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9A4B9A" w14:textId="18D639A7" w:rsidR="00595D3F" w:rsidRPr="00BB1379" w:rsidRDefault="00E810BE" w:rsidP="00595D3F">
      <w:pPr>
        <w:spacing w:after="0" w:line="240" w:lineRule="auto"/>
        <w:ind w:left="-1260" w:right="-1170"/>
        <w:jc w:val="center"/>
        <w:rPr>
          <w:rFonts w:asciiTheme="minorHAnsi" w:hAnsiTheme="minorHAnsi"/>
          <w:sz w:val="24"/>
          <w:szCs w:val="24"/>
        </w:rPr>
      </w:pPr>
      <w:r w:rsidRPr="00BB1379">
        <w:rPr>
          <w:rFonts w:asciiTheme="minorHAnsi" w:hAnsiTheme="minorHAnsi"/>
          <w:noProof/>
        </w:rPr>
        <w:drawing>
          <wp:anchor distT="0" distB="0" distL="114300" distR="114300" simplePos="0" relativeHeight="251657728" behindDoc="0" locked="0" layoutInCell="1" allowOverlap="1" wp14:anchorId="37DA8232" wp14:editId="3F40179A">
            <wp:simplePos x="0" y="0"/>
            <wp:positionH relativeFrom="margin">
              <wp:align>center</wp:align>
            </wp:positionH>
            <wp:positionV relativeFrom="margin">
              <wp:align>center</wp:align>
            </wp:positionV>
            <wp:extent cx="6641465" cy="8592185"/>
            <wp:effectExtent l="0" t="0" r="6985" b="0"/>
            <wp:wrapSquare wrapText="bothSides"/>
            <wp:docPr id="14" name="Picture 2" descr="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nt p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1465" cy="859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302AE" w14:textId="77777777" w:rsidR="00C82936" w:rsidRPr="00BB1379" w:rsidRDefault="00380D3C" w:rsidP="00AC40D2">
      <w:pPr>
        <w:jc w:val="center"/>
        <w:rPr>
          <w:rFonts w:asciiTheme="minorHAnsi" w:hAnsiTheme="minorHAnsi"/>
          <w:noProof/>
        </w:rPr>
      </w:pPr>
      <w:r w:rsidRPr="00BB1379">
        <w:rPr>
          <w:rFonts w:asciiTheme="minorHAnsi" w:hAnsiTheme="minorHAnsi"/>
        </w:rPr>
        <w:lastRenderedPageBreak/>
        <w:t>Table of Contents</w:t>
      </w:r>
      <w:r w:rsidR="00956ADA" w:rsidRPr="00BB1379">
        <w:rPr>
          <w:rFonts w:asciiTheme="minorHAnsi" w:hAnsiTheme="minorHAnsi"/>
        </w:rPr>
        <w:t xml:space="preserve"> </w:t>
      </w:r>
      <w:r w:rsidRPr="00BB1379">
        <w:rPr>
          <w:rFonts w:asciiTheme="minorHAnsi" w:eastAsia="Times New Roman" w:hAnsiTheme="minorHAnsi"/>
          <w:caps/>
          <w:spacing w:val="20"/>
          <w:sz w:val="28"/>
          <w:szCs w:val="28"/>
        </w:rPr>
        <w:fldChar w:fldCharType="begin"/>
      </w:r>
      <w:r w:rsidRPr="00BB1379">
        <w:rPr>
          <w:rFonts w:asciiTheme="minorHAnsi" w:hAnsiTheme="minorHAnsi"/>
        </w:rPr>
        <w:instrText xml:space="preserve"> TOC \o "1-3" \h \z \u </w:instrText>
      </w:r>
      <w:r w:rsidRPr="00BB1379">
        <w:rPr>
          <w:rFonts w:asciiTheme="minorHAnsi" w:eastAsia="Times New Roman" w:hAnsiTheme="minorHAnsi"/>
          <w:caps/>
          <w:spacing w:val="20"/>
          <w:sz w:val="28"/>
          <w:szCs w:val="28"/>
        </w:rPr>
        <w:fldChar w:fldCharType="separate"/>
      </w:r>
    </w:p>
    <w:p w14:paraId="0A9A7560" w14:textId="77777777" w:rsidR="00C82936" w:rsidRPr="00BB1379" w:rsidRDefault="00C82936">
      <w:pPr>
        <w:pStyle w:val="TOC1"/>
        <w:tabs>
          <w:tab w:val="right" w:leader="dot" w:pos="9350"/>
        </w:tabs>
        <w:rPr>
          <w:rFonts w:asciiTheme="minorHAnsi" w:eastAsiaTheme="minorEastAsia" w:hAnsiTheme="minorHAnsi" w:cstheme="minorBidi"/>
          <w:noProof/>
        </w:rPr>
      </w:pPr>
      <w:hyperlink w:anchor="_Toc399394515" w:history="1">
        <w:r w:rsidRPr="00BB1379">
          <w:rPr>
            <w:rStyle w:val="Hyperlink"/>
            <w:rFonts w:asciiTheme="minorHAnsi" w:hAnsiTheme="minorHAnsi"/>
            <w:noProof/>
          </w:rPr>
          <w:t>Overview of Changes from Summer 2014 work</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_Toc399394515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4</w:t>
        </w:r>
        <w:r w:rsidRPr="00BB1379">
          <w:rPr>
            <w:rFonts w:asciiTheme="minorHAnsi" w:hAnsiTheme="minorHAnsi"/>
            <w:noProof/>
            <w:webHidden/>
          </w:rPr>
          <w:fldChar w:fldCharType="end"/>
        </w:r>
      </w:hyperlink>
    </w:p>
    <w:p w14:paraId="6295A523" w14:textId="77777777" w:rsidR="00C82936" w:rsidRPr="00BB1379" w:rsidRDefault="00C82936">
      <w:pPr>
        <w:pStyle w:val="TOC1"/>
        <w:tabs>
          <w:tab w:val="right" w:leader="dot" w:pos="9350"/>
        </w:tabs>
        <w:rPr>
          <w:rFonts w:asciiTheme="minorHAnsi" w:eastAsiaTheme="minorEastAsia" w:hAnsiTheme="minorHAnsi" w:cstheme="minorBidi"/>
          <w:noProof/>
        </w:rPr>
      </w:pPr>
      <w:hyperlink w:anchor="_Toc399394516" w:history="1">
        <w:r w:rsidRPr="00BB1379">
          <w:rPr>
            <w:rStyle w:val="Hyperlink"/>
            <w:rFonts w:asciiTheme="minorHAnsi" w:eastAsia="@Arial Unicode MS" w:hAnsiTheme="minorHAnsi"/>
            <w:noProof/>
          </w:rPr>
          <w:t>Contributors to the PN Curriculum Collaboration Project</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_Toc399394516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5</w:t>
        </w:r>
        <w:r w:rsidRPr="00BB1379">
          <w:rPr>
            <w:rFonts w:asciiTheme="minorHAnsi" w:hAnsiTheme="minorHAnsi"/>
            <w:noProof/>
            <w:webHidden/>
          </w:rPr>
          <w:fldChar w:fldCharType="end"/>
        </w:r>
      </w:hyperlink>
    </w:p>
    <w:p w14:paraId="21ED1193" w14:textId="77777777" w:rsidR="00C82936" w:rsidRPr="00BB1379" w:rsidRDefault="00C82936">
      <w:pPr>
        <w:pStyle w:val="TOC1"/>
        <w:tabs>
          <w:tab w:val="right" w:leader="dot" w:pos="9350"/>
        </w:tabs>
        <w:rPr>
          <w:rFonts w:asciiTheme="minorHAnsi" w:eastAsiaTheme="minorEastAsia" w:hAnsiTheme="minorHAnsi" w:cstheme="minorBidi"/>
          <w:noProof/>
        </w:rPr>
      </w:pPr>
      <w:hyperlink w:anchor="_Toc399394517" w:history="1">
        <w:r w:rsidRPr="00BB1379">
          <w:rPr>
            <w:rStyle w:val="Hyperlink"/>
            <w:rFonts w:asciiTheme="minorHAnsi" w:hAnsiTheme="minorHAnsi"/>
            <w:noProof/>
          </w:rPr>
          <w:t xml:space="preserve">Chapter 1 </w:t>
        </w:r>
        <w:r w:rsidRPr="00BB1379">
          <w:rPr>
            <w:rStyle w:val="Hyperlink"/>
            <w:rFonts w:asciiTheme="minorHAnsi" w:eastAsia="Arial" w:hAnsiTheme="minorHAnsi"/>
            <w:noProof/>
          </w:rPr>
          <w:t>Background and Curriculum Development by Faculty</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_Toc399394517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7</w:t>
        </w:r>
        <w:r w:rsidRPr="00BB1379">
          <w:rPr>
            <w:rFonts w:asciiTheme="minorHAnsi" w:hAnsiTheme="minorHAnsi"/>
            <w:noProof/>
            <w:webHidden/>
          </w:rPr>
          <w:fldChar w:fldCharType="end"/>
        </w:r>
      </w:hyperlink>
    </w:p>
    <w:p w14:paraId="1EC7F06C" w14:textId="77777777" w:rsidR="00C82936" w:rsidRPr="00BB1379" w:rsidRDefault="00C82936">
      <w:pPr>
        <w:pStyle w:val="TOC2"/>
        <w:tabs>
          <w:tab w:val="right" w:leader="dot" w:pos="9350"/>
        </w:tabs>
        <w:rPr>
          <w:rFonts w:asciiTheme="minorHAnsi" w:eastAsiaTheme="minorEastAsia" w:hAnsiTheme="minorHAnsi" w:cstheme="minorBidi"/>
          <w:noProof/>
        </w:rPr>
      </w:pPr>
      <w:hyperlink w:anchor="_Toc399394518" w:history="1">
        <w:r w:rsidRPr="00BB1379">
          <w:rPr>
            <w:rStyle w:val="Hyperlink"/>
            <w:rFonts w:asciiTheme="minorHAnsi" w:eastAsia="Arial" w:hAnsiTheme="minorHAnsi"/>
            <w:noProof/>
          </w:rPr>
          <w:t>Background for PN Curriculum Project</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_Toc399394518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7</w:t>
        </w:r>
        <w:r w:rsidRPr="00BB1379">
          <w:rPr>
            <w:rFonts w:asciiTheme="minorHAnsi" w:hAnsiTheme="minorHAnsi"/>
            <w:noProof/>
            <w:webHidden/>
          </w:rPr>
          <w:fldChar w:fldCharType="end"/>
        </w:r>
      </w:hyperlink>
    </w:p>
    <w:p w14:paraId="775F25AA" w14:textId="77777777" w:rsidR="00C82936" w:rsidRPr="00BB1379" w:rsidRDefault="00C82936">
      <w:pPr>
        <w:pStyle w:val="TOC2"/>
        <w:tabs>
          <w:tab w:val="right" w:leader="dot" w:pos="9350"/>
        </w:tabs>
        <w:rPr>
          <w:rFonts w:asciiTheme="minorHAnsi" w:eastAsiaTheme="minorEastAsia" w:hAnsiTheme="minorHAnsi" w:cstheme="minorBidi"/>
          <w:noProof/>
        </w:rPr>
      </w:pPr>
      <w:hyperlink w:anchor="_Toc399394519" w:history="1">
        <w:r w:rsidRPr="00BB1379">
          <w:rPr>
            <w:rStyle w:val="Hyperlink"/>
            <w:rFonts w:asciiTheme="minorHAnsi" w:hAnsiTheme="minorHAnsi"/>
            <w:noProof/>
          </w:rPr>
          <w:t>Purpose of the Project</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_Toc399394519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8</w:t>
        </w:r>
        <w:r w:rsidRPr="00BB1379">
          <w:rPr>
            <w:rFonts w:asciiTheme="minorHAnsi" w:hAnsiTheme="minorHAnsi"/>
            <w:noProof/>
            <w:webHidden/>
          </w:rPr>
          <w:fldChar w:fldCharType="end"/>
        </w:r>
      </w:hyperlink>
    </w:p>
    <w:p w14:paraId="1834E113" w14:textId="77777777" w:rsidR="00C82936" w:rsidRPr="00BB1379" w:rsidRDefault="00C82936">
      <w:pPr>
        <w:pStyle w:val="TOC2"/>
        <w:tabs>
          <w:tab w:val="right" w:leader="dot" w:pos="9350"/>
        </w:tabs>
        <w:rPr>
          <w:rFonts w:asciiTheme="minorHAnsi" w:eastAsiaTheme="minorEastAsia" w:hAnsiTheme="minorHAnsi" w:cstheme="minorBidi"/>
          <w:noProof/>
        </w:rPr>
      </w:pPr>
      <w:hyperlink w:anchor="_Toc399394520" w:history="1">
        <w:r w:rsidRPr="00BB1379">
          <w:rPr>
            <w:rStyle w:val="Hyperlink"/>
            <w:rFonts w:asciiTheme="minorHAnsi" w:hAnsiTheme="minorHAnsi"/>
            <w:noProof/>
          </w:rPr>
          <w:t>Committee Structure</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_Toc399394520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8</w:t>
        </w:r>
        <w:r w:rsidRPr="00BB1379">
          <w:rPr>
            <w:rFonts w:asciiTheme="minorHAnsi" w:hAnsiTheme="minorHAnsi"/>
            <w:noProof/>
            <w:webHidden/>
          </w:rPr>
          <w:fldChar w:fldCharType="end"/>
        </w:r>
      </w:hyperlink>
    </w:p>
    <w:p w14:paraId="3FAB422F" w14:textId="77777777" w:rsidR="00C82936" w:rsidRPr="00BB1379" w:rsidRDefault="00C82936">
      <w:pPr>
        <w:pStyle w:val="TOC2"/>
        <w:tabs>
          <w:tab w:val="right" w:leader="dot" w:pos="9350"/>
        </w:tabs>
        <w:rPr>
          <w:rFonts w:asciiTheme="minorHAnsi" w:eastAsiaTheme="minorEastAsia" w:hAnsiTheme="minorHAnsi" w:cstheme="minorBidi"/>
          <w:noProof/>
        </w:rPr>
      </w:pPr>
      <w:hyperlink w:anchor="_Toc399394521" w:history="1">
        <w:r w:rsidRPr="00BB1379">
          <w:rPr>
            <w:rStyle w:val="Hyperlink"/>
            <w:rFonts w:asciiTheme="minorHAnsi" w:hAnsiTheme="minorHAnsi"/>
            <w:noProof/>
          </w:rPr>
          <w:t>Organization of Curriculum</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_Toc399394521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9</w:t>
        </w:r>
        <w:r w:rsidRPr="00BB1379">
          <w:rPr>
            <w:rFonts w:asciiTheme="minorHAnsi" w:hAnsiTheme="minorHAnsi"/>
            <w:noProof/>
            <w:webHidden/>
          </w:rPr>
          <w:fldChar w:fldCharType="end"/>
        </w:r>
      </w:hyperlink>
    </w:p>
    <w:p w14:paraId="2816EC54" w14:textId="77777777" w:rsidR="00C82936" w:rsidRPr="00BB1379" w:rsidRDefault="00C82936">
      <w:pPr>
        <w:pStyle w:val="TOC2"/>
        <w:tabs>
          <w:tab w:val="right" w:leader="dot" w:pos="9350"/>
        </w:tabs>
        <w:rPr>
          <w:rFonts w:asciiTheme="minorHAnsi" w:eastAsiaTheme="minorEastAsia" w:hAnsiTheme="minorHAnsi" w:cstheme="minorBidi"/>
          <w:noProof/>
        </w:rPr>
      </w:pPr>
      <w:hyperlink w:anchor="_Toc399394522" w:history="1">
        <w:r w:rsidRPr="00BB1379">
          <w:rPr>
            <w:rStyle w:val="Hyperlink"/>
            <w:rFonts w:asciiTheme="minorHAnsi" w:hAnsiTheme="minorHAnsi"/>
            <w:noProof/>
          </w:rPr>
          <w:t>LPN to RN</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_Toc399394522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9</w:t>
        </w:r>
        <w:r w:rsidRPr="00BB1379">
          <w:rPr>
            <w:rFonts w:asciiTheme="minorHAnsi" w:hAnsiTheme="minorHAnsi"/>
            <w:noProof/>
            <w:webHidden/>
          </w:rPr>
          <w:fldChar w:fldCharType="end"/>
        </w:r>
      </w:hyperlink>
    </w:p>
    <w:p w14:paraId="12751189" w14:textId="77777777" w:rsidR="00C82936" w:rsidRPr="00BB1379" w:rsidRDefault="00C82936">
      <w:pPr>
        <w:pStyle w:val="TOC2"/>
        <w:tabs>
          <w:tab w:val="right" w:leader="dot" w:pos="9350"/>
        </w:tabs>
        <w:rPr>
          <w:rFonts w:asciiTheme="minorHAnsi" w:eastAsiaTheme="minorEastAsia" w:hAnsiTheme="minorHAnsi" w:cstheme="minorBidi"/>
          <w:noProof/>
        </w:rPr>
      </w:pPr>
      <w:hyperlink w:anchor="_Toc399394523" w:history="1">
        <w:r w:rsidRPr="00BB1379">
          <w:rPr>
            <w:rStyle w:val="Hyperlink"/>
            <w:rFonts w:asciiTheme="minorHAnsi" w:hAnsiTheme="minorHAnsi"/>
            <w:noProof/>
          </w:rPr>
          <w:t>Maintenance of Curriculum</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_Toc399394523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10</w:t>
        </w:r>
        <w:r w:rsidRPr="00BB1379">
          <w:rPr>
            <w:rFonts w:asciiTheme="minorHAnsi" w:hAnsiTheme="minorHAnsi"/>
            <w:noProof/>
            <w:webHidden/>
          </w:rPr>
          <w:fldChar w:fldCharType="end"/>
        </w:r>
      </w:hyperlink>
    </w:p>
    <w:p w14:paraId="302E5F08" w14:textId="77777777" w:rsidR="00C82936" w:rsidRPr="00BB1379" w:rsidRDefault="00C82936">
      <w:pPr>
        <w:pStyle w:val="TOC2"/>
        <w:tabs>
          <w:tab w:val="right" w:leader="dot" w:pos="9350"/>
        </w:tabs>
        <w:rPr>
          <w:rFonts w:asciiTheme="minorHAnsi" w:eastAsiaTheme="minorEastAsia" w:hAnsiTheme="minorHAnsi" w:cstheme="minorBidi"/>
          <w:noProof/>
        </w:rPr>
      </w:pPr>
      <w:hyperlink w:anchor="_Toc399394524" w:history="1">
        <w:r w:rsidRPr="00BB1379">
          <w:rPr>
            <w:rStyle w:val="Hyperlink"/>
            <w:rFonts w:asciiTheme="minorHAnsi" w:hAnsiTheme="minorHAnsi"/>
            <w:noProof/>
          </w:rPr>
          <w:t>Evaluation of Curriculum by National Consultant</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_Toc399394524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10</w:t>
        </w:r>
        <w:r w:rsidRPr="00BB1379">
          <w:rPr>
            <w:rFonts w:asciiTheme="minorHAnsi" w:hAnsiTheme="minorHAnsi"/>
            <w:noProof/>
            <w:webHidden/>
          </w:rPr>
          <w:fldChar w:fldCharType="end"/>
        </w:r>
      </w:hyperlink>
    </w:p>
    <w:p w14:paraId="7E007A76" w14:textId="77777777" w:rsidR="00C82936" w:rsidRPr="00BB1379" w:rsidRDefault="00C82936">
      <w:pPr>
        <w:pStyle w:val="TOC2"/>
        <w:tabs>
          <w:tab w:val="right" w:leader="dot" w:pos="9350"/>
        </w:tabs>
        <w:rPr>
          <w:rFonts w:asciiTheme="minorHAnsi" w:eastAsiaTheme="minorEastAsia" w:hAnsiTheme="minorHAnsi" w:cstheme="minorBidi"/>
          <w:noProof/>
        </w:rPr>
      </w:pPr>
      <w:hyperlink w:anchor="_Toc399394525" w:history="1">
        <w:r w:rsidRPr="00BB1379">
          <w:rPr>
            <w:rStyle w:val="Hyperlink"/>
            <w:rFonts w:asciiTheme="minorHAnsi" w:hAnsiTheme="minorHAnsi"/>
            <w:noProof/>
          </w:rPr>
          <w:t>PN Scope of Practice</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_Toc399394525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10</w:t>
        </w:r>
        <w:r w:rsidRPr="00BB1379">
          <w:rPr>
            <w:rFonts w:asciiTheme="minorHAnsi" w:hAnsiTheme="minorHAnsi"/>
            <w:noProof/>
            <w:webHidden/>
          </w:rPr>
          <w:fldChar w:fldCharType="end"/>
        </w:r>
      </w:hyperlink>
    </w:p>
    <w:p w14:paraId="736708C9" w14:textId="77777777" w:rsidR="00C82936" w:rsidRPr="00BB1379" w:rsidRDefault="00C82936">
      <w:pPr>
        <w:pStyle w:val="TOC3"/>
        <w:tabs>
          <w:tab w:val="right" w:leader="dot" w:pos="9350"/>
        </w:tabs>
        <w:rPr>
          <w:rFonts w:asciiTheme="minorHAnsi" w:eastAsiaTheme="minorEastAsia" w:hAnsiTheme="minorHAnsi" w:cstheme="minorBidi"/>
          <w:noProof/>
        </w:rPr>
      </w:pPr>
      <w:hyperlink w:anchor="_Toc399394526" w:history="1">
        <w:r w:rsidRPr="00BB1379">
          <w:rPr>
            <w:rStyle w:val="Hyperlink"/>
            <w:rFonts w:asciiTheme="minorHAnsi" w:hAnsiTheme="minorHAnsi"/>
            <w:noProof/>
          </w:rPr>
          <w:t>Table 1: Student Learning Outcomes and Scope of Practice</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_Toc399394526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12</w:t>
        </w:r>
        <w:r w:rsidRPr="00BB1379">
          <w:rPr>
            <w:rFonts w:asciiTheme="minorHAnsi" w:hAnsiTheme="minorHAnsi"/>
            <w:noProof/>
            <w:webHidden/>
          </w:rPr>
          <w:fldChar w:fldCharType="end"/>
        </w:r>
      </w:hyperlink>
    </w:p>
    <w:p w14:paraId="52C8F40A" w14:textId="77777777" w:rsidR="00C82936" w:rsidRPr="00BB1379" w:rsidRDefault="00C82936">
      <w:pPr>
        <w:pStyle w:val="TOC1"/>
        <w:tabs>
          <w:tab w:val="right" w:leader="dot" w:pos="9350"/>
        </w:tabs>
        <w:rPr>
          <w:rFonts w:asciiTheme="minorHAnsi" w:eastAsiaTheme="minorEastAsia" w:hAnsiTheme="minorHAnsi" w:cstheme="minorBidi"/>
          <w:noProof/>
        </w:rPr>
      </w:pPr>
      <w:hyperlink w:anchor="_Toc399394527" w:history="1">
        <w:r w:rsidRPr="00BB1379">
          <w:rPr>
            <w:rStyle w:val="Hyperlink"/>
            <w:rFonts w:asciiTheme="minorHAnsi" w:eastAsia="Arial" w:hAnsiTheme="minorHAnsi"/>
            <w:noProof/>
          </w:rPr>
          <w:t>Chapter 2 Requirements of ACEN Standard 4</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_Toc399394527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15</w:t>
        </w:r>
        <w:r w:rsidRPr="00BB1379">
          <w:rPr>
            <w:rFonts w:asciiTheme="minorHAnsi" w:hAnsiTheme="minorHAnsi"/>
            <w:noProof/>
            <w:webHidden/>
          </w:rPr>
          <w:fldChar w:fldCharType="end"/>
        </w:r>
      </w:hyperlink>
    </w:p>
    <w:p w14:paraId="02470891" w14:textId="77777777" w:rsidR="00C82936" w:rsidRPr="00BB1379" w:rsidRDefault="00C82936">
      <w:pPr>
        <w:pStyle w:val="TOC1"/>
        <w:tabs>
          <w:tab w:val="right" w:leader="dot" w:pos="9350"/>
        </w:tabs>
        <w:rPr>
          <w:rFonts w:asciiTheme="minorHAnsi" w:eastAsiaTheme="minorEastAsia" w:hAnsiTheme="minorHAnsi" w:cstheme="minorBidi"/>
          <w:noProof/>
        </w:rPr>
      </w:pPr>
      <w:hyperlink w:anchor="_Toc399394528" w:history="1">
        <w:r w:rsidRPr="00BB1379">
          <w:rPr>
            <w:rStyle w:val="Hyperlink"/>
            <w:rFonts w:asciiTheme="minorHAnsi" w:eastAsia="Arial" w:hAnsiTheme="minorHAnsi"/>
            <w:noProof/>
          </w:rPr>
          <w:t>Chapter 3 Program Concepts &amp; Student Learning Outcomes</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_Toc399394528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18</w:t>
        </w:r>
        <w:r w:rsidRPr="00BB1379">
          <w:rPr>
            <w:rFonts w:asciiTheme="minorHAnsi" w:hAnsiTheme="minorHAnsi"/>
            <w:noProof/>
            <w:webHidden/>
          </w:rPr>
          <w:fldChar w:fldCharType="end"/>
        </w:r>
      </w:hyperlink>
    </w:p>
    <w:p w14:paraId="7A20497C" w14:textId="77777777" w:rsidR="00C82936" w:rsidRPr="00BB1379" w:rsidRDefault="00C82936">
      <w:pPr>
        <w:pStyle w:val="TOC2"/>
        <w:tabs>
          <w:tab w:val="right" w:leader="dot" w:pos="9350"/>
        </w:tabs>
        <w:rPr>
          <w:rFonts w:asciiTheme="minorHAnsi" w:eastAsiaTheme="minorEastAsia" w:hAnsiTheme="minorHAnsi" w:cstheme="minorBidi"/>
          <w:noProof/>
        </w:rPr>
      </w:pPr>
      <w:hyperlink w:anchor="_Toc399394529" w:history="1">
        <w:r w:rsidRPr="00BB1379">
          <w:rPr>
            <w:rStyle w:val="Hyperlink"/>
            <w:rFonts w:asciiTheme="minorHAnsi" w:hAnsiTheme="minorHAnsi"/>
            <w:noProof/>
          </w:rPr>
          <w:t>National Standards for Student Learning Outcomes</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_Toc399394529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18</w:t>
        </w:r>
        <w:r w:rsidRPr="00BB1379">
          <w:rPr>
            <w:rFonts w:asciiTheme="minorHAnsi" w:hAnsiTheme="minorHAnsi"/>
            <w:noProof/>
            <w:webHidden/>
          </w:rPr>
          <w:fldChar w:fldCharType="end"/>
        </w:r>
      </w:hyperlink>
    </w:p>
    <w:p w14:paraId="43B01DB3" w14:textId="77777777" w:rsidR="00C82936" w:rsidRPr="00BB1379" w:rsidRDefault="00C82936">
      <w:pPr>
        <w:pStyle w:val="TOC2"/>
        <w:tabs>
          <w:tab w:val="right" w:leader="dot" w:pos="9350"/>
        </w:tabs>
        <w:rPr>
          <w:rFonts w:asciiTheme="minorHAnsi" w:eastAsiaTheme="minorEastAsia" w:hAnsiTheme="minorHAnsi" w:cstheme="minorBidi"/>
          <w:noProof/>
        </w:rPr>
      </w:pPr>
      <w:hyperlink w:anchor="_Toc399394530" w:history="1">
        <w:r w:rsidRPr="00BB1379">
          <w:rPr>
            <w:rStyle w:val="Hyperlink"/>
            <w:rFonts w:asciiTheme="minorHAnsi" w:eastAsia="Arial" w:hAnsiTheme="minorHAnsi"/>
            <w:noProof/>
          </w:rPr>
          <w:t>Leveling of Student Learning Outcomes</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_Toc399394530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19</w:t>
        </w:r>
        <w:r w:rsidRPr="00BB1379">
          <w:rPr>
            <w:rFonts w:asciiTheme="minorHAnsi" w:hAnsiTheme="minorHAnsi"/>
            <w:noProof/>
            <w:webHidden/>
          </w:rPr>
          <w:fldChar w:fldCharType="end"/>
        </w:r>
      </w:hyperlink>
    </w:p>
    <w:p w14:paraId="56702BFA" w14:textId="77777777" w:rsidR="00C82936" w:rsidRPr="00BB1379" w:rsidRDefault="00C82936">
      <w:pPr>
        <w:pStyle w:val="TOC3"/>
        <w:tabs>
          <w:tab w:val="right" w:leader="dot" w:pos="9350"/>
        </w:tabs>
        <w:rPr>
          <w:rFonts w:asciiTheme="minorHAnsi" w:eastAsiaTheme="minorEastAsia" w:hAnsiTheme="minorHAnsi" w:cstheme="minorBidi"/>
          <w:noProof/>
        </w:rPr>
      </w:pPr>
      <w:hyperlink w:anchor="_Toc399394531" w:history="1">
        <w:r w:rsidRPr="00BB1379">
          <w:rPr>
            <w:rStyle w:val="Hyperlink"/>
            <w:rFonts w:asciiTheme="minorHAnsi" w:hAnsiTheme="minorHAnsi"/>
            <w:noProof/>
          </w:rPr>
          <w:t>Table 2:  Concepts, Definitions, Student Learning Outcomes, and Competencies</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_Toc399394531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21</w:t>
        </w:r>
        <w:r w:rsidRPr="00BB1379">
          <w:rPr>
            <w:rFonts w:asciiTheme="minorHAnsi" w:hAnsiTheme="minorHAnsi"/>
            <w:noProof/>
            <w:webHidden/>
          </w:rPr>
          <w:fldChar w:fldCharType="end"/>
        </w:r>
      </w:hyperlink>
    </w:p>
    <w:p w14:paraId="2853E865" w14:textId="77777777" w:rsidR="00C82936" w:rsidRPr="00BB1379" w:rsidRDefault="00C82936">
      <w:pPr>
        <w:pStyle w:val="TOC1"/>
        <w:tabs>
          <w:tab w:val="right" w:leader="dot" w:pos="9350"/>
        </w:tabs>
        <w:rPr>
          <w:rFonts w:asciiTheme="minorHAnsi" w:eastAsiaTheme="minorEastAsia" w:hAnsiTheme="minorHAnsi" w:cstheme="minorBidi"/>
          <w:noProof/>
        </w:rPr>
      </w:pPr>
      <w:hyperlink w:anchor="_Toc399394532" w:history="1">
        <w:r w:rsidRPr="00BB1379">
          <w:rPr>
            <w:rStyle w:val="Hyperlink"/>
            <w:rFonts w:asciiTheme="minorHAnsi" w:hAnsiTheme="minorHAnsi"/>
            <w:noProof/>
          </w:rPr>
          <w:t>Chapter 4 Framework &amp; Philosophy Statement</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_Toc399394532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28</w:t>
        </w:r>
        <w:r w:rsidRPr="00BB1379">
          <w:rPr>
            <w:rFonts w:asciiTheme="minorHAnsi" w:hAnsiTheme="minorHAnsi"/>
            <w:noProof/>
            <w:webHidden/>
          </w:rPr>
          <w:fldChar w:fldCharType="end"/>
        </w:r>
      </w:hyperlink>
    </w:p>
    <w:p w14:paraId="3607249D" w14:textId="77777777" w:rsidR="00C82936" w:rsidRPr="00BB1379" w:rsidRDefault="00C82936">
      <w:pPr>
        <w:pStyle w:val="TOC2"/>
        <w:tabs>
          <w:tab w:val="right" w:leader="dot" w:pos="9350"/>
        </w:tabs>
        <w:rPr>
          <w:rFonts w:asciiTheme="minorHAnsi" w:eastAsiaTheme="minorEastAsia" w:hAnsiTheme="minorHAnsi" w:cstheme="minorBidi"/>
          <w:noProof/>
        </w:rPr>
      </w:pPr>
      <w:hyperlink w:anchor="_Toc399394533" w:history="1">
        <w:r w:rsidRPr="00BB1379">
          <w:rPr>
            <w:rStyle w:val="Hyperlink"/>
            <w:rFonts w:asciiTheme="minorHAnsi" w:hAnsiTheme="minorHAnsi"/>
            <w:noProof/>
            <w:bdr w:val="none" w:sz="0" w:space="0" w:color="auto" w:frame="1"/>
          </w:rPr>
          <w:t>The PN Framework</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_Toc399394533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28</w:t>
        </w:r>
        <w:r w:rsidRPr="00BB1379">
          <w:rPr>
            <w:rFonts w:asciiTheme="minorHAnsi" w:hAnsiTheme="minorHAnsi"/>
            <w:noProof/>
            <w:webHidden/>
          </w:rPr>
          <w:fldChar w:fldCharType="end"/>
        </w:r>
      </w:hyperlink>
    </w:p>
    <w:p w14:paraId="4B145E2C" w14:textId="77777777" w:rsidR="00C82936" w:rsidRPr="00BB1379" w:rsidRDefault="00C82936">
      <w:pPr>
        <w:pStyle w:val="TOC2"/>
        <w:tabs>
          <w:tab w:val="right" w:leader="dot" w:pos="9350"/>
        </w:tabs>
        <w:rPr>
          <w:rFonts w:asciiTheme="minorHAnsi" w:eastAsiaTheme="minorEastAsia" w:hAnsiTheme="minorHAnsi" w:cstheme="minorBidi"/>
          <w:noProof/>
        </w:rPr>
      </w:pPr>
      <w:hyperlink w:anchor="_Toc399394534" w:history="1">
        <w:r w:rsidRPr="00BB1379">
          <w:rPr>
            <w:rStyle w:val="Hyperlink"/>
            <w:rFonts w:asciiTheme="minorHAnsi" w:hAnsiTheme="minorHAnsi"/>
            <w:noProof/>
          </w:rPr>
          <w:t>PN Philosophy Incorporates the 8 Student Learning Outcomes</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_Toc399394534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29</w:t>
        </w:r>
        <w:r w:rsidRPr="00BB1379">
          <w:rPr>
            <w:rFonts w:asciiTheme="minorHAnsi" w:hAnsiTheme="minorHAnsi"/>
            <w:noProof/>
            <w:webHidden/>
          </w:rPr>
          <w:fldChar w:fldCharType="end"/>
        </w:r>
      </w:hyperlink>
    </w:p>
    <w:p w14:paraId="676D8E3B" w14:textId="77777777" w:rsidR="00C82936" w:rsidRPr="00BB1379" w:rsidRDefault="00C82936">
      <w:pPr>
        <w:pStyle w:val="TOC1"/>
        <w:tabs>
          <w:tab w:val="right" w:leader="dot" w:pos="9350"/>
        </w:tabs>
        <w:rPr>
          <w:rFonts w:asciiTheme="minorHAnsi" w:eastAsiaTheme="minorEastAsia" w:hAnsiTheme="minorHAnsi" w:cstheme="minorBidi"/>
          <w:noProof/>
        </w:rPr>
      </w:pPr>
      <w:hyperlink w:anchor="_Toc399394535" w:history="1">
        <w:r w:rsidRPr="00BB1379">
          <w:rPr>
            <w:rStyle w:val="Hyperlink"/>
            <w:rFonts w:asciiTheme="minorHAnsi" w:hAnsiTheme="minorHAnsi"/>
            <w:noProof/>
          </w:rPr>
          <w:t>Chapter 5 Course Descriptions And Possible Credits</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_Toc399394535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31</w:t>
        </w:r>
        <w:r w:rsidRPr="00BB1379">
          <w:rPr>
            <w:rFonts w:asciiTheme="minorHAnsi" w:hAnsiTheme="minorHAnsi"/>
            <w:noProof/>
            <w:webHidden/>
          </w:rPr>
          <w:fldChar w:fldCharType="end"/>
        </w:r>
      </w:hyperlink>
    </w:p>
    <w:p w14:paraId="70F65BE0" w14:textId="77777777" w:rsidR="00C82936" w:rsidRPr="00BB1379" w:rsidRDefault="00C82936">
      <w:pPr>
        <w:pStyle w:val="TOC3"/>
        <w:tabs>
          <w:tab w:val="right" w:leader="dot" w:pos="9350"/>
        </w:tabs>
        <w:rPr>
          <w:rFonts w:asciiTheme="minorHAnsi" w:eastAsiaTheme="minorEastAsia" w:hAnsiTheme="minorHAnsi" w:cstheme="minorBidi"/>
          <w:noProof/>
        </w:rPr>
      </w:pPr>
      <w:hyperlink w:anchor="_Toc399394536" w:history="1">
        <w:r w:rsidRPr="00BB1379">
          <w:rPr>
            <w:rStyle w:val="Hyperlink"/>
            <w:rFonts w:asciiTheme="minorHAnsi" w:hAnsiTheme="minorHAnsi"/>
            <w:noProof/>
          </w:rPr>
          <w:t>Table 3:  Possible Credits and Courses for PN Curriculum Framework</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_Toc399394536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32</w:t>
        </w:r>
        <w:r w:rsidRPr="00BB1379">
          <w:rPr>
            <w:rFonts w:asciiTheme="minorHAnsi" w:hAnsiTheme="minorHAnsi"/>
            <w:noProof/>
            <w:webHidden/>
          </w:rPr>
          <w:fldChar w:fldCharType="end"/>
        </w:r>
      </w:hyperlink>
    </w:p>
    <w:p w14:paraId="362F968A" w14:textId="77777777" w:rsidR="00C82936" w:rsidRPr="00BB1379" w:rsidRDefault="00C82936">
      <w:pPr>
        <w:pStyle w:val="TOC3"/>
        <w:tabs>
          <w:tab w:val="right" w:leader="dot" w:pos="9350"/>
        </w:tabs>
        <w:rPr>
          <w:rFonts w:asciiTheme="minorHAnsi" w:eastAsiaTheme="minorEastAsia" w:hAnsiTheme="minorHAnsi" w:cstheme="minorBidi"/>
          <w:noProof/>
        </w:rPr>
      </w:pPr>
      <w:hyperlink w:anchor="_Toc399394537" w:history="1">
        <w:r w:rsidRPr="00BB1379">
          <w:rPr>
            <w:rStyle w:val="Hyperlink"/>
            <w:rFonts w:asciiTheme="minorHAnsi" w:eastAsia="Arial" w:hAnsiTheme="minorHAnsi"/>
            <w:noProof/>
          </w:rPr>
          <w:t>Table 4:  Course Descriptions and Possible Credit Suggestions</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_Toc399394537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33</w:t>
        </w:r>
        <w:r w:rsidRPr="00BB1379">
          <w:rPr>
            <w:rFonts w:asciiTheme="minorHAnsi" w:hAnsiTheme="minorHAnsi"/>
            <w:noProof/>
            <w:webHidden/>
          </w:rPr>
          <w:fldChar w:fldCharType="end"/>
        </w:r>
      </w:hyperlink>
    </w:p>
    <w:p w14:paraId="5AAEF0D7" w14:textId="77777777" w:rsidR="00C82936" w:rsidRPr="00BB1379" w:rsidRDefault="00C82936">
      <w:pPr>
        <w:pStyle w:val="TOC3"/>
        <w:tabs>
          <w:tab w:val="right" w:leader="dot" w:pos="9350"/>
        </w:tabs>
        <w:rPr>
          <w:rFonts w:asciiTheme="minorHAnsi" w:eastAsiaTheme="minorEastAsia" w:hAnsiTheme="minorHAnsi" w:cstheme="minorBidi"/>
          <w:noProof/>
        </w:rPr>
      </w:pPr>
      <w:hyperlink w:anchor="_Toc399394538" w:history="1">
        <w:r w:rsidRPr="00BB1379">
          <w:rPr>
            <w:rStyle w:val="Hyperlink"/>
            <w:rFonts w:asciiTheme="minorHAnsi" w:hAnsiTheme="minorHAnsi"/>
            <w:noProof/>
          </w:rPr>
          <w:t>Table 5: Comparison of Nursing Course Credits across the MnSCU System</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_Toc399394538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37</w:t>
        </w:r>
        <w:r w:rsidRPr="00BB1379">
          <w:rPr>
            <w:rFonts w:asciiTheme="minorHAnsi" w:hAnsiTheme="minorHAnsi"/>
            <w:noProof/>
            <w:webHidden/>
          </w:rPr>
          <w:fldChar w:fldCharType="end"/>
        </w:r>
      </w:hyperlink>
    </w:p>
    <w:p w14:paraId="045A579A" w14:textId="77777777" w:rsidR="00C82936" w:rsidRPr="00BB1379" w:rsidRDefault="00C82936">
      <w:pPr>
        <w:pStyle w:val="TOC3"/>
        <w:tabs>
          <w:tab w:val="right" w:leader="dot" w:pos="9350"/>
        </w:tabs>
        <w:rPr>
          <w:rFonts w:asciiTheme="minorHAnsi" w:eastAsiaTheme="minorEastAsia" w:hAnsiTheme="minorHAnsi" w:cstheme="minorBidi"/>
          <w:noProof/>
        </w:rPr>
      </w:pPr>
      <w:hyperlink w:anchor="_Toc399394539" w:history="1">
        <w:r w:rsidRPr="00BB1379">
          <w:rPr>
            <w:rStyle w:val="Hyperlink"/>
            <w:rFonts w:asciiTheme="minorHAnsi" w:hAnsiTheme="minorHAnsi"/>
            <w:noProof/>
          </w:rPr>
          <w:t>Table 6:  Comparison of Credits and Clinical Hours</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_Toc399394539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40</w:t>
        </w:r>
        <w:r w:rsidRPr="00BB1379">
          <w:rPr>
            <w:rFonts w:asciiTheme="minorHAnsi" w:hAnsiTheme="minorHAnsi"/>
            <w:noProof/>
            <w:webHidden/>
          </w:rPr>
          <w:fldChar w:fldCharType="end"/>
        </w:r>
      </w:hyperlink>
    </w:p>
    <w:p w14:paraId="18DF6D37" w14:textId="77777777" w:rsidR="00C82936" w:rsidRPr="00BB1379" w:rsidRDefault="00C82936">
      <w:pPr>
        <w:pStyle w:val="TOC1"/>
        <w:tabs>
          <w:tab w:val="right" w:leader="dot" w:pos="9350"/>
        </w:tabs>
        <w:rPr>
          <w:rFonts w:asciiTheme="minorHAnsi" w:eastAsiaTheme="minorEastAsia" w:hAnsiTheme="minorHAnsi" w:cstheme="minorBidi"/>
          <w:noProof/>
        </w:rPr>
      </w:pPr>
      <w:hyperlink w:anchor="_Toc399394540" w:history="1">
        <w:r w:rsidRPr="00BB1379">
          <w:rPr>
            <w:rStyle w:val="Hyperlink"/>
            <w:rFonts w:asciiTheme="minorHAnsi" w:hAnsiTheme="minorHAnsi"/>
            <w:noProof/>
          </w:rPr>
          <w:t>Chapter 6  Lab Skill Outcomes</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_Toc399394540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41</w:t>
        </w:r>
        <w:r w:rsidRPr="00BB1379">
          <w:rPr>
            <w:rFonts w:asciiTheme="minorHAnsi" w:hAnsiTheme="minorHAnsi"/>
            <w:noProof/>
            <w:webHidden/>
          </w:rPr>
          <w:fldChar w:fldCharType="end"/>
        </w:r>
      </w:hyperlink>
    </w:p>
    <w:p w14:paraId="4E6D8848" w14:textId="77777777" w:rsidR="00C82936" w:rsidRPr="00BB1379" w:rsidRDefault="00C82936">
      <w:pPr>
        <w:pStyle w:val="TOC3"/>
        <w:tabs>
          <w:tab w:val="right" w:leader="dot" w:pos="9350"/>
        </w:tabs>
        <w:rPr>
          <w:rFonts w:asciiTheme="minorHAnsi" w:eastAsiaTheme="minorEastAsia" w:hAnsiTheme="minorHAnsi" w:cstheme="minorBidi"/>
          <w:noProof/>
        </w:rPr>
      </w:pPr>
      <w:hyperlink w:anchor="_Toc399394541" w:history="1">
        <w:r w:rsidRPr="00BB1379">
          <w:rPr>
            <w:rStyle w:val="Hyperlink"/>
            <w:rFonts w:asciiTheme="minorHAnsi" w:hAnsiTheme="minorHAnsi"/>
            <w:noProof/>
          </w:rPr>
          <w:t>Table 7:  Lab Skills with Courses</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_Toc399394541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42</w:t>
        </w:r>
        <w:r w:rsidRPr="00BB1379">
          <w:rPr>
            <w:rFonts w:asciiTheme="minorHAnsi" w:hAnsiTheme="minorHAnsi"/>
            <w:noProof/>
            <w:webHidden/>
          </w:rPr>
          <w:fldChar w:fldCharType="end"/>
        </w:r>
      </w:hyperlink>
    </w:p>
    <w:p w14:paraId="5B121FED" w14:textId="77777777" w:rsidR="00C82936" w:rsidRPr="00BB1379" w:rsidRDefault="00C82936">
      <w:pPr>
        <w:pStyle w:val="TOC1"/>
        <w:tabs>
          <w:tab w:val="right" w:leader="dot" w:pos="9350"/>
        </w:tabs>
        <w:rPr>
          <w:rFonts w:asciiTheme="minorHAnsi" w:eastAsiaTheme="minorEastAsia" w:hAnsiTheme="minorHAnsi" w:cstheme="minorBidi"/>
          <w:noProof/>
        </w:rPr>
      </w:pPr>
      <w:hyperlink w:anchor="_Toc399394542" w:history="1">
        <w:r w:rsidRPr="00BB1379">
          <w:rPr>
            <w:rStyle w:val="Hyperlink"/>
            <w:rFonts w:asciiTheme="minorHAnsi" w:hAnsiTheme="minorHAnsi"/>
            <w:noProof/>
          </w:rPr>
          <w:t>Chapter 8 Concept Based vs Traditional Medical Model</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_Toc399394542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59</w:t>
        </w:r>
        <w:r w:rsidRPr="00BB1379">
          <w:rPr>
            <w:rFonts w:asciiTheme="minorHAnsi" w:hAnsiTheme="minorHAnsi"/>
            <w:noProof/>
            <w:webHidden/>
          </w:rPr>
          <w:fldChar w:fldCharType="end"/>
        </w:r>
      </w:hyperlink>
    </w:p>
    <w:p w14:paraId="615FA4E8" w14:textId="77777777" w:rsidR="00C82936" w:rsidRPr="00BB1379" w:rsidRDefault="00C82936">
      <w:pPr>
        <w:pStyle w:val="TOC3"/>
        <w:tabs>
          <w:tab w:val="right" w:leader="dot" w:pos="9350"/>
        </w:tabs>
        <w:rPr>
          <w:rFonts w:asciiTheme="minorHAnsi" w:eastAsiaTheme="minorEastAsia" w:hAnsiTheme="minorHAnsi" w:cstheme="minorBidi"/>
          <w:noProof/>
        </w:rPr>
      </w:pPr>
      <w:hyperlink w:anchor="_Toc399394543" w:history="1">
        <w:r w:rsidRPr="00BB1379">
          <w:rPr>
            <w:rStyle w:val="Hyperlink"/>
            <w:rFonts w:asciiTheme="minorHAnsi" w:hAnsiTheme="minorHAnsi"/>
            <w:noProof/>
          </w:rPr>
          <w:t>Table 8:  Concepts Definition and Exemplars</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_Toc399394543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60</w:t>
        </w:r>
        <w:r w:rsidRPr="00BB1379">
          <w:rPr>
            <w:rFonts w:asciiTheme="minorHAnsi" w:hAnsiTheme="minorHAnsi"/>
            <w:noProof/>
            <w:webHidden/>
          </w:rPr>
          <w:fldChar w:fldCharType="end"/>
        </w:r>
      </w:hyperlink>
    </w:p>
    <w:p w14:paraId="2D464202" w14:textId="77777777" w:rsidR="00C82936" w:rsidRPr="00BB1379" w:rsidRDefault="00C82936">
      <w:pPr>
        <w:pStyle w:val="TOC1"/>
        <w:tabs>
          <w:tab w:val="right" w:leader="dot" w:pos="9350"/>
        </w:tabs>
        <w:rPr>
          <w:rFonts w:asciiTheme="minorHAnsi" w:eastAsiaTheme="minorEastAsia" w:hAnsiTheme="minorHAnsi" w:cstheme="minorBidi"/>
          <w:noProof/>
        </w:rPr>
      </w:pPr>
      <w:hyperlink w:anchor="_Toc399394544" w:history="1">
        <w:r w:rsidRPr="00BB1379">
          <w:rPr>
            <w:rStyle w:val="Hyperlink"/>
            <w:rFonts w:asciiTheme="minorHAnsi" w:hAnsiTheme="minorHAnsi"/>
            <w:noProof/>
          </w:rPr>
          <w:t>Chapter 9 Common Course Outlines</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_Toc399394544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67</w:t>
        </w:r>
        <w:r w:rsidRPr="00BB1379">
          <w:rPr>
            <w:rFonts w:asciiTheme="minorHAnsi" w:hAnsiTheme="minorHAnsi"/>
            <w:noProof/>
            <w:webHidden/>
          </w:rPr>
          <w:fldChar w:fldCharType="end"/>
        </w:r>
      </w:hyperlink>
    </w:p>
    <w:p w14:paraId="7B5F0583" w14:textId="77777777" w:rsidR="00C82936" w:rsidRPr="00BB1379" w:rsidRDefault="00C82936">
      <w:pPr>
        <w:pStyle w:val="TOC2"/>
        <w:tabs>
          <w:tab w:val="right" w:leader="dot" w:pos="9350"/>
        </w:tabs>
        <w:rPr>
          <w:rFonts w:asciiTheme="minorHAnsi" w:eastAsiaTheme="minorEastAsia" w:hAnsiTheme="minorHAnsi" w:cstheme="minorBidi"/>
          <w:noProof/>
        </w:rPr>
      </w:pPr>
      <w:hyperlink w:anchor="_Toc399394545" w:history="1">
        <w:r w:rsidRPr="00BB1379">
          <w:rPr>
            <w:rStyle w:val="Hyperlink"/>
            <w:rFonts w:asciiTheme="minorHAnsi" w:hAnsiTheme="minorHAnsi"/>
            <w:noProof/>
          </w:rPr>
          <w:t>PN 100 Foundations of Practical Nursing</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_Toc399394545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68</w:t>
        </w:r>
        <w:r w:rsidRPr="00BB1379">
          <w:rPr>
            <w:rFonts w:asciiTheme="minorHAnsi" w:hAnsiTheme="minorHAnsi"/>
            <w:noProof/>
            <w:webHidden/>
          </w:rPr>
          <w:fldChar w:fldCharType="end"/>
        </w:r>
      </w:hyperlink>
    </w:p>
    <w:p w14:paraId="07637B0A" w14:textId="77777777" w:rsidR="00C82936" w:rsidRPr="00BB1379" w:rsidRDefault="00C82936">
      <w:pPr>
        <w:pStyle w:val="TOC2"/>
        <w:tabs>
          <w:tab w:val="right" w:leader="dot" w:pos="9350"/>
        </w:tabs>
        <w:rPr>
          <w:rFonts w:asciiTheme="minorHAnsi" w:eastAsiaTheme="minorEastAsia" w:hAnsiTheme="minorHAnsi" w:cstheme="minorBidi"/>
          <w:noProof/>
        </w:rPr>
      </w:pPr>
      <w:hyperlink w:anchor="_Toc399394546" w:history="1">
        <w:r w:rsidRPr="00BB1379">
          <w:rPr>
            <w:rStyle w:val="Hyperlink"/>
            <w:rFonts w:asciiTheme="minorHAnsi" w:hAnsiTheme="minorHAnsi"/>
            <w:noProof/>
          </w:rPr>
          <w:t>PN 120 - Nursing Care of Older Adults</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_Toc399394546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70</w:t>
        </w:r>
        <w:r w:rsidRPr="00BB1379">
          <w:rPr>
            <w:rFonts w:asciiTheme="minorHAnsi" w:hAnsiTheme="minorHAnsi"/>
            <w:noProof/>
            <w:webHidden/>
          </w:rPr>
          <w:fldChar w:fldCharType="end"/>
        </w:r>
      </w:hyperlink>
    </w:p>
    <w:p w14:paraId="0E73D945" w14:textId="77777777" w:rsidR="00C82936" w:rsidRPr="00BB1379" w:rsidRDefault="00C82936">
      <w:pPr>
        <w:pStyle w:val="TOC2"/>
        <w:tabs>
          <w:tab w:val="right" w:leader="dot" w:pos="9350"/>
        </w:tabs>
        <w:rPr>
          <w:rFonts w:asciiTheme="minorHAnsi" w:eastAsiaTheme="minorEastAsia" w:hAnsiTheme="minorHAnsi" w:cstheme="minorBidi"/>
          <w:noProof/>
        </w:rPr>
      </w:pPr>
      <w:hyperlink w:anchor="_Toc399394547" w:history="1">
        <w:r w:rsidRPr="00BB1379">
          <w:rPr>
            <w:rStyle w:val="Hyperlink"/>
            <w:rFonts w:asciiTheme="minorHAnsi" w:hAnsiTheme="minorHAnsi"/>
            <w:noProof/>
          </w:rPr>
          <w:t>PN 130 - Pharmacology</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_Toc399394547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72</w:t>
        </w:r>
        <w:r w:rsidRPr="00BB1379">
          <w:rPr>
            <w:rFonts w:asciiTheme="minorHAnsi" w:hAnsiTheme="minorHAnsi"/>
            <w:noProof/>
            <w:webHidden/>
          </w:rPr>
          <w:fldChar w:fldCharType="end"/>
        </w:r>
      </w:hyperlink>
    </w:p>
    <w:p w14:paraId="0D62ED1C" w14:textId="77777777" w:rsidR="00C82936" w:rsidRPr="00BB1379" w:rsidRDefault="00C82936">
      <w:pPr>
        <w:pStyle w:val="TOC2"/>
        <w:tabs>
          <w:tab w:val="right" w:leader="dot" w:pos="9350"/>
        </w:tabs>
        <w:rPr>
          <w:rFonts w:asciiTheme="minorHAnsi" w:eastAsiaTheme="minorEastAsia" w:hAnsiTheme="minorHAnsi" w:cstheme="minorBidi"/>
          <w:noProof/>
        </w:rPr>
      </w:pPr>
      <w:hyperlink w:anchor="_Toc399394548" w:history="1">
        <w:r w:rsidRPr="00BB1379">
          <w:rPr>
            <w:rStyle w:val="Hyperlink"/>
            <w:rFonts w:asciiTheme="minorHAnsi" w:hAnsiTheme="minorHAnsi"/>
            <w:noProof/>
          </w:rPr>
          <w:t>PN 140 - Clinical I</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_Toc399394548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73</w:t>
        </w:r>
        <w:r w:rsidRPr="00BB1379">
          <w:rPr>
            <w:rFonts w:asciiTheme="minorHAnsi" w:hAnsiTheme="minorHAnsi"/>
            <w:noProof/>
            <w:webHidden/>
          </w:rPr>
          <w:fldChar w:fldCharType="end"/>
        </w:r>
      </w:hyperlink>
    </w:p>
    <w:p w14:paraId="272EF1C3" w14:textId="77777777" w:rsidR="00C82936" w:rsidRPr="00BB1379" w:rsidRDefault="00C82936">
      <w:pPr>
        <w:pStyle w:val="TOC2"/>
        <w:tabs>
          <w:tab w:val="right" w:leader="dot" w:pos="9350"/>
        </w:tabs>
        <w:rPr>
          <w:rFonts w:asciiTheme="minorHAnsi" w:eastAsiaTheme="minorEastAsia" w:hAnsiTheme="minorHAnsi" w:cstheme="minorBidi"/>
          <w:noProof/>
        </w:rPr>
      </w:pPr>
      <w:hyperlink w:anchor="_Toc399394549" w:history="1">
        <w:r w:rsidRPr="00BB1379">
          <w:rPr>
            <w:rStyle w:val="Hyperlink"/>
            <w:rFonts w:asciiTheme="minorHAnsi" w:hAnsiTheme="minorHAnsi"/>
            <w:noProof/>
          </w:rPr>
          <w:t>PN 210 - Nursing Care of Adults</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_Toc399394549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77</w:t>
        </w:r>
        <w:r w:rsidRPr="00BB1379">
          <w:rPr>
            <w:rFonts w:asciiTheme="minorHAnsi" w:hAnsiTheme="minorHAnsi"/>
            <w:noProof/>
            <w:webHidden/>
          </w:rPr>
          <w:fldChar w:fldCharType="end"/>
        </w:r>
      </w:hyperlink>
    </w:p>
    <w:p w14:paraId="4EFD8E38" w14:textId="77777777" w:rsidR="00C82936" w:rsidRPr="00BB1379" w:rsidRDefault="00C82936">
      <w:pPr>
        <w:pStyle w:val="TOC2"/>
        <w:tabs>
          <w:tab w:val="right" w:leader="dot" w:pos="9350"/>
        </w:tabs>
        <w:rPr>
          <w:rFonts w:asciiTheme="minorHAnsi" w:eastAsiaTheme="minorEastAsia" w:hAnsiTheme="minorHAnsi" w:cstheme="minorBidi"/>
          <w:noProof/>
        </w:rPr>
      </w:pPr>
      <w:hyperlink w:anchor="_Toc399394550" w:history="1">
        <w:r w:rsidRPr="00BB1379">
          <w:rPr>
            <w:rStyle w:val="Hyperlink"/>
            <w:rFonts w:asciiTheme="minorHAnsi" w:hAnsiTheme="minorHAnsi"/>
            <w:noProof/>
          </w:rPr>
          <w:t>PN 220 - Nursing Care of Women/Newborns/Children</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_Toc399394550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79</w:t>
        </w:r>
        <w:r w:rsidRPr="00BB1379">
          <w:rPr>
            <w:rFonts w:asciiTheme="minorHAnsi" w:hAnsiTheme="minorHAnsi"/>
            <w:noProof/>
            <w:webHidden/>
          </w:rPr>
          <w:fldChar w:fldCharType="end"/>
        </w:r>
      </w:hyperlink>
    </w:p>
    <w:p w14:paraId="7045E603" w14:textId="77777777" w:rsidR="00C82936" w:rsidRPr="00BB1379" w:rsidRDefault="00C82936">
      <w:pPr>
        <w:pStyle w:val="TOC2"/>
        <w:tabs>
          <w:tab w:val="right" w:leader="dot" w:pos="9350"/>
        </w:tabs>
        <w:rPr>
          <w:rFonts w:asciiTheme="minorHAnsi" w:eastAsiaTheme="minorEastAsia" w:hAnsiTheme="minorHAnsi" w:cstheme="minorBidi"/>
          <w:noProof/>
        </w:rPr>
      </w:pPr>
      <w:hyperlink w:anchor="_Toc399394551" w:history="1">
        <w:r w:rsidRPr="00BB1379">
          <w:rPr>
            <w:rStyle w:val="Hyperlink"/>
            <w:rFonts w:asciiTheme="minorHAnsi" w:hAnsiTheme="minorHAnsi"/>
            <w:noProof/>
          </w:rPr>
          <w:t>PN 230 - Transition to Practice</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_Toc399394551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82</w:t>
        </w:r>
        <w:r w:rsidRPr="00BB1379">
          <w:rPr>
            <w:rFonts w:asciiTheme="minorHAnsi" w:hAnsiTheme="minorHAnsi"/>
            <w:noProof/>
            <w:webHidden/>
          </w:rPr>
          <w:fldChar w:fldCharType="end"/>
        </w:r>
      </w:hyperlink>
    </w:p>
    <w:p w14:paraId="449601F7" w14:textId="77777777" w:rsidR="00C82936" w:rsidRPr="00BB1379" w:rsidRDefault="00C82936">
      <w:pPr>
        <w:pStyle w:val="TOC2"/>
        <w:tabs>
          <w:tab w:val="right" w:leader="dot" w:pos="9350"/>
        </w:tabs>
        <w:rPr>
          <w:rFonts w:asciiTheme="minorHAnsi" w:eastAsiaTheme="minorEastAsia" w:hAnsiTheme="minorHAnsi" w:cstheme="minorBidi"/>
          <w:noProof/>
        </w:rPr>
      </w:pPr>
      <w:hyperlink w:anchor="_Toc399394552" w:history="1">
        <w:r w:rsidRPr="00BB1379">
          <w:rPr>
            <w:rStyle w:val="Hyperlink"/>
            <w:rFonts w:asciiTheme="minorHAnsi" w:hAnsiTheme="minorHAnsi"/>
            <w:noProof/>
          </w:rPr>
          <w:t>PN 240 - Psychosocial Nursing Care</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_Toc399394552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86</w:t>
        </w:r>
        <w:r w:rsidRPr="00BB1379">
          <w:rPr>
            <w:rFonts w:asciiTheme="minorHAnsi" w:hAnsiTheme="minorHAnsi"/>
            <w:noProof/>
            <w:webHidden/>
          </w:rPr>
          <w:fldChar w:fldCharType="end"/>
        </w:r>
      </w:hyperlink>
    </w:p>
    <w:p w14:paraId="49D64AC1" w14:textId="77777777" w:rsidR="00C82936" w:rsidRPr="00BB1379" w:rsidRDefault="00C82936">
      <w:pPr>
        <w:pStyle w:val="TOC2"/>
        <w:tabs>
          <w:tab w:val="right" w:leader="dot" w:pos="9350"/>
        </w:tabs>
        <w:rPr>
          <w:rFonts w:asciiTheme="minorHAnsi" w:eastAsiaTheme="minorEastAsia" w:hAnsiTheme="minorHAnsi" w:cstheme="minorBidi"/>
          <w:noProof/>
        </w:rPr>
      </w:pPr>
      <w:hyperlink w:anchor="_Toc399394553" w:history="1">
        <w:r w:rsidRPr="00BB1379">
          <w:rPr>
            <w:rStyle w:val="Hyperlink"/>
            <w:rFonts w:asciiTheme="minorHAnsi" w:hAnsiTheme="minorHAnsi"/>
            <w:noProof/>
          </w:rPr>
          <w:t>PN 250 - Clinical II</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_Toc399394553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88</w:t>
        </w:r>
        <w:r w:rsidRPr="00BB1379">
          <w:rPr>
            <w:rFonts w:asciiTheme="minorHAnsi" w:hAnsiTheme="minorHAnsi"/>
            <w:noProof/>
            <w:webHidden/>
          </w:rPr>
          <w:fldChar w:fldCharType="end"/>
        </w:r>
      </w:hyperlink>
    </w:p>
    <w:p w14:paraId="3CFEA8C7" w14:textId="77777777" w:rsidR="00C82936" w:rsidRPr="00BB1379" w:rsidRDefault="00C82936">
      <w:pPr>
        <w:pStyle w:val="TOC1"/>
        <w:tabs>
          <w:tab w:val="right" w:leader="dot" w:pos="9350"/>
        </w:tabs>
        <w:rPr>
          <w:rFonts w:asciiTheme="minorHAnsi" w:eastAsiaTheme="minorEastAsia" w:hAnsiTheme="minorHAnsi" w:cstheme="minorBidi"/>
          <w:noProof/>
        </w:rPr>
      </w:pPr>
      <w:hyperlink w:anchor="_Toc399394554" w:history="1">
        <w:r w:rsidRPr="00BB1379">
          <w:rPr>
            <w:rStyle w:val="Hyperlink"/>
            <w:rFonts w:asciiTheme="minorHAnsi" w:hAnsiTheme="minorHAnsi"/>
            <w:noProof/>
          </w:rPr>
          <w:t>Appendix A:  Evidence for Student Learning Outcomes</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_Toc399394554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93</w:t>
        </w:r>
        <w:r w:rsidRPr="00BB1379">
          <w:rPr>
            <w:rFonts w:asciiTheme="minorHAnsi" w:hAnsiTheme="minorHAnsi"/>
            <w:noProof/>
            <w:webHidden/>
          </w:rPr>
          <w:fldChar w:fldCharType="end"/>
        </w:r>
      </w:hyperlink>
    </w:p>
    <w:p w14:paraId="109DABE5" w14:textId="77777777" w:rsidR="00C82936" w:rsidRPr="00BB1379" w:rsidRDefault="00C82936">
      <w:pPr>
        <w:pStyle w:val="TOC3"/>
        <w:tabs>
          <w:tab w:val="right" w:leader="dot" w:pos="9350"/>
        </w:tabs>
        <w:rPr>
          <w:rFonts w:asciiTheme="minorHAnsi" w:eastAsiaTheme="minorEastAsia" w:hAnsiTheme="minorHAnsi" w:cstheme="minorBidi"/>
          <w:noProof/>
        </w:rPr>
      </w:pPr>
      <w:hyperlink w:anchor="_Toc399394555" w:history="1">
        <w:r w:rsidRPr="00BB1379">
          <w:rPr>
            <w:rStyle w:val="Hyperlink"/>
            <w:rFonts w:asciiTheme="minorHAnsi" w:hAnsiTheme="minorHAnsi"/>
            <w:noProof/>
          </w:rPr>
          <w:t>Table 9:   Comparison of Student Learning Outcomes to LPN Scope of Practice/NAPNES/NLN/MN Workforce Needs</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_Toc399394555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93</w:t>
        </w:r>
        <w:r w:rsidRPr="00BB1379">
          <w:rPr>
            <w:rFonts w:asciiTheme="minorHAnsi" w:hAnsiTheme="minorHAnsi"/>
            <w:noProof/>
            <w:webHidden/>
          </w:rPr>
          <w:fldChar w:fldCharType="end"/>
        </w:r>
      </w:hyperlink>
    </w:p>
    <w:p w14:paraId="0BD81C41" w14:textId="77777777" w:rsidR="00C82936" w:rsidRPr="00BB1379" w:rsidRDefault="00C82936">
      <w:pPr>
        <w:pStyle w:val="TOC3"/>
        <w:tabs>
          <w:tab w:val="right" w:leader="dot" w:pos="9350"/>
        </w:tabs>
        <w:rPr>
          <w:rFonts w:asciiTheme="minorHAnsi" w:eastAsiaTheme="minorEastAsia" w:hAnsiTheme="minorHAnsi" w:cstheme="minorBidi"/>
          <w:noProof/>
        </w:rPr>
      </w:pPr>
      <w:hyperlink w:anchor="_Toc399394556" w:history="1">
        <w:r w:rsidRPr="00BB1379">
          <w:rPr>
            <w:rStyle w:val="Hyperlink"/>
            <w:rFonts w:asciiTheme="minorHAnsi" w:hAnsiTheme="minorHAnsi"/>
            <w:noProof/>
          </w:rPr>
          <w:t>Table 10:  Comparison of Concepts and SLO’s to NFLPN (2003)</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_Toc399394556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104</w:t>
        </w:r>
        <w:r w:rsidRPr="00BB1379">
          <w:rPr>
            <w:rFonts w:asciiTheme="minorHAnsi" w:hAnsiTheme="minorHAnsi"/>
            <w:noProof/>
            <w:webHidden/>
          </w:rPr>
          <w:fldChar w:fldCharType="end"/>
        </w:r>
      </w:hyperlink>
    </w:p>
    <w:p w14:paraId="7CC09598" w14:textId="77777777" w:rsidR="00C82936" w:rsidRPr="00BB1379" w:rsidRDefault="00C82936">
      <w:pPr>
        <w:pStyle w:val="TOC1"/>
        <w:tabs>
          <w:tab w:val="right" w:leader="dot" w:pos="9350"/>
        </w:tabs>
        <w:rPr>
          <w:rFonts w:asciiTheme="minorHAnsi" w:eastAsiaTheme="minorEastAsia" w:hAnsiTheme="minorHAnsi" w:cstheme="minorBidi"/>
          <w:noProof/>
        </w:rPr>
      </w:pPr>
      <w:hyperlink w:anchor="_Toc399394557" w:history="1">
        <w:r w:rsidRPr="00BB1379">
          <w:rPr>
            <w:rStyle w:val="Hyperlink"/>
            <w:rFonts w:asciiTheme="minorHAnsi" w:hAnsiTheme="minorHAnsi"/>
            <w:noProof/>
          </w:rPr>
          <w:t>Appendix B:  Competencies in Courses</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_Toc399394557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108</w:t>
        </w:r>
        <w:r w:rsidRPr="00BB1379">
          <w:rPr>
            <w:rFonts w:asciiTheme="minorHAnsi" w:hAnsiTheme="minorHAnsi"/>
            <w:noProof/>
            <w:webHidden/>
          </w:rPr>
          <w:fldChar w:fldCharType="end"/>
        </w:r>
      </w:hyperlink>
    </w:p>
    <w:p w14:paraId="0337D9F7" w14:textId="77777777" w:rsidR="00C82936" w:rsidRPr="00BB1379" w:rsidRDefault="00C82936">
      <w:pPr>
        <w:pStyle w:val="TOC3"/>
        <w:tabs>
          <w:tab w:val="right" w:leader="dot" w:pos="9350"/>
        </w:tabs>
        <w:rPr>
          <w:rFonts w:asciiTheme="minorHAnsi" w:eastAsiaTheme="minorEastAsia" w:hAnsiTheme="minorHAnsi" w:cstheme="minorBidi"/>
          <w:noProof/>
        </w:rPr>
      </w:pPr>
      <w:hyperlink w:anchor="_Toc399394558" w:history="1">
        <w:r w:rsidRPr="00BB1379">
          <w:rPr>
            <w:rStyle w:val="Hyperlink"/>
            <w:rFonts w:asciiTheme="minorHAnsi" w:hAnsiTheme="minorHAnsi"/>
            <w:noProof/>
          </w:rPr>
          <w:t>Table 11: Evaluation of Student Learning Outcomes with Competencies in Courses</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_Toc399394558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108</w:t>
        </w:r>
        <w:r w:rsidRPr="00BB1379">
          <w:rPr>
            <w:rFonts w:asciiTheme="minorHAnsi" w:hAnsiTheme="minorHAnsi"/>
            <w:noProof/>
            <w:webHidden/>
          </w:rPr>
          <w:fldChar w:fldCharType="end"/>
        </w:r>
      </w:hyperlink>
    </w:p>
    <w:p w14:paraId="10B18205" w14:textId="77777777" w:rsidR="00C82936" w:rsidRPr="00BB1379" w:rsidRDefault="00C82936">
      <w:pPr>
        <w:pStyle w:val="TOC1"/>
        <w:tabs>
          <w:tab w:val="right" w:leader="dot" w:pos="9350"/>
        </w:tabs>
        <w:rPr>
          <w:rFonts w:asciiTheme="minorHAnsi" w:eastAsiaTheme="minorEastAsia" w:hAnsiTheme="minorHAnsi" w:cstheme="minorBidi"/>
          <w:noProof/>
        </w:rPr>
      </w:pPr>
      <w:hyperlink w:anchor="_Toc399394559" w:history="1">
        <w:r w:rsidRPr="00BB1379">
          <w:rPr>
            <w:rStyle w:val="Hyperlink"/>
            <w:rFonts w:asciiTheme="minorHAnsi" w:hAnsiTheme="minorHAnsi"/>
            <w:noProof/>
          </w:rPr>
          <w:t>Appendix C:  Review by Dr. Suzette Farmer</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_Toc399394559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119</w:t>
        </w:r>
        <w:r w:rsidRPr="00BB1379">
          <w:rPr>
            <w:rFonts w:asciiTheme="minorHAnsi" w:hAnsiTheme="minorHAnsi"/>
            <w:noProof/>
            <w:webHidden/>
          </w:rPr>
          <w:fldChar w:fldCharType="end"/>
        </w:r>
      </w:hyperlink>
    </w:p>
    <w:p w14:paraId="04D5B085" w14:textId="77777777" w:rsidR="00C82936" w:rsidRPr="00BB1379" w:rsidRDefault="00C82936">
      <w:pPr>
        <w:pStyle w:val="TOC1"/>
        <w:tabs>
          <w:tab w:val="right" w:leader="dot" w:pos="9350"/>
        </w:tabs>
        <w:rPr>
          <w:rFonts w:asciiTheme="minorHAnsi" w:eastAsiaTheme="minorEastAsia" w:hAnsiTheme="minorHAnsi" w:cstheme="minorBidi"/>
          <w:noProof/>
        </w:rPr>
      </w:pPr>
      <w:hyperlink w:anchor="_Toc399394560" w:history="1">
        <w:r w:rsidRPr="00BB1379">
          <w:rPr>
            <w:rStyle w:val="Hyperlink"/>
            <w:rFonts w:asciiTheme="minorHAnsi" w:hAnsiTheme="minorHAnsi"/>
            <w:noProof/>
          </w:rPr>
          <w:t>Appendix D:  NCLEX-PN (2010)  Activities Rank Ordered</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_Toc399394560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127</w:t>
        </w:r>
        <w:r w:rsidRPr="00BB1379">
          <w:rPr>
            <w:rFonts w:asciiTheme="minorHAnsi" w:hAnsiTheme="minorHAnsi"/>
            <w:noProof/>
            <w:webHidden/>
          </w:rPr>
          <w:fldChar w:fldCharType="end"/>
        </w:r>
      </w:hyperlink>
    </w:p>
    <w:p w14:paraId="14E1995D" w14:textId="77777777" w:rsidR="00C82936" w:rsidRPr="00BB1379" w:rsidRDefault="00C82936">
      <w:pPr>
        <w:pStyle w:val="TOC1"/>
        <w:tabs>
          <w:tab w:val="right" w:leader="dot" w:pos="9350"/>
        </w:tabs>
        <w:rPr>
          <w:rFonts w:asciiTheme="minorHAnsi" w:eastAsiaTheme="minorEastAsia" w:hAnsiTheme="minorHAnsi" w:cstheme="minorBidi"/>
          <w:noProof/>
        </w:rPr>
      </w:pPr>
      <w:hyperlink w:anchor="_Toc399394561" w:history="1">
        <w:r w:rsidRPr="00BB1379">
          <w:rPr>
            <w:rStyle w:val="Hyperlink"/>
            <w:rFonts w:asciiTheme="minorHAnsi" w:hAnsiTheme="minorHAnsi"/>
            <w:noProof/>
          </w:rPr>
          <w:t>Appendix E:  NCLEX-PN (2013)  Activities Rank Ordered</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_Toc399394561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133</w:t>
        </w:r>
        <w:r w:rsidRPr="00BB1379">
          <w:rPr>
            <w:rFonts w:asciiTheme="minorHAnsi" w:hAnsiTheme="minorHAnsi"/>
            <w:noProof/>
            <w:webHidden/>
          </w:rPr>
          <w:fldChar w:fldCharType="end"/>
        </w:r>
      </w:hyperlink>
    </w:p>
    <w:p w14:paraId="2DC53D5C" w14:textId="77777777" w:rsidR="00C82936" w:rsidRPr="00BB1379" w:rsidRDefault="00C82936">
      <w:pPr>
        <w:pStyle w:val="TOC1"/>
        <w:tabs>
          <w:tab w:val="right" w:leader="dot" w:pos="9350"/>
        </w:tabs>
        <w:rPr>
          <w:rFonts w:asciiTheme="minorHAnsi" w:eastAsiaTheme="minorEastAsia" w:hAnsiTheme="minorHAnsi" w:cstheme="minorBidi"/>
          <w:noProof/>
        </w:rPr>
      </w:pPr>
      <w:hyperlink w:anchor="_Toc399394562" w:history="1">
        <w:r w:rsidRPr="00BB1379">
          <w:rPr>
            <w:rStyle w:val="Hyperlink"/>
            <w:rFonts w:asciiTheme="minorHAnsi" w:hAnsiTheme="minorHAnsi"/>
            <w:noProof/>
          </w:rPr>
          <w:t>References</w:t>
        </w:r>
        <w:r w:rsidRPr="00BB1379">
          <w:rPr>
            <w:rFonts w:asciiTheme="minorHAnsi" w:hAnsiTheme="minorHAnsi"/>
            <w:noProof/>
            <w:webHidden/>
          </w:rPr>
          <w:tab/>
        </w:r>
        <w:r w:rsidRPr="00BB1379">
          <w:rPr>
            <w:rFonts w:asciiTheme="minorHAnsi" w:hAnsiTheme="minorHAnsi"/>
            <w:noProof/>
            <w:webHidden/>
          </w:rPr>
          <w:fldChar w:fldCharType="begin"/>
        </w:r>
        <w:r w:rsidRPr="00BB1379">
          <w:rPr>
            <w:rFonts w:asciiTheme="minorHAnsi" w:hAnsiTheme="minorHAnsi"/>
            <w:noProof/>
            <w:webHidden/>
          </w:rPr>
          <w:instrText xml:space="preserve"> PAGEREF _Toc399394562 \h </w:instrText>
        </w:r>
        <w:r w:rsidRPr="00BB1379">
          <w:rPr>
            <w:rFonts w:asciiTheme="minorHAnsi" w:hAnsiTheme="minorHAnsi"/>
            <w:noProof/>
            <w:webHidden/>
          </w:rPr>
        </w:r>
        <w:r w:rsidRPr="00BB1379">
          <w:rPr>
            <w:rFonts w:asciiTheme="minorHAnsi" w:hAnsiTheme="minorHAnsi"/>
            <w:noProof/>
            <w:webHidden/>
          </w:rPr>
          <w:fldChar w:fldCharType="separate"/>
        </w:r>
        <w:r w:rsidRPr="00BB1379">
          <w:rPr>
            <w:rFonts w:asciiTheme="minorHAnsi" w:hAnsiTheme="minorHAnsi"/>
            <w:noProof/>
            <w:webHidden/>
          </w:rPr>
          <w:t>139</w:t>
        </w:r>
        <w:r w:rsidRPr="00BB1379">
          <w:rPr>
            <w:rFonts w:asciiTheme="minorHAnsi" w:hAnsiTheme="minorHAnsi"/>
            <w:noProof/>
            <w:webHidden/>
          </w:rPr>
          <w:fldChar w:fldCharType="end"/>
        </w:r>
      </w:hyperlink>
    </w:p>
    <w:p w14:paraId="02CFAB39" w14:textId="77777777" w:rsidR="00380D3C" w:rsidRPr="00BB1379" w:rsidRDefault="00380D3C" w:rsidP="00BA11AB">
      <w:pPr>
        <w:rPr>
          <w:rFonts w:asciiTheme="minorHAnsi" w:hAnsiTheme="minorHAnsi"/>
        </w:rPr>
      </w:pPr>
      <w:r w:rsidRPr="00BB1379">
        <w:rPr>
          <w:rFonts w:asciiTheme="minorHAnsi" w:hAnsiTheme="minorHAnsi"/>
          <w:b/>
          <w:bCs/>
          <w:noProof/>
        </w:rPr>
        <w:fldChar w:fldCharType="end"/>
      </w:r>
    </w:p>
    <w:p w14:paraId="06BA711E" w14:textId="77777777" w:rsidR="00B2356F" w:rsidRDefault="008B6E23" w:rsidP="00BA11AB">
      <w:pPr>
        <w:rPr>
          <w:color w:val="1F497D"/>
        </w:rPr>
      </w:pPr>
      <w:r w:rsidRPr="00BB1379">
        <w:rPr>
          <w:rFonts w:asciiTheme="minorHAnsi" w:hAnsiTheme="minorHAnsi"/>
          <w:color w:val="FF0000"/>
        </w:rPr>
        <w:t>Special thanks to Mary Hoeppner from the Minnesota Board of Nursing, Dorinda Sorvig from Northland Community and Technical College, Dione Thoma and Kristin Madigan from Pine Technical and Community College, Candy Mortenson from South Central College and Sue Field from HealthForce MN for their work on  revising  the PN Curriculum  to reflect the 2013 LPN Scope of Practice. This work was completed summer 2014 (5</w:t>
      </w:r>
      <w:r w:rsidRPr="00BB1379">
        <w:rPr>
          <w:rFonts w:asciiTheme="minorHAnsi" w:hAnsiTheme="minorHAnsi"/>
          <w:color w:val="FF0000"/>
          <w:vertAlign w:val="superscript"/>
        </w:rPr>
        <w:t>th</w:t>
      </w:r>
      <w:r w:rsidRPr="00BB1379">
        <w:rPr>
          <w:rFonts w:asciiTheme="minorHAnsi" w:hAnsiTheme="minorHAnsi"/>
          <w:color w:val="FF0000"/>
        </w:rPr>
        <w:t xml:space="preserve"> Edition). </w:t>
      </w:r>
    </w:p>
    <w:p w14:paraId="3279FAB3" w14:textId="77777777" w:rsidR="006341E3" w:rsidRPr="00BB1379" w:rsidRDefault="006341E3" w:rsidP="00BA11AB">
      <w:pPr>
        <w:rPr>
          <w:rFonts w:asciiTheme="minorHAnsi" w:hAnsiTheme="minorHAnsi"/>
        </w:rPr>
      </w:pPr>
    </w:p>
    <w:p w14:paraId="0C937E92" w14:textId="77777777" w:rsidR="006341E3" w:rsidRPr="00BB1379" w:rsidRDefault="006C37DB" w:rsidP="00591B46">
      <w:pPr>
        <w:pStyle w:val="Heading1"/>
        <w:rPr>
          <w:rStyle w:val="Heading1Char"/>
          <w:rFonts w:asciiTheme="minorHAnsi" w:eastAsia="@Arial Unicode MS" w:hAnsiTheme="minorHAnsi"/>
        </w:rPr>
      </w:pPr>
      <w:r w:rsidRPr="00BB1379">
        <w:rPr>
          <w:rFonts w:asciiTheme="minorHAnsi" w:hAnsiTheme="minorHAnsi"/>
        </w:rPr>
        <w:br w:type="page"/>
      </w:r>
      <w:bookmarkStart w:id="0" w:name="_Toc399394515"/>
      <w:r w:rsidR="006341E3" w:rsidRPr="00BB1379">
        <w:rPr>
          <w:rFonts w:asciiTheme="minorHAnsi" w:hAnsiTheme="minorHAnsi"/>
          <w:color w:val="FF0000"/>
        </w:rPr>
        <w:lastRenderedPageBreak/>
        <w:t xml:space="preserve">Overview of Changes </w:t>
      </w:r>
      <w:r w:rsidR="00591B46" w:rsidRPr="00BB1379">
        <w:rPr>
          <w:rFonts w:asciiTheme="minorHAnsi" w:hAnsiTheme="minorHAnsi"/>
          <w:color w:val="FF0000"/>
        </w:rPr>
        <w:t>from Summer 2014 work</w:t>
      </w:r>
      <w:bookmarkEnd w:id="0"/>
    </w:p>
    <w:p w14:paraId="1E016D8A" w14:textId="1BEA2CA0" w:rsidR="002D2C2B" w:rsidRDefault="004B3CBC" w:rsidP="000A5908">
      <w:pPr>
        <w:pStyle w:val="CommentText"/>
        <w:spacing w:line="276" w:lineRule="auto"/>
        <w:rPr>
          <w:rFonts w:asciiTheme="minorHAnsi" w:hAnsiTheme="minorHAnsi"/>
          <w:color w:val="FF0000"/>
        </w:rPr>
      </w:pPr>
      <w:r w:rsidRPr="00BB1379">
        <w:rPr>
          <w:rFonts w:asciiTheme="minorHAnsi" w:hAnsiTheme="minorHAnsi"/>
          <w:color w:val="FF0000"/>
        </w:rPr>
        <w:t>In the summer of 2014, a task group of PN faculty, the Minnesota Board of Nursing and HealthForce MN was convened to update the curriculum work completed in the spring of 2013, to the changes in the LPN Scope of Practice as defined in the 2013 Nurse Practice Act (</w:t>
      </w:r>
      <w:hyperlink r:id="rId9" w:history="1">
        <w:r w:rsidRPr="00BB1379">
          <w:rPr>
            <w:rStyle w:val="Hyperlink"/>
            <w:rFonts w:asciiTheme="minorHAnsi" w:hAnsiTheme="minorHAnsi"/>
            <w:color w:val="FF0000"/>
          </w:rPr>
          <w:t>http://mn.gov/health-licensing-boards/nursing/laws-and-rules/nurse-practice-act/</w:t>
        </w:r>
      </w:hyperlink>
      <w:r w:rsidRPr="00BB1379">
        <w:rPr>
          <w:rFonts w:asciiTheme="minorHAnsi" w:hAnsiTheme="minorHAnsi"/>
          <w:color w:val="FF0000"/>
        </w:rPr>
        <w:t xml:space="preserve">). </w:t>
      </w:r>
      <w:r w:rsidR="006C37DB" w:rsidRPr="00BB1379">
        <w:rPr>
          <w:rFonts w:asciiTheme="minorHAnsi" w:hAnsiTheme="minorHAnsi"/>
          <w:color w:val="FF0000"/>
        </w:rPr>
        <w:t xml:space="preserve">Changes that were made to this document </w:t>
      </w:r>
      <w:r w:rsidRPr="00BB1379">
        <w:rPr>
          <w:rFonts w:asciiTheme="minorHAnsi" w:hAnsiTheme="minorHAnsi"/>
          <w:color w:val="FF0000"/>
        </w:rPr>
        <w:t>reflect the work completed in the summer of 2014</w:t>
      </w:r>
      <w:r w:rsidR="000A5908" w:rsidRPr="00BB1379">
        <w:rPr>
          <w:rFonts w:asciiTheme="minorHAnsi" w:hAnsiTheme="minorHAnsi"/>
          <w:color w:val="FF0000"/>
        </w:rPr>
        <w:t xml:space="preserve">. </w:t>
      </w:r>
      <w:r w:rsidRPr="00BB1379">
        <w:rPr>
          <w:rFonts w:asciiTheme="minorHAnsi" w:hAnsiTheme="minorHAnsi"/>
          <w:color w:val="FF0000"/>
        </w:rPr>
        <w:t xml:space="preserve"> </w:t>
      </w:r>
    </w:p>
    <w:p w14:paraId="78561F87" w14:textId="77777777" w:rsidR="00E265A1" w:rsidRPr="00B2356F" w:rsidRDefault="00E265A1" w:rsidP="00E265A1">
      <w:pPr>
        <w:pStyle w:val="ListParagraph"/>
        <w:numPr>
          <w:ilvl w:val="0"/>
          <w:numId w:val="57"/>
        </w:numPr>
        <w:rPr>
          <w:rFonts w:asciiTheme="minorHAnsi" w:hAnsiTheme="minorHAnsi"/>
          <w:color w:val="FF0000"/>
        </w:rPr>
      </w:pPr>
      <w:r>
        <w:rPr>
          <w:color w:val="1F497D"/>
        </w:rPr>
        <w:t>T</w:t>
      </w:r>
      <w:r w:rsidRPr="00B2356F">
        <w:rPr>
          <w:color w:val="1F497D"/>
        </w:rPr>
        <w:t xml:space="preserve">he Board of Nursing role was to share the Nurse Practice Act language and try to help clarify the </w:t>
      </w:r>
      <w:r>
        <w:rPr>
          <w:color w:val="1F497D"/>
        </w:rPr>
        <w:t xml:space="preserve">LPN </w:t>
      </w:r>
      <w:r w:rsidRPr="00B2356F">
        <w:rPr>
          <w:color w:val="1F497D"/>
        </w:rPr>
        <w:t>Scope of Practice.</w:t>
      </w:r>
    </w:p>
    <w:p w14:paraId="1B047F99" w14:textId="77777777" w:rsidR="00E265A1" w:rsidRPr="00E265A1" w:rsidRDefault="00E265A1" w:rsidP="00E265A1">
      <w:pPr>
        <w:pStyle w:val="ListParagraph"/>
        <w:numPr>
          <w:ilvl w:val="0"/>
          <w:numId w:val="57"/>
        </w:numPr>
        <w:rPr>
          <w:rFonts w:asciiTheme="minorHAnsi" w:hAnsiTheme="minorHAnsi"/>
          <w:color w:val="FF0000"/>
        </w:rPr>
      </w:pPr>
      <w:r>
        <w:rPr>
          <w:color w:val="1F497D"/>
        </w:rPr>
        <w:t xml:space="preserve">The faculty role was to review specific text to assure compliance with the Nurse Practice Act. </w:t>
      </w:r>
    </w:p>
    <w:p w14:paraId="1DA905F4" w14:textId="6CF2E257" w:rsidR="00E265A1" w:rsidRPr="00E265A1" w:rsidRDefault="00E265A1" w:rsidP="000A5908">
      <w:pPr>
        <w:pStyle w:val="ListParagraph"/>
        <w:numPr>
          <w:ilvl w:val="0"/>
          <w:numId w:val="57"/>
        </w:numPr>
        <w:rPr>
          <w:rFonts w:asciiTheme="minorHAnsi" w:hAnsiTheme="minorHAnsi"/>
          <w:color w:val="FF0000"/>
        </w:rPr>
      </w:pPr>
      <w:r>
        <w:rPr>
          <w:color w:val="1F497D"/>
        </w:rPr>
        <w:t xml:space="preserve">HealthForce MN role was to manage the changes and update the PN Curriculum Collaboration Project website with the changes made. </w:t>
      </w:r>
    </w:p>
    <w:p w14:paraId="5ED5679D" w14:textId="08D6F5C0" w:rsidR="004B3CBC" w:rsidRPr="00BB1379" w:rsidRDefault="004B3CBC" w:rsidP="00354AB5">
      <w:pPr>
        <w:pStyle w:val="CommentText"/>
        <w:spacing w:after="0" w:line="276" w:lineRule="auto"/>
        <w:rPr>
          <w:rFonts w:asciiTheme="minorHAnsi" w:hAnsiTheme="minorHAnsi"/>
          <w:color w:val="FF0000"/>
        </w:rPr>
      </w:pPr>
      <w:r w:rsidRPr="00BB1379">
        <w:rPr>
          <w:rFonts w:asciiTheme="minorHAnsi" w:hAnsiTheme="minorHAnsi"/>
          <w:color w:val="FF0000"/>
        </w:rPr>
        <w:t>The supporting documents that were used included the</w:t>
      </w:r>
    </w:p>
    <w:p w14:paraId="3BF4E520" w14:textId="77777777" w:rsidR="004B3CBC" w:rsidRPr="00BB1379" w:rsidRDefault="004B3CBC" w:rsidP="004B3CBC">
      <w:pPr>
        <w:pStyle w:val="CommentText"/>
        <w:numPr>
          <w:ilvl w:val="0"/>
          <w:numId w:val="52"/>
        </w:numPr>
        <w:spacing w:after="0" w:line="276" w:lineRule="auto"/>
        <w:rPr>
          <w:rFonts w:asciiTheme="minorHAnsi" w:hAnsiTheme="minorHAnsi"/>
          <w:color w:val="FF0000"/>
        </w:rPr>
      </w:pPr>
      <w:r w:rsidRPr="00BB1379">
        <w:rPr>
          <w:rFonts w:asciiTheme="minorHAnsi" w:hAnsiTheme="minorHAnsi"/>
          <w:color w:val="FF0000"/>
        </w:rPr>
        <w:t xml:space="preserve">2013 Nurse Practice Act that specifically addresses the LPN Scope of Practice, </w:t>
      </w:r>
    </w:p>
    <w:p w14:paraId="3D06D677" w14:textId="77777777" w:rsidR="004B3CBC" w:rsidRPr="00BB1379" w:rsidRDefault="004B3CBC" w:rsidP="004B3CBC">
      <w:pPr>
        <w:pStyle w:val="CommentText"/>
        <w:numPr>
          <w:ilvl w:val="0"/>
          <w:numId w:val="52"/>
        </w:numPr>
        <w:spacing w:after="0" w:line="276" w:lineRule="auto"/>
        <w:rPr>
          <w:rFonts w:asciiTheme="minorHAnsi" w:hAnsiTheme="minorHAnsi"/>
          <w:color w:val="FF0000"/>
        </w:rPr>
      </w:pPr>
      <w:r w:rsidRPr="00BB1379">
        <w:rPr>
          <w:rFonts w:asciiTheme="minorHAnsi" w:hAnsiTheme="minorHAnsi"/>
          <w:color w:val="FF0000"/>
        </w:rPr>
        <w:t xml:space="preserve">2013 National Counsel State Boards of Nursing (NCSBN) Detailed Test Plan, and the </w:t>
      </w:r>
    </w:p>
    <w:p w14:paraId="4A5E64E7" w14:textId="77777777" w:rsidR="006C37DB" w:rsidRPr="00BB1379" w:rsidRDefault="004B3CBC" w:rsidP="004B3CBC">
      <w:pPr>
        <w:pStyle w:val="CommentText"/>
        <w:numPr>
          <w:ilvl w:val="0"/>
          <w:numId w:val="52"/>
        </w:numPr>
        <w:spacing w:line="276" w:lineRule="auto"/>
        <w:rPr>
          <w:rFonts w:asciiTheme="minorHAnsi" w:hAnsiTheme="minorHAnsi"/>
          <w:color w:val="FF0000"/>
        </w:rPr>
      </w:pPr>
      <w:r w:rsidRPr="00BB1379">
        <w:rPr>
          <w:rFonts w:asciiTheme="minorHAnsi" w:hAnsiTheme="minorHAnsi"/>
          <w:color w:val="FF0000"/>
        </w:rPr>
        <w:t xml:space="preserve">National Association for Practical Nurse Education and Service, Inc. (NAPNES). </w:t>
      </w:r>
    </w:p>
    <w:p w14:paraId="2251CB4F" w14:textId="77777777" w:rsidR="006C37DB" w:rsidRPr="00BB1379" w:rsidRDefault="004B3CBC" w:rsidP="006C37DB">
      <w:pPr>
        <w:pStyle w:val="CommentText"/>
        <w:spacing w:after="0" w:line="276" w:lineRule="auto"/>
        <w:rPr>
          <w:rFonts w:asciiTheme="minorHAnsi" w:hAnsiTheme="minorHAnsi"/>
          <w:color w:val="FF0000"/>
        </w:rPr>
      </w:pPr>
      <w:r w:rsidRPr="00BB1379">
        <w:rPr>
          <w:rFonts w:asciiTheme="minorHAnsi" w:hAnsiTheme="minorHAnsi"/>
          <w:color w:val="FF0000"/>
        </w:rPr>
        <w:t>A summary</w:t>
      </w:r>
      <w:r w:rsidR="006C37DB" w:rsidRPr="00BB1379">
        <w:rPr>
          <w:rFonts w:asciiTheme="minorHAnsi" w:hAnsiTheme="minorHAnsi"/>
          <w:color w:val="FF0000"/>
        </w:rPr>
        <w:t xml:space="preserve"> of the changes that were made after the summer 2014 work project</w:t>
      </w:r>
      <w:r w:rsidRPr="00BB1379">
        <w:rPr>
          <w:rFonts w:asciiTheme="minorHAnsi" w:hAnsiTheme="minorHAnsi"/>
          <w:color w:val="FF0000"/>
        </w:rPr>
        <w:t xml:space="preserve"> include: </w:t>
      </w:r>
      <w:r w:rsidR="006C37DB" w:rsidRPr="00BB1379">
        <w:rPr>
          <w:rFonts w:asciiTheme="minorHAnsi" w:hAnsiTheme="minorHAnsi"/>
          <w:color w:val="FF0000"/>
        </w:rPr>
        <w:t xml:space="preserve"> </w:t>
      </w:r>
    </w:p>
    <w:p w14:paraId="36F163ED" w14:textId="77777777" w:rsidR="006C37DB" w:rsidRPr="00BB1379" w:rsidRDefault="006C37DB" w:rsidP="00354AB5">
      <w:pPr>
        <w:pStyle w:val="CommentText"/>
        <w:spacing w:after="0" w:line="276" w:lineRule="auto"/>
        <w:rPr>
          <w:rFonts w:asciiTheme="minorHAnsi" w:hAnsiTheme="minorHAnsi"/>
          <w:b/>
          <w:color w:val="FF0000"/>
        </w:rPr>
      </w:pPr>
      <w:r w:rsidRPr="00BB1379">
        <w:rPr>
          <w:rFonts w:asciiTheme="minorHAnsi" w:hAnsiTheme="minorHAnsi"/>
          <w:b/>
          <w:color w:val="FF0000"/>
        </w:rPr>
        <w:t>1.  Concept Title</w:t>
      </w:r>
      <w:r w:rsidR="00C82936" w:rsidRPr="00BB1379">
        <w:rPr>
          <w:rFonts w:asciiTheme="minorHAnsi" w:hAnsiTheme="minorHAnsi"/>
          <w:b/>
          <w:color w:val="FF0000"/>
        </w:rPr>
        <w:t>/Student Learning Outcome/Role Specific Competency</w:t>
      </w:r>
      <w:r w:rsidRPr="00BB1379">
        <w:rPr>
          <w:rFonts w:asciiTheme="minorHAnsi" w:hAnsiTheme="minorHAnsi"/>
          <w:b/>
          <w:color w:val="FF0000"/>
        </w:rPr>
        <w:t>: Managing Care</w:t>
      </w:r>
    </w:p>
    <w:p w14:paraId="659346D9" w14:textId="5EB9D0C6" w:rsidR="00C82936" w:rsidRPr="00BB1379" w:rsidRDefault="000C7A3D" w:rsidP="000C7A3D">
      <w:pPr>
        <w:pStyle w:val="CommentText"/>
        <w:numPr>
          <w:ilvl w:val="0"/>
          <w:numId w:val="50"/>
        </w:numPr>
        <w:spacing w:after="0" w:line="276" w:lineRule="auto"/>
        <w:rPr>
          <w:rFonts w:asciiTheme="minorHAnsi" w:hAnsiTheme="minorHAnsi"/>
          <w:color w:val="FF0000"/>
        </w:rPr>
      </w:pPr>
      <w:r w:rsidRPr="00BB1379">
        <w:rPr>
          <w:rFonts w:asciiTheme="minorHAnsi" w:hAnsiTheme="minorHAnsi"/>
          <w:color w:val="FF0000"/>
        </w:rPr>
        <w:t>Titles were c</w:t>
      </w:r>
      <w:r w:rsidR="006C37DB" w:rsidRPr="00BB1379">
        <w:rPr>
          <w:rFonts w:asciiTheme="minorHAnsi" w:hAnsiTheme="minorHAnsi"/>
          <w:color w:val="FF0000"/>
        </w:rPr>
        <w:t>hanged to: Managing Care of Individual Patient</w:t>
      </w:r>
      <w:r w:rsidRPr="00BB1379">
        <w:rPr>
          <w:rFonts w:asciiTheme="minorHAnsi" w:hAnsiTheme="minorHAnsi"/>
          <w:color w:val="FF0000"/>
        </w:rPr>
        <w:t xml:space="preserve"> </w:t>
      </w:r>
      <w:r w:rsidR="00C82936" w:rsidRPr="00BB1379">
        <w:rPr>
          <w:rFonts w:asciiTheme="minorHAnsi" w:hAnsiTheme="minorHAnsi"/>
          <w:color w:val="FF0000"/>
        </w:rPr>
        <w:t xml:space="preserve">to align more closely to the </w:t>
      </w:r>
      <w:r w:rsidR="00354AB5" w:rsidRPr="00BB1379">
        <w:rPr>
          <w:rFonts w:asciiTheme="minorHAnsi" w:hAnsiTheme="minorHAnsi"/>
          <w:color w:val="FF0000"/>
        </w:rPr>
        <w:t>L</w:t>
      </w:r>
      <w:r w:rsidR="00C82936" w:rsidRPr="00BB1379">
        <w:rPr>
          <w:rFonts w:asciiTheme="minorHAnsi" w:hAnsiTheme="minorHAnsi"/>
          <w:color w:val="FF0000"/>
        </w:rPr>
        <w:t xml:space="preserve">PN Scope of Practice and to clarify the difference between Managing Care by the </w:t>
      </w:r>
      <w:r w:rsidR="00354AB5" w:rsidRPr="00BB1379">
        <w:rPr>
          <w:rFonts w:asciiTheme="minorHAnsi" w:hAnsiTheme="minorHAnsi"/>
          <w:color w:val="FF0000"/>
        </w:rPr>
        <w:t>L</w:t>
      </w:r>
      <w:r w:rsidR="00C82936" w:rsidRPr="00BB1379">
        <w:rPr>
          <w:rFonts w:asciiTheme="minorHAnsi" w:hAnsiTheme="minorHAnsi"/>
          <w:color w:val="FF0000"/>
        </w:rPr>
        <w:t xml:space="preserve">PN of the individual patient and the Management of </w:t>
      </w:r>
      <w:r w:rsidR="00354AB5" w:rsidRPr="00BB1379">
        <w:rPr>
          <w:rFonts w:asciiTheme="minorHAnsi" w:hAnsiTheme="minorHAnsi"/>
          <w:color w:val="FF0000"/>
        </w:rPr>
        <w:t>D</w:t>
      </w:r>
      <w:r w:rsidR="00C82936" w:rsidRPr="00BB1379">
        <w:rPr>
          <w:rFonts w:asciiTheme="minorHAnsi" w:hAnsiTheme="minorHAnsi"/>
          <w:color w:val="FF0000"/>
        </w:rPr>
        <w:t>are by the RN.</w:t>
      </w:r>
    </w:p>
    <w:p w14:paraId="5E11E52C" w14:textId="191BE724" w:rsidR="000C7A3D" w:rsidRPr="00BB1379" w:rsidRDefault="000C7A3D" w:rsidP="006C37DB">
      <w:pPr>
        <w:pStyle w:val="CommentText"/>
        <w:numPr>
          <w:ilvl w:val="0"/>
          <w:numId w:val="50"/>
        </w:numPr>
        <w:spacing w:after="0" w:line="276" w:lineRule="auto"/>
        <w:rPr>
          <w:rFonts w:asciiTheme="minorHAnsi" w:hAnsiTheme="minorHAnsi"/>
          <w:color w:val="FF0000"/>
        </w:rPr>
      </w:pPr>
      <w:r w:rsidRPr="00BB1379">
        <w:rPr>
          <w:rFonts w:asciiTheme="minorHAnsi" w:hAnsiTheme="minorHAnsi"/>
          <w:color w:val="FF0000"/>
        </w:rPr>
        <w:t xml:space="preserve">The concept definition, the student learning outcome, </w:t>
      </w:r>
      <w:r w:rsidR="00354AB5" w:rsidRPr="00BB1379">
        <w:rPr>
          <w:rFonts w:asciiTheme="minorHAnsi" w:hAnsiTheme="minorHAnsi"/>
          <w:color w:val="FF0000"/>
        </w:rPr>
        <w:t xml:space="preserve">and the role specific competency </w:t>
      </w:r>
      <w:r w:rsidRPr="00BB1379">
        <w:rPr>
          <w:rFonts w:asciiTheme="minorHAnsi" w:hAnsiTheme="minorHAnsi"/>
          <w:color w:val="FF0000"/>
        </w:rPr>
        <w:t xml:space="preserve">have significant changes. </w:t>
      </w:r>
    </w:p>
    <w:p w14:paraId="6F91A9DD" w14:textId="77777777" w:rsidR="006C37DB" w:rsidRPr="00BB1379" w:rsidRDefault="006C37DB" w:rsidP="006C37DB">
      <w:pPr>
        <w:pStyle w:val="CommentText"/>
        <w:spacing w:after="0" w:line="276" w:lineRule="auto"/>
        <w:ind w:left="1440"/>
        <w:rPr>
          <w:rFonts w:asciiTheme="minorHAnsi" w:hAnsiTheme="minorHAnsi"/>
          <w:color w:val="FF0000"/>
        </w:rPr>
      </w:pPr>
    </w:p>
    <w:p w14:paraId="422E7E2B" w14:textId="29EFB0D7" w:rsidR="006C37DB" w:rsidRPr="00BB1379" w:rsidRDefault="006C37DB" w:rsidP="006C37DB">
      <w:pPr>
        <w:pStyle w:val="CommentText"/>
        <w:spacing w:line="276" w:lineRule="auto"/>
        <w:rPr>
          <w:rFonts w:asciiTheme="minorHAnsi" w:hAnsiTheme="minorHAnsi"/>
          <w:color w:val="FF0000"/>
        </w:rPr>
      </w:pPr>
      <w:r w:rsidRPr="00BB1379">
        <w:rPr>
          <w:rFonts w:asciiTheme="minorHAnsi" w:hAnsiTheme="minorHAnsi"/>
          <w:b/>
          <w:color w:val="FF0000"/>
        </w:rPr>
        <w:t>2.  Family:</w:t>
      </w:r>
      <w:r w:rsidRPr="00BB1379">
        <w:rPr>
          <w:rFonts w:asciiTheme="minorHAnsi" w:hAnsiTheme="minorHAnsi"/>
          <w:color w:val="FF0000"/>
        </w:rPr>
        <w:t xml:space="preserve">  </w:t>
      </w:r>
      <w:r w:rsidR="000C7A3D" w:rsidRPr="00BB1379">
        <w:rPr>
          <w:rFonts w:asciiTheme="minorHAnsi" w:hAnsiTheme="minorHAnsi"/>
          <w:color w:val="FF0000"/>
        </w:rPr>
        <w:t xml:space="preserve">Family/families were </w:t>
      </w:r>
      <w:r w:rsidRPr="00BB1379">
        <w:rPr>
          <w:rFonts w:asciiTheme="minorHAnsi" w:hAnsiTheme="minorHAnsi"/>
          <w:color w:val="FF0000"/>
        </w:rPr>
        <w:t>removed from</w:t>
      </w:r>
      <w:r w:rsidR="000C7A3D" w:rsidRPr="00BB1379">
        <w:rPr>
          <w:rFonts w:asciiTheme="minorHAnsi" w:hAnsiTheme="minorHAnsi"/>
          <w:color w:val="FF0000"/>
        </w:rPr>
        <w:t xml:space="preserve"> the</w:t>
      </w:r>
      <w:r w:rsidRPr="00BB1379">
        <w:rPr>
          <w:rFonts w:asciiTheme="minorHAnsi" w:hAnsiTheme="minorHAnsi"/>
          <w:color w:val="FF0000"/>
        </w:rPr>
        <w:t xml:space="preserve"> curriculum as</w:t>
      </w:r>
      <w:r w:rsidR="000C7A3D" w:rsidRPr="00BB1379">
        <w:rPr>
          <w:rFonts w:asciiTheme="minorHAnsi" w:hAnsiTheme="minorHAnsi"/>
          <w:color w:val="FF0000"/>
        </w:rPr>
        <w:t xml:space="preserve"> the</w:t>
      </w:r>
      <w:r w:rsidR="00354AB5" w:rsidRPr="00BB1379">
        <w:rPr>
          <w:rFonts w:asciiTheme="minorHAnsi" w:hAnsiTheme="minorHAnsi"/>
          <w:color w:val="FF0000"/>
        </w:rPr>
        <w:t xml:space="preserve"> Scope of P</w:t>
      </w:r>
      <w:r w:rsidRPr="00BB1379">
        <w:rPr>
          <w:rFonts w:asciiTheme="minorHAnsi" w:hAnsiTheme="minorHAnsi"/>
          <w:color w:val="FF0000"/>
        </w:rPr>
        <w:t>ractice for the</w:t>
      </w:r>
      <w:r w:rsidR="00C82936" w:rsidRPr="00BB1379">
        <w:rPr>
          <w:rFonts w:asciiTheme="minorHAnsi" w:hAnsiTheme="minorHAnsi"/>
          <w:color w:val="FF0000"/>
        </w:rPr>
        <w:t xml:space="preserve"> LPN is </w:t>
      </w:r>
      <w:r w:rsidR="000C7A3D" w:rsidRPr="00BB1379">
        <w:rPr>
          <w:rFonts w:asciiTheme="minorHAnsi" w:hAnsiTheme="minorHAnsi"/>
          <w:color w:val="FF0000"/>
        </w:rPr>
        <w:t>specifically identified as the care</w:t>
      </w:r>
      <w:r w:rsidR="00C82936" w:rsidRPr="00BB1379">
        <w:rPr>
          <w:rFonts w:asciiTheme="minorHAnsi" w:hAnsiTheme="minorHAnsi"/>
          <w:color w:val="FF0000"/>
        </w:rPr>
        <w:t xml:space="preserve"> of </w:t>
      </w:r>
      <w:r w:rsidR="00354AB5" w:rsidRPr="00BB1379">
        <w:rPr>
          <w:rFonts w:asciiTheme="minorHAnsi" w:hAnsiTheme="minorHAnsi"/>
          <w:color w:val="FF0000"/>
        </w:rPr>
        <w:t>individual</w:t>
      </w:r>
      <w:r w:rsidR="000C7A3D" w:rsidRPr="00BB1379">
        <w:rPr>
          <w:rFonts w:asciiTheme="minorHAnsi" w:hAnsiTheme="minorHAnsi"/>
          <w:color w:val="FF0000"/>
        </w:rPr>
        <w:t xml:space="preserve"> patients in the LPN Scope of Practice</w:t>
      </w:r>
      <w:r w:rsidR="00C82936" w:rsidRPr="00BB1379">
        <w:rPr>
          <w:rFonts w:asciiTheme="minorHAnsi" w:hAnsiTheme="minorHAnsi"/>
          <w:color w:val="FF0000"/>
        </w:rPr>
        <w:t>. Yes</w:t>
      </w:r>
      <w:r w:rsidR="00354AB5" w:rsidRPr="00BB1379">
        <w:rPr>
          <w:rFonts w:asciiTheme="minorHAnsi" w:hAnsiTheme="minorHAnsi"/>
          <w:color w:val="FF0000"/>
        </w:rPr>
        <w:t>,</w:t>
      </w:r>
      <w:r w:rsidR="00C82936" w:rsidRPr="00BB1379">
        <w:rPr>
          <w:rFonts w:asciiTheme="minorHAnsi" w:hAnsiTheme="minorHAnsi"/>
          <w:color w:val="FF0000"/>
        </w:rPr>
        <w:t xml:space="preserve"> PN students do communicate with families, but faculty are focusing their evaluation at how well the student communicates with the individual patient.</w:t>
      </w:r>
    </w:p>
    <w:p w14:paraId="0CAB0D45" w14:textId="25045920" w:rsidR="006C37DB" w:rsidRPr="00BB1379" w:rsidRDefault="006C37DB" w:rsidP="006C37DB">
      <w:pPr>
        <w:pStyle w:val="CommentText"/>
        <w:spacing w:line="276" w:lineRule="auto"/>
        <w:rPr>
          <w:rFonts w:asciiTheme="minorHAnsi" w:hAnsiTheme="minorHAnsi"/>
          <w:color w:val="FF0000"/>
        </w:rPr>
      </w:pPr>
      <w:r w:rsidRPr="00BB1379">
        <w:rPr>
          <w:rFonts w:asciiTheme="minorHAnsi" w:hAnsiTheme="minorHAnsi"/>
          <w:b/>
          <w:color w:val="FF0000"/>
        </w:rPr>
        <w:t>3. Established Plan of Care:</w:t>
      </w:r>
      <w:r w:rsidRPr="00BB1379">
        <w:rPr>
          <w:rFonts w:asciiTheme="minorHAnsi" w:hAnsiTheme="minorHAnsi"/>
          <w:color w:val="FF0000"/>
        </w:rPr>
        <w:t xml:space="preserve">  </w:t>
      </w:r>
      <w:r w:rsidR="000C7A3D" w:rsidRPr="00BB1379">
        <w:rPr>
          <w:rFonts w:asciiTheme="minorHAnsi" w:hAnsiTheme="minorHAnsi"/>
          <w:color w:val="FF0000"/>
        </w:rPr>
        <w:t>T</w:t>
      </w:r>
      <w:r w:rsidRPr="00BB1379">
        <w:rPr>
          <w:rFonts w:asciiTheme="minorHAnsi" w:hAnsiTheme="minorHAnsi"/>
          <w:color w:val="FF0000"/>
        </w:rPr>
        <w:t xml:space="preserve">he words </w:t>
      </w:r>
      <w:r w:rsidR="000C7A3D" w:rsidRPr="00BB1379">
        <w:rPr>
          <w:rFonts w:asciiTheme="minorHAnsi" w:hAnsiTheme="minorHAnsi"/>
          <w:color w:val="FF0000"/>
        </w:rPr>
        <w:t>“e</w:t>
      </w:r>
      <w:r w:rsidRPr="00BB1379">
        <w:rPr>
          <w:rFonts w:asciiTheme="minorHAnsi" w:hAnsiTheme="minorHAnsi"/>
          <w:color w:val="FF0000"/>
        </w:rPr>
        <w:t xml:space="preserve">stablished plan of care” </w:t>
      </w:r>
      <w:r w:rsidR="00354AB5" w:rsidRPr="00BB1379">
        <w:rPr>
          <w:rFonts w:asciiTheme="minorHAnsi" w:hAnsiTheme="minorHAnsi"/>
          <w:color w:val="FF0000"/>
        </w:rPr>
        <w:t>were</w:t>
      </w:r>
      <w:r w:rsidR="000C7A3D" w:rsidRPr="00BB1379">
        <w:rPr>
          <w:rFonts w:asciiTheme="minorHAnsi" w:hAnsiTheme="minorHAnsi"/>
          <w:color w:val="FF0000"/>
        </w:rPr>
        <w:t xml:space="preserve"> added in multiple places to clarify </w:t>
      </w:r>
      <w:r w:rsidRPr="00BB1379">
        <w:rPr>
          <w:rFonts w:asciiTheme="minorHAnsi" w:hAnsiTheme="minorHAnsi"/>
          <w:color w:val="FF0000"/>
        </w:rPr>
        <w:t xml:space="preserve"> the LPN Scope of Practice. </w:t>
      </w:r>
    </w:p>
    <w:p w14:paraId="1928B4C9" w14:textId="77777777" w:rsidR="00C82936" w:rsidRPr="00BB1379" w:rsidRDefault="006C37DB" w:rsidP="00354AB5">
      <w:pPr>
        <w:pStyle w:val="CommentText"/>
        <w:spacing w:after="0"/>
        <w:rPr>
          <w:rFonts w:asciiTheme="minorHAnsi" w:hAnsiTheme="minorHAnsi"/>
          <w:color w:val="FF0000"/>
        </w:rPr>
      </w:pPr>
      <w:r w:rsidRPr="00BB1379">
        <w:rPr>
          <w:rFonts w:asciiTheme="minorHAnsi" w:hAnsiTheme="minorHAnsi"/>
          <w:b/>
          <w:color w:val="FF0000"/>
        </w:rPr>
        <w:t>4.  Patient Centered Care:</w:t>
      </w:r>
      <w:r w:rsidRPr="00BB1379">
        <w:rPr>
          <w:rFonts w:asciiTheme="minorHAnsi" w:hAnsiTheme="minorHAnsi"/>
          <w:color w:val="FF0000"/>
        </w:rPr>
        <w:t xml:space="preserve"> </w:t>
      </w:r>
      <w:r w:rsidR="000C7A3D" w:rsidRPr="00BB1379">
        <w:rPr>
          <w:rFonts w:asciiTheme="minorHAnsi" w:hAnsiTheme="minorHAnsi"/>
          <w:color w:val="FF0000"/>
        </w:rPr>
        <w:t xml:space="preserve">The </w:t>
      </w:r>
      <w:r w:rsidRPr="00BB1379">
        <w:rPr>
          <w:rFonts w:asciiTheme="minorHAnsi" w:hAnsiTheme="minorHAnsi"/>
          <w:b/>
          <w:color w:val="FF0000"/>
        </w:rPr>
        <w:t>Learning Needs Competency</w:t>
      </w:r>
      <w:r w:rsidRPr="00BB1379">
        <w:rPr>
          <w:rFonts w:asciiTheme="minorHAnsi" w:hAnsiTheme="minorHAnsi"/>
          <w:color w:val="FF0000"/>
        </w:rPr>
        <w:t xml:space="preserve"> </w:t>
      </w:r>
      <w:r w:rsidR="00C82936" w:rsidRPr="00BB1379">
        <w:rPr>
          <w:rFonts w:asciiTheme="minorHAnsi" w:hAnsiTheme="minorHAnsi"/>
          <w:color w:val="FF0000"/>
        </w:rPr>
        <w:t xml:space="preserve">was </w:t>
      </w:r>
      <w:r w:rsidRPr="00BB1379">
        <w:rPr>
          <w:rFonts w:asciiTheme="minorHAnsi" w:hAnsiTheme="minorHAnsi"/>
          <w:color w:val="FF0000"/>
        </w:rPr>
        <w:t xml:space="preserve">changed to reflect the LPN Scope of Practice which is to </w:t>
      </w:r>
      <w:r w:rsidR="000C7A3D" w:rsidRPr="00BB1379">
        <w:rPr>
          <w:rFonts w:asciiTheme="minorHAnsi" w:hAnsiTheme="minorHAnsi"/>
          <w:color w:val="FF0000"/>
        </w:rPr>
        <w:t>“</w:t>
      </w:r>
      <w:r w:rsidRPr="00BB1379">
        <w:rPr>
          <w:rFonts w:asciiTheme="minorHAnsi" w:hAnsiTheme="minorHAnsi"/>
          <w:color w:val="FF0000"/>
        </w:rPr>
        <w:t>provide information</w:t>
      </w:r>
      <w:r w:rsidR="000C7A3D" w:rsidRPr="00BB1379">
        <w:rPr>
          <w:rFonts w:asciiTheme="minorHAnsi" w:hAnsiTheme="minorHAnsi"/>
          <w:color w:val="FF0000"/>
        </w:rPr>
        <w:t>” according to the LPN Scope of Practice</w:t>
      </w:r>
      <w:r w:rsidRPr="00BB1379">
        <w:rPr>
          <w:rFonts w:asciiTheme="minorHAnsi" w:hAnsiTheme="minorHAnsi"/>
          <w:color w:val="FF0000"/>
        </w:rPr>
        <w:t xml:space="preserve">. </w:t>
      </w:r>
    </w:p>
    <w:p w14:paraId="49AC36A5" w14:textId="3377431F" w:rsidR="00C82936" w:rsidRPr="00BB1379" w:rsidRDefault="00C82936" w:rsidP="00354AB5">
      <w:pPr>
        <w:pStyle w:val="CommentText"/>
        <w:numPr>
          <w:ilvl w:val="0"/>
          <w:numId w:val="51"/>
        </w:numPr>
        <w:spacing w:after="0"/>
        <w:rPr>
          <w:rFonts w:asciiTheme="minorHAnsi" w:hAnsiTheme="minorHAnsi"/>
          <w:color w:val="FF0000"/>
        </w:rPr>
      </w:pPr>
      <w:r w:rsidRPr="00BB1379">
        <w:rPr>
          <w:rFonts w:asciiTheme="minorHAnsi" w:hAnsiTheme="minorHAnsi"/>
          <w:color w:val="FF0000"/>
        </w:rPr>
        <w:t>The initial Student Learning Outcome stated that the student “co</w:t>
      </w:r>
      <w:r w:rsidR="00354AB5" w:rsidRPr="00BB1379">
        <w:rPr>
          <w:rFonts w:asciiTheme="minorHAnsi" w:hAnsiTheme="minorHAnsi"/>
          <w:color w:val="FF0000"/>
        </w:rPr>
        <w:t xml:space="preserve">ntributes to the teaching plan”. However, </w:t>
      </w:r>
      <w:r w:rsidRPr="00BB1379">
        <w:rPr>
          <w:rFonts w:asciiTheme="minorHAnsi" w:hAnsiTheme="minorHAnsi"/>
          <w:color w:val="FF0000"/>
        </w:rPr>
        <w:t>the Scope of Practice specifically states that the “LPN c</w:t>
      </w:r>
      <w:r w:rsidR="00354AB5" w:rsidRPr="00BB1379">
        <w:rPr>
          <w:rFonts w:asciiTheme="minorHAnsi" w:hAnsiTheme="minorHAnsi"/>
          <w:color w:val="FF0000"/>
        </w:rPr>
        <w:t>ontributes to the plan of care” not</w:t>
      </w:r>
      <w:r w:rsidRPr="00BB1379">
        <w:rPr>
          <w:rFonts w:asciiTheme="minorHAnsi" w:hAnsiTheme="minorHAnsi"/>
          <w:color w:val="FF0000"/>
        </w:rPr>
        <w:t xml:space="preserve"> “contributes to the teaching plan”. </w:t>
      </w:r>
      <w:r w:rsidR="00354AB5" w:rsidRPr="00BB1379">
        <w:rPr>
          <w:rFonts w:asciiTheme="minorHAnsi" w:hAnsiTheme="minorHAnsi"/>
          <w:color w:val="FF0000"/>
        </w:rPr>
        <w:t xml:space="preserve"> </w:t>
      </w:r>
      <w:r w:rsidR="000C7A3D" w:rsidRPr="00BB1379">
        <w:rPr>
          <w:rFonts w:asciiTheme="minorHAnsi" w:hAnsiTheme="minorHAnsi"/>
          <w:color w:val="FF0000"/>
        </w:rPr>
        <w:t xml:space="preserve">The statement “contributes to the teaching plan” was removed. </w:t>
      </w:r>
    </w:p>
    <w:p w14:paraId="6EB9378C" w14:textId="77777777" w:rsidR="00C82936" w:rsidRPr="00BB1379" w:rsidRDefault="006C37DB" w:rsidP="00C82936">
      <w:pPr>
        <w:pStyle w:val="CommentText"/>
        <w:numPr>
          <w:ilvl w:val="0"/>
          <w:numId w:val="51"/>
        </w:numPr>
        <w:rPr>
          <w:rFonts w:asciiTheme="minorHAnsi" w:hAnsiTheme="minorHAnsi"/>
          <w:color w:val="FF0000"/>
        </w:rPr>
      </w:pPr>
      <w:r w:rsidRPr="00BB1379">
        <w:rPr>
          <w:rFonts w:asciiTheme="minorHAnsi" w:hAnsiTheme="minorHAnsi"/>
          <w:color w:val="FF0000"/>
        </w:rPr>
        <w:t>The other focus that was clarified was “reinforcing teaching plans” which comes directly from the NCSBN detailed PN test plan</w:t>
      </w:r>
      <w:r w:rsidR="00C82936" w:rsidRPr="00BB1379">
        <w:rPr>
          <w:rFonts w:asciiTheme="minorHAnsi" w:hAnsiTheme="minorHAnsi"/>
          <w:color w:val="FF0000"/>
        </w:rPr>
        <w:t xml:space="preserve">. </w:t>
      </w:r>
      <w:r w:rsidR="000C7A3D" w:rsidRPr="00BB1379">
        <w:rPr>
          <w:rFonts w:asciiTheme="minorHAnsi" w:hAnsiTheme="minorHAnsi"/>
          <w:color w:val="FF0000"/>
        </w:rPr>
        <w:t xml:space="preserve"> This statement was added to the competency. </w:t>
      </w:r>
    </w:p>
    <w:p w14:paraId="5294ED5F" w14:textId="3EC63EFC" w:rsidR="006C37DB" w:rsidRPr="00BB1379" w:rsidRDefault="006C37DB" w:rsidP="00354AB5">
      <w:pPr>
        <w:pStyle w:val="CommentText"/>
        <w:spacing w:after="0" w:line="276" w:lineRule="auto"/>
        <w:rPr>
          <w:rFonts w:asciiTheme="minorHAnsi" w:hAnsiTheme="minorHAnsi"/>
          <w:color w:val="FF0000"/>
        </w:rPr>
      </w:pPr>
      <w:r w:rsidRPr="00BB1379">
        <w:rPr>
          <w:rFonts w:asciiTheme="minorHAnsi" w:hAnsiTheme="minorHAnsi"/>
          <w:b/>
          <w:color w:val="FF0000"/>
        </w:rPr>
        <w:t>5.  Teamwork and Collaboration:</w:t>
      </w:r>
      <w:r w:rsidRPr="00BB1379">
        <w:rPr>
          <w:rFonts w:asciiTheme="minorHAnsi" w:hAnsiTheme="minorHAnsi"/>
          <w:color w:val="FF0000"/>
        </w:rPr>
        <w:t xml:space="preserve">  Conflict Resolution </w:t>
      </w:r>
      <w:r w:rsidR="000C7A3D" w:rsidRPr="00BB1379">
        <w:rPr>
          <w:rFonts w:asciiTheme="minorHAnsi" w:hAnsiTheme="minorHAnsi"/>
          <w:color w:val="FF0000"/>
        </w:rPr>
        <w:t xml:space="preserve">was </w:t>
      </w:r>
      <w:r w:rsidRPr="00BB1379">
        <w:rPr>
          <w:rFonts w:asciiTheme="minorHAnsi" w:hAnsiTheme="minorHAnsi"/>
          <w:color w:val="FF0000"/>
        </w:rPr>
        <w:t xml:space="preserve">changed to Conflict Recognition to reflect the NCSBN statement: “Recognize and report staff conflict”.  </w:t>
      </w:r>
      <w:r w:rsidR="000C7A3D" w:rsidRPr="00BB1379">
        <w:rPr>
          <w:rFonts w:asciiTheme="minorHAnsi" w:hAnsiTheme="minorHAnsi"/>
          <w:color w:val="FF0000"/>
        </w:rPr>
        <w:t xml:space="preserve">There is nothing in the </w:t>
      </w:r>
      <w:r w:rsidR="00354AB5" w:rsidRPr="00BB1379">
        <w:rPr>
          <w:rFonts w:asciiTheme="minorHAnsi" w:hAnsiTheme="minorHAnsi"/>
          <w:color w:val="FF0000"/>
        </w:rPr>
        <w:t xml:space="preserve">LPN </w:t>
      </w:r>
      <w:r w:rsidR="000C7A3D" w:rsidRPr="00BB1379">
        <w:rPr>
          <w:rFonts w:asciiTheme="minorHAnsi" w:hAnsiTheme="minorHAnsi"/>
          <w:color w:val="FF0000"/>
        </w:rPr>
        <w:t xml:space="preserve">Scope of Practice or in the NCSBN that addresses conflict resolution. </w:t>
      </w:r>
    </w:p>
    <w:p w14:paraId="36632490" w14:textId="77777777" w:rsidR="000C7A3D" w:rsidRPr="00BB1379" w:rsidRDefault="006C37DB" w:rsidP="00354AB5">
      <w:pPr>
        <w:pStyle w:val="ListParagraph"/>
        <w:numPr>
          <w:ilvl w:val="0"/>
          <w:numId w:val="51"/>
        </w:numPr>
        <w:spacing w:after="0"/>
        <w:ind w:right="629"/>
        <w:rPr>
          <w:rFonts w:asciiTheme="minorHAnsi" w:eastAsia="Arial" w:hAnsiTheme="minorHAnsi" w:cs="Arial"/>
          <w:color w:val="FF0000"/>
          <w:sz w:val="20"/>
          <w:szCs w:val="20"/>
          <w:lang w:val="en"/>
        </w:rPr>
      </w:pPr>
      <w:r w:rsidRPr="00BB1379">
        <w:rPr>
          <w:rFonts w:asciiTheme="minorHAnsi" w:eastAsia="Arial" w:hAnsiTheme="minorHAnsi" w:cs="Arial"/>
          <w:color w:val="FF0000"/>
          <w:sz w:val="20"/>
          <w:szCs w:val="20"/>
          <w:lang w:val="en"/>
        </w:rPr>
        <w:t>The Student Learning Outcome, Competency and multiple course outcomes were ch</w:t>
      </w:r>
      <w:r w:rsidR="000C7A3D" w:rsidRPr="00BB1379">
        <w:rPr>
          <w:rFonts w:asciiTheme="minorHAnsi" w:eastAsia="Arial" w:hAnsiTheme="minorHAnsi" w:cs="Arial"/>
          <w:color w:val="FF0000"/>
          <w:sz w:val="20"/>
          <w:szCs w:val="20"/>
          <w:lang w:val="en"/>
        </w:rPr>
        <w:t>anged from</w:t>
      </w:r>
    </w:p>
    <w:p w14:paraId="147E73FE" w14:textId="77777777" w:rsidR="006C37DB" w:rsidRPr="00BB1379" w:rsidRDefault="000C7A3D" w:rsidP="00354AB5">
      <w:pPr>
        <w:pStyle w:val="ListParagraph"/>
        <w:numPr>
          <w:ilvl w:val="0"/>
          <w:numId w:val="51"/>
        </w:numPr>
        <w:spacing w:after="0"/>
        <w:ind w:right="629"/>
        <w:rPr>
          <w:rFonts w:asciiTheme="minorHAnsi" w:eastAsia="Arial" w:hAnsiTheme="minorHAnsi" w:cs="Arial"/>
          <w:color w:val="FF0000"/>
          <w:sz w:val="20"/>
          <w:szCs w:val="20"/>
          <w:lang w:val="en"/>
        </w:rPr>
      </w:pPr>
      <w:r w:rsidRPr="00BB1379">
        <w:rPr>
          <w:rFonts w:asciiTheme="minorHAnsi" w:eastAsia="Arial" w:hAnsiTheme="minorHAnsi" w:cs="Arial"/>
          <w:color w:val="FF0000"/>
          <w:sz w:val="20"/>
          <w:szCs w:val="20"/>
          <w:lang w:val="en"/>
        </w:rPr>
        <w:lastRenderedPageBreak/>
        <w:t xml:space="preserve">“Conflict Resolution to Conflict Recognition”. </w:t>
      </w:r>
    </w:p>
    <w:p w14:paraId="52349C48" w14:textId="77777777" w:rsidR="006C37DB" w:rsidRPr="00BB1379" w:rsidRDefault="006C37DB" w:rsidP="006C37DB">
      <w:pPr>
        <w:spacing w:after="0"/>
        <w:ind w:left="1052" w:right="629" w:hanging="270"/>
        <w:rPr>
          <w:rFonts w:asciiTheme="minorHAnsi" w:eastAsia="Arial" w:hAnsiTheme="minorHAnsi" w:cs="Arial"/>
          <w:b/>
          <w:color w:val="FF0000"/>
          <w:sz w:val="20"/>
          <w:szCs w:val="20"/>
          <w:lang w:val="en"/>
        </w:rPr>
      </w:pPr>
    </w:p>
    <w:p w14:paraId="475C5B29" w14:textId="51BCE355" w:rsidR="003E684D" w:rsidRPr="00BB1379" w:rsidRDefault="006C37DB" w:rsidP="006C37DB">
      <w:pPr>
        <w:rPr>
          <w:rFonts w:asciiTheme="minorHAnsi" w:eastAsia="Arial" w:hAnsiTheme="minorHAnsi" w:cs="Arial"/>
          <w:color w:val="FF0000"/>
          <w:sz w:val="20"/>
          <w:szCs w:val="20"/>
          <w:lang w:val="en"/>
        </w:rPr>
      </w:pPr>
      <w:r w:rsidRPr="00BB1379">
        <w:rPr>
          <w:rFonts w:asciiTheme="minorHAnsi" w:eastAsia="Arial" w:hAnsiTheme="minorHAnsi" w:cs="Arial"/>
          <w:b/>
          <w:color w:val="FF0000"/>
          <w:sz w:val="20"/>
          <w:szCs w:val="20"/>
          <w:lang w:val="en"/>
        </w:rPr>
        <w:t xml:space="preserve">6. </w:t>
      </w:r>
      <w:r w:rsidR="00354AB5" w:rsidRPr="00BB1379">
        <w:rPr>
          <w:rFonts w:asciiTheme="minorHAnsi" w:eastAsia="Arial" w:hAnsiTheme="minorHAnsi" w:cs="Arial"/>
          <w:b/>
          <w:color w:val="FF0000"/>
          <w:sz w:val="20"/>
          <w:szCs w:val="20"/>
          <w:lang w:val="en"/>
        </w:rPr>
        <w:t xml:space="preserve">  </w:t>
      </w:r>
      <w:r w:rsidRPr="00BB1379">
        <w:rPr>
          <w:rFonts w:asciiTheme="minorHAnsi" w:eastAsia="Arial" w:hAnsiTheme="minorHAnsi" w:cs="Arial"/>
          <w:b/>
          <w:color w:val="FF0000"/>
          <w:sz w:val="20"/>
          <w:szCs w:val="20"/>
          <w:lang w:val="en"/>
        </w:rPr>
        <w:t>Focused Assessment:</w:t>
      </w:r>
      <w:r w:rsidRPr="00BB1379">
        <w:rPr>
          <w:rFonts w:asciiTheme="minorHAnsi" w:eastAsia="Arial" w:hAnsiTheme="minorHAnsi" w:cs="Arial"/>
          <w:color w:val="FF0000"/>
          <w:sz w:val="20"/>
          <w:szCs w:val="20"/>
          <w:lang w:val="en"/>
        </w:rPr>
        <w:t xml:space="preserve">  Clarification of assessments were made to designate “focused” assessment which is the LPN scope of practice.</w:t>
      </w:r>
    </w:p>
    <w:p w14:paraId="25047F02" w14:textId="01666EFF" w:rsidR="003A083D" w:rsidRPr="00BB1379" w:rsidRDefault="006C37DB" w:rsidP="00282A0F">
      <w:pPr>
        <w:spacing w:after="0"/>
        <w:rPr>
          <w:rFonts w:asciiTheme="minorHAnsi" w:eastAsia="Arial" w:hAnsiTheme="minorHAnsi" w:cs="Arial"/>
          <w:color w:val="FF0000"/>
          <w:sz w:val="20"/>
          <w:szCs w:val="20"/>
          <w:lang w:val="en"/>
        </w:rPr>
      </w:pPr>
      <w:r w:rsidRPr="00BB1379">
        <w:rPr>
          <w:rFonts w:asciiTheme="minorHAnsi" w:eastAsia="Arial" w:hAnsiTheme="minorHAnsi" w:cs="Arial"/>
          <w:b/>
          <w:color w:val="FF0000"/>
          <w:sz w:val="20"/>
          <w:szCs w:val="20"/>
          <w:lang w:val="en"/>
        </w:rPr>
        <w:t>7.  Transition to Practice</w:t>
      </w:r>
      <w:r w:rsidR="003A083D" w:rsidRPr="00BB1379">
        <w:rPr>
          <w:rFonts w:asciiTheme="minorHAnsi" w:eastAsia="Arial" w:hAnsiTheme="minorHAnsi" w:cs="Arial"/>
          <w:b/>
          <w:color w:val="FF0000"/>
          <w:sz w:val="20"/>
          <w:szCs w:val="20"/>
          <w:lang w:val="en"/>
        </w:rPr>
        <w:t xml:space="preserve"> Course</w:t>
      </w:r>
      <w:r w:rsidRPr="00BB1379">
        <w:rPr>
          <w:rFonts w:asciiTheme="minorHAnsi" w:eastAsia="Arial" w:hAnsiTheme="minorHAnsi" w:cs="Arial"/>
          <w:b/>
          <w:color w:val="FF0000"/>
          <w:sz w:val="20"/>
          <w:szCs w:val="20"/>
          <w:lang w:val="en"/>
        </w:rPr>
        <w:t xml:space="preserve">:  </w:t>
      </w:r>
      <w:r w:rsidR="00354AB5" w:rsidRPr="00BB1379">
        <w:rPr>
          <w:rFonts w:asciiTheme="minorHAnsi" w:eastAsia="Arial" w:hAnsiTheme="minorHAnsi" w:cs="Arial"/>
          <w:color w:val="FF0000"/>
          <w:sz w:val="20"/>
          <w:szCs w:val="20"/>
          <w:lang w:val="en"/>
        </w:rPr>
        <w:t xml:space="preserve">The </w:t>
      </w:r>
      <w:r w:rsidRPr="00BB1379">
        <w:rPr>
          <w:rFonts w:asciiTheme="minorHAnsi" w:eastAsia="Arial" w:hAnsiTheme="minorHAnsi" w:cs="Arial"/>
          <w:color w:val="FF0000"/>
          <w:sz w:val="20"/>
          <w:szCs w:val="20"/>
          <w:lang w:val="en"/>
        </w:rPr>
        <w:t xml:space="preserve">Transition to Practice course </w:t>
      </w:r>
      <w:r w:rsidR="00354AB5" w:rsidRPr="00BB1379">
        <w:rPr>
          <w:rFonts w:asciiTheme="minorHAnsi" w:eastAsia="Arial" w:hAnsiTheme="minorHAnsi" w:cs="Arial"/>
          <w:color w:val="FF0000"/>
          <w:sz w:val="20"/>
          <w:szCs w:val="20"/>
          <w:lang w:val="en"/>
        </w:rPr>
        <w:t>was completely</w:t>
      </w:r>
      <w:r w:rsidRPr="00BB1379">
        <w:rPr>
          <w:rFonts w:asciiTheme="minorHAnsi" w:eastAsia="Arial" w:hAnsiTheme="minorHAnsi" w:cs="Arial"/>
          <w:color w:val="FF0000"/>
          <w:sz w:val="20"/>
          <w:szCs w:val="20"/>
          <w:lang w:val="en"/>
        </w:rPr>
        <w:t xml:space="preserve"> redeveloped to ref</w:t>
      </w:r>
      <w:r w:rsidR="003A083D" w:rsidRPr="00BB1379">
        <w:rPr>
          <w:rFonts w:asciiTheme="minorHAnsi" w:eastAsia="Arial" w:hAnsiTheme="minorHAnsi" w:cs="Arial"/>
          <w:color w:val="FF0000"/>
          <w:sz w:val="20"/>
          <w:szCs w:val="20"/>
          <w:lang w:val="en"/>
        </w:rPr>
        <w:t>lect the LPN Scope of Practice.</w:t>
      </w:r>
      <w:r w:rsidR="00354AB5" w:rsidRPr="00BB1379">
        <w:rPr>
          <w:rFonts w:asciiTheme="minorHAnsi" w:eastAsia="Arial" w:hAnsiTheme="minorHAnsi" w:cs="Arial"/>
          <w:color w:val="FF0000"/>
          <w:sz w:val="20"/>
          <w:szCs w:val="20"/>
          <w:lang w:val="en"/>
        </w:rPr>
        <w:t xml:space="preserve"> Leadership and M</w:t>
      </w:r>
      <w:r w:rsidR="003A083D" w:rsidRPr="00BB1379">
        <w:rPr>
          <w:rFonts w:asciiTheme="minorHAnsi" w:eastAsia="Arial" w:hAnsiTheme="minorHAnsi" w:cs="Arial"/>
          <w:color w:val="FF0000"/>
          <w:sz w:val="20"/>
          <w:szCs w:val="20"/>
          <w:lang w:val="en"/>
        </w:rPr>
        <w:t xml:space="preserve">anagement is beyond the LPN Scope of Practice. Conflict management is not in the LPN Scope of Practice but recognizing conflict and reporting conflict is in the NCSBN test plan. Change theory is beyond the “need to know” for the LPN.  The following information comes from the NCSBN PN Test Plan: </w:t>
      </w:r>
    </w:p>
    <w:p w14:paraId="017FA367" w14:textId="51D9101C" w:rsidR="003A083D" w:rsidRPr="00BB1379" w:rsidRDefault="003A083D" w:rsidP="003A083D">
      <w:pPr>
        <w:spacing w:after="0"/>
        <w:rPr>
          <w:rFonts w:asciiTheme="minorHAnsi" w:eastAsia="Arial" w:hAnsiTheme="minorHAnsi" w:cs="Arial"/>
          <w:color w:val="FF0000"/>
          <w:sz w:val="20"/>
          <w:szCs w:val="20"/>
          <w:lang w:val="en"/>
        </w:rPr>
      </w:pPr>
      <w:r w:rsidRPr="00BB1379">
        <w:rPr>
          <w:rFonts w:asciiTheme="minorHAnsi" w:eastAsia="Arial" w:hAnsiTheme="minorHAnsi" w:cs="Arial"/>
          <w:color w:val="FF0000"/>
          <w:sz w:val="20"/>
          <w:szCs w:val="20"/>
          <w:lang w:val="en"/>
        </w:rPr>
        <w:t xml:space="preserve"> Concepts of Management and Supervision</w:t>
      </w:r>
    </w:p>
    <w:p w14:paraId="18AC490A" w14:textId="77777777" w:rsidR="003A083D" w:rsidRPr="00BB1379" w:rsidRDefault="003A083D" w:rsidP="003A083D">
      <w:pPr>
        <w:spacing w:after="0"/>
        <w:ind w:left="810" w:hanging="360"/>
        <w:rPr>
          <w:rFonts w:asciiTheme="minorHAnsi" w:eastAsia="Arial" w:hAnsiTheme="minorHAnsi" w:cs="Arial"/>
          <w:color w:val="FF0000"/>
          <w:sz w:val="20"/>
          <w:szCs w:val="20"/>
          <w:lang w:val="en"/>
        </w:rPr>
      </w:pPr>
      <w:r w:rsidRPr="00BB1379">
        <w:rPr>
          <w:rFonts w:asciiTheme="minorHAnsi" w:eastAsia="Arial" w:hAnsiTheme="minorHAnsi" w:cs="Arial"/>
          <w:color w:val="FF0000"/>
          <w:sz w:val="20"/>
          <w:szCs w:val="20"/>
          <w:lang w:val="en"/>
        </w:rPr>
        <w:t>•</w:t>
      </w:r>
      <w:r w:rsidRPr="00BB1379">
        <w:rPr>
          <w:rFonts w:asciiTheme="minorHAnsi" w:eastAsia="Arial" w:hAnsiTheme="minorHAnsi" w:cs="Arial"/>
          <w:color w:val="FF0000"/>
          <w:sz w:val="20"/>
          <w:szCs w:val="20"/>
          <w:lang w:val="en"/>
        </w:rPr>
        <w:tab/>
        <w:t>Recognize and report staff conflict*</w:t>
      </w:r>
    </w:p>
    <w:p w14:paraId="247AB4F7" w14:textId="77777777" w:rsidR="003A083D" w:rsidRPr="00BB1379" w:rsidRDefault="003A083D" w:rsidP="003A083D">
      <w:pPr>
        <w:spacing w:after="0"/>
        <w:ind w:left="810" w:hanging="360"/>
        <w:rPr>
          <w:rFonts w:asciiTheme="minorHAnsi" w:eastAsia="Arial" w:hAnsiTheme="minorHAnsi" w:cs="Arial"/>
          <w:color w:val="FF0000"/>
          <w:sz w:val="20"/>
          <w:szCs w:val="20"/>
          <w:lang w:val="en"/>
        </w:rPr>
      </w:pPr>
      <w:r w:rsidRPr="00BB1379">
        <w:rPr>
          <w:rFonts w:asciiTheme="minorHAnsi" w:eastAsia="Arial" w:hAnsiTheme="minorHAnsi" w:cs="Arial"/>
          <w:color w:val="FF0000"/>
          <w:sz w:val="20"/>
          <w:szCs w:val="20"/>
          <w:lang w:val="en"/>
        </w:rPr>
        <w:t>•</w:t>
      </w:r>
      <w:r w:rsidRPr="00BB1379">
        <w:rPr>
          <w:rFonts w:asciiTheme="minorHAnsi" w:eastAsia="Arial" w:hAnsiTheme="minorHAnsi" w:cs="Arial"/>
          <w:color w:val="FF0000"/>
          <w:sz w:val="20"/>
          <w:szCs w:val="20"/>
          <w:lang w:val="en"/>
        </w:rPr>
        <w:tab/>
        <w:t>Verify abilities of staff members to perform assigned tasks (e.g., job description, scope of practice, training, experience)</w:t>
      </w:r>
    </w:p>
    <w:p w14:paraId="127D2CC8" w14:textId="77777777" w:rsidR="003A083D" w:rsidRPr="00BB1379" w:rsidRDefault="003A083D" w:rsidP="003A083D">
      <w:pPr>
        <w:spacing w:after="0"/>
        <w:ind w:left="810" w:hanging="360"/>
        <w:rPr>
          <w:rFonts w:asciiTheme="minorHAnsi" w:eastAsia="Arial" w:hAnsiTheme="minorHAnsi" w:cs="Arial"/>
          <w:color w:val="FF0000"/>
          <w:sz w:val="20"/>
          <w:szCs w:val="20"/>
          <w:lang w:val="en"/>
        </w:rPr>
      </w:pPr>
      <w:r w:rsidRPr="00BB1379">
        <w:rPr>
          <w:rFonts w:asciiTheme="minorHAnsi" w:eastAsia="Arial" w:hAnsiTheme="minorHAnsi" w:cs="Arial"/>
          <w:color w:val="FF0000"/>
          <w:sz w:val="20"/>
          <w:szCs w:val="20"/>
          <w:lang w:val="en"/>
        </w:rPr>
        <w:t>•</w:t>
      </w:r>
      <w:r w:rsidRPr="00BB1379">
        <w:rPr>
          <w:rFonts w:asciiTheme="minorHAnsi" w:eastAsia="Arial" w:hAnsiTheme="minorHAnsi" w:cs="Arial"/>
          <w:color w:val="FF0000"/>
          <w:sz w:val="20"/>
          <w:szCs w:val="20"/>
          <w:lang w:val="en"/>
        </w:rPr>
        <w:tab/>
        <w:t>Provide input for performance evaluation of other staff</w:t>
      </w:r>
    </w:p>
    <w:p w14:paraId="672BA399" w14:textId="77777777" w:rsidR="003A083D" w:rsidRPr="00BB1379" w:rsidRDefault="003A083D" w:rsidP="003A083D">
      <w:pPr>
        <w:spacing w:after="0"/>
        <w:ind w:left="810" w:hanging="360"/>
        <w:rPr>
          <w:rFonts w:asciiTheme="minorHAnsi" w:eastAsia="Arial" w:hAnsiTheme="minorHAnsi" w:cs="Arial"/>
          <w:color w:val="FF0000"/>
          <w:sz w:val="20"/>
          <w:szCs w:val="20"/>
          <w:lang w:val="en"/>
        </w:rPr>
      </w:pPr>
      <w:r w:rsidRPr="00BB1379">
        <w:rPr>
          <w:rFonts w:asciiTheme="minorHAnsi" w:eastAsia="Arial" w:hAnsiTheme="minorHAnsi" w:cs="Arial"/>
          <w:color w:val="FF0000"/>
          <w:sz w:val="20"/>
          <w:szCs w:val="20"/>
          <w:lang w:val="en"/>
        </w:rPr>
        <w:t>•</w:t>
      </w:r>
      <w:r w:rsidRPr="00BB1379">
        <w:rPr>
          <w:rFonts w:asciiTheme="minorHAnsi" w:eastAsia="Arial" w:hAnsiTheme="minorHAnsi" w:cs="Arial"/>
          <w:color w:val="FF0000"/>
          <w:sz w:val="20"/>
          <w:szCs w:val="20"/>
          <w:lang w:val="en"/>
        </w:rPr>
        <w:tab/>
        <w:t>Participate in staff education*</w:t>
      </w:r>
    </w:p>
    <w:p w14:paraId="103009DA" w14:textId="77777777" w:rsidR="003A083D" w:rsidRPr="00BB1379" w:rsidRDefault="003A083D" w:rsidP="003A083D">
      <w:pPr>
        <w:spacing w:after="0"/>
        <w:ind w:left="810" w:hanging="360"/>
        <w:rPr>
          <w:rFonts w:asciiTheme="minorHAnsi" w:eastAsia="Arial" w:hAnsiTheme="minorHAnsi" w:cs="Arial"/>
          <w:color w:val="FF0000"/>
          <w:sz w:val="20"/>
          <w:szCs w:val="20"/>
          <w:lang w:val="en"/>
        </w:rPr>
      </w:pPr>
      <w:r w:rsidRPr="00BB1379">
        <w:rPr>
          <w:rFonts w:asciiTheme="minorHAnsi" w:eastAsia="Arial" w:hAnsiTheme="minorHAnsi" w:cs="Arial"/>
          <w:color w:val="FF0000"/>
          <w:sz w:val="20"/>
          <w:szCs w:val="20"/>
          <w:lang w:val="en"/>
        </w:rPr>
        <w:t>•</w:t>
      </w:r>
      <w:r w:rsidRPr="00BB1379">
        <w:rPr>
          <w:rFonts w:asciiTheme="minorHAnsi" w:eastAsia="Arial" w:hAnsiTheme="minorHAnsi" w:cs="Arial"/>
          <w:color w:val="FF0000"/>
          <w:sz w:val="20"/>
          <w:szCs w:val="20"/>
          <w:lang w:val="en"/>
        </w:rPr>
        <w:tab/>
        <w:t>Use data from various sources in making clinical decisions*</w:t>
      </w:r>
    </w:p>
    <w:p w14:paraId="1DF6A326" w14:textId="77777777" w:rsidR="003A083D" w:rsidRPr="00BB1379" w:rsidRDefault="003A083D" w:rsidP="003A083D">
      <w:pPr>
        <w:spacing w:after="0"/>
        <w:ind w:left="810" w:hanging="360"/>
        <w:rPr>
          <w:rFonts w:asciiTheme="minorHAnsi" w:eastAsia="Arial" w:hAnsiTheme="minorHAnsi" w:cs="Arial"/>
          <w:color w:val="FF0000"/>
          <w:sz w:val="20"/>
          <w:szCs w:val="20"/>
          <w:lang w:val="en"/>
        </w:rPr>
      </w:pPr>
      <w:r w:rsidRPr="00BB1379">
        <w:rPr>
          <w:rFonts w:asciiTheme="minorHAnsi" w:eastAsia="Arial" w:hAnsiTheme="minorHAnsi" w:cs="Arial"/>
          <w:color w:val="FF0000"/>
          <w:sz w:val="20"/>
          <w:szCs w:val="20"/>
          <w:lang w:val="en"/>
        </w:rPr>
        <w:t>•</w:t>
      </w:r>
      <w:r w:rsidRPr="00BB1379">
        <w:rPr>
          <w:rFonts w:asciiTheme="minorHAnsi" w:eastAsia="Arial" w:hAnsiTheme="minorHAnsi" w:cs="Arial"/>
          <w:color w:val="FF0000"/>
          <w:sz w:val="20"/>
          <w:szCs w:val="20"/>
          <w:lang w:val="en"/>
        </w:rPr>
        <w:tab/>
        <w:t>Serve as resource person to other staff</w:t>
      </w:r>
    </w:p>
    <w:p w14:paraId="3D22080A" w14:textId="6990B3FC" w:rsidR="006C37DB" w:rsidRPr="00BB1379" w:rsidRDefault="003A083D" w:rsidP="003A083D">
      <w:pPr>
        <w:spacing w:after="0"/>
        <w:ind w:left="810" w:hanging="360"/>
        <w:rPr>
          <w:rFonts w:asciiTheme="minorHAnsi" w:eastAsia="Arial" w:hAnsiTheme="minorHAnsi" w:cs="Arial"/>
          <w:color w:val="FF0000"/>
          <w:sz w:val="20"/>
          <w:szCs w:val="20"/>
          <w:lang w:val="en"/>
        </w:rPr>
      </w:pPr>
      <w:r w:rsidRPr="00BB1379">
        <w:rPr>
          <w:rFonts w:asciiTheme="minorHAnsi" w:eastAsia="Arial" w:hAnsiTheme="minorHAnsi" w:cs="Arial"/>
          <w:color w:val="FF0000"/>
          <w:sz w:val="20"/>
          <w:szCs w:val="20"/>
          <w:lang w:val="en"/>
        </w:rPr>
        <w:t>•</w:t>
      </w:r>
      <w:r w:rsidRPr="00BB1379">
        <w:rPr>
          <w:rFonts w:asciiTheme="minorHAnsi" w:eastAsia="Arial" w:hAnsiTheme="minorHAnsi" w:cs="Arial"/>
          <w:color w:val="FF0000"/>
          <w:sz w:val="20"/>
          <w:szCs w:val="20"/>
          <w:lang w:val="en"/>
        </w:rPr>
        <w:tab/>
        <w:t>Monitor activities of assistive personnel.</w:t>
      </w:r>
      <w:r w:rsidRPr="00BB1379">
        <w:rPr>
          <w:rFonts w:asciiTheme="minorHAnsi" w:eastAsia="Arial" w:hAnsiTheme="minorHAnsi" w:cs="Arial"/>
          <w:color w:val="FF0000"/>
          <w:sz w:val="20"/>
          <w:szCs w:val="20"/>
          <w:lang w:val="en"/>
        </w:rPr>
        <w:br/>
      </w:r>
    </w:p>
    <w:p w14:paraId="5D9B40CC" w14:textId="69E51F9F" w:rsidR="004B3CBC" w:rsidRPr="00BB1379" w:rsidRDefault="004B3CBC" w:rsidP="004B3CBC">
      <w:pPr>
        <w:pStyle w:val="CommentText"/>
        <w:rPr>
          <w:rFonts w:asciiTheme="minorHAnsi" w:hAnsiTheme="minorHAnsi"/>
          <w:color w:val="FF0000"/>
        </w:rPr>
      </w:pPr>
      <w:r w:rsidRPr="00BB1379">
        <w:rPr>
          <w:rFonts w:asciiTheme="minorHAnsi" w:eastAsia="Arial" w:hAnsiTheme="minorHAnsi" w:cs="Arial"/>
          <w:b/>
          <w:color w:val="FF0000"/>
          <w:lang w:val="en"/>
        </w:rPr>
        <w:t xml:space="preserve">8.  </w:t>
      </w:r>
      <w:r w:rsidRPr="00BB1379">
        <w:rPr>
          <w:rFonts w:asciiTheme="minorHAnsi" w:hAnsiTheme="minorHAnsi"/>
          <w:b/>
          <w:color w:val="FF0000"/>
        </w:rPr>
        <w:t>The Quality Improvement</w:t>
      </w:r>
      <w:r w:rsidRPr="00BB1379">
        <w:rPr>
          <w:rFonts w:asciiTheme="minorHAnsi" w:hAnsiTheme="minorHAnsi"/>
          <w:color w:val="FF0000"/>
        </w:rPr>
        <w:t xml:space="preserve"> concept definition was changed to align to the NCSBN NCLEX-PN test pla</w:t>
      </w:r>
      <w:r w:rsidR="00282A0F" w:rsidRPr="00BB1379">
        <w:rPr>
          <w:rFonts w:asciiTheme="minorHAnsi" w:hAnsiTheme="minorHAnsi"/>
          <w:color w:val="FF0000"/>
        </w:rPr>
        <w:t>n and to avoid the conflicting Scope of P</w:t>
      </w:r>
      <w:r w:rsidRPr="00BB1379">
        <w:rPr>
          <w:rFonts w:asciiTheme="minorHAnsi" w:hAnsiTheme="minorHAnsi"/>
          <w:color w:val="FF0000"/>
        </w:rPr>
        <w:t>ractice between Management of Care by the RN and Managing Care by the PN of the Individual Patient. The concept definition also clarifies the role of the LPN in providing input into q</w:t>
      </w:r>
      <w:r w:rsidR="000C7A3D" w:rsidRPr="00BB1379">
        <w:rPr>
          <w:rFonts w:asciiTheme="minorHAnsi" w:hAnsiTheme="minorHAnsi"/>
          <w:color w:val="FF0000"/>
        </w:rPr>
        <w:t xml:space="preserve">uality improvement activities. </w:t>
      </w:r>
    </w:p>
    <w:p w14:paraId="2811B1CB" w14:textId="77777777" w:rsidR="004B3CBC" w:rsidRPr="00BB1379" w:rsidRDefault="004B3CBC" w:rsidP="00282A0F">
      <w:pPr>
        <w:pStyle w:val="CommentText"/>
        <w:numPr>
          <w:ilvl w:val="0"/>
          <w:numId w:val="54"/>
        </w:numPr>
        <w:rPr>
          <w:rFonts w:asciiTheme="minorHAnsi" w:hAnsiTheme="minorHAnsi"/>
          <w:color w:val="FF0000"/>
        </w:rPr>
      </w:pPr>
      <w:r w:rsidRPr="00BB1379">
        <w:rPr>
          <w:rFonts w:asciiTheme="minorHAnsi" w:hAnsiTheme="minorHAnsi"/>
          <w:color w:val="FF0000"/>
        </w:rPr>
        <w:t xml:space="preserve">The following are the expectations of the LPN in quality improvement from the NCSBN: </w:t>
      </w:r>
    </w:p>
    <w:p w14:paraId="49DE90DD" w14:textId="77777777" w:rsidR="004B3CBC" w:rsidRPr="00BB1379" w:rsidRDefault="004B3CBC" w:rsidP="00282A0F">
      <w:pPr>
        <w:pStyle w:val="CommentText"/>
        <w:numPr>
          <w:ilvl w:val="0"/>
          <w:numId w:val="54"/>
        </w:numPr>
        <w:spacing w:after="0"/>
        <w:rPr>
          <w:rFonts w:asciiTheme="minorHAnsi" w:hAnsiTheme="minorHAnsi"/>
          <w:color w:val="FF0000"/>
        </w:rPr>
      </w:pPr>
      <w:r w:rsidRPr="00BB1379">
        <w:rPr>
          <w:rFonts w:asciiTheme="minorHAnsi" w:hAnsiTheme="minorHAnsi"/>
          <w:color w:val="FF0000"/>
        </w:rPr>
        <w:t>Performance Improvement (Quality Improvement)</w:t>
      </w:r>
    </w:p>
    <w:p w14:paraId="7A683923" w14:textId="13AB529F" w:rsidR="004B3CBC" w:rsidRPr="00BB1379" w:rsidRDefault="004B3CBC" w:rsidP="00282A0F">
      <w:pPr>
        <w:pStyle w:val="CommentText"/>
        <w:numPr>
          <w:ilvl w:val="0"/>
          <w:numId w:val="55"/>
        </w:numPr>
        <w:spacing w:after="0"/>
        <w:ind w:hanging="270"/>
        <w:rPr>
          <w:rFonts w:asciiTheme="minorHAnsi" w:hAnsiTheme="minorHAnsi"/>
          <w:color w:val="FF0000"/>
        </w:rPr>
      </w:pPr>
      <w:r w:rsidRPr="00BB1379">
        <w:rPr>
          <w:rFonts w:asciiTheme="minorHAnsi" w:hAnsiTheme="minorHAnsi"/>
          <w:color w:val="FF0000"/>
        </w:rPr>
        <w:t>Identify impact of performance improvement/quality improvement activities on client care outcomes</w:t>
      </w:r>
    </w:p>
    <w:p w14:paraId="0B64DF2A" w14:textId="3E09C6DE" w:rsidR="004B3CBC" w:rsidRPr="00BB1379" w:rsidRDefault="004B3CBC" w:rsidP="00282A0F">
      <w:pPr>
        <w:pStyle w:val="CommentText"/>
        <w:numPr>
          <w:ilvl w:val="0"/>
          <w:numId w:val="55"/>
        </w:numPr>
        <w:spacing w:after="0"/>
        <w:ind w:hanging="270"/>
        <w:rPr>
          <w:rFonts w:asciiTheme="minorHAnsi" w:hAnsiTheme="minorHAnsi"/>
          <w:color w:val="FF0000"/>
        </w:rPr>
      </w:pPr>
      <w:r w:rsidRPr="00BB1379">
        <w:rPr>
          <w:rFonts w:asciiTheme="minorHAnsi" w:hAnsiTheme="minorHAnsi"/>
          <w:color w:val="FF0000"/>
        </w:rPr>
        <w:t>Participate in quality improvement (QI) activity (e.g., collecting data or serving on QI committee)*</w:t>
      </w:r>
    </w:p>
    <w:p w14:paraId="37D21404" w14:textId="181F1196" w:rsidR="004B3CBC" w:rsidRPr="00BB1379" w:rsidRDefault="004B3CBC" w:rsidP="00282A0F">
      <w:pPr>
        <w:pStyle w:val="CommentText"/>
        <w:numPr>
          <w:ilvl w:val="0"/>
          <w:numId w:val="55"/>
        </w:numPr>
        <w:spacing w:after="0"/>
        <w:ind w:hanging="270"/>
        <w:rPr>
          <w:rFonts w:asciiTheme="minorHAnsi" w:hAnsiTheme="minorHAnsi"/>
          <w:color w:val="FF0000"/>
        </w:rPr>
      </w:pPr>
      <w:r w:rsidRPr="00BB1379">
        <w:rPr>
          <w:rFonts w:asciiTheme="minorHAnsi" w:hAnsiTheme="minorHAnsi"/>
          <w:color w:val="FF0000"/>
        </w:rPr>
        <w:t xml:space="preserve">Document performance improvement/quality improvement activities </w:t>
      </w:r>
    </w:p>
    <w:p w14:paraId="1156BB6B" w14:textId="7AF26049" w:rsidR="004B3CBC" w:rsidRPr="00BB1379" w:rsidRDefault="004B3CBC" w:rsidP="00282A0F">
      <w:pPr>
        <w:pStyle w:val="CommentText"/>
        <w:numPr>
          <w:ilvl w:val="0"/>
          <w:numId w:val="55"/>
        </w:numPr>
        <w:spacing w:after="0"/>
        <w:ind w:hanging="270"/>
        <w:rPr>
          <w:rFonts w:asciiTheme="minorHAnsi" w:hAnsiTheme="minorHAnsi"/>
          <w:color w:val="FF0000"/>
        </w:rPr>
      </w:pPr>
      <w:r w:rsidRPr="00BB1379">
        <w:rPr>
          <w:rFonts w:asciiTheme="minorHAnsi" w:hAnsiTheme="minorHAnsi"/>
          <w:color w:val="FF0000"/>
        </w:rPr>
        <w:t>Report identified performance improvement/quality improvement concerns to appropriate personnel (e.g., nurse manager, risk manager)</w:t>
      </w:r>
    </w:p>
    <w:p w14:paraId="4760A2CE" w14:textId="3F64C495" w:rsidR="004B3CBC" w:rsidRPr="00BB1379" w:rsidRDefault="004B3CBC" w:rsidP="00282A0F">
      <w:pPr>
        <w:pStyle w:val="ListParagraph"/>
        <w:numPr>
          <w:ilvl w:val="0"/>
          <w:numId w:val="55"/>
        </w:numPr>
        <w:spacing w:after="0" w:line="240" w:lineRule="auto"/>
        <w:ind w:hanging="270"/>
        <w:rPr>
          <w:rStyle w:val="Heading1Char"/>
          <w:rFonts w:asciiTheme="minorHAnsi" w:eastAsia="@Arial Unicode MS" w:hAnsiTheme="minorHAnsi"/>
          <w:color w:val="FF0000"/>
          <w:sz w:val="20"/>
          <w:szCs w:val="20"/>
        </w:rPr>
      </w:pPr>
      <w:r w:rsidRPr="00BB1379">
        <w:rPr>
          <w:rFonts w:asciiTheme="minorHAnsi" w:hAnsiTheme="minorHAnsi"/>
          <w:color w:val="FF0000"/>
          <w:sz w:val="20"/>
          <w:szCs w:val="20"/>
        </w:rPr>
        <w:t>Apply evidence-based practice when providing care*</w:t>
      </w:r>
    </w:p>
    <w:p w14:paraId="3847A338" w14:textId="12DEEF05" w:rsidR="003E684D" w:rsidRPr="00BB1379" w:rsidRDefault="00E715ED" w:rsidP="00282A0F">
      <w:pPr>
        <w:spacing w:after="0"/>
        <w:ind w:left="-90" w:right="-180" w:hanging="270"/>
        <w:jc w:val="center"/>
        <w:rPr>
          <w:rStyle w:val="Heading1Char"/>
          <w:rFonts w:asciiTheme="minorHAnsi" w:eastAsia="@Arial Unicode MS" w:hAnsiTheme="minorHAnsi"/>
        </w:rPr>
      </w:pPr>
      <w:r w:rsidRPr="00BB1379">
        <w:rPr>
          <w:rStyle w:val="Heading1Char"/>
          <w:rFonts w:asciiTheme="minorHAnsi" w:eastAsia="@Arial Unicode MS" w:hAnsiTheme="minorHAnsi"/>
          <w:sz w:val="20"/>
          <w:szCs w:val="20"/>
        </w:rPr>
        <w:br w:type="page"/>
      </w:r>
      <w:bookmarkStart w:id="1" w:name="_Toc399394516"/>
      <w:r w:rsidR="00C61F9E" w:rsidRPr="00BB1379">
        <w:rPr>
          <w:rStyle w:val="Heading1Char"/>
          <w:rFonts w:asciiTheme="minorHAnsi" w:eastAsia="@Arial Unicode MS" w:hAnsiTheme="minorHAnsi"/>
          <w:b/>
        </w:rPr>
        <w:lastRenderedPageBreak/>
        <w:t xml:space="preserve">Contributors to </w:t>
      </w:r>
      <w:r w:rsidR="00452C64" w:rsidRPr="00BB1379">
        <w:rPr>
          <w:rStyle w:val="Heading1Char"/>
          <w:rFonts w:asciiTheme="minorHAnsi" w:eastAsia="@Arial Unicode MS" w:hAnsiTheme="minorHAnsi"/>
          <w:b/>
        </w:rPr>
        <w:t xml:space="preserve">the </w:t>
      </w:r>
      <w:r w:rsidR="00C61F9E" w:rsidRPr="00BB1379">
        <w:rPr>
          <w:rStyle w:val="Heading1Char"/>
          <w:rFonts w:asciiTheme="minorHAnsi" w:eastAsia="@Arial Unicode MS" w:hAnsiTheme="minorHAnsi"/>
          <w:b/>
        </w:rPr>
        <w:t>PN Curriculum</w:t>
      </w:r>
      <w:r w:rsidR="00E12147" w:rsidRPr="00BB1379">
        <w:rPr>
          <w:rStyle w:val="Heading1Char"/>
          <w:rFonts w:asciiTheme="minorHAnsi" w:eastAsia="@Arial Unicode MS" w:hAnsiTheme="minorHAnsi"/>
          <w:b/>
        </w:rPr>
        <w:t xml:space="preserve"> C</w:t>
      </w:r>
      <w:r w:rsidR="00584580" w:rsidRPr="00BB1379">
        <w:rPr>
          <w:rStyle w:val="Heading1Char"/>
          <w:rFonts w:asciiTheme="minorHAnsi" w:eastAsia="@Arial Unicode MS" w:hAnsiTheme="minorHAnsi"/>
          <w:b/>
        </w:rPr>
        <w:t>ollaboration Project</w:t>
      </w:r>
      <w:bookmarkEnd w:id="1"/>
      <w:r w:rsidR="00C61F9E" w:rsidRPr="00BB1379">
        <w:rPr>
          <w:rStyle w:val="Heading1Char"/>
          <w:rFonts w:asciiTheme="minorHAnsi" w:eastAsia="@Arial Unicode MS" w:hAnsiTheme="minorHAnsi"/>
        </w:rPr>
        <w:t xml:space="preserve"> </w:t>
      </w:r>
      <w:r w:rsidR="00C82936" w:rsidRPr="00BB1379">
        <w:rPr>
          <w:rFonts w:asciiTheme="minorHAnsi" w:hAnsiTheme="minorHAnsi"/>
          <w:noProof/>
        </w:rPr>
        <w:br/>
      </w:r>
      <w:r w:rsidR="00E810BE" w:rsidRPr="00BB1379">
        <w:rPr>
          <w:rFonts w:asciiTheme="minorHAnsi" w:hAnsiTheme="minorHAnsi"/>
          <w:noProof/>
        </w:rPr>
        <w:drawing>
          <wp:inline distT="0" distB="0" distL="0" distR="0" wp14:anchorId="54C192AD" wp14:editId="7EF4DD69">
            <wp:extent cx="3733800" cy="8382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3800" cy="838200"/>
                    </a:xfrm>
                    <a:prstGeom prst="rect">
                      <a:avLst/>
                    </a:prstGeom>
                    <a:noFill/>
                    <a:ln>
                      <a:noFill/>
                    </a:ln>
                  </pic:spPr>
                </pic:pic>
              </a:graphicData>
            </a:graphic>
          </wp:inline>
        </w:drawing>
      </w:r>
    </w:p>
    <w:p w14:paraId="2F4D6539" w14:textId="77777777" w:rsidR="00AF6692" w:rsidRPr="00BB1379" w:rsidRDefault="00831A47" w:rsidP="00BA11AB">
      <w:pPr>
        <w:spacing w:after="0"/>
        <w:jc w:val="center"/>
        <w:rPr>
          <w:rFonts w:asciiTheme="minorHAnsi" w:hAnsiTheme="minorHAnsi"/>
          <w:b/>
          <w:sz w:val="20"/>
          <w:szCs w:val="20"/>
        </w:rPr>
      </w:pPr>
      <w:r w:rsidRPr="00BB1379">
        <w:rPr>
          <w:rFonts w:asciiTheme="minorHAnsi" w:hAnsiTheme="minorHAnsi"/>
          <w:b/>
          <w:sz w:val="20"/>
          <w:szCs w:val="20"/>
        </w:rPr>
        <w:t>Project Manager</w:t>
      </w:r>
      <w:r w:rsidRPr="00BB1379">
        <w:rPr>
          <w:rFonts w:asciiTheme="minorHAnsi" w:hAnsiTheme="minorHAnsi"/>
          <w:b/>
          <w:sz w:val="20"/>
          <w:szCs w:val="20"/>
        </w:rPr>
        <w:br/>
      </w:r>
      <w:r w:rsidR="00AF6692" w:rsidRPr="00BB1379">
        <w:rPr>
          <w:rFonts w:asciiTheme="minorHAnsi" w:hAnsiTheme="minorHAnsi"/>
          <w:sz w:val="20"/>
          <w:szCs w:val="20"/>
        </w:rPr>
        <w:t>Sue Field, DNP, RN, CNE</w:t>
      </w:r>
    </w:p>
    <w:tbl>
      <w:tblPr>
        <w:tblW w:w="946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3420"/>
        <w:gridCol w:w="2808"/>
      </w:tblGrid>
      <w:tr w:rsidR="00AF6692" w:rsidRPr="00BB1379" w14:paraId="41A42711" w14:textId="77777777" w:rsidTr="001A5D5E">
        <w:tc>
          <w:tcPr>
            <w:tcW w:w="9468" w:type="dxa"/>
            <w:gridSpan w:val="3"/>
            <w:shd w:val="clear" w:color="auto" w:fill="EAF1DD"/>
          </w:tcPr>
          <w:p w14:paraId="4731194B"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t>Contributors to the Statewide PN Curriculum Collaboration Project</w:t>
            </w:r>
          </w:p>
        </w:tc>
      </w:tr>
      <w:tr w:rsidR="00AF6692" w:rsidRPr="00BB1379" w14:paraId="0A43B17A" w14:textId="77777777" w:rsidTr="001A5D5E">
        <w:tc>
          <w:tcPr>
            <w:tcW w:w="9468" w:type="dxa"/>
            <w:gridSpan w:val="3"/>
            <w:shd w:val="clear" w:color="auto" w:fill="EAF1DD"/>
          </w:tcPr>
          <w:p w14:paraId="517B8254"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t>Regional Steering Committee</w:t>
            </w:r>
          </w:p>
        </w:tc>
      </w:tr>
      <w:tr w:rsidR="00AF6692" w:rsidRPr="00BB1379" w14:paraId="31ACEC0C" w14:textId="77777777" w:rsidTr="008C409A">
        <w:tc>
          <w:tcPr>
            <w:tcW w:w="3240" w:type="dxa"/>
            <w:shd w:val="clear" w:color="auto" w:fill="auto"/>
          </w:tcPr>
          <w:p w14:paraId="61FC4A71"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sz w:val="18"/>
                <w:szCs w:val="18"/>
              </w:rPr>
              <w:t>Suzanne Aldrich MS, RN (ICC)</w:t>
            </w:r>
          </w:p>
        </w:tc>
        <w:tc>
          <w:tcPr>
            <w:tcW w:w="3420" w:type="dxa"/>
            <w:shd w:val="clear" w:color="auto" w:fill="auto"/>
          </w:tcPr>
          <w:p w14:paraId="26C0C8F0"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sz w:val="18"/>
                <w:szCs w:val="18"/>
              </w:rPr>
              <w:t>Victoria Dahlvang MSN, RN (ATC)</w:t>
            </w:r>
          </w:p>
        </w:tc>
        <w:tc>
          <w:tcPr>
            <w:tcW w:w="2808" w:type="dxa"/>
            <w:shd w:val="clear" w:color="auto" w:fill="auto"/>
          </w:tcPr>
          <w:p w14:paraId="4CE96AA4"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sz w:val="18"/>
                <w:szCs w:val="18"/>
              </w:rPr>
              <w:t>Kristen Fenlason MS, RN (LSC)</w:t>
            </w:r>
          </w:p>
        </w:tc>
      </w:tr>
      <w:tr w:rsidR="00AF6692" w:rsidRPr="00BB1379" w14:paraId="4371F673" w14:textId="77777777" w:rsidTr="008C409A">
        <w:tc>
          <w:tcPr>
            <w:tcW w:w="3240" w:type="dxa"/>
            <w:shd w:val="clear" w:color="auto" w:fill="auto"/>
          </w:tcPr>
          <w:p w14:paraId="51E8535D" w14:textId="77777777" w:rsidR="00AF6692" w:rsidRPr="00BB1379" w:rsidRDefault="001A5D5E"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sz w:val="18"/>
                <w:szCs w:val="18"/>
              </w:rPr>
              <w:t>Sarah Jennissen MSN</w:t>
            </w:r>
            <w:r w:rsidR="00AF6692" w:rsidRPr="00BB1379">
              <w:rPr>
                <w:rFonts w:asciiTheme="minorHAnsi" w:eastAsia="Times New Roman" w:hAnsiTheme="minorHAnsi" w:cs="@Arial Unicode MS"/>
                <w:sz w:val="18"/>
                <w:szCs w:val="18"/>
              </w:rPr>
              <w:t>, RN</w:t>
            </w:r>
            <w:r w:rsidR="00A90999" w:rsidRPr="00BB1379">
              <w:rPr>
                <w:rFonts w:asciiTheme="minorHAnsi" w:eastAsia="Times New Roman" w:hAnsiTheme="minorHAnsi" w:cs="@Arial Unicode MS"/>
                <w:sz w:val="18"/>
                <w:szCs w:val="18"/>
              </w:rPr>
              <w:t>, PHN</w:t>
            </w:r>
            <w:r w:rsidR="00AF6692" w:rsidRPr="00BB1379">
              <w:rPr>
                <w:rFonts w:asciiTheme="minorHAnsi" w:eastAsia="Times New Roman" w:hAnsiTheme="minorHAnsi" w:cs="@Arial Unicode MS"/>
                <w:sz w:val="18"/>
                <w:szCs w:val="18"/>
              </w:rPr>
              <w:t xml:space="preserve"> (CLC)</w:t>
            </w:r>
          </w:p>
        </w:tc>
        <w:tc>
          <w:tcPr>
            <w:tcW w:w="3420" w:type="dxa"/>
            <w:shd w:val="clear" w:color="auto" w:fill="auto"/>
          </w:tcPr>
          <w:p w14:paraId="58D2E9CE"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sz w:val="18"/>
                <w:szCs w:val="18"/>
              </w:rPr>
              <w:t>Roschelle Manigold MSN, RN (RCC)</w:t>
            </w:r>
          </w:p>
        </w:tc>
        <w:tc>
          <w:tcPr>
            <w:tcW w:w="2808" w:type="dxa"/>
            <w:shd w:val="clear" w:color="auto" w:fill="auto"/>
          </w:tcPr>
          <w:p w14:paraId="2E606791"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sz w:val="18"/>
                <w:szCs w:val="18"/>
              </w:rPr>
              <w:t>Kristine Simoni MSN, RN (ATC)</w:t>
            </w:r>
          </w:p>
        </w:tc>
      </w:tr>
      <w:tr w:rsidR="00AF6692" w:rsidRPr="00BB1379" w14:paraId="7EAE39D0" w14:textId="77777777" w:rsidTr="008C409A">
        <w:tc>
          <w:tcPr>
            <w:tcW w:w="3240" w:type="dxa"/>
            <w:shd w:val="clear" w:color="auto" w:fill="auto"/>
          </w:tcPr>
          <w:p w14:paraId="06086C47"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Jill Waletich MA, RN (HTC)</w:t>
            </w:r>
          </w:p>
        </w:tc>
        <w:tc>
          <w:tcPr>
            <w:tcW w:w="3420" w:type="dxa"/>
            <w:shd w:val="clear" w:color="auto" w:fill="auto"/>
          </w:tcPr>
          <w:p w14:paraId="0C2E92BF"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Dione Thoma BS, RN (PTC)</w:t>
            </w:r>
          </w:p>
        </w:tc>
        <w:tc>
          <w:tcPr>
            <w:tcW w:w="2808" w:type="dxa"/>
            <w:shd w:val="clear" w:color="auto" w:fill="auto"/>
          </w:tcPr>
          <w:p w14:paraId="71C070A4" w14:textId="77777777" w:rsidR="00AF6692" w:rsidRPr="00BB1379" w:rsidRDefault="00AF6692" w:rsidP="00BA11AB">
            <w:pPr>
              <w:spacing w:after="0"/>
              <w:jc w:val="center"/>
              <w:rPr>
                <w:rFonts w:asciiTheme="minorHAnsi" w:eastAsia="Times New Roman" w:hAnsiTheme="minorHAnsi" w:cs="@Arial Unicode MS"/>
                <w:sz w:val="18"/>
                <w:szCs w:val="18"/>
              </w:rPr>
            </w:pPr>
          </w:p>
        </w:tc>
      </w:tr>
      <w:tr w:rsidR="00AF6692" w:rsidRPr="00BB1379" w14:paraId="245B2944" w14:textId="77777777" w:rsidTr="001A5D5E">
        <w:tc>
          <w:tcPr>
            <w:tcW w:w="9468" w:type="dxa"/>
            <w:gridSpan w:val="3"/>
            <w:shd w:val="clear" w:color="auto" w:fill="EAF1DD"/>
          </w:tcPr>
          <w:p w14:paraId="7CECD2AD"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t>Statewide Curriculum Committee</w:t>
            </w:r>
          </w:p>
        </w:tc>
      </w:tr>
      <w:tr w:rsidR="00AF6692" w:rsidRPr="00BB1379" w14:paraId="61C3FF9E" w14:textId="77777777" w:rsidTr="008C409A">
        <w:tc>
          <w:tcPr>
            <w:tcW w:w="3240" w:type="dxa"/>
            <w:shd w:val="clear" w:color="auto" w:fill="EAF1DD"/>
          </w:tcPr>
          <w:p w14:paraId="584AD744"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t>Central</w:t>
            </w:r>
          </w:p>
        </w:tc>
        <w:tc>
          <w:tcPr>
            <w:tcW w:w="3420" w:type="dxa"/>
            <w:shd w:val="clear" w:color="auto" w:fill="EAF1DD"/>
          </w:tcPr>
          <w:p w14:paraId="4A312312"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t>SE MN</w:t>
            </w:r>
          </w:p>
        </w:tc>
        <w:tc>
          <w:tcPr>
            <w:tcW w:w="2808" w:type="dxa"/>
            <w:shd w:val="clear" w:color="auto" w:fill="EAF1DD"/>
          </w:tcPr>
          <w:p w14:paraId="5A1B3B6F"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t>NE MN</w:t>
            </w:r>
          </w:p>
        </w:tc>
      </w:tr>
      <w:tr w:rsidR="00AF6692" w:rsidRPr="00BB1379" w14:paraId="2CA8F9C1" w14:textId="77777777" w:rsidTr="008C409A">
        <w:tc>
          <w:tcPr>
            <w:tcW w:w="3240" w:type="dxa"/>
            <w:shd w:val="clear" w:color="auto" w:fill="auto"/>
          </w:tcPr>
          <w:p w14:paraId="373238A0"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b/>
                <w:sz w:val="18"/>
                <w:szCs w:val="18"/>
              </w:rPr>
              <w:t>Alexandria</w:t>
            </w:r>
            <w:r w:rsidRPr="00BB1379">
              <w:rPr>
                <w:rFonts w:asciiTheme="minorHAnsi" w:eastAsia="Times New Roman" w:hAnsiTheme="minorHAnsi" w:cs="@Arial Unicode MS"/>
                <w:b/>
                <w:sz w:val="18"/>
                <w:szCs w:val="18"/>
              </w:rPr>
              <w:br/>
            </w:r>
            <w:r w:rsidRPr="00BB1379">
              <w:rPr>
                <w:rFonts w:asciiTheme="minorHAnsi" w:eastAsia="Times New Roman" w:hAnsiTheme="minorHAnsi" w:cs="@Arial Unicode MS"/>
                <w:sz w:val="18"/>
                <w:szCs w:val="18"/>
              </w:rPr>
              <w:t>Larae Ziegelman BAN, RN</w:t>
            </w:r>
          </w:p>
          <w:p w14:paraId="1CB31F01"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Kim Ziegler BSN, RN</w:t>
            </w:r>
          </w:p>
        </w:tc>
        <w:tc>
          <w:tcPr>
            <w:tcW w:w="3420" w:type="dxa"/>
            <w:shd w:val="clear" w:color="auto" w:fill="auto"/>
          </w:tcPr>
          <w:p w14:paraId="1EB92AC7"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t>SE Tech</w:t>
            </w:r>
          </w:p>
          <w:p w14:paraId="40AADDB9"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Susan Priem MS, RN, COHN-S/CM</w:t>
            </w:r>
          </w:p>
          <w:p w14:paraId="7608DC58" w14:textId="77777777" w:rsidR="00AF6692" w:rsidRPr="00BB1379" w:rsidRDefault="00AF6692" w:rsidP="00BA11AB">
            <w:pPr>
              <w:spacing w:after="0"/>
              <w:rPr>
                <w:rFonts w:asciiTheme="minorHAnsi" w:eastAsia="Times New Roman" w:hAnsiTheme="minorHAnsi" w:cs="@Arial Unicode MS"/>
                <w:sz w:val="18"/>
                <w:szCs w:val="18"/>
              </w:rPr>
            </w:pPr>
          </w:p>
        </w:tc>
        <w:tc>
          <w:tcPr>
            <w:tcW w:w="2808" w:type="dxa"/>
            <w:shd w:val="clear" w:color="auto" w:fill="auto"/>
          </w:tcPr>
          <w:p w14:paraId="4CFA0983"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t>Fon</w:t>
            </w:r>
            <w:r w:rsidR="002130C2" w:rsidRPr="00BB1379">
              <w:rPr>
                <w:rFonts w:asciiTheme="minorHAnsi" w:eastAsia="Times New Roman" w:hAnsiTheme="minorHAnsi" w:cs="@Arial Unicode MS"/>
                <w:b/>
                <w:sz w:val="18"/>
                <w:szCs w:val="18"/>
              </w:rPr>
              <w:t>d</w:t>
            </w:r>
            <w:r w:rsidRPr="00BB1379">
              <w:rPr>
                <w:rFonts w:asciiTheme="minorHAnsi" w:eastAsia="Times New Roman" w:hAnsiTheme="minorHAnsi" w:cs="@Arial Unicode MS"/>
                <w:b/>
                <w:sz w:val="18"/>
                <w:szCs w:val="18"/>
              </w:rPr>
              <w:t xml:space="preserve"> Du Lac</w:t>
            </w:r>
          </w:p>
          <w:p w14:paraId="2F4BD602" w14:textId="77777777" w:rsidR="00A90999"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Mary Monson</w:t>
            </w:r>
            <w:r w:rsidR="00A90999" w:rsidRPr="00BB1379">
              <w:rPr>
                <w:rFonts w:asciiTheme="minorHAnsi" w:eastAsia="Times New Roman" w:hAnsiTheme="minorHAnsi" w:cs="@Arial Unicode MS"/>
                <w:sz w:val="18"/>
                <w:szCs w:val="18"/>
              </w:rPr>
              <w:t xml:space="preserve"> MS, RN, CNS</w:t>
            </w:r>
          </w:p>
          <w:p w14:paraId="0B5DE864" w14:textId="77777777" w:rsidR="00AF6692" w:rsidRPr="00BB1379" w:rsidRDefault="0019701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 xml:space="preserve">Joe Vork MSN, RN, </w:t>
            </w:r>
            <w:r w:rsidR="00C46163" w:rsidRPr="00BB1379">
              <w:rPr>
                <w:rFonts w:asciiTheme="minorHAnsi" w:eastAsia="Times New Roman" w:hAnsiTheme="minorHAnsi" w:cs="@Arial Unicode MS"/>
                <w:sz w:val="18"/>
                <w:szCs w:val="18"/>
              </w:rPr>
              <w:t>FNP</w:t>
            </w:r>
          </w:p>
        </w:tc>
      </w:tr>
      <w:tr w:rsidR="00AF6692" w:rsidRPr="00BB1379" w14:paraId="3FB79CC4" w14:textId="77777777" w:rsidTr="008C409A">
        <w:tc>
          <w:tcPr>
            <w:tcW w:w="3240" w:type="dxa"/>
            <w:shd w:val="clear" w:color="auto" w:fill="auto"/>
          </w:tcPr>
          <w:p w14:paraId="69822825"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t>Pine Tech</w:t>
            </w:r>
          </w:p>
          <w:p w14:paraId="414AF4C6"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Kristin Madigan MS, RN</w:t>
            </w:r>
          </w:p>
          <w:p w14:paraId="739D27E5"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Dione Thoma BS, RN</w:t>
            </w:r>
          </w:p>
        </w:tc>
        <w:tc>
          <w:tcPr>
            <w:tcW w:w="3420" w:type="dxa"/>
            <w:shd w:val="clear" w:color="auto" w:fill="auto"/>
          </w:tcPr>
          <w:p w14:paraId="6F105F78"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t>Rochester</w:t>
            </w:r>
          </w:p>
          <w:p w14:paraId="622B725B"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Amy Sands MSN/Ed, RN</w:t>
            </w:r>
          </w:p>
          <w:p w14:paraId="37CEFF53"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Nancy Hust MS, RN, CNE</w:t>
            </w:r>
          </w:p>
        </w:tc>
        <w:tc>
          <w:tcPr>
            <w:tcW w:w="2808" w:type="dxa"/>
            <w:shd w:val="clear" w:color="auto" w:fill="auto"/>
          </w:tcPr>
          <w:p w14:paraId="1B25ED12"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t>Mesabi</w:t>
            </w:r>
          </w:p>
          <w:p w14:paraId="19047DD2"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Karianne Hultman BSN, RN</w:t>
            </w:r>
          </w:p>
          <w:p w14:paraId="5C5B9031"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Jeffrey Torrel BSN, RN</w:t>
            </w:r>
          </w:p>
        </w:tc>
      </w:tr>
      <w:tr w:rsidR="00AF6692" w:rsidRPr="00BB1379" w14:paraId="6CD46EBE" w14:textId="77777777" w:rsidTr="008C409A">
        <w:tc>
          <w:tcPr>
            <w:tcW w:w="3240" w:type="dxa"/>
            <w:shd w:val="clear" w:color="auto" w:fill="auto"/>
          </w:tcPr>
          <w:p w14:paraId="0205D370" w14:textId="77777777" w:rsidR="00AF6692" w:rsidRPr="00BB1379" w:rsidRDefault="00AF6692" w:rsidP="00BA11AB">
            <w:pPr>
              <w:spacing w:after="0"/>
              <w:jc w:val="center"/>
              <w:rPr>
                <w:rFonts w:asciiTheme="minorHAnsi" w:eastAsia="Times New Roman" w:hAnsiTheme="minorHAnsi" w:cs="@Arial Unicode MS"/>
                <w:strike/>
                <w:sz w:val="18"/>
                <w:szCs w:val="18"/>
              </w:rPr>
            </w:pPr>
            <w:r w:rsidRPr="00BB1379">
              <w:rPr>
                <w:rFonts w:asciiTheme="minorHAnsi" w:eastAsia="Times New Roman" w:hAnsiTheme="minorHAnsi" w:cs="@Arial Unicode MS"/>
                <w:b/>
                <w:sz w:val="18"/>
                <w:szCs w:val="18"/>
              </w:rPr>
              <w:t>St. Cloud</w:t>
            </w:r>
            <w:r w:rsidRPr="00BB1379">
              <w:rPr>
                <w:rFonts w:asciiTheme="minorHAnsi" w:eastAsia="Times New Roman" w:hAnsiTheme="minorHAnsi" w:cs="@Arial Unicode MS"/>
                <w:b/>
                <w:sz w:val="18"/>
                <w:szCs w:val="18"/>
              </w:rPr>
              <w:br/>
            </w:r>
            <w:r w:rsidRPr="00BB1379">
              <w:rPr>
                <w:rFonts w:asciiTheme="minorHAnsi" w:eastAsia="Times New Roman" w:hAnsiTheme="minorHAnsi" w:cs="@Arial Unicode MS"/>
                <w:sz w:val="18"/>
                <w:szCs w:val="18"/>
              </w:rPr>
              <w:t>Lenetta Reynolds BSN, RN</w:t>
            </w:r>
          </w:p>
          <w:p w14:paraId="348D270F"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Kristie Kova</w:t>
            </w:r>
            <w:r w:rsidR="00A90999" w:rsidRPr="00BB1379">
              <w:rPr>
                <w:rFonts w:asciiTheme="minorHAnsi" w:eastAsia="Times New Roman" w:hAnsiTheme="minorHAnsi" w:cs="@Arial Unicode MS"/>
                <w:sz w:val="18"/>
                <w:szCs w:val="18"/>
              </w:rPr>
              <w:t>l BS, RN, PHN</w:t>
            </w:r>
          </w:p>
          <w:p w14:paraId="26204D35" w14:textId="77777777" w:rsidR="009C179F" w:rsidRPr="00BB1379" w:rsidRDefault="009C179F" w:rsidP="009C179F">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 xml:space="preserve">Margaret Kippley MSN, RN </w:t>
            </w:r>
          </w:p>
        </w:tc>
        <w:tc>
          <w:tcPr>
            <w:tcW w:w="3420" w:type="dxa"/>
            <w:shd w:val="clear" w:color="auto" w:fill="auto"/>
          </w:tcPr>
          <w:p w14:paraId="403EC42B"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t>Riverland</w:t>
            </w:r>
          </w:p>
          <w:p w14:paraId="42F87E43"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Roschelle Manigold MSN, RN</w:t>
            </w:r>
          </w:p>
          <w:p w14:paraId="5210A59C"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sz w:val="18"/>
                <w:szCs w:val="18"/>
              </w:rPr>
              <w:t>Judy Hanscom MSN, RN, APRN</w:t>
            </w:r>
          </w:p>
        </w:tc>
        <w:tc>
          <w:tcPr>
            <w:tcW w:w="2808" w:type="dxa"/>
            <w:shd w:val="clear" w:color="auto" w:fill="auto"/>
          </w:tcPr>
          <w:p w14:paraId="63AE2045"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t>Lake Superior</w:t>
            </w:r>
          </w:p>
          <w:p w14:paraId="2A18E5AA"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Kristen Fenlason MS, RN</w:t>
            </w:r>
          </w:p>
          <w:p w14:paraId="182F6222"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Tracy Moshier MSN, RN, CCE</w:t>
            </w:r>
          </w:p>
        </w:tc>
      </w:tr>
      <w:tr w:rsidR="00AF6692" w:rsidRPr="00BB1379" w14:paraId="763E4393" w14:textId="77777777" w:rsidTr="008C409A">
        <w:tc>
          <w:tcPr>
            <w:tcW w:w="3240" w:type="dxa"/>
            <w:shd w:val="clear" w:color="auto" w:fill="EAF1DD"/>
          </w:tcPr>
          <w:p w14:paraId="2CA9584D"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br w:type="page"/>
              <w:t>NW MN</w:t>
            </w:r>
          </w:p>
        </w:tc>
        <w:tc>
          <w:tcPr>
            <w:tcW w:w="3420" w:type="dxa"/>
            <w:shd w:val="clear" w:color="auto" w:fill="EAF1DD"/>
          </w:tcPr>
          <w:p w14:paraId="77AD3D63"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t>SW MN</w:t>
            </w:r>
          </w:p>
        </w:tc>
        <w:tc>
          <w:tcPr>
            <w:tcW w:w="2808" w:type="dxa"/>
            <w:shd w:val="clear" w:color="auto" w:fill="EAF1DD"/>
          </w:tcPr>
          <w:p w14:paraId="4C1900BD"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t>West and East Metro</w:t>
            </w:r>
          </w:p>
        </w:tc>
      </w:tr>
      <w:tr w:rsidR="00AF6692" w:rsidRPr="00BB1379" w14:paraId="1D0B6D23" w14:textId="77777777" w:rsidTr="008C409A">
        <w:trPr>
          <w:trHeight w:val="719"/>
        </w:trPr>
        <w:tc>
          <w:tcPr>
            <w:tcW w:w="3240" w:type="dxa"/>
            <w:shd w:val="clear" w:color="auto" w:fill="auto"/>
          </w:tcPr>
          <w:p w14:paraId="4DB35457"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t>Northland</w:t>
            </w:r>
          </w:p>
          <w:p w14:paraId="73B763D8"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Donna Craigmile MSN, RN</w:t>
            </w:r>
          </w:p>
          <w:p w14:paraId="5D7E584B"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Dorinda Sorvig MS, RN</w:t>
            </w:r>
          </w:p>
        </w:tc>
        <w:tc>
          <w:tcPr>
            <w:tcW w:w="3420" w:type="dxa"/>
            <w:shd w:val="clear" w:color="auto" w:fill="auto"/>
          </w:tcPr>
          <w:p w14:paraId="530E14C7"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t>Ridgewater</w:t>
            </w:r>
          </w:p>
          <w:p w14:paraId="5E4006D5"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Deann Ober MSN, RN</w:t>
            </w:r>
          </w:p>
          <w:p w14:paraId="595312D6"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Cheryl Danielson MSN, RN, CNE</w:t>
            </w:r>
          </w:p>
        </w:tc>
        <w:tc>
          <w:tcPr>
            <w:tcW w:w="2808" w:type="dxa"/>
            <w:shd w:val="clear" w:color="auto" w:fill="auto"/>
          </w:tcPr>
          <w:p w14:paraId="63068670"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t>Hennepin Tech</w:t>
            </w:r>
          </w:p>
          <w:p w14:paraId="0C6069B5"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Jill Waletich, MA, RN</w:t>
            </w:r>
          </w:p>
          <w:p w14:paraId="69C3F142"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Kimberly Becker MA, RN</w:t>
            </w:r>
          </w:p>
        </w:tc>
      </w:tr>
      <w:tr w:rsidR="00AF6692" w:rsidRPr="00BB1379" w14:paraId="5CE19FDA" w14:textId="77777777" w:rsidTr="008C409A">
        <w:trPr>
          <w:trHeight w:val="791"/>
        </w:trPr>
        <w:tc>
          <w:tcPr>
            <w:tcW w:w="3240" w:type="dxa"/>
            <w:shd w:val="clear" w:color="auto" w:fill="auto"/>
          </w:tcPr>
          <w:p w14:paraId="5A668A5D" w14:textId="77777777" w:rsidR="00132D90" w:rsidRPr="00BB1379" w:rsidRDefault="00132D90" w:rsidP="00132D90">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t>MN State</w:t>
            </w:r>
          </w:p>
          <w:p w14:paraId="2AD709E6" w14:textId="77777777" w:rsidR="00132D90" w:rsidRPr="00BB1379" w:rsidRDefault="00132D90" w:rsidP="00132D90">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Shannon Dahms MSN, RNC</w:t>
            </w:r>
          </w:p>
          <w:p w14:paraId="16A3768D" w14:textId="77777777" w:rsidR="00132D90" w:rsidRPr="00BB1379" w:rsidRDefault="00132D90" w:rsidP="00132D90">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Tammy Hale MSN, RN</w:t>
            </w:r>
          </w:p>
          <w:p w14:paraId="1807C954" w14:textId="77777777" w:rsidR="00AF6692" w:rsidRPr="00BB1379" w:rsidRDefault="00132D90" w:rsidP="00132D90">
            <w:pPr>
              <w:pStyle w:val="ListParagraph"/>
              <w:spacing w:after="0"/>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Diane Wolden MPH, RN</w:t>
            </w:r>
          </w:p>
        </w:tc>
        <w:tc>
          <w:tcPr>
            <w:tcW w:w="3420" w:type="dxa"/>
            <w:shd w:val="clear" w:color="auto" w:fill="auto"/>
          </w:tcPr>
          <w:p w14:paraId="7DC367A4"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t>MnWest</w:t>
            </w:r>
          </w:p>
          <w:p w14:paraId="4C6BED66"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Brenda Pomerenke BAN, RN</w:t>
            </w:r>
          </w:p>
          <w:p w14:paraId="637F2E68"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Donna Hage BSN, RN, PHN</w:t>
            </w:r>
          </w:p>
        </w:tc>
        <w:tc>
          <w:tcPr>
            <w:tcW w:w="2808" w:type="dxa"/>
            <w:shd w:val="clear" w:color="auto" w:fill="auto"/>
          </w:tcPr>
          <w:p w14:paraId="21242925"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t>Minneapolis</w:t>
            </w:r>
            <w:r w:rsidR="00132D90" w:rsidRPr="00BB1379">
              <w:rPr>
                <w:rFonts w:asciiTheme="minorHAnsi" w:eastAsia="Times New Roman" w:hAnsiTheme="minorHAnsi" w:cs="@Arial Unicode MS"/>
                <w:b/>
                <w:sz w:val="18"/>
                <w:szCs w:val="18"/>
              </w:rPr>
              <w:t xml:space="preserve"> CTC</w:t>
            </w:r>
          </w:p>
          <w:p w14:paraId="034B305C"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Jane Persoon MS, RN</w:t>
            </w:r>
          </w:p>
          <w:p w14:paraId="768AEA92" w14:textId="77777777" w:rsidR="00132D90" w:rsidRPr="00BB1379" w:rsidRDefault="00132D90" w:rsidP="00132D90">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t>Dakota County TC</w:t>
            </w:r>
          </w:p>
          <w:p w14:paraId="4A55E93D" w14:textId="77777777" w:rsidR="00132D90" w:rsidRPr="00BB1379" w:rsidRDefault="00132D90" w:rsidP="00132D90">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Carol Buttz, MSN, RN</w:t>
            </w:r>
          </w:p>
        </w:tc>
      </w:tr>
      <w:tr w:rsidR="00AF6692" w:rsidRPr="00BB1379" w14:paraId="7FC7DBC7" w14:textId="77777777" w:rsidTr="00452C64">
        <w:trPr>
          <w:trHeight w:val="818"/>
        </w:trPr>
        <w:tc>
          <w:tcPr>
            <w:tcW w:w="3240" w:type="dxa"/>
            <w:shd w:val="clear" w:color="auto" w:fill="auto"/>
          </w:tcPr>
          <w:p w14:paraId="56BE4E1A" w14:textId="77777777" w:rsidR="00132D90" w:rsidRPr="00BB1379" w:rsidRDefault="00132D90" w:rsidP="00132D90">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t>Northwest Tech</w:t>
            </w:r>
          </w:p>
          <w:p w14:paraId="5DC72877" w14:textId="77777777" w:rsidR="00132D90" w:rsidRPr="00BB1379" w:rsidRDefault="00132D90" w:rsidP="00132D90">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Teri Finn BSN, RN, PHN</w:t>
            </w:r>
          </w:p>
          <w:p w14:paraId="3C684216" w14:textId="77777777" w:rsidR="00132D90" w:rsidRPr="00BB1379" w:rsidRDefault="00132D90" w:rsidP="00132D90">
            <w:pPr>
              <w:pStyle w:val="ListParagraph"/>
              <w:spacing w:after="0"/>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Christy Cook BSN, RN, PHN</w:t>
            </w:r>
          </w:p>
        </w:tc>
        <w:tc>
          <w:tcPr>
            <w:tcW w:w="3420" w:type="dxa"/>
            <w:shd w:val="clear" w:color="auto" w:fill="auto"/>
          </w:tcPr>
          <w:p w14:paraId="06BC0C34"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t>Central Lakes</w:t>
            </w:r>
          </w:p>
          <w:p w14:paraId="772CE1EE"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Jessica Herron BA, RN</w:t>
            </w:r>
          </w:p>
          <w:p w14:paraId="0FE46CC3"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Sarah Jennissen BSN, RN, PHN</w:t>
            </w:r>
          </w:p>
        </w:tc>
        <w:tc>
          <w:tcPr>
            <w:tcW w:w="2808" w:type="dxa"/>
            <w:shd w:val="clear" w:color="auto" w:fill="auto"/>
          </w:tcPr>
          <w:p w14:paraId="492D2DB6"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t>Anoka Tech</w:t>
            </w:r>
          </w:p>
          <w:p w14:paraId="653F73C9"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Victoria Dahlvang MSN, RN</w:t>
            </w:r>
          </w:p>
          <w:p w14:paraId="4E49C999"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Kristine Simoni MSN, RN</w:t>
            </w:r>
          </w:p>
        </w:tc>
      </w:tr>
      <w:tr w:rsidR="00AF6692" w:rsidRPr="00BB1379" w14:paraId="7D3BD330" w14:textId="77777777" w:rsidTr="008C409A">
        <w:trPr>
          <w:trHeight w:val="782"/>
        </w:trPr>
        <w:tc>
          <w:tcPr>
            <w:tcW w:w="3240" w:type="dxa"/>
            <w:shd w:val="clear" w:color="auto" w:fill="auto"/>
          </w:tcPr>
          <w:p w14:paraId="31476265"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t>Itasca</w:t>
            </w:r>
          </w:p>
          <w:p w14:paraId="1A969556"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Suzanne Aldrich MS, RN</w:t>
            </w:r>
          </w:p>
          <w:p w14:paraId="1DEBB326" w14:textId="77777777" w:rsidR="00AF6692" w:rsidRPr="00BB1379" w:rsidRDefault="00AF6692" w:rsidP="00BA11AB">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sz w:val="18"/>
                <w:szCs w:val="18"/>
              </w:rPr>
              <w:t>Lynette How BAN, RN</w:t>
            </w:r>
          </w:p>
        </w:tc>
        <w:tc>
          <w:tcPr>
            <w:tcW w:w="3420" w:type="dxa"/>
            <w:shd w:val="clear" w:color="auto" w:fill="auto"/>
          </w:tcPr>
          <w:p w14:paraId="76448767"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b/>
                <w:sz w:val="18"/>
                <w:szCs w:val="18"/>
              </w:rPr>
              <w:t>South Central</w:t>
            </w:r>
          </w:p>
          <w:p w14:paraId="3E0B6903"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Anne Cassens MS, RNC, IBCLC</w:t>
            </w:r>
          </w:p>
          <w:p w14:paraId="56C875D3" w14:textId="77777777" w:rsidR="00AF6692" w:rsidRPr="00BB1379" w:rsidRDefault="00AF6692"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Candy Mortenson-Klimpel MSN, CNE, CCRN</w:t>
            </w:r>
          </w:p>
        </w:tc>
        <w:tc>
          <w:tcPr>
            <w:tcW w:w="2808" w:type="dxa"/>
            <w:shd w:val="clear" w:color="auto" w:fill="auto"/>
          </w:tcPr>
          <w:p w14:paraId="635D0268" w14:textId="77777777" w:rsidR="00132D90" w:rsidRPr="00BB1379" w:rsidRDefault="00132D90" w:rsidP="00132D90">
            <w:pPr>
              <w:spacing w:after="0"/>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t>St. Paul</w:t>
            </w:r>
          </w:p>
          <w:p w14:paraId="0232390F" w14:textId="77777777" w:rsidR="00132D90" w:rsidRPr="00BB1379" w:rsidRDefault="00132D90" w:rsidP="00132D90">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Pepper McDonald MSN, RN</w:t>
            </w:r>
          </w:p>
          <w:p w14:paraId="5BC3AFCB" w14:textId="77777777" w:rsidR="00AF6692" w:rsidRPr="00BB1379" w:rsidRDefault="00132D90" w:rsidP="00132D90">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Wossen Tsegaw MSN, RN</w:t>
            </w:r>
          </w:p>
        </w:tc>
      </w:tr>
      <w:tr w:rsidR="00AF6692" w:rsidRPr="00BB1379" w14:paraId="77A84F85" w14:textId="77777777" w:rsidTr="008C409A">
        <w:tc>
          <w:tcPr>
            <w:tcW w:w="3240" w:type="dxa"/>
            <w:shd w:val="clear" w:color="auto" w:fill="auto"/>
          </w:tcPr>
          <w:p w14:paraId="7B21E47A" w14:textId="77777777" w:rsidR="00B7102F" w:rsidRPr="00BB1379" w:rsidRDefault="00B7102F" w:rsidP="00E715ED">
            <w:pPr>
              <w:spacing w:after="0" w:line="240" w:lineRule="auto"/>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t>Industry Partners</w:t>
            </w:r>
          </w:p>
          <w:p w14:paraId="5E4708E4" w14:textId="77777777" w:rsidR="00B7102F" w:rsidRPr="00BB1379" w:rsidRDefault="00A126DE" w:rsidP="00E715ED">
            <w:pPr>
              <w:spacing w:after="0" w:line="240" w:lineRule="auto"/>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Sharyl Rinkel</w:t>
            </w:r>
            <w:r w:rsidR="00452C64" w:rsidRPr="00BB1379">
              <w:rPr>
                <w:rFonts w:asciiTheme="minorHAnsi" w:eastAsia="Times New Roman" w:hAnsiTheme="minorHAnsi" w:cs="@Arial Unicode MS"/>
                <w:sz w:val="18"/>
                <w:szCs w:val="18"/>
              </w:rPr>
              <w:br/>
              <w:t>Tri County Hospital-Wadena</w:t>
            </w:r>
          </w:p>
          <w:p w14:paraId="662CF44F" w14:textId="77777777" w:rsidR="00856DAC" w:rsidRPr="00BB1379" w:rsidRDefault="00856DAC" w:rsidP="00E715ED">
            <w:pPr>
              <w:spacing w:after="0" w:line="240" w:lineRule="auto"/>
              <w:jc w:val="center"/>
              <w:rPr>
                <w:rFonts w:asciiTheme="minorHAnsi" w:eastAsia="Times New Roman" w:hAnsiTheme="minorHAnsi" w:cs="@Arial Unicode MS"/>
                <w:sz w:val="18"/>
                <w:szCs w:val="18"/>
              </w:rPr>
            </w:pPr>
          </w:p>
          <w:p w14:paraId="65A5609A" w14:textId="77777777" w:rsidR="00B7102F" w:rsidRPr="00BB1379" w:rsidRDefault="001A5D5E" w:rsidP="00E715ED">
            <w:pPr>
              <w:spacing w:after="0" w:line="240" w:lineRule="auto"/>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 xml:space="preserve">Kathy Kleen </w:t>
            </w:r>
            <w:r w:rsidR="008C7271" w:rsidRPr="00BB1379">
              <w:rPr>
                <w:rFonts w:asciiTheme="minorHAnsi" w:eastAsia="Times New Roman" w:hAnsiTheme="minorHAnsi" w:cs="@Arial Unicode MS"/>
                <w:sz w:val="18"/>
                <w:szCs w:val="18"/>
              </w:rPr>
              <w:t>RN, CNO</w:t>
            </w:r>
          </w:p>
          <w:p w14:paraId="1477CEFC" w14:textId="77777777" w:rsidR="001A5D5E" w:rsidRPr="00BB1379" w:rsidRDefault="001A5D5E" w:rsidP="00E715ED">
            <w:pPr>
              <w:spacing w:line="240" w:lineRule="auto"/>
              <w:jc w:val="center"/>
              <w:rPr>
                <w:rFonts w:asciiTheme="minorHAnsi" w:hAnsiTheme="minorHAnsi"/>
                <w:sz w:val="18"/>
                <w:szCs w:val="18"/>
              </w:rPr>
            </w:pPr>
            <w:r w:rsidRPr="00BB1379">
              <w:rPr>
                <w:rFonts w:asciiTheme="minorHAnsi" w:hAnsiTheme="minorHAnsi"/>
                <w:sz w:val="18"/>
                <w:szCs w:val="18"/>
              </w:rPr>
              <w:t>Tri-County Hospital - Wadena</w:t>
            </w:r>
          </w:p>
          <w:p w14:paraId="534C679F" w14:textId="77777777" w:rsidR="000768BE" w:rsidRPr="00BB1379" w:rsidRDefault="00E947C7"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Diane Grove RN/DON</w:t>
            </w:r>
            <w:r w:rsidR="000768BE" w:rsidRPr="00BB1379">
              <w:rPr>
                <w:rFonts w:asciiTheme="minorHAnsi" w:eastAsia="Times New Roman" w:hAnsiTheme="minorHAnsi" w:cs="@Arial Unicode MS"/>
                <w:sz w:val="18"/>
                <w:szCs w:val="18"/>
              </w:rPr>
              <w:t xml:space="preserve"> </w:t>
            </w:r>
          </w:p>
          <w:p w14:paraId="353022F1" w14:textId="77777777" w:rsidR="00132D90" w:rsidRPr="00BB1379" w:rsidRDefault="000768BE" w:rsidP="00BA11AB">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 xml:space="preserve"> Villa St. Vincent</w:t>
            </w:r>
            <w:r w:rsidR="001A5D5E" w:rsidRPr="00BB1379">
              <w:rPr>
                <w:rFonts w:asciiTheme="minorHAnsi" w:eastAsia="Times New Roman" w:hAnsiTheme="minorHAnsi" w:cs="@Arial Unicode MS"/>
                <w:sz w:val="18"/>
                <w:szCs w:val="18"/>
              </w:rPr>
              <w:t xml:space="preserve"> </w:t>
            </w:r>
            <w:r w:rsidR="008C409A" w:rsidRPr="00BB1379">
              <w:rPr>
                <w:rFonts w:asciiTheme="minorHAnsi" w:eastAsia="Times New Roman" w:hAnsiTheme="minorHAnsi" w:cs="@Arial Unicode MS"/>
                <w:sz w:val="18"/>
                <w:szCs w:val="18"/>
              </w:rPr>
              <w:t>–</w:t>
            </w:r>
            <w:r w:rsidR="001A5D5E" w:rsidRPr="00BB1379">
              <w:rPr>
                <w:rFonts w:asciiTheme="minorHAnsi" w:eastAsia="Times New Roman" w:hAnsiTheme="minorHAnsi" w:cs="@Arial Unicode MS"/>
                <w:sz w:val="18"/>
                <w:szCs w:val="18"/>
              </w:rPr>
              <w:t xml:space="preserve"> Crooks</w:t>
            </w:r>
            <w:r w:rsidR="00C32E41" w:rsidRPr="00BB1379">
              <w:rPr>
                <w:rFonts w:asciiTheme="minorHAnsi" w:eastAsia="Times New Roman" w:hAnsiTheme="minorHAnsi" w:cs="@Arial Unicode MS"/>
                <w:sz w:val="18"/>
                <w:szCs w:val="18"/>
              </w:rPr>
              <w:t>t</w:t>
            </w:r>
            <w:r w:rsidR="001A5D5E" w:rsidRPr="00BB1379">
              <w:rPr>
                <w:rFonts w:asciiTheme="minorHAnsi" w:eastAsia="Times New Roman" w:hAnsiTheme="minorHAnsi" w:cs="@Arial Unicode MS"/>
                <w:sz w:val="18"/>
                <w:szCs w:val="18"/>
              </w:rPr>
              <w:t>on</w:t>
            </w:r>
          </w:p>
          <w:p w14:paraId="12B94BC6" w14:textId="77777777" w:rsidR="00AF6692" w:rsidRPr="00BB1379" w:rsidRDefault="00AF6692" w:rsidP="00A126DE">
            <w:pPr>
              <w:spacing w:after="0"/>
              <w:rPr>
                <w:rFonts w:asciiTheme="minorHAnsi" w:eastAsia="Times New Roman" w:hAnsiTheme="minorHAnsi" w:cs="@Arial Unicode MS"/>
                <w:sz w:val="18"/>
                <w:szCs w:val="18"/>
              </w:rPr>
            </w:pPr>
          </w:p>
        </w:tc>
        <w:tc>
          <w:tcPr>
            <w:tcW w:w="3420" w:type="dxa"/>
            <w:shd w:val="clear" w:color="auto" w:fill="auto"/>
          </w:tcPr>
          <w:p w14:paraId="699CA4B2" w14:textId="77777777" w:rsidR="00B7102F" w:rsidRPr="00BB1379" w:rsidRDefault="00B7102F" w:rsidP="00E715ED">
            <w:pPr>
              <w:spacing w:after="0" w:line="240" w:lineRule="auto"/>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t>Industry Partners</w:t>
            </w:r>
          </w:p>
          <w:p w14:paraId="39674297" w14:textId="77777777" w:rsidR="00B7102F" w:rsidRPr="00BB1379" w:rsidRDefault="00E64604" w:rsidP="00E715ED">
            <w:pPr>
              <w:spacing w:after="0" w:line="240" w:lineRule="auto"/>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Becky Gammon, MSN, RN</w:t>
            </w:r>
          </w:p>
          <w:p w14:paraId="49727358" w14:textId="77777777" w:rsidR="001010EC" w:rsidRPr="00BB1379" w:rsidRDefault="001010EC" w:rsidP="00E715ED">
            <w:pPr>
              <w:spacing w:after="0" w:line="240" w:lineRule="auto"/>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St Gabriel's Hospital in Little Falls</w:t>
            </w:r>
          </w:p>
          <w:p w14:paraId="46BFE4AA" w14:textId="77777777" w:rsidR="00132D90" w:rsidRPr="00BB1379" w:rsidRDefault="00132D90" w:rsidP="00BA11AB">
            <w:pPr>
              <w:spacing w:after="0"/>
              <w:jc w:val="center"/>
              <w:rPr>
                <w:rFonts w:asciiTheme="minorHAnsi" w:eastAsia="Times New Roman" w:hAnsiTheme="minorHAnsi" w:cs="@Arial Unicode MS"/>
                <w:sz w:val="18"/>
                <w:szCs w:val="18"/>
              </w:rPr>
            </w:pPr>
          </w:p>
          <w:p w14:paraId="4AB42499" w14:textId="77777777" w:rsidR="00132D90" w:rsidRPr="00BB1379" w:rsidRDefault="00132D90" w:rsidP="00E715ED">
            <w:pPr>
              <w:spacing w:after="0" w:line="240" w:lineRule="auto"/>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Christine Davis RN/BSN</w:t>
            </w:r>
          </w:p>
          <w:p w14:paraId="7BECEF6C" w14:textId="77777777" w:rsidR="00132D90" w:rsidRPr="00BB1379" w:rsidRDefault="00132D90" w:rsidP="00E715ED">
            <w:pPr>
              <w:spacing w:line="240" w:lineRule="auto"/>
              <w:jc w:val="center"/>
              <w:rPr>
                <w:rFonts w:asciiTheme="minorHAnsi" w:eastAsia="Times New Roman" w:hAnsiTheme="minorHAnsi"/>
                <w:sz w:val="18"/>
                <w:szCs w:val="18"/>
              </w:rPr>
            </w:pPr>
            <w:r w:rsidRPr="00BB1379">
              <w:rPr>
                <w:rFonts w:asciiTheme="minorHAnsi" w:eastAsia="Times New Roman" w:hAnsiTheme="minorHAnsi"/>
                <w:sz w:val="18"/>
                <w:szCs w:val="18"/>
              </w:rPr>
              <w:t>Min No Aya Win Clinic</w:t>
            </w:r>
            <w:r w:rsidRPr="00BB1379">
              <w:rPr>
                <w:rFonts w:asciiTheme="minorHAnsi" w:eastAsia="Times New Roman" w:hAnsiTheme="minorHAnsi"/>
                <w:sz w:val="18"/>
                <w:szCs w:val="18"/>
              </w:rPr>
              <w:br/>
              <w:t>Fond du Lac Human Services</w:t>
            </w:r>
          </w:p>
          <w:p w14:paraId="4BAA0D60" w14:textId="77777777" w:rsidR="00AF6692" w:rsidRPr="00BB1379" w:rsidRDefault="00A126DE" w:rsidP="00A126DE">
            <w:pPr>
              <w:spacing w:after="0"/>
              <w:jc w:val="center"/>
              <w:rPr>
                <w:rFonts w:asciiTheme="minorHAnsi" w:hAnsiTheme="minorHAnsi"/>
                <w:sz w:val="18"/>
                <w:szCs w:val="18"/>
              </w:rPr>
            </w:pPr>
            <w:r w:rsidRPr="00BB1379">
              <w:rPr>
                <w:rFonts w:asciiTheme="minorHAnsi" w:hAnsiTheme="minorHAnsi"/>
                <w:sz w:val="18"/>
                <w:szCs w:val="18"/>
              </w:rPr>
              <w:t>Kris Kruse</w:t>
            </w:r>
            <w:r w:rsidR="0007139B" w:rsidRPr="00BB1379">
              <w:rPr>
                <w:rFonts w:asciiTheme="minorHAnsi" w:hAnsiTheme="minorHAnsi"/>
                <w:sz w:val="18"/>
                <w:szCs w:val="18"/>
              </w:rPr>
              <w:t xml:space="preserve"> RN, DON</w:t>
            </w:r>
            <w:r w:rsidR="0007139B" w:rsidRPr="00BB1379">
              <w:rPr>
                <w:rFonts w:asciiTheme="minorHAnsi" w:hAnsiTheme="minorHAnsi"/>
                <w:sz w:val="18"/>
                <w:szCs w:val="18"/>
              </w:rPr>
              <w:br/>
              <w:t>Worthington Nursing Homes</w:t>
            </w:r>
          </w:p>
        </w:tc>
        <w:tc>
          <w:tcPr>
            <w:tcW w:w="2808" w:type="dxa"/>
            <w:shd w:val="clear" w:color="auto" w:fill="auto"/>
          </w:tcPr>
          <w:p w14:paraId="55D0018D" w14:textId="77777777" w:rsidR="00132D90" w:rsidRPr="00BB1379" w:rsidRDefault="00132D90" w:rsidP="00E715ED">
            <w:pPr>
              <w:spacing w:after="0" w:line="240" w:lineRule="auto"/>
              <w:jc w:val="center"/>
              <w:rPr>
                <w:rFonts w:asciiTheme="minorHAnsi" w:eastAsia="Times New Roman" w:hAnsiTheme="minorHAnsi" w:cs="@Arial Unicode MS"/>
                <w:b/>
                <w:sz w:val="18"/>
                <w:szCs w:val="18"/>
              </w:rPr>
            </w:pPr>
            <w:r w:rsidRPr="00BB1379">
              <w:rPr>
                <w:rFonts w:asciiTheme="minorHAnsi" w:eastAsia="Times New Roman" w:hAnsiTheme="minorHAnsi" w:cs="@Arial Unicode MS"/>
                <w:b/>
                <w:sz w:val="18"/>
                <w:szCs w:val="18"/>
              </w:rPr>
              <w:t>Industry Partners</w:t>
            </w:r>
          </w:p>
          <w:p w14:paraId="27D86AB8" w14:textId="77777777" w:rsidR="00AF6692" w:rsidRPr="00BB1379" w:rsidRDefault="00132D90" w:rsidP="00E715ED">
            <w:pPr>
              <w:spacing w:after="0" w:line="240" w:lineRule="auto"/>
              <w:jc w:val="center"/>
              <w:rPr>
                <w:rFonts w:asciiTheme="minorHAnsi" w:hAnsiTheme="minorHAnsi"/>
                <w:sz w:val="18"/>
                <w:szCs w:val="18"/>
              </w:rPr>
            </w:pPr>
            <w:r w:rsidRPr="00BB1379">
              <w:rPr>
                <w:rFonts w:asciiTheme="minorHAnsi" w:hAnsiTheme="minorHAnsi"/>
                <w:sz w:val="18"/>
                <w:szCs w:val="18"/>
              </w:rPr>
              <w:t>Katie Schulz, BSN, RN, OCN, CHPN</w:t>
            </w:r>
            <w:r w:rsidRPr="00BB1379">
              <w:rPr>
                <w:rFonts w:asciiTheme="minorHAnsi" w:hAnsiTheme="minorHAnsi"/>
                <w:sz w:val="18"/>
                <w:szCs w:val="18"/>
              </w:rPr>
              <w:br/>
              <w:t>Medical One Educator – CentraCare –St. Cloud</w:t>
            </w:r>
          </w:p>
          <w:p w14:paraId="3482EF49" w14:textId="77777777" w:rsidR="00132D90" w:rsidRPr="00BB1379" w:rsidRDefault="00132D90" w:rsidP="00132D90">
            <w:pPr>
              <w:spacing w:after="0"/>
              <w:jc w:val="center"/>
              <w:rPr>
                <w:rFonts w:asciiTheme="minorHAnsi" w:hAnsiTheme="minorHAnsi"/>
                <w:sz w:val="18"/>
                <w:szCs w:val="18"/>
              </w:rPr>
            </w:pPr>
          </w:p>
          <w:p w14:paraId="1E228037" w14:textId="77777777" w:rsidR="00132D90" w:rsidRPr="00BB1379" w:rsidRDefault="00132D90" w:rsidP="00132D90">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Karen Treangen</w:t>
            </w:r>
            <w:r w:rsidR="00D9076A" w:rsidRPr="00BB1379">
              <w:rPr>
                <w:rFonts w:asciiTheme="minorHAnsi" w:eastAsia="Times New Roman" w:hAnsiTheme="minorHAnsi" w:cs="@Arial Unicode MS"/>
                <w:sz w:val="18"/>
                <w:szCs w:val="18"/>
              </w:rPr>
              <w:t xml:space="preserve"> </w:t>
            </w:r>
            <w:r w:rsidR="00856DAC" w:rsidRPr="00BB1379">
              <w:rPr>
                <w:rFonts w:asciiTheme="minorHAnsi" w:eastAsia="Times New Roman" w:hAnsiTheme="minorHAnsi" w:cs="@Arial Unicode MS"/>
                <w:sz w:val="18"/>
                <w:szCs w:val="18"/>
              </w:rPr>
              <w:t>BSN, RN, PHN, Parish Nurse</w:t>
            </w:r>
          </w:p>
          <w:p w14:paraId="2C9D7667" w14:textId="77777777" w:rsidR="00856DAC" w:rsidRPr="00BB1379" w:rsidRDefault="00856DAC" w:rsidP="00132D90">
            <w:pPr>
              <w:spacing w:after="0"/>
              <w:jc w:val="center"/>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t>Lakewood Health Systems-Staples</w:t>
            </w:r>
          </w:p>
          <w:p w14:paraId="2FD41EA4" w14:textId="77777777" w:rsidR="00132D90" w:rsidRPr="00BB1379" w:rsidRDefault="00132D90" w:rsidP="00132D90">
            <w:pPr>
              <w:spacing w:after="0"/>
              <w:rPr>
                <w:rFonts w:asciiTheme="minorHAnsi" w:eastAsia="Times New Roman" w:hAnsiTheme="minorHAnsi" w:cs="@Arial Unicode MS"/>
                <w:sz w:val="18"/>
                <w:szCs w:val="18"/>
              </w:rPr>
            </w:pPr>
          </w:p>
        </w:tc>
      </w:tr>
    </w:tbl>
    <w:p w14:paraId="0EFF8845" w14:textId="77777777" w:rsidR="00081CCD" w:rsidRPr="00BB1379" w:rsidRDefault="00C61F9E" w:rsidP="00BA11AB">
      <w:pPr>
        <w:pStyle w:val="Heading1"/>
        <w:spacing w:before="0" w:line="276" w:lineRule="auto"/>
        <w:rPr>
          <w:rFonts w:asciiTheme="minorHAnsi" w:hAnsiTheme="minorHAnsi"/>
        </w:rPr>
      </w:pPr>
      <w:r w:rsidRPr="00BB1379">
        <w:rPr>
          <w:rFonts w:asciiTheme="minorHAnsi" w:hAnsiTheme="minorHAnsi"/>
          <w:b/>
        </w:rPr>
        <w:br w:type="page"/>
      </w:r>
      <w:bookmarkStart w:id="2" w:name="_Toc399394517"/>
      <w:r w:rsidR="00086F75" w:rsidRPr="00BB1379">
        <w:rPr>
          <w:rFonts w:asciiTheme="minorHAnsi" w:hAnsiTheme="minorHAnsi"/>
        </w:rPr>
        <w:lastRenderedPageBreak/>
        <w:t>Chapter 1</w:t>
      </w:r>
      <w:r w:rsidR="00380D3C" w:rsidRPr="00BB1379">
        <w:rPr>
          <w:rFonts w:asciiTheme="minorHAnsi" w:hAnsiTheme="minorHAnsi"/>
        </w:rPr>
        <w:br/>
      </w:r>
      <w:r w:rsidR="00B6347B" w:rsidRPr="00BB1379">
        <w:rPr>
          <w:rFonts w:asciiTheme="minorHAnsi" w:eastAsia="Arial" w:hAnsiTheme="minorHAnsi"/>
        </w:rPr>
        <w:t>Background and Curriculum Development by Faculty</w:t>
      </w:r>
      <w:bookmarkEnd w:id="2"/>
    </w:p>
    <w:p w14:paraId="7C1B88B8" w14:textId="77777777" w:rsidR="00086F75" w:rsidRPr="00BB1379" w:rsidRDefault="00086F75" w:rsidP="00BA11AB">
      <w:pPr>
        <w:pStyle w:val="Heading2"/>
        <w:spacing w:line="276" w:lineRule="auto"/>
        <w:rPr>
          <w:rFonts w:asciiTheme="minorHAnsi" w:eastAsia="Arial" w:hAnsiTheme="minorHAnsi"/>
        </w:rPr>
      </w:pPr>
      <w:bookmarkStart w:id="3" w:name="_Toc399394518"/>
      <w:r w:rsidRPr="00BB1379">
        <w:rPr>
          <w:rFonts w:asciiTheme="minorHAnsi" w:eastAsia="Arial" w:hAnsiTheme="minorHAnsi"/>
        </w:rPr>
        <w:t>Background for PN Curriculum Project</w:t>
      </w:r>
      <w:bookmarkEnd w:id="3"/>
    </w:p>
    <w:p w14:paraId="4758E9E3" w14:textId="77777777" w:rsidR="00FB0806" w:rsidRPr="00BB1379" w:rsidRDefault="00086F75" w:rsidP="00BA11AB">
      <w:pPr>
        <w:rPr>
          <w:rFonts w:asciiTheme="minorHAnsi" w:eastAsia="Times New Roman" w:hAnsiTheme="minorHAnsi" w:cs="@Arial Unicode MS"/>
          <w:spacing w:val="7"/>
          <w:sz w:val="20"/>
          <w:szCs w:val="20"/>
        </w:rPr>
      </w:pPr>
      <w:r w:rsidRPr="00BB1379">
        <w:rPr>
          <w:rFonts w:asciiTheme="minorHAnsi" w:hAnsiTheme="minorHAnsi"/>
        </w:rPr>
        <w:tab/>
      </w:r>
      <w:r w:rsidR="00FB0806" w:rsidRPr="00BB1379">
        <w:rPr>
          <w:rFonts w:asciiTheme="minorHAnsi" w:hAnsiTheme="minorHAnsi"/>
          <w:sz w:val="20"/>
          <w:szCs w:val="20"/>
        </w:rPr>
        <w:t>In Ju</w:t>
      </w:r>
      <w:r w:rsidR="006C4A73" w:rsidRPr="00BB1379">
        <w:rPr>
          <w:rFonts w:asciiTheme="minorHAnsi" w:hAnsiTheme="minorHAnsi"/>
          <w:sz w:val="20"/>
          <w:szCs w:val="20"/>
        </w:rPr>
        <w:t xml:space="preserve">ne </w:t>
      </w:r>
      <w:r w:rsidR="000105A4" w:rsidRPr="00BB1379">
        <w:rPr>
          <w:rFonts w:asciiTheme="minorHAnsi" w:hAnsiTheme="minorHAnsi"/>
          <w:sz w:val="20"/>
          <w:szCs w:val="20"/>
        </w:rPr>
        <w:t>2013</w:t>
      </w:r>
      <w:r w:rsidR="006C4A73" w:rsidRPr="00BB1379">
        <w:rPr>
          <w:rFonts w:asciiTheme="minorHAnsi" w:hAnsiTheme="minorHAnsi"/>
          <w:sz w:val="20"/>
          <w:szCs w:val="20"/>
        </w:rPr>
        <w:t>,</w:t>
      </w:r>
      <w:r w:rsidR="00FB0806" w:rsidRPr="00BB1379">
        <w:rPr>
          <w:rFonts w:asciiTheme="minorHAnsi" w:hAnsiTheme="minorHAnsi"/>
          <w:sz w:val="20"/>
          <w:szCs w:val="20"/>
        </w:rPr>
        <w:t xml:space="preserve"> the Minnesota Board of Nursing</w:t>
      </w:r>
      <w:r w:rsidR="006257C5" w:rsidRPr="00BB1379">
        <w:rPr>
          <w:rFonts w:asciiTheme="minorHAnsi" w:hAnsiTheme="minorHAnsi"/>
          <w:sz w:val="20"/>
          <w:szCs w:val="20"/>
        </w:rPr>
        <w:t xml:space="preserve"> (MBON)</w:t>
      </w:r>
      <w:r w:rsidR="00FB0806" w:rsidRPr="00BB1379">
        <w:rPr>
          <w:rFonts w:asciiTheme="minorHAnsi" w:hAnsiTheme="minorHAnsi"/>
          <w:sz w:val="20"/>
          <w:szCs w:val="20"/>
        </w:rPr>
        <w:t xml:space="preserve"> legislatively changed the rules </w:t>
      </w:r>
      <w:r w:rsidR="006257C5" w:rsidRPr="00BB1379">
        <w:rPr>
          <w:rFonts w:asciiTheme="minorHAnsi" w:hAnsiTheme="minorHAnsi"/>
          <w:sz w:val="20"/>
          <w:szCs w:val="20"/>
        </w:rPr>
        <w:t>to require</w:t>
      </w:r>
      <w:r w:rsidR="00FB0806" w:rsidRPr="00BB1379">
        <w:rPr>
          <w:rFonts w:asciiTheme="minorHAnsi" w:hAnsiTheme="minorHAnsi"/>
          <w:sz w:val="20"/>
          <w:szCs w:val="20"/>
        </w:rPr>
        <w:t xml:space="preserve"> all nursing programs within the state of Minnesota to </w:t>
      </w:r>
      <w:r w:rsidR="006257C5" w:rsidRPr="00BB1379">
        <w:rPr>
          <w:rFonts w:asciiTheme="minorHAnsi" w:hAnsiTheme="minorHAnsi"/>
          <w:sz w:val="20"/>
          <w:szCs w:val="20"/>
        </w:rPr>
        <w:t>obtain National Accreditation</w:t>
      </w:r>
      <w:r w:rsidR="00FB0806" w:rsidRPr="00BB1379">
        <w:rPr>
          <w:rFonts w:asciiTheme="minorHAnsi" w:hAnsiTheme="minorHAnsi"/>
          <w:sz w:val="20"/>
          <w:szCs w:val="20"/>
        </w:rPr>
        <w:t xml:space="preserve"> to remain approved by the </w:t>
      </w:r>
      <w:r w:rsidR="006257C5" w:rsidRPr="00BB1379">
        <w:rPr>
          <w:rFonts w:asciiTheme="minorHAnsi" w:hAnsiTheme="minorHAnsi"/>
          <w:sz w:val="20"/>
          <w:szCs w:val="20"/>
        </w:rPr>
        <w:t xml:space="preserve">MBON.  </w:t>
      </w:r>
      <w:r w:rsidR="00C61F9E" w:rsidRPr="00BB1379">
        <w:rPr>
          <w:rFonts w:asciiTheme="minorHAnsi" w:hAnsiTheme="minorHAnsi" w:cs="@Arial Unicode MS"/>
          <w:sz w:val="20"/>
          <w:szCs w:val="20"/>
        </w:rPr>
        <w:t xml:space="preserve">The updated Minnesota </w:t>
      </w:r>
      <w:r w:rsidR="00FB0806" w:rsidRPr="00BB1379">
        <w:rPr>
          <w:rFonts w:asciiTheme="minorHAnsi" w:hAnsiTheme="minorHAnsi" w:cs="@Arial Unicode MS"/>
          <w:sz w:val="20"/>
          <w:szCs w:val="20"/>
        </w:rPr>
        <w:t>St</w:t>
      </w:r>
      <w:r w:rsidR="002739FD" w:rsidRPr="00BB1379">
        <w:rPr>
          <w:rFonts w:asciiTheme="minorHAnsi" w:hAnsiTheme="minorHAnsi" w:cs="@Arial Unicode MS"/>
          <w:sz w:val="20"/>
          <w:szCs w:val="20"/>
        </w:rPr>
        <w:t>atute 6301.2530 Subpart 1 read</w:t>
      </w:r>
      <w:r w:rsidR="00C61F9E" w:rsidRPr="00BB1379">
        <w:rPr>
          <w:rFonts w:asciiTheme="minorHAnsi" w:hAnsiTheme="minorHAnsi" w:cs="@Arial Unicode MS"/>
          <w:sz w:val="20"/>
          <w:szCs w:val="20"/>
        </w:rPr>
        <w:t>s</w:t>
      </w:r>
      <w:r w:rsidR="00FB0806" w:rsidRPr="00BB1379">
        <w:rPr>
          <w:rFonts w:asciiTheme="minorHAnsi" w:hAnsiTheme="minorHAnsi" w:cs="@Arial Unicode MS"/>
          <w:sz w:val="20"/>
          <w:szCs w:val="20"/>
        </w:rPr>
        <w:t xml:space="preserve">:  “All Board of Nursing approved nursing education programs </w:t>
      </w:r>
      <w:r w:rsidR="00FB0806" w:rsidRPr="00BB1379">
        <w:rPr>
          <w:rFonts w:asciiTheme="minorHAnsi" w:eastAsia="Times New Roman" w:hAnsiTheme="minorHAnsi" w:cs="@Arial Unicode MS"/>
          <w:spacing w:val="7"/>
          <w:sz w:val="20"/>
          <w:szCs w:val="20"/>
        </w:rPr>
        <w:t>must provide evidence of current accreditation by a national nursing accrediting body recognized by the United States Department of Education by January 1, 2016, or must have achieved candidacy status leading to such accreditation and demonstrated satisfactory progression toward obtaining the accreditation”</w:t>
      </w:r>
      <w:r w:rsidR="00591B46" w:rsidRPr="00BB1379">
        <w:rPr>
          <w:rFonts w:asciiTheme="minorHAnsi" w:eastAsia="Times New Roman" w:hAnsiTheme="minorHAnsi" w:cs="@Arial Unicode MS"/>
          <w:spacing w:val="7"/>
          <w:sz w:val="20"/>
          <w:szCs w:val="20"/>
        </w:rPr>
        <w:t>(the date was later changed to 2018)</w:t>
      </w:r>
      <w:r w:rsidR="00FB0806" w:rsidRPr="00BB1379">
        <w:rPr>
          <w:rFonts w:asciiTheme="minorHAnsi" w:eastAsia="Times New Roman" w:hAnsiTheme="minorHAnsi" w:cs="@Arial Unicode MS"/>
          <w:spacing w:val="7"/>
          <w:sz w:val="20"/>
          <w:szCs w:val="20"/>
        </w:rPr>
        <w:t xml:space="preserve">. </w:t>
      </w:r>
    </w:p>
    <w:p w14:paraId="39118ACC" w14:textId="77777777" w:rsidR="002739FD" w:rsidRPr="00BB1379" w:rsidRDefault="00FB0806" w:rsidP="00BA11AB">
      <w:pPr>
        <w:ind w:firstLine="720"/>
        <w:rPr>
          <w:rFonts w:asciiTheme="minorHAnsi" w:eastAsia="Times New Roman" w:hAnsiTheme="minorHAnsi" w:cs="@Arial Unicode MS"/>
          <w:spacing w:val="7"/>
          <w:sz w:val="20"/>
          <w:szCs w:val="20"/>
        </w:rPr>
      </w:pPr>
      <w:r w:rsidRPr="00BB1379">
        <w:rPr>
          <w:rFonts w:asciiTheme="minorHAnsi" w:eastAsia="Times New Roman" w:hAnsiTheme="minorHAnsi" w:cs="@Arial Unicode MS"/>
          <w:spacing w:val="7"/>
          <w:sz w:val="20"/>
          <w:szCs w:val="20"/>
        </w:rPr>
        <w:t>The National League for Nursin</w:t>
      </w:r>
      <w:r w:rsidR="00940558" w:rsidRPr="00BB1379">
        <w:rPr>
          <w:rFonts w:asciiTheme="minorHAnsi" w:eastAsia="Times New Roman" w:hAnsiTheme="minorHAnsi" w:cs="@Arial Unicode MS"/>
          <w:spacing w:val="7"/>
          <w:sz w:val="20"/>
          <w:szCs w:val="20"/>
        </w:rPr>
        <w:t>g Accrediting Commission (NLNAC, name changed to the Accrediting Commission for Education in Nursing, ACEN)</w:t>
      </w:r>
      <w:r w:rsidRPr="00BB1379">
        <w:rPr>
          <w:rFonts w:asciiTheme="minorHAnsi" w:eastAsia="Times New Roman" w:hAnsiTheme="minorHAnsi" w:cs="@Arial Unicode MS"/>
          <w:spacing w:val="7"/>
          <w:sz w:val="20"/>
          <w:szCs w:val="20"/>
        </w:rPr>
        <w:t xml:space="preserve"> is the only National Accrediting organization to accredit Practical Nursing</w:t>
      </w:r>
      <w:r w:rsidR="00FF6758" w:rsidRPr="00BB1379">
        <w:rPr>
          <w:rFonts w:asciiTheme="minorHAnsi" w:eastAsia="Times New Roman" w:hAnsiTheme="minorHAnsi" w:cs="@Arial Unicode MS"/>
          <w:spacing w:val="7"/>
          <w:sz w:val="20"/>
          <w:szCs w:val="20"/>
        </w:rPr>
        <w:t xml:space="preserve"> (PN)</w:t>
      </w:r>
      <w:r w:rsidRPr="00BB1379">
        <w:rPr>
          <w:rFonts w:asciiTheme="minorHAnsi" w:eastAsia="Times New Roman" w:hAnsiTheme="minorHAnsi" w:cs="@Arial Unicode MS"/>
          <w:spacing w:val="7"/>
          <w:sz w:val="20"/>
          <w:szCs w:val="20"/>
        </w:rPr>
        <w:t xml:space="preserve"> programs in the United States. </w:t>
      </w:r>
      <w:r w:rsidR="00591B46" w:rsidRPr="00BB1379">
        <w:rPr>
          <w:rFonts w:asciiTheme="minorHAnsi" w:eastAsia="Times New Roman" w:hAnsiTheme="minorHAnsi" w:cs="@Arial Unicode MS"/>
          <w:spacing w:val="7"/>
          <w:sz w:val="20"/>
          <w:szCs w:val="20"/>
        </w:rPr>
        <w:t xml:space="preserve">(The </w:t>
      </w:r>
      <w:r w:rsidR="00591B46" w:rsidRPr="00BB1379">
        <w:rPr>
          <w:rStyle w:val="st1"/>
          <w:rFonts w:asciiTheme="minorHAnsi" w:hAnsiTheme="minorHAnsi" w:cs="Arial"/>
          <w:color w:val="545454"/>
          <w:sz w:val="20"/>
          <w:szCs w:val="20"/>
          <w:lang w:val="en"/>
        </w:rPr>
        <w:t>Commission for Nursing Education Accreditation (</w:t>
      </w:r>
      <w:r w:rsidR="00591B46" w:rsidRPr="00BB1379">
        <w:rPr>
          <w:rStyle w:val="Emphasis"/>
          <w:rFonts w:asciiTheme="minorHAnsi" w:hAnsiTheme="minorHAnsi" w:cs="Arial"/>
          <w:color w:val="545454"/>
          <w:sz w:val="20"/>
          <w:szCs w:val="20"/>
          <w:lang w:val="en"/>
        </w:rPr>
        <w:t>CNEA</w:t>
      </w:r>
      <w:r w:rsidR="00591B46" w:rsidRPr="00BB1379">
        <w:rPr>
          <w:rStyle w:val="st1"/>
          <w:rFonts w:asciiTheme="minorHAnsi" w:hAnsiTheme="minorHAnsi" w:cs="Arial"/>
          <w:color w:val="545454"/>
          <w:sz w:val="20"/>
          <w:szCs w:val="20"/>
          <w:lang w:val="en"/>
        </w:rPr>
        <w:t>), however,  is currently being developed by the National League for Nursing  as a future accreditation option for PN programs).</w:t>
      </w:r>
      <w:r w:rsidR="00591B46" w:rsidRPr="00BB1379">
        <w:rPr>
          <w:rStyle w:val="st1"/>
          <w:rFonts w:asciiTheme="minorHAnsi" w:hAnsiTheme="minorHAnsi" w:cs="Arial"/>
          <w:color w:val="545454"/>
          <w:lang w:val="en"/>
        </w:rPr>
        <w:t xml:space="preserve"> </w:t>
      </w:r>
      <w:r w:rsidR="00591B46" w:rsidRPr="00BB1379">
        <w:rPr>
          <w:rFonts w:asciiTheme="minorHAnsi" w:eastAsia="Times New Roman" w:hAnsiTheme="minorHAnsi" w:cs="@Arial Unicode MS"/>
          <w:spacing w:val="7"/>
          <w:sz w:val="20"/>
          <w:szCs w:val="20"/>
        </w:rPr>
        <w:t xml:space="preserve"> </w:t>
      </w:r>
      <w:r w:rsidR="006257C5" w:rsidRPr="00BB1379">
        <w:rPr>
          <w:rFonts w:asciiTheme="minorHAnsi" w:eastAsia="Times New Roman" w:hAnsiTheme="minorHAnsi" w:cs="@Arial Unicode MS"/>
          <w:spacing w:val="7"/>
          <w:sz w:val="20"/>
          <w:szCs w:val="20"/>
        </w:rPr>
        <w:t xml:space="preserve">In February </w:t>
      </w:r>
      <w:r w:rsidRPr="00BB1379">
        <w:rPr>
          <w:rFonts w:asciiTheme="minorHAnsi" w:eastAsia="Times New Roman" w:hAnsiTheme="minorHAnsi" w:cs="@Arial Unicode MS"/>
          <w:spacing w:val="7"/>
          <w:sz w:val="20"/>
          <w:szCs w:val="20"/>
        </w:rPr>
        <w:t xml:space="preserve">2012, </w:t>
      </w:r>
      <w:r w:rsidR="00333B63" w:rsidRPr="00BB1379">
        <w:rPr>
          <w:rFonts w:asciiTheme="minorHAnsi" w:eastAsia="Times New Roman" w:hAnsiTheme="minorHAnsi" w:cs="@Arial Unicode MS"/>
          <w:spacing w:val="7"/>
          <w:sz w:val="20"/>
          <w:szCs w:val="20"/>
        </w:rPr>
        <w:t xml:space="preserve">3 out </w:t>
      </w:r>
      <w:r w:rsidR="00FF6758" w:rsidRPr="00BB1379">
        <w:rPr>
          <w:rFonts w:asciiTheme="minorHAnsi" w:eastAsia="Times New Roman" w:hAnsiTheme="minorHAnsi" w:cs="@Arial Unicode MS"/>
          <w:spacing w:val="7"/>
          <w:sz w:val="20"/>
          <w:szCs w:val="20"/>
        </w:rPr>
        <w:t>of 23</w:t>
      </w:r>
      <w:r w:rsidRPr="00BB1379">
        <w:rPr>
          <w:rFonts w:asciiTheme="minorHAnsi" w:eastAsia="Times New Roman" w:hAnsiTheme="minorHAnsi" w:cs="@Arial Unicode MS"/>
          <w:spacing w:val="7"/>
          <w:sz w:val="20"/>
          <w:szCs w:val="20"/>
        </w:rPr>
        <w:t xml:space="preserve"> </w:t>
      </w:r>
      <w:r w:rsidR="00333B63" w:rsidRPr="00BB1379">
        <w:rPr>
          <w:rFonts w:asciiTheme="minorHAnsi" w:eastAsia="Times New Roman" w:hAnsiTheme="minorHAnsi" w:cs="@Arial Unicode MS"/>
          <w:spacing w:val="7"/>
          <w:sz w:val="20"/>
          <w:szCs w:val="20"/>
        </w:rPr>
        <w:t xml:space="preserve">Minnesota State Colleges and University System (MnSCU) Practical Nursing (PN) Programs </w:t>
      </w:r>
      <w:r w:rsidR="007D107A" w:rsidRPr="00BB1379">
        <w:rPr>
          <w:rFonts w:asciiTheme="minorHAnsi" w:eastAsia="Times New Roman" w:hAnsiTheme="minorHAnsi" w:cs="@Arial Unicode MS"/>
          <w:spacing w:val="7"/>
          <w:sz w:val="20"/>
          <w:szCs w:val="20"/>
        </w:rPr>
        <w:t>were nationally accredited</w:t>
      </w:r>
      <w:r w:rsidR="00FF6758" w:rsidRPr="00BB1379">
        <w:rPr>
          <w:rFonts w:asciiTheme="minorHAnsi" w:eastAsia="Times New Roman" w:hAnsiTheme="minorHAnsi" w:cs="@Arial Unicode MS"/>
          <w:spacing w:val="7"/>
          <w:sz w:val="20"/>
          <w:szCs w:val="20"/>
        </w:rPr>
        <w:t xml:space="preserve"> in Minnesota</w:t>
      </w:r>
      <w:r w:rsidR="008E14A9" w:rsidRPr="00BB1379">
        <w:rPr>
          <w:rFonts w:asciiTheme="minorHAnsi" w:eastAsia="Times New Roman" w:hAnsiTheme="minorHAnsi" w:cs="@Arial Unicode MS"/>
          <w:spacing w:val="7"/>
          <w:sz w:val="20"/>
          <w:szCs w:val="20"/>
        </w:rPr>
        <w:t xml:space="preserve">. </w:t>
      </w:r>
      <w:r w:rsidR="00FF6758" w:rsidRPr="00BB1379">
        <w:rPr>
          <w:rFonts w:asciiTheme="minorHAnsi" w:eastAsia="Times New Roman" w:hAnsiTheme="minorHAnsi" w:cs="@Arial Unicode MS"/>
          <w:spacing w:val="7"/>
          <w:sz w:val="20"/>
          <w:szCs w:val="20"/>
        </w:rPr>
        <w:t xml:space="preserve"> </w:t>
      </w:r>
      <w:r w:rsidR="002739FD" w:rsidRPr="00BB1379">
        <w:rPr>
          <w:rFonts w:asciiTheme="minorHAnsi" w:eastAsia="Times New Roman" w:hAnsiTheme="minorHAnsi" w:cs="@Arial Unicode MS"/>
          <w:spacing w:val="7"/>
          <w:sz w:val="20"/>
          <w:szCs w:val="20"/>
        </w:rPr>
        <w:t xml:space="preserve">Sharon Tanner, the Chief Executive Officer for the </w:t>
      </w:r>
      <w:r w:rsidR="00940558" w:rsidRPr="00BB1379">
        <w:rPr>
          <w:rFonts w:asciiTheme="minorHAnsi" w:eastAsia="Times New Roman" w:hAnsiTheme="minorHAnsi" w:cs="@Arial Unicode MS"/>
          <w:spacing w:val="7"/>
          <w:sz w:val="20"/>
          <w:szCs w:val="20"/>
        </w:rPr>
        <w:t>ACEN</w:t>
      </w:r>
      <w:r w:rsidR="002739FD" w:rsidRPr="00BB1379">
        <w:rPr>
          <w:rFonts w:asciiTheme="minorHAnsi" w:eastAsia="Times New Roman" w:hAnsiTheme="minorHAnsi" w:cs="@Arial Unicode MS"/>
          <w:spacing w:val="7"/>
          <w:sz w:val="20"/>
          <w:szCs w:val="20"/>
        </w:rPr>
        <w:t xml:space="preserve"> informed Minne</w:t>
      </w:r>
      <w:r w:rsidR="00CD5334" w:rsidRPr="00BB1379">
        <w:rPr>
          <w:rFonts w:asciiTheme="minorHAnsi" w:eastAsia="Times New Roman" w:hAnsiTheme="minorHAnsi" w:cs="@Arial Unicode MS"/>
          <w:spacing w:val="7"/>
          <w:sz w:val="20"/>
          <w:szCs w:val="20"/>
        </w:rPr>
        <w:t xml:space="preserve">sota schools verbally, that </w:t>
      </w:r>
      <w:r w:rsidR="00FF6758" w:rsidRPr="00BB1379">
        <w:rPr>
          <w:rFonts w:asciiTheme="minorHAnsi" w:eastAsia="Times New Roman" w:hAnsiTheme="minorHAnsi" w:cs="@Arial Unicode MS"/>
          <w:spacing w:val="7"/>
          <w:sz w:val="20"/>
          <w:szCs w:val="20"/>
        </w:rPr>
        <w:t>PN</w:t>
      </w:r>
      <w:r w:rsidR="002739FD" w:rsidRPr="00BB1379">
        <w:rPr>
          <w:rFonts w:asciiTheme="minorHAnsi" w:eastAsia="Times New Roman" w:hAnsiTheme="minorHAnsi" w:cs="@Arial Unicode MS"/>
          <w:spacing w:val="7"/>
          <w:sz w:val="20"/>
          <w:szCs w:val="20"/>
        </w:rPr>
        <w:t xml:space="preserve"> Programs must be at 40 credits or less to become nationally accredited. In </w:t>
      </w:r>
      <w:r w:rsidR="000105A4" w:rsidRPr="00BB1379">
        <w:rPr>
          <w:rFonts w:asciiTheme="minorHAnsi" w:eastAsia="Times New Roman" w:hAnsiTheme="minorHAnsi" w:cs="@Arial Unicode MS"/>
          <w:spacing w:val="7"/>
          <w:sz w:val="20"/>
          <w:szCs w:val="20"/>
        </w:rPr>
        <w:t>2013</w:t>
      </w:r>
      <w:r w:rsidR="00333B63" w:rsidRPr="00BB1379">
        <w:rPr>
          <w:rFonts w:asciiTheme="minorHAnsi" w:eastAsia="Times New Roman" w:hAnsiTheme="minorHAnsi" w:cs="@Arial Unicode MS"/>
          <w:spacing w:val="7"/>
          <w:sz w:val="20"/>
          <w:szCs w:val="20"/>
        </w:rPr>
        <w:t xml:space="preserve">, </w:t>
      </w:r>
      <w:r w:rsidR="00FF6758" w:rsidRPr="00BB1379">
        <w:rPr>
          <w:rFonts w:asciiTheme="minorHAnsi" w:eastAsia="Times New Roman" w:hAnsiTheme="minorHAnsi" w:cs="@Arial Unicode MS"/>
          <w:spacing w:val="7"/>
          <w:sz w:val="20"/>
          <w:szCs w:val="20"/>
        </w:rPr>
        <w:t>16 out of 23</w:t>
      </w:r>
      <w:r w:rsidR="00333B63" w:rsidRPr="00BB1379">
        <w:rPr>
          <w:rFonts w:asciiTheme="minorHAnsi" w:eastAsia="Times New Roman" w:hAnsiTheme="minorHAnsi" w:cs="@Arial Unicode MS"/>
          <w:spacing w:val="7"/>
          <w:sz w:val="20"/>
          <w:szCs w:val="20"/>
        </w:rPr>
        <w:t xml:space="preserve"> programs </w:t>
      </w:r>
      <w:r w:rsidR="002739FD" w:rsidRPr="00BB1379">
        <w:rPr>
          <w:rFonts w:asciiTheme="minorHAnsi" w:eastAsia="Times New Roman" w:hAnsiTheme="minorHAnsi" w:cs="@Arial Unicode MS"/>
          <w:spacing w:val="7"/>
          <w:sz w:val="20"/>
          <w:szCs w:val="20"/>
        </w:rPr>
        <w:t>w</w:t>
      </w:r>
      <w:r w:rsidR="00333B63" w:rsidRPr="00BB1379">
        <w:rPr>
          <w:rFonts w:asciiTheme="minorHAnsi" w:eastAsia="Times New Roman" w:hAnsiTheme="minorHAnsi" w:cs="@Arial Unicode MS"/>
          <w:spacing w:val="7"/>
          <w:sz w:val="20"/>
          <w:szCs w:val="20"/>
        </w:rPr>
        <w:t>ere over 40 credits, with 12</w:t>
      </w:r>
      <w:r w:rsidR="00CD5334" w:rsidRPr="00BB1379">
        <w:rPr>
          <w:rFonts w:asciiTheme="minorHAnsi" w:eastAsia="Times New Roman" w:hAnsiTheme="minorHAnsi" w:cs="@Arial Unicode MS"/>
          <w:spacing w:val="7"/>
          <w:sz w:val="20"/>
          <w:szCs w:val="20"/>
        </w:rPr>
        <w:t xml:space="preserve"> programs were</w:t>
      </w:r>
      <w:r w:rsidR="002739FD" w:rsidRPr="00BB1379">
        <w:rPr>
          <w:rFonts w:asciiTheme="minorHAnsi" w:eastAsia="Times New Roman" w:hAnsiTheme="minorHAnsi" w:cs="@Arial Unicode MS"/>
          <w:spacing w:val="7"/>
          <w:sz w:val="20"/>
          <w:szCs w:val="20"/>
        </w:rPr>
        <w:t xml:space="preserve"> over 50 credits</w:t>
      </w:r>
      <w:r w:rsidR="00FF6758" w:rsidRPr="00BB1379">
        <w:rPr>
          <w:rFonts w:asciiTheme="minorHAnsi" w:eastAsia="Times New Roman" w:hAnsiTheme="minorHAnsi" w:cs="@Arial Unicode MS"/>
          <w:spacing w:val="7"/>
          <w:sz w:val="20"/>
          <w:szCs w:val="20"/>
        </w:rPr>
        <w:t xml:space="preserve"> in Minnesota</w:t>
      </w:r>
      <w:r w:rsidR="002739FD" w:rsidRPr="00BB1379">
        <w:rPr>
          <w:rFonts w:asciiTheme="minorHAnsi" w:eastAsia="Times New Roman" w:hAnsiTheme="minorHAnsi" w:cs="@Arial Unicode MS"/>
          <w:spacing w:val="7"/>
          <w:sz w:val="20"/>
          <w:szCs w:val="20"/>
        </w:rPr>
        <w:t xml:space="preserve">. </w:t>
      </w:r>
      <w:r w:rsidR="00591B46" w:rsidRPr="00BB1379">
        <w:rPr>
          <w:rFonts w:asciiTheme="minorHAnsi" w:eastAsia="Times New Roman" w:hAnsiTheme="minorHAnsi" w:cs="@Arial Unicode MS"/>
          <w:spacing w:val="7"/>
          <w:sz w:val="20"/>
          <w:szCs w:val="20"/>
        </w:rPr>
        <w:t xml:space="preserve"> </w:t>
      </w:r>
    </w:p>
    <w:p w14:paraId="71068C13" w14:textId="77777777" w:rsidR="00FB0806" w:rsidRPr="00BB1379" w:rsidRDefault="006257C5" w:rsidP="00BA11AB">
      <w:pPr>
        <w:ind w:firstLine="720"/>
        <w:rPr>
          <w:rFonts w:asciiTheme="minorHAnsi" w:eastAsia="Times New Roman" w:hAnsiTheme="minorHAnsi" w:cs="@Arial Unicode MS"/>
          <w:spacing w:val="7"/>
          <w:sz w:val="20"/>
          <w:szCs w:val="20"/>
        </w:rPr>
      </w:pPr>
      <w:r w:rsidRPr="00BB1379">
        <w:rPr>
          <w:rFonts w:asciiTheme="minorHAnsi" w:eastAsia="Times New Roman" w:hAnsiTheme="minorHAnsi" w:cs="@Arial Unicode MS"/>
          <w:spacing w:val="7"/>
          <w:sz w:val="20"/>
          <w:szCs w:val="20"/>
        </w:rPr>
        <w:t xml:space="preserve">A survey </w:t>
      </w:r>
      <w:r w:rsidR="007D107A" w:rsidRPr="00BB1379">
        <w:rPr>
          <w:rFonts w:asciiTheme="minorHAnsi" w:eastAsia="Times New Roman" w:hAnsiTheme="minorHAnsi" w:cs="@Arial Unicode MS"/>
          <w:spacing w:val="7"/>
          <w:sz w:val="20"/>
          <w:szCs w:val="20"/>
        </w:rPr>
        <w:t xml:space="preserve">was developed </w:t>
      </w:r>
      <w:r w:rsidR="00C61F9E" w:rsidRPr="00BB1379">
        <w:rPr>
          <w:rFonts w:asciiTheme="minorHAnsi" w:eastAsia="Times New Roman" w:hAnsiTheme="minorHAnsi" w:cs="@Arial Unicode MS"/>
          <w:spacing w:val="7"/>
          <w:sz w:val="20"/>
          <w:szCs w:val="20"/>
        </w:rPr>
        <w:t xml:space="preserve">by a </w:t>
      </w:r>
      <w:r w:rsidR="00FF6758" w:rsidRPr="00BB1379">
        <w:rPr>
          <w:rFonts w:asciiTheme="minorHAnsi" w:eastAsia="Times New Roman" w:hAnsiTheme="minorHAnsi" w:cs="@Arial Unicode MS"/>
          <w:spacing w:val="7"/>
          <w:sz w:val="20"/>
          <w:szCs w:val="20"/>
        </w:rPr>
        <w:t>PN</w:t>
      </w:r>
      <w:r w:rsidR="00C61F9E" w:rsidRPr="00BB1379">
        <w:rPr>
          <w:rFonts w:asciiTheme="minorHAnsi" w:eastAsia="Times New Roman" w:hAnsiTheme="minorHAnsi" w:cs="@Arial Unicode MS"/>
          <w:spacing w:val="7"/>
          <w:sz w:val="20"/>
          <w:szCs w:val="20"/>
        </w:rPr>
        <w:t xml:space="preserve"> taskforce </w:t>
      </w:r>
      <w:r w:rsidR="007D107A" w:rsidRPr="00BB1379">
        <w:rPr>
          <w:rFonts w:asciiTheme="minorHAnsi" w:eastAsia="Times New Roman" w:hAnsiTheme="minorHAnsi" w:cs="@Arial Unicode MS"/>
          <w:spacing w:val="7"/>
          <w:sz w:val="20"/>
          <w:szCs w:val="20"/>
        </w:rPr>
        <w:t xml:space="preserve">to identify barriers to accreditation in December of </w:t>
      </w:r>
      <w:r w:rsidR="000105A4" w:rsidRPr="00BB1379">
        <w:rPr>
          <w:rFonts w:asciiTheme="minorHAnsi" w:eastAsia="Times New Roman" w:hAnsiTheme="minorHAnsi" w:cs="@Arial Unicode MS"/>
          <w:spacing w:val="7"/>
          <w:sz w:val="20"/>
          <w:szCs w:val="20"/>
        </w:rPr>
        <w:t>2013</w:t>
      </w:r>
      <w:r w:rsidR="007D107A" w:rsidRPr="00BB1379">
        <w:rPr>
          <w:rFonts w:asciiTheme="minorHAnsi" w:eastAsia="Times New Roman" w:hAnsiTheme="minorHAnsi" w:cs="@Arial Unicode MS"/>
          <w:spacing w:val="7"/>
          <w:sz w:val="20"/>
          <w:szCs w:val="20"/>
        </w:rPr>
        <w:t xml:space="preserve">.  All 23 directors of the </w:t>
      </w:r>
      <w:r w:rsidR="00FF6758" w:rsidRPr="00BB1379">
        <w:rPr>
          <w:rFonts w:asciiTheme="minorHAnsi" w:eastAsia="Times New Roman" w:hAnsiTheme="minorHAnsi" w:cs="@Arial Unicode MS"/>
          <w:spacing w:val="7"/>
          <w:sz w:val="20"/>
          <w:szCs w:val="20"/>
        </w:rPr>
        <w:t>PN</w:t>
      </w:r>
      <w:r w:rsidRPr="00BB1379">
        <w:rPr>
          <w:rFonts w:asciiTheme="minorHAnsi" w:eastAsia="Times New Roman" w:hAnsiTheme="minorHAnsi" w:cs="@Arial Unicode MS"/>
          <w:spacing w:val="7"/>
          <w:sz w:val="20"/>
          <w:szCs w:val="20"/>
        </w:rPr>
        <w:t xml:space="preserve"> Programs</w:t>
      </w:r>
      <w:r w:rsidR="007D107A" w:rsidRPr="00BB1379">
        <w:rPr>
          <w:rFonts w:asciiTheme="minorHAnsi" w:eastAsia="Times New Roman" w:hAnsiTheme="minorHAnsi" w:cs="@Arial Unicode MS"/>
          <w:spacing w:val="7"/>
          <w:sz w:val="20"/>
          <w:szCs w:val="20"/>
        </w:rPr>
        <w:t xml:space="preserve"> in Minnesota completed the survey. </w:t>
      </w:r>
      <w:r w:rsidRPr="00BB1379">
        <w:rPr>
          <w:rFonts w:asciiTheme="minorHAnsi" w:eastAsia="Times New Roman" w:hAnsiTheme="minorHAnsi" w:cs="@Arial Unicode MS"/>
          <w:spacing w:val="7"/>
          <w:sz w:val="20"/>
          <w:szCs w:val="20"/>
        </w:rPr>
        <w:t xml:space="preserve">  </w:t>
      </w:r>
      <w:r w:rsidR="00C61F9E" w:rsidRPr="00BB1379">
        <w:rPr>
          <w:rFonts w:asciiTheme="minorHAnsi" w:eastAsia="Times New Roman" w:hAnsiTheme="minorHAnsi" w:cs="@Arial Unicode MS"/>
          <w:spacing w:val="7"/>
          <w:sz w:val="20"/>
          <w:szCs w:val="20"/>
        </w:rPr>
        <w:t>Two</w:t>
      </w:r>
      <w:r w:rsidR="006C4A73" w:rsidRPr="00BB1379">
        <w:rPr>
          <w:rFonts w:asciiTheme="minorHAnsi" w:eastAsia="Times New Roman" w:hAnsiTheme="minorHAnsi" w:cs="@Arial Unicode MS"/>
          <w:spacing w:val="7"/>
          <w:sz w:val="20"/>
          <w:szCs w:val="20"/>
        </w:rPr>
        <w:t xml:space="preserve"> of the barriers </w:t>
      </w:r>
      <w:r w:rsidRPr="00BB1379">
        <w:rPr>
          <w:rFonts w:asciiTheme="minorHAnsi" w:eastAsia="Times New Roman" w:hAnsiTheme="minorHAnsi" w:cs="@Arial Unicode MS"/>
          <w:spacing w:val="7"/>
          <w:sz w:val="20"/>
          <w:szCs w:val="20"/>
        </w:rPr>
        <w:t>to accreditation</w:t>
      </w:r>
      <w:r w:rsidR="00F522D4" w:rsidRPr="00BB1379">
        <w:rPr>
          <w:rFonts w:asciiTheme="minorHAnsi" w:eastAsia="Times New Roman" w:hAnsiTheme="minorHAnsi" w:cs="@Arial Unicode MS"/>
          <w:spacing w:val="7"/>
          <w:sz w:val="20"/>
          <w:szCs w:val="20"/>
        </w:rPr>
        <w:t xml:space="preserve"> </w:t>
      </w:r>
      <w:r w:rsidR="006C4A73" w:rsidRPr="00BB1379">
        <w:rPr>
          <w:rFonts w:asciiTheme="minorHAnsi" w:eastAsia="Times New Roman" w:hAnsiTheme="minorHAnsi" w:cs="@Arial Unicode MS"/>
          <w:spacing w:val="7"/>
          <w:sz w:val="20"/>
          <w:szCs w:val="20"/>
        </w:rPr>
        <w:t xml:space="preserve">identified </w:t>
      </w:r>
      <w:r w:rsidRPr="00BB1379">
        <w:rPr>
          <w:rFonts w:asciiTheme="minorHAnsi" w:eastAsia="Times New Roman" w:hAnsiTheme="minorHAnsi" w:cs="@Arial Unicode MS"/>
          <w:spacing w:val="7"/>
          <w:sz w:val="20"/>
          <w:szCs w:val="20"/>
        </w:rPr>
        <w:t>by the</w:t>
      </w:r>
      <w:r w:rsidR="006C4A73" w:rsidRPr="00BB1379">
        <w:rPr>
          <w:rFonts w:asciiTheme="minorHAnsi" w:eastAsia="Times New Roman" w:hAnsiTheme="minorHAnsi" w:cs="@Arial Unicode MS"/>
          <w:spacing w:val="7"/>
          <w:sz w:val="20"/>
          <w:szCs w:val="20"/>
        </w:rPr>
        <w:t xml:space="preserve"> survey </w:t>
      </w:r>
      <w:r w:rsidR="00C61F9E" w:rsidRPr="00BB1379">
        <w:rPr>
          <w:rFonts w:asciiTheme="minorHAnsi" w:eastAsia="Times New Roman" w:hAnsiTheme="minorHAnsi" w:cs="@Arial Unicode MS"/>
          <w:spacing w:val="7"/>
          <w:sz w:val="20"/>
          <w:szCs w:val="20"/>
        </w:rPr>
        <w:t>were (1)</w:t>
      </w:r>
      <w:r w:rsidR="006C4A73" w:rsidRPr="00BB1379">
        <w:rPr>
          <w:rFonts w:asciiTheme="minorHAnsi" w:eastAsia="Times New Roman" w:hAnsiTheme="minorHAnsi" w:cs="@Arial Unicode MS"/>
          <w:spacing w:val="7"/>
          <w:sz w:val="20"/>
          <w:szCs w:val="20"/>
        </w:rPr>
        <w:t xml:space="preserve"> limited release time for directors and faculty to update curriculum to the new national standards and </w:t>
      </w:r>
      <w:r w:rsidR="00C61F9E" w:rsidRPr="00BB1379">
        <w:rPr>
          <w:rFonts w:asciiTheme="minorHAnsi" w:eastAsia="Times New Roman" w:hAnsiTheme="minorHAnsi" w:cs="@Arial Unicode MS"/>
          <w:spacing w:val="7"/>
          <w:sz w:val="20"/>
          <w:szCs w:val="20"/>
        </w:rPr>
        <w:t xml:space="preserve">(2) </w:t>
      </w:r>
      <w:r w:rsidR="006C4A73" w:rsidRPr="00BB1379">
        <w:rPr>
          <w:rFonts w:asciiTheme="minorHAnsi" w:eastAsia="Times New Roman" w:hAnsiTheme="minorHAnsi" w:cs="@Arial Unicode MS"/>
          <w:spacing w:val="7"/>
          <w:sz w:val="20"/>
          <w:szCs w:val="20"/>
        </w:rPr>
        <w:t xml:space="preserve">program length. </w:t>
      </w:r>
    </w:p>
    <w:p w14:paraId="2338982F" w14:textId="77777777" w:rsidR="006C4A73" w:rsidRPr="00BB1379" w:rsidRDefault="006C4A73" w:rsidP="00474093">
      <w:pPr>
        <w:numPr>
          <w:ilvl w:val="0"/>
          <w:numId w:val="5"/>
        </w:numPr>
        <w:contextualSpacing/>
        <w:rPr>
          <w:rFonts w:asciiTheme="minorHAnsi" w:hAnsiTheme="minorHAnsi" w:cs="@Arial Unicode MS"/>
          <w:sz w:val="20"/>
          <w:szCs w:val="20"/>
          <w:u w:val="single"/>
        </w:rPr>
      </w:pPr>
      <w:r w:rsidRPr="00BB1379">
        <w:rPr>
          <w:rFonts w:asciiTheme="minorHAnsi" w:hAnsiTheme="minorHAnsi" w:cs="@Arial Unicode MS"/>
          <w:sz w:val="20"/>
          <w:szCs w:val="20"/>
        </w:rPr>
        <w:t>94% of PN directors surveyed (</w:t>
      </w:r>
      <w:r w:rsidR="00F522D4" w:rsidRPr="00BB1379">
        <w:rPr>
          <w:rFonts w:asciiTheme="minorHAnsi" w:hAnsiTheme="minorHAnsi" w:cs="@Arial Unicode MS"/>
          <w:sz w:val="20"/>
          <w:szCs w:val="20"/>
        </w:rPr>
        <w:t>22/23</w:t>
      </w:r>
      <w:r w:rsidRPr="00BB1379">
        <w:rPr>
          <w:rFonts w:asciiTheme="minorHAnsi" w:hAnsiTheme="minorHAnsi" w:cs="@Arial Unicode MS"/>
          <w:sz w:val="20"/>
          <w:szCs w:val="20"/>
        </w:rPr>
        <w:t xml:space="preserve">) responded that they did not have adequate time to prepare for </w:t>
      </w:r>
      <w:r w:rsidR="00940558" w:rsidRPr="00BB1379">
        <w:rPr>
          <w:rFonts w:asciiTheme="minorHAnsi" w:hAnsiTheme="minorHAnsi" w:cs="@Arial Unicode MS"/>
          <w:sz w:val="20"/>
          <w:szCs w:val="20"/>
        </w:rPr>
        <w:t>ACEN</w:t>
      </w:r>
      <w:r w:rsidRPr="00BB1379">
        <w:rPr>
          <w:rFonts w:asciiTheme="minorHAnsi" w:hAnsiTheme="minorHAnsi" w:cs="@Arial Unicode MS"/>
          <w:sz w:val="20"/>
          <w:szCs w:val="20"/>
        </w:rPr>
        <w:t xml:space="preserve"> which includes ensuring that the curriculum meets national standards in quality and program length.</w:t>
      </w:r>
    </w:p>
    <w:p w14:paraId="4D33107A" w14:textId="77777777" w:rsidR="006C4A73" w:rsidRPr="00BB1379" w:rsidRDefault="006C4A73" w:rsidP="00474093">
      <w:pPr>
        <w:numPr>
          <w:ilvl w:val="0"/>
          <w:numId w:val="5"/>
        </w:numPr>
        <w:spacing w:after="0"/>
        <w:contextualSpacing/>
        <w:rPr>
          <w:rFonts w:asciiTheme="minorHAnsi" w:hAnsiTheme="minorHAnsi" w:cs="@Arial Unicode MS"/>
          <w:sz w:val="20"/>
          <w:szCs w:val="20"/>
          <w:u w:val="single"/>
        </w:rPr>
      </w:pPr>
      <w:r w:rsidRPr="00BB1379">
        <w:rPr>
          <w:rFonts w:asciiTheme="minorHAnsi" w:hAnsiTheme="minorHAnsi" w:cs="@Arial Unicode MS"/>
          <w:sz w:val="20"/>
          <w:szCs w:val="20"/>
        </w:rPr>
        <w:t xml:space="preserve">95% of PN Directors were supportive of hiring a </w:t>
      </w:r>
      <w:r w:rsidR="006257C5" w:rsidRPr="00BB1379">
        <w:rPr>
          <w:rFonts w:asciiTheme="minorHAnsi" w:hAnsiTheme="minorHAnsi" w:cs="@Arial Unicode MS"/>
          <w:sz w:val="20"/>
          <w:szCs w:val="20"/>
        </w:rPr>
        <w:t>c</w:t>
      </w:r>
      <w:r w:rsidRPr="00BB1379">
        <w:rPr>
          <w:rFonts w:asciiTheme="minorHAnsi" w:hAnsiTheme="minorHAnsi" w:cs="@Arial Unicode MS"/>
          <w:sz w:val="20"/>
          <w:szCs w:val="20"/>
        </w:rPr>
        <w:t>onsultant to work with faculty to develop a State Curr</w:t>
      </w:r>
      <w:r w:rsidR="007D107A" w:rsidRPr="00BB1379">
        <w:rPr>
          <w:rFonts w:asciiTheme="minorHAnsi" w:hAnsiTheme="minorHAnsi" w:cs="@Arial Unicode MS"/>
          <w:sz w:val="20"/>
          <w:szCs w:val="20"/>
        </w:rPr>
        <w:t>icular</w:t>
      </w:r>
      <w:r w:rsidR="00F522D4" w:rsidRPr="00BB1379">
        <w:rPr>
          <w:rFonts w:asciiTheme="minorHAnsi" w:hAnsiTheme="minorHAnsi" w:cs="@Arial Unicode MS"/>
          <w:sz w:val="20"/>
          <w:szCs w:val="20"/>
        </w:rPr>
        <w:t xml:space="preserve"> Framework that </w:t>
      </w:r>
      <w:r w:rsidR="002739FD" w:rsidRPr="00BB1379">
        <w:rPr>
          <w:rFonts w:asciiTheme="minorHAnsi" w:hAnsiTheme="minorHAnsi" w:cs="@Arial Unicode MS"/>
          <w:sz w:val="20"/>
          <w:szCs w:val="20"/>
        </w:rPr>
        <w:t>would meet</w:t>
      </w:r>
      <w:r w:rsidR="00F522D4" w:rsidRPr="00BB1379">
        <w:rPr>
          <w:rFonts w:asciiTheme="minorHAnsi" w:hAnsiTheme="minorHAnsi" w:cs="@Arial Unicode MS"/>
          <w:sz w:val="20"/>
          <w:szCs w:val="20"/>
        </w:rPr>
        <w:t xml:space="preserve"> </w:t>
      </w:r>
      <w:r w:rsidRPr="00BB1379">
        <w:rPr>
          <w:rFonts w:asciiTheme="minorHAnsi" w:hAnsiTheme="minorHAnsi" w:cs="@Arial Unicode MS"/>
          <w:sz w:val="20"/>
          <w:szCs w:val="20"/>
        </w:rPr>
        <w:t xml:space="preserve">national standards. </w:t>
      </w:r>
    </w:p>
    <w:p w14:paraId="3B0BE426" w14:textId="77777777" w:rsidR="00C61F9E" w:rsidRPr="00BB1379" w:rsidRDefault="00C61F9E" w:rsidP="00BA11AB">
      <w:pPr>
        <w:autoSpaceDE w:val="0"/>
        <w:autoSpaceDN w:val="0"/>
        <w:adjustRightInd w:val="0"/>
        <w:spacing w:after="0"/>
        <w:rPr>
          <w:rFonts w:asciiTheme="minorHAnsi" w:hAnsiTheme="minorHAnsi" w:cs="@Arial Unicode MS"/>
          <w:sz w:val="20"/>
          <w:szCs w:val="20"/>
          <w:u w:val="single"/>
        </w:rPr>
      </w:pPr>
    </w:p>
    <w:p w14:paraId="523C58C0" w14:textId="77777777" w:rsidR="00C61F9E" w:rsidRPr="00BB1379" w:rsidRDefault="0021443A" w:rsidP="00BA11AB">
      <w:pPr>
        <w:autoSpaceDE w:val="0"/>
        <w:autoSpaceDN w:val="0"/>
        <w:adjustRightInd w:val="0"/>
        <w:spacing w:after="0"/>
        <w:ind w:firstLine="720"/>
        <w:rPr>
          <w:rFonts w:asciiTheme="minorHAnsi" w:hAnsiTheme="minorHAnsi" w:cs="@Arial Unicode MS"/>
          <w:sz w:val="20"/>
          <w:szCs w:val="20"/>
        </w:rPr>
      </w:pPr>
      <w:r w:rsidRPr="00BB1379">
        <w:rPr>
          <w:rFonts w:asciiTheme="minorHAnsi" w:hAnsiTheme="minorHAnsi" w:cs="@Arial Unicode MS"/>
          <w:sz w:val="20"/>
          <w:szCs w:val="20"/>
        </w:rPr>
        <w:t xml:space="preserve">The </w:t>
      </w:r>
      <w:r w:rsidR="006C4A73" w:rsidRPr="00BB1379">
        <w:rPr>
          <w:rFonts w:asciiTheme="minorHAnsi" w:hAnsiTheme="minorHAnsi" w:cs="@Arial Unicode MS"/>
          <w:sz w:val="20"/>
          <w:szCs w:val="20"/>
        </w:rPr>
        <w:t>de</w:t>
      </w:r>
      <w:r w:rsidR="00F522D4" w:rsidRPr="00BB1379">
        <w:rPr>
          <w:rFonts w:asciiTheme="minorHAnsi" w:hAnsiTheme="minorHAnsi" w:cs="@Arial Unicode MS"/>
          <w:sz w:val="20"/>
          <w:szCs w:val="20"/>
        </w:rPr>
        <w:t>velopment of a common curricular framework</w:t>
      </w:r>
      <w:r w:rsidR="006C4A73" w:rsidRPr="00BB1379">
        <w:rPr>
          <w:rFonts w:asciiTheme="minorHAnsi" w:hAnsiTheme="minorHAnsi" w:cs="@Arial Unicode MS"/>
          <w:sz w:val="20"/>
          <w:szCs w:val="20"/>
        </w:rPr>
        <w:t xml:space="preserve"> </w:t>
      </w:r>
      <w:r w:rsidR="00F522D4" w:rsidRPr="00BB1379">
        <w:rPr>
          <w:rFonts w:asciiTheme="minorHAnsi" w:hAnsiTheme="minorHAnsi" w:cs="@Arial Unicode MS"/>
          <w:sz w:val="20"/>
          <w:szCs w:val="20"/>
        </w:rPr>
        <w:t>aligned with the</w:t>
      </w:r>
      <w:r w:rsidR="00C61F9E" w:rsidRPr="00BB1379">
        <w:rPr>
          <w:rFonts w:asciiTheme="minorHAnsi" w:hAnsiTheme="minorHAnsi" w:cs="@Arial Unicode MS"/>
          <w:sz w:val="20"/>
          <w:szCs w:val="20"/>
        </w:rPr>
        <w:t xml:space="preserve"> Chancellor’s</w:t>
      </w:r>
    </w:p>
    <w:p w14:paraId="70259A82" w14:textId="77777777" w:rsidR="00C61F9E" w:rsidRPr="00BB1379" w:rsidRDefault="006C4A73" w:rsidP="00BA11AB">
      <w:pPr>
        <w:autoSpaceDE w:val="0"/>
        <w:autoSpaceDN w:val="0"/>
        <w:adjustRightInd w:val="0"/>
        <w:spacing w:after="0"/>
        <w:rPr>
          <w:rFonts w:asciiTheme="minorHAnsi" w:hAnsiTheme="minorHAnsi" w:cs="@Arial Unicode MS"/>
          <w:sz w:val="20"/>
          <w:szCs w:val="20"/>
        </w:rPr>
      </w:pPr>
      <w:r w:rsidRPr="00BB1379">
        <w:rPr>
          <w:rFonts w:asciiTheme="minorHAnsi" w:hAnsiTheme="minorHAnsi" w:cs="@Arial Unicode MS"/>
          <w:sz w:val="20"/>
          <w:szCs w:val="20"/>
        </w:rPr>
        <w:t>Strategic Plan for MnSCU</w:t>
      </w:r>
      <w:r w:rsidR="007D107A" w:rsidRPr="00BB1379">
        <w:rPr>
          <w:rFonts w:asciiTheme="minorHAnsi" w:hAnsiTheme="minorHAnsi" w:cs="@Arial Unicode MS"/>
          <w:sz w:val="20"/>
          <w:szCs w:val="20"/>
        </w:rPr>
        <w:t>) S</w:t>
      </w:r>
      <w:r w:rsidR="00F522D4" w:rsidRPr="00BB1379">
        <w:rPr>
          <w:rFonts w:asciiTheme="minorHAnsi" w:hAnsiTheme="minorHAnsi" w:cs="@Arial Unicode MS"/>
          <w:sz w:val="20"/>
          <w:szCs w:val="20"/>
        </w:rPr>
        <w:t>ystem.</w:t>
      </w:r>
      <w:r w:rsidRPr="00BB1379">
        <w:rPr>
          <w:rFonts w:asciiTheme="minorHAnsi" w:hAnsiTheme="minorHAnsi" w:cs="@Arial Unicode MS"/>
          <w:sz w:val="20"/>
          <w:szCs w:val="20"/>
        </w:rPr>
        <w:t xml:space="preserve">  </w:t>
      </w:r>
    </w:p>
    <w:p w14:paraId="6DA5687B" w14:textId="77777777" w:rsidR="0021443A" w:rsidRPr="00BB1379" w:rsidRDefault="00C61F9E" w:rsidP="00BA11AB">
      <w:pPr>
        <w:autoSpaceDE w:val="0"/>
        <w:autoSpaceDN w:val="0"/>
        <w:adjustRightInd w:val="0"/>
        <w:spacing w:after="0"/>
        <w:ind w:left="1440"/>
        <w:rPr>
          <w:rFonts w:asciiTheme="minorHAnsi" w:hAnsiTheme="minorHAnsi" w:cs="@Arial Unicode MS"/>
          <w:sz w:val="20"/>
          <w:szCs w:val="20"/>
        </w:rPr>
      </w:pPr>
      <w:r w:rsidRPr="00BB1379">
        <w:rPr>
          <w:rFonts w:asciiTheme="minorHAnsi" w:hAnsiTheme="minorHAnsi" w:cs="@Arial Unicode MS"/>
          <w:sz w:val="20"/>
          <w:szCs w:val="20"/>
        </w:rPr>
        <w:br/>
      </w:r>
      <w:r w:rsidR="0021443A" w:rsidRPr="00BB1379">
        <w:rPr>
          <w:rFonts w:asciiTheme="minorHAnsi" w:hAnsiTheme="minorHAnsi" w:cs="@Arial Unicode MS"/>
          <w:sz w:val="20"/>
          <w:szCs w:val="20"/>
        </w:rPr>
        <w:t xml:space="preserve">Strategic Direction </w:t>
      </w:r>
      <w:r w:rsidRPr="00BB1379">
        <w:rPr>
          <w:rFonts w:asciiTheme="minorHAnsi" w:hAnsiTheme="minorHAnsi" w:cs="@Arial Unicode MS"/>
          <w:sz w:val="20"/>
          <w:szCs w:val="20"/>
        </w:rPr>
        <w:t>Number 4</w:t>
      </w:r>
      <w:r w:rsidR="008E14A9" w:rsidRPr="00BB1379">
        <w:rPr>
          <w:rFonts w:asciiTheme="minorHAnsi" w:hAnsiTheme="minorHAnsi" w:cs="@Arial Unicode MS"/>
          <w:sz w:val="20"/>
          <w:szCs w:val="20"/>
        </w:rPr>
        <w:t xml:space="preserve">:  </w:t>
      </w:r>
      <w:r w:rsidR="0021443A" w:rsidRPr="00BB1379">
        <w:rPr>
          <w:rFonts w:asciiTheme="minorHAnsi" w:hAnsiTheme="minorHAnsi" w:cs="@Arial Unicode MS"/>
          <w:sz w:val="20"/>
          <w:szCs w:val="20"/>
        </w:rPr>
        <w:t>Innovate to meet current</w:t>
      </w:r>
      <w:r w:rsidR="007D107A" w:rsidRPr="00BB1379">
        <w:rPr>
          <w:rFonts w:asciiTheme="minorHAnsi" w:hAnsiTheme="minorHAnsi" w:cs="@Arial Unicode MS"/>
          <w:sz w:val="20"/>
          <w:szCs w:val="20"/>
        </w:rPr>
        <w:t xml:space="preserve"> and future edu</w:t>
      </w:r>
      <w:r w:rsidR="008E14A9" w:rsidRPr="00BB1379">
        <w:rPr>
          <w:rFonts w:asciiTheme="minorHAnsi" w:hAnsiTheme="minorHAnsi" w:cs="@Arial Unicode MS"/>
          <w:sz w:val="20"/>
          <w:szCs w:val="20"/>
        </w:rPr>
        <w:t>cational needs</w:t>
      </w:r>
      <w:r w:rsidR="007D107A" w:rsidRPr="00BB1379">
        <w:rPr>
          <w:rFonts w:asciiTheme="minorHAnsi" w:hAnsiTheme="minorHAnsi" w:cs="@Arial Unicode MS"/>
          <w:sz w:val="20"/>
          <w:szCs w:val="20"/>
        </w:rPr>
        <w:t>.</w:t>
      </w:r>
    </w:p>
    <w:p w14:paraId="7DA62F3D" w14:textId="77777777" w:rsidR="0021443A" w:rsidRPr="00BB1379" w:rsidRDefault="0021443A" w:rsidP="00BA11AB">
      <w:pPr>
        <w:autoSpaceDE w:val="0"/>
        <w:autoSpaceDN w:val="0"/>
        <w:adjustRightInd w:val="0"/>
        <w:spacing w:after="0"/>
        <w:ind w:left="1440"/>
        <w:rPr>
          <w:rFonts w:asciiTheme="minorHAnsi" w:hAnsiTheme="minorHAnsi" w:cs="Segoe UI"/>
          <w:sz w:val="20"/>
          <w:szCs w:val="20"/>
        </w:rPr>
      </w:pPr>
      <w:r w:rsidRPr="00BB1379">
        <w:rPr>
          <w:rFonts w:asciiTheme="minorHAnsi" w:hAnsiTheme="minorHAnsi" w:cs="Segoe UI"/>
          <w:sz w:val="20"/>
          <w:szCs w:val="20"/>
        </w:rPr>
        <w:t>Goal 4.1 Build organizational capacity for change to meet future challenges and remove barriers</w:t>
      </w:r>
      <w:r w:rsidR="00C61F9E" w:rsidRPr="00BB1379">
        <w:rPr>
          <w:rFonts w:asciiTheme="minorHAnsi" w:hAnsiTheme="minorHAnsi" w:cs="Segoe UI"/>
          <w:sz w:val="20"/>
          <w:szCs w:val="20"/>
        </w:rPr>
        <w:t xml:space="preserve"> </w:t>
      </w:r>
      <w:r w:rsidRPr="00BB1379">
        <w:rPr>
          <w:rFonts w:asciiTheme="minorHAnsi" w:hAnsiTheme="minorHAnsi" w:cs="Segoe UI"/>
          <w:sz w:val="20"/>
          <w:szCs w:val="20"/>
        </w:rPr>
        <w:t>to innovation and responsiveness.</w:t>
      </w:r>
    </w:p>
    <w:p w14:paraId="6B6F4167" w14:textId="77777777" w:rsidR="0021443A" w:rsidRPr="00BB1379" w:rsidRDefault="0021443A" w:rsidP="00BA11AB">
      <w:pPr>
        <w:autoSpaceDE w:val="0"/>
        <w:autoSpaceDN w:val="0"/>
        <w:adjustRightInd w:val="0"/>
        <w:spacing w:after="0"/>
        <w:ind w:left="1440"/>
        <w:rPr>
          <w:rFonts w:asciiTheme="minorHAnsi" w:hAnsiTheme="minorHAnsi" w:cs="Segoe UI"/>
          <w:sz w:val="20"/>
          <w:szCs w:val="20"/>
        </w:rPr>
      </w:pPr>
      <w:r w:rsidRPr="00BB1379">
        <w:rPr>
          <w:rFonts w:asciiTheme="minorHAnsi" w:hAnsiTheme="minorHAnsi" w:cs="Segoe UI"/>
          <w:sz w:val="20"/>
          <w:szCs w:val="20"/>
        </w:rPr>
        <w:t>Goal 4.2 Draw on the talents and expertise of faculty, staff, students and others to meet</w:t>
      </w:r>
    </w:p>
    <w:p w14:paraId="262CEB34" w14:textId="77777777" w:rsidR="0021443A" w:rsidRPr="00BB1379" w:rsidRDefault="0021443A" w:rsidP="00BA11AB">
      <w:pPr>
        <w:autoSpaceDE w:val="0"/>
        <w:autoSpaceDN w:val="0"/>
        <w:adjustRightInd w:val="0"/>
        <w:spacing w:after="0"/>
        <w:ind w:left="1440"/>
        <w:rPr>
          <w:rFonts w:asciiTheme="minorHAnsi" w:hAnsiTheme="minorHAnsi" w:cs="Segoe UI"/>
          <w:sz w:val="20"/>
          <w:szCs w:val="20"/>
        </w:rPr>
      </w:pPr>
      <w:r w:rsidRPr="00BB1379">
        <w:rPr>
          <w:rFonts w:asciiTheme="minorHAnsi" w:hAnsiTheme="minorHAnsi" w:cs="Segoe UI"/>
          <w:sz w:val="20"/>
          <w:szCs w:val="20"/>
        </w:rPr>
        <w:t>the challenges facing the system.</w:t>
      </w:r>
    </w:p>
    <w:p w14:paraId="2447FB31" w14:textId="77777777" w:rsidR="0021443A" w:rsidRPr="00BB1379" w:rsidRDefault="0021443A" w:rsidP="00BA11AB">
      <w:pPr>
        <w:autoSpaceDE w:val="0"/>
        <w:autoSpaceDN w:val="0"/>
        <w:adjustRightInd w:val="0"/>
        <w:spacing w:after="0"/>
        <w:ind w:left="1440"/>
        <w:rPr>
          <w:rFonts w:asciiTheme="minorHAnsi" w:hAnsiTheme="minorHAnsi" w:cs="Segoe UI"/>
          <w:sz w:val="20"/>
          <w:szCs w:val="20"/>
        </w:rPr>
      </w:pPr>
      <w:r w:rsidRPr="00BB1379">
        <w:rPr>
          <w:rFonts w:asciiTheme="minorHAnsi" w:hAnsiTheme="minorHAnsi" w:cs="Segoe UI"/>
          <w:sz w:val="20"/>
          <w:szCs w:val="20"/>
        </w:rPr>
        <w:t xml:space="preserve">Goal 4.3 Hire and develop leaders at all levels who will </w:t>
      </w:r>
      <w:r w:rsidR="002739FD" w:rsidRPr="00BB1379">
        <w:rPr>
          <w:rFonts w:asciiTheme="minorHAnsi" w:hAnsiTheme="minorHAnsi" w:cs="Segoe UI"/>
          <w:sz w:val="20"/>
          <w:szCs w:val="20"/>
        </w:rPr>
        <w:t>initiate and support innovation</w:t>
      </w:r>
    </w:p>
    <w:p w14:paraId="787C3D58" w14:textId="77777777" w:rsidR="0021443A" w:rsidRPr="00BB1379" w:rsidRDefault="0021443A" w:rsidP="00BA11AB">
      <w:pPr>
        <w:autoSpaceDE w:val="0"/>
        <w:autoSpaceDN w:val="0"/>
        <w:adjustRightInd w:val="0"/>
        <w:spacing w:after="0"/>
        <w:ind w:left="1440"/>
        <w:rPr>
          <w:rFonts w:asciiTheme="minorHAnsi" w:hAnsiTheme="minorHAnsi" w:cs="Segoe UI"/>
        </w:rPr>
      </w:pPr>
      <w:r w:rsidRPr="00BB1379">
        <w:rPr>
          <w:rFonts w:asciiTheme="minorHAnsi" w:hAnsiTheme="minorHAnsi" w:cs="Segoe UI"/>
          <w:sz w:val="20"/>
          <w:szCs w:val="20"/>
        </w:rPr>
        <w:t>(</w:t>
      </w:r>
      <w:hyperlink r:id="rId11" w:history="1">
        <w:r w:rsidRPr="00BB1379">
          <w:rPr>
            <w:rStyle w:val="Hyperlink"/>
            <w:rFonts w:asciiTheme="minorHAnsi" w:hAnsiTheme="minorHAnsi" w:cs="Segoe UI"/>
            <w:color w:val="auto"/>
            <w:sz w:val="20"/>
            <w:szCs w:val="20"/>
          </w:rPr>
          <w:t>http://www.mnscu.edu/media/publications/pdf/StrategicPlan2010-14onepagev8.pdf</w:t>
        </w:r>
      </w:hyperlink>
      <w:r w:rsidRPr="00BB1379">
        <w:rPr>
          <w:rFonts w:asciiTheme="minorHAnsi" w:hAnsiTheme="minorHAnsi" w:cs="Segoe UI"/>
        </w:rPr>
        <w:t>)</w:t>
      </w:r>
      <w:r w:rsidR="002739FD" w:rsidRPr="00BB1379">
        <w:rPr>
          <w:rFonts w:asciiTheme="minorHAnsi" w:hAnsiTheme="minorHAnsi" w:cs="Segoe UI"/>
        </w:rPr>
        <w:t>.</w:t>
      </w:r>
    </w:p>
    <w:p w14:paraId="514A6229" w14:textId="77777777" w:rsidR="002739FD" w:rsidRPr="00BB1379" w:rsidRDefault="002739FD" w:rsidP="00BA11AB">
      <w:pPr>
        <w:autoSpaceDE w:val="0"/>
        <w:autoSpaceDN w:val="0"/>
        <w:adjustRightInd w:val="0"/>
        <w:spacing w:after="0"/>
        <w:ind w:left="720"/>
        <w:rPr>
          <w:rFonts w:asciiTheme="minorHAnsi" w:hAnsiTheme="minorHAnsi" w:cs="Segoe UI"/>
        </w:rPr>
      </w:pPr>
    </w:p>
    <w:p w14:paraId="2DA4AF37" w14:textId="77777777" w:rsidR="00EB0D9F" w:rsidRPr="00BB1379" w:rsidRDefault="0021443A" w:rsidP="00BA11AB">
      <w:pPr>
        <w:autoSpaceDE w:val="0"/>
        <w:autoSpaceDN w:val="0"/>
        <w:adjustRightInd w:val="0"/>
        <w:spacing w:after="0"/>
        <w:ind w:firstLine="720"/>
        <w:rPr>
          <w:rFonts w:asciiTheme="minorHAnsi" w:hAnsiTheme="minorHAnsi" w:cs="@Arial Unicode MS"/>
          <w:sz w:val="20"/>
          <w:szCs w:val="20"/>
        </w:rPr>
      </w:pPr>
      <w:r w:rsidRPr="00BB1379">
        <w:rPr>
          <w:rFonts w:asciiTheme="minorHAnsi" w:hAnsiTheme="minorHAnsi" w:cs="Segoe UI"/>
          <w:sz w:val="20"/>
          <w:szCs w:val="20"/>
        </w:rPr>
        <w:lastRenderedPageBreak/>
        <w:t xml:space="preserve">The PN Curriculum </w:t>
      </w:r>
      <w:r w:rsidR="00CD5334" w:rsidRPr="00BB1379">
        <w:rPr>
          <w:rFonts w:asciiTheme="minorHAnsi" w:hAnsiTheme="minorHAnsi" w:cs="Segoe UI"/>
          <w:sz w:val="20"/>
          <w:szCs w:val="20"/>
        </w:rPr>
        <w:t xml:space="preserve">Collaboration </w:t>
      </w:r>
      <w:r w:rsidRPr="00BB1379">
        <w:rPr>
          <w:rFonts w:asciiTheme="minorHAnsi" w:hAnsiTheme="minorHAnsi" w:cs="Segoe UI"/>
          <w:sz w:val="20"/>
          <w:szCs w:val="20"/>
        </w:rPr>
        <w:t xml:space="preserve">Project aligned with the </w:t>
      </w:r>
      <w:r w:rsidR="00831A47" w:rsidRPr="00BB1379">
        <w:rPr>
          <w:rFonts w:asciiTheme="minorHAnsi" w:hAnsiTheme="minorHAnsi" w:cs="Segoe UI"/>
          <w:sz w:val="20"/>
          <w:szCs w:val="20"/>
        </w:rPr>
        <w:t xml:space="preserve">Chancellor’s </w:t>
      </w:r>
      <w:r w:rsidRPr="00BB1379">
        <w:rPr>
          <w:rFonts w:asciiTheme="minorHAnsi" w:hAnsiTheme="minorHAnsi" w:cs="Segoe UI"/>
          <w:sz w:val="20"/>
          <w:szCs w:val="20"/>
        </w:rPr>
        <w:t>strategic plan by removing barriers to innovation for PN</w:t>
      </w:r>
      <w:r w:rsidR="00C61F9E" w:rsidRPr="00BB1379">
        <w:rPr>
          <w:rFonts w:asciiTheme="minorHAnsi" w:hAnsiTheme="minorHAnsi" w:cs="Segoe UI"/>
          <w:sz w:val="20"/>
          <w:szCs w:val="20"/>
        </w:rPr>
        <w:t xml:space="preserve"> Programs</w:t>
      </w:r>
      <w:r w:rsidR="002739FD" w:rsidRPr="00BB1379">
        <w:rPr>
          <w:rFonts w:asciiTheme="minorHAnsi" w:hAnsiTheme="minorHAnsi" w:cs="Segoe UI"/>
          <w:sz w:val="20"/>
          <w:szCs w:val="20"/>
        </w:rPr>
        <w:t xml:space="preserve"> across the state.  The Project</w:t>
      </w:r>
      <w:r w:rsidRPr="00BB1379">
        <w:rPr>
          <w:rFonts w:asciiTheme="minorHAnsi" w:hAnsiTheme="minorHAnsi" w:cs="Segoe UI"/>
          <w:sz w:val="20"/>
          <w:szCs w:val="20"/>
        </w:rPr>
        <w:t xml:space="preserve"> drew on the talents and expertise of PN faculty in each of the twenty three nursing programs statewide.  It also developed PN leaders to initiate and support the innovation </w:t>
      </w:r>
      <w:r w:rsidR="002739FD" w:rsidRPr="00BB1379">
        <w:rPr>
          <w:rFonts w:asciiTheme="minorHAnsi" w:hAnsiTheme="minorHAnsi" w:cs="Segoe UI"/>
          <w:sz w:val="20"/>
          <w:szCs w:val="20"/>
        </w:rPr>
        <w:t xml:space="preserve">of a PN Curricular </w:t>
      </w:r>
      <w:r w:rsidRPr="00BB1379">
        <w:rPr>
          <w:rFonts w:asciiTheme="minorHAnsi" w:hAnsiTheme="minorHAnsi" w:cs="Segoe UI"/>
          <w:sz w:val="20"/>
          <w:szCs w:val="20"/>
        </w:rPr>
        <w:t xml:space="preserve">Framework.  In August 2012, </w:t>
      </w:r>
      <w:r w:rsidR="006C4A73" w:rsidRPr="00BB1379">
        <w:rPr>
          <w:rFonts w:asciiTheme="minorHAnsi" w:hAnsiTheme="minorHAnsi" w:cs="@Arial Unicode MS"/>
          <w:sz w:val="20"/>
          <w:szCs w:val="20"/>
        </w:rPr>
        <w:t xml:space="preserve">MnSCU funded the project </w:t>
      </w:r>
      <w:r w:rsidR="00F522D4" w:rsidRPr="00BB1379">
        <w:rPr>
          <w:rFonts w:asciiTheme="minorHAnsi" w:hAnsiTheme="minorHAnsi" w:cs="@Arial Unicode MS"/>
          <w:sz w:val="20"/>
          <w:szCs w:val="20"/>
        </w:rPr>
        <w:t xml:space="preserve">for $100,000 through </w:t>
      </w:r>
      <w:r w:rsidR="006C4A73" w:rsidRPr="00BB1379">
        <w:rPr>
          <w:rFonts w:asciiTheme="minorHAnsi" w:hAnsiTheme="minorHAnsi" w:cs="@Arial Unicode MS"/>
          <w:sz w:val="20"/>
          <w:szCs w:val="20"/>
        </w:rPr>
        <w:t>HealthForce Minnesota</w:t>
      </w:r>
      <w:r w:rsidR="00F522D4" w:rsidRPr="00BB1379">
        <w:rPr>
          <w:rFonts w:asciiTheme="minorHAnsi" w:hAnsiTheme="minorHAnsi" w:cs="@Arial Unicode MS"/>
          <w:sz w:val="20"/>
          <w:szCs w:val="20"/>
        </w:rPr>
        <w:t>’s</w:t>
      </w:r>
      <w:r w:rsidR="006C4A73" w:rsidRPr="00BB1379">
        <w:rPr>
          <w:rFonts w:asciiTheme="minorHAnsi" w:hAnsiTheme="minorHAnsi" w:cs="@Arial Unicode MS"/>
          <w:sz w:val="20"/>
          <w:szCs w:val="20"/>
        </w:rPr>
        <w:t xml:space="preserve"> </w:t>
      </w:r>
      <w:r w:rsidR="00F522D4" w:rsidRPr="00BB1379">
        <w:rPr>
          <w:rFonts w:asciiTheme="minorHAnsi" w:hAnsiTheme="minorHAnsi" w:cs="@Arial Unicode MS"/>
          <w:sz w:val="20"/>
          <w:szCs w:val="20"/>
        </w:rPr>
        <w:t xml:space="preserve">Center of Excellence.   The funding for the project included </w:t>
      </w:r>
      <w:r w:rsidR="002739FD" w:rsidRPr="00BB1379">
        <w:rPr>
          <w:rFonts w:asciiTheme="minorHAnsi" w:hAnsiTheme="minorHAnsi" w:cs="@Arial Unicode MS"/>
          <w:sz w:val="20"/>
          <w:szCs w:val="20"/>
        </w:rPr>
        <w:t xml:space="preserve">costs for </w:t>
      </w:r>
      <w:r w:rsidR="00F06B0E" w:rsidRPr="00BB1379">
        <w:rPr>
          <w:rFonts w:asciiTheme="minorHAnsi" w:hAnsiTheme="minorHAnsi" w:cs="@Arial Unicode MS"/>
          <w:sz w:val="20"/>
          <w:szCs w:val="20"/>
        </w:rPr>
        <w:t>stipends and</w:t>
      </w:r>
      <w:r w:rsidR="00F522D4" w:rsidRPr="00BB1379">
        <w:rPr>
          <w:rFonts w:asciiTheme="minorHAnsi" w:hAnsiTheme="minorHAnsi" w:cs="@Arial Unicode MS"/>
          <w:sz w:val="20"/>
          <w:szCs w:val="20"/>
        </w:rPr>
        <w:t xml:space="preserve"> release time for faculty at all 23 schools within the MnSCU college system</w:t>
      </w:r>
      <w:r w:rsidR="00F06B0E" w:rsidRPr="00BB1379">
        <w:rPr>
          <w:rFonts w:asciiTheme="minorHAnsi" w:hAnsiTheme="minorHAnsi" w:cs="@Arial Unicode MS"/>
          <w:sz w:val="20"/>
          <w:szCs w:val="20"/>
        </w:rPr>
        <w:t>.  The program timeline was from August 2012</w:t>
      </w:r>
      <w:r w:rsidR="00D9076A" w:rsidRPr="00BB1379">
        <w:rPr>
          <w:rFonts w:asciiTheme="minorHAnsi" w:hAnsiTheme="minorHAnsi" w:cs="@Arial Unicode MS"/>
          <w:sz w:val="20"/>
          <w:szCs w:val="20"/>
        </w:rPr>
        <w:t xml:space="preserve"> to August</w:t>
      </w:r>
      <w:r w:rsidR="00F06B0E" w:rsidRPr="00BB1379">
        <w:rPr>
          <w:rFonts w:asciiTheme="minorHAnsi" w:hAnsiTheme="minorHAnsi" w:cs="@Arial Unicode MS"/>
          <w:sz w:val="20"/>
          <w:szCs w:val="20"/>
        </w:rPr>
        <w:t xml:space="preserve"> 2013. </w:t>
      </w:r>
      <w:r w:rsidR="00F522D4" w:rsidRPr="00BB1379">
        <w:rPr>
          <w:rFonts w:asciiTheme="minorHAnsi" w:hAnsiTheme="minorHAnsi" w:cs="@Arial Unicode MS"/>
          <w:sz w:val="20"/>
          <w:szCs w:val="20"/>
        </w:rPr>
        <w:t xml:space="preserve"> </w:t>
      </w:r>
    </w:p>
    <w:p w14:paraId="21E28F2C" w14:textId="77777777" w:rsidR="00F522D4" w:rsidRPr="00BB1379" w:rsidRDefault="00F522D4" w:rsidP="004D33B1">
      <w:pPr>
        <w:pStyle w:val="Heading2"/>
        <w:spacing w:line="276" w:lineRule="auto"/>
        <w:rPr>
          <w:rFonts w:asciiTheme="minorHAnsi" w:hAnsiTheme="minorHAnsi"/>
        </w:rPr>
      </w:pPr>
      <w:bookmarkStart w:id="4" w:name="_Toc399394519"/>
      <w:r w:rsidRPr="00BB1379">
        <w:rPr>
          <w:rFonts w:asciiTheme="minorHAnsi" w:hAnsiTheme="minorHAnsi"/>
        </w:rPr>
        <w:t>Purpose of the Project</w:t>
      </w:r>
      <w:bookmarkEnd w:id="4"/>
    </w:p>
    <w:p w14:paraId="0B9B5BB0" w14:textId="77777777" w:rsidR="00F522D4" w:rsidRPr="00BB1379" w:rsidRDefault="00F522D4" w:rsidP="00BA11AB">
      <w:pPr>
        <w:spacing w:after="0"/>
        <w:ind w:firstLine="720"/>
        <w:rPr>
          <w:rFonts w:asciiTheme="minorHAnsi" w:eastAsia="Times New Roman" w:hAnsiTheme="minorHAnsi" w:cs="@Arial Unicode MS"/>
          <w:sz w:val="20"/>
          <w:szCs w:val="20"/>
        </w:rPr>
      </w:pPr>
      <w:r w:rsidRPr="00BB1379">
        <w:rPr>
          <w:rFonts w:asciiTheme="minorHAnsi" w:eastAsia="Times New Roman" w:hAnsiTheme="minorHAnsi" w:cs="@Arial Unicode MS"/>
          <w:sz w:val="20"/>
          <w:szCs w:val="20"/>
        </w:rPr>
        <w:t xml:space="preserve">The purpose of the PN Curriculum </w:t>
      </w:r>
      <w:r w:rsidR="0021443A" w:rsidRPr="00BB1379">
        <w:rPr>
          <w:rFonts w:asciiTheme="minorHAnsi" w:eastAsia="Times New Roman" w:hAnsiTheme="minorHAnsi" w:cs="@Arial Unicode MS"/>
          <w:sz w:val="20"/>
          <w:szCs w:val="20"/>
        </w:rPr>
        <w:t>Collaboration</w:t>
      </w:r>
      <w:r w:rsidRPr="00BB1379">
        <w:rPr>
          <w:rFonts w:asciiTheme="minorHAnsi" w:eastAsia="Times New Roman" w:hAnsiTheme="minorHAnsi" w:cs="@Arial Unicode MS"/>
          <w:sz w:val="20"/>
          <w:szCs w:val="20"/>
        </w:rPr>
        <w:t xml:space="preserve"> Project was to develop a </w:t>
      </w:r>
      <w:r w:rsidR="000B659B" w:rsidRPr="00BB1379">
        <w:rPr>
          <w:rFonts w:asciiTheme="minorHAnsi" w:eastAsia="Times New Roman" w:hAnsiTheme="minorHAnsi" w:cs="@Arial Unicode MS"/>
          <w:sz w:val="20"/>
          <w:szCs w:val="20"/>
        </w:rPr>
        <w:t>PN</w:t>
      </w:r>
      <w:r w:rsidR="00F06B0E" w:rsidRPr="00BB1379">
        <w:rPr>
          <w:rFonts w:asciiTheme="minorHAnsi" w:eastAsia="Times New Roman" w:hAnsiTheme="minorHAnsi" w:cs="@Arial Unicode MS"/>
          <w:sz w:val="20"/>
          <w:szCs w:val="20"/>
        </w:rPr>
        <w:t xml:space="preserve"> Curricular</w:t>
      </w:r>
      <w:r w:rsidRPr="00BB1379">
        <w:rPr>
          <w:rFonts w:asciiTheme="minorHAnsi" w:eastAsia="Times New Roman" w:hAnsiTheme="minorHAnsi" w:cs="@Arial Unicode MS"/>
          <w:sz w:val="20"/>
          <w:szCs w:val="20"/>
        </w:rPr>
        <w:t xml:space="preserve"> Framework in collaboration with the PN faculty in Minnesota </w:t>
      </w:r>
      <w:r w:rsidR="00F06B0E" w:rsidRPr="00BB1379">
        <w:rPr>
          <w:rFonts w:asciiTheme="minorHAnsi" w:eastAsia="Times New Roman" w:hAnsiTheme="minorHAnsi" w:cs="@Arial Unicode MS"/>
          <w:sz w:val="20"/>
          <w:szCs w:val="20"/>
        </w:rPr>
        <w:t>that demonstrated</w:t>
      </w:r>
      <w:r w:rsidRPr="00BB1379">
        <w:rPr>
          <w:rFonts w:asciiTheme="minorHAnsi" w:eastAsia="Times New Roman" w:hAnsiTheme="minorHAnsi" w:cs="@Arial Unicode MS"/>
          <w:sz w:val="20"/>
          <w:szCs w:val="20"/>
        </w:rPr>
        <w:t xml:space="preserve"> excellence, met state and national standards required by the Minnesota Board of Nursing and the National League for </w:t>
      </w:r>
      <w:r w:rsidR="00CD5334" w:rsidRPr="00BB1379">
        <w:rPr>
          <w:rFonts w:asciiTheme="minorHAnsi" w:eastAsia="Times New Roman" w:hAnsiTheme="minorHAnsi" w:cs="@Arial Unicode MS"/>
          <w:sz w:val="20"/>
          <w:szCs w:val="20"/>
        </w:rPr>
        <w:t>Nursing Accrediting Commission (</w:t>
      </w:r>
      <w:r w:rsidR="000B659B" w:rsidRPr="00BB1379">
        <w:rPr>
          <w:rFonts w:asciiTheme="minorHAnsi" w:eastAsia="Times New Roman" w:hAnsiTheme="minorHAnsi" w:cs="@Arial Unicode MS"/>
          <w:sz w:val="20"/>
          <w:szCs w:val="20"/>
        </w:rPr>
        <w:t>NLNAC</w:t>
      </w:r>
      <w:r w:rsidR="00CD5334" w:rsidRPr="00BB1379">
        <w:rPr>
          <w:rFonts w:asciiTheme="minorHAnsi" w:eastAsia="Times New Roman" w:hAnsiTheme="minorHAnsi" w:cs="@Arial Unicode MS"/>
          <w:sz w:val="20"/>
          <w:szCs w:val="20"/>
        </w:rPr>
        <w:t>)</w:t>
      </w:r>
      <w:r w:rsidRPr="00BB1379">
        <w:rPr>
          <w:rFonts w:asciiTheme="minorHAnsi" w:eastAsia="Times New Roman" w:hAnsiTheme="minorHAnsi" w:cs="@Arial Unicode MS"/>
          <w:sz w:val="20"/>
          <w:szCs w:val="20"/>
        </w:rPr>
        <w:t xml:space="preserve"> and provide</w:t>
      </w:r>
      <w:r w:rsidR="00F06B0E" w:rsidRPr="00BB1379">
        <w:rPr>
          <w:rFonts w:asciiTheme="minorHAnsi" w:eastAsia="Times New Roman" w:hAnsiTheme="minorHAnsi" w:cs="@Arial Unicode MS"/>
          <w:sz w:val="20"/>
          <w:szCs w:val="20"/>
        </w:rPr>
        <w:t>d</w:t>
      </w:r>
      <w:r w:rsidRPr="00BB1379">
        <w:rPr>
          <w:rFonts w:asciiTheme="minorHAnsi" w:eastAsia="Times New Roman" w:hAnsiTheme="minorHAnsi" w:cs="@Arial Unicode MS"/>
          <w:sz w:val="20"/>
          <w:szCs w:val="20"/>
        </w:rPr>
        <w:t xml:space="preserve"> an educational foundation for Minnesota’s future Practical Nurses.  </w:t>
      </w:r>
      <w:r w:rsidR="0021443A" w:rsidRPr="00BB1379">
        <w:rPr>
          <w:rFonts w:asciiTheme="minorHAnsi" w:eastAsia="Times New Roman" w:hAnsiTheme="minorHAnsi" w:cs="@Arial Unicode MS"/>
          <w:sz w:val="20"/>
          <w:szCs w:val="20"/>
        </w:rPr>
        <w:t xml:space="preserve">Specifics regarding the curriculum included: </w:t>
      </w:r>
    </w:p>
    <w:p w14:paraId="6219141A" w14:textId="77777777" w:rsidR="00F522D4" w:rsidRPr="00BB1379" w:rsidRDefault="00831A47" w:rsidP="00BA11AB">
      <w:pPr>
        <w:spacing w:after="0"/>
        <w:ind w:left="720"/>
        <w:rPr>
          <w:rFonts w:asciiTheme="minorHAnsi" w:eastAsia="Times New Roman" w:hAnsiTheme="minorHAnsi" w:cs="@Arial Unicode MS"/>
          <w:sz w:val="20"/>
          <w:szCs w:val="20"/>
        </w:rPr>
      </w:pPr>
      <w:r w:rsidRPr="00BB1379">
        <w:rPr>
          <w:rFonts w:asciiTheme="minorHAnsi" w:eastAsia="Times New Roman" w:hAnsiTheme="minorHAnsi" w:cs="@Arial Unicode MS"/>
          <w:sz w:val="20"/>
          <w:szCs w:val="20"/>
        </w:rPr>
        <w:t>• The</w:t>
      </w:r>
      <w:r w:rsidR="007D107A" w:rsidRPr="00BB1379">
        <w:rPr>
          <w:rFonts w:asciiTheme="minorHAnsi" w:eastAsia="Times New Roman" w:hAnsiTheme="minorHAnsi" w:cs="@Arial Unicode MS"/>
          <w:sz w:val="20"/>
          <w:szCs w:val="20"/>
        </w:rPr>
        <w:t xml:space="preserve"> c</w:t>
      </w:r>
      <w:r w:rsidR="00F06B0E" w:rsidRPr="00BB1379">
        <w:rPr>
          <w:rFonts w:asciiTheme="minorHAnsi" w:eastAsia="Times New Roman" w:hAnsiTheme="minorHAnsi" w:cs="@Arial Unicode MS"/>
          <w:sz w:val="20"/>
          <w:szCs w:val="20"/>
        </w:rPr>
        <w:t>urricular</w:t>
      </w:r>
      <w:r w:rsidR="00F522D4" w:rsidRPr="00BB1379">
        <w:rPr>
          <w:rFonts w:asciiTheme="minorHAnsi" w:eastAsia="Times New Roman" w:hAnsiTheme="minorHAnsi" w:cs="@Arial Unicode MS"/>
          <w:sz w:val="20"/>
          <w:szCs w:val="20"/>
        </w:rPr>
        <w:t xml:space="preserve"> framework was not mandated for programs to adopt</w:t>
      </w:r>
      <w:r w:rsidR="0021443A" w:rsidRPr="00BB1379">
        <w:rPr>
          <w:rFonts w:asciiTheme="minorHAnsi" w:eastAsia="Times New Roman" w:hAnsiTheme="minorHAnsi" w:cs="@Arial Unicode MS"/>
          <w:sz w:val="20"/>
          <w:szCs w:val="20"/>
        </w:rPr>
        <w:t>.</w:t>
      </w:r>
    </w:p>
    <w:p w14:paraId="772506E1" w14:textId="77777777" w:rsidR="00F522D4" w:rsidRPr="00BB1379" w:rsidRDefault="00831A47" w:rsidP="00BA11AB">
      <w:pPr>
        <w:spacing w:after="0"/>
        <w:ind w:left="720"/>
        <w:rPr>
          <w:rFonts w:asciiTheme="minorHAnsi" w:eastAsia="Times New Roman" w:hAnsiTheme="minorHAnsi" w:cs="@Arial Unicode MS"/>
          <w:sz w:val="20"/>
          <w:szCs w:val="20"/>
        </w:rPr>
      </w:pPr>
      <w:r w:rsidRPr="00BB1379">
        <w:rPr>
          <w:rFonts w:asciiTheme="minorHAnsi" w:eastAsia="Times New Roman" w:hAnsiTheme="minorHAnsi" w:cs="@Arial Unicode MS"/>
          <w:sz w:val="20"/>
          <w:szCs w:val="20"/>
        </w:rPr>
        <w:t>• The</w:t>
      </w:r>
      <w:r w:rsidR="007D107A" w:rsidRPr="00BB1379">
        <w:rPr>
          <w:rFonts w:asciiTheme="minorHAnsi" w:eastAsia="Times New Roman" w:hAnsiTheme="minorHAnsi" w:cs="@Arial Unicode MS"/>
          <w:sz w:val="20"/>
          <w:szCs w:val="20"/>
        </w:rPr>
        <w:t xml:space="preserve"> g</w:t>
      </w:r>
      <w:r w:rsidR="00F06B0E" w:rsidRPr="00BB1379">
        <w:rPr>
          <w:rFonts w:asciiTheme="minorHAnsi" w:eastAsia="Times New Roman" w:hAnsiTheme="minorHAnsi" w:cs="@Arial Unicode MS"/>
          <w:sz w:val="20"/>
          <w:szCs w:val="20"/>
        </w:rPr>
        <w:t>eneral education courses were</w:t>
      </w:r>
      <w:r w:rsidR="00F522D4" w:rsidRPr="00BB1379">
        <w:rPr>
          <w:rFonts w:asciiTheme="minorHAnsi" w:eastAsia="Times New Roman" w:hAnsiTheme="minorHAnsi" w:cs="@Arial Unicode MS"/>
          <w:sz w:val="20"/>
          <w:szCs w:val="20"/>
        </w:rPr>
        <w:t xml:space="preserve"> selected by programs to meet their individual college and program needs</w:t>
      </w:r>
      <w:r w:rsidR="0021443A" w:rsidRPr="00BB1379">
        <w:rPr>
          <w:rFonts w:asciiTheme="minorHAnsi" w:eastAsia="Times New Roman" w:hAnsiTheme="minorHAnsi" w:cs="@Arial Unicode MS"/>
          <w:sz w:val="20"/>
          <w:szCs w:val="20"/>
        </w:rPr>
        <w:t>.</w:t>
      </w:r>
    </w:p>
    <w:p w14:paraId="6285D2FB" w14:textId="77777777" w:rsidR="00F522D4" w:rsidRPr="00BB1379" w:rsidRDefault="00831A47" w:rsidP="00BA11AB">
      <w:pPr>
        <w:spacing w:after="0"/>
        <w:ind w:left="720"/>
        <w:rPr>
          <w:rFonts w:asciiTheme="minorHAnsi" w:eastAsia="Times New Roman" w:hAnsiTheme="minorHAnsi" w:cs="@Arial Unicode MS"/>
          <w:sz w:val="20"/>
          <w:szCs w:val="20"/>
        </w:rPr>
      </w:pPr>
      <w:r w:rsidRPr="00BB1379">
        <w:rPr>
          <w:rFonts w:asciiTheme="minorHAnsi" w:eastAsia="Times New Roman" w:hAnsiTheme="minorHAnsi" w:cs="@Arial Unicode MS"/>
          <w:sz w:val="20"/>
          <w:szCs w:val="20"/>
        </w:rPr>
        <w:t>• A</w:t>
      </w:r>
      <w:r w:rsidR="00F522D4" w:rsidRPr="00BB1379">
        <w:rPr>
          <w:rFonts w:asciiTheme="minorHAnsi" w:eastAsia="Times New Roman" w:hAnsiTheme="minorHAnsi" w:cs="@Arial Unicode MS"/>
          <w:sz w:val="20"/>
          <w:szCs w:val="20"/>
        </w:rPr>
        <w:t xml:space="preserve"> suggested credit length for courses was given as a guide; programs could choose </w:t>
      </w:r>
      <w:r w:rsidRPr="00BB1379">
        <w:rPr>
          <w:rFonts w:asciiTheme="minorHAnsi" w:eastAsia="Times New Roman" w:hAnsiTheme="minorHAnsi" w:cs="@Arial Unicode MS"/>
          <w:sz w:val="20"/>
          <w:szCs w:val="20"/>
        </w:rPr>
        <w:t xml:space="preserve">course credits to </w:t>
      </w:r>
      <w:r w:rsidR="00F522D4" w:rsidRPr="00BB1379">
        <w:rPr>
          <w:rFonts w:asciiTheme="minorHAnsi" w:eastAsia="Times New Roman" w:hAnsiTheme="minorHAnsi" w:cs="@Arial Unicode MS"/>
          <w:sz w:val="20"/>
          <w:szCs w:val="20"/>
        </w:rPr>
        <w:t xml:space="preserve">meet the needs of their college and nursing program. </w:t>
      </w:r>
    </w:p>
    <w:p w14:paraId="42FBE118" w14:textId="77777777" w:rsidR="00F522D4" w:rsidRPr="00BB1379" w:rsidRDefault="00831A47" w:rsidP="00BA11AB">
      <w:pPr>
        <w:spacing w:after="0"/>
        <w:ind w:left="720"/>
        <w:rPr>
          <w:rFonts w:asciiTheme="minorHAnsi" w:eastAsia="Times New Roman" w:hAnsiTheme="minorHAnsi" w:cs="@Arial Unicode MS"/>
          <w:sz w:val="20"/>
          <w:szCs w:val="20"/>
        </w:rPr>
      </w:pPr>
      <w:r w:rsidRPr="00BB1379">
        <w:rPr>
          <w:rFonts w:asciiTheme="minorHAnsi" w:eastAsia="Times New Roman" w:hAnsiTheme="minorHAnsi" w:cs="@Arial Unicode MS"/>
          <w:sz w:val="20"/>
          <w:szCs w:val="20"/>
        </w:rPr>
        <w:t>• The</w:t>
      </w:r>
      <w:r w:rsidR="00F522D4" w:rsidRPr="00BB1379">
        <w:rPr>
          <w:rFonts w:asciiTheme="minorHAnsi" w:eastAsia="Times New Roman" w:hAnsiTheme="minorHAnsi" w:cs="@Arial Unicode MS"/>
          <w:sz w:val="20"/>
          <w:szCs w:val="20"/>
        </w:rPr>
        <w:t xml:space="preserve"> curricular framework was n</w:t>
      </w:r>
      <w:r w:rsidR="007D107A" w:rsidRPr="00BB1379">
        <w:rPr>
          <w:rFonts w:asciiTheme="minorHAnsi" w:eastAsia="Times New Roman" w:hAnsiTheme="minorHAnsi" w:cs="@Arial Unicode MS"/>
          <w:sz w:val="20"/>
          <w:szCs w:val="20"/>
        </w:rPr>
        <w:t>ot an all or none.  Programs were</w:t>
      </w:r>
      <w:r w:rsidR="00F522D4" w:rsidRPr="00BB1379">
        <w:rPr>
          <w:rFonts w:asciiTheme="minorHAnsi" w:eastAsia="Times New Roman" w:hAnsiTheme="minorHAnsi" w:cs="@Arial Unicode MS"/>
          <w:sz w:val="20"/>
          <w:szCs w:val="20"/>
        </w:rPr>
        <w:t xml:space="preserve"> able to adopt parts of the framework or the entire framework to meet their nursing program’s needs. </w:t>
      </w:r>
    </w:p>
    <w:p w14:paraId="53F71D80" w14:textId="77777777" w:rsidR="00F522D4" w:rsidRPr="00BB1379" w:rsidRDefault="0021443A" w:rsidP="00BA11AB">
      <w:pPr>
        <w:pStyle w:val="Heading2"/>
        <w:spacing w:line="276" w:lineRule="auto"/>
        <w:rPr>
          <w:rFonts w:asciiTheme="minorHAnsi" w:hAnsiTheme="minorHAnsi"/>
        </w:rPr>
      </w:pPr>
      <w:bookmarkStart w:id="5" w:name="_Toc399394520"/>
      <w:r w:rsidRPr="00BB1379">
        <w:rPr>
          <w:rFonts w:asciiTheme="minorHAnsi" w:hAnsiTheme="minorHAnsi"/>
        </w:rPr>
        <w:t>Committee Structure</w:t>
      </w:r>
      <w:bookmarkEnd w:id="5"/>
    </w:p>
    <w:p w14:paraId="4A3391CA" w14:textId="77777777" w:rsidR="00F522D4" w:rsidRPr="00BB1379" w:rsidRDefault="00F522D4" w:rsidP="00BA11AB">
      <w:pPr>
        <w:spacing w:after="0"/>
        <w:ind w:firstLine="720"/>
        <w:rPr>
          <w:rFonts w:asciiTheme="minorHAnsi" w:eastAsia="Times New Roman" w:hAnsiTheme="minorHAnsi" w:cs="@Arial Unicode MS"/>
          <w:sz w:val="20"/>
          <w:szCs w:val="20"/>
        </w:rPr>
      </w:pPr>
      <w:r w:rsidRPr="00BB1379">
        <w:rPr>
          <w:rFonts w:asciiTheme="minorHAnsi" w:eastAsia="Times New Roman" w:hAnsiTheme="minorHAnsi" w:cs="@Arial Unicode MS"/>
          <w:sz w:val="20"/>
          <w:szCs w:val="20"/>
        </w:rPr>
        <w:t>T</w:t>
      </w:r>
      <w:r w:rsidR="00CD5334" w:rsidRPr="00BB1379">
        <w:rPr>
          <w:rFonts w:asciiTheme="minorHAnsi" w:eastAsia="Times New Roman" w:hAnsiTheme="minorHAnsi" w:cs="@Arial Unicode MS"/>
          <w:sz w:val="20"/>
          <w:szCs w:val="20"/>
        </w:rPr>
        <w:t xml:space="preserve">he work of the PN Curricular </w:t>
      </w:r>
      <w:r w:rsidRPr="00BB1379">
        <w:rPr>
          <w:rFonts w:asciiTheme="minorHAnsi" w:eastAsia="Times New Roman" w:hAnsiTheme="minorHAnsi" w:cs="@Arial Unicode MS"/>
          <w:sz w:val="20"/>
          <w:szCs w:val="20"/>
        </w:rPr>
        <w:t xml:space="preserve">Framework </w:t>
      </w:r>
      <w:r w:rsidR="0021443A" w:rsidRPr="00BB1379">
        <w:rPr>
          <w:rFonts w:asciiTheme="minorHAnsi" w:eastAsia="Times New Roman" w:hAnsiTheme="minorHAnsi" w:cs="@Arial Unicode MS"/>
          <w:sz w:val="20"/>
          <w:szCs w:val="20"/>
        </w:rPr>
        <w:t xml:space="preserve">was </w:t>
      </w:r>
      <w:r w:rsidRPr="00BB1379">
        <w:rPr>
          <w:rFonts w:asciiTheme="minorHAnsi" w:eastAsia="Times New Roman" w:hAnsiTheme="minorHAnsi" w:cs="@Arial Unicode MS"/>
          <w:sz w:val="20"/>
          <w:szCs w:val="20"/>
        </w:rPr>
        <w:t>completed by two committees, (1) t</w:t>
      </w:r>
      <w:r w:rsidR="006257C5" w:rsidRPr="00BB1379">
        <w:rPr>
          <w:rFonts w:asciiTheme="minorHAnsi" w:eastAsia="Times New Roman" w:hAnsiTheme="minorHAnsi" w:cs="@Arial Unicode MS"/>
          <w:sz w:val="20"/>
          <w:szCs w:val="20"/>
        </w:rPr>
        <w:t>he Curriculum Committee and (2)</w:t>
      </w:r>
      <w:r w:rsidR="0021443A" w:rsidRPr="00BB1379">
        <w:rPr>
          <w:rFonts w:asciiTheme="minorHAnsi" w:eastAsia="Times New Roman" w:hAnsiTheme="minorHAnsi" w:cs="@Arial Unicode MS"/>
          <w:sz w:val="20"/>
          <w:szCs w:val="20"/>
        </w:rPr>
        <w:t xml:space="preserve"> </w:t>
      </w:r>
      <w:r w:rsidRPr="00BB1379">
        <w:rPr>
          <w:rFonts w:asciiTheme="minorHAnsi" w:eastAsia="Times New Roman" w:hAnsiTheme="minorHAnsi" w:cs="@Arial Unicode MS"/>
          <w:sz w:val="20"/>
          <w:szCs w:val="20"/>
        </w:rPr>
        <w:t>The Regional Steering</w:t>
      </w:r>
      <w:r w:rsidR="006257C5" w:rsidRPr="00BB1379">
        <w:rPr>
          <w:rFonts w:asciiTheme="minorHAnsi" w:eastAsia="Times New Roman" w:hAnsiTheme="minorHAnsi" w:cs="@Arial Unicode MS"/>
          <w:sz w:val="20"/>
          <w:szCs w:val="20"/>
        </w:rPr>
        <w:t xml:space="preserve"> </w:t>
      </w:r>
      <w:r w:rsidRPr="00BB1379">
        <w:rPr>
          <w:rFonts w:asciiTheme="minorHAnsi" w:eastAsia="Times New Roman" w:hAnsiTheme="minorHAnsi" w:cs="@Arial Unicode MS"/>
          <w:sz w:val="20"/>
          <w:szCs w:val="20"/>
        </w:rPr>
        <w:t>Committee.</w:t>
      </w:r>
      <w:r w:rsidR="007D107A" w:rsidRPr="00BB1379">
        <w:rPr>
          <w:rFonts w:asciiTheme="minorHAnsi" w:eastAsia="Times New Roman" w:hAnsiTheme="minorHAnsi" w:cs="@Arial Unicode MS"/>
          <w:sz w:val="20"/>
          <w:szCs w:val="20"/>
        </w:rPr>
        <w:t xml:space="preserve">  The Regional Steering Committee </w:t>
      </w:r>
      <w:r w:rsidR="00C61F9E" w:rsidRPr="00BB1379">
        <w:rPr>
          <w:rFonts w:asciiTheme="minorHAnsi" w:eastAsia="Times New Roman" w:hAnsiTheme="minorHAnsi" w:cs="@Arial Unicode MS"/>
          <w:sz w:val="20"/>
          <w:szCs w:val="20"/>
        </w:rPr>
        <w:t>(</w:t>
      </w:r>
      <w:r w:rsidR="00356599" w:rsidRPr="00BB1379">
        <w:rPr>
          <w:rFonts w:asciiTheme="minorHAnsi" w:eastAsia="Times New Roman" w:hAnsiTheme="minorHAnsi" w:cs="@Arial Unicode MS"/>
          <w:sz w:val="20"/>
          <w:szCs w:val="20"/>
        </w:rPr>
        <w:t>RSC</w:t>
      </w:r>
      <w:r w:rsidR="00C61F9E" w:rsidRPr="00BB1379">
        <w:rPr>
          <w:rFonts w:asciiTheme="minorHAnsi" w:eastAsia="Times New Roman" w:hAnsiTheme="minorHAnsi" w:cs="@Arial Unicode MS"/>
          <w:sz w:val="20"/>
          <w:szCs w:val="20"/>
        </w:rPr>
        <w:t>) co</w:t>
      </w:r>
      <w:r w:rsidR="00CD5334" w:rsidRPr="00BB1379">
        <w:rPr>
          <w:rFonts w:asciiTheme="minorHAnsi" w:eastAsia="Times New Roman" w:hAnsiTheme="minorHAnsi" w:cs="@Arial Unicode MS"/>
          <w:sz w:val="20"/>
          <w:szCs w:val="20"/>
        </w:rPr>
        <w:t>nsisted of 8 members including the</w:t>
      </w:r>
      <w:r w:rsidR="00C61F9E" w:rsidRPr="00BB1379">
        <w:rPr>
          <w:rFonts w:asciiTheme="minorHAnsi" w:eastAsia="Times New Roman" w:hAnsiTheme="minorHAnsi" w:cs="@Arial Unicode MS"/>
          <w:sz w:val="20"/>
          <w:szCs w:val="20"/>
        </w:rPr>
        <w:t xml:space="preserve"> Project Manager. </w:t>
      </w:r>
      <w:r w:rsidR="007D107A" w:rsidRPr="00BB1379">
        <w:rPr>
          <w:rFonts w:asciiTheme="minorHAnsi" w:eastAsia="Times New Roman" w:hAnsiTheme="minorHAnsi" w:cs="@Arial Unicode MS"/>
          <w:sz w:val="20"/>
          <w:szCs w:val="20"/>
        </w:rPr>
        <w:t xml:space="preserve">  The Curriculum Committee </w:t>
      </w:r>
      <w:r w:rsidR="00C61F9E" w:rsidRPr="00BB1379">
        <w:rPr>
          <w:rFonts w:asciiTheme="minorHAnsi" w:eastAsia="Times New Roman" w:hAnsiTheme="minorHAnsi" w:cs="@Arial Unicode MS"/>
          <w:sz w:val="20"/>
          <w:szCs w:val="20"/>
        </w:rPr>
        <w:t xml:space="preserve">(CC) </w:t>
      </w:r>
      <w:r w:rsidR="007D107A" w:rsidRPr="00BB1379">
        <w:rPr>
          <w:rFonts w:asciiTheme="minorHAnsi" w:eastAsia="Times New Roman" w:hAnsiTheme="minorHAnsi" w:cs="@Arial Unicode MS"/>
          <w:sz w:val="20"/>
          <w:szCs w:val="20"/>
        </w:rPr>
        <w:t xml:space="preserve">consisted of approximately 50 faculty and industry partners who gave recommendations to the Regional Steering Committee. </w:t>
      </w:r>
    </w:p>
    <w:p w14:paraId="376CC781" w14:textId="77777777" w:rsidR="007D107A" w:rsidRPr="00BB1379" w:rsidRDefault="007D107A" w:rsidP="00BA11AB">
      <w:pPr>
        <w:spacing w:after="0"/>
        <w:ind w:firstLine="360"/>
        <w:rPr>
          <w:rFonts w:asciiTheme="minorHAnsi" w:eastAsia="Times New Roman" w:hAnsiTheme="minorHAnsi" w:cs="@Arial Unicode MS"/>
          <w:sz w:val="20"/>
          <w:szCs w:val="20"/>
        </w:rPr>
      </w:pPr>
    </w:p>
    <w:p w14:paraId="632E6086" w14:textId="77777777" w:rsidR="007D107A" w:rsidRPr="00BB1379" w:rsidRDefault="007D107A" w:rsidP="00BA11AB">
      <w:pPr>
        <w:spacing w:after="0"/>
        <w:ind w:firstLine="720"/>
        <w:rPr>
          <w:rFonts w:asciiTheme="minorHAnsi" w:eastAsia="Times New Roman" w:hAnsiTheme="minorHAnsi" w:cs="@Arial Unicode MS"/>
          <w:sz w:val="20"/>
          <w:szCs w:val="20"/>
        </w:rPr>
      </w:pPr>
      <w:r w:rsidRPr="00BB1379">
        <w:rPr>
          <w:rFonts w:asciiTheme="minorHAnsi" w:eastAsia="Times New Roman" w:hAnsiTheme="minorHAnsi" w:cs="@Arial Unicode MS"/>
          <w:sz w:val="20"/>
          <w:szCs w:val="20"/>
        </w:rPr>
        <w:t xml:space="preserve">Membership for the </w:t>
      </w:r>
      <w:r w:rsidR="00356599" w:rsidRPr="00BB1379">
        <w:rPr>
          <w:rFonts w:asciiTheme="minorHAnsi" w:eastAsia="Times New Roman" w:hAnsiTheme="minorHAnsi" w:cs="@Arial Unicode MS"/>
          <w:sz w:val="20"/>
          <w:szCs w:val="20"/>
        </w:rPr>
        <w:t>RSC</w:t>
      </w:r>
      <w:r w:rsidRPr="00BB1379">
        <w:rPr>
          <w:rFonts w:asciiTheme="minorHAnsi" w:eastAsia="Times New Roman" w:hAnsiTheme="minorHAnsi" w:cs="@Arial Unicode MS"/>
          <w:sz w:val="20"/>
          <w:szCs w:val="20"/>
        </w:rPr>
        <w:t xml:space="preserve"> </w:t>
      </w:r>
      <w:r w:rsidR="00C61F9E" w:rsidRPr="00BB1379">
        <w:rPr>
          <w:rFonts w:asciiTheme="minorHAnsi" w:eastAsia="Times New Roman" w:hAnsiTheme="minorHAnsi" w:cs="@Arial Unicode MS"/>
          <w:sz w:val="20"/>
          <w:szCs w:val="20"/>
        </w:rPr>
        <w:t>was comprised of 7 faculty members representing the 7</w:t>
      </w:r>
      <w:r w:rsidRPr="00BB1379">
        <w:rPr>
          <w:rFonts w:asciiTheme="minorHAnsi" w:eastAsia="Times New Roman" w:hAnsiTheme="minorHAnsi" w:cs="@Arial Unicode MS"/>
          <w:sz w:val="20"/>
          <w:szCs w:val="20"/>
        </w:rPr>
        <w:t xml:space="preserve"> nurs</w:t>
      </w:r>
      <w:r w:rsidR="00C61F9E" w:rsidRPr="00BB1379">
        <w:rPr>
          <w:rFonts w:asciiTheme="minorHAnsi" w:eastAsia="Times New Roman" w:hAnsiTheme="minorHAnsi" w:cs="@Arial Unicode MS"/>
          <w:sz w:val="20"/>
          <w:szCs w:val="20"/>
        </w:rPr>
        <w:t>ing regions in Minnesota.  The P</w:t>
      </w:r>
      <w:r w:rsidRPr="00BB1379">
        <w:rPr>
          <w:rFonts w:asciiTheme="minorHAnsi" w:eastAsia="Times New Roman" w:hAnsiTheme="minorHAnsi" w:cs="@Arial Unicode MS"/>
          <w:sz w:val="20"/>
          <w:szCs w:val="20"/>
        </w:rPr>
        <w:t xml:space="preserve">roject </w:t>
      </w:r>
      <w:r w:rsidR="00F147D9" w:rsidRPr="00BB1379">
        <w:rPr>
          <w:rFonts w:asciiTheme="minorHAnsi" w:eastAsia="Times New Roman" w:hAnsiTheme="minorHAnsi" w:cs="@Arial Unicode MS"/>
          <w:sz w:val="20"/>
          <w:szCs w:val="20"/>
        </w:rPr>
        <w:t>Manager was</w:t>
      </w:r>
      <w:r w:rsidRPr="00BB1379">
        <w:rPr>
          <w:rFonts w:asciiTheme="minorHAnsi" w:eastAsia="Times New Roman" w:hAnsiTheme="minorHAnsi" w:cs="@Arial Unicode MS"/>
          <w:sz w:val="20"/>
          <w:szCs w:val="20"/>
        </w:rPr>
        <w:t xml:space="preserve"> on special assignment from one o</w:t>
      </w:r>
      <w:r w:rsidR="00C61F9E" w:rsidRPr="00BB1379">
        <w:rPr>
          <w:rFonts w:asciiTheme="minorHAnsi" w:eastAsia="Times New Roman" w:hAnsiTheme="minorHAnsi" w:cs="@Arial Unicode MS"/>
          <w:sz w:val="20"/>
          <w:szCs w:val="20"/>
        </w:rPr>
        <w:t>f the community colleges</w:t>
      </w:r>
      <w:r w:rsidR="00422290" w:rsidRPr="00BB1379">
        <w:rPr>
          <w:rFonts w:asciiTheme="minorHAnsi" w:eastAsia="Times New Roman" w:hAnsiTheme="minorHAnsi" w:cs="@Arial Unicode MS"/>
          <w:sz w:val="20"/>
          <w:szCs w:val="20"/>
        </w:rPr>
        <w:t xml:space="preserve"> in Minnesota </w:t>
      </w:r>
      <w:r w:rsidRPr="00BB1379">
        <w:rPr>
          <w:rFonts w:asciiTheme="minorHAnsi" w:eastAsia="Times New Roman" w:hAnsiTheme="minorHAnsi" w:cs="@Arial Unicode MS"/>
          <w:sz w:val="20"/>
          <w:szCs w:val="20"/>
        </w:rPr>
        <w:t xml:space="preserve">to assist with </w:t>
      </w:r>
      <w:r w:rsidR="00CD5334" w:rsidRPr="00BB1379">
        <w:rPr>
          <w:rFonts w:asciiTheme="minorHAnsi" w:eastAsia="Times New Roman" w:hAnsiTheme="minorHAnsi" w:cs="@Arial Unicode MS"/>
          <w:sz w:val="20"/>
          <w:szCs w:val="20"/>
        </w:rPr>
        <w:t xml:space="preserve">managing </w:t>
      </w:r>
      <w:r w:rsidR="00831A47" w:rsidRPr="00BB1379">
        <w:rPr>
          <w:rFonts w:asciiTheme="minorHAnsi" w:eastAsia="Times New Roman" w:hAnsiTheme="minorHAnsi" w:cs="@Arial Unicode MS"/>
          <w:sz w:val="20"/>
          <w:szCs w:val="20"/>
        </w:rPr>
        <w:t>the PN Curriculum Collaboration Project</w:t>
      </w:r>
      <w:r w:rsidRPr="00BB1379">
        <w:rPr>
          <w:rFonts w:asciiTheme="minorHAnsi" w:eastAsia="Times New Roman" w:hAnsiTheme="minorHAnsi" w:cs="@Arial Unicode MS"/>
          <w:sz w:val="20"/>
          <w:szCs w:val="20"/>
        </w:rPr>
        <w:t xml:space="preserve">.  The seven faculty members had voting privileges; the project manager did not.  Final approval of the faculty </w:t>
      </w:r>
      <w:r w:rsidR="00CD5334" w:rsidRPr="00BB1379">
        <w:rPr>
          <w:rFonts w:asciiTheme="minorHAnsi" w:eastAsia="Times New Roman" w:hAnsiTheme="minorHAnsi" w:cs="@Arial Unicode MS"/>
          <w:sz w:val="20"/>
          <w:szCs w:val="20"/>
        </w:rPr>
        <w:t xml:space="preserve">committee </w:t>
      </w:r>
      <w:r w:rsidRPr="00BB1379">
        <w:rPr>
          <w:rFonts w:asciiTheme="minorHAnsi" w:eastAsia="Times New Roman" w:hAnsiTheme="minorHAnsi" w:cs="@Arial Unicode MS"/>
          <w:sz w:val="20"/>
          <w:szCs w:val="20"/>
        </w:rPr>
        <w:t xml:space="preserve">members </w:t>
      </w:r>
      <w:r w:rsidR="00CD5334" w:rsidRPr="00BB1379">
        <w:rPr>
          <w:rFonts w:asciiTheme="minorHAnsi" w:eastAsia="Times New Roman" w:hAnsiTheme="minorHAnsi" w:cs="@Arial Unicode MS"/>
          <w:sz w:val="20"/>
          <w:szCs w:val="20"/>
        </w:rPr>
        <w:t xml:space="preserve">for the Regional Steering Committee </w:t>
      </w:r>
      <w:r w:rsidRPr="00BB1379">
        <w:rPr>
          <w:rFonts w:asciiTheme="minorHAnsi" w:eastAsia="Times New Roman" w:hAnsiTheme="minorHAnsi" w:cs="@Arial Unicode MS"/>
          <w:sz w:val="20"/>
          <w:szCs w:val="20"/>
        </w:rPr>
        <w:t xml:space="preserve">was made by the </w:t>
      </w:r>
      <w:r w:rsidR="00831A47" w:rsidRPr="00BB1379">
        <w:rPr>
          <w:rFonts w:asciiTheme="minorHAnsi" w:eastAsia="Times New Roman" w:hAnsiTheme="minorHAnsi" w:cs="@Arial Unicode MS"/>
          <w:sz w:val="20"/>
          <w:szCs w:val="20"/>
        </w:rPr>
        <w:t>Minnesota State College</w:t>
      </w:r>
      <w:r w:rsidRPr="00BB1379">
        <w:rPr>
          <w:rFonts w:asciiTheme="minorHAnsi" w:eastAsia="Times New Roman" w:hAnsiTheme="minorHAnsi" w:cs="@Arial Unicode MS"/>
          <w:sz w:val="20"/>
          <w:szCs w:val="20"/>
        </w:rPr>
        <w:t xml:space="preserve"> Union</w:t>
      </w:r>
      <w:r w:rsidR="00831A47" w:rsidRPr="00BB1379">
        <w:rPr>
          <w:rFonts w:asciiTheme="minorHAnsi" w:eastAsia="Times New Roman" w:hAnsiTheme="minorHAnsi" w:cs="@Arial Unicode MS"/>
          <w:sz w:val="20"/>
          <w:szCs w:val="20"/>
        </w:rPr>
        <w:t xml:space="preserve"> (MSCF)</w:t>
      </w:r>
      <w:r w:rsidR="00CD5334" w:rsidRPr="00BB1379">
        <w:rPr>
          <w:rFonts w:asciiTheme="minorHAnsi" w:eastAsia="Times New Roman" w:hAnsiTheme="minorHAnsi" w:cs="@Arial Unicode MS"/>
          <w:sz w:val="20"/>
          <w:szCs w:val="20"/>
        </w:rPr>
        <w:t xml:space="preserve"> as required by the faculty MSCF contract</w:t>
      </w:r>
      <w:r w:rsidRPr="00BB1379">
        <w:rPr>
          <w:rFonts w:asciiTheme="minorHAnsi" w:eastAsia="Times New Roman" w:hAnsiTheme="minorHAnsi" w:cs="@Arial Unicode MS"/>
          <w:sz w:val="20"/>
          <w:szCs w:val="20"/>
        </w:rPr>
        <w:t xml:space="preserve">.  </w:t>
      </w:r>
    </w:p>
    <w:p w14:paraId="0539EB85" w14:textId="77777777" w:rsidR="00422290" w:rsidRPr="00BB1379" w:rsidRDefault="00422290" w:rsidP="00BA11AB">
      <w:pPr>
        <w:spacing w:after="0"/>
        <w:ind w:firstLine="360"/>
        <w:rPr>
          <w:rFonts w:asciiTheme="minorHAnsi" w:eastAsia="Times New Roman" w:hAnsiTheme="minorHAnsi" w:cs="@Arial Unicode MS"/>
          <w:sz w:val="20"/>
          <w:szCs w:val="20"/>
        </w:rPr>
      </w:pPr>
    </w:p>
    <w:p w14:paraId="1A0D03F1" w14:textId="77777777" w:rsidR="007D107A" w:rsidRPr="00BB1379" w:rsidRDefault="00422290" w:rsidP="00BA11AB">
      <w:pPr>
        <w:spacing w:after="0"/>
        <w:ind w:hanging="360"/>
        <w:rPr>
          <w:rFonts w:asciiTheme="minorHAnsi" w:eastAsia="Times New Roman" w:hAnsiTheme="minorHAnsi" w:cs="@Arial Unicode MS"/>
          <w:sz w:val="20"/>
          <w:szCs w:val="20"/>
        </w:rPr>
      </w:pPr>
      <w:r w:rsidRPr="00BB1379">
        <w:rPr>
          <w:rFonts w:asciiTheme="minorHAnsi" w:eastAsia="Times New Roman" w:hAnsiTheme="minorHAnsi" w:cs="@Arial Unicode MS"/>
          <w:sz w:val="20"/>
          <w:szCs w:val="20"/>
        </w:rPr>
        <w:tab/>
      </w:r>
      <w:r w:rsidRPr="00BB1379">
        <w:rPr>
          <w:rFonts w:asciiTheme="minorHAnsi" w:eastAsia="Times New Roman" w:hAnsiTheme="minorHAnsi" w:cs="@Arial Unicode MS"/>
          <w:sz w:val="20"/>
          <w:szCs w:val="20"/>
        </w:rPr>
        <w:tab/>
        <w:t xml:space="preserve">The </w:t>
      </w:r>
      <w:r w:rsidR="00356599" w:rsidRPr="00BB1379">
        <w:rPr>
          <w:rFonts w:asciiTheme="minorHAnsi" w:eastAsia="Times New Roman" w:hAnsiTheme="minorHAnsi" w:cs="@Arial Unicode MS"/>
          <w:sz w:val="20"/>
          <w:szCs w:val="20"/>
        </w:rPr>
        <w:t>RSC</w:t>
      </w:r>
      <w:r w:rsidR="00C61F9E" w:rsidRPr="00BB1379">
        <w:rPr>
          <w:rFonts w:asciiTheme="minorHAnsi" w:eastAsia="Times New Roman" w:hAnsiTheme="minorHAnsi" w:cs="@Arial Unicode MS"/>
          <w:sz w:val="20"/>
          <w:szCs w:val="20"/>
        </w:rPr>
        <w:t xml:space="preserve"> </w:t>
      </w:r>
      <w:r w:rsidRPr="00BB1379">
        <w:rPr>
          <w:rFonts w:asciiTheme="minorHAnsi" w:eastAsia="Times New Roman" w:hAnsiTheme="minorHAnsi" w:cs="@Arial Unicode MS"/>
          <w:sz w:val="20"/>
          <w:szCs w:val="20"/>
        </w:rPr>
        <w:t xml:space="preserve">met </w:t>
      </w:r>
      <w:r w:rsidR="00C61F9E" w:rsidRPr="00BB1379">
        <w:rPr>
          <w:rFonts w:asciiTheme="minorHAnsi" w:eastAsia="Times New Roman" w:hAnsiTheme="minorHAnsi" w:cs="@Arial Unicode MS"/>
          <w:sz w:val="20"/>
          <w:szCs w:val="20"/>
        </w:rPr>
        <w:t>every two</w:t>
      </w:r>
      <w:r w:rsidR="00CD5334" w:rsidRPr="00BB1379">
        <w:rPr>
          <w:rFonts w:asciiTheme="minorHAnsi" w:eastAsia="Times New Roman" w:hAnsiTheme="minorHAnsi" w:cs="@Arial Unicode MS"/>
          <w:sz w:val="20"/>
          <w:szCs w:val="20"/>
        </w:rPr>
        <w:t xml:space="preserve"> weeks via an online conference</w:t>
      </w:r>
      <w:r w:rsidR="00C61F9E" w:rsidRPr="00BB1379">
        <w:rPr>
          <w:rFonts w:asciiTheme="minorHAnsi" w:eastAsia="Times New Roman" w:hAnsiTheme="minorHAnsi" w:cs="@Arial Unicode MS"/>
          <w:sz w:val="20"/>
          <w:szCs w:val="20"/>
        </w:rPr>
        <w:t xml:space="preserve"> system during the </w:t>
      </w:r>
      <w:r w:rsidRPr="00BB1379">
        <w:rPr>
          <w:rFonts w:asciiTheme="minorHAnsi" w:eastAsia="Times New Roman" w:hAnsiTheme="minorHAnsi" w:cs="@Arial Unicode MS"/>
          <w:sz w:val="20"/>
          <w:szCs w:val="20"/>
        </w:rPr>
        <w:t xml:space="preserve">fall </w:t>
      </w:r>
      <w:r w:rsidR="00C61F9E" w:rsidRPr="00BB1379">
        <w:rPr>
          <w:rFonts w:asciiTheme="minorHAnsi" w:eastAsia="Times New Roman" w:hAnsiTheme="minorHAnsi" w:cs="@Arial Unicode MS"/>
          <w:sz w:val="20"/>
          <w:szCs w:val="20"/>
        </w:rPr>
        <w:t>of 2012</w:t>
      </w:r>
      <w:r w:rsidRPr="00BB1379">
        <w:rPr>
          <w:rFonts w:asciiTheme="minorHAnsi" w:eastAsia="Times New Roman" w:hAnsiTheme="minorHAnsi" w:cs="@Arial Unicode MS"/>
          <w:sz w:val="20"/>
          <w:szCs w:val="20"/>
        </w:rPr>
        <w:t xml:space="preserve"> and</w:t>
      </w:r>
      <w:r w:rsidR="00C61F9E" w:rsidRPr="00BB1379">
        <w:rPr>
          <w:rFonts w:asciiTheme="minorHAnsi" w:eastAsia="Times New Roman" w:hAnsiTheme="minorHAnsi" w:cs="@Arial Unicode MS"/>
          <w:sz w:val="20"/>
          <w:szCs w:val="20"/>
        </w:rPr>
        <w:t xml:space="preserve"> the</w:t>
      </w:r>
      <w:r w:rsidRPr="00BB1379">
        <w:rPr>
          <w:rFonts w:asciiTheme="minorHAnsi" w:eastAsia="Times New Roman" w:hAnsiTheme="minorHAnsi" w:cs="@Arial Unicode MS"/>
          <w:sz w:val="20"/>
          <w:szCs w:val="20"/>
        </w:rPr>
        <w:t xml:space="preserve"> spring </w:t>
      </w:r>
      <w:r w:rsidR="00C61F9E" w:rsidRPr="00BB1379">
        <w:rPr>
          <w:rFonts w:asciiTheme="minorHAnsi" w:eastAsia="Times New Roman" w:hAnsiTheme="minorHAnsi" w:cs="@Arial Unicode MS"/>
          <w:sz w:val="20"/>
          <w:szCs w:val="20"/>
        </w:rPr>
        <w:t>of 2013</w:t>
      </w:r>
      <w:r w:rsidRPr="00BB1379">
        <w:rPr>
          <w:rFonts w:asciiTheme="minorHAnsi" w:eastAsia="Times New Roman" w:hAnsiTheme="minorHAnsi" w:cs="@Arial Unicode MS"/>
          <w:sz w:val="20"/>
          <w:szCs w:val="20"/>
        </w:rPr>
        <w:t>. The committee also met in person for two days of work in the fall a</w:t>
      </w:r>
      <w:r w:rsidR="00C61F9E" w:rsidRPr="00BB1379">
        <w:rPr>
          <w:rFonts w:asciiTheme="minorHAnsi" w:eastAsia="Times New Roman" w:hAnsiTheme="minorHAnsi" w:cs="@Arial Unicode MS"/>
          <w:sz w:val="20"/>
          <w:szCs w:val="20"/>
        </w:rPr>
        <w:t>nd</w:t>
      </w:r>
      <w:r w:rsidRPr="00BB1379">
        <w:rPr>
          <w:rFonts w:asciiTheme="minorHAnsi" w:eastAsia="Times New Roman" w:hAnsiTheme="minorHAnsi" w:cs="@Arial Unicode MS"/>
          <w:sz w:val="20"/>
          <w:szCs w:val="20"/>
        </w:rPr>
        <w:t xml:space="preserve"> two days of work in the spring of 2013.  </w:t>
      </w:r>
      <w:r w:rsidR="00C61F9E" w:rsidRPr="00BB1379">
        <w:rPr>
          <w:rFonts w:asciiTheme="minorHAnsi" w:eastAsia="Times New Roman" w:hAnsiTheme="minorHAnsi" w:cs="@Arial Unicode MS"/>
          <w:sz w:val="20"/>
          <w:szCs w:val="20"/>
        </w:rPr>
        <w:t xml:space="preserve">The </w:t>
      </w:r>
      <w:r w:rsidR="00356599" w:rsidRPr="00BB1379">
        <w:rPr>
          <w:rFonts w:asciiTheme="minorHAnsi" w:eastAsia="Times New Roman" w:hAnsiTheme="minorHAnsi" w:cs="@Arial Unicode MS"/>
          <w:sz w:val="20"/>
          <w:szCs w:val="20"/>
        </w:rPr>
        <w:t>RSC</w:t>
      </w:r>
      <w:r w:rsidR="00C61F9E" w:rsidRPr="00BB1379">
        <w:rPr>
          <w:rFonts w:asciiTheme="minorHAnsi" w:eastAsia="Times New Roman" w:hAnsiTheme="minorHAnsi" w:cs="@Arial Unicode MS"/>
          <w:sz w:val="20"/>
          <w:szCs w:val="20"/>
        </w:rPr>
        <w:t xml:space="preserve"> </w:t>
      </w:r>
      <w:r w:rsidRPr="00BB1379">
        <w:rPr>
          <w:rFonts w:asciiTheme="minorHAnsi" w:eastAsia="Times New Roman" w:hAnsiTheme="minorHAnsi" w:cs="@Arial Unicode MS"/>
          <w:sz w:val="20"/>
          <w:szCs w:val="20"/>
        </w:rPr>
        <w:t xml:space="preserve">each received 1 credit of reasonable work equivalency for the fall </w:t>
      </w:r>
      <w:r w:rsidR="008A3BF3" w:rsidRPr="00BB1379">
        <w:rPr>
          <w:rFonts w:asciiTheme="minorHAnsi" w:eastAsia="Times New Roman" w:hAnsiTheme="minorHAnsi" w:cs="@Arial Unicode MS"/>
          <w:sz w:val="20"/>
          <w:szCs w:val="20"/>
        </w:rPr>
        <w:t>and the</w:t>
      </w:r>
      <w:r w:rsidRPr="00BB1379">
        <w:rPr>
          <w:rFonts w:asciiTheme="minorHAnsi" w:eastAsia="Times New Roman" w:hAnsiTheme="minorHAnsi" w:cs="@Arial Unicode MS"/>
          <w:sz w:val="20"/>
          <w:szCs w:val="20"/>
        </w:rPr>
        <w:t xml:space="preserve"> spring, totally 2 credits of work for the year’s project.  The </w:t>
      </w:r>
      <w:r w:rsidR="00356599" w:rsidRPr="00BB1379">
        <w:rPr>
          <w:rFonts w:asciiTheme="minorHAnsi" w:eastAsia="Times New Roman" w:hAnsiTheme="minorHAnsi" w:cs="@Arial Unicode MS"/>
          <w:sz w:val="20"/>
          <w:szCs w:val="20"/>
        </w:rPr>
        <w:t>RSC</w:t>
      </w:r>
      <w:r w:rsidR="00C61F9E" w:rsidRPr="00BB1379">
        <w:rPr>
          <w:rFonts w:asciiTheme="minorHAnsi" w:eastAsia="Times New Roman" w:hAnsiTheme="minorHAnsi" w:cs="@Arial Unicode MS"/>
          <w:sz w:val="20"/>
          <w:szCs w:val="20"/>
        </w:rPr>
        <w:t xml:space="preserve"> </w:t>
      </w:r>
      <w:r w:rsidRPr="00BB1379">
        <w:rPr>
          <w:rFonts w:asciiTheme="minorHAnsi" w:eastAsia="Times New Roman" w:hAnsiTheme="minorHAnsi" w:cs="@Arial Unicode MS"/>
          <w:sz w:val="20"/>
          <w:szCs w:val="20"/>
        </w:rPr>
        <w:t xml:space="preserve">gave recommendations to the </w:t>
      </w:r>
      <w:r w:rsidR="00C61F9E" w:rsidRPr="00BB1379">
        <w:rPr>
          <w:rFonts w:asciiTheme="minorHAnsi" w:eastAsia="Times New Roman" w:hAnsiTheme="minorHAnsi" w:cs="@Arial Unicode MS"/>
          <w:sz w:val="20"/>
          <w:szCs w:val="20"/>
        </w:rPr>
        <w:t>P</w:t>
      </w:r>
      <w:r w:rsidR="00CD5334" w:rsidRPr="00BB1379">
        <w:rPr>
          <w:rFonts w:asciiTheme="minorHAnsi" w:eastAsia="Times New Roman" w:hAnsiTheme="minorHAnsi" w:cs="@Arial Unicode MS"/>
          <w:sz w:val="20"/>
          <w:szCs w:val="20"/>
        </w:rPr>
        <w:t xml:space="preserve">roject </w:t>
      </w:r>
      <w:r w:rsidR="00C61F9E" w:rsidRPr="00BB1379">
        <w:rPr>
          <w:rFonts w:asciiTheme="minorHAnsi" w:eastAsia="Times New Roman" w:hAnsiTheme="minorHAnsi" w:cs="@Arial Unicode MS"/>
          <w:sz w:val="20"/>
          <w:szCs w:val="20"/>
        </w:rPr>
        <w:t>M</w:t>
      </w:r>
      <w:r w:rsidR="00CD5334" w:rsidRPr="00BB1379">
        <w:rPr>
          <w:rFonts w:asciiTheme="minorHAnsi" w:eastAsia="Times New Roman" w:hAnsiTheme="minorHAnsi" w:cs="@Arial Unicode MS"/>
          <w:sz w:val="20"/>
          <w:szCs w:val="20"/>
        </w:rPr>
        <w:t>anager</w:t>
      </w:r>
      <w:r w:rsidR="00C61F9E" w:rsidRPr="00BB1379">
        <w:rPr>
          <w:rFonts w:asciiTheme="minorHAnsi" w:eastAsia="Times New Roman" w:hAnsiTheme="minorHAnsi" w:cs="@Arial Unicode MS"/>
          <w:sz w:val="20"/>
          <w:szCs w:val="20"/>
        </w:rPr>
        <w:t xml:space="preserve"> </w:t>
      </w:r>
      <w:r w:rsidRPr="00BB1379">
        <w:rPr>
          <w:rFonts w:asciiTheme="minorHAnsi" w:eastAsia="Times New Roman" w:hAnsiTheme="minorHAnsi" w:cs="@Arial Unicode MS"/>
          <w:sz w:val="20"/>
          <w:szCs w:val="20"/>
        </w:rPr>
        <w:t>for work n</w:t>
      </w:r>
      <w:r w:rsidR="00C61F9E" w:rsidRPr="00BB1379">
        <w:rPr>
          <w:rFonts w:asciiTheme="minorHAnsi" w:eastAsia="Times New Roman" w:hAnsiTheme="minorHAnsi" w:cs="@Arial Unicode MS"/>
          <w:sz w:val="20"/>
          <w:szCs w:val="20"/>
        </w:rPr>
        <w:t xml:space="preserve">eeded to be completed </w:t>
      </w:r>
      <w:r w:rsidRPr="00BB1379">
        <w:rPr>
          <w:rFonts w:asciiTheme="minorHAnsi" w:eastAsia="Times New Roman" w:hAnsiTheme="minorHAnsi" w:cs="@Arial Unicode MS"/>
          <w:sz w:val="20"/>
          <w:szCs w:val="20"/>
        </w:rPr>
        <w:t xml:space="preserve">between meetings.  The </w:t>
      </w:r>
      <w:r w:rsidR="00CD5334" w:rsidRPr="00BB1379">
        <w:rPr>
          <w:rFonts w:asciiTheme="minorHAnsi" w:eastAsia="Times New Roman" w:hAnsiTheme="minorHAnsi" w:cs="@Arial Unicode MS"/>
          <w:sz w:val="20"/>
          <w:szCs w:val="20"/>
        </w:rPr>
        <w:t xml:space="preserve">Project </w:t>
      </w:r>
      <w:r w:rsidR="00C61F9E" w:rsidRPr="00BB1379">
        <w:rPr>
          <w:rFonts w:asciiTheme="minorHAnsi" w:eastAsia="Times New Roman" w:hAnsiTheme="minorHAnsi" w:cs="@Arial Unicode MS"/>
          <w:sz w:val="20"/>
          <w:szCs w:val="20"/>
        </w:rPr>
        <w:t>M</w:t>
      </w:r>
      <w:r w:rsidR="00CD5334" w:rsidRPr="00BB1379">
        <w:rPr>
          <w:rFonts w:asciiTheme="minorHAnsi" w:eastAsia="Times New Roman" w:hAnsiTheme="minorHAnsi" w:cs="@Arial Unicode MS"/>
          <w:sz w:val="20"/>
          <w:szCs w:val="20"/>
        </w:rPr>
        <w:t>anager</w:t>
      </w:r>
      <w:r w:rsidR="00C61F9E" w:rsidRPr="00BB1379">
        <w:rPr>
          <w:rFonts w:asciiTheme="minorHAnsi" w:eastAsia="Times New Roman" w:hAnsiTheme="minorHAnsi" w:cs="@Arial Unicode MS"/>
          <w:sz w:val="20"/>
          <w:szCs w:val="20"/>
        </w:rPr>
        <w:t xml:space="preserve"> </w:t>
      </w:r>
      <w:r w:rsidRPr="00BB1379">
        <w:rPr>
          <w:rFonts w:asciiTheme="minorHAnsi" w:eastAsia="Times New Roman" w:hAnsiTheme="minorHAnsi" w:cs="@Arial Unicode MS"/>
          <w:sz w:val="20"/>
          <w:szCs w:val="20"/>
        </w:rPr>
        <w:t>was funded full time throu</w:t>
      </w:r>
      <w:r w:rsidR="00C61F9E" w:rsidRPr="00BB1379">
        <w:rPr>
          <w:rFonts w:asciiTheme="minorHAnsi" w:eastAsia="Times New Roman" w:hAnsiTheme="minorHAnsi" w:cs="@Arial Unicode MS"/>
          <w:sz w:val="20"/>
          <w:szCs w:val="20"/>
        </w:rPr>
        <w:t>gh</w:t>
      </w:r>
      <w:r w:rsidR="00CD5334" w:rsidRPr="00BB1379">
        <w:rPr>
          <w:rFonts w:asciiTheme="minorHAnsi" w:eastAsia="Times New Roman" w:hAnsiTheme="minorHAnsi" w:cs="@Arial Unicode MS"/>
          <w:sz w:val="20"/>
          <w:szCs w:val="20"/>
        </w:rPr>
        <w:t xml:space="preserve"> a separate funding agency</w:t>
      </w:r>
      <w:r w:rsidR="00C61F9E" w:rsidRPr="00BB1379">
        <w:rPr>
          <w:rFonts w:asciiTheme="minorHAnsi" w:eastAsia="Times New Roman" w:hAnsiTheme="minorHAnsi" w:cs="@Arial Unicode MS"/>
          <w:sz w:val="20"/>
          <w:szCs w:val="20"/>
        </w:rPr>
        <w:t xml:space="preserve">.  </w:t>
      </w:r>
      <w:r w:rsidR="005379B8" w:rsidRPr="00BB1379">
        <w:rPr>
          <w:rFonts w:asciiTheme="minorHAnsi" w:eastAsia="Times New Roman" w:hAnsiTheme="minorHAnsi" w:cs="@Arial Unicode MS"/>
          <w:sz w:val="20"/>
          <w:szCs w:val="20"/>
        </w:rPr>
        <w:t xml:space="preserve">The </w:t>
      </w:r>
      <w:r w:rsidR="00CD5334" w:rsidRPr="00BB1379">
        <w:rPr>
          <w:rFonts w:asciiTheme="minorHAnsi" w:eastAsia="Times New Roman" w:hAnsiTheme="minorHAnsi" w:cs="@Arial Unicode MS"/>
          <w:sz w:val="20"/>
          <w:szCs w:val="20"/>
        </w:rPr>
        <w:t>Project Manager</w:t>
      </w:r>
      <w:r w:rsidR="00A20975" w:rsidRPr="00BB1379">
        <w:rPr>
          <w:rFonts w:asciiTheme="minorHAnsi" w:eastAsia="Times New Roman" w:hAnsiTheme="minorHAnsi" w:cs="@Arial Unicode MS"/>
          <w:sz w:val="20"/>
          <w:szCs w:val="20"/>
        </w:rPr>
        <w:t xml:space="preserve"> directed </w:t>
      </w:r>
      <w:r w:rsidR="00831A47" w:rsidRPr="00BB1379">
        <w:rPr>
          <w:rFonts w:asciiTheme="minorHAnsi" w:eastAsia="Times New Roman" w:hAnsiTheme="minorHAnsi" w:cs="@Arial Unicode MS"/>
          <w:sz w:val="20"/>
          <w:szCs w:val="20"/>
        </w:rPr>
        <w:t xml:space="preserve">the PN Curriculum Collaboration Project </w:t>
      </w:r>
      <w:r w:rsidR="00A20975" w:rsidRPr="00BB1379">
        <w:rPr>
          <w:rFonts w:asciiTheme="minorHAnsi" w:eastAsia="Times New Roman" w:hAnsiTheme="minorHAnsi" w:cs="@Arial Unicode MS"/>
          <w:sz w:val="20"/>
          <w:szCs w:val="20"/>
        </w:rPr>
        <w:t xml:space="preserve">and </w:t>
      </w:r>
      <w:r w:rsidR="00831A47" w:rsidRPr="00BB1379">
        <w:rPr>
          <w:rFonts w:asciiTheme="minorHAnsi" w:eastAsia="Times New Roman" w:hAnsiTheme="minorHAnsi" w:cs="@Arial Unicode MS"/>
          <w:sz w:val="20"/>
          <w:szCs w:val="20"/>
        </w:rPr>
        <w:t>as</w:t>
      </w:r>
      <w:r w:rsidR="005379B8" w:rsidRPr="00BB1379">
        <w:rPr>
          <w:rFonts w:asciiTheme="minorHAnsi" w:eastAsia="Times New Roman" w:hAnsiTheme="minorHAnsi" w:cs="@Arial Unicode MS"/>
          <w:sz w:val="20"/>
          <w:szCs w:val="20"/>
        </w:rPr>
        <w:t xml:space="preserve"> an accreditation consultant to nursing programs in Minnesota seeking </w:t>
      </w:r>
      <w:r w:rsidR="00940558" w:rsidRPr="00BB1379">
        <w:rPr>
          <w:rFonts w:asciiTheme="minorHAnsi" w:eastAsia="Times New Roman" w:hAnsiTheme="minorHAnsi" w:cs="@Arial Unicode MS"/>
          <w:sz w:val="20"/>
          <w:szCs w:val="20"/>
        </w:rPr>
        <w:t>ACEN</w:t>
      </w:r>
      <w:r w:rsidR="005379B8" w:rsidRPr="00BB1379">
        <w:rPr>
          <w:rFonts w:asciiTheme="minorHAnsi" w:eastAsia="Times New Roman" w:hAnsiTheme="minorHAnsi" w:cs="@Arial Unicode MS"/>
          <w:sz w:val="20"/>
          <w:szCs w:val="20"/>
        </w:rPr>
        <w:t xml:space="preserve"> accreditation. </w:t>
      </w:r>
      <w:r w:rsidRPr="00BB1379">
        <w:rPr>
          <w:rFonts w:asciiTheme="minorHAnsi" w:eastAsia="Times New Roman" w:hAnsiTheme="minorHAnsi" w:cs="@Arial Unicode MS"/>
          <w:sz w:val="20"/>
          <w:szCs w:val="20"/>
        </w:rPr>
        <w:t xml:space="preserve"> </w:t>
      </w:r>
    </w:p>
    <w:p w14:paraId="005CF7FE" w14:textId="77777777" w:rsidR="0021443A" w:rsidRPr="00BB1379" w:rsidRDefault="0021443A" w:rsidP="00BA11AB">
      <w:pPr>
        <w:spacing w:after="0"/>
        <w:rPr>
          <w:rFonts w:asciiTheme="minorHAnsi" w:eastAsia="Times New Roman" w:hAnsiTheme="minorHAnsi" w:cs="@Arial Unicode MS"/>
          <w:sz w:val="20"/>
          <w:szCs w:val="20"/>
        </w:rPr>
      </w:pPr>
    </w:p>
    <w:p w14:paraId="09A26AAC" w14:textId="77777777" w:rsidR="00F522D4" w:rsidRPr="00BB1379" w:rsidRDefault="0021443A" w:rsidP="00BA11AB">
      <w:pPr>
        <w:spacing w:after="0"/>
        <w:ind w:firstLine="720"/>
        <w:rPr>
          <w:rFonts w:asciiTheme="minorHAnsi" w:eastAsia="Times New Roman" w:hAnsiTheme="minorHAnsi" w:cs="@Arial Unicode MS"/>
          <w:sz w:val="20"/>
          <w:szCs w:val="20"/>
        </w:rPr>
      </w:pPr>
      <w:r w:rsidRPr="00BB1379">
        <w:rPr>
          <w:rFonts w:asciiTheme="minorHAnsi" w:eastAsia="Times New Roman" w:hAnsiTheme="minorHAnsi" w:cs="@Arial Unicode MS"/>
          <w:sz w:val="20"/>
          <w:szCs w:val="20"/>
        </w:rPr>
        <w:lastRenderedPageBreak/>
        <w:t xml:space="preserve">Membership for the Curriculum Committee consisted </w:t>
      </w:r>
      <w:r w:rsidR="00F06B0E" w:rsidRPr="00BB1379">
        <w:rPr>
          <w:rFonts w:asciiTheme="minorHAnsi" w:eastAsia="Times New Roman" w:hAnsiTheme="minorHAnsi" w:cs="@Arial Unicode MS"/>
          <w:sz w:val="20"/>
          <w:szCs w:val="20"/>
        </w:rPr>
        <w:t>of two</w:t>
      </w:r>
      <w:r w:rsidR="00F522D4" w:rsidRPr="00BB1379">
        <w:rPr>
          <w:rFonts w:asciiTheme="minorHAnsi" w:eastAsia="Times New Roman" w:hAnsiTheme="minorHAnsi" w:cs="@Arial Unicode MS"/>
          <w:sz w:val="20"/>
          <w:szCs w:val="20"/>
        </w:rPr>
        <w:t xml:space="preserve"> faculty </w:t>
      </w:r>
      <w:r w:rsidRPr="00BB1379">
        <w:rPr>
          <w:rFonts w:asciiTheme="minorHAnsi" w:eastAsia="Times New Roman" w:hAnsiTheme="minorHAnsi" w:cs="@Arial Unicode MS"/>
          <w:sz w:val="20"/>
          <w:szCs w:val="20"/>
        </w:rPr>
        <w:t xml:space="preserve">members </w:t>
      </w:r>
      <w:r w:rsidR="00F522D4" w:rsidRPr="00BB1379">
        <w:rPr>
          <w:rFonts w:asciiTheme="minorHAnsi" w:eastAsia="Times New Roman" w:hAnsiTheme="minorHAnsi" w:cs="@Arial Unicode MS"/>
          <w:sz w:val="20"/>
          <w:szCs w:val="20"/>
        </w:rPr>
        <w:t>from each</w:t>
      </w:r>
      <w:r w:rsidR="006257C5" w:rsidRPr="00BB1379">
        <w:rPr>
          <w:rFonts w:asciiTheme="minorHAnsi" w:eastAsia="Times New Roman" w:hAnsiTheme="minorHAnsi" w:cs="@Arial Unicode MS"/>
          <w:sz w:val="20"/>
          <w:szCs w:val="20"/>
        </w:rPr>
        <w:t xml:space="preserve"> PN</w:t>
      </w:r>
      <w:r w:rsidR="00F522D4" w:rsidRPr="00BB1379">
        <w:rPr>
          <w:rFonts w:asciiTheme="minorHAnsi" w:eastAsia="Times New Roman" w:hAnsiTheme="minorHAnsi" w:cs="@Arial Unicode MS"/>
          <w:sz w:val="20"/>
          <w:szCs w:val="20"/>
        </w:rPr>
        <w:t xml:space="preserve"> </w:t>
      </w:r>
      <w:r w:rsidRPr="00BB1379">
        <w:rPr>
          <w:rFonts w:asciiTheme="minorHAnsi" w:eastAsia="Times New Roman" w:hAnsiTheme="minorHAnsi" w:cs="@Arial Unicode MS"/>
          <w:sz w:val="20"/>
          <w:szCs w:val="20"/>
        </w:rPr>
        <w:t xml:space="preserve">nursing </w:t>
      </w:r>
      <w:r w:rsidR="00422290" w:rsidRPr="00BB1379">
        <w:rPr>
          <w:rFonts w:asciiTheme="minorHAnsi" w:eastAsia="Times New Roman" w:hAnsiTheme="minorHAnsi" w:cs="@Arial Unicode MS"/>
          <w:sz w:val="20"/>
          <w:szCs w:val="20"/>
        </w:rPr>
        <w:t xml:space="preserve">program </w:t>
      </w:r>
      <w:r w:rsidR="00831A47" w:rsidRPr="00BB1379">
        <w:rPr>
          <w:rFonts w:asciiTheme="minorHAnsi" w:eastAsia="Times New Roman" w:hAnsiTheme="minorHAnsi" w:cs="@Arial Unicode MS"/>
          <w:sz w:val="20"/>
          <w:szCs w:val="20"/>
        </w:rPr>
        <w:t xml:space="preserve">and Industry Partners. </w:t>
      </w:r>
      <w:r w:rsidR="00F522D4" w:rsidRPr="00BB1379">
        <w:rPr>
          <w:rFonts w:asciiTheme="minorHAnsi" w:eastAsia="Times New Roman" w:hAnsiTheme="minorHAnsi" w:cs="@Arial Unicode MS"/>
          <w:sz w:val="20"/>
          <w:szCs w:val="20"/>
        </w:rPr>
        <w:t>Fin</w:t>
      </w:r>
      <w:r w:rsidR="007D107A" w:rsidRPr="00BB1379">
        <w:rPr>
          <w:rFonts w:asciiTheme="minorHAnsi" w:eastAsia="Times New Roman" w:hAnsiTheme="minorHAnsi" w:cs="@Arial Unicode MS"/>
          <w:sz w:val="20"/>
          <w:szCs w:val="20"/>
        </w:rPr>
        <w:t>al approval of the</w:t>
      </w:r>
      <w:r w:rsidR="00A20975" w:rsidRPr="00BB1379">
        <w:rPr>
          <w:rFonts w:asciiTheme="minorHAnsi" w:eastAsia="Times New Roman" w:hAnsiTheme="minorHAnsi" w:cs="@Arial Unicode MS"/>
          <w:sz w:val="20"/>
          <w:szCs w:val="20"/>
        </w:rPr>
        <w:t xml:space="preserve"> faculty membership on the Curriculum C</w:t>
      </w:r>
      <w:r w:rsidR="007D107A" w:rsidRPr="00BB1379">
        <w:rPr>
          <w:rFonts w:asciiTheme="minorHAnsi" w:eastAsia="Times New Roman" w:hAnsiTheme="minorHAnsi" w:cs="@Arial Unicode MS"/>
          <w:sz w:val="20"/>
          <w:szCs w:val="20"/>
        </w:rPr>
        <w:t>ommittee was</w:t>
      </w:r>
      <w:r w:rsidR="006257C5" w:rsidRPr="00BB1379">
        <w:rPr>
          <w:rFonts w:asciiTheme="minorHAnsi" w:eastAsia="Times New Roman" w:hAnsiTheme="minorHAnsi" w:cs="@Arial Unicode MS"/>
          <w:sz w:val="20"/>
          <w:szCs w:val="20"/>
        </w:rPr>
        <w:t xml:space="preserve"> </w:t>
      </w:r>
      <w:r w:rsidR="00F522D4" w:rsidRPr="00BB1379">
        <w:rPr>
          <w:rFonts w:asciiTheme="minorHAnsi" w:eastAsia="Times New Roman" w:hAnsiTheme="minorHAnsi" w:cs="@Arial Unicode MS"/>
          <w:sz w:val="20"/>
          <w:szCs w:val="20"/>
        </w:rPr>
        <w:t xml:space="preserve">made by the </w:t>
      </w:r>
      <w:r w:rsidR="00831A47" w:rsidRPr="00BB1379">
        <w:rPr>
          <w:rFonts w:asciiTheme="minorHAnsi" w:eastAsia="Times New Roman" w:hAnsiTheme="minorHAnsi" w:cs="@Arial Unicode MS"/>
          <w:sz w:val="20"/>
          <w:szCs w:val="20"/>
        </w:rPr>
        <w:t>MSCF</w:t>
      </w:r>
      <w:r w:rsidR="006257C5" w:rsidRPr="00BB1379">
        <w:rPr>
          <w:rFonts w:asciiTheme="minorHAnsi" w:eastAsia="Times New Roman" w:hAnsiTheme="minorHAnsi" w:cs="@Arial Unicode MS"/>
          <w:sz w:val="20"/>
          <w:szCs w:val="20"/>
        </w:rPr>
        <w:t xml:space="preserve"> Union.  The Curriculum Com</w:t>
      </w:r>
      <w:r w:rsidR="00E602DE" w:rsidRPr="00BB1379">
        <w:rPr>
          <w:rFonts w:asciiTheme="minorHAnsi" w:eastAsia="Times New Roman" w:hAnsiTheme="minorHAnsi" w:cs="@Arial Unicode MS"/>
          <w:sz w:val="20"/>
          <w:szCs w:val="20"/>
        </w:rPr>
        <w:t xml:space="preserve">mittee met twice in the fall of </w:t>
      </w:r>
      <w:r w:rsidR="006257C5" w:rsidRPr="00BB1379">
        <w:rPr>
          <w:rFonts w:asciiTheme="minorHAnsi" w:eastAsia="Times New Roman" w:hAnsiTheme="minorHAnsi" w:cs="@Arial Unicode MS"/>
          <w:sz w:val="20"/>
          <w:szCs w:val="20"/>
        </w:rPr>
        <w:t xml:space="preserve">2012 and twice in the spring of 2013 via ITV for 3 hour </w:t>
      </w:r>
      <w:r w:rsidR="00F06B0E" w:rsidRPr="00BB1379">
        <w:rPr>
          <w:rFonts w:asciiTheme="minorHAnsi" w:eastAsia="Times New Roman" w:hAnsiTheme="minorHAnsi" w:cs="@Arial Unicode MS"/>
          <w:sz w:val="20"/>
          <w:szCs w:val="20"/>
        </w:rPr>
        <w:t>meetings</w:t>
      </w:r>
      <w:r w:rsidR="006257C5" w:rsidRPr="00BB1379">
        <w:rPr>
          <w:rFonts w:asciiTheme="minorHAnsi" w:eastAsia="Times New Roman" w:hAnsiTheme="minorHAnsi" w:cs="@Arial Unicode MS"/>
          <w:sz w:val="20"/>
          <w:szCs w:val="20"/>
        </w:rPr>
        <w:t xml:space="preserve">.  Feedback was also solicited through online surveys. </w:t>
      </w:r>
      <w:r w:rsidR="00F522D4" w:rsidRPr="00BB1379">
        <w:rPr>
          <w:rFonts w:asciiTheme="minorHAnsi" w:eastAsia="Times New Roman" w:hAnsiTheme="minorHAnsi" w:cs="@Arial Unicode MS"/>
          <w:sz w:val="20"/>
          <w:szCs w:val="20"/>
        </w:rPr>
        <w:t xml:space="preserve"> </w:t>
      </w:r>
      <w:r w:rsidR="006257C5" w:rsidRPr="00BB1379">
        <w:rPr>
          <w:rFonts w:asciiTheme="minorHAnsi" w:eastAsia="Times New Roman" w:hAnsiTheme="minorHAnsi" w:cs="@Arial Unicode MS"/>
          <w:sz w:val="20"/>
          <w:szCs w:val="20"/>
        </w:rPr>
        <w:t xml:space="preserve">The faculty on the curriculum </w:t>
      </w:r>
      <w:r w:rsidR="00F06B0E" w:rsidRPr="00BB1379">
        <w:rPr>
          <w:rFonts w:asciiTheme="minorHAnsi" w:eastAsia="Times New Roman" w:hAnsiTheme="minorHAnsi" w:cs="@Arial Unicode MS"/>
          <w:sz w:val="20"/>
          <w:szCs w:val="20"/>
        </w:rPr>
        <w:t>committee received</w:t>
      </w:r>
      <w:r w:rsidR="005379B8" w:rsidRPr="00BB1379">
        <w:rPr>
          <w:rFonts w:asciiTheme="minorHAnsi" w:eastAsia="Times New Roman" w:hAnsiTheme="minorHAnsi" w:cs="@Arial Unicode MS"/>
          <w:sz w:val="20"/>
          <w:szCs w:val="20"/>
        </w:rPr>
        <w:t xml:space="preserve"> a $500 </w:t>
      </w:r>
      <w:r w:rsidR="00F522D4" w:rsidRPr="00BB1379">
        <w:rPr>
          <w:rFonts w:asciiTheme="minorHAnsi" w:eastAsia="Times New Roman" w:hAnsiTheme="minorHAnsi" w:cs="@Arial Unicode MS"/>
          <w:sz w:val="20"/>
          <w:szCs w:val="20"/>
        </w:rPr>
        <w:t>stipend for the fall semester</w:t>
      </w:r>
      <w:r w:rsidR="006257C5" w:rsidRPr="00BB1379">
        <w:rPr>
          <w:rFonts w:asciiTheme="minorHAnsi" w:eastAsia="Times New Roman" w:hAnsiTheme="minorHAnsi" w:cs="@Arial Unicode MS"/>
          <w:sz w:val="20"/>
          <w:szCs w:val="20"/>
        </w:rPr>
        <w:t xml:space="preserve"> </w:t>
      </w:r>
      <w:r w:rsidR="00E602DE" w:rsidRPr="00BB1379">
        <w:rPr>
          <w:rFonts w:asciiTheme="minorHAnsi" w:eastAsia="Times New Roman" w:hAnsiTheme="minorHAnsi" w:cs="@Arial Unicode MS"/>
          <w:sz w:val="20"/>
          <w:szCs w:val="20"/>
        </w:rPr>
        <w:t xml:space="preserve">and an </w:t>
      </w:r>
      <w:r w:rsidR="006257C5" w:rsidRPr="00BB1379">
        <w:rPr>
          <w:rFonts w:asciiTheme="minorHAnsi" w:eastAsia="Times New Roman" w:hAnsiTheme="minorHAnsi" w:cs="@Arial Unicode MS"/>
          <w:sz w:val="20"/>
          <w:szCs w:val="20"/>
        </w:rPr>
        <w:t>additional $500 stipend for the spring semester</w:t>
      </w:r>
      <w:r w:rsidR="00E602DE" w:rsidRPr="00BB1379">
        <w:rPr>
          <w:rFonts w:asciiTheme="minorHAnsi" w:eastAsia="Times New Roman" w:hAnsiTheme="minorHAnsi" w:cs="@Arial Unicode MS"/>
          <w:sz w:val="20"/>
          <w:szCs w:val="20"/>
        </w:rPr>
        <w:t xml:space="preserve"> for a total of $1000 each.  </w:t>
      </w:r>
      <w:r w:rsidR="00F522D4" w:rsidRPr="00BB1379">
        <w:rPr>
          <w:rFonts w:asciiTheme="minorHAnsi" w:eastAsia="Times New Roman" w:hAnsiTheme="minorHAnsi" w:cs="@Arial Unicode MS"/>
          <w:sz w:val="20"/>
          <w:szCs w:val="20"/>
        </w:rPr>
        <w:t xml:space="preserve">The Curriculum Committees’ responsibility </w:t>
      </w:r>
      <w:r w:rsidR="006257C5" w:rsidRPr="00BB1379">
        <w:rPr>
          <w:rFonts w:asciiTheme="minorHAnsi" w:eastAsia="Times New Roman" w:hAnsiTheme="minorHAnsi" w:cs="@Arial Unicode MS"/>
          <w:sz w:val="20"/>
          <w:szCs w:val="20"/>
        </w:rPr>
        <w:t>w</w:t>
      </w:r>
      <w:r w:rsidR="00E602DE" w:rsidRPr="00BB1379">
        <w:rPr>
          <w:rFonts w:asciiTheme="minorHAnsi" w:eastAsia="Times New Roman" w:hAnsiTheme="minorHAnsi" w:cs="@Arial Unicode MS"/>
          <w:sz w:val="20"/>
          <w:szCs w:val="20"/>
        </w:rPr>
        <w:t>a</w:t>
      </w:r>
      <w:r w:rsidR="006257C5" w:rsidRPr="00BB1379">
        <w:rPr>
          <w:rFonts w:asciiTheme="minorHAnsi" w:eastAsia="Times New Roman" w:hAnsiTheme="minorHAnsi" w:cs="@Arial Unicode MS"/>
          <w:sz w:val="20"/>
          <w:szCs w:val="20"/>
        </w:rPr>
        <w:t xml:space="preserve">s </w:t>
      </w:r>
      <w:r w:rsidR="00F522D4" w:rsidRPr="00BB1379">
        <w:rPr>
          <w:rFonts w:asciiTheme="minorHAnsi" w:eastAsia="Times New Roman" w:hAnsiTheme="minorHAnsi" w:cs="@Arial Unicode MS"/>
          <w:sz w:val="20"/>
          <w:szCs w:val="20"/>
        </w:rPr>
        <w:t xml:space="preserve">to review the documents created by the </w:t>
      </w:r>
      <w:r w:rsidR="00A20975" w:rsidRPr="00BB1379">
        <w:rPr>
          <w:rFonts w:asciiTheme="minorHAnsi" w:eastAsia="Times New Roman" w:hAnsiTheme="minorHAnsi" w:cs="@Arial Unicode MS"/>
          <w:sz w:val="20"/>
          <w:szCs w:val="20"/>
        </w:rPr>
        <w:t xml:space="preserve">RSC and </w:t>
      </w:r>
      <w:r w:rsidR="00422290" w:rsidRPr="00BB1379">
        <w:rPr>
          <w:rFonts w:asciiTheme="minorHAnsi" w:eastAsia="Times New Roman" w:hAnsiTheme="minorHAnsi" w:cs="@Arial Unicode MS"/>
          <w:sz w:val="20"/>
          <w:szCs w:val="20"/>
        </w:rPr>
        <w:t>give further recommendations and</w:t>
      </w:r>
      <w:r w:rsidR="00F522D4" w:rsidRPr="00BB1379">
        <w:rPr>
          <w:rFonts w:asciiTheme="minorHAnsi" w:eastAsia="Times New Roman" w:hAnsiTheme="minorHAnsi" w:cs="@Arial Unicode MS"/>
          <w:sz w:val="20"/>
          <w:szCs w:val="20"/>
        </w:rPr>
        <w:t xml:space="preserve"> feedback on the development of the curricular framework.</w:t>
      </w:r>
    </w:p>
    <w:p w14:paraId="36E30015" w14:textId="77777777" w:rsidR="000940E6" w:rsidRPr="00BB1379" w:rsidRDefault="000940E6" w:rsidP="00BA11AB">
      <w:pPr>
        <w:spacing w:after="0"/>
        <w:ind w:firstLine="360"/>
        <w:rPr>
          <w:rFonts w:asciiTheme="minorHAnsi" w:eastAsia="Times New Roman" w:hAnsiTheme="minorHAnsi" w:cs="@Arial Unicode MS"/>
          <w:sz w:val="20"/>
          <w:szCs w:val="20"/>
        </w:rPr>
      </w:pPr>
    </w:p>
    <w:p w14:paraId="3D87054E" w14:textId="77777777" w:rsidR="000940E6" w:rsidRPr="00BB1379" w:rsidRDefault="000940E6" w:rsidP="00BA11AB">
      <w:pPr>
        <w:spacing w:after="0"/>
        <w:ind w:firstLine="720"/>
        <w:rPr>
          <w:rFonts w:asciiTheme="minorHAnsi" w:eastAsia="Times New Roman" w:hAnsiTheme="minorHAnsi" w:cs="@Arial Unicode MS"/>
          <w:sz w:val="20"/>
          <w:szCs w:val="20"/>
        </w:rPr>
      </w:pPr>
      <w:r w:rsidRPr="00BB1379">
        <w:rPr>
          <w:rFonts w:asciiTheme="minorHAnsi" w:eastAsia="Times New Roman" w:hAnsiTheme="minorHAnsi" w:cs="@Arial Unicode MS"/>
          <w:sz w:val="20"/>
          <w:szCs w:val="20"/>
        </w:rPr>
        <w:t xml:space="preserve">The PN Curriculum Collaboration Project began with a two day workshop in August 2012.   The presenter, Linda Caputi, PhD, RN addressed Curriculum Development.  Breakouts were provided to work on curriculum development. The breakout sessions provided the Curriculum Committee an opportunity to meet together, select regional committee members, set bylaws, goals, and set the direction for the development of the curriculum.  The Curriculum Committee agreed to use Assessment Technology Institute’s (ATI) Curriculum Mapping Program to provide a means of connecting the Student Learning Outcomes to the courses that would be developed.  All Minnesota PN Curriculum material from ATI’s website is downloadable and free of charge for the Minnesota colleges.  Prices were set by ATI for nursing programs that wanted to purchase the mapping program for their own college; purchase, however, was not required.  </w:t>
      </w:r>
    </w:p>
    <w:p w14:paraId="7FE34A2A" w14:textId="77777777" w:rsidR="004D65B7" w:rsidRPr="00BB1379" w:rsidRDefault="004D65B7" w:rsidP="00BA11AB">
      <w:pPr>
        <w:pStyle w:val="Heading2"/>
        <w:spacing w:line="276" w:lineRule="auto"/>
        <w:rPr>
          <w:rFonts w:asciiTheme="minorHAnsi" w:hAnsiTheme="minorHAnsi"/>
        </w:rPr>
      </w:pPr>
      <w:bookmarkStart w:id="6" w:name="_Toc399394521"/>
      <w:r w:rsidRPr="00BB1379">
        <w:rPr>
          <w:rFonts w:asciiTheme="minorHAnsi" w:hAnsiTheme="minorHAnsi"/>
        </w:rPr>
        <w:t>Organization of Curriculum</w:t>
      </w:r>
      <w:bookmarkEnd w:id="6"/>
    </w:p>
    <w:p w14:paraId="4DA11C60" w14:textId="77777777" w:rsidR="004D65B7" w:rsidRPr="00BB1379" w:rsidRDefault="00A20975" w:rsidP="00BA11AB">
      <w:pPr>
        <w:widowControl w:val="0"/>
        <w:tabs>
          <w:tab w:val="left" w:pos="832"/>
        </w:tabs>
        <w:kinsoku w:val="0"/>
        <w:overflowPunct w:val="0"/>
        <w:autoSpaceDE w:val="0"/>
        <w:autoSpaceDN w:val="0"/>
        <w:adjustRightInd w:val="0"/>
        <w:spacing w:after="0"/>
        <w:ind w:right="201"/>
        <w:rPr>
          <w:rFonts w:asciiTheme="minorHAnsi" w:eastAsia="Times New Roman" w:hAnsiTheme="minorHAnsi" w:cs="@Arial Unicode MS"/>
          <w:sz w:val="20"/>
          <w:szCs w:val="20"/>
        </w:rPr>
      </w:pPr>
      <w:r w:rsidRPr="00BB1379">
        <w:rPr>
          <w:rFonts w:asciiTheme="minorHAnsi" w:eastAsia="Times New Roman" w:hAnsiTheme="minorHAnsi" w:cs="@Arial Unicode MS"/>
        </w:rPr>
        <w:tab/>
      </w:r>
      <w:r w:rsidR="004D65B7" w:rsidRPr="00BB1379">
        <w:rPr>
          <w:rFonts w:asciiTheme="minorHAnsi" w:eastAsia="Times New Roman" w:hAnsiTheme="minorHAnsi" w:cs="@Arial Unicode MS"/>
          <w:sz w:val="20"/>
          <w:szCs w:val="20"/>
        </w:rPr>
        <w:t xml:space="preserve">The PN Curricular Framework is organized around “concepts”. The “concept based” framework </w:t>
      </w:r>
      <w:r w:rsidR="008B07FD" w:rsidRPr="00BB1379">
        <w:rPr>
          <w:rFonts w:asciiTheme="minorHAnsi" w:eastAsia="Times New Roman" w:hAnsiTheme="minorHAnsi" w:cs="@Arial Unicode MS"/>
          <w:sz w:val="20"/>
          <w:szCs w:val="20"/>
        </w:rPr>
        <w:t xml:space="preserve">was developed to </w:t>
      </w:r>
      <w:r w:rsidR="004D65B7" w:rsidRPr="00BB1379">
        <w:rPr>
          <w:rFonts w:asciiTheme="minorHAnsi" w:eastAsia="Times New Roman" w:hAnsiTheme="minorHAnsi" w:cs="@Arial Unicode MS"/>
          <w:sz w:val="20"/>
          <w:szCs w:val="20"/>
        </w:rPr>
        <w:t xml:space="preserve">facilitate a decrease in content load in PN programs.  </w:t>
      </w:r>
    </w:p>
    <w:p w14:paraId="38CA771A" w14:textId="77777777" w:rsidR="004D65B7" w:rsidRPr="00BB1379" w:rsidRDefault="004D65B7" w:rsidP="008603A0">
      <w:pPr>
        <w:widowControl w:val="0"/>
        <w:numPr>
          <w:ilvl w:val="0"/>
          <w:numId w:val="30"/>
        </w:numPr>
        <w:tabs>
          <w:tab w:val="left" w:pos="832"/>
        </w:tabs>
        <w:kinsoku w:val="0"/>
        <w:overflowPunct w:val="0"/>
        <w:autoSpaceDE w:val="0"/>
        <w:autoSpaceDN w:val="0"/>
        <w:adjustRightInd w:val="0"/>
        <w:spacing w:after="0"/>
        <w:ind w:right="201"/>
        <w:rPr>
          <w:rFonts w:asciiTheme="minorHAnsi" w:eastAsia="Times New Roman" w:hAnsiTheme="minorHAnsi" w:cs="@Arial Unicode MS"/>
          <w:sz w:val="20"/>
          <w:szCs w:val="20"/>
        </w:rPr>
      </w:pPr>
      <w:r w:rsidRPr="00BB1379">
        <w:rPr>
          <w:rFonts w:asciiTheme="minorHAnsi" w:eastAsia="Times New Roman" w:hAnsiTheme="minorHAnsi" w:cs="@Arial Unicode MS"/>
          <w:sz w:val="20"/>
          <w:szCs w:val="20"/>
        </w:rPr>
        <w:t>T</w:t>
      </w:r>
      <w:r w:rsidR="00347CDD" w:rsidRPr="00BB1379">
        <w:rPr>
          <w:rFonts w:asciiTheme="minorHAnsi" w:eastAsia="Times New Roman" w:hAnsiTheme="minorHAnsi" w:cs="@Arial Unicode MS"/>
          <w:sz w:val="20"/>
          <w:szCs w:val="20"/>
        </w:rPr>
        <w:t xml:space="preserve">he </w:t>
      </w:r>
      <w:r w:rsidR="00BA11AB" w:rsidRPr="00BB1379">
        <w:rPr>
          <w:rFonts w:asciiTheme="minorHAnsi" w:eastAsia="Times New Roman" w:hAnsiTheme="minorHAnsi" w:cs="@Arial Unicode MS"/>
          <w:sz w:val="20"/>
          <w:szCs w:val="20"/>
        </w:rPr>
        <w:t>concept based framework utilized</w:t>
      </w:r>
      <w:r w:rsidRPr="00BB1379">
        <w:rPr>
          <w:rFonts w:asciiTheme="minorHAnsi" w:eastAsia="Times New Roman" w:hAnsiTheme="minorHAnsi" w:cs="@Arial Unicode MS"/>
          <w:sz w:val="20"/>
          <w:szCs w:val="20"/>
        </w:rPr>
        <w:t xml:space="preserve"> 22 concepts. </w:t>
      </w:r>
    </w:p>
    <w:p w14:paraId="4A47ED52" w14:textId="77777777" w:rsidR="00347CDD" w:rsidRPr="00BB1379" w:rsidRDefault="000940E6" w:rsidP="008603A0">
      <w:pPr>
        <w:widowControl w:val="0"/>
        <w:numPr>
          <w:ilvl w:val="1"/>
          <w:numId w:val="30"/>
        </w:numPr>
        <w:tabs>
          <w:tab w:val="left" w:pos="832"/>
        </w:tabs>
        <w:kinsoku w:val="0"/>
        <w:overflowPunct w:val="0"/>
        <w:autoSpaceDE w:val="0"/>
        <w:autoSpaceDN w:val="0"/>
        <w:adjustRightInd w:val="0"/>
        <w:spacing w:after="0"/>
        <w:ind w:right="201"/>
        <w:rPr>
          <w:rFonts w:asciiTheme="minorHAnsi" w:eastAsia="Times New Roman" w:hAnsiTheme="minorHAnsi" w:cs="@Arial Unicode MS"/>
          <w:sz w:val="20"/>
          <w:szCs w:val="20"/>
        </w:rPr>
      </w:pPr>
      <w:r w:rsidRPr="00BB1379">
        <w:rPr>
          <w:rFonts w:asciiTheme="minorHAnsi" w:eastAsia="Times New Roman" w:hAnsiTheme="minorHAnsi" w:cs="@Arial Unicode MS"/>
          <w:sz w:val="20"/>
          <w:szCs w:val="20"/>
        </w:rPr>
        <w:t xml:space="preserve">8 Professional </w:t>
      </w:r>
      <w:r w:rsidR="00347CDD" w:rsidRPr="00BB1379">
        <w:rPr>
          <w:rFonts w:asciiTheme="minorHAnsi" w:eastAsia="Times New Roman" w:hAnsiTheme="minorHAnsi" w:cs="@Arial Unicode MS"/>
          <w:sz w:val="20"/>
          <w:szCs w:val="20"/>
        </w:rPr>
        <w:t xml:space="preserve">Concepts (Student Learning Outcomes) - </w:t>
      </w:r>
      <w:r w:rsidR="004D65B7" w:rsidRPr="00BB1379">
        <w:rPr>
          <w:rFonts w:asciiTheme="minorHAnsi" w:eastAsia="Times New Roman" w:hAnsiTheme="minorHAnsi" w:cs="@Arial Unicode MS"/>
          <w:sz w:val="20"/>
          <w:szCs w:val="20"/>
        </w:rPr>
        <w:t xml:space="preserve">developed from national standards </w:t>
      </w:r>
      <w:r w:rsidR="00D9076A" w:rsidRPr="00BB1379">
        <w:rPr>
          <w:rFonts w:asciiTheme="minorHAnsi" w:eastAsia="Times New Roman" w:hAnsiTheme="minorHAnsi" w:cs="@Arial Unicode MS"/>
          <w:sz w:val="20"/>
          <w:szCs w:val="20"/>
        </w:rPr>
        <w:t>and the Minnesota Scope of Practice for PN’s</w:t>
      </w:r>
      <w:r w:rsidR="004D65B7" w:rsidRPr="00BB1379">
        <w:rPr>
          <w:rFonts w:asciiTheme="minorHAnsi" w:eastAsia="Times New Roman" w:hAnsiTheme="minorHAnsi" w:cs="@Arial Unicode MS"/>
          <w:sz w:val="20"/>
          <w:szCs w:val="20"/>
        </w:rPr>
        <w:t xml:space="preserve"> </w:t>
      </w:r>
      <w:r w:rsidR="00A20975" w:rsidRPr="00BB1379">
        <w:rPr>
          <w:rFonts w:asciiTheme="minorHAnsi" w:eastAsia="Times New Roman" w:hAnsiTheme="minorHAnsi" w:cs="@Arial Unicode MS"/>
          <w:sz w:val="20"/>
          <w:szCs w:val="20"/>
        </w:rPr>
        <w:t>and</w:t>
      </w:r>
    </w:p>
    <w:p w14:paraId="44684A91" w14:textId="77777777" w:rsidR="004D65B7" w:rsidRPr="00BB1379" w:rsidRDefault="00347CDD" w:rsidP="008603A0">
      <w:pPr>
        <w:widowControl w:val="0"/>
        <w:numPr>
          <w:ilvl w:val="1"/>
          <w:numId w:val="30"/>
        </w:numPr>
        <w:tabs>
          <w:tab w:val="left" w:pos="832"/>
        </w:tabs>
        <w:kinsoku w:val="0"/>
        <w:overflowPunct w:val="0"/>
        <w:autoSpaceDE w:val="0"/>
        <w:autoSpaceDN w:val="0"/>
        <w:adjustRightInd w:val="0"/>
        <w:spacing w:after="0"/>
        <w:ind w:right="201"/>
        <w:rPr>
          <w:rFonts w:asciiTheme="minorHAnsi" w:eastAsia="Times New Roman" w:hAnsiTheme="minorHAnsi" w:cs="@Arial Unicode MS"/>
          <w:sz w:val="20"/>
          <w:szCs w:val="20"/>
        </w:rPr>
      </w:pPr>
      <w:r w:rsidRPr="00BB1379">
        <w:rPr>
          <w:rFonts w:asciiTheme="minorHAnsi" w:eastAsia="Times New Roman" w:hAnsiTheme="minorHAnsi" w:cs="@Arial Unicode MS"/>
          <w:sz w:val="20"/>
          <w:szCs w:val="20"/>
        </w:rPr>
        <w:t>14 Health and Illness C</w:t>
      </w:r>
      <w:r w:rsidR="004D65B7" w:rsidRPr="00BB1379">
        <w:rPr>
          <w:rFonts w:asciiTheme="minorHAnsi" w:eastAsia="Times New Roman" w:hAnsiTheme="minorHAnsi" w:cs="@Arial Unicode MS"/>
          <w:sz w:val="20"/>
          <w:szCs w:val="20"/>
        </w:rPr>
        <w:t>oncepts.</w:t>
      </w:r>
    </w:p>
    <w:p w14:paraId="7001661A" w14:textId="77777777" w:rsidR="00347CDD" w:rsidRPr="00BB1379" w:rsidRDefault="00347CDD" w:rsidP="00BA11AB">
      <w:pPr>
        <w:widowControl w:val="0"/>
        <w:tabs>
          <w:tab w:val="left" w:pos="832"/>
        </w:tabs>
        <w:kinsoku w:val="0"/>
        <w:overflowPunct w:val="0"/>
        <w:autoSpaceDE w:val="0"/>
        <w:autoSpaceDN w:val="0"/>
        <w:adjustRightInd w:val="0"/>
        <w:spacing w:after="0"/>
        <w:ind w:right="201"/>
        <w:rPr>
          <w:rFonts w:asciiTheme="minorHAnsi" w:eastAsia="Times New Roman" w:hAnsiTheme="minorHAnsi" w:cs="@Arial Unicode MS"/>
          <w:sz w:val="20"/>
          <w:szCs w:val="20"/>
        </w:rPr>
      </w:pPr>
      <w:r w:rsidRPr="00BB1379">
        <w:rPr>
          <w:rFonts w:asciiTheme="minorHAnsi" w:eastAsia="Times New Roman" w:hAnsiTheme="minorHAnsi" w:cs="@Arial Unicode MS"/>
          <w:sz w:val="20"/>
          <w:szCs w:val="20"/>
        </w:rPr>
        <w:t>The PN Curricular Framework</w:t>
      </w:r>
      <w:r w:rsidR="00A20975" w:rsidRPr="00BB1379">
        <w:rPr>
          <w:rFonts w:asciiTheme="minorHAnsi" w:eastAsia="Times New Roman" w:hAnsiTheme="minorHAnsi" w:cs="@Arial Unicode MS"/>
          <w:sz w:val="20"/>
          <w:szCs w:val="20"/>
        </w:rPr>
        <w:t>, however,</w:t>
      </w:r>
      <w:r w:rsidRPr="00BB1379">
        <w:rPr>
          <w:rFonts w:asciiTheme="minorHAnsi" w:eastAsia="Times New Roman" w:hAnsiTheme="minorHAnsi" w:cs="@Arial Unicode MS"/>
          <w:sz w:val="20"/>
          <w:szCs w:val="20"/>
        </w:rPr>
        <w:t xml:space="preserve"> can be taugh</w:t>
      </w:r>
      <w:r w:rsidR="00BA11AB" w:rsidRPr="00BB1379">
        <w:rPr>
          <w:rFonts w:asciiTheme="minorHAnsi" w:eastAsia="Times New Roman" w:hAnsiTheme="minorHAnsi" w:cs="@Arial Unicode MS"/>
          <w:sz w:val="20"/>
          <w:szCs w:val="20"/>
        </w:rPr>
        <w:t>t using a conceptual model or</w:t>
      </w:r>
      <w:r w:rsidRPr="00BB1379">
        <w:rPr>
          <w:rFonts w:asciiTheme="minorHAnsi" w:eastAsia="Times New Roman" w:hAnsiTheme="minorHAnsi" w:cs="@Arial Unicode MS"/>
          <w:sz w:val="20"/>
          <w:szCs w:val="20"/>
        </w:rPr>
        <w:t xml:space="preserve"> a traditional medical mode</w:t>
      </w:r>
      <w:r w:rsidR="00267C27" w:rsidRPr="00BB1379">
        <w:rPr>
          <w:rFonts w:asciiTheme="minorHAnsi" w:eastAsia="Times New Roman" w:hAnsiTheme="minorHAnsi" w:cs="@Arial Unicode MS"/>
          <w:sz w:val="20"/>
          <w:szCs w:val="20"/>
        </w:rPr>
        <w:t>l</w:t>
      </w:r>
      <w:r w:rsidRPr="00BB1379">
        <w:rPr>
          <w:rFonts w:asciiTheme="minorHAnsi" w:eastAsia="Times New Roman" w:hAnsiTheme="minorHAnsi" w:cs="@Arial Unicode MS"/>
          <w:sz w:val="20"/>
          <w:szCs w:val="20"/>
        </w:rPr>
        <w:t>.</w:t>
      </w:r>
    </w:p>
    <w:p w14:paraId="00B6F3F4" w14:textId="77777777" w:rsidR="004D65B7" w:rsidRPr="00BB1379" w:rsidRDefault="000940E6" w:rsidP="00BA11AB">
      <w:pPr>
        <w:pStyle w:val="Heading2"/>
        <w:spacing w:line="276" w:lineRule="auto"/>
        <w:rPr>
          <w:rFonts w:asciiTheme="minorHAnsi" w:hAnsiTheme="minorHAnsi"/>
        </w:rPr>
      </w:pPr>
      <w:bookmarkStart w:id="7" w:name="_Toc399394522"/>
      <w:r w:rsidRPr="00BB1379">
        <w:rPr>
          <w:rFonts w:asciiTheme="minorHAnsi" w:hAnsiTheme="minorHAnsi"/>
        </w:rPr>
        <w:t>LPN to RN</w:t>
      </w:r>
      <w:bookmarkEnd w:id="7"/>
    </w:p>
    <w:p w14:paraId="05B9788A" w14:textId="77777777" w:rsidR="000940E6" w:rsidRPr="00BB1379" w:rsidRDefault="000940E6" w:rsidP="00BA11AB">
      <w:pPr>
        <w:widowControl w:val="0"/>
        <w:tabs>
          <w:tab w:val="left" w:pos="832"/>
        </w:tabs>
        <w:kinsoku w:val="0"/>
        <w:overflowPunct w:val="0"/>
        <w:autoSpaceDE w:val="0"/>
        <w:autoSpaceDN w:val="0"/>
        <w:adjustRightInd w:val="0"/>
        <w:spacing w:after="0"/>
        <w:ind w:right="201"/>
        <w:rPr>
          <w:rFonts w:asciiTheme="minorHAnsi" w:hAnsiTheme="minorHAnsi"/>
          <w:sz w:val="20"/>
          <w:szCs w:val="20"/>
        </w:rPr>
      </w:pPr>
      <w:r w:rsidRPr="00BB1379">
        <w:rPr>
          <w:rFonts w:asciiTheme="minorHAnsi" w:eastAsia="Times New Roman" w:hAnsiTheme="minorHAnsi" w:cs="@Arial Unicode MS"/>
        </w:rPr>
        <w:tab/>
      </w:r>
      <w:r w:rsidR="004D65B7" w:rsidRPr="00BB1379">
        <w:rPr>
          <w:rFonts w:asciiTheme="minorHAnsi" w:eastAsia="Times New Roman" w:hAnsiTheme="minorHAnsi" w:cs="@Arial Unicode MS"/>
          <w:sz w:val="20"/>
          <w:szCs w:val="20"/>
        </w:rPr>
        <w:t xml:space="preserve">Students who complete the PN program and successfully pass the national licensure examination to become a Licensed Practical Nurse (LPN), may choose to advance their degree to an Associate Degree in Nursing (ADN) which when </w:t>
      </w:r>
      <w:r w:rsidRPr="00BB1379">
        <w:rPr>
          <w:rFonts w:asciiTheme="minorHAnsi" w:eastAsia="Times New Roman" w:hAnsiTheme="minorHAnsi" w:cs="@Arial Unicode MS"/>
          <w:sz w:val="20"/>
          <w:szCs w:val="20"/>
        </w:rPr>
        <w:t>successfully completed make the student</w:t>
      </w:r>
      <w:r w:rsidR="004D65B7" w:rsidRPr="00BB1379">
        <w:rPr>
          <w:rFonts w:asciiTheme="minorHAnsi" w:eastAsia="Times New Roman" w:hAnsiTheme="minorHAnsi" w:cs="@Arial Unicode MS"/>
          <w:sz w:val="20"/>
          <w:szCs w:val="20"/>
        </w:rPr>
        <w:t xml:space="preserve"> eligible to take the National Licensure Examination for the Registered Nurse (RN). All ADN Programs </w:t>
      </w:r>
      <w:r w:rsidRPr="00BB1379">
        <w:rPr>
          <w:rFonts w:asciiTheme="minorHAnsi" w:eastAsia="Times New Roman" w:hAnsiTheme="minorHAnsi" w:cs="@Arial Unicode MS"/>
          <w:sz w:val="20"/>
          <w:szCs w:val="20"/>
        </w:rPr>
        <w:t>in Minnesota are required</w:t>
      </w:r>
      <w:r w:rsidR="004D65B7" w:rsidRPr="00BB1379">
        <w:rPr>
          <w:rFonts w:asciiTheme="minorHAnsi" w:eastAsia="Times New Roman" w:hAnsiTheme="minorHAnsi" w:cs="@Arial Unicode MS"/>
          <w:sz w:val="20"/>
          <w:szCs w:val="20"/>
        </w:rPr>
        <w:t xml:space="preserve"> to give “advanced standing” credits for the students’ PN education.  </w:t>
      </w:r>
      <w:r w:rsidR="004D65B7" w:rsidRPr="00BB1379">
        <w:rPr>
          <w:rFonts w:asciiTheme="minorHAnsi" w:hAnsiTheme="minorHAnsi"/>
          <w:sz w:val="20"/>
          <w:szCs w:val="20"/>
        </w:rPr>
        <w:t>Minnesota Administrative Rules 6301.2340 K states:  “The nursing education program must ensure associate degree professional nursing programs provide advanced standing and transition experiences for qualified licensed practical nurse</w:t>
      </w:r>
      <w:r w:rsidR="008B07FD" w:rsidRPr="00BB1379">
        <w:rPr>
          <w:rFonts w:asciiTheme="minorHAnsi" w:hAnsiTheme="minorHAnsi"/>
          <w:sz w:val="20"/>
          <w:szCs w:val="20"/>
        </w:rPr>
        <w:t xml:space="preserve">s”.  LPN’s </w:t>
      </w:r>
      <w:r w:rsidR="00A20975" w:rsidRPr="00BB1379">
        <w:rPr>
          <w:rFonts w:asciiTheme="minorHAnsi" w:hAnsiTheme="minorHAnsi"/>
          <w:sz w:val="20"/>
          <w:szCs w:val="20"/>
        </w:rPr>
        <w:t xml:space="preserve">can articulate to </w:t>
      </w:r>
      <w:r w:rsidR="008B07FD" w:rsidRPr="00BB1379">
        <w:rPr>
          <w:rFonts w:asciiTheme="minorHAnsi" w:hAnsiTheme="minorHAnsi"/>
          <w:sz w:val="20"/>
          <w:szCs w:val="20"/>
        </w:rPr>
        <w:t xml:space="preserve"> Associate Degree in Nursing</w:t>
      </w:r>
      <w:r w:rsidR="00A20975" w:rsidRPr="00BB1379">
        <w:rPr>
          <w:rFonts w:asciiTheme="minorHAnsi" w:hAnsiTheme="minorHAnsi"/>
          <w:sz w:val="20"/>
          <w:szCs w:val="20"/>
        </w:rPr>
        <w:t xml:space="preserve"> (ADN) Programs and are encouraged to continue their education further for a</w:t>
      </w:r>
      <w:r w:rsidR="004D65B7" w:rsidRPr="00BB1379">
        <w:rPr>
          <w:rFonts w:asciiTheme="minorHAnsi" w:hAnsiTheme="minorHAnsi"/>
          <w:sz w:val="20"/>
          <w:szCs w:val="20"/>
        </w:rPr>
        <w:t xml:space="preserve"> Bachelor </w:t>
      </w:r>
      <w:r w:rsidR="008B07FD" w:rsidRPr="00BB1379">
        <w:rPr>
          <w:rFonts w:asciiTheme="minorHAnsi" w:hAnsiTheme="minorHAnsi"/>
          <w:sz w:val="20"/>
          <w:szCs w:val="20"/>
        </w:rPr>
        <w:t xml:space="preserve">of </w:t>
      </w:r>
      <w:r w:rsidR="004D65B7" w:rsidRPr="00BB1379">
        <w:rPr>
          <w:rFonts w:asciiTheme="minorHAnsi" w:hAnsiTheme="minorHAnsi"/>
          <w:sz w:val="20"/>
          <w:szCs w:val="20"/>
        </w:rPr>
        <w:t>Nursing</w:t>
      </w:r>
      <w:r w:rsidR="008B07FD" w:rsidRPr="00BB1379">
        <w:rPr>
          <w:rFonts w:asciiTheme="minorHAnsi" w:hAnsiTheme="minorHAnsi"/>
          <w:sz w:val="20"/>
          <w:szCs w:val="20"/>
        </w:rPr>
        <w:t xml:space="preserve">, Masters in Nursing, and </w:t>
      </w:r>
      <w:r w:rsidR="004D65B7" w:rsidRPr="00BB1379">
        <w:rPr>
          <w:rFonts w:asciiTheme="minorHAnsi" w:hAnsiTheme="minorHAnsi"/>
          <w:sz w:val="20"/>
          <w:szCs w:val="20"/>
        </w:rPr>
        <w:t xml:space="preserve">Doctorate Degree in Nursing.   </w:t>
      </w:r>
    </w:p>
    <w:p w14:paraId="3751EFA5" w14:textId="77777777" w:rsidR="004D65B7" w:rsidRPr="00BB1379" w:rsidRDefault="000940E6" w:rsidP="00BA11AB">
      <w:pPr>
        <w:pStyle w:val="Heading2"/>
        <w:spacing w:line="276" w:lineRule="auto"/>
        <w:rPr>
          <w:rFonts w:asciiTheme="minorHAnsi" w:hAnsiTheme="minorHAnsi"/>
        </w:rPr>
      </w:pPr>
      <w:bookmarkStart w:id="8" w:name="_Toc399394523"/>
      <w:r w:rsidRPr="00BB1379">
        <w:rPr>
          <w:rFonts w:asciiTheme="minorHAnsi" w:hAnsiTheme="minorHAnsi"/>
        </w:rPr>
        <w:t>Maintenance of Curriculum</w:t>
      </w:r>
      <w:bookmarkEnd w:id="8"/>
    </w:p>
    <w:p w14:paraId="5D63640A" w14:textId="77777777" w:rsidR="004D65B7" w:rsidRPr="00BB1379" w:rsidRDefault="000940E6" w:rsidP="00BA11AB">
      <w:pPr>
        <w:widowControl w:val="0"/>
        <w:tabs>
          <w:tab w:val="left" w:pos="832"/>
        </w:tabs>
        <w:kinsoku w:val="0"/>
        <w:overflowPunct w:val="0"/>
        <w:autoSpaceDE w:val="0"/>
        <w:autoSpaceDN w:val="0"/>
        <w:adjustRightInd w:val="0"/>
        <w:spacing w:after="0"/>
        <w:ind w:right="201"/>
        <w:rPr>
          <w:rFonts w:asciiTheme="minorHAnsi" w:eastAsia="Times New Roman" w:hAnsiTheme="minorHAnsi" w:cs="@Arial Unicode MS"/>
          <w:sz w:val="20"/>
          <w:szCs w:val="20"/>
        </w:rPr>
      </w:pPr>
      <w:r w:rsidRPr="00BB1379">
        <w:rPr>
          <w:rFonts w:asciiTheme="minorHAnsi" w:hAnsiTheme="minorHAnsi"/>
        </w:rPr>
        <w:tab/>
      </w:r>
      <w:r w:rsidR="004D65B7" w:rsidRPr="00BB1379">
        <w:rPr>
          <w:rFonts w:asciiTheme="minorHAnsi" w:hAnsiTheme="minorHAnsi"/>
          <w:sz w:val="20"/>
          <w:szCs w:val="20"/>
        </w:rPr>
        <w:t xml:space="preserve">Funding for the curriculum collaboration project ends in </w:t>
      </w:r>
      <w:r w:rsidR="006172CC" w:rsidRPr="00BB1379">
        <w:rPr>
          <w:rFonts w:asciiTheme="minorHAnsi" w:hAnsiTheme="minorHAnsi"/>
          <w:sz w:val="20"/>
          <w:szCs w:val="20"/>
        </w:rPr>
        <w:t>August</w:t>
      </w:r>
      <w:r w:rsidR="00BA11AB" w:rsidRPr="00BB1379">
        <w:rPr>
          <w:rFonts w:asciiTheme="minorHAnsi" w:hAnsiTheme="minorHAnsi"/>
          <w:sz w:val="20"/>
          <w:szCs w:val="20"/>
        </w:rPr>
        <w:t xml:space="preserve"> 2013.  The documents are</w:t>
      </w:r>
      <w:r w:rsidR="004D65B7" w:rsidRPr="00BB1379">
        <w:rPr>
          <w:rFonts w:asciiTheme="minorHAnsi" w:hAnsiTheme="minorHAnsi"/>
          <w:sz w:val="20"/>
          <w:szCs w:val="20"/>
        </w:rPr>
        <w:t xml:space="preserve"> housed in the Health Force MN website.  Maintenance of the curriculum will be the responsibility of each of the campuses </w:t>
      </w:r>
      <w:r w:rsidR="004D65B7" w:rsidRPr="00BB1379">
        <w:rPr>
          <w:rFonts w:asciiTheme="minorHAnsi" w:hAnsiTheme="minorHAnsi"/>
          <w:sz w:val="20"/>
          <w:szCs w:val="20"/>
        </w:rPr>
        <w:lastRenderedPageBreak/>
        <w:t>that chooses to adopt</w:t>
      </w:r>
      <w:r w:rsidR="00713F0C" w:rsidRPr="00BB1379">
        <w:rPr>
          <w:rFonts w:asciiTheme="minorHAnsi" w:hAnsiTheme="minorHAnsi"/>
          <w:sz w:val="20"/>
          <w:szCs w:val="20"/>
        </w:rPr>
        <w:t xml:space="preserve"> all or part of</w:t>
      </w:r>
      <w:r w:rsidR="004D65B7" w:rsidRPr="00BB1379">
        <w:rPr>
          <w:rFonts w:asciiTheme="minorHAnsi" w:hAnsiTheme="minorHAnsi"/>
          <w:sz w:val="20"/>
          <w:szCs w:val="20"/>
        </w:rPr>
        <w:t xml:space="preserve"> the curriculum.  Each campus will be responsible to continuously evaluate and update their own curriculum. </w:t>
      </w:r>
    </w:p>
    <w:p w14:paraId="4901BF14" w14:textId="77777777" w:rsidR="00F06B0E" w:rsidRPr="00BB1379" w:rsidRDefault="00F06B0E" w:rsidP="00BA11AB">
      <w:pPr>
        <w:spacing w:after="0"/>
        <w:rPr>
          <w:rFonts w:asciiTheme="minorHAnsi" w:eastAsia="Times New Roman" w:hAnsiTheme="minorHAnsi" w:cs="@Arial Unicode MS"/>
          <w:sz w:val="20"/>
          <w:szCs w:val="20"/>
        </w:rPr>
      </w:pPr>
    </w:p>
    <w:p w14:paraId="630C4E3C" w14:textId="77777777" w:rsidR="00A20975" w:rsidRPr="00BB1379" w:rsidRDefault="00422290" w:rsidP="00BA11AB">
      <w:pPr>
        <w:spacing w:after="0"/>
        <w:ind w:left="360" w:firstLine="360"/>
        <w:rPr>
          <w:rFonts w:asciiTheme="minorHAnsi" w:eastAsia="Times New Roman" w:hAnsiTheme="minorHAnsi" w:cs="@Arial Unicode MS"/>
          <w:sz w:val="20"/>
          <w:szCs w:val="20"/>
        </w:rPr>
      </w:pPr>
      <w:r w:rsidRPr="00BB1379">
        <w:rPr>
          <w:rFonts w:asciiTheme="minorHAnsi" w:eastAsia="Times New Roman" w:hAnsiTheme="minorHAnsi" w:cs="@Arial Unicode MS"/>
          <w:sz w:val="20"/>
          <w:szCs w:val="20"/>
        </w:rPr>
        <w:t xml:space="preserve">The </w:t>
      </w:r>
      <w:r w:rsidR="00831A47" w:rsidRPr="00BB1379">
        <w:rPr>
          <w:rFonts w:asciiTheme="minorHAnsi" w:eastAsia="Times New Roman" w:hAnsiTheme="minorHAnsi" w:cs="@Arial Unicode MS"/>
          <w:sz w:val="20"/>
          <w:szCs w:val="20"/>
        </w:rPr>
        <w:t xml:space="preserve">nursing </w:t>
      </w:r>
      <w:r w:rsidR="000940E6" w:rsidRPr="00BB1379">
        <w:rPr>
          <w:rFonts w:asciiTheme="minorHAnsi" w:eastAsia="Times New Roman" w:hAnsiTheme="minorHAnsi" w:cs="@Arial Unicode MS"/>
          <w:sz w:val="20"/>
          <w:szCs w:val="20"/>
        </w:rPr>
        <w:t>programs have</w:t>
      </w:r>
      <w:r w:rsidRPr="00BB1379">
        <w:rPr>
          <w:rFonts w:asciiTheme="minorHAnsi" w:eastAsia="Times New Roman" w:hAnsiTheme="minorHAnsi" w:cs="@Arial Unicode MS"/>
          <w:sz w:val="20"/>
          <w:szCs w:val="20"/>
        </w:rPr>
        <w:t xml:space="preserve"> access to </w:t>
      </w:r>
      <w:r w:rsidR="009C636A" w:rsidRPr="00BB1379">
        <w:rPr>
          <w:rFonts w:asciiTheme="minorHAnsi" w:eastAsia="Times New Roman" w:hAnsiTheme="minorHAnsi" w:cs="@Arial Unicode MS"/>
          <w:sz w:val="20"/>
          <w:szCs w:val="20"/>
        </w:rPr>
        <w:t>the entire</w:t>
      </w:r>
      <w:r w:rsidRPr="00BB1379">
        <w:rPr>
          <w:rFonts w:asciiTheme="minorHAnsi" w:eastAsia="Times New Roman" w:hAnsiTheme="minorHAnsi" w:cs="@Arial Unicode MS"/>
          <w:sz w:val="20"/>
          <w:szCs w:val="20"/>
        </w:rPr>
        <w:t xml:space="preserve"> curriculum in downloadable form. </w:t>
      </w:r>
      <w:r w:rsidR="00F43DF6" w:rsidRPr="00BB1379">
        <w:rPr>
          <w:rFonts w:asciiTheme="minorHAnsi" w:eastAsia="Times New Roman" w:hAnsiTheme="minorHAnsi" w:cs="@Arial Unicode MS"/>
          <w:sz w:val="20"/>
          <w:szCs w:val="20"/>
        </w:rPr>
        <w:t xml:space="preserve"> </w:t>
      </w:r>
      <w:r w:rsidR="00A20975" w:rsidRPr="00BB1379">
        <w:rPr>
          <w:rFonts w:asciiTheme="minorHAnsi" w:eastAsia="Times New Roman" w:hAnsiTheme="minorHAnsi" w:cs="@Arial Unicode MS"/>
          <w:sz w:val="20"/>
          <w:szCs w:val="20"/>
        </w:rPr>
        <w:t>The</w:t>
      </w:r>
    </w:p>
    <w:p w14:paraId="6A224A2E" w14:textId="77777777" w:rsidR="005379B8" w:rsidRPr="00BB1379" w:rsidRDefault="005379B8" w:rsidP="007E2429">
      <w:pPr>
        <w:spacing w:after="0"/>
        <w:ind w:left="90"/>
        <w:jc w:val="both"/>
        <w:rPr>
          <w:rFonts w:asciiTheme="minorHAnsi" w:eastAsia="Times New Roman" w:hAnsiTheme="minorHAnsi" w:cs="@Arial Unicode MS"/>
          <w:sz w:val="20"/>
          <w:szCs w:val="20"/>
        </w:rPr>
      </w:pPr>
      <w:r w:rsidRPr="00BB1379">
        <w:rPr>
          <w:rFonts w:asciiTheme="minorHAnsi" w:eastAsia="Times New Roman" w:hAnsiTheme="minorHAnsi" w:cs="@Arial Unicode MS"/>
          <w:sz w:val="20"/>
          <w:szCs w:val="20"/>
        </w:rPr>
        <w:t>curriculum is</w:t>
      </w:r>
      <w:r w:rsidR="00422290" w:rsidRPr="00BB1379">
        <w:rPr>
          <w:rFonts w:asciiTheme="minorHAnsi" w:eastAsia="Times New Roman" w:hAnsiTheme="minorHAnsi" w:cs="@Arial Unicode MS"/>
          <w:sz w:val="20"/>
          <w:szCs w:val="20"/>
        </w:rPr>
        <w:t xml:space="preserve"> loca</w:t>
      </w:r>
      <w:r w:rsidRPr="00BB1379">
        <w:rPr>
          <w:rFonts w:asciiTheme="minorHAnsi" w:eastAsia="Times New Roman" w:hAnsiTheme="minorHAnsi" w:cs="@Arial Unicode MS"/>
          <w:sz w:val="20"/>
          <w:szCs w:val="20"/>
        </w:rPr>
        <w:t>ted on a secure website that is</w:t>
      </w:r>
      <w:r w:rsidR="00422290" w:rsidRPr="00BB1379">
        <w:rPr>
          <w:rFonts w:asciiTheme="minorHAnsi" w:eastAsia="Times New Roman" w:hAnsiTheme="minorHAnsi" w:cs="@Arial Unicode MS"/>
          <w:sz w:val="20"/>
          <w:szCs w:val="20"/>
        </w:rPr>
        <w:t xml:space="preserve"> hosted by HealthForce MN and a</w:t>
      </w:r>
      <w:r w:rsidRPr="00BB1379">
        <w:rPr>
          <w:rFonts w:asciiTheme="minorHAnsi" w:eastAsia="Times New Roman" w:hAnsiTheme="minorHAnsi" w:cs="@Arial Unicode MS"/>
          <w:sz w:val="20"/>
          <w:szCs w:val="20"/>
        </w:rPr>
        <w:t xml:space="preserve">ccessible by password by all </w:t>
      </w:r>
      <w:r w:rsidR="00422290" w:rsidRPr="00BB1379">
        <w:rPr>
          <w:rFonts w:asciiTheme="minorHAnsi" w:eastAsia="Times New Roman" w:hAnsiTheme="minorHAnsi" w:cs="@Arial Unicode MS"/>
          <w:sz w:val="20"/>
          <w:szCs w:val="20"/>
        </w:rPr>
        <w:t>nursing faculty in the state.</w:t>
      </w:r>
    </w:p>
    <w:p w14:paraId="4084C69D" w14:textId="77777777" w:rsidR="005379B8" w:rsidRPr="00BB1379" w:rsidRDefault="005379B8" w:rsidP="00BA11AB">
      <w:pPr>
        <w:spacing w:after="0"/>
        <w:ind w:left="360" w:firstLine="360"/>
        <w:jc w:val="center"/>
        <w:rPr>
          <w:rFonts w:asciiTheme="minorHAnsi" w:eastAsia="Times New Roman" w:hAnsiTheme="minorHAnsi" w:cs="@Arial Unicode MS"/>
          <w:sz w:val="20"/>
          <w:szCs w:val="20"/>
        </w:rPr>
      </w:pPr>
      <w:r w:rsidRPr="00BB1379">
        <w:rPr>
          <w:rFonts w:asciiTheme="minorHAnsi" w:eastAsia="Times New Roman" w:hAnsiTheme="minorHAnsi" w:cs="@Arial Unicode MS"/>
          <w:sz w:val="20"/>
          <w:szCs w:val="20"/>
        </w:rPr>
        <w:t xml:space="preserve">To access the website go to: </w:t>
      </w:r>
      <w:r w:rsidR="00422290" w:rsidRPr="00BB1379">
        <w:rPr>
          <w:rFonts w:asciiTheme="minorHAnsi" w:eastAsia="Times New Roman" w:hAnsiTheme="minorHAnsi" w:cs="@Arial Unicode MS"/>
          <w:sz w:val="20"/>
          <w:szCs w:val="20"/>
        </w:rPr>
        <w:t xml:space="preserve"> </w:t>
      </w:r>
      <w:r w:rsidRPr="00BB1379">
        <w:rPr>
          <w:rFonts w:asciiTheme="minorHAnsi" w:eastAsia="Times New Roman" w:hAnsiTheme="minorHAnsi" w:cs="@Arial Unicode MS"/>
          <w:sz w:val="20"/>
          <w:szCs w:val="20"/>
        </w:rPr>
        <w:br/>
      </w:r>
      <w:hyperlink r:id="rId12" w:history="1">
        <w:r w:rsidRPr="00BB1379">
          <w:rPr>
            <w:rStyle w:val="Hyperlink"/>
            <w:rFonts w:asciiTheme="minorHAnsi" w:eastAsia="Times New Roman" w:hAnsiTheme="minorHAnsi" w:cs="@Arial Unicode MS"/>
            <w:color w:val="auto"/>
            <w:sz w:val="20"/>
            <w:szCs w:val="20"/>
          </w:rPr>
          <w:t>http://www.healthforceminnesota.org/Resources/Nursing-Accreditation.php</w:t>
        </w:r>
      </w:hyperlink>
      <w:r w:rsidRPr="00BB1379">
        <w:rPr>
          <w:rFonts w:asciiTheme="minorHAnsi" w:eastAsia="Times New Roman" w:hAnsiTheme="minorHAnsi" w:cs="@Arial Unicode MS"/>
          <w:sz w:val="20"/>
          <w:szCs w:val="20"/>
        </w:rPr>
        <w:t xml:space="preserve">   </w:t>
      </w:r>
    </w:p>
    <w:p w14:paraId="40C45132" w14:textId="77777777" w:rsidR="00F06B0E" w:rsidRPr="00BB1379" w:rsidRDefault="005379B8" w:rsidP="00BA11AB">
      <w:pPr>
        <w:spacing w:after="0"/>
        <w:ind w:left="360" w:firstLine="360"/>
        <w:jc w:val="center"/>
        <w:rPr>
          <w:rFonts w:asciiTheme="minorHAnsi" w:eastAsia="Times New Roman" w:hAnsiTheme="minorHAnsi" w:cs="@Arial Unicode MS"/>
          <w:sz w:val="20"/>
          <w:szCs w:val="20"/>
        </w:rPr>
      </w:pPr>
      <w:r w:rsidRPr="00BB1379">
        <w:rPr>
          <w:rFonts w:asciiTheme="minorHAnsi" w:eastAsia="Times New Roman" w:hAnsiTheme="minorHAnsi" w:cs="@Arial Unicode MS"/>
          <w:sz w:val="20"/>
          <w:szCs w:val="20"/>
        </w:rPr>
        <w:t>Username is:  Nursing</w:t>
      </w:r>
      <w:r w:rsidRPr="00BB1379">
        <w:rPr>
          <w:rFonts w:asciiTheme="minorHAnsi" w:eastAsia="Times New Roman" w:hAnsiTheme="minorHAnsi" w:cs="@Arial Unicode MS"/>
          <w:sz w:val="20"/>
          <w:szCs w:val="20"/>
        </w:rPr>
        <w:br/>
        <w:t>Password is:  Nursing</w:t>
      </w:r>
    </w:p>
    <w:p w14:paraId="466BD50A" w14:textId="77777777" w:rsidR="003063E5" w:rsidRPr="00BB1379" w:rsidRDefault="005379B8" w:rsidP="00BA11AB">
      <w:pPr>
        <w:spacing w:after="0"/>
        <w:ind w:left="360"/>
        <w:jc w:val="center"/>
        <w:rPr>
          <w:rFonts w:asciiTheme="minorHAnsi" w:eastAsia="Times New Roman" w:hAnsiTheme="minorHAnsi" w:cs="@Arial Unicode MS"/>
          <w:sz w:val="20"/>
          <w:szCs w:val="20"/>
        </w:rPr>
      </w:pPr>
      <w:r w:rsidRPr="00BB1379">
        <w:rPr>
          <w:rFonts w:asciiTheme="minorHAnsi" w:eastAsia="Times New Roman" w:hAnsiTheme="minorHAnsi" w:cs="@Arial Unicode MS"/>
          <w:sz w:val="20"/>
          <w:szCs w:val="20"/>
        </w:rPr>
        <w:t>The curriculum can be fou</w:t>
      </w:r>
      <w:r w:rsidR="00A20975" w:rsidRPr="00BB1379">
        <w:rPr>
          <w:rFonts w:asciiTheme="minorHAnsi" w:eastAsia="Times New Roman" w:hAnsiTheme="minorHAnsi" w:cs="@Arial Unicode MS"/>
          <w:sz w:val="20"/>
          <w:szCs w:val="20"/>
        </w:rPr>
        <w:t>nd under the PN Curriculum tab.</w:t>
      </w:r>
    </w:p>
    <w:p w14:paraId="31D8AD5C" w14:textId="77777777" w:rsidR="00F522D4" w:rsidRPr="00BB1379" w:rsidRDefault="003063E5" w:rsidP="00BA11AB">
      <w:pPr>
        <w:pStyle w:val="Heading2"/>
        <w:spacing w:line="276" w:lineRule="auto"/>
        <w:rPr>
          <w:rFonts w:asciiTheme="minorHAnsi" w:hAnsiTheme="minorHAnsi"/>
        </w:rPr>
      </w:pPr>
      <w:bookmarkStart w:id="9" w:name="_Toc399394524"/>
      <w:r w:rsidRPr="00BB1379">
        <w:rPr>
          <w:rFonts w:asciiTheme="minorHAnsi" w:hAnsiTheme="minorHAnsi"/>
        </w:rPr>
        <w:t>Evaluation of Curriculum by N</w:t>
      </w:r>
      <w:r w:rsidR="001065A0" w:rsidRPr="00BB1379">
        <w:rPr>
          <w:rFonts w:asciiTheme="minorHAnsi" w:hAnsiTheme="minorHAnsi"/>
        </w:rPr>
        <w:t>ational Consultant</w:t>
      </w:r>
      <w:bookmarkEnd w:id="9"/>
    </w:p>
    <w:p w14:paraId="607F7C42" w14:textId="77777777" w:rsidR="003063E5" w:rsidRPr="00BB1379" w:rsidRDefault="00A20975" w:rsidP="00BA11AB">
      <w:pPr>
        <w:spacing w:after="0"/>
        <w:ind w:left="1080" w:hanging="360"/>
        <w:rPr>
          <w:rFonts w:asciiTheme="minorHAnsi" w:eastAsia="Times New Roman" w:hAnsiTheme="minorHAnsi" w:cs="@Arial Unicode MS"/>
          <w:sz w:val="20"/>
          <w:szCs w:val="20"/>
        </w:rPr>
      </w:pPr>
      <w:r w:rsidRPr="00BB1379">
        <w:rPr>
          <w:rFonts w:asciiTheme="minorHAnsi" w:eastAsia="Times New Roman" w:hAnsiTheme="minorHAnsi" w:cs="@Arial Unicode MS"/>
          <w:sz w:val="20"/>
          <w:szCs w:val="20"/>
        </w:rPr>
        <w:t xml:space="preserve"> </w:t>
      </w:r>
      <w:r w:rsidR="003063E5" w:rsidRPr="00BB1379">
        <w:rPr>
          <w:rFonts w:asciiTheme="minorHAnsi" w:eastAsia="Times New Roman" w:hAnsiTheme="minorHAnsi" w:cs="@Arial Unicode MS"/>
          <w:sz w:val="20"/>
          <w:szCs w:val="20"/>
        </w:rPr>
        <w:t xml:space="preserve">Dr. Suzette Farmer was hired as a consultant to give written feedback on: </w:t>
      </w:r>
    </w:p>
    <w:p w14:paraId="15CEE804" w14:textId="77777777" w:rsidR="003063E5" w:rsidRPr="00BB1379" w:rsidRDefault="003063E5" w:rsidP="00BA11AB">
      <w:pPr>
        <w:spacing w:after="0"/>
        <w:rPr>
          <w:rFonts w:asciiTheme="minorHAnsi" w:hAnsiTheme="minorHAnsi"/>
          <w:sz w:val="20"/>
          <w:szCs w:val="20"/>
        </w:rPr>
      </w:pPr>
      <w:r w:rsidRPr="00BB1379">
        <w:rPr>
          <w:rFonts w:asciiTheme="minorHAnsi" w:hAnsiTheme="minorHAnsi"/>
          <w:sz w:val="20"/>
          <w:szCs w:val="20"/>
        </w:rPr>
        <w:t>1.  The Practical Nursing Curriculum Project;</w:t>
      </w:r>
    </w:p>
    <w:p w14:paraId="3DA7947B" w14:textId="77777777" w:rsidR="003063E5" w:rsidRPr="00BB1379" w:rsidRDefault="003063E5" w:rsidP="00BA11AB">
      <w:pPr>
        <w:spacing w:after="0"/>
        <w:rPr>
          <w:rFonts w:asciiTheme="minorHAnsi" w:hAnsiTheme="minorHAnsi"/>
          <w:sz w:val="20"/>
          <w:szCs w:val="20"/>
        </w:rPr>
      </w:pPr>
      <w:r w:rsidRPr="00BB1379">
        <w:rPr>
          <w:rFonts w:asciiTheme="minorHAnsi" w:hAnsiTheme="minorHAnsi"/>
          <w:sz w:val="20"/>
          <w:szCs w:val="20"/>
        </w:rPr>
        <w:t>2.  The adequacy of the curriculum as it relates to the National League for Nursing Accrediting Commission (</w:t>
      </w:r>
      <w:r w:rsidR="00940558" w:rsidRPr="00BB1379">
        <w:rPr>
          <w:rFonts w:asciiTheme="minorHAnsi" w:hAnsiTheme="minorHAnsi"/>
          <w:sz w:val="20"/>
          <w:szCs w:val="20"/>
        </w:rPr>
        <w:t>ACEN</w:t>
      </w:r>
      <w:r w:rsidRPr="00BB1379">
        <w:rPr>
          <w:rFonts w:asciiTheme="minorHAnsi" w:hAnsiTheme="minorHAnsi"/>
          <w:sz w:val="20"/>
          <w:szCs w:val="20"/>
        </w:rPr>
        <w:t>) Accreditation Standards and Criteria, specifically Standards 4 and 6; and</w:t>
      </w:r>
    </w:p>
    <w:p w14:paraId="60F800E8" w14:textId="77777777" w:rsidR="003063E5" w:rsidRPr="00BB1379" w:rsidRDefault="003063E5" w:rsidP="00BA11AB">
      <w:pPr>
        <w:spacing w:after="0"/>
        <w:rPr>
          <w:rFonts w:asciiTheme="minorHAnsi" w:hAnsiTheme="minorHAnsi"/>
          <w:sz w:val="20"/>
          <w:szCs w:val="20"/>
        </w:rPr>
      </w:pPr>
      <w:r w:rsidRPr="00BB1379">
        <w:rPr>
          <w:rFonts w:asciiTheme="minorHAnsi" w:hAnsiTheme="minorHAnsi"/>
          <w:sz w:val="20"/>
          <w:szCs w:val="20"/>
        </w:rPr>
        <w:t>3.  The alignment of the curriculum with the Minnesota Board of Nursing Scope of Practice for Practical Nursing.</w:t>
      </w:r>
    </w:p>
    <w:p w14:paraId="2547B666" w14:textId="77777777" w:rsidR="00BA11AB" w:rsidRPr="00BB1379" w:rsidRDefault="00BA11AB" w:rsidP="00BA11AB">
      <w:pPr>
        <w:spacing w:after="0"/>
        <w:rPr>
          <w:rFonts w:asciiTheme="minorHAnsi" w:hAnsiTheme="minorHAnsi"/>
          <w:sz w:val="20"/>
          <w:szCs w:val="20"/>
        </w:rPr>
      </w:pPr>
    </w:p>
    <w:p w14:paraId="4B2D3308" w14:textId="77777777" w:rsidR="003063E5" w:rsidRPr="00BB1379" w:rsidRDefault="00A20975" w:rsidP="00BA11AB">
      <w:pPr>
        <w:ind w:firstLine="720"/>
        <w:rPr>
          <w:rFonts w:asciiTheme="minorHAnsi" w:hAnsiTheme="minorHAnsi"/>
          <w:sz w:val="20"/>
          <w:szCs w:val="20"/>
        </w:rPr>
      </w:pPr>
      <w:r w:rsidRPr="00BB1379">
        <w:rPr>
          <w:rFonts w:asciiTheme="minorHAnsi" w:hAnsiTheme="minorHAnsi"/>
          <w:sz w:val="20"/>
          <w:szCs w:val="20"/>
        </w:rPr>
        <w:t xml:space="preserve">Dr. Farmer has 22 years of experience as </w:t>
      </w:r>
      <w:r w:rsidR="003063E5" w:rsidRPr="00BB1379">
        <w:rPr>
          <w:rFonts w:asciiTheme="minorHAnsi" w:hAnsiTheme="minorHAnsi"/>
          <w:sz w:val="20"/>
          <w:szCs w:val="20"/>
        </w:rPr>
        <w:t xml:space="preserve">a nurse educator and has taught in practical, associate, baccalaureate, and master's programs.  Dr. Farmer has been a program evaluator for </w:t>
      </w:r>
      <w:r w:rsidR="00940558" w:rsidRPr="00BB1379">
        <w:rPr>
          <w:rFonts w:asciiTheme="minorHAnsi" w:hAnsiTheme="minorHAnsi"/>
          <w:sz w:val="20"/>
          <w:szCs w:val="20"/>
        </w:rPr>
        <w:t>ACEN</w:t>
      </w:r>
      <w:r w:rsidR="003063E5" w:rsidRPr="00BB1379">
        <w:rPr>
          <w:rFonts w:asciiTheme="minorHAnsi" w:hAnsiTheme="minorHAnsi"/>
          <w:sz w:val="20"/>
          <w:szCs w:val="20"/>
        </w:rPr>
        <w:t xml:space="preserve"> for over ten years and was a member of the </w:t>
      </w:r>
      <w:r w:rsidR="00940558" w:rsidRPr="00BB1379">
        <w:rPr>
          <w:rFonts w:asciiTheme="minorHAnsi" w:hAnsiTheme="minorHAnsi"/>
          <w:sz w:val="20"/>
          <w:szCs w:val="20"/>
        </w:rPr>
        <w:t>ACEN</w:t>
      </w:r>
      <w:r w:rsidRPr="00BB1379">
        <w:rPr>
          <w:rFonts w:asciiTheme="minorHAnsi" w:hAnsiTheme="minorHAnsi"/>
          <w:sz w:val="20"/>
          <w:szCs w:val="20"/>
        </w:rPr>
        <w:t xml:space="preserve"> professional staff for </w:t>
      </w:r>
      <w:r w:rsidR="003063E5" w:rsidRPr="00BB1379">
        <w:rPr>
          <w:rFonts w:asciiTheme="minorHAnsi" w:hAnsiTheme="minorHAnsi"/>
          <w:sz w:val="20"/>
          <w:szCs w:val="20"/>
        </w:rPr>
        <w:t xml:space="preserve">one year. </w:t>
      </w:r>
    </w:p>
    <w:p w14:paraId="200B9ACA" w14:textId="77777777" w:rsidR="003063E5" w:rsidRPr="00BB1379" w:rsidRDefault="00661B8D" w:rsidP="00BA11AB">
      <w:pPr>
        <w:ind w:firstLine="720"/>
        <w:rPr>
          <w:rFonts w:asciiTheme="minorHAnsi" w:hAnsiTheme="minorHAnsi"/>
          <w:sz w:val="20"/>
          <w:szCs w:val="20"/>
        </w:rPr>
      </w:pPr>
      <w:r w:rsidRPr="00BB1379">
        <w:rPr>
          <w:rFonts w:asciiTheme="minorHAnsi" w:hAnsiTheme="minorHAnsi"/>
          <w:sz w:val="20"/>
          <w:szCs w:val="20"/>
        </w:rPr>
        <w:t>The report</w:t>
      </w:r>
      <w:r w:rsidR="00A20975" w:rsidRPr="00BB1379">
        <w:rPr>
          <w:rFonts w:asciiTheme="minorHAnsi" w:hAnsiTheme="minorHAnsi"/>
          <w:sz w:val="20"/>
          <w:szCs w:val="20"/>
        </w:rPr>
        <w:t xml:space="preserve"> on the curriculum</w:t>
      </w:r>
      <w:r w:rsidRPr="00BB1379">
        <w:rPr>
          <w:rFonts w:asciiTheme="minorHAnsi" w:hAnsiTheme="minorHAnsi"/>
          <w:sz w:val="20"/>
          <w:szCs w:val="20"/>
        </w:rPr>
        <w:t xml:space="preserve"> was received from Dr. Suzette Farmer on </w:t>
      </w:r>
      <w:r w:rsidR="003063E5" w:rsidRPr="00BB1379">
        <w:rPr>
          <w:rFonts w:asciiTheme="minorHAnsi" w:hAnsiTheme="minorHAnsi"/>
          <w:sz w:val="20"/>
          <w:szCs w:val="20"/>
        </w:rPr>
        <w:t>February 18, 2013</w:t>
      </w:r>
      <w:r w:rsidR="00A20975" w:rsidRPr="00BB1379">
        <w:rPr>
          <w:rFonts w:asciiTheme="minorHAnsi" w:hAnsiTheme="minorHAnsi"/>
          <w:sz w:val="20"/>
          <w:szCs w:val="20"/>
        </w:rPr>
        <w:t xml:space="preserve"> and </w:t>
      </w:r>
      <w:r w:rsidRPr="00BB1379">
        <w:rPr>
          <w:rFonts w:asciiTheme="minorHAnsi" w:hAnsiTheme="minorHAnsi"/>
          <w:sz w:val="20"/>
          <w:szCs w:val="20"/>
        </w:rPr>
        <w:t>reviewed with the Curriculum Committee on February 28</w:t>
      </w:r>
      <w:r w:rsidRPr="00BB1379">
        <w:rPr>
          <w:rFonts w:asciiTheme="minorHAnsi" w:hAnsiTheme="minorHAnsi"/>
          <w:sz w:val="20"/>
          <w:szCs w:val="20"/>
          <w:vertAlign w:val="superscript"/>
        </w:rPr>
        <w:t>th</w:t>
      </w:r>
      <w:r w:rsidRPr="00BB1379">
        <w:rPr>
          <w:rFonts w:asciiTheme="minorHAnsi" w:hAnsiTheme="minorHAnsi"/>
          <w:sz w:val="20"/>
          <w:szCs w:val="20"/>
        </w:rPr>
        <w:t xml:space="preserve">, 2013.  </w:t>
      </w:r>
      <w:r w:rsidR="00BA11AB" w:rsidRPr="00BB1379">
        <w:rPr>
          <w:rFonts w:asciiTheme="minorHAnsi" w:hAnsiTheme="minorHAnsi"/>
          <w:sz w:val="20"/>
          <w:szCs w:val="20"/>
        </w:rPr>
        <w:t>R</w:t>
      </w:r>
      <w:r w:rsidRPr="00BB1379">
        <w:rPr>
          <w:rFonts w:asciiTheme="minorHAnsi" w:hAnsiTheme="minorHAnsi"/>
          <w:sz w:val="20"/>
          <w:szCs w:val="20"/>
        </w:rPr>
        <w:t>ecommendations</w:t>
      </w:r>
      <w:r w:rsidR="00A20975" w:rsidRPr="00BB1379">
        <w:rPr>
          <w:rFonts w:asciiTheme="minorHAnsi" w:hAnsiTheme="minorHAnsi"/>
          <w:sz w:val="20"/>
          <w:szCs w:val="20"/>
        </w:rPr>
        <w:t xml:space="preserve"> for changes</w:t>
      </w:r>
      <w:r w:rsidRPr="00BB1379">
        <w:rPr>
          <w:rFonts w:asciiTheme="minorHAnsi" w:hAnsiTheme="minorHAnsi"/>
          <w:sz w:val="20"/>
          <w:szCs w:val="20"/>
        </w:rPr>
        <w:t xml:space="preserve"> were approved by the Regional Curriculum Committee and impleme</w:t>
      </w:r>
      <w:r w:rsidR="00A20975" w:rsidRPr="00BB1379">
        <w:rPr>
          <w:rFonts w:asciiTheme="minorHAnsi" w:hAnsiTheme="minorHAnsi"/>
          <w:sz w:val="20"/>
          <w:szCs w:val="20"/>
        </w:rPr>
        <w:t>nted into two curriculum boo</w:t>
      </w:r>
      <w:r w:rsidRPr="00BB1379">
        <w:rPr>
          <w:rFonts w:asciiTheme="minorHAnsi" w:hAnsiTheme="minorHAnsi"/>
          <w:sz w:val="20"/>
          <w:szCs w:val="20"/>
        </w:rPr>
        <w:t xml:space="preserve">ks </w:t>
      </w:r>
      <w:r w:rsidR="00A20975" w:rsidRPr="00BB1379">
        <w:rPr>
          <w:rFonts w:asciiTheme="minorHAnsi" w:hAnsiTheme="minorHAnsi"/>
          <w:sz w:val="20"/>
          <w:szCs w:val="20"/>
        </w:rPr>
        <w:t xml:space="preserve">titled </w:t>
      </w:r>
      <w:r w:rsidR="00A20975" w:rsidRPr="00BB1379">
        <w:rPr>
          <w:rFonts w:asciiTheme="minorHAnsi" w:hAnsiTheme="minorHAnsi"/>
          <w:i/>
          <w:sz w:val="20"/>
          <w:szCs w:val="20"/>
        </w:rPr>
        <w:t xml:space="preserve">Essentials of Implementing the PN Curricular Framework </w:t>
      </w:r>
      <w:r w:rsidR="00A20975" w:rsidRPr="00BB1379">
        <w:rPr>
          <w:rFonts w:asciiTheme="minorHAnsi" w:hAnsiTheme="minorHAnsi"/>
          <w:sz w:val="20"/>
          <w:szCs w:val="20"/>
        </w:rPr>
        <w:t xml:space="preserve">(2013) and the </w:t>
      </w:r>
      <w:r w:rsidR="00A20975" w:rsidRPr="00BB1379">
        <w:rPr>
          <w:rFonts w:asciiTheme="minorHAnsi" w:hAnsiTheme="minorHAnsi"/>
          <w:i/>
          <w:sz w:val="20"/>
          <w:szCs w:val="20"/>
        </w:rPr>
        <w:t>PN Curriculum Syllabi Book</w:t>
      </w:r>
      <w:r w:rsidR="00A20975" w:rsidRPr="00BB1379">
        <w:rPr>
          <w:rFonts w:asciiTheme="minorHAnsi" w:hAnsiTheme="minorHAnsi"/>
          <w:sz w:val="20"/>
          <w:szCs w:val="20"/>
        </w:rPr>
        <w:t xml:space="preserve"> (2013).  </w:t>
      </w:r>
    </w:p>
    <w:p w14:paraId="783E0BE6" w14:textId="77777777" w:rsidR="00661B8D" w:rsidRPr="00BB1379" w:rsidRDefault="00661B8D" w:rsidP="00BA11AB">
      <w:pPr>
        <w:ind w:firstLine="720"/>
        <w:rPr>
          <w:rFonts w:asciiTheme="minorHAnsi" w:hAnsiTheme="minorHAnsi"/>
          <w:sz w:val="20"/>
          <w:szCs w:val="20"/>
        </w:rPr>
      </w:pPr>
      <w:r w:rsidRPr="00BB1379">
        <w:rPr>
          <w:rFonts w:asciiTheme="minorHAnsi" w:hAnsiTheme="minorHAnsi"/>
          <w:sz w:val="20"/>
          <w:szCs w:val="20"/>
        </w:rPr>
        <w:t>Dr. Farmer’s r</w:t>
      </w:r>
      <w:r w:rsidR="00112F9C" w:rsidRPr="00BB1379">
        <w:rPr>
          <w:rFonts w:asciiTheme="minorHAnsi" w:hAnsiTheme="minorHAnsi"/>
          <w:sz w:val="20"/>
          <w:szCs w:val="20"/>
        </w:rPr>
        <w:t xml:space="preserve">eview can be found in </w:t>
      </w:r>
      <w:r w:rsidR="00A83CCA" w:rsidRPr="00BB1379">
        <w:rPr>
          <w:rFonts w:asciiTheme="minorHAnsi" w:hAnsiTheme="minorHAnsi"/>
          <w:sz w:val="20"/>
          <w:szCs w:val="20"/>
        </w:rPr>
        <w:t xml:space="preserve">Chapter 2 and </w:t>
      </w:r>
      <w:r w:rsidR="00112F9C" w:rsidRPr="00BB1379">
        <w:rPr>
          <w:rFonts w:asciiTheme="minorHAnsi" w:hAnsiTheme="minorHAnsi"/>
          <w:sz w:val="20"/>
          <w:szCs w:val="20"/>
        </w:rPr>
        <w:t>Appendix C</w:t>
      </w:r>
      <w:r w:rsidRPr="00BB1379">
        <w:rPr>
          <w:rFonts w:asciiTheme="minorHAnsi" w:hAnsiTheme="minorHAnsi"/>
          <w:sz w:val="20"/>
          <w:szCs w:val="20"/>
        </w:rPr>
        <w:t xml:space="preserve">. </w:t>
      </w:r>
    </w:p>
    <w:p w14:paraId="7F5B728F" w14:textId="77777777" w:rsidR="003063E5" w:rsidRPr="00BB1379" w:rsidRDefault="006172CC" w:rsidP="000C10D7">
      <w:pPr>
        <w:pStyle w:val="Heading2"/>
        <w:rPr>
          <w:rFonts w:asciiTheme="minorHAnsi" w:hAnsiTheme="minorHAnsi"/>
        </w:rPr>
      </w:pPr>
      <w:bookmarkStart w:id="10" w:name="_Toc399394525"/>
      <w:r w:rsidRPr="00BB1379">
        <w:rPr>
          <w:rFonts w:asciiTheme="minorHAnsi" w:hAnsiTheme="minorHAnsi"/>
        </w:rPr>
        <w:t>PN Scope of Practice</w:t>
      </w:r>
      <w:bookmarkEnd w:id="10"/>
      <w:r w:rsidRPr="00BB1379">
        <w:rPr>
          <w:rFonts w:asciiTheme="minorHAnsi" w:hAnsiTheme="minorHAnsi"/>
        </w:rPr>
        <w:t xml:space="preserve"> </w:t>
      </w:r>
    </w:p>
    <w:p w14:paraId="7246C976" w14:textId="77777777" w:rsidR="006172CC" w:rsidRPr="00BB1379" w:rsidRDefault="006172CC" w:rsidP="006172CC">
      <w:pPr>
        <w:spacing w:before="24" w:after="0"/>
        <w:ind w:left="31" w:right="-20" w:firstLine="689"/>
        <w:rPr>
          <w:rFonts w:asciiTheme="minorHAnsi" w:eastAsia="Arial" w:hAnsiTheme="minorHAnsi" w:cs="Arial"/>
          <w:sz w:val="20"/>
          <w:szCs w:val="20"/>
        </w:rPr>
      </w:pPr>
      <w:r w:rsidRPr="00BB1379">
        <w:rPr>
          <w:rFonts w:asciiTheme="minorHAnsi" w:eastAsia="Arial" w:hAnsiTheme="minorHAnsi" w:cs="Arial"/>
          <w:sz w:val="20"/>
          <w:szCs w:val="20"/>
        </w:rPr>
        <w:t xml:space="preserve">The Minnesota PN Scope of Practice was revised </w:t>
      </w:r>
      <w:r w:rsidR="000F3710" w:rsidRPr="00BB1379">
        <w:rPr>
          <w:rFonts w:asciiTheme="minorHAnsi" w:eastAsia="Arial" w:hAnsiTheme="minorHAnsi" w:cs="Arial"/>
          <w:sz w:val="20"/>
          <w:szCs w:val="20"/>
        </w:rPr>
        <w:t>and</w:t>
      </w:r>
      <w:r w:rsidRPr="00BB1379">
        <w:rPr>
          <w:rFonts w:asciiTheme="minorHAnsi" w:eastAsia="Arial" w:hAnsiTheme="minorHAnsi" w:cs="Arial"/>
          <w:sz w:val="20"/>
          <w:szCs w:val="20"/>
        </w:rPr>
        <w:t xml:space="preserve"> signed into law </w:t>
      </w:r>
      <w:r w:rsidR="00132D90" w:rsidRPr="00BB1379">
        <w:rPr>
          <w:rFonts w:asciiTheme="minorHAnsi" w:eastAsia="Arial" w:hAnsiTheme="minorHAnsi" w:cs="Arial"/>
          <w:sz w:val="20"/>
          <w:szCs w:val="20"/>
        </w:rPr>
        <w:t xml:space="preserve">in May 2013, </w:t>
      </w:r>
      <w:r w:rsidRPr="00BB1379">
        <w:rPr>
          <w:rFonts w:asciiTheme="minorHAnsi" w:eastAsia="Arial" w:hAnsiTheme="minorHAnsi" w:cs="Arial"/>
          <w:sz w:val="20"/>
          <w:szCs w:val="20"/>
        </w:rPr>
        <w:t xml:space="preserve">with the effective date </w:t>
      </w:r>
      <w:r w:rsidR="00EE7512" w:rsidRPr="00BB1379">
        <w:rPr>
          <w:rFonts w:asciiTheme="minorHAnsi" w:eastAsia="Arial" w:hAnsiTheme="minorHAnsi" w:cs="Arial"/>
          <w:sz w:val="20"/>
          <w:szCs w:val="20"/>
        </w:rPr>
        <w:t>of implementation August</w:t>
      </w:r>
      <w:r w:rsidRPr="00BB1379">
        <w:rPr>
          <w:rFonts w:asciiTheme="minorHAnsi" w:eastAsia="Arial" w:hAnsiTheme="minorHAnsi" w:cs="Arial"/>
          <w:sz w:val="20"/>
          <w:szCs w:val="20"/>
        </w:rPr>
        <w:t xml:space="preserve"> 1, 2013.  </w:t>
      </w:r>
      <w:r w:rsidR="00C1219B" w:rsidRPr="00BB1379">
        <w:rPr>
          <w:rFonts w:asciiTheme="minorHAnsi" w:eastAsia="Arial" w:hAnsiTheme="minorHAnsi" w:cs="Arial"/>
          <w:sz w:val="20"/>
          <w:szCs w:val="20"/>
        </w:rPr>
        <w:t>Due to</w:t>
      </w:r>
      <w:r w:rsidR="00E65408" w:rsidRPr="00BB1379">
        <w:rPr>
          <w:rFonts w:asciiTheme="minorHAnsi" w:eastAsia="Arial" w:hAnsiTheme="minorHAnsi" w:cs="Arial"/>
          <w:sz w:val="20"/>
          <w:szCs w:val="20"/>
        </w:rPr>
        <w:t xml:space="preserve"> the changes in the </w:t>
      </w:r>
      <w:r w:rsidR="00EE7512" w:rsidRPr="00BB1379">
        <w:rPr>
          <w:rFonts w:asciiTheme="minorHAnsi" w:eastAsia="Arial" w:hAnsiTheme="minorHAnsi" w:cs="Arial"/>
          <w:sz w:val="20"/>
          <w:szCs w:val="20"/>
        </w:rPr>
        <w:t>PN Scope of Practice, t</w:t>
      </w:r>
      <w:r w:rsidRPr="00BB1379">
        <w:rPr>
          <w:rFonts w:asciiTheme="minorHAnsi" w:eastAsia="Arial" w:hAnsiTheme="minorHAnsi" w:cs="Arial"/>
          <w:sz w:val="20"/>
          <w:szCs w:val="20"/>
        </w:rPr>
        <w:t xml:space="preserve">he PN curricular framework </w:t>
      </w:r>
      <w:r w:rsidR="004A2D02" w:rsidRPr="00BB1379">
        <w:rPr>
          <w:rFonts w:asciiTheme="minorHAnsi" w:eastAsia="Arial" w:hAnsiTheme="minorHAnsi" w:cs="Arial"/>
          <w:sz w:val="20"/>
          <w:szCs w:val="20"/>
        </w:rPr>
        <w:t>was updated</w:t>
      </w:r>
      <w:r w:rsidRPr="00BB1379">
        <w:rPr>
          <w:rFonts w:asciiTheme="minorHAnsi" w:eastAsia="Arial" w:hAnsiTheme="minorHAnsi" w:cs="Arial"/>
          <w:sz w:val="20"/>
          <w:szCs w:val="20"/>
        </w:rPr>
        <w:t xml:space="preserve"> </w:t>
      </w:r>
      <w:r w:rsidR="00A94266" w:rsidRPr="00BB1379">
        <w:rPr>
          <w:rFonts w:asciiTheme="minorHAnsi" w:eastAsia="Arial" w:hAnsiTheme="minorHAnsi" w:cs="Arial"/>
          <w:sz w:val="20"/>
          <w:szCs w:val="20"/>
        </w:rPr>
        <w:t xml:space="preserve">in May 2013 </w:t>
      </w:r>
      <w:r w:rsidRPr="00BB1379">
        <w:rPr>
          <w:rFonts w:asciiTheme="minorHAnsi" w:eastAsia="Arial" w:hAnsiTheme="minorHAnsi" w:cs="Arial"/>
          <w:sz w:val="20"/>
          <w:szCs w:val="20"/>
        </w:rPr>
        <w:t xml:space="preserve">to </w:t>
      </w:r>
      <w:r w:rsidR="004A2D02" w:rsidRPr="00BB1379">
        <w:rPr>
          <w:rFonts w:asciiTheme="minorHAnsi" w:eastAsia="Arial" w:hAnsiTheme="minorHAnsi" w:cs="Arial"/>
          <w:sz w:val="20"/>
          <w:szCs w:val="20"/>
        </w:rPr>
        <w:t xml:space="preserve">reflect </w:t>
      </w:r>
      <w:r w:rsidRPr="00BB1379">
        <w:rPr>
          <w:rFonts w:asciiTheme="minorHAnsi" w:eastAsia="Arial" w:hAnsiTheme="minorHAnsi" w:cs="Arial"/>
          <w:sz w:val="20"/>
          <w:szCs w:val="20"/>
        </w:rPr>
        <w:t xml:space="preserve">the revised </w:t>
      </w:r>
      <w:r w:rsidR="004A2D02" w:rsidRPr="00BB1379">
        <w:rPr>
          <w:rFonts w:asciiTheme="minorHAnsi" w:eastAsia="Arial" w:hAnsiTheme="minorHAnsi" w:cs="Arial"/>
          <w:sz w:val="20"/>
          <w:szCs w:val="20"/>
        </w:rPr>
        <w:t xml:space="preserve">PN </w:t>
      </w:r>
      <w:r w:rsidRPr="00BB1379">
        <w:rPr>
          <w:rFonts w:asciiTheme="minorHAnsi" w:eastAsia="Arial" w:hAnsiTheme="minorHAnsi" w:cs="Arial"/>
          <w:sz w:val="20"/>
          <w:szCs w:val="20"/>
        </w:rPr>
        <w:t xml:space="preserve">Scope of Practice.  </w:t>
      </w:r>
      <w:r w:rsidR="004A2D02" w:rsidRPr="00BB1379">
        <w:rPr>
          <w:rFonts w:asciiTheme="minorHAnsi" w:eastAsia="Arial" w:hAnsiTheme="minorHAnsi" w:cs="Arial"/>
          <w:sz w:val="20"/>
          <w:szCs w:val="20"/>
        </w:rPr>
        <w:t>The PN Regional Curriculum Committee consulted with t</w:t>
      </w:r>
      <w:r w:rsidRPr="00BB1379">
        <w:rPr>
          <w:rFonts w:asciiTheme="minorHAnsi" w:eastAsia="Arial" w:hAnsiTheme="minorHAnsi" w:cs="Arial"/>
          <w:sz w:val="20"/>
          <w:szCs w:val="20"/>
        </w:rPr>
        <w:t xml:space="preserve">he Minnesota Board of Nursing for clarification on the PN Scope of Practice and changes were made to </w:t>
      </w:r>
      <w:r w:rsidR="004A2D02" w:rsidRPr="00BB1379">
        <w:rPr>
          <w:rFonts w:asciiTheme="minorHAnsi" w:eastAsia="Arial" w:hAnsiTheme="minorHAnsi" w:cs="Arial"/>
          <w:sz w:val="20"/>
          <w:szCs w:val="20"/>
        </w:rPr>
        <w:t xml:space="preserve">the </w:t>
      </w:r>
      <w:r w:rsidRPr="00BB1379">
        <w:rPr>
          <w:rFonts w:asciiTheme="minorHAnsi" w:eastAsia="Arial" w:hAnsiTheme="minorHAnsi" w:cs="Arial"/>
          <w:sz w:val="20"/>
          <w:szCs w:val="20"/>
        </w:rPr>
        <w:t>curricu</w:t>
      </w:r>
      <w:r w:rsidR="004A2D02" w:rsidRPr="00BB1379">
        <w:rPr>
          <w:rFonts w:asciiTheme="minorHAnsi" w:eastAsia="Arial" w:hAnsiTheme="minorHAnsi" w:cs="Arial"/>
          <w:sz w:val="20"/>
          <w:szCs w:val="20"/>
        </w:rPr>
        <w:t xml:space="preserve">lar framework to reflect the </w:t>
      </w:r>
      <w:r w:rsidR="00EE7512" w:rsidRPr="00BB1379">
        <w:rPr>
          <w:rFonts w:asciiTheme="minorHAnsi" w:eastAsia="Arial" w:hAnsiTheme="minorHAnsi" w:cs="Arial"/>
          <w:sz w:val="20"/>
          <w:szCs w:val="20"/>
        </w:rPr>
        <w:t>revised PN</w:t>
      </w:r>
      <w:r w:rsidRPr="00BB1379">
        <w:rPr>
          <w:rFonts w:asciiTheme="minorHAnsi" w:eastAsia="Arial" w:hAnsiTheme="minorHAnsi" w:cs="Arial"/>
          <w:sz w:val="20"/>
          <w:szCs w:val="20"/>
        </w:rPr>
        <w:t xml:space="preserve"> Scope of Practice. </w:t>
      </w:r>
    </w:p>
    <w:p w14:paraId="20ABBB44" w14:textId="77777777" w:rsidR="006172CC" w:rsidRPr="00BB1379" w:rsidRDefault="006172CC" w:rsidP="006172CC">
      <w:pPr>
        <w:spacing w:before="24" w:after="0"/>
        <w:ind w:left="31" w:right="-20" w:firstLine="689"/>
        <w:rPr>
          <w:rFonts w:asciiTheme="minorHAnsi" w:eastAsia="Arial" w:hAnsiTheme="minorHAnsi" w:cs="Arial"/>
          <w:sz w:val="20"/>
          <w:szCs w:val="20"/>
        </w:rPr>
      </w:pPr>
      <w:r w:rsidRPr="00BB1379">
        <w:rPr>
          <w:rFonts w:asciiTheme="minorHAnsi" w:eastAsia="Arial" w:hAnsiTheme="minorHAnsi" w:cs="Arial"/>
          <w:sz w:val="20"/>
          <w:szCs w:val="20"/>
        </w:rPr>
        <w:t>The main curricular areas modified</w:t>
      </w:r>
      <w:r w:rsidR="004A2D02" w:rsidRPr="00BB1379">
        <w:rPr>
          <w:rFonts w:asciiTheme="minorHAnsi" w:eastAsia="Arial" w:hAnsiTheme="minorHAnsi" w:cs="Arial"/>
          <w:sz w:val="20"/>
          <w:szCs w:val="20"/>
        </w:rPr>
        <w:t xml:space="preserve"> to reflect the revised PN Scope of Practice</w:t>
      </w:r>
      <w:r w:rsidRPr="00BB1379">
        <w:rPr>
          <w:rFonts w:asciiTheme="minorHAnsi" w:eastAsia="Arial" w:hAnsiTheme="minorHAnsi" w:cs="Arial"/>
          <w:sz w:val="20"/>
          <w:szCs w:val="20"/>
        </w:rPr>
        <w:t xml:space="preserve"> included: </w:t>
      </w:r>
    </w:p>
    <w:p w14:paraId="773BDBDE" w14:textId="77777777" w:rsidR="006172CC" w:rsidRPr="00BB1379" w:rsidRDefault="004A2D02" w:rsidP="008603A0">
      <w:pPr>
        <w:numPr>
          <w:ilvl w:val="0"/>
          <w:numId w:val="35"/>
        </w:numPr>
        <w:spacing w:before="24" w:after="0"/>
        <w:ind w:right="-20"/>
        <w:rPr>
          <w:rFonts w:asciiTheme="minorHAnsi" w:eastAsia="Arial" w:hAnsiTheme="minorHAnsi" w:cs="Arial"/>
          <w:sz w:val="20"/>
          <w:szCs w:val="20"/>
        </w:rPr>
      </w:pPr>
      <w:r w:rsidRPr="00BB1379">
        <w:rPr>
          <w:rFonts w:asciiTheme="minorHAnsi" w:eastAsia="Arial" w:hAnsiTheme="minorHAnsi" w:cs="Arial"/>
          <w:sz w:val="20"/>
          <w:szCs w:val="20"/>
        </w:rPr>
        <w:t xml:space="preserve">The </w:t>
      </w:r>
      <w:r w:rsidR="00E65408" w:rsidRPr="00BB1379">
        <w:rPr>
          <w:rFonts w:asciiTheme="minorHAnsi" w:eastAsia="Arial" w:hAnsiTheme="minorHAnsi" w:cs="Arial"/>
          <w:sz w:val="20"/>
          <w:szCs w:val="20"/>
        </w:rPr>
        <w:t xml:space="preserve">revised </w:t>
      </w:r>
      <w:r w:rsidRPr="00BB1379">
        <w:rPr>
          <w:rFonts w:asciiTheme="minorHAnsi" w:eastAsia="Arial" w:hAnsiTheme="minorHAnsi" w:cs="Arial"/>
          <w:sz w:val="20"/>
          <w:szCs w:val="20"/>
        </w:rPr>
        <w:t>PN</w:t>
      </w:r>
      <w:r w:rsidR="00D9076A" w:rsidRPr="00BB1379">
        <w:rPr>
          <w:rFonts w:asciiTheme="minorHAnsi" w:eastAsia="Arial" w:hAnsiTheme="minorHAnsi" w:cs="Arial"/>
          <w:sz w:val="20"/>
          <w:szCs w:val="20"/>
        </w:rPr>
        <w:t xml:space="preserve"> Scope of Practice specified care of individual</w:t>
      </w:r>
      <w:r w:rsidR="00E65408" w:rsidRPr="00BB1379">
        <w:rPr>
          <w:rFonts w:asciiTheme="minorHAnsi" w:eastAsia="Arial" w:hAnsiTheme="minorHAnsi" w:cs="Arial"/>
          <w:sz w:val="20"/>
          <w:szCs w:val="20"/>
        </w:rPr>
        <w:t xml:space="preserve"> patients, the Professional Nurse’s</w:t>
      </w:r>
      <w:r w:rsidR="006172CC" w:rsidRPr="00BB1379">
        <w:rPr>
          <w:rFonts w:asciiTheme="minorHAnsi" w:eastAsia="Arial" w:hAnsiTheme="minorHAnsi" w:cs="Arial"/>
          <w:sz w:val="20"/>
          <w:szCs w:val="20"/>
        </w:rPr>
        <w:t xml:space="preserve"> Scope of Practice includes care of </w:t>
      </w:r>
      <w:r w:rsidR="006172CC" w:rsidRPr="00BB1379">
        <w:rPr>
          <w:rFonts w:asciiTheme="minorHAnsi" w:hAnsiTheme="minorHAnsi"/>
          <w:sz w:val="20"/>
          <w:szCs w:val="20"/>
          <w:lang w:val="en"/>
        </w:rPr>
        <w:t>individuals, families, groups and/or communities.</w:t>
      </w:r>
    </w:p>
    <w:p w14:paraId="4E6ECE61" w14:textId="77777777" w:rsidR="006172CC" w:rsidRPr="00BB1379" w:rsidRDefault="00E65408" w:rsidP="008603A0">
      <w:pPr>
        <w:numPr>
          <w:ilvl w:val="0"/>
          <w:numId w:val="35"/>
        </w:numPr>
        <w:spacing w:before="24" w:after="0"/>
        <w:ind w:right="-20"/>
        <w:rPr>
          <w:rFonts w:asciiTheme="minorHAnsi" w:eastAsia="Arial" w:hAnsiTheme="minorHAnsi" w:cs="Arial"/>
          <w:sz w:val="20"/>
          <w:szCs w:val="20"/>
        </w:rPr>
      </w:pPr>
      <w:r w:rsidRPr="00BB1379">
        <w:rPr>
          <w:rFonts w:asciiTheme="minorHAnsi" w:hAnsiTheme="minorHAnsi"/>
          <w:sz w:val="20"/>
          <w:szCs w:val="20"/>
          <w:lang w:val="en"/>
        </w:rPr>
        <w:t xml:space="preserve">The </w:t>
      </w:r>
      <w:r w:rsidR="00D9076A" w:rsidRPr="00BB1379">
        <w:rPr>
          <w:rFonts w:asciiTheme="minorHAnsi" w:hAnsiTheme="minorHAnsi"/>
          <w:sz w:val="20"/>
          <w:szCs w:val="20"/>
          <w:lang w:val="en"/>
        </w:rPr>
        <w:t>PN Sc</w:t>
      </w:r>
      <w:r w:rsidRPr="00BB1379">
        <w:rPr>
          <w:rFonts w:asciiTheme="minorHAnsi" w:hAnsiTheme="minorHAnsi"/>
          <w:sz w:val="20"/>
          <w:szCs w:val="20"/>
          <w:lang w:val="en"/>
        </w:rPr>
        <w:t xml:space="preserve">ope of Practice specified that </w:t>
      </w:r>
      <w:r w:rsidR="00D9076A" w:rsidRPr="00BB1379">
        <w:rPr>
          <w:rFonts w:asciiTheme="minorHAnsi" w:hAnsiTheme="minorHAnsi"/>
          <w:sz w:val="20"/>
          <w:szCs w:val="20"/>
          <w:lang w:val="en"/>
        </w:rPr>
        <w:t>PN’s complete</w:t>
      </w:r>
      <w:r w:rsidRPr="00BB1379">
        <w:rPr>
          <w:rFonts w:asciiTheme="minorHAnsi" w:hAnsiTheme="minorHAnsi"/>
          <w:sz w:val="20"/>
          <w:szCs w:val="20"/>
          <w:lang w:val="en"/>
        </w:rPr>
        <w:t xml:space="preserve"> focused assessments, the Professional Nurse’s</w:t>
      </w:r>
      <w:r w:rsidR="006172CC" w:rsidRPr="00BB1379">
        <w:rPr>
          <w:rFonts w:asciiTheme="minorHAnsi" w:hAnsiTheme="minorHAnsi"/>
          <w:sz w:val="20"/>
          <w:szCs w:val="20"/>
          <w:lang w:val="en"/>
        </w:rPr>
        <w:t xml:space="preserve"> Scope of Practice conducts comprehensive assessments. </w:t>
      </w:r>
    </w:p>
    <w:p w14:paraId="0BF04D76" w14:textId="77777777" w:rsidR="00DA081C" w:rsidRPr="00BB1379" w:rsidRDefault="006172CC" w:rsidP="008603A0">
      <w:pPr>
        <w:numPr>
          <w:ilvl w:val="0"/>
          <w:numId w:val="35"/>
        </w:numPr>
        <w:spacing w:before="24" w:after="0"/>
        <w:ind w:right="-20"/>
        <w:rPr>
          <w:rFonts w:asciiTheme="minorHAnsi" w:eastAsia="Arial" w:hAnsiTheme="minorHAnsi" w:cs="Arial"/>
          <w:sz w:val="20"/>
          <w:szCs w:val="20"/>
        </w:rPr>
      </w:pPr>
      <w:r w:rsidRPr="00BB1379">
        <w:rPr>
          <w:rFonts w:asciiTheme="minorHAnsi" w:hAnsiTheme="minorHAnsi"/>
          <w:sz w:val="20"/>
          <w:szCs w:val="20"/>
          <w:lang w:val="en"/>
        </w:rPr>
        <w:t>The</w:t>
      </w:r>
      <w:r w:rsidR="00E65408" w:rsidRPr="00BB1379">
        <w:rPr>
          <w:rFonts w:asciiTheme="minorHAnsi" w:hAnsiTheme="minorHAnsi"/>
          <w:sz w:val="20"/>
          <w:szCs w:val="20"/>
          <w:lang w:val="en"/>
        </w:rPr>
        <w:t xml:space="preserve"> </w:t>
      </w:r>
      <w:r w:rsidRPr="00BB1379">
        <w:rPr>
          <w:rFonts w:asciiTheme="minorHAnsi" w:hAnsiTheme="minorHAnsi"/>
          <w:sz w:val="20"/>
          <w:szCs w:val="20"/>
          <w:lang w:val="en"/>
        </w:rPr>
        <w:t xml:space="preserve">PN Scope of Practice </w:t>
      </w:r>
      <w:r w:rsidR="00E65408" w:rsidRPr="00BB1379">
        <w:rPr>
          <w:rFonts w:asciiTheme="minorHAnsi" w:hAnsiTheme="minorHAnsi"/>
          <w:sz w:val="20"/>
          <w:szCs w:val="20"/>
          <w:lang w:val="en"/>
        </w:rPr>
        <w:t xml:space="preserve">specified that </w:t>
      </w:r>
      <w:r w:rsidR="00D9076A" w:rsidRPr="00BB1379">
        <w:rPr>
          <w:rFonts w:asciiTheme="minorHAnsi" w:hAnsiTheme="minorHAnsi"/>
          <w:sz w:val="20"/>
          <w:szCs w:val="20"/>
          <w:lang w:val="en"/>
        </w:rPr>
        <w:t>PN’s assign</w:t>
      </w:r>
      <w:r w:rsidRPr="00BB1379">
        <w:rPr>
          <w:rFonts w:asciiTheme="minorHAnsi" w:hAnsiTheme="minorHAnsi"/>
          <w:sz w:val="20"/>
          <w:szCs w:val="20"/>
          <w:lang w:val="en"/>
        </w:rPr>
        <w:t xml:space="preserve"> nursing activities or </w:t>
      </w:r>
      <w:r w:rsidR="00E65408" w:rsidRPr="00BB1379">
        <w:rPr>
          <w:rFonts w:asciiTheme="minorHAnsi" w:hAnsiTheme="minorHAnsi"/>
          <w:sz w:val="20"/>
          <w:szCs w:val="20"/>
          <w:lang w:val="en"/>
        </w:rPr>
        <w:t xml:space="preserve">tasks to other </w:t>
      </w:r>
      <w:r w:rsidR="00D9076A" w:rsidRPr="00BB1379">
        <w:rPr>
          <w:rFonts w:asciiTheme="minorHAnsi" w:hAnsiTheme="minorHAnsi"/>
          <w:sz w:val="20"/>
          <w:szCs w:val="20"/>
          <w:lang w:val="en"/>
        </w:rPr>
        <w:t>PN’s and assigns</w:t>
      </w:r>
      <w:r w:rsidRPr="00BB1379">
        <w:rPr>
          <w:rFonts w:asciiTheme="minorHAnsi" w:hAnsiTheme="minorHAnsi"/>
          <w:sz w:val="20"/>
          <w:szCs w:val="20"/>
          <w:lang w:val="en"/>
        </w:rPr>
        <w:t xml:space="preserve"> </w:t>
      </w:r>
      <w:r w:rsidRPr="00BB1379">
        <w:rPr>
          <w:rFonts w:asciiTheme="minorHAnsi" w:eastAsia="Arial" w:hAnsiTheme="minorHAnsi" w:cs="Arial"/>
          <w:sz w:val="20"/>
          <w:szCs w:val="20"/>
        </w:rPr>
        <w:t>and monitors nursing tasks or activities to unlice</w:t>
      </w:r>
      <w:r w:rsidR="00E65408" w:rsidRPr="00BB1379">
        <w:rPr>
          <w:rFonts w:asciiTheme="minorHAnsi" w:eastAsia="Arial" w:hAnsiTheme="minorHAnsi" w:cs="Arial"/>
          <w:sz w:val="20"/>
          <w:szCs w:val="20"/>
        </w:rPr>
        <w:t>nsed assistive personnel. The Professional Nurse</w:t>
      </w:r>
      <w:r w:rsidRPr="00BB1379">
        <w:rPr>
          <w:rFonts w:asciiTheme="minorHAnsi" w:eastAsia="Arial" w:hAnsiTheme="minorHAnsi" w:cs="Arial"/>
          <w:sz w:val="20"/>
          <w:szCs w:val="20"/>
        </w:rPr>
        <w:t xml:space="preserve"> </w:t>
      </w:r>
      <w:r w:rsidRPr="00BB1379">
        <w:rPr>
          <w:rFonts w:asciiTheme="minorHAnsi" w:eastAsia="Arial" w:hAnsiTheme="minorHAnsi" w:cs="Arial"/>
          <w:sz w:val="20"/>
          <w:szCs w:val="20"/>
        </w:rPr>
        <w:lastRenderedPageBreak/>
        <w:t xml:space="preserve">Scope of Practice </w:t>
      </w:r>
      <w:r w:rsidRPr="00BB1379">
        <w:rPr>
          <w:rFonts w:asciiTheme="minorHAnsi" w:eastAsia="Times New Roman" w:hAnsiTheme="minorHAnsi" w:cs="Arial"/>
          <w:color w:val="000000"/>
          <w:sz w:val="20"/>
          <w:szCs w:val="20"/>
          <w:lang w:val="en"/>
        </w:rPr>
        <w:t>delegates nursing tasks or assigns nursing activities to implem</w:t>
      </w:r>
      <w:r w:rsidR="00DA081C" w:rsidRPr="00BB1379">
        <w:rPr>
          <w:rFonts w:asciiTheme="minorHAnsi" w:eastAsia="Times New Roman" w:hAnsiTheme="minorHAnsi" w:cs="Arial"/>
          <w:color w:val="000000"/>
          <w:sz w:val="20"/>
          <w:szCs w:val="20"/>
          <w:lang w:val="en"/>
        </w:rPr>
        <w:t xml:space="preserve">ent the </w:t>
      </w:r>
      <w:r w:rsidR="00EE7512" w:rsidRPr="00BB1379">
        <w:rPr>
          <w:rFonts w:asciiTheme="minorHAnsi" w:eastAsia="Times New Roman" w:hAnsiTheme="minorHAnsi" w:cs="Arial"/>
          <w:color w:val="000000"/>
          <w:sz w:val="20"/>
          <w:szCs w:val="20"/>
          <w:lang w:val="en"/>
        </w:rPr>
        <w:t xml:space="preserve">plan of care.  Table 1 displays </w:t>
      </w:r>
      <w:r w:rsidR="00DA081C" w:rsidRPr="00BB1379">
        <w:rPr>
          <w:rFonts w:asciiTheme="minorHAnsi" w:eastAsia="Times New Roman" w:hAnsiTheme="minorHAnsi" w:cs="Arial"/>
          <w:color w:val="000000"/>
          <w:sz w:val="20"/>
          <w:szCs w:val="20"/>
          <w:lang w:val="en"/>
        </w:rPr>
        <w:t xml:space="preserve">the Revised </w:t>
      </w:r>
      <w:r w:rsidR="00E65408" w:rsidRPr="00BB1379">
        <w:rPr>
          <w:rFonts w:asciiTheme="minorHAnsi" w:eastAsia="Times New Roman" w:hAnsiTheme="minorHAnsi" w:cs="Arial"/>
          <w:color w:val="000000"/>
          <w:sz w:val="20"/>
          <w:szCs w:val="20"/>
          <w:lang w:val="en"/>
        </w:rPr>
        <w:t>PN and Professional Nurse</w:t>
      </w:r>
      <w:r w:rsidR="00DA081C" w:rsidRPr="00BB1379">
        <w:rPr>
          <w:rFonts w:asciiTheme="minorHAnsi" w:eastAsia="Times New Roman" w:hAnsiTheme="minorHAnsi" w:cs="Arial"/>
          <w:color w:val="000000"/>
          <w:sz w:val="20"/>
          <w:szCs w:val="20"/>
          <w:lang w:val="en"/>
        </w:rPr>
        <w:t xml:space="preserve"> Scope of Practice and compares</w:t>
      </w:r>
      <w:r w:rsidR="004A2D02" w:rsidRPr="00BB1379">
        <w:rPr>
          <w:rFonts w:asciiTheme="minorHAnsi" w:eastAsia="Times New Roman" w:hAnsiTheme="minorHAnsi" w:cs="Arial"/>
          <w:color w:val="000000"/>
          <w:sz w:val="20"/>
          <w:szCs w:val="20"/>
          <w:lang w:val="en"/>
        </w:rPr>
        <w:t xml:space="preserve"> the PN Scope of Practice </w:t>
      </w:r>
      <w:r w:rsidR="00DA081C" w:rsidRPr="00BB1379">
        <w:rPr>
          <w:rFonts w:asciiTheme="minorHAnsi" w:eastAsia="Times New Roman" w:hAnsiTheme="minorHAnsi" w:cs="Arial"/>
          <w:color w:val="000000"/>
          <w:sz w:val="20"/>
          <w:szCs w:val="20"/>
          <w:lang w:val="en"/>
        </w:rPr>
        <w:t>to</w:t>
      </w:r>
      <w:r w:rsidR="004A2D02" w:rsidRPr="00BB1379">
        <w:rPr>
          <w:rFonts w:asciiTheme="minorHAnsi" w:eastAsia="Times New Roman" w:hAnsiTheme="minorHAnsi" w:cs="Arial"/>
          <w:color w:val="000000"/>
          <w:sz w:val="20"/>
          <w:szCs w:val="20"/>
          <w:lang w:val="en"/>
        </w:rPr>
        <w:t xml:space="preserve"> the PN Student Learning Outcomes developed for the PN Curricular Framework. </w:t>
      </w:r>
      <w:r w:rsidR="00DA081C" w:rsidRPr="00BB1379">
        <w:rPr>
          <w:rFonts w:asciiTheme="minorHAnsi" w:eastAsia="Times New Roman" w:hAnsiTheme="minorHAnsi" w:cs="Arial"/>
          <w:color w:val="000000"/>
          <w:sz w:val="20"/>
          <w:szCs w:val="20"/>
          <w:lang w:val="en"/>
        </w:rP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3"/>
        <w:gridCol w:w="3164"/>
        <w:gridCol w:w="3166"/>
      </w:tblGrid>
      <w:tr w:rsidR="00F957CF" w:rsidRPr="00BB1379" w14:paraId="3B073025" w14:textId="77777777" w:rsidTr="00F957CF">
        <w:trPr>
          <w:trHeight w:val="611"/>
        </w:trPr>
        <w:tc>
          <w:tcPr>
            <w:tcW w:w="5000" w:type="pct"/>
            <w:gridSpan w:val="3"/>
            <w:shd w:val="clear" w:color="auto" w:fill="auto"/>
          </w:tcPr>
          <w:p w14:paraId="1CD862C3" w14:textId="77777777" w:rsidR="00F957CF" w:rsidRPr="00BB1379" w:rsidRDefault="00F957CF" w:rsidP="00F957CF">
            <w:pPr>
              <w:pStyle w:val="Heading3"/>
              <w:spacing w:before="0"/>
              <w:rPr>
                <w:rFonts w:asciiTheme="minorHAnsi" w:hAnsiTheme="minorHAnsi"/>
              </w:rPr>
            </w:pPr>
            <w:bookmarkStart w:id="11" w:name="_Toc399394526"/>
            <w:r w:rsidRPr="00BB1379">
              <w:rPr>
                <w:rFonts w:asciiTheme="minorHAnsi" w:hAnsiTheme="minorHAnsi"/>
              </w:rPr>
              <w:lastRenderedPageBreak/>
              <w:t xml:space="preserve">Table 1: </w:t>
            </w:r>
            <w:r w:rsidR="007965C2" w:rsidRPr="00BB1379">
              <w:rPr>
                <w:rFonts w:asciiTheme="minorHAnsi" w:hAnsiTheme="minorHAnsi"/>
              </w:rPr>
              <w:t>Student Learning Outcomes and Scope of Practice</w:t>
            </w:r>
            <w:bookmarkEnd w:id="11"/>
          </w:p>
          <w:p w14:paraId="3451A3D7" w14:textId="77777777" w:rsidR="00F957CF" w:rsidRPr="00BB1379" w:rsidRDefault="00E92D16" w:rsidP="004F42FF">
            <w:pPr>
              <w:spacing w:after="0"/>
              <w:rPr>
                <w:rFonts w:asciiTheme="minorHAnsi" w:hAnsiTheme="minorHAnsi"/>
                <w:sz w:val="24"/>
                <w:szCs w:val="24"/>
              </w:rPr>
            </w:pPr>
            <w:r w:rsidRPr="00BB1379">
              <w:rPr>
                <w:rFonts w:asciiTheme="minorHAnsi" w:hAnsiTheme="minorHAnsi"/>
              </w:rPr>
              <w:t>Minnesota Statute 148.171 Minnesota Nurse Practice Act (PN and Professional Nurse Listed Below)</w:t>
            </w:r>
          </w:p>
        </w:tc>
      </w:tr>
      <w:tr w:rsidR="00DA081C" w:rsidRPr="00BB1379" w14:paraId="74E9C321" w14:textId="77777777" w:rsidTr="00E65408">
        <w:trPr>
          <w:trHeight w:val="3410"/>
        </w:trPr>
        <w:tc>
          <w:tcPr>
            <w:tcW w:w="5000" w:type="pct"/>
            <w:gridSpan w:val="3"/>
            <w:shd w:val="clear" w:color="auto" w:fill="auto"/>
          </w:tcPr>
          <w:p w14:paraId="1DCEC865" w14:textId="77777777" w:rsidR="00B30214" w:rsidRPr="00BB1379" w:rsidRDefault="00B30214" w:rsidP="00B502E2">
            <w:pPr>
              <w:pStyle w:val="NoSpacing"/>
              <w:ind w:left="90" w:hanging="90"/>
              <w:jc w:val="both"/>
              <w:rPr>
                <w:rFonts w:asciiTheme="minorHAnsi" w:hAnsiTheme="minorHAnsi"/>
                <w:b/>
                <w:sz w:val="18"/>
                <w:szCs w:val="18"/>
              </w:rPr>
            </w:pPr>
            <w:r w:rsidRPr="00BB1379">
              <w:rPr>
                <w:rFonts w:asciiTheme="minorHAnsi" w:hAnsiTheme="minorHAnsi"/>
                <w:b/>
                <w:sz w:val="18"/>
                <w:szCs w:val="18"/>
              </w:rPr>
              <w:t>Definitions</w:t>
            </w:r>
          </w:p>
          <w:p w14:paraId="20EA9313" w14:textId="77777777" w:rsidR="00067304" w:rsidRPr="00BB1379" w:rsidRDefault="00B30214" w:rsidP="00B502E2">
            <w:pPr>
              <w:spacing w:after="0"/>
              <w:rPr>
                <w:rFonts w:asciiTheme="minorHAnsi" w:hAnsiTheme="minorHAnsi"/>
                <w:sz w:val="18"/>
                <w:szCs w:val="18"/>
                <w:lang w:val="en"/>
              </w:rPr>
            </w:pPr>
            <w:r w:rsidRPr="00BB1379">
              <w:rPr>
                <w:rFonts w:asciiTheme="minorHAnsi" w:hAnsiTheme="minorHAnsi"/>
                <w:b/>
                <w:sz w:val="18"/>
                <w:szCs w:val="18"/>
                <w:lang w:val="en"/>
              </w:rPr>
              <w:t xml:space="preserve">Subd. 12a. Patient. </w:t>
            </w:r>
            <w:r w:rsidRPr="00BB1379">
              <w:rPr>
                <w:rFonts w:asciiTheme="minorHAnsi" w:hAnsiTheme="minorHAnsi"/>
                <w:sz w:val="18"/>
                <w:szCs w:val="18"/>
                <w:lang w:val="en"/>
              </w:rPr>
              <w:t xml:space="preserve">“Patient” means a recipient of nursing care, including an individual, family, group or community. </w:t>
            </w:r>
            <w:r w:rsidRPr="00BB1379">
              <w:rPr>
                <w:rFonts w:asciiTheme="minorHAnsi" w:hAnsiTheme="minorHAnsi"/>
                <w:b/>
                <w:sz w:val="18"/>
                <w:szCs w:val="18"/>
                <w:lang w:val="en"/>
              </w:rPr>
              <w:br/>
              <w:t xml:space="preserve">Subp 7b. Intervention. </w:t>
            </w:r>
            <w:r w:rsidRPr="00BB1379">
              <w:rPr>
                <w:rFonts w:asciiTheme="minorHAnsi" w:hAnsiTheme="minorHAnsi"/>
                <w:sz w:val="18"/>
                <w:szCs w:val="18"/>
                <w:lang w:val="en"/>
              </w:rPr>
              <w:t xml:space="preserve">“Intervention” means any act or action, based upon clinical judgment and knowledge that a nurse performs to enhance the health outcomes of a patient. </w:t>
            </w:r>
            <w:r w:rsidRPr="00BB1379">
              <w:rPr>
                <w:rFonts w:asciiTheme="minorHAnsi" w:hAnsiTheme="minorHAnsi"/>
                <w:b/>
                <w:sz w:val="18"/>
                <w:szCs w:val="18"/>
                <w:lang w:val="en"/>
              </w:rPr>
              <w:br/>
            </w:r>
            <w:r w:rsidRPr="00BB1379">
              <w:rPr>
                <w:rFonts w:asciiTheme="minorHAnsi" w:eastAsia="Times New Roman" w:hAnsiTheme="minorHAnsi"/>
                <w:b/>
                <w:color w:val="333333"/>
                <w:sz w:val="18"/>
                <w:szCs w:val="18"/>
                <w:lang w:val="en"/>
              </w:rPr>
              <w:t>Subp 3a.</w:t>
            </w:r>
            <w:r w:rsidRPr="00BB1379">
              <w:rPr>
                <w:rFonts w:asciiTheme="minorHAnsi" w:eastAsia="Times New Roman" w:hAnsiTheme="minorHAnsi"/>
                <w:color w:val="333333"/>
                <w:sz w:val="18"/>
                <w:szCs w:val="18"/>
                <w:lang w:val="en"/>
              </w:rPr>
              <w:t xml:space="preserve">  </w:t>
            </w:r>
            <w:r w:rsidRPr="00BB1379">
              <w:rPr>
                <w:rFonts w:asciiTheme="minorHAnsi" w:eastAsia="Times New Roman" w:hAnsiTheme="minorHAnsi"/>
                <w:b/>
                <w:color w:val="333333"/>
                <w:sz w:val="18"/>
                <w:szCs w:val="18"/>
                <w:lang w:val="en"/>
              </w:rPr>
              <w:t>Assignment.</w:t>
            </w:r>
            <w:r w:rsidRPr="00BB1379">
              <w:rPr>
                <w:rFonts w:asciiTheme="minorHAnsi" w:eastAsia="Times New Roman" w:hAnsiTheme="minorHAnsi"/>
                <w:color w:val="333333"/>
                <w:sz w:val="18"/>
                <w:szCs w:val="18"/>
                <w:lang w:val="en"/>
              </w:rPr>
              <w:t xml:space="preserve">  “Assignment means the designation of nursing tasks or activities to be performed by another nurse or unlicensed assistive person.</w:t>
            </w:r>
            <w:r w:rsidRPr="00BB1379">
              <w:rPr>
                <w:rFonts w:asciiTheme="minorHAnsi" w:hAnsiTheme="minorHAnsi"/>
                <w:b/>
                <w:sz w:val="18"/>
                <w:szCs w:val="18"/>
                <w:lang w:val="en"/>
              </w:rPr>
              <w:br/>
            </w:r>
            <w:r w:rsidRPr="00BB1379">
              <w:rPr>
                <w:rFonts w:asciiTheme="minorHAnsi" w:hAnsiTheme="minorHAnsi"/>
                <w:b/>
                <w:bCs/>
                <w:color w:val="000000"/>
                <w:sz w:val="18"/>
                <w:szCs w:val="18"/>
                <w:lang w:val="en"/>
              </w:rPr>
              <w:t xml:space="preserve">Subp. 2. Monitoring. </w:t>
            </w:r>
            <w:r w:rsidRPr="00BB1379">
              <w:rPr>
                <w:rFonts w:asciiTheme="minorHAnsi" w:hAnsiTheme="minorHAnsi"/>
                <w:sz w:val="18"/>
                <w:szCs w:val="18"/>
                <w:lang w:val="en"/>
              </w:rPr>
              <w:t>"Monitoring" means the periodic inspection by a registered nurse or licensed practical nurse of a directed function or activity and includes watching during performance, checking, and tracking progress, updating a supervisor of progress or accomplishment by the person monitored, and contacting a supervisor as needed for direction and consultation.</w:t>
            </w:r>
          </w:p>
          <w:p w14:paraId="62190536" w14:textId="77777777" w:rsidR="00B30214" w:rsidRPr="00BB1379" w:rsidRDefault="002E478D" w:rsidP="00B502E2">
            <w:pPr>
              <w:spacing w:after="0"/>
              <w:rPr>
                <w:rFonts w:asciiTheme="minorHAnsi" w:hAnsiTheme="minorHAnsi"/>
                <w:sz w:val="18"/>
                <w:szCs w:val="18"/>
                <w:lang w:val="en"/>
              </w:rPr>
            </w:pPr>
            <w:r w:rsidRPr="00BB1379">
              <w:rPr>
                <w:rFonts w:asciiTheme="minorHAnsi" w:hAnsiTheme="minorHAnsi"/>
                <w:b/>
                <w:sz w:val="18"/>
                <w:szCs w:val="18"/>
                <w:lang w:val="en"/>
              </w:rPr>
              <w:t>Subd. 7a. Delegation.</w:t>
            </w:r>
            <w:r w:rsidRPr="00BB1379">
              <w:rPr>
                <w:rFonts w:asciiTheme="minorHAnsi" w:hAnsiTheme="minorHAnsi"/>
                <w:sz w:val="18"/>
                <w:szCs w:val="18"/>
                <w:lang w:val="en"/>
              </w:rPr>
              <w:t xml:space="preserve"> "Delegation" means the transfer of authority to another nurse or competent, unlicensed assistive person to perform a specific nursing task or activity in a specific situation.</w:t>
            </w:r>
            <w:r w:rsidR="00B30214" w:rsidRPr="00BB1379">
              <w:rPr>
                <w:rFonts w:asciiTheme="minorHAnsi" w:hAnsiTheme="minorHAnsi"/>
                <w:b/>
                <w:sz w:val="18"/>
                <w:szCs w:val="18"/>
                <w:lang w:val="en"/>
              </w:rPr>
              <w:br/>
            </w:r>
            <w:r w:rsidR="00B30214" w:rsidRPr="00BB1379">
              <w:rPr>
                <w:rFonts w:asciiTheme="minorHAnsi" w:eastAsia="Times New Roman" w:hAnsiTheme="minorHAnsi"/>
                <w:b/>
                <w:color w:val="333333"/>
                <w:sz w:val="18"/>
                <w:szCs w:val="18"/>
                <w:lang w:val="en"/>
              </w:rPr>
              <w:t>Subd. 24.</w:t>
            </w:r>
            <w:r w:rsidR="00B30214" w:rsidRPr="00BB1379">
              <w:rPr>
                <w:rFonts w:asciiTheme="minorHAnsi" w:eastAsia="Times New Roman" w:hAnsiTheme="minorHAnsi"/>
                <w:color w:val="333333"/>
                <w:sz w:val="18"/>
                <w:szCs w:val="18"/>
                <w:lang w:val="en"/>
              </w:rPr>
              <w:t xml:space="preserve"> </w:t>
            </w:r>
            <w:r w:rsidR="00B30214" w:rsidRPr="00BB1379">
              <w:rPr>
                <w:rFonts w:asciiTheme="minorHAnsi" w:eastAsia="Times New Roman" w:hAnsiTheme="minorHAnsi"/>
                <w:b/>
                <w:color w:val="333333"/>
                <w:sz w:val="18"/>
                <w:szCs w:val="18"/>
                <w:lang w:val="en"/>
              </w:rPr>
              <w:t>Unlicensed assistive personnel. “</w:t>
            </w:r>
            <w:r w:rsidR="00B30214" w:rsidRPr="00BB1379">
              <w:rPr>
                <w:rFonts w:asciiTheme="minorHAnsi" w:eastAsia="Times New Roman" w:hAnsiTheme="minorHAnsi"/>
                <w:color w:val="333333"/>
                <w:sz w:val="18"/>
                <w:szCs w:val="18"/>
                <w:lang w:val="en"/>
              </w:rPr>
              <w:t xml:space="preserve">Unlicensed assistive personnel” (UAP) means any unlicensed person to whom nursing tasks or activities may be delegated or assigned, as approved by the board. </w:t>
            </w:r>
          </w:p>
        </w:tc>
      </w:tr>
      <w:tr w:rsidR="00DA081C" w:rsidRPr="00BB1379" w14:paraId="7E2B339F" w14:textId="77777777" w:rsidTr="00A126DE">
        <w:tc>
          <w:tcPr>
            <w:tcW w:w="1609" w:type="pct"/>
            <w:shd w:val="clear" w:color="auto" w:fill="auto"/>
          </w:tcPr>
          <w:p w14:paraId="46EFB303" w14:textId="77777777" w:rsidR="00DA081C" w:rsidRPr="00BB1379" w:rsidRDefault="00DA081C" w:rsidP="00B502E2">
            <w:pPr>
              <w:pStyle w:val="NoSpacing"/>
              <w:ind w:left="450" w:hanging="90"/>
              <w:jc w:val="center"/>
              <w:rPr>
                <w:rFonts w:asciiTheme="minorHAnsi" w:hAnsiTheme="minorHAnsi" w:cs="Arial"/>
                <w:b/>
                <w:sz w:val="18"/>
                <w:szCs w:val="18"/>
              </w:rPr>
            </w:pPr>
            <w:r w:rsidRPr="00BB1379">
              <w:rPr>
                <w:rFonts w:asciiTheme="minorHAnsi" w:hAnsiTheme="minorHAnsi" w:cs="Arial"/>
                <w:b/>
                <w:sz w:val="18"/>
                <w:szCs w:val="18"/>
              </w:rPr>
              <w:t>PN Student Learning Outcome</w:t>
            </w:r>
            <w:r w:rsidR="009E4E4F" w:rsidRPr="00BB1379">
              <w:rPr>
                <w:rFonts w:asciiTheme="minorHAnsi" w:hAnsiTheme="minorHAnsi" w:cs="Arial"/>
                <w:b/>
                <w:sz w:val="18"/>
                <w:szCs w:val="18"/>
              </w:rPr>
              <w:t>s</w:t>
            </w:r>
          </w:p>
          <w:p w14:paraId="74B354D3" w14:textId="77777777" w:rsidR="00AC0404" w:rsidRPr="00BB1379" w:rsidRDefault="00AC0404" w:rsidP="00B502E2">
            <w:pPr>
              <w:pStyle w:val="NoSpacing"/>
              <w:ind w:left="450" w:hanging="90"/>
              <w:jc w:val="center"/>
              <w:rPr>
                <w:rFonts w:asciiTheme="minorHAnsi" w:hAnsiTheme="minorHAnsi" w:cs="Arial"/>
                <w:b/>
                <w:sz w:val="18"/>
                <w:szCs w:val="18"/>
              </w:rPr>
            </w:pPr>
            <w:r w:rsidRPr="00BB1379">
              <w:rPr>
                <w:rFonts w:asciiTheme="minorHAnsi" w:hAnsiTheme="minorHAnsi" w:cs="Arial"/>
                <w:b/>
                <w:sz w:val="18"/>
                <w:szCs w:val="18"/>
              </w:rPr>
              <w:t>In Alphabetical Order</w:t>
            </w:r>
          </w:p>
        </w:tc>
        <w:tc>
          <w:tcPr>
            <w:tcW w:w="1695" w:type="pct"/>
            <w:shd w:val="clear" w:color="auto" w:fill="auto"/>
          </w:tcPr>
          <w:p w14:paraId="1ECA2195" w14:textId="77777777" w:rsidR="00DA081C" w:rsidRPr="00BB1379" w:rsidRDefault="007B3585" w:rsidP="00A83CCA">
            <w:pPr>
              <w:pStyle w:val="NoSpacing"/>
              <w:ind w:left="-106" w:hanging="90"/>
              <w:jc w:val="center"/>
              <w:rPr>
                <w:rFonts w:asciiTheme="minorHAnsi" w:hAnsiTheme="minorHAnsi" w:cs="Arial"/>
                <w:b/>
                <w:sz w:val="18"/>
                <w:szCs w:val="18"/>
              </w:rPr>
            </w:pPr>
            <w:r w:rsidRPr="00BB1379">
              <w:rPr>
                <w:rFonts w:asciiTheme="minorHAnsi" w:hAnsiTheme="minorHAnsi" w:cs="Arial"/>
                <w:b/>
                <w:sz w:val="18"/>
                <w:szCs w:val="18"/>
              </w:rPr>
              <w:t xml:space="preserve">Practical Nursing </w:t>
            </w:r>
            <w:r w:rsidR="00DA081C" w:rsidRPr="00BB1379">
              <w:rPr>
                <w:rFonts w:asciiTheme="minorHAnsi" w:hAnsiTheme="minorHAnsi" w:cs="Arial"/>
                <w:b/>
                <w:sz w:val="18"/>
                <w:szCs w:val="18"/>
              </w:rPr>
              <w:t>Scope of Practice</w:t>
            </w:r>
            <w:r w:rsidR="00A83CCA" w:rsidRPr="00BB1379">
              <w:rPr>
                <w:rFonts w:asciiTheme="minorHAnsi" w:hAnsiTheme="minorHAnsi" w:cs="Arial"/>
                <w:b/>
                <w:sz w:val="18"/>
                <w:szCs w:val="18"/>
              </w:rPr>
              <w:t xml:space="preserve"> (SOP)</w:t>
            </w:r>
          </w:p>
          <w:p w14:paraId="4B771F94" w14:textId="77777777" w:rsidR="00AC0404" w:rsidRPr="00BB1379" w:rsidRDefault="00F957CF" w:rsidP="00A84671">
            <w:pPr>
              <w:pStyle w:val="NoSpacing"/>
              <w:tabs>
                <w:tab w:val="center" w:pos="1549"/>
              </w:tabs>
              <w:ind w:left="-107" w:right="-108"/>
              <w:rPr>
                <w:rFonts w:asciiTheme="minorHAnsi" w:hAnsiTheme="minorHAnsi" w:cs="Arial"/>
                <w:sz w:val="18"/>
                <w:szCs w:val="18"/>
              </w:rPr>
            </w:pPr>
            <w:r w:rsidRPr="00BB1379">
              <w:rPr>
                <w:rFonts w:asciiTheme="minorHAnsi" w:hAnsiTheme="minorHAnsi" w:cs="Arial"/>
                <w:sz w:val="18"/>
                <w:szCs w:val="18"/>
              </w:rPr>
              <w:t xml:space="preserve">Items in the statute have been reordered </w:t>
            </w:r>
            <w:r w:rsidR="00AC0404" w:rsidRPr="00BB1379">
              <w:rPr>
                <w:rFonts w:asciiTheme="minorHAnsi" w:hAnsiTheme="minorHAnsi" w:cs="Arial"/>
                <w:sz w:val="18"/>
                <w:szCs w:val="18"/>
              </w:rPr>
              <w:t xml:space="preserve">to correspond to </w:t>
            </w:r>
            <w:r w:rsidRPr="00BB1379">
              <w:rPr>
                <w:rFonts w:asciiTheme="minorHAnsi" w:hAnsiTheme="minorHAnsi" w:cs="Arial"/>
                <w:sz w:val="18"/>
                <w:szCs w:val="18"/>
              </w:rPr>
              <w:t>the Student</w:t>
            </w:r>
            <w:r w:rsidR="00AC0404" w:rsidRPr="00BB1379">
              <w:rPr>
                <w:rFonts w:asciiTheme="minorHAnsi" w:hAnsiTheme="minorHAnsi" w:cs="Arial"/>
                <w:sz w:val="18"/>
                <w:szCs w:val="18"/>
              </w:rPr>
              <w:t xml:space="preserve"> Learning Outcomes. </w:t>
            </w:r>
          </w:p>
        </w:tc>
        <w:tc>
          <w:tcPr>
            <w:tcW w:w="1695" w:type="pct"/>
            <w:shd w:val="clear" w:color="auto" w:fill="auto"/>
          </w:tcPr>
          <w:p w14:paraId="3403516D" w14:textId="77777777" w:rsidR="00DA081C" w:rsidRPr="00BB1379" w:rsidRDefault="00E65408" w:rsidP="00E65408">
            <w:pPr>
              <w:pStyle w:val="NoSpacing"/>
              <w:ind w:left="70"/>
              <w:jc w:val="center"/>
              <w:rPr>
                <w:rFonts w:asciiTheme="minorHAnsi" w:hAnsiTheme="minorHAnsi" w:cs="Arial"/>
                <w:b/>
                <w:sz w:val="18"/>
                <w:szCs w:val="18"/>
              </w:rPr>
            </w:pPr>
            <w:r w:rsidRPr="00BB1379">
              <w:rPr>
                <w:rFonts w:asciiTheme="minorHAnsi" w:hAnsiTheme="minorHAnsi" w:cs="Arial"/>
                <w:b/>
                <w:sz w:val="18"/>
                <w:szCs w:val="18"/>
              </w:rPr>
              <w:t xml:space="preserve">Professional Nurse </w:t>
            </w:r>
            <w:r w:rsidR="00DA081C" w:rsidRPr="00BB1379">
              <w:rPr>
                <w:rFonts w:asciiTheme="minorHAnsi" w:hAnsiTheme="minorHAnsi" w:cs="Arial"/>
                <w:b/>
                <w:sz w:val="18"/>
                <w:szCs w:val="18"/>
              </w:rPr>
              <w:t>Scope of Practice</w:t>
            </w:r>
          </w:p>
          <w:p w14:paraId="7E578235" w14:textId="77777777" w:rsidR="00AC0404" w:rsidRPr="00BB1379" w:rsidRDefault="00A84671" w:rsidP="00A84671">
            <w:pPr>
              <w:pStyle w:val="NoSpacing"/>
              <w:rPr>
                <w:rFonts w:asciiTheme="minorHAnsi" w:hAnsiTheme="minorHAnsi" w:cs="Arial"/>
                <w:sz w:val="18"/>
                <w:szCs w:val="18"/>
              </w:rPr>
            </w:pPr>
            <w:r w:rsidRPr="00BB1379">
              <w:rPr>
                <w:rFonts w:asciiTheme="minorHAnsi" w:hAnsiTheme="minorHAnsi" w:cs="Arial"/>
                <w:sz w:val="18"/>
                <w:szCs w:val="18"/>
              </w:rPr>
              <w:t>Items in the statute have been reordered to correspond to the Student Learning Outcomes.</w:t>
            </w:r>
          </w:p>
        </w:tc>
      </w:tr>
      <w:tr w:rsidR="00DA081C" w:rsidRPr="00BB1379" w14:paraId="2C25D2A9" w14:textId="77777777" w:rsidTr="00A126DE">
        <w:tc>
          <w:tcPr>
            <w:tcW w:w="1609" w:type="pct"/>
            <w:shd w:val="clear" w:color="auto" w:fill="auto"/>
          </w:tcPr>
          <w:p w14:paraId="5A684B14" w14:textId="77777777" w:rsidR="00DA081C" w:rsidRPr="00BB1379" w:rsidRDefault="00AC0404" w:rsidP="00AC0404">
            <w:pPr>
              <w:pStyle w:val="Pa3"/>
              <w:spacing w:line="240" w:lineRule="auto"/>
              <w:rPr>
                <w:rFonts w:asciiTheme="minorHAnsi" w:hAnsiTheme="minorHAnsi" w:cs="Arial"/>
                <w:bCs/>
                <w:color w:val="000000"/>
                <w:sz w:val="18"/>
                <w:szCs w:val="18"/>
              </w:rPr>
            </w:pPr>
            <w:r w:rsidRPr="00BB1379">
              <w:rPr>
                <w:rFonts w:asciiTheme="minorHAnsi" w:hAnsiTheme="minorHAnsi" w:cs="Arial"/>
                <w:bCs/>
                <w:color w:val="000000"/>
                <w:sz w:val="18"/>
                <w:szCs w:val="18"/>
              </w:rPr>
              <w:t xml:space="preserve">Abbreviations have been inserted in the Student Learning Outcomes (SLO) statements to designate if information for the SLO came from the revised LPN Scope of Practice (SOP), the National Association of Practical Nursing Education and Service (NAPNES) or the National League for Nursing Educational Competencies Model (NLN). </w:t>
            </w:r>
            <w:r w:rsidR="00EE7512" w:rsidRPr="00BB1379">
              <w:rPr>
                <w:rFonts w:asciiTheme="minorHAnsi" w:hAnsiTheme="minorHAnsi" w:cs="Arial"/>
                <w:bCs/>
                <w:color w:val="000000"/>
                <w:sz w:val="18"/>
                <w:szCs w:val="18"/>
              </w:rPr>
              <w:t xml:space="preserve"> </w:t>
            </w:r>
          </w:p>
        </w:tc>
        <w:tc>
          <w:tcPr>
            <w:tcW w:w="1695" w:type="pct"/>
            <w:shd w:val="clear" w:color="auto" w:fill="auto"/>
          </w:tcPr>
          <w:p w14:paraId="6E1522E4" w14:textId="77777777" w:rsidR="00DA081C" w:rsidRPr="00BB1379" w:rsidRDefault="00DA081C" w:rsidP="00EE7512">
            <w:pPr>
              <w:pStyle w:val="Pa3"/>
              <w:spacing w:line="240" w:lineRule="auto"/>
              <w:ind w:firstLine="31"/>
              <w:rPr>
                <w:rFonts w:asciiTheme="minorHAnsi" w:eastAsia="Times New Roman" w:hAnsiTheme="minorHAnsi" w:cs="Arial"/>
                <w:color w:val="000000"/>
                <w:sz w:val="18"/>
                <w:szCs w:val="18"/>
                <w:lang w:val="en"/>
              </w:rPr>
            </w:pPr>
            <w:r w:rsidRPr="00BB1379">
              <w:rPr>
                <w:rFonts w:asciiTheme="minorHAnsi" w:hAnsiTheme="minorHAnsi" w:cs="Arial"/>
                <w:b/>
                <w:bCs/>
                <w:color w:val="000000"/>
                <w:sz w:val="18"/>
                <w:szCs w:val="18"/>
              </w:rPr>
              <w:t>Sec. 6. Subd. 14.</w:t>
            </w:r>
            <w:r w:rsidRPr="00BB1379">
              <w:rPr>
                <w:rFonts w:asciiTheme="minorHAnsi" w:hAnsiTheme="minorHAnsi" w:cs="Arial"/>
                <w:color w:val="000000"/>
                <w:sz w:val="18"/>
                <w:szCs w:val="18"/>
              </w:rPr>
              <w:t xml:space="preserve"> </w:t>
            </w:r>
            <w:r w:rsidRPr="00BB1379">
              <w:rPr>
                <w:rFonts w:asciiTheme="minorHAnsi" w:hAnsiTheme="minorHAnsi" w:cs="Arial"/>
                <w:b/>
                <w:color w:val="000000"/>
                <w:sz w:val="18"/>
                <w:szCs w:val="18"/>
              </w:rPr>
              <w:t>Practice of practical nursing.</w:t>
            </w:r>
            <w:r w:rsidRPr="00BB1379">
              <w:rPr>
                <w:rFonts w:asciiTheme="minorHAnsi" w:hAnsiTheme="minorHAnsi" w:cs="Arial"/>
                <w:color w:val="000000"/>
                <w:sz w:val="18"/>
                <w:szCs w:val="18"/>
              </w:rPr>
              <w:t xml:space="preserve">  </w:t>
            </w:r>
            <w:r w:rsidRPr="00BB1379">
              <w:rPr>
                <w:rFonts w:asciiTheme="minorHAnsi" w:eastAsia="Times New Roman" w:hAnsiTheme="minorHAnsi" w:cs="Arial"/>
                <w:color w:val="000000"/>
                <w:sz w:val="18"/>
                <w:szCs w:val="18"/>
                <w:lang w:val="en"/>
              </w:rPr>
              <w:t>The "practice of practical nursing" means the performance, with or without compensation of those services that incorporates caring for individual patients in all settings through nursing standards recognized by the board at the direction of a registered nurse, advanced practice registered nurse, or other licensed health care provider and includes, but is not limited to:</w:t>
            </w:r>
          </w:p>
        </w:tc>
        <w:tc>
          <w:tcPr>
            <w:tcW w:w="1695" w:type="pct"/>
            <w:shd w:val="clear" w:color="auto" w:fill="auto"/>
          </w:tcPr>
          <w:p w14:paraId="3BE882DC" w14:textId="77777777" w:rsidR="00DA081C" w:rsidRPr="00BB1379" w:rsidRDefault="00DA081C" w:rsidP="00AC0404">
            <w:pPr>
              <w:pStyle w:val="NoSpacing"/>
              <w:ind w:left="7"/>
              <w:rPr>
                <w:rFonts w:asciiTheme="minorHAnsi" w:eastAsia="Times New Roman" w:hAnsiTheme="minorHAnsi" w:cs="Arial"/>
                <w:color w:val="000000"/>
                <w:sz w:val="18"/>
                <w:szCs w:val="18"/>
                <w:lang w:val="en"/>
              </w:rPr>
            </w:pPr>
            <w:r w:rsidRPr="00BB1379">
              <w:rPr>
                <w:rFonts w:asciiTheme="minorHAnsi" w:hAnsiTheme="minorHAnsi" w:cs="Arial"/>
                <w:b/>
                <w:bCs/>
                <w:color w:val="000000"/>
                <w:sz w:val="18"/>
                <w:szCs w:val="18"/>
              </w:rPr>
              <w:t>Sec. 7. Subd. 15. Practice of professional nursing</w:t>
            </w:r>
            <w:r w:rsidRPr="00BB1379">
              <w:rPr>
                <w:rFonts w:asciiTheme="minorHAnsi" w:hAnsiTheme="minorHAnsi" w:cs="Arial"/>
                <w:b/>
                <w:color w:val="000000"/>
                <w:sz w:val="18"/>
                <w:szCs w:val="18"/>
              </w:rPr>
              <w:t xml:space="preserve">.  </w:t>
            </w:r>
            <w:r w:rsidRPr="00BB1379">
              <w:rPr>
                <w:rFonts w:asciiTheme="minorHAnsi" w:hAnsiTheme="minorHAnsi" w:cs="Arial"/>
                <w:color w:val="000000"/>
                <w:sz w:val="18"/>
                <w:szCs w:val="18"/>
              </w:rPr>
              <w:t>The</w:t>
            </w:r>
            <w:r w:rsidR="00AC0404" w:rsidRPr="00BB1379">
              <w:rPr>
                <w:rFonts w:asciiTheme="minorHAnsi" w:eastAsia="Times New Roman" w:hAnsiTheme="minorHAnsi" w:cs="Arial"/>
                <w:color w:val="000000"/>
                <w:sz w:val="18"/>
                <w:szCs w:val="18"/>
                <w:lang w:val="en"/>
              </w:rPr>
              <w:t xml:space="preserve"> "practice of professional </w:t>
            </w:r>
            <w:r w:rsidRPr="00BB1379">
              <w:rPr>
                <w:rFonts w:asciiTheme="minorHAnsi" w:eastAsia="Times New Roman" w:hAnsiTheme="minorHAnsi" w:cs="Arial"/>
                <w:color w:val="000000"/>
                <w:sz w:val="18"/>
                <w:szCs w:val="18"/>
                <w:lang w:val="en"/>
              </w:rPr>
              <w:t>nursing" means the performance, with or without compensation of those</w:t>
            </w:r>
          </w:p>
          <w:p w14:paraId="61F0F97A" w14:textId="77777777" w:rsidR="00DA081C" w:rsidRPr="00BB1379" w:rsidRDefault="00DA081C" w:rsidP="00EE7512">
            <w:pPr>
              <w:pStyle w:val="NoSpacing"/>
              <w:ind w:left="7"/>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services that incorporates caring for all patients in all settings through nursing</w:t>
            </w:r>
          </w:p>
          <w:p w14:paraId="749FA910" w14:textId="77777777" w:rsidR="00DA081C" w:rsidRPr="00BB1379" w:rsidRDefault="00DA081C" w:rsidP="00EE7512">
            <w:pPr>
              <w:pStyle w:val="NoSpacing"/>
              <w:ind w:left="7"/>
              <w:rPr>
                <w:rFonts w:asciiTheme="minorHAnsi" w:hAnsiTheme="minorHAnsi" w:cs="Arial"/>
                <w:b/>
                <w:sz w:val="18"/>
                <w:szCs w:val="18"/>
              </w:rPr>
            </w:pPr>
            <w:r w:rsidRPr="00BB1379">
              <w:rPr>
                <w:rFonts w:asciiTheme="minorHAnsi" w:eastAsia="Times New Roman" w:hAnsiTheme="minorHAnsi" w:cs="Arial"/>
                <w:color w:val="000000"/>
                <w:sz w:val="18"/>
                <w:szCs w:val="18"/>
                <w:lang w:val="en"/>
              </w:rPr>
              <w:t>standards recognized by the board and includes, but is not limited to:</w:t>
            </w:r>
          </w:p>
        </w:tc>
      </w:tr>
      <w:tr w:rsidR="00A126DE" w:rsidRPr="00BB1379" w14:paraId="2C3BAE0A" w14:textId="77777777" w:rsidTr="00A126DE">
        <w:tc>
          <w:tcPr>
            <w:tcW w:w="1609" w:type="pct"/>
            <w:shd w:val="clear" w:color="auto" w:fill="auto"/>
          </w:tcPr>
          <w:p w14:paraId="420F5D02" w14:textId="77777777" w:rsidR="00A126DE" w:rsidRPr="00BB1379" w:rsidRDefault="00A126DE" w:rsidP="00A126DE">
            <w:pPr>
              <w:spacing w:after="0" w:line="240" w:lineRule="auto"/>
              <w:rPr>
                <w:rFonts w:asciiTheme="minorHAnsi" w:hAnsiTheme="minorHAnsi" w:cs="@Arial Unicode MS"/>
                <w:b/>
                <w:sz w:val="18"/>
                <w:szCs w:val="18"/>
                <w:u w:val="single"/>
              </w:rPr>
            </w:pPr>
            <w:r w:rsidRPr="00BB1379">
              <w:rPr>
                <w:rFonts w:asciiTheme="minorHAnsi" w:hAnsiTheme="minorHAnsi" w:cs="@Arial Unicode MS"/>
                <w:b/>
                <w:sz w:val="18"/>
                <w:szCs w:val="18"/>
                <w:u w:val="single"/>
              </w:rPr>
              <w:t>INFORMATICS/TECHNOLOGY</w:t>
            </w:r>
            <w:r w:rsidRPr="00BB1379">
              <w:rPr>
                <w:rFonts w:asciiTheme="minorHAnsi" w:hAnsiTheme="minorHAnsi" w:cs="@Arial Unicode MS"/>
                <w:b/>
                <w:sz w:val="18"/>
                <w:szCs w:val="18"/>
                <w:u w:val="single"/>
              </w:rPr>
              <w:br/>
            </w:r>
            <w:r w:rsidRPr="00BB1379">
              <w:rPr>
                <w:rFonts w:asciiTheme="minorHAnsi" w:hAnsiTheme="minorHAnsi" w:cs="@Arial Unicode MS"/>
                <w:sz w:val="18"/>
                <w:szCs w:val="18"/>
              </w:rPr>
              <w:t>The practical nursing graduate will utilize information technology in the health care setting (NAPNES).</w:t>
            </w:r>
          </w:p>
        </w:tc>
        <w:tc>
          <w:tcPr>
            <w:tcW w:w="1695" w:type="pct"/>
            <w:shd w:val="clear" w:color="auto" w:fill="auto"/>
          </w:tcPr>
          <w:p w14:paraId="626FF7BB" w14:textId="77777777" w:rsidR="00A126DE" w:rsidRPr="00BB1379" w:rsidRDefault="00A126DE" w:rsidP="00A126DE">
            <w:pPr>
              <w:spacing w:after="0" w:line="240" w:lineRule="auto"/>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(7) providing safe and effective nursing care delivery;</w:t>
            </w:r>
          </w:p>
          <w:p w14:paraId="7C7FB13F" w14:textId="77777777" w:rsidR="00A126DE" w:rsidRPr="00BB1379" w:rsidRDefault="00A126DE" w:rsidP="00A126DE">
            <w:pPr>
              <w:spacing w:after="0" w:line="240" w:lineRule="auto"/>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Nothing specific in SOP on information technology</w:t>
            </w:r>
          </w:p>
        </w:tc>
        <w:tc>
          <w:tcPr>
            <w:tcW w:w="1695" w:type="pct"/>
            <w:shd w:val="clear" w:color="auto" w:fill="auto"/>
          </w:tcPr>
          <w:p w14:paraId="49BFC8CE" w14:textId="77777777" w:rsidR="00A126DE" w:rsidRPr="00BB1379" w:rsidRDefault="00A126DE" w:rsidP="00A126DE">
            <w:pPr>
              <w:spacing w:after="0" w:line="240" w:lineRule="auto"/>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(7) providing safe and effective nursing care;</w:t>
            </w:r>
          </w:p>
          <w:p w14:paraId="5D8757AF" w14:textId="77777777" w:rsidR="00A126DE" w:rsidRPr="00BB1379" w:rsidRDefault="00A126DE" w:rsidP="00A126DE">
            <w:pPr>
              <w:spacing w:after="0" w:line="240" w:lineRule="auto"/>
              <w:rPr>
                <w:rFonts w:asciiTheme="minorHAnsi" w:hAnsiTheme="minorHAnsi" w:cs="Arial"/>
                <w:sz w:val="18"/>
                <w:szCs w:val="18"/>
              </w:rPr>
            </w:pPr>
            <w:r w:rsidRPr="00BB1379">
              <w:rPr>
                <w:rFonts w:asciiTheme="minorHAnsi" w:hAnsiTheme="minorHAnsi" w:cs="Arial"/>
                <w:sz w:val="18"/>
                <w:szCs w:val="18"/>
              </w:rPr>
              <w:t>Nothing specific in SOP on information technology</w:t>
            </w:r>
          </w:p>
        </w:tc>
      </w:tr>
      <w:tr w:rsidR="00A126DE" w:rsidRPr="00BB1379" w14:paraId="20B71F1E" w14:textId="77777777" w:rsidTr="00A126DE">
        <w:tc>
          <w:tcPr>
            <w:tcW w:w="1609" w:type="pct"/>
            <w:shd w:val="clear" w:color="auto" w:fill="auto"/>
          </w:tcPr>
          <w:p w14:paraId="08908AD4" w14:textId="77777777" w:rsidR="00A126DE" w:rsidRPr="00BB1379" w:rsidRDefault="00A126DE" w:rsidP="00A126DE">
            <w:pPr>
              <w:spacing w:after="0"/>
              <w:rPr>
                <w:rFonts w:asciiTheme="minorHAnsi" w:eastAsia="Times New Roman" w:hAnsiTheme="minorHAnsi" w:cs="Arial"/>
                <w:b/>
                <w:color w:val="000000"/>
                <w:sz w:val="18"/>
                <w:szCs w:val="18"/>
                <w:lang w:val="en"/>
              </w:rPr>
            </w:pPr>
            <w:r w:rsidRPr="00BB1379">
              <w:rPr>
                <w:rFonts w:asciiTheme="minorHAnsi" w:eastAsia="Times New Roman" w:hAnsiTheme="minorHAnsi" w:cs="Arial"/>
                <w:b/>
                <w:color w:val="000000"/>
                <w:sz w:val="18"/>
                <w:szCs w:val="18"/>
                <w:lang w:val="en"/>
              </w:rPr>
              <w:t>MANAGING CARE</w:t>
            </w:r>
            <w:r w:rsidR="00940558" w:rsidRPr="00BB1379">
              <w:rPr>
                <w:rFonts w:asciiTheme="minorHAnsi" w:eastAsia="Times New Roman" w:hAnsiTheme="minorHAnsi" w:cs="Arial"/>
                <w:b/>
                <w:color w:val="FF0000"/>
                <w:sz w:val="18"/>
                <w:szCs w:val="18"/>
                <w:lang w:val="en"/>
              </w:rPr>
              <w:t xml:space="preserve"> </w:t>
            </w:r>
            <w:r w:rsidR="00DE2826" w:rsidRPr="00BB1379">
              <w:rPr>
                <w:rFonts w:asciiTheme="minorHAnsi" w:eastAsia="Times New Roman" w:hAnsiTheme="minorHAnsi" w:cs="Arial"/>
                <w:b/>
                <w:color w:val="FF0000"/>
                <w:sz w:val="18"/>
                <w:szCs w:val="18"/>
                <w:lang w:val="en"/>
              </w:rPr>
              <w:t>of the Individual Patient</w:t>
            </w:r>
          </w:p>
          <w:p w14:paraId="7C7AE2A7" w14:textId="77777777" w:rsidR="00477C0F" w:rsidRPr="00BB1379" w:rsidRDefault="00A126DE" w:rsidP="00477C0F">
            <w:pPr>
              <w:spacing w:after="0" w:line="247" w:lineRule="auto"/>
              <w:ind w:right="109"/>
              <w:rPr>
                <w:rFonts w:asciiTheme="minorHAnsi" w:eastAsia="Times New Roman" w:hAnsiTheme="minorHAnsi" w:cs="Arial"/>
                <w:color w:val="FF0000"/>
                <w:sz w:val="18"/>
                <w:szCs w:val="18"/>
              </w:rPr>
            </w:pPr>
            <w:r w:rsidRPr="00BB1379">
              <w:rPr>
                <w:rFonts w:asciiTheme="minorHAnsi" w:eastAsia="Times New Roman" w:hAnsiTheme="minorHAnsi" w:cs="Arial"/>
                <w:color w:val="FF0000"/>
                <w:sz w:val="18"/>
                <w:szCs w:val="18"/>
              </w:rPr>
              <w:t xml:space="preserve">The practical nursing graduate will </w:t>
            </w:r>
            <w:r w:rsidR="00477C0F" w:rsidRPr="00BB1379">
              <w:rPr>
                <w:rFonts w:asciiTheme="minorHAnsi" w:eastAsia="Times New Roman" w:hAnsiTheme="minorHAnsi" w:cs="Arial"/>
                <w:color w:val="FF0000"/>
                <w:sz w:val="18"/>
                <w:szCs w:val="18"/>
              </w:rPr>
              <w:t xml:space="preserve">work within an established plan of care for an individual patient to organize or assign aspects of care under the direction of a RN or other HCP. </w:t>
            </w:r>
          </w:p>
          <w:p w14:paraId="11562465" w14:textId="77777777" w:rsidR="00A126DE" w:rsidRPr="00BB1379" w:rsidRDefault="00A126DE" w:rsidP="00477C0F">
            <w:pPr>
              <w:spacing w:after="0" w:line="247" w:lineRule="auto"/>
              <w:ind w:right="109"/>
              <w:rPr>
                <w:rFonts w:asciiTheme="minorHAnsi" w:eastAsia="Times New Roman" w:hAnsiTheme="minorHAnsi" w:cs="Arial"/>
                <w:color w:val="000000"/>
                <w:sz w:val="18"/>
                <w:szCs w:val="18"/>
              </w:rPr>
            </w:pPr>
          </w:p>
          <w:p w14:paraId="30BEF6C2" w14:textId="77777777" w:rsidR="00DE2826" w:rsidRPr="00BB1379" w:rsidRDefault="00DE2826" w:rsidP="00477C0F">
            <w:pPr>
              <w:spacing w:after="0" w:line="247" w:lineRule="auto"/>
              <w:ind w:right="109"/>
              <w:rPr>
                <w:rFonts w:asciiTheme="minorHAnsi" w:eastAsia="Times New Roman" w:hAnsiTheme="minorHAnsi" w:cs="Arial"/>
                <w:color w:val="000000"/>
                <w:sz w:val="18"/>
                <w:szCs w:val="18"/>
              </w:rPr>
            </w:pPr>
          </w:p>
        </w:tc>
        <w:tc>
          <w:tcPr>
            <w:tcW w:w="1695" w:type="pct"/>
            <w:shd w:val="clear" w:color="auto" w:fill="auto"/>
          </w:tcPr>
          <w:p w14:paraId="290D2F91" w14:textId="77777777" w:rsidR="00E92D16" w:rsidRPr="00BB1379" w:rsidRDefault="00A126DE" w:rsidP="00A126DE">
            <w:pPr>
              <w:spacing w:after="0" w:line="240" w:lineRule="auto"/>
              <w:ind w:left="343" w:hanging="343"/>
              <w:rPr>
                <w:rFonts w:asciiTheme="minorHAnsi" w:eastAsia="Times New Roman" w:hAnsiTheme="minorHAnsi" w:cs="Arial"/>
                <w:color w:val="000000"/>
                <w:sz w:val="18"/>
                <w:szCs w:val="18"/>
                <w:lang w:val="en"/>
              </w:rPr>
            </w:pPr>
            <w:r w:rsidRPr="00BB1379">
              <w:rPr>
                <w:rFonts w:asciiTheme="minorHAnsi" w:hAnsiTheme="minorHAnsi" w:cs="Arial"/>
                <w:color w:val="000000"/>
                <w:sz w:val="18"/>
                <w:szCs w:val="18"/>
              </w:rPr>
              <w:t>(5)</w:t>
            </w:r>
            <w:r w:rsidR="00E92D16" w:rsidRPr="00BB1379">
              <w:rPr>
                <w:rFonts w:asciiTheme="minorHAnsi" w:hAnsiTheme="minorHAnsi" w:cs="Arial"/>
                <w:color w:val="000000"/>
                <w:sz w:val="18"/>
                <w:szCs w:val="18"/>
              </w:rPr>
              <w:t xml:space="preserve"> </w:t>
            </w:r>
            <w:r w:rsidRPr="00BB1379">
              <w:rPr>
                <w:rFonts w:asciiTheme="minorHAnsi" w:hAnsiTheme="minorHAnsi" w:cs="Arial"/>
                <w:color w:val="000000"/>
                <w:sz w:val="18"/>
                <w:szCs w:val="18"/>
              </w:rPr>
              <w:t xml:space="preserve"> </w:t>
            </w:r>
            <w:r w:rsidRPr="00BB1379">
              <w:rPr>
                <w:rFonts w:asciiTheme="minorHAnsi" w:eastAsia="Times New Roman" w:hAnsiTheme="minorHAnsi" w:cs="Arial"/>
                <w:color w:val="000000"/>
                <w:sz w:val="18"/>
                <w:szCs w:val="18"/>
                <w:lang w:val="en"/>
              </w:rPr>
              <w:t>assign</w:t>
            </w:r>
            <w:r w:rsidR="00E92D16" w:rsidRPr="00BB1379">
              <w:rPr>
                <w:rFonts w:asciiTheme="minorHAnsi" w:eastAsia="Times New Roman" w:hAnsiTheme="minorHAnsi" w:cs="Arial"/>
                <w:color w:val="000000"/>
                <w:sz w:val="18"/>
                <w:szCs w:val="18"/>
                <w:lang w:val="en"/>
              </w:rPr>
              <w:t>ing nursing activities or tasks</w:t>
            </w:r>
          </w:p>
          <w:p w14:paraId="79E6A544" w14:textId="77777777" w:rsidR="00A126DE" w:rsidRPr="00BB1379" w:rsidRDefault="00A126DE" w:rsidP="00A126DE">
            <w:pPr>
              <w:spacing w:after="0" w:line="240" w:lineRule="auto"/>
              <w:ind w:left="343" w:hanging="343"/>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 xml:space="preserve">to other licensed practical nurses </w:t>
            </w:r>
            <w:r w:rsidR="00E92D16" w:rsidRPr="00BB1379">
              <w:rPr>
                <w:rFonts w:asciiTheme="minorHAnsi" w:eastAsia="Times New Roman" w:hAnsiTheme="minorHAnsi" w:cs="Arial"/>
                <w:color w:val="000000"/>
                <w:sz w:val="18"/>
                <w:szCs w:val="18"/>
                <w:lang w:val="en"/>
              </w:rPr>
              <w:t xml:space="preserve"> </w:t>
            </w:r>
            <w:r w:rsidRPr="00BB1379">
              <w:rPr>
                <w:rFonts w:asciiTheme="minorHAnsi" w:eastAsia="Times New Roman" w:hAnsiTheme="minorHAnsi" w:cs="Arial"/>
                <w:color w:val="000000"/>
                <w:sz w:val="18"/>
                <w:szCs w:val="18"/>
                <w:lang w:val="en"/>
              </w:rPr>
              <w:t>(LPNs);</w:t>
            </w:r>
          </w:p>
          <w:p w14:paraId="205F0882" w14:textId="77777777" w:rsidR="00A126DE" w:rsidRPr="00BB1379" w:rsidRDefault="00A126DE" w:rsidP="00A126DE">
            <w:pPr>
              <w:spacing w:after="0" w:line="240" w:lineRule="auto"/>
              <w:ind w:left="433" w:hanging="433"/>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(6)  assigning and monitoring nursing</w:t>
            </w:r>
          </w:p>
          <w:p w14:paraId="78D61ECB" w14:textId="77777777" w:rsidR="00A126DE" w:rsidRPr="00BB1379" w:rsidRDefault="00A126DE" w:rsidP="00E92D16">
            <w:pPr>
              <w:spacing w:after="0" w:line="240" w:lineRule="auto"/>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tasks or act</w:t>
            </w:r>
            <w:r w:rsidR="00E92D16" w:rsidRPr="00BB1379">
              <w:rPr>
                <w:rFonts w:asciiTheme="minorHAnsi" w:eastAsia="Times New Roman" w:hAnsiTheme="minorHAnsi" w:cs="Arial"/>
                <w:color w:val="000000"/>
                <w:sz w:val="18"/>
                <w:szCs w:val="18"/>
                <w:lang w:val="en"/>
              </w:rPr>
              <w:t xml:space="preserve">ivities to unlicensed </w:t>
            </w:r>
            <w:r w:rsidRPr="00BB1379">
              <w:rPr>
                <w:rFonts w:asciiTheme="minorHAnsi" w:eastAsia="Times New Roman" w:hAnsiTheme="minorHAnsi" w:cs="Arial"/>
                <w:color w:val="000000"/>
                <w:sz w:val="18"/>
                <w:szCs w:val="18"/>
                <w:lang w:val="en"/>
              </w:rPr>
              <w:t>assistive personnel;</w:t>
            </w:r>
          </w:p>
          <w:p w14:paraId="49683B18" w14:textId="77777777" w:rsidR="00477C0F" w:rsidRPr="00BB1379" w:rsidRDefault="00477C0F" w:rsidP="00E92D16">
            <w:pPr>
              <w:spacing w:after="0" w:line="240" w:lineRule="auto"/>
              <w:rPr>
                <w:rFonts w:asciiTheme="minorHAnsi" w:eastAsia="Times New Roman" w:hAnsiTheme="minorHAnsi" w:cs="Arial"/>
                <w:color w:val="000000"/>
                <w:sz w:val="18"/>
                <w:szCs w:val="18"/>
                <w:lang w:val="en"/>
              </w:rPr>
            </w:pPr>
          </w:p>
          <w:p w14:paraId="3EAFF08B" w14:textId="77777777" w:rsidR="00477C0F" w:rsidRPr="00BB1379" w:rsidRDefault="00477C0F" w:rsidP="00477C0F">
            <w:pPr>
              <w:spacing w:after="0" w:line="240" w:lineRule="auto"/>
              <w:rPr>
                <w:rFonts w:asciiTheme="minorHAnsi" w:eastAsia="Times New Roman" w:hAnsiTheme="minorHAnsi" w:cs="Arial"/>
                <w:color w:val="000000"/>
                <w:sz w:val="18"/>
                <w:szCs w:val="18"/>
                <w:lang w:val="en"/>
              </w:rPr>
            </w:pPr>
          </w:p>
        </w:tc>
        <w:tc>
          <w:tcPr>
            <w:tcW w:w="1695" w:type="pct"/>
            <w:shd w:val="clear" w:color="auto" w:fill="auto"/>
          </w:tcPr>
          <w:p w14:paraId="7EABE2C1" w14:textId="77777777" w:rsidR="00A126DE" w:rsidRPr="00BB1379" w:rsidRDefault="00A126DE" w:rsidP="00A126DE">
            <w:pPr>
              <w:pStyle w:val="ListParagraph"/>
              <w:ind w:left="72"/>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(6) delegating nursing tasks or assigning nursing activities to implement the plan of care;</w:t>
            </w:r>
          </w:p>
          <w:p w14:paraId="2326F349" w14:textId="77777777" w:rsidR="007A2789" w:rsidRPr="00BB1379" w:rsidRDefault="007A2789" w:rsidP="007A2789">
            <w:pPr>
              <w:pStyle w:val="ListParagraph"/>
              <w:ind w:left="0"/>
              <w:rPr>
                <w:rFonts w:asciiTheme="minorHAnsi" w:eastAsia="Times New Roman" w:hAnsiTheme="minorHAnsi" w:cs="Arial"/>
                <w:color w:val="000000"/>
                <w:sz w:val="18"/>
                <w:szCs w:val="18"/>
                <w:lang w:val="en"/>
              </w:rPr>
            </w:pPr>
          </w:p>
          <w:p w14:paraId="28500406" w14:textId="77777777" w:rsidR="00A126DE" w:rsidRPr="00BB1379" w:rsidRDefault="00A126DE" w:rsidP="00A126DE">
            <w:pPr>
              <w:pStyle w:val="NoSpacing"/>
              <w:jc w:val="both"/>
              <w:rPr>
                <w:rFonts w:asciiTheme="minorHAnsi" w:hAnsiTheme="minorHAnsi" w:cs="Arial"/>
                <w:b/>
                <w:sz w:val="18"/>
                <w:szCs w:val="18"/>
              </w:rPr>
            </w:pPr>
          </w:p>
        </w:tc>
      </w:tr>
      <w:tr w:rsidR="00A126DE" w:rsidRPr="00BB1379" w14:paraId="600EBCCD" w14:textId="77777777" w:rsidTr="00A126DE">
        <w:tc>
          <w:tcPr>
            <w:tcW w:w="1609" w:type="pct"/>
            <w:shd w:val="clear" w:color="auto" w:fill="auto"/>
          </w:tcPr>
          <w:p w14:paraId="2C317992" w14:textId="77777777" w:rsidR="00A126DE" w:rsidRPr="00BB1379" w:rsidRDefault="00A126DE" w:rsidP="00A126DE">
            <w:pPr>
              <w:pStyle w:val="Pa3"/>
              <w:spacing w:line="240" w:lineRule="auto"/>
              <w:rPr>
                <w:rFonts w:asciiTheme="minorHAnsi" w:eastAsia="Times New Roman" w:hAnsiTheme="minorHAnsi" w:cs="Arial"/>
                <w:b/>
                <w:color w:val="000000"/>
                <w:sz w:val="18"/>
                <w:szCs w:val="18"/>
                <w:lang w:val="en"/>
              </w:rPr>
            </w:pPr>
            <w:r w:rsidRPr="00BB1379">
              <w:rPr>
                <w:rFonts w:asciiTheme="minorHAnsi" w:eastAsia="Times New Roman" w:hAnsiTheme="minorHAnsi" w:cs="Arial"/>
                <w:b/>
                <w:color w:val="000000"/>
                <w:sz w:val="18"/>
                <w:szCs w:val="18"/>
                <w:lang w:val="en"/>
              </w:rPr>
              <w:t>NURSING JUDGMENT/EVIDENCE BASED CARE</w:t>
            </w:r>
          </w:p>
          <w:p w14:paraId="0111AE4F" w14:textId="77777777" w:rsidR="00A126DE" w:rsidRPr="00BB1379" w:rsidRDefault="00A126DE" w:rsidP="00A126DE">
            <w:pPr>
              <w:widowControl w:val="0"/>
              <w:spacing w:after="0" w:line="240" w:lineRule="auto"/>
              <w:rPr>
                <w:rFonts w:asciiTheme="minorHAnsi" w:hAnsiTheme="minorHAnsi" w:cs="@Arial Unicode MS"/>
                <w:sz w:val="18"/>
                <w:szCs w:val="18"/>
              </w:rPr>
            </w:pPr>
            <w:r w:rsidRPr="00BB1379">
              <w:rPr>
                <w:rFonts w:asciiTheme="minorHAnsi" w:hAnsiTheme="minorHAnsi" w:cs="@Arial Unicode MS"/>
                <w:sz w:val="18"/>
                <w:szCs w:val="18"/>
              </w:rPr>
              <w:t xml:space="preserve">The practical nursing graduate will utilize evidence based nursing judgment when prioritizing care, </w:t>
            </w:r>
            <w:r w:rsidRPr="00BB1379">
              <w:rPr>
                <w:rFonts w:asciiTheme="minorHAnsi" w:hAnsiTheme="minorHAnsi" w:cs="@Arial Unicode MS"/>
                <w:sz w:val="18"/>
                <w:szCs w:val="18"/>
                <w:lang w:val="en"/>
              </w:rPr>
              <w:t xml:space="preserve">implementing interventions, </w:t>
            </w:r>
            <w:r w:rsidRPr="00BB1379">
              <w:rPr>
                <w:rFonts w:asciiTheme="minorHAnsi" w:hAnsiTheme="minorHAnsi" w:cs="@Arial Unicode MS"/>
                <w:sz w:val="18"/>
                <w:szCs w:val="18"/>
              </w:rPr>
              <w:t xml:space="preserve">reporting changes, </w:t>
            </w:r>
            <w:r w:rsidRPr="00BB1379">
              <w:rPr>
                <w:rFonts w:asciiTheme="minorHAnsi" w:hAnsiTheme="minorHAnsi" w:cs="@Arial Unicode MS"/>
                <w:sz w:val="18"/>
                <w:szCs w:val="18"/>
                <w:lang w:val="en"/>
              </w:rPr>
              <w:t xml:space="preserve">(SOP); </w:t>
            </w:r>
            <w:r w:rsidRPr="00BB1379">
              <w:rPr>
                <w:rFonts w:asciiTheme="minorHAnsi" w:hAnsiTheme="minorHAnsi" w:cs="@Arial Unicode MS"/>
                <w:sz w:val="18"/>
                <w:szCs w:val="18"/>
              </w:rPr>
              <w:t xml:space="preserve">and promoting the health (NLN) of </w:t>
            </w:r>
            <w:r w:rsidRPr="00BB1379">
              <w:rPr>
                <w:rFonts w:asciiTheme="minorHAnsi" w:hAnsiTheme="minorHAnsi" w:cs="@Arial Unicode MS"/>
                <w:sz w:val="18"/>
                <w:szCs w:val="18"/>
              </w:rPr>
              <w:lastRenderedPageBreak/>
              <w:t>individual patients across the lifespan.</w:t>
            </w:r>
          </w:p>
          <w:p w14:paraId="1E58BF21" w14:textId="77777777" w:rsidR="00A126DE" w:rsidRPr="00BB1379" w:rsidRDefault="00A126DE" w:rsidP="00A126DE">
            <w:pPr>
              <w:widowControl w:val="0"/>
              <w:spacing w:after="0"/>
              <w:rPr>
                <w:rFonts w:asciiTheme="minorHAnsi" w:hAnsiTheme="minorHAnsi" w:cs="@Arial Unicode MS"/>
                <w:sz w:val="18"/>
                <w:szCs w:val="18"/>
              </w:rPr>
            </w:pPr>
          </w:p>
          <w:p w14:paraId="4DA911D5" w14:textId="77777777" w:rsidR="00A126DE" w:rsidRPr="00BB1379" w:rsidRDefault="00A126DE" w:rsidP="00A126DE">
            <w:pPr>
              <w:rPr>
                <w:rFonts w:asciiTheme="minorHAnsi" w:eastAsia="Times New Roman" w:hAnsiTheme="minorHAnsi" w:cs="Arial"/>
                <w:b/>
                <w:color w:val="000000"/>
                <w:sz w:val="18"/>
                <w:szCs w:val="18"/>
                <w:highlight w:val="yellow"/>
                <w:lang w:val="en"/>
              </w:rPr>
            </w:pPr>
          </w:p>
        </w:tc>
        <w:tc>
          <w:tcPr>
            <w:tcW w:w="1695" w:type="pct"/>
            <w:shd w:val="clear" w:color="auto" w:fill="auto"/>
          </w:tcPr>
          <w:p w14:paraId="6A1DEA3C" w14:textId="77777777" w:rsidR="00E92D16" w:rsidRPr="00BB1379" w:rsidRDefault="00A126DE" w:rsidP="008603A0">
            <w:pPr>
              <w:pStyle w:val="ListParagraph"/>
              <w:numPr>
                <w:ilvl w:val="0"/>
                <w:numId w:val="36"/>
              </w:numPr>
              <w:spacing w:after="0" w:line="240" w:lineRule="auto"/>
              <w:ind w:left="360"/>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lastRenderedPageBreak/>
              <w:t>con</w:t>
            </w:r>
            <w:r w:rsidR="00E92D16" w:rsidRPr="00BB1379">
              <w:rPr>
                <w:rFonts w:asciiTheme="minorHAnsi" w:eastAsia="Times New Roman" w:hAnsiTheme="minorHAnsi" w:cs="Arial"/>
                <w:color w:val="000000"/>
                <w:sz w:val="18"/>
                <w:szCs w:val="18"/>
                <w:lang w:val="en"/>
              </w:rPr>
              <w:t>ducting a focused assessment of</w:t>
            </w:r>
          </w:p>
          <w:p w14:paraId="18AFFDD4" w14:textId="77777777" w:rsidR="00A126DE" w:rsidRPr="00BB1379" w:rsidRDefault="00A126DE" w:rsidP="00E92D16">
            <w:pPr>
              <w:pStyle w:val="ListParagraph"/>
              <w:spacing w:after="0" w:line="240" w:lineRule="auto"/>
              <w:ind w:left="0"/>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 xml:space="preserve">the health status of an individual patient through the collection and comparison of data to normal findings and the individual patient's current health status, and reporting changes and responses to interventions in an </w:t>
            </w:r>
            <w:r w:rsidRPr="00BB1379">
              <w:rPr>
                <w:rFonts w:asciiTheme="minorHAnsi" w:eastAsia="Times New Roman" w:hAnsiTheme="minorHAnsi" w:cs="Arial"/>
                <w:color w:val="000000"/>
                <w:sz w:val="18"/>
                <w:szCs w:val="18"/>
                <w:lang w:val="en"/>
              </w:rPr>
              <w:lastRenderedPageBreak/>
              <w:t>ongoing manner to a registered nurse or the appropriate licensed health care provider for delegated or assigned tasks or activities;</w:t>
            </w:r>
          </w:p>
          <w:p w14:paraId="32A9756C" w14:textId="77777777" w:rsidR="00E92D16" w:rsidRPr="00BB1379" w:rsidRDefault="00A126DE" w:rsidP="008603A0">
            <w:pPr>
              <w:numPr>
                <w:ilvl w:val="0"/>
                <w:numId w:val="36"/>
              </w:numPr>
              <w:spacing w:after="0" w:line="240" w:lineRule="auto"/>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determining and implem</w:t>
            </w:r>
            <w:r w:rsidR="00E92D16" w:rsidRPr="00BB1379">
              <w:rPr>
                <w:rFonts w:asciiTheme="minorHAnsi" w:eastAsia="Times New Roman" w:hAnsiTheme="minorHAnsi" w:cs="Arial"/>
                <w:color w:val="000000"/>
                <w:sz w:val="18"/>
                <w:szCs w:val="18"/>
                <w:lang w:val="en"/>
              </w:rPr>
              <w:t>enting</w:t>
            </w:r>
          </w:p>
          <w:p w14:paraId="2A0A8E0C" w14:textId="77777777" w:rsidR="00E92D16" w:rsidRPr="00BB1379" w:rsidRDefault="00A126DE" w:rsidP="00E92D16">
            <w:pPr>
              <w:spacing w:after="0" w:line="240" w:lineRule="auto"/>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appropriate interventions within a nursing plan of care or when delegated or assigned by a registered nurse;</w:t>
            </w:r>
          </w:p>
          <w:p w14:paraId="71F825B8" w14:textId="77777777" w:rsidR="00A126DE" w:rsidRPr="00BB1379" w:rsidRDefault="00E92D16" w:rsidP="00E92D16">
            <w:pPr>
              <w:spacing w:after="0" w:line="240" w:lineRule="auto"/>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 xml:space="preserve">(4) </w:t>
            </w:r>
            <w:r w:rsidR="00A126DE" w:rsidRPr="00BB1379">
              <w:rPr>
                <w:rFonts w:asciiTheme="minorHAnsi" w:eastAsia="Times New Roman" w:hAnsiTheme="minorHAnsi" w:cs="Arial"/>
                <w:color w:val="000000"/>
                <w:sz w:val="18"/>
                <w:szCs w:val="18"/>
                <w:lang w:val="en"/>
              </w:rPr>
              <w:t>implementing interventions that are de</w:t>
            </w:r>
            <w:r w:rsidRPr="00BB1379">
              <w:rPr>
                <w:rFonts w:asciiTheme="minorHAnsi" w:eastAsia="Times New Roman" w:hAnsiTheme="minorHAnsi" w:cs="Arial"/>
                <w:color w:val="000000"/>
                <w:sz w:val="18"/>
                <w:szCs w:val="18"/>
                <w:lang w:val="en"/>
              </w:rPr>
              <w:t xml:space="preserve">legated, ordered, or prescribed </w:t>
            </w:r>
            <w:r w:rsidR="00A126DE" w:rsidRPr="00BB1379">
              <w:rPr>
                <w:rFonts w:asciiTheme="minorHAnsi" w:eastAsia="Times New Roman" w:hAnsiTheme="minorHAnsi" w:cs="Arial"/>
                <w:color w:val="000000"/>
                <w:sz w:val="18"/>
                <w:szCs w:val="18"/>
                <w:lang w:val="en"/>
              </w:rPr>
              <w:t>by a licensed health care provider;</w:t>
            </w:r>
          </w:p>
          <w:p w14:paraId="57CBE8FF" w14:textId="77777777" w:rsidR="00E92D16" w:rsidRPr="00BB1379" w:rsidRDefault="00A126DE" w:rsidP="00A126DE">
            <w:pPr>
              <w:spacing w:after="0" w:line="240" w:lineRule="auto"/>
              <w:ind w:left="433" w:hanging="433"/>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(10) assisting in the evalu</w:t>
            </w:r>
            <w:r w:rsidR="00E92D16" w:rsidRPr="00BB1379">
              <w:rPr>
                <w:rFonts w:asciiTheme="minorHAnsi" w:eastAsia="Times New Roman" w:hAnsiTheme="minorHAnsi" w:cs="Arial"/>
                <w:color w:val="000000"/>
                <w:sz w:val="18"/>
                <w:szCs w:val="18"/>
                <w:lang w:val="en"/>
              </w:rPr>
              <w:t>ation of</w:t>
            </w:r>
          </w:p>
          <w:p w14:paraId="44B660DE" w14:textId="77777777" w:rsidR="00A126DE" w:rsidRPr="00BB1379" w:rsidRDefault="00A126DE" w:rsidP="00A126DE">
            <w:pPr>
              <w:spacing w:after="0" w:line="240" w:lineRule="auto"/>
              <w:ind w:left="433" w:hanging="433"/>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responses to interventions;</w:t>
            </w:r>
          </w:p>
        </w:tc>
        <w:tc>
          <w:tcPr>
            <w:tcW w:w="1695" w:type="pct"/>
            <w:shd w:val="clear" w:color="auto" w:fill="auto"/>
          </w:tcPr>
          <w:p w14:paraId="23AF0382" w14:textId="77777777" w:rsidR="00A126DE" w:rsidRPr="00BB1379" w:rsidRDefault="00A126DE" w:rsidP="00A126DE">
            <w:pPr>
              <w:pStyle w:val="NoSpacing"/>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lastRenderedPageBreak/>
              <w:t>(1) providing a comprehensive assessment of the health status of a patient through the collection, analysis, and synthesis of data used to establish a health status baseline and plan of care, and address changes in a patient's condition;</w:t>
            </w:r>
          </w:p>
          <w:p w14:paraId="0C266A6C" w14:textId="77777777" w:rsidR="00A126DE" w:rsidRPr="00BB1379" w:rsidRDefault="00A126DE" w:rsidP="00A126DE">
            <w:pPr>
              <w:spacing w:after="0" w:line="240" w:lineRule="auto"/>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lastRenderedPageBreak/>
              <w:t>(3) developing nursing interventions to be integrated with the plan of care;</w:t>
            </w:r>
          </w:p>
          <w:p w14:paraId="38CD5CB2" w14:textId="77777777" w:rsidR="00A126DE" w:rsidRPr="00BB1379" w:rsidRDefault="00A126DE" w:rsidP="00A126DE">
            <w:pPr>
              <w:spacing w:after="0" w:line="240" w:lineRule="auto"/>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(4) implementing nursing care through the execution of independent nursing interventions;</w:t>
            </w:r>
          </w:p>
          <w:p w14:paraId="3969D9A1" w14:textId="77777777" w:rsidR="00A126DE" w:rsidRPr="00BB1379" w:rsidRDefault="00A126DE" w:rsidP="00A126DE">
            <w:pPr>
              <w:spacing w:after="0" w:line="240" w:lineRule="auto"/>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(5) implementing interventions that are delegated, ordered, or prescribed by a licensed health care provider;</w:t>
            </w:r>
          </w:p>
          <w:p w14:paraId="2CCEBB79" w14:textId="77777777" w:rsidR="00A126DE" w:rsidRPr="00BB1379" w:rsidRDefault="00A126DE" w:rsidP="00A126DE">
            <w:pPr>
              <w:pStyle w:val="ListParagraph"/>
              <w:ind w:left="0"/>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(10) evaluating responses to interventions and the effectiveness of the plan of care;</w:t>
            </w:r>
          </w:p>
          <w:p w14:paraId="11FADD76" w14:textId="77777777" w:rsidR="00A126DE" w:rsidRPr="00BB1379" w:rsidRDefault="00A126DE" w:rsidP="00A126DE">
            <w:pPr>
              <w:pStyle w:val="NoSpacing"/>
              <w:jc w:val="both"/>
              <w:rPr>
                <w:rFonts w:asciiTheme="minorHAnsi" w:hAnsiTheme="minorHAnsi" w:cs="Arial"/>
                <w:b/>
                <w:sz w:val="18"/>
                <w:szCs w:val="18"/>
              </w:rPr>
            </w:pPr>
          </w:p>
        </w:tc>
      </w:tr>
      <w:tr w:rsidR="00A126DE" w:rsidRPr="00BB1379" w14:paraId="05AAE6B4" w14:textId="77777777" w:rsidTr="00A126DE">
        <w:trPr>
          <w:trHeight w:val="2195"/>
        </w:trPr>
        <w:tc>
          <w:tcPr>
            <w:tcW w:w="1609" w:type="pct"/>
            <w:tcBorders>
              <w:bottom w:val="single" w:sz="4" w:space="0" w:color="auto"/>
            </w:tcBorders>
            <w:shd w:val="clear" w:color="auto" w:fill="auto"/>
          </w:tcPr>
          <w:p w14:paraId="306DE282" w14:textId="77777777" w:rsidR="00A126DE" w:rsidRPr="00BB1379" w:rsidRDefault="00A126DE" w:rsidP="00A126DE">
            <w:pPr>
              <w:spacing w:after="0" w:line="240" w:lineRule="auto"/>
              <w:rPr>
                <w:rFonts w:asciiTheme="minorHAnsi" w:hAnsiTheme="minorHAnsi" w:cs="Arial"/>
                <w:b/>
                <w:color w:val="000000"/>
                <w:sz w:val="18"/>
                <w:szCs w:val="18"/>
              </w:rPr>
            </w:pPr>
            <w:r w:rsidRPr="00BB1379">
              <w:rPr>
                <w:rFonts w:asciiTheme="minorHAnsi" w:hAnsiTheme="minorHAnsi" w:cs="Arial"/>
                <w:b/>
                <w:color w:val="000000"/>
                <w:sz w:val="18"/>
                <w:szCs w:val="18"/>
              </w:rPr>
              <w:lastRenderedPageBreak/>
              <w:t xml:space="preserve">PATIENT RELATIONSHIP CENTERED CARE </w:t>
            </w:r>
          </w:p>
          <w:p w14:paraId="02976D7F" w14:textId="77777777" w:rsidR="00A126DE" w:rsidRPr="00BB1379" w:rsidRDefault="00A126DE" w:rsidP="00A126DE">
            <w:pPr>
              <w:spacing w:after="0" w:line="240" w:lineRule="auto"/>
              <w:rPr>
                <w:rFonts w:asciiTheme="minorHAnsi" w:hAnsiTheme="minorHAnsi" w:cs="@Arial Unicode MS"/>
                <w:sz w:val="18"/>
                <w:szCs w:val="18"/>
              </w:rPr>
            </w:pPr>
            <w:r w:rsidRPr="00BB1379">
              <w:rPr>
                <w:rFonts w:asciiTheme="minorHAnsi" w:hAnsiTheme="minorHAnsi" w:cs="@Arial Unicode MS"/>
                <w:sz w:val="18"/>
                <w:szCs w:val="18"/>
              </w:rPr>
              <w:t xml:space="preserve">The practical nursing graduate will demonstrate effective communication skills (NAPNES) while providing patient care founded on basic physical, developmental, spiritual, cultural, functional, and psychosocial needs (NAPNES) of individual (SOP) patients across the lifespan.  </w:t>
            </w:r>
          </w:p>
        </w:tc>
        <w:tc>
          <w:tcPr>
            <w:tcW w:w="1695" w:type="pct"/>
            <w:shd w:val="clear" w:color="auto" w:fill="auto"/>
          </w:tcPr>
          <w:p w14:paraId="06505391" w14:textId="77777777" w:rsidR="00A126DE" w:rsidRPr="00BB1379" w:rsidRDefault="00A126DE" w:rsidP="00A126DE">
            <w:pPr>
              <w:spacing w:after="0" w:line="240" w:lineRule="auto"/>
              <w:rPr>
                <w:rFonts w:asciiTheme="minorHAnsi" w:eastAsia="Times New Roman" w:hAnsiTheme="minorHAnsi" w:cs="Arial"/>
                <w:color w:val="000000"/>
                <w:sz w:val="18"/>
                <w:szCs w:val="18"/>
                <w:lang w:val="en"/>
              </w:rPr>
            </w:pPr>
            <w:r w:rsidRPr="00BB1379">
              <w:rPr>
                <w:rFonts w:asciiTheme="minorHAnsi" w:hAnsiTheme="minorHAnsi" w:cs="Arial"/>
                <w:color w:val="000000"/>
                <w:sz w:val="18"/>
                <w:szCs w:val="18"/>
              </w:rPr>
              <w:t xml:space="preserve">(9) </w:t>
            </w:r>
            <w:r w:rsidRPr="00BB1379">
              <w:rPr>
                <w:rFonts w:asciiTheme="minorHAnsi" w:eastAsia="Times New Roman" w:hAnsiTheme="minorHAnsi" w:cs="Arial"/>
                <w:color w:val="000000"/>
                <w:sz w:val="18"/>
                <w:szCs w:val="18"/>
                <w:lang w:val="en"/>
              </w:rPr>
              <w:t>advocating for the best interests of individual patients;</w:t>
            </w:r>
          </w:p>
          <w:p w14:paraId="52A29E85" w14:textId="77777777" w:rsidR="00A126DE" w:rsidRPr="00BB1379" w:rsidRDefault="00A126DE" w:rsidP="00A126DE">
            <w:pPr>
              <w:spacing w:after="0" w:line="240" w:lineRule="auto"/>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(12) providing health care information to individual patients;</w:t>
            </w:r>
          </w:p>
          <w:p w14:paraId="43A831AB" w14:textId="77777777" w:rsidR="00A126DE" w:rsidRPr="00BB1379" w:rsidRDefault="00A126DE" w:rsidP="00A126DE">
            <w:pPr>
              <w:spacing w:after="0"/>
              <w:rPr>
                <w:rFonts w:asciiTheme="minorHAnsi" w:eastAsia="Times New Roman" w:hAnsiTheme="minorHAnsi" w:cs="Arial"/>
                <w:color w:val="000000"/>
                <w:sz w:val="18"/>
                <w:szCs w:val="18"/>
                <w:lang w:val="en"/>
              </w:rPr>
            </w:pPr>
          </w:p>
          <w:p w14:paraId="2686441D" w14:textId="77777777" w:rsidR="00A126DE" w:rsidRPr="00BB1379" w:rsidRDefault="00A126DE" w:rsidP="00A126DE">
            <w:pPr>
              <w:pStyle w:val="NoSpacing"/>
              <w:rPr>
                <w:rFonts w:asciiTheme="minorHAnsi" w:hAnsiTheme="minorHAnsi" w:cs="Arial"/>
                <w:b/>
                <w:sz w:val="18"/>
                <w:szCs w:val="18"/>
              </w:rPr>
            </w:pPr>
          </w:p>
        </w:tc>
        <w:tc>
          <w:tcPr>
            <w:tcW w:w="1695" w:type="pct"/>
            <w:shd w:val="clear" w:color="auto" w:fill="auto"/>
          </w:tcPr>
          <w:p w14:paraId="07EFE1F5" w14:textId="77777777" w:rsidR="00A126DE" w:rsidRPr="00BB1379" w:rsidRDefault="00A126DE" w:rsidP="00A126DE">
            <w:pPr>
              <w:pStyle w:val="NoSpacing"/>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(9) advocating for the best interests of individual patients;</w:t>
            </w:r>
            <w:r w:rsidRPr="00BB1379">
              <w:rPr>
                <w:rFonts w:asciiTheme="minorHAnsi" w:eastAsia="Times New Roman" w:hAnsiTheme="minorHAnsi" w:cs="Arial"/>
                <w:color w:val="000000"/>
                <w:sz w:val="18"/>
                <w:szCs w:val="18"/>
                <w:lang w:val="en"/>
              </w:rPr>
              <w:br/>
              <w:t>(12) providing health promotion, disease prevention, care coordination, and case finding;</w:t>
            </w:r>
          </w:p>
          <w:p w14:paraId="18BC2A2E" w14:textId="77777777" w:rsidR="00A126DE" w:rsidRPr="00BB1379" w:rsidRDefault="00A126DE" w:rsidP="00A126DE">
            <w:pPr>
              <w:pStyle w:val="ListParagraph"/>
              <w:spacing w:after="0"/>
              <w:ind w:left="0"/>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(13) designing and implementing teaching plans based on patient need, and evaluating their effectiveness;</w:t>
            </w:r>
          </w:p>
        </w:tc>
      </w:tr>
      <w:tr w:rsidR="00A126DE" w:rsidRPr="00BB1379" w14:paraId="4982B180" w14:textId="77777777" w:rsidTr="00A126DE">
        <w:trPr>
          <w:trHeight w:val="584"/>
        </w:trPr>
        <w:tc>
          <w:tcPr>
            <w:tcW w:w="1609" w:type="pct"/>
            <w:shd w:val="clear" w:color="auto" w:fill="auto"/>
          </w:tcPr>
          <w:p w14:paraId="08613F84" w14:textId="77777777" w:rsidR="00A126DE" w:rsidRPr="00BB1379" w:rsidRDefault="00A126DE" w:rsidP="00A126DE">
            <w:pPr>
              <w:spacing w:after="0"/>
              <w:rPr>
                <w:rFonts w:asciiTheme="minorHAnsi" w:hAnsiTheme="minorHAnsi" w:cs="Arial"/>
                <w:b/>
                <w:color w:val="000000"/>
                <w:sz w:val="18"/>
                <w:szCs w:val="18"/>
              </w:rPr>
            </w:pPr>
            <w:r w:rsidRPr="00BB1379">
              <w:rPr>
                <w:rFonts w:asciiTheme="minorHAnsi" w:hAnsiTheme="minorHAnsi" w:cs="Arial"/>
                <w:b/>
                <w:color w:val="000000"/>
                <w:sz w:val="18"/>
                <w:szCs w:val="18"/>
              </w:rPr>
              <w:t>PROFESSIONAL IDENTITY AND BEHAVIOR</w:t>
            </w:r>
          </w:p>
          <w:p w14:paraId="15CE604E" w14:textId="77777777" w:rsidR="00A126DE" w:rsidRPr="00BB1379" w:rsidRDefault="00A126DE" w:rsidP="00A126DE">
            <w:pPr>
              <w:spacing w:after="0" w:line="240" w:lineRule="auto"/>
              <w:rPr>
                <w:rFonts w:asciiTheme="minorHAnsi" w:hAnsiTheme="minorHAnsi" w:cs="Arial"/>
                <w:color w:val="000000"/>
                <w:sz w:val="18"/>
                <w:szCs w:val="18"/>
                <w:highlight w:val="yellow"/>
              </w:rPr>
            </w:pPr>
            <w:r w:rsidRPr="00BB1379">
              <w:rPr>
                <w:rFonts w:asciiTheme="minorHAnsi" w:hAnsiTheme="minorHAnsi" w:cs="Arial"/>
                <w:color w:val="000000"/>
                <w:sz w:val="18"/>
                <w:szCs w:val="18"/>
              </w:rPr>
              <w:t xml:space="preserve">The practical nursing graduate will demonstrate professional behaviors and accountability to legal and ethical nursing practice standards for a competent PN (NAPNES).  </w:t>
            </w:r>
          </w:p>
        </w:tc>
        <w:tc>
          <w:tcPr>
            <w:tcW w:w="1695" w:type="pct"/>
            <w:shd w:val="clear" w:color="auto" w:fill="auto"/>
          </w:tcPr>
          <w:p w14:paraId="29515067" w14:textId="77777777" w:rsidR="00A126DE" w:rsidRPr="00BB1379" w:rsidRDefault="00A126DE" w:rsidP="00A126DE">
            <w:pPr>
              <w:spacing w:after="0" w:line="240" w:lineRule="auto"/>
              <w:rPr>
                <w:rFonts w:asciiTheme="minorHAnsi" w:eastAsia="Times New Roman" w:hAnsiTheme="minorHAnsi" w:cs="Arial"/>
                <w:color w:val="000000"/>
                <w:sz w:val="18"/>
                <w:szCs w:val="18"/>
                <w:lang w:val="en"/>
              </w:rPr>
            </w:pPr>
            <w:r w:rsidRPr="00BB1379">
              <w:rPr>
                <w:rFonts w:asciiTheme="minorHAnsi" w:hAnsiTheme="minorHAnsi" w:cs="Arial"/>
                <w:color w:val="000000"/>
                <w:sz w:val="18"/>
                <w:szCs w:val="18"/>
              </w:rPr>
              <w:t xml:space="preserve"> (14) </w:t>
            </w:r>
            <w:r w:rsidRPr="00BB1379">
              <w:rPr>
                <w:rFonts w:asciiTheme="minorHAnsi" w:eastAsia="Times New Roman" w:hAnsiTheme="minorHAnsi" w:cs="Arial"/>
                <w:color w:val="000000"/>
                <w:sz w:val="18"/>
                <w:szCs w:val="18"/>
                <w:lang w:val="en"/>
              </w:rPr>
              <w:t xml:space="preserve"> accountability for the quality of care delivered, recognizing the limits of knowledge and experience; </w:t>
            </w:r>
          </w:p>
          <w:p w14:paraId="2F863E82" w14:textId="77777777" w:rsidR="00A126DE" w:rsidRPr="00BB1379" w:rsidRDefault="00A126DE" w:rsidP="00A126DE">
            <w:pPr>
              <w:spacing w:after="0" w:line="240" w:lineRule="auto"/>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addressing situations beyond the nurse's competency; And performing to the level of education, knowledge, and skill ordinarily expected of an individual who has completed an approved practical nursing education program described in section 148.211, subdivision 1.</w:t>
            </w:r>
          </w:p>
        </w:tc>
        <w:tc>
          <w:tcPr>
            <w:tcW w:w="1695" w:type="pct"/>
            <w:shd w:val="clear" w:color="auto" w:fill="auto"/>
          </w:tcPr>
          <w:p w14:paraId="7042B0BA" w14:textId="0ACDC700" w:rsidR="00A126DE" w:rsidRPr="00BB1379" w:rsidRDefault="00A126DE" w:rsidP="00A126DE">
            <w:pPr>
              <w:pStyle w:val="ListParagraph"/>
              <w:spacing w:after="0" w:line="240" w:lineRule="auto"/>
              <w:ind w:left="0"/>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 xml:space="preserve"> (17) accountability for the quality of care delivered, recognizing the limits of knowledge and experience; addressing situations beyond the nurse's competency; and performing to the level of education, knowledge, and skill ordinarily expected of an individual who has completed an approved professional nursing education program as described in section 148.211, subdivision 1.</w:t>
            </w:r>
          </w:p>
        </w:tc>
      </w:tr>
      <w:tr w:rsidR="00A126DE" w:rsidRPr="00BB1379" w14:paraId="5635A0FA" w14:textId="77777777" w:rsidTr="00A126DE">
        <w:trPr>
          <w:trHeight w:val="584"/>
        </w:trPr>
        <w:tc>
          <w:tcPr>
            <w:tcW w:w="1609" w:type="pct"/>
            <w:tcBorders>
              <w:top w:val="single" w:sz="4" w:space="0" w:color="auto"/>
            </w:tcBorders>
            <w:shd w:val="clear" w:color="auto" w:fill="auto"/>
          </w:tcPr>
          <w:p w14:paraId="35E064ED" w14:textId="77777777" w:rsidR="00A126DE" w:rsidRPr="00BB1379" w:rsidRDefault="00A126DE" w:rsidP="00A126DE">
            <w:pPr>
              <w:spacing w:after="0"/>
              <w:rPr>
                <w:rFonts w:asciiTheme="minorHAnsi" w:eastAsia="Times New Roman" w:hAnsiTheme="minorHAnsi" w:cs="Arial"/>
                <w:b/>
                <w:color w:val="000000"/>
                <w:sz w:val="18"/>
                <w:szCs w:val="18"/>
                <w:lang w:val="en"/>
              </w:rPr>
            </w:pPr>
            <w:r w:rsidRPr="00BB1379">
              <w:rPr>
                <w:rFonts w:asciiTheme="minorHAnsi" w:eastAsia="Times New Roman" w:hAnsiTheme="minorHAnsi" w:cs="Arial"/>
                <w:b/>
                <w:color w:val="000000"/>
                <w:sz w:val="18"/>
                <w:szCs w:val="18"/>
                <w:lang w:val="en"/>
              </w:rPr>
              <w:t>QUALITY IMPROVEMENT</w:t>
            </w:r>
          </w:p>
          <w:p w14:paraId="7C8CA160" w14:textId="77777777" w:rsidR="00A126DE" w:rsidRPr="00BB1379" w:rsidRDefault="00A126DE" w:rsidP="00A126DE">
            <w:pPr>
              <w:spacing w:after="0" w:line="240" w:lineRule="auto"/>
              <w:rPr>
                <w:rFonts w:asciiTheme="minorHAnsi" w:hAnsiTheme="minorHAnsi" w:cs="Arial"/>
                <w:color w:val="000000"/>
                <w:sz w:val="18"/>
                <w:szCs w:val="18"/>
              </w:rPr>
            </w:pPr>
            <w:r w:rsidRPr="00BB1379">
              <w:rPr>
                <w:rFonts w:asciiTheme="minorHAnsi" w:hAnsiTheme="minorHAnsi" w:cs="Arial"/>
                <w:color w:val="000000"/>
                <w:sz w:val="18"/>
                <w:szCs w:val="18"/>
              </w:rPr>
              <w:t xml:space="preserve">The practical nursing graduate will participate in quality improvement by providing input into the development of policies and procedures (SOP) and effectively using resources to achieve patient outcomes (NAPNES).  </w:t>
            </w:r>
          </w:p>
        </w:tc>
        <w:tc>
          <w:tcPr>
            <w:tcW w:w="1695" w:type="pct"/>
            <w:shd w:val="clear" w:color="auto" w:fill="auto"/>
          </w:tcPr>
          <w:p w14:paraId="3A17D271" w14:textId="77777777" w:rsidR="00E92D16" w:rsidRPr="00BB1379" w:rsidRDefault="00E92D16" w:rsidP="00A126DE">
            <w:pPr>
              <w:pStyle w:val="ListParagraph"/>
              <w:spacing w:after="0"/>
              <w:ind w:left="433" w:hanging="450"/>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 xml:space="preserve"> (13)  providing input into the</w:t>
            </w:r>
          </w:p>
          <w:p w14:paraId="3EF1088D" w14:textId="77777777" w:rsidR="00A126DE" w:rsidRPr="00BB1379" w:rsidRDefault="00A126DE" w:rsidP="00E92D16">
            <w:pPr>
              <w:pStyle w:val="ListParagraph"/>
              <w:spacing w:after="0"/>
              <w:ind w:left="433" w:hanging="450"/>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 xml:space="preserve">development of policies and procedures; </w:t>
            </w:r>
          </w:p>
        </w:tc>
        <w:tc>
          <w:tcPr>
            <w:tcW w:w="1695" w:type="pct"/>
            <w:shd w:val="clear" w:color="auto" w:fill="auto"/>
          </w:tcPr>
          <w:p w14:paraId="3FE1D859" w14:textId="77777777" w:rsidR="00A126DE" w:rsidRPr="00BB1379" w:rsidRDefault="00A126DE" w:rsidP="00A126DE">
            <w:pPr>
              <w:pStyle w:val="NoSpacing"/>
              <w:rPr>
                <w:rFonts w:asciiTheme="minorHAnsi" w:hAnsiTheme="minorHAnsi" w:cs="Arial"/>
                <w:b/>
                <w:sz w:val="18"/>
                <w:szCs w:val="18"/>
              </w:rPr>
            </w:pPr>
            <w:r w:rsidRPr="00BB1379">
              <w:rPr>
                <w:rFonts w:asciiTheme="minorHAnsi" w:eastAsia="Times New Roman" w:hAnsiTheme="minorHAnsi" w:cs="Arial"/>
                <w:color w:val="000000"/>
                <w:sz w:val="18"/>
                <w:szCs w:val="18"/>
                <w:lang w:val="en"/>
              </w:rPr>
              <w:t>14) participating in the development of health care policies, procedures, and systems;</w:t>
            </w:r>
          </w:p>
        </w:tc>
      </w:tr>
      <w:tr w:rsidR="00A126DE" w:rsidRPr="00BB1379" w14:paraId="14247B82" w14:textId="77777777" w:rsidTr="00A126DE">
        <w:tc>
          <w:tcPr>
            <w:tcW w:w="1609" w:type="pct"/>
            <w:shd w:val="clear" w:color="auto" w:fill="auto"/>
          </w:tcPr>
          <w:p w14:paraId="626D7E12" w14:textId="77777777" w:rsidR="00A126DE" w:rsidRPr="00BB1379" w:rsidRDefault="00A126DE" w:rsidP="00A126DE">
            <w:pPr>
              <w:spacing w:after="0" w:line="240" w:lineRule="auto"/>
              <w:rPr>
                <w:rFonts w:asciiTheme="minorHAnsi" w:hAnsiTheme="minorHAnsi" w:cs="@Arial Unicode MS"/>
                <w:b/>
                <w:sz w:val="18"/>
                <w:szCs w:val="18"/>
              </w:rPr>
            </w:pPr>
            <w:r w:rsidRPr="00BB1379">
              <w:rPr>
                <w:rFonts w:asciiTheme="minorHAnsi" w:hAnsiTheme="minorHAnsi" w:cs="@Arial Unicode MS"/>
                <w:b/>
                <w:sz w:val="18"/>
                <w:szCs w:val="18"/>
              </w:rPr>
              <w:t xml:space="preserve">SAFETY </w:t>
            </w:r>
          </w:p>
          <w:p w14:paraId="1D8A5DEB" w14:textId="77777777" w:rsidR="00A126DE" w:rsidRPr="00BB1379" w:rsidRDefault="00A126DE" w:rsidP="00A126DE">
            <w:pPr>
              <w:spacing w:after="0" w:line="240" w:lineRule="auto"/>
              <w:rPr>
                <w:rFonts w:asciiTheme="minorHAnsi" w:hAnsiTheme="minorHAnsi" w:cs="@Arial Unicode MS"/>
                <w:sz w:val="18"/>
                <w:szCs w:val="18"/>
              </w:rPr>
            </w:pPr>
            <w:r w:rsidRPr="00BB1379">
              <w:rPr>
                <w:rFonts w:asciiTheme="minorHAnsi" w:hAnsiTheme="minorHAnsi" w:cs="@Arial Unicode MS"/>
                <w:sz w:val="18"/>
                <w:szCs w:val="18"/>
              </w:rPr>
              <w:t>The practical nursing graduate will recognize and</w:t>
            </w:r>
            <w:r w:rsidRPr="00BB1379">
              <w:rPr>
                <w:rFonts w:asciiTheme="minorHAnsi" w:hAnsiTheme="minorHAnsi" w:cs="@Arial Unicode MS"/>
                <w:sz w:val="18"/>
                <w:szCs w:val="18"/>
                <w:lang w:val="en"/>
              </w:rPr>
              <w:t xml:space="preserve"> report changes and responses to interventions to a RN or the appropriate licensed HCP while</w:t>
            </w:r>
            <w:r w:rsidRPr="00BB1379">
              <w:rPr>
                <w:rFonts w:asciiTheme="minorHAnsi" w:hAnsiTheme="minorHAnsi" w:cs="@Arial Unicode MS"/>
                <w:sz w:val="18"/>
                <w:szCs w:val="18"/>
              </w:rPr>
              <w:t xml:space="preserve"> providing a safe environment for patients, self, and others (SOP).</w:t>
            </w:r>
          </w:p>
        </w:tc>
        <w:tc>
          <w:tcPr>
            <w:tcW w:w="1695" w:type="pct"/>
            <w:shd w:val="clear" w:color="auto" w:fill="auto"/>
          </w:tcPr>
          <w:p w14:paraId="6041D0FE" w14:textId="77777777" w:rsidR="00A126DE" w:rsidRPr="00BB1379" w:rsidRDefault="00A126DE" w:rsidP="00A126DE">
            <w:pPr>
              <w:spacing w:after="0"/>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(7) providing safe and effective nursing care delivery;</w:t>
            </w:r>
          </w:p>
          <w:p w14:paraId="57FB8B32" w14:textId="77777777" w:rsidR="00A126DE" w:rsidRPr="00BB1379" w:rsidRDefault="00A126DE" w:rsidP="00A126DE">
            <w:pPr>
              <w:spacing w:after="0"/>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(8) promoting a safe and therapeutic environment;</w:t>
            </w:r>
          </w:p>
        </w:tc>
        <w:tc>
          <w:tcPr>
            <w:tcW w:w="1695" w:type="pct"/>
            <w:shd w:val="clear" w:color="auto" w:fill="auto"/>
          </w:tcPr>
          <w:p w14:paraId="6817DEB8" w14:textId="77777777" w:rsidR="00A126DE" w:rsidRPr="00BB1379" w:rsidRDefault="00A126DE" w:rsidP="00A126DE">
            <w:pPr>
              <w:spacing w:after="0" w:line="240" w:lineRule="auto"/>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(7) providing safe and effective nursing care;</w:t>
            </w:r>
          </w:p>
          <w:p w14:paraId="76C825B6" w14:textId="77777777" w:rsidR="00A126DE" w:rsidRPr="00BB1379" w:rsidRDefault="00A126DE" w:rsidP="00A126DE">
            <w:pPr>
              <w:spacing w:after="0" w:line="240" w:lineRule="auto"/>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(8) promoting a safe and therapeutic environment;</w:t>
            </w:r>
          </w:p>
          <w:p w14:paraId="775BB465" w14:textId="77777777" w:rsidR="00A126DE" w:rsidRPr="00BB1379" w:rsidRDefault="00A126DE" w:rsidP="00A126DE">
            <w:pPr>
              <w:pStyle w:val="NoSpacing"/>
              <w:jc w:val="center"/>
              <w:rPr>
                <w:rFonts w:asciiTheme="minorHAnsi" w:hAnsiTheme="minorHAnsi" w:cs="Arial"/>
                <w:b/>
                <w:sz w:val="18"/>
                <w:szCs w:val="18"/>
              </w:rPr>
            </w:pPr>
          </w:p>
        </w:tc>
      </w:tr>
      <w:tr w:rsidR="00A126DE" w:rsidRPr="00BB1379" w14:paraId="4FD5FD08" w14:textId="77777777" w:rsidTr="00A126DE">
        <w:tc>
          <w:tcPr>
            <w:tcW w:w="1609" w:type="pct"/>
            <w:shd w:val="clear" w:color="auto" w:fill="auto"/>
          </w:tcPr>
          <w:p w14:paraId="56A2E498" w14:textId="77777777" w:rsidR="00A126DE" w:rsidRPr="00BB1379" w:rsidRDefault="00A126DE" w:rsidP="00A126DE">
            <w:pPr>
              <w:spacing w:after="0" w:line="240" w:lineRule="auto"/>
              <w:rPr>
                <w:rFonts w:asciiTheme="minorHAnsi" w:eastAsia="Times New Roman" w:hAnsiTheme="minorHAnsi" w:cs="Arial"/>
                <w:b/>
                <w:color w:val="000000"/>
                <w:sz w:val="18"/>
                <w:szCs w:val="18"/>
                <w:u w:val="single"/>
                <w:lang w:val="en"/>
              </w:rPr>
            </w:pPr>
            <w:r w:rsidRPr="00BB1379">
              <w:rPr>
                <w:rFonts w:asciiTheme="minorHAnsi" w:eastAsia="Times New Roman" w:hAnsiTheme="minorHAnsi" w:cs="Arial"/>
                <w:b/>
                <w:color w:val="000000"/>
                <w:sz w:val="18"/>
                <w:szCs w:val="18"/>
                <w:u w:val="single"/>
                <w:lang w:val="en"/>
              </w:rPr>
              <w:t>TEAMWORK AND COLLABORATION:</w:t>
            </w:r>
          </w:p>
          <w:p w14:paraId="4228882A" w14:textId="77777777" w:rsidR="00A126DE" w:rsidRPr="00BB1379" w:rsidRDefault="00A126DE" w:rsidP="00A126DE">
            <w:pPr>
              <w:spacing w:after="0" w:line="240" w:lineRule="auto"/>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rPr>
              <w:t>The practical nursing graduate will participate as a member of the interprofessional team collaborating and communicating with other health care providers (SOP) to promote safe, quality, patient centered care.</w:t>
            </w:r>
          </w:p>
        </w:tc>
        <w:tc>
          <w:tcPr>
            <w:tcW w:w="1695" w:type="pct"/>
            <w:shd w:val="clear" w:color="auto" w:fill="auto"/>
          </w:tcPr>
          <w:p w14:paraId="27FC9125" w14:textId="77777777" w:rsidR="00E92D16" w:rsidRPr="00BB1379" w:rsidRDefault="00A126DE" w:rsidP="008603A0">
            <w:pPr>
              <w:pStyle w:val="ListParagraph"/>
              <w:numPr>
                <w:ilvl w:val="0"/>
                <w:numId w:val="36"/>
              </w:numPr>
              <w:spacing w:after="0" w:line="240" w:lineRule="auto"/>
              <w:ind w:left="360"/>
              <w:rPr>
                <w:rFonts w:asciiTheme="minorHAnsi" w:eastAsia="Times New Roman" w:hAnsiTheme="minorHAnsi" w:cs="Arial"/>
                <w:color w:val="000000"/>
                <w:sz w:val="18"/>
                <w:szCs w:val="18"/>
                <w:lang w:val="en"/>
              </w:rPr>
            </w:pPr>
            <w:bookmarkStart w:id="12" w:name="_Ref356214164"/>
            <w:r w:rsidRPr="00BB1379">
              <w:rPr>
                <w:rFonts w:asciiTheme="minorHAnsi" w:eastAsia="Times New Roman" w:hAnsiTheme="minorHAnsi" w:cs="Arial"/>
                <w:color w:val="000000"/>
                <w:sz w:val="18"/>
                <w:szCs w:val="18"/>
                <w:lang w:val="en"/>
              </w:rPr>
              <w:t>parti</w:t>
            </w:r>
            <w:r w:rsidR="00E92D16" w:rsidRPr="00BB1379">
              <w:rPr>
                <w:rFonts w:asciiTheme="minorHAnsi" w:eastAsia="Times New Roman" w:hAnsiTheme="minorHAnsi" w:cs="Arial"/>
                <w:color w:val="000000"/>
                <w:sz w:val="18"/>
                <w:szCs w:val="18"/>
                <w:lang w:val="en"/>
              </w:rPr>
              <w:t>cipating with other health care</w:t>
            </w:r>
          </w:p>
          <w:p w14:paraId="1F5902C6" w14:textId="77777777" w:rsidR="00A126DE" w:rsidRPr="00BB1379" w:rsidRDefault="00A126DE" w:rsidP="00E92D16">
            <w:pPr>
              <w:pStyle w:val="ListParagraph"/>
              <w:spacing w:after="0" w:line="240" w:lineRule="auto"/>
              <w:ind w:left="0"/>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providers in the development and modification of a plan of care;</w:t>
            </w:r>
            <w:bookmarkEnd w:id="12"/>
          </w:p>
          <w:p w14:paraId="34CC2099" w14:textId="77777777" w:rsidR="00A126DE" w:rsidRPr="00BB1379" w:rsidRDefault="00A126DE" w:rsidP="00E92D16">
            <w:pPr>
              <w:ind w:hanging="16"/>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(11)  collaborating and communicating with other health care providers</w:t>
            </w:r>
          </w:p>
        </w:tc>
        <w:tc>
          <w:tcPr>
            <w:tcW w:w="1695" w:type="pct"/>
            <w:shd w:val="clear" w:color="auto" w:fill="auto"/>
          </w:tcPr>
          <w:p w14:paraId="160B700A" w14:textId="77777777" w:rsidR="00A126DE" w:rsidRPr="00BB1379" w:rsidRDefault="00A126DE" w:rsidP="000A5908">
            <w:pPr>
              <w:pStyle w:val="Pa3"/>
              <w:spacing w:line="240" w:lineRule="auto"/>
              <w:rPr>
                <w:rFonts w:asciiTheme="minorHAnsi" w:eastAsia="Times New Roman" w:hAnsiTheme="minorHAnsi" w:cs="Arial"/>
                <w:color w:val="000000"/>
                <w:sz w:val="18"/>
                <w:szCs w:val="18"/>
                <w:lang w:val="en"/>
              </w:rPr>
            </w:pPr>
            <w:r w:rsidRPr="00BB1379">
              <w:rPr>
                <w:rFonts w:asciiTheme="minorHAnsi" w:eastAsia="Times New Roman" w:hAnsiTheme="minorHAnsi" w:cs="Arial"/>
                <w:color w:val="000000"/>
                <w:sz w:val="18"/>
                <w:szCs w:val="18"/>
                <w:lang w:val="en"/>
              </w:rPr>
              <w:t>(2) collaborating with the health care team to develop and coordinate an integrated plan of care; (11) collaborating and coordinating with other health care professionals in the management and implementation of care within and across care settings and communities;</w:t>
            </w:r>
          </w:p>
        </w:tc>
      </w:tr>
      <w:tr w:rsidR="007E1A10" w:rsidRPr="00BB1379" w14:paraId="2C6BF35F" w14:textId="77777777" w:rsidTr="00A126DE">
        <w:tc>
          <w:tcPr>
            <w:tcW w:w="1609" w:type="pct"/>
            <w:shd w:val="clear" w:color="auto" w:fill="auto"/>
          </w:tcPr>
          <w:p w14:paraId="5F590E18" w14:textId="77777777" w:rsidR="007E1A10" w:rsidRPr="00BB1379" w:rsidRDefault="007E1A10" w:rsidP="00A126DE">
            <w:pPr>
              <w:spacing w:after="0" w:line="240" w:lineRule="auto"/>
              <w:rPr>
                <w:rFonts w:asciiTheme="minorHAnsi" w:eastAsia="Times New Roman" w:hAnsiTheme="minorHAnsi" w:cs="Arial"/>
                <w:color w:val="FF0000"/>
                <w:sz w:val="18"/>
                <w:szCs w:val="18"/>
                <w:lang w:val="en"/>
              </w:rPr>
            </w:pPr>
            <w:r w:rsidRPr="00BB1379">
              <w:rPr>
                <w:rFonts w:asciiTheme="minorHAnsi" w:eastAsia="Times New Roman" w:hAnsiTheme="minorHAnsi" w:cs="Arial"/>
                <w:color w:val="FF0000"/>
                <w:sz w:val="18"/>
                <w:szCs w:val="18"/>
                <w:lang w:val="en"/>
              </w:rPr>
              <w:lastRenderedPageBreak/>
              <w:t>Additional elements of Minnesota  RN Scope of Practice that do not correlate with the PN Scope for Practice</w:t>
            </w:r>
          </w:p>
        </w:tc>
        <w:tc>
          <w:tcPr>
            <w:tcW w:w="1695" w:type="pct"/>
            <w:shd w:val="clear" w:color="auto" w:fill="auto"/>
          </w:tcPr>
          <w:p w14:paraId="767EA806" w14:textId="77777777" w:rsidR="007E1A10" w:rsidRPr="00BB1379" w:rsidRDefault="007E1A10" w:rsidP="007E1A10">
            <w:pPr>
              <w:pStyle w:val="ListParagraph"/>
              <w:spacing w:after="0" w:line="240" w:lineRule="auto"/>
              <w:ind w:left="0"/>
              <w:rPr>
                <w:rFonts w:asciiTheme="minorHAnsi" w:eastAsia="Times New Roman" w:hAnsiTheme="minorHAnsi" w:cs="Arial"/>
                <w:color w:val="000000"/>
                <w:sz w:val="18"/>
                <w:szCs w:val="18"/>
                <w:lang w:val="en"/>
              </w:rPr>
            </w:pPr>
          </w:p>
        </w:tc>
        <w:tc>
          <w:tcPr>
            <w:tcW w:w="1695" w:type="pct"/>
            <w:shd w:val="clear" w:color="auto" w:fill="auto"/>
          </w:tcPr>
          <w:p w14:paraId="7400F14D" w14:textId="77777777" w:rsidR="007E1A10" w:rsidRPr="00BB1379" w:rsidRDefault="007E1A10" w:rsidP="007E1A10">
            <w:pPr>
              <w:pStyle w:val="ListParagraph"/>
              <w:spacing w:after="0" w:line="240" w:lineRule="auto"/>
              <w:ind w:left="0"/>
              <w:rPr>
                <w:rFonts w:asciiTheme="minorHAnsi" w:eastAsia="Times New Roman" w:hAnsiTheme="minorHAnsi" w:cs="Arial"/>
                <w:color w:val="FF0000"/>
                <w:sz w:val="18"/>
                <w:szCs w:val="18"/>
                <w:lang w:val="en"/>
              </w:rPr>
            </w:pPr>
            <w:r w:rsidRPr="00BB1379">
              <w:rPr>
                <w:rFonts w:asciiTheme="minorHAnsi" w:eastAsia="Times New Roman" w:hAnsiTheme="minorHAnsi" w:cs="Arial"/>
                <w:color w:val="FF0000"/>
                <w:sz w:val="18"/>
                <w:szCs w:val="18"/>
                <w:lang w:val="en"/>
              </w:rPr>
              <w:t>(15) managing, supervising, and evaluating the practice of nursing;</w:t>
            </w:r>
          </w:p>
          <w:p w14:paraId="63361261" w14:textId="77777777" w:rsidR="007E1A10" w:rsidRPr="00BB1379" w:rsidRDefault="007E1A10" w:rsidP="007E1A10">
            <w:pPr>
              <w:pStyle w:val="Pa3"/>
              <w:spacing w:line="240" w:lineRule="auto"/>
              <w:rPr>
                <w:rFonts w:asciiTheme="minorHAnsi" w:eastAsia="Times New Roman" w:hAnsiTheme="minorHAnsi" w:cs="Arial"/>
                <w:color w:val="000000"/>
                <w:sz w:val="18"/>
                <w:szCs w:val="18"/>
                <w:lang w:val="en"/>
              </w:rPr>
            </w:pPr>
            <w:r w:rsidRPr="00BB1379">
              <w:rPr>
                <w:rFonts w:asciiTheme="minorHAnsi" w:eastAsia="Times New Roman" w:hAnsiTheme="minorHAnsi" w:cs="Arial"/>
                <w:color w:val="FF0000"/>
                <w:sz w:val="18"/>
                <w:szCs w:val="18"/>
                <w:lang w:val="en"/>
              </w:rPr>
              <w:t>(16) teaching the theory and practice of nursing; and</w:t>
            </w:r>
          </w:p>
        </w:tc>
      </w:tr>
    </w:tbl>
    <w:p w14:paraId="44645F13" w14:textId="77777777" w:rsidR="00DA081C" w:rsidRPr="00BB1379" w:rsidRDefault="00DA081C" w:rsidP="00DA081C">
      <w:pPr>
        <w:spacing w:before="24" w:after="0"/>
        <w:ind w:left="1080" w:right="-20"/>
        <w:rPr>
          <w:rFonts w:asciiTheme="minorHAnsi" w:eastAsia="Arial" w:hAnsiTheme="minorHAnsi" w:cs="Arial"/>
          <w:sz w:val="20"/>
          <w:szCs w:val="20"/>
        </w:rPr>
        <w:sectPr w:rsidR="00DA081C" w:rsidRPr="00BB1379" w:rsidSect="00595D3F">
          <w:footerReference w:type="default" r:id="rId13"/>
          <w:pgSz w:w="12240" w:h="15840" w:code="1"/>
          <w:pgMar w:top="1440" w:right="1440" w:bottom="1440" w:left="1440" w:header="720" w:footer="1066" w:gutter="0"/>
          <w:cols w:space="720"/>
          <w:titlePg/>
          <w:docGrid w:linePitch="299"/>
        </w:sectPr>
      </w:pPr>
    </w:p>
    <w:p w14:paraId="59A03464" w14:textId="77777777" w:rsidR="005379B8" w:rsidRPr="00BB1379" w:rsidRDefault="00E602DE" w:rsidP="00EE7512">
      <w:pPr>
        <w:pStyle w:val="Heading1"/>
        <w:spacing w:before="0" w:line="276" w:lineRule="auto"/>
        <w:rPr>
          <w:rFonts w:asciiTheme="minorHAnsi" w:eastAsia="Arial" w:hAnsiTheme="minorHAnsi"/>
        </w:rPr>
      </w:pPr>
      <w:bookmarkStart w:id="13" w:name="_Toc399394527"/>
      <w:r w:rsidRPr="00BB1379">
        <w:rPr>
          <w:rFonts w:asciiTheme="minorHAnsi" w:eastAsia="Arial" w:hAnsiTheme="minorHAnsi"/>
        </w:rPr>
        <w:lastRenderedPageBreak/>
        <w:t>Chapter 2</w:t>
      </w:r>
      <w:r w:rsidR="005379B8" w:rsidRPr="00BB1379">
        <w:rPr>
          <w:rFonts w:asciiTheme="minorHAnsi" w:eastAsia="Arial" w:hAnsiTheme="minorHAnsi"/>
        </w:rPr>
        <w:t xml:space="preserve"> Requirements of </w:t>
      </w:r>
      <w:r w:rsidR="00940558" w:rsidRPr="00BB1379">
        <w:rPr>
          <w:rFonts w:asciiTheme="minorHAnsi" w:eastAsia="Arial" w:hAnsiTheme="minorHAnsi"/>
        </w:rPr>
        <w:t>ACEN</w:t>
      </w:r>
      <w:r w:rsidR="005379B8" w:rsidRPr="00BB1379">
        <w:rPr>
          <w:rFonts w:asciiTheme="minorHAnsi" w:eastAsia="Arial" w:hAnsiTheme="minorHAnsi"/>
        </w:rPr>
        <w:t xml:space="preserve"> Standard 4</w:t>
      </w:r>
      <w:bookmarkEnd w:id="13"/>
    </w:p>
    <w:p w14:paraId="7206CE05" w14:textId="77777777" w:rsidR="00815576" w:rsidRPr="00BB1379" w:rsidRDefault="00815576" w:rsidP="00BA11AB">
      <w:pPr>
        <w:autoSpaceDE w:val="0"/>
        <w:autoSpaceDN w:val="0"/>
        <w:adjustRightInd w:val="0"/>
        <w:spacing w:after="0"/>
        <w:rPr>
          <w:rFonts w:asciiTheme="minorHAnsi" w:eastAsia="Arial" w:hAnsiTheme="minorHAnsi"/>
          <w:sz w:val="20"/>
          <w:szCs w:val="20"/>
        </w:rPr>
      </w:pPr>
      <w:r w:rsidRPr="00BB1379">
        <w:rPr>
          <w:rFonts w:asciiTheme="minorHAnsi" w:eastAsia="Arial" w:hAnsiTheme="minorHAnsi"/>
        </w:rPr>
        <w:tab/>
      </w:r>
      <w:r w:rsidR="00D1526E" w:rsidRPr="00BB1379">
        <w:rPr>
          <w:rFonts w:asciiTheme="minorHAnsi" w:eastAsia="Arial" w:hAnsiTheme="minorHAnsi"/>
          <w:sz w:val="20"/>
          <w:szCs w:val="20"/>
        </w:rPr>
        <w:t xml:space="preserve">The </w:t>
      </w:r>
      <w:r w:rsidR="004F72A1" w:rsidRPr="00BB1379">
        <w:rPr>
          <w:rFonts w:asciiTheme="minorHAnsi" w:eastAsia="Arial" w:hAnsiTheme="minorHAnsi"/>
          <w:sz w:val="20"/>
          <w:szCs w:val="20"/>
        </w:rPr>
        <w:t xml:space="preserve">2013 </w:t>
      </w:r>
      <w:r w:rsidR="00940558" w:rsidRPr="00BB1379">
        <w:rPr>
          <w:rFonts w:asciiTheme="minorHAnsi" w:eastAsia="Arial" w:hAnsiTheme="minorHAnsi"/>
          <w:sz w:val="20"/>
          <w:szCs w:val="20"/>
        </w:rPr>
        <w:t>ACEN</w:t>
      </w:r>
      <w:r w:rsidRPr="00BB1379">
        <w:rPr>
          <w:rFonts w:asciiTheme="minorHAnsi" w:eastAsia="Arial" w:hAnsiTheme="minorHAnsi"/>
          <w:sz w:val="20"/>
          <w:szCs w:val="20"/>
        </w:rPr>
        <w:t xml:space="preserve"> Standard</w:t>
      </w:r>
      <w:r w:rsidR="004F72A1" w:rsidRPr="00BB1379">
        <w:rPr>
          <w:rFonts w:asciiTheme="minorHAnsi" w:eastAsia="Arial" w:hAnsiTheme="minorHAnsi"/>
          <w:sz w:val="20"/>
          <w:szCs w:val="20"/>
        </w:rPr>
        <w:t xml:space="preserve"> 4, criteria 4.1-4.</w:t>
      </w:r>
      <w:r w:rsidR="00331517" w:rsidRPr="00BB1379">
        <w:rPr>
          <w:rFonts w:asciiTheme="minorHAnsi" w:eastAsia="Arial" w:hAnsiTheme="minorHAnsi"/>
          <w:sz w:val="20"/>
          <w:szCs w:val="20"/>
        </w:rPr>
        <w:t>12</w:t>
      </w:r>
      <w:r w:rsidR="004F72A1" w:rsidRPr="00BB1379">
        <w:rPr>
          <w:rFonts w:asciiTheme="minorHAnsi" w:eastAsia="Arial" w:hAnsiTheme="minorHAnsi"/>
          <w:sz w:val="20"/>
          <w:szCs w:val="20"/>
        </w:rPr>
        <w:t xml:space="preserve"> are</w:t>
      </w:r>
      <w:r w:rsidRPr="00BB1379">
        <w:rPr>
          <w:rFonts w:asciiTheme="minorHAnsi" w:eastAsia="Arial" w:hAnsiTheme="minorHAnsi"/>
          <w:sz w:val="20"/>
          <w:szCs w:val="20"/>
        </w:rPr>
        <w:t xml:space="preserve"> </w:t>
      </w:r>
      <w:r w:rsidR="00831A47" w:rsidRPr="00BB1379">
        <w:rPr>
          <w:rFonts w:asciiTheme="minorHAnsi" w:eastAsia="Arial" w:hAnsiTheme="minorHAnsi"/>
          <w:sz w:val="20"/>
          <w:szCs w:val="20"/>
        </w:rPr>
        <w:t>listed below and</w:t>
      </w:r>
      <w:r w:rsidR="004F72A1" w:rsidRPr="00BB1379">
        <w:rPr>
          <w:rFonts w:asciiTheme="minorHAnsi" w:eastAsia="Arial" w:hAnsiTheme="minorHAnsi"/>
          <w:sz w:val="20"/>
          <w:szCs w:val="20"/>
        </w:rPr>
        <w:t xml:space="preserve"> demonstrates evidence for fulfillment </w:t>
      </w:r>
      <w:r w:rsidRPr="00BB1379">
        <w:rPr>
          <w:rFonts w:asciiTheme="minorHAnsi" w:eastAsia="Arial" w:hAnsiTheme="minorHAnsi"/>
          <w:sz w:val="20"/>
          <w:szCs w:val="20"/>
        </w:rPr>
        <w:t xml:space="preserve">in the chapters listed. </w:t>
      </w:r>
      <w:r w:rsidR="004F72A1" w:rsidRPr="00BB1379">
        <w:rPr>
          <w:rFonts w:asciiTheme="minorHAnsi" w:eastAsia="Arial" w:hAnsiTheme="minorHAnsi"/>
          <w:sz w:val="20"/>
          <w:szCs w:val="20"/>
        </w:rPr>
        <w:t xml:space="preserve"> </w:t>
      </w:r>
      <w:r w:rsidR="00331517" w:rsidRPr="00BB1379">
        <w:rPr>
          <w:rFonts w:asciiTheme="minorHAnsi" w:eastAsia="Arial" w:hAnsiTheme="minorHAnsi"/>
          <w:sz w:val="20"/>
          <w:szCs w:val="20"/>
        </w:rPr>
        <w:t xml:space="preserve">Dr. </w:t>
      </w:r>
      <w:r w:rsidR="000940E6" w:rsidRPr="00BB1379">
        <w:rPr>
          <w:rFonts w:asciiTheme="minorHAnsi" w:eastAsia="Arial" w:hAnsiTheme="minorHAnsi"/>
          <w:sz w:val="20"/>
          <w:szCs w:val="20"/>
        </w:rPr>
        <w:t xml:space="preserve"> Suzette Farmer</w:t>
      </w:r>
      <w:r w:rsidR="00331517" w:rsidRPr="00BB1379">
        <w:rPr>
          <w:rFonts w:asciiTheme="minorHAnsi" w:eastAsia="Arial" w:hAnsiTheme="minorHAnsi"/>
          <w:sz w:val="20"/>
          <w:szCs w:val="20"/>
        </w:rPr>
        <w:t xml:space="preserve"> gave recommendatio</w:t>
      </w:r>
      <w:r w:rsidR="00BA11AB" w:rsidRPr="00BB1379">
        <w:rPr>
          <w:rFonts w:asciiTheme="minorHAnsi" w:eastAsia="Arial" w:hAnsiTheme="minorHAnsi"/>
          <w:sz w:val="20"/>
          <w:szCs w:val="20"/>
        </w:rPr>
        <w:t>ns under each standard which</w:t>
      </w:r>
      <w:r w:rsidR="00331517" w:rsidRPr="00BB1379">
        <w:rPr>
          <w:rFonts w:asciiTheme="minorHAnsi" w:eastAsia="Arial" w:hAnsiTheme="minorHAnsi"/>
          <w:sz w:val="20"/>
          <w:szCs w:val="20"/>
        </w:rPr>
        <w:t xml:space="preserve"> are foun</w:t>
      </w:r>
      <w:r w:rsidR="00112F9C" w:rsidRPr="00BB1379">
        <w:rPr>
          <w:rFonts w:asciiTheme="minorHAnsi" w:eastAsia="Arial" w:hAnsiTheme="minorHAnsi"/>
          <w:sz w:val="20"/>
          <w:szCs w:val="20"/>
        </w:rPr>
        <w:t>d below as well a</w:t>
      </w:r>
      <w:r w:rsidR="00A126DE" w:rsidRPr="00BB1379">
        <w:rPr>
          <w:rFonts w:asciiTheme="minorHAnsi" w:eastAsia="Arial" w:hAnsiTheme="minorHAnsi"/>
          <w:sz w:val="20"/>
          <w:szCs w:val="20"/>
        </w:rPr>
        <w:t xml:space="preserve">s in the complete recommendations found in </w:t>
      </w:r>
      <w:r w:rsidR="00112F9C" w:rsidRPr="00BB1379">
        <w:rPr>
          <w:rFonts w:asciiTheme="minorHAnsi" w:eastAsia="Arial" w:hAnsiTheme="minorHAnsi"/>
          <w:sz w:val="20"/>
          <w:szCs w:val="20"/>
        </w:rPr>
        <w:t>Appendix C</w:t>
      </w:r>
      <w:r w:rsidR="00331517" w:rsidRPr="00BB1379">
        <w:rPr>
          <w:rFonts w:asciiTheme="minorHAnsi" w:eastAsia="Arial" w:hAnsiTheme="minorHAnsi"/>
          <w:sz w:val="20"/>
          <w:szCs w:val="20"/>
        </w:rPr>
        <w:t xml:space="preserve">. </w:t>
      </w:r>
      <w:r w:rsidR="000940E6" w:rsidRPr="00BB1379">
        <w:rPr>
          <w:rFonts w:asciiTheme="minorHAnsi" w:eastAsia="Arial" w:hAnsiTheme="minorHAnsi"/>
          <w:sz w:val="20"/>
          <w:szCs w:val="20"/>
        </w:rPr>
        <w:t xml:space="preserve"> </w:t>
      </w:r>
    </w:p>
    <w:p w14:paraId="0A1A9306" w14:textId="77777777" w:rsidR="008C5FAB" w:rsidRPr="00BB1379" w:rsidRDefault="00A23162" w:rsidP="00BA11AB">
      <w:pPr>
        <w:autoSpaceDE w:val="0"/>
        <w:autoSpaceDN w:val="0"/>
        <w:adjustRightInd w:val="0"/>
        <w:spacing w:after="0"/>
        <w:rPr>
          <w:rFonts w:asciiTheme="minorHAnsi" w:hAnsiTheme="minorHAnsi" w:cs="Avenir LT Std 55 Roman"/>
          <w:b/>
          <w:bCs/>
          <w:sz w:val="20"/>
          <w:szCs w:val="20"/>
        </w:rPr>
      </w:pPr>
      <w:r w:rsidRPr="00BB1379">
        <w:rPr>
          <w:rFonts w:asciiTheme="minorHAnsi" w:eastAsia="Arial" w:hAnsiTheme="minorHAnsi"/>
          <w:sz w:val="20"/>
          <w:szCs w:val="20"/>
        </w:rPr>
        <w:br/>
      </w:r>
      <w:r w:rsidR="00940558" w:rsidRPr="00BB1379">
        <w:rPr>
          <w:rFonts w:asciiTheme="minorHAnsi" w:hAnsiTheme="minorHAnsi" w:cs="Avenir LT Std 55 Roman"/>
          <w:b/>
          <w:bCs/>
          <w:sz w:val="20"/>
          <w:szCs w:val="20"/>
        </w:rPr>
        <w:t>ACEN</w:t>
      </w:r>
      <w:r w:rsidR="00331517" w:rsidRPr="00BB1379">
        <w:rPr>
          <w:rFonts w:asciiTheme="minorHAnsi" w:hAnsiTheme="minorHAnsi" w:cs="Avenir LT Std 55 Roman"/>
          <w:b/>
          <w:bCs/>
          <w:sz w:val="20"/>
          <w:szCs w:val="20"/>
        </w:rPr>
        <w:t xml:space="preserve"> Standard 4:  </w:t>
      </w:r>
      <w:r w:rsidR="008C5FAB" w:rsidRPr="00BB1379">
        <w:rPr>
          <w:rFonts w:asciiTheme="minorHAnsi" w:hAnsiTheme="minorHAnsi" w:cs="Avenir LT Std 55 Roman"/>
          <w:b/>
          <w:bCs/>
          <w:sz w:val="20"/>
          <w:szCs w:val="20"/>
        </w:rPr>
        <w:t>Curriculum</w:t>
      </w:r>
    </w:p>
    <w:p w14:paraId="388714BD" w14:textId="77777777" w:rsidR="008C5FAB" w:rsidRPr="00BB1379" w:rsidRDefault="008C5FAB" w:rsidP="00E92D16">
      <w:pPr>
        <w:autoSpaceDE w:val="0"/>
        <w:autoSpaceDN w:val="0"/>
        <w:adjustRightInd w:val="0"/>
        <w:spacing w:after="0"/>
        <w:ind w:firstLine="720"/>
        <w:rPr>
          <w:rFonts w:asciiTheme="minorHAnsi" w:hAnsiTheme="minorHAnsi" w:cs="Avenir LT Std 35 Light"/>
          <w:sz w:val="20"/>
          <w:szCs w:val="20"/>
        </w:rPr>
      </w:pPr>
      <w:r w:rsidRPr="00BB1379">
        <w:rPr>
          <w:rFonts w:asciiTheme="minorHAnsi" w:hAnsiTheme="minorHAnsi" w:cs="Avenir LT Std 35 Light"/>
          <w:sz w:val="20"/>
          <w:szCs w:val="20"/>
        </w:rPr>
        <w:t>The curriculum supports the achievement of the identified student learning outcomes and program outcomes of the nursing education unit consistent with safe practice in conte</w:t>
      </w:r>
      <w:r w:rsidR="00815576" w:rsidRPr="00BB1379">
        <w:rPr>
          <w:rFonts w:asciiTheme="minorHAnsi" w:hAnsiTheme="minorHAnsi" w:cs="Avenir LT Std 35 Light"/>
          <w:sz w:val="20"/>
          <w:szCs w:val="20"/>
        </w:rPr>
        <w:t>mporary healthcare environments (</w:t>
      </w:r>
      <w:r w:rsidR="00940558" w:rsidRPr="00BB1379">
        <w:rPr>
          <w:rFonts w:asciiTheme="minorHAnsi" w:hAnsiTheme="minorHAnsi" w:cs="Avenir LT Std 35 Light"/>
          <w:sz w:val="20"/>
          <w:szCs w:val="20"/>
        </w:rPr>
        <w:t>ACEN</w:t>
      </w:r>
      <w:r w:rsidR="00815576" w:rsidRPr="00BB1379">
        <w:rPr>
          <w:rFonts w:asciiTheme="minorHAnsi" w:hAnsiTheme="minorHAnsi" w:cs="Avenir LT Std 35 Light"/>
          <w:sz w:val="20"/>
          <w:szCs w:val="20"/>
        </w:rPr>
        <w:t xml:space="preserve"> 2013 Standards). </w:t>
      </w:r>
    </w:p>
    <w:p w14:paraId="31335C0C" w14:textId="77777777" w:rsidR="00815576" w:rsidRPr="00BB1379" w:rsidRDefault="00815576" w:rsidP="00BA11AB">
      <w:pPr>
        <w:autoSpaceDE w:val="0"/>
        <w:autoSpaceDN w:val="0"/>
        <w:adjustRightInd w:val="0"/>
        <w:spacing w:after="0"/>
        <w:rPr>
          <w:rFonts w:asciiTheme="minorHAnsi" w:hAnsiTheme="minorHAnsi" w:cs="Avenir LT Std 35 Light"/>
          <w:sz w:val="20"/>
          <w:szCs w:val="20"/>
        </w:rPr>
      </w:pPr>
    </w:p>
    <w:p w14:paraId="1A5EF37B" w14:textId="77777777" w:rsidR="008C5FAB" w:rsidRPr="00BB1379" w:rsidRDefault="008C5FAB" w:rsidP="00BA11AB">
      <w:pPr>
        <w:autoSpaceDE w:val="0"/>
        <w:autoSpaceDN w:val="0"/>
        <w:adjustRightInd w:val="0"/>
        <w:spacing w:after="0"/>
        <w:rPr>
          <w:rFonts w:asciiTheme="minorHAnsi" w:hAnsiTheme="minorHAnsi" w:cs="Avenir LT Std 35 Light"/>
          <w:sz w:val="20"/>
          <w:szCs w:val="20"/>
        </w:rPr>
      </w:pPr>
      <w:r w:rsidRPr="00BB1379">
        <w:rPr>
          <w:rFonts w:asciiTheme="minorHAnsi" w:hAnsiTheme="minorHAnsi" w:cs="Avenir LT Std 55 Roman"/>
          <w:b/>
          <w:bCs/>
          <w:sz w:val="20"/>
          <w:szCs w:val="20"/>
        </w:rPr>
        <w:t xml:space="preserve">4.1 </w:t>
      </w:r>
      <w:r w:rsidR="00104163" w:rsidRPr="00BB1379">
        <w:rPr>
          <w:rFonts w:asciiTheme="minorHAnsi" w:hAnsiTheme="minorHAnsi" w:cs="Avenir LT Std 35 Light"/>
          <w:b/>
          <w:sz w:val="20"/>
          <w:szCs w:val="20"/>
        </w:rPr>
        <w:t>The curriculum incorporates established professional standards, guidelines, and competencies, and has clearly articulated student learning outcomes and program outcomes consistent with contemporary practice.</w:t>
      </w:r>
    </w:p>
    <w:p w14:paraId="47AF7539" w14:textId="77777777" w:rsidR="003063E5" w:rsidRPr="00BB1379" w:rsidRDefault="000940E6" w:rsidP="008603A0">
      <w:pPr>
        <w:pStyle w:val="ListParagraph"/>
        <w:numPr>
          <w:ilvl w:val="0"/>
          <w:numId w:val="15"/>
        </w:numPr>
        <w:autoSpaceDE w:val="0"/>
        <w:autoSpaceDN w:val="0"/>
        <w:adjustRightInd w:val="0"/>
        <w:spacing w:after="0" w:line="240" w:lineRule="auto"/>
        <w:rPr>
          <w:rFonts w:asciiTheme="minorHAnsi" w:hAnsiTheme="minorHAnsi" w:cs="Avenir LT Std 35 Light"/>
          <w:b/>
          <w:sz w:val="20"/>
          <w:szCs w:val="20"/>
        </w:rPr>
      </w:pPr>
      <w:r w:rsidRPr="00BB1379">
        <w:rPr>
          <w:rFonts w:asciiTheme="minorHAnsi" w:hAnsiTheme="minorHAnsi" w:cs="Avenir LT Std 35 Light"/>
          <w:b/>
          <w:sz w:val="20"/>
          <w:szCs w:val="20"/>
        </w:rPr>
        <w:t>Comments from Dr. Farmer</w:t>
      </w:r>
      <w:r w:rsidR="00331517" w:rsidRPr="00BB1379">
        <w:rPr>
          <w:rFonts w:asciiTheme="minorHAnsi" w:hAnsiTheme="minorHAnsi" w:cs="Avenir LT Std 35 Light"/>
          <w:b/>
          <w:sz w:val="20"/>
          <w:szCs w:val="20"/>
        </w:rPr>
        <w:t xml:space="preserve"> (Consultant, 2013)</w:t>
      </w:r>
      <w:r w:rsidRPr="00BB1379">
        <w:rPr>
          <w:rFonts w:asciiTheme="minorHAnsi" w:hAnsiTheme="minorHAnsi" w:cs="Avenir LT Std 35 Light"/>
          <w:b/>
          <w:sz w:val="20"/>
          <w:szCs w:val="20"/>
        </w:rPr>
        <w:t xml:space="preserve">: </w:t>
      </w:r>
    </w:p>
    <w:p w14:paraId="3130E6BF" w14:textId="77777777" w:rsidR="000940E6" w:rsidRPr="00BB1379" w:rsidRDefault="000940E6" w:rsidP="00A84671">
      <w:pPr>
        <w:pStyle w:val="BodyText"/>
        <w:widowControl w:val="0"/>
        <w:tabs>
          <w:tab w:val="left" w:pos="832"/>
        </w:tabs>
        <w:kinsoku w:val="0"/>
        <w:overflowPunct w:val="0"/>
        <w:autoSpaceDE w:val="0"/>
        <w:autoSpaceDN w:val="0"/>
        <w:adjustRightInd w:val="0"/>
        <w:spacing w:before="53" w:after="0" w:line="240" w:lineRule="auto"/>
        <w:ind w:left="1080" w:right="472"/>
        <w:rPr>
          <w:rFonts w:asciiTheme="minorHAnsi" w:hAnsiTheme="minorHAnsi"/>
          <w:sz w:val="20"/>
          <w:szCs w:val="20"/>
        </w:rPr>
      </w:pPr>
      <w:r w:rsidRPr="00BB1379">
        <w:rPr>
          <w:rFonts w:asciiTheme="minorHAnsi" w:hAnsiTheme="minorHAnsi"/>
          <w:sz w:val="20"/>
          <w:szCs w:val="20"/>
        </w:rPr>
        <w:t>The fr</w:t>
      </w:r>
      <w:r w:rsidRPr="00BB1379">
        <w:rPr>
          <w:rFonts w:asciiTheme="minorHAnsi" w:hAnsiTheme="minorHAnsi"/>
          <w:spacing w:val="-3"/>
          <w:sz w:val="20"/>
          <w:szCs w:val="20"/>
        </w:rPr>
        <w:t>a</w:t>
      </w:r>
      <w:r w:rsidRPr="00BB1379">
        <w:rPr>
          <w:rFonts w:asciiTheme="minorHAnsi" w:hAnsiTheme="minorHAnsi"/>
          <w:sz w:val="20"/>
          <w:szCs w:val="20"/>
        </w:rPr>
        <w:t>m</w:t>
      </w:r>
      <w:r w:rsidRPr="00BB1379">
        <w:rPr>
          <w:rFonts w:asciiTheme="minorHAnsi" w:hAnsiTheme="minorHAnsi"/>
          <w:spacing w:val="-2"/>
          <w:sz w:val="20"/>
          <w:szCs w:val="20"/>
        </w:rPr>
        <w:t>e</w:t>
      </w:r>
      <w:r w:rsidRPr="00BB1379">
        <w:rPr>
          <w:rFonts w:asciiTheme="minorHAnsi" w:hAnsiTheme="minorHAnsi"/>
          <w:sz w:val="20"/>
          <w:szCs w:val="20"/>
        </w:rPr>
        <w:t>w</w:t>
      </w:r>
      <w:r w:rsidRPr="00BB1379">
        <w:rPr>
          <w:rFonts w:asciiTheme="minorHAnsi" w:hAnsiTheme="minorHAnsi"/>
          <w:spacing w:val="1"/>
          <w:sz w:val="20"/>
          <w:szCs w:val="20"/>
        </w:rPr>
        <w:t>o</w:t>
      </w:r>
      <w:r w:rsidRPr="00BB1379">
        <w:rPr>
          <w:rFonts w:asciiTheme="minorHAnsi" w:hAnsiTheme="minorHAnsi"/>
          <w:spacing w:val="-3"/>
          <w:sz w:val="20"/>
          <w:szCs w:val="20"/>
        </w:rPr>
        <w:t>r</w:t>
      </w:r>
      <w:r w:rsidRPr="00BB1379">
        <w:rPr>
          <w:rFonts w:asciiTheme="minorHAnsi" w:hAnsiTheme="minorHAnsi"/>
          <w:sz w:val="20"/>
          <w:szCs w:val="20"/>
        </w:rPr>
        <w:t>k a</w:t>
      </w:r>
      <w:r w:rsidRPr="00BB1379">
        <w:rPr>
          <w:rFonts w:asciiTheme="minorHAnsi" w:hAnsiTheme="minorHAnsi"/>
          <w:spacing w:val="-1"/>
          <w:sz w:val="20"/>
          <w:szCs w:val="20"/>
        </w:rPr>
        <w:t>n</w:t>
      </w:r>
      <w:r w:rsidRPr="00BB1379">
        <w:rPr>
          <w:rFonts w:asciiTheme="minorHAnsi" w:hAnsiTheme="minorHAnsi"/>
          <w:sz w:val="20"/>
          <w:szCs w:val="20"/>
        </w:rPr>
        <w:t>d</w:t>
      </w:r>
      <w:r w:rsidRPr="00BB1379">
        <w:rPr>
          <w:rFonts w:asciiTheme="minorHAnsi" w:hAnsiTheme="minorHAnsi"/>
          <w:spacing w:val="-1"/>
          <w:sz w:val="20"/>
          <w:szCs w:val="20"/>
        </w:rPr>
        <w:t xml:space="preserve"> </w:t>
      </w:r>
      <w:r w:rsidRPr="00BB1379">
        <w:rPr>
          <w:rFonts w:asciiTheme="minorHAnsi" w:hAnsiTheme="minorHAnsi"/>
          <w:sz w:val="20"/>
          <w:szCs w:val="20"/>
        </w:rPr>
        <w:t>d</w:t>
      </w:r>
      <w:r w:rsidRPr="00BB1379">
        <w:rPr>
          <w:rFonts w:asciiTheme="minorHAnsi" w:hAnsiTheme="minorHAnsi"/>
          <w:spacing w:val="-2"/>
          <w:sz w:val="20"/>
          <w:szCs w:val="20"/>
        </w:rPr>
        <w:t>o</w:t>
      </w:r>
      <w:r w:rsidRPr="00BB1379">
        <w:rPr>
          <w:rFonts w:asciiTheme="minorHAnsi" w:hAnsiTheme="minorHAnsi"/>
          <w:sz w:val="20"/>
          <w:szCs w:val="20"/>
        </w:rPr>
        <w:t>cu</w:t>
      </w:r>
      <w:r w:rsidRPr="00BB1379">
        <w:rPr>
          <w:rFonts w:asciiTheme="minorHAnsi" w:hAnsiTheme="minorHAnsi"/>
          <w:spacing w:val="-2"/>
          <w:sz w:val="20"/>
          <w:szCs w:val="20"/>
        </w:rPr>
        <w:t>m</w:t>
      </w:r>
      <w:r w:rsidRPr="00BB1379">
        <w:rPr>
          <w:rFonts w:asciiTheme="minorHAnsi" w:hAnsiTheme="minorHAnsi"/>
          <w:sz w:val="20"/>
          <w:szCs w:val="20"/>
        </w:rPr>
        <w:t>entat</w:t>
      </w:r>
      <w:r w:rsidRPr="00BB1379">
        <w:rPr>
          <w:rFonts w:asciiTheme="minorHAnsi" w:hAnsiTheme="minorHAnsi"/>
          <w:spacing w:val="-3"/>
          <w:sz w:val="20"/>
          <w:szCs w:val="20"/>
        </w:rPr>
        <w:t>i</w:t>
      </w:r>
      <w:r w:rsidRPr="00BB1379">
        <w:rPr>
          <w:rFonts w:asciiTheme="minorHAnsi" w:hAnsiTheme="minorHAnsi"/>
          <w:spacing w:val="1"/>
          <w:sz w:val="20"/>
          <w:szCs w:val="20"/>
        </w:rPr>
        <w:t>o</w:t>
      </w:r>
      <w:r w:rsidRPr="00BB1379">
        <w:rPr>
          <w:rFonts w:asciiTheme="minorHAnsi" w:hAnsiTheme="minorHAnsi"/>
          <w:sz w:val="20"/>
          <w:szCs w:val="20"/>
        </w:rPr>
        <w:t>n</w:t>
      </w:r>
      <w:r w:rsidRPr="00BB1379">
        <w:rPr>
          <w:rFonts w:asciiTheme="minorHAnsi" w:hAnsiTheme="minorHAnsi"/>
          <w:spacing w:val="-1"/>
          <w:sz w:val="20"/>
          <w:szCs w:val="20"/>
        </w:rPr>
        <w:t xml:space="preserve"> </w:t>
      </w:r>
      <w:r w:rsidRPr="00BB1379">
        <w:rPr>
          <w:rFonts w:asciiTheme="minorHAnsi" w:hAnsiTheme="minorHAnsi"/>
          <w:sz w:val="20"/>
          <w:szCs w:val="20"/>
        </w:rPr>
        <w:t>pr</w:t>
      </w:r>
      <w:r w:rsidRPr="00BB1379">
        <w:rPr>
          <w:rFonts w:asciiTheme="minorHAnsi" w:hAnsiTheme="minorHAnsi"/>
          <w:spacing w:val="-2"/>
          <w:sz w:val="20"/>
          <w:szCs w:val="20"/>
        </w:rPr>
        <w:t>o</w:t>
      </w:r>
      <w:r w:rsidRPr="00BB1379">
        <w:rPr>
          <w:rFonts w:asciiTheme="minorHAnsi" w:hAnsiTheme="minorHAnsi"/>
          <w:sz w:val="20"/>
          <w:szCs w:val="20"/>
        </w:rPr>
        <w:t>vi</w:t>
      </w:r>
      <w:r w:rsidRPr="00BB1379">
        <w:rPr>
          <w:rFonts w:asciiTheme="minorHAnsi" w:hAnsiTheme="minorHAnsi"/>
          <w:spacing w:val="-2"/>
          <w:sz w:val="20"/>
          <w:szCs w:val="20"/>
        </w:rPr>
        <w:t>d</w:t>
      </w:r>
      <w:r w:rsidRPr="00BB1379">
        <w:rPr>
          <w:rFonts w:asciiTheme="minorHAnsi" w:hAnsiTheme="minorHAnsi"/>
          <w:sz w:val="20"/>
          <w:szCs w:val="20"/>
        </w:rPr>
        <w:t>es</w:t>
      </w:r>
      <w:r w:rsidRPr="00BB1379">
        <w:rPr>
          <w:rFonts w:asciiTheme="minorHAnsi" w:hAnsiTheme="minorHAnsi"/>
          <w:spacing w:val="-2"/>
          <w:sz w:val="20"/>
          <w:szCs w:val="20"/>
        </w:rPr>
        <w:t xml:space="preserve"> </w:t>
      </w:r>
      <w:r w:rsidRPr="00BB1379">
        <w:rPr>
          <w:rFonts w:asciiTheme="minorHAnsi" w:hAnsiTheme="minorHAnsi"/>
          <w:sz w:val="20"/>
          <w:szCs w:val="20"/>
        </w:rPr>
        <w:t>e</w:t>
      </w:r>
      <w:r w:rsidRPr="00BB1379">
        <w:rPr>
          <w:rFonts w:asciiTheme="minorHAnsi" w:hAnsiTheme="minorHAnsi"/>
          <w:spacing w:val="1"/>
          <w:sz w:val="20"/>
          <w:szCs w:val="20"/>
        </w:rPr>
        <w:t>v</w:t>
      </w:r>
      <w:r w:rsidRPr="00BB1379">
        <w:rPr>
          <w:rFonts w:asciiTheme="minorHAnsi" w:hAnsiTheme="minorHAnsi"/>
          <w:sz w:val="20"/>
          <w:szCs w:val="20"/>
        </w:rPr>
        <w:t>i</w:t>
      </w:r>
      <w:r w:rsidRPr="00BB1379">
        <w:rPr>
          <w:rFonts w:asciiTheme="minorHAnsi" w:hAnsiTheme="minorHAnsi"/>
          <w:spacing w:val="-4"/>
          <w:sz w:val="20"/>
          <w:szCs w:val="20"/>
        </w:rPr>
        <w:t>d</w:t>
      </w:r>
      <w:r w:rsidRPr="00BB1379">
        <w:rPr>
          <w:rFonts w:asciiTheme="minorHAnsi" w:hAnsiTheme="minorHAnsi"/>
          <w:sz w:val="20"/>
          <w:szCs w:val="20"/>
        </w:rPr>
        <w:t>ence</w:t>
      </w:r>
      <w:r w:rsidRPr="00BB1379">
        <w:rPr>
          <w:rFonts w:asciiTheme="minorHAnsi" w:hAnsiTheme="minorHAnsi"/>
          <w:spacing w:val="-2"/>
          <w:sz w:val="20"/>
          <w:szCs w:val="20"/>
        </w:rPr>
        <w:t xml:space="preserve"> </w:t>
      </w:r>
      <w:r w:rsidRPr="00BB1379">
        <w:rPr>
          <w:rFonts w:asciiTheme="minorHAnsi" w:hAnsiTheme="minorHAnsi"/>
          <w:sz w:val="20"/>
          <w:szCs w:val="20"/>
        </w:rPr>
        <w:t>t</w:t>
      </w:r>
      <w:r w:rsidRPr="00BB1379">
        <w:rPr>
          <w:rFonts w:asciiTheme="minorHAnsi" w:hAnsiTheme="minorHAnsi"/>
          <w:spacing w:val="-1"/>
          <w:sz w:val="20"/>
          <w:szCs w:val="20"/>
        </w:rPr>
        <w:t>h</w:t>
      </w:r>
      <w:r w:rsidRPr="00BB1379">
        <w:rPr>
          <w:rFonts w:asciiTheme="minorHAnsi" w:hAnsiTheme="minorHAnsi"/>
          <w:sz w:val="20"/>
          <w:szCs w:val="20"/>
        </w:rPr>
        <w:t xml:space="preserve">at </w:t>
      </w:r>
      <w:r w:rsidRPr="00BB1379">
        <w:rPr>
          <w:rFonts w:asciiTheme="minorHAnsi" w:hAnsiTheme="minorHAnsi"/>
          <w:spacing w:val="-2"/>
          <w:sz w:val="20"/>
          <w:szCs w:val="20"/>
        </w:rPr>
        <w:t>e</w:t>
      </w:r>
      <w:r w:rsidRPr="00BB1379">
        <w:rPr>
          <w:rFonts w:asciiTheme="minorHAnsi" w:hAnsiTheme="minorHAnsi"/>
          <w:sz w:val="20"/>
          <w:szCs w:val="20"/>
        </w:rPr>
        <w:t>stab</w:t>
      </w:r>
      <w:r w:rsidRPr="00BB1379">
        <w:rPr>
          <w:rFonts w:asciiTheme="minorHAnsi" w:hAnsiTheme="minorHAnsi"/>
          <w:spacing w:val="-1"/>
          <w:sz w:val="20"/>
          <w:szCs w:val="20"/>
        </w:rPr>
        <w:t>l</w:t>
      </w:r>
      <w:r w:rsidRPr="00BB1379">
        <w:rPr>
          <w:rFonts w:asciiTheme="minorHAnsi" w:hAnsiTheme="minorHAnsi"/>
          <w:sz w:val="20"/>
          <w:szCs w:val="20"/>
        </w:rPr>
        <w:t>is</w:t>
      </w:r>
      <w:r w:rsidRPr="00BB1379">
        <w:rPr>
          <w:rFonts w:asciiTheme="minorHAnsi" w:hAnsiTheme="minorHAnsi"/>
          <w:spacing w:val="-2"/>
          <w:sz w:val="20"/>
          <w:szCs w:val="20"/>
        </w:rPr>
        <w:t>h</w:t>
      </w:r>
      <w:r w:rsidRPr="00BB1379">
        <w:rPr>
          <w:rFonts w:asciiTheme="minorHAnsi" w:hAnsiTheme="minorHAnsi"/>
          <w:sz w:val="20"/>
          <w:szCs w:val="20"/>
        </w:rPr>
        <w:t>ed p</w:t>
      </w:r>
      <w:r w:rsidRPr="00BB1379">
        <w:rPr>
          <w:rFonts w:asciiTheme="minorHAnsi" w:hAnsiTheme="minorHAnsi"/>
          <w:spacing w:val="-4"/>
          <w:sz w:val="20"/>
          <w:szCs w:val="20"/>
        </w:rPr>
        <w:t>r</w:t>
      </w:r>
      <w:r w:rsidRPr="00BB1379">
        <w:rPr>
          <w:rFonts w:asciiTheme="minorHAnsi" w:hAnsiTheme="minorHAnsi"/>
          <w:spacing w:val="1"/>
          <w:sz w:val="20"/>
          <w:szCs w:val="20"/>
        </w:rPr>
        <w:t>o</w:t>
      </w:r>
      <w:r w:rsidRPr="00BB1379">
        <w:rPr>
          <w:rFonts w:asciiTheme="minorHAnsi" w:hAnsiTheme="minorHAnsi"/>
          <w:sz w:val="20"/>
          <w:szCs w:val="20"/>
        </w:rPr>
        <w:t>fess</w:t>
      </w:r>
      <w:r w:rsidRPr="00BB1379">
        <w:rPr>
          <w:rFonts w:asciiTheme="minorHAnsi" w:hAnsiTheme="minorHAnsi"/>
          <w:spacing w:val="-3"/>
          <w:sz w:val="20"/>
          <w:szCs w:val="20"/>
        </w:rPr>
        <w:t>i</w:t>
      </w:r>
      <w:r w:rsidRPr="00BB1379">
        <w:rPr>
          <w:rFonts w:asciiTheme="minorHAnsi" w:hAnsiTheme="minorHAnsi"/>
          <w:spacing w:val="-2"/>
          <w:sz w:val="20"/>
          <w:szCs w:val="20"/>
        </w:rPr>
        <w:t>o</w:t>
      </w:r>
      <w:r w:rsidRPr="00BB1379">
        <w:rPr>
          <w:rFonts w:asciiTheme="minorHAnsi" w:hAnsiTheme="minorHAnsi"/>
          <w:spacing w:val="-1"/>
          <w:sz w:val="20"/>
          <w:szCs w:val="20"/>
        </w:rPr>
        <w:t>n</w:t>
      </w:r>
      <w:r w:rsidRPr="00BB1379">
        <w:rPr>
          <w:rFonts w:asciiTheme="minorHAnsi" w:hAnsiTheme="minorHAnsi"/>
          <w:sz w:val="20"/>
          <w:szCs w:val="20"/>
        </w:rPr>
        <w:t>al stan</w:t>
      </w:r>
      <w:r w:rsidRPr="00BB1379">
        <w:rPr>
          <w:rFonts w:asciiTheme="minorHAnsi" w:hAnsiTheme="minorHAnsi"/>
          <w:spacing w:val="-2"/>
          <w:sz w:val="20"/>
          <w:szCs w:val="20"/>
        </w:rPr>
        <w:t>d</w:t>
      </w:r>
      <w:r w:rsidRPr="00BB1379">
        <w:rPr>
          <w:rFonts w:asciiTheme="minorHAnsi" w:hAnsiTheme="minorHAnsi"/>
          <w:sz w:val="20"/>
          <w:szCs w:val="20"/>
        </w:rPr>
        <w:t>ar</w:t>
      </w:r>
      <w:r w:rsidRPr="00BB1379">
        <w:rPr>
          <w:rFonts w:asciiTheme="minorHAnsi" w:hAnsiTheme="minorHAnsi"/>
          <w:spacing w:val="-2"/>
          <w:sz w:val="20"/>
          <w:szCs w:val="20"/>
        </w:rPr>
        <w:t>d</w:t>
      </w:r>
      <w:r w:rsidRPr="00BB1379">
        <w:rPr>
          <w:rFonts w:asciiTheme="minorHAnsi" w:hAnsiTheme="minorHAnsi"/>
          <w:sz w:val="20"/>
          <w:szCs w:val="20"/>
        </w:rPr>
        <w:t xml:space="preserve">s, </w:t>
      </w:r>
      <w:r w:rsidRPr="00BB1379">
        <w:rPr>
          <w:rFonts w:asciiTheme="minorHAnsi" w:hAnsiTheme="minorHAnsi"/>
          <w:spacing w:val="-1"/>
          <w:sz w:val="20"/>
          <w:szCs w:val="20"/>
        </w:rPr>
        <w:t>gu</w:t>
      </w:r>
      <w:r w:rsidRPr="00BB1379">
        <w:rPr>
          <w:rFonts w:asciiTheme="minorHAnsi" w:hAnsiTheme="minorHAnsi"/>
          <w:sz w:val="20"/>
          <w:szCs w:val="20"/>
        </w:rPr>
        <w:t>i</w:t>
      </w:r>
      <w:r w:rsidRPr="00BB1379">
        <w:rPr>
          <w:rFonts w:asciiTheme="minorHAnsi" w:hAnsiTheme="minorHAnsi"/>
          <w:spacing w:val="-2"/>
          <w:sz w:val="20"/>
          <w:szCs w:val="20"/>
        </w:rPr>
        <w:t>d</w:t>
      </w:r>
      <w:r w:rsidRPr="00BB1379">
        <w:rPr>
          <w:rFonts w:asciiTheme="minorHAnsi" w:hAnsiTheme="minorHAnsi"/>
          <w:sz w:val="20"/>
          <w:szCs w:val="20"/>
        </w:rPr>
        <w:t>eli</w:t>
      </w:r>
      <w:r w:rsidRPr="00BB1379">
        <w:rPr>
          <w:rFonts w:asciiTheme="minorHAnsi" w:hAnsiTheme="minorHAnsi"/>
          <w:spacing w:val="-1"/>
          <w:sz w:val="20"/>
          <w:szCs w:val="20"/>
        </w:rPr>
        <w:t>n</w:t>
      </w:r>
      <w:r w:rsidRPr="00BB1379">
        <w:rPr>
          <w:rFonts w:asciiTheme="minorHAnsi" w:hAnsiTheme="minorHAnsi"/>
          <w:sz w:val="20"/>
          <w:szCs w:val="20"/>
        </w:rPr>
        <w:t>es,</w:t>
      </w:r>
      <w:r w:rsidRPr="00BB1379">
        <w:rPr>
          <w:rFonts w:asciiTheme="minorHAnsi" w:hAnsiTheme="minorHAnsi"/>
          <w:spacing w:val="1"/>
          <w:sz w:val="20"/>
          <w:szCs w:val="20"/>
        </w:rPr>
        <w:t xml:space="preserve"> </w:t>
      </w:r>
      <w:r w:rsidRPr="00BB1379">
        <w:rPr>
          <w:rFonts w:asciiTheme="minorHAnsi" w:hAnsiTheme="minorHAnsi"/>
          <w:sz w:val="20"/>
          <w:szCs w:val="20"/>
        </w:rPr>
        <w:t>a</w:t>
      </w:r>
      <w:r w:rsidRPr="00BB1379">
        <w:rPr>
          <w:rFonts w:asciiTheme="minorHAnsi" w:hAnsiTheme="minorHAnsi"/>
          <w:spacing w:val="-1"/>
          <w:sz w:val="20"/>
          <w:szCs w:val="20"/>
        </w:rPr>
        <w:t>n</w:t>
      </w:r>
      <w:r w:rsidRPr="00BB1379">
        <w:rPr>
          <w:rFonts w:asciiTheme="minorHAnsi" w:hAnsiTheme="minorHAnsi"/>
          <w:sz w:val="20"/>
          <w:szCs w:val="20"/>
        </w:rPr>
        <w:t>d</w:t>
      </w:r>
      <w:r w:rsidRPr="00BB1379">
        <w:rPr>
          <w:rFonts w:asciiTheme="minorHAnsi" w:hAnsiTheme="minorHAnsi"/>
          <w:spacing w:val="-1"/>
          <w:sz w:val="20"/>
          <w:szCs w:val="20"/>
        </w:rPr>
        <w:t xml:space="preserve"> </w:t>
      </w:r>
      <w:r w:rsidRPr="00BB1379">
        <w:rPr>
          <w:rFonts w:asciiTheme="minorHAnsi" w:hAnsiTheme="minorHAnsi"/>
          <w:sz w:val="20"/>
          <w:szCs w:val="20"/>
        </w:rPr>
        <w:t>c</w:t>
      </w:r>
      <w:r w:rsidRPr="00BB1379">
        <w:rPr>
          <w:rFonts w:asciiTheme="minorHAnsi" w:hAnsiTheme="minorHAnsi"/>
          <w:spacing w:val="-2"/>
          <w:sz w:val="20"/>
          <w:szCs w:val="20"/>
        </w:rPr>
        <w:t>o</w:t>
      </w:r>
      <w:r w:rsidRPr="00BB1379">
        <w:rPr>
          <w:rFonts w:asciiTheme="minorHAnsi" w:hAnsiTheme="minorHAnsi"/>
          <w:sz w:val="20"/>
          <w:szCs w:val="20"/>
        </w:rPr>
        <w:t>m</w:t>
      </w:r>
      <w:r w:rsidRPr="00BB1379">
        <w:rPr>
          <w:rFonts w:asciiTheme="minorHAnsi" w:hAnsiTheme="minorHAnsi"/>
          <w:spacing w:val="-1"/>
          <w:sz w:val="20"/>
          <w:szCs w:val="20"/>
        </w:rPr>
        <w:t>p</w:t>
      </w:r>
      <w:r w:rsidRPr="00BB1379">
        <w:rPr>
          <w:rFonts w:asciiTheme="minorHAnsi" w:hAnsiTheme="minorHAnsi"/>
          <w:spacing w:val="-2"/>
          <w:sz w:val="20"/>
          <w:szCs w:val="20"/>
        </w:rPr>
        <w:t>e</w:t>
      </w:r>
      <w:r w:rsidRPr="00BB1379">
        <w:rPr>
          <w:rFonts w:asciiTheme="minorHAnsi" w:hAnsiTheme="minorHAnsi"/>
          <w:sz w:val="20"/>
          <w:szCs w:val="20"/>
        </w:rPr>
        <w:t>te</w:t>
      </w:r>
      <w:r w:rsidRPr="00BB1379">
        <w:rPr>
          <w:rFonts w:asciiTheme="minorHAnsi" w:hAnsiTheme="minorHAnsi"/>
          <w:spacing w:val="-1"/>
          <w:sz w:val="20"/>
          <w:szCs w:val="20"/>
        </w:rPr>
        <w:t>n</w:t>
      </w:r>
      <w:r w:rsidRPr="00BB1379">
        <w:rPr>
          <w:rFonts w:asciiTheme="minorHAnsi" w:hAnsiTheme="minorHAnsi"/>
          <w:sz w:val="20"/>
          <w:szCs w:val="20"/>
        </w:rPr>
        <w:t>c</w:t>
      </w:r>
      <w:r w:rsidRPr="00BB1379">
        <w:rPr>
          <w:rFonts w:asciiTheme="minorHAnsi" w:hAnsiTheme="minorHAnsi"/>
          <w:spacing w:val="-3"/>
          <w:sz w:val="20"/>
          <w:szCs w:val="20"/>
        </w:rPr>
        <w:t>i</w:t>
      </w:r>
      <w:r w:rsidRPr="00BB1379">
        <w:rPr>
          <w:rFonts w:asciiTheme="minorHAnsi" w:hAnsiTheme="minorHAnsi"/>
          <w:sz w:val="20"/>
          <w:szCs w:val="20"/>
        </w:rPr>
        <w:t>es</w:t>
      </w:r>
      <w:r w:rsidRPr="00BB1379">
        <w:rPr>
          <w:rFonts w:asciiTheme="minorHAnsi" w:hAnsiTheme="minorHAnsi"/>
          <w:spacing w:val="1"/>
          <w:sz w:val="20"/>
          <w:szCs w:val="20"/>
        </w:rPr>
        <w:t xml:space="preserve"> </w:t>
      </w:r>
      <w:r w:rsidRPr="00BB1379">
        <w:rPr>
          <w:rFonts w:asciiTheme="minorHAnsi" w:hAnsiTheme="minorHAnsi"/>
          <w:spacing w:val="-2"/>
          <w:sz w:val="20"/>
          <w:szCs w:val="20"/>
        </w:rPr>
        <w:t>w</w:t>
      </w:r>
      <w:r w:rsidRPr="00BB1379">
        <w:rPr>
          <w:rFonts w:asciiTheme="minorHAnsi" w:hAnsiTheme="minorHAnsi"/>
          <w:sz w:val="20"/>
          <w:szCs w:val="20"/>
        </w:rPr>
        <w:t>ere</w:t>
      </w:r>
      <w:r w:rsidRPr="00BB1379">
        <w:rPr>
          <w:rFonts w:asciiTheme="minorHAnsi" w:hAnsiTheme="minorHAnsi"/>
          <w:spacing w:val="1"/>
          <w:sz w:val="20"/>
          <w:szCs w:val="20"/>
        </w:rPr>
        <w:t xml:space="preserve"> </w:t>
      </w:r>
      <w:r w:rsidRPr="00BB1379">
        <w:rPr>
          <w:rFonts w:asciiTheme="minorHAnsi" w:hAnsiTheme="minorHAnsi"/>
          <w:sz w:val="20"/>
          <w:szCs w:val="20"/>
        </w:rPr>
        <w:t>i</w:t>
      </w:r>
      <w:r w:rsidRPr="00BB1379">
        <w:rPr>
          <w:rFonts w:asciiTheme="minorHAnsi" w:hAnsiTheme="minorHAnsi"/>
          <w:spacing w:val="-2"/>
          <w:sz w:val="20"/>
          <w:szCs w:val="20"/>
        </w:rPr>
        <w:t>n</w:t>
      </w:r>
      <w:r w:rsidRPr="00BB1379">
        <w:rPr>
          <w:rFonts w:asciiTheme="minorHAnsi" w:hAnsiTheme="minorHAnsi"/>
          <w:spacing w:val="-3"/>
          <w:sz w:val="20"/>
          <w:szCs w:val="20"/>
        </w:rPr>
        <w:t>c</w:t>
      </w:r>
      <w:r w:rsidRPr="00BB1379">
        <w:rPr>
          <w:rFonts w:asciiTheme="minorHAnsi" w:hAnsiTheme="minorHAnsi"/>
          <w:spacing w:val="1"/>
          <w:sz w:val="20"/>
          <w:szCs w:val="20"/>
        </w:rPr>
        <w:t>o</w:t>
      </w:r>
      <w:r w:rsidRPr="00BB1379">
        <w:rPr>
          <w:rFonts w:asciiTheme="minorHAnsi" w:hAnsiTheme="minorHAnsi"/>
          <w:sz w:val="20"/>
          <w:szCs w:val="20"/>
        </w:rPr>
        <w:t>r</w:t>
      </w:r>
      <w:r w:rsidRPr="00BB1379">
        <w:rPr>
          <w:rFonts w:asciiTheme="minorHAnsi" w:hAnsiTheme="minorHAnsi"/>
          <w:spacing w:val="-4"/>
          <w:sz w:val="20"/>
          <w:szCs w:val="20"/>
        </w:rPr>
        <w:t>p</w:t>
      </w:r>
      <w:r w:rsidRPr="00BB1379">
        <w:rPr>
          <w:rFonts w:asciiTheme="minorHAnsi" w:hAnsiTheme="minorHAnsi"/>
          <w:spacing w:val="1"/>
          <w:sz w:val="20"/>
          <w:szCs w:val="20"/>
        </w:rPr>
        <w:t>o</w:t>
      </w:r>
      <w:r w:rsidRPr="00BB1379">
        <w:rPr>
          <w:rFonts w:asciiTheme="minorHAnsi" w:hAnsiTheme="minorHAnsi"/>
          <w:sz w:val="20"/>
          <w:szCs w:val="20"/>
        </w:rPr>
        <w:t>rated</w:t>
      </w:r>
      <w:r w:rsidRPr="00BB1379">
        <w:rPr>
          <w:rFonts w:asciiTheme="minorHAnsi" w:hAnsiTheme="minorHAnsi"/>
          <w:spacing w:val="-3"/>
          <w:sz w:val="20"/>
          <w:szCs w:val="20"/>
        </w:rPr>
        <w:t xml:space="preserve"> </w:t>
      </w:r>
      <w:r w:rsidRPr="00BB1379">
        <w:rPr>
          <w:rFonts w:asciiTheme="minorHAnsi" w:hAnsiTheme="minorHAnsi"/>
          <w:sz w:val="20"/>
          <w:szCs w:val="20"/>
        </w:rPr>
        <w:t>in t</w:t>
      </w:r>
      <w:r w:rsidRPr="00BB1379">
        <w:rPr>
          <w:rFonts w:asciiTheme="minorHAnsi" w:hAnsiTheme="minorHAnsi"/>
          <w:spacing w:val="-3"/>
          <w:sz w:val="20"/>
          <w:szCs w:val="20"/>
        </w:rPr>
        <w:t>h</w:t>
      </w:r>
      <w:r w:rsidRPr="00BB1379">
        <w:rPr>
          <w:rFonts w:asciiTheme="minorHAnsi" w:hAnsiTheme="minorHAnsi"/>
          <w:sz w:val="20"/>
          <w:szCs w:val="20"/>
        </w:rPr>
        <w:t>e cu</w:t>
      </w:r>
      <w:r w:rsidRPr="00BB1379">
        <w:rPr>
          <w:rFonts w:asciiTheme="minorHAnsi" w:hAnsiTheme="minorHAnsi"/>
          <w:spacing w:val="-1"/>
          <w:sz w:val="20"/>
          <w:szCs w:val="20"/>
        </w:rPr>
        <w:t>r</w:t>
      </w:r>
      <w:r w:rsidRPr="00BB1379">
        <w:rPr>
          <w:rFonts w:asciiTheme="minorHAnsi" w:hAnsiTheme="minorHAnsi"/>
          <w:sz w:val="20"/>
          <w:szCs w:val="20"/>
        </w:rPr>
        <w:t>ric</w:t>
      </w:r>
      <w:r w:rsidRPr="00BB1379">
        <w:rPr>
          <w:rFonts w:asciiTheme="minorHAnsi" w:hAnsiTheme="minorHAnsi"/>
          <w:spacing w:val="-1"/>
          <w:sz w:val="20"/>
          <w:szCs w:val="20"/>
        </w:rPr>
        <w:t>u</w:t>
      </w:r>
      <w:r w:rsidRPr="00BB1379">
        <w:rPr>
          <w:rFonts w:asciiTheme="minorHAnsi" w:hAnsiTheme="minorHAnsi"/>
          <w:sz w:val="20"/>
          <w:szCs w:val="20"/>
        </w:rPr>
        <w:t>l</w:t>
      </w:r>
      <w:r w:rsidRPr="00BB1379">
        <w:rPr>
          <w:rFonts w:asciiTheme="minorHAnsi" w:hAnsiTheme="minorHAnsi"/>
          <w:spacing w:val="-2"/>
          <w:sz w:val="20"/>
          <w:szCs w:val="20"/>
        </w:rPr>
        <w:t>u</w:t>
      </w:r>
      <w:r w:rsidRPr="00BB1379">
        <w:rPr>
          <w:rFonts w:asciiTheme="minorHAnsi" w:hAnsiTheme="minorHAnsi"/>
          <w:sz w:val="20"/>
          <w:szCs w:val="20"/>
        </w:rPr>
        <w:t>m.</w:t>
      </w:r>
      <w:r w:rsidRPr="00BB1379">
        <w:rPr>
          <w:rFonts w:asciiTheme="minorHAnsi" w:hAnsiTheme="minorHAnsi"/>
          <w:spacing w:val="47"/>
          <w:sz w:val="20"/>
          <w:szCs w:val="20"/>
        </w:rPr>
        <w:t xml:space="preserve"> </w:t>
      </w:r>
      <w:r w:rsidRPr="00BB1379">
        <w:rPr>
          <w:rFonts w:asciiTheme="minorHAnsi" w:hAnsiTheme="minorHAnsi"/>
          <w:sz w:val="20"/>
          <w:szCs w:val="20"/>
        </w:rPr>
        <w:t>St</w:t>
      </w:r>
      <w:r w:rsidRPr="00BB1379">
        <w:rPr>
          <w:rFonts w:asciiTheme="minorHAnsi" w:hAnsiTheme="minorHAnsi"/>
          <w:spacing w:val="-2"/>
          <w:sz w:val="20"/>
          <w:szCs w:val="20"/>
        </w:rPr>
        <w:t>u</w:t>
      </w:r>
      <w:r w:rsidRPr="00BB1379">
        <w:rPr>
          <w:rFonts w:asciiTheme="minorHAnsi" w:hAnsiTheme="minorHAnsi"/>
          <w:spacing w:val="-1"/>
          <w:sz w:val="20"/>
          <w:szCs w:val="20"/>
        </w:rPr>
        <w:t>d</w:t>
      </w:r>
      <w:r w:rsidRPr="00BB1379">
        <w:rPr>
          <w:rFonts w:asciiTheme="minorHAnsi" w:hAnsiTheme="minorHAnsi"/>
          <w:sz w:val="20"/>
          <w:szCs w:val="20"/>
        </w:rPr>
        <w:t xml:space="preserve">ent </w:t>
      </w:r>
      <w:r w:rsidRPr="00BB1379">
        <w:rPr>
          <w:rFonts w:asciiTheme="minorHAnsi" w:hAnsiTheme="minorHAnsi"/>
          <w:spacing w:val="-3"/>
          <w:sz w:val="20"/>
          <w:szCs w:val="20"/>
        </w:rPr>
        <w:t>l</w:t>
      </w:r>
      <w:r w:rsidRPr="00BB1379">
        <w:rPr>
          <w:rFonts w:asciiTheme="minorHAnsi" w:hAnsiTheme="minorHAnsi"/>
          <w:sz w:val="20"/>
          <w:szCs w:val="20"/>
        </w:rPr>
        <w:t>ea</w:t>
      </w:r>
      <w:r w:rsidRPr="00BB1379">
        <w:rPr>
          <w:rFonts w:asciiTheme="minorHAnsi" w:hAnsiTheme="minorHAnsi"/>
          <w:spacing w:val="-3"/>
          <w:sz w:val="20"/>
          <w:szCs w:val="20"/>
        </w:rPr>
        <w:t>r</w:t>
      </w:r>
      <w:r w:rsidRPr="00BB1379">
        <w:rPr>
          <w:rFonts w:asciiTheme="minorHAnsi" w:hAnsiTheme="minorHAnsi"/>
          <w:spacing w:val="-1"/>
          <w:sz w:val="20"/>
          <w:szCs w:val="20"/>
        </w:rPr>
        <w:t>n</w:t>
      </w:r>
      <w:r w:rsidRPr="00BB1379">
        <w:rPr>
          <w:rFonts w:asciiTheme="minorHAnsi" w:hAnsiTheme="minorHAnsi"/>
          <w:sz w:val="20"/>
          <w:szCs w:val="20"/>
        </w:rPr>
        <w:t>i</w:t>
      </w:r>
      <w:r w:rsidRPr="00BB1379">
        <w:rPr>
          <w:rFonts w:asciiTheme="minorHAnsi" w:hAnsiTheme="minorHAnsi"/>
          <w:spacing w:val="-2"/>
          <w:sz w:val="20"/>
          <w:szCs w:val="20"/>
        </w:rPr>
        <w:t>n</w:t>
      </w:r>
      <w:r w:rsidRPr="00BB1379">
        <w:rPr>
          <w:rFonts w:asciiTheme="minorHAnsi" w:hAnsiTheme="minorHAnsi"/>
          <w:sz w:val="20"/>
          <w:szCs w:val="20"/>
        </w:rPr>
        <w:t>g</w:t>
      </w:r>
      <w:r w:rsidRPr="00BB1379">
        <w:rPr>
          <w:rFonts w:asciiTheme="minorHAnsi" w:hAnsiTheme="minorHAnsi"/>
          <w:spacing w:val="-1"/>
          <w:sz w:val="20"/>
          <w:szCs w:val="20"/>
        </w:rPr>
        <w:t xml:space="preserve"> </w:t>
      </w:r>
      <w:r w:rsidRPr="00BB1379">
        <w:rPr>
          <w:rFonts w:asciiTheme="minorHAnsi" w:hAnsiTheme="minorHAnsi"/>
          <w:spacing w:val="1"/>
          <w:sz w:val="20"/>
          <w:szCs w:val="20"/>
        </w:rPr>
        <w:t>o</w:t>
      </w:r>
      <w:r w:rsidRPr="00BB1379">
        <w:rPr>
          <w:rFonts w:asciiTheme="minorHAnsi" w:hAnsiTheme="minorHAnsi"/>
          <w:spacing w:val="-1"/>
          <w:sz w:val="20"/>
          <w:szCs w:val="20"/>
        </w:rPr>
        <w:t>u</w:t>
      </w:r>
      <w:r w:rsidRPr="00BB1379">
        <w:rPr>
          <w:rFonts w:asciiTheme="minorHAnsi" w:hAnsiTheme="minorHAnsi"/>
          <w:sz w:val="20"/>
          <w:szCs w:val="20"/>
        </w:rPr>
        <w:t>tco</w:t>
      </w:r>
      <w:r w:rsidRPr="00BB1379">
        <w:rPr>
          <w:rFonts w:asciiTheme="minorHAnsi" w:hAnsiTheme="minorHAnsi"/>
          <w:spacing w:val="-2"/>
          <w:sz w:val="20"/>
          <w:szCs w:val="20"/>
        </w:rPr>
        <w:t>m</w:t>
      </w:r>
      <w:r w:rsidRPr="00BB1379">
        <w:rPr>
          <w:rFonts w:asciiTheme="minorHAnsi" w:hAnsiTheme="minorHAnsi"/>
          <w:sz w:val="20"/>
          <w:szCs w:val="20"/>
        </w:rPr>
        <w:t>es</w:t>
      </w:r>
      <w:r w:rsidRPr="00BB1379">
        <w:rPr>
          <w:rFonts w:asciiTheme="minorHAnsi" w:hAnsiTheme="minorHAnsi"/>
          <w:spacing w:val="1"/>
          <w:sz w:val="20"/>
          <w:szCs w:val="20"/>
        </w:rPr>
        <w:t xml:space="preserve"> </w:t>
      </w:r>
      <w:r w:rsidRPr="00BB1379">
        <w:rPr>
          <w:rFonts w:asciiTheme="minorHAnsi" w:hAnsiTheme="minorHAnsi"/>
          <w:sz w:val="20"/>
          <w:szCs w:val="20"/>
        </w:rPr>
        <w:t>a</w:t>
      </w:r>
      <w:r w:rsidRPr="00BB1379">
        <w:rPr>
          <w:rFonts w:asciiTheme="minorHAnsi" w:hAnsiTheme="minorHAnsi"/>
          <w:spacing w:val="1"/>
          <w:sz w:val="20"/>
          <w:szCs w:val="20"/>
        </w:rPr>
        <w:t>r</w:t>
      </w:r>
      <w:r w:rsidRPr="00BB1379">
        <w:rPr>
          <w:rFonts w:asciiTheme="minorHAnsi" w:hAnsiTheme="minorHAnsi"/>
          <w:sz w:val="20"/>
          <w:szCs w:val="20"/>
        </w:rPr>
        <w:t xml:space="preserve">e </w:t>
      </w:r>
      <w:r w:rsidRPr="00BB1379">
        <w:rPr>
          <w:rFonts w:asciiTheme="minorHAnsi" w:hAnsiTheme="minorHAnsi"/>
          <w:spacing w:val="-1"/>
          <w:sz w:val="20"/>
          <w:szCs w:val="20"/>
        </w:rPr>
        <w:t>b</w:t>
      </w:r>
      <w:r w:rsidRPr="00BB1379">
        <w:rPr>
          <w:rFonts w:asciiTheme="minorHAnsi" w:hAnsiTheme="minorHAnsi"/>
          <w:sz w:val="20"/>
          <w:szCs w:val="20"/>
        </w:rPr>
        <w:t xml:space="preserve">ased </w:t>
      </w:r>
      <w:r w:rsidRPr="00BB1379">
        <w:rPr>
          <w:rFonts w:asciiTheme="minorHAnsi" w:hAnsiTheme="minorHAnsi"/>
          <w:spacing w:val="1"/>
          <w:sz w:val="20"/>
          <w:szCs w:val="20"/>
        </w:rPr>
        <w:t>o</w:t>
      </w:r>
      <w:r w:rsidRPr="00BB1379">
        <w:rPr>
          <w:rFonts w:asciiTheme="minorHAnsi" w:hAnsiTheme="minorHAnsi"/>
          <w:sz w:val="20"/>
          <w:szCs w:val="20"/>
        </w:rPr>
        <w:t>n</w:t>
      </w:r>
      <w:r w:rsidRPr="00BB1379">
        <w:rPr>
          <w:rFonts w:asciiTheme="minorHAnsi" w:hAnsiTheme="minorHAnsi"/>
          <w:spacing w:val="-3"/>
          <w:sz w:val="20"/>
          <w:szCs w:val="20"/>
        </w:rPr>
        <w:t xml:space="preserve"> </w:t>
      </w:r>
      <w:r w:rsidRPr="00BB1379">
        <w:rPr>
          <w:rFonts w:asciiTheme="minorHAnsi" w:hAnsiTheme="minorHAnsi"/>
          <w:sz w:val="20"/>
          <w:szCs w:val="20"/>
        </w:rPr>
        <w:t>ei</w:t>
      </w:r>
      <w:r w:rsidRPr="00BB1379">
        <w:rPr>
          <w:rFonts w:asciiTheme="minorHAnsi" w:hAnsiTheme="minorHAnsi"/>
          <w:spacing w:val="-1"/>
          <w:sz w:val="20"/>
          <w:szCs w:val="20"/>
        </w:rPr>
        <w:t>gh</w:t>
      </w:r>
      <w:r w:rsidRPr="00BB1379">
        <w:rPr>
          <w:rFonts w:asciiTheme="minorHAnsi" w:hAnsiTheme="minorHAnsi"/>
          <w:sz w:val="20"/>
          <w:szCs w:val="20"/>
        </w:rPr>
        <w:t>t i</w:t>
      </w:r>
      <w:r w:rsidRPr="00BB1379">
        <w:rPr>
          <w:rFonts w:asciiTheme="minorHAnsi" w:hAnsiTheme="minorHAnsi"/>
          <w:spacing w:val="-2"/>
          <w:sz w:val="20"/>
          <w:szCs w:val="20"/>
        </w:rPr>
        <w:t>d</w:t>
      </w:r>
      <w:r w:rsidRPr="00BB1379">
        <w:rPr>
          <w:rFonts w:asciiTheme="minorHAnsi" w:hAnsiTheme="minorHAnsi"/>
          <w:sz w:val="20"/>
          <w:szCs w:val="20"/>
        </w:rPr>
        <w:t>entif</w:t>
      </w:r>
      <w:r w:rsidRPr="00BB1379">
        <w:rPr>
          <w:rFonts w:asciiTheme="minorHAnsi" w:hAnsiTheme="minorHAnsi"/>
          <w:spacing w:val="-3"/>
          <w:sz w:val="20"/>
          <w:szCs w:val="20"/>
        </w:rPr>
        <w:t>i</w:t>
      </w:r>
      <w:r w:rsidRPr="00BB1379">
        <w:rPr>
          <w:rFonts w:asciiTheme="minorHAnsi" w:hAnsiTheme="minorHAnsi"/>
          <w:sz w:val="20"/>
          <w:szCs w:val="20"/>
        </w:rPr>
        <w:t xml:space="preserve">ed </w:t>
      </w:r>
      <w:r w:rsidRPr="00BB1379">
        <w:rPr>
          <w:rFonts w:asciiTheme="minorHAnsi" w:hAnsiTheme="minorHAnsi"/>
          <w:spacing w:val="-3"/>
          <w:sz w:val="20"/>
          <w:szCs w:val="20"/>
        </w:rPr>
        <w:t>p</w:t>
      </w:r>
      <w:r w:rsidRPr="00BB1379">
        <w:rPr>
          <w:rFonts w:asciiTheme="minorHAnsi" w:hAnsiTheme="minorHAnsi"/>
          <w:sz w:val="20"/>
          <w:szCs w:val="20"/>
        </w:rPr>
        <w:t>rofess</w:t>
      </w:r>
      <w:r w:rsidRPr="00BB1379">
        <w:rPr>
          <w:rFonts w:asciiTheme="minorHAnsi" w:hAnsiTheme="minorHAnsi"/>
          <w:spacing w:val="-3"/>
          <w:sz w:val="20"/>
          <w:szCs w:val="20"/>
        </w:rPr>
        <w:t>i</w:t>
      </w:r>
      <w:r w:rsidRPr="00BB1379">
        <w:rPr>
          <w:rFonts w:asciiTheme="minorHAnsi" w:hAnsiTheme="minorHAnsi"/>
          <w:spacing w:val="1"/>
          <w:sz w:val="20"/>
          <w:szCs w:val="20"/>
        </w:rPr>
        <w:t>o</w:t>
      </w:r>
      <w:r w:rsidRPr="00BB1379">
        <w:rPr>
          <w:rFonts w:asciiTheme="minorHAnsi" w:hAnsiTheme="minorHAnsi"/>
          <w:spacing w:val="-1"/>
          <w:sz w:val="20"/>
          <w:szCs w:val="20"/>
        </w:rPr>
        <w:t>n</w:t>
      </w:r>
      <w:r w:rsidRPr="00BB1379">
        <w:rPr>
          <w:rFonts w:asciiTheme="minorHAnsi" w:hAnsiTheme="minorHAnsi"/>
          <w:sz w:val="20"/>
          <w:szCs w:val="20"/>
        </w:rPr>
        <w:t xml:space="preserve">al </w:t>
      </w:r>
      <w:r w:rsidRPr="00BB1379">
        <w:rPr>
          <w:rFonts w:asciiTheme="minorHAnsi" w:hAnsiTheme="minorHAnsi"/>
          <w:spacing w:val="-3"/>
          <w:sz w:val="20"/>
          <w:szCs w:val="20"/>
        </w:rPr>
        <w:t>c</w:t>
      </w:r>
      <w:r w:rsidRPr="00BB1379">
        <w:rPr>
          <w:rFonts w:asciiTheme="minorHAnsi" w:hAnsiTheme="minorHAnsi"/>
          <w:spacing w:val="1"/>
          <w:sz w:val="20"/>
          <w:szCs w:val="20"/>
        </w:rPr>
        <w:t>o</w:t>
      </w:r>
      <w:r w:rsidRPr="00BB1379">
        <w:rPr>
          <w:rFonts w:asciiTheme="minorHAnsi" w:hAnsiTheme="minorHAnsi"/>
          <w:spacing w:val="-1"/>
          <w:sz w:val="20"/>
          <w:szCs w:val="20"/>
        </w:rPr>
        <w:t>n</w:t>
      </w:r>
      <w:r w:rsidRPr="00BB1379">
        <w:rPr>
          <w:rFonts w:asciiTheme="minorHAnsi" w:hAnsiTheme="minorHAnsi"/>
          <w:spacing w:val="-3"/>
          <w:sz w:val="20"/>
          <w:szCs w:val="20"/>
        </w:rPr>
        <w:t>c</w:t>
      </w:r>
      <w:r w:rsidRPr="00BB1379">
        <w:rPr>
          <w:rFonts w:asciiTheme="minorHAnsi" w:hAnsiTheme="minorHAnsi"/>
          <w:sz w:val="20"/>
          <w:szCs w:val="20"/>
        </w:rPr>
        <w:t>epts a</w:t>
      </w:r>
      <w:r w:rsidRPr="00BB1379">
        <w:rPr>
          <w:rFonts w:asciiTheme="minorHAnsi" w:hAnsiTheme="minorHAnsi"/>
          <w:spacing w:val="-1"/>
          <w:sz w:val="20"/>
          <w:szCs w:val="20"/>
        </w:rPr>
        <w:t>n</w:t>
      </w:r>
      <w:r w:rsidRPr="00BB1379">
        <w:rPr>
          <w:rFonts w:asciiTheme="minorHAnsi" w:hAnsiTheme="minorHAnsi"/>
          <w:sz w:val="20"/>
          <w:szCs w:val="20"/>
        </w:rPr>
        <w:t>d</w:t>
      </w:r>
      <w:r w:rsidRPr="00BB1379">
        <w:rPr>
          <w:rFonts w:asciiTheme="minorHAnsi" w:hAnsiTheme="minorHAnsi"/>
          <w:spacing w:val="-1"/>
          <w:sz w:val="20"/>
          <w:szCs w:val="20"/>
        </w:rPr>
        <w:t xml:space="preserve"> </w:t>
      </w:r>
      <w:r w:rsidRPr="00BB1379">
        <w:rPr>
          <w:rFonts w:asciiTheme="minorHAnsi" w:hAnsiTheme="minorHAnsi"/>
          <w:sz w:val="20"/>
          <w:szCs w:val="20"/>
        </w:rPr>
        <w:t>a</w:t>
      </w:r>
      <w:r w:rsidRPr="00BB1379">
        <w:rPr>
          <w:rFonts w:asciiTheme="minorHAnsi" w:hAnsiTheme="minorHAnsi"/>
          <w:spacing w:val="-3"/>
          <w:sz w:val="20"/>
          <w:szCs w:val="20"/>
        </w:rPr>
        <w:t>r</w:t>
      </w:r>
      <w:r w:rsidRPr="00BB1379">
        <w:rPr>
          <w:rFonts w:asciiTheme="minorHAnsi" w:hAnsiTheme="minorHAnsi"/>
          <w:sz w:val="20"/>
          <w:szCs w:val="20"/>
        </w:rPr>
        <w:t xml:space="preserve">e </w:t>
      </w:r>
      <w:r w:rsidRPr="00BB1379">
        <w:rPr>
          <w:rFonts w:asciiTheme="minorHAnsi" w:hAnsiTheme="minorHAnsi"/>
          <w:spacing w:val="-3"/>
          <w:sz w:val="20"/>
          <w:szCs w:val="20"/>
        </w:rPr>
        <w:t>c</w:t>
      </w:r>
      <w:r w:rsidRPr="00BB1379">
        <w:rPr>
          <w:rFonts w:asciiTheme="minorHAnsi" w:hAnsiTheme="minorHAnsi"/>
          <w:spacing w:val="1"/>
          <w:sz w:val="20"/>
          <w:szCs w:val="20"/>
        </w:rPr>
        <w:t>o</w:t>
      </w:r>
      <w:r w:rsidRPr="00BB1379">
        <w:rPr>
          <w:rFonts w:asciiTheme="minorHAnsi" w:hAnsiTheme="minorHAnsi"/>
          <w:spacing w:val="-1"/>
          <w:sz w:val="20"/>
          <w:szCs w:val="20"/>
        </w:rPr>
        <w:t>n</w:t>
      </w:r>
      <w:r w:rsidRPr="00BB1379">
        <w:rPr>
          <w:rFonts w:asciiTheme="minorHAnsi" w:hAnsiTheme="minorHAnsi"/>
          <w:sz w:val="20"/>
          <w:szCs w:val="20"/>
        </w:rPr>
        <w:t>sistent</w:t>
      </w:r>
      <w:r w:rsidRPr="00BB1379">
        <w:rPr>
          <w:rFonts w:asciiTheme="minorHAnsi" w:hAnsiTheme="minorHAnsi"/>
          <w:spacing w:val="-2"/>
          <w:sz w:val="20"/>
          <w:szCs w:val="20"/>
        </w:rPr>
        <w:t xml:space="preserve"> </w:t>
      </w:r>
      <w:r w:rsidRPr="00BB1379">
        <w:rPr>
          <w:rFonts w:asciiTheme="minorHAnsi" w:hAnsiTheme="minorHAnsi"/>
          <w:sz w:val="20"/>
          <w:szCs w:val="20"/>
        </w:rPr>
        <w:t>with</w:t>
      </w:r>
      <w:r w:rsidRPr="00BB1379">
        <w:rPr>
          <w:rFonts w:asciiTheme="minorHAnsi" w:hAnsiTheme="minorHAnsi"/>
          <w:spacing w:val="-3"/>
          <w:sz w:val="20"/>
          <w:szCs w:val="20"/>
        </w:rPr>
        <w:t xml:space="preserve"> </w:t>
      </w:r>
      <w:r w:rsidRPr="00BB1379">
        <w:rPr>
          <w:rFonts w:asciiTheme="minorHAnsi" w:hAnsiTheme="minorHAnsi"/>
          <w:sz w:val="20"/>
          <w:szCs w:val="20"/>
        </w:rPr>
        <w:t>c</w:t>
      </w:r>
      <w:r w:rsidRPr="00BB1379">
        <w:rPr>
          <w:rFonts w:asciiTheme="minorHAnsi" w:hAnsiTheme="minorHAnsi"/>
          <w:spacing w:val="1"/>
          <w:sz w:val="20"/>
          <w:szCs w:val="20"/>
        </w:rPr>
        <w:t>o</w:t>
      </w:r>
      <w:r w:rsidRPr="00BB1379">
        <w:rPr>
          <w:rFonts w:asciiTheme="minorHAnsi" w:hAnsiTheme="minorHAnsi"/>
          <w:spacing w:val="-4"/>
          <w:sz w:val="20"/>
          <w:szCs w:val="20"/>
        </w:rPr>
        <w:t>n</w:t>
      </w:r>
      <w:r w:rsidRPr="00BB1379">
        <w:rPr>
          <w:rFonts w:asciiTheme="minorHAnsi" w:hAnsiTheme="minorHAnsi"/>
          <w:sz w:val="20"/>
          <w:szCs w:val="20"/>
        </w:rPr>
        <w:t>t</w:t>
      </w:r>
      <w:r w:rsidRPr="00BB1379">
        <w:rPr>
          <w:rFonts w:asciiTheme="minorHAnsi" w:hAnsiTheme="minorHAnsi"/>
          <w:spacing w:val="-2"/>
          <w:sz w:val="20"/>
          <w:szCs w:val="20"/>
        </w:rPr>
        <w:t>e</w:t>
      </w:r>
      <w:r w:rsidRPr="00BB1379">
        <w:rPr>
          <w:rFonts w:asciiTheme="minorHAnsi" w:hAnsiTheme="minorHAnsi"/>
          <w:sz w:val="20"/>
          <w:szCs w:val="20"/>
        </w:rPr>
        <w:t>m</w:t>
      </w:r>
      <w:r w:rsidRPr="00BB1379">
        <w:rPr>
          <w:rFonts w:asciiTheme="minorHAnsi" w:hAnsiTheme="minorHAnsi"/>
          <w:spacing w:val="-4"/>
          <w:sz w:val="20"/>
          <w:szCs w:val="20"/>
        </w:rPr>
        <w:t>p</w:t>
      </w:r>
      <w:r w:rsidRPr="00BB1379">
        <w:rPr>
          <w:rFonts w:asciiTheme="minorHAnsi" w:hAnsiTheme="minorHAnsi"/>
          <w:spacing w:val="1"/>
          <w:sz w:val="20"/>
          <w:szCs w:val="20"/>
        </w:rPr>
        <w:t>o</w:t>
      </w:r>
      <w:r w:rsidRPr="00BB1379">
        <w:rPr>
          <w:rFonts w:asciiTheme="minorHAnsi" w:hAnsiTheme="minorHAnsi"/>
          <w:sz w:val="20"/>
          <w:szCs w:val="20"/>
        </w:rPr>
        <w:t>ra</w:t>
      </w:r>
      <w:r w:rsidRPr="00BB1379">
        <w:rPr>
          <w:rFonts w:asciiTheme="minorHAnsi" w:hAnsiTheme="minorHAnsi"/>
          <w:spacing w:val="-1"/>
          <w:sz w:val="20"/>
          <w:szCs w:val="20"/>
        </w:rPr>
        <w:t>r</w:t>
      </w:r>
      <w:r w:rsidRPr="00BB1379">
        <w:rPr>
          <w:rFonts w:asciiTheme="minorHAnsi" w:hAnsiTheme="minorHAnsi"/>
          <w:sz w:val="20"/>
          <w:szCs w:val="20"/>
        </w:rPr>
        <w:t>y</w:t>
      </w:r>
      <w:r w:rsidRPr="00BB1379">
        <w:rPr>
          <w:rFonts w:asciiTheme="minorHAnsi" w:hAnsiTheme="minorHAnsi"/>
          <w:spacing w:val="-2"/>
          <w:sz w:val="20"/>
          <w:szCs w:val="20"/>
        </w:rPr>
        <w:t xml:space="preserve"> </w:t>
      </w:r>
      <w:r w:rsidRPr="00BB1379">
        <w:rPr>
          <w:rFonts w:asciiTheme="minorHAnsi" w:hAnsiTheme="minorHAnsi"/>
          <w:sz w:val="20"/>
          <w:szCs w:val="20"/>
        </w:rPr>
        <w:t>practi</w:t>
      </w:r>
      <w:r w:rsidRPr="00BB1379">
        <w:rPr>
          <w:rFonts w:asciiTheme="minorHAnsi" w:hAnsiTheme="minorHAnsi"/>
          <w:spacing w:val="-3"/>
          <w:sz w:val="20"/>
          <w:szCs w:val="20"/>
        </w:rPr>
        <w:t>c</w:t>
      </w:r>
      <w:r w:rsidRPr="00BB1379">
        <w:rPr>
          <w:rFonts w:asciiTheme="minorHAnsi" w:hAnsiTheme="minorHAnsi"/>
          <w:sz w:val="20"/>
          <w:szCs w:val="20"/>
        </w:rPr>
        <w:t>e. Pro</w:t>
      </w:r>
      <w:r w:rsidRPr="00BB1379">
        <w:rPr>
          <w:rFonts w:asciiTheme="minorHAnsi" w:hAnsiTheme="minorHAnsi"/>
          <w:spacing w:val="-1"/>
          <w:sz w:val="20"/>
          <w:szCs w:val="20"/>
        </w:rPr>
        <w:t>g</w:t>
      </w:r>
      <w:r w:rsidRPr="00BB1379">
        <w:rPr>
          <w:rFonts w:asciiTheme="minorHAnsi" w:hAnsiTheme="minorHAnsi"/>
          <w:sz w:val="20"/>
          <w:szCs w:val="20"/>
        </w:rPr>
        <w:t>r</w:t>
      </w:r>
      <w:r w:rsidRPr="00BB1379">
        <w:rPr>
          <w:rFonts w:asciiTheme="minorHAnsi" w:hAnsiTheme="minorHAnsi"/>
          <w:spacing w:val="-3"/>
          <w:sz w:val="20"/>
          <w:szCs w:val="20"/>
        </w:rPr>
        <w:t>a</w:t>
      </w:r>
      <w:r w:rsidRPr="00BB1379">
        <w:rPr>
          <w:rFonts w:asciiTheme="minorHAnsi" w:hAnsiTheme="minorHAnsi"/>
          <w:sz w:val="20"/>
          <w:szCs w:val="20"/>
        </w:rPr>
        <w:t>m</w:t>
      </w:r>
      <w:r w:rsidRPr="00BB1379">
        <w:rPr>
          <w:rFonts w:asciiTheme="minorHAnsi" w:hAnsiTheme="minorHAnsi"/>
          <w:spacing w:val="-1"/>
          <w:sz w:val="20"/>
          <w:szCs w:val="20"/>
        </w:rPr>
        <w:t xml:space="preserve"> </w:t>
      </w:r>
      <w:r w:rsidRPr="00BB1379">
        <w:rPr>
          <w:rFonts w:asciiTheme="minorHAnsi" w:hAnsiTheme="minorHAnsi"/>
          <w:spacing w:val="1"/>
          <w:sz w:val="20"/>
          <w:szCs w:val="20"/>
        </w:rPr>
        <w:t>o</w:t>
      </w:r>
      <w:r w:rsidRPr="00BB1379">
        <w:rPr>
          <w:rFonts w:asciiTheme="minorHAnsi" w:hAnsiTheme="minorHAnsi"/>
          <w:spacing w:val="-1"/>
          <w:sz w:val="20"/>
          <w:szCs w:val="20"/>
        </w:rPr>
        <w:t>u</w:t>
      </w:r>
      <w:r w:rsidRPr="00BB1379">
        <w:rPr>
          <w:rFonts w:asciiTheme="minorHAnsi" w:hAnsiTheme="minorHAnsi"/>
          <w:sz w:val="20"/>
          <w:szCs w:val="20"/>
        </w:rPr>
        <w:t>t</w:t>
      </w:r>
      <w:r w:rsidRPr="00BB1379">
        <w:rPr>
          <w:rFonts w:asciiTheme="minorHAnsi" w:hAnsiTheme="minorHAnsi"/>
          <w:spacing w:val="-2"/>
          <w:sz w:val="20"/>
          <w:szCs w:val="20"/>
        </w:rPr>
        <w:t>co</w:t>
      </w:r>
      <w:r w:rsidRPr="00BB1379">
        <w:rPr>
          <w:rFonts w:asciiTheme="minorHAnsi" w:hAnsiTheme="minorHAnsi"/>
          <w:sz w:val="20"/>
          <w:szCs w:val="20"/>
        </w:rPr>
        <w:t>mes</w:t>
      </w:r>
      <w:r w:rsidRPr="00BB1379">
        <w:rPr>
          <w:rFonts w:asciiTheme="minorHAnsi" w:hAnsiTheme="minorHAnsi"/>
          <w:spacing w:val="-2"/>
          <w:sz w:val="20"/>
          <w:szCs w:val="20"/>
        </w:rPr>
        <w:t xml:space="preserve"> </w:t>
      </w:r>
      <w:r w:rsidRPr="00BB1379">
        <w:rPr>
          <w:rFonts w:asciiTheme="minorHAnsi" w:hAnsiTheme="minorHAnsi"/>
          <w:sz w:val="20"/>
          <w:szCs w:val="20"/>
        </w:rPr>
        <w:t>(e.</w:t>
      </w:r>
      <w:r w:rsidRPr="00BB1379">
        <w:rPr>
          <w:rFonts w:asciiTheme="minorHAnsi" w:hAnsiTheme="minorHAnsi"/>
          <w:spacing w:val="-1"/>
          <w:sz w:val="20"/>
          <w:szCs w:val="20"/>
        </w:rPr>
        <w:t>g</w:t>
      </w:r>
      <w:r w:rsidRPr="00BB1379">
        <w:rPr>
          <w:rFonts w:asciiTheme="minorHAnsi" w:hAnsiTheme="minorHAnsi"/>
          <w:sz w:val="20"/>
          <w:szCs w:val="20"/>
        </w:rPr>
        <w:t xml:space="preserve">., </w:t>
      </w:r>
      <w:r w:rsidRPr="00BB1379">
        <w:rPr>
          <w:rFonts w:asciiTheme="minorHAnsi" w:hAnsiTheme="minorHAnsi"/>
          <w:spacing w:val="-4"/>
          <w:sz w:val="20"/>
          <w:szCs w:val="20"/>
        </w:rPr>
        <w:t>N</w:t>
      </w:r>
      <w:r w:rsidRPr="00BB1379">
        <w:rPr>
          <w:rFonts w:asciiTheme="minorHAnsi" w:hAnsiTheme="minorHAnsi"/>
          <w:sz w:val="20"/>
          <w:szCs w:val="20"/>
        </w:rPr>
        <w:t>CLE</w:t>
      </w:r>
      <w:r w:rsidRPr="00BB1379">
        <w:rPr>
          <w:rFonts w:asciiTheme="minorHAnsi" w:hAnsiTheme="minorHAnsi"/>
          <w:spacing w:val="3"/>
          <w:sz w:val="20"/>
          <w:szCs w:val="20"/>
        </w:rPr>
        <w:t>X</w:t>
      </w:r>
      <w:r w:rsidRPr="00BB1379">
        <w:rPr>
          <w:rFonts w:asciiTheme="minorHAnsi" w:hAnsiTheme="minorHAnsi"/>
          <w:spacing w:val="-3"/>
          <w:sz w:val="20"/>
          <w:szCs w:val="20"/>
        </w:rPr>
        <w:t>-</w:t>
      </w:r>
      <w:r w:rsidRPr="00BB1379">
        <w:rPr>
          <w:rFonts w:asciiTheme="minorHAnsi" w:hAnsiTheme="minorHAnsi"/>
          <w:sz w:val="20"/>
          <w:szCs w:val="20"/>
        </w:rPr>
        <w:t>P</w:t>
      </w:r>
      <w:r w:rsidRPr="00BB1379">
        <w:rPr>
          <w:rFonts w:asciiTheme="minorHAnsi" w:hAnsiTheme="minorHAnsi"/>
          <w:spacing w:val="-1"/>
          <w:sz w:val="20"/>
          <w:szCs w:val="20"/>
        </w:rPr>
        <w:t>N</w:t>
      </w:r>
      <w:r w:rsidRPr="00BB1379">
        <w:rPr>
          <w:rFonts w:asciiTheme="minorHAnsi" w:hAnsiTheme="minorHAnsi"/>
          <w:sz w:val="20"/>
          <w:szCs w:val="20"/>
        </w:rPr>
        <w:t>, gr</w:t>
      </w:r>
      <w:r w:rsidRPr="00BB1379">
        <w:rPr>
          <w:rFonts w:asciiTheme="minorHAnsi" w:hAnsiTheme="minorHAnsi"/>
          <w:spacing w:val="-1"/>
          <w:sz w:val="20"/>
          <w:szCs w:val="20"/>
        </w:rPr>
        <w:t>adu</w:t>
      </w:r>
      <w:r w:rsidRPr="00BB1379">
        <w:rPr>
          <w:rFonts w:asciiTheme="minorHAnsi" w:hAnsiTheme="minorHAnsi"/>
          <w:sz w:val="20"/>
          <w:szCs w:val="20"/>
        </w:rPr>
        <w:t>at</w:t>
      </w:r>
      <w:r w:rsidRPr="00BB1379">
        <w:rPr>
          <w:rFonts w:asciiTheme="minorHAnsi" w:hAnsiTheme="minorHAnsi"/>
          <w:spacing w:val="-3"/>
          <w:sz w:val="20"/>
          <w:szCs w:val="20"/>
        </w:rPr>
        <w:t>i</w:t>
      </w:r>
      <w:r w:rsidRPr="00BB1379">
        <w:rPr>
          <w:rFonts w:asciiTheme="minorHAnsi" w:hAnsiTheme="minorHAnsi"/>
          <w:spacing w:val="1"/>
          <w:sz w:val="20"/>
          <w:szCs w:val="20"/>
        </w:rPr>
        <w:t>o</w:t>
      </w:r>
      <w:r w:rsidRPr="00BB1379">
        <w:rPr>
          <w:rFonts w:asciiTheme="minorHAnsi" w:hAnsiTheme="minorHAnsi"/>
          <w:sz w:val="20"/>
          <w:szCs w:val="20"/>
        </w:rPr>
        <w:t>n ra</w:t>
      </w:r>
      <w:r w:rsidRPr="00BB1379">
        <w:rPr>
          <w:rFonts w:asciiTheme="minorHAnsi" w:hAnsiTheme="minorHAnsi"/>
          <w:spacing w:val="-3"/>
          <w:sz w:val="20"/>
          <w:szCs w:val="20"/>
        </w:rPr>
        <w:t>t</w:t>
      </w:r>
      <w:r w:rsidRPr="00BB1379">
        <w:rPr>
          <w:rFonts w:asciiTheme="minorHAnsi" w:hAnsiTheme="minorHAnsi"/>
          <w:sz w:val="20"/>
          <w:szCs w:val="20"/>
        </w:rPr>
        <w:t>es,</w:t>
      </w:r>
      <w:r w:rsidRPr="00BB1379">
        <w:rPr>
          <w:rFonts w:asciiTheme="minorHAnsi" w:hAnsiTheme="minorHAnsi"/>
          <w:spacing w:val="-2"/>
          <w:sz w:val="20"/>
          <w:szCs w:val="20"/>
        </w:rPr>
        <w:t xml:space="preserve"> </w:t>
      </w:r>
      <w:r w:rsidRPr="00BB1379">
        <w:rPr>
          <w:rFonts w:asciiTheme="minorHAnsi" w:hAnsiTheme="minorHAnsi"/>
          <w:sz w:val="20"/>
          <w:szCs w:val="20"/>
        </w:rPr>
        <w:t>a</w:t>
      </w:r>
      <w:r w:rsidRPr="00BB1379">
        <w:rPr>
          <w:rFonts w:asciiTheme="minorHAnsi" w:hAnsiTheme="minorHAnsi"/>
          <w:spacing w:val="-1"/>
          <w:sz w:val="20"/>
          <w:szCs w:val="20"/>
        </w:rPr>
        <w:t>n</w:t>
      </w:r>
      <w:r w:rsidRPr="00BB1379">
        <w:rPr>
          <w:rFonts w:asciiTheme="minorHAnsi" w:hAnsiTheme="minorHAnsi"/>
          <w:sz w:val="20"/>
          <w:szCs w:val="20"/>
        </w:rPr>
        <w:t>d</w:t>
      </w:r>
      <w:r w:rsidRPr="00BB1379">
        <w:rPr>
          <w:rFonts w:asciiTheme="minorHAnsi" w:hAnsiTheme="minorHAnsi"/>
          <w:spacing w:val="-1"/>
          <w:sz w:val="20"/>
          <w:szCs w:val="20"/>
        </w:rPr>
        <w:t xml:space="preserve"> </w:t>
      </w:r>
      <w:r w:rsidRPr="00BB1379">
        <w:rPr>
          <w:rFonts w:asciiTheme="minorHAnsi" w:hAnsiTheme="minorHAnsi"/>
          <w:sz w:val="20"/>
          <w:szCs w:val="20"/>
        </w:rPr>
        <w:t>satisfact</w:t>
      </w:r>
      <w:r w:rsidRPr="00BB1379">
        <w:rPr>
          <w:rFonts w:asciiTheme="minorHAnsi" w:hAnsiTheme="minorHAnsi"/>
          <w:spacing w:val="-3"/>
          <w:sz w:val="20"/>
          <w:szCs w:val="20"/>
        </w:rPr>
        <w:t>i</w:t>
      </w:r>
      <w:r w:rsidRPr="00BB1379">
        <w:rPr>
          <w:rFonts w:asciiTheme="minorHAnsi" w:hAnsiTheme="minorHAnsi"/>
          <w:spacing w:val="1"/>
          <w:sz w:val="20"/>
          <w:szCs w:val="20"/>
        </w:rPr>
        <w:t>o</w:t>
      </w:r>
      <w:r w:rsidRPr="00BB1379">
        <w:rPr>
          <w:rFonts w:asciiTheme="minorHAnsi" w:hAnsiTheme="minorHAnsi"/>
          <w:spacing w:val="-1"/>
          <w:sz w:val="20"/>
          <w:szCs w:val="20"/>
        </w:rPr>
        <w:t>n</w:t>
      </w:r>
      <w:r w:rsidRPr="00BB1379">
        <w:rPr>
          <w:rFonts w:asciiTheme="minorHAnsi" w:hAnsiTheme="minorHAnsi"/>
          <w:sz w:val="20"/>
          <w:szCs w:val="20"/>
        </w:rPr>
        <w:t>)</w:t>
      </w:r>
      <w:r w:rsidRPr="00BB1379">
        <w:rPr>
          <w:rFonts w:asciiTheme="minorHAnsi" w:hAnsiTheme="minorHAnsi"/>
          <w:spacing w:val="-2"/>
          <w:sz w:val="20"/>
          <w:szCs w:val="20"/>
        </w:rPr>
        <w:t xml:space="preserve"> </w:t>
      </w:r>
      <w:r w:rsidRPr="00BB1379">
        <w:rPr>
          <w:rFonts w:asciiTheme="minorHAnsi" w:hAnsiTheme="minorHAnsi"/>
          <w:sz w:val="20"/>
          <w:szCs w:val="20"/>
        </w:rPr>
        <w:t xml:space="preserve">will </w:t>
      </w:r>
      <w:r w:rsidRPr="00BB1379">
        <w:rPr>
          <w:rFonts w:asciiTheme="minorHAnsi" w:hAnsiTheme="minorHAnsi"/>
          <w:spacing w:val="-1"/>
          <w:sz w:val="20"/>
          <w:szCs w:val="20"/>
        </w:rPr>
        <w:t>b</w:t>
      </w:r>
      <w:r w:rsidRPr="00BB1379">
        <w:rPr>
          <w:rFonts w:asciiTheme="minorHAnsi" w:hAnsiTheme="minorHAnsi"/>
          <w:sz w:val="20"/>
          <w:szCs w:val="20"/>
        </w:rPr>
        <w:t>e</w:t>
      </w:r>
      <w:r w:rsidRPr="00BB1379">
        <w:rPr>
          <w:rFonts w:asciiTheme="minorHAnsi" w:hAnsiTheme="minorHAnsi"/>
          <w:spacing w:val="-2"/>
          <w:sz w:val="20"/>
          <w:szCs w:val="20"/>
        </w:rPr>
        <w:t xml:space="preserve"> </w:t>
      </w:r>
      <w:r w:rsidRPr="00BB1379">
        <w:rPr>
          <w:rFonts w:asciiTheme="minorHAnsi" w:hAnsiTheme="minorHAnsi"/>
          <w:sz w:val="20"/>
          <w:szCs w:val="20"/>
        </w:rPr>
        <w:t>es</w:t>
      </w:r>
      <w:r w:rsidRPr="00BB1379">
        <w:rPr>
          <w:rFonts w:asciiTheme="minorHAnsi" w:hAnsiTheme="minorHAnsi"/>
          <w:spacing w:val="-2"/>
          <w:sz w:val="20"/>
          <w:szCs w:val="20"/>
        </w:rPr>
        <w:t>t</w:t>
      </w:r>
      <w:r w:rsidRPr="00BB1379">
        <w:rPr>
          <w:rFonts w:asciiTheme="minorHAnsi" w:hAnsiTheme="minorHAnsi"/>
          <w:sz w:val="20"/>
          <w:szCs w:val="20"/>
        </w:rPr>
        <w:t>a</w:t>
      </w:r>
      <w:r w:rsidRPr="00BB1379">
        <w:rPr>
          <w:rFonts w:asciiTheme="minorHAnsi" w:hAnsiTheme="minorHAnsi"/>
          <w:spacing w:val="-1"/>
          <w:sz w:val="20"/>
          <w:szCs w:val="20"/>
        </w:rPr>
        <w:t>b</w:t>
      </w:r>
      <w:r w:rsidRPr="00BB1379">
        <w:rPr>
          <w:rFonts w:asciiTheme="minorHAnsi" w:hAnsiTheme="minorHAnsi"/>
          <w:sz w:val="20"/>
          <w:szCs w:val="20"/>
        </w:rPr>
        <w:t>l</w:t>
      </w:r>
      <w:r w:rsidRPr="00BB1379">
        <w:rPr>
          <w:rFonts w:asciiTheme="minorHAnsi" w:hAnsiTheme="minorHAnsi"/>
          <w:spacing w:val="-1"/>
          <w:sz w:val="20"/>
          <w:szCs w:val="20"/>
        </w:rPr>
        <w:t>i</w:t>
      </w:r>
      <w:r w:rsidRPr="00BB1379">
        <w:rPr>
          <w:rFonts w:asciiTheme="minorHAnsi" w:hAnsiTheme="minorHAnsi"/>
          <w:sz w:val="20"/>
          <w:szCs w:val="20"/>
        </w:rPr>
        <w:t>shed</w:t>
      </w:r>
      <w:r w:rsidRPr="00BB1379">
        <w:rPr>
          <w:rFonts w:asciiTheme="minorHAnsi" w:hAnsiTheme="minorHAnsi"/>
          <w:spacing w:val="-1"/>
          <w:sz w:val="20"/>
          <w:szCs w:val="20"/>
        </w:rPr>
        <w:t xml:space="preserve"> </w:t>
      </w:r>
      <w:r w:rsidRPr="00BB1379">
        <w:rPr>
          <w:rFonts w:asciiTheme="minorHAnsi" w:hAnsiTheme="minorHAnsi"/>
          <w:sz w:val="20"/>
          <w:szCs w:val="20"/>
        </w:rPr>
        <w:t>by</w:t>
      </w:r>
      <w:r w:rsidRPr="00BB1379">
        <w:rPr>
          <w:rFonts w:asciiTheme="minorHAnsi" w:hAnsiTheme="minorHAnsi"/>
          <w:spacing w:val="1"/>
          <w:sz w:val="20"/>
          <w:szCs w:val="20"/>
        </w:rPr>
        <w:t xml:space="preserve"> </w:t>
      </w:r>
      <w:r w:rsidRPr="00BB1379">
        <w:rPr>
          <w:rFonts w:asciiTheme="minorHAnsi" w:hAnsiTheme="minorHAnsi"/>
          <w:sz w:val="20"/>
          <w:szCs w:val="20"/>
        </w:rPr>
        <w:t>e</w:t>
      </w:r>
      <w:r w:rsidRPr="00BB1379">
        <w:rPr>
          <w:rFonts w:asciiTheme="minorHAnsi" w:hAnsiTheme="minorHAnsi"/>
          <w:spacing w:val="-3"/>
          <w:sz w:val="20"/>
          <w:szCs w:val="20"/>
        </w:rPr>
        <w:t>a</w:t>
      </w:r>
      <w:r w:rsidRPr="00BB1379">
        <w:rPr>
          <w:rFonts w:asciiTheme="minorHAnsi" w:hAnsiTheme="minorHAnsi"/>
          <w:sz w:val="20"/>
          <w:szCs w:val="20"/>
        </w:rPr>
        <w:t xml:space="preserve">ch </w:t>
      </w:r>
      <w:r w:rsidRPr="00BB1379">
        <w:rPr>
          <w:rFonts w:asciiTheme="minorHAnsi" w:hAnsiTheme="minorHAnsi"/>
          <w:spacing w:val="-1"/>
          <w:sz w:val="20"/>
          <w:szCs w:val="20"/>
        </w:rPr>
        <w:t>p</w:t>
      </w:r>
      <w:r w:rsidRPr="00BB1379">
        <w:rPr>
          <w:rFonts w:asciiTheme="minorHAnsi" w:hAnsiTheme="minorHAnsi"/>
          <w:sz w:val="20"/>
          <w:szCs w:val="20"/>
        </w:rPr>
        <w:t>ro</w:t>
      </w:r>
      <w:r w:rsidRPr="00BB1379">
        <w:rPr>
          <w:rFonts w:asciiTheme="minorHAnsi" w:hAnsiTheme="minorHAnsi"/>
          <w:spacing w:val="-1"/>
          <w:sz w:val="20"/>
          <w:szCs w:val="20"/>
        </w:rPr>
        <w:t>g</w:t>
      </w:r>
      <w:r w:rsidRPr="00BB1379">
        <w:rPr>
          <w:rFonts w:asciiTheme="minorHAnsi" w:hAnsiTheme="minorHAnsi"/>
          <w:sz w:val="20"/>
          <w:szCs w:val="20"/>
        </w:rPr>
        <w:t>ram,</w:t>
      </w:r>
      <w:r w:rsidRPr="00BB1379">
        <w:rPr>
          <w:rFonts w:asciiTheme="minorHAnsi" w:hAnsiTheme="minorHAnsi"/>
          <w:spacing w:val="-3"/>
          <w:sz w:val="20"/>
          <w:szCs w:val="20"/>
        </w:rPr>
        <w:t xml:space="preserve"> </w:t>
      </w:r>
      <w:r w:rsidRPr="00BB1379">
        <w:rPr>
          <w:rFonts w:asciiTheme="minorHAnsi" w:hAnsiTheme="minorHAnsi"/>
          <w:sz w:val="20"/>
          <w:szCs w:val="20"/>
        </w:rPr>
        <w:t>based</w:t>
      </w:r>
      <w:r w:rsidRPr="00BB1379">
        <w:rPr>
          <w:rFonts w:asciiTheme="minorHAnsi" w:hAnsiTheme="minorHAnsi"/>
          <w:spacing w:val="-3"/>
          <w:sz w:val="20"/>
          <w:szCs w:val="20"/>
        </w:rPr>
        <w:t xml:space="preserve"> </w:t>
      </w:r>
      <w:r w:rsidRPr="00BB1379">
        <w:rPr>
          <w:rFonts w:asciiTheme="minorHAnsi" w:hAnsiTheme="minorHAnsi"/>
          <w:spacing w:val="1"/>
          <w:sz w:val="20"/>
          <w:szCs w:val="20"/>
        </w:rPr>
        <w:t>o</w:t>
      </w:r>
      <w:r w:rsidRPr="00BB1379">
        <w:rPr>
          <w:rFonts w:asciiTheme="minorHAnsi" w:hAnsiTheme="minorHAnsi"/>
          <w:sz w:val="20"/>
          <w:szCs w:val="20"/>
        </w:rPr>
        <w:t>n</w:t>
      </w:r>
      <w:r w:rsidRPr="00BB1379">
        <w:rPr>
          <w:rFonts w:asciiTheme="minorHAnsi" w:hAnsiTheme="minorHAnsi"/>
          <w:spacing w:val="-1"/>
          <w:sz w:val="20"/>
          <w:szCs w:val="20"/>
        </w:rPr>
        <w:t xml:space="preserve"> </w:t>
      </w:r>
      <w:r w:rsidRPr="00BB1379">
        <w:rPr>
          <w:rFonts w:asciiTheme="minorHAnsi" w:hAnsiTheme="minorHAnsi"/>
          <w:sz w:val="20"/>
          <w:szCs w:val="20"/>
        </w:rPr>
        <w:t>t</w:t>
      </w:r>
      <w:r w:rsidRPr="00BB1379">
        <w:rPr>
          <w:rFonts w:asciiTheme="minorHAnsi" w:hAnsiTheme="minorHAnsi"/>
          <w:spacing w:val="-4"/>
          <w:sz w:val="20"/>
          <w:szCs w:val="20"/>
        </w:rPr>
        <w:t>h</w:t>
      </w:r>
      <w:r w:rsidRPr="00BB1379">
        <w:rPr>
          <w:rFonts w:asciiTheme="minorHAnsi" w:hAnsiTheme="minorHAnsi"/>
          <w:sz w:val="20"/>
          <w:szCs w:val="20"/>
        </w:rPr>
        <w:t>eir u</w:t>
      </w:r>
      <w:r w:rsidRPr="00BB1379">
        <w:rPr>
          <w:rFonts w:asciiTheme="minorHAnsi" w:hAnsiTheme="minorHAnsi"/>
          <w:spacing w:val="-2"/>
          <w:sz w:val="20"/>
          <w:szCs w:val="20"/>
        </w:rPr>
        <w:t>n</w:t>
      </w:r>
      <w:r w:rsidRPr="00BB1379">
        <w:rPr>
          <w:rFonts w:asciiTheme="minorHAnsi" w:hAnsiTheme="minorHAnsi"/>
          <w:sz w:val="20"/>
          <w:szCs w:val="20"/>
        </w:rPr>
        <w:t>i</w:t>
      </w:r>
      <w:r w:rsidRPr="00BB1379">
        <w:rPr>
          <w:rFonts w:asciiTheme="minorHAnsi" w:hAnsiTheme="minorHAnsi"/>
          <w:spacing w:val="-2"/>
          <w:sz w:val="20"/>
          <w:szCs w:val="20"/>
        </w:rPr>
        <w:t>q</w:t>
      </w:r>
      <w:r w:rsidRPr="00BB1379">
        <w:rPr>
          <w:rFonts w:asciiTheme="minorHAnsi" w:hAnsiTheme="minorHAnsi"/>
          <w:spacing w:val="-1"/>
          <w:sz w:val="20"/>
          <w:szCs w:val="20"/>
        </w:rPr>
        <w:t>u</w:t>
      </w:r>
      <w:r w:rsidRPr="00BB1379">
        <w:rPr>
          <w:rFonts w:asciiTheme="minorHAnsi" w:hAnsiTheme="minorHAnsi"/>
          <w:sz w:val="20"/>
          <w:szCs w:val="20"/>
        </w:rPr>
        <w:t>e ch</w:t>
      </w:r>
      <w:r w:rsidRPr="00BB1379">
        <w:rPr>
          <w:rFonts w:asciiTheme="minorHAnsi" w:hAnsiTheme="minorHAnsi"/>
          <w:spacing w:val="-1"/>
          <w:sz w:val="20"/>
          <w:szCs w:val="20"/>
        </w:rPr>
        <w:t>a</w:t>
      </w:r>
      <w:r w:rsidRPr="00BB1379">
        <w:rPr>
          <w:rFonts w:asciiTheme="minorHAnsi" w:hAnsiTheme="minorHAnsi"/>
          <w:sz w:val="20"/>
          <w:szCs w:val="20"/>
        </w:rPr>
        <w:t>ract</w:t>
      </w:r>
      <w:r w:rsidRPr="00BB1379">
        <w:rPr>
          <w:rFonts w:asciiTheme="minorHAnsi" w:hAnsiTheme="minorHAnsi"/>
          <w:spacing w:val="-2"/>
          <w:sz w:val="20"/>
          <w:szCs w:val="20"/>
        </w:rPr>
        <w:t>e</w:t>
      </w:r>
      <w:r w:rsidRPr="00BB1379">
        <w:rPr>
          <w:rFonts w:asciiTheme="minorHAnsi" w:hAnsiTheme="minorHAnsi"/>
          <w:sz w:val="20"/>
          <w:szCs w:val="20"/>
        </w:rPr>
        <w:t>ristic</w:t>
      </w:r>
      <w:r w:rsidRPr="00BB1379">
        <w:rPr>
          <w:rFonts w:asciiTheme="minorHAnsi" w:hAnsiTheme="minorHAnsi"/>
          <w:spacing w:val="2"/>
          <w:sz w:val="20"/>
          <w:szCs w:val="20"/>
        </w:rPr>
        <w:t>s</w:t>
      </w:r>
      <w:r w:rsidRPr="00BB1379">
        <w:rPr>
          <w:rFonts w:asciiTheme="minorHAnsi" w:hAnsiTheme="minorHAnsi"/>
          <w:sz w:val="20"/>
          <w:szCs w:val="20"/>
        </w:rPr>
        <w:t>.</w:t>
      </w:r>
    </w:p>
    <w:p w14:paraId="3C10FB76" w14:textId="77777777" w:rsidR="000940E6" w:rsidRPr="00BB1379" w:rsidRDefault="000940E6" w:rsidP="00BA11AB">
      <w:pPr>
        <w:pStyle w:val="ListParagraph"/>
        <w:autoSpaceDE w:val="0"/>
        <w:autoSpaceDN w:val="0"/>
        <w:adjustRightInd w:val="0"/>
        <w:spacing w:after="0"/>
        <w:rPr>
          <w:rFonts w:asciiTheme="minorHAnsi" w:hAnsiTheme="minorHAnsi" w:cs="Avenir LT Std 35 Light"/>
          <w:sz w:val="20"/>
          <w:szCs w:val="20"/>
        </w:rPr>
      </w:pPr>
    </w:p>
    <w:p w14:paraId="728BC20B" w14:textId="77777777" w:rsidR="00331517" w:rsidRPr="00BB1379" w:rsidRDefault="008C5FAB" w:rsidP="00A84671">
      <w:pPr>
        <w:autoSpaceDE w:val="0"/>
        <w:autoSpaceDN w:val="0"/>
        <w:adjustRightInd w:val="0"/>
        <w:spacing w:after="0"/>
        <w:rPr>
          <w:rFonts w:asciiTheme="minorHAnsi" w:hAnsiTheme="minorHAnsi" w:cs="Avenir LT Std 35 Light"/>
          <w:sz w:val="20"/>
          <w:szCs w:val="20"/>
        </w:rPr>
      </w:pPr>
      <w:r w:rsidRPr="00BB1379">
        <w:rPr>
          <w:rFonts w:asciiTheme="minorHAnsi" w:hAnsiTheme="minorHAnsi" w:cs="Avenir LT Std 55 Roman"/>
          <w:b/>
          <w:bCs/>
          <w:sz w:val="20"/>
          <w:szCs w:val="20"/>
        </w:rPr>
        <w:t xml:space="preserve">4.2 </w:t>
      </w:r>
      <w:r w:rsidR="00104163" w:rsidRPr="00BB1379">
        <w:rPr>
          <w:rFonts w:asciiTheme="minorHAnsi" w:eastAsia="Arial" w:hAnsiTheme="minorHAnsi" w:cs="Arial"/>
          <w:b/>
          <w:w w:val="91"/>
          <w:sz w:val="20"/>
          <w:szCs w:val="20"/>
        </w:rPr>
        <w:t xml:space="preserve">The </w:t>
      </w:r>
      <w:r w:rsidR="00104163" w:rsidRPr="00BB1379">
        <w:rPr>
          <w:rFonts w:asciiTheme="minorHAnsi" w:eastAsia="Arial" w:hAnsiTheme="minorHAnsi" w:cs="Arial"/>
          <w:b/>
          <w:sz w:val="20"/>
          <w:szCs w:val="20"/>
        </w:rPr>
        <w:t>student</w:t>
      </w:r>
      <w:r w:rsidR="00104163" w:rsidRPr="00BB1379">
        <w:rPr>
          <w:rFonts w:asciiTheme="minorHAnsi" w:eastAsia="Arial" w:hAnsiTheme="minorHAnsi" w:cs="Arial"/>
          <w:b/>
          <w:spacing w:val="17"/>
          <w:sz w:val="20"/>
          <w:szCs w:val="20"/>
        </w:rPr>
        <w:t xml:space="preserve"> </w:t>
      </w:r>
      <w:r w:rsidR="00104163" w:rsidRPr="00BB1379">
        <w:rPr>
          <w:rFonts w:asciiTheme="minorHAnsi" w:eastAsia="Arial" w:hAnsiTheme="minorHAnsi" w:cs="Arial"/>
          <w:b/>
          <w:sz w:val="20"/>
          <w:szCs w:val="20"/>
        </w:rPr>
        <w:t>learning</w:t>
      </w:r>
      <w:r w:rsidR="00104163" w:rsidRPr="00BB1379">
        <w:rPr>
          <w:rFonts w:asciiTheme="minorHAnsi" w:eastAsia="Arial" w:hAnsiTheme="minorHAnsi" w:cs="Arial"/>
          <w:b/>
          <w:spacing w:val="2"/>
          <w:sz w:val="20"/>
          <w:szCs w:val="20"/>
        </w:rPr>
        <w:t xml:space="preserve"> </w:t>
      </w:r>
      <w:r w:rsidR="00104163" w:rsidRPr="00BB1379">
        <w:rPr>
          <w:rFonts w:asciiTheme="minorHAnsi" w:eastAsia="Arial" w:hAnsiTheme="minorHAnsi" w:cs="Arial"/>
          <w:b/>
          <w:sz w:val="20"/>
          <w:szCs w:val="20"/>
        </w:rPr>
        <w:t>outcomes</w:t>
      </w:r>
      <w:r w:rsidR="00104163" w:rsidRPr="00BB1379">
        <w:rPr>
          <w:rFonts w:asciiTheme="minorHAnsi" w:eastAsia="Arial" w:hAnsiTheme="minorHAnsi" w:cs="Arial"/>
          <w:b/>
          <w:spacing w:val="-16"/>
          <w:sz w:val="20"/>
          <w:szCs w:val="20"/>
        </w:rPr>
        <w:t xml:space="preserve"> </w:t>
      </w:r>
      <w:r w:rsidR="00104163" w:rsidRPr="00BB1379">
        <w:rPr>
          <w:rFonts w:asciiTheme="minorHAnsi" w:eastAsia="Arial" w:hAnsiTheme="minorHAnsi" w:cs="Arial"/>
          <w:b/>
          <w:sz w:val="20"/>
          <w:szCs w:val="20"/>
        </w:rPr>
        <w:t>a</w:t>
      </w:r>
      <w:r w:rsidR="00104163" w:rsidRPr="00BB1379">
        <w:rPr>
          <w:rFonts w:asciiTheme="minorHAnsi" w:eastAsia="Arial" w:hAnsiTheme="minorHAnsi" w:cs="Arial"/>
          <w:b/>
          <w:spacing w:val="1"/>
          <w:sz w:val="20"/>
          <w:szCs w:val="20"/>
        </w:rPr>
        <w:t>r</w:t>
      </w:r>
      <w:r w:rsidR="00104163" w:rsidRPr="00BB1379">
        <w:rPr>
          <w:rFonts w:asciiTheme="minorHAnsi" w:eastAsia="Arial" w:hAnsiTheme="minorHAnsi" w:cs="Arial"/>
          <w:b/>
          <w:sz w:val="20"/>
          <w:szCs w:val="20"/>
        </w:rPr>
        <w:t>e</w:t>
      </w:r>
      <w:r w:rsidR="00104163" w:rsidRPr="00BB1379">
        <w:rPr>
          <w:rFonts w:asciiTheme="minorHAnsi" w:eastAsia="Arial" w:hAnsiTheme="minorHAnsi" w:cs="Arial"/>
          <w:b/>
          <w:spacing w:val="-16"/>
          <w:sz w:val="20"/>
          <w:szCs w:val="20"/>
        </w:rPr>
        <w:t xml:space="preserve"> </w:t>
      </w:r>
      <w:r w:rsidR="00104163" w:rsidRPr="00BB1379">
        <w:rPr>
          <w:rFonts w:asciiTheme="minorHAnsi" w:eastAsia="Arial" w:hAnsiTheme="minorHAnsi" w:cs="Arial"/>
          <w:b/>
          <w:sz w:val="20"/>
          <w:szCs w:val="20"/>
        </w:rPr>
        <w:t>used</w:t>
      </w:r>
      <w:r w:rsidR="00104163" w:rsidRPr="00BB1379">
        <w:rPr>
          <w:rFonts w:asciiTheme="minorHAnsi" w:eastAsia="Arial" w:hAnsiTheme="minorHAnsi" w:cs="Arial"/>
          <w:b/>
          <w:spacing w:val="-11"/>
          <w:sz w:val="20"/>
          <w:szCs w:val="20"/>
        </w:rPr>
        <w:t xml:space="preserve"> </w:t>
      </w:r>
      <w:r w:rsidR="00104163" w:rsidRPr="00BB1379">
        <w:rPr>
          <w:rFonts w:asciiTheme="minorHAnsi" w:eastAsia="Arial" w:hAnsiTheme="minorHAnsi" w:cs="Arial"/>
          <w:b/>
          <w:sz w:val="20"/>
          <w:szCs w:val="20"/>
        </w:rPr>
        <w:t>to</w:t>
      </w:r>
      <w:r w:rsidR="00104163" w:rsidRPr="00BB1379">
        <w:rPr>
          <w:rFonts w:asciiTheme="minorHAnsi" w:eastAsia="Arial" w:hAnsiTheme="minorHAnsi" w:cs="Arial"/>
          <w:b/>
          <w:spacing w:val="5"/>
          <w:sz w:val="20"/>
          <w:szCs w:val="20"/>
        </w:rPr>
        <w:t xml:space="preserve"> </w:t>
      </w:r>
      <w:r w:rsidR="00104163" w:rsidRPr="00BB1379">
        <w:rPr>
          <w:rFonts w:asciiTheme="minorHAnsi" w:eastAsia="Arial" w:hAnsiTheme="minorHAnsi" w:cs="Arial"/>
          <w:b/>
          <w:w w:val="98"/>
          <w:sz w:val="20"/>
          <w:szCs w:val="20"/>
        </w:rPr>
        <w:t>orga</w:t>
      </w:r>
      <w:r w:rsidR="00104163" w:rsidRPr="00BB1379">
        <w:rPr>
          <w:rFonts w:asciiTheme="minorHAnsi" w:eastAsia="Arial" w:hAnsiTheme="minorHAnsi" w:cs="Arial"/>
          <w:b/>
          <w:spacing w:val="2"/>
          <w:w w:val="98"/>
          <w:sz w:val="20"/>
          <w:szCs w:val="20"/>
        </w:rPr>
        <w:t>n</w:t>
      </w:r>
      <w:r w:rsidR="00104163" w:rsidRPr="00BB1379">
        <w:rPr>
          <w:rFonts w:asciiTheme="minorHAnsi" w:eastAsia="Arial" w:hAnsiTheme="minorHAnsi" w:cs="Arial"/>
          <w:b/>
          <w:spacing w:val="-1"/>
          <w:w w:val="126"/>
          <w:sz w:val="20"/>
          <w:szCs w:val="20"/>
        </w:rPr>
        <w:t>i</w:t>
      </w:r>
      <w:r w:rsidR="00104163" w:rsidRPr="00BB1379">
        <w:rPr>
          <w:rFonts w:asciiTheme="minorHAnsi" w:eastAsia="Arial" w:hAnsiTheme="minorHAnsi" w:cs="Arial"/>
          <w:b/>
          <w:w w:val="94"/>
          <w:sz w:val="20"/>
          <w:szCs w:val="20"/>
        </w:rPr>
        <w:t>ze</w:t>
      </w:r>
      <w:r w:rsidR="00104163" w:rsidRPr="00BB1379">
        <w:rPr>
          <w:rFonts w:asciiTheme="minorHAnsi" w:eastAsia="Arial" w:hAnsiTheme="minorHAnsi" w:cs="Arial"/>
          <w:b/>
          <w:spacing w:val="-6"/>
          <w:sz w:val="20"/>
          <w:szCs w:val="20"/>
        </w:rPr>
        <w:t xml:space="preserve"> </w:t>
      </w:r>
      <w:r w:rsidR="00104163" w:rsidRPr="00BB1379">
        <w:rPr>
          <w:rFonts w:asciiTheme="minorHAnsi" w:eastAsia="Arial" w:hAnsiTheme="minorHAnsi" w:cs="Arial"/>
          <w:b/>
          <w:sz w:val="20"/>
          <w:szCs w:val="20"/>
        </w:rPr>
        <w:t>the</w:t>
      </w:r>
      <w:r w:rsidR="00104163" w:rsidRPr="00BB1379">
        <w:rPr>
          <w:rFonts w:asciiTheme="minorHAnsi" w:eastAsia="Arial" w:hAnsiTheme="minorHAnsi" w:cs="Arial"/>
          <w:b/>
          <w:spacing w:val="3"/>
          <w:sz w:val="20"/>
          <w:szCs w:val="20"/>
        </w:rPr>
        <w:t xml:space="preserve"> </w:t>
      </w:r>
      <w:r w:rsidR="00104163" w:rsidRPr="00BB1379">
        <w:rPr>
          <w:rFonts w:asciiTheme="minorHAnsi" w:eastAsia="Arial" w:hAnsiTheme="minorHAnsi" w:cs="Arial"/>
          <w:b/>
          <w:sz w:val="20"/>
          <w:szCs w:val="20"/>
        </w:rPr>
        <w:t>cur</w:t>
      </w:r>
      <w:r w:rsidR="00104163" w:rsidRPr="00BB1379">
        <w:rPr>
          <w:rFonts w:asciiTheme="minorHAnsi" w:eastAsia="Arial" w:hAnsiTheme="minorHAnsi" w:cs="Arial"/>
          <w:b/>
          <w:spacing w:val="1"/>
          <w:sz w:val="20"/>
          <w:szCs w:val="20"/>
        </w:rPr>
        <w:t>r</w:t>
      </w:r>
      <w:r w:rsidR="00104163" w:rsidRPr="00BB1379">
        <w:rPr>
          <w:rFonts w:asciiTheme="minorHAnsi" w:eastAsia="Arial" w:hAnsiTheme="minorHAnsi" w:cs="Arial"/>
          <w:b/>
          <w:sz w:val="20"/>
          <w:szCs w:val="20"/>
        </w:rPr>
        <w:t>iculum,</w:t>
      </w:r>
      <w:r w:rsidR="00104163" w:rsidRPr="00BB1379">
        <w:rPr>
          <w:rFonts w:asciiTheme="minorHAnsi" w:eastAsia="Arial" w:hAnsiTheme="minorHAnsi" w:cs="Arial"/>
          <w:b/>
          <w:spacing w:val="11"/>
          <w:sz w:val="20"/>
          <w:szCs w:val="20"/>
        </w:rPr>
        <w:t xml:space="preserve"> </w:t>
      </w:r>
      <w:r w:rsidR="00104163" w:rsidRPr="00BB1379">
        <w:rPr>
          <w:rFonts w:asciiTheme="minorHAnsi" w:eastAsia="Arial" w:hAnsiTheme="minorHAnsi" w:cs="Arial"/>
          <w:b/>
          <w:sz w:val="20"/>
          <w:szCs w:val="20"/>
        </w:rPr>
        <w:t>guide</w:t>
      </w:r>
      <w:r w:rsidR="00104163" w:rsidRPr="00BB1379">
        <w:rPr>
          <w:rFonts w:asciiTheme="minorHAnsi" w:eastAsia="Arial" w:hAnsiTheme="minorHAnsi" w:cs="Arial"/>
          <w:b/>
          <w:spacing w:val="-1"/>
          <w:sz w:val="20"/>
          <w:szCs w:val="20"/>
        </w:rPr>
        <w:t xml:space="preserve"> </w:t>
      </w:r>
      <w:r w:rsidR="00104163" w:rsidRPr="00BB1379">
        <w:rPr>
          <w:rFonts w:asciiTheme="minorHAnsi" w:eastAsia="Arial" w:hAnsiTheme="minorHAnsi" w:cs="Arial"/>
          <w:b/>
          <w:w w:val="103"/>
          <w:sz w:val="20"/>
          <w:szCs w:val="20"/>
        </w:rPr>
        <w:t xml:space="preserve">the </w:t>
      </w:r>
      <w:r w:rsidR="00104163" w:rsidRPr="00BB1379">
        <w:rPr>
          <w:rFonts w:asciiTheme="minorHAnsi" w:eastAsia="Arial" w:hAnsiTheme="minorHAnsi" w:cs="Arial"/>
          <w:b/>
          <w:w w:val="104"/>
          <w:sz w:val="20"/>
          <w:szCs w:val="20"/>
        </w:rPr>
        <w:t>de</w:t>
      </w:r>
      <w:r w:rsidR="00104163" w:rsidRPr="00BB1379">
        <w:rPr>
          <w:rFonts w:asciiTheme="minorHAnsi" w:eastAsia="Arial" w:hAnsiTheme="minorHAnsi" w:cs="Arial"/>
          <w:b/>
          <w:spacing w:val="1"/>
          <w:w w:val="104"/>
          <w:sz w:val="20"/>
          <w:szCs w:val="20"/>
        </w:rPr>
        <w:t>l</w:t>
      </w:r>
      <w:r w:rsidR="00104163" w:rsidRPr="00BB1379">
        <w:rPr>
          <w:rFonts w:asciiTheme="minorHAnsi" w:eastAsia="Arial" w:hAnsiTheme="minorHAnsi" w:cs="Arial"/>
          <w:b/>
          <w:spacing w:val="-1"/>
          <w:w w:val="126"/>
          <w:sz w:val="20"/>
          <w:szCs w:val="20"/>
        </w:rPr>
        <w:t>i</w:t>
      </w:r>
      <w:r w:rsidR="00104163" w:rsidRPr="00BB1379">
        <w:rPr>
          <w:rFonts w:asciiTheme="minorHAnsi" w:eastAsia="Arial" w:hAnsiTheme="minorHAnsi" w:cs="Arial"/>
          <w:b/>
          <w:w w:val="95"/>
          <w:sz w:val="20"/>
          <w:szCs w:val="20"/>
        </w:rPr>
        <w:t>v</w:t>
      </w:r>
      <w:r w:rsidR="00104163" w:rsidRPr="00BB1379">
        <w:rPr>
          <w:rFonts w:asciiTheme="minorHAnsi" w:eastAsia="Arial" w:hAnsiTheme="minorHAnsi" w:cs="Arial"/>
          <w:b/>
          <w:spacing w:val="1"/>
          <w:w w:val="95"/>
          <w:sz w:val="20"/>
          <w:szCs w:val="20"/>
        </w:rPr>
        <w:t>e</w:t>
      </w:r>
      <w:r w:rsidR="00104163" w:rsidRPr="00BB1379">
        <w:rPr>
          <w:rFonts w:asciiTheme="minorHAnsi" w:eastAsia="Arial" w:hAnsiTheme="minorHAnsi" w:cs="Arial"/>
          <w:b/>
          <w:w w:val="96"/>
          <w:sz w:val="20"/>
          <w:szCs w:val="20"/>
        </w:rPr>
        <w:t>ry</w:t>
      </w:r>
      <w:r w:rsidR="00104163" w:rsidRPr="00BB1379">
        <w:rPr>
          <w:rFonts w:asciiTheme="minorHAnsi" w:eastAsia="Arial" w:hAnsiTheme="minorHAnsi" w:cs="Arial"/>
          <w:b/>
          <w:spacing w:val="-6"/>
          <w:sz w:val="20"/>
          <w:szCs w:val="20"/>
        </w:rPr>
        <w:t xml:space="preserve"> </w:t>
      </w:r>
      <w:r w:rsidR="00104163" w:rsidRPr="00BB1379">
        <w:rPr>
          <w:rFonts w:asciiTheme="minorHAnsi" w:eastAsia="Arial" w:hAnsiTheme="minorHAnsi" w:cs="Arial"/>
          <w:b/>
          <w:sz w:val="20"/>
          <w:szCs w:val="20"/>
        </w:rPr>
        <w:t>of</w:t>
      </w:r>
      <w:r w:rsidR="00104163" w:rsidRPr="00BB1379">
        <w:rPr>
          <w:rFonts w:asciiTheme="minorHAnsi" w:eastAsia="Arial" w:hAnsiTheme="minorHAnsi" w:cs="Arial"/>
          <w:b/>
          <w:spacing w:val="2"/>
          <w:sz w:val="20"/>
          <w:szCs w:val="20"/>
        </w:rPr>
        <w:t xml:space="preserve"> </w:t>
      </w:r>
      <w:r w:rsidR="00104163" w:rsidRPr="00BB1379">
        <w:rPr>
          <w:rFonts w:asciiTheme="minorHAnsi" w:eastAsia="Arial" w:hAnsiTheme="minorHAnsi" w:cs="Arial"/>
          <w:b/>
          <w:spacing w:val="1"/>
          <w:w w:val="104"/>
          <w:sz w:val="20"/>
          <w:szCs w:val="20"/>
        </w:rPr>
        <w:t>in</w:t>
      </w:r>
      <w:r w:rsidR="00104163" w:rsidRPr="00BB1379">
        <w:rPr>
          <w:rFonts w:asciiTheme="minorHAnsi" w:eastAsia="Arial" w:hAnsiTheme="minorHAnsi" w:cs="Arial"/>
          <w:b/>
          <w:w w:val="104"/>
          <w:sz w:val="20"/>
          <w:szCs w:val="20"/>
        </w:rPr>
        <w:t>struct</w:t>
      </w:r>
      <w:r w:rsidR="00104163" w:rsidRPr="00BB1379">
        <w:rPr>
          <w:rFonts w:asciiTheme="minorHAnsi" w:eastAsia="Arial" w:hAnsiTheme="minorHAnsi" w:cs="Arial"/>
          <w:b/>
          <w:spacing w:val="1"/>
          <w:w w:val="104"/>
          <w:sz w:val="20"/>
          <w:szCs w:val="20"/>
        </w:rPr>
        <w:t>i</w:t>
      </w:r>
      <w:r w:rsidR="00104163" w:rsidRPr="00BB1379">
        <w:rPr>
          <w:rFonts w:asciiTheme="minorHAnsi" w:eastAsia="Arial" w:hAnsiTheme="minorHAnsi" w:cs="Arial"/>
          <w:b/>
          <w:w w:val="104"/>
          <w:sz w:val="20"/>
          <w:szCs w:val="20"/>
        </w:rPr>
        <w:t>on,</w:t>
      </w:r>
      <w:r w:rsidR="00104163" w:rsidRPr="00BB1379">
        <w:rPr>
          <w:rFonts w:asciiTheme="minorHAnsi" w:eastAsia="Arial" w:hAnsiTheme="minorHAnsi" w:cs="Arial"/>
          <w:b/>
          <w:spacing w:val="-2"/>
          <w:w w:val="104"/>
          <w:sz w:val="20"/>
          <w:szCs w:val="20"/>
        </w:rPr>
        <w:t xml:space="preserve"> </w:t>
      </w:r>
      <w:r w:rsidR="00104163" w:rsidRPr="00BB1379">
        <w:rPr>
          <w:rFonts w:asciiTheme="minorHAnsi" w:eastAsia="Arial" w:hAnsiTheme="minorHAnsi" w:cs="Arial"/>
          <w:b/>
          <w:sz w:val="20"/>
          <w:szCs w:val="20"/>
        </w:rPr>
        <w:t>di</w:t>
      </w:r>
      <w:r w:rsidR="00104163" w:rsidRPr="00BB1379">
        <w:rPr>
          <w:rFonts w:asciiTheme="minorHAnsi" w:eastAsia="Arial" w:hAnsiTheme="minorHAnsi" w:cs="Arial"/>
          <w:b/>
          <w:spacing w:val="1"/>
          <w:sz w:val="20"/>
          <w:szCs w:val="20"/>
        </w:rPr>
        <w:t>r</w:t>
      </w:r>
      <w:r w:rsidR="00104163" w:rsidRPr="00BB1379">
        <w:rPr>
          <w:rFonts w:asciiTheme="minorHAnsi" w:eastAsia="Arial" w:hAnsiTheme="minorHAnsi" w:cs="Arial"/>
          <w:b/>
          <w:sz w:val="20"/>
          <w:szCs w:val="20"/>
        </w:rPr>
        <w:t>ect</w:t>
      </w:r>
      <w:r w:rsidR="00104163" w:rsidRPr="00BB1379">
        <w:rPr>
          <w:rFonts w:asciiTheme="minorHAnsi" w:eastAsia="Arial" w:hAnsiTheme="minorHAnsi" w:cs="Arial"/>
          <w:b/>
          <w:spacing w:val="10"/>
          <w:sz w:val="20"/>
          <w:szCs w:val="20"/>
        </w:rPr>
        <w:t xml:space="preserve"> </w:t>
      </w:r>
      <w:r w:rsidR="00104163" w:rsidRPr="00BB1379">
        <w:rPr>
          <w:rFonts w:asciiTheme="minorHAnsi" w:eastAsia="Arial" w:hAnsiTheme="minorHAnsi" w:cs="Arial"/>
          <w:b/>
          <w:sz w:val="20"/>
          <w:szCs w:val="20"/>
        </w:rPr>
        <w:t>lear</w:t>
      </w:r>
      <w:r w:rsidR="00104163" w:rsidRPr="00BB1379">
        <w:rPr>
          <w:rFonts w:asciiTheme="minorHAnsi" w:eastAsia="Arial" w:hAnsiTheme="minorHAnsi" w:cs="Arial"/>
          <w:b/>
          <w:spacing w:val="2"/>
          <w:sz w:val="20"/>
          <w:szCs w:val="20"/>
        </w:rPr>
        <w:t>n</w:t>
      </w:r>
      <w:r w:rsidR="00104163" w:rsidRPr="00BB1379">
        <w:rPr>
          <w:rFonts w:asciiTheme="minorHAnsi" w:eastAsia="Arial" w:hAnsiTheme="minorHAnsi" w:cs="Arial"/>
          <w:b/>
          <w:spacing w:val="1"/>
          <w:w w:val="126"/>
          <w:sz w:val="20"/>
          <w:szCs w:val="20"/>
        </w:rPr>
        <w:t>i</w:t>
      </w:r>
      <w:r w:rsidR="00104163" w:rsidRPr="00BB1379">
        <w:rPr>
          <w:rFonts w:asciiTheme="minorHAnsi" w:eastAsia="Arial" w:hAnsiTheme="minorHAnsi" w:cs="Arial"/>
          <w:b/>
          <w:w w:val="97"/>
          <w:sz w:val="20"/>
          <w:szCs w:val="20"/>
        </w:rPr>
        <w:t>ng</w:t>
      </w:r>
      <w:r w:rsidR="00104163" w:rsidRPr="00BB1379">
        <w:rPr>
          <w:rFonts w:asciiTheme="minorHAnsi" w:eastAsia="Arial" w:hAnsiTheme="minorHAnsi" w:cs="Arial"/>
          <w:b/>
          <w:spacing w:val="-6"/>
          <w:sz w:val="20"/>
          <w:szCs w:val="20"/>
        </w:rPr>
        <w:t xml:space="preserve"> </w:t>
      </w:r>
      <w:r w:rsidR="00104163" w:rsidRPr="00BB1379">
        <w:rPr>
          <w:rFonts w:asciiTheme="minorHAnsi" w:eastAsia="Arial" w:hAnsiTheme="minorHAnsi" w:cs="Arial"/>
          <w:b/>
          <w:sz w:val="20"/>
          <w:szCs w:val="20"/>
        </w:rPr>
        <w:t>activ</w:t>
      </w:r>
      <w:r w:rsidR="00104163" w:rsidRPr="00BB1379">
        <w:rPr>
          <w:rFonts w:asciiTheme="minorHAnsi" w:eastAsia="Arial" w:hAnsiTheme="minorHAnsi" w:cs="Arial"/>
          <w:b/>
          <w:spacing w:val="1"/>
          <w:sz w:val="20"/>
          <w:szCs w:val="20"/>
        </w:rPr>
        <w:t>i</w:t>
      </w:r>
      <w:r w:rsidR="00104163" w:rsidRPr="00BB1379">
        <w:rPr>
          <w:rFonts w:asciiTheme="minorHAnsi" w:eastAsia="Arial" w:hAnsiTheme="minorHAnsi" w:cs="Arial"/>
          <w:b/>
          <w:sz w:val="20"/>
          <w:szCs w:val="20"/>
        </w:rPr>
        <w:t>t</w:t>
      </w:r>
      <w:r w:rsidR="00104163" w:rsidRPr="00BB1379">
        <w:rPr>
          <w:rFonts w:asciiTheme="minorHAnsi" w:eastAsia="Arial" w:hAnsiTheme="minorHAnsi" w:cs="Arial"/>
          <w:b/>
          <w:spacing w:val="1"/>
          <w:sz w:val="20"/>
          <w:szCs w:val="20"/>
        </w:rPr>
        <w:t>i</w:t>
      </w:r>
      <w:r w:rsidR="00104163" w:rsidRPr="00BB1379">
        <w:rPr>
          <w:rFonts w:asciiTheme="minorHAnsi" w:eastAsia="Arial" w:hAnsiTheme="minorHAnsi" w:cs="Arial"/>
          <w:b/>
          <w:sz w:val="20"/>
          <w:szCs w:val="20"/>
        </w:rPr>
        <w:t>e</w:t>
      </w:r>
      <w:r w:rsidR="00104163" w:rsidRPr="00BB1379">
        <w:rPr>
          <w:rFonts w:asciiTheme="minorHAnsi" w:eastAsia="Arial" w:hAnsiTheme="minorHAnsi" w:cs="Arial"/>
          <w:b/>
          <w:spacing w:val="1"/>
          <w:sz w:val="20"/>
          <w:szCs w:val="20"/>
        </w:rPr>
        <w:t>s</w:t>
      </w:r>
      <w:r w:rsidR="00104163" w:rsidRPr="00BB1379">
        <w:rPr>
          <w:rFonts w:asciiTheme="minorHAnsi" w:eastAsia="Arial" w:hAnsiTheme="minorHAnsi" w:cs="Arial"/>
          <w:b/>
          <w:sz w:val="20"/>
          <w:szCs w:val="20"/>
        </w:rPr>
        <w:t>,</w:t>
      </w:r>
      <w:r w:rsidR="00104163" w:rsidRPr="00BB1379">
        <w:rPr>
          <w:rFonts w:asciiTheme="minorHAnsi" w:eastAsia="Arial" w:hAnsiTheme="minorHAnsi" w:cs="Arial"/>
          <w:b/>
          <w:spacing w:val="32"/>
          <w:sz w:val="20"/>
          <w:szCs w:val="20"/>
        </w:rPr>
        <w:t xml:space="preserve"> </w:t>
      </w:r>
      <w:r w:rsidR="00104163" w:rsidRPr="00BB1379">
        <w:rPr>
          <w:rFonts w:asciiTheme="minorHAnsi" w:eastAsia="Arial" w:hAnsiTheme="minorHAnsi" w:cs="Arial"/>
          <w:b/>
          <w:sz w:val="20"/>
          <w:szCs w:val="20"/>
        </w:rPr>
        <w:t>and</w:t>
      </w:r>
      <w:r w:rsidR="00104163" w:rsidRPr="00BB1379">
        <w:rPr>
          <w:rFonts w:asciiTheme="minorHAnsi" w:eastAsia="Arial" w:hAnsiTheme="minorHAnsi" w:cs="Arial"/>
          <w:b/>
          <w:spacing w:val="-6"/>
          <w:sz w:val="20"/>
          <w:szCs w:val="20"/>
        </w:rPr>
        <w:t xml:space="preserve"> </w:t>
      </w:r>
      <w:r w:rsidR="00104163" w:rsidRPr="00BB1379">
        <w:rPr>
          <w:rFonts w:asciiTheme="minorHAnsi" w:eastAsia="Arial" w:hAnsiTheme="minorHAnsi" w:cs="Arial"/>
          <w:b/>
          <w:sz w:val="20"/>
          <w:szCs w:val="20"/>
        </w:rPr>
        <w:t>evaluate</w:t>
      </w:r>
      <w:r w:rsidR="00104163" w:rsidRPr="00BB1379">
        <w:rPr>
          <w:rFonts w:asciiTheme="minorHAnsi" w:eastAsia="Arial" w:hAnsiTheme="minorHAnsi" w:cs="Arial"/>
          <w:b/>
          <w:spacing w:val="-6"/>
          <w:sz w:val="20"/>
          <w:szCs w:val="20"/>
        </w:rPr>
        <w:t xml:space="preserve"> </w:t>
      </w:r>
      <w:r w:rsidR="00104163" w:rsidRPr="00BB1379">
        <w:rPr>
          <w:rFonts w:asciiTheme="minorHAnsi" w:eastAsia="Arial" w:hAnsiTheme="minorHAnsi" w:cs="Arial"/>
          <w:b/>
          <w:w w:val="103"/>
          <w:sz w:val="20"/>
          <w:szCs w:val="20"/>
        </w:rPr>
        <w:t>st</w:t>
      </w:r>
      <w:r w:rsidR="00104163" w:rsidRPr="00BB1379">
        <w:rPr>
          <w:rFonts w:asciiTheme="minorHAnsi" w:eastAsia="Arial" w:hAnsiTheme="minorHAnsi" w:cs="Arial"/>
          <w:b/>
          <w:spacing w:val="1"/>
          <w:w w:val="103"/>
          <w:sz w:val="20"/>
          <w:szCs w:val="20"/>
        </w:rPr>
        <w:t>u</w:t>
      </w:r>
      <w:r w:rsidR="00104163" w:rsidRPr="00BB1379">
        <w:rPr>
          <w:rFonts w:asciiTheme="minorHAnsi" w:eastAsia="Arial" w:hAnsiTheme="minorHAnsi" w:cs="Arial"/>
          <w:b/>
          <w:w w:val="104"/>
          <w:sz w:val="20"/>
          <w:szCs w:val="20"/>
        </w:rPr>
        <w:t>d</w:t>
      </w:r>
      <w:r w:rsidR="00104163" w:rsidRPr="00BB1379">
        <w:rPr>
          <w:rFonts w:asciiTheme="minorHAnsi" w:eastAsia="Arial" w:hAnsiTheme="minorHAnsi" w:cs="Arial"/>
          <w:b/>
          <w:w w:val="102"/>
          <w:sz w:val="20"/>
          <w:szCs w:val="20"/>
        </w:rPr>
        <w:t xml:space="preserve">ent </w:t>
      </w:r>
      <w:r w:rsidR="00104163" w:rsidRPr="00BB1379">
        <w:rPr>
          <w:rFonts w:asciiTheme="minorHAnsi" w:eastAsia="Arial" w:hAnsiTheme="minorHAnsi" w:cs="Arial"/>
          <w:b/>
          <w:sz w:val="20"/>
          <w:szCs w:val="20"/>
        </w:rPr>
        <w:t>progre</w:t>
      </w:r>
      <w:r w:rsidR="00104163" w:rsidRPr="00BB1379">
        <w:rPr>
          <w:rFonts w:asciiTheme="minorHAnsi" w:eastAsia="Arial" w:hAnsiTheme="minorHAnsi" w:cs="Arial"/>
          <w:b/>
          <w:spacing w:val="1"/>
          <w:sz w:val="20"/>
          <w:szCs w:val="20"/>
        </w:rPr>
        <w:t>s</w:t>
      </w:r>
      <w:r w:rsidR="00104163" w:rsidRPr="00BB1379">
        <w:rPr>
          <w:rFonts w:asciiTheme="minorHAnsi" w:eastAsia="Arial" w:hAnsiTheme="minorHAnsi" w:cs="Arial"/>
          <w:b/>
          <w:sz w:val="20"/>
          <w:szCs w:val="20"/>
        </w:rPr>
        <w:t>s.</w:t>
      </w:r>
    </w:p>
    <w:p w14:paraId="76A01A93" w14:textId="77777777" w:rsidR="00331517" w:rsidRPr="00BB1379" w:rsidRDefault="00331517" w:rsidP="008603A0">
      <w:pPr>
        <w:pStyle w:val="ListParagraph"/>
        <w:numPr>
          <w:ilvl w:val="0"/>
          <w:numId w:val="15"/>
        </w:numPr>
        <w:autoSpaceDE w:val="0"/>
        <w:autoSpaceDN w:val="0"/>
        <w:adjustRightInd w:val="0"/>
        <w:spacing w:after="0"/>
        <w:rPr>
          <w:rFonts w:asciiTheme="minorHAnsi" w:hAnsiTheme="minorHAnsi" w:cs="Avenir LT Std 35 Light"/>
          <w:b/>
          <w:sz w:val="20"/>
          <w:szCs w:val="20"/>
        </w:rPr>
      </w:pPr>
      <w:r w:rsidRPr="00BB1379">
        <w:rPr>
          <w:rFonts w:asciiTheme="minorHAnsi" w:hAnsiTheme="minorHAnsi" w:cs="Avenir LT Std 35 Light"/>
          <w:b/>
          <w:sz w:val="20"/>
          <w:szCs w:val="20"/>
        </w:rPr>
        <w:t xml:space="preserve">Comments from Dr. Farmer (Consultant, 2013): </w:t>
      </w:r>
    </w:p>
    <w:p w14:paraId="77287FE5" w14:textId="77777777" w:rsidR="00331517" w:rsidRPr="00BB1379" w:rsidRDefault="00331517" w:rsidP="00BA11AB">
      <w:pPr>
        <w:widowControl w:val="0"/>
        <w:tabs>
          <w:tab w:val="left" w:pos="832"/>
        </w:tabs>
        <w:kinsoku w:val="0"/>
        <w:overflowPunct w:val="0"/>
        <w:autoSpaceDE w:val="0"/>
        <w:autoSpaceDN w:val="0"/>
        <w:adjustRightInd w:val="0"/>
        <w:spacing w:after="0"/>
        <w:ind w:left="1080" w:right="195"/>
        <w:rPr>
          <w:rFonts w:asciiTheme="minorHAnsi" w:hAnsiTheme="minorHAnsi" w:cs="@Arial Unicode MS"/>
          <w:sz w:val="20"/>
          <w:szCs w:val="20"/>
        </w:rPr>
      </w:pPr>
      <w:r w:rsidRPr="00BB1379">
        <w:rPr>
          <w:rFonts w:asciiTheme="minorHAnsi" w:hAnsiTheme="minorHAnsi" w:cs="@Arial Unicode MS"/>
          <w:sz w:val="20"/>
          <w:szCs w:val="20"/>
        </w:rPr>
        <w:t xml:space="preserve">The </w:t>
      </w:r>
      <w:r w:rsidRPr="00BB1379">
        <w:rPr>
          <w:rFonts w:asciiTheme="minorHAnsi" w:hAnsiTheme="minorHAnsi" w:cs="@Arial Unicode MS"/>
          <w:spacing w:val="-1"/>
          <w:sz w:val="20"/>
          <w:szCs w:val="20"/>
        </w:rPr>
        <w:t>p</w:t>
      </w:r>
      <w:r w:rsidRPr="00BB1379">
        <w:rPr>
          <w:rFonts w:asciiTheme="minorHAnsi" w:hAnsiTheme="minorHAnsi" w:cs="@Arial Unicode MS"/>
          <w:sz w:val="20"/>
          <w:szCs w:val="20"/>
        </w:rPr>
        <w:t>ro</w:t>
      </w:r>
      <w:r w:rsidRPr="00BB1379">
        <w:rPr>
          <w:rFonts w:asciiTheme="minorHAnsi" w:hAnsiTheme="minorHAnsi" w:cs="@Arial Unicode MS"/>
          <w:spacing w:val="-3"/>
          <w:sz w:val="20"/>
          <w:szCs w:val="20"/>
        </w:rPr>
        <w:t>f</w:t>
      </w:r>
      <w:r w:rsidRPr="00BB1379">
        <w:rPr>
          <w:rFonts w:asciiTheme="minorHAnsi" w:hAnsiTheme="minorHAnsi" w:cs="@Arial Unicode MS"/>
          <w:sz w:val="20"/>
          <w:szCs w:val="20"/>
        </w:rPr>
        <w:t>ess</w:t>
      </w:r>
      <w:r w:rsidRPr="00BB1379">
        <w:rPr>
          <w:rFonts w:asciiTheme="minorHAnsi" w:hAnsiTheme="minorHAnsi" w:cs="@Arial Unicode MS"/>
          <w:spacing w:val="-3"/>
          <w:sz w:val="20"/>
          <w:szCs w:val="20"/>
        </w:rPr>
        <w:t>i</w:t>
      </w:r>
      <w:r w:rsidRPr="00BB1379">
        <w:rPr>
          <w:rFonts w:asciiTheme="minorHAnsi" w:hAnsiTheme="minorHAnsi" w:cs="@Arial Unicode MS"/>
          <w:spacing w:val="1"/>
          <w:sz w:val="20"/>
          <w:szCs w:val="20"/>
        </w:rPr>
        <w:t>o</w:t>
      </w:r>
      <w:r w:rsidRPr="00BB1379">
        <w:rPr>
          <w:rFonts w:asciiTheme="minorHAnsi" w:hAnsiTheme="minorHAnsi" w:cs="@Arial Unicode MS"/>
          <w:spacing w:val="-1"/>
          <w:sz w:val="20"/>
          <w:szCs w:val="20"/>
        </w:rPr>
        <w:t>n</w:t>
      </w:r>
      <w:r w:rsidRPr="00BB1379">
        <w:rPr>
          <w:rFonts w:asciiTheme="minorHAnsi" w:hAnsiTheme="minorHAnsi" w:cs="@Arial Unicode MS"/>
          <w:sz w:val="20"/>
          <w:szCs w:val="20"/>
        </w:rPr>
        <w:t xml:space="preserve">al </w:t>
      </w:r>
      <w:r w:rsidRPr="00BB1379">
        <w:rPr>
          <w:rFonts w:asciiTheme="minorHAnsi" w:hAnsiTheme="minorHAnsi" w:cs="@Arial Unicode MS"/>
          <w:spacing w:val="-3"/>
          <w:sz w:val="20"/>
          <w:szCs w:val="20"/>
        </w:rPr>
        <w:t>c</w:t>
      </w:r>
      <w:r w:rsidRPr="00BB1379">
        <w:rPr>
          <w:rFonts w:asciiTheme="minorHAnsi" w:hAnsiTheme="minorHAnsi" w:cs="@Arial Unicode MS"/>
          <w:spacing w:val="1"/>
          <w:sz w:val="20"/>
          <w:szCs w:val="20"/>
        </w:rPr>
        <w:t>o</w:t>
      </w:r>
      <w:r w:rsidRPr="00BB1379">
        <w:rPr>
          <w:rFonts w:asciiTheme="minorHAnsi" w:hAnsiTheme="minorHAnsi" w:cs="@Arial Unicode MS"/>
          <w:spacing w:val="-1"/>
          <w:sz w:val="20"/>
          <w:szCs w:val="20"/>
        </w:rPr>
        <w:t>n</w:t>
      </w:r>
      <w:r w:rsidRPr="00BB1379">
        <w:rPr>
          <w:rFonts w:asciiTheme="minorHAnsi" w:hAnsiTheme="minorHAnsi" w:cs="@Arial Unicode MS"/>
          <w:sz w:val="20"/>
          <w:szCs w:val="20"/>
        </w:rPr>
        <w:t>cepts</w:t>
      </w:r>
      <w:r w:rsidRPr="00BB1379">
        <w:rPr>
          <w:rFonts w:asciiTheme="minorHAnsi" w:hAnsiTheme="minorHAnsi" w:cs="@Arial Unicode MS"/>
          <w:spacing w:val="-4"/>
          <w:sz w:val="20"/>
          <w:szCs w:val="20"/>
        </w:rPr>
        <w:t xml:space="preserve"> </w:t>
      </w:r>
      <w:r w:rsidRPr="00BB1379">
        <w:rPr>
          <w:rFonts w:asciiTheme="minorHAnsi" w:hAnsiTheme="minorHAnsi" w:cs="@Arial Unicode MS"/>
          <w:sz w:val="20"/>
          <w:szCs w:val="20"/>
        </w:rPr>
        <w:t>a</w:t>
      </w:r>
      <w:r w:rsidRPr="00BB1379">
        <w:rPr>
          <w:rFonts w:asciiTheme="minorHAnsi" w:hAnsiTheme="minorHAnsi" w:cs="@Arial Unicode MS"/>
          <w:spacing w:val="-1"/>
          <w:sz w:val="20"/>
          <w:szCs w:val="20"/>
        </w:rPr>
        <w:t>n</w:t>
      </w:r>
      <w:r w:rsidRPr="00BB1379">
        <w:rPr>
          <w:rFonts w:asciiTheme="minorHAnsi" w:hAnsiTheme="minorHAnsi" w:cs="@Arial Unicode MS"/>
          <w:sz w:val="20"/>
          <w:szCs w:val="20"/>
        </w:rPr>
        <w:t>d</w:t>
      </w:r>
      <w:r w:rsidRPr="00BB1379">
        <w:rPr>
          <w:rFonts w:asciiTheme="minorHAnsi" w:hAnsiTheme="minorHAnsi" w:cs="@Arial Unicode MS"/>
          <w:spacing w:val="-1"/>
          <w:sz w:val="20"/>
          <w:szCs w:val="20"/>
        </w:rPr>
        <w:t xml:space="preserve"> </w:t>
      </w:r>
      <w:r w:rsidRPr="00BB1379">
        <w:rPr>
          <w:rFonts w:asciiTheme="minorHAnsi" w:hAnsiTheme="minorHAnsi" w:cs="@Arial Unicode MS"/>
          <w:sz w:val="20"/>
          <w:szCs w:val="20"/>
        </w:rPr>
        <w:t>t</w:t>
      </w:r>
      <w:r w:rsidRPr="00BB1379">
        <w:rPr>
          <w:rFonts w:asciiTheme="minorHAnsi" w:hAnsiTheme="minorHAnsi" w:cs="@Arial Unicode MS"/>
          <w:spacing w:val="-1"/>
          <w:sz w:val="20"/>
          <w:szCs w:val="20"/>
        </w:rPr>
        <w:t>h</w:t>
      </w:r>
      <w:r w:rsidRPr="00BB1379">
        <w:rPr>
          <w:rFonts w:asciiTheme="minorHAnsi" w:hAnsiTheme="minorHAnsi" w:cs="@Arial Unicode MS"/>
          <w:sz w:val="20"/>
          <w:szCs w:val="20"/>
        </w:rPr>
        <w:t>e rel</w:t>
      </w:r>
      <w:r w:rsidRPr="00BB1379">
        <w:rPr>
          <w:rFonts w:asciiTheme="minorHAnsi" w:hAnsiTheme="minorHAnsi" w:cs="@Arial Unicode MS"/>
          <w:spacing w:val="-3"/>
          <w:sz w:val="20"/>
          <w:szCs w:val="20"/>
        </w:rPr>
        <w:t>a</w:t>
      </w:r>
      <w:r w:rsidRPr="00BB1379">
        <w:rPr>
          <w:rFonts w:asciiTheme="minorHAnsi" w:hAnsiTheme="minorHAnsi" w:cs="@Arial Unicode MS"/>
          <w:sz w:val="20"/>
          <w:szCs w:val="20"/>
        </w:rPr>
        <w:t>ted</w:t>
      </w:r>
      <w:r w:rsidRPr="00BB1379">
        <w:rPr>
          <w:rFonts w:asciiTheme="minorHAnsi" w:hAnsiTheme="minorHAnsi" w:cs="@Arial Unicode MS"/>
          <w:spacing w:val="-1"/>
          <w:sz w:val="20"/>
          <w:szCs w:val="20"/>
        </w:rPr>
        <w:t xml:space="preserve"> </w:t>
      </w:r>
      <w:r w:rsidRPr="00BB1379">
        <w:rPr>
          <w:rFonts w:asciiTheme="minorHAnsi" w:hAnsiTheme="minorHAnsi" w:cs="@Arial Unicode MS"/>
          <w:spacing w:val="-2"/>
          <w:sz w:val="20"/>
          <w:szCs w:val="20"/>
        </w:rPr>
        <w:t>s</w:t>
      </w:r>
      <w:r w:rsidRPr="00BB1379">
        <w:rPr>
          <w:rFonts w:asciiTheme="minorHAnsi" w:hAnsiTheme="minorHAnsi" w:cs="@Arial Unicode MS"/>
          <w:sz w:val="20"/>
          <w:szCs w:val="20"/>
        </w:rPr>
        <w:t>tu</w:t>
      </w:r>
      <w:r w:rsidRPr="00BB1379">
        <w:rPr>
          <w:rFonts w:asciiTheme="minorHAnsi" w:hAnsiTheme="minorHAnsi" w:cs="@Arial Unicode MS"/>
          <w:spacing w:val="-2"/>
          <w:sz w:val="20"/>
          <w:szCs w:val="20"/>
        </w:rPr>
        <w:t>d</w:t>
      </w:r>
      <w:r w:rsidRPr="00BB1379">
        <w:rPr>
          <w:rFonts w:asciiTheme="minorHAnsi" w:hAnsiTheme="minorHAnsi" w:cs="@Arial Unicode MS"/>
          <w:sz w:val="20"/>
          <w:szCs w:val="20"/>
        </w:rPr>
        <w:t>ent le</w:t>
      </w:r>
      <w:r w:rsidRPr="00BB1379">
        <w:rPr>
          <w:rFonts w:asciiTheme="minorHAnsi" w:hAnsiTheme="minorHAnsi" w:cs="@Arial Unicode MS"/>
          <w:spacing w:val="-3"/>
          <w:sz w:val="20"/>
          <w:szCs w:val="20"/>
        </w:rPr>
        <w:t>a</w:t>
      </w:r>
      <w:r w:rsidRPr="00BB1379">
        <w:rPr>
          <w:rFonts w:asciiTheme="minorHAnsi" w:hAnsiTheme="minorHAnsi" w:cs="@Arial Unicode MS"/>
          <w:sz w:val="20"/>
          <w:szCs w:val="20"/>
        </w:rPr>
        <w:t>r</w:t>
      </w:r>
      <w:r w:rsidRPr="00BB1379">
        <w:rPr>
          <w:rFonts w:asciiTheme="minorHAnsi" w:hAnsiTheme="minorHAnsi" w:cs="@Arial Unicode MS"/>
          <w:spacing w:val="-1"/>
          <w:sz w:val="20"/>
          <w:szCs w:val="20"/>
        </w:rPr>
        <w:t>n</w:t>
      </w:r>
      <w:r w:rsidRPr="00BB1379">
        <w:rPr>
          <w:rFonts w:asciiTheme="minorHAnsi" w:hAnsiTheme="minorHAnsi" w:cs="@Arial Unicode MS"/>
          <w:sz w:val="20"/>
          <w:szCs w:val="20"/>
        </w:rPr>
        <w:t>i</w:t>
      </w:r>
      <w:r w:rsidRPr="00BB1379">
        <w:rPr>
          <w:rFonts w:asciiTheme="minorHAnsi" w:hAnsiTheme="minorHAnsi" w:cs="@Arial Unicode MS"/>
          <w:spacing w:val="-2"/>
          <w:sz w:val="20"/>
          <w:szCs w:val="20"/>
        </w:rPr>
        <w:t>n</w:t>
      </w:r>
      <w:r w:rsidRPr="00BB1379">
        <w:rPr>
          <w:rFonts w:asciiTheme="minorHAnsi" w:hAnsiTheme="minorHAnsi" w:cs="@Arial Unicode MS"/>
          <w:sz w:val="20"/>
          <w:szCs w:val="20"/>
        </w:rPr>
        <w:t>g</w:t>
      </w:r>
      <w:r w:rsidRPr="00BB1379">
        <w:rPr>
          <w:rFonts w:asciiTheme="minorHAnsi" w:hAnsiTheme="minorHAnsi" w:cs="@Arial Unicode MS"/>
          <w:spacing w:val="-1"/>
          <w:sz w:val="20"/>
          <w:szCs w:val="20"/>
        </w:rPr>
        <w:t xml:space="preserve"> </w:t>
      </w:r>
      <w:r w:rsidRPr="00BB1379">
        <w:rPr>
          <w:rFonts w:asciiTheme="minorHAnsi" w:hAnsiTheme="minorHAnsi" w:cs="@Arial Unicode MS"/>
          <w:spacing w:val="1"/>
          <w:sz w:val="20"/>
          <w:szCs w:val="20"/>
        </w:rPr>
        <w:t>o</w:t>
      </w:r>
      <w:r w:rsidRPr="00BB1379">
        <w:rPr>
          <w:rFonts w:asciiTheme="minorHAnsi" w:hAnsiTheme="minorHAnsi" w:cs="@Arial Unicode MS"/>
          <w:spacing w:val="-1"/>
          <w:sz w:val="20"/>
          <w:szCs w:val="20"/>
        </w:rPr>
        <w:t>u</w:t>
      </w:r>
      <w:r w:rsidRPr="00BB1379">
        <w:rPr>
          <w:rFonts w:asciiTheme="minorHAnsi" w:hAnsiTheme="minorHAnsi" w:cs="@Arial Unicode MS"/>
          <w:sz w:val="20"/>
          <w:szCs w:val="20"/>
        </w:rPr>
        <w:t>tco</w:t>
      </w:r>
      <w:r w:rsidRPr="00BB1379">
        <w:rPr>
          <w:rFonts w:asciiTheme="minorHAnsi" w:hAnsiTheme="minorHAnsi" w:cs="@Arial Unicode MS"/>
          <w:spacing w:val="-2"/>
          <w:sz w:val="20"/>
          <w:szCs w:val="20"/>
        </w:rPr>
        <w:t>m</w:t>
      </w:r>
      <w:r w:rsidRPr="00BB1379">
        <w:rPr>
          <w:rFonts w:asciiTheme="minorHAnsi" w:hAnsiTheme="minorHAnsi" w:cs="@Arial Unicode MS"/>
          <w:sz w:val="20"/>
          <w:szCs w:val="20"/>
        </w:rPr>
        <w:t>es</w:t>
      </w:r>
      <w:r w:rsidRPr="00BB1379">
        <w:rPr>
          <w:rFonts w:asciiTheme="minorHAnsi" w:hAnsiTheme="minorHAnsi" w:cs="@Arial Unicode MS"/>
          <w:spacing w:val="1"/>
          <w:sz w:val="20"/>
          <w:szCs w:val="20"/>
        </w:rPr>
        <w:t xml:space="preserve"> </w:t>
      </w:r>
      <w:r w:rsidRPr="00BB1379">
        <w:rPr>
          <w:rFonts w:asciiTheme="minorHAnsi" w:hAnsiTheme="minorHAnsi" w:cs="@Arial Unicode MS"/>
          <w:sz w:val="20"/>
          <w:szCs w:val="20"/>
        </w:rPr>
        <w:t>a</w:t>
      </w:r>
      <w:r w:rsidRPr="00BB1379">
        <w:rPr>
          <w:rFonts w:asciiTheme="minorHAnsi" w:hAnsiTheme="minorHAnsi" w:cs="@Arial Unicode MS"/>
          <w:spacing w:val="-3"/>
          <w:sz w:val="20"/>
          <w:szCs w:val="20"/>
        </w:rPr>
        <w:t>r</w:t>
      </w:r>
      <w:r w:rsidRPr="00BB1379">
        <w:rPr>
          <w:rFonts w:asciiTheme="minorHAnsi" w:hAnsiTheme="minorHAnsi" w:cs="@Arial Unicode MS"/>
          <w:sz w:val="20"/>
          <w:szCs w:val="20"/>
        </w:rPr>
        <w:t xml:space="preserve">e </w:t>
      </w:r>
      <w:r w:rsidRPr="00BB1379">
        <w:rPr>
          <w:rFonts w:asciiTheme="minorHAnsi" w:hAnsiTheme="minorHAnsi" w:cs="@Arial Unicode MS"/>
          <w:spacing w:val="-1"/>
          <w:sz w:val="20"/>
          <w:szCs w:val="20"/>
        </w:rPr>
        <w:t>u</w:t>
      </w:r>
      <w:r w:rsidRPr="00BB1379">
        <w:rPr>
          <w:rFonts w:asciiTheme="minorHAnsi" w:hAnsiTheme="minorHAnsi" w:cs="@Arial Unicode MS"/>
          <w:sz w:val="20"/>
          <w:szCs w:val="20"/>
        </w:rPr>
        <w:t>sed</w:t>
      </w:r>
      <w:r w:rsidRPr="00BB1379">
        <w:rPr>
          <w:rFonts w:asciiTheme="minorHAnsi" w:hAnsiTheme="minorHAnsi" w:cs="@Arial Unicode MS"/>
          <w:spacing w:val="-3"/>
          <w:sz w:val="20"/>
          <w:szCs w:val="20"/>
        </w:rPr>
        <w:t xml:space="preserve"> </w:t>
      </w:r>
      <w:r w:rsidRPr="00BB1379">
        <w:rPr>
          <w:rFonts w:asciiTheme="minorHAnsi" w:hAnsiTheme="minorHAnsi" w:cs="@Arial Unicode MS"/>
          <w:sz w:val="20"/>
          <w:szCs w:val="20"/>
        </w:rPr>
        <w:t>to</w:t>
      </w:r>
      <w:r w:rsidRPr="00BB1379">
        <w:rPr>
          <w:rFonts w:asciiTheme="minorHAnsi" w:hAnsiTheme="minorHAnsi" w:cs="@Arial Unicode MS"/>
          <w:spacing w:val="-1"/>
          <w:sz w:val="20"/>
          <w:szCs w:val="20"/>
        </w:rPr>
        <w:t xml:space="preserve"> </w:t>
      </w:r>
      <w:r w:rsidRPr="00BB1379">
        <w:rPr>
          <w:rFonts w:asciiTheme="minorHAnsi" w:hAnsiTheme="minorHAnsi" w:cs="@Arial Unicode MS"/>
          <w:spacing w:val="1"/>
          <w:sz w:val="20"/>
          <w:szCs w:val="20"/>
        </w:rPr>
        <w:t>o</w:t>
      </w:r>
      <w:r w:rsidRPr="00BB1379">
        <w:rPr>
          <w:rFonts w:asciiTheme="minorHAnsi" w:hAnsiTheme="minorHAnsi" w:cs="@Arial Unicode MS"/>
          <w:sz w:val="20"/>
          <w:szCs w:val="20"/>
        </w:rPr>
        <w:t>r</w:t>
      </w:r>
      <w:r w:rsidRPr="00BB1379">
        <w:rPr>
          <w:rFonts w:asciiTheme="minorHAnsi" w:hAnsiTheme="minorHAnsi" w:cs="@Arial Unicode MS"/>
          <w:spacing w:val="-1"/>
          <w:sz w:val="20"/>
          <w:szCs w:val="20"/>
        </w:rPr>
        <w:t>g</w:t>
      </w:r>
      <w:r w:rsidRPr="00BB1379">
        <w:rPr>
          <w:rFonts w:asciiTheme="minorHAnsi" w:hAnsiTheme="minorHAnsi" w:cs="@Arial Unicode MS"/>
          <w:sz w:val="20"/>
          <w:szCs w:val="20"/>
        </w:rPr>
        <w:t>a</w:t>
      </w:r>
      <w:r w:rsidRPr="00BB1379">
        <w:rPr>
          <w:rFonts w:asciiTheme="minorHAnsi" w:hAnsiTheme="minorHAnsi" w:cs="@Arial Unicode MS"/>
          <w:spacing w:val="-1"/>
          <w:sz w:val="20"/>
          <w:szCs w:val="20"/>
        </w:rPr>
        <w:t>n</w:t>
      </w:r>
      <w:r w:rsidRPr="00BB1379">
        <w:rPr>
          <w:rFonts w:asciiTheme="minorHAnsi" w:hAnsiTheme="minorHAnsi" w:cs="@Arial Unicode MS"/>
          <w:sz w:val="20"/>
          <w:szCs w:val="20"/>
        </w:rPr>
        <w:t>i</w:t>
      </w:r>
      <w:r w:rsidRPr="00BB1379">
        <w:rPr>
          <w:rFonts w:asciiTheme="minorHAnsi" w:hAnsiTheme="minorHAnsi" w:cs="@Arial Unicode MS"/>
          <w:spacing w:val="-1"/>
          <w:sz w:val="20"/>
          <w:szCs w:val="20"/>
        </w:rPr>
        <w:t>z</w:t>
      </w:r>
      <w:r w:rsidRPr="00BB1379">
        <w:rPr>
          <w:rFonts w:asciiTheme="minorHAnsi" w:hAnsiTheme="minorHAnsi" w:cs="@Arial Unicode MS"/>
          <w:sz w:val="20"/>
          <w:szCs w:val="20"/>
        </w:rPr>
        <w:t>e t</w:t>
      </w:r>
      <w:r w:rsidRPr="00BB1379">
        <w:rPr>
          <w:rFonts w:asciiTheme="minorHAnsi" w:hAnsiTheme="minorHAnsi" w:cs="@Arial Unicode MS"/>
          <w:spacing w:val="-3"/>
          <w:sz w:val="20"/>
          <w:szCs w:val="20"/>
        </w:rPr>
        <w:t>h</w:t>
      </w:r>
      <w:r w:rsidRPr="00BB1379">
        <w:rPr>
          <w:rFonts w:asciiTheme="minorHAnsi" w:hAnsiTheme="minorHAnsi" w:cs="@Arial Unicode MS"/>
          <w:sz w:val="20"/>
          <w:szCs w:val="20"/>
        </w:rPr>
        <w:t>e cu</w:t>
      </w:r>
      <w:r w:rsidRPr="00BB1379">
        <w:rPr>
          <w:rFonts w:asciiTheme="minorHAnsi" w:hAnsiTheme="minorHAnsi" w:cs="@Arial Unicode MS"/>
          <w:spacing w:val="-1"/>
          <w:sz w:val="20"/>
          <w:szCs w:val="20"/>
        </w:rPr>
        <w:t>r</w:t>
      </w:r>
      <w:r w:rsidRPr="00BB1379">
        <w:rPr>
          <w:rFonts w:asciiTheme="minorHAnsi" w:hAnsiTheme="minorHAnsi" w:cs="@Arial Unicode MS"/>
          <w:sz w:val="20"/>
          <w:szCs w:val="20"/>
        </w:rPr>
        <w:t>ric</w:t>
      </w:r>
      <w:r w:rsidRPr="00BB1379">
        <w:rPr>
          <w:rFonts w:asciiTheme="minorHAnsi" w:hAnsiTheme="minorHAnsi" w:cs="@Arial Unicode MS"/>
          <w:spacing w:val="-1"/>
          <w:sz w:val="20"/>
          <w:szCs w:val="20"/>
        </w:rPr>
        <w:t>u</w:t>
      </w:r>
      <w:r w:rsidRPr="00BB1379">
        <w:rPr>
          <w:rFonts w:asciiTheme="minorHAnsi" w:hAnsiTheme="minorHAnsi" w:cs="@Arial Unicode MS"/>
          <w:sz w:val="20"/>
          <w:szCs w:val="20"/>
        </w:rPr>
        <w:t>l</w:t>
      </w:r>
      <w:r w:rsidRPr="00BB1379">
        <w:rPr>
          <w:rFonts w:asciiTheme="minorHAnsi" w:hAnsiTheme="minorHAnsi" w:cs="@Arial Unicode MS"/>
          <w:spacing w:val="-2"/>
          <w:sz w:val="20"/>
          <w:szCs w:val="20"/>
        </w:rPr>
        <w:t>u</w:t>
      </w:r>
      <w:r w:rsidRPr="00BB1379">
        <w:rPr>
          <w:rFonts w:asciiTheme="minorHAnsi" w:hAnsiTheme="minorHAnsi" w:cs="@Arial Unicode MS"/>
          <w:sz w:val="20"/>
          <w:szCs w:val="20"/>
        </w:rPr>
        <w:t>m</w:t>
      </w:r>
      <w:r w:rsidRPr="00BB1379">
        <w:rPr>
          <w:rFonts w:asciiTheme="minorHAnsi" w:hAnsiTheme="minorHAnsi" w:cs="@Arial Unicode MS"/>
          <w:spacing w:val="1"/>
          <w:sz w:val="20"/>
          <w:szCs w:val="20"/>
        </w:rPr>
        <w:t xml:space="preserve"> </w:t>
      </w:r>
      <w:r w:rsidRPr="00BB1379">
        <w:rPr>
          <w:rFonts w:asciiTheme="minorHAnsi" w:hAnsiTheme="minorHAnsi" w:cs="@Arial Unicode MS"/>
          <w:sz w:val="20"/>
          <w:szCs w:val="20"/>
        </w:rPr>
        <w:t>and</w:t>
      </w:r>
      <w:r w:rsidRPr="00BB1379">
        <w:rPr>
          <w:rFonts w:asciiTheme="minorHAnsi" w:hAnsiTheme="minorHAnsi" w:cs="@Arial Unicode MS"/>
          <w:spacing w:val="-2"/>
          <w:sz w:val="20"/>
          <w:szCs w:val="20"/>
        </w:rPr>
        <w:t xml:space="preserve"> </w:t>
      </w:r>
      <w:r w:rsidRPr="00BB1379">
        <w:rPr>
          <w:rFonts w:asciiTheme="minorHAnsi" w:hAnsiTheme="minorHAnsi" w:cs="@Arial Unicode MS"/>
          <w:sz w:val="20"/>
          <w:szCs w:val="20"/>
        </w:rPr>
        <w:t>p</w:t>
      </w:r>
      <w:r w:rsidRPr="00BB1379">
        <w:rPr>
          <w:rFonts w:asciiTheme="minorHAnsi" w:hAnsiTheme="minorHAnsi" w:cs="@Arial Unicode MS"/>
          <w:spacing w:val="-3"/>
          <w:sz w:val="20"/>
          <w:szCs w:val="20"/>
        </w:rPr>
        <w:t>r</w:t>
      </w:r>
      <w:r w:rsidRPr="00BB1379">
        <w:rPr>
          <w:rFonts w:asciiTheme="minorHAnsi" w:hAnsiTheme="minorHAnsi" w:cs="@Arial Unicode MS"/>
          <w:spacing w:val="1"/>
          <w:sz w:val="20"/>
          <w:szCs w:val="20"/>
        </w:rPr>
        <w:t>o</w:t>
      </w:r>
      <w:r w:rsidRPr="00BB1379">
        <w:rPr>
          <w:rFonts w:asciiTheme="minorHAnsi" w:hAnsiTheme="minorHAnsi" w:cs="@Arial Unicode MS"/>
          <w:spacing w:val="-1"/>
          <w:sz w:val="20"/>
          <w:szCs w:val="20"/>
        </w:rPr>
        <w:t>g</w:t>
      </w:r>
      <w:r w:rsidRPr="00BB1379">
        <w:rPr>
          <w:rFonts w:asciiTheme="minorHAnsi" w:hAnsiTheme="minorHAnsi" w:cs="@Arial Unicode MS"/>
          <w:sz w:val="20"/>
          <w:szCs w:val="20"/>
        </w:rPr>
        <w:t>rams</w:t>
      </w:r>
      <w:r w:rsidRPr="00BB1379">
        <w:rPr>
          <w:rFonts w:asciiTheme="minorHAnsi" w:hAnsiTheme="minorHAnsi" w:cs="@Arial Unicode MS"/>
          <w:spacing w:val="-3"/>
          <w:sz w:val="20"/>
          <w:szCs w:val="20"/>
        </w:rPr>
        <w:t xml:space="preserve"> </w:t>
      </w:r>
      <w:r w:rsidRPr="00BB1379">
        <w:rPr>
          <w:rFonts w:asciiTheme="minorHAnsi" w:hAnsiTheme="minorHAnsi" w:cs="@Arial Unicode MS"/>
          <w:spacing w:val="-2"/>
          <w:sz w:val="20"/>
          <w:szCs w:val="20"/>
        </w:rPr>
        <w:t>a</w:t>
      </w:r>
      <w:r w:rsidRPr="00BB1379">
        <w:rPr>
          <w:rFonts w:asciiTheme="minorHAnsi" w:hAnsiTheme="minorHAnsi" w:cs="@Arial Unicode MS"/>
          <w:sz w:val="20"/>
          <w:szCs w:val="20"/>
        </w:rPr>
        <w:t>re r</w:t>
      </w:r>
      <w:r w:rsidRPr="00BB1379">
        <w:rPr>
          <w:rFonts w:asciiTheme="minorHAnsi" w:hAnsiTheme="minorHAnsi" w:cs="@Arial Unicode MS"/>
          <w:spacing w:val="-3"/>
          <w:sz w:val="20"/>
          <w:szCs w:val="20"/>
        </w:rPr>
        <w:t>e</w:t>
      </w:r>
      <w:r w:rsidRPr="00BB1379">
        <w:rPr>
          <w:rFonts w:asciiTheme="minorHAnsi" w:hAnsiTheme="minorHAnsi" w:cs="@Arial Unicode MS"/>
          <w:sz w:val="20"/>
          <w:szCs w:val="20"/>
        </w:rPr>
        <w:t>mi</w:t>
      </w:r>
      <w:r w:rsidRPr="00BB1379">
        <w:rPr>
          <w:rFonts w:asciiTheme="minorHAnsi" w:hAnsiTheme="minorHAnsi" w:cs="@Arial Unicode MS"/>
          <w:spacing w:val="-2"/>
          <w:sz w:val="20"/>
          <w:szCs w:val="20"/>
        </w:rPr>
        <w:t>n</w:t>
      </w:r>
      <w:r w:rsidRPr="00BB1379">
        <w:rPr>
          <w:rFonts w:asciiTheme="minorHAnsi" w:hAnsiTheme="minorHAnsi" w:cs="@Arial Unicode MS"/>
          <w:spacing w:val="-1"/>
          <w:sz w:val="20"/>
          <w:szCs w:val="20"/>
        </w:rPr>
        <w:t>d</w:t>
      </w:r>
      <w:r w:rsidRPr="00BB1379">
        <w:rPr>
          <w:rFonts w:asciiTheme="minorHAnsi" w:hAnsiTheme="minorHAnsi" w:cs="@Arial Unicode MS"/>
          <w:sz w:val="20"/>
          <w:szCs w:val="20"/>
        </w:rPr>
        <w:t xml:space="preserve">ed </w:t>
      </w:r>
      <w:r w:rsidRPr="00BB1379">
        <w:rPr>
          <w:rFonts w:asciiTheme="minorHAnsi" w:hAnsiTheme="minorHAnsi" w:cs="@Arial Unicode MS"/>
          <w:spacing w:val="-2"/>
          <w:sz w:val="20"/>
          <w:szCs w:val="20"/>
        </w:rPr>
        <w:t>t</w:t>
      </w:r>
      <w:r w:rsidRPr="00BB1379">
        <w:rPr>
          <w:rFonts w:asciiTheme="minorHAnsi" w:hAnsiTheme="minorHAnsi" w:cs="@Arial Unicode MS"/>
          <w:sz w:val="20"/>
          <w:szCs w:val="20"/>
        </w:rPr>
        <w:t>o</w:t>
      </w:r>
      <w:r w:rsidRPr="00BB1379">
        <w:rPr>
          <w:rFonts w:asciiTheme="minorHAnsi" w:hAnsiTheme="minorHAnsi" w:cs="@Arial Unicode MS"/>
          <w:spacing w:val="1"/>
          <w:sz w:val="20"/>
          <w:szCs w:val="20"/>
        </w:rPr>
        <w:t xml:space="preserve"> </w:t>
      </w:r>
      <w:r w:rsidRPr="00BB1379">
        <w:rPr>
          <w:rFonts w:asciiTheme="minorHAnsi" w:hAnsiTheme="minorHAnsi" w:cs="@Arial Unicode MS"/>
          <w:sz w:val="20"/>
          <w:szCs w:val="20"/>
        </w:rPr>
        <w:t>u</w:t>
      </w:r>
      <w:r w:rsidRPr="00BB1379">
        <w:rPr>
          <w:rFonts w:asciiTheme="minorHAnsi" w:hAnsiTheme="minorHAnsi" w:cs="@Arial Unicode MS"/>
          <w:spacing w:val="-3"/>
          <w:sz w:val="20"/>
          <w:szCs w:val="20"/>
        </w:rPr>
        <w:t>s</w:t>
      </w:r>
      <w:r w:rsidRPr="00BB1379">
        <w:rPr>
          <w:rFonts w:asciiTheme="minorHAnsi" w:hAnsiTheme="minorHAnsi" w:cs="@Arial Unicode MS"/>
          <w:sz w:val="20"/>
          <w:szCs w:val="20"/>
        </w:rPr>
        <w:t>e the</w:t>
      </w:r>
      <w:r w:rsidRPr="00BB1379">
        <w:rPr>
          <w:rFonts w:asciiTheme="minorHAnsi" w:hAnsiTheme="minorHAnsi" w:cs="@Arial Unicode MS"/>
          <w:spacing w:val="-3"/>
          <w:sz w:val="20"/>
          <w:szCs w:val="20"/>
        </w:rPr>
        <w:t xml:space="preserve"> </w:t>
      </w:r>
      <w:r w:rsidRPr="00BB1379">
        <w:rPr>
          <w:rFonts w:asciiTheme="minorHAnsi" w:hAnsiTheme="minorHAnsi" w:cs="@Arial Unicode MS"/>
          <w:sz w:val="20"/>
          <w:szCs w:val="20"/>
        </w:rPr>
        <w:t>st</w:t>
      </w:r>
      <w:r w:rsidRPr="00BB1379">
        <w:rPr>
          <w:rFonts w:asciiTheme="minorHAnsi" w:hAnsiTheme="minorHAnsi" w:cs="@Arial Unicode MS"/>
          <w:spacing w:val="-4"/>
          <w:sz w:val="20"/>
          <w:szCs w:val="20"/>
        </w:rPr>
        <w:t>u</w:t>
      </w:r>
      <w:r w:rsidRPr="00BB1379">
        <w:rPr>
          <w:rFonts w:asciiTheme="minorHAnsi" w:hAnsiTheme="minorHAnsi" w:cs="@Arial Unicode MS"/>
          <w:spacing w:val="-1"/>
          <w:sz w:val="20"/>
          <w:szCs w:val="20"/>
        </w:rPr>
        <w:t>d</w:t>
      </w:r>
      <w:r w:rsidRPr="00BB1379">
        <w:rPr>
          <w:rFonts w:asciiTheme="minorHAnsi" w:hAnsiTheme="minorHAnsi" w:cs="@Arial Unicode MS"/>
          <w:sz w:val="20"/>
          <w:szCs w:val="20"/>
        </w:rPr>
        <w:t>ent lear</w:t>
      </w:r>
      <w:r w:rsidRPr="00BB1379">
        <w:rPr>
          <w:rFonts w:asciiTheme="minorHAnsi" w:hAnsiTheme="minorHAnsi" w:cs="@Arial Unicode MS"/>
          <w:spacing w:val="-2"/>
          <w:sz w:val="20"/>
          <w:szCs w:val="20"/>
        </w:rPr>
        <w:t>n</w:t>
      </w:r>
      <w:r w:rsidRPr="00BB1379">
        <w:rPr>
          <w:rFonts w:asciiTheme="minorHAnsi" w:hAnsiTheme="minorHAnsi" w:cs="@Arial Unicode MS"/>
          <w:sz w:val="20"/>
          <w:szCs w:val="20"/>
        </w:rPr>
        <w:t>i</w:t>
      </w:r>
      <w:r w:rsidRPr="00BB1379">
        <w:rPr>
          <w:rFonts w:asciiTheme="minorHAnsi" w:hAnsiTheme="minorHAnsi" w:cs="@Arial Unicode MS"/>
          <w:spacing w:val="-2"/>
          <w:sz w:val="20"/>
          <w:szCs w:val="20"/>
        </w:rPr>
        <w:t>n</w:t>
      </w:r>
      <w:r w:rsidRPr="00BB1379">
        <w:rPr>
          <w:rFonts w:asciiTheme="minorHAnsi" w:hAnsiTheme="minorHAnsi" w:cs="@Arial Unicode MS"/>
          <w:sz w:val="20"/>
          <w:szCs w:val="20"/>
        </w:rPr>
        <w:t>g</w:t>
      </w:r>
      <w:r w:rsidRPr="00BB1379">
        <w:rPr>
          <w:rFonts w:asciiTheme="minorHAnsi" w:hAnsiTheme="minorHAnsi" w:cs="@Arial Unicode MS"/>
          <w:spacing w:val="-3"/>
          <w:sz w:val="20"/>
          <w:szCs w:val="20"/>
        </w:rPr>
        <w:t xml:space="preserve"> </w:t>
      </w:r>
      <w:r w:rsidRPr="00BB1379">
        <w:rPr>
          <w:rFonts w:asciiTheme="minorHAnsi" w:hAnsiTheme="minorHAnsi" w:cs="@Arial Unicode MS"/>
          <w:spacing w:val="1"/>
          <w:sz w:val="20"/>
          <w:szCs w:val="20"/>
        </w:rPr>
        <w:t>o</w:t>
      </w:r>
      <w:r w:rsidRPr="00BB1379">
        <w:rPr>
          <w:rFonts w:asciiTheme="minorHAnsi" w:hAnsiTheme="minorHAnsi" w:cs="@Arial Unicode MS"/>
          <w:spacing w:val="-1"/>
          <w:sz w:val="20"/>
          <w:szCs w:val="20"/>
        </w:rPr>
        <w:t>u</w:t>
      </w:r>
      <w:r w:rsidRPr="00BB1379">
        <w:rPr>
          <w:rFonts w:asciiTheme="minorHAnsi" w:hAnsiTheme="minorHAnsi" w:cs="@Arial Unicode MS"/>
          <w:sz w:val="20"/>
          <w:szCs w:val="20"/>
        </w:rPr>
        <w:t>t</w:t>
      </w:r>
      <w:r w:rsidRPr="00BB1379">
        <w:rPr>
          <w:rFonts w:asciiTheme="minorHAnsi" w:hAnsiTheme="minorHAnsi" w:cs="@Arial Unicode MS"/>
          <w:spacing w:val="-2"/>
          <w:sz w:val="20"/>
          <w:szCs w:val="20"/>
        </w:rPr>
        <w:t>c</w:t>
      </w:r>
      <w:r w:rsidRPr="00BB1379">
        <w:rPr>
          <w:rFonts w:asciiTheme="minorHAnsi" w:hAnsiTheme="minorHAnsi" w:cs="@Arial Unicode MS"/>
          <w:spacing w:val="1"/>
          <w:sz w:val="20"/>
          <w:szCs w:val="20"/>
        </w:rPr>
        <w:t>o</w:t>
      </w:r>
      <w:r w:rsidRPr="00BB1379">
        <w:rPr>
          <w:rFonts w:asciiTheme="minorHAnsi" w:hAnsiTheme="minorHAnsi" w:cs="@Arial Unicode MS"/>
          <w:spacing w:val="-2"/>
          <w:sz w:val="20"/>
          <w:szCs w:val="20"/>
        </w:rPr>
        <w:t>m</w:t>
      </w:r>
      <w:r w:rsidRPr="00BB1379">
        <w:rPr>
          <w:rFonts w:asciiTheme="minorHAnsi" w:hAnsiTheme="minorHAnsi" w:cs="@Arial Unicode MS"/>
          <w:sz w:val="20"/>
          <w:szCs w:val="20"/>
        </w:rPr>
        <w:t>es</w:t>
      </w:r>
      <w:r w:rsidRPr="00BB1379">
        <w:rPr>
          <w:rFonts w:asciiTheme="minorHAnsi" w:hAnsiTheme="minorHAnsi" w:cs="@Arial Unicode MS"/>
          <w:spacing w:val="1"/>
          <w:sz w:val="20"/>
          <w:szCs w:val="20"/>
        </w:rPr>
        <w:t xml:space="preserve"> </w:t>
      </w:r>
      <w:r w:rsidRPr="00BB1379">
        <w:rPr>
          <w:rFonts w:asciiTheme="minorHAnsi" w:hAnsiTheme="minorHAnsi" w:cs="@Arial Unicode MS"/>
          <w:spacing w:val="-2"/>
          <w:sz w:val="20"/>
          <w:szCs w:val="20"/>
        </w:rPr>
        <w:t>t</w:t>
      </w:r>
      <w:r w:rsidRPr="00BB1379">
        <w:rPr>
          <w:rFonts w:asciiTheme="minorHAnsi" w:hAnsiTheme="minorHAnsi" w:cs="@Arial Unicode MS"/>
          <w:sz w:val="20"/>
          <w:szCs w:val="20"/>
        </w:rPr>
        <w:t>o</w:t>
      </w:r>
      <w:r w:rsidRPr="00BB1379">
        <w:rPr>
          <w:rFonts w:asciiTheme="minorHAnsi" w:hAnsiTheme="minorHAnsi" w:cs="@Arial Unicode MS"/>
          <w:spacing w:val="-1"/>
          <w:sz w:val="20"/>
          <w:szCs w:val="20"/>
        </w:rPr>
        <w:t xml:space="preserve"> gu</w:t>
      </w:r>
      <w:r w:rsidRPr="00BB1379">
        <w:rPr>
          <w:rFonts w:asciiTheme="minorHAnsi" w:hAnsiTheme="minorHAnsi" w:cs="@Arial Unicode MS"/>
          <w:sz w:val="20"/>
          <w:szCs w:val="20"/>
        </w:rPr>
        <w:t>i</w:t>
      </w:r>
      <w:r w:rsidRPr="00BB1379">
        <w:rPr>
          <w:rFonts w:asciiTheme="minorHAnsi" w:hAnsiTheme="minorHAnsi" w:cs="@Arial Unicode MS"/>
          <w:spacing w:val="-2"/>
          <w:sz w:val="20"/>
          <w:szCs w:val="20"/>
        </w:rPr>
        <w:t>d</w:t>
      </w:r>
      <w:r w:rsidRPr="00BB1379">
        <w:rPr>
          <w:rFonts w:asciiTheme="minorHAnsi" w:hAnsiTheme="minorHAnsi" w:cs="@Arial Unicode MS"/>
          <w:sz w:val="20"/>
          <w:szCs w:val="20"/>
        </w:rPr>
        <w:t>e the del</w:t>
      </w:r>
      <w:r w:rsidRPr="00BB1379">
        <w:rPr>
          <w:rFonts w:asciiTheme="minorHAnsi" w:hAnsiTheme="minorHAnsi" w:cs="@Arial Unicode MS"/>
          <w:spacing w:val="-3"/>
          <w:sz w:val="20"/>
          <w:szCs w:val="20"/>
        </w:rPr>
        <w:t>i</w:t>
      </w:r>
      <w:r w:rsidRPr="00BB1379">
        <w:rPr>
          <w:rFonts w:asciiTheme="minorHAnsi" w:hAnsiTheme="minorHAnsi" w:cs="@Arial Unicode MS"/>
          <w:sz w:val="20"/>
          <w:szCs w:val="20"/>
        </w:rPr>
        <w:t>ve</w:t>
      </w:r>
      <w:r w:rsidRPr="00BB1379">
        <w:rPr>
          <w:rFonts w:asciiTheme="minorHAnsi" w:hAnsiTheme="minorHAnsi" w:cs="@Arial Unicode MS"/>
          <w:spacing w:val="-3"/>
          <w:sz w:val="20"/>
          <w:szCs w:val="20"/>
        </w:rPr>
        <w:t>r</w:t>
      </w:r>
      <w:r w:rsidRPr="00BB1379">
        <w:rPr>
          <w:rFonts w:asciiTheme="minorHAnsi" w:hAnsiTheme="minorHAnsi" w:cs="@Arial Unicode MS"/>
          <w:sz w:val="20"/>
          <w:szCs w:val="20"/>
        </w:rPr>
        <w:t>y</w:t>
      </w:r>
      <w:r w:rsidRPr="00BB1379">
        <w:rPr>
          <w:rFonts w:asciiTheme="minorHAnsi" w:hAnsiTheme="minorHAnsi" w:cs="@Arial Unicode MS"/>
          <w:spacing w:val="-2"/>
          <w:sz w:val="20"/>
          <w:szCs w:val="20"/>
        </w:rPr>
        <w:t xml:space="preserve"> </w:t>
      </w:r>
      <w:r w:rsidRPr="00BB1379">
        <w:rPr>
          <w:rFonts w:asciiTheme="minorHAnsi" w:hAnsiTheme="minorHAnsi" w:cs="@Arial Unicode MS"/>
          <w:spacing w:val="1"/>
          <w:sz w:val="20"/>
          <w:szCs w:val="20"/>
        </w:rPr>
        <w:t>o</w:t>
      </w:r>
      <w:r w:rsidRPr="00BB1379">
        <w:rPr>
          <w:rFonts w:asciiTheme="minorHAnsi" w:hAnsiTheme="minorHAnsi" w:cs="@Arial Unicode MS"/>
          <w:sz w:val="20"/>
          <w:szCs w:val="20"/>
        </w:rPr>
        <w:t>f i</w:t>
      </w:r>
      <w:r w:rsidRPr="00BB1379">
        <w:rPr>
          <w:rFonts w:asciiTheme="minorHAnsi" w:hAnsiTheme="minorHAnsi" w:cs="@Arial Unicode MS"/>
          <w:spacing w:val="-2"/>
          <w:sz w:val="20"/>
          <w:szCs w:val="20"/>
        </w:rPr>
        <w:t>n</w:t>
      </w:r>
      <w:r w:rsidRPr="00BB1379">
        <w:rPr>
          <w:rFonts w:asciiTheme="minorHAnsi" w:hAnsiTheme="minorHAnsi" w:cs="@Arial Unicode MS"/>
          <w:sz w:val="20"/>
          <w:szCs w:val="20"/>
        </w:rPr>
        <w:t>structio</w:t>
      </w:r>
      <w:r w:rsidRPr="00BB1379">
        <w:rPr>
          <w:rFonts w:asciiTheme="minorHAnsi" w:hAnsiTheme="minorHAnsi" w:cs="@Arial Unicode MS"/>
          <w:spacing w:val="-1"/>
          <w:sz w:val="20"/>
          <w:szCs w:val="20"/>
        </w:rPr>
        <w:t>n</w:t>
      </w:r>
      <w:r w:rsidRPr="00BB1379">
        <w:rPr>
          <w:rFonts w:asciiTheme="minorHAnsi" w:hAnsiTheme="minorHAnsi" w:cs="@Arial Unicode MS"/>
          <w:sz w:val="20"/>
          <w:szCs w:val="20"/>
        </w:rPr>
        <w:t>, di</w:t>
      </w:r>
      <w:r w:rsidRPr="00BB1379">
        <w:rPr>
          <w:rFonts w:asciiTheme="minorHAnsi" w:hAnsiTheme="minorHAnsi" w:cs="@Arial Unicode MS"/>
          <w:spacing w:val="-4"/>
          <w:sz w:val="20"/>
          <w:szCs w:val="20"/>
        </w:rPr>
        <w:t>r</w:t>
      </w:r>
      <w:r w:rsidRPr="00BB1379">
        <w:rPr>
          <w:rFonts w:asciiTheme="minorHAnsi" w:hAnsiTheme="minorHAnsi" w:cs="@Arial Unicode MS"/>
          <w:sz w:val="20"/>
          <w:szCs w:val="20"/>
        </w:rPr>
        <w:t>ect</w:t>
      </w:r>
      <w:r w:rsidRPr="00BB1379">
        <w:rPr>
          <w:rFonts w:asciiTheme="minorHAnsi" w:hAnsiTheme="minorHAnsi" w:cs="@Arial Unicode MS"/>
          <w:spacing w:val="-2"/>
          <w:sz w:val="20"/>
          <w:szCs w:val="20"/>
        </w:rPr>
        <w:t xml:space="preserve"> </w:t>
      </w:r>
      <w:r w:rsidRPr="00BB1379">
        <w:rPr>
          <w:rFonts w:asciiTheme="minorHAnsi" w:hAnsiTheme="minorHAnsi" w:cs="@Arial Unicode MS"/>
          <w:sz w:val="20"/>
          <w:szCs w:val="20"/>
        </w:rPr>
        <w:t>learn</w:t>
      </w:r>
      <w:r w:rsidRPr="00BB1379">
        <w:rPr>
          <w:rFonts w:asciiTheme="minorHAnsi" w:hAnsiTheme="minorHAnsi" w:cs="@Arial Unicode MS"/>
          <w:spacing w:val="-1"/>
          <w:sz w:val="20"/>
          <w:szCs w:val="20"/>
        </w:rPr>
        <w:t>in</w:t>
      </w:r>
      <w:r w:rsidRPr="00BB1379">
        <w:rPr>
          <w:rFonts w:asciiTheme="minorHAnsi" w:hAnsiTheme="minorHAnsi" w:cs="@Arial Unicode MS"/>
          <w:sz w:val="20"/>
          <w:szCs w:val="20"/>
        </w:rPr>
        <w:t>g</w:t>
      </w:r>
      <w:r w:rsidRPr="00BB1379">
        <w:rPr>
          <w:rFonts w:asciiTheme="minorHAnsi" w:hAnsiTheme="minorHAnsi" w:cs="@Arial Unicode MS"/>
          <w:spacing w:val="-3"/>
          <w:sz w:val="20"/>
          <w:szCs w:val="20"/>
        </w:rPr>
        <w:t xml:space="preserve"> </w:t>
      </w:r>
      <w:r w:rsidRPr="00BB1379">
        <w:rPr>
          <w:rFonts w:asciiTheme="minorHAnsi" w:hAnsiTheme="minorHAnsi" w:cs="@Arial Unicode MS"/>
          <w:sz w:val="20"/>
          <w:szCs w:val="20"/>
        </w:rPr>
        <w:t>acti</w:t>
      </w:r>
      <w:r w:rsidRPr="00BB1379">
        <w:rPr>
          <w:rFonts w:asciiTheme="minorHAnsi" w:hAnsiTheme="minorHAnsi" w:cs="@Arial Unicode MS"/>
          <w:spacing w:val="1"/>
          <w:sz w:val="20"/>
          <w:szCs w:val="20"/>
        </w:rPr>
        <w:t>v</w:t>
      </w:r>
      <w:r w:rsidRPr="00BB1379">
        <w:rPr>
          <w:rFonts w:asciiTheme="minorHAnsi" w:hAnsiTheme="minorHAnsi" w:cs="@Arial Unicode MS"/>
          <w:sz w:val="20"/>
          <w:szCs w:val="20"/>
        </w:rPr>
        <w:t>it</w:t>
      </w:r>
      <w:r w:rsidRPr="00BB1379">
        <w:rPr>
          <w:rFonts w:asciiTheme="minorHAnsi" w:hAnsiTheme="minorHAnsi" w:cs="@Arial Unicode MS"/>
          <w:spacing w:val="-3"/>
          <w:sz w:val="20"/>
          <w:szCs w:val="20"/>
        </w:rPr>
        <w:t>i</w:t>
      </w:r>
      <w:r w:rsidRPr="00BB1379">
        <w:rPr>
          <w:rFonts w:asciiTheme="minorHAnsi" w:hAnsiTheme="minorHAnsi" w:cs="@Arial Unicode MS"/>
          <w:sz w:val="20"/>
          <w:szCs w:val="20"/>
        </w:rPr>
        <w:t>es,</w:t>
      </w:r>
      <w:r w:rsidRPr="00BB1379">
        <w:rPr>
          <w:rFonts w:asciiTheme="minorHAnsi" w:hAnsiTheme="minorHAnsi" w:cs="@Arial Unicode MS"/>
          <w:spacing w:val="1"/>
          <w:sz w:val="20"/>
          <w:szCs w:val="20"/>
        </w:rPr>
        <w:t xml:space="preserve"> </w:t>
      </w:r>
      <w:r w:rsidRPr="00BB1379">
        <w:rPr>
          <w:rFonts w:asciiTheme="minorHAnsi" w:hAnsiTheme="minorHAnsi" w:cs="@Arial Unicode MS"/>
          <w:sz w:val="20"/>
          <w:szCs w:val="20"/>
        </w:rPr>
        <w:t>a</w:t>
      </w:r>
      <w:r w:rsidRPr="00BB1379">
        <w:rPr>
          <w:rFonts w:asciiTheme="minorHAnsi" w:hAnsiTheme="minorHAnsi" w:cs="@Arial Unicode MS"/>
          <w:spacing w:val="-1"/>
          <w:sz w:val="20"/>
          <w:szCs w:val="20"/>
        </w:rPr>
        <w:t>n</w:t>
      </w:r>
      <w:r w:rsidRPr="00BB1379">
        <w:rPr>
          <w:rFonts w:asciiTheme="minorHAnsi" w:hAnsiTheme="minorHAnsi" w:cs="@Arial Unicode MS"/>
          <w:sz w:val="20"/>
          <w:szCs w:val="20"/>
        </w:rPr>
        <w:t>d</w:t>
      </w:r>
      <w:r w:rsidRPr="00BB1379">
        <w:rPr>
          <w:rFonts w:asciiTheme="minorHAnsi" w:hAnsiTheme="minorHAnsi" w:cs="@Arial Unicode MS"/>
          <w:spacing w:val="-3"/>
          <w:sz w:val="20"/>
          <w:szCs w:val="20"/>
        </w:rPr>
        <w:t xml:space="preserve"> </w:t>
      </w:r>
      <w:r w:rsidRPr="00BB1379">
        <w:rPr>
          <w:rFonts w:asciiTheme="minorHAnsi" w:hAnsiTheme="minorHAnsi" w:cs="@Arial Unicode MS"/>
          <w:sz w:val="20"/>
          <w:szCs w:val="20"/>
        </w:rPr>
        <w:t>e</w:t>
      </w:r>
      <w:r w:rsidRPr="00BB1379">
        <w:rPr>
          <w:rFonts w:asciiTheme="minorHAnsi" w:hAnsiTheme="minorHAnsi" w:cs="@Arial Unicode MS"/>
          <w:spacing w:val="1"/>
          <w:sz w:val="20"/>
          <w:szCs w:val="20"/>
        </w:rPr>
        <w:t>v</w:t>
      </w:r>
      <w:r w:rsidRPr="00BB1379">
        <w:rPr>
          <w:rFonts w:asciiTheme="minorHAnsi" w:hAnsiTheme="minorHAnsi" w:cs="@Arial Unicode MS"/>
          <w:sz w:val="20"/>
          <w:szCs w:val="20"/>
        </w:rPr>
        <w:t>al</w:t>
      </w:r>
      <w:r w:rsidRPr="00BB1379">
        <w:rPr>
          <w:rFonts w:asciiTheme="minorHAnsi" w:hAnsiTheme="minorHAnsi" w:cs="@Arial Unicode MS"/>
          <w:spacing w:val="-2"/>
          <w:sz w:val="20"/>
          <w:szCs w:val="20"/>
        </w:rPr>
        <w:t>u</w:t>
      </w:r>
      <w:r w:rsidRPr="00BB1379">
        <w:rPr>
          <w:rFonts w:asciiTheme="minorHAnsi" w:hAnsiTheme="minorHAnsi" w:cs="@Arial Unicode MS"/>
          <w:spacing w:val="-3"/>
          <w:sz w:val="20"/>
          <w:szCs w:val="20"/>
        </w:rPr>
        <w:t>a</w:t>
      </w:r>
      <w:r w:rsidRPr="00BB1379">
        <w:rPr>
          <w:rFonts w:asciiTheme="minorHAnsi" w:hAnsiTheme="minorHAnsi" w:cs="@Arial Unicode MS"/>
          <w:sz w:val="20"/>
          <w:szCs w:val="20"/>
        </w:rPr>
        <w:t xml:space="preserve">te </w:t>
      </w:r>
      <w:r w:rsidRPr="00BB1379">
        <w:rPr>
          <w:rFonts w:asciiTheme="minorHAnsi" w:hAnsiTheme="minorHAnsi" w:cs="@Arial Unicode MS"/>
          <w:spacing w:val="-2"/>
          <w:sz w:val="20"/>
          <w:szCs w:val="20"/>
        </w:rPr>
        <w:t>s</w:t>
      </w:r>
      <w:r w:rsidRPr="00BB1379">
        <w:rPr>
          <w:rFonts w:asciiTheme="minorHAnsi" w:hAnsiTheme="minorHAnsi" w:cs="@Arial Unicode MS"/>
          <w:sz w:val="20"/>
          <w:szCs w:val="20"/>
        </w:rPr>
        <w:t>t</w:t>
      </w:r>
      <w:r w:rsidRPr="00BB1379">
        <w:rPr>
          <w:rFonts w:asciiTheme="minorHAnsi" w:hAnsiTheme="minorHAnsi" w:cs="@Arial Unicode MS"/>
          <w:spacing w:val="-3"/>
          <w:sz w:val="20"/>
          <w:szCs w:val="20"/>
        </w:rPr>
        <w:t>u</w:t>
      </w:r>
      <w:r w:rsidRPr="00BB1379">
        <w:rPr>
          <w:rFonts w:asciiTheme="minorHAnsi" w:hAnsiTheme="minorHAnsi" w:cs="@Arial Unicode MS"/>
          <w:sz w:val="20"/>
          <w:szCs w:val="20"/>
        </w:rPr>
        <w:t>dent pro</w:t>
      </w:r>
      <w:r w:rsidRPr="00BB1379">
        <w:rPr>
          <w:rFonts w:asciiTheme="minorHAnsi" w:hAnsiTheme="minorHAnsi" w:cs="@Arial Unicode MS"/>
          <w:spacing w:val="-1"/>
          <w:sz w:val="20"/>
          <w:szCs w:val="20"/>
        </w:rPr>
        <w:t>g</w:t>
      </w:r>
      <w:r w:rsidRPr="00BB1379">
        <w:rPr>
          <w:rFonts w:asciiTheme="minorHAnsi" w:hAnsiTheme="minorHAnsi" w:cs="@Arial Unicode MS"/>
          <w:sz w:val="20"/>
          <w:szCs w:val="20"/>
        </w:rPr>
        <w:t>r</w:t>
      </w:r>
      <w:r w:rsidRPr="00BB1379">
        <w:rPr>
          <w:rFonts w:asciiTheme="minorHAnsi" w:hAnsiTheme="minorHAnsi" w:cs="@Arial Unicode MS"/>
          <w:spacing w:val="-3"/>
          <w:sz w:val="20"/>
          <w:szCs w:val="20"/>
        </w:rPr>
        <w:t>e</w:t>
      </w:r>
      <w:r w:rsidRPr="00BB1379">
        <w:rPr>
          <w:rFonts w:asciiTheme="minorHAnsi" w:hAnsiTheme="minorHAnsi" w:cs="@Arial Unicode MS"/>
          <w:sz w:val="20"/>
          <w:szCs w:val="20"/>
        </w:rPr>
        <w:t>ss.</w:t>
      </w:r>
      <w:r w:rsidRPr="00BB1379">
        <w:rPr>
          <w:rFonts w:asciiTheme="minorHAnsi" w:hAnsiTheme="minorHAnsi" w:cs="@Arial Unicode MS"/>
          <w:spacing w:val="49"/>
          <w:sz w:val="20"/>
          <w:szCs w:val="20"/>
        </w:rPr>
        <w:t xml:space="preserve"> </w:t>
      </w:r>
      <w:r w:rsidRPr="00BB1379">
        <w:rPr>
          <w:rFonts w:asciiTheme="minorHAnsi" w:hAnsiTheme="minorHAnsi" w:cs="@Arial Unicode MS"/>
          <w:spacing w:val="-3"/>
          <w:sz w:val="20"/>
          <w:szCs w:val="20"/>
        </w:rPr>
        <w:t>E</w:t>
      </w:r>
      <w:r w:rsidRPr="00BB1379">
        <w:rPr>
          <w:rFonts w:asciiTheme="minorHAnsi" w:hAnsiTheme="minorHAnsi" w:cs="@Arial Unicode MS"/>
          <w:sz w:val="20"/>
          <w:szCs w:val="20"/>
        </w:rPr>
        <w:t>x</w:t>
      </w:r>
      <w:r w:rsidRPr="00BB1379">
        <w:rPr>
          <w:rFonts w:asciiTheme="minorHAnsi" w:hAnsiTheme="minorHAnsi" w:cs="@Arial Unicode MS"/>
          <w:spacing w:val="-3"/>
          <w:sz w:val="20"/>
          <w:szCs w:val="20"/>
        </w:rPr>
        <w:t>a</w:t>
      </w:r>
      <w:r w:rsidRPr="00BB1379">
        <w:rPr>
          <w:rFonts w:asciiTheme="minorHAnsi" w:hAnsiTheme="minorHAnsi" w:cs="@Arial Unicode MS"/>
          <w:sz w:val="20"/>
          <w:szCs w:val="20"/>
        </w:rPr>
        <w:t>m</w:t>
      </w:r>
      <w:r w:rsidRPr="00BB1379">
        <w:rPr>
          <w:rFonts w:asciiTheme="minorHAnsi" w:hAnsiTheme="minorHAnsi" w:cs="@Arial Unicode MS"/>
          <w:spacing w:val="-1"/>
          <w:sz w:val="20"/>
          <w:szCs w:val="20"/>
        </w:rPr>
        <w:t>p</w:t>
      </w:r>
      <w:r w:rsidRPr="00BB1379">
        <w:rPr>
          <w:rFonts w:asciiTheme="minorHAnsi" w:hAnsiTheme="minorHAnsi" w:cs="@Arial Unicode MS"/>
          <w:sz w:val="20"/>
          <w:szCs w:val="20"/>
        </w:rPr>
        <w:t xml:space="preserve">les </w:t>
      </w:r>
      <w:r w:rsidRPr="00BB1379">
        <w:rPr>
          <w:rFonts w:asciiTheme="minorHAnsi" w:hAnsiTheme="minorHAnsi" w:cs="@Arial Unicode MS"/>
          <w:spacing w:val="-2"/>
          <w:sz w:val="20"/>
          <w:szCs w:val="20"/>
        </w:rPr>
        <w:t>a</w:t>
      </w:r>
      <w:r w:rsidRPr="00BB1379">
        <w:rPr>
          <w:rFonts w:asciiTheme="minorHAnsi" w:hAnsiTheme="minorHAnsi" w:cs="@Arial Unicode MS"/>
          <w:spacing w:val="-1"/>
          <w:sz w:val="20"/>
          <w:szCs w:val="20"/>
        </w:rPr>
        <w:t>n</w:t>
      </w:r>
      <w:r w:rsidRPr="00BB1379">
        <w:rPr>
          <w:rFonts w:asciiTheme="minorHAnsi" w:hAnsiTheme="minorHAnsi" w:cs="@Arial Unicode MS"/>
          <w:sz w:val="20"/>
          <w:szCs w:val="20"/>
        </w:rPr>
        <w:t>d</w:t>
      </w:r>
      <w:r w:rsidRPr="00BB1379">
        <w:rPr>
          <w:rFonts w:asciiTheme="minorHAnsi" w:hAnsiTheme="minorHAnsi" w:cs="@Arial Unicode MS"/>
          <w:spacing w:val="-1"/>
          <w:sz w:val="20"/>
          <w:szCs w:val="20"/>
        </w:rPr>
        <w:t xml:space="preserve"> </w:t>
      </w:r>
      <w:r w:rsidRPr="00BB1379">
        <w:rPr>
          <w:rFonts w:asciiTheme="minorHAnsi" w:hAnsiTheme="minorHAnsi" w:cs="@Arial Unicode MS"/>
          <w:sz w:val="20"/>
          <w:szCs w:val="20"/>
        </w:rPr>
        <w:t>rec</w:t>
      </w:r>
      <w:r w:rsidRPr="00BB1379">
        <w:rPr>
          <w:rFonts w:asciiTheme="minorHAnsi" w:hAnsiTheme="minorHAnsi" w:cs="@Arial Unicode MS"/>
          <w:spacing w:val="-1"/>
          <w:sz w:val="20"/>
          <w:szCs w:val="20"/>
        </w:rPr>
        <w:t>o</w:t>
      </w:r>
      <w:r w:rsidRPr="00BB1379">
        <w:rPr>
          <w:rFonts w:asciiTheme="minorHAnsi" w:hAnsiTheme="minorHAnsi" w:cs="@Arial Unicode MS"/>
          <w:spacing w:val="-2"/>
          <w:sz w:val="20"/>
          <w:szCs w:val="20"/>
        </w:rPr>
        <w:t>m</w:t>
      </w:r>
      <w:r w:rsidRPr="00BB1379">
        <w:rPr>
          <w:rFonts w:asciiTheme="minorHAnsi" w:hAnsiTheme="minorHAnsi" w:cs="@Arial Unicode MS"/>
          <w:sz w:val="20"/>
          <w:szCs w:val="20"/>
        </w:rPr>
        <w:t>men</w:t>
      </w:r>
      <w:r w:rsidRPr="00BB1379">
        <w:rPr>
          <w:rFonts w:asciiTheme="minorHAnsi" w:hAnsiTheme="minorHAnsi" w:cs="@Arial Unicode MS"/>
          <w:spacing w:val="-2"/>
          <w:sz w:val="20"/>
          <w:szCs w:val="20"/>
        </w:rPr>
        <w:t>d</w:t>
      </w:r>
      <w:r w:rsidRPr="00BB1379">
        <w:rPr>
          <w:rFonts w:asciiTheme="minorHAnsi" w:hAnsiTheme="minorHAnsi" w:cs="@Arial Unicode MS"/>
          <w:sz w:val="20"/>
          <w:szCs w:val="20"/>
        </w:rPr>
        <w:t>at</w:t>
      </w:r>
      <w:r w:rsidRPr="00BB1379">
        <w:rPr>
          <w:rFonts w:asciiTheme="minorHAnsi" w:hAnsiTheme="minorHAnsi" w:cs="@Arial Unicode MS"/>
          <w:spacing w:val="-3"/>
          <w:sz w:val="20"/>
          <w:szCs w:val="20"/>
        </w:rPr>
        <w:t>i</w:t>
      </w:r>
      <w:r w:rsidRPr="00BB1379">
        <w:rPr>
          <w:rFonts w:asciiTheme="minorHAnsi" w:hAnsiTheme="minorHAnsi" w:cs="@Arial Unicode MS"/>
          <w:spacing w:val="1"/>
          <w:sz w:val="20"/>
          <w:szCs w:val="20"/>
        </w:rPr>
        <w:t>o</w:t>
      </w:r>
      <w:r w:rsidRPr="00BB1379">
        <w:rPr>
          <w:rFonts w:asciiTheme="minorHAnsi" w:hAnsiTheme="minorHAnsi" w:cs="@Arial Unicode MS"/>
          <w:spacing w:val="-1"/>
          <w:sz w:val="20"/>
          <w:szCs w:val="20"/>
        </w:rPr>
        <w:t>n</w:t>
      </w:r>
      <w:r w:rsidRPr="00BB1379">
        <w:rPr>
          <w:rFonts w:asciiTheme="minorHAnsi" w:hAnsiTheme="minorHAnsi" w:cs="@Arial Unicode MS"/>
          <w:sz w:val="20"/>
          <w:szCs w:val="20"/>
        </w:rPr>
        <w:t>s are pr</w:t>
      </w:r>
      <w:r w:rsidRPr="00BB1379">
        <w:rPr>
          <w:rFonts w:asciiTheme="minorHAnsi" w:hAnsiTheme="minorHAnsi" w:cs="@Arial Unicode MS"/>
          <w:spacing w:val="-2"/>
          <w:sz w:val="20"/>
          <w:szCs w:val="20"/>
        </w:rPr>
        <w:t>o</w:t>
      </w:r>
      <w:r w:rsidRPr="00BB1379">
        <w:rPr>
          <w:rFonts w:asciiTheme="minorHAnsi" w:hAnsiTheme="minorHAnsi" w:cs="@Arial Unicode MS"/>
          <w:sz w:val="20"/>
          <w:szCs w:val="20"/>
        </w:rPr>
        <w:t>vi</w:t>
      </w:r>
      <w:r w:rsidRPr="00BB1379">
        <w:rPr>
          <w:rFonts w:asciiTheme="minorHAnsi" w:hAnsiTheme="minorHAnsi" w:cs="@Arial Unicode MS"/>
          <w:spacing w:val="-2"/>
          <w:sz w:val="20"/>
          <w:szCs w:val="20"/>
        </w:rPr>
        <w:t>d</w:t>
      </w:r>
      <w:r w:rsidRPr="00BB1379">
        <w:rPr>
          <w:rFonts w:asciiTheme="minorHAnsi" w:hAnsiTheme="minorHAnsi" w:cs="@Arial Unicode MS"/>
          <w:sz w:val="20"/>
          <w:szCs w:val="20"/>
        </w:rPr>
        <w:t xml:space="preserve">ed </w:t>
      </w:r>
      <w:r w:rsidRPr="00BB1379">
        <w:rPr>
          <w:rFonts w:asciiTheme="minorHAnsi" w:hAnsiTheme="minorHAnsi" w:cs="@Arial Unicode MS"/>
          <w:spacing w:val="-3"/>
          <w:sz w:val="20"/>
          <w:szCs w:val="20"/>
        </w:rPr>
        <w:t>f</w:t>
      </w:r>
      <w:r w:rsidRPr="00BB1379">
        <w:rPr>
          <w:rFonts w:asciiTheme="minorHAnsi" w:hAnsiTheme="minorHAnsi" w:cs="@Arial Unicode MS"/>
          <w:spacing w:val="1"/>
          <w:sz w:val="20"/>
          <w:szCs w:val="20"/>
        </w:rPr>
        <w:t>o</w:t>
      </w:r>
      <w:r w:rsidRPr="00BB1379">
        <w:rPr>
          <w:rFonts w:asciiTheme="minorHAnsi" w:hAnsiTheme="minorHAnsi" w:cs="@Arial Unicode MS"/>
          <w:sz w:val="20"/>
          <w:szCs w:val="20"/>
        </w:rPr>
        <w:t>r t</w:t>
      </w:r>
      <w:r w:rsidRPr="00BB1379">
        <w:rPr>
          <w:rFonts w:asciiTheme="minorHAnsi" w:hAnsiTheme="minorHAnsi" w:cs="@Arial Unicode MS"/>
          <w:spacing w:val="-4"/>
          <w:sz w:val="20"/>
          <w:szCs w:val="20"/>
        </w:rPr>
        <w:t>h</w:t>
      </w:r>
      <w:r w:rsidRPr="00BB1379">
        <w:rPr>
          <w:rFonts w:asciiTheme="minorHAnsi" w:hAnsiTheme="minorHAnsi" w:cs="@Arial Unicode MS"/>
          <w:sz w:val="20"/>
          <w:szCs w:val="20"/>
        </w:rPr>
        <w:t xml:space="preserve">e </w:t>
      </w:r>
      <w:r w:rsidRPr="00BB1379">
        <w:rPr>
          <w:rFonts w:asciiTheme="minorHAnsi" w:hAnsiTheme="minorHAnsi" w:cs="@Arial Unicode MS"/>
          <w:spacing w:val="-1"/>
          <w:sz w:val="20"/>
          <w:szCs w:val="20"/>
        </w:rPr>
        <w:t>p</w:t>
      </w:r>
      <w:r w:rsidRPr="00BB1379">
        <w:rPr>
          <w:rFonts w:asciiTheme="minorHAnsi" w:hAnsiTheme="minorHAnsi" w:cs="@Arial Unicode MS"/>
          <w:spacing w:val="-3"/>
          <w:sz w:val="20"/>
          <w:szCs w:val="20"/>
        </w:rPr>
        <w:t>r</w:t>
      </w:r>
      <w:r w:rsidRPr="00BB1379">
        <w:rPr>
          <w:rFonts w:asciiTheme="minorHAnsi" w:hAnsiTheme="minorHAnsi" w:cs="@Arial Unicode MS"/>
          <w:spacing w:val="1"/>
          <w:sz w:val="20"/>
          <w:szCs w:val="20"/>
        </w:rPr>
        <w:t>o</w:t>
      </w:r>
      <w:r w:rsidRPr="00BB1379">
        <w:rPr>
          <w:rFonts w:asciiTheme="minorHAnsi" w:hAnsiTheme="minorHAnsi" w:cs="@Arial Unicode MS"/>
          <w:spacing w:val="-1"/>
          <w:sz w:val="20"/>
          <w:szCs w:val="20"/>
        </w:rPr>
        <w:t>g</w:t>
      </w:r>
      <w:r w:rsidRPr="00BB1379">
        <w:rPr>
          <w:rFonts w:asciiTheme="minorHAnsi" w:hAnsiTheme="minorHAnsi" w:cs="@Arial Unicode MS"/>
          <w:sz w:val="20"/>
          <w:szCs w:val="20"/>
        </w:rPr>
        <w:t>r</w:t>
      </w:r>
      <w:r w:rsidRPr="00BB1379">
        <w:rPr>
          <w:rFonts w:asciiTheme="minorHAnsi" w:hAnsiTheme="minorHAnsi" w:cs="@Arial Unicode MS"/>
          <w:spacing w:val="-3"/>
          <w:sz w:val="20"/>
          <w:szCs w:val="20"/>
        </w:rPr>
        <w:t>a</w:t>
      </w:r>
      <w:r w:rsidRPr="00BB1379">
        <w:rPr>
          <w:rFonts w:asciiTheme="minorHAnsi" w:hAnsiTheme="minorHAnsi" w:cs="@Arial Unicode MS"/>
          <w:sz w:val="20"/>
          <w:szCs w:val="20"/>
        </w:rPr>
        <w:t>m’s</w:t>
      </w:r>
      <w:r w:rsidRPr="00BB1379">
        <w:rPr>
          <w:rFonts w:asciiTheme="minorHAnsi" w:hAnsiTheme="minorHAnsi" w:cs="@Arial Unicode MS"/>
          <w:spacing w:val="-2"/>
          <w:sz w:val="20"/>
          <w:szCs w:val="20"/>
        </w:rPr>
        <w:t xml:space="preserve"> </w:t>
      </w:r>
      <w:r w:rsidRPr="00BB1379">
        <w:rPr>
          <w:rFonts w:asciiTheme="minorHAnsi" w:hAnsiTheme="minorHAnsi" w:cs="@Arial Unicode MS"/>
          <w:sz w:val="20"/>
          <w:szCs w:val="20"/>
        </w:rPr>
        <w:t>to</w:t>
      </w:r>
      <w:r w:rsidRPr="00BB1379">
        <w:rPr>
          <w:rFonts w:asciiTheme="minorHAnsi" w:hAnsiTheme="minorHAnsi" w:cs="@Arial Unicode MS"/>
          <w:spacing w:val="-1"/>
          <w:sz w:val="20"/>
          <w:szCs w:val="20"/>
        </w:rPr>
        <w:t xml:space="preserve"> </w:t>
      </w:r>
      <w:r w:rsidRPr="00BB1379">
        <w:rPr>
          <w:rFonts w:asciiTheme="minorHAnsi" w:hAnsiTheme="minorHAnsi" w:cs="@Arial Unicode MS"/>
          <w:sz w:val="20"/>
          <w:szCs w:val="20"/>
        </w:rPr>
        <w:t>use as</w:t>
      </w:r>
      <w:r w:rsidRPr="00BB1379">
        <w:rPr>
          <w:rFonts w:asciiTheme="minorHAnsi" w:hAnsiTheme="minorHAnsi" w:cs="@Arial Unicode MS"/>
          <w:spacing w:val="-3"/>
          <w:sz w:val="20"/>
          <w:szCs w:val="20"/>
        </w:rPr>
        <w:t xml:space="preserve"> </w:t>
      </w:r>
      <w:r w:rsidRPr="00BB1379">
        <w:rPr>
          <w:rFonts w:asciiTheme="minorHAnsi" w:hAnsiTheme="minorHAnsi" w:cs="@Arial Unicode MS"/>
          <w:sz w:val="20"/>
          <w:szCs w:val="20"/>
        </w:rPr>
        <w:t>t</w:t>
      </w:r>
      <w:r w:rsidRPr="00BB1379">
        <w:rPr>
          <w:rFonts w:asciiTheme="minorHAnsi" w:hAnsiTheme="minorHAnsi" w:cs="@Arial Unicode MS"/>
          <w:spacing w:val="-1"/>
          <w:sz w:val="20"/>
          <w:szCs w:val="20"/>
        </w:rPr>
        <w:t>h</w:t>
      </w:r>
      <w:r w:rsidRPr="00BB1379">
        <w:rPr>
          <w:rFonts w:asciiTheme="minorHAnsi" w:hAnsiTheme="minorHAnsi" w:cs="@Arial Unicode MS"/>
          <w:spacing w:val="-2"/>
          <w:sz w:val="20"/>
          <w:szCs w:val="20"/>
        </w:rPr>
        <w:t>e</w:t>
      </w:r>
      <w:r w:rsidRPr="00BB1379">
        <w:rPr>
          <w:rFonts w:asciiTheme="minorHAnsi" w:hAnsiTheme="minorHAnsi" w:cs="@Arial Unicode MS"/>
          <w:sz w:val="20"/>
          <w:szCs w:val="20"/>
        </w:rPr>
        <w:t>y refi</w:t>
      </w:r>
      <w:r w:rsidRPr="00BB1379">
        <w:rPr>
          <w:rFonts w:asciiTheme="minorHAnsi" w:hAnsiTheme="minorHAnsi" w:cs="@Arial Unicode MS"/>
          <w:spacing w:val="-4"/>
          <w:sz w:val="20"/>
          <w:szCs w:val="20"/>
        </w:rPr>
        <w:t>n</w:t>
      </w:r>
      <w:r w:rsidRPr="00BB1379">
        <w:rPr>
          <w:rFonts w:asciiTheme="minorHAnsi" w:hAnsiTheme="minorHAnsi" w:cs="@Arial Unicode MS"/>
          <w:sz w:val="20"/>
          <w:szCs w:val="20"/>
        </w:rPr>
        <w:t>e t</w:t>
      </w:r>
      <w:r w:rsidRPr="00BB1379">
        <w:rPr>
          <w:rFonts w:asciiTheme="minorHAnsi" w:hAnsiTheme="minorHAnsi" w:cs="@Arial Unicode MS"/>
          <w:spacing w:val="-3"/>
          <w:sz w:val="20"/>
          <w:szCs w:val="20"/>
        </w:rPr>
        <w:t>h</w:t>
      </w:r>
      <w:r w:rsidRPr="00BB1379">
        <w:rPr>
          <w:rFonts w:asciiTheme="minorHAnsi" w:hAnsiTheme="minorHAnsi" w:cs="@Arial Unicode MS"/>
          <w:sz w:val="20"/>
          <w:szCs w:val="20"/>
        </w:rPr>
        <w:t>eir cur</w:t>
      </w:r>
      <w:r w:rsidRPr="00BB1379">
        <w:rPr>
          <w:rFonts w:asciiTheme="minorHAnsi" w:hAnsiTheme="minorHAnsi" w:cs="@Arial Unicode MS"/>
          <w:spacing w:val="-1"/>
          <w:sz w:val="20"/>
          <w:szCs w:val="20"/>
        </w:rPr>
        <w:t>r</w:t>
      </w:r>
      <w:r w:rsidRPr="00BB1379">
        <w:rPr>
          <w:rFonts w:asciiTheme="minorHAnsi" w:hAnsiTheme="minorHAnsi" w:cs="@Arial Unicode MS"/>
          <w:sz w:val="20"/>
          <w:szCs w:val="20"/>
        </w:rPr>
        <w:t>ic</w:t>
      </w:r>
      <w:r w:rsidRPr="00BB1379">
        <w:rPr>
          <w:rFonts w:asciiTheme="minorHAnsi" w:hAnsiTheme="minorHAnsi" w:cs="@Arial Unicode MS"/>
          <w:spacing w:val="-1"/>
          <w:sz w:val="20"/>
          <w:szCs w:val="20"/>
        </w:rPr>
        <w:t>u</w:t>
      </w:r>
      <w:r w:rsidRPr="00BB1379">
        <w:rPr>
          <w:rFonts w:asciiTheme="minorHAnsi" w:hAnsiTheme="minorHAnsi" w:cs="@Arial Unicode MS"/>
          <w:sz w:val="20"/>
          <w:szCs w:val="20"/>
        </w:rPr>
        <w:t>l</w:t>
      </w:r>
      <w:r w:rsidRPr="00BB1379">
        <w:rPr>
          <w:rFonts w:asciiTheme="minorHAnsi" w:hAnsiTheme="minorHAnsi" w:cs="@Arial Unicode MS"/>
          <w:spacing w:val="-2"/>
          <w:sz w:val="20"/>
          <w:szCs w:val="20"/>
        </w:rPr>
        <w:t>u</w:t>
      </w:r>
      <w:r w:rsidRPr="00BB1379">
        <w:rPr>
          <w:rFonts w:asciiTheme="minorHAnsi" w:hAnsiTheme="minorHAnsi" w:cs="@Arial Unicode MS"/>
          <w:sz w:val="20"/>
          <w:szCs w:val="20"/>
        </w:rPr>
        <w:t>m</w:t>
      </w:r>
      <w:r w:rsidRPr="00BB1379">
        <w:rPr>
          <w:rFonts w:asciiTheme="minorHAnsi" w:hAnsiTheme="minorHAnsi" w:cs="@Arial Unicode MS"/>
          <w:spacing w:val="-2"/>
          <w:sz w:val="20"/>
          <w:szCs w:val="20"/>
        </w:rPr>
        <w:t xml:space="preserve"> </w:t>
      </w:r>
      <w:r w:rsidRPr="00BB1379">
        <w:rPr>
          <w:rFonts w:asciiTheme="minorHAnsi" w:hAnsiTheme="minorHAnsi" w:cs="@Arial Unicode MS"/>
          <w:sz w:val="20"/>
          <w:szCs w:val="20"/>
        </w:rPr>
        <w:t>and</w:t>
      </w:r>
      <w:r w:rsidRPr="00BB1379">
        <w:rPr>
          <w:rFonts w:asciiTheme="minorHAnsi" w:hAnsiTheme="minorHAnsi" w:cs="@Arial Unicode MS"/>
          <w:spacing w:val="-1"/>
          <w:sz w:val="20"/>
          <w:szCs w:val="20"/>
        </w:rPr>
        <w:t xml:space="preserve"> </w:t>
      </w:r>
      <w:r w:rsidRPr="00BB1379">
        <w:rPr>
          <w:rFonts w:asciiTheme="minorHAnsi" w:hAnsiTheme="minorHAnsi" w:cs="@Arial Unicode MS"/>
          <w:sz w:val="20"/>
          <w:szCs w:val="20"/>
        </w:rPr>
        <w:t>instr</w:t>
      </w:r>
      <w:r w:rsidRPr="00BB1379">
        <w:rPr>
          <w:rFonts w:asciiTheme="minorHAnsi" w:hAnsiTheme="minorHAnsi" w:cs="@Arial Unicode MS"/>
          <w:spacing w:val="-2"/>
          <w:sz w:val="20"/>
          <w:szCs w:val="20"/>
        </w:rPr>
        <w:t>u</w:t>
      </w:r>
      <w:r w:rsidRPr="00BB1379">
        <w:rPr>
          <w:rFonts w:asciiTheme="minorHAnsi" w:hAnsiTheme="minorHAnsi" w:cs="@Arial Unicode MS"/>
          <w:sz w:val="20"/>
          <w:szCs w:val="20"/>
        </w:rPr>
        <w:t>ct</w:t>
      </w:r>
      <w:r w:rsidRPr="00BB1379">
        <w:rPr>
          <w:rFonts w:asciiTheme="minorHAnsi" w:hAnsiTheme="minorHAnsi" w:cs="@Arial Unicode MS"/>
          <w:spacing w:val="-3"/>
          <w:sz w:val="20"/>
          <w:szCs w:val="20"/>
        </w:rPr>
        <w:t>i</w:t>
      </w:r>
      <w:r w:rsidRPr="00BB1379">
        <w:rPr>
          <w:rFonts w:asciiTheme="minorHAnsi" w:hAnsiTheme="minorHAnsi" w:cs="@Arial Unicode MS"/>
          <w:spacing w:val="1"/>
          <w:sz w:val="20"/>
          <w:szCs w:val="20"/>
        </w:rPr>
        <w:t>o</w:t>
      </w:r>
      <w:r w:rsidRPr="00BB1379">
        <w:rPr>
          <w:rFonts w:asciiTheme="minorHAnsi" w:hAnsiTheme="minorHAnsi" w:cs="@Arial Unicode MS"/>
          <w:sz w:val="20"/>
          <w:szCs w:val="20"/>
        </w:rPr>
        <w:t>n</w:t>
      </w:r>
      <w:r w:rsidRPr="00BB1379">
        <w:rPr>
          <w:rFonts w:asciiTheme="minorHAnsi" w:hAnsiTheme="minorHAnsi" w:cs="@Arial Unicode MS"/>
          <w:spacing w:val="-1"/>
          <w:sz w:val="20"/>
          <w:szCs w:val="20"/>
        </w:rPr>
        <w:t xml:space="preserve"> </w:t>
      </w:r>
      <w:r w:rsidRPr="00BB1379">
        <w:rPr>
          <w:rFonts w:asciiTheme="minorHAnsi" w:hAnsiTheme="minorHAnsi" w:cs="@Arial Unicode MS"/>
          <w:sz w:val="20"/>
          <w:szCs w:val="20"/>
        </w:rPr>
        <w:t>pr</w:t>
      </w:r>
      <w:r w:rsidRPr="00BB1379">
        <w:rPr>
          <w:rFonts w:asciiTheme="minorHAnsi" w:hAnsiTheme="minorHAnsi" w:cs="@Arial Unicode MS"/>
          <w:spacing w:val="-2"/>
          <w:sz w:val="20"/>
          <w:szCs w:val="20"/>
        </w:rPr>
        <w:t>o</w:t>
      </w:r>
      <w:r w:rsidRPr="00BB1379">
        <w:rPr>
          <w:rFonts w:asciiTheme="minorHAnsi" w:hAnsiTheme="minorHAnsi" w:cs="@Arial Unicode MS"/>
          <w:sz w:val="20"/>
          <w:szCs w:val="20"/>
        </w:rPr>
        <w:t>ces</w:t>
      </w:r>
      <w:r w:rsidRPr="00BB1379">
        <w:rPr>
          <w:rFonts w:asciiTheme="minorHAnsi" w:hAnsiTheme="minorHAnsi" w:cs="@Arial Unicode MS"/>
          <w:spacing w:val="-3"/>
          <w:sz w:val="20"/>
          <w:szCs w:val="20"/>
        </w:rPr>
        <w:t>s</w:t>
      </w:r>
      <w:r w:rsidRPr="00BB1379">
        <w:rPr>
          <w:rFonts w:asciiTheme="minorHAnsi" w:hAnsiTheme="minorHAnsi" w:cs="@Arial Unicode MS"/>
          <w:sz w:val="20"/>
          <w:szCs w:val="20"/>
        </w:rPr>
        <w:t xml:space="preserve">es. </w:t>
      </w:r>
      <w:r w:rsidRPr="00BB1379">
        <w:rPr>
          <w:rFonts w:asciiTheme="minorHAnsi" w:hAnsiTheme="minorHAnsi" w:cs="@Arial Unicode MS"/>
          <w:spacing w:val="5"/>
          <w:sz w:val="20"/>
          <w:szCs w:val="20"/>
        </w:rPr>
        <w:t xml:space="preserve"> </w:t>
      </w:r>
      <w:r w:rsidRPr="00BB1379">
        <w:rPr>
          <w:rFonts w:asciiTheme="minorHAnsi" w:hAnsiTheme="minorHAnsi" w:cs="@Arial Unicode MS"/>
          <w:i/>
          <w:iCs/>
          <w:sz w:val="20"/>
          <w:szCs w:val="20"/>
        </w:rPr>
        <w:t>T</w:t>
      </w:r>
      <w:r w:rsidRPr="00BB1379">
        <w:rPr>
          <w:rFonts w:asciiTheme="minorHAnsi" w:hAnsiTheme="minorHAnsi" w:cs="@Arial Unicode MS"/>
          <w:i/>
          <w:iCs/>
          <w:spacing w:val="-3"/>
          <w:sz w:val="20"/>
          <w:szCs w:val="20"/>
        </w:rPr>
        <w:t>h</w:t>
      </w:r>
      <w:r w:rsidRPr="00BB1379">
        <w:rPr>
          <w:rFonts w:asciiTheme="minorHAnsi" w:hAnsiTheme="minorHAnsi" w:cs="@Arial Unicode MS"/>
          <w:i/>
          <w:iCs/>
          <w:sz w:val="20"/>
          <w:szCs w:val="20"/>
        </w:rPr>
        <w:t>e c</w:t>
      </w:r>
      <w:r w:rsidRPr="00BB1379">
        <w:rPr>
          <w:rFonts w:asciiTheme="minorHAnsi" w:hAnsiTheme="minorHAnsi" w:cs="@Arial Unicode MS"/>
          <w:i/>
          <w:iCs/>
          <w:spacing w:val="-2"/>
          <w:sz w:val="20"/>
          <w:szCs w:val="20"/>
        </w:rPr>
        <w:t>h</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l</w:t>
      </w:r>
      <w:r w:rsidRPr="00BB1379">
        <w:rPr>
          <w:rFonts w:asciiTheme="minorHAnsi" w:hAnsiTheme="minorHAnsi" w:cs="@Arial Unicode MS"/>
          <w:i/>
          <w:iCs/>
          <w:spacing w:val="-1"/>
          <w:sz w:val="20"/>
          <w:szCs w:val="20"/>
        </w:rPr>
        <w:t>l</w:t>
      </w:r>
      <w:r w:rsidRPr="00BB1379">
        <w:rPr>
          <w:rFonts w:asciiTheme="minorHAnsi" w:hAnsiTheme="minorHAnsi" w:cs="@Arial Unicode MS"/>
          <w:i/>
          <w:iCs/>
          <w:sz w:val="20"/>
          <w:szCs w:val="20"/>
        </w:rPr>
        <w:t>en</w:t>
      </w:r>
      <w:r w:rsidRPr="00BB1379">
        <w:rPr>
          <w:rFonts w:asciiTheme="minorHAnsi" w:hAnsiTheme="minorHAnsi" w:cs="@Arial Unicode MS"/>
          <w:i/>
          <w:iCs/>
          <w:spacing w:val="-2"/>
          <w:sz w:val="20"/>
          <w:szCs w:val="20"/>
        </w:rPr>
        <w:t>g</w:t>
      </w:r>
      <w:r w:rsidRPr="00BB1379">
        <w:rPr>
          <w:rFonts w:asciiTheme="minorHAnsi" w:hAnsiTheme="minorHAnsi" w:cs="@Arial Unicode MS"/>
          <w:i/>
          <w:iCs/>
          <w:sz w:val="20"/>
          <w:szCs w:val="20"/>
        </w:rPr>
        <w:t>e with th</w:t>
      </w:r>
      <w:r w:rsidRPr="00BB1379">
        <w:rPr>
          <w:rFonts w:asciiTheme="minorHAnsi" w:hAnsiTheme="minorHAnsi" w:cs="@Arial Unicode MS"/>
          <w:i/>
          <w:iCs/>
          <w:spacing w:val="-1"/>
          <w:sz w:val="20"/>
          <w:szCs w:val="20"/>
        </w:rPr>
        <w:t>i</w:t>
      </w:r>
      <w:r w:rsidRPr="00BB1379">
        <w:rPr>
          <w:rFonts w:asciiTheme="minorHAnsi" w:hAnsiTheme="minorHAnsi" w:cs="@Arial Unicode MS"/>
          <w:i/>
          <w:iCs/>
          <w:sz w:val="20"/>
          <w:szCs w:val="20"/>
        </w:rPr>
        <w:t>s</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crit</w:t>
      </w:r>
      <w:r w:rsidRPr="00BB1379">
        <w:rPr>
          <w:rFonts w:asciiTheme="minorHAnsi" w:hAnsiTheme="minorHAnsi" w:cs="@Arial Unicode MS"/>
          <w:i/>
          <w:iCs/>
          <w:spacing w:val="-2"/>
          <w:sz w:val="20"/>
          <w:szCs w:val="20"/>
        </w:rPr>
        <w:t>e</w:t>
      </w:r>
      <w:r w:rsidRPr="00BB1379">
        <w:rPr>
          <w:rFonts w:asciiTheme="minorHAnsi" w:hAnsiTheme="minorHAnsi" w:cs="@Arial Unicode MS"/>
          <w:i/>
          <w:iCs/>
          <w:sz w:val="20"/>
          <w:szCs w:val="20"/>
        </w:rPr>
        <w:t>ri</w:t>
      </w:r>
      <w:r w:rsidRPr="00BB1379">
        <w:rPr>
          <w:rFonts w:asciiTheme="minorHAnsi" w:hAnsiTheme="minorHAnsi" w:cs="@Arial Unicode MS"/>
          <w:i/>
          <w:iCs/>
          <w:spacing w:val="-4"/>
          <w:sz w:val="20"/>
          <w:szCs w:val="20"/>
        </w:rPr>
        <w:t>o</w:t>
      </w:r>
      <w:r w:rsidRPr="00BB1379">
        <w:rPr>
          <w:rFonts w:asciiTheme="minorHAnsi" w:hAnsiTheme="minorHAnsi" w:cs="@Arial Unicode MS"/>
          <w:i/>
          <w:iCs/>
          <w:sz w:val="20"/>
          <w:szCs w:val="20"/>
        </w:rPr>
        <w:t>n</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is</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to be</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a</w:t>
      </w:r>
      <w:r w:rsidRPr="00BB1379">
        <w:rPr>
          <w:rFonts w:asciiTheme="minorHAnsi" w:hAnsiTheme="minorHAnsi" w:cs="@Arial Unicode MS"/>
          <w:i/>
          <w:iCs/>
          <w:spacing w:val="-1"/>
          <w:sz w:val="20"/>
          <w:szCs w:val="20"/>
        </w:rPr>
        <w:t>b</w:t>
      </w:r>
      <w:r w:rsidRPr="00BB1379">
        <w:rPr>
          <w:rFonts w:asciiTheme="minorHAnsi" w:hAnsiTheme="minorHAnsi" w:cs="@Arial Unicode MS"/>
          <w:i/>
          <w:iCs/>
          <w:sz w:val="20"/>
          <w:szCs w:val="20"/>
        </w:rPr>
        <w:t>le to</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expl</w:t>
      </w:r>
      <w:r w:rsidRPr="00BB1379">
        <w:rPr>
          <w:rFonts w:asciiTheme="minorHAnsi" w:hAnsiTheme="minorHAnsi" w:cs="@Arial Unicode MS"/>
          <w:i/>
          <w:iCs/>
          <w:spacing w:val="-2"/>
          <w:sz w:val="20"/>
          <w:szCs w:val="20"/>
        </w:rPr>
        <w:t>a</w:t>
      </w:r>
      <w:r w:rsidRPr="00BB1379">
        <w:rPr>
          <w:rFonts w:asciiTheme="minorHAnsi" w:hAnsiTheme="minorHAnsi" w:cs="@Arial Unicode MS"/>
          <w:i/>
          <w:iCs/>
          <w:sz w:val="20"/>
          <w:szCs w:val="20"/>
        </w:rPr>
        <w:t>in</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1"/>
          <w:sz w:val="20"/>
          <w:szCs w:val="20"/>
        </w:rPr>
        <w:t>an</w:t>
      </w:r>
      <w:r w:rsidRPr="00BB1379">
        <w:rPr>
          <w:rFonts w:asciiTheme="minorHAnsi" w:hAnsiTheme="minorHAnsi" w:cs="@Arial Unicode MS"/>
          <w:i/>
          <w:iCs/>
          <w:sz w:val="20"/>
          <w:szCs w:val="20"/>
        </w:rPr>
        <w:t>d</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d</w:t>
      </w:r>
      <w:r w:rsidRPr="00BB1379">
        <w:rPr>
          <w:rFonts w:asciiTheme="minorHAnsi" w:hAnsiTheme="minorHAnsi" w:cs="@Arial Unicode MS"/>
          <w:i/>
          <w:iCs/>
          <w:spacing w:val="-1"/>
          <w:sz w:val="20"/>
          <w:szCs w:val="20"/>
        </w:rPr>
        <w:t>o</w:t>
      </w:r>
      <w:r w:rsidRPr="00BB1379">
        <w:rPr>
          <w:rFonts w:asciiTheme="minorHAnsi" w:hAnsiTheme="minorHAnsi" w:cs="@Arial Unicode MS"/>
          <w:i/>
          <w:iCs/>
          <w:sz w:val="20"/>
          <w:szCs w:val="20"/>
        </w:rPr>
        <w:t>c</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 xml:space="preserve">ment </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ow</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 xml:space="preserve">the </w:t>
      </w:r>
      <w:r w:rsidRPr="00BB1379">
        <w:rPr>
          <w:rFonts w:asciiTheme="minorHAnsi" w:hAnsiTheme="minorHAnsi" w:cs="@Arial Unicode MS"/>
          <w:i/>
          <w:iCs/>
          <w:spacing w:val="-2"/>
          <w:sz w:val="20"/>
          <w:szCs w:val="20"/>
        </w:rPr>
        <w:t>s</w:t>
      </w:r>
      <w:r w:rsidRPr="00BB1379">
        <w:rPr>
          <w:rFonts w:asciiTheme="minorHAnsi" w:hAnsiTheme="minorHAnsi" w:cs="@Arial Unicode MS"/>
          <w:i/>
          <w:iCs/>
          <w:sz w:val="20"/>
          <w:szCs w:val="20"/>
        </w:rPr>
        <w:t>tu</w:t>
      </w:r>
      <w:r w:rsidRPr="00BB1379">
        <w:rPr>
          <w:rFonts w:asciiTheme="minorHAnsi" w:hAnsiTheme="minorHAnsi" w:cs="@Arial Unicode MS"/>
          <w:i/>
          <w:iCs/>
          <w:spacing w:val="-1"/>
          <w:sz w:val="20"/>
          <w:szCs w:val="20"/>
        </w:rPr>
        <w:t>d</w:t>
      </w:r>
      <w:r w:rsidRPr="00BB1379">
        <w:rPr>
          <w:rFonts w:asciiTheme="minorHAnsi" w:hAnsiTheme="minorHAnsi" w:cs="@Arial Unicode MS"/>
          <w:i/>
          <w:iCs/>
          <w:spacing w:val="-3"/>
          <w:sz w:val="20"/>
          <w:szCs w:val="20"/>
        </w:rPr>
        <w:t>e</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t le</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i</w:t>
      </w:r>
      <w:r w:rsidRPr="00BB1379">
        <w:rPr>
          <w:rFonts w:asciiTheme="minorHAnsi" w:hAnsiTheme="minorHAnsi" w:cs="@Arial Unicode MS"/>
          <w:i/>
          <w:iCs/>
          <w:spacing w:val="-2"/>
          <w:sz w:val="20"/>
          <w:szCs w:val="20"/>
        </w:rPr>
        <w:t>n</w:t>
      </w:r>
      <w:r w:rsidRPr="00BB1379">
        <w:rPr>
          <w:rFonts w:asciiTheme="minorHAnsi" w:hAnsiTheme="minorHAnsi" w:cs="@Arial Unicode MS"/>
          <w:i/>
          <w:iCs/>
          <w:sz w:val="20"/>
          <w:szCs w:val="20"/>
        </w:rPr>
        <w:t>g</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o</w:t>
      </w:r>
      <w:r w:rsidRPr="00BB1379">
        <w:rPr>
          <w:rFonts w:asciiTheme="minorHAnsi" w:hAnsiTheme="minorHAnsi" w:cs="@Arial Unicode MS"/>
          <w:i/>
          <w:iCs/>
          <w:spacing w:val="-1"/>
          <w:sz w:val="20"/>
          <w:szCs w:val="20"/>
        </w:rPr>
        <w:t>u</w:t>
      </w:r>
      <w:r w:rsidRPr="00BB1379">
        <w:rPr>
          <w:rFonts w:asciiTheme="minorHAnsi" w:hAnsiTheme="minorHAnsi" w:cs="@Arial Unicode MS"/>
          <w:i/>
          <w:iCs/>
          <w:sz w:val="20"/>
          <w:szCs w:val="20"/>
        </w:rPr>
        <w:t>tc</w:t>
      </w:r>
      <w:r w:rsidRPr="00BB1379">
        <w:rPr>
          <w:rFonts w:asciiTheme="minorHAnsi" w:hAnsiTheme="minorHAnsi" w:cs="@Arial Unicode MS"/>
          <w:i/>
          <w:iCs/>
          <w:spacing w:val="-1"/>
          <w:sz w:val="20"/>
          <w:szCs w:val="20"/>
        </w:rPr>
        <w:t>o</w:t>
      </w:r>
      <w:r w:rsidRPr="00BB1379">
        <w:rPr>
          <w:rFonts w:asciiTheme="minorHAnsi" w:hAnsiTheme="minorHAnsi" w:cs="@Arial Unicode MS"/>
          <w:i/>
          <w:iCs/>
          <w:spacing w:val="-2"/>
          <w:sz w:val="20"/>
          <w:szCs w:val="20"/>
        </w:rPr>
        <w:t>m</w:t>
      </w:r>
      <w:r w:rsidRPr="00BB1379">
        <w:rPr>
          <w:rFonts w:asciiTheme="minorHAnsi" w:hAnsiTheme="minorHAnsi" w:cs="@Arial Unicode MS"/>
          <w:i/>
          <w:iCs/>
          <w:sz w:val="20"/>
          <w:szCs w:val="20"/>
        </w:rPr>
        <w:t xml:space="preserve">es </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re used</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to eval</w:t>
      </w:r>
      <w:r w:rsidRPr="00BB1379">
        <w:rPr>
          <w:rFonts w:asciiTheme="minorHAnsi" w:hAnsiTheme="minorHAnsi" w:cs="@Arial Unicode MS"/>
          <w:i/>
          <w:iCs/>
          <w:spacing w:val="-2"/>
          <w:sz w:val="20"/>
          <w:szCs w:val="20"/>
        </w:rPr>
        <w:t>u</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te</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stu</w:t>
      </w:r>
      <w:r w:rsidRPr="00BB1379">
        <w:rPr>
          <w:rFonts w:asciiTheme="minorHAnsi" w:hAnsiTheme="minorHAnsi" w:cs="@Arial Unicode MS"/>
          <w:i/>
          <w:iCs/>
          <w:spacing w:val="-1"/>
          <w:sz w:val="20"/>
          <w:szCs w:val="20"/>
        </w:rPr>
        <w:t>d</w:t>
      </w:r>
      <w:r w:rsidRPr="00BB1379">
        <w:rPr>
          <w:rFonts w:asciiTheme="minorHAnsi" w:hAnsiTheme="minorHAnsi" w:cs="@Arial Unicode MS"/>
          <w:i/>
          <w:iCs/>
          <w:spacing w:val="-3"/>
          <w:sz w:val="20"/>
          <w:szCs w:val="20"/>
        </w:rPr>
        <w:t>e</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 xml:space="preserve">t </w:t>
      </w:r>
      <w:r w:rsidRPr="00BB1379">
        <w:rPr>
          <w:rFonts w:asciiTheme="minorHAnsi" w:hAnsiTheme="minorHAnsi" w:cs="@Arial Unicode MS"/>
          <w:i/>
          <w:iCs/>
          <w:spacing w:val="-1"/>
          <w:sz w:val="20"/>
          <w:szCs w:val="20"/>
        </w:rPr>
        <w:t>p</w:t>
      </w:r>
      <w:r w:rsidRPr="00BB1379">
        <w:rPr>
          <w:rFonts w:asciiTheme="minorHAnsi" w:hAnsiTheme="minorHAnsi" w:cs="@Arial Unicode MS"/>
          <w:i/>
          <w:iCs/>
          <w:sz w:val="20"/>
          <w:szCs w:val="20"/>
        </w:rPr>
        <w:t>ro</w:t>
      </w:r>
      <w:r w:rsidRPr="00BB1379">
        <w:rPr>
          <w:rFonts w:asciiTheme="minorHAnsi" w:hAnsiTheme="minorHAnsi" w:cs="@Arial Unicode MS"/>
          <w:i/>
          <w:iCs/>
          <w:spacing w:val="-2"/>
          <w:sz w:val="20"/>
          <w:szCs w:val="20"/>
        </w:rPr>
        <w:t>g</w:t>
      </w:r>
      <w:r w:rsidRPr="00BB1379">
        <w:rPr>
          <w:rFonts w:asciiTheme="minorHAnsi" w:hAnsiTheme="minorHAnsi" w:cs="@Arial Unicode MS"/>
          <w:i/>
          <w:iCs/>
          <w:sz w:val="20"/>
          <w:szCs w:val="20"/>
        </w:rPr>
        <w:t>r</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ss.</w:t>
      </w:r>
      <w:r w:rsidRPr="00BB1379">
        <w:rPr>
          <w:rFonts w:asciiTheme="minorHAnsi" w:hAnsiTheme="minorHAnsi" w:cs="@Arial Unicode MS"/>
          <w:i/>
          <w:iCs/>
          <w:spacing w:val="46"/>
          <w:sz w:val="20"/>
          <w:szCs w:val="20"/>
        </w:rPr>
        <w:t xml:space="preserve"> </w:t>
      </w:r>
      <w:r w:rsidRPr="00BB1379">
        <w:rPr>
          <w:rFonts w:asciiTheme="minorHAnsi" w:hAnsiTheme="minorHAnsi" w:cs="@Arial Unicode MS"/>
          <w:i/>
          <w:iCs/>
          <w:sz w:val="20"/>
          <w:szCs w:val="20"/>
        </w:rPr>
        <w:t>Gen</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l</w:t>
      </w:r>
      <w:r w:rsidRPr="00BB1379">
        <w:rPr>
          <w:rFonts w:asciiTheme="minorHAnsi" w:hAnsiTheme="minorHAnsi" w:cs="@Arial Unicode MS"/>
          <w:i/>
          <w:iCs/>
          <w:spacing w:val="-1"/>
          <w:sz w:val="20"/>
          <w:szCs w:val="20"/>
        </w:rPr>
        <w:t>l</w:t>
      </w:r>
      <w:r w:rsidRPr="00BB1379">
        <w:rPr>
          <w:rFonts w:asciiTheme="minorHAnsi" w:hAnsiTheme="minorHAnsi" w:cs="@Arial Unicode MS"/>
          <w:i/>
          <w:iCs/>
          <w:sz w:val="20"/>
          <w:szCs w:val="20"/>
        </w:rPr>
        <w:t>y s</w:t>
      </w:r>
      <w:r w:rsidRPr="00BB1379">
        <w:rPr>
          <w:rFonts w:asciiTheme="minorHAnsi" w:hAnsiTheme="minorHAnsi" w:cs="@Arial Unicode MS"/>
          <w:i/>
          <w:iCs/>
          <w:spacing w:val="-1"/>
          <w:sz w:val="20"/>
          <w:szCs w:val="20"/>
        </w:rPr>
        <w:t>p</w:t>
      </w:r>
      <w:r w:rsidRPr="00BB1379">
        <w:rPr>
          <w:rFonts w:asciiTheme="minorHAnsi" w:hAnsiTheme="minorHAnsi" w:cs="@Arial Unicode MS"/>
          <w:i/>
          <w:iCs/>
          <w:spacing w:val="-3"/>
          <w:sz w:val="20"/>
          <w:szCs w:val="20"/>
        </w:rPr>
        <w:t>e</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ki</w:t>
      </w:r>
      <w:r w:rsidRPr="00BB1379">
        <w:rPr>
          <w:rFonts w:asciiTheme="minorHAnsi" w:hAnsiTheme="minorHAnsi" w:cs="@Arial Unicode MS"/>
          <w:i/>
          <w:iCs/>
          <w:spacing w:val="-1"/>
          <w:sz w:val="20"/>
          <w:szCs w:val="20"/>
        </w:rPr>
        <w:t>ng</w:t>
      </w:r>
      <w:r w:rsidRPr="00BB1379">
        <w:rPr>
          <w:rFonts w:asciiTheme="minorHAnsi" w:hAnsiTheme="minorHAnsi" w:cs="@Arial Unicode MS"/>
          <w:i/>
          <w:iCs/>
          <w:sz w:val="20"/>
          <w:szCs w:val="20"/>
        </w:rPr>
        <w:t>, assi</w:t>
      </w:r>
      <w:r w:rsidRPr="00BB1379">
        <w:rPr>
          <w:rFonts w:asciiTheme="minorHAnsi" w:hAnsiTheme="minorHAnsi" w:cs="@Arial Unicode MS"/>
          <w:i/>
          <w:iCs/>
          <w:spacing w:val="-2"/>
          <w:sz w:val="20"/>
          <w:szCs w:val="20"/>
        </w:rPr>
        <w:t>g</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men</w:t>
      </w:r>
      <w:r w:rsidRPr="00BB1379">
        <w:rPr>
          <w:rFonts w:asciiTheme="minorHAnsi" w:hAnsiTheme="minorHAnsi" w:cs="@Arial Unicode MS"/>
          <w:i/>
          <w:iCs/>
          <w:spacing w:val="-2"/>
          <w:sz w:val="20"/>
          <w:szCs w:val="20"/>
        </w:rPr>
        <w:t>t</w:t>
      </w:r>
      <w:r w:rsidRPr="00BB1379">
        <w:rPr>
          <w:rFonts w:asciiTheme="minorHAnsi" w:hAnsiTheme="minorHAnsi" w:cs="@Arial Unicode MS"/>
          <w:i/>
          <w:iCs/>
          <w:sz w:val="20"/>
          <w:szCs w:val="20"/>
        </w:rPr>
        <w:t>s</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often</w:t>
      </w:r>
      <w:r w:rsidRPr="00BB1379">
        <w:rPr>
          <w:rFonts w:asciiTheme="minorHAnsi" w:hAnsiTheme="minorHAnsi" w:cs="@Arial Unicode MS"/>
          <w:i/>
          <w:iCs/>
          <w:spacing w:val="-4"/>
          <w:sz w:val="20"/>
          <w:szCs w:val="20"/>
        </w:rPr>
        <w:t xml:space="preserve"> </w:t>
      </w:r>
      <w:r w:rsidRPr="00BB1379">
        <w:rPr>
          <w:rFonts w:asciiTheme="minorHAnsi" w:hAnsiTheme="minorHAnsi" w:cs="@Arial Unicode MS"/>
          <w:i/>
          <w:iCs/>
          <w:spacing w:val="-2"/>
          <w:sz w:val="20"/>
          <w:szCs w:val="20"/>
        </w:rPr>
        <w:t>m</w:t>
      </w:r>
      <w:r w:rsidRPr="00BB1379">
        <w:rPr>
          <w:rFonts w:asciiTheme="minorHAnsi" w:hAnsiTheme="minorHAnsi" w:cs="@Arial Unicode MS"/>
          <w:i/>
          <w:iCs/>
          <w:sz w:val="20"/>
          <w:szCs w:val="20"/>
        </w:rPr>
        <w:t>eas</w:t>
      </w:r>
      <w:r w:rsidRPr="00BB1379">
        <w:rPr>
          <w:rFonts w:asciiTheme="minorHAnsi" w:hAnsiTheme="minorHAnsi" w:cs="@Arial Unicode MS"/>
          <w:i/>
          <w:iCs/>
          <w:spacing w:val="-1"/>
          <w:sz w:val="20"/>
          <w:szCs w:val="20"/>
        </w:rPr>
        <w:t>u</w:t>
      </w:r>
      <w:r w:rsidRPr="00BB1379">
        <w:rPr>
          <w:rFonts w:asciiTheme="minorHAnsi" w:hAnsiTheme="minorHAnsi" w:cs="@Arial Unicode MS"/>
          <w:i/>
          <w:iCs/>
          <w:sz w:val="20"/>
          <w:szCs w:val="20"/>
        </w:rPr>
        <w:t>re</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mo</w:t>
      </w:r>
      <w:r w:rsidRPr="00BB1379">
        <w:rPr>
          <w:rFonts w:asciiTheme="minorHAnsi" w:hAnsiTheme="minorHAnsi" w:cs="@Arial Unicode MS"/>
          <w:i/>
          <w:iCs/>
          <w:spacing w:val="-2"/>
          <w:sz w:val="20"/>
          <w:szCs w:val="20"/>
        </w:rPr>
        <w:t>r</w:t>
      </w:r>
      <w:r w:rsidRPr="00BB1379">
        <w:rPr>
          <w:rFonts w:asciiTheme="minorHAnsi" w:hAnsiTheme="minorHAnsi" w:cs="@Arial Unicode MS"/>
          <w:i/>
          <w:iCs/>
          <w:sz w:val="20"/>
          <w:szCs w:val="20"/>
        </w:rPr>
        <w:t>e t</w:t>
      </w:r>
      <w:r w:rsidRPr="00BB1379">
        <w:rPr>
          <w:rFonts w:asciiTheme="minorHAnsi" w:hAnsiTheme="minorHAnsi" w:cs="@Arial Unicode MS"/>
          <w:i/>
          <w:iCs/>
          <w:spacing w:val="-1"/>
          <w:sz w:val="20"/>
          <w:szCs w:val="20"/>
        </w:rPr>
        <w:t>ha</w:t>
      </w:r>
      <w:r w:rsidRPr="00BB1379">
        <w:rPr>
          <w:rFonts w:asciiTheme="minorHAnsi" w:hAnsiTheme="minorHAnsi" w:cs="@Arial Unicode MS"/>
          <w:i/>
          <w:iCs/>
          <w:sz w:val="20"/>
          <w:szCs w:val="20"/>
        </w:rPr>
        <w:t>n</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o</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e st</w:t>
      </w:r>
      <w:r w:rsidRPr="00BB1379">
        <w:rPr>
          <w:rFonts w:asciiTheme="minorHAnsi" w:hAnsiTheme="minorHAnsi" w:cs="@Arial Unicode MS"/>
          <w:i/>
          <w:iCs/>
          <w:spacing w:val="-1"/>
          <w:sz w:val="20"/>
          <w:szCs w:val="20"/>
        </w:rPr>
        <w:t>ud</w:t>
      </w:r>
      <w:r w:rsidRPr="00BB1379">
        <w:rPr>
          <w:rFonts w:asciiTheme="minorHAnsi" w:hAnsiTheme="minorHAnsi" w:cs="@Arial Unicode MS"/>
          <w:i/>
          <w:iCs/>
          <w:sz w:val="20"/>
          <w:szCs w:val="20"/>
        </w:rPr>
        <w:t>ent le</w:t>
      </w:r>
      <w:r w:rsidRPr="00BB1379">
        <w:rPr>
          <w:rFonts w:asciiTheme="minorHAnsi" w:hAnsiTheme="minorHAnsi" w:cs="@Arial Unicode MS"/>
          <w:i/>
          <w:iCs/>
          <w:spacing w:val="-3"/>
          <w:sz w:val="20"/>
          <w:szCs w:val="20"/>
        </w:rPr>
        <w:t>a</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i</w:t>
      </w:r>
      <w:r w:rsidRPr="00BB1379">
        <w:rPr>
          <w:rFonts w:asciiTheme="minorHAnsi" w:hAnsiTheme="minorHAnsi" w:cs="@Arial Unicode MS"/>
          <w:i/>
          <w:iCs/>
          <w:spacing w:val="-2"/>
          <w:sz w:val="20"/>
          <w:szCs w:val="20"/>
        </w:rPr>
        <w:t>n</w:t>
      </w:r>
      <w:r w:rsidRPr="00BB1379">
        <w:rPr>
          <w:rFonts w:asciiTheme="minorHAnsi" w:hAnsiTheme="minorHAnsi" w:cs="@Arial Unicode MS"/>
          <w:i/>
          <w:iCs/>
          <w:sz w:val="20"/>
          <w:szCs w:val="20"/>
        </w:rPr>
        <w:t>g</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o</w:t>
      </w:r>
      <w:r w:rsidRPr="00BB1379">
        <w:rPr>
          <w:rFonts w:asciiTheme="minorHAnsi" w:hAnsiTheme="minorHAnsi" w:cs="@Arial Unicode MS"/>
          <w:i/>
          <w:iCs/>
          <w:spacing w:val="-1"/>
          <w:sz w:val="20"/>
          <w:szCs w:val="20"/>
        </w:rPr>
        <w:t>u</w:t>
      </w:r>
      <w:r w:rsidRPr="00BB1379">
        <w:rPr>
          <w:rFonts w:asciiTheme="minorHAnsi" w:hAnsiTheme="minorHAnsi" w:cs="@Arial Unicode MS"/>
          <w:i/>
          <w:iCs/>
          <w:sz w:val="20"/>
          <w:szCs w:val="20"/>
        </w:rPr>
        <w:t>tc</w:t>
      </w:r>
      <w:r w:rsidRPr="00BB1379">
        <w:rPr>
          <w:rFonts w:asciiTheme="minorHAnsi" w:hAnsiTheme="minorHAnsi" w:cs="@Arial Unicode MS"/>
          <w:i/>
          <w:iCs/>
          <w:spacing w:val="-1"/>
          <w:sz w:val="20"/>
          <w:szCs w:val="20"/>
        </w:rPr>
        <w:t>o</w:t>
      </w:r>
      <w:r w:rsidRPr="00BB1379">
        <w:rPr>
          <w:rFonts w:asciiTheme="minorHAnsi" w:hAnsiTheme="minorHAnsi" w:cs="@Arial Unicode MS"/>
          <w:i/>
          <w:iCs/>
          <w:sz w:val="20"/>
          <w:szCs w:val="20"/>
        </w:rPr>
        <w:t>me</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pacing w:val="-3"/>
          <w:sz w:val="20"/>
          <w:szCs w:val="20"/>
        </w:rPr>
        <w:t>s</w:t>
      </w:r>
      <w:r w:rsidRPr="00BB1379">
        <w:rPr>
          <w:rFonts w:asciiTheme="minorHAnsi" w:hAnsiTheme="minorHAnsi" w:cs="@Arial Unicode MS"/>
          <w:i/>
          <w:iCs/>
          <w:sz w:val="20"/>
          <w:szCs w:val="20"/>
        </w:rPr>
        <w:t>o it not fe</w:t>
      </w:r>
      <w:r w:rsidRPr="00BB1379">
        <w:rPr>
          <w:rFonts w:asciiTheme="minorHAnsi" w:hAnsiTheme="minorHAnsi" w:cs="@Arial Unicode MS"/>
          <w:i/>
          <w:iCs/>
          <w:spacing w:val="-3"/>
          <w:sz w:val="20"/>
          <w:szCs w:val="20"/>
        </w:rPr>
        <w:t>a</w:t>
      </w:r>
      <w:r w:rsidRPr="00BB1379">
        <w:rPr>
          <w:rFonts w:asciiTheme="minorHAnsi" w:hAnsiTheme="minorHAnsi" w:cs="@Arial Unicode MS"/>
          <w:i/>
          <w:iCs/>
          <w:sz w:val="20"/>
          <w:szCs w:val="20"/>
        </w:rPr>
        <w:t>sib</w:t>
      </w:r>
      <w:r w:rsidRPr="00BB1379">
        <w:rPr>
          <w:rFonts w:asciiTheme="minorHAnsi" w:hAnsiTheme="minorHAnsi" w:cs="@Arial Unicode MS"/>
          <w:i/>
          <w:iCs/>
          <w:spacing w:val="-1"/>
          <w:sz w:val="20"/>
          <w:szCs w:val="20"/>
        </w:rPr>
        <w:t>l</w:t>
      </w:r>
      <w:r w:rsidRPr="00BB1379">
        <w:rPr>
          <w:rFonts w:asciiTheme="minorHAnsi" w:hAnsiTheme="minorHAnsi" w:cs="@Arial Unicode MS"/>
          <w:i/>
          <w:iCs/>
          <w:sz w:val="20"/>
          <w:szCs w:val="20"/>
        </w:rPr>
        <w:t xml:space="preserve">e to </w:t>
      </w:r>
      <w:r w:rsidRPr="00BB1379">
        <w:rPr>
          <w:rFonts w:asciiTheme="minorHAnsi" w:hAnsiTheme="minorHAnsi" w:cs="@Arial Unicode MS"/>
          <w:i/>
          <w:iCs/>
          <w:spacing w:val="-4"/>
          <w:sz w:val="20"/>
          <w:szCs w:val="20"/>
        </w:rPr>
        <w:t>u</w:t>
      </w:r>
      <w:r w:rsidRPr="00BB1379">
        <w:rPr>
          <w:rFonts w:asciiTheme="minorHAnsi" w:hAnsiTheme="minorHAnsi" w:cs="@Arial Unicode MS"/>
          <w:i/>
          <w:iCs/>
          <w:sz w:val="20"/>
          <w:szCs w:val="20"/>
        </w:rPr>
        <w:t>se</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the</w:t>
      </w:r>
      <w:r w:rsidRPr="00BB1379">
        <w:rPr>
          <w:rFonts w:asciiTheme="minorHAnsi" w:hAnsiTheme="minorHAnsi" w:cs="@Arial Unicode MS"/>
          <w:i/>
          <w:iCs/>
          <w:spacing w:val="-5"/>
          <w:sz w:val="20"/>
          <w:szCs w:val="20"/>
        </w:rPr>
        <w:t xml:space="preserve"> </w:t>
      </w:r>
      <w:r w:rsidRPr="00BB1379">
        <w:rPr>
          <w:rFonts w:asciiTheme="minorHAnsi" w:hAnsiTheme="minorHAnsi" w:cs="@Arial Unicode MS"/>
          <w:i/>
          <w:iCs/>
          <w:sz w:val="20"/>
          <w:szCs w:val="20"/>
        </w:rPr>
        <w:t>overall sc</w:t>
      </w:r>
      <w:r w:rsidRPr="00BB1379">
        <w:rPr>
          <w:rFonts w:asciiTheme="minorHAnsi" w:hAnsiTheme="minorHAnsi" w:cs="@Arial Unicode MS"/>
          <w:i/>
          <w:iCs/>
          <w:spacing w:val="-4"/>
          <w:sz w:val="20"/>
          <w:szCs w:val="20"/>
        </w:rPr>
        <w:t>o</w:t>
      </w:r>
      <w:r w:rsidRPr="00BB1379">
        <w:rPr>
          <w:rFonts w:asciiTheme="minorHAnsi" w:hAnsiTheme="minorHAnsi" w:cs="@Arial Unicode MS"/>
          <w:i/>
          <w:iCs/>
          <w:sz w:val="20"/>
          <w:szCs w:val="20"/>
        </w:rPr>
        <w:t>re</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on</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an</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a</w:t>
      </w:r>
      <w:r w:rsidRPr="00BB1379">
        <w:rPr>
          <w:rFonts w:asciiTheme="minorHAnsi" w:hAnsiTheme="minorHAnsi" w:cs="@Arial Unicode MS"/>
          <w:i/>
          <w:iCs/>
          <w:spacing w:val="-3"/>
          <w:sz w:val="20"/>
          <w:szCs w:val="20"/>
        </w:rPr>
        <w:t>s</w:t>
      </w:r>
      <w:r w:rsidRPr="00BB1379">
        <w:rPr>
          <w:rFonts w:asciiTheme="minorHAnsi" w:hAnsiTheme="minorHAnsi" w:cs="@Arial Unicode MS"/>
          <w:i/>
          <w:iCs/>
          <w:sz w:val="20"/>
          <w:szCs w:val="20"/>
        </w:rPr>
        <w:t>sig</w:t>
      </w:r>
      <w:r w:rsidRPr="00BB1379">
        <w:rPr>
          <w:rFonts w:asciiTheme="minorHAnsi" w:hAnsiTheme="minorHAnsi" w:cs="@Arial Unicode MS"/>
          <w:i/>
          <w:iCs/>
          <w:spacing w:val="-2"/>
          <w:sz w:val="20"/>
          <w:szCs w:val="20"/>
        </w:rPr>
        <w:t>n</w:t>
      </w:r>
      <w:r w:rsidRPr="00BB1379">
        <w:rPr>
          <w:rFonts w:asciiTheme="minorHAnsi" w:hAnsiTheme="minorHAnsi" w:cs="@Arial Unicode MS"/>
          <w:i/>
          <w:iCs/>
          <w:sz w:val="20"/>
          <w:szCs w:val="20"/>
        </w:rPr>
        <w:t>ment</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s</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evide</w:t>
      </w:r>
      <w:r w:rsidRPr="00BB1379">
        <w:rPr>
          <w:rFonts w:asciiTheme="minorHAnsi" w:hAnsiTheme="minorHAnsi" w:cs="@Arial Unicode MS"/>
          <w:i/>
          <w:iCs/>
          <w:spacing w:val="-2"/>
          <w:sz w:val="20"/>
          <w:szCs w:val="20"/>
        </w:rPr>
        <w:t>n</w:t>
      </w:r>
      <w:r w:rsidRPr="00BB1379">
        <w:rPr>
          <w:rFonts w:asciiTheme="minorHAnsi" w:hAnsiTheme="minorHAnsi" w:cs="@Arial Unicode MS"/>
          <w:i/>
          <w:iCs/>
          <w:sz w:val="20"/>
          <w:szCs w:val="20"/>
        </w:rPr>
        <w:t>ce</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th</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t the stu</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ent</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h</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s</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2"/>
          <w:sz w:val="20"/>
          <w:szCs w:val="20"/>
        </w:rPr>
        <w:t>m</w:t>
      </w:r>
      <w:r w:rsidRPr="00BB1379">
        <w:rPr>
          <w:rFonts w:asciiTheme="minorHAnsi" w:hAnsiTheme="minorHAnsi" w:cs="@Arial Unicode MS"/>
          <w:i/>
          <w:iCs/>
          <w:sz w:val="20"/>
          <w:szCs w:val="20"/>
        </w:rPr>
        <w:t>et</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o</w:t>
      </w:r>
      <w:r w:rsidRPr="00BB1379">
        <w:rPr>
          <w:rFonts w:asciiTheme="minorHAnsi" w:hAnsiTheme="minorHAnsi" w:cs="@Arial Unicode MS"/>
          <w:i/>
          <w:iCs/>
          <w:spacing w:val="-2"/>
          <w:sz w:val="20"/>
          <w:szCs w:val="20"/>
        </w:rPr>
        <w:t>n</w:t>
      </w:r>
      <w:r w:rsidRPr="00BB1379">
        <w:rPr>
          <w:rFonts w:asciiTheme="minorHAnsi" w:hAnsiTheme="minorHAnsi" w:cs="@Arial Unicode MS"/>
          <w:i/>
          <w:iCs/>
          <w:sz w:val="20"/>
          <w:szCs w:val="20"/>
        </w:rPr>
        <w:t>e</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s</w:t>
      </w:r>
      <w:r w:rsidRPr="00BB1379">
        <w:rPr>
          <w:rFonts w:asciiTheme="minorHAnsi" w:hAnsiTheme="minorHAnsi" w:cs="@Arial Unicode MS"/>
          <w:i/>
          <w:iCs/>
          <w:spacing w:val="-4"/>
          <w:sz w:val="20"/>
          <w:szCs w:val="20"/>
        </w:rPr>
        <w:t>p</w:t>
      </w:r>
      <w:r w:rsidRPr="00BB1379">
        <w:rPr>
          <w:rFonts w:asciiTheme="minorHAnsi" w:hAnsiTheme="minorHAnsi" w:cs="@Arial Unicode MS"/>
          <w:i/>
          <w:iCs/>
          <w:sz w:val="20"/>
          <w:szCs w:val="20"/>
        </w:rPr>
        <w:t>ec</w:t>
      </w:r>
      <w:r w:rsidRPr="00BB1379">
        <w:rPr>
          <w:rFonts w:asciiTheme="minorHAnsi" w:hAnsiTheme="minorHAnsi" w:cs="@Arial Unicode MS"/>
          <w:i/>
          <w:iCs/>
          <w:spacing w:val="-1"/>
          <w:sz w:val="20"/>
          <w:szCs w:val="20"/>
        </w:rPr>
        <w:t>i</w:t>
      </w:r>
      <w:r w:rsidRPr="00BB1379">
        <w:rPr>
          <w:rFonts w:asciiTheme="minorHAnsi" w:hAnsiTheme="minorHAnsi" w:cs="@Arial Unicode MS"/>
          <w:i/>
          <w:iCs/>
          <w:sz w:val="20"/>
          <w:szCs w:val="20"/>
        </w:rPr>
        <w:t>fic</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SLO.</w:t>
      </w:r>
    </w:p>
    <w:p w14:paraId="67BF7631" w14:textId="77777777" w:rsidR="008C5FAB" w:rsidRPr="00BB1379" w:rsidRDefault="008C5FAB" w:rsidP="00BA11AB">
      <w:pPr>
        <w:pStyle w:val="ListParagraph"/>
        <w:autoSpaceDE w:val="0"/>
        <w:autoSpaceDN w:val="0"/>
        <w:adjustRightInd w:val="0"/>
        <w:spacing w:after="0"/>
        <w:ind w:left="1440"/>
        <w:rPr>
          <w:rFonts w:asciiTheme="minorHAnsi" w:hAnsiTheme="minorHAnsi" w:cs="Avenir LT Std 35 Light"/>
          <w:sz w:val="20"/>
          <w:szCs w:val="20"/>
        </w:rPr>
      </w:pPr>
    </w:p>
    <w:p w14:paraId="37261556" w14:textId="77777777" w:rsidR="00331517" w:rsidRPr="00BB1379" w:rsidRDefault="008C5FAB" w:rsidP="00A84671">
      <w:pPr>
        <w:autoSpaceDE w:val="0"/>
        <w:autoSpaceDN w:val="0"/>
        <w:adjustRightInd w:val="0"/>
        <w:spacing w:after="0"/>
        <w:rPr>
          <w:rFonts w:asciiTheme="minorHAnsi" w:hAnsiTheme="minorHAnsi" w:cs="Avenir LT Std 35 Light"/>
          <w:b/>
          <w:sz w:val="20"/>
          <w:szCs w:val="20"/>
        </w:rPr>
      </w:pPr>
      <w:r w:rsidRPr="00BB1379">
        <w:rPr>
          <w:rFonts w:asciiTheme="minorHAnsi" w:hAnsiTheme="minorHAnsi" w:cs="Avenir LT Std 55 Roman"/>
          <w:b/>
          <w:bCs/>
          <w:sz w:val="20"/>
          <w:szCs w:val="20"/>
        </w:rPr>
        <w:t xml:space="preserve">4.3 </w:t>
      </w:r>
      <w:r w:rsidR="00104163" w:rsidRPr="00BB1379">
        <w:rPr>
          <w:rFonts w:asciiTheme="minorHAnsi" w:eastAsia="Arial" w:hAnsiTheme="minorHAnsi" w:cs="Arial"/>
          <w:b/>
          <w:w w:val="91"/>
          <w:sz w:val="20"/>
          <w:szCs w:val="20"/>
        </w:rPr>
        <w:t xml:space="preserve">The </w:t>
      </w:r>
      <w:r w:rsidR="00104163" w:rsidRPr="00BB1379">
        <w:rPr>
          <w:rFonts w:asciiTheme="minorHAnsi" w:eastAsia="Arial" w:hAnsiTheme="minorHAnsi" w:cs="Arial"/>
          <w:b/>
          <w:sz w:val="20"/>
          <w:szCs w:val="20"/>
        </w:rPr>
        <w:t>curriculum</w:t>
      </w:r>
      <w:r w:rsidR="00104163" w:rsidRPr="00BB1379">
        <w:rPr>
          <w:rFonts w:asciiTheme="minorHAnsi" w:eastAsia="Arial" w:hAnsiTheme="minorHAnsi" w:cs="Arial"/>
          <w:b/>
          <w:spacing w:val="4"/>
          <w:sz w:val="20"/>
          <w:szCs w:val="20"/>
        </w:rPr>
        <w:t xml:space="preserve"> </w:t>
      </w:r>
      <w:r w:rsidR="00104163" w:rsidRPr="00BB1379">
        <w:rPr>
          <w:rFonts w:asciiTheme="minorHAnsi" w:eastAsia="Arial" w:hAnsiTheme="minorHAnsi" w:cs="Arial"/>
          <w:b/>
          <w:sz w:val="20"/>
          <w:szCs w:val="20"/>
        </w:rPr>
        <w:t>is</w:t>
      </w:r>
      <w:r w:rsidR="00104163" w:rsidRPr="00BB1379">
        <w:rPr>
          <w:rFonts w:asciiTheme="minorHAnsi" w:eastAsia="Arial" w:hAnsiTheme="minorHAnsi" w:cs="Arial"/>
          <w:b/>
          <w:spacing w:val="4"/>
          <w:sz w:val="20"/>
          <w:szCs w:val="20"/>
        </w:rPr>
        <w:t xml:space="preserve"> </w:t>
      </w:r>
      <w:r w:rsidR="00104163" w:rsidRPr="00BB1379">
        <w:rPr>
          <w:rFonts w:asciiTheme="minorHAnsi" w:eastAsia="Arial" w:hAnsiTheme="minorHAnsi" w:cs="Arial"/>
          <w:b/>
          <w:sz w:val="20"/>
          <w:szCs w:val="20"/>
        </w:rPr>
        <w:t>developed</w:t>
      </w:r>
      <w:r w:rsidR="00104163" w:rsidRPr="00BB1379">
        <w:rPr>
          <w:rFonts w:asciiTheme="minorHAnsi" w:eastAsia="Arial" w:hAnsiTheme="minorHAnsi" w:cs="Arial"/>
          <w:b/>
          <w:spacing w:val="-6"/>
          <w:sz w:val="20"/>
          <w:szCs w:val="20"/>
        </w:rPr>
        <w:t xml:space="preserve"> </w:t>
      </w:r>
      <w:r w:rsidR="00104163" w:rsidRPr="00BB1379">
        <w:rPr>
          <w:rFonts w:asciiTheme="minorHAnsi" w:eastAsia="Arial" w:hAnsiTheme="minorHAnsi" w:cs="Arial"/>
          <w:b/>
          <w:sz w:val="20"/>
          <w:szCs w:val="20"/>
        </w:rPr>
        <w:t>by</w:t>
      </w:r>
      <w:r w:rsidR="00104163" w:rsidRPr="00BB1379">
        <w:rPr>
          <w:rFonts w:asciiTheme="minorHAnsi" w:eastAsia="Arial" w:hAnsiTheme="minorHAnsi" w:cs="Arial"/>
          <w:b/>
          <w:spacing w:val="-8"/>
          <w:sz w:val="20"/>
          <w:szCs w:val="20"/>
        </w:rPr>
        <w:t xml:space="preserve"> </w:t>
      </w:r>
      <w:r w:rsidR="00104163" w:rsidRPr="00BB1379">
        <w:rPr>
          <w:rFonts w:asciiTheme="minorHAnsi" w:eastAsia="Arial" w:hAnsiTheme="minorHAnsi" w:cs="Arial"/>
          <w:b/>
          <w:sz w:val="20"/>
          <w:szCs w:val="20"/>
        </w:rPr>
        <w:t>the</w:t>
      </w:r>
      <w:r w:rsidR="00104163" w:rsidRPr="00BB1379">
        <w:rPr>
          <w:rFonts w:asciiTheme="minorHAnsi" w:eastAsia="Arial" w:hAnsiTheme="minorHAnsi" w:cs="Arial"/>
          <w:b/>
          <w:spacing w:val="4"/>
          <w:sz w:val="20"/>
          <w:szCs w:val="20"/>
        </w:rPr>
        <w:t xml:space="preserve"> </w:t>
      </w:r>
      <w:r w:rsidR="00104163" w:rsidRPr="00BB1379">
        <w:rPr>
          <w:rFonts w:asciiTheme="minorHAnsi" w:eastAsia="Arial" w:hAnsiTheme="minorHAnsi" w:cs="Arial"/>
          <w:b/>
          <w:sz w:val="20"/>
          <w:szCs w:val="20"/>
        </w:rPr>
        <w:t>fac</w:t>
      </w:r>
      <w:r w:rsidR="00104163" w:rsidRPr="00BB1379">
        <w:rPr>
          <w:rFonts w:asciiTheme="minorHAnsi" w:eastAsia="Arial" w:hAnsiTheme="minorHAnsi" w:cs="Arial"/>
          <w:b/>
          <w:spacing w:val="1"/>
          <w:sz w:val="20"/>
          <w:szCs w:val="20"/>
        </w:rPr>
        <w:t>u</w:t>
      </w:r>
      <w:r w:rsidR="00104163" w:rsidRPr="00BB1379">
        <w:rPr>
          <w:rFonts w:asciiTheme="minorHAnsi" w:eastAsia="Arial" w:hAnsiTheme="minorHAnsi" w:cs="Arial"/>
          <w:b/>
          <w:sz w:val="20"/>
          <w:szCs w:val="20"/>
        </w:rPr>
        <w:t>lty</w:t>
      </w:r>
      <w:r w:rsidR="00104163" w:rsidRPr="00BB1379">
        <w:rPr>
          <w:rFonts w:asciiTheme="minorHAnsi" w:eastAsia="Arial" w:hAnsiTheme="minorHAnsi" w:cs="Arial"/>
          <w:b/>
          <w:spacing w:val="9"/>
          <w:sz w:val="20"/>
          <w:szCs w:val="20"/>
        </w:rPr>
        <w:t xml:space="preserve"> </w:t>
      </w:r>
      <w:r w:rsidR="00104163" w:rsidRPr="00BB1379">
        <w:rPr>
          <w:rFonts w:asciiTheme="minorHAnsi" w:eastAsia="Arial" w:hAnsiTheme="minorHAnsi" w:cs="Arial"/>
          <w:b/>
          <w:sz w:val="20"/>
          <w:szCs w:val="20"/>
        </w:rPr>
        <w:t>and</w:t>
      </w:r>
      <w:r w:rsidR="00104163" w:rsidRPr="00BB1379">
        <w:rPr>
          <w:rFonts w:asciiTheme="minorHAnsi" w:eastAsia="Arial" w:hAnsiTheme="minorHAnsi" w:cs="Arial"/>
          <w:b/>
          <w:spacing w:val="-6"/>
          <w:sz w:val="20"/>
          <w:szCs w:val="20"/>
        </w:rPr>
        <w:t xml:space="preserve"> </w:t>
      </w:r>
      <w:r w:rsidR="00104163" w:rsidRPr="00BB1379">
        <w:rPr>
          <w:rFonts w:asciiTheme="minorHAnsi" w:eastAsia="Arial" w:hAnsiTheme="minorHAnsi" w:cs="Arial"/>
          <w:b/>
          <w:spacing w:val="1"/>
          <w:sz w:val="20"/>
          <w:szCs w:val="20"/>
        </w:rPr>
        <w:t>r</w:t>
      </w:r>
      <w:r w:rsidR="00104163" w:rsidRPr="00BB1379">
        <w:rPr>
          <w:rFonts w:asciiTheme="minorHAnsi" w:eastAsia="Arial" w:hAnsiTheme="minorHAnsi" w:cs="Arial"/>
          <w:b/>
          <w:sz w:val="20"/>
          <w:szCs w:val="20"/>
        </w:rPr>
        <w:t>egularly</w:t>
      </w:r>
      <w:r w:rsidR="00104163" w:rsidRPr="00BB1379">
        <w:rPr>
          <w:rFonts w:asciiTheme="minorHAnsi" w:eastAsia="Arial" w:hAnsiTheme="minorHAnsi" w:cs="Arial"/>
          <w:b/>
          <w:spacing w:val="-6"/>
          <w:sz w:val="20"/>
          <w:szCs w:val="20"/>
        </w:rPr>
        <w:t xml:space="preserve"> </w:t>
      </w:r>
      <w:r w:rsidR="00104163" w:rsidRPr="00BB1379">
        <w:rPr>
          <w:rFonts w:asciiTheme="minorHAnsi" w:eastAsia="Arial" w:hAnsiTheme="minorHAnsi" w:cs="Arial"/>
          <w:b/>
          <w:sz w:val="20"/>
          <w:szCs w:val="20"/>
        </w:rPr>
        <w:t>r</w:t>
      </w:r>
      <w:r w:rsidR="00104163" w:rsidRPr="00BB1379">
        <w:rPr>
          <w:rFonts w:asciiTheme="minorHAnsi" w:eastAsia="Arial" w:hAnsiTheme="minorHAnsi" w:cs="Arial"/>
          <w:b/>
          <w:spacing w:val="1"/>
          <w:sz w:val="20"/>
          <w:szCs w:val="20"/>
        </w:rPr>
        <w:t>e</w:t>
      </w:r>
      <w:r w:rsidR="00104163" w:rsidRPr="00BB1379">
        <w:rPr>
          <w:rFonts w:asciiTheme="minorHAnsi" w:eastAsia="Arial" w:hAnsiTheme="minorHAnsi" w:cs="Arial"/>
          <w:b/>
          <w:sz w:val="20"/>
          <w:szCs w:val="20"/>
        </w:rPr>
        <w:t>viewed</w:t>
      </w:r>
      <w:r w:rsidR="00104163" w:rsidRPr="00BB1379">
        <w:rPr>
          <w:rFonts w:asciiTheme="minorHAnsi" w:eastAsia="Arial" w:hAnsiTheme="minorHAnsi" w:cs="Arial"/>
          <w:b/>
          <w:spacing w:val="-18"/>
          <w:sz w:val="20"/>
          <w:szCs w:val="20"/>
        </w:rPr>
        <w:t xml:space="preserve"> </w:t>
      </w:r>
      <w:r w:rsidR="00104163" w:rsidRPr="00BB1379">
        <w:rPr>
          <w:rFonts w:asciiTheme="minorHAnsi" w:eastAsia="Arial" w:hAnsiTheme="minorHAnsi" w:cs="Arial"/>
          <w:b/>
          <w:sz w:val="20"/>
          <w:szCs w:val="20"/>
        </w:rPr>
        <w:t>to</w:t>
      </w:r>
      <w:r w:rsidR="00104163" w:rsidRPr="00BB1379">
        <w:rPr>
          <w:rFonts w:asciiTheme="minorHAnsi" w:eastAsia="Arial" w:hAnsiTheme="minorHAnsi" w:cs="Arial"/>
          <w:b/>
          <w:spacing w:val="5"/>
          <w:sz w:val="20"/>
          <w:szCs w:val="20"/>
        </w:rPr>
        <w:t xml:space="preserve"> </w:t>
      </w:r>
      <w:r w:rsidR="00104163" w:rsidRPr="00BB1379">
        <w:rPr>
          <w:rFonts w:asciiTheme="minorHAnsi" w:eastAsia="Arial" w:hAnsiTheme="minorHAnsi" w:cs="Arial"/>
          <w:b/>
          <w:sz w:val="20"/>
          <w:szCs w:val="20"/>
        </w:rPr>
        <w:t>en</w:t>
      </w:r>
      <w:r w:rsidR="00104163" w:rsidRPr="00BB1379">
        <w:rPr>
          <w:rFonts w:asciiTheme="minorHAnsi" w:eastAsia="Arial" w:hAnsiTheme="minorHAnsi" w:cs="Arial"/>
          <w:b/>
          <w:spacing w:val="1"/>
          <w:sz w:val="20"/>
          <w:szCs w:val="20"/>
        </w:rPr>
        <w:t>s</w:t>
      </w:r>
      <w:r w:rsidR="00104163" w:rsidRPr="00BB1379">
        <w:rPr>
          <w:rFonts w:asciiTheme="minorHAnsi" w:eastAsia="Arial" w:hAnsiTheme="minorHAnsi" w:cs="Arial"/>
          <w:b/>
          <w:sz w:val="20"/>
          <w:szCs w:val="20"/>
        </w:rPr>
        <w:t>ure integ</w:t>
      </w:r>
      <w:r w:rsidR="00104163" w:rsidRPr="00BB1379">
        <w:rPr>
          <w:rFonts w:asciiTheme="minorHAnsi" w:eastAsia="Arial" w:hAnsiTheme="minorHAnsi" w:cs="Arial"/>
          <w:b/>
          <w:spacing w:val="1"/>
          <w:sz w:val="20"/>
          <w:szCs w:val="20"/>
        </w:rPr>
        <w:t>r</w:t>
      </w:r>
      <w:r w:rsidR="00104163" w:rsidRPr="00BB1379">
        <w:rPr>
          <w:rFonts w:asciiTheme="minorHAnsi" w:eastAsia="Arial" w:hAnsiTheme="minorHAnsi" w:cs="Arial"/>
          <w:b/>
          <w:sz w:val="20"/>
          <w:szCs w:val="20"/>
        </w:rPr>
        <w:t>ity,</w:t>
      </w:r>
      <w:r w:rsidR="00104163" w:rsidRPr="00BB1379">
        <w:rPr>
          <w:rFonts w:asciiTheme="minorHAnsi" w:eastAsia="Arial" w:hAnsiTheme="minorHAnsi" w:cs="Arial"/>
          <w:b/>
          <w:spacing w:val="25"/>
          <w:sz w:val="20"/>
          <w:szCs w:val="20"/>
        </w:rPr>
        <w:t xml:space="preserve"> </w:t>
      </w:r>
      <w:r w:rsidR="00104163" w:rsidRPr="00BB1379">
        <w:rPr>
          <w:rFonts w:asciiTheme="minorHAnsi" w:eastAsia="Arial" w:hAnsiTheme="minorHAnsi" w:cs="Arial"/>
          <w:b/>
          <w:spacing w:val="1"/>
          <w:w w:val="101"/>
          <w:sz w:val="20"/>
          <w:szCs w:val="20"/>
        </w:rPr>
        <w:t>r</w:t>
      </w:r>
      <w:r w:rsidR="00104163" w:rsidRPr="00BB1379">
        <w:rPr>
          <w:rFonts w:asciiTheme="minorHAnsi" w:eastAsia="Arial" w:hAnsiTheme="minorHAnsi" w:cs="Arial"/>
          <w:b/>
          <w:spacing w:val="-1"/>
          <w:w w:val="101"/>
          <w:sz w:val="20"/>
          <w:szCs w:val="20"/>
        </w:rPr>
        <w:t>i</w:t>
      </w:r>
      <w:r w:rsidR="00104163" w:rsidRPr="00BB1379">
        <w:rPr>
          <w:rFonts w:asciiTheme="minorHAnsi" w:eastAsia="Arial" w:hAnsiTheme="minorHAnsi" w:cs="Arial"/>
          <w:b/>
          <w:spacing w:val="1"/>
          <w:w w:val="101"/>
          <w:sz w:val="20"/>
          <w:szCs w:val="20"/>
        </w:rPr>
        <w:t>g</w:t>
      </w:r>
      <w:r w:rsidR="00104163" w:rsidRPr="00BB1379">
        <w:rPr>
          <w:rFonts w:asciiTheme="minorHAnsi" w:eastAsia="Arial" w:hAnsiTheme="minorHAnsi" w:cs="Arial"/>
          <w:b/>
          <w:w w:val="101"/>
          <w:sz w:val="20"/>
          <w:szCs w:val="20"/>
        </w:rPr>
        <w:t>or,</w:t>
      </w:r>
      <w:r w:rsidR="00104163" w:rsidRPr="00BB1379">
        <w:rPr>
          <w:rFonts w:asciiTheme="minorHAnsi" w:eastAsia="Arial" w:hAnsiTheme="minorHAnsi" w:cs="Arial"/>
          <w:b/>
          <w:spacing w:val="-2"/>
          <w:w w:val="101"/>
          <w:sz w:val="20"/>
          <w:szCs w:val="20"/>
        </w:rPr>
        <w:t xml:space="preserve"> </w:t>
      </w:r>
      <w:r w:rsidR="00104163" w:rsidRPr="00BB1379">
        <w:rPr>
          <w:rFonts w:asciiTheme="minorHAnsi" w:eastAsia="Arial" w:hAnsiTheme="minorHAnsi" w:cs="Arial"/>
          <w:b/>
          <w:sz w:val="20"/>
          <w:szCs w:val="20"/>
        </w:rPr>
        <w:t>and</w:t>
      </w:r>
      <w:r w:rsidR="00104163" w:rsidRPr="00BB1379">
        <w:rPr>
          <w:rFonts w:asciiTheme="minorHAnsi" w:eastAsia="Arial" w:hAnsiTheme="minorHAnsi" w:cs="Arial"/>
          <w:b/>
          <w:spacing w:val="-6"/>
          <w:sz w:val="20"/>
          <w:szCs w:val="20"/>
        </w:rPr>
        <w:t xml:space="preserve"> </w:t>
      </w:r>
      <w:r w:rsidR="00104163" w:rsidRPr="00BB1379">
        <w:rPr>
          <w:rFonts w:asciiTheme="minorHAnsi" w:eastAsia="Arial" w:hAnsiTheme="minorHAnsi" w:cs="Arial"/>
          <w:b/>
          <w:sz w:val="20"/>
          <w:szCs w:val="20"/>
        </w:rPr>
        <w:t>cur</w:t>
      </w:r>
      <w:r w:rsidR="00104163" w:rsidRPr="00BB1379">
        <w:rPr>
          <w:rFonts w:asciiTheme="minorHAnsi" w:eastAsia="Arial" w:hAnsiTheme="minorHAnsi" w:cs="Arial"/>
          <w:b/>
          <w:spacing w:val="1"/>
          <w:sz w:val="20"/>
          <w:szCs w:val="20"/>
        </w:rPr>
        <w:t>r</w:t>
      </w:r>
      <w:r w:rsidR="00104163" w:rsidRPr="00BB1379">
        <w:rPr>
          <w:rFonts w:asciiTheme="minorHAnsi" w:eastAsia="Arial" w:hAnsiTheme="minorHAnsi" w:cs="Arial"/>
          <w:b/>
          <w:sz w:val="20"/>
          <w:szCs w:val="20"/>
        </w:rPr>
        <w:t>ency.</w:t>
      </w:r>
    </w:p>
    <w:p w14:paraId="4B0D4E6C" w14:textId="77777777" w:rsidR="00331517" w:rsidRPr="00BB1379" w:rsidRDefault="00331517" w:rsidP="008603A0">
      <w:pPr>
        <w:pStyle w:val="ListParagraph"/>
        <w:numPr>
          <w:ilvl w:val="0"/>
          <w:numId w:val="15"/>
        </w:numPr>
        <w:autoSpaceDE w:val="0"/>
        <w:autoSpaceDN w:val="0"/>
        <w:adjustRightInd w:val="0"/>
        <w:spacing w:after="0"/>
        <w:rPr>
          <w:rFonts w:asciiTheme="minorHAnsi" w:hAnsiTheme="minorHAnsi" w:cs="Avenir LT Std 35 Light"/>
          <w:b/>
          <w:sz w:val="20"/>
          <w:szCs w:val="20"/>
        </w:rPr>
      </w:pPr>
      <w:r w:rsidRPr="00BB1379">
        <w:rPr>
          <w:rFonts w:asciiTheme="minorHAnsi" w:hAnsiTheme="minorHAnsi" w:cs="Avenir LT Std 35 Light"/>
          <w:b/>
          <w:sz w:val="20"/>
          <w:szCs w:val="20"/>
        </w:rPr>
        <w:t xml:space="preserve">Comments from Dr. Farmer (Consultant, 2013): </w:t>
      </w:r>
    </w:p>
    <w:p w14:paraId="58865854" w14:textId="77777777" w:rsidR="00331517" w:rsidRPr="00BB1379" w:rsidRDefault="00331517" w:rsidP="00BA11AB">
      <w:pPr>
        <w:pStyle w:val="ListParagraph"/>
        <w:autoSpaceDE w:val="0"/>
        <w:autoSpaceDN w:val="0"/>
        <w:adjustRightInd w:val="0"/>
        <w:spacing w:after="0"/>
        <w:ind w:left="1080"/>
        <w:rPr>
          <w:rFonts w:asciiTheme="minorHAnsi" w:hAnsiTheme="minorHAnsi" w:cs="Avenir LT Std 35 Light"/>
          <w:sz w:val="20"/>
          <w:szCs w:val="20"/>
        </w:rPr>
      </w:pPr>
      <w:r w:rsidRPr="00BB1379">
        <w:rPr>
          <w:rFonts w:asciiTheme="minorHAnsi" w:hAnsiTheme="minorHAnsi" w:cs="@Arial Unicode MS"/>
          <w:sz w:val="20"/>
          <w:szCs w:val="20"/>
        </w:rPr>
        <w:t>The cu</w:t>
      </w:r>
      <w:r w:rsidRPr="00BB1379">
        <w:rPr>
          <w:rFonts w:asciiTheme="minorHAnsi" w:hAnsiTheme="minorHAnsi" w:cs="@Arial Unicode MS"/>
          <w:spacing w:val="-1"/>
          <w:sz w:val="20"/>
          <w:szCs w:val="20"/>
        </w:rPr>
        <w:t>r</w:t>
      </w:r>
      <w:r w:rsidRPr="00BB1379">
        <w:rPr>
          <w:rFonts w:asciiTheme="minorHAnsi" w:hAnsiTheme="minorHAnsi" w:cs="@Arial Unicode MS"/>
          <w:sz w:val="20"/>
          <w:szCs w:val="20"/>
        </w:rPr>
        <w:t>ric</w:t>
      </w:r>
      <w:r w:rsidRPr="00BB1379">
        <w:rPr>
          <w:rFonts w:asciiTheme="minorHAnsi" w:hAnsiTheme="minorHAnsi" w:cs="@Arial Unicode MS"/>
          <w:spacing w:val="-1"/>
          <w:sz w:val="20"/>
          <w:szCs w:val="20"/>
        </w:rPr>
        <w:t>u</w:t>
      </w:r>
      <w:r w:rsidRPr="00BB1379">
        <w:rPr>
          <w:rFonts w:asciiTheme="minorHAnsi" w:hAnsiTheme="minorHAnsi" w:cs="@Arial Unicode MS"/>
          <w:sz w:val="20"/>
          <w:szCs w:val="20"/>
        </w:rPr>
        <w:t>l</w:t>
      </w:r>
      <w:r w:rsidRPr="00BB1379">
        <w:rPr>
          <w:rFonts w:asciiTheme="minorHAnsi" w:hAnsiTheme="minorHAnsi" w:cs="@Arial Unicode MS"/>
          <w:spacing w:val="-4"/>
          <w:sz w:val="20"/>
          <w:szCs w:val="20"/>
        </w:rPr>
        <w:t>u</w:t>
      </w:r>
      <w:r w:rsidRPr="00BB1379">
        <w:rPr>
          <w:rFonts w:asciiTheme="minorHAnsi" w:hAnsiTheme="minorHAnsi" w:cs="@Arial Unicode MS"/>
          <w:sz w:val="20"/>
          <w:szCs w:val="20"/>
        </w:rPr>
        <w:t>m</w:t>
      </w:r>
      <w:r w:rsidRPr="00BB1379">
        <w:rPr>
          <w:rFonts w:asciiTheme="minorHAnsi" w:hAnsiTheme="minorHAnsi" w:cs="@Arial Unicode MS"/>
          <w:spacing w:val="1"/>
          <w:sz w:val="20"/>
          <w:szCs w:val="20"/>
        </w:rPr>
        <w:t xml:space="preserve"> </w:t>
      </w:r>
      <w:r w:rsidRPr="00BB1379">
        <w:rPr>
          <w:rFonts w:asciiTheme="minorHAnsi" w:hAnsiTheme="minorHAnsi" w:cs="@Arial Unicode MS"/>
          <w:sz w:val="20"/>
          <w:szCs w:val="20"/>
        </w:rPr>
        <w:t>fr</w:t>
      </w:r>
      <w:r w:rsidRPr="00BB1379">
        <w:rPr>
          <w:rFonts w:asciiTheme="minorHAnsi" w:hAnsiTheme="minorHAnsi" w:cs="@Arial Unicode MS"/>
          <w:spacing w:val="-3"/>
          <w:sz w:val="20"/>
          <w:szCs w:val="20"/>
        </w:rPr>
        <w:t>a</w:t>
      </w:r>
      <w:r w:rsidRPr="00BB1379">
        <w:rPr>
          <w:rFonts w:asciiTheme="minorHAnsi" w:hAnsiTheme="minorHAnsi" w:cs="@Arial Unicode MS"/>
          <w:sz w:val="20"/>
          <w:szCs w:val="20"/>
        </w:rPr>
        <w:t>m</w:t>
      </w:r>
      <w:r w:rsidRPr="00BB1379">
        <w:rPr>
          <w:rFonts w:asciiTheme="minorHAnsi" w:hAnsiTheme="minorHAnsi" w:cs="@Arial Unicode MS"/>
          <w:spacing w:val="-2"/>
          <w:sz w:val="20"/>
          <w:szCs w:val="20"/>
        </w:rPr>
        <w:t>e</w:t>
      </w:r>
      <w:r w:rsidRPr="00BB1379">
        <w:rPr>
          <w:rFonts w:asciiTheme="minorHAnsi" w:hAnsiTheme="minorHAnsi" w:cs="@Arial Unicode MS"/>
          <w:sz w:val="20"/>
          <w:szCs w:val="20"/>
        </w:rPr>
        <w:t>w</w:t>
      </w:r>
      <w:r w:rsidRPr="00BB1379">
        <w:rPr>
          <w:rFonts w:asciiTheme="minorHAnsi" w:hAnsiTheme="minorHAnsi" w:cs="@Arial Unicode MS"/>
          <w:spacing w:val="1"/>
          <w:sz w:val="20"/>
          <w:szCs w:val="20"/>
        </w:rPr>
        <w:t>o</w:t>
      </w:r>
      <w:r w:rsidRPr="00BB1379">
        <w:rPr>
          <w:rFonts w:asciiTheme="minorHAnsi" w:hAnsiTheme="minorHAnsi" w:cs="@Arial Unicode MS"/>
          <w:spacing w:val="-3"/>
          <w:sz w:val="20"/>
          <w:szCs w:val="20"/>
        </w:rPr>
        <w:t>r</w:t>
      </w:r>
      <w:r w:rsidRPr="00BB1379">
        <w:rPr>
          <w:rFonts w:asciiTheme="minorHAnsi" w:hAnsiTheme="minorHAnsi" w:cs="@Arial Unicode MS"/>
          <w:sz w:val="20"/>
          <w:szCs w:val="20"/>
        </w:rPr>
        <w:t>k</w:t>
      </w:r>
      <w:r w:rsidRPr="00BB1379">
        <w:rPr>
          <w:rFonts w:asciiTheme="minorHAnsi" w:hAnsiTheme="minorHAnsi" w:cs="@Arial Unicode MS"/>
          <w:spacing w:val="-2"/>
          <w:sz w:val="20"/>
          <w:szCs w:val="20"/>
        </w:rPr>
        <w:t xml:space="preserve"> </w:t>
      </w:r>
      <w:r w:rsidRPr="00BB1379">
        <w:rPr>
          <w:rFonts w:asciiTheme="minorHAnsi" w:hAnsiTheme="minorHAnsi" w:cs="@Arial Unicode MS"/>
          <w:sz w:val="20"/>
          <w:szCs w:val="20"/>
        </w:rPr>
        <w:t xml:space="preserve">was </w:t>
      </w:r>
      <w:r w:rsidRPr="00BB1379">
        <w:rPr>
          <w:rFonts w:asciiTheme="minorHAnsi" w:hAnsiTheme="minorHAnsi" w:cs="@Arial Unicode MS"/>
          <w:spacing w:val="-1"/>
          <w:sz w:val="20"/>
          <w:szCs w:val="20"/>
        </w:rPr>
        <w:t>d</w:t>
      </w:r>
      <w:r w:rsidRPr="00BB1379">
        <w:rPr>
          <w:rFonts w:asciiTheme="minorHAnsi" w:hAnsiTheme="minorHAnsi" w:cs="@Arial Unicode MS"/>
          <w:spacing w:val="-2"/>
          <w:sz w:val="20"/>
          <w:szCs w:val="20"/>
        </w:rPr>
        <w:t>e</w:t>
      </w:r>
      <w:r w:rsidRPr="00BB1379">
        <w:rPr>
          <w:rFonts w:asciiTheme="minorHAnsi" w:hAnsiTheme="minorHAnsi" w:cs="@Arial Unicode MS"/>
          <w:sz w:val="20"/>
          <w:szCs w:val="20"/>
        </w:rPr>
        <w:t>ve</w:t>
      </w:r>
      <w:r w:rsidRPr="00BB1379">
        <w:rPr>
          <w:rFonts w:asciiTheme="minorHAnsi" w:hAnsiTheme="minorHAnsi" w:cs="@Arial Unicode MS"/>
          <w:spacing w:val="-3"/>
          <w:sz w:val="20"/>
          <w:szCs w:val="20"/>
        </w:rPr>
        <w:t>l</w:t>
      </w:r>
      <w:r w:rsidRPr="00BB1379">
        <w:rPr>
          <w:rFonts w:asciiTheme="minorHAnsi" w:hAnsiTheme="minorHAnsi" w:cs="@Arial Unicode MS"/>
          <w:spacing w:val="1"/>
          <w:sz w:val="20"/>
          <w:szCs w:val="20"/>
        </w:rPr>
        <w:t>o</w:t>
      </w:r>
      <w:r w:rsidRPr="00BB1379">
        <w:rPr>
          <w:rFonts w:asciiTheme="minorHAnsi" w:hAnsiTheme="minorHAnsi" w:cs="@Arial Unicode MS"/>
          <w:spacing w:val="-1"/>
          <w:sz w:val="20"/>
          <w:szCs w:val="20"/>
        </w:rPr>
        <w:t>p</w:t>
      </w:r>
      <w:r w:rsidRPr="00BB1379">
        <w:rPr>
          <w:rFonts w:asciiTheme="minorHAnsi" w:hAnsiTheme="minorHAnsi" w:cs="@Arial Unicode MS"/>
          <w:sz w:val="20"/>
          <w:szCs w:val="20"/>
        </w:rPr>
        <w:t>ed by</w:t>
      </w:r>
      <w:r w:rsidRPr="00BB1379">
        <w:rPr>
          <w:rFonts w:asciiTheme="minorHAnsi" w:hAnsiTheme="minorHAnsi" w:cs="@Arial Unicode MS"/>
          <w:spacing w:val="-3"/>
          <w:sz w:val="20"/>
          <w:szCs w:val="20"/>
        </w:rPr>
        <w:t xml:space="preserve"> </w:t>
      </w:r>
      <w:r w:rsidRPr="00BB1379">
        <w:rPr>
          <w:rFonts w:asciiTheme="minorHAnsi" w:hAnsiTheme="minorHAnsi" w:cs="@Arial Unicode MS"/>
          <w:spacing w:val="2"/>
          <w:sz w:val="20"/>
          <w:szCs w:val="20"/>
        </w:rPr>
        <w:t>f</w:t>
      </w:r>
      <w:r w:rsidRPr="00BB1379">
        <w:rPr>
          <w:rFonts w:asciiTheme="minorHAnsi" w:hAnsiTheme="minorHAnsi" w:cs="@Arial Unicode MS"/>
          <w:sz w:val="20"/>
          <w:szCs w:val="20"/>
        </w:rPr>
        <w:t>ac</w:t>
      </w:r>
      <w:r w:rsidRPr="00BB1379">
        <w:rPr>
          <w:rFonts w:asciiTheme="minorHAnsi" w:hAnsiTheme="minorHAnsi" w:cs="@Arial Unicode MS"/>
          <w:spacing w:val="-1"/>
          <w:sz w:val="20"/>
          <w:szCs w:val="20"/>
        </w:rPr>
        <w:t>u</w:t>
      </w:r>
      <w:r w:rsidRPr="00BB1379">
        <w:rPr>
          <w:rFonts w:asciiTheme="minorHAnsi" w:hAnsiTheme="minorHAnsi" w:cs="@Arial Unicode MS"/>
          <w:sz w:val="20"/>
          <w:szCs w:val="20"/>
        </w:rPr>
        <w:t>l</w:t>
      </w:r>
      <w:r w:rsidRPr="00BB1379">
        <w:rPr>
          <w:rFonts w:asciiTheme="minorHAnsi" w:hAnsiTheme="minorHAnsi" w:cs="@Arial Unicode MS"/>
          <w:spacing w:val="-3"/>
          <w:sz w:val="20"/>
          <w:szCs w:val="20"/>
        </w:rPr>
        <w:t>t</w:t>
      </w:r>
      <w:r w:rsidRPr="00BB1379">
        <w:rPr>
          <w:rFonts w:asciiTheme="minorHAnsi" w:hAnsiTheme="minorHAnsi" w:cs="@Arial Unicode MS"/>
          <w:sz w:val="20"/>
          <w:szCs w:val="20"/>
        </w:rPr>
        <w:t xml:space="preserve">y </w:t>
      </w:r>
      <w:r w:rsidRPr="00BB1379">
        <w:rPr>
          <w:rFonts w:asciiTheme="minorHAnsi" w:hAnsiTheme="minorHAnsi" w:cs="@Arial Unicode MS"/>
          <w:spacing w:val="-3"/>
          <w:sz w:val="20"/>
          <w:szCs w:val="20"/>
        </w:rPr>
        <w:t>r</w:t>
      </w:r>
      <w:r w:rsidRPr="00BB1379">
        <w:rPr>
          <w:rFonts w:asciiTheme="minorHAnsi" w:hAnsiTheme="minorHAnsi" w:cs="@Arial Unicode MS"/>
          <w:sz w:val="20"/>
          <w:szCs w:val="20"/>
        </w:rPr>
        <w:t>epresent</w:t>
      </w:r>
      <w:r w:rsidRPr="00BB1379">
        <w:rPr>
          <w:rFonts w:asciiTheme="minorHAnsi" w:hAnsiTheme="minorHAnsi" w:cs="@Arial Unicode MS"/>
          <w:spacing w:val="-3"/>
          <w:sz w:val="20"/>
          <w:szCs w:val="20"/>
        </w:rPr>
        <w:t>a</w:t>
      </w:r>
      <w:r w:rsidRPr="00BB1379">
        <w:rPr>
          <w:rFonts w:asciiTheme="minorHAnsi" w:hAnsiTheme="minorHAnsi" w:cs="@Arial Unicode MS"/>
          <w:sz w:val="20"/>
          <w:szCs w:val="20"/>
        </w:rPr>
        <w:t>ti</w:t>
      </w:r>
      <w:r w:rsidRPr="00BB1379">
        <w:rPr>
          <w:rFonts w:asciiTheme="minorHAnsi" w:hAnsiTheme="minorHAnsi" w:cs="@Arial Unicode MS"/>
          <w:spacing w:val="-2"/>
          <w:sz w:val="20"/>
          <w:szCs w:val="20"/>
        </w:rPr>
        <w:t>v</w:t>
      </w:r>
      <w:r w:rsidRPr="00BB1379">
        <w:rPr>
          <w:rFonts w:asciiTheme="minorHAnsi" w:hAnsiTheme="minorHAnsi" w:cs="@Arial Unicode MS"/>
          <w:sz w:val="20"/>
          <w:szCs w:val="20"/>
        </w:rPr>
        <w:t>es</w:t>
      </w:r>
      <w:r w:rsidRPr="00BB1379">
        <w:rPr>
          <w:rFonts w:asciiTheme="minorHAnsi" w:hAnsiTheme="minorHAnsi" w:cs="@Arial Unicode MS"/>
          <w:spacing w:val="1"/>
          <w:sz w:val="20"/>
          <w:szCs w:val="20"/>
        </w:rPr>
        <w:t xml:space="preserve"> </w:t>
      </w:r>
      <w:r w:rsidRPr="00BB1379">
        <w:rPr>
          <w:rFonts w:asciiTheme="minorHAnsi" w:hAnsiTheme="minorHAnsi" w:cs="@Arial Unicode MS"/>
          <w:sz w:val="20"/>
          <w:szCs w:val="20"/>
        </w:rPr>
        <w:t>a</w:t>
      </w:r>
      <w:r w:rsidRPr="00BB1379">
        <w:rPr>
          <w:rFonts w:asciiTheme="minorHAnsi" w:hAnsiTheme="minorHAnsi" w:cs="@Arial Unicode MS"/>
          <w:spacing w:val="-1"/>
          <w:sz w:val="20"/>
          <w:szCs w:val="20"/>
        </w:rPr>
        <w:t>n</w:t>
      </w:r>
      <w:r w:rsidR="00F147D9" w:rsidRPr="00BB1379">
        <w:rPr>
          <w:rFonts w:asciiTheme="minorHAnsi" w:hAnsiTheme="minorHAnsi" w:cs="@Arial Unicode MS"/>
          <w:sz w:val="20"/>
          <w:szCs w:val="20"/>
        </w:rPr>
        <w:t>d</w:t>
      </w:r>
      <w:r w:rsidRPr="00BB1379">
        <w:rPr>
          <w:rFonts w:asciiTheme="minorHAnsi" w:hAnsiTheme="minorHAnsi" w:cs="@Arial Unicode MS"/>
          <w:spacing w:val="-3"/>
          <w:sz w:val="20"/>
          <w:szCs w:val="20"/>
        </w:rPr>
        <w:t xml:space="preserve"> </w:t>
      </w:r>
      <w:r w:rsidRPr="00BB1379">
        <w:rPr>
          <w:rFonts w:asciiTheme="minorHAnsi" w:hAnsiTheme="minorHAnsi" w:cs="@Arial Unicode MS"/>
          <w:sz w:val="20"/>
          <w:szCs w:val="20"/>
        </w:rPr>
        <w:t>ref</w:t>
      </w:r>
      <w:r w:rsidRPr="00BB1379">
        <w:rPr>
          <w:rFonts w:asciiTheme="minorHAnsi" w:hAnsiTheme="minorHAnsi" w:cs="@Arial Unicode MS"/>
          <w:spacing w:val="-1"/>
          <w:sz w:val="20"/>
          <w:szCs w:val="20"/>
        </w:rPr>
        <w:t>l</w:t>
      </w:r>
      <w:r w:rsidRPr="00BB1379">
        <w:rPr>
          <w:rFonts w:asciiTheme="minorHAnsi" w:hAnsiTheme="minorHAnsi" w:cs="@Arial Unicode MS"/>
          <w:spacing w:val="-2"/>
          <w:sz w:val="20"/>
          <w:szCs w:val="20"/>
        </w:rPr>
        <w:t>e</w:t>
      </w:r>
      <w:r w:rsidRPr="00BB1379">
        <w:rPr>
          <w:rFonts w:asciiTheme="minorHAnsi" w:hAnsiTheme="minorHAnsi" w:cs="@Arial Unicode MS"/>
          <w:spacing w:val="-3"/>
          <w:sz w:val="20"/>
          <w:szCs w:val="20"/>
        </w:rPr>
        <w:t>c</w:t>
      </w:r>
      <w:r w:rsidRPr="00BB1379">
        <w:rPr>
          <w:rFonts w:asciiTheme="minorHAnsi" w:hAnsiTheme="minorHAnsi" w:cs="@Arial Unicode MS"/>
          <w:sz w:val="20"/>
          <w:szCs w:val="20"/>
        </w:rPr>
        <w:t>ts</w:t>
      </w:r>
      <w:r w:rsidRPr="00BB1379">
        <w:rPr>
          <w:rFonts w:asciiTheme="minorHAnsi" w:hAnsiTheme="minorHAnsi" w:cs="@Arial Unicode MS"/>
          <w:spacing w:val="1"/>
          <w:sz w:val="20"/>
          <w:szCs w:val="20"/>
        </w:rPr>
        <w:t xml:space="preserve"> </w:t>
      </w:r>
      <w:r w:rsidRPr="00BB1379">
        <w:rPr>
          <w:rFonts w:asciiTheme="minorHAnsi" w:hAnsiTheme="minorHAnsi" w:cs="@Arial Unicode MS"/>
          <w:sz w:val="20"/>
          <w:szCs w:val="20"/>
        </w:rPr>
        <w:t>cu</w:t>
      </w:r>
      <w:r w:rsidRPr="00BB1379">
        <w:rPr>
          <w:rFonts w:asciiTheme="minorHAnsi" w:hAnsiTheme="minorHAnsi" w:cs="@Arial Unicode MS"/>
          <w:spacing w:val="-1"/>
          <w:sz w:val="20"/>
          <w:szCs w:val="20"/>
        </w:rPr>
        <w:t>r</w:t>
      </w:r>
      <w:r w:rsidRPr="00BB1379">
        <w:rPr>
          <w:rFonts w:asciiTheme="minorHAnsi" w:hAnsiTheme="minorHAnsi" w:cs="@Arial Unicode MS"/>
          <w:sz w:val="20"/>
          <w:szCs w:val="20"/>
        </w:rPr>
        <w:t>rent</w:t>
      </w:r>
      <w:r w:rsidRPr="00BB1379">
        <w:rPr>
          <w:rFonts w:asciiTheme="minorHAnsi" w:hAnsiTheme="minorHAnsi" w:cs="@Arial Unicode MS"/>
          <w:spacing w:val="-3"/>
          <w:sz w:val="20"/>
          <w:szCs w:val="20"/>
        </w:rPr>
        <w:t xml:space="preserve"> </w:t>
      </w:r>
      <w:r w:rsidRPr="00BB1379">
        <w:rPr>
          <w:rFonts w:asciiTheme="minorHAnsi" w:hAnsiTheme="minorHAnsi" w:cs="@Arial Unicode MS"/>
          <w:sz w:val="20"/>
          <w:szCs w:val="20"/>
        </w:rPr>
        <w:t>n</w:t>
      </w:r>
      <w:r w:rsidRPr="00BB1379">
        <w:rPr>
          <w:rFonts w:asciiTheme="minorHAnsi" w:hAnsiTheme="minorHAnsi" w:cs="@Arial Unicode MS"/>
          <w:spacing w:val="-2"/>
          <w:sz w:val="20"/>
          <w:szCs w:val="20"/>
        </w:rPr>
        <w:t>u</w:t>
      </w:r>
      <w:r w:rsidRPr="00BB1379">
        <w:rPr>
          <w:rFonts w:asciiTheme="minorHAnsi" w:hAnsiTheme="minorHAnsi" w:cs="@Arial Unicode MS"/>
          <w:sz w:val="20"/>
          <w:szCs w:val="20"/>
        </w:rPr>
        <w:t>rsi</w:t>
      </w:r>
      <w:r w:rsidRPr="00BB1379">
        <w:rPr>
          <w:rFonts w:asciiTheme="minorHAnsi" w:hAnsiTheme="minorHAnsi" w:cs="@Arial Unicode MS"/>
          <w:spacing w:val="-2"/>
          <w:sz w:val="20"/>
          <w:szCs w:val="20"/>
        </w:rPr>
        <w:t>n</w:t>
      </w:r>
      <w:r w:rsidRPr="00BB1379">
        <w:rPr>
          <w:rFonts w:asciiTheme="minorHAnsi" w:hAnsiTheme="minorHAnsi" w:cs="@Arial Unicode MS"/>
          <w:sz w:val="20"/>
          <w:szCs w:val="20"/>
        </w:rPr>
        <w:t xml:space="preserve">g </w:t>
      </w:r>
      <w:r w:rsidRPr="00BB1379">
        <w:rPr>
          <w:rFonts w:asciiTheme="minorHAnsi" w:hAnsiTheme="minorHAnsi" w:cs="@Arial Unicode MS"/>
          <w:spacing w:val="-1"/>
          <w:sz w:val="20"/>
          <w:szCs w:val="20"/>
        </w:rPr>
        <w:t>p</w:t>
      </w:r>
      <w:r w:rsidRPr="00BB1379">
        <w:rPr>
          <w:rFonts w:asciiTheme="minorHAnsi" w:hAnsiTheme="minorHAnsi" w:cs="@Arial Unicode MS"/>
          <w:sz w:val="20"/>
          <w:szCs w:val="20"/>
        </w:rPr>
        <w:t>ractice.</w:t>
      </w:r>
      <w:r w:rsidRPr="00BB1379">
        <w:rPr>
          <w:rFonts w:asciiTheme="minorHAnsi" w:hAnsiTheme="minorHAnsi" w:cs="@Arial Unicode MS"/>
          <w:spacing w:val="48"/>
          <w:sz w:val="20"/>
          <w:szCs w:val="20"/>
        </w:rPr>
        <w:t xml:space="preserve"> </w:t>
      </w:r>
      <w:r w:rsidRPr="00BB1379">
        <w:rPr>
          <w:rFonts w:asciiTheme="minorHAnsi" w:hAnsiTheme="minorHAnsi" w:cs="@Arial Unicode MS"/>
          <w:i/>
          <w:iCs/>
          <w:sz w:val="20"/>
          <w:szCs w:val="20"/>
        </w:rPr>
        <w:t>Ea</w:t>
      </w:r>
      <w:r w:rsidRPr="00BB1379">
        <w:rPr>
          <w:rFonts w:asciiTheme="minorHAnsi" w:hAnsiTheme="minorHAnsi" w:cs="@Arial Unicode MS"/>
          <w:i/>
          <w:iCs/>
          <w:spacing w:val="-2"/>
          <w:sz w:val="20"/>
          <w:szCs w:val="20"/>
        </w:rPr>
        <w:t>c</w:t>
      </w:r>
      <w:r w:rsidRPr="00BB1379">
        <w:rPr>
          <w:rFonts w:asciiTheme="minorHAnsi" w:hAnsiTheme="minorHAnsi" w:cs="@Arial Unicode MS"/>
          <w:i/>
          <w:iCs/>
          <w:sz w:val="20"/>
          <w:szCs w:val="20"/>
        </w:rPr>
        <w:t>h</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pro</w:t>
      </w:r>
      <w:r w:rsidRPr="00BB1379">
        <w:rPr>
          <w:rFonts w:asciiTheme="minorHAnsi" w:hAnsiTheme="minorHAnsi" w:cs="@Arial Unicode MS"/>
          <w:i/>
          <w:iCs/>
          <w:spacing w:val="-2"/>
          <w:sz w:val="20"/>
          <w:szCs w:val="20"/>
        </w:rPr>
        <w:t>g</w:t>
      </w:r>
      <w:r w:rsidRPr="00BB1379">
        <w:rPr>
          <w:rFonts w:asciiTheme="minorHAnsi" w:hAnsiTheme="minorHAnsi" w:cs="@Arial Unicode MS"/>
          <w:i/>
          <w:iCs/>
          <w:sz w:val="20"/>
          <w:szCs w:val="20"/>
        </w:rPr>
        <w:t>r</w:t>
      </w:r>
      <w:r w:rsidRPr="00BB1379">
        <w:rPr>
          <w:rFonts w:asciiTheme="minorHAnsi" w:hAnsiTheme="minorHAnsi" w:cs="@Arial Unicode MS"/>
          <w:i/>
          <w:iCs/>
          <w:spacing w:val="-4"/>
          <w:sz w:val="20"/>
          <w:szCs w:val="20"/>
        </w:rPr>
        <w:t>a</w:t>
      </w:r>
      <w:r w:rsidRPr="00BB1379">
        <w:rPr>
          <w:rFonts w:asciiTheme="minorHAnsi" w:hAnsiTheme="minorHAnsi" w:cs="@Arial Unicode MS"/>
          <w:i/>
          <w:iCs/>
          <w:sz w:val="20"/>
          <w:szCs w:val="20"/>
        </w:rPr>
        <w:t>m</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 xml:space="preserve">will </w:t>
      </w:r>
      <w:r w:rsidRPr="00BB1379">
        <w:rPr>
          <w:rFonts w:asciiTheme="minorHAnsi" w:hAnsiTheme="minorHAnsi" w:cs="@Arial Unicode MS"/>
          <w:i/>
          <w:iCs/>
          <w:spacing w:val="-1"/>
          <w:sz w:val="20"/>
          <w:szCs w:val="20"/>
        </w:rPr>
        <w:t>b</w:t>
      </w:r>
      <w:r w:rsidRPr="00BB1379">
        <w:rPr>
          <w:rFonts w:asciiTheme="minorHAnsi" w:hAnsiTheme="minorHAnsi" w:cs="@Arial Unicode MS"/>
          <w:i/>
          <w:iCs/>
          <w:sz w:val="20"/>
          <w:szCs w:val="20"/>
        </w:rPr>
        <w:t xml:space="preserve">e </w:t>
      </w:r>
      <w:r w:rsidRPr="00BB1379">
        <w:rPr>
          <w:rFonts w:asciiTheme="minorHAnsi" w:hAnsiTheme="minorHAnsi" w:cs="@Arial Unicode MS"/>
          <w:i/>
          <w:iCs/>
          <w:spacing w:val="1"/>
          <w:sz w:val="20"/>
          <w:szCs w:val="20"/>
        </w:rPr>
        <w:t>r</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spo</w:t>
      </w:r>
      <w:r w:rsidRPr="00BB1379">
        <w:rPr>
          <w:rFonts w:asciiTheme="minorHAnsi" w:hAnsiTheme="minorHAnsi" w:cs="@Arial Unicode MS"/>
          <w:i/>
          <w:iCs/>
          <w:spacing w:val="-2"/>
          <w:sz w:val="20"/>
          <w:szCs w:val="20"/>
        </w:rPr>
        <w:t>n</w:t>
      </w:r>
      <w:r w:rsidRPr="00BB1379">
        <w:rPr>
          <w:rFonts w:asciiTheme="minorHAnsi" w:hAnsiTheme="minorHAnsi" w:cs="@Arial Unicode MS"/>
          <w:i/>
          <w:iCs/>
          <w:sz w:val="20"/>
          <w:szCs w:val="20"/>
        </w:rPr>
        <w:t>sib</w:t>
      </w:r>
      <w:r w:rsidRPr="00BB1379">
        <w:rPr>
          <w:rFonts w:asciiTheme="minorHAnsi" w:hAnsiTheme="minorHAnsi" w:cs="@Arial Unicode MS"/>
          <w:i/>
          <w:iCs/>
          <w:spacing w:val="-1"/>
          <w:sz w:val="20"/>
          <w:szCs w:val="20"/>
        </w:rPr>
        <w:t>l</w:t>
      </w:r>
      <w:r w:rsidRPr="00BB1379">
        <w:rPr>
          <w:rFonts w:asciiTheme="minorHAnsi" w:hAnsiTheme="minorHAnsi" w:cs="@Arial Unicode MS"/>
          <w:i/>
          <w:iCs/>
          <w:sz w:val="20"/>
          <w:szCs w:val="20"/>
        </w:rPr>
        <w:t>e f</w:t>
      </w:r>
      <w:r w:rsidRPr="00BB1379">
        <w:rPr>
          <w:rFonts w:asciiTheme="minorHAnsi" w:hAnsiTheme="minorHAnsi" w:cs="@Arial Unicode MS"/>
          <w:i/>
          <w:iCs/>
          <w:spacing w:val="-3"/>
          <w:sz w:val="20"/>
          <w:szCs w:val="20"/>
        </w:rPr>
        <w:t>o</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demo</w:t>
      </w:r>
      <w:r w:rsidRPr="00BB1379">
        <w:rPr>
          <w:rFonts w:asciiTheme="minorHAnsi" w:hAnsiTheme="minorHAnsi" w:cs="@Arial Unicode MS"/>
          <w:i/>
          <w:iCs/>
          <w:spacing w:val="-4"/>
          <w:sz w:val="20"/>
          <w:szCs w:val="20"/>
        </w:rPr>
        <w:t>n</w:t>
      </w:r>
      <w:r w:rsidRPr="00BB1379">
        <w:rPr>
          <w:rFonts w:asciiTheme="minorHAnsi" w:hAnsiTheme="minorHAnsi" w:cs="@Arial Unicode MS"/>
          <w:i/>
          <w:iCs/>
          <w:spacing w:val="-3"/>
          <w:sz w:val="20"/>
          <w:szCs w:val="20"/>
        </w:rPr>
        <w:t>s</w:t>
      </w:r>
      <w:r w:rsidRPr="00BB1379">
        <w:rPr>
          <w:rFonts w:asciiTheme="minorHAnsi" w:hAnsiTheme="minorHAnsi" w:cs="@Arial Unicode MS"/>
          <w:i/>
          <w:iCs/>
          <w:sz w:val="20"/>
          <w:szCs w:val="20"/>
        </w:rPr>
        <w:t>t</w:t>
      </w:r>
      <w:r w:rsidRPr="00BB1379">
        <w:rPr>
          <w:rFonts w:asciiTheme="minorHAnsi" w:hAnsiTheme="minorHAnsi" w:cs="@Arial Unicode MS"/>
          <w:i/>
          <w:iCs/>
          <w:spacing w:val="1"/>
          <w:sz w:val="20"/>
          <w:szCs w:val="20"/>
        </w:rPr>
        <w:t>r</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ting</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a</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d</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ens</w:t>
      </w:r>
      <w:r w:rsidRPr="00BB1379">
        <w:rPr>
          <w:rFonts w:asciiTheme="minorHAnsi" w:hAnsiTheme="minorHAnsi" w:cs="@Arial Unicode MS"/>
          <w:i/>
          <w:iCs/>
          <w:spacing w:val="-3"/>
          <w:sz w:val="20"/>
          <w:szCs w:val="20"/>
        </w:rPr>
        <w:t>u</w:t>
      </w:r>
      <w:r w:rsidRPr="00BB1379">
        <w:rPr>
          <w:rFonts w:asciiTheme="minorHAnsi" w:hAnsiTheme="minorHAnsi" w:cs="@Arial Unicode MS"/>
          <w:i/>
          <w:iCs/>
          <w:sz w:val="20"/>
          <w:szCs w:val="20"/>
        </w:rPr>
        <w:t>ri</w:t>
      </w:r>
      <w:r w:rsidRPr="00BB1379">
        <w:rPr>
          <w:rFonts w:asciiTheme="minorHAnsi" w:hAnsiTheme="minorHAnsi" w:cs="@Arial Unicode MS"/>
          <w:i/>
          <w:iCs/>
          <w:spacing w:val="-2"/>
          <w:sz w:val="20"/>
          <w:szCs w:val="20"/>
        </w:rPr>
        <w:t>n</w:t>
      </w:r>
      <w:r w:rsidRPr="00BB1379">
        <w:rPr>
          <w:rFonts w:asciiTheme="minorHAnsi" w:hAnsiTheme="minorHAnsi" w:cs="@Arial Unicode MS"/>
          <w:i/>
          <w:iCs/>
          <w:sz w:val="20"/>
          <w:szCs w:val="20"/>
        </w:rPr>
        <w:t>g</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t</w:t>
      </w:r>
      <w:r w:rsidRPr="00BB1379">
        <w:rPr>
          <w:rFonts w:asciiTheme="minorHAnsi" w:hAnsiTheme="minorHAnsi" w:cs="@Arial Unicode MS"/>
          <w:i/>
          <w:iCs/>
          <w:spacing w:val="-1"/>
          <w:sz w:val="20"/>
          <w:szCs w:val="20"/>
        </w:rPr>
        <w:t>ha</w:t>
      </w:r>
      <w:r w:rsidRPr="00BB1379">
        <w:rPr>
          <w:rFonts w:asciiTheme="minorHAnsi" w:hAnsiTheme="minorHAnsi" w:cs="@Arial Unicode MS"/>
          <w:i/>
          <w:iCs/>
          <w:sz w:val="20"/>
          <w:szCs w:val="20"/>
        </w:rPr>
        <w:t>t</w:t>
      </w:r>
      <w:r w:rsidRPr="00BB1379">
        <w:rPr>
          <w:rFonts w:asciiTheme="minorHAnsi" w:hAnsiTheme="minorHAnsi" w:cs="@Arial Unicode MS"/>
          <w:i/>
          <w:iCs/>
          <w:spacing w:val="-2"/>
          <w:sz w:val="20"/>
          <w:szCs w:val="20"/>
        </w:rPr>
        <w:t xml:space="preserve"> t</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eir fa</w:t>
      </w:r>
      <w:r w:rsidRPr="00BB1379">
        <w:rPr>
          <w:rFonts w:asciiTheme="minorHAnsi" w:hAnsiTheme="minorHAnsi" w:cs="@Arial Unicode MS"/>
          <w:i/>
          <w:iCs/>
          <w:spacing w:val="-1"/>
          <w:sz w:val="20"/>
          <w:szCs w:val="20"/>
        </w:rPr>
        <w:t>cu</w:t>
      </w:r>
      <w:r w:rsidRPr="00BB1379">
        <w:rPr>
          <w:rFonts w:asciiTheme="minorHAnsi" w:hAnsiTheme="minorHAnsi" w:cs="@Arial Unicode MS"/>
          <w:i/>
          <w:iCs/>
          <w:sz w:val="20"/>
          <w:szCs w:val="20"/>
        </w:rPr>
        <w:t>lty a</w:t>
      </w:r>
      <w:r w:rsidRPr="00BB1379">
        <w:rPr>
          <w:rFonts w:asciiTheme="minorHAnsi" w:hAnsiTheme="minorHAnsi" w:cs="@Arial Unicode MS"/>
          <w:i/>
          <w:iCs/>
          <w:spacing w:val="-2"/>
          <w:sz w:val="20"/>
          <w:szCs w:val="20"/>
        </w:rPr>
        <w:t>r</w:t>
      </w:r>
      <w:r w:rsidRPr="00BB1379">
        <w:rPr>
          <w:rFonts w:asciiTheme="minorHAnsi" w:hAnsiTheme="minorHAnsi" w:cs="@Arial Unicode MS"/>
          <w:i/>
          <w:iCs/>
          <w:sz w:val="20"/>
          <w:szCs w:val="20"/>
        </w:rPr>
        <w:t>e en</w:t>
      </w:r>
      <w:r w:rsidRPr="00BB1379">
        <w:rPr>
          <w:rFonts w:asciiTheme="minorHAnsi" w:hAnsiTheme="minorHAnsi" w:cs="@Arial Unicode MS"/>
          <w:i/>
          <w:iCs/>
          <w:spacing w:val="-2"/>
          <w:sz w:val="20"/>
          <w:szCs w:val="20"/>
        </w:rPr>
        <w:t>g</w:t>
      </w:r>
      <w:r w:rsidRPr="00BB1379">
        <w:rPr>
          <w:rFonts w:asciiTheme="minorHAnsi" w:hAnsiTheme="minorHAnsi" w:cs="@Arial Unicode MS"/>
          <w:i/>
          <w:iCs/>
          <w:spacing w:val="-1"/>
          <w:sz w:val="20"/>
          <w:szCs w:val="20"/>
        </w:rPr>
        <w:t>ag</w:t>
      </w:r>
      <w:r w:rsidRPr="00BB1379">
        <w:rPr>
          <w:rFonts w:asciiTheme="minorHAnsi" w:hAnsiTheme="minorHAnsi" w:cs="@Arial Unicode MS"/>
          <w:i/>
          <w:iCs/>
          <w:sz w:val="20"/>
          <w:szCs w:val="20"/>
        </w:rPr>
        <w:t>ed in</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o</w:t>
      </w:r>
      <w:r w:rsidRPr="00BB1379">
        <w:rPr>
          <w:rFonts w:asciiTheme="minorHAnsi" w:hAnsiTheme="minorHAnsi" w:cs="@Arial Unicode MS"/>
          <w:i/>
          <w:iCs/>
          <w:spacing w:val="-2"/>
          <w:sz w:val="20"/>
          <w:szCs w:val="20"/>
        </w:rPr>
        <w:t>n</w:t>
      </w:r>
      <w:r w:rsidRPr="00BB1379">
        <w:rPr>
          <w:rFonts w:asciiTheme="minorHAnsi" w:hAnsiTheme="minorHAnsi" w:cs="@Arial Unicode MS"/>
          <w:i/>
          <w:iCs/>
          <w:spacing w:val="-1"/>
          <w:sz w:val="20"/>
          <w:szCs w:val="20"/>
        </w:rPr>
        <w:t>g</w:t>
      </w:r>
      <w:r w:rsidRPr="00BB1379">
        <w:rPr>
          <w:rFonts w:asciiTheme="minorHAnsi" w:hAnsiTheme="minorHAnsi" w:cs="@Arial Unicode MS"/>
          <w:i/>
          <w:iCs/>
          <w:sz w:val="20"/>
          <w:szCs w:val="20"/>
        </w:rPr>
        <w:t>o</w:t>
      </w:r>
      <w:r w:rsidRPr="00BB1379">
        <w:rPr>
          <w:rFonts w:asciiTheme="minorHAnsi" w:hAnsiTheme="minorHAnsi" w:cs="@Arial Unicode MS"/>
          <w:i/>
          <w:iCs/>
          <w:spacing w:val="-1"/>
          <w:sz w:val="20"/>
          <w:szCs w:val="20"/>
        </w:rPr>
        <w:t>in</w:t>
      </w:r>
      <w:r w:rsidRPr="00BB1379">
        <w:rPr>
          <w:rFonts w:asciiTheme="minorHAnsi" w:hAnsiTheme="minorHAnsi" w:cs="@Arial Unicode MS"/>
          <w:i/>
          <w:iCs/>
          <w:sz w:val="20"/>
          <w:szCs w:val="20"/>
        </w:rPr>
        <w:t>g c</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rri</w:t>
      </w:r>
      <w:r w:rsidRPr="00BB1379">
        <w:rPr>
          <w:rFonts w:asciiTheme="minorHAnsi" w:hAnsiTheme="minorHAnsi" w:cs="@Arial Unicode MS"/>
          <w:i/>
          <w:iCs/>
          <w:spacing w:val="-1"/>
          <w:sz w:val="20"/>
          <w:szCs w:val="20"/>
        </w:rPr>
        <w:t>cu</w:t>
      </w:r>
      <w:r w:rsidRPr="00BB1379">
        <w:rPr>
          <w:rFonts w:asciiTheme="minorHAnsi" w:hAnsiTheme="minorHAnsi" w:cs="@Arial Unicode MS"/>
          <w:i/>
          <w:iCs/>
          <w:sz w:val="20"/>
          <w:szCs w:val="20"/>
        </w:rPr>
        <w:t>l</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m</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evel</w:t>
      </w:r>
      <w:r w:rsidRPr="00BB1379">
        <w:rPr>
          <w:rFonts w:asciiTheme="minorHAnsi" w:hAnsiTheme="minorHAnsi" w:cs="@Arial Unicode MS"/>
          <w:i/>
          <w:iCs/>
          <w:spacing w:val="-1"/>
          <w:sz w:val="20"/>
          <w:szCs w:val="20"/>
        </w:rPr>
        <w:t>op</w:t>
      </w:r>
      <w:r w:rsidRPr="00BB1379">
        <w:rPr>
          <w:rFonts w:asciiTheme="minorHAnsi" w:hAnsiTheme="minorHAnsi" w:cs="@Arial Unicode MS"/>
          <w:i/>
          <w:iCs/>
          <w:spacing w:val="-2"/>
          <w:sz w:val="20"/>
          <w:szCs w:val="20"/>
        </w:rPr>
        <w:t>m</w:t>
      </w:r>
      <w:r w:rsidRPr="00BB1379">
        <w:rPr>
          <w:rFonts w:asciiTheme="minorHAnsi" w:hAnsiTheme="minorHAnsi" w:cs="@Arial Unicode MS"/>
          <w:i/>
          <w:iCs/>
          <w:sz w:val="20"/>
          <w:szCs w:val="20"/>
        </w:rPr>
        <w:t>ent a</w:t>
      </w:r>
      <w:r w:rsidRPr="00BB1379">
        <w:rPr>
          <w:rFonts w:asciiTheme="minorHAnsi" w:hAnsiTheme="minorHAnsi" w:cs="@Arial Unicode MS"/>
          <w:i/>
          <w:iCs/>
          <w:spacing w:val="-2"/>
          <w:sz w:val="20"/>
          <w:szCs w:val="20"/>
        </w:rPr>
        <w:t>n</w:t>
      </w:r>
      <w:r w:rsidRPr="00BB1379">
        <w:rPr>
          <w:rFonts w:asciiTheme="minorHAnsi" w:hAnsiTheme="minorHAnsi" w:cs="@Arial Unicode MS"/>
          <w:i/>
          <w:iCs/>
          <w:sz w:val="20"/>
          <w:szCs w:val="20"/>
        </w:rPr>
        <w:t>d</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t</w:t>
      </w:r>
      <w:r w:rsidRPr="00BB1379">
        <w:rPr>
          <w:rFonts w:asciiTheme="minorHAnsi" w:hAnsiTheme="minorHAnsi" w:cs="@Arial Unicode MS"/>
          <w:i/>
          <w:iCs/>
          <w:spacing w:val="-1"/>
          <w:sz w:val="20"/>
          <w:szCs w:val="20"/>
        </w:rPr>
        <w:t>ha</w:t>
      </w:r>
      <w:r w:rsidRPr="00BB1379">
        <w:rPr>
          <w:rFonts w:asciiTheme="minorHAnsi" w:hAnsiTheme="minorHAnsi" w:cs="@Arial Unicode MS"/>
          <w:i/>
          <w:iCs/>
          <w:sz w:val="20"/>
          <w:szCs w:val="20"/>
        </w:rPr>
        <w:t>t</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the c</w:t>
      </w:r>
      <w:r w:rsidRPr="00BB1379">
        <w:rPr>
          <w:rFonts w:asciiTheme="minorHAnsi" w:hAnsiTheme="minorHAnsi" w:cs="@Arial Unicode MS"/>
          <w:i/>
          <w:iCs/>
          <w:spacing w:val="-2"/>
          <w:sz w:val="20"/>
          <w:szCs w:val="20"/>
        </w:rPr>
        <w:t>ur</w:t>
      </w:r>
      <w:r w:rsidRPr="00BB1379">
        <w:rPr>
          <w:rFonts w:asciiTheme="minorHAnsi" w:hAnsiTheme="minorHAnsi" w:cs="@Arial Unicode MS"/>
          <w:i/>
          <w:iCs/>
          <w:sz w:val="20"/>
          <w:szCs w:val="20"/>
        </w:rPr>
        <w:t>ri</w:t>
      </w:r>
      <w:r w:rsidRPr="00BB1379">
        <w:rPr>
          <w:rFonts w:asciiTheme="minorHAnsi" w:hAnsiTheme="minorHAnsi" w:cs="@Arial Unicode MS"/>
          <w:i/>
          <w:iCs/>
          <w:spacing w:val="-1"/>
          <w:sz w:val="20"/>
          <w:szCs w:val="20"/>
        </w:rPr>
        <w:t>cu</w:t>
      </w:r>
      <w:r w:rsidRPr="00BB1379">
        <w:rPr>
          <w:rFonts w:asciiTheme="minorHAnsi" w:hAnsiTheme="minorHAnsi" w:cs="@Arial Unicode MS"/>
          <w:i/>
          <w:iCs/>
          <w:sz w:val="20"/>
          <w:szCs w:val="20"/>
        </w:rPr>
        <w:t>l</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m</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is</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reg</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l</w:t>
      </w:r>
      <w:r w:rsidRPr="00BB1379">
        <w:rPr>
          <w:rFonts w:asciiTheme="minorHAnsi" w:hAnsiTheme="minorHAnsi" w:cs="@Arial Unicode MS"/>
          <w:i/>
          <w:iCs/>
          <w:spacing w:val="-2"/>
          <w:sz w:val="20"/>
          <w:szCs w:val="20"/>
        </w:rPr>
        <w:t>a</w:t>
      </w:r>
      <w:r w:rsidRPr="00BB1379">
        <w:rPr>
          <w:rFonts w:asciiTheme="minorHAnsi" w:hAnsiTheme="minorHAnsi" w:cs="@Arial Unicode MS"/>
          <w:i/>
          <w:iCs/>
          <w:sz w:val="20"/>
          <w:szCs w:val="20"/>
        </w:rPr>
        <w:t xml:space="preserve">rly </w:t>
      </w:r>
      <w:r w:rsidRPr="00BB1379">
        <w:rPr>
          <w:rFonts w:asciiTheme="minorHAnsi" w:hAnsiTheme="minorHAnsi" w:cs="@Arial Unicode MS"/>
          <w:i/>
          <w:iCs/>
          <w:spacing w:val="-2"/>
          <w:sz w:val="20"/>
          <w:szCs w:val="20"/>
        </w:rPr>
        <w:t>r</w:t>
      </w:r>
      <w:r w:rsidRPr="00BB1379">
        <w:rPr>
          <w:rFonts w:asciiTheme="minorHAnsi" w:hAnsiTheme="minorHAnsi" w:cs="@Arial Unicode MS"/>
          <w:i/>
          <w:iCs/>
          <w:sz w:val="20"/>
          <w:szCs w:val="20"/>
        </w:rPr>
        <w:t>eviewed a</w:t>
      </w:r>
      <w:r w:rsidRPr="00BB1379">
        <w:rPr>
          <w:rFonts w:asciiTheme="minorHAnsi" w:hAnsiTheme="minorHAnsi" w:cs="@Arial Unicode MS"/>
          <w:i/>
          <w:iCs/>
          <w:spacing w:val="-2"/>
          <w:sz w:val="20"/>
          <w:szCs w:val="20"/>
        </w:rPr>
        <w:t>n</w:t>
      </w:r>
      <w:r w:rsidRPr="00BB1379">
        <w:rPr>
          <w:rFonts w:asciiTheme="minorHAnsi" w:hAnsiTheme="minorHAnsi" w:cs="@Arial Unicode MS"/>
          <w:i/>
          <w:iCs/>
          <w:sz w:val="20"/>
          <w:szCs w:val="20"/>
        </w:rPr>
        <w:t>d</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u</w:t>
      </w:r>
      <w:r w:rsidRPr="00BB1379">
        <w:rPr>
          <w:rFonts w:asciiTheme="minorHAnsi" w:hAnsiTheme="minorHAnsi" w:cs="@Arial Unicode MS"/>
          <w:i/>
          <w:iCs/>
          <w:spacing w:val="-1"/>
          <w:sz w:val="20"/>
          <w:szCs w:val="20"/>
        </w:rPr>
        <w:t>pda</w:t>
      </w:r>
      <w:r w:rsidRPr="00BB1379">
        <w:rPr>
          <w:rFonts w:asciiTheme="minorHAnsi" w:hAnsiTheme="minorHAnsi" w:cs="@Arial Unicode MS"/>
          <w:i/>
          <w:iCs/>
          <w:sz w:val="20"/>
          <w:szCs w:val="20"/>
        </w:rPr>
        <w:t>ted to ensu</w:t>
      </w:r>
      <w:r w:rsidRPr="00BB1379">
        <w:rPr>
          <w:rFonts w:asciiTheme="minorHAnsi" w:hAnsiTheme="minorHAnsi" w:cs="@Arial Unicode MS"/>
          <w:i/>
          <w:iCs/>
          <w:spacing w:val="-2"/>
          <w:sz w:val="20"/>
          <w:szCs w:val="20"/>
        </w:rPr>
        <w:t>r</w:t>
      </w:r>
      <w:r w:rsidRPr="00BB1379">
        <w:rPr>
          <w:rFonts w:asciiTheme="minorHAnsi" w:hAnsiTheme="minorHAnsi" w:cs="@Arial Unicode MS"/>
          <w:i/>
          <w:iCs/>
          <w:sz w:val="20"/>
          <w:szCs w:val="20"/>
        </w:rPr>
        <w:t>e inte</w:t>
      </w:r>
      <w:r w:rsidRPr="00BB1379">
        <w:rPr>
          <w:rFonts w:asciiTheme="minorHAnsi" w:hAnsiTheme="minorHAnsi" w:cs="@Arial Unicode MS"/>
          <w:i/>
          <w:iCs/>
          <w:spacing w:val="-3"/>
          <w:sz w:val="20"/>
          <w:szCs w:val="20"/>
        </w:rPr>
        <w:t>g</w:t>
      </w:r>
      <w:r w:rsidRPr="00BB1379">
        <w:rPr>
          <w:rFonts w:asciiTheme="minorHAnsi" w:hAnsiTheme="minorHAnsi" w:cs="@Arial Unicode MS"/>
          <w:i/>
          <w:iCs/>
          <w:sz w:val="20"/>
          <w:szCs w:val="20"/>
        </w:rPr>
        <w:t>rity,</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ri</w:t>
      </w:r>
      <w:r w:rsidRPr="00BB1379">
        <w:rPr>
          <w:rFonts w:asciiTheme="minorHAnsi" w:hAnsiTheme="minorHAnsi" w:cs="@Arial Unicode MS"/>
          <w:i/>
          <w:iCs/>
          <w:spacing w:val="-2"/>
          <w:sz w:val="20"/>
          <w:szCs w:val="20"/>
        </w:rPr>
        <w:t>g</w:t>
      </w:r>
      <w:r w:rsidRPr="00BB1379">
        <w:rPr>
          <w:rFonts w:asciiTheme="minorHAnsi" w:hAnsiTheme="minorHAnsi" w:cs="@Arial Unicode MS"/>
          <w:i/>
          <w:iCs/>
          <w:sz w:val="20"/>
          <w:szCs w:val="20"/>
        </w:rPr>
        <w:t xml:space="preserve">or, </w:t>
      </w:r>
      <w:r w:rsidRPr="00BB1379">
        <w:rPr>
          <w:rFonts w:asciiTheme="minorHAnsi" w:hAnsiTheme="minorHAnsi" w:cs="@Arial Unicode MS"/>
          <w:i/>
          <w:iCs/>
          <w:spacing w:val="-4"/>
          <w:sz w:val="20"/>
          <w:szCs w:val="20"/>
        </w:rPr>
        <w:t>a</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d</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c</w:t>
      </w:r>
      <w:r w:rsidRPr="00BB1379">
        <w:rPr>
          <w:rFonts w:asciiTheme="minorHAnsi" w:hAnsiTheme="minorHAnsi" w:cs="@Arial Unicode MS"/>
          <w:i/>
          <w:iCs/>
          <w:spacing w:val="-1"/>
          <w:sz w:val="20"/>
          <w:szCs w:val="20"/>
        </w:rPr>
        <w:t>u</w:t>
      </w:r>
      <w:r w:rsidRPr="00BB1379">
        <w:rPr>
          <w:rFonts w:asciiTheme="minorHAnsi" w:hAnsiTheme="minorHAnsi" w:cs="@Arial Unicode MS"/>
          <w:i/>
          <w:iCs/>
          <w:sz w:val="20"/>
          <w:szCs w:val="20"/>
        </w:rPr>
        <w:t>rren</w:t>
      </w:r>
      <w:r w:rsidRPr="00BB1379">
        <w:rPr>
          <w:rFonts w:asciiTheme="minorHAnsi" w:hAnsiTheme="minorHAnsi" w:cs="@Arial Unicode MS"/>
          <w:i/>
          <w:iCs/>
          <w:spacing w:val="-2"/>
          <w:sz w:val="20"/>
          <w:szCs w:val="20"/>
        </w:rPr>
        <w:t>c</w:t>
      </w:r>
      <w:r w:rsidRPr="00BB1379">
        <w:rPr>
          <w:rFonts w:asciiTheme="minorHAnsi" w:hAnsiTheme="minorHAnsi" w:cs="@Arial Unicode MS"/>
          <w:i/>
          <w:iCs/>
          <w:sz w:val="20"/>
          <w:szCs w:val="20"/>
        </w:rPr>
        <w:t>y.</w:t>
      </w:r>
    </w:p>
    <w:p w14:paraId="34F77937" w14:textId="77777777" w:rsidR="00877287" w:rsidRPr="00BB1379" w:rsidRDefault="00877287" w:rsidP="00BA11AB">
      <w:pPr>
        <w:pStyle w:val="ListParagraph"/>
        <w:autoSpaceDE w:val="0"/>
        <w:autoSpaceDN w:val="0"/>
        <w:adjustRightInd w:val="0"/>
        <w:spacing w:after="0"/>
        <w:ind w:left="1440"/>
        <w:rPr>
          <w:rFonts w:asciiTheme="minorHAnsi" w:hAnsiTheme="minorHAnsi" w:cs="Avenir LT Std 35 Light"/>
          <w:sz w:val="20"/>
          <w:szCs w:val="20"/>
        </w:rPr>
      </w:pPr>
    </w:p>
    <w:p w14:paraId="14F1FFA3" w14:textId="77777777" w:rsidR="00331517" w:rsidRPr="00BB1379" w:rsidRDefault="008C5FAB" w:rsidP="00A84671">
      <w:pPr>
        <w:autoSpaceDE w:val="0"/>
        <w:autoSpaceDN w:val="0"/>
        <w:adjustRightInd w:val="0"/>
        <w:spacing w:after="0"/>
        <w:rPr>
          <w:rFonts w:asciiTheme="minorHAnsi" w:hAnsiTheme="minorHAnsi" w:cs="Avenir LT Std 35 Light"/>
          <w:sz w:val="20"/>
          <w:szCs w:val="20"/>
        </w:rPr>
      </w:pPr>
      <w:r w:rsidRPr="00BB1379">
        <w:rPr>
          <w:rFonts w:asciiTheme="minorHAnsi" w:hAnsiTheme="minorHAnsi" w:cs="Avenir LT Std 55 Roman"/>
          <w:b/>
          <w:bCs/>
          <w:sz w:val="20"/>
          <w:szCs w:val="20"/>
        </w:rPr>
        <w:t xml:space="preserve">4.4 </w:t>
      </w:r>
      <w:r w:rsidRPr="00BB1379">
        <w:rPr>
          <w:rFonts w:asciiTheme="minorHAnsi" w:hAnsiTheme="minorHAnsi" w:cs="Avenir LT Std 35 Light"/>
          <w:b/>
          <w:sz w:val="20"/>
          <w:szCs w:val="20"/>
        </w:rPr>
        <w:t>General education courses/competenci</w:t>
      </w:r>
      <w:r w:rsidR="00DC0B70" w:rsidRPr="00BB1379">
        <w:rPr>
          <w:rFonts w:asciiTheme="minorHAnsi" w:hAnsiTheme="minorHAnsi" w:cs="Avenir LT Std 35 Light"/>
          <w:b/>
          <w:sz w:val="20"/>
          <w:szCs w:val="20"/>
        </w:rPr>
        <w:t xml:space="preserve">es enhance professional nursing </w:t>
      </w:r>
      <w:r w:rsidRPr="00BB1379">
        <w:rPr>
          <w:rFonts w:asciiTheme="minorHAnsi" w:hAnsiTheme="minorHAnsi" w:cs="Avenir LT Std 35 Light"/>
          <w:b/>
          <w:sz w:val="20"/>
          <w:szCs w:val="20"/>
        </w:rPr>
        <w:t>knowledge and practice if in</w:t>
      </w:r>
      <w:r w:rsidR="00A84671" w:rsidRPr="00BB1379">
        <w:rPr>
          <w:rFonts w:asciiTheme="minorHAnsi" w:hAnsiTheme="minorHAnsi" w:cs="Avenir LT Std 35 Light"/>
          <w:b/>
          <w:sz w:val="20"/>
          <w:szCs w:val="20"/>
        </w:rPr>
        <w:t>cluded in the program of study.</w:t>
      </w:r>
    </w:p>
    <w:p w14:paraId="22E8BCB9" w14:textId="77777777" w:rsidR="00331517" w:rsidRPr="00BB1379" w:rsidRDefault="00331517" w:rsidP="008603A0">
      <w:pPr>
        <w:pStyle w:val="ListParagraph"/>
        <w:numPr>
          <w:ilvl w:val="0"/>
          <w:numId w:val="15"/>
        </w:numPr>
        <w:autoSpaceDE w:val="0"/>
        <w:autoSpaceDN w:val="0"/>
        <w:adjustRightInd w:val="0"/>
        <w:spacing w:after="0"/>
        <w:rPr>
          <w:rFonts w:asciiTheme="minorHAnsi" w:hAnsiTheme="minorHAnsi" w:cs="Avenir LT Std 35 Light"/>
          <w:b/>
          <w:sz w:val="20"/>
          <w:szCs w:val="20"/>
        </w:rPr>
      </w:pPr>
      <w:r w:rsidRPr="00BB1379">
        <w:rPr>
          <w:rFonts w:asciiTheme="minorHAnsi" w:hAnsiTheme="minorHAnsi" w:cs="Avenir LT Std 35 Light"/>
          <w:b/>
          <w:sz w:val="20"/>
          <w:szCs w:val="20"/>
        </w:rPr>
        <w:t xml:space="preserve">Comments from Dr. Farmer (Consultant, 2013): </w:t>
      </w:r>
    </w:p>
    <w:p w14:paraId="559CDB00" w14:textId="77777777" w:rsidR="00331517" w:rsidRPr="00BB1379" w:rsidRDefault="00331517" w:rsidP="00BA11AB">
      <w:pPr>
        <w:widowControl w:val="0"/>
        <w:tabs>
          <w:tab w:val="left" w:pos="832"/>
        </w:tabs>
        <w:kinsoku w:val="0"/>
        <w:overflowPunct w:val="0"/>
        <w:autoSpaceDE w:val="0"/>
        <w:autoSpaceDN w:val="0"/>
        <w:adjustRightInd w:val="0"/>
        <w:spacing w:after="0"/>
        <w:ind w:left="1080" w:right="169"/>
        <w:rPr>
          <w:rFonts w:asciiTheme="minorHAnsi" w:hAnsiTheme="minorHAnsi" w:cs="@Arial Unicode MS"/>
          <w:i/>
          <w:iCs/>
          <w:sz w:val="20"/>
          <w:szCs w:val="20"/>
        </w:rPr>
      </w:pPr>
      <w:r w:rsidRPr="00BB1379">
        <w:rPr>
          <w:rFonts w:asciiTheme="minorHAnsi" w:hAnsiTheme="minorHAnsi" w:cs="@Arial Unicode MS"/>
          <w:sz w:val="20"/>
          <w:szCs w:val="20"/>
        </w:rPr>
        <w:t>General</w:t>
      </w:r>
      <w:r w:rsidRPr="00BB1379">
        <w:rPr>
          <w:rFonts w:asciiTheme="minorHAnsi" w:hAnsiTheme="minorHAnsi" w:cs="@Arial Unicode MS"/>
          <w:spacing w:val="-3"/>
          <w:sz w:val="20"/>
          <w:szCs w:val="20"/>
        </w:rPr>
        <w:t xml:space="preserve"> </w:t>
      </w:r>
      <w:r w:rsidRPr="00BB1379">
        <w:rPr>
          <w:rFonts w:asciiTheme="minorHAnsi" w:hAnsiTheme="minorHAnsi" w:cs="@Arial Unicode MS"/>
          <w:sz w:val="20"/>
          <w:szCs w:val="20"/>
        </w:rPr>
        <w:t>ed</w:t>
      </w:r>
      <w:r w:rsidRPr="00BB1379">
        <w:rPr>
          <w:rFonts w:asciiTheme="minorHAnsi" w:hAnsiTheme="minorHAnsi" w:cs="@Arial Unicode MS"/>
          <w:spacing w:val="-2"/>
          <w:sz w:val="20"/>
          <w:szCs w:val="20"/>
        </w:rPr>
        <w:t>u</w:t>
      </w:r>
      <w:r w:rsidRPr="00BB1379">
        <w:rPr>
          <w:rFonts w:asciiTheme="minorHAnsi" w:hAnsiTheme="minorHAnsi" w:cs="@Arial Unicode MS"/>
          <w:sz w:val="20"/>
          <w:szCs w:val="20"/>
        </w:rPr>
        <w:t>cati</w:t>
      </w:r>
      <w:r w:rsidRPr="00BB1379">
        <w:rPr>
          <w:rFonts w:asciiTheme="minorHAnsi" w:hAnsiTheme="minorHAnsi" w:cs="@Arial Unicode MS"/>
          <w:spacing w:val="1"/>
          <w:sz w:val="20"/>
          <w:szCs w:val="20"/>
        </w:rPr>
        <w:t>o</w:t>
      </w:r>
      <w:r w:rsidRPr="00BB1379">
        <w:rPr>
          <w:rFonts w:asciiTheme="minorHAnsi" w:hAnsiTheme="minorHAnsi" w:cs="@Arial Unicode MS"/>
          <w:sz w:val="20"/>
          <w:szCs w:val="20"/>
        </w:rPr>
        <w:t>n</w:t>
      </w:r>
      <w:r w:rsidRPr="00BB1379">
        <w:rPr>
          <w:rFonts w:asciiTheme="minorHAnsi" w:hAnsiTheme="minorHAnsi" w:cs="@Arial Unicode MS"/>
          <w:spacing w:val="-3"/>
          <w:sz w:val="20"/>
          <w:szCs w:val="20"/>
        </w:rPr>
        <w:t xml:space="preserve"> </w:t>
      </w:r>
      <w:r w:rsidRPr="00BB1379">
        <w:rPr>
          <w:rFonts w:asciiTheme="minorHAnsi" w:hAnsiTheme="minorHAnsi" w:cs="@Arial Unicode MS"/>
          <w:sz w:val="20"/>
          <w:szCs w:val="20"/>
        </w:rPr>
        <w:t>c</w:t>
      </w:r>
      <w:r w:rsidRPr="00BB1379">
        <w:rPr>
          <w:rFonts w:asciiTheme="minorHAnsi" w:hAnsiTheme="minorHAnsi" w:cs="@Arial Unicode MS"/>
          <w:spacing w:val="1"/>
          <w:sz w:val="20"/>
          <w:szCs w:val="20"/>
        </w:rPr>
        <w:t>o</w:t>
      </w:r>
      <w:r w:rsidRPr="00BB1379">
        <w:rPr>
          <w:rFonts w:asciiTheme="minorHAnsi" w:hAnsiTheme="minorHAnsi" w:cs="@Arial Unicode MS"/>
          <w:spacing w:val="-1"/>
          <w:sz w:val="20"/>
          <w:szCs w:val="20"/>
        </w:rPr>
        <w:t>u</w:t>
      </w:r>
      <w:r w:rsidRPr="00BB1379">
        <w:rPr>
          <w:rFonts w:asciiTheme="minorHAnsi" w:hAnsiTheme="minorHAnsi" w:cs="@Arial Unicode MS"/>
          <w:sz w:val="20"/>
          <w:szCs w:val="20"/>
        </w:rPr>
        <w:t>r</w:t>
      </w:r>
      <w:r w:rsidRPr="00BB1379">
        <w:rPr>
          <w:rFonts w:asciiTheme="minorHAnsi" w:hAnsiTheme="minorHAnsi" w:cs="@Arial Unicode MS"/>
          <w:spacing w:val="-3"/>
          <w:sz w:val="20"/>
          <w:szCs w:val="20"/>
        </w:rPr>
        <w:t>s</w:t>
      </w:r>
      <w:r w:rsidRPr="00BB1379">
        <w:rPr>
          <w:rFonts w:asciiTheme="minorHAnsi" w:hAnsiTheme="minorHAnsi" w:cs="@Arial Unicode MS"/>
          <w:sz w:val="20"/>
          <w:szCs w:val="20"/>
        </w:rPr>
        <w:t>es</w:t>
      </w:r>
      <w:r w:rsidRPr="00BB1379">
        <w:rPr>
          <w:rFonts w:asciiTheme="minorHAnsi" w:hAnsiTheme="minorHAnsi" w:cs="@Arial Unicode MS"/>
          <w:spacing w:val="-2"/>
          <w:sz w:val="20"/>
          <w:szCs w:val="20"/>
        </w:rPr>
        <w:t xml:space="preserve"> </w:t>
      </w:r>
      <w:r w:rsidRPr="00BB1379">
        <w:rPr>
          <w:rFonts w:asciiTheme="minorHAnsi" w:hAnsiTheme="minorHAnsi" w:cs="@Arial Unicode MS"/>
          <w:sz w:val="20"/>
          <w:szCs w:val="20"/>
        </w:rPr>
        <w:t>are part</w:t>
      </w:r>
      <w:r w:rsidRPr="00BB1379">
        <w:rPr>
          <w:rFonts w:asciiTheme="minorHAnsi" w:hAnsiTheme="minorHAnsi" w:cs="@Arial Unicode MS"/>
          <w:spacing w:val="-2"/>
          <w:sz w:val="20"/>
          <w:szCs w:val="20"/>
        </w:rPr>
        <w:t xml:space="preserve"> </w:t>
      </w:r>
      <w:r w:rsidRPr="00BB1379">
        <w:rPr>
          <w:rFonts w:asciiTheme="minorHAnsi" w:hAnsiTheme="minorHAnsi" w:cs="@Arial Unicode MS"/>
          <w:spacing w:val="1"/>
          <w:sz w:val="20"/>
          <w:szCs w:val="20"/>
        </w:rPr>
        <w:t>o</w:t>
      </w:r>
      <w:r w:rsidRPr="00BB1379">
        <w:rPr>
          <w:rFonts w:asciiTheme="minorHAnsi" w:hAnsiTheme="minorHAnsi" w:cs="@Arial Unicode MS"/>
          <w:sz w:val="20"/>
          <w:szCs w:val="20"/>
        </w:rPr>
        <w:t>f</w:t>
      </w:r>
      <w:r w:rsidRPr="00BB1379">
        <w:rPr>
          <w:rFonts w:asciiTheme="minorHAnsi" w:hAnsiTheme="minorHAnsi" w:cs="@Arial Unicode MS"/>
          <w:spacing w:val="-2"/>
          <w:sz w:val="20"/>
          <w:szCs w:val="20"/>
        </w:rPr>
        <w:t xml:space="preserve"> </w:t>
      </w:r>
      <w:r w:rsidRPr="00BB1379">
        <w:rPr>
          <w:rFonts w:asciiTheme="minorHAnsi" w:hAnsiTheme="minorHAnsi" w:cs="@Arial Unicode MS"/>
          <w:sz w:val="20"/>
          <w:szCs w:val="20"/>
        </w:rPr>
        <w:t xml:space="preserve">the </w:t>
      </w:r>
      <w:r w:rsidRPr="00BB1379">
        <w:rPr>
          <w:rFonts w:asciiTheme="minorHAnsi" w:hAnsiTheme="minorHAnsi" w:cs="@Arial Unicode MS"/>
          <w:spacing w:val="-2"/>
          <w:sz w:val="20"/>
          <w:szCs w:val="20"/>
        </w:rPr>
        <w:t>e</w:t>
      </w:r>
      <w:r w:rsidRPr="00BB1379">
        <w:rPr>
          <w:rFonts w:asciiTheme="minorHAnsi" w:hAnsiTheme="minorHAnsi" w:cs="@Arial Unicode MS"/>
          <w:sz w:val="20"/>
          <w:szCs w:val="20"/>
        </w:rPr>
        <w:t>stab</w:t>
      </w:r>
      <w:r w:rsidRPr="00BB1379">
        <w:rPr>
          <w:rFonts w:asciiTheme="minorHAnsi" w:hAnsiTheme="minorHAnsi" w:cs="@Arial Unicode MS"/>
          <w:spacing w:val="-1"/>
          <w:sz w:val="20"/>
          <w:szCs w:val="20"/>
        </w:rPr>
        <w:t>l</w:t>
      </w:r>
      <w:r w:rsidRPr="00BB1379">
        <w:rPr>
          <w:rFonts w:asciiTheme="minorHAnsi" w:hAnsiTheme="minorHAnsi" w:cs="@Arial Unicode MS"/>
          <w:sz w:val="20"/>
          <w:szCs w:val="20"/>
        </w:rPr>
        <w:t>is</w:t>
      </w:r>
      <w:r w:rsidRPr="00BB1379">
        <w:rPr>
          <w:rFonts w:asciiTheme="minorHAnsi" w:hAnsiTheme="minorHAnsi" w:cs="@Arial Unicode MS"/>
          <w:spacing w:val="-2"/>
          <w:sz w:val="20"/>
          <w:szCs w:val="20"/>
        </w:rPr>
        <w:t>h</w:t>
      </w:r>
      <w:r w:rsidRPr="00BB1379">
        <w:rPr>
          <w:rFonts w:asciiTheme="minorHAnsi" w:hAnsiTheme="minorHAnsi" w:cs="@Arial Unicode MS"/>
          <w:sz w:val="20"/>
          <w:szCs w:val="20"/>
        </w:rPr>
        <w:t>ed</w:t>
      </w:r>
      <w:r w:rsidRPr="00BB1379">
        <w:rPr>
          <w:rFonts w:asciiTheme="minorHAnsi" w:hAnsiTheme="minorHAnsi" w:cs="@Arial Unicode MS"/>
          <w:spacing w:val="-3"/>
          <w:sz w:val="20"/>
          <w:szCs w:val="20"/>
        </w:rPr>
        <w:t xml:space="preserve"> </w:t>
      </w:r>
      <w:r w:rsidRPr="00BB1379">
        <w:rPr>
          <w:rFonts w:asciiTheme="minorHAnsi" w:hAnsiTheme="minorHAnsi" w:cs="@Arial Unicode MS"/>
          <w:sz w:val="20"/>
          <w:szCs w:val="20"/>
        </w:rPr>
        <w:t>cu</w:t>
      </w:r>
      <w:r w:rsidRPr="00BB1379">
        <w:rPr>
          <w:rFonts w:asciiTheme="minorHAnsi" w:hAnsiTheme="minorHAnsi" w:cs="@Arial Unicode MS"/>
          <w:spacing w:val="-1"/>
          <w:sz w:val="20"/>
          <w:szCs w:val="20"/>
        </w:rPr>
        <w:t>r</w:t>
      </w:r>
      <w:r w:rsidRPr="00BB1379">
        <w:rPr>
          <w:rFonts w:asciiTheme="minorHAnsi" w:hAnsiTheme="minorHAnsi" w:cs="@Arial Unicode MS"/>
          <w:sz w:val="20"/>
          <w:szCs w:val="20"/>
        </w:rPr>
        <w:t>ric</w:t>
      </w:r>
      <w:r w:rsidRPr="00BB1379">
        <w:rPr>
          <w:rFonts w:asciiTheme="minorHAnsi" w:hAnsiTheme="minorHAnsi" w:cs="@Arial Unicode MS"/>
          <w:spacing w:val="-1"/>
          <w:sz w:val="20"/>
          <w:szCs w:val="20"/>
        </w:rPr>
        <w:t>u</w:t>
      </w:r>
      <w:r w:rsidRPr="00BB1379">
        <w:rPr>
          <w:rFonts w:asciiTheme="minorHAnsi" w:hAnsiTheme="minorHAnsi" w:cs="@Arial Unicode MS"/>
          <w:sz w:val="20"/>
          <w:szCs w:val="20"/>
        </w:rPr>
        <w:t>l</w:t>
      </w:r>
      <w:r w:rsidRPr="00BB1379">
        <w:rPr>
          <w:rFonts w:asciiTheme="minorHAnsi" w:hAnsiTheme="minorHAnsi" w:cs="@Arial Unicode MS"/>
          <w:spacing w:val="-2"/>
          <w:sz w:val="20"/>
          <w:szCs w:val="20"/>
        </w:rPr>
        <w:t>u</w:t>
      </w:r>
      <w:r w:rsidRPr="00BB1379">
        <w:rPr>
          <w:rFonts w:asciiTheme="minorHAnsi" w:hAnsiTheme="minorHAnsi" w:cs="@Arial Unicode MS"/>
          <w:sz w:val="20"/>
          <w:szCs w:val="20"/>
        </w:rPr>
        <w:t>m</w:t>
      </w:r>
      <w:r w:rsidRPr="00BB1379">
        <w:rPr>
          <w:rFonts w:asciiTheme="minorHAnsi" w:hAnsiTheme="minorHAnsi" w:cs="@Arial Unicode MS"/>
          <w:spacing w:val="1"/>
          <w:sz w:val="20"/>
          <w:szCs w:val="20"/>
        </w:rPr>
        <w:t xml:space="preserve"> </w:t>
      </w:r>
      <w:r w:rsidRPr="00BB1379">
        <w:rPr>
          <w:rFonts w:asciiTheme="minorHAnsi" w:hAnsiTheme="minorHAnsi" w:cs="@Arial Unicode MS"/>
          <w:sz w:val="20"/>
          <w:szCs w:val="20"/>
        </w:rPr>
        <w:t>fr</w:t>
      </w:r>
      <w:r w:rsidRPr="00BB1379">
        <w:rPr>
          <w:rFonts w:asciiTheme="minorHAnsi" w:hAnsiTheme="minorHAnsi" w:cs="@Arial Unicode MS"/>
          <w:spacing w:val="-3"/>
          <w:sz w:val="20"/>
          <w:szCs w:val="20"/>
        </w:rPr>
        <w:t>a</w:t>
      </w:r>
      <w:r w:rsidRPr="00BB1379">
        <w:rPr>
          <w:rFonts w:asciiTheme="minorHAnsi" w:hAnsiTheme="minorHAnsi" w:cs="@Arial Unicode MS"/>
          <w:sz w:val="20"/>
          <w:szCs w:val="20"/>
        </w:rPr>
        <w:t>m</w:t>
      </w:r>
      <w:r w:rsidRPr="00BB1379">
        <w:rPr>
          <w:rFonts w:asciiTheme="minorHAnsi" w:hAnsiTheme="minorHAnsi" w:cs="@Arial Unicode MS"/>
          <w:spacing w:val="-2"/>
          <w:sz w:val="20"/>
          <w:szCs w:val="20"/>
        </w:rPr>
        <w:t>e</w:t>
      </w:r>
      <w:r w:rsidRPr="00BB1379">
        <w:rPr>
          <w:rFonts w:asciiTheme="minorHAnsi" w:hAnsiTheme="minorHAnsi" w:cs="@Arial Unicode MS"/>
          <w:sz w:val="20"/>
          <w:szCs w:val="20"/>
        </w:rPr>
        <w:t>w</w:t>
      </w:r>
      <w:r w:rsidRPr="00BB1379">
        <w:rPr>
          <w:rFonts w:asciiTheme="minorHAnsi" w:hAnsiTheme="minorHAnsi" w:cs="@Arial Unicode MS"/>
          <w:spacing w:val="1"/>
          <w:sz w:val="20"/>
          <w:szCs w:val="20"/>
        </w:rPr>
        <w:t>o</w:t>
      </w:r>
      <w:r w:rsidRPr="00BB1379">
        <w:rPr>
          <w:rFonts w:asciiTheme="minorHAnsi" w:hAnsiTheme="minorHAnsi" w:cs="@Arial Unicode MS"/>
          <w:spacing w:val="-3"/>
          <w:sz w:val="20"/>
          <w:szCs w:val="20"/>
        </w:rPr>
        <w:t>r</w:t>
      </w:r>
      <w:r w:rsidRPr="00BB1379">
        <w:rPr>
          <w:rFonts w:asciiTheme="minorHAnsi" w:hAnsiTheme="minorHAnsi" w:cs="@Arial Unicode MS"/>
          <w:sz w:val="20"/>
          <w:szCs w:val="20"/>
        </w:rPr>
        <w:t xml:space="preserve">k </w:t>
      </w:r>
      <w:r w:rsidRPr="00BB1379">
        <w:rPr>
          <w:rFonts w:asciiTheme="minorHAnsi" w:hAnsiTheme="minorHAnsi" w:cs="@Arial Unicode MS"/>
          <w:spacing w:val="-3"/>
          <w:sz w:val="20"/>
          <w:szCs w:val="20"/>
        </w:rPr>
        <w:t>f</w:t>
      </w:r>
      <w:r w:rsidRPr="00BB1379">
        <w:rPr>
          <w:rFonts w:asciiTheme="minorHAnsi" w:hAnsiTheme="minorHAnsi" w:cs="@Arial Unicode MS"/>
          <w:spacing w:val="1"/>
          <w:sz w:val="20"/>
          <w:szCs w:val="20"/>
        </w:rPr>
        <w:t>o</w:t>
      </w:r>
      <w:r w:rsidRPr="00BB1379">
        <w:rPr>
          <w:rFonts w:asciiTheme="minorHAnsi" w:hAnsiTheme="minorHAnsi" w:cs="@Arial Unicode MS"/>
          <w:sz w:val="20"/>
          <w:szCs w:val="20"/>
        </w:rPr>
        <w:t xml:space="preserve">r </w:t>
      </w:r>
      <w:r w:rsidRPr="00BB1379">
        <w:rPr>
          <w:rFonts w:asciiTheme="minorHAnsi" w:hAnsiTheme="minorHAnsi" w:cs="@Arial Unicode MS"/>
          <w:spacing w:val="-2"/>
          <w:sz w:val="20"/>
          <w:szCs w:val="20"/>
        </w:rPr>
        <w:t>t</w:t>
      </w:r>
      <w:r w:rsidRPr="00BB1379">
        <w:rPr>
          <w:rFonts w:asciiTheme="minorHAnsi" w:hAnsiTheme="minorHAnsi" w:cs="@Arial Unicode MS"/>
          <w:spacing w:val="-1"/>
          <w:sz w:val="20"/>
          <w:szCs w:val="20"/>
        </w:rPr>
        <w:t>h</w:t>
      </w:r>
      <w:r w:rsidRPr="00BB1379">
        <w:rPr>
          <w:rFonts w:asciiTheme="minorHAnsi" w:hAnsiTheme="minorHAnsi" w:cs="@Arial Unicode MS"/>
          <w:sz w:val="20"/>
          <w:szCs w:val="20"/>
        </w:rPr>
        <w:t xml:space="preserve">e </w:t>
      </w:r>
      <w:r w:rsidRPr="00BB1379">
        <w:rPr>
          <w:rFonts w:asciiTheme="minorHAnsi" w:hAnsiTheme="minorHAnsi" w:cs="@Arial Unicode MS"/>
          <w:spacing w:val="-1"/>
          <w:sz w:val="20"/>
          <w:szCs w:val="20"/>
        </w:rPr>
        <w:t>p</w:t>
      </w:r>
      <w:r w:rsidRPr="00BB1379">
        <w:rPr>
          <w:rFonts w:asciiTheme="minorHAnsi" w:hAnsiTheme="minorHAnsi" w:cs="@Arial Unicode MS"/>
          <w:sz w:val="20"/>
          <w:szCs w:val="20"/>
        </w:rPr>
        <w:t>ro</w:t>
      </w:r>
      <w:r w:rsidRPr="00BB1379">
        <w:rPr>
          <w:rFonts w:asciiTheme="minorHAnsi" w:hAnsiTheme="minorHAnsi" w:cs="@Arial Unicode MS"/>
          <w:spacing w:val="-1"/>
          <w:sz w:val="20"/>
          <w:szCs w:val="20"/>
        </w:rPr>
        <w:t>g</w:t>
      </w:r>
      <w:r w:rsidRPr="00BB1379">
        <w:rPr>
          <w:rFonts w:asciiTheme="minorHAnsi" w:hAnsiTheme="minorHAnsi" w:cs="@Arial Unicode MS"/>
          <w:sz w:val="20"/>
          <w:szCs w:val="20"/>
        </w:rPr>
        <w:t>r</w:t>
      </w:r>
      <w:r w:rsidRPr="00BB1379">
        <w:rPr>
          <w:rFonts w:asciiTheme="minorHAnsi" w:hAnsiTheme="minorHAnsi" w:cs="@Arial Unicode MS"/>
          <w:spacing w:val="-3"/>
          <w:sz w:val="20"/>
          <w:szCs w:val="20"/>
        </w:rPr>
        <w:t>a</w:t>
      </w:r>
      <w:r w:rsidRPr="00BB1379">
        <w:rPr>
          <w:rFonts w:asciiTheme="minorHAnsi" w:hAnsiTheme="minorHAnsi" w:cs="@Arial Unicode MS"/>
          <w:sz w:val="20"/>
          <w:szCs w:val="20"/>
        </w:rPr>
        <w:t xml:space="preserve">ms. </w:t>
      </w:r>
      <w:r w:rsidRPr="00BB1379">
        <w:rPr>
          <w:rFonts w:asciiTheme="minorHAnsi" w:hAnsiTheme="minorHAnsi" w:cs="@Arial Unicode MS"/>
          <w:spacing w:val="5"/>
          <w:sz w:val="20"/>
          <w:szCs w:val="20"/>
        </w:rPr>
        <w:t xml:space="preserve"> </w:t>
      </w:r>
      <w:r w:rsidRPr="00BB1379">
        <w:rPr>
          <w:rFonts w:asciiTheme="minorHAnsi" w:hAnsiTheme="minorHAnsi" w:cs="@Arial Unicode MS"/>
          <w:i/>
          <w:iCs/>
          <w:spacing w:val="-3"/>
          <w:sz w:val="20"/>
          <w:szCs w:val="20"/>
        </w:rPr>
        <w:t>I</w:t>
      </w:r>
      <w:r w:rsidRPr="00BB1379">
        <w:rPr>
          <w:rFonts w:asciiTheme="minorHAnsi" w:hAnsiTheme="minorHAnsi" w:cs="@Arial Unicode MS"/>
          <w:i/>
          <w:iCs/>
          <w:sz w:val="20"/>
          <w:szCs w:val="20"/>
        </w:rPr>
        <w:t xml:space="preserve">t is </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ot cle</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why the i</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e</w:t>
      </w:r>
      <w:r w:rsidRPr="00BB1379">
        <w:rPr>
          <w:rFonts w:asciiTheme="minorHAnsi" w:hAnsiTheme="minorHAnsi" w:cs="@Arial Unicode MS"/>
          <w:i/>
          <w:iCs/>
          <w:spacing w:val="-4"/>
          <w:sz w:val="20"/>
          <w:szCs w:val="20"/>
        </w:rPr>
        <w:t>n</w:t>
      </w:r>
      <w:r w:rsidRPr="00BB1379">
        <w:rPr>
          <w:rFonts w:asciiTheme="minorHAnsi" w:hAnsiTheme="minorHAnsi" w:cs="@Arial Unicode MS"/>
          <w:i/>
          <w:iCs/>
          <w:sz w:val="20"/>
          <w:szCs w:val="20"/>
        </w:rPr>
        <w:t>tified</w:t>
      </w:r>
      <w:r w:rsidRPr="00BB1379">
        <w:rPr>
          <w:rFonts w:asciiTheme="minorHAnsi" w:hAnsiTheme="minorHAnsi" w:cs="@Arial Unicode MS"/>
          <w:i/>
          <w:iCs/>
          <w:spacing w:val="-4"/>
          <w:sz w:val="20"/>
          <w:szCs w:val="20"/>
        </w:rPr>
        <w:t xml:space="preserve"> </w:t>
      </w:r>
      <w:r w:rsidRPr="00BB1379">
        <w:rPr>
          <w:rFonts w:asciiTheme="minorHAnsi" w:hAnsiTheme="minorHAnsi" w:cs="@Arial Unicode MS"/>
          <w:i/>
          <w:iCs/>
          <w:sz w:val="20"/>
          <w:szCs w:val="20"/>
        </w:rPr>
        <w:t>ge</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e</w:t>
      </w:r>
      <w:r w:rsidRPr="00BB1379">
        <w:rPr>
          <w:rFonts w:asciiTheme="minorHAnsi" w:hAnsiTheme="minorHAnsi" w:cs="@Arial Unicode MS"/>
          <w:i/>
          <w:iCs/>
          <w:spacing w:val="1"/>
          <w:sz w:val="20"/>
          <w:szCs w:val="20"/>
        </w:rPr>
        <w:t>r</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l ed</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c</w:t>
      </w:r>
      <w:r w:rsidRPr="00BB1379">
        <w:rPr>
          <w:rFonts w:asciiTheme="minorHAnsi" w:hAnsiTheme="minorHAnsi" w:cs="@Arial Unicode MS"/>
          <w:i/>
          <w:iCs/>
          <w:spacing w:val="-2"/>
          <w:sz w:val="20"/>
          <w:szCs w:val="20"/>
        </w:rPr>
        <w:t>a</w:t>
      </w:r>
      <w:r w:rsidRPr="00BB1379">
        <w:rPr>
          <w:rFonts w:asciiTheme="minorHAnsi" w:hAnsiTheme="minorHAnsi" w:cs="@Arial Unicode MS"/>
          <w:i/>
          <w:iCs/>
          <w:sz w:val="20"/>
          <w:szCs w:val="20"/>
        </w:rPr>
        <w:t>tion</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co</w:t>
      </w:r>
      <w:r w:rsidRPr="00BB1379">
        <w:rPr>
          <w:rFonts w:asciiTheme="minorHAnsi" w:hAnsiTheme="minorHAnsi" w:cs="@Arial Unicode MS"/>
          <w:i/>
          <w:iCs/>
          <w:spacing w:val="-2"/>
          <w:sz w:val="20"/>
          <w:szCs w:val="20"/>
        </w:rPr>
        <w:t>ur</w:t>
      </w:r>
      <w:r w:rsidRPr="00BB1379">
        <w:rPr>
          <w:rFonts w:asciiTheme="minorHAnsi" w:hAnsiTheme="minorHAnsi" w:cs="@Arial Unicode MS"/>
          <w:i/>
          <w:iCs/>
          <w:sz w:val="20"/>
          <w:szCs w:val="20"/>
        </w:rPr>
        <w:t>ses</w:t>
      </w:r>
      <w:r w:rsidRPr="00BB1379">
        <w:rPr>
          <w:rFonts w:asciiTheme="minorHAnsi" w:hAnsiTheme="minorHAnsi" w:cs="@Arial Unicode MS"/>
          <w:i/>
          <w:iCs/>
          <w:spacing w:val="-4"/>
          <w:sz w:val="20"/>
          <w:szCs w:val="20"/>
        </w:rPr>
        <w:t xml:space="preserve"> </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re p</w:t>
      </w:r>
      <w:r w:rsidRPr="00BB1379">
        <w:rPr>
          <w:rFonts w:asciiTheme="minorHAnsi" w:hAnsiTheme="minorHAnsi" w:cs="@Arial Unicode MS"/>
          <w:i/>
          <w:iCs/>
          <w:spacing w:val="-1"/>
          <w:sz w:val="20"/>
          <w:szCs w:val="20"/>
        </w:rPr>
        <w:t>a</w:t>
      </w:r>
      <w:r w:rsidRPr="00BB1379">
        <w:rPr>
          <w:rFonts w:asciiTheme="minorHAnsi" w:hAnsiTheme="minorHAnsi" w:cs="@Arial Unicode MS"/>
          <w:i/>
          <w:iCs/>
          <w:spacing w:val="-2"/>
          <w:sz w:val="20"/>
          <w:szCs w:val="20"/>
        </w:rPr>
        <w:t>r</w:t>
      </w:r>
      <w:r w:rsidRPr="00BB1379">
        <w:rPr>
          <w:rFonts w:asciiTheme="minorHAnsi" w:hAnsiTheme="minorHAnsi" w:cs="@Arial Unicode MS"/>
          <w:i/>
          <w:iCs/>
          <w:sz w:val="20"/>
          <w:szCs w:val="20"/>
        </w:rPr>
        <w:t>t of the</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c</w:t>
      </w:r>
      <w:r w:rsidRPr="00BB1379">
        <w:rPr>
          <w:rFonts w:asciiTheme="minorHAnsi" w:hAnsiTheme="minorHAnsi" w:cs="@Arial Unicode MS"/>
          <w:i/>
          <w:iCs/>
          <w:spacing w:val="-1"/>
          <w:sz w:val="20"/>
          <w:szCs w:val="20"/>
        </w:rPr>
        <w:t>u</w:t>
      </w:r>
      <w:r w:rsidRPr="00BB1379">
        <w:rPr>
          <w:rFonts w:asciiTheme="minorHAnsi" w:hAnsiTheme="minorHAnsi" w:cs="@Arial Unicode MS"/>
          <w:i/>
          <w:iCs/>
          <w:spacing w:val="-2"/>
          <w:sz w:val="20"/>
          <w:szCs w:val="20"/>
        </w:rPr>
        <w:t>r</w:t>
      </w:r>
      <w:r w:rsidRPr="00BB1379">
        <w:rPr>
          <w:rFonts w:asciiTheme="minorHAnsi" w:hAnsiTheme="minorHAnsi" w:cs="@Arial Unicode MS"/>
          <w:i/>
          <w:iCs/>
          <w:sz w:val="20"/>
          <w:szCs w:val="20"/>
        </w:rPr>
        <w:t>ri</w:t>
      </w:r>
      <w:r w:rsidRPr="00BB1379">
        <w:rPr>
          <w:rFonts w:asciiTheme="minorHAnsi" w:hAnsiTheme="minorHAnsi" w:cs="@Arial Unicode MS"/>
          <w:i/>
          <w:iCs/>
          <w:spacing w:val="-1"/>
          <w:sz w:val="20"/>
          <w:szCs w:val="20"/>
        </w:rPr>
        <w:t>cu</w:t>
      </w:r>
      <w:r w:rsidRPr="00BB1379">
        <w:rPr>
          <w:rFonts w:asciiTheme="minorHAnsi" w:hAnsiTheme="minorHAnsi" w:cs="@Arial Unicode MS"/>
          <w:i/>
          <w:iCs/>
          <w:sz w:val="20"/>
          <w:szCs w:val="20"/>
        </w:rPr>
        <w:t>l</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m,</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or</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ow</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the</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req</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 xml:space="preserve">ired </w:t>
      </w:r>
      <w:r w:rsidRPr="00BB1379">
        <w:rPr>
          <w:rFonts w:asciiTheme="minorHAnsi" w:hAnsiTheme="minorHAnsi" w:cs="@Arial Unicode MS"/>
          <w:i/>
          <w:iCs/>
          <w:spacing w:val="-1"/>
          <w:sz w:val="20"/>
          <w:szCs w:val="20"/>
        </w:rPr>
        <w:t>g</w:t>
      </w:r>
      <w:r w:rsidRPr="00BB1379">
        <w:rPr>
          <w:rFonts w:asciiTheme="minorHAnsi" w:hAnsiTheme="minorHAnsi" w:cs="@Arial Unicode MS"/>
          <w:i/>
          <w:iCs/>
          <w:sz w:val="20"/>
          <w:szCs w:val="20"/>
        </w:rPr>
        <w:t>eneral e</w:t>
      </w:r>
      <w:r w:rsidRPr="00BB1379">
        <w:rPr>
          <w:rFonts w:asciiTheme="minorHAnsi" w:hAnsiTheme="minorHAnsi" w:cs="@Arial Unicode MS"/>
          <w:i/>
          <w:iCs/>
          <w:spacing w:val="-1"/>
          <w:sz w:val="20"/>
          <w:szCs w:val="20"/>
        </w:rPr>
        <w:t>du</w:t>
      </w:r>
      <w:r w:rsidRPr="00BB1379">
        <w:rPr>
          <w:rFonts w:asciiTheme="minorHAnsi" w:hAnsiTheme="minorHAnsi" w:cs="@Arial Unicode MS"/>
          <w:i/>
          <w:iCs/>
          <w:sz w:val="20"/>
          <w:szCs w:val="20"/>
        </w:rPr>
        <w:t>c</w:t>
      </w:r>
      <w:r w:rsidRPr="00BB1379">
        <w:rPr>
          <w:rFonts w:asciiTheme="minorHAnsi" w:hAnsiTheme="minorHAnsi" w:cs="@Arial Unicode MS"/>
          <w:i/>
          <w:iCs/>
          <w:spacing w:val="-2"/>
          <w:sz w:val="20"/>
          <w:szCs w:val="20"/>
        </w:rPr>
        <w:t>a</w:t>
      </w:r>
      <w:r w:rsidRPr="00BB1379">
        <w:rPr>
          <w:rFonts w:asciiTheme="minorHAnsi" w:hAnsiTheme="minorHAnsi" w:cs="@Arial Unicode MS"/>
          <w:i/>
          <w:iCs/>
          <w:sz w:val="20"/>
          <w:szCs w:val="20"/>
        </w:rPr>
        <w:t>tion</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co</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r</w:t>
      </w:r>
      <w:r w:rsidRPr="00BB1379">
        <w:rPr>
          <w:rFonts w:asciiTheme="minorHAnsi" w:hAnsiTheme="minorHAnsi" w:cs="@Arial Unicode MS"/>
          <w:i/>
          <w:iCs/>
          <w:spacing w:val="-3"/>
          <w:sz w:val="20"/>
          <w:szCs w:val="20"/>
        </w:rPr>
        <w:t>s</w:t>
      </w:r>
      <w:r w:rsidRPr="00BB1379">
        <w:rPr>
          <w:rFonts w:asciiTheme="minorHAnsi" w:hAnsiTheme="minorHAnsi" w:cs="@Arial Unicode MS"/>
          <w:i/>
          <w:iCs/>
          <w:sz w:val="20"/>
          <w:szCs w:val="20"/>
        </w:rPr>
        <w:t>es</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will e</w:t>
      </w:r>
      <w:r w:rsidRPr="00BB1379">
        <w:rPr>
          <w:rFonts w:asciiTheme="minorHAnsi" w:hAnsiTheme="minorHAnsi" w:cs="@Arial Unicode MS"/>
          <w:i/>
          <w:iCs/>
          <w:spacing w:val="-1"/>
          <w:sz w:val="20"/>
          <w:szCs w:val="20"/>
        </w:rPr>
        <w:t>nhan</w:t>
      </w:r>
      <w:r w:rsidRPr="00BB1379">
        <w:rPr>
          <w:rFonts w:asciiTheme="minorHAnsi" w:hAnsiTheme="minorHAnsi" w:cs="@Arial Unicode MS"/>
          <w:i/>
          <w:iCs/>
          <w:sz w:val="20"/>
          <w:szCs w:val="20"/>
        </w:rPr>
        <w:t xml:space="preserve">ce </w:t>
      </w:r>
      <w:r w:rsidRPr="00BB1379">
        <w:rPr>
          <w:rFonts w:asciiTheme="minorHAnsi" w:hAnsiTheme="minorHAnsi" w:cs="@Arial Unicode MS"/>
          <w:i/>
          <w:iCs/>
          <w:spacing w:val="-1"/>
          <w:sz w:val="20"/>
          <w:szCs w:val="20"/>
        </w:rPr>
        <w:t>p</w:t>
      </w:r>
      <w:r w:rsidRPr="00BB1379">
        <w:rPr>
          <w:rFonts w:asciiTheme="minorHAnsi" w:hAnsiTheme="minorHAnsi" w:cs="@Arial Unicode MS"/>
          <w:i/>
          <w:iCs/>
          <w:sz w:val="20"/>
          <w:szCs w:val="20"/>
        </w:rPr>
        <w:t>rof</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ssi</w:t>
      </w:r>
      <w:r w:rsidRPr="00BB1379">
        <w:rPr>
          <w:rFonts w:asciiTheme="minorHAnsi" w:hAnsiTheme="minorHAnsi" w:cs="@Arial Unicode MS"/>
          <w:i/>
          <w:iCs/>
          <w:spacing w:val="-1"/>
          <w:sz w:val="20"/>
          <w:szCs w:val="20"/>
        </w:rPr>
        <w:t>ona</w:t>
      </w:r>
      <w:r w:rsidRPr="00BB1379">
        <w:rPr>
          <w:rFonts w:asciiTheme="minorHAnsi" w:hAnsiTheme="minorHAnsi" w:cs="@Arial Unicode MS"/>
          <w:i/>
          <w:iCs/>
          <w:sz w:val="20"/>
          <w:szCs w:val="20"/>
        </w:rPr>
        <w:t xml:space="preserve">l </w:t>
      </w:r>
      <w:r w:rsidRPr="00BB1379">
        <w:rPr>
          <w:rFonts w:asciiTheme="minorHAnsi" w:hAnsiTheme="minorHAnsi" w:cs="@Arial Unicode MS"/>
          <w:i/>
          <w:iCs/>
          <w:spacing w:val="-3"/>
          <w:sz w:val="20"/>
          <w:szCs w:val="20"/>
        </w:rPr>
        <w:t>n</w:t>
      </w:r>
      <w:r w:rsidRPr="00BB1379">
        <w:rPr>
          <w:rFonts w:asciiTheme="minorHAnsi" w:hAnsiTheme="minorHAnsi" w:cs="@Arial Unicode MS"/>
          <w:i/>
          <w:iCs/>
          <w:spacing w:val="-1"/>
          <w:sz w:val="20"/>
          <w:szCs w:val="20"/>
        </w:rPr>
        <w:t>u</w:t>
      </w:r>
      <w:r w:rsidRPr="00BB1379">
        <w:rPr>
          <w:rFonts w:asciiTheme="minorHAnsi" w:hAnsiTheme="minorHAnsi" w:cs="@Arial Unicode MS"/>
          <w:i/>
          <w:iCs/>
          <w:sz w:val="20"/>
          <w:szCs w:val="20"/>
        </w:rPr>
        <w:t>rsing</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k</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ow</w:t>
      </w:r>
      <w:r w:rsidRPr="00BB1379">
        <w:rPr>
          <w:rFonts w:asciiTheme="minorHAnsi" w:hAnsiTheme="minorHAnsi" w:cs="@Arial Unicode MS"/>
          <w:i/>
          <w:iCs/>
          <w:spacing w:val="-3"/>
          <w:sz w:val="20"/>
          <w:szCs w:val="20"/>
        </w:rPr>
        <w:t>l</w:t>
      </w:r>
      <w:r w:rsidRPr="00BB1379">
        <w:rPr>
          <w:rFonts w:asciiTheme="minorHAnsi" w:hAnsiTheme="minorHAnsi" w:cs="@Arial Unicode MS"/>
          <w:i/>
          <w:iCs/>
          <w:sz w:val="20"/>
          <w:szCs w:val="20"/>
        </w:rPr>
        <w:t>ed</w:t>
      </w:r>
      <w:r w:rsidRPr="00BB1379">
        <w:rPr>
          <w:rFonts w:asciiTheme="minorHAnsi" w:hAnsiTheme="minorHAnsi" w:cs="@Arial Unicode MS"/>
          <w:i/>
          <w:iCs/>
          <w:spacing w:val="-2"/>
          <w:sz w:val="20"/>
          <w:szCs w:val="20"/>
        </w:rPr>
        <w:t>g</w:t>
      </w:r>
      <w:r w:rsidRPr="00BB1379">
        <w:rPr>
          <w:rFonts w:asciiTheme="minorHAnsi" w:hAnsiTheme="minorHAnsi" w:cs="@Arial Unicode MS"/>
          <w:i/>
          <w:iCs/>
          <w:sz w:val="20"/>
          <w:szCs w:val="20"/>
        </w:rPr>
        <w:t>e a</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d</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pr</w:t>
      </w:r>
      <w:r w:rsidRPr="00BB1379">
        <w:rPr>
          <w:rFonts w:asciiTheme="minorHAnsi" w:hAnsiTheme="minorHAnsi" w:cs="@Arial Unicode MS"/>
          <w:i/>
          <w:iCs/>
          <w:spacing w:val="-1"/>
          <w:sz w:val="20"/>
          <w:szCs w:val="20"/>
        </w:rPr>
        <w:t>a</w:t>
      </w:r>
      <w:r w:rsidRPr="00BB1379">
        <w:rPr>
          <w:rFonts w:asciiTheme="minorHAnsi" w:hAnsiTheme="minorHAnsi" w:cs="@Arial Unicode MS"/>
          <w:i/>
          <w:iCs/>
          <w:spacing w:val="-4"/>
          <w:sz w:val="20"/>
          <w:szCs w:val="20"/>
        </w:rPr>
        <w:t>c</w:t>
      </w:r>
      <w:r w:rsidRPr="00BB1379">
        <w:rPr>
          <w:rFonts w:asciiTheme="minorHAnsi" w:hAnsiTheme="minorHAnsi" w:cs="@Arial Unicode MS"/>
          <w:i/>
          <w:iCs/>
          <w:sz w:val="20"/>
          <w:szCs w:val="20"/>
        </w:rPr>
        <w:t xml:space="preserve">tice. </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F</w:t>
      </w:r>
      <w:r w:rsidRPr="00BB1379">
        <w:rPr>
          <w:rFonts w:asciiTheme="minorHAnsi" w:hAnsiTheme="minorHAnsi" w:cs="@Arial Unicode MS"/>
          <w:i/>
          <w:iCs/>
          <w:spacing w:val="-2"/>
          <w:sz w:val="20"/>
          <w:szCs w:val="20"/>
        </w:rPr>
        <w:t>a</w:t>
      </w:r>
      <w:r w:rsidRPr="00BB1379">
        <w:rPr>
          <w:rFonts w:asciiTheme="minorHAnsi" w:hAnsiTheme="minorHAnsi" w:cs="@Arial Unicode MS"/>
          <w:i/>
          <w:iCs/>
          <w:sz w:val="20"/>
          <w:szCs w:val="20"/>
        </w:rPr>
        <w:t>c</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lty wi</w:t>
      </w:r>
      <w:r w:rsidRPr="00BB1379">
        <w:rPr>
          <w:rFonts w:asciiTheme="minorHAnsi" w:hAnsiTheme="minorHAnsi" w:cs="@Arial Unicode MS"/>
          <w:i/>
          <w:iCs/>
          <w:spacing w:val="-1"/>
          <w:sz w:val="20"/>
          <w:szCs w:val="20"/>
        </w:rPr>
        <w:t>l</w:t>
      </w:r>
      <w:r w:rsidRPr="00BB1379">
        <w:rPr>
          <w:rFonts w:asciiTheme="minorHAnsi" w:hAnsiTheme="minorHAnsi" w:cs="@Arial Unicode MS"/>
          <w:i/>
          <w:iCs/>
          <w:sz w:val="20"/>
          <w:szCs w:val="20"/>
        </w:rPr>
        <w:t>l n</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ed to ex</w:t>
      </w:r>
      <w:r w:rsidRPr="00BB1379">
        <w:rPr>
          <w:rFonts w:asciiTheme="minorHAnsi" w:hAnsiTheme="minorHAnsi" w:cs="@Arial Unicode MS"/>
          <w:i/>
          <w:iCs/>
          <w:spacing w:val="-1"/>
          <w:sz w:val="20"/>
          <w:szCs w:val="20"/>
        </w:rPr>
        <w:t>p</w:t>
      </w:r>
      <w:r w:rsidRPr="00BB1379">
        <w:rPr>
          <w:rFonts w:asciiTheme="minorHAnsi" w:hAnsiTheme="minorHAnsi" w:cs="@Arial Unicode MS"/>
          <w:i/>
          <w:iCs/>
          <w:sz w:val="20"/>
          <w:szCs w:val="20"/>
        </w:rPr>
        <w:t>l</w:t>
      </w:r>
      <w:r w:rsidRPr="00BB1379">
        <w:rPr>
          <w:rFonts w:asciiTheme="minorHAnsi" w:hAnsiTheme="minorHAnsi" w:cs="@Arial Unicode MS"/>
          <w:i/>
          <w:iCs/>
          <w:spacing w:val="-2"/>
          <w:sz w:val="20"/>
          <w:szCs w:val="20"/>
        </w:rPr>
        <w:t>a</w:t>
      </w:r>
      <w:r w:rsidRPr="00BB1379">
        <w:rPr>
          <w:rFonts w:asciiTheme="minorHAnsi" w:hAnsiTheme="minorHAnsi" w:cs="@Arial Unicode MS"/>
          <w:i/>
          <w:iCs/>
          <w:sz w:val="20"/>
          <w:szCs w:val="20"/>
        </w:rPr>
        <w:t>in</w:t>
      </w:r>
      <w:r w:rsidRPr="00BB1379">
        <w:rPr>
          <w:rFonts w:asciiTheme="minorHAnsi" w:hAnsiTheme="minorHAnsi" w:cs="@Arial Unicode MS"/>
          <w:i/>
          <w:iCs/>
          <w:spacing w:val="-1"/>
          <w:sz w:val="20"/>
          <w:szCs w:val="20"/>
        </w:rPr>
        <w:t xml:space="preserve"> an</w:t>
      </w:r>
      <w:r w:rsidRPr="00BB1379">
        <w:rPr>
          <w:rFonts w:asciiTheme="minorHAnsi" w:hAnsiTheme="minorHAnsi" w:cs="@Arial Unicode MS"/>
          <w:i/>
          <w:iCs/>
          <w:sz w:val="20"/>
          <w:szCs w:val="20"/>
        </w:rPr>
        <w:t>d</w:t>
      </w:r>
      <w:r w:rsidRPr="00BB1379">
        <w:rPr>
          <w:rFonts w:asciiTheme="minorHAnsi" w:hAnsiTheme="minorHAnsi" w:cs="@Arial Unicode MS"/>
          <w:i/>
          <w:iCs/>
          <w:spacing w:val="-1"/>
          <w:sz w:val="20"/>
          <w:szCs w:val="20"/>
        </w:rPr>
        <w:t xml:space="preserve"> d</w:t>
      </w:r>
      <w:r w:rsidRPr="00BB1379">
        <w:rPr>
          <w:rFonts w:asciiTheme="minorHAnsi" w:hAnsiTheme="minorHAnsi" w:cs="@Arial Unicode MS"/>
          <w:i/>
          <w:iCs/>
          <w:sz w:val="20"/>
          <w:szCs w:val="20"/>
        </w:rPr>
        <w:t>es</w:t>
      </w:r>
      <w:r w:rsidRPr="00BB1379">
        <w:rPr>
          <w:rFonts w:asciiTheme="minorHAnsi" w:hAnsiTheme="minorHAnsi" w:cs="@Arial Unicode MS"/>
          <w:i/>
          <w:iCs/>
          <w:spacing w:val="-3"/>
          <w:sz w:val="20"/>
          <w:szCs w:val="20"/>
        </w:rPr>
        <w:t>c</w:t>
      </w:r>
      <w:r w:rsidRPr="00BB1379">
        <w:rPr>
          <w:rFonts w:asciiTheme="minorHAnsi" w:hAnsiTheme="minorHAnsi" w:cs="@Arial Unicode MS"/>
          <w:i/>
          <w:iCs/>
          <w:sz w:val="20"/>
          <w:szCs w:val="20"/>
        </w:rPr>
        <w:t>ri</w:t>
      </w:r>
      <w:r w:rsidRPr="00BB1379">
        <w:rPr>
          <w:rFonts w:asciiTheme="minorHAnsi" w:hAnsiTheme="minorHAnsi" w:cs="@Arial Unicode MS"/>
          <w:i/>
          <w:iCs/>
          <w:spacing w:val="-2"/>
          <w:sz w:val="20"/>
          <w:szCs w:val="20"/>
        </w:rPr>
        <w:t>b</w:t>
      </w:r>
      <w:r w:rsidRPr="00BB1379">
        <w:rPr>
          <w:rFonts w:asciiTheme="minorHAnsi" w:hAnsiTheme="minorHAnsi" w:cs="@Arial Unicode MS"/>
          <w:i/>
          <w:iCs/>
          <w:sz w:val="20"/>
          <w:szCs w:val="20"/>
        </w:rPr>
        <w:t>e w</w:t>
      </w:r>
      <w:r w:rsidRPr="00BB1379">
        <w:rPr>
          <w:rFonts w:asciiTheme="minorHAnsi" w:hAnsiTheme="minorHAnsi" w:cs="@Arial Unicode MS"/>
          <w:i/>
          <w:iCs/>
          <w:spacing w:val="-4"/>
          <w:sz w:val="20"/>
          <w:szCs w:val="20"/>
        </w:rPr>
        <w:t>h</w:t>
      </w:r>
      <w:r w:rsidRPr="00BB1379">
        <w:rPr>
          <w:rFonts w:asciiTheme="minorHAnsi" w:hAnsiTheme="minorHAnsi" w:cs="@Arial Unicode MS"/>
          <w:i/>
          <w:iCs/>
          <w:sz w:val="20"/>
          <w:szCs w:val="20"/>
        </w:rPr>
        <w:t>y the ide</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tified</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3"/>
          <w:sz w:val="20"/>
          <w:szCs w:val="20"/>
        </w:rPr>
        <w:t>g</w:t>
      </w:r>
      <w:r w:rsidRPr="00BB1379">
        <w:rPr>
          <w:rFonts w:asciiTheme="minorHAnsi" w:hAnsiTheme="minorHAnsi" w:cs="@Arial Unicode MS"/>
          <w:i/>
          <w:iCs/>
          <w:sz w:val="20"/>
          <w:szCs w:val="20"/>
        </w:rPr>
        <w:t>eneral</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ed</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c</w:t>
      </w:r>
      <w:r w:rsidRPr="00BB1379">
        <w:rPr>
          <w:rFonts w:asciiTheme="minorHAnsi" w:hAnsiTheme="minorHAnsi" w:cs="@Arial Unicode MS"/>
          <w:i/>
          <w:iCs/>
          <w:spacing w:val="-2"/>
          <w:sz w:val="20"/>
          <w:szCs w:val="20"/>
        </w:rPr>
        <w:t>a</w:t>
      </w:r>
      <w:r w:rsidRPr="00BB1379">
        <w:rPr>
          <w:rFonts w:asciiTheme="minorHAnsi" w:hAnsiTheme="minorHAnsi" w:cs="@Arial Unicode MS"/>
          <w:i/>
          <w:iCs/>
          <w:sz w:val="20"/>
          <w:szCs w:val="20"/>
        </w:rPr>
        <w:t>tion</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co</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rses</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3"/>
          <w:sz w:val="20"/>
          <w:szCs w:val="20"/>
        </w:rPr>
        <w:t>a</w:t>
      </w:r>
      <w:r w:rsidRPr="00BB1379">
        <w:rPr>
          <w:rFonts w:asciiTheme="minorHAnsi" w:hAnsiTheme="minorHAnsi" w:cs="@Arial Unicode MS"/>
          <w:i/>
          <w:iCs/>
          <w:sz w:val="20"/>
          <w:szCs w:val="20"/>
        </w:rPr>
        <w:t>re</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req</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i</w:t>
      </w:r>
      <w:r w:rsidRPr="00BB1379">
        <w:rPr>
          <w:rFonts w:asciiTheme="minorHAnsi" w:hAnsiTheme="minorHAnsi" w:cs="@Arial Unicode MS"/>
          <w:i/>
          <w:iCs/>
          <w:spacing w:val="-2"/>
          <w:sz w:val="20"/>
          <w:szCs w:val="20"/>
        </w:rPr>
        <w:t>r</w:t>
      </w:r>
      <w:r w:rsidRPr="00BB1379">
        <w:rPr>
          <w:rFonts w:asciiTheme="minorHAnsi" w:hAnsiTheme="minorHAnsi" w:cs="@Arial Unicode MS"/>
          <w:i/>
          <w:iCs/>
          <w:sz w:val="20"/>
          <w:szCs w:val="20"/>
        </w:rPr>
        <w:t>ed</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lastRenderedPageBreak/>
        <w:t>a</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d</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h</w:t>
      </w:r>
      <w:r w:rsidRPr="00BB1379">
        <w:rPr>
          <w:rFonts w:asciiTheme="minorHAnsi" w:hAnsiTheme="minorHAnsi" w:cs="@Arial Unicode MS"/>
          <w:i/>
          <w:iCs/>
          <w:spacing w:val="-1"/>
          <w:sz w:val="20"/>
          <w:szCs w:val="20"/>
        </w:rPr>
        <w:t>o</w:t>
      </w:r>
      <w:r w:rsidRPr="00BB1379">
        <w:rPr>
          <w:rFonts w:asciiTheme="minorHAnsi" w:hAnsiTheme="minorHAnsi" w:cs="@Arial Unicode MS"/>
          <w:i/>
          <w:iCs/>
          <w:sz w:val="20"/>
          <w:szCs w:val="20"/>
        </w:rPr>
        <w:t>w</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the</w:t>
      </w:r>
      <w:r w:rsidRPr="00BB1379">
        <w:rPr>
          <w:rFonts w:asciiTheme="minorHAnsi" w:hAnsiTheme="minorHAnsi" w:cs="@Arial Unicode MS"/>
          <w:i/>
          <w:iCs/>
          <w:spacing w:val="-2"/>
          <w:sz w:val="20"/>
          <w:szCs w:val="20"/>
        </w:rPr>
        <w:t>s</w:t>
      </w:r>
      <w:r w:rsidRPr="00BB1379">
        <w:rPr>
          <w:rFonts w:asciiTheme="minorHAnsi" w:hAnsiTheme="minorHAnsi" w:cs="@Arial Unicode MS"/>
          <w:i/>
          <w:iCs/>
          <w:sz w:val="20"/>
          <w:szCs w:val="20"/>
        </w:rPr>
        <w:t>e c</w:t>
      </w:r>
      <w:r w:rsidRPr="00BB1379">
        <w:rPr>
          <w:rFonts w:asciiTheme="minorHAnsi" w:hAnsiTheme="minorHAnsi" w:cs="@Arial Unicode MS"/>
          <w:i/>
          <w:iCs/>
          <w:spacing w:val="-2"/>
          <w:sz w:val="20"/>
          <w:szCs w:val="20"/>
        </w:rPr>
        <w:t>o</w:t>
      </w:r>
      <w:r w:rsidRPr="00BB1379">
        <w:rPr>
          <w:rFonts w:asciiTheme="minorHAnsi" w:hAnsiTheme="minorHAnsi" w:cs="@Arial Unicode MS"/>
          <w:i/>
          <w:iCs/>
          <w:spacing w:val="-1"/>
          <w:sz w:val="20"/>
          <w:szCs w:val="20"/>
        </w:rPr>
        <w:t>u</w:t>
      </w:r>
      <w:r w:rsidRPr="00BB1379">
        <w:rPr>
          <w:rFonts w:asciiTheme="minorHAnsi" w:hAnsiTheme="minorHAnsi" w:cs="@Arial Unicode MS"/>
          <w:i/>
          <w:iCs/>
          <w:sz w:val="20"/>
          <w:szCs w:val="20"/>
        </w:rPr>
        <w:t>rses</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will e</w:t>
      </w:r>
      <w:r w:rsidRPr="00BB1379">
        <w:rPr>
          <w:rFonts w:asciiTheme="minorHAnsi" w:hAnsiTheme="minorHAnsi" w:cs="@Arial Unicode MS"/>
          <w:i/>
          <w:iCs/>
          <w:spacing w:val="-1"/>
          <w:sz w:val="20"/>
          <w:szCs w:val="20"/>
        </w:rPr>
        <w:t>nhan</w:t>
      </w:r>
      <w:r w:rsidRPr="00BB1379">
        <w:rPr>
          <w:rFonts w:asciiTheme="minorHAnsi" w:hAnsiTheme="minorHAnsi" w:cs="@Arial Unicode MS"/>
          <w:i/>
          <w:iCs/>
          <w:sz w:val="20"/>
          <w:szCs w:val="20"/>
        </w:rPr>
        <w:t xml:space="preserve">ce </w:t>
      </w:r>
      <w:r w:rsidRPr="00BB1379">
        <w:rPr>
          <w:rFonts w:asciiTheme="minorHAnsi" w:hAnsiTheme="minorHAnsi" w:cs="@Arial Unicode MS"/>
          <w:i/>
          <w:iCs/>
          <w:spacing w:val="-4"/>
          <w:sz w:val="20"/>
          <w:szCs w:val="20"/>
        </w:rPr>
        <w:t>p</w:t>
      </w:r>
      <w:r w:rsidRPr="00BB1379">
        <w:rPr>
          <w:rFonts w:asciiTheme="minorHAnsi" w:hAnsiTheme="minorHAnsi" w:cs="@Arial Unicode MS"/>
          <w:i/>
          <w:iCs/>
          <w:sz w:val="20"/>
          <w:szCs w:val="20"/>
        </w:rPr>
        <w:t>rofe</w:t>
      </w:r>
      <w:r w:rsidRPr="00BB1379">
        <w:rPr>
          <w:rFonts w:asciiTheme="minorHAnsi" w:hAnsiTheme="minorHAnsi" w:cs="@Arial Unicode MS"/>
          <w:i/>
          <w:iCs/>
          <w:spacing w:val="-3"/>
          <w:sz w:val="20"/>
          <w:szCs w:val="20"/>
        </w:rPr>
        <w:t>s</w:t>
      </w:r>
      <w:r w:rsidRPr="00BB1379">
        <w:rPr>
          <w:rFonts w:asciiTheme="minorHAnsi" w:hAnsiTheme="minorHAnsi" w:cs="@Arial Unicode MS"/>
          <w:i/>
          <w:iCs/>
          <w:sz w:val="20"/>
          <w:szCs w:val="20"/>
        </w:rPr>
        <w:t>sio</w:t>
      </w:r>
      <w:r w:rsidRPr="00BB1379">
        <w:rPr>
          <w:rFonts w:asciiTheme="minorHAnsi" w:hAnsiTheme="minorHAnsi" w:cs="@Arial Unicode MS"/>
          <w:i/>
          <w:iCs/>
          <w:spacing w:val="-2"/>
          <w:sz w:val="20"/>
          <w:szCs w:val="20"/>
        </w:rPr>
        <w:t>n</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l n</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rsing</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k</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ow</w:t>
      </w:r>
      <w:r w:rsidRPr="00BB1379">
        <w:rPr>
          <w:rFonts w:asciiTheme="minorHAnsi" w:hAnsiTheme="minorHAnsi" w:cs="@Arial Unicode MS"/>
          <w:i/>
          <w:iCs/>
          <w:spacing w:val="-3"/>
          <w:sz w:val="20"/>
          <w:szCs w:val="20"/>
        </w:rPr>
        <w:t>l</w:t>
      </w:r>
      <w:r w:rsidRPr="00BB1379">
        <w:rPr>
          <w:rFonts w:asciiTheme="minorHAnsi" w:hAnsiTheme="minorHAnsi" w:cs="@Arial Unicode MS"/>
          <w:i/>
          <w:iCs/>
          <w:sz w:val="20"/>
          <w:szCs w:val="20"/>
        </w:rPr>
        <w:t>ed</w:t>
      </w:r>
      <w:r w:rsidRPr="00BB1379">
        <w:rPr>
          <w:rFonts w:asciiTheme="minorHAnsi" w:hAnsiTheme="minorHAnsi" w:cs="@Arial Unicode MS"/>
          <w:i/>
          <w:iCs/>
          <w:spacing w:val="-2"/>
          <w:sz w:val="20"/>
          <w:szCs w:val="20"/>
        </w:rPr>
        <w:t>g</w:t>
      </w:r>
      <w:r w:rsidRPr="00BB1379">
        <w:rPr>
          <w:rFonts w:asciiTheme="minorHAnsi" w:hAnsiTheme="minorHAnsi" w:cs="@Arial Unicode MS"/>
          <w:i/>
          <w:iCs/>
          <w:sz w:val="20"/>
          <w:szCs w:val="20"/>
        </w:rPr>
        <w:t xml:space="preserve">e </w:t>
      </w:r>
      <w:r w:rsidRPr="00BB1379">
        <w:rPr>
          <w:rFonts w:asciiTheme="minorHAnsi" w:hAnsiTheme="minorHAnsi" w:cs="@Arial Unicode MS"/>
          <w:i/>
          <w:iCs/>
          <w:spacing w:val="-3"/>
          <w:sz w:val="20"/>
          <w:szCs w:val="20"/>
        </w:rPr>
        <w:t>a</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d</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pr</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cti</w:t>
      </w:r>
      <w:r w:rsidRPr="00BB1379">
        <w:rPr>
          <w:rFonts w:asciiTheme="minorHAnsi" w:hAnsiTheme="minorHAnsi" w:cs="@Arial Unicode MS"/>
          <w:i/>
          <w:iCs/>
          <w:spacing w:val="-2"/>
          <w:sz w:val="20"/>
          <w:szCs w:val="20"/>
        </w:rPr>
        <w:t>c</w:t>
      </w:r>
      <w:r w:rsidRPr="00BB1379">
        <w:rPr>
          <w:rFonts w:asciiTheme="minorHAnsi" w:hAnsiTheme="minorHAnsi" w:cs="@Arial Unicode MS"/>
          <w:i/>
          <w:iCs/>
          <w:sz w:val="20"/>
          <w:szCs w:val="20"/>
        </w:rPr>
        <w:t>e.</w:t>
      </w:r>
    </w:p>
    <w:p w14:paraId="7D8A6803" w14:textId="77777777" w:rsidR="000106BF" w:rsidRPr="00BB1379" w:rsidRDefault="000106BF" w:rsidP="008603A0">
      <w:pPr>
        <w:widowControl w:val="0"/>
        <w:numPr>
          <w:ilvl w:val="0"/>
          <w:numId w:val="15"/>
        </w:numPr>
        <w:tabs>
          <w:tab w:val="left" w:pos="832"/>
        </w:tabs>
        <w:kinsoku w:val="0"/>
        <w:overflowPunct w:val="0"/>
        <w:autoSpaceDE w:val="0"/>
        <w:autoSpaceDN w:val="0"/>
        <w:adjustRightInd w:val="0"/>
        <w:spacing w:after="0"/>
        <w:ind w:right="169"/>
        <w:rPr>
          <w:rFonts w:asciiTheme="minorHAnsi" w:hAnsiTheme="minorHAnsi" w:cs="@Arial Unicode MS"/>
          <w:sz w:val="20"/>
          <w:szCs w:val="20"/>
        </w:rPr>
      </w:pPr>
      <w:r w:rsidRPr="00BB1379">
        <w:rPr>
          <w:rFonts w:asciiTheme="minorHAnsi" w:hAnsiTheme="minorHAnsi" w:cs="@Arial Unicode MS"/>
          <w:sz w:val="20"/>
          <w:szCs w:val="20"/>
        </w:rPr>
        <w:t xml:space="preserve">    </w:t>
      </w:r>
      <w:r w:rsidR="004B3B0C" w:rsidRPr="00BB1379">
        <w:rPr>
          <w:rFonts w:asciiTheme="minorHAnsi" w:hAnsiTheme="minorHAnsi" w:cs="@Arial Unicode MS"/>
          <w:b/>
          <w:sz w:val="20"/>
          <w:szCs w:val="20"/>
        </w:rPr>
        <w:t>Response to Dr. Farmer’s Evaluation:</w:t>
      </w:r>
      <w:r w:rsidR="004B3B0C" w:rsidRPr="00BB1379">
        <w:rPr>
          <w:rFonts w:asciiTheme="minorHAnsi" w:hAnsiTheme="minorHAnsi" w:cs="@Arial Unicode MS"/>
          <w:sz w:val="20"/>
          <w:szCs w:val="20"/>
        </w:rPr>
        <w:t xml:space="preserve">  </w:t>
      </w:r>
      <w:r w:rsidRPr="00BB1379">
        <w:rPr>
          <w:rFonts w:asciiTheme="minorHAnsi" w:hAnsiTheme="minorHAnsi" w:cs="@Arial Unicode MS"/>
          <w:sz w:val="20"/>
          <w:szCs w:val="20"/>
        </w:rPr>
        <w:t xml:space="preserve"> </w:t>
      </w:r>
      <w:r w:rsidR="00E17D80" w:rsidRPr="00BB1379">
        <w:rPr>
          <w:rFonts w:asciiTheme="minorHAnsi" w:hAnsiTheme="minorHAnsi" w:cs="@Arial Unicode MS"/>
          <w:sz w:val="20"/>
          <w:szCs w:val="20"/>
        </w:rPr>
        <w:t>Chapter 6</w:t>
      </w:r>
      <w:r w:rsidRPr="00BB1379">
        <w:rPr>
          <w:rFonts w:asciiTheme="minorHAnsi" w:hAnsiTheme="minorHAnsi" w:cs="@Arial Unicode MS"/>
          <w:sz w:val="20"/>
          <w:szCs w:val="20"/>
        </w:rPr>
        <w:t xml:space="preserve"> was revised to include information on how the identified general education courses enhance the professional nursing knowledge and practice for the PN student. </w:t>
      </w:r>
    </w:p>
    <w:p w14:paraId="41C53333" w14:textId="77777777" w:rsidR="00877287" w:rsidRPr="00BB1379" w:rsidRDefault="00877287" w:rsidP="00BA11AB">
      <w:pPr>
        <w:pStyle w:val="ListParagraph"/>
        <w:autoSpaceDE w:val="0"/>
        <w:autoSpaceDN w:val="0"/>
        <w:adjustRightInd w:val="0"/>
        <w:spacing w:after="0"/>
        <w:ind w:left="1440"/>
        <w:rPr>
          <w:rFonts w:asciiTheme="minorHAnsi" w:hAnsiTheme="minorHAnsi" w:cs="Avenir LT Std 35 Light"/>
          <w:sz w:val="20"/>
          <w:szCs w:val="20"/>
        </w:rPr>
      </w:pPr>
    </w:p>
    <w:p w14:paraId="454A0BF6" w14:textId="77777777" w:rsidR="008C5FAB" w:rsidRPr="00BB1379" w:rsidRDefault="008C5FAB" w:rsidP="00BA11AB">
      <w:pPr>
        <w:autoSpaceDE w:val="0"/>
        <w:autoSpaceDN w:val="0"/>
        <w:adjustRightInd w:val="0"/>
        <w:spacing w:after="0"/>
        <w:rPr>
          <w:rFonts w:asciiTheme="minorHAnsi" w:hAnsiTheme="minorHAnsi" w:cs="Avenir LT Std 35 Light"/>
          <w:b/>
          <w:sz w:val="20"/>
          <w:szCs w:val="20"/>
        </w:rPr>
      </w:pPr>
      <w:r w:rsidRPr="00BB1379">
        <w:rPr>
          <w:rFonts w:asciiTheme="minorHAnsi" w:hAnsiTheme="minorHAnsi" w:cs="Avenir LT Std 55 Roman"/>
          <w:b/>
          <w:bCs/>
          <w:sz w:val="20"/>
          <w:szCs w:val="20"/>
        </w:rPr>
        <w:t xml:space="preserve">4.5 </w:t>
      </w:r>
      <w:r w:rsidRPr="00BB1379">
        <w:rPr>
          <w:rFonts w:asciiTheme="minorHAnsi" w:hAnsiTheme="minorHAnsi" w:cs="Avenir LT Std 35 Light"/>
          <w:b/>
          <w:sz w:val="20"/>
          <w:szCs w:val="20"/>
        </w:rPr>
        <w:t>The curriculum includes cultural, ethnic, and socially diverse concep</w:t>
      </w:r>
      <w:r w:rsidR="00877287" w:rsidRPr="00BB1379">
        <w:rPr>
          <w:rFonts w:asciiTheme="minorHAnsi" w:hAnsiTheme="minorHAnsi" w:cs="Avenir LT Std 35 Light"/>
          <w:b/>
          <w:sz w:val="20"/>
          <w:szCs w:val="20"/>
        </w:rPr>
        <w:t xml:space="preserve">ts and may </w:t>
      </w:r>
      <w:r w:rsidRPr="00BB1379">
        <w:rPr>
          <w:rFonts w:asciiTheme="minorHAnsi" w:hAnsiTheme="minorHAnsi" w:cs="Avenir LT Std 35 Light"/>
          <w:b/>
          <w:sz w:val="20"/>
          <w:szCs w:val="20"/>
        </w:rPr>
        <w:t>also include experiences from regional, national, or global perspectives.</w:t>
      </w:r>
    </w:p>
    <w:p w14:paraId="44B9AD71" w14:textId="77777777" w:rsidR="00B9442E" w:rsidRPr="00BB1379" w:rsidRDefault="00B9442E" w:rsidP="008603A0">
      <w:pPr>
        <w:pStyle w:val="ListParagraph"/>
        <w:numPr>
          <w:ilvl w:val="0"/>
          <w:numId w:val="15"/>
        </w:numPr>
        <w:autoSpaceDE w:val="0"/>
        <w:autoSpaceDN w:val="0"/>
        <w:adjustRightInd w:val="0"/>
        <w:spacing w:after="0"/>
        <w:rPr>
          <w:rFonts w:asciiTheme="minorHAnsi" w:hAnsiTheme="minorHAnsi" w:cs="Avenir LT Std 35 Light"/>
          <w:b/>
          <w:sz w:val="20"/>
          <w:szCs w:val="20"/>
        </w:rPr>
      </w:pPr>
      <w:r w:rsidRPr="00BB1379">
        <w:rPr>
          <w:rFonts w:asciiTheme="minorHAnsi" w:hAnsiTheme="minorHAnsi" w:cs="Avenir LT Std 35 Light"/>
          <w:b/>
          <w:sz w:val="20"/>
          <w:szCs w:val="20"/>
        </w:rPr>
        <w:t>Comments from Dr. Farmer (Consultant, 2013):</w:t>
      </w:r>
    </w:p>
    <w:p w14:paraId="223F900F" w14:textId="77777777" w:rsidR="00331517" w:rsidRPr="00BB1379" w:rsidRDefault="00CD7151" w:rsidP="00BA11AB">
      <w:pPr>
        <w:widowControl w:val="0"/>
        <w:tabs>
          <w:tab w:val="left" w:pos="832"/>
        </w:tabs>
        <w:kinsoku w:val="0"/>
        <w:overflowPunct w:val="0"/>
        <w:autoSpaceDE w:val="0"/>
        <w:autoSpaceDN w:val="0"/>
        <w:adjustRightInd w:val="0"/>
        <w:spacing w:after="0"/>
        <w:ind w:left="1080" w:right="287"/>
        <w:rPr>
          <w:rFonts w:asciiTheme="minorHAnsi" w:hAnsiTheme="minorHAnsi" w:cs="@Arial Unicode MS"/>
          <w:i/>
          <w:iCs/>
          <w:sz w:val="20"/>
          <w:szCs w:val="20"/>
        </w:rPr>
      </w:pPr>
      <w:r w:rsidRPr="00BB1379">
        <w:rPr>
          <w:rFonts w:asciiTheme="minorHAnsi" w:hAnsiTheme="minorHAnsi" w:cs="@Arial Unicode MS"/>
          <w:sz w:val="20"/>
          <w:szCs w:val="20"/>
        </w:rPr>
        <w:t>The cu</w:t>
      </w:r>
      <w:r w:rsidRPr="00BB1379">
        <w:rPr>
          <w:rFonts w:asciiTheme="minorHAnsi" w:hAnsiTheme="minorHAnsi" w:cs="@Arial Unicode MS"/>
          <w:spacing w:val="-1"/>
          <w:sz w:val="20"/>
          <w:szCs w:val="20"/>
        </w:rPr>
        <w:t>r</w:t>
      </w:r>
      <w:r w:rsidRPr="00BB1379">
        <w:rPr>
          <w:rFonts w:asciiTheme="minorHAnsi" w:hAnsiTheme="minorHAnsi" w:cs="@Arial Unicode MS"/>
          <w:sz w:val="20"/>
          <w:szCs w:val="20"/>
        </w:rPr>
        <w:t>ric</w:t>
      </w:r>
      <w:r w:rsidRPr="00BB1379">
        <w:rPr>
          <w:rFonts w:asciiTheme="minorHAnsi" w:hAnsiTheme="minorHAnsi" w:cs="@Arial Unicode MS"/>
          <w:spacing w:val="-1"/>
          <w:sz w:val="20"/>
          <w:szCs w:val="20"/>
        </w:rPr>
        <w:t>u</w:t>
      </w:r>
      <w:r w:rsidRPr="00BB1379">
        <w:rPr>
          <w:rFonts w:asciiTheme="minorHAnsi" w:hAnsiTheme="minorHAnsi" w:cs="@Arial Unicode MS"/>
          <w:sz w:val="20"/>
          <w:szCs w:val="20"/>
        </w:rPr>
        <w:t>l</w:t>
      </w:r>
      <w:r w:rsidRPr="00BB1379">
        <w:rPr>
          <w:rFonts w:asciiTheme="minorHAnsi" w:hAnsiTheme="minorHAnsi" w:cs="@Arial Unicode MS"/>
          <w:spacing w:val="-4"/>
          <w:sz w:val="20"/>
          <w:szCs w:val="20"/>
        </w:rPr>
        <w:t>u</w:t>
      </w:r>
      <w:r w:rsidRPr="00BB1379">
        <w:rPr>
          <w:rFonts w:asciiTheme="minorHAnsi" w:hAnsiTheme="minorHAnsi" w:cs="@Arial Unicode MS"/>
          <w:sz w:val="20"/>
          <w:szCs w:val="20"/>
        </w:rPr>
        <w:t>m</w:t>
      </w:r>
      <w:r w:rsidRPr="00BB1379">
        <w:rPr>
          <w:rFonts w:asciiTheme="minorHAnsi" w:hAnsiTheme="minorHAnsi" w:cs="@Arial Unicode MS"/>
          <w:spacing w:val="1"/>
          <w:sz w:val="20"/>
          <w:szCs w:val="20"/>
        </w:rPr>
        <w:t xml:space="preserve"> </w:t>
      </w:r>
      <w:r w:rsidRPr="00BB1379">
        <w:rPr>
          <w:rFonts w:asciiTheme="minorHAnsi" w:hAnsiTheme="minorHAnsi" w:cs="@Arial Unicode MS"/>
          <w:sz w:val="20"/>
          <w:szCs w:val="20"/>
        </w:rPr>
        <w:t>inc</w:t>
      </w:r>
      <w:r w:rsidRPr="00BB1379">
        <w:rPr>
          <w:rFonts w:asciiTheme="minorHAnsi" w:hAnsiTheme="minorHAnsi" w:cs="@Arial Unicode MS"/>
          <w:spacing w:val="-1"/>
          <w:sz w:val="20"/>
          <w:szCs w:val="20"/>
        </w:rPr>
        <w:t>l</w:t>
      </w:r>
      <w:r w:rsidRPr="00BB1379">
        <w:rPr>
          <w:rFonts w:asciiTheme="minorHAnsi" w:hAnsiTheme="minorHAnsi" w:cs="@Arial Unicode MS"/>
          <w:sz w:val="20"/>
          <w:szCs w:val="20"/>
        </w:rPr>
        <w:t>u</w:t>
      </w:r>
      <w:r w:rsidRPr="00BB1379">
        <w:rPr>
          <w:rFonts w:asciiTheme="minorHAnsi" w:hAnsiTheme="minorHAnsi" w:cs="@Arial Unicode MS"/>
          <w:spacing w:val="-1"/>
          <w:sz w:val="20"/>
          <w:szCs w:val="20"/>
        </w:rPr>
        <w:t>d</w:t>
      </w:r>
      <w:r w:rsidRPr="00BB1379">
        <w:rPr>
          <w:rFonts w:asciiTheme="minorHAnsi" w:hAnsiTheme="minorHAnsi" w:cs="@Arial Unicode MS"/>
          <w:sz w:val="20"/>
          <w:szCs w:val="20"/>
        </w:rPr>
        <w:t>es</w:t>
      </w:r>
      <w:r w:rsidRPr="00BB1379">
        <w:rPr>
          <w:rFonts w:asciiTheme="minorHAnsi" w:hAnsiTheme="minorHAnsi" w:cs="@Arial Unicode MS"/>
          <w:spacing w:val="-2"/>
          <w:sz w:val="20"/>
          <w:szCs w:val="20"/>
        </w:rPr>
        <w:t xml:space="preserve"> </w:t>
      </w:r>
      <w:r w:rsidRPr="00BB1379">
        <w:rPr>
          <w:rFonts w:asciiTheme="minorHAnsi" w:hAnsiTheme="minorHAnsi" w:cs="@Arial Unicode MS"/>
          <w:sz w:val="20"/>
          <w:szCs w:val="20"/>
        </w:rPr>
        <w:t>cu</w:t>
      </w:r>
      <w:r w:rsidRPr="00BB1379">
        <w:rPr>
          <w:rFonts w:asciiTheme="minorHAnsi" w:hAnsiTheme="minorHAnsi" w:cs="@Arial Unicode MS"/>
          <w:spacing w:val="-1"/>
          <w:sz w:val="20"/>
          <w:szCs w:val="20"/>
        </w:rPr>
        <w:t>l</w:t>
      </w:r>
      <w:r w:rsidRPr="00BB1379">
        <w:rPr>
          <w:rFonts w:asciiTheme="minorHAnsi" w:hAnsiTheme="minorHAnsi" w:cs="@Arial Unicode MS"/>
          <w:sz w:val="20"/>
          <w:szCs w:val="20"/>
        </w:rPr>
        <w:t>tur</w:t>
      </w:r>
      <w:r w:rsidRPr="00BB1379">
        <w:rPr>
          <w:rFonts w:asciiTheme="minorHAnsi" w:hAnsiTheme="minorHAnsi" w:cs="@Arial Unicode MS"/>
          <w:spacing w:val="-1"/>
          <w:sz w:val="20"/>
          <w:szCs w:val="20"/>
        </w:rPr>
        <w:t>a</w:t>
      </w:r>
      <w:r w:rsidRPr="00BB1379">
        <w:rPr>
          <w:rFonts w:asciiTheme="minorHAnsi" w:hAnsiTheme="minorHAnsi" w:cs="@Arial Unicode MS"/>
          <w:sz w:val="20"/>
          <w:szCs w:val="20"/>
        </w:rPr>
        <w:t>l, et</w:t>
      </w:r>
      <w:r w:rsidRPr="00BB1379">
        <w:rPr>
          <w:rFonts w:asciiTheme="minorHAnsi" w:hAnsiTheme="minorHAnsi" w:cs="@Arial Unicode MS"/>
          <w:spacing w:val="-1"/>
          <w:sz w:val="20"/>
          <w:szCs w:val="20"/>
        </w:rPr>
        <w:t>hn</w:t>
      </w:r>
      <w:r w:rsidRPr="00BB1379">
        <w:rPr>
          <w:rFonts w:asciiTheme="minorHAnsi" w:hAnsiTheme="minorHAnsi" w:cs="@Arial Unicode MS"/>
          <w:sz w:val="20"/>
          <w:szCs w:val="20"/>
        </w:rPr>
        <w:t>ic,</w:t>
      </w:r>
      <w:r w:rsidRPr="00BB1379">
        <w:rPr>
          <w:rFonts w:asciiTheme="minorHAnsi" w:hAnsiTheme="minorHAnsi" w:cs="@Arial Unicode MS"/>
          <w:spacing w:val="-3"/>
          <w:sz w:val="20"/>
          <w:szCs w:val="20"/>
        </w:rPr>
        <w:t xml:space="preserve"> </w:t>
      </w:r>
      <w:r w:rsidRPr="00BB1379">
        <w:rPr>
          <w:rFonts w:asciiTheme="minorHAnsi" w:hAnsiTheme="minorHAnsi" w:cs="@Arial Unicode MS"/>
          <w:sz w:val="20"/>
          <w:szCs w:val="20"/>
        </w:rPr>
        <w:t>and</w:t>
      </w:r>
      <w:r w:rsidRPr="00BB1379">
        <w:rPr>
          <w:rFonts w:asciiTheme="minorHAnsi" w:hAnsiTheme="minorHAnsi" w:cs="@Arial Unicode MS"/>
          <w:spacing w:val="-2"/>
          <w:sz w:val="20"/>
          <w:szCs w:val="20"/>
        </w:rPr>
        <w:t xml:space="preserve"> </w:t>
      </w:r>
      <w:r w:rsidRPr="00BB1379">
        <w:rPr>
          <w:rFonts w:asciiTheme="minorHAnsi" w:hAnsiTheme="minorHAnsi" w:cs="@Arial Unicode MS"/>
          <w:sz w:val="20"/>
          <w:szCs w:val="20"/>
        </w:rPr>
        <w:t>soc</w:t>
      </w:r>
      <w:r w:rsidRPr="00BB1379">
        <w:rPr>
          <w:rFonts w:asciiTheme="minorHAnsi" w:hAnsiTheme="minorHAnsi" w:cs="@Arial Unicode MS"/>
          <w:spacing w:val="-1"/>
          <w:sz w:val="20"/>
          <w:szCs w:val="20"/>
        </w:rPr>
        <w:t>i</w:t>
      </w:r>
      <w:r w:rsidRPr="00BB1379">
        <w:rPr>
          <w:rFonts w:asciiTheme="minorHAnsi" w:hAnsiTheme="minorHAnsi" w:cs="@Arial Unicode MS"/>
          <w:sz w:val="20"/>
          <w:szCs w:val="20"/>
        </w:rPr>
        <w:t>al</w:t>
      </w:r>
      <w:r w:rsidRPr="00BB1379">
        <w:rPr>
          <w:rFonts w:asciiTheme="minorHAnsi" w:hAnsiTheme="minorHAnsi" w:cs="@Arial Unicode MS"/>
          <w:spacing w:val="-1"/>
          <w:sz w:val="20"/>
          <w:szCs w:val="20"/>
        </w:rPr>
        <w:t>l</w:t>
      </w:r>
      <w:r w:rsidRPr="00BB1379">
        <w:rPr>
          <w:rFonts w:asciiTheme="minorHAnsi" w:hAnsiTheme="minorHAnsi" w:cs="@Arial Unicode MS"/>
          <w:sz w:val="20"/>
          <w:szCs w:val="20"/>
        </w:rPr>
        <w:t>y d</w:t>
      </w:r>
      <w:r w:rsidRPr="00BB1379">
        <w:rPr>
          <w:rFonts w:asciiTheme="minorHAnsi" w:hAnsiTheme="minorHAnsi" w:cs="@Arial Unicode MS"/>
          <w:spacing w:val="-4"/>
          <w:sz w:val="20"/>
          <w:szCs w:val="20"/>
        </w:rPr>
        <w:t>i</w:t>
      </w:r>
      <w:r w:rsidRPr="00BB1379">
        <w:rPr>
          <w:rFonts w:asciiTheme="minorHAnsi" w:hAnsiTheme="minorHAnsi" w:cs="@Arial Unicode MS"/>
          <w:sz w:val="20"/>
          <w:szCs w:val="20"/>
        </w:rPr>
        <w:t>ver</w:t>
      </w:r>
      <w:r w:rsidRPr="00BB1379">
        <w:rPr>
          <w:rFonts w:asciiTheme="minorHAnsi" w:hAnsiTheme="minorHAnsi" w:cs="@Arial Unicode MS"/>
          <w:spacing w:val="-3"/>
          <w:sz w:val="20"/>
          <w:szCs w:val="20"/>
        </w:rPr>
        <w:t>s</w:t>
      </w:r>
      <w:r w:rsidRPr="00BB1379">
        <w:rPr>
          <w:rFonts w:asciiTheme="minorHAnsi" w:hAnsiTheme="minorHAnsi" w:cs="@Arial Unicode MS"/>
          <w:sz w:val="20"/>
          <w:szCs w:val="20"/>
        </w:rPr>
        <w:t xml:space="preserve">e </w:t>
      </w:r>
      <w:r w:rsidRPr="00BB1379">
        <w:rPr>
          <w:rFonts w:asciiTheme="minorHAnsi" w:hAnsiTheme="minorHAnsi" w:cs="@Arial Unicode MS"/>
          <w:spacing w:val="-3"/>
          <w:sz w:val="20"/>
          <w:szCs w:val="20"/>
        </w:rPr>
        <w:t>c</w:t>
      </w:r>
      <w:r w:rsidRPr="00BB1379">
        <w:rPr>
          <w:rFonts w:asciiTheme="minorHAnsi" w:hAnsiTheme="minorHAnsi" w:cs="@Arial Unicode MS"/>
          <w:spacing w:val="1"/>
          <w:sz w:val="20"/>
          <w:szCs w:val="20"/>
        </w:rPr>
        <w:t>o</w:t>
      </w:r>
      <w:r w:rsidRPr="00BB1379">
        <w:rPr>
          <w:rFonts w:asciiTheme="minorHAnsi" w:hAnsiTheme="minorHAnsi" w:cs="@Arial Unicode MS"/>
          <w:spacing w:val="-1"/>
          <w:sz w:val="20"/>
          <w:szCs w:val="20"/>
        </w:rPr>
        <w:t>n</w:t>
      </w:r>
      <w:r w:rsidRPr="00BB1379">
        <w:rPr>
          <w:rFonts w:asciiTheme="minorHAnsi" w:hAnsiTheme="minorHAnsi" w:cs="@Arial Unicode MS"/>
          <w:sz w:val="20"/>
          <w:szCs w:val="20"/>
        </w:rPr>
        <w:t>cepts.</w:t>
      </w:r>
      <w:r w:rsidRPr="00BB1379">
        <w:rPr>
          <w:rFonts w:asciiTheme="minorHAnsi" w:hAnsiTheme="minorHAnsi" w:cs="@Arial Unicode MS"/>
          <w:spacing w:val="49"/>
          <w:sz w:val="20"/>
          <w:szCs w:val="20"/>
        </w:rPr>
        <w:t xml:space="preserve"> </w:t>
      </w:r>
      <w:r w:rsidRPr="00BB1379">
        <w:rPr>
          <w:rFonts w:asciiTheme="minorHAnsi" w:hAnsiTheme="minorHAnsi" w:cs="@Arial Unicode MS"/>
          <w:i/>
          <w:iCs/>
          <w:spacing w:val="-2"/>
          <w:sz w:val="20"/>
          <w:szCs w:val="20"/>
        </w:rPr>
        <w:t>P</w:t>
      </w:r>
      <w:r w:rsidRPr="00BB1379">
        <w:rPr>
          <w:rFonts w:asciiTheme="minorHAnsi" w:hAnsiTheme="minorHAnsi" w:cs="@Arial Unicode MS"/>
          <w:i/>
          <w:iCs/>
          <w:sz w:val="20"/>
          <w:szCs w:val="20"/>
        </w:rPr>
        <w:t>ro</w:t>
      </w:r>
      <w:r w:rsidRPr="00BB1379">
        <w:rPr>
          <w:rFonts w:asciiTheme="minorHAnsi" w:hAnsiTheme="minorHAnsi" w:cs="@Arial Unicode MS"/>
          <w:i/>
          <w:iCs/>
          <w:spacing w:val="-2"/>
          <w:sz w:val="20"/>
          <w:szCs w:val="20"/>
        </w:rPr>
        <w:t>g</w:t>
      </w:r>
      <w:r w:rsidRPr="00BB1379">
        <w:rPr>
          <w:rFonts w:asciiTheme="minorHAnsi" w:hAnsiTheme="minorHAnsi" w:cs="@Arial Unicode MS"/>
          <w:i/>
          <w:iCs/>
          <w:sz w:val="20"/>
          <w:szCs w:val="20"/>
        </w:rPr>
        <w:t>r</w:t>
      </w:r>
      <w:r w:rsidRPr="00BB1379">
        <w:rPr>
          <w:rFonts w:asciiTheme="minorHAnsi" w:hAnsiTheme="minorHAnsi" w:cs="@Arial Unicode MS"/>
          <w:i/>
          <w:iCs/>
          <w:spacing w:val="-4"/>
          <w:sz w:val="20"/>
          <w:szCs w:val="20"/>
        </w:rPr>
        <w:t>a</w:t>
      </w:r>
      <w:r w:rsidRPr="00BB1379">
        <w:rPr>
          <w:rFonts w:asciiTheme="minorHAnsi" w:hAnsiTheme="minorHAnsi" w:cs="@Arial Unicode MS"/>
          <w:i/>
          <w:iCs/>
          <w:sz w:val="20"/>
          <w:szCs w:val="20"/>
        </w:rPr>
        <w:t>ms</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will</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eed to</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prov</w:t>
      </w:r>
      <w:r w:rsidRPr="00BB1379">
        <w:rPr>
          <w:rFonts w:asciiTheme="minorHAnsi" w:hAnsiTheme="minorHAnsi" w:cs="@Arial Unicode MS"/>
          <w:i/>
          <w:iCs/>
          <w:spacing w:val="-1"/>
          <w:sz w:val="20"/>
          <w:szCs w:val="20"/>
        </w:rPr>
        <w:t>id</w:t>
      </w:r>
      <w:r w:rsidRPr="00BB1379">
        <w:rPr>
          <w:rFonts w:asciiTheme="minorHAnsi" w:hAnsiTheme="minorHAnsi" w:cs="@Arial Unicode MS"/>
          <w:i/>
          <w:iCs/>
          <w:sz w:val="20"/>
          <w:szCs w:val="20"/>
        </w:rPr>
        <w:t>e evi</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en</w:t>
      </w:r>
      <w:r w:rsidRPr="00BB1379">
        <w:rPr>
          <w:rFonts w:asciiTheme="minorHAnsi" w:hAnsiTheme="minorHAnsi" w:cs="@Arial Unicode MS"/>
          <w:i/>
          <w:iCs/>
          <w:spacing w:val="-2"/>
          <w:sz w:val="20"/>
          <w:szCs w:val="20"/>
        </w:rPr>
        <w:t>c</w:t>
      </w:r>
      <w:r w:rsidRPr="00BB1379">
        <w:rPr>
          <w:rFonts w:asciiTheme="minorHAnsi" w:hAnsiTheme="minorHAnsi" w:cs="@Arial Unicode MS"/>
          <w:i/>
          <w:iCs/>
          <w:sz w:val="20"/>
          <w:szCs w:val="20"/>
        </w:rPr>
        <w:t>e t</w:t>
      </w:r>
      <w:r w:rsidRPr="00BB1379">
        <w:rPr>
          <w:rFonts w:asciiTheme="minorHAnsi" w:hAnsiTheme="minorHAnsi" w:cs="@Arial Unicode MS"/>
          <w:i/>
          <w:iCs/>
          <w:spacing w:val="-1"/>
          <w:sz w:val="20"/>
          <w:szCs w:val="20"/>
        </w:rPr>
        <w:t>ha</w:t>
      </w:r>
      <w:r w:rsidRPr="00BB1379">
        <w:rPr>
          <w:rFonts w:asciiTheme="minorHAnsi" w:hAnsiTheme="minorHAnsi" w:cs="@Arial Unicode MS"/>
          <w:i/>
          <w:iCs/>
          <w:sz w:val="20"/>
          <w:szCs w:val="20"/>
        </w:rPr>
        <w:t xml:space="preserve">t </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iv</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rs</w:t>
      </w:r>
      <w:r w:rsidRPr="00BB1379">
        <w:rPr>
          <w:rFonts w:asciiTheme="minorHAnsi" w:hAnsiTheme="minorHAnsi" w:cs="@Arial Unicode MS"/>
          <w:i/>
          <w:iCs/>
          <w:spacing w:val="-3"/>
          <w:sz w:val="20"/>
          <w:szCs w:val="20"/>
        </w:rPr>
        <w:t>i</w:t>
      </w:r>
      <w:r w:rsidRPr="00BB1379">
        <w:rPr>
          <w:rFonts w:asciiTheme="minorHAnsi" w:hAnsiTheme="minorHAnsi" w:cs="@Arial Unicode MS"/>
          <w:i/>
          <w:iCs/>
          <w:sz w:val="20"/>
          <w:szCs w:val="20"/>
        </w:rPr>
        <w:t>ty co</w:t>
      </w:r>
      <w:r w:rsidRPr="00BB1379">
        <w:rPr>
          <w:rFonts w:asciiTheme="minorHAnsi" w:hAnsiTheme="minorHAnsi" w:cs="@Arial Unicode MS"/>
          <w:i/>
          <w:iCs/>
          <w:spacing w:val="-4"/>
          <w:sz w:val="20"/>
          <w:szCs w:val="20"/>
        </w:rPr>
        <w:t>n</w:t>
      </w:r>
      <w:r w:rsidRPr="00BB1379">
        <w:rPr>
          <w:rFonts w:asciiTheme="minorHAnsi" w:hAnsiTheme="minorHAnsi" w:cs="@Arial Unicode MS"/>
          <w:i/>
          <w:iCs/>
          <w:sz w:val="20"/>
          <w:szCs w:val="20"/>
        </w:rPr>
        <w:t>ce</w:t>
      </w:r>
      <w:r w:rsidRPr="00BB1379">
        <w:rPr>
          <w:rFonts w:asciiTheme="minorHAnsi" w:hAnsiTheme="minorHAnsi" w:cs="@Arial Unicode MS"/>
          <w:i/>
          <w:iCs/>
          <w:spacing w:val="-2"/>
          <w:sz w:val="20"/>
          <w:szCs w:val="20"/>
        </w:rPr>
        <w:t>p</w:t>
      </w:r>
      <w:r w:rsidRPr="00BB1379">
        <w:rPr>
          <w:rFonts w:asciiTheme="minorHAnsi" w:hAnsiTheme="minorHAnsi" w:cs="@Arial Unicode MS"/>
          <w:i/>
          <w:iCs/>
          <w:sz w:val="20"/>
          <w:szCs w:val="20"/>
        </w:rPr>
        <w:t>ts a</w:t>
      </w:r>
      <w:r w:rsidRPr="00BB1379">
        <w:rPr>
          <w:rFonts w:asciiTheme="minorHAnsi" w:hAnsiTheme="minorHAnsi" w:cs="@Arial Unicode MS"/>
          <w:i/>
          <w:iCs/>
          <w:spacing w:val="-2"/>
          <w:sz w:val="20"/>
          <w:szCs w:val="20"/>
        </w:rPr>
        <w:t>r</w:t>
      </w:r>
      <w:r w:rsidRPr="00BB1379">
        <w:rPr>
          <w:rFonts w:asciiTheme="minorHAnsi" w:hAnsiTheme="minorHAnsi" w:cs="@Arial Unicode MS"/>
          <w:i/>
          <w:iCs/>
          <w:sz w:val="20"/>
          <w:szCs w:val="20"/>
        </w:rPr>
        <w:t>e in</w:t>
      </w:r>
      <w:r w:rsidRPr="00BB1379">
        <w:rPr>
          <w:rFonts w:asciiTheme="minorHAnsi" w:hAnsiTheme="minorHAnsi" w:cs="@Arial Unicode MS"/>
          <w:i/>
          <w:iCs/>
          <w:spacing w:val="-2"/>
          <w:sz w:val="20"/>
          <w:szCs w:val="20"/>
        </w:rPr>
        <w:t>c</w:t>
      </w:r>
      <w:r w:rsidRPr="00BB1379">
        <w:rPr>
          <w:rFonts w:asciiTheme="minorHAnsi" w:hAnsiTheme="minorHAnsi" w:cs="@Arial Unicode MS"/>
          <w:i/>
          <w:iCs/>
          <w:sz w:val="20"/>
          <w:szCs w:val="20"/>
        </w:rPr>
        <w:t>orpor</w:t>
      </w:r>
      <w:r w:rsidRPr="00BB1379">
        <w:rPr>
          <w:rFonts w:asciiTheme="minorHAnsi" w:hAnsiTheme="minorHAnsi" w:cs="@Arial Unicode MS"/>
          <w:i/>
          <w:iCs/>
          <w:spacing w:val="-3"/>
          <w:sz w:val="20"/>
          <w:szCs w:val="20"/>
        </w:rPr>
        <w:t>a</w:t>
      </w:r>
      <w:r w:rsidRPr="00BB1379">
        <w:rPr>
          <w:rFonts w:asciiTheme="minorHAnsi" w:hAnsiTheme="minorHAnsi" w:cs="@Arial Unicode MS"/>
          <w:i/>
          <w:iCs/>
          <w:sz w:val="20"/>
          <w:szCs w:val="20"/>
        </w:rPr>
        <w:t>t</w:t>
      </w:r>
      <w:r w:rsidRPr="00BB1379">
        <w:rPr>
          <w:rFonts w:asciiTheme="minorHAnsi" w:hAnsiTheme="minorHAnsi" w:cs="@Arial Unicode MS"/>
          <w:i/>
          <w:iCs/>
          <w:spacing w:val="2"/>
          <w:sz w:val="20"/>
          <w:szCs w:val="20"/>
        </w:rPr>
        <w:t>e</w:t>
      </w:r>
      <w:r w:rsidRPr="00BB1379">
        <w:rPr>
          <w:rFonts w:asciiTheme="minorHAnsi" w:hAnsiTheme="minorHAnsi" w:cs="@Arial Unicode MS"/>
          <w:i/>
          <w:iCs/>
          <w:sz w:val="20"/>
          <w:szCs w:val="20"/>
        </w:rPr>
        <w:t>d</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t</w:t>
      </w:r>
      <w:r w:rsidRPr="00BB1379">
        <w:rPr>
          <w:rFonts w:asciiTheme="minorHAnsi" w:hAnsiTheme="minorHAnsi" w:cs="@Arial Unicode MS"/>
          <w:i/>
          <w:iCs/>
          <w:spacing w:val="-4"/>
          <w:sz w:val="20"/>
          <w:szCs w:val="20"/>
        </w:rPr>
        <w:t>h</w:t>
      </w:r>
      <w:r w:rsidRPr="00BB1379">
        <w:rPr>
          <w:rFonts w:asciiTheme="minorHAnsi" w:hAnsiTheme="minorHAnsi" w:cs="@Arial Unicode MS"/>
          <w:i/>
          <w:iCs/>
          <w:sz w:val="20"/>
          <w:szCs w:val="20"/>
        </w:rPr>
        <w:t>r</w:t>
      </w:r>
      <w:r w:rsidRPr="00BB1379">
        <w:rPr>
          <w:rFonts w:asciiTheme="minorHAnsi" w:hAnsiTheme="minorHAnsi" w:cs="@Arial Unicode MS"/>
          <w:i/>
          <w:iCs/>
          <w:spacing w:val="-3"/>
          <w:sz w:val="20"/>
          <w:szCs w:val="20"/>
        </w:rPr>
        <w:t>o</w:t>
      </w:r>
      <w:r w:rsidRPr="00BB1379">
        <w:rPr>
          <w:rFonts w:asciiTheme="minorHAnsi" w:hAnsiTheme="minorHAnsi" w:cs="@Arial Unicode MS"/>
          <w:i/>
          <w:iCs/>
          <w:spacing w:val="-1"/>
          <w:sz w:val="20"/>
          <w:szCs w:val="20"/>
        </w:rPr>
        <w:t>ugh</w:t>
      </w:r>
      <w:r w:rsidRPr="00BB1379">
        <w:rPr>
          <w:rFonts w:asciiTheme="minorHAnsi" w:hAnsiTheme="minorHAnsi" w:cs="@Arial Unicode MS"/>
          <w:i/>
          <w:iCs/>
          <w:sz w:val="20"/>
          <w:szCs w:val="20"/>
        </w:rPr>
        <w:t>o</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t the</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c</w:t>
      </w:r>
      <w:r w:rsidRPr="00BB1379">
        <w:rPr>
          <w:rFonts w:asciiTheme="minorHAnsi" w:hAnsiTheme="minorHAnsi" w:cs="@Arial Unicode MS"/>
          <w:i/>
          <w:iCs/>
          <w:spacing w:val="-2"/>
          <w:sz w:val="20"/>
          <w:szCs w:val="20"/>
        </w:rPr>
        <w:t>ur</w:t>
      </w:r>
      <w:r w:rsidRPr="00BB1379">
        <w:rPr>
          <w:rFonts w:asciiTheme="minorHAnsi" w:hAnsiTheme="minorHAnsi" w:cs="@Arial Unicode MS"/>
          <w:i/>
          <w:iCs/>
          <w:sz w:val="20"/>
          <w:szCs w:val="20"/>
        </w:rPr>
        <w:t>ri</w:t>
      </w:r>
      <w:r w:rsidRPr="00BB1379">
        <w:rPr>
          <w:rFonts w:asciiTheme="minorHAnsi" w:hAnsiTheme="minorHAnsi" w:cs="@Arial Unicode MS"/>
          <w:i/>
          <w:iCs/>
          <w:spacing w:val="-1"/>
          <w:sz w:val="20"/>
          <w:szCs w:val="20"/>
        </w:rPr>
        <w:t>cu</w:t>
      </w:r>
      <w:r w:rsidRPr="00BB1379">
        <w:rPr>
          <w:rFonts w:asciiTheme="minorHAnsi" w:hAnsiTheme="minorHAnsi" w:cs="@Arial Unicode MS"/>
          <w:i/>
          <w:iCs/>
          <w:sz w:val="20"/>
          <w:szCs w:val="20"/>
        </w:rPr>
        <w:t>l</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m</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pacing w:val="-1"/>
          <w:sz w:val="20"/>
          <w:szCs w:val="20"/>
        </w:rPr>
        <w:t>an</w:t>
      </w:r>
      <w:r w:rsidRPr="00BB1379">
        <w:rPr>
          <w:rFonts w:asciiTheme="minorHAnsi" w:hAnsiTheme="minorHAnsi" w:cs="@Arial Unicode MS"/>
          <w:i/>
          <w:iCs/>
          <w:sz w:val="20"/>
          <w:szCs w:val="20"/>
        </w:rPr>
        <w:t>d</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 xml:space="preserve">lso </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escri</w:t>
      </w:r>
      <w:r w:rsidRPr="00BB1379">
        <w:rPr>
          <w:rFonts w:asciiTheme="minorHAnsi" w:hAnsiTheme="minorHAnsi" w:cs="@Arial Unicode MS"/>
          <w:i/>
          <w:iCs/>
          <w:spacing w:val="-2"/>
          <w:sz w:val="20"/>
          <w:szCs w:val="20"/>
        </w:rPr>
        <w:t>b</w:t>
      </w:r>
      <w:r w:rsidRPr="00BB1379">
        <w:rPr>
          <w:rFonts w:asciiTheme="minorHAnsi" w:hAnsiTheme="minorHAnsi" w:cs="@Arial Unicode MS"/>
          <w:i/>
          <w:iCs/>
          <w:sz w:val="20"/>
          <w:szCs w:val="20"/>
        </w:rPr>
        <w:t>e</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h</w:t>
      </w:r>
      <w:r w:rsidRPr="00BB1379">
        <w:rPr>
          <w:rFonts w:asciiTheme="minorHAnsi" w:hAnsiTheme="minorHAnsi" w:cs="@Arial Unicode MS"/>
          <w:i/>
          <w:iCs/>
          <w:spacing w:val="-1"/>
          <w:sz w:val="20"/>
          <w:szCs w:val="20"/>
        </w:rPr>
        <w:t>o</w:t>
      </w:r>
      <w:r w:rsidRPr="00BB1379">
        <w:rPr>
          <w:rFonts w:asciiTheme="minorHAnsi" w:hAnsiTheme="minorHAnsi" w:cs="@Arial Unicode MS"/>
          <w:i/>
          <w:iCs/>
          <w:sz w:val="20"/>
          <w:szCs w:val="20"/>
        </w:rPr>
        <w:t xml:space="preserve">w </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iversity</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co</w:t>
      </w:r>
      <w:r w:rsidRPr="00BB1379">
        <w:rPr>
          <w:rFonts w:asciiTheme="minorHAnsi" w:hAnsiTheme="minorHAnsi" w:cs="@Arial Unicode MS"/>
          <w:i/>
          <w:iCs/>
          <w:spacing w:val="-2"/>
          <w:sz w:val="20"/>
          <w:szCs w:val="20"/>
        </w:rPr>
        <w:t>n</w:t>
      </w:r>
      <w:r w:rsidRPr="00BB1379">
        <w:rPr>
          <w:rFonts w:asciiTheme="minorHAnsi" w:hAnsiTheme="minorHAnsi" w:cs="@Arial Unicode MS"/>
          <w:i/>
          <w:iCs/>
          <w:sz w:val="20"/>
          <w:szCs w:val="20"/>
        </w:rPr>
        <w:t>ce</w:t>
      </w:r>
      <w:r w:rsidRPr="00BB1379">
        <w:rPr>
          <w:rFonts w:asciiTheme="minorHAnsi" w:hAnsiTheme="minorHAnsi" w:cs="@Arial Unicode MS"/>
          <w:i/>
          <w:iCs/>
          <w:spacing w:val="-2"/>
          <w:sz w:val="20"/>
          <w:szCs w:val="20"/>
        </w:rPr>
        <w:t>p</w:t>
      </w:r>
      <w:r w:rsidRPr="00BB1379">
        <w:rPr>
          <w:rFonts w:asciiTheme="minorHAnsi" w:hAnsiTheme="minorHAnsi" w:cs="@Arial Unicode MS"/>
          <w:i/>
          <w:iCs/>
          <w:sz w:val="20"/>
          <w:szCs w:val="20"/>
        </w:rPr>
        <w:t xml:space="preserve">ts </w:t>
      </w:r>
      <w:r w:rsidRPr="00BB1379">
        <w:rPr>
          <w:rFonts w:asciiTheme="minorHAnsi" w:hAnsiTheme="minorHAnsi" w:cs="@Arial Unicode MS"/>
          <w:i/>
          <w:iCs/>
          <w:spacing w:val="-3"/>
          <w:sz w:val="20"/>
          <w:szCs w:val="20"/>
        </w:rPr>
        <w:t>a</w:t>
      </w:r>
      <w:r w:rsidRPr="00BB1379">
        <w:rPr>
          <w:rFonts w:asciiTheme="minorHAnsi" w:hAnsiTheme="minorHAnsi" w:cs="@Arial Unicode MS"/>
          <w:i/>
          <w:iCs/>
          <w:sz w:val="20"/>
          <w:szCs w:val="20"/>
        </w:rPr>
        <w:t>re in</w:t>
      </w:r>
      <w:r w:rsidRPr="00BB1379">
        <w:rPr>
          <w:rFonts w:asciiTheme="minorHAnsi" w:hAnsiTheme="minorHAnsi" w:cs="@Arial Unicode MS"/>
          <w:i/>
          <w:iCs/>
          <w:spacing w:val="-2"/>
          <w:sz w:val="20"/>
          <w:szCs w:val="20"/>
        </w:rPr>
        <w:t>c</w:t>
      </w:r>
      <w:r w:rsidRPr="00BB1379">
        <w:rPr>
          <w:rFonts w:asciiTheme="minorHAnsi" w:hAnsiTheme="minorHAnsi" w:cs="@Arial Unicode MS"/>
          <w:i/>
          <w:iCs/>
          <w:sz w:val="20"/>
          <w:szCs w:val="20"/>
        </w:rPr>
        <w:t>l</w:t>
      </w:r>
      <w:r w:rsidRPr="00BB1379">
        <w:rPr>
          <w:rFonts w:asciiTheme="minorHAnsi" w:hAnsiTheme="minorHAnsi" w:cs="@Arial Unicode MS"/>
          <w:i/>
          <w:iCs/>
          <w:spacing w:val="-4"/>
          <w:sz w:val="20"/>
          <w:szCs w:val="20"/>
        </w:rPr>
        <w:t>u</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ed in</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t</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 xml:space="preserve">e </w:t>
      </w:r>
      <w:r w:rsidRPr="00BB1379">
        <w:rPr>
          <w:rFonts w:asciiTheme="minorHAnsi" w:hAnsiTheme="minorHAnsi" w:cs="@Arial Unicode MS"/>
          <w:i/>
          <w:iCs/>
          <w:spacing w:val="-2"/>
          <w:sz w:val="20"/>
          <w:szCs w:val="20"/>
        </w:rPr>
        <w:t>e</w:t>
      </w:r>
      <w:r w:rsidRPr="00BB1379">
        <w:rPr>
          <w:rFonts w:asciiTheme="minorHAnsi" w:hAnsiTheme="minorHAnsi" w:cs="@Arial Unicode MS"/>
          <w:i/>
          <w:iCs/>
          <w:sz w:val="20"/>
          <w:szCs w:val="20"/>
        </w:rPr>
        <w:t>xperie</w:t>
      </w:r>
      <w:r w:rsidRPr="00BB1379">
        <w:rPr>
          <w:rFonts w:asciiTheme="minorHAnsi" w:hAnsiTheme="minorHAnsi" w:cs="@Arial Unicode MS"/>
          <w:i/>
          <w:iCs/>
          <w:spacing w:val="-4"/>
          <w:sz w:val="20"/>
          <w:szCs w:val="20"/>
        </w:rPr>
        <w:t>n</w:t>
      </w:r>
      <w:r w:rsidRPr="00BB1379">
        <w:rPr>
          <w:rFonts w:asciiTheme="minorHAnsi" w:hAnsiTheme="minorHAnsi" w:cs="@Arial Unicode MS"/>
          <w:i/>
          <w:iCs/>
          <w:sz w:val="20"/>
          <w:szCs w:val="20"/>
        </w:rPr>
        <w:t>tial</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co</w:t>
      </w:r>
      <w:r w:rsidRPr="00BB1379">
        <w:rPr>
          <w:rFonts w:asciiTheme="minorHAnsi" w:hAnsiTheme="minorHAnsi" w:cs="@Arial Unicode MS"/>
          <w:i/>
          <w:iCs/>
          <w:spacing w:val="-3"/>
          <w:sz w:val="20"/>
          <w:szCs w:val="20"/>
        </w:rPr>
        <w:t>m</w:t>
      </w:r>
      <w:r w:rsidRPr="00BB1379">
        <w:rPr>
          <w:rFonts w:asciiTheme="minorHAnsi" w:hAnsiTheme="minorHAnsi" w:cs="@Arial Unicode MS"/>
          <w:i/>
          <w:iCs/>
          <w:spacing w:val="-1"/>
          <w:sz w:val="20"/>
          <w:szCs w:val="20"/>
        </w:rPr>
        <w:t>p</w:t>
      </w:r>
      <w:r w:rsidRPr="00BB1379">
        <w:rPr>
          <w:rFonts w:asciiTheme="minorHAnsi" w:hAnsiTheme="minorHAnsi" w:cs="@Arial Unicode MS"/>
          <w:i/>
          <w:iCs/>
          <w:sz w:val="20"/>
          <w:szCs w:val="20"/>
        </w:rPr>
        <w:t>o</w:t>
      </w:r>
      <w:r w:rsidRPr="00BB1379">
        <w:rPr>
          <w:rFonts w:asciiTheme="minorHAnsi" w:hAnsiTheme="minorHAnsi" w:cs="@Arial Unicode MS"/>
          <w:i/>
          <w:iCs/>
          <w:spacing w:val="-2"/>
          <w:sz w:val="20"/>
          <w:szCs w:val="20"/>
        </w:rPr>
        <w:t>n</w:t>
      </w:r>
      <w:r w:rsidRPr="00BB1379">
        <w:rPr>
          <w:rFonts w:asciiTheme="minorHAnsi" w:hAnsiTheme="minorHAnsi" w:cs="@Arial Unicode MS"/>
          <w:i/>
          <w:iCs/>
          <w:sz w:val="20"/>
          <w:szCs w:val="20"/>
        </w:rPr>
        <w:t>ent of the</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pacing w:val="-4"/>
          <w:sz w:val="20"/>
          <w:szCs w:val="20"/>
        </w:rPr>
        <w:t>p</w:t>
      </w:r>
      <w:r w:rsidRPr="00BB1379">
        <w:rPr>
          <w:rFonts w:asciiTheme="minorHAnsi" w:hAnsiTheme="minorHAnsi" w:cs="@Arial Unicode MS"/>
          <w:i/>
          <w:iCs/>
          <w:sz w:val="20"/>
          <w:szCs w:val="20"/>
        </w:rPr>
        <w:t>ro</w:t>
      </w:r>
      <w:r w:rsidRPr="00BB1379">
        <w:rPr>
          <w:rFonts w:asciiTheme="minorHAnsi" w:hAnsiTheme="minorHAnsi" w:cs="@Arial Unicode MS"/>
          <w:i/>
          <w:iCs/>
          <w:spacing w:val="-2"/>
          <w:sz w:val="20"/>
          <w:szCs w:val="20"/>
        </w:rPr>
        <w:t>g</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m</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 xml:space="preserve">of </w:t>
      </w:r>
      <w:r w:rsidRPr="00BB1379">
        <w:rPr>
          <w:rFonts w:asciiTheme="minorHAnsi" w:hAnsiTheme="minorHAnsi" w:cs="@Arial Unicode MS"/>
          <w:i/>
          <w:iCs/>
          <w:spacing w:val="-3"/>
          <w:sz w:val="20"/>
          <w:szCs w:val="20"/>
        </w:rPr>
        <w:t>s</w:t>
      </w:r>
      <w:r w:rsidRPr="00BB1379">
        <w:rPr>
          <w:rFonts w:asciiTheme="minorHAnsi" w:hAnsiTheme="minorHAnsi" w:cs="@Arial Unicode MS"/>
          <w:i/>
          <w:iCs/>
          <w:sz w:val="20"/>
          <w:szCs w:val="20"/>
        </w:rPr>
        <w:t>tu</w:t>
      </w:r>
      <w:r w:rsidRPr="00BB1379">
        <w:rPr>
          <w:rFonts w:asciiTheme="minorHAnsi" w:hAnsiTheme="minorHAnsi" w:cs="@Arial Unicode MS"/>
          <w:i/>
          <w:iCs/>
          <w:spacing w:val="-1"/>
          <w:sz w:val="20"/>
          <w:szCs w:val="20"/>
        </w:rPr>
        <w:t>dy</w:t>
      </w:r>
      <w:r w:rsidRPr="00BB1379">
        <w:rPr>
          <w:rFonts w:asciiTheme="minorHAnsi" w:hAnsiTheme="minorHAnsi" w:cs="@Arial Unicode MS"/>
          <w:i/>
          <w:iCs/>
          <w:sz w:val="20"/>
          <w:szCs w:val="20"/>
        </w:rPr>
        <w:t>.</w:t>
      </w:r>
    </w:p>
    <w:p w14:paraId="7B865847" w14:textId="77777777" w:rsidR="00CD7151" w:rsidRPr="00BB1379" w:rsidRDefault="00CD7151" w:rsidP="00BA11AB">
      <w:pPr>
        <w:widowControl w:val="0"/>
        <w:tabs>
          <w:tab w:val="left" w:pos="832"/>
        </w:tabs>
        <w:kinsoku w:val="0"/>
        <w:overflowPunct w:val="0"/>
        <w:autoSpaceDE w:val="0"/>
        <w:autoSpaceDN w:val="0"/>
        <w:adjustRightInd w:val="0"/>
        <w:spacing w:after="0"/>
        <w:ind w:left="1080" w:right="287"/>
        <w:rPr>
          <w:rFonts w:asciiTheme="minorHAnsi" w:hAnsiTheme="minorHAnsi" w:cs="@Arial Unicode MS"/>
          <w:b/>
          <w:i/>
          <w:iCs/>
          <w:sz w:val="20"/>
          <w:szCs w:val="20"/>
        </w:rPr>
      </w:pPr>
    </w:p>
    <w:p w14:paraId="6BF58AE9" w14:textId="77777777" w:rsidR="00CD7151" w:rsidRPr="00BB1379" w:rsidRDefault="00CD7151" w:rsidP="00BA11AB">
      <w:pPr>
        <w:tabs>
          <w:tab w:val="left" w:pos="1060"/>
        </w:tabs>
        <w:spacing w:after="0"/>
        <w:ind w:right="445"/>
        <w:rPr>
          <w:rFonts w:asciiTheme="minorHAnsi" w:eastAsia="Arial" w:hAnsiTheme="minorHAnsi" w:cs="Arial"/>
          <w:b/>
          <w:w w:val="104"/>
          <w:sz w:val="20"/>
          <w:szCs w:val="20"/>
        </w:rPr>
      </w:pPr>
      <w:r w:rsidRPr="00BB1379">
        <w:rPr>
          <w:rFonts w:asciiTheme="minorHAnsi" w:eastAsia="Arial" w:hAnsiTheme="minorHAnsi" w:cs="Arial"/>
          <w:b/>
          <w:bCs/>
          <w:sz w:val="20"/>
          <w:szCs w:val="20"/>
        </w:rPr>
        <w:t>4.6</w:t>
      </w:r>
      <w:r w:rsidRPr="00BB1379">
        <w:rPr>
          <w:rFonts w:asciiTheme="minorHAnsi" w:eastAsia="Arial" w:hAnsiTheme="minorHAnsi" w:cs="Arial"/>
          <w:b/>
          <w:bCs/>
          <w:spacing w:val="-49"/>
          <w:sz w:val="20"/>
          <w:szCs w:val="20"/>
        </w:rPr>
        <w:t xml:space="preserve"> </w:t>
      </w:r>
      <w:r w:rsidRPr="00BB1379">
        <w:rPr>
          <w:rFonts w:asciiTheme="minorHAnsi" w:eastAsia="Arial" w:hAnsiTheme="minorHAnsi" w:cs="Arial"/>
          <w:b/>
          <w:bCs/>
          <w:sz w:val="20"/>
          <w:szCs w:val="20"/>
        </w:rPr>
        <w:t xml:space="preserve">  </w:t>
      </w:r>
      <w:r w:rsidRPr="00BB1379">
        <w:rPr>
          <w:rFonts w:asciiTheme="minorHAnsi" w:eastAsia="Arial" w:hAnsiTheme="minorHAnsi" w:cs="Arial"/>
          <w:b/>
          <w:w w:val="91"/>
          <w:sz w:val="20"/>
          <w:szCs w:val="20"/>
        </w:rPr>
        <w:t xml:space="preserve">The </w:t>
      </w:r>
      <w:r w:rsidRPr="00BB1379">
        <w:rPr>
          <w:rFonts w:asciiTheme="minorHAnsi" w:eastAsia="Arial" w:hAnsiTheme="minorHAnsi" w:cs="Arial"/>
          <w:b/>
          <w:sz w:val="20"/>
          <w:szCs w:val="20"/>
        </w:rPr>
        <w:t>curriculum</w:t>
      </w:r>
      <w:r w:rsidRPr="00BB1379">
        <w:rPr>
          <w:rFonts w:asciiTheme="minorHAnsi" w:eastAsia="Arial" w:hAnsiTheme="minorHAnsi" w:cs="Arial"/>
          <w:b/>
          <w:spacing w:val="4"/>
          <w:sz w:val="20"/>
          <w:szCs w:val="20"/>
        </w:rPr>
        <w:t xml:space="preserve"> </w:t>
      </w:r>
      <w:r w:rsidRPr="00BB1379">
        <w:rPr>
          <w:rFonts w:asciiTheme="minorHAnsi" w:eastAsia="Arial" w:hAnsiTheme="minorHAnsi" w:cs="Arial"/>
          <w:b/>
          <w:sz w:val="20"/>
          <w:szCs w:val="20"/>
        </w:rPr>
        <w:t>and</w:t>
      </w:r>
      <w:r w:rsidRPr="00BB1379">
        <w:rPr>
          <w:rFonts w:asciiTheme="minorHAnsi" w:eastAsia="Arial" w:hAnsiTheme="minorHAnsi" w:cs="Arial"/>
          <w:b/>
          <w:spacing w:val="-6"/>
          <w:sz w:val="20"/>
          <w:szCs w:val="20"/>
        </w:rPr>
        <w:t xml:space="preserve"> </w:t>
      </w:r>
      <w:r w:rsidRPr="00BB1379">
        <w:rPr>
          <w:rFonts w:asciiTheme="minorHAnsi" w:eastAsia="Arial" w:hAnsiTheme="minorHAnsi" w:cs="Arial"/>
          <w:b/>
          <w:sz w:val="20"/>
          <w:szCs w:val="20"/>
        </w:rPr>
        <w:t>inst</w:t>
      </w:r>
      <w:r w:rsidRPr="00BB1379">
        <w:rPr>
          <w:rFonts w:asciiTheme="minorHAnsi" w:eastAsia="Arial" w:hAnsiTheme="minorHAnsi" w:cs="Arial"/>
          <w:b/>
          <w:spacing w:val="1"/>
          <w:sz w:val="20"/>
          <w:szCs w:val="20"/>
        </w:rPr>
        <w:t>r</w:t>
      </w:r>
      <w:r w:rsidRPr="00BB1379">
        <w:rPr>
          <w:rFonts w:asciiTheme="minorHAnsi" w:eastAsia="Arial" w:hAnsiTheme="minorHAnsi" w:cs="Arial"/>
          <w:b/>
          <w:sz w:val="20"/>
          <w:szCs w:val="20"/>
        </w:rPr>
        <w:t>uctional</w:t>
      </w:r>
      <w:r w:rsidRPr="00BB1379">
        <w:rPr>
          <w:rFonts w:asciiTheme="minorHAnsi" w:eastAsia="Arial" w:hAnsiTheme="minorHAnsi" w:cs="Arial"/>
          <w:b/>
          <w:spacing w:val="41"/>
          <w:sz w:val="20"/>
          <w:szCs w:val="20"/>
        </w:rPr>
        <w:t xml:space="preserve"> </w:t>
      </w:r>
      <w:r w:rsidRPr="00BB1379">
        <w:rPr>
          <w:rFonts w:asciiTheme="minorHAnsi" w:eastAsia="Arial" w:hAnsiTheme="minorHAnsi" w:cs="Arial"/>
          <w:b/>
          <w:w w:val="97"/>
          <w:sz w:val="20"/>
          <w:szCs w:val="20"/>
        </w:rPr>
        <w:t>p</w:t>
      </w:r>
      <w:r w:rsidRPr="00BB1379">
        <w:rPr>
          <w:rFonts w:asciiTheme="minorHAnsi" w:eastAsia="Arial" w:hAnsiTheme="minorHAnsi" w:cs="Arial"/>
          <w:b/>
          <w:spacing w:val="1"/>
          <w:w w:val="97"/>
          <w:sz w:val="20"/>
          <w:szCs w:val="20"/>
        </w:rPr>
        <w:t>ro</w:t>
      </w:r>
      <w:r w:rsidRPr="00BB1379">
        <w:rPr>
          <w:rFonts w:asciiTheme="minorHAnsi" w:eastAsia="Arial" w:hAnsiTheme="minorHAnsi" w:cs="Arial"/>
          <w:b/>
          <w:w w:val="97"/>
          <w:sz w:val="20"/>
          <w:szCs w:val="20"/>
        </w:rPr>
        <w:t>cesses</w:t>
      </w:r>
      <w:r w:rsidRPr="00BB1379">
        <w:rPr>
          <w:rFonts w:asciiTheme="minorHAnsi" w:eastAsia="Arial" w:hAnsiTheme="minorHAnsi" w:cs="Arial"/>
          <w:b/>
          <w:spacing w:val="1"/>
          <w:w w:val="97"/>
          <w:sz w:val="20"/>
          <w:szCs w:val="20"/>
        </w:rPr>
        <w:t xml:space="preserve"> </w:t>
      </w:r>
      <w:r w:rsidRPr="00BB1379">
        <w:rPr>
          <w:rFonts w:asciiTheme="minorHAnsi" w:eastAsia="Arial" w:hAnsiTheme="minorHAnsi" w:cs="Arial"/>
          <w:b/>
          <w:sz w:val="20"/>
          <w:szCs w:val="20"/>
        </w:rPr>
        <w:t>ref</w:t>
      </w:r>
      <w:r w:rsidRPr="00BB1379">
        <w:rPr>
          <w:rFonts w:asciiTheme="minorHAnsi" w:eastAsia="Arial" w:hAnsiTheme="minorHAnsi" w:cs="Arial"/>
          <w:b/>
          <w:spacing w:val="1"/>
          <w:sz w:val="20"/>
          <w:szCs w:val="20"/>
        </w:rPr>
        <w:t>le</w:t>
      </w:r>
      <w:r w:rsidRPr="00BB1379">
        <w:rPr>
          <w:rFonts w:asciiTheme="minorHAnsi" w:eastAsia="Arial" w:hAnsiTheme="minorHAnsi" w:cs="Arial"/>
          <w:b/>
          <w:sz w:val="20"/>
          <w:szCs w:val="20"/>
        </w:rPr>
        <w:t>ct</w:t>
      </w:r>
      <w:r w:rsidRPr="00BB1379">
        <w:rPr>
          <w:rFonts w:asciiTheme="minorHAnsi" w:eastAsia="Arial" w:hAnsiTheme="minorHAnsi" w:cs="Arial"/>
          <w:b/>
          <w:spacing w:val="6"/>
          <w:sz w:val="20"/>
          <w:szCs w:val="20"/>
        </w:rPr>
        <w:t xml:space="preserve"> </w:t>
      </w:r>
      <w:r w:rsidRPr="00BB1379">
        <w:rPr>
          <w:rFonts w:asciiTheme="minorHAnsi" w:eastAsia="Arial" w:hAnsiTheme="minorHAnsi" w:cs="Arial"/>
          <w:b/>
          <w:sz w:val="20"/>
          <w:szCs w:val="20"/>
        </w:rPr>
        <w:t>educa</w:t>
      </w:r>
      <w:r w:rsidRPr="00BB1379">
        <w:rPr>
          <w:rFonts w:asciiTheme="minorHAnsi" w:eastAsia="Arial" w:hAnsiTheme="minorHAnsi" w:cs="Arial"/>
          <w:b/>
          <w:spacing w:val="1"/>
          <w:sz w:val="20"/>
          <w:szCs w:val="20"/>
        </w:rPr>
        <w:t>t</w:t>
      </w:r>
      <w:r w:rsidRPr="00BB1379">
        <w:rPr>
          <w:rFonts w:asciiTheme="minorHAnsi" w:eastAsia="Arial" w:hAnsiTheme="minorHAnsi" w:cs="Arial"/>
          <w:b/>
          <w:sz w:val="20"/>
          <w:szCs w:val="20"/>
        </w:rPr>
        <w:t>io</w:t>
      </w:r>
      <w:r w:rsidRPr="00BB1379">
        <w:rPr>
          <w:rFonts w:asciiTheme="minorHAnsi" w:eastAsia="Arial" w:hAnsiTheme="minorHAnsi" w:cs="Arial"/>
          <w:b/>
          <w:spacing w:val="2"/>
          <w:sz w:val="20"/>
          <w:szCs w:val="20"/>
        </w:rPr>
        <w:t>n</w:t>
      </w:r>
      <w:r w:rsidRPr="00BB1379">
        <w:rPr>
          <w:rFonts w:asciiTheme="minorHAnsi" w:eastAsia="Arial" w:hAnsiTheme="minorHAnsi" w:cs="Arial"/>
          <w:b/>
          <w:sz w:val="20"/>
          <w:szCs w:val="20"/>
        </w:rPr>
        <w:t>al</w:t>
      </w:r>
      <w:r w:rsidRPr="00BB1379">
        <w:rPr>
          <w:rFonts w:asciiTheme="minorHAnsi" w:eastAsia="Arial" w:hAnsiTheme="minorHAnsi" w:cs="Arial"/>
          <w:b/>
          <w:spacing w:val="16"/>
          <w:sz w:val="20"/>
          <w:szCs w:val="20"/>
        </w:rPr>
        <w:t xml:space="preserve"> </w:t>
      </w:r>
      <w:r w:rsidRPr="00BB1379">
        <w:rPr>
          <w:rFonts w:asciiTheme="minorHAnsi" w:eastAsia="Arial" w:hAnsiTheme="minorHAnsi" w:cs="Arial"/>
          <w:b/>
          <w:w w:val="101"/>
          <w:sz w:val="20"/>
          <w:szCs w:val="20"/>
        </w:rPr>
        <w:t xml:space="preserve">theory, </w:t>
      </w:r>
      <w:r w:rsidRPr="00BB1379">
        <w:rPr>
          <w:rFonts w:asciiTheme="minorHAnsi" w:eastAsia="Arial" w:hAnsiTheme="minorHAnsi" w:cs="Arial"/>
          <w:b/>
          <w:sz w:val="20"/>
          <w:szCs w:val="20"/>
        </w:rPr>
        <w:t>inter</w:t>
      </w:r>
      <w:r w:rsidRPr="00BB1379">
        <w:rPr>
          <w:rFonts w:asciiTheme="minorHAnsi" w:eastAsia="Arial" w:hAnsiTheme="minorHAnsi" w:cs="Arial"/>
          <w:b/>
          <w:spacing w:val="1"/>
          <w:sz w:val="20"/>
          <w:szCs w:val="20"/>
        </w:rPr>
        <w:t>p</w:t>
      </w:r>
      <w:r w:rsidRPr="00BB1379">
        <w:rPr>
          <w:rFonts w:asciiTheme="minorHAnsi" w:eastAsia="Arial" w:hAnsiTheme="minorHAnsi" w:cs="Arial"/>
          <w:b/>
          <w:sz w:val="20"/>
          <w:szCs w:val="20"/>
        </w:rPr>
        <w:t>rofes</w:t>
      </w:r>
      <w:r w:rsidRPr="00BB1379">
        <w:rPr>
          <w:rFonts w:asciiTheme="minorHAnsi" w:eastAsia="Arial" w:hAnsiTheme="minorHAnsi" w:cs="Arial"/>
          <w:b/>
          <w:spacing w:val="1"/>
          <w:sz w:val="20"/>
          <w:szCs w:val="20"/>
        </w:rPr>
        <w:t>s</w:t>
      </w:r>
      <w:r w:rsidRPr="00BB1379">
        <w:rPr>
          <w:rFonts w:asciiTheme="minorHAnsi" w:eastAsia="Arial" w:hAnsiTheme="minorHAnsi" w:cs="Arial"/>
          <w:b/>
          <w:sz w:val="20"/>
          <w:szCs w:val="20"/>
        </w:rPr>
        <w:t>ional</w:t>
      </w:r>
      <w:r w:rsidRPr="00BB1379">
        <w:rPr>
          <w:rFonts w:asciiTheme="minorHAnsi" w:eastAsia="Arial" w:hAnsiTheme="minorHAnsi" w:cs="Arial"/>
          <w:b/>
          <w:spacing w:val="33"/>
          <w:sz w:val="20"/>
          <w:szCs w:val="20"/>
        </w:rPr>
        <w:t xml:space="preserve"> </w:t>
      </w:r>
      <w:r w:rsidRPr="00BB1379">
        <w:rPr>
          <w:rFonts w:asciiTheme="minorHAnsi" w:eastAsia="Arial" w:hAnsiTheme="minorHAnsi" w:cs="Arial"/>
          <w:b/>
          <w:sz w:val="20"/>
          <w:szCs w:val="20"/>
        </w:rPr>
        <w:t>colla</w:t>
      </w:r>
      <w:r w:rsidRPr="00BB1379">
        <w:rPr>
          <w:rFonts w:asciiTheme="minorHAnsi" w:eastAsia="Arial" w:hAnsiTheme="minorHAnsi" w:cs="Arial"/>
          <w:b/>
          <w:spacing w:val="2"/>
          <w:sz w:val="20"/>
          <w:szCs w:val="20"/>
        </w:rPr>
        <w:t>b</w:t>
      </w:r>
      <w:r w:rsidRPr="00BB1379">
        <w:rPr>
          <w:rFonts w:asciiTheme="minorHAnsi" w:eastAsia="Arial" w:hAnsiTheme="minorHAnsi" w:cs="Arial"/>
          <w:b/>
          <w:sz w:val="20"/>
          <w:szCs w:val="20"/>
        </w:rPr>
        <w:t>oration,</w:t>
      </w:r>
      <w:r w:rsidRPr="00BB1379">
        <w:rPr>
          <w:rFonts w:asciiTheme="minorHAnsi" w:eastAsia="Arial" w:hAnsiTheme="minorHAnsi" w:cs="Arial"/>
          <w:b/>
          <w:spacing w:val="36"/>
          <w:sz w:val="20"/>
          <w:szCs w:val="20"/>
        </w:rPr>
        <w:t xml:space="preserve"> </w:t>
      </w:r>
      <w:r w:rsidRPr="00BB1379">
        <w:rPr>
          <w:rFonts w:asciiTheme="minorHAnsi" w:eastAsia="Arial" w:hAnsiTheme="minorHAnsi" w:cs="Arial"/>
          <w:b/>
          <w:w w:val="97"/>
          <w:sz w:val="20"/>
          <w:szCs w:val="20"/>
        </w:rPr>
        <w:t>re</w:t>
      </w:r>
      <w:r w:rsidRPr="00BB1379">
        <w:rPr>
          <w:rFonts w:asciiTheme="minorHAnsi" w:eastAsia="Arial" w:hAnsiTheme="minorHAnsi" w:cs="Arial"/>
          <w:b/>
          <w:spacing w:val="1"/>
          <w:w w:val="97"/>
          <w:sz w:val="20"/>
          <w:szCs w:val="20"/>
        </w:rPr>
        <w:t>s</w:t>
      </w:r>
      <w:r w:rsidRPr="00BB1379">
        <w:rPr>
          <w:rFonts w:asciiTheme="minorHAnsi" w:eastAsia="Arial" w:hAnsiTheme="minorHAnsi" w:cs="Arial"/>
          <w:b/>
          <w:w w:val="97"/>
          <w:sz w:val="20"/>
          <w:szCs w:val="20"/>
        </w:rPr>
        <w:t>earch,</w:t>
      </w:r>
      <w:r w:rsidRPr="00BB1379">
        <w:rPr>
          <w:rFonts w:asciiTheme="minorHAnsi" w:eastAsia="Arial" w:hAnsiTheme="minorHAnsi" w:cs="Arial"/>
          <w:b/>
          <w:spacing w:val="4"/>
          <w:w w:val="97"/>
          <w:sz w:val="20"/>
          <w:szCs w:val="20"/>
        </w:rPr>
        <w:t xml:space="preserve"> </w:t>
      </w:r>
      <w:r w:rsidRPr="00BB1379">
        <w:rPr>
          <w:rFonts w:asciiTheme="minorHAnsi" w:eastAsia="Arial" w:hAnsiTheme="minorHAnsi" w:cs="Arial"/>
          <w:b/>
          <w:sz w:val="20"/>
          <w:szCs w:val="20"/>
        </w:rPr>
        <w:t>and</w:t>
      </w:r>
      <w:r w:rsidRPr="00BB1379">
        <w:rPr>
          <w:rFonts w:asciiTheme="minorHAnsi" w:eastAsia="Arial" w:hAnsiTheme="minorHAnsi" w:cs="Arial"/>
          <w:b/>
          <w:spacing w:val="-6"/>
          <w:sz w:val="20"/>
          <w:szCs w:val="20"/>
        </w:rPr>
        <w:t xml:space="preserve"> </w:t>
      </w:r>
      <w:r w:rsidRPr="00BB1379">
        <w:rPr>
          <w:rFonts w:asciiTheme="minorHAnsi" w:eastAsia="Arial" w:hAnsiTheme="minorHAnsi" w:cs="Arial"/>
          <w:b/>
          <w:sz w:val="20"/>
          <w:szCs w:val="20"/>
        </w:rPr>
        <w:t>current</w:t>
      </w:r>
      <w:r w:rsidRPr="00BB1379">
        <w:rPr>
          <w:rFonts w:asciiTheme="minorHAnsi" w:eastAsia="Arial" w:hAnsiTheme="minorHAnsi" w:cs="Arial"/>
          <w:b/>
          <w:spacing w:val="-6"/>
          <w:sz w:val="20"/>
          <w:szCs w:val="20"/>
        </w:rPr>
        <w:t xml:space="preserve"> </w:t>
      </w:r>
      <w:r w:rsidRPr="00BB1379">
        <w:rPr>
          <w:rFonts w:asciiTheme="minorHAnsi" w:eastAsia="Arial" w:hAnsiTheme="minorHAnsi" w:cs="Arial"/>
          <w:b/>
          <w:sz w:val="20"/>
          <w:szCs w:val="20"/>
        </w:rPr>
        <w:t>standards</w:t>
      </w:r>
      <w:r w:rsidRPr="00BB1379">
        <w:rPr>
          <w:rFonts w:asciiTheme="minorHAnsi" w:eastAsia="Arial" w:hAnsiTheme="minorHAnsi" w:cs="Arial"/>
          <w:b/>
          <w:spacing w:val="4"/>
          <w:sz w:val="20"/>
          <w:szCs w:val="20"/>
        </w:rPr>
        <w:t xml:space="preserve"> </w:t>
      </w:r>
      <w:r w:rsidRPr="00BB1379">
        <w:rPr>
          <w:rFonts w:asciiTheme="minorHAnsi" w:eastAsia="Arial" w:hAnsiTheme="minorHAnsi" w:cs="Arial"/>
          <w:b/>
          <w:sz w:val="20"/>
          <w:szCs w:val="20"/>
        </w:rPr>
        <w:t>of</w:t>
      </w:r>
      <w:r w:rsidRPr="00BB1379">
        <w:rPr>
          <w:rFonts w:asciiTheme="minorHAnsi" w:eastAsia="Arial" w:hAnsiTheme="minorHAnsi" w:cs="Arial"/>
          <w:b/>
          <w:spacing w:val="1"/>
          <w:sz w:val="20"/>
          <w:szCs w:val="20"/>
        </w:rPr>
        <w:t xml:space="preserve"> </w:t>
      </w:r>
      <w:r w:rsidRPr="00BB1379">
        <w:rPr>
          <w:rFonts w:asciiTheme="minorHAnsi" w:eastAsia="Arial" w:hAnsiTheme="minorHAnsi" w:cs="Arial"/>
          <w:b/>
          <w:w w:val="99"/>
          <w:sz w:val="20"/>
          <w:szCs w:val="20"/>
        </w:rPr>
        <w:t>pra</w:t>
      </w:r>
      <w:r w:rsidRPr="00BB1379">
        <w:rPr>
          <w:rFonts w:asciiTheme="minorHAnsi" w:eastAsia="Arial" w:hAnsiTheme="minorHAnsi" w:cs="Arial"/>
          <w:b/>
          <w:spacing w:val="2"/>
          <w:w w:val="99"/>
          <w:sz w:val="20"/>
          <w:szCs w:val="20"/>
        </w:rPr>
        <w:t>c</w:t>
      </w:r>
      <w:r w:rsidRPr="00BB1379">
        <w:rPr>
          <w:rFonts w:asciiTheme="minorHAnsi" w:eastAsia="Arial" w:hAnsiTheme="minorHAnsi" w:cs="Arial"/>
          <w:b/>
          <w:w w:val="104"/>
          <w:sz w:val="20"/>
          <w:szCs w:val="20"/>
        </w:rPr>
        <w:t>tice.</w:t>
      </w:r>
    </w:p>
    <w:p w14:paraId="45DEF4DF" w14:textId="77777777" w:rsidR="00CD7151" w:rsidRPr="00BB1379" w:rsidRDefault="00CD7151" w:rsidP="008603A0">
      <w:pPr>
        <w:pStyle w:val="ListParagraph"/>
        <w:numPr>
          <w:ilvl w:val="0"/>
          <w:numId w:val="15"/>
        </w:numPr>
        <w:autoSpaceDE w:val="0"/>
        <w:autoSpaceDN w:val="0"/>
        <w:adjustRightInd w:val="0"/>
        <w:spacing w:after="0"/>
        <w:rPr>
          <w:rFonts w:asciiTheme="minorHAnsi" w:hAnsiTheme="minorHAnsi" w:cs="Avenir LT Std 35 Light"/>
          <w:b/>
          <w:sz w:val="20"/>
          <w:szCs w:val="20"/>
        </w:rPr>
      </w:pPr>
      <w:r w:rsidRPr="00BB1379">
        <w:rPr>
          <w:rFonts w:asciiTheme="minorHAnsi" w:hAnsiTheme="minorHAnsi" w:cs="Avenir LT Std 35 Light"/>
          <w:b/>
          <w:sz w:val="20"/>
          <w:szCs w:val="20"/>
        </w:rPr>
        <w:t xml:space="preserve">Comments from Dr. Farmer (Consultant, 2013): </w:t>
      </w:r>
    </w:p>
    <w:p w14:paraId="1564DBF7" w14:textId="77777777" w:rsidR="00CD7151" w:rsidRPr="00BB1379" w:rsidRDefault="00CD7151" w:rsidP="00BA11AB">
      <w:pPr>
        <w:widowControl w:val="0"/>
        <w:tabs>
          <w:tab w:val="left" w:pos="360"/>
        </w:tabs>
        <w:kinsoku w:val="0"/>
        <w:overflowPunct w:val="0"/>
        <w:autoSpaceDE w:val="0"/>
        <w:autoSpaceDN w:val="0"/>
        <w:adjustRightInd w:val="0"/>
        <w:spacing w:after="0"/>
        <w:ind w:left="1080" w:right="942"/>
        <w:rPr>
          <w:rFonts w:asciiTheme="minorHAnsi" w:hAnsiTheme="minorHAnsi" w:cs="@Arial Unicode MS"/>
          <w:i/>
          <w:iCs/>
          <w:sz w:val="20"/>
          <w:szCs w:val="20"/>
        </w:rPr>
      </w:pPr>
      <w:r w:rsidRPr="00BB1379">
        <w:rPr>
          <w:rFonts w:asciiTheme="minorHAnsi" w:hAnsiTheme="minorHAnsi" w:cs="@Arial Unicode MS"/>
          <w:i/>
          <w:iCs/>
          <w:sz w:val="20"/>
          <w:szCs w:val="20"/>
        </w:rPr>
        <w:t>There</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is</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3"/>
          <w:sz w:val="20"/>
          <w:szCs w:val="20"/>
        </w:rPr>
        <w:t>l</w:t>
      </w:r>
      <w:r w:rsidRPr="00BB1379">
        <w:rPr>
          <w:rFonts w:asciiTheme="minorHAnsi" w:hAnsiTheme="minorHAnsi" w:cs="@Arial Unicode MS"/>
          <w:i/>
          <w:iCs/>
          <w:sz w:val="20"/>
          <w:szCs w:val="20"/>
        </w:rPr>
        <w:t>ess evi</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en</w:t>
      </w:r>
      <w:r w:rsidRPr="00BB1379">
        <w:rPr>
          <w:rFonts w:asciiTheme="minorHAnsi" w:hAnsiTheme="minorHAnsi" w:cs="@Arial Unicode MS"/>
          <w:i/>
          <w:iCs/>
          <w:spacing w:val="-2"/>
          <w:sz w:val="20"/>
          <w:szCs w:val="20"/>
        </w:rPr>
        <w:t>c</w:t>
      </w:r>
      <w:r w:rsidRPr="00BB1379">
        <w:rPr>
          <w:rFonts w:asciiTheme="minorHAnsi" w:hAnsiTheme="minorHAnsi" w:cs="@Arial Unicode MS"/>
          <w:i/>
          <w:iCs/>
          <w:sz w:val="20"/>
          <w:szCs w:val="20"/>
        </w:rPr>
        <w:t>e prov</w:t>
      </w:r>
      <w:r w:rsidRPr="00BB1379">
        <w:rPr>
          <w:rFonts w:asciiTheme="minorHAnsi" w:hAnsiTheme="minorHAnsi" w:cs="@Arial Unicode MS"/>
          <w:i/>
          <w:iCs/>
          <w:spacing w:val="-1"/>
          <w:sz w:val="20"/>
          <w:szCs w:val="20"/>
        </w:rPr>
        <w:t>id</w:t>
      </w:r>
      <w:r w:rsidRPr="00BB1379">
        <w:rPr>
          <w:rFonts w:asciiTheme="minorHAnsi" w:hAnsiTheme="minorHAnsi" w:cs="@Arial Unicode MS"/>
          <w:i/>
          <w:iCs/>
          <w:sz w:val="20"/>
          <w:szCs w:val="20"/>
        </w:rPr>
        <w:t>ed</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reg</w:t>
      </w:r>
      <w:r w:rsidRPr="00BB1379">
        <w:rPr>
          <w:rFonts w:asciiTheme="minorHAnsi" w:hAnsiTheme="minorHAnsi" w:cs="@Arial Unicode MS"/>
          <w:i/>
          <w:iCs/>
          <w:spacing w:val="-2"/>
          <w:sz w:val="20"/>
          <w:szCs w:val="20"/>
        </w:rPr>
        <w:t>a</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i</w:t>
      </w:r>
      <w:r w:rsidRPr="00BB1379">
        <w:rPr>
          <w:rFonts w:asciiTheme="minorHAnsi" w:hAnsiTheme="minorHAnsi" w:cs="@Arial Unicode MS"/>
          <w:i/>
          <w:iCs/>
          <w:spacing w:val="-4"/>
          <w:sz w:val="20"/>
          <w:szCs w:val="20"/>
        </w:rPr>
        <w:t>n</w:t>
      </w:r>
      <w:r w:rsidRPr="00BB1379">
        <w:rPr>
          <w:rFonts w:asciiTheme="minorHAnsi" w:hAnsiTheme="minorHAnsi" w:cs="@Arial Unicode MS"/>
          <w:i/>
          <w:iCs/>
          <w:sz w:val="20"/>
          <w:szCs w:val="20"/>
        </w:rPr>
        <w:t>g</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i</w:t>
      </w:r>
      <w:r w:rsidRPr="00BB1379">
        <w:rPr>
          <w:rFonts w:asciiTheme="minorHAnsi" w:hAnsiTheme="minorHAnsi" w:cs="@Arial Unicode MS"/>
          <w:i/>
          <w:iCs/>
          <w:spacing w:val="-2"/>
          <w:sz w:val="20"/>
          <w:szCs w:val="20"/>
        </w:rPr>
        <w:t>n</w:t>
      </w:r>
      <w:r w:rsidRPr="00BB1379">
        <w:rPr>
          <w:rFonts w:asciiTheme="minorHAnsi" w:hAnsiTheme="minorHAnsi" w:cs="@Arial Unicode MS"/>
          <w:i/>
          <w:iCs/>
          <w:sz w:val="20"/>
          <w:szCs w:val="20"/>
        </w:rPr>
        <w:t>te</w:t>
      </w:r>
      <w:r w:rsidRPr="00BB1379">
        <w:rPr>
          <w:rFonts w:asciiTheme="minorHAnsi" w:hAnsiTheme="minorHAnsi" w:cs="@Arial Unicode MS"/>
          <w:i/>
          <w:iCs/>
          <w:spacing w:val="1"/>
          <w:sz w:val="20"/>
          <w:szCs w:val="20"/>
        </w:rPr>
        <w:t>r</w:t>
      </w:r>
      <w:r w:rsidRPr="00BB1379">
        <w:rPr>
          <w:rFonts w:asciiTheme="minorHAnsi" w:hAnsiTheme="minorHAnsi" w:cs="@Arial Unicode MS"/>
          <w:i/>
          <w:iCs/>
          <w:spacing w:val="-1"/>
          <w:sz w:val="20"/>
          <w:szCs w:val="20"/>
        </w:rPr>
        <w:t>p</w:t>
      </w:r>
      <w:r w:rsidRPr="00BB1379">
        <w:rPr>
          <w:rFonts w:asciiTheme="minorHAnsi" w:hAnsiTheme="minorHAnsi" w:cs="@Arial Unicode MS"/>
          <w:i/>
          <w:iCs/>
          <w:sz w:val="20"/>
          <w:szCs w:val="20"/>
        </w:rPr>
        <w:t>ro</w:t>
      </w:r>
      <w:r w:rsidRPr="00BB1379">
        <w:rPr>
          <w:rFonts w:asciiTheme="minorHAnsi" w:hAnsiTheme="minorHAnsi" w:cs="@Arial Unicode MS"/>
          <w:i/>
          <w:iCs/>
          <w:spacing w:val="-4"/>
          <w:sz w:val="20"/>
          <w:szCs w:val="20"/>
        </w:rPr>
        <w:t>f</w:t>
      </w:r>
      <w:r w:rsidRPr="00BB1379">
        <w:rPr>
          <w:rFonts w:asciiTheme="minorHAnsi" w:hAnsiTheme="minorHAnsi" w:cs="@Arial Unicode MS"/>
          <w:i/>
          <w:iCs/>
          <w:sz w:val="20"/>
          <w:szCs w:val="20"/>
        </w:rPr>
        <w:t>essi</w:t>
      </w:r>
      <w:r w:rsidRPr="00BB1379">
        <w:rPr>
          <w:rFonts w:asciiTheme="minorHAnsi" w:hAnsiTheme="minorHAnsi" w:cs="@Arial Unicode MS"/>
          <w:i/>
          <w:iCs/>
          <w:spacing w:val="-1"/>
          <w:sz w:val="20"/>
          <w:szCs w:val="20"/>
        </w:rPr>
        <w:t>ona</w:t>
      </w:r>
      <w:r w:rsidRPr="00BB1379">
        <w:rPr>
          <w:rFonts w:asciiTheme="minorHAnsi" w:hAnsiTheme="minorHAnsi" w:cs="@Arial Unicode MS"/>
          <w:i/>
          <w:iCs/>
          <w:sz w:val="20"/>
          <w:szCs w:val="20"/>
        </w:rPr>
        <w:t>l c</w:t>
      </w:r>
      <w:r w:rsidRPr="00BB1379">
        <w:rPr>
          <w:rFonts w:asciiTheme="minorHAnsi" w:hAnsiTheme="minorHAnsi" w:cs="@Arial Unicode MS"/>
          <w:i/>
          <w:iCs/>
          <w:spacing w:val="-2"/>
          <w:sz w:val="20"/>
          <w:szCs w:val="20"/>
        </w:rPr>
        <w:t>o</w:t>
      </w:r>
      <w:r w:rsidRPr="00BB1379">
        <w:rPr>
          <w:rFonts w:asciiTheme="minorHAnsi" w:hAnsiTheme="minorHAnsi" w:cs="@Arial Unicode MS"/>
          <w:i/>
          <w:iCs/>
          <w:sz w:val="20"/>
          <w:szCs w:val="20"/>
        </w:rPr>
        <w:t>l</w:t>
      </w:r>
      <w:r w:rsidRPr="00BB1379">
        <w:rPr>
          <w:rFonts w:asciiTheme="minorHAnsi" w:hAnsiTheme="minorHAnsi" w:cs="@Arial Unicode MS"/>
          <w:i/>
          <w:iCs/>
          <w:spacing w:val="-1"/>
          <w:sz w:val="20"/>
          <w:szCs w:val="20"/>
        </w:rPr>
        <w:t>lab</w:t>
      </w:r>
      <w:r w:rsidRPr="00BB1379">
        <w:rPr>
          <w:rFonts w:asciiTheme="minorHAnsi" w:hAnsiTheme="minorHAnsi" w:cs="@Arial Unicode MS"/>
          <w:i/>
          <w:iCs/>
          <w:sz w:val="20"/>
          <w:szCs w:val="20"/>
        </w:rPr>
        <w:t>o</w:t>
      </w:r>
      <w:r w:rsidRPr="00BB1379">
        <w:rPr>
          <w:rFonts w:asciiTheme="minorHAnsi" w:hAnsiTheme="minorHAnsi" w:cs="@Arial Unicode MS"/>
          <w:i/>
          <w:iCs/>
          <w:spacing w:val="-2"/>
          <w:sz w:val="20"/>
          <w:szCs w:val="20"/>
        </w:rPr>
        <w:t>r</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tion in</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t</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e c</w:t>
      </w:r>
      <w:r w:rsidRPr="00BB1379">
        <w:rPr>
          <w:rFonts w:asciiTheme="minorHAnsi" w:hAnsiTheme="minorHAnsi" w:cs="@Arial Unicode MS"/>
          <w:i/>
          <w:iCs/>
          <w:spacing w:val="-1"/>
          <w:sz w:val="20"/>
          <w:szCs w:val="20"/>
        </w:rPr>
        <w:t>u</w:t>
      </w:r>
      <w:r w:rsidRPr="00BB1379">
        <w:rPr>
          <w:rFonts w:asciiTheme="minorHAnsi" w:hAnsiTheme="minorHAnsi" w:cs="@Arial Unicode MS"/>
          <w:i/>
          <w:iCs/>
          <w:spacing w:val="-2"/>
          <w:sz w:val="20"/>
          <w:szCs w:val="20"/>
        </w:rPr>
        <w:t>r</w:t>
      </w:r>
      <w:r w:rsidRPr="00BB1379">
        <w:rPr>
          <w:rFonts w:asciiTheme="minorHAnsi" w:hAnsiTheme="minorHAnsi" w:cs="@Arial Unicode MS"/>
          <w:i/>
          <w:iCs/>
          <w:sz w:val="20"/>
          <w:szCs w:val="20"/>
        </w:rPr>
        <w:t>ri</w:t>
      </w:r>
      <w:r w:rsidRPr="00BB1379">
        <w:rPr>
          <w:rFonts w:asciiTheme="minorHAnsi" w:hAnsiTheme="minorHAnsi" w:cs="@Arial Unicode MS"/>
          <w:i/>
          <w:iCs/>
          <w:spacing w:val="-1"/>
          <w:sz w:val="20"/>
          <w:szCs w:val="20"/>
        </w:rPr>
        <w:t>cu</w:t>
      </w:r>
      <w:r w:rsidRPr="00BB1379">
        <w:rPr>
          <w:rFonts w:asciiTheme="minorHAnsi" w:hAnsiTheme="minorHAnsi" w:cs="@Arial Unicode MS"/>
          <w:i/>
          <w:iCs/>
          <w:sz w:val="20"/>
          <w:szCs w:val="20"/>
        </w:rPr>
        <w:t>l</w:t>
      </w:r>
      <w:r w:rsidRPr="00BB1379">
        <w:rPr>
          <w:rFonts w:asciiTheme="minorHAnsi" w:hAnsiTheme="minorHAnsi" w:cs="@Arial Unicode MS"/>
          <w:i/>
          <w:iCs/>
          <w:spacing w:val="-2"/>
          <w:sz w:val="20"/>
          <w:szCs w:val="20"/>
        </w:rPr>
        <w:t>u</w:t>
      </w:r>
      <w:r w:rsidRPr="00BB1379">
        <w:rPr>
          <w:rFonts w:asciiTheme="minorHAnsi" w:hAnsiTheme="minorHAnsi" w:cs="@Arial Unicode MS"/>
          <w:i/>
          <w:iCs/>
          <w:spacing w:val="1"/>
          <w:sz w:val="20"/>
          <w:szCs w:val="20"/>
        </w:rPr>
        <w:t>m</w:t>
      </w:r>
      <w:r w:rsidRPr="00BB1379">
        <w:rPr>
          <w:rFonts w:asciiTheme="minorHAnsi" w:hAnsiTheme="minorHAnsi" w:cs="@Arial Unicode MS"/>
          <w:i/>
          <w:iCs/>
          <w:sz w:val="20"/>
          <w:szCs w:val="20"/>
        </w:rPr>
        <w:t>.</w:t>
      </w:r>
    </w:p>
    <w:p w14:paraId="59575B1C" w14:textId="77777777" w:rsidR="00B9442E" w:rsidRPr="00BB1379" w:rsidRDefault="004B3B0C" w:rsidP="008603A0">
      <w:pPr>
        <w:pStyle w:val="ListParagraph"/>
        <w:numPr>
          <w:ilvl w:val="0"/>
          <w:numId w:val="15"/>
        </w:numPr>
        <w:autoSpaceDE w:val="0"/>
        <w:autoSpaceDN w:val="0"/>
        <w:adjustRightInd w:val="0"/>
        <w:spacing w:after="0"/>
        <w:rPr>
          <w:rFonts w:asciiTheme="minorHAnsi" w:hAnsiTheme="minorHAnsi" w:cs="Avenir LT Std 35 Light"/>
          <w:sz w:val="20"/>
          <w:szCs w:val="20"/>
        </w:rPr>
      </w:pPr>
      <w:r w:rsidRPr="00BB1379">
        <w:rPr>
          <w:rFonts w:asciiTheme="minorHAnsi" w:hAnsiTheme="minorHAnsi" w:cs="@Arial Unicode MS"/>
          <w:b/>
          <w:iCs/>
          <w:sz w:val="20"/>
          <w:szCs w:val="20"/>
        </w:rPr>
        <w:t>Response to Dr. Farmer’s Evaluation:</w:t>
      </w:r>
      <w:r w:rsidRPr="00BB1379">
        <w:rPr>
          <w:rFonts w:asciiTheme="minorHAnsi" w:hAnsiTheme="minorHAnsi" w:cs="@Arial Unicode MS"/>
          <w:iCs/>
          <w:sz w:val="20"/>
          <w:szCs w:val="20"/>
        </w:rPr>
        <w:t xml:space="preserve">  </w:t>
      </w:r>
      <w:r w:rsidR="00B9442E" w:rsidRPr="00BB1379">
        <w:rPr>
          <w:rFonts w:asciiTheme="minorHAnsi" w:hAnsiTheme="minorHAnsi" w:cs="@Arial Unicode MS"/>
          <w:iCs/>
          <w:sz w:val="20"/>
          <w:szCs w:val="20"/>
        </w:rPr>
        <w:t xml:space="preserve">This area was strengthened and can be found under </w:t>
      </w:r>
      <w:r w:rsidR="00E92D16" w:rsidRPr="00BB1379">
        <w:rPr>
          <w:rFonts w:asciiTheme="minorHAnsi" w:hAnsiTheme="minorHAnsi"/>
        </w:rPr>
        <w:t>Table 11</w:t>
      </w:r>
      <w:r w:rsidR="00B9442E" w:rsidRPr="00BB1379">
        <w:rPr>
          <w:rFonts w:asciiTheme="minorHAnsi" w:hAnsiTheme="minorHAnsi"/>
        </w:rPr>
        <w:t>:</w:t>
      </w:r>
      <w:r w:rsidR="00B9442E" w:rsidRPr="00BB1379">
        <w:rPr>
          <w:rFonts w:asciiTheme="minorHAnsi" w:hAnsiTheme="minorHAnsi" w:cs="Avenir LT Std 35 Light"/>
          <w:sz w:val="20"/>
          <w:szCs w:val="20"/>
        </w:rPr>
        <w:t xml:space="preserve"> Evaluation of Student Learning Outcomes with Competencies in Courses</w:t>
      </w:r>
      <w:r w:rsidR="00A84671" w:rsidRPr="00BB1379">
        <w:rPr>
          <w:rFonts w:asciiTheme="minorHAnsi" w:hAnsiTheme="minorHAnsi" w:cs="Avenir LT Std 35 Light"/>
          <w:sz w:val="20"/>
          <w:szCs w:val="20"/>
        </w:rPr>
        <w:br/>
      </w:r>
      <w:r w:rsidR="00B9442E" w:rsidRPr="00BB1379">
        <w:rPr>
          <w:rFonts w:asciiTheme="minorHAnsi" w:hAnsiTheme="minorHAnsi" w:cs="Avenir LT Std 35 Light"/>
          <w:sz w:val="20"/>
          <w:szCs w:val="20"/>
        </w:rPr>
        <w:t xml:space="preserve">(See: Teamwork and Collaboration). </w:t>
      </w:r>
    </w:p>
    <w:p w14:paraId="074F2CD9" w14:textId="77777777" w:rsidR="00CD7151" w:rsidRPr="00BB1379" w:rsidRDefault="00CD7151" w:rsidP="00BA11AB">
      <w:pPr>
        <w:widowControl w:val="0"/>
        <w:tabs>
          <w:tab w:val="left" w:pos="360"/>
        </w:tabs>
        <w:kinsoku w:val="0"/>
        <w:overflowPunct w:val="0"/>
        <w:autoSpaceDE w:val="0"/>
        <w:autoSpaceDN w:val="0"/>
        <w:adjustRightInd w:val="0"/>
        <w:spacing w:after="0"/>
        <w:ind w:left="1080" w:right="942"/>
        <w:rPr>
          <w:rFonts w:asciiTheme="minorHAnsi" w:hAnsiTheme="minorHAnsi" w:cs="@Arial Unicode MS"/>
          <w:i/>
          <w:iCs/>
          <w:sz w:val="20"/>
          <w:szCs w:val="20"/>
        </w:rPr>
      </w:pPr>
    </w:p>
    <w:p w14:paraId="037834FC" w14:textId="77777777" w:rsidR="00CD7151" w:rsidRPr="00BB1379" w:rsidRDefault="00CD7151" w:rsidP="00BA11AB">
      <w:pPr>
        <w:tabs>
          <w:tab w:val="left" w:pos="1060"/>
        </w:tabs>
        <w:spacing w:after="0"/>
        <w:ind w:right="318"/>
        <w:rPr>
          <w:rFonts w:asciiTheme="minorHAnsi" w:eastAsia="Arial" w:hAnsiTheme="minorHAnsi" w:cs="Arial"/>
          <w:b/>
          <w:sz w:val="20"/>
          <w:szCs w:val="20"/>
        </w:rPr>
      </w:pPr>
      <w:r w:rsidRPr="00BB1379">
        <w:rPr>
          <w:rFonts w:asciiTheme="minorHAnsi" w:eastAsia="Arial" w:hAnsiTheme="minorHAnsi" w:cs="Arial"/>
          <w:b/>
          <w:bCs/>
          <w:sz w:val="20"/>
          <w:szCs w:val="20"/>
        </w:rPr>
        <w:t>4.7</w:t>
      </w:r>
      <w:r w:rsidRPr="00BB1379">
        <w:rPr>
          <w:rFonts w:asciiTheme="minorHAnsi" w:eastAsia="Arial" w:hAnsiTheme="minorHAnsi" w:cs="Arial"/>
          <w:b/>
          <w:bCs/>
          <w:spacing w:val="-49"/>
          <w:sz w:val="20"/>
          <w:szCs w:val="20"/>
        </w:rPr>
        <w:t xml:space="preserve"> </w:t>
      </w:r>
      <w:r w:rsidRPr="00BB1379">
        <w:rPr>
          <w:rFonts w:asciiTheme="minorHAnsi" w:eastAsia="Arial" w:hAnsiTheme="minorHAnsi" w:cs="Arial"/>
          <w:b/>
          <w:bCs/>
          <w:sz w:val="20"/>
          <w:szCs w:val="20"/>
        </w:rPr>
        <w:t xml:space="preserve">  </w:t>
      </w:r>
      <w:r w:rsidRPr="00BB1379">
        <w:rPr>
          <w:rFonts w:asciiTheme="minorHAnsi" w:eastAsia="Arial" w:hAnsiTheme="minorHAnsi" w:cs="Arial"/>
          <w:b/>
          <w:sz w:val="20"/>
          <w:szCs w:val="20"/>
        </w:rPr>
        <w:t>Evaluation</w:t>
      </w:r>
      <w:r w:rsidRPr="00BB1379">
        <w:rPr>
          <w:rFonts w:asciiTheme="minorHAnsi" w:eastAsia="Arial" w:hAnsiTheme="minorHAnsi" w:cs="Arial"/>
          <w:b/>
          <w:spacing w:val="-16"/>
          <w:sz w:val="20"/>
          <w:szCs w:val="20"/>
        </w:rPr>
        <w:t xml:space="preserve"> </w:t>
      </w:r>
      <w:r w:rsidRPr="00BB1379">
        <w:rPr>
          <w:rFonts w:asciiTheme="minorHAnsi" w:eastAsia="Arial" w:hAnsiTheme="minorHAnsi" w:cs="Arial"/>
          <w:b/>
          <w:sz w:val="20"/>
          <w:szCs w:val="20"/>
        </w:rPr>
        <w:t>m</w:t>
      </w:r>
      <w:r w:rsidRPr="00BB1379">
        <w:rPr>
          <w:rFonts w:asciiTheme="minorHAnsi" w:eastAsia="Arial" w:hAnsiTheme="minorHAnsi" w:cs="Arial"/>
          <w:b/>
          <w:spacing w:val="1"/>
          <w:sz w:val="20"/>
          <w:szCs w:val="20"/>
        </w:rPr>
        <w:t>e</w:t>
      </w:r>
      <w:r w:rsidRPr="00BB1379">
        <w:rPr>
          <w:rFonts w:asciiTheme="minorHAnsi" w:eastAsia="Arial" w:hAnsiTheme="minorHAnsi" w:cs="Arial"/>
          <w:b/>
          <w:sz w:val="20"/>
          <w:szCs w:val="20"/>
        </w:rPr>
        <w:t>tho</w:t>
      </w:r>
      <w:r w:rsidRPr="00BB1379">
        <w:rPr>
          <w:rFonts w:asciiTheme="minorHAnsi" w:eastAsia="Arial" w:hAnsiTheme="minorHAnsi" w:cs="Arial"/>
          <w:b/>
          <w:spacing w:val="1"/>
          <w:sz w:val="20"/>
          <w:szCs w:val="20"/>
        </w:rPr>
        <w:t>d</w:t>
      </w:r>
      <w:r w:rsidRPr="00BB1379">
        <w:rPr>
          <w:rFonts w:asciiTheme="minorHAnsi" w:eastAsia="Arial" w:hAnsiTheme="minorHAnsi" w:cs="Arial"/>
          <w:b/>
          <w:sz w:val="20"/>
          <w:szCs w:val="20"/>
        </w:rPr>
        <w:t>olo</w:t>
      </w:r>
      <w:r w:rsidRPr="00BB1379">
        <w:rPr>
          <w:rFonts w:asciiTheme="minorHAnsi" w:eastAsia="Arial" w:hAnsiTheme="minorHAnsi" w:cs="Arial"/>
          <w:b/>
          <w:spacing w:val="1"/>
          <w:sz w:val="20"/>
          <w:szCs w:val="20"/>
        </w:rPr>
        <w:t>g</w:t>
      </w:r>
      <w:r w:rsidRPr="00BB1379">
        <w:rPr>
          <w:rFonts w:asciiTheme="minorHAnsi" w:eastAsia="Arial" w:hAnsiTheme="minorHAnsi" w:cs="Arial"/>
          <w:b/>
          <w:sz w:val="20"/>
          <w:szCs w:val="20"/>
        </w:rPr>
        <w:t>ies</w:t>
      </w:r>
      <w:r w:rsidRPr="00BB1379">
        <w:rPr>
          <w:rFonts w:asciiTheme="minorHAnsi" w:eastAsia="Arial" w:hAnsiTheme="minorHAnsi" w:cs="Arial"/>
          <w:b/>
          <w:spacing w:val="9"/>
          <w:sz w:val="20"/>
          <w:szCs w:val="20"/>
        </w:rPr>
        <w:t xml:space="preserve"> </w:t>
      </w:r>
      <w:r w:rsidRPr="00BB1379">
        <w:rPr>
          <w:rFonts w:asciiTheme="minorHAnsi" w:eastAsia="Arial" w:hAnsiTheme="minorHAnsi" w:cs="Arial"/>
          <w:b/>
          <w:sz w:val="20"/>
          <w:szCs w:val="20"/>
        </w:rPr>
        <w:t>are</w:t>
      </w:r>
      <w:r w:rsidRPr="00BB1379">
        <w:rPr>
          <w:rFonts w:asciiTheme="minorHAnsi" w:eastAsia="Arial" w:hAnsiTheme="minorHAnsi" w:cs="Arial"/>
          <w:b/>
          <w:spacing w:val="-19"/>
          <w:sz w:val="20"/>
          <w:szCs w:val="20"/>
        </w:rPr>
        <w:t xml:space="preserve"> </w:t>
      </w:r>
      <w:r w:rsidRPr="00BB1379">
        <w:rPr>
          <w:rFonts w:asciiTheme="minorHAnsi" w:eastAsia="Arial" w:hAnsiTheme="minorHAnsi" w:cs="Arial"/>
          <w:b/>
          <w:w w:val="101"/>
          <w:sz w:val="20"/>
          <w:szCs w:val="20"/>
        </w:rPr>
        <w:t>va</w:t>
      </w:r>
      <w:r w:rsidRPr="00BB1379">
        <w:rPr>
          <w:rFonts w:asciiTheme="minorHAnsi" w:eastAsia="Arial" w:hAnsiTheme="minorHAnsi" w:cs="Arial"/>
          <w:b/>
          <w:spacing w:val="1"/>
          <w:w w:val="101"/>
          <w:sz w:val="20"/>
          <w:szCs w:val="20"/>
        </w:rPr>
        <w:t>r</w:t>
      </w:r>
      <w:r w:rsidRPr="00BB1379">
        <w:rPr>
          <w:rFonts w:asciiTheme="minorHAnsi" w:eastAsia="Arial" w:hAnsiTheme="minorHAnsi" w:cs="Arial"/>
          <w:b/>
          <w:spacing w:val="-1"/>
          <w:w w:val="101"/>
          <w:sz w:val="20"/>
          <w:szCs w:val="20"/>
        </w:rPr>
        <w:t>i</w:t>
      </w:r>
      <w:r w:rsidRPr="00BB1379">
        <w:rPr>
          <w:rFonts w:asciiTheme="minorHAnsi" w:eastAsia="Arial" w:hAnsiTheme="minorHAnsi" w:cs="Arial"/>
          <w:b/>
          <w:spacing w:val="1"/>
          <w:w w:val="101"/>
          <w:sz w:val="20"/>
          <w:szCs w:val="20"/>
        </w:rPr>
        <w:t>e</w:t>
      </w:r>
      <w:r w:rsidRPr="00BB1379">
        <w:rPr>
          <w:rFonts w:asciiTheme="minorHAnsi" w:eastAsia="Arial" w:hAnsiTheme="minorHAnsi" w:cs="Arial"/>
          <w:b/>
          <w:w w:val="101"/>
          <w:sz w:val="20"/>
          <w:szCs w:val="20"/>
        </w:rPr>
        <w:t>d,</w:t>
      </w:r>
      <w:r w:rsidRPr="00BB1379">
        <w:rPr>
          <w:rFonts w:asciiTheme="minorHAnsi" w:eastAsia="Arial" w:hAnsiTheme="minorHAnsi" w:cs="Arial"/>
          <w:b/>
          <w:spacing w:val="-7"/>
          <w:w w:val="101"/>
          <w:sz w:val="20"/>
          <w:szCs w:val="20"/>
        </w:rPr>
        <w:t xml:space="preserve"> </w:t>
      </w:r>
      <w:r w:rsidRPr="00BB1379">
        <w:rPr>
          <w:rFonts w:asciiTheme="minorHAnsi" w:eastAsia="Arial" w:hAnsiTheme="minorHAnsi" w:cs="Arial"/>
          <w:b/>
          <w:sz w:val="20"/>
          <w:szCs w:val="20"/>
        </w:rPr>
        <w:t>ref</w:t>
      </w:r>
      <w:r w:rsidRPr="00BB1379">
        <w:rPr>
          <w:rFonts w:asciiTheme="minorHAnsi" w:eastAsia="Arial" w:hAnsiTheme="minorHAnsi" w:cs="Arial"/>
          <w:b/>
          <w:spacing w:val="1"/>
          <w:sz w:val="20"/>
          <w:szCs w:val="20"/>
        </w:rPr>
        <w:t>l</w:t>
      </w:r>
      <w:r w:rsidRPr="00BB1379">
        <w:rPr>
          <w:rFonts w:asciiTheme="minorHAnsi" w:eastAsia="Arial" w:hAnsiTheme="minorHAnsi" w:cs="Arial"/>
          <w:b/>
          <w:sz w:val="20"/>
          <w:szCs w:val="20"/>
        </w:rPr>
        <w:t>ect</w:t>
      </w:r>
      <w:r w:rsidRPr="00BB1379">
        <w:rPr>
          <w:rFonts w:asciiTheme="minorHAnsi" w:eastAsia="Arial" w:hAnsiTheme="minorHAnsi" w:cs="Arial"/>
          <w:b/>
          <w:spacing w:val="6"/>
          <w:sz w:val="20"/>
          <w:szCs w:val="20"/>
        </w:rPr>
        <w:t xml:space="preserve"> </w:t>
      </w:r>
      <w:r w:rsidRPr="00BB1379">
        <w:rPr>
          <w:rFonts w:asciiTheme="minorHAnsi" w:eastAsia="Arial" w:hAnsiTheme="minorHAnsi" w:cs="Arial"/>
          <w:b/>
          <w:sz w:val="20"/>
          <w:szCs w:val="20"/>
        </w:rPr>
        <w:t>e</w:t>
      </w:r>
      <w:r w:rsidRPr="00BB1379">
        <w:rPr>
          <w:rFonts w:asciiTheme="minorHAnsi" w:eastAsia="Arial" w:hAnsiTheme="minorHAnsi" w:cs="Arial"/>
          <w:b/>
          <w:spacing w:val="1"/>
          <w:sz w:val="20"/>
          <w:szCs w:val="20"/>
        </w:rPr>
        <w:t>s</w:t>
      </w:r>
      <w:r w:rsidRPr="00BB1379">
        <w:rPr>
          <w:rFonts w:asciiTheme="minorHAnsi" w:eastAsia="Arial" w:hAnsiTheme="minorHAnsi" w:cs="Arial"/>
          <w:b/>
          <w:sz w:val="20"/>
          <w:szCs w:val="20"/>
        </w:rPr>
        <w:t>tablished</w:t>
      </w:r>
      <w:r w:rsidRPr="00BB1379">
        <w:rPr>
          <w:rFonts w:asciiTheme="minorHAnsi" w:eastAsia="Arial" w:hAnsiTheme="minorHAnsi" w:cs="Arial"/>
          <w:b/>
          <w:spacing w:val="20"/>
          <w:sz w:val="20"/>
          <w:szCs w:val="20"/>
        </w:rPr>
        <w:t xml:space="preserve"> </w:t>
      </w:r>
      <w:r w:rsidRPr="00BB1379">
        <w:rPr>
          <w:rFonts w:asciiTheme="minorHAnsi" w:eastAsia="Arial" w:hAnsiTheme="minorHAnsi" w:cs="Arial"/>
          <w:b/>
          <w:sz w:val="20"/>
          <w:szCs w:val="20"/>
        </w:rPr>
        <w:t>professional</w:t>
      </w:r>
      <w:r w:rsidRPr="00BB1379">
        <w:rPr>
          <w:rFonts w:asciiTheme="minorHAnsi" w:eastAsia="Arial" w:hAnsiTheme="minorHAnsi" w:cs="Arial"/>
          <w:b/>
          <w:spacing w:val="18"/>
          <w:sz w:val="20"/>
          <w:szCs w:val="20"/>
        </w:rPr>
        <w:t xml:space="preserve"> </w:t>
      </w:r>
      <w:r w:rsidRPr="00BB1379">
        <w:rPr>
          <w:rFonts w:asciiTheme="minorHAnsi" w:eastAsia="Arial" w:hAnsiTheme="minorHAnsi" w:cs="Arial"/>
          <w:b/>
          <w:sz w:val="20"/>
          <w:szCs w:val="20"/>
        </w:rPr>
        <w:t>and practice</w:t>
      </w:r>
      <w:r w:rsidRPr="00BB1379">
        <w:rPr>
          <w:rFonts w:asciiTheme="minorHAnsi" w:eastAsia="Arial" w:hAnsiTheme="minorHAnsi" w:cs="Arial"/>
          <w:b/>
          <w:spacing w:val="2"/>
          <w:sz w:val="20"/>
          <w:szCs w:val="20"/>
        </w:rPr>
        <w:t xml:space="preserve"> </w:t>
      </w:r>
      <w:r w:rsidRPr="00BB1379">
        <w:rPr>
          <w:rFonts w:asciiTheme="minorHAnsi" w:eastAsia="Arial" w:hAnsiTheme="minorHAnsi" w:cs="Arial"/>
          <w:b/>
          <w:sz w:val="20"/>
          <w:szCs w:val="20"/>
        </w:rPr>
        <w:t>comp</w:t>
      </w:r>
      <w:r w:rsidRPr="00BB1379">
        <w:rPr>
          <w:rFonts w:asciiTheme="minorHAnsi" w:eastAsia="Arial" w:hAnsiTheme="minorHAnsi" w:cs="Arial"/>
          <w:b/>
          <w:spacing w:val="1"/>
          <w:sz w:val="20"/>
          <w:szCs w:val="20"/>
        </w:rPr>
        <w:t>e</w:t>
      </w:r>
      <w:r w:rsidRPr="00BB1379">
        <w:rPr>
          <w:rFonts w:asciiTheme="minorHAnsi" w:eastAsia="Arial" w:hAnsiTheme="minorHAnsi" w:cs="Arial"/>
          <w:b/>
          <w:sz w:val="20"/>
          <w:szCs w:val="20"/>
        </w:rPr>
        <w:t>tencies,</w:t>
      </w:r>
      <w:r w:rsidRPr="00BB1379">
        <w:rPr>
          <w:rFonts w:asciiTheme="minorHAnsi" w:eastAsia="Arial" w:hAnsiTheme="minorHAnsi" w:cs="Arial"/>
          <w:b/>
          <w:spacing w:val="-7"/>
          <w:sz w:val="20"/>
          <w:szCs w:val="20"/>
        </w:rPr>
        <w:t xml:space="preserve"> </w:t>
      </w:r>
      <w:r w:rsidRPr="00BB1379">
        <w:rPr>
          <w:rFonts w:asciiTheme="minorHAnsi" w:eastAsia="Arial" w:hAnsiTheme="minorHAnsi" w:cs="Arial"/>
          <w:b/>
          <w:sz w:val="20"/>
          <w:szCs w:val="20"/>
        </w:rPr>
        <w:t>and</w:t>
      </w:r>
      <w:r w:rsidRPr="00BB1379">
        <w:rPr>
          <w:rFonts w:asciiTheme="minorHAnsi" w:eastAsia="Arial" w:hAnsiTheme="minorHAnsi" w:cs="Arial"/>
          <w:b/>
          <w:spacing w:val="-6"/>
          <w:sz w:val="20"/>
          <w:szCs w:val="20"/>
        </w:rPr>
        <w:t xml:space="preserve"> </w:t>
      </w:r>
      <w:r w:rsidRPr="00BB1379">
        <w:rPr>
          <w:rFonts w:asciiTheme="minorHAnsi" w:eastAsia="Arial" w:hAnsiTheme="minorHAnsi" w:cs="Arial"/>
          <w:b/>
          <w:w w:val="97"/>
          <w:sz w:val="20"/>
          <w:szCs w:val="20"/>
        </w:rPr>
        <w:t>measu</w:t>
      </w:r>
      <w:r w:rsidRPr="00BB1379">
        <w:rPr>
          <w:rFonts w:asciiTheme="minorHAnsi" w:eastAsia="Arial" w:hAnsiTheme="minorHAnsi" w:cs="Arial"/>
          <w:b/>
          <w:spacing w:val="1"/>
          <w:w w:val="97"/>
          <w:sz w:val="20"/>
          <w:szCs w:val="20"/>
        </w:rPr>
        <w:t>r</w:t>
      </w:r>
      <w:r w:rsidRPr="00BB1379">
        <w:rPr>
          <w:rFonts w:asciiTheme="minorHAnsi" w:eastAsia="Arial" w:hAnsiTheme="minorHAnsi" w:cs="Arial"/>
          <w:b/>
          <w:w w:val="97"/>
          <w:sz w:val="20"/>
          <w:szCs w:val="20"/>
        </w:rPr>
        <w:t>e</w:t>
      </w:r>
      <w:r w:rsidRPr="00BB1379">
        <w:rPr>
          <w:rFonts w:asciiTheme="minorHAnsi" w:eastAsia="Arial" w:hAnsiTheme="minorHAnsi" w:cs="Arial"/>
          <w:b/>
          <w:spacing w:val="1"/>
          <w:w w:val="97"/>
          <w:sz w:val="20"/>
          <w:szCs w:val="20"/>
        </w:rPr>
        <w:t xml:space="preserve"> </w:t>
      </w:r>
      <w:r w:rsidRPr="00BB1379">
        <w:rPr>
          <w:rFonts w:asciiTheme="minorHAnsi" w:eastAsia="Arial" w:hAnsiTheme="minorHAnsi" w:cs="Arial"/>
          <w:b/>
          <w:sz w:val="20"/>
          <w:szCs w:val="20"/>
        </w:rPr>
        <w:t>the</w:t>
      </w:r>
      <w:r w:rsidRPr="00BB1379">
        <w:rPr>
          <w:rFonts w:asciiTheme="minorHAnsi" w:eastAsia="Arial" w:hAnsiTheme="minorHAnsi" w:cs="Arial"/>
          <w:b/>
          <w:spacing w:val="3"/>
          <w:sz w:val="20"/>
          <w:szCs w:val="20"/>
        </w:rPr>
        <w:t xml:space="preserve"> </w:t>
      </w:r>
      <w:r w:rsidRPr="00BB1379">
        <w:rPr>
          <w:rFonts w:asciiTheme="minorHAnsi" w:eastAsia="Arial" w:hAnsiTheme="minorHAnsi" w:cs="Arial"/>
          <w:b/>
          <w:sz w:val="20"/>
          <w:szCs w:val="20"/>
        </w:rPr>
        <w:t>achieveme</w:t>
      </w:r>
      <w:r w:rsidRPr="00BB1379">
        <w:rPr>
          <w:rFonts w:asciiTheme="minorHAnsi" w:eastAsia="Arial" w:hAnsiTheme="minorHAnsi" w:cs="Arial"/>
          <w:b/>
          <w:spacing w:val="2"/>
          <w:sz w:val="20"/>
          <w:szCs w:val="20"/>
        </w:rPr>
        <w:t>n</w:t>
      </w:r>
      <w:r w:rsidRPr="00BB1379">
        <w:rPr>
          <w:rFonts w:asciiTheme="minorHAnsi" w:eastAsia="Arial" w:hAnsiTheme="minorHAnsi" w:cs="Arial"/>
          <w:b/>
          <w:sz w:val="20"/>
          <w:szCs w:val="20"/>
        </w:rPr>
        <w:t>t</w:t>
      </w:r>
      <w:r w:rsidRPr="00BB1379">
        <w:rPr>
          <w:rFonts w:asciiTheme="minorHAnsi" w:eastAsia="Arial" w:hAnsiTheme="minorHAnsi" w:cs="Arial"/>
          <w:b/>
          <w:spacing w:val="-19"/>
          <w:sz w:val="20"/>
          <w:szCs w:val="20"/>
        </w:rPr>
        <w:t xml:space="preserve"> </w:t>
      </w:r>
      <w:r w:rsidRPr="00BB1379">
        <w:rPr>
          <w:rFonts w:asciiTheme="minorHAnsi" w:eastAsia="Arial" w:hAnsiTheme="minorHAnsi" w:cs="Arial"/>
          <w:b/>
          <w:sz w:val="20"/>
          <w:szCs w:val="20"/>
        </w:rPr>
        <w:t>of</w:t>
      </w:r>
      <w:r w:rsidRPr="00BB1379">
        <w:rPr>
          <w:rFonts w:asciiTheme="minorHAnsi" w:eastAsia="Arial" w:hAnsiTheme="minorHAnsi" w:cs="Arial"/>
          <w:b/>
          <w:spacing w:val="2"/>
          <w:sz w:val="20"/>
          <w:szCs w:val="20"/>
        </w:rPr>
        <w:t xml:space="preserve"> </w:t>
      </w:r>
      <w:r w:rsidRPr="00BB1379">
        <w:rPr>
          <w:rFonts w:asciiTheme="minorHAnsi" w:eastAsia="Arial" w:hAnsiTheme="minorHAnsi" w:cs="Arial"/>
          <w:b/>
          <w:sz w:val="20"/>
          <w:szCs w:val="20"/>
        </w:rPr>
        <w:t>the</w:t>
      </w:r>
      <w:r w:rsidRPr="00BB1379">
        <w:rPr>
          <w:rFonts w:asciiTheme="minorHAnsi" w:eastAsia="Arial" w:hAnsiTheme="minorHAnsi" w:cs="Arial"/>
          <w:b/>
          <w:spacing w:val="3"/>
          <w:sz w:val="20"/>
          <w:szCs w:val="20"/>
        </w:rPr>
        <w:t xml:space="preserve"> </w:t>
      </w:r>
      <w:r w:rsidRPr="00BB1379">
        <w:rPr>
          <w:rFonts w:asciiTheme="minorHAnsi" w:eastAsia="Arial" w:hAnsiTheme="minorHAnsi" w:cs="Arial"/>
          <w:b/>
          <w:sz w:val="20"/>
          <w:szCs w:val="20"/>
        </w:rPr>
        <w:t>stude</w:t>
      </w:r>
      <w:r w:rsidRPr="00BB1379">
        <w:rPr>
          <w:rFonts w:asciiTheme="minorHAnsi" w:eastAsia="Arial" w:hAnsiTheme="minorHAnsi" w:cs="Arial"/>
          <w:b/>
          <w:spacing w:val="2"/>
          <w:sz w:val="20"/>
          <w:szCs w:val="20"/>
        </w:rPr>
        <w:t>n</w:t>
      </w:r>
      <w:r w:rsidRPr="00BB1379">
        <w:rPr>
          <w:rFonts w:asciiTheme="minorHAnsi" w:eastAsia="Arial" w:hAnsiTheme="minorHAnsi" w:cs="Arial"/>
          <w:b/>
          <w:sz w:val="20"/>
          <w:szCs w:val="20"/>
        </w:rPr>
        <w:t>t</w:t>
      </w:r>
      <w:r w:rsidRPr="00BB1379">
        <w:rPr>
          <w:rFonts w:asciiTheme="minorHAnsi" w:eastAsia="Arial" w:hAnsiTheme="minorHAnsi" w:cs="Arial"/>
          <w:b/>
          <w:spacing w:val="12"/>
          <w:sz w:val="20"/>
          <w:szCs w:val="20"/>
        </w:rPr>
        <w:t xml:space="preserve"> </w:t>
      </w:r>
      <w:r w:rsidRPr="00BB1379">
        <w:rPr>
          <w:rFonts w:asciiTheme="minorHAnsi" w:eastAsia="Arial" w:hAnsiTheme="minorHAnsi" w:cs="Arial"/>
          <w:b/>
          <w:w w:val="103"/>
          <w:sz w:val="20"/>
          <w:szCs w:val="20"/>
        </w:rPr>
        <w:t>l</w:t>
      </w:r>
      <w:r w:rsidRPr="00BB1379">
        <w:rPr>
          <w:rFonts w:asciiTheme="minorHAnsi" w:eastAsia="Arial" w:hAnsiTheme="minorHAnsi" w:cs="Arial"/>
          <w:b/>
          <w:spacing w:val="1"/>
          <w:w w:val="103"/>
          <w:sz w:val="20"/>
          <w:szCs w:val="20"/>
        </w:rPr>
        <w:t>e</w:t>
      </w:r>
      <w:r w:rsidRPr="00BB1379">
        <w:rPr>
          <w:rFonts w:asciiTheme="minorHAnsi" w:eastAsia="Arial" w:hAnsiTheme="minorHAnsi" w:cs="Arial"/>
          <w:b/>
          <w:sz w:val="20"/>
          <w:szCs w:val="20"/>
        </w:rPr>
        <w:t>arning outc</w:t>
      </w:r>
      <w:r w:rsidRPr="00BB1379">
        <w:rPr>
          <w:rFonts w:asciiTheme="minorHAnsi" w:eastAsia="Arial" w:hAnsiTheme="minorHAnsi" w:cs="Arial"/>
          <w:b/>
          <w:spacing w:val="1"/>
          <w:sz w:val="20"/>
          <w:szCs w:val="20"/>
        </w:rPr>
        <w:t>o</w:t>
      </w:r>
      <w:r w:rsidRPr="00BB1379">
        <w:rPr>
          <w:rFonts w:asciiTheme="minorHAnsi" w:eastAsia="Arial" w:hAnsiTheme="minorHAnsi" w:cs="Arial"/>
          <w:b/>
          <w:spacing w:val="-1"/>
          <w:sz w:val="20"/>
          <w:szCs w:val="20"/>
        </w:rPr>
        <w:t>m</w:t>
      </w:r>
      <w:r w:rsidRPr="00BB1379">
        <w:rPr>
          <w:rFonts w:asciiTheme="minorHAnsi" w:eastAsia="Arial" w:hAnsiTheme="minorHAnsi" w:cs="Arial"/>
          <w:b/>
          <w:sz w:val="20"/>
          <w:szCs w:val="20"/>
        </w:rPr>
        <w:t>es.</w:t>
      </w:r>
    </w:p>
    <w:p w14:paraId="35956B35" w14:textId="77777777" w:rsidR="00CD7151" w:rsidRPr="00BB1379" w:rsidRDefault="00CD7151" w:rsidP="008603A0">
      <w:pPr>
        <w:numPr>
          <w:ilvl w:val="0"/>
          <w:numId w:val="15"/>
        </w:numPr>
        <w:tabs>
          <w:tab w:val="left" w:pos="1060"/>
        </w:tabs>
        <w:spacing w:after="0"/>
        <w:ind w:right="318"/>
        <w:rPr>
          <w:rFonts w:asciiTheme="minorHAnsi" w:eastAsia="Arial" w:hAnsiTheme="minorHAnsi" w:cs="Arial"/>
          <w:b/>
          <w:sz w:val="20"/>
          <w:szCs w:val="20"/>
        </w:rPr>
      </w:pPr>
      <w:r w:rsidRPr="00BB1379">
        <w:rPr>
          <w:rFonts w:asciiTheme="minorHAnsi" w:hAnsiTheme="minorHAnsi" w:cs="Avenir LT Std 35 Light"/>
          <w:b/>
          <w:sz w:val="20"/>
          <w:szCs w:val="20"/>
        </w:rPr>
        <w:t>Comments from Dr. Farmer (Consultant, 2013):</w:t>
      </w:r>
    </w:p>
    <w:p w14:paraId="403EAAEB" w14:textId="77777777" w:rsidR="00CD7151" w:rsidRPr="00BB1379" w:rsidRDefault="00CD7151" w:rsidP="00BA11AB">
      <w:pPr>
        <w:widowControl w:val="0"/>
        <w:tabs>
          <w:tab w:val="left" w:pos="832"/>
        </w:tabs>
        <w:kinsoku w:val="0"/>
        <w:overflowPunct w:val="0"/>
        <w:autoSpaceDE w:val="0"/>
        <w:autoSpaceDN w:val="0"/>
        <w:adjustRightInd w:val="0"/>
        <w:spacing w:after="0"/>
        <w:ind w:left="1080" w:right="131"/>
        <w:rPr>
          <w:rFonts w:asciiTheme="minorHAnsi" w:hAnsiTheme="minorHAnsi" w:cs="@Arial Unicode MS"/>
          <w:sz w:val="20"/>
          <w:szCs w:val="20"/>
        </w:rPr>
      </w:pPr>
      <w:r w:rsidRPr="00BB1379">
        <w:rPr>
          <w:rFonts w:asciiTheme="minorHAnsi" w:hAnsiTheme="minorHAnsi" w:cs="@Arial Unicode MS"/>
          <w:sz w:val="20"/>
          <w:szCs w:val="20"/>
        </w:rPr>
        <w:t>The cu</w:t>
      </w:r>
      <w:r w:rsidRPr="00BB1379">
        <w:rPr>
          <w:rFonts w:asciiTheme="minorHAnsi" w:hAnsiTheme="minorHAnsi" w:cs="@Arial Unicode MS"/>
          <w:spacing w:val="-1"/>
          <w:sz w:val="20"/>
          <w:szCs w:val="20"/>
        </w:rPr>
        <w:t>r</w:t>
      </w:r>
      <w:r w:rsidRPr="00BB1379">
        <w:rPr>
          <w:rFonts w:asciiTheme="minorHAnsi" w:hAnsiTheme="minorHAnsi" w:cs="@Arial Unicode MS"/>
          <w:sz w:val="20"/>
          <w:szCs w:val="20"/>
        </w:rPr>
        <w:t>ric</w:t>
      </w:r>
      <w:r w:rsidRPr="00BB1379">
        <w:rPr>
          <w:rFonts w:asciiTheme="minorHAnsi" w:hAnsiTheme="minorHAnsi" w:cs="@Arial Unicode MS"/>
          <w:spacing w:val="-1"/>
          <w:sz w:val="20"/>
          <w:szCs w:val="20"/>
        </w:rPr>
        <w:t>u</w:t>
      </w:r>
      <w:r w:rsidRPr="00BB1379">
        <w:rPr>
          <w:rFonts w:asciiTheme="minorHAnsi" w:hAnsiTheme="minorHAnsi" w:cs="@Arial Unicode MS"/>
          <w:sz w:val="20"/>
          <w:szCs w:val="20"/>
        </w:rPr>
        <w:t>l</w:t>
      </w:r>
      <w:r w:rsidRPr="00BB1379">
        <w:rPr>
          <w:rFonts w:asciiTheme="minorHAnsi" w:hAnsiTheme="minorHAnsi" w:cs="@Arial Unicode MS"/>
          <w:spacing w:val="-4"/>
          <w:sz w:val="20"/>
          <w:szCs w:val="20"/>
        </w:rPr>
        <w:t>u</w:t>
      </w:r>
      <w:r w:rsidRPr="00BB1379">
        <w:rPr>
          <w:rFonts w:asciiTheme="minorHAnsi" w:hAnsiTheme="minorHAnsi" w:cs="@Arial Unicode MS"/>
          <w:sz w:val="20"/>
          <w:szCs w:val="20"/>
        </w:rPr>
        <w:t>m</w:t>
      </w:r>
      <w:r w:rsidRPr="00BB1379">
        <w:rPr>
          <w:rFonts w:asciiTheme="minorHAnsi" w:hAnsiTheme="minorHAnsi" w:cs="@Arial Unicode MS"/>
          <w:spacing w:val="1"/>
          <w:sz w:val="20"/>
          <w:szCs w:val="20"/>
        </w:rPr>
        <w:t xml:space="preserve"> </w:t>
      </w:r>
      <w:r w:rsidRPr="00BB1379">
        <w:rPr>
          <w:rFonts w:asciiTheme="minorHAnsi" w:hAnsiTheme="minorHAnsi" w:cs="@Arial Unicode MS"/>
          <w:sz w:val="20"/>
          <w:szCs w:val="20"/>
        </w:rPr>
        <w:t>and</w:t>
      </w:r>
      <w:r w:rsidRPr="00BB1379">
        <w:rPr>
          <w:rFonts w:asciiTheme="minorHAnsi" w:hAnsiTheme="minorHAnsi" w:cs="@Arial Unicode MS"/>
          <w:spacing w:val="-2"/>
          <w:sz w:val="20"/>
          <w:szCs w:val="20"/>
        </w:rPr>
        <w:t xml:space="preserve"> </w:t>
      </w:r>
      <w:r w:rsidRPr="00BB1379">
        <w:rPr>
          <w:rFonts w:asciiTheme="minorHAnsi" w:hAnsiTheme="minorHAnsi" w:cs="@Arial Unicode MS"/>
          <w:sz w:val="20"/>
          <w:szCs w:val="20"/>
        </w:rPr>
        <w:t>instr</w:t>
      </w:r>
      <w:r w:rsidRPr="00BB1379">
        <w:rPr>
          <w:rFonts w:asciiTheme="minorHAnsi" w:hAnsiTheme="minorHAnsi" w:cs="@Arial Unicode MS"/>
          <w:spacing w:val="-2"/>
          <w:sz w:val="20"/>
          <w:szCs w:val="20"/>
        </w:rPr>
        <w:t>u</w:t>
      </w:r>
      <w:r w:rsidRPr="00BB1379">
        <w:rPr>
          <w:rFonts w:asciiTheme="minorHAnsi" w:hAnsiTheme="minorHAnsi" w:cs="@Arial Unicode MS"/>
          <w:spacing w:val="-3"/>
          <w:sz w:val="20"/>
          <w:szCs w:val="20"/>
        </w:rPr>
        <w:t>c</w:t>
      </w:r>
      <w:r w:rsidRPr="00BB1379">
        <w:rPr>
          <w:rFonts w:asciiTheme="minorHAnsi" w:hAnsiTheme="minorHAnsi" w:cs="@Arial Unicode MS"/>
          <w:sz w:val="20"/>
          <w:szCs w:val="20"/>
        </w:rPr>
        <w:t>ti</w:t>
      </w:r>
      <w:r w:rsidRPr="00BB1379">
        <w:rPr>
          <w:rFonts w:asciiTheme="minorHAnsi" w:hAnsiTheme="minorHAnsi" w:cs="@Arial Unicode MS"/>
          <w:spacing w:val="1"/>
          <w:sz w:val="20"/>
          <w:szCs w:val="20"/>
        </w:rPr>
        <w:t>o</w:t>
      </w:r>
      <w:r w:rsidRPr="00BB1379">
        <w:rPr>
          <w:rFonts w:asciiTheme="minorHAnsi" w:hAnsiTheme="minorHAnsi" w:cs="@Arial Unicode MS"/>
          <w:spacing w:val="-1"/>
          <w:sz w:val="20"/>
          <w:szCs w:val="20"/>
        </w:rPr>
        <w:t>n</w:t>
      </w:r>
      <w:r w:rsidRPr="00BB1379">
        <w:rPr>
          <w:rFonts w:asciiTheme="minorHAnsi" w:hAnsiTheme="minorHAnsi" w:cs="@Arial Unicode MS"/>
          <w:sz w:val="20"/>
          <w:szCs w:val="20"/>
        </w:rPr>
        <w:t>al r</w:t>
      </w:r>
      <w:r w:rsidRPr="00BB1379">
        <w:rPr>
          <w:rFonts w:asciiTheme="minorHAnsi" w:hAnsiTheme="minorHAnsi" w:cs="@Arial Unicode MS"/>
          <w:spacing w:val="-3"/>
          <w:sz w:val="20"/>
          <w:szCs w:val="20"/>
        </w:rPr>
        <w:t>e</w:t>
      </w:r>
      <w:r w:rsidRPr="00BB1379">
        <w:rPr>
          <w:rFonts w:asciiTheme="minorHAnsi" w:hAnsiTheme="minorHAnsi" w:cs="@Arial Unicode MS"/>
          <w:sz w:val="20"/>
          <w:szCs w:val="20"/>
        </w:rPr>
        <w:t>c</w:t>
      </w:r>
      <w:r w:rsidRPr="00BB1379">
        <w:rPr>
          <w:rFonts w:asciiTheme="minorHAnsi" w:hAnsiTheme="minorHAnsi" w:cs="@Arial Unicode MS"/>
          <w:spacing w:val="-1"/>
          <w:sz w:val="20"/>
          <w:szCs w:val="20"/>
        </w:rPr>
        <w:t>o</w:t>
      </w:r>
      <w:r w:rsidRPr="00BB1379">
        <w:rPr>
          <w:rFonts w:asciiTheme="minorHAnsi" w:hAnsiTheme="minorHAnsi" w:cs="@Arial Unicode MS"/>
          <w:spacing w:val="-2"/>
          <w:sz w:val="20"/>
          <w:szCs w:val="20"/>
        </w:rPr>
        <w:t>m</w:t>
      </w:r>
      <w:r w:rsidRPr="00BB1379">
        <w:rPr>
          <w:rFonts w:asciiTheme="minorHAnsi" w:hAnsiTheme="minorHAnsi" w:cs="@Arial Unicode MS"/>
          <w:sz w:val="20"/>
          <w:szCs w:val="20"/>
        </w:rPr>
        <w:t>men</w:t>
      </w:r>
      <w:r w:rsidRPr="00BB1379">
        <w:rPr>
          <w:rFonts w:asciiTheme="minorHAnsi" w:hAnsiTheme="minorHAnsi" w:cs="@Arial Unicode MS"/>
          <w:spacing w:val="-2"/>
          <w:sz w:val="20"/>
          <w:szCs w:val="20"/>
        </w:rPr>
        <w:t>d</w:t>
      </w:r>
      <w:r w:rsidRPr="00BB1379">
        <w:rPr>
          <w:rFonts w:asciiTheme="minorHAnsi" w:hAnsiTheme="minorHAnsi" w:cs="@Arial Unicode MS"/>
          <w:sz w:val="20"/>
          <w:szCs w:val="20"/>
        </w:rPr>
        <w:t>at</w:t>
      </w:r>
      <w:r w:rsidRPr="00BB1379">
        <w:rPr>
          <w:rFonts w:asciiTheme="minorHAnsi" w:hAnsiTheme="minorHAnsi" w:cs="@Arial Unicode MS"/>
          <w:spacing w:val="-3"/>
          <w:sz w:val="20"/>
          <w:szCs w:val="20"/>
        </w:rPr>
        <w:t>i</w:t>
      </w:r>
      <w:r w:rsidRPr="00BB1379">
        <w:rPr>
          <w:rFonts w:asciiTheme="minorHAnsi" w:hAnsiTheme="minorHAnsi" w:cs="@Arial Unicode MS"/>
          <w:spacing w:val="1"/>
          <w:sz w:val="20"/>
          <w:szCs w:val="20"/>
        </w:rPr>
        <w:t>o</w:t>
      </w:r>
      <w:r w:rsidRPr="00BB1379">
        <w:rPr>
          <w:rFonts w:asciiTheme="minorHAnsi" w:hAnsiTheme="minorHAnsi" w:cs="@Arial Unicode MS"/>
          <w:spacing w:val="-1"/>
          <w:sz w:val="20"/>
          <w:szCs w:val="20"/>
        </w:rPr>
        <w:t>n</w:t>
      </w:r>
      <w:r w:rsidRPr="00BB1379">
        <w:rPr>
          <w:rFonts w:asciiTheme="minorHAnsi" w:hAnsiTheme="minorHAnsi" w:cs="@Arial Unicode MS"/>
          <w:sz w:val="20"/>
          <w:szCs w:val="20"/>
        </w:rPr>
        <w:t>s</w:t>
      </w:r>
      <w:r w:rsidRPr="00BB1379">
        <w:rPr>
          <w:rFonts w:asciiTheme="minorHAnsi" w:hAnsiTheme="minorHAnsi" w:cs="@Arial Unicode MS"/>
          <w:spacing w:val="2"/>
          <w:sz w:val="20"/>
          <w:szCs w:val="20"/>
        </w:rPr>
        <w:t xml:space="preserve"> </w:t>
      </w:r>
      <w:r w:rsidRPr="00BB1379">
        <w:rPr>
          <w:rFonts w:asciiTheme="minorHAnsi" w:hAnsiTheme="minorHAnsi" w:cs="@Arial Unicode MS"/>
          <w:sz w:val="20"/>
          <w:szCs w:val="20"/>
        </w:rPr>
        <w:t>in</w:t>
      </w:r>
      <w:r w:rsidRPr="00BB1379">
        <w:rPr>
          <w:rFonts w:asciiTheme="minorHAnsi" w:hAnsiTheme="minorHAnsi" w:cs="@Arial Unicode MS"/>
          <w:spacing w:val="-4"/>
          <w:sz w:val="20"/>
          <w:szCs w:val="20"/>
        </w:rPr>
        <w:t xml:space="preserve"> </w:t>
      </w:r>
      <w:r w:rsidRPr="00BB1379">
        <w:rPr>
          <w:rFonts w:asciiTheme="minorHAnsi" w:hAnsiTheme="minorHAnsi" w:cs="@Arial Unicode MS"/>
          <w:sz w:val="20"/>
          <w:szCs w:val="20"/>
        </w:rPr>
        <w:t>t</w:t>
      </w:r>
      <w:r w:rsidRPr="00BB1379">
        <w:rPr>
          <w:rFonts w:asciiTheme="minorHAnsi" w:hAnsiTheme="minorHAnsi" w:cs="@Arial Unicode MS"/>
          <w:spacing w:val="-1"/>
          <w:sz w:val="20"/>
          <w:szCs w:val="20"/>
        </w:rPr>
        <w:t>h</w:t>
      </w:r>
      <w:r w:rsidRPr="00BB1379">
        <w:rPr>
          <w:rFonts w:asciiTheme="minorHAnsi" w:hAnsiTheme="minorHAnsi" w:cs="@Arial Unicode MS"/>
          <w:sz w:val="20"/>
          <w:szCs w:val="20"/>
        </w:rPr>
        <w:t xml:space="preserve">e </w:t>
      </w:r>
      <w:r w:rsidRPr="00BB1379">
        <w:rPr>
          <w:rFonts w:asciiTheme="minorHAnsi" w:hAnsiTheme="minorHAnsi" w:cs="@Arial Unicode MS"/>
          <w:spacing w:val="-4"/>
          <w:sz w:val="20"/>
          <w:szCs w:val="20"/>
        </w:rPr>
        <w:t>d</w:t>
      </w:r>
      <w:r w:rsidRPr="00BB1379">
        <w:rPr>
          <w:rFonts w:asciiTheme="minorHAnsi" w:hAnsiTheme="minorHAnsi" w:cs="@Arial Unicode MS"/>
          <w:spacing w:val="1"/>
          <w:sz w:val="20"/>
          <w:szCs w:val="20"/>
        </w:rPr>
        <w:t>o</w:t>
      </w:r>
      <w:r w:rsidRPr="00BB1379">
        <w:rPr>
          <w:rFonts w:asciiTheme="minorHAnsi" w:hAnsiTheme="minorHAnsi" w:cs="@Arial Unicode MS"/>
          <w:sz w:val="20"/>
          <w:szCs w:val="20"/>
        </w:rPr>
        <w:t>cu</w:t>
      </w:r>
      <w:r w:rsidRPr="00BB1379">
        <w:rPr>
          <w:rFonts w:asciiTheme="minorHAnsi" w:hAnsiTheme="minorHAnsi" w:cs="@Arial Unicode MS"/>
          <w:spacing w:val="-2"/>
          <w:sz w:val="20"/>
          <w:szCs w:val="20"/>
        </w:rPr>
        <w:t>m</w:t>
      </w:r>
      <w:r w:rsidRPr="00BB1379">
        <w:rPr>
          <w:rFonts w:asciiTheme="minorHAnsi" w:hAnsiTheme="minorHAnsi" w:cs="@Arial Unicode MS"/>
          <w:sz w:val="20"/>
          <w:szCs w:val="20"/>
        </w:rPr>
        <w:t>ents</w:t>
      </w:r>
      <w:r w:rsidRPr="00BB1379">
        <w:rPr>
          <w:rFonts w:asciiTheme="minorHAnsi" w:hAnsiTheme="minorHAnsi" w:cs="@Arial Unicode MS"/>
          <w:spacing w:val="1"/>
          <w:sz w:val="20"/>
          <w:szCs w:val="20"/>
        </w:rPr>
        <w:t xml:space="preserve"> </w:t>
      </w:r>
      <w:r w:rsidRPr="00BB1379">
        <w:rPr>
          <w:rFonts w:asciiTheme="minorHAnsi" w:hAnsiTheme="minorHAnsi" w:cs="@Arial Unicode MS"/>
          <w:spacing w:val="-3"/>
          <w:sz w:val="20"/>
          <w:szCs w:val="20"/>
        </w:rPr>
        <w:t>a</w:t>
      </w:r>
      <w:r w:rsidRPr="00BB1379">
        <w:rPr>
          <w:rFonts w:asciiTheme="minorHAnsi" w:hAnsiTheme="minorHAnsi" w:cs="@Arial Unicode MS"/>
          <w:sz w:val="20"/>
          <w:szCs w:val="20"/>
        </w:rPr>
        <w:t>ckn</w:t>
      </w:r>
      <w:r w:rsidRPr="00BB1379">
        <w:rPr>
          <w:rFonts w:asciiTheme="minorHAnsi" w:hAnsiTheme="minorHAnsi" w:cs="@Arial Unicode MS"/>
          <w:spacing w:val="-2"/>
          <w:sz w:val="20"/>
          <w:szCs w:val="20"/>
        </w:rPr>
        <w:t>o</w:t>
      </w:r>
      <w:r w:rsidRPr="00BB1379">
        <w:rPr>
          <w:rFonts w:asciiTheme="minorHAnsi" w:hAnsiTheme="minorHAnsi" w:cs="@Arial Unicode MS"/>
          <w:sz w:val="20"/>
          <w:szCs w:val="20"/>
        </w:rPr>
        <w:t>wle</w:t>
      </w:r>
      <w:r w:rsidRPr="00BB1379">
        <w:rPr>
          <w:rFonts w:asciiTheme="minorHAnsi" w:hAnsiTheme="minorHAnsi" w:cs="@Arial Unicode MS"/>
          <w:spacing w:val="-3"/>
          <w:sz w:val="20"/>
          <w:szCs w:val="20"/>
        </w:rPr>
        <w:t>d</w:t>
      </w:r>
      <w:r w:rsidRPr="00BB1379">
        <w:rPr>
          <w:rFonts w:asciiTheme="minorHAnsi" w:hAnsiTheme="minorHAnsi" w:cs="@Arial Unicode MS"/>
          <w:spacing w:val="-1"/>
          <w:sz w:val="20"/>
          <w:szCs w:val="20"/>
        </w:rPr>
        <w:t>g</w:t>
      </w:r>
      <w:r w:rsidRPr="00BB1379">
        <w:rPr>
          <w:rFonts w:asciiTheme="minorHAnsi" w:hAnsiTheme="minorHAnsi" w:cs="@Arial Unicode MS"/>
          <w:sz w:val="20"/>
          <w:szCs w:val="20"/>
        </w:rPr>
        <w:t xml:space="preserve">e the </w:t>
      </w:r>
      <w:r w:rsidRPr="00BB1379">
        <w:rPr>
          <w:rFonts w:asciiTheme="minorHAnsi" w:hAnsiTheme="minorHAnsi" w:cs="@Arial Unicode MS"/>
          <w:spacing w:val="-3"/>
          <w:sz w:val="20"/>
          <w:szCs w:val="20"/>
        </w:rPr>
        <w:t>n</w:t>
      </w:r>
      <w:r w:rsidRPr="00BB1379">
        <w:rPr>
          <w:rFonts w:asciiTheme="minorHAnsi" w:hAnsiTheme="minorHAnsi" w:cs="@Arial Unicode MS"/>
          <w:sz w:val="20"/>
          <w:szCs w:val="20"/>
        </w:rPr>
        <w:t>eed</w:t>
      </w:r>
      <w:r w:rsidRPr="00BB1379">
        <w:rPr>
          <w:rFonts w:asciiTheme="minorHAnsi" w:hAnsiTheme="minorHAnsi" w:cs="@Arial Unicode MS"/>
          <w:spacing w:val="-1"/>
          <w:sz w:val="20"/>
          <w:szCs w:val="20"/>
        </w:rPr>
        <w:t xml:space="preserve"> </w:t>
      </w:r>
      <w:r w:rsidRPr="00BB1379">
        <w:rPr>
          <w:rFonts w:asciiTheme="minorHAnsi" w:hAnsiTheme="minorHAnsi" w:cs="@Arial Unicode MS"/>
          <w:spacing w:val="-3"/>
          <w:sz w:val="20"/>
          <w:szCs w:val="20"/>
        </w:rPr>
        <w:t>f</w:t>
      </w:r>
      <w:r w:rsidRPr="00BB1379">
        <w:rPr>
          <w:rFonts w:asciiTheme="minorHAnsi" w:hAnsiTheme="minorHAnsi" w:cs="@Arial Unicode MS"/>
          <w:spacing w:val="1"/>
          <w:sz w:val="20"/>
          <w:szCs w:val="20"/>
        </w:rPr>
        <w:t>o</w:t>
      </w:r>
      <w:r w:rsidRPr="00BB1379">
        <w:rPr>
          <w:rFonts w:asciiTheme="minorHAnsi" w:hAnsiTheme="minorHAnsi" w:cs="@Arial Unicode MS"/>
          <w:sz w:val="20"/>
          <w:szCs w:val="20"/>
        </w:rPr>
        <w:t>r</w:t>
      </w:r>
      <w:r w:rsidRPr="00BB1379">
        <w:rPr>
          <w:rFonts w:asciiTheme="minorHAnsi" w:hAnsiTheme="minorHAnsi" w:cs="@Arial Unicode MS"/>
          <w:spacing w:val="1"/>
          <w:sz w:val="20"/>
          <w:szCs w:val="20"/>
        </w:rPr>
        <w:t xml:space="preserve"> </w:t>
      </w:r>
      <w:r w:rsidRPr="00BB1379">
        <w:rPr>
          <w:rFonts w:asciiTheme="minorHAnsi" w:hAnsiTheme="minorHAnsi" w:cs="@Arial Unicode MS"/>
          <w:sz w:val="20"/>
          <w:szCs w:val="20"/>
        </w:rPr>
        <w:t>a var</w:t>
      </w:r>
      <w:r w:rsidRPr="00BB1379">
        <w:rPr>
          <w:rFonts w:asciiTheme="minorHAnsi" w:hAnsiTheme="minorHAnsi" w:cs="@Arial Unicode MS"/>
          <w:spacing w:val="-1"/>
          <w:sz w:val="20"/>
          <w:szCs w:val="20"/>
        </w:rPr>
        <w:t>i</w:t>
      </w:r>
      <w:r w:rsidRPr="00BB1379">
        <w:rPr>
          <w:rFonts w:asciiTheme="minorHAnsi" w:hAnsiTheme="minorHAnsi" w:cs="@Arial Unicode MS"/>
          <w:sz w:val="20"/>
          <w:szCs w:val="20"/>
        </w:rPr>
        <w:t>e</w:t>
      </w:r>
      <w:r w:rsidRPr="00BB1379">
        <w:rPr>
          <w:rFonts w:asciiTheme="minorHAnsi" w:hAnsiTheme="minorHAnsi" w:cs="@Arial Unicode MS"/>
          <w:spacing w:val="-2"/>
          <w:sz w:val="20"/>
          <w:szCs w:val="20"/>
        </w:rPr>
        <w:t>t</w:t>
      </w:r>
      <w:r w:rsidRPr="00BB1379">
        <w:rPr>
          <w:rFonts w:asciiTheme="minorHAnsi" w:hAnsiTheme="minorHAnsi" w:cs="@Arial Unicode MS"/>
          <w:sz w:val="20"/>
          <w:szCs w:val="20"/>
        </w:rPr>
        <w:t>y</w:t>
      </w:r>
      <w:r w:rsidRPr="00BB1379">
        <w:rPr>
          <w:rFonts w:asciiTheme="minorHAnsi" w:hAnsiTheme="minorHAnsi" w:cs="@Arial Unicode MS"/>
          <w:spacing w:val="-2"/>
          <w:sz w:val="20"/>
          <w:szCs w:val="20"/>
        </w:rPr>
        <w:t xml:space="preserve"> </w:t>
      </w:r>
      <w:r w:rsidRPr="00BB1379">
        <w:rPr>
          <w:rFonts w:asciiTheme="minorHAnsi" w:hAnsiTheme="minorHAnsi" w:cs="@Arial Unicode MS"/>
          <w:spacing w:val="1"/>
          <w:sz w:val="20"/>
          <w:szCs w:val="20"/>
        </w:rPr>
        <w:t>o</w:t>
      </w:r>
      <w:r w:rsidRPr="00BB1379">
        <w:rPr>
          <w:rFonts w:asciiTheme="minorHAnsi" w:hAnsiTheme="minorHAnsi" w:cs="@Arial Unicode MS"/>
          <w:sz w:val="20"/>
          <w:szCs w:val="20"/>
        </w:rPr>
        <w:t xml:space="preserve">f </w:t>
      </w:r>
      <w:r w:rsidRPr="00BB1379">
        <w:rPr>
          <w:rFonts w:asciiTheme="minorHAnsi" w:hAnsiTheme="minorHAnsi" w:cs="@Arial Unicode MS"/>
          <w:spacing w:val="-2"/>
          <w:sz w:val="20"/>
          <w:szCs w:val="20"/>
        </w:rPr>
        <w:t>e</w:t>
      </w:r>
      <w:r w:rsidRPr="00BB1379">
        <w:rPr>
          <w:rFonts w:asciiTheme="minorHAnsi" w:hAnsiTheme="minorHAnsi" w:cs="@Arial Unicode MS"/>
          <w:sz w:val="20"/>
          <w:szCs w:val="20"/>
        </w:rPr>
        <w:t>val</w:t>
      </w:r>
      <w:r w:rsidRPr="00BB1379">
        <w:rPr>
          <w:rFonts w:asciiTheme="minorHAnsi" w:hAnsiTheme="minorHAnsi" w:cs="@Arial Unicode MS"/>
          <w:spacing w:val="-2"/>
          <w:sz w:val="20"/>
          <w:szCs w:val="20"/>
        </w:rPr>
        <w:t>u</w:t>
      </w:r>
      <w:r w:rsidRPr="00BB1379">
        <w:rPr>
          <w:rFonts w:asciiTheme="minorHAnsi" w:hAnsiTheme="minorHAnsi" w:cs="@Arial Unicode MS"/>
          <w:sz w:val="20"/>
          <w:szCs w:val="20"/>
        </w:rPr>
        <w:t>at</w:t>
      </w:r>
      <w:r w:rsidRPr="00BB1379">
        <w:rPr>
          <w:rFonts w:asciiTheme="minorHAnsi" w:hAnsiTheme="minorHAnsi" w:cs="@Arial Unicode MS"/>
          <w:spacing w:val="-3"/>
          <w:sz w:val="20"/>
          <w:szCs w:val="20"/>
        </w:rPr>
        <w:t>i</w:t>
      </w:r>
      <w:r w:rsidRPr="00BB1379">
        <w:rPr>
          <w:rFonts w:asciiTheme="minorHAnsi" w:hAnsiTheme="minorHAnsi" w:cs="@Arial Unicode MS"/>
          <w:spacing w:val="1"/>
          <w:sz w:val="20"/>
          <w:szCs w:val="20"/>
        </w:rPr>
        <w:t>o</w:t>
      </w:r>
      <w:r w:rsidRPr="00BB1379">
        <w:rPr>
          <w:rFonts w:asciiTheme="minorHAnsi" w:hAnsiTheme="minorHAnsi" w:cs="@Arial Unicode MS"/>
          <w:sz w:val="20"/>
          <w:szCs w:val="20"/>
        </w:rPr>
        <w:t>n</w:t>
      </w:r>
      <w:r w:rsidRPr="00BB1379">
        <w:rPr>
          <w:rFonts w:asciiTheme="minorHAnsi" w:hAnsiTheme="minorHAnsi" w:cs="@Arial Unicode MS"/>
          <w:spacing w:val="-3"/>
          <w:sz w:val="20"/>
          <w:szCs w:val="20"/>
        </w:rPr>
        <w:t xml:space="preserve"> </w:t>
      </w:r>
      <w:r w:rsidRPr="00BB1379">
        <w:rPr>
          <w:rFonts w:asciiTheme="minorHAnsi" w:hAnsiTheme="minorHAnsi" w:cs="@Arial Unicode MS"/>
          <w:sz w:val="20"/>
          <w:szCs w:val="20"/>
        </w:rPr>
        <w:t>m</w:t>
      </w:r>
      <w:r w:rsidRPr="00BB1379">
        <w:rPr>
          <w:rFonts w:asciiTheme="minorHAnsi" w:hAnsiTheme="minorHAnsi" w:cs="@Arial Unicode MS"/>
          <w:spacing w:val="-2"/>
          <w:sz w:val="20"/>
          <w:szCs w:val="20"/>
        </w:rPr>
        <w:t>e</w:t>
      </w:r>
      <w:r w:rsidRPr="00BB1379">
        <w:rPr>
          <w:rFonts w:asciiTheme="minorHAnsi" w:hAnsiTheme="minorHAnsi" w:cs="@Arial Unicode MS"/>
          <w:sz w:val="20"/>
          <w:szCs w:val="20"/>
        </w:rPr>
        <w:t>tho</w:t>
      </w:r>
      <w:r w:rsidRPr="00BB1379">
        <w:rPr>
          <w:rFonts w:asciiTheme="minorHAnsi" w:hAnsiTheme="minorHAnsi" w:cs="@Arial Unicode MS"/>
          <w:spacing w:val="-1"/>
          <w:sz w:val="20"/>
          <w:szCs w:val="20"/>
        </w:rPr>
        <w:t>d</w:t>
      </w:r>
      <w:r w:rsidRPr="00BB1379">
        <w:rPr>
          <w:rFonts w:asciiTheme="minorHAnsi" w:hAnsiTheme="minorHAnsi" w:cs="@Arial Unicode MS"/>
          <w:spacing w:val="1"/>
          <w:sz w:val="20"/>
          <w:szCs w:val="20"/>
        </w:rPr>
        <w:t>o</w:t>
      </w:r>
      <w:r w:rsidRPr="00BB1379">
        <w:rPr>
          <w:rFonts w:asciiTheme="minorHAnsi" w:hAnsiTheme="minorHAnsi" w:cs="@Arial Unicode MS"/>
          <w:spacing w:val="-3"/>
          <w:sz w:val="20"/>
          <w:szCs w:val="20"/>
        </w:rPr>
        <w:t>l</w:t>
      </w:r>
      <w:r w:rsidRPr="00BB1379">
        <w:rPr>
          <w:rFonts w:asciiTheme="minorHAnsi" w:hAnsiTheme="minorHAnsi" w:cs="@Arial Unicode MS"/>
          <w:spacing w:val="1"/>
          <w:sz w:val="20"/>
          <w:szCs w:val="20"/>
        </w:rPr>
        <w:t>o</w:t>
      </w:r>
      <w:r w:rsidRPr="00BB1379">
        <w:rPr>
          <w:rFonts w:asciiTheme="minorHAnsi" w:hAnsiTheme="minorHAnsi" w:cs="@Arial Unicode MS"/>
          <w:spacing w:val="-1"/>
          <w:sz w:val="20"/>
          <w:szCs w:val="20"/>
        </w:rPr>
        <w:t>g</w:t>
      </w:r>
      <w:r w:rsidRPr="00BB1379">
        <w:rPr>
          <w:rFonts w:asciiTheme="minorHAnsi" w:hAnsiTheme="minorHAnsi" w:cs="@Arial Unicode MS"/>
          <w:sz w:val="20"/>
          <w:szCs w:val="20"/>
        </w:rPr>
        <w:t>ies.</w:t>
      </w:r>
      <w:r w:rsidRPr="00BB1379">
        <w:rPr>
          <w:rFonts w:asciiTheme="minorHAnsi" w:hAnsiTheme="minorHAnsi" w:cs="@Arial Unicode MS"/>
          <w:spacing w:val="49"/>
          <w:sz w:val="20"/>
          <w:szCs w:val="20"/>
        </w:rPr>
        <w:t xml:space="preserve"> </w:t>
      </w:r>
      <w:r w:rsidRPr="00BB1379">
        <w:rPr>
          <w:rFonts w:asciiTheme="minorHAnsi" w:hAnsiTheme="minorHAnsi" w:cs="@Arial Unicode MS"/>
          <w:i/>
          <w:iCs/>
          <w:sz w:val="20"/>
          <w:szCs w:val="20"/>
        </w:rPr>
        <w:t>The c</w:t>
      </w:r>
      <w:r w:rsidRPr="00BB1379">
        <w:rPr>
          <w:rFonts w:asciiTheme="minorHAnsi" w:hAnsiTheme="minorHAnsi" w:cs="@Arial Unicode MS"/>
          <w:i/>
          <w:iCs/>
          <w:spacing w:val="-2"/>
          <w:sz w:val="20"/>
          <w:szCs w:val="20"/>
        </w:rPr>
        <w:t>h</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l</w:t>
      </w:r>
      <w:r w:rsidRPr="00BB1379">
        <w:rPr>
          <w:rFonts w:asciiTheme="minorHAnsi" w:hAnsiTheme="minorHAnsi" w:cs="@Arial Unicode MS"/>
          <w:i/>
          <w:iCs/>
          <w:spacing w:val="-1"/>
          <w:sz w:val="20"/>
          <w:szCs w:val="20"/>
        </w:rPr>
        <w:t>l</w:t>
      </w:r>
      <w:r w:rsidRPr="00BB1379">
        <w:rPr>
          <w:rFonts w:asciiTheme="minorHAnsi" w:hAnsiTheme="minorHAnsi" w:cs="@Arial Unicode MS"/>
          <w:i/>
          <w:iCs/>
          <w:sz w:val="20"/>
          <w:szCs w:val="20"/>
        </w:rPr>
        <w:t>en</w:t>
      </w:r>
      <w:r w:rsidRPr="00BB1379">
        <w:rPr>
          <w:rFonts w:asciiTheme="minorHAnsi" w:hAnsiTheme="minorHAnsi" w:cs="@Arial Unicode MS"/>
          <w:i/>
          <w:iCs/>
          <w:spacing w:val="-2"/>
          <w:sz w:val="20"/>
          <w:szCs w:val="20"/>
        </w:rPr>
        <w:t>g</w:t>
      </w:r>
      <w:r w:rsidRPr="00BB1379">
        <w:rPr>
          <w:rFonts w:asciiTheme="minorHAnsi" w:hAnsiTheme="minorHAnsi" w:cs="@Arial Unicode MS"/>
          <w:i/>
          <w:iCs/>
          <w:sz w:val="20"/>
          <w:szCs w:val="20"/>
        </w:rPr>
        <w:t xml:space="preserve">e </w:t>
      </w:r>
      <w:r w:rsidRPr="00BB1379">
        <w:rPr>
          <w:rFonts w:asciiTheme="minorHAnsi" w:hAnsiTheme="minorHAnsi" w:cs="@Arial Unicode MS"/>
          <w:i/>
          <w:iCs/>
          <w:spacing w:val="-3"/>
          <w:sz w:val="20"/>
          <w:szCs w:val="20"/>
        </w:rPr>
        <w:t>f</w:t>
      </w:r>
      <w:r w:rsidRPr="00BB1379">
        <w:rPr>
          <w:rFonts w:asciiTheme="minorHAnsi" w:hAnsiTheme="minorHAnsi" w:cs="@Arial Unicode MS"/>
          <w:i/>
          <w:iCs/>
          <w:sz w:val="20"/>
          <w:szCs w:val="20"/>
        </w:rPr>
        <w:t>or</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f</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c</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lty wi</w:t>
      </w:r>
      <w:r w:rsidRPr="00BB1379">
        <w:rPr>
          <w:rFonts w:asciiTheme="minorHAnsi" w:hAnsiTheme="minorHAnsi" w:cs="@Arial Unicode MS"/>
          <w:i/>
          <w:iCs/>
          <w:spacing w:val="-1"/>
          <w:sz w:val="20"/>
          <w:szCs w:val="20"/>
        </w:rPr>
        <w:t>l</w:t>
      </w:r>
      <w:r w:rsidRPr="00BB1379">
        <w:rPr>
          <w:rFonts w:asciiTheme="minorHAnsi" w:hAnsiTheme="minorHAnsi" w:cs="@Arial Unicode MS"/>
          <w:i/>
          <w:iCs/>
          <w:sz w:val="20"/>
          <w:szCs w:val="20"/>
        </w:rPr>
        <w:t>l</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be to</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ens</w:t>
      </w:r>
      <w:r w:rsidRPr="00BB1379">
        <w:rPr>
          <w:rFonts w:asciiTheme="minorHAnsi" w:hAnsiTheme="minorHAnsi" w:cs="@Arial Unicode MS"/>
          <w:i/>
          <w:iCs/>
          <w:spacing w:val="-1"/>
          <w:sz w:val="20"/>
          <w:szCs w:val="20"/>
        </w:rPr>
        <w:t>u</w:t>
      </w:r>
      <w:r w:rsidRPr="00BB1379">
        <w:rPr>
          <w:rFonts w:asciiTheme="minorHAnsi" w:hAnsiTheme="minorHAnsi" w:cs="@Arial Unicode MS"/>
          <w:i/>
          <w:iCs/>
          <w:spacing w:val="-2"/>
          <w:sz w:val="20"/>
          <w:szCs w:val="20"/>
        </w:rPr>
        <w:t>r</w:t>
      </w:r>
      <w:r w:rsidRPr="00BB1379">
        <w:rPr>
          <w:rFonts w:asciiTheme="minorHAnsi" w:hAnsiTheme="minorHAnsi" w:cs="@Arial Unicode MS"/>
          <w:i/>
          <w:iCs/>
          <w:sz w:val="20"/>
          <w:szCs w:val="20"/>
        </w:rPr>
        <w:t>e</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th</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t selec</w:t>
      </w:r>
      <w:r w:rsidRPr="00BB1379">
        <w:rPr>
          <w:rFonts w:asciiTheme="minorHAnsi" w:hAnsiTheme="minorHAnsi" w:cs="@Arial Unicode MS"/>
          <w:i/>
          <w:iCs/>
          <w:spacing w:val="-3"/>
          <w:sz w:val="20"/>
          <w:szCs w:val="20"/>
        </w:rPr>
        <w:t>t</w:t>
      </w:r>
      <w:r w:rsidRPr="00BB1379">
        <w:rPr>
          <w:rFonts w:asciiTheme="minorHAnsi" w:hAnsiTheme="minorHAnsi" w:cs="@Arial Unicode MS"/>
          <w:i/>
          <w:iCs/>
          <w:sz w:val="20"/>
          <w:szCs w:val="20"/>
        </w:rPr>
        <w:t xml:space="preserve">ed </w:t>
      </w:r>
      <w:r w:rsidRPr="00BB1379">
        <w:rPr>
          <w:rFonts w:asciiTheme="minorHAnsi" w:hAnsiTheme="minorHAnsi" w:cs="@Arial Unicode MS"/>
          <w:i/>
          <w:iCs/>
          <w:spacing w:val="-2"/>
          <w:sz w:val="20"/>
          <w:szCs w:val="20"/>
        </w:rPr>
        <w:t>m</w:t>
      </w:r>
      <w:r w:rsidRPr="00BB1379">
        <w:rPr>
          <w:rFonts w:asciiTheme="minorHAnsi" w:hAnsiTheme="minorHAnsi" w:cs="@Arial Unicode MS"/>
          <w:i/>
          <w:iCs/>
          <w:sz w:val="20"/>
          <w:szCs w:val="20"/>
        </w:rPr>
        <w:t>eas</w:t>
      </w:r>
      <w:r w:rsidRPr="00BB1379">
        <w:rPr>
          <w:rFonts w:asciiTheme="minorHAnsi" w:hAnsiTheme="minorHAnsi" w:cs="@Arial Unicode MS"/>
          <w:i/>
          <w:iCs/>
          <w:spacing w:val="-1"/>
          <w:sz w:val="20"/>
          <w:szCs w:val="20"/>
        </w:rPr>
        <w:t>u</w:t>
      </w:r>
      <w:r w:rsidRPr="00BB1379">
        <w:rPr>
          <w:rFonts w:asciiTheme="minorHAnsi" w:hAnsiTheme="minorHAnsi" w:cs="@Arial Unicode MS"/>
          <w:i/>
          <w:iCs/>
          <w:sz w:val="20"/>
          <w:szCs w:val="20"/>
        </w:rPr>
        <w:t>r</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 xml:space="preserve">s of </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c</w:t>
      </w:r>
      <w:r w:rsidRPr="00BB1379">
        <w:rPr>
          <w:rFonts w:asciiTheme="minorHAnsi" w:hAnsiTheme="minorHAnsi" w:cs="@Arial Unicode MS"/>
          <w:i/>
          <w:iCs/>
          <w:spacing w:val="-2"/>
          <w:sz w:val="20"/>
          <w:szCs w:val="20"/>
        </w:rPr>
        <w:t>h</w:t>
      </w:r>
      <w:r w:rsidRPr="00BB1379">
        <w:rPr>
          <w:rFonts w:asciiTheme="minorHAnsi" w:hAnsiTheme="minorHAnsi" w:cs="@Arial Unicode MS"/>
          <w:i/>
          <w:iCs/>
          <w:sz w:val="20"/>
          <w:szCs w:val="20"/>
        </w:rPr>
        <w:t>ievement</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pacing w:val="1"/>
          <w:sz w:val="20"/>
          <w:szCs w:val="20"/>
        </w:rPr>
        <w:t>r</w:t>
      </w:r>
      <w:r w:rsidRPr="00BB1379">
        <w:rPr>
          <w:rFonts w:asciiTheme="minorHAnsi" w:hAnsiTheme="minorHAnsi" w:cs="@Arial Unicode MS"/>
          <w:i/>
          <w:iCs/>
          <w:sz w:val="20"/>
          <w:szCs w:val="20"/>
        </w:rPr>
        <w:t>el</w:t>
      </w:r>
      <w:r w:rsidRPr="00BB1379">
        <w:rPr>
          <w:rFonts w:asciiTheme="minorHAnsi" w:hAnsiTheme="minorHAnsi" w:cs="@Arial Unicode MS"/>
          <w:i/>
          <w:iCs/>
          <w:spacing w:val="-1"/>
          <w:sz w:val="20"/>
          <w:szCs w:val="20"/>
        </w:rPr>
        <w:t>a</w:t>
      </w:r>
      <w:r w:rsidRPr="00BB1379">
        <w:rPr>
          <w:rFonts w:asciiTheme="minorHAnsi" w:hAnsiTheme="minorHAnsi" w:cs="@Arial Unicode MS"/>
          <w:i/>
          <w:iCs/>
          <w:spacing w:val="-2"/>
          <w:sz w:val="20"/>
          <w:szCs w:val="20"/>
        </w:rPr>
        <w:t>t</w:t>
      </w:r>
      <w:r w:rsidRPr="00BB1379">
        <w:rPr>
          <w:rFonts w:asciiTheme="minorHAnsi" w:hAnsiTheme="minorHAnsi" w:cs="@Arial Unicode MS"/>
          <w:i/>
          <w:iCs/>
          <w:sz w:val="20"/>
          <w:szCs w:val="20"/>
        </w:rPr>
        <w:t>e to</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t</w:t>
      </w:r>
      <w:r w:rsidRPr="00BB1379">
        <w:rPr>
          <w:rFonts w:asciiTheme="minorHAnsi" w:hAnsiTheme="minorHAnsi" w:cs="@Arial Unicode MS"/>
          <w:i/>
          <w:iCs/>
          <w:spacing w:val="-3"/>
          <w:sz w:val="20"/>
          <w:szCs w:val="20"/>
        </w:rPr>
        <w:t>h</w:t>
      </w:r>
      <w:r w:rsidRPr="00BB1379">
        <w:rPr>
          <w:rFonts w:asciiTheme="minorHAnsi" w:hAnsiTheme="minorHAnsi" w:cs="@Arial Unicode MS"/>
          <w:i/>
          <w:iCs/>
          <w:sz w:val="20"/>
          <w:szCs w:val="20"/>
        </w:rPr>
        <w:t>e esta</w:t>
      </w:r>
      <w:r w:rsidRPr="00BB1379">
        <w:rPr>
          <w:rFonts w:asciiTheme="minorHAnsi" w:hAnsiTheme="minorHAnsi" w:cs="@Arial Unicode MS"/>
          <w:i/>
          <w:iCs/>
          <w:spacing w:val="-1"/>
          <w:sz w:val="20"/>
          <w:szCs w:val="20"/>
        </w:rPr>
        <w:t>b</w:t>
      </w:r>
      <w:r w:rsidRPr="00BB1379">
        <w:rPr>
          <w:rFonts w:asciiTheme="minorHAnsi" w:hAnsiTheme="minorHAnsi" w:cs="@Arial Unicode MS"/>
          <w:i/>
          <w:iCs/>
          <w:sz w:val="20"/>
          <w:szCs w:val="20"/>
        </w:rPr>
        <w:t>l</w:t>
      </w:r>
      <w:r w:rsidRPr="00BB1379">
        <w:rPr>
          <w:rFonts w:asciiTheme="minorHAnsi" w:hAnsiTheme="minorHAnsi" w:cs="@Arial Unicode MS"/>
          <w:i/>
          <w:iCs/>
          <w:spacing w:val="-1"/>
          <w:sz w:val="20"/>
          <w:szCs w:val="20"/>
        </w:rPr>
        <w:t>i</w:t>
      </w:r>
      <w:r w:rsidRPr="00BB1379">
        <w:rPr>
          <w:rFonts w:asciiTheme="minorHAnsi" w:hAnsiTheme="minorHAnsi" w:cs="@Arial Unicode MS"/>
          <w:i/>
          <w:iCs/>
          <w:sz w:val="20"/>
          <w:szCs w:val="20"/>
        </w:rPr>
        <w:t>shed</w:t>
      </w:r>
      <w:r w:rsidRPr="00BB1379">
        <w:rPr>
          <w:rFonts w:asciiTheme="minorHAnsi" w:hAnsiTheme="minorHAnsi" w:cs="@Arial Unicode MS"/>
          <w:i/>
          <w:iCs/>
          <w:spacing w:val="-4"/>
          <w:sz w:val="20"/>
          <w:szCs w:val="20"/>
        </w:rPr>
        <w:t xml:space="preserve"> </w:t>
      </w:r>
      <w:r w:rsidRPr="00BB1379">
        <w:rPr>
          <w:rFonts w:asciiTheme="minorHAnsi" w:hAnsiTheme="minorHAnsi" w:cs="@Arial Unicode MS"/>
          <w:i/>
          <w:iCs/>
          <w:sz w:val="20"/>
          <w:szCs w:val="20"/>
        </w:rPr>
        <w:t>stu</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ent</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learn</w:t>
      </w:r>
      <w:r w:rsidRPr="00BB1379">
        <w:rPr>
          <w:rFonts w:asciiTheme="minorHAnsi" w:hAnsiTheme="minorHAnsi" w:cs="@Arial Unicode MS"/>
          <w:i/>
          <w:iCs/>
          <w:spacing w:val="-3"/>
          <w:sz w:val="20"/>
          <w:szCs w:val="20"/>
        </w:rPr>
        <w:t>i</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g</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o</w:t>
      </w:r>
      <w:r w:rsidRPr="00BB1379">
        <w:rPr>
          <w:rFonts w:asciiTheme="minorHAnsi" w:hAnsiTheme="minorHAnsi" w:cs="@Arial Unicode MS"/>
          <w:i/>
          <w:iCs/>
          <w:spacing w:val="-1"/>
          <w:sz w:val="20"/>
          <w:szCs w:val="20"/>
        </w:rPr>
        <w:t>u</w:t>
      </w:r>
      <w:r w:rsidRPr="00BB1379">
        <w:rPr>
          <w:rFonts w:asciiTheme="minorHAnsi" w:hAnsiTheme="minorHAnsi" w:cs="@Arial Unicode MS"/>
          <w:i/>
          <w:iCs/>
          <w:sz w:val="20"/>
          <w:szCs w:val="20"/>
        </w:rPr>
        <w:t>tc</w:t>
      </w:r>
      <w:r w:rsidRPr="00BB1379">
        <w:rPr>
          <w:rFonts w:asciiTheme="minorHAnsi" w:hAnsiTheme="minorHAnsi" w:cs="@Arial Unicode MS"/>
          <w:i/>
          <w:iCs/>
          <w:spacing w:val="-1"/>
          <w:sz w:val="20"/>
          <w:szCs w:val="20"/>
        </w:rPr>
        <w:t>o</w:t>
      </w:r>
      <w:r w:rsidRPr="00BB1379">
        <w:rPr>
          <w:rFonts w:asciiTheme="minorHAnsi" w:hAnsiTheme="minorHAnsi" w:cs="@Arial Unicode MS"/>
          <w:i/>
          <w:iCs/>
          <w:sz w:val="20"/>
          <w:szCs w:val="20"/>
        </w:rPr>
        <w:t>mes.</w:t>
      </w:r>
      <w:r w:rsidRPr="00BB1379">
        <w:rPr>
          <w:rFonts w:asciiTheme="minorHAnsi" w:hAnsiTheme="minorHAnsi" w:cs="@Arial Unicode MS"/>
          <w:i/>
          <w:iCs/>
          <w:spacing w:val="49"/>
          <w:sz w:val="20"/>
          <w:szCs w:val="20"/>
        </w:rPr>
        <w:t xml:space="preserve"> </w:t>
      </w:r>
      <w:r w:rsidRPr="00BB1379">
        <w:rPr>
          <w:rFonts w:asciiTheme="minorHAnsi" w:hAnsiTheme="minorHAnsi" w:cs="@Arial Unicode MS"/>
          <w:i/>
          <w:iCs/>
          <w:sz w:val="20"/>
          <w:szCs w:val="20"/>
        </w:rPr>
        <w:t>One</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p</w:t>
      </w:r>
      <w:r w:rsidRPr="00BB1379">
        <w:rPr>
          <w:rFonts w:asciiTheme="minorHAnsi" w:hAnsiTheme="minorHAnsi" w:cs="@Arial Unicode MS"/>
          <w:i/>
          <w:iCs/>
          <w:spacing w:val="-1"/>
          <w:sz w:val="20"/>
          <w:szCs w:val="20"/>
        </w:rPr>
        <w:t>o</w:t>
      </w:r>
      <w:r w:rsidRPr="00BB1379">
        <w:rPr>
          <w:rFonts w:asciiTheme="minorHAnsi" w:hAnsiTheme="minorHAnsi" w:cs="@Arial Unicode MS"/>
          <w:i/>
          <w:iCs/>
          <w:sz w:val="20"/>
          <w:szCs w:val="20"/>
        </w:rPr>
        <w:t>tent</w:t>
      </w:r>
      <w:r w:rsidRPr="00BB1379">
        <w:rPr>
          <w:rFonts w:asciiTheme="minorHAnsi" w:hAnsiTheme="minorHAnsi" w:cs="@Arial Unicode MS"/>
          <w:i/>
          <w:iCs/>
          <w:spacing w:val="-3"/>
          <w:sz w:val="20"/>
          <w:szCs w:val="20"/>
        </w:rPr>
        <w:t>i</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l area for</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co</w:t>
      </w:r>
      <w:r w:rsidRPr="00BB1379">
        <w:rPr>
          <w:rFonts w:asciiTheme="minorHAnsi" w:hAnsiTheme="minorHAnsi" w:cs="@Arial Unicode MS"/>
          <w:i/>
          <w:iCs/>
          <w:spacing w:val="-2"/>
          <w:sz w:val="20"/>
          <w:szCs w:val="20"/>
        </w:rPr>
        <w:t>n</w:t>
      </w:r>
      <w:r w:rsidRPr="00BB1379">
        <w:rPr>
          <w:rFonts w:asciiTheme="minorHAnsi" w:hAnsiTheme="minorHAnsi" w:cs="@Arial Unicode MS"/>
          <w:i/>
          <w:iCs/>
          <w:sz w:val="20"/>
          <w:szCs w:val="20"/>
        </w:rPr>
        <w:t xml:space="preserve">cern </w:t>
      </w:r>
      <w:r w:rsidRPr="00BB1379">
        <w:rPr>
          <w:rFonts w:asciiTheme="minorHAnsi" w:hAnsiTheme="minorHAnsi" w:cs="@Arial Unicode MS"/>
          <w:i/>
          <w:iCs/>
          <w:spacing w:val="-3"/>
          <w:sz w:val="20"/>
          <w:szCs w:val="20"/>
        </w:rPr>
        <w:t>i</w:t>
      </w:r>
      <w:r w:rsidRPr="00BB1379">
        <w:rPr>
          <w:rFonts w:asciiTheme="minorHAnsi" w:hAnsiTheme="minorHAnsi" w:cs="@Arial Unicode MS"/>
          <w:i/>
          <w:iCs/>
          <w:sz w:val="20"/>
          <w:szCs w:val="20"/>
        </w:rPr>
        <w:t>s the p</w:t>
      </w:r>
      <w:r w:rsidRPr="00BB1379">
        <w:rPr>
          <w:rFonts w:asciiTheme="minorHAnsi" w:hAnsiTheme="minorHAnsi" w:cs="@Arial Unicode MS"/>
          <w:i/>
          <w:iCs/>
          <w:spacing w:val="-1"/>
          <w:sz w:val="20"/>
          <w:szCs w:val="20"/>
        </w:rPr>
        <w:t>o</w:t>
      </w:r>
      <w:r w:rsidRPr="00BB1379">
        <w:rPr>
          <w:rFonts w:asciiTheme="minorHAnsi" w:hAnsiTheme="minorHAnsi" w:cs="@Arial Unicode MS"/>
          <w:i/>
          <w:iCs/>
          <w:sz w:val="20"/>
          <w:szCs w:val="20"/>
        </w:rPr>
        <w:t>ssi</w:t>
      </w:r>
      <w:r w:rsidRPr="00BB1379">
        <w:rPr>
          <w:rFonts w:asciiTheme="minorHAnsi" w:hAnsiTheme="minorHAnsi" w:cs="@Arial Unicode MS"/>
          <w:i/>
          <w:iCs/>
          <w:spacing w:val="-2"/>
          <w:sz w:val="20"/>
          <w:szCs w:val="20"/>
        </w:rPr>
        <w:t>b</w:t>
      </w:r>
      <w:r w:rsidRPr="00BB1379">
        <w:rPr>
          <w:rFonts w:asciiTheme="minorHAnsi" w:hAnsiTheme="minorHAnsi" w:cs="@Arial Unicode MS"/>
          <w:i/>
          <w:iCs/>
          <w:sz w:val="20"/>
          <w:szCs w:val="20"/>
        </w:rPr>
        <w:t xml:space="preserve">le </w:t>
      </w:r>
      <w:r w:rsidRPr="00BB1379">
        <w:rPr>
          <w:rFonts w:asciiTheme="minorHAnsi" w:hAnsiTheme="minorHAnsi" w:cs="@Arial Unicode MS"/>
          <w:i/>
          <w:iCs/>
          <w:spacing w:val="-3"/>
          <w:sz w:val="20"/>
          <w:szCs w:val="20"/>
        </w:rPr>
        <w:t>u</w:t>
      </w:r>
      <w:r w:rsidRPr="00BB1379">
        <w:rPr>
          <w:rFonts w:asciiTheme="minorHAnsi" w:hAnsiTheme="minorHAnsi" w:cs="@Arial Unicode MS"/>
          <w:i/>
          <w:iCs/>
          <w:sz w:val="20"/>
          <w:szCs w:val="20"/>
        </w:rPr>
        <w:t>se</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of</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st</w:t>
      </w:r>
      <w:r w:rsidRPr="00BB1379">
        <w:rPr>
          <w:rFonts w:asciiTheme="minorHAnsi" w:hAnsiTheme="minorHAnsi" w:cs="@Arial Unicode MS"/>
          <w:i/>
          <w:iCs/>
          <w:spacing w:val="-1"/>
          <w:sz w:val="20"/>
          <w:szCs w:val="20"/>
        </w:rPr>
        <w:t>anda</w:t>
      </w:r>
      <w:r w:rsidRPr="00BB1379">
        <w:rPr>
          <w:rFonts w:asciiTheme="minorHAnsi" w:hAnsiTheme="minorHAnsi" w:cs="@Arial Unicode MS"/>
          <w:i/>
          <w:iCs/>
          <w:spacing w:val="-2"/>
          <w:sz w:val="20"/>
          <w:szCs w:val="20"/>
        </w:rPr>
        <w:t>r</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i</w:t>
      </w:r>
      <w:r w:rsidRPr="00BB1379">
        <w:rPr>
          <w:rFonts w:asciiTheme="minorHAnsi" w:hAnsiTheme="minorHAnsi" w:cs="@Arial Unicode MS"/>
          <w:i/>
          <w:iCs/>
          <w:spacing w:val="-1"/>
          <w:sz w:val="20"/>
          <w:szCs w:val="20"/>
        </w:rPr>
        <w:t>z</w:t>
      </w:r>
      <w:r w:rsidRPr="00BB1379">
        <w:rPr>
          <w:rFonts w:asciiTheme="minorHAnsi" w:hAnsiTheme="minorHAnsi" w:cs="@Arial Unicode MS"/>
          <w:i/>
          <w:iCs/>
          <w:sz w:val="20"/>
          <w:szCs w:val="20"/>
        </w:rPr>
        <w:t>ed exami</w:t>
      </w:r>
      <w:r w:rsidRPr="00BB1379">
        <w:rPr>
          <w:rFonts w:asciiTheme="minorHAnsi" w:hAnsiTheme="minorHAnsi" w:cs="@Arial Unicode MS"/>
          <w:i/>
          <w:iCs/>
          <w:spacing w:val="-1"/>
          <w:sz w:val="20"/>
          <w:szCs w:val="20"/>
        </w:rPr>
        <w:t>na</w:t>
      </w:r>
      <w:r w:rsidRPr="00BB1379">
        <w:rPr>
          <w:rFonts w:asciiTheme="minorHAnsi" w:hAnsiTheme="minorHAnsi" w:cs="@Arial Unicode MS"/>
          <w:i/>
          <w:iCs/>
          <w:sz w:val="20"/>
          <w:szCs w:val="20"/>
        </w:rPr>
        <w:t>tio</w:t>
      </w:r>
      <w:r w:rsidRPr="00BB1379">
        <w:rPr>
          <w:rFonts w:asciiTheme="minorHAnsi" w:hAnsiTheme="minorHAnsi" w:cs="@Arial Unicode MS"/>
          <w:i/>
          <w:iCs/>
          <w:spacing w:val="-2"/>
          <w:sz w:val="20"/>
          <w:szCs w:val="20"/>
        </w:rPr>
        <w:t>n</w:t>
      </w:r>
      <w:r w:rsidRPr="00BB1379">
        <w:rPr>
          <w:rFonts w:asciiTheme="minorHAnsi" w:hAnsiTheme="minorHAnsi" w:cs="@Arial Unicode MS"/>
          <w:i/>
          <w:iCs/>
          <w:spacing w:val="1"/>
          <w:sz w:val="20"/>
          <w:szCs w:val="20"/>
        </w:rPr>
        <w:t>s</w:t>
      </w:r>
      <w:r w:rsidRPr="00BB1379">
        <w:rPr>
          <w:rFonts w:asciiTheme="minorHAnsi" w:hAnsiTheme="minorHAnsi" w:cs="@Arial Unicode MS"/>
          <w:i/>
          <w:iCs/>
          <w:sz w:val="20"/>
          <w:szCs w:val="20"/>
        </w:rPr>
        <w:t>.</w:t>
      </w:r>
      <w:r w:rsidRPr="00BB1379">
        <w:rPr>
          <w:rFonts w:asciiTheme="minorHAnsi" w:hAnsiTheme="minorHAnsi" w:cs="@Arial Unicode MS"/>
          <w:i/>
          <w:iCs/>
          <w:spacing w:val="47"/>
          <w:sz w:val="20"/>
          <w:szCs w:val="20"/>
        </w:rPr>
        <w:t xml:space="preserve"> </w:t>
      </w:r>
      <w:r w:rsidRPr="00BB1379">
        <w:rPr>
          <w:rFonts w:asciiTheme="minorHAnsi" w:hAnsiTheme="minorHAnsi" w:cs="@Arial Unicode MS"/>
          <w:i/>
          <w:iCs/>
          <w:sz w:val="20"/>
          <w:szCs w:val="20"/>
        </w:rPr>
        <w:t>Sta</w:t>
      </w:r>
      <w:r w:rsidRPr="00BB1379">
        <w:rPr>
          <w:rFonts w:asciiTheme="minorHAnsi" w:hAnsiTheme="minorHAnsi" w:cs="@Arial Unicode MS"/>
          <w:i/>
          <w:iCs/>
          <w:spacing w:val="-1"/>
          <w:sz w:val="20"/>
          <w:szCs w:val="20"/>
        </w:rPr>
        <w:t>n</w:t>
      </w:r>
      <w:r w:rsidRPr="00BB1379">
        <w:rPr>
          <w:rFonts w:asciiTheme="minorHAnsi" w:hAnsiTheme="minorHAnsi" w:cs="@Arial Unicode MS"/>
          <w:i/>
          <w:iCs/>
          <w:spacing w:val="-4"/>
          <w:sz w:val="20"/>
          <w:szCs w:val="20"/>
        </w:rPr>
        <w:t>d</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i</w:t>
      </w:r>
      <w:r w:rsidRPr="00BB1379">
        <w:rPr>
          <w:rFonts w:asciiTheme="minorHAnsi" w:hAnsiTheme="minorHAnsi" w:cs="@Arial Unicode MS"/>
          <w:i/>
          <w:iCs/>
          <w:spacing w:val="-1"/>
          <w:sz w:val="20"/>
          <w:szCs w:val="20"/>
        </w:rPr>
        <w:t>z</w:t>
      </w:r>
      <w:r w:rsidRPr="00BB1379">
        <w:rPr>
          <w:rFonts w:asciiTheme="minorHAnsi" w:hAnsiTheme="minorHAnsi" w:cs="@Arial Unicode MS"/>
          <w:i/>
          <w:iCs/>
          <w:sz w:val="20"/>
          <w:szCs w:val="20"/>
        </w:rPr>
        <w:t>ed (o</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tsi</w:t>
      </w:r>
      <w:r w:rsidRPr="00BB1379">
        <w:rPr>
          <w:rFonts w:asciiTheme="minorHAnsi" w:hAnsiTheme="minorHAnsi" w:cs="@Arial Unicode MS"/>
          <w:i/>
          <w:iCs/>
          <w:spacing w:val="-2"/>
          <w:sz w:val="20"/>
          <w:szCs w:val="20"/>
        </w:rPr>
        <w:t>d</w:t>
      </w:r>
      <w:r w:rsidRPr="00BB1379">
        <w:rPr>
          <w:rFonts w:asciiTheme="minorHAnsi" w:hAnsiTheme="minorHAnsi" w:cs="@Arial Unicode MS"/>
          <w:i/>
          <w:iCs/>
          <w:sz w:val="20"/>
          <w:szCs w:val="20"/>
        </w:rPr>
        <w:t xml:space="preserve">e </w:t>
      </w:r>
      <w:r w:rsidRPr="00BB1379">
        <w:rPr>
          <w:rFonts w:asciiTheme="minorHAnsi" w:hAnsiTheme="minorHAnsi" w:cs="@Arial Unicode MS"/>
          <w:i/>
          <w:iCs/>
          <w:spacing w:val="-3"/>
          <w:sz w:val="20"/>
          <w:szCs w:val="20"/>
        </w:rPr>
        <w:t>o</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p</w:t>
      </w:r>
      <w:r w:rsidRPr="00BB1379">
        <w:rPr>
          <w:rFonts w:asciiTheme="minorHAnsi" w:hAnsiTheme="minorHAnsi" w:cs="@Arial Unicode MS"/>
          <w:i/>
          <w:iCs/>
          <w:spacing w:val="-1"/>
          <w:sz w:val="20"/>
          <w:szCs w:val="20"/>
        </w:rPr>
        <w:t>u</w:t>
      </w:r>
      <w:r w:rsidRPr="00BB1379">
        <w:rPr>
          <w:rFonts w:asciiTheme="minorHAnsi" w:hAnsiTheme="minorHAnsi" w:cs="@Arial Unicode MS"/>
          <w:i/>
          <w:iCs/>
          <w:sz w:val="20"/>
          <w:szCs w:val="20"/>
        </w:rPr>
        <w:t>rc</w:t>
      </w:r>
      <w:r w:rsidRPr="00BB1379">
        <w:rPr>
          <w:rFonts w:asciiTheme="minorHAnsi" w:hAnsiTheme="minorHAnsi" w:cs="@Arial Unicode MS"/>
          <w:i/>
          <w:iCs/>
          <w:spacing w:val="-1"/>
          <w:sz w:val="20"/>
          <w:szCs w:val="20"/>
        </w:rPr>
        <w:t>ha</w:t>
      </w:r>
      <w:r w:rsidRPr="00BB1379">
        <w:rPr>
          <w:rFonts w:asciiTheme="minorHAnsi" w:hAnsiTheme="minorHAnsi" w:cs="@Arial Unicode MS"/>
          <w:i/>
          <w:iCs/>
          <w:spacing w:val="-3"/>
          <w:sz w:val="20"/>
          <w:szCs w:val="20"/>
        </w:rPr>
        <w:t>s</w:t>
      </w:r>
      <w:r w:rsidRPr="00BB1379">
        <w:rPr>
          <w:rFonts w:asciiTheme="minorHAnsi" w:hAnsiTheme="minorHAnsi" w:cs="@Arial Unicode MS"/>
          <w:i/>
          <w:iCs/>
          <w:sz w:val="20"/>
          <w:szCs w:val="20"/>
        </w:rPr>
        <w:t>ed) examin</w:t>
      </w:r>
      <w:r w:rsidRPr="00BB1379">
        <w:rPr>
          <w:rFonts w:asciiTheme="minorHAnsi" w:hAnsiTheme="minorHAnsi" w:cs="@Arial Unicode MS"/>
          <w:i/>
          <w:iCs/>
          <w:spacing w:val="-2"/>
          <w:sz w:val="20"/>
          <w:szCs w:val="20"/>
        </w:rPr>
        <w:t>a</w:t>
      </w:r>
      <w:r w:rsidRPr="00BB1379">
        <w:rPr>
          <w:rFonts w:asciiTheme="minorHAnsi" w:hAnsiTheme="minorHAnsi" w:cs="@Arial Unicode MS"/>
          <w:i/>
          <w:iCs/>
          <w:sz w:val="20"/>
          <w:szCs w:val="20"/>
        </w:rPr>
        <w:t>tio</w:t>
      </w:r>
      <w:r w:rsidRPr="00BB1379">
        <w:rPr>
          <w:rFonts w:asciiTheme="minorHAnsi" w:hAnsiTheme="minorHAnsi" w:cs="@Arial Unicode MS"/>
          <w:i/>
          <w:iCs/>
          <w:spacing w:val="-4"/>
          <w:sz w:val="20"/>
          <w:szCs w:val="20"/>
        </w:rPr>
        <w:t>n</w:t>
      </w:r>
      <w:r w:rsidRPr="00BB1379">
        <w:rPr>
          <w:rFonts w:asciiTheme="minorHAnsi" w:hAnsiTheme="minorHAnsi" w:cs="@Arial Unicode MS"/>
          <w:i/>
          <w:iCs/>
          <w:sz w:val="20"/>
          <w:szCs w:val="20"/>
        </w:rPr>
        <w:t>s</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 xml:space="preserve">re </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 xml:space="preserve">ot </w:t>
      </w:r>
      <w:r w:rsidRPr="00BB1379">
        <w:rPr>
          <w:rFonts w:asciiTheme="minorHAnsi" w:hAnsiTheme="minorHAnsi" w:cs="@Arial Unicode MS"/>
          <w:i/>
          <w:iCs/>
          <w:spacing w:val="-1"/>
          <w:sz w:val="20"/>
          <w:szCs w:val="20"/>
        </w:rPr>
        <w:t>ba</w:t>
      </w:r>
      <w:r w:rsidRPr="00BB1379">
        <w:rPr>
          <w:rFonts w:asciiTheme="minorHAnsi" w:hAnsiTheme="minorHAnsi" w:cs="@Arial Unicode MS"/>
          <w:i/>
          <w:iCs/>
          <w:sz w:val="20"/>
          <w:szCs w:val="20"/>
        </w:rPr>
        <w:t>sed on</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t</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e</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pro</w:t>
      </w:r>
      <w:r w:rsidRPr="00BB1379">
        <w:rPr>
          <w:rFonts w:asciiTheme="minorHAnsi" w:hAnsiTheme="minorHAnsi" w:cs="@Arial Unicode MS"/>
          <w:i/>
          <w:iCs/>
          <w:spacing w:val="-2"/>
          <w:sz w:val="20"/>
          <w:szCs w:val="20"/>
        </w:rPr>
        <w:t>g</w:t>
      </w:r>
      <w:r w:rsidRPr="00BB1379">
        <w:rPr>
          <w:rFonts w:asciiTheme="minorHAnsi" w:hAnsiTheme="minorHAnsi" w:cs="@Arial Unicode MS"/>
          <w:i/>
          <w:iCs/>
          <w:sz w:val="20"/>
          <w:szCs w:val="20"/>
        </w:rPr>
        <w:t>r</w:t>
      </w:r>
      <w:r w:rsidRPr="00BB1379">
        <w:rPr>
          <w:rFonts w:asciiTheme="minorHAnsi" w:hAnsiTheme="minorHAnsi" w:cs="@Arial Unicode MS"/>
          <w:i/>
          <w:iCs/>
          <w:spacing w:val="-4"/>
          <w:sz w:val="20"/>
          <w:szCs w:val="20"/>
        </w:rPr>
        <w:t>a</w:t>
      </w:r>
      <w:r w:rsidRPr="00BB1379">
        <w:rPr>
          <w:rFonts w:asciiTheme="minorHAnsi" w:hAnsiTheme="minorHAnsi" w:cs="@Arial Unicode MS"/>
          <w:i/>
          <w:iCs/>
          <w:sz w:val="20"/>
          <w:szCs w:val="20"/>
        </w:rPr>
        <w:t>m</w:t>
      </w:r>
      <w:r w:rsidRPr="00BB1379">
        <w:rPr>
          <w:rFonts w:asciiTheme="minorHAnsi" w:hAnsiTheme="minorHAnsi" w:cs="@Arial Unicode MS"/>
          <w:i/>
          <w:iCs/>
          <w:spacing w:val="-2"/>
          <w:sz w:val="20"/>
          <w:szCs w:val="20"/>
        </w:rPr>
        <w:t>’</w:t>
      </w:r>
      <w:r w:rsidRPr="00BB1379">
        <w:rPr>
          <w:rFonts w:asciiTheme="minorHAnsi" w:hAnsiTheme="minorHAnsi" w:cs="@Arial Unicode MS"/>
          <w:i/>
          <w:iCs/>
          <w:sz w:val="20"/>
          <w:szCs w:val="20"/>
        </w:rPr>
        <w:t>s</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est</w:t>
      </w:r>
      <w:r w:rsidRPr="00BB1379">
        <w:rPr>
          <w:rFonts w:asciiTheme="minorHAnsi" w:hAnsiTheme="minorHAnsi" w:cs="@Arial Unicode MS"/>
          <w:i/>
          <w:iCs/>
          <w:spacing w:val="-1"/>
          <w:sz w:val="20"/>
          <w:szCs w:val="20"/>
        </w:rPr>
        <w:t>ab</w:t>
      </w:r>
      <w:r w:rsidRPr="00BB1379">
        <w:rPr>
          <w:rFonts w:asciiTheme="minorHAnsi" w:hAnsiTheme="minorHAnsi" w:cs="@Arial Unicode MS"/>
          <w:i/>
          <w:iCs/>
          <w:sz w:val="20"/>
          <w:szCs w:val="20"/>
        </w:rPr>
        <w:t>l</w:t>
      </w:r>
      <w:r w:rsidRPr="00BB1379">
        <w:rPr>
          <w:rFonts w:asciiTheme="minorHAnsi" w:hAnsiTheme="minorHAnsi" w:cs="@Arial Unicode MS"/>
          <w:i/>
          <w:iCs/>
          <w:spacing w:val="-1"/>
          <w:sz w:val="20"/>
          <w:szCs w:val="20"/>
        </w:rPr>
        <w:t>i</w:t>
      </w:r>
      <w:r w:rsidRPr="00BB1379">
        <w:rPr>
          <w:rFonts w:asciiTheme="minorHAnsi" w:hAnsiTheme="minorHAnsi" w:cs="@Arial Unicode MS"/>
          <w:i/>
          <w:iCs/>
          <w:sz w:val="20"/>
          <w:szCs w:val="20"/>
        </w:rPr>
        <w:t>s</w:t>
      </w:r>
      <w:r w:rsidRPr="00BB1379">
        <w:rPr>
          <w:rFonts w:asciiTheme="minorHAnsi" w:hAnsiTheme="minorHAnsi" w:cs="@Arial Unicode MS"/>
          <w:i/>
          <w:iCs/>
          <w:spacing w:val="-3"/>
          <w:sz w:val="20"/>
          <w:szCs w:val="20"/>
        </w:rPr>
        <w:t>h</w:t>
      </w:r>
      <w:r w:rsidRPr="00BB1379">
        <w:rPr>
          <w:rFonts w:asciiTheme="minorHAnsi" w:hAnsiTheme="minorHAnsi" w:cs="@Arial Unicode MS"/>
          <w:i/>
          <w:iCs/>
          <w:sz w:val="20"/>
          <w:szCs w:val="20"/>
        </w:rPr>
        <w:t xml:space="preserve">ed </w:t>
      </w:r>
      <w:r w:rsidRPr="00BB1379">
        <w:rPr>
          <w:rFonts w:asciiTheme="minorHAnsi" w:hAnsiTheme="minorHAnsi" w:cs="@Arial Unicode MS"/>
          <w:i/>
          <w:iCs/>
          <w:spacing w:val="-1"/>
          <w:sz w:val="20"/>
          <w:szCs w:val="20"/>
        </w:rPr>
        <w:t>cu</w:t>
      </w:r>
      <w:r w:rsidRPr="00BB1379">
        <w:rPr>
          <w:rFonts w:asciiTheme="minorHAnsi" w:hAnsiTheme="minorHAnsi" w:cs="@Arial Unicode MS"/>
          <w:i/>
          <w:iCs/>
          <w:spacing w:val="-2"/>
          <w:sz w:val="20"/>
          <w:szCs w:val="20"/>
        </w:rPr>
        <w:t>r</w:t>
      </w:r>
      <w:r w:rsidRPr="00BB1379">
        <w:rPr>
          <w:rFonts w:asciiTheme="minorHAnsi" w:hAnsiTheme="minorHAnsi" w:cs="@Arial Unicode MS"/>
          <w:i/>
          <w:iCs/>
          <w:sz w:val="20"/>
          <w:szCs w:val="20"/>
        </w:rPr>
        <w:t>ri</w:t>
      </w:r>
      <w:r w:rsidRPr="00BB1379">
        <w:rPr>
          <w:rFonts w:asciiTheme="minorHAnsi" w:hAnsiTheme="minorHAnsi" w:cs="@Arial Unicode MS"/>
          <w:i/>
          <w:iCs/>
          <w:spacing w:val="-2"/>
          <w:sz w:val="20"/>
          <w:szCs w:val="20"/>
        </w:rPr>
        <w:t>c</w:t>
      </w:r>
      <w:r w:rsidRPr="00BB1379">
        <w:rPr>
          <w:rFonts w:asciiTheme="minorHAnsi" w:hAnsiTheme="minorHAnsi" w:cs="@Arial Unicode MS"/>
          <w:i/>
          <w:iCs/>
          <w:spacing w:val="-1"/>
          <w:sz w:val="20"/>
          <w:szCs w:val="20"/>
        </w:rPr>
        <w:t>u</w:t>
      </w:r>
      <w:r w:rsidRPr="00BB1379">
        <w:rPr>
          <w:rFonts w:asciiTheme="minorHAnsi" w:hAnsiTheme="minorHAnsi" w:cs="@Arial Unicode MS"/>
          <w:i/>
          <w:iCs/>
          <w:sz w:val="20"/>
          <w:szCs w:val="20"/>
        </w:rPr>
        <w:t>l</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 xml:space="preserve">m. </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4"/>
          <w:sz w:val="20"/>
          <w:szCs w:val="20"/>
        </w:rPr>
        <w:t>A</w:t>
      </w:r>
      <w:r w:rsidRPr="00BB1379">
        <w:rPr>
          <w:rFonts w:asciiTheme="minorHAnsi" w:hAnsiTheme="minorHAnsi" w:cs="@Arial Unicode MS"/>
          <w:i/>
          <w:iCs/>
          <w:sz w:val="20"/>
          <w:szCs w:val="20"/>
        </w:rPr>
        <w:t>lth</w:t>
      </w:r>
      <w:r w:rsidRPr="00BB1379">
        <w:rPr>
          <w:rFonts w:asciiTheme="minorHAnsi" w:hAnsiTheme="minorHAnsi" w:cs="@Arial Unicode MS"/>
          <w:i/>
          <w:iCs/>
          <w:spacing w:val="-2"/>
          <w:sz w:val="20"/>
          <w:szCs w:val="20"/>
        </w:rPr>
        <w:t>o</w:t>
      </w:r>
      <w:r w:rsidRPr="00BB1379">
        <w:rPr>
          <w:rFonts w:asciiTheme="minorHAnsi" w:hAnsiTheme="minorHAnsi" w:cs="@Arial Unicode MS"/>
          <w:i/>
          <w:iCs/>
          <w:spacing w:val="-1"/>
          <w:sz w:val="20"/>
          <w:szCs w:val="20"/>
        </w:rPr>
        <w:t>ug</w:t>
      </w:r>
      <w:r w:rsidRPr="00BB1379">
        <w:rPr>
          <w:rFonts w:asciiTheme="minorHAnsi" w:hAnsiTheme="minorHAnsi" w:cs="@Arial Unicode MS"/>
          <w:i/>
          <w:iCs/>
          <w:sz w:val="20"/>
          <w:szCs w:val="20"/>
        </w:rPr>
        <w:t>h</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sta</w:t>
      </w:r>
      <w:r w:rsidRPr="00BB1379">
        <w:rPr>
          <w:rFonts w:asciiTheme="minorHAnsi" w:hAnsiTheme="minorHAnsi" w:cs="@Arial Unicode MS"/>
          <w:i/>
          <w:iCs/>
          <w:spacing w:val="-1"/>
          <w:sz w:val="20"/>
          <w:szCs w:val="20"/>
        </w:rPr>
        <w:t>nda</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i</w:t>
      </w:r>
      <w:r w:rsidRPr="00BB1379">
        <w:rPr>
          <w:rFonts w:asciiTheme="minorHAnsi" w:hAnsiTheme="minorHAnsi" w:cs="@Arial Unicode MS"/>
          <w:i/>
          <w:iCs/>
          <w:spacing w:val="-2"/>
          <w:sz w:val="20"/>
          <w:szCs w:val="20"/>
        </w:rPr>
        <w:t>z</w:t>
      </w:r>
      <w:r w:rsidRPr="00BB1379">
        <w:rPr>
          <w:rFonts w:asciiTheme="minorHAnsi" w:hAnsiTheme="minorHAnsi" w:cs="@Arial Unicode MS"/>
          <w:i/>
          <w:iCs/>
          <w:sz w:val="20"/>
          <w:szCs w:val="20"/>
        </w:rPr>
        <w:t>ed (o</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ts</w:t>
      </w:r>
      <w:r w:rsidRPr="00BB1379">
        <w:rPr>
          <w:rFonts w:asciiTheme="minorHAnsi" w:hAnsiTheme="minorHAnsi" w:cs="@Arial Unicode MS"/>
          <w:i/>
          <w:iCs/>
          <w:spacing w:val="-3"/>
          <w:sz w:val="20"/>
          <w:szCs w:val="20"/>
        </w:rPr>
        <w:t>i</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 xml:space="preserve">e </w:t>
      </w:r>
      <w:r w:rsidRPr="00BB1379">
        <w:rPr>
          <w:rFonts w:asciiTheme="minorHAnsi" w:hAnsiTheme="minorHAnsi" w:cs="@Arial Unicode MS"/>
          <w:i/>
          <w:iCs/>
          <w:spacing w:val="3"/>
          <w:sz w:val="20"/>
          <w:szCs w:val="20"/>
        </w:rPr>
        <w:t>o</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p</w:t>
      </w:r>
      <w:r w:rsidRPr="00BB1379">
        <w:rPr>
          <w:rFonts w:asciiTheme="minorHAnsi" w:hAnsiTheme="minorHAnsi" w:cs="@Arial Unicode MS"/>
          <w:i/>
          <w:iCs/>
          <w:spacing w:val="-1"/>
          <w:sz w:val="20"/>
          <w:szCs w:val="20"/>
        </w:rPr>
        <w:t>u</w:t>
      </w:r>
      <w:r w:rsidRPr="00BB1379">
        <w:rPr>
          <w:rFonts w:asciiTheme="minorHAnsi" w:hAnsiTheme="minorHAnsi" w:cs="@Arial Unicode MS"/>
          <w:i/>
          <w:iCs/>
          <w:sz w:val="20"/>
          <w:szCs w:val="20"/>
        </w:rPr>
        <w:t>rc</w:t>
      </w:r>
      <w:r w:rsidRPr="00BB1379">
        <w:rPr>
          <w:rFonts w:asciiTheme="minorHAnsi" w:hAnsiTheme="minorHAnsi" w:cs="@Arial Unicode MS"/>
          <w:i/>
          <w:iCs/>
          <w:spacing w:val="-2"/>
          <w:sz w:val="20"/>
          <w:szCs w:val="20"/>
        </w:rPr>
        <w:t>h</w:t>
      </w:r>
      <w:r w:rsidRPr="00BB1379">
        <w:rPr>
          <w:rFonts w:asciiTheme="minorHAnsi" w:hAnsiTheme="minorHAnsi" w:cs="@Arial Unicode MS"/>
          <w:i/>
          <w:iCs/>
          <w:spacing w:val="-1"/>
          <w:sz w:val="20"/>
          <w:szCs w:val="20"/>
        </w:rPr>
        <w:t>a</w:t>
      </w:r>
      <w:r w:rsidRPr="00BB1379">
        <w:rPr>
          <w:rFonts w:asciiTheme="minorHAnsi" w:hAnsiTheme="minorHAnsi" w:cs="@Arial Unicode MS"/>
          <w:i/>
          <w:iCs/>
          <w:spacing w:val="-3"/>
          <w:sz w:val="20"/>
          <w:szCs w:val="20"/>
        </w:rPr>
        <w:t>s</w:t>
      </w:r>
      <w:r w:rsidRPr="00BB1379">
        <w:rPr>
          <w:rFonts w:asciiTheme="minorHAnsi" w:hAnsiTheme="minorHAnsi" w:cs="@Arial Unicode MS"/>
          <w:i/>
          <w:iCs/>
          <w:sz w:val="20"/>
          <w:szCs w:val="20"/>
        </w:rPr>
        <w:t>ed) exami</w:t>
      </w:r>
      <w:r w:rsidRPr="00BB1379">
        <w:rPr>
          <w:rFonts w:asciiTheme="minorHAnsi" w:hAnsiTheme="minorHAnsi" w:cs="@Arial Unicode MS"/>
          <w:i/>
          <w:iCs/>
          <w:spacing w:val="-1"/>
          <w:sz w:val="20"/>
          <w:szCs w:val="20"/>
        </w:rPr>
        <w:t>na</w:t>
      </w:r>
      <w:r w:rsidRPr="00BB1379">
        <w:rPr>
          <w:rFonts w:asciiTheme="minorHAnsi" w:hAnsiTheme="minorHAnsi" w:cs="@Arial Unicode MS"/>
          <w:i/>
          <w:iCs/>
          <w:sz w:val="20"/>
          <w:szCs w:val="20"/>
        </w:rPr>
        <w:t>tio</w:t>
      </w:r>
      <w:r w:rsidRPr="00BB1379">
        <w:rPr>
          <w:rFonts w:asciiTheme="minorHAnsi" w:hAnsiTheme="minorHAnsi" w:cs="@Arial Unicode MS"/>
          <w:i/>
          <w:iCs/>
          <w:spacing w:val="-2"/>
          <w:sz w:val="20"/>
          <w:szCs w:val="20"/>
        </w:rPr>
        <w:t>n</w:t>
      </w:r>
      <w:r w:rsidRPr="00BB1379">
        <w:rPr>
          <w:rFonts w:asciiTheme="minorHAnsi" w:hAnsiTheme="minorHAnsi" w:cs="@Arial Unicode MS"/>
          <w:i/>
          <w:iCs/>
          <w:sz w:val="20"/>
          <w:szCs w:val="20"/>
        </w:rPr>
        <w:t>s</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 xml:space="preserve">may be </w:t>
      </w:r>
      <w:r w:rsidRPr="00BB1379">
        <w:rPr>
          <w:rFonts w:asciiTheme="minorHAnsi" w:hAnsiTheme="minorHAnsi" w:cs="@Arial Unicode MS"/>
          <w:i/>
          <w:iCs/>
          <w:spacing w:val="-1"/>
          <w:sz w:val="20"/>
          <w:szCs w:val="20"/>
        </w:rPr>
        <w:t>u</w:t>
      </w:r>
      <w:r w:rsidRPr="00BB1379">
        <w:rPr>
          <w:rFonts w:asciiTheme="minorHAnsi" w:hAnsiTheme="minorHAnsi" w:cs="@Arial Unicode MS"/>
          <w:i/>
          <w:iCs/>
          <w:spacing w:val="-3"/>
          <w:sz w:val="20"/>
          <w:szCs w:val="20"/>
        </w:rPr>
        <w:t>s</w:t>
      </w:r>
      <w:r w:rsidRPr="00BB1379">
        <w:rPr>
          <w:rFonts w:asciiTheme="minorHAnsi" w:hAnsiTheme="minorHAnsi" w:cs="@Arial Unicode MS"/>
          <w:i/>
          <w:iCs/>
          <w:sz w:val="20"/>
          <w:szCs w:val="20"/>
        </w:rPr>
        <w:t>ef</w:t>
      </w:r>
      <w:r w:rsidRPr="00BB1379">
        <w:rPr>
          <w:rFonts w:asciiTheme="minorHAnsi" w:hAnsiTheme="minorHAnsi" w:cs="@Arial Unicode MS"/>
          <w:i/>
          <w:iCs/>
          <w:spacing w:val="-4"/>
          <w:sz w:val="20"/>
          <w:szCs w:val="20"/>
        </w:rPr>
        <w:t>u</w:t>
      </w:r>
      <w:r w:rsidRPr="00BB1379">
        <w:rPr>
          <w:rFonts w:asciiTheme="minorHAnsi" w:hAnsiTheme="minorHAnsi" w:cs="@Arial Unicode MS"/>
          <w:i/>
          <w:iCs/>
          <w:sz w:val="20"/>
          <w:szCs w:val="20"/>
        </w:rPr>
        <w:t>l in</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t</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e ov</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ll</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eval</w:t>
      </w:r>
      <w:r w:rsidRPr="00BB1379">
        <w:rPr>
          <w:rFonts w:asciiTheme="minorHAnsi" w:hAnsiTheme="minorHAnsi" w:cs="@Arial Unicode MS"/>
          <w:i/>
          <w:iCs/>
          <w:spacing w:val="-2"/>
          <w:sz w:val="20"/>
          <w:szCs w:val="20"/>
        </w:rPr>
        <w:t>u</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tion</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3"/>
          <w:sz w:val="20"/>
          <w:szCs w:val="20"/>
        </w:rPr>
        <w:t>o</w:t>
      </w:r>
      <w:r w:rsidRPr="00BB1379">
        <w:rPr>
          <w:rFonts w:asciiTheme="minorHAnsi" w:hAnsiTheme="minorHAnsi" w:cs="@Arial Unicode MS"/>
          <w:i/>
          <w:iCs/>
          <w:sz w:val="20"/>
          <w:szCs w:val="20"/>
        </w:rPr>
        <w:t>f t</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e pro</w:t>
      </w:r>
      <w:r w:rsidRPr="00BB1379">
        <w:rPr>
          <w:rFonts w:asciiTheme="minorHAnsi" w:hAnsiTheme="minorHAnsi" w:cs="@Arial Unicode MS"/>
          <w:i/>
          <w:iCs/>
          <w:spacing w:val="-4"/>
          <w:sz w:val="20"/>
          <w:szCs w:val="20"/>
        </w:rPr>
        <w:t>g</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m,</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c</w:t>
      </w:r>
      <w:r w:rsidRPr="00BB1379">
        <w:rPr>
          <w:rFonts w:asciiTheme="minorHAnsi" w:hAnsiTheme="minorHAnsi" w:cs="@Arial Unicode MS"/>
          <w:i/>
          <w:iCs/>
          <w:spacing w:val="-1"/>
          <w:sz w:val="20"/>
          <w:szCs w:val="20"/>
        </w:rPr>
        <w:t>au</w:t>
      </w:r>
      <w:r w:rsidRPr="00BB1379">
        <w:rPr>
          <w:rFonts w:asciiTheme="minorHAnsi" w:hAnsiTheme="minorHAnsi" w:cs="@Arial Unicode MS"/>
          <w:i/>
          <w:iCs/>
          <w:sz w:val="20"/>
          <w:szCs w:val="20"/>
        </w:rPr>
        <w:t>tion</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s</w:t>
      </w:r>
      <w:r w:rsidRPr="00BB1379">
        <w:rPr>
          <w:rFonts w:asciiTheme="minorHAnsi" w:hAnsiTheme="minorHAnsi" w:cs="@Arial Unicode MS"/>
          <w:i/>
          <w:iCs/>
          <w:spacing w:val="-1"/>
          <w:sz w:val="20"/>
          <w:szCs w:val="20"/>
        </w:rPr>
        <w:t>h</w:t>
      </w:r>
      <w:r w:rsidRPr="00BB1379">
        <w:rPr>
          <w:rFonts w:asciiTheme="minorHAnsi" w:hAnsiTheme="minorHAnsi" w:cs="@Arial Unicode MS"/>
          <w:i/>
          <w:iCs/>
          <w:spacing w:val="-3"/>
          <w:sz w:val="20"/>
          <w:szCs w:val="20"/>
        </w:rPr>
        <w:t>o</w:t>
      </w:r>
      <w:r w:rsidRPr="00BB1379">
        <w:rPr>
          <w:rFonts w:asciiTheme="minorHAnsi" w:hAnsiTheme="minorHAnsi" w:cs="@Arial Unicode MS"/>
          <w:i/>
          <w:iCs/>
          <w:spacing w:val="-1"/>
          <w:sz w:val="20"/>
          <w:szCs w:val="20"/>
        </w:rPr>
        <w:t>u</w:t>
      </w:r>
      <w:r w:rsidRPr="00BB1379">
        <w:rPr>
          <w:rFonts w:asciiTheme="minorHAnsi" w:hAnsiTheme="minorHAnsi" w:cs="@Arial Unicode MS"/>
          <w:i/>
          <w:iCs/>
          <w:sz w:val="20"/>
          <w:szCs w:val="20"/>
        </w:rPr>
        <w:t>ld</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be ex</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rc</w:t>
      </w:r>
      <w:r w:rsidRPr="00BB1379">
        <w:rPr>
          <w:rFonts w:asciiTheme="minorHAnsi" w:hAnsiTheme="minorHAnsi" w:cs="@Arial Unicode MS"/>
          <w:i/>
          <w:iCs/>
          <w:spacing w:val="-1"/>
          <w:sz w:val="20"/>
          <w:szCs w:val="20"/>
        </w:rPr>
        <w:t>i</w:t>
      </w:r>
      <w:r w:rsidRPr="00BB1379">
        <w:rPr>
          <w:rFonts w:asciiTheme="minorHAnsi" w:hAnsiTheme="minorHAnsi" w:cs="@Arial Unicode MS"/>
          <w:i/>
          <w:iCs/>
          <w:sz w:val="20"/>
          <w:szCs w:val="20"/>
        </w:rPr>
        <w:t>sed if</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the f</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c</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lty attem</w:t>
      </w:r>
      <w:r w:rsidRPr="00BB1379">
        <w:rPr>
          <w:rFonts w:asciiTheme="minorHAnsi" w:hAnsiTheme="minorHAnsi" w:cs="@Arial Unicode MS"/>
          <w:i/>
          <w:iCs/>
          <w:spacing w:val="-1"/>
          <w:sz w:val="20"/>
          <w:szCs w:val="20"/>
        </w:rPr>
        <w:t>p</w:t>
      </w:r>
      <w:r w:rsidRPr="00BB1379">
        <w:rPr>
          <w:rFonts w:asciiTheme="minorHAnsi" w:hAnsiTheme="minorHAnsi" w:cs="@Arial Unicode MS"/>
          <w:i/>
          <w:iCs/>
          <w:sz w:val="20"/>
          <w:szCs w:val="20"/>
        </w:rPr>
        <w:t>t</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 xml:space="preserve">to </w:t>
      </w:r>
      <w:r w:rsidRPr="00BB1379">
        <w:rPr>
          <w:rFonts w:asciiTheme="minorHAnsi" w:hAnsiTheme="minorHAnsi" w:cs="@Arial Unicode MS"/>
          <w:i/>
          <w:iCs/>
          <w:spacing w:val="-1"/>
          <w:sz w:val="20"/>
          <w:szCs w:val="20"/>
        </w:rPr>
        <w:t>u</w:t>
      </w:r>
      <w:r w:rsidRPr="00BB1379">
        <w:rPr>
          <w:rFonts w:asciiTheme="minorHAnsi" w:hAnsiTheme="minorHAnsi" w:cs="@Arial Unicode MS"/>
          <w:i/>
          <w:iCs/>
          <w:spacing w:val="-3"/>
          <w:sz w:val="20"/>
          <w:szCs w:val="20"/>
        </w:rPr>
        <w:t>s</w:t>
      </w:r>
      <w:r w:rsidRPr="00BB1379">
        <w:rPr>
          <w:rFonts w:asciiTheme="minorHAnsi" w:hAnsiTheme="minorHAnsi" w:cs="@Arial Unicode MS"/>
          <w:i/>
          <w:iCs/>
          <w:sz w:val="20"/>
          <w:szCs w:val="20"/>
        </w:rPr>
        <w:t>e t</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e</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pacing w:val="-1"/>
          <w:sz w:val="20"/>
          <w:szCs w:val="20"/>
        </w:rPr>
        <w:t>r</w:t>
      </w:r>
      <w:r w:rsidRPr="00BB1379">
        <w:rPr>
          <w:rFonts w:asciiTheme="minorHAnsi" w:hAnsiTheme="minorHAnsi" w:cs="@Arial Unicode MS"/>
          <w:i/>
          <w:iCs/>
          <w:sz w:val="20"/>
          <w:szCs w:val="20"/>
        </w:rPr>
        <w:t>esults of</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a sta</w:t>
      </w:r>
      <w:r w:rsidRPr="00BB1379">
        <w:rPr>
          <w:rFonts w:asciiTheme="minorHAnsi" w:hAnsiTheme="minorHAnsi" w:cs="@Arial Unicode MS"/>
          <w:i/>
          <w:iCs/>
          <w:spacing w:val="-1"/>
          <w:sz w:val="20"/>
          <w:szCs w:val="20"/>
        </w:rPr>
        <w:t>nda</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i</w:t>
      </w:r>
      <w:r w:rsidRPr="00BB1379">
        <w:rPr>
          <w:rFonts w:asciiTheme="minorHAnsi" w:hAnsiTheme="minorHAnsi" w:cs="@Arial Unicode MS"/>
          <w:i/>
          <w:iCs/>
          <w:spacing w:val="-1"/>
          <w:sz w:val="20"/>
          <w:szCs w:val="20"/>
        </w:rPr>
        <w:t>z</w:t>
      </w:r>
      <w:r w:rsidRPr="00BB1379">
        <w:rPr>
          <w:rFonts w:asciiTheme="minorHAnsi" w:hAnsiTheme="minorHAnsi" w:cs="@Arial Unicode MS"/>
          <w:i/>
          <w:iCs/>
          <w:sz w:val="20"/>
          <w:szCs w:val="20"/>
        </w:rPr>
        <w:t>ed</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e</w:t>
      </w:r>
      <w:r w:rsidRPr="00BB1379">
        <w:rPr>
          <w:rFonts w:asciiTheme="minorHAnsi" w:hAnsiTheme="minorHAnsi" w:cs="@Arial Unicode MS"/>
          <w:i/>
          <w:iCs/>
          <w:spacing w:val="-2"/>
          <w:sz w:val="20"/>
          <w:szCs w:val="20"/>
        </w:rPr>
        <w:t>x</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min</w:t>
      </w:r>
      <w:r w:rsidRPr="00BB1379">
        <w:rPr>
          <w:rFonts w:asciiTheme="minorHAnsi" w:hAnsiTheme="minorHAnsi" w:cs="@Arial Unicode MS"/>
          <w:i/>
          <w:iCs/>
          <w:spacing w:val="-2"/>
          <w:sz w:val="20"/>
          <w:szCs w:val="20"/>
        </w:rPr>
        <w:t>a</w:t>
      </w:r>
      <w:r w:rsidRPr="00BB1379">
        <w:rPr>
          <w:rFonts w:asciiTheme="minorHAnsi" w:hAnsiTheme="minorHAnsi" w:cs="@Arial Unicode MS"/>
          <w:i/>
          <w:iCs/>
          <w:sz w:val="20"/>
          <w:szCs w:val="20"/>
        </w:rPr>
        <w:t>tion</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as a</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pr</w:t>
      </w:r>
      <w:r w:rsidRPr="00BB1379">
        <w:rPr>
          <w:rFonts w:asciiTheme="minorHAnsi" w:hAnsiTheme="minorHAnsi" w:cs="@Arial Unicode MS"/>
          <w:i/>
          <w:iCs/>
          <w:spacing w:val="-3"/>
          <w:sz w:val="20"/>
          <w:szCs w:val="20"/>
        </w:rPr>
        <w:t>i</w:t>
      </w:r>
      <w:r w:rsidRPr="00BB1379">
        <w:rPr>
          <w:rFonts w:asciiTheme="minorHAnsi" w:hAnsiTheme="minorHAnsi" w:cs="@Arial Unicode MS"/>
          <w:i/>
          <w:iCs/>
          <w:sz w:val="20"/>
          <w:szCs w:val="20"/>
        </w:rPr>
        <w:t>mary</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m</w:t>
      </w:r>
      <w:r w:rsidRPr="00BB1379">
        <w:rPr>
          <w:rFonts w:asciiTheme="minorHAnsi" w:hAnsiTheme="minorHAnsi" w:cs="@Arial Unicode MS"/>
          <w:i/>
          <w:iCs/>
          <w:spacing w:val="-3"/>
          <w:sz w:val="20"/>
          <w:szCs w:val="20"/>
        </w:rPr>
        <w:t>e</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sure of</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wheth</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3"/>
          <w:sz w:val="20"/>
          <w:szCs w:val="20"/>
        </w:rPr>
        <w:t>o</w:t>
      </w:r>
      <w:r w:rsidRPr="00BB1379">
        <w:rPr>
          <w:rFonts w:asciiTheme="minorHAnsi" w:hAnsiTheme="minorHAnsi" w:cs="@Arial Unicode MS"/>
          <w:i/>
          <w:iCs/>
          <w:sz w:val="20"/>
          <w:szCs w:val="20"/>
        </w:rPr>
        <w:t xml:space="preserve">r </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ot t</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 xml:space="preserve">e </w:t>
      </w:r>
      <w:r w:rsidRPr="00BB1379">
        <w:rPr>
          <w:rFonts w:asciiTheme="minorHAnsi" w:hAnsiTheme="minorHAnsi" w:cs="@Arial Unicode MS"/>
          <w:i/>
          <w:iCs/>
          <w:spacing w:val="-2"/>
          <w:sz w:val="20"/>
          <w:szCs w:val="20"/>
        </w:rPr>
        <w:t>s</w:t>
      </w:r>
      <w:r w:rsidRPr="00BB1379">
        <w:rPr>
          <w:rFonts w:asciiTheme="minorHAnsi" w:hAnsiTheme="minorHAnsi" w:cs="@Arial Unicode MS"/>
          <w:i/>
          <w:iCs/>
          <w:sz w:val="20"/>
          <w:szCs w:val="20"/>
        </w:rPr>
        <w:t>tu</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ent</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met</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the</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1"/>
          <w:sz w:val="20"/>
          <w:szCs w:val="20"/>
        </w:rPr>
        <w:t>p</w:t>
      </w:r>
      <w:r w:rsidRPr="00BB1379">
        <w:rPr>
          <w:rFonts w:asciiTheme="minorHAnsi" w:hAnsiTheme="minorHAnsi" w:cs="@Arial Unicode MS"/>
          <w:i/>
          <w:iCs/>
          <w:spacing w:val="-2"/>
          <w:sz w:val="20"/>
          <w:szCs w:val="20"/>
        </w:rPr>
        <w:t>r</w:t>
      </w:r>
      <w:r w:rsidRPr="00BB1379">
        <w:rPr>
          <w:rFonts w:asciiTheme="minorHAnsi" w:hAnsiTheme="minorHAnsi" w:cs="@Arial Unicode MS"/>
          <w:i/>
          <w:iCs/>
          <w:sz w:val="20"/>
          <w:szCs w:val="20"/>
        </w:rPr>
        <w:t>o</w:t>
      </w:r>
      <w:r w:rsidRPr="00BB1379">
        <w:rPr>
          <w:rFonts w:asciiTheme="minorHAnsi" w:hAnsiTheme="minorHAnsi" w:cs="@Arial Unicode MS"/>
          <w:i/>
          <w:iCs/>
          <w:spacing w:val="-2"/>
          <w:sz w:val="20"/>
          <w:szCs w:val="20"/>
        </w:rPr>
        <w:t>g</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m’s</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est</w:t>
      </w:r>
      <w:r w:rsidRPr="00BB1379">
        <w:rPr>
          <w:rFonts w:asciiTheme="minorHAnsi" w:hAnsiTheme="minorHAnsi" w:cs="@Arial Unicode MS"/>
          <w:i/>
          <w:iCs/>
          <w:spacing w:val="-1"/>
          <w:sz w:val="20"/>
          <w:szCs w:val="20"/>
        </w:rPr>
        <w:t>ab</w:t>
      </w:r>
      <w:r w:rsidRPr="00BB1379">
        <w:rPr>
          <w:rFonts w:asciiTheme="minorHAnsi" w:hAnsiTheme="minorHAnsi" w:cs="@Arial Unicode MS"/>
          <w:i/>
          <w:iCs/>
          <w:sz w:val="20"/>
          <w:szCs w:val="20"/>
        </w:rPr>
        <w:t>l</w:t>
      </w:r>
      <w:r w:rsidRPr="00BB1379">
        <w:rPr>
          <w:rFonts w:asciiTheme="minorHAnsi" w:hAnsiTheme="minorHAnsi" w:cs="@Arial Unicode MS"/>
          <w:i/>
          <w:iCs/>
          <w:spacing w:val="-1"/>
          <w:sz w:val="20"/>
          <w:szCs w:val="20"/>
        </w:rPr>
        <w:t>i</w:t>
      </w:r>
      <w:r w:rsidRPr="00BB1379">
        <w:rPr>
          <w:rFonts w:asciiTheme="minorHAnsi" w:hAnsiTheme="minorHAnsi" w:cs="@Arial Unicode MS"/>
          <w:i/>
          <w:iCs/>
          <w:sz w:val="20"/>
          <w:szCs w:val="20"/>
        </w:rPr>
        <w:t>shed</w:t>
      </w:r>
      <w:r w:rsidRPr="00BB1379">
        <w:rPr>
          <w:rFonts w:asciiTheme="minorHAnsi" w:hAnsiTheme="minorHAnsi" w:cs="@Arial Unicode MS"/>
          <w:i/>
          <w:iCs/>
          <w:spacing w:val="-4"/>
          <w:sz w:val="20"/>
          <w:szCs w:val="20"/>
        </w:rPr>
        <w:t xml:space="preserve"> </w:t>
      </w:r>
      <w:r w:rsidRPr="00BB1379">
        <w:rPr>
          <w:rFonts w:asciiTheme="minorHAnsi" w:hAnsiTheme="minorHAnsi" w:cs="@Arial Unicode MS"/>
          <w:i/>
          <w:iCs/>
          <w:sz w:val="20"/>
          <w:szCs w:val="20"/>
        </w:rPr>
        <w:t>stu</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e</w:t>
      </w:r>
      <w:r w:rsidRPr="00BB1379">
        <w:rPr>
          <w:rFonts w:asciiTheme="minorHAnsi" w:hAnsiTheme="minorHAnsi" w:cs="@Arial Unicode MS"/>
          <w:i/>
          <w:iCs/>
          <w:spacing w:val="-4"/>
          <w:sz w:val="20"/>
          <w:szCs w:val="20"/>
        </w:rPr>
        <w:t>n</w:t>
      </w:r>
      <w:r w:rsidRPr="00BB1379">
        <w:rPr>
          <w:rFonts w:asciiTheme="minorHAnsi" w:hAnsiTheme="minorHAnsi" w:cs="@Arial Unicode MS"/>
          <w:i/>
          <w:iCs/>
          <w:sz w:val="20"/>
          <w:szCs w:val="20"/>
        </w:rPr>
        <w:t>t le</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i</w:t>
      </w:r>
      <w:r w:rsidRPr="00BB1379">
        <w:rPr>
          <w:rFonts w:asciiTheme="minorHAnsi" w:hAnsiTheme="minorHAnsi" w:cs="@Arial Unicode MS"/>
          <w:i/>
          <w:iCs/>
          <w:spacing w:val="-2"/>
          <w:sz w:val="20"/>
          <w:szCs w:val="20"/>
        </w:rPr>
        <w:t>n</w:t>
      </w:r>
      <w:r w:rsidRPr="00BB1379">
        <w:rPr>
          <w:rFonts w:asciiTheme="minorHAnsi" w:hAnsiTheme="minorHAnsi" w:cs="@Arial Unicode MS"/>
          <w:i/>
          <w:iCs/>
          <w:sz w:val="20"/>
          <w:szCs w:val="20"/>
        </w:rPr>
        <w:t>g</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o</w:t>
      </w:r>
      <w:r w:rsidRPr="00BB1379">
        <w:rPr>
          <w:rFonts w:asciiTheme="minorHAnsi" w:hAnsiTheme="minorHAnsi" w:cs="@Arial Unicode MS"/>
          <w:i/>
          <w:iCs/>
          <w:spacing w:val="-1"/>
          <w:sz w:val="20"/>
          <w:szCs w:val="20"/>
        </w:rPr>
        <w:t>u</w:t>
      </w:r>
      <w:r w:rsidRPr="00BB1379">
        <w:rPr>
          <w:rFonts w:asciiTheme="minorHAnsi" w:hAnsiTheme="minorHAnsi" w:cs="@Arial Unicode MS"/>
          <w:i/>
          <w:iCs/>
          <w:sz w:val="20"/>
          <w:szCs w:val="20"/>
        </w:rPr>
        <w:t>tc</w:t>
      </w:r>
      <w:r w:rsidRPr="00BB1379">
        <w:rPr>
          <w:rFonts w:asciiTheme="minorHAnsi" w:hAnsiTheme="minorHAnsi" w:cs="@Arial Unicode MS"/>
          <w:i/>
          <w:iCs/>
          <w:spacing w:val="-1"/>
          <w:sz w:val="20"/>
          <w:szCs w:val="20"/>
        </w:rPr>
        <w:t>o</w:t>
      </w:r>
      <w:r w:rsidRPr="00BB1379">
        <w:rPr>
          <w:rFonts w:asciiTheme="minorHAnsi" w:hAnsiTheme="minorHAnsi" w:cs="@Arial Unicode MS"/>
          <w:i/>
          <w:iCs/>
          <w:spacing w:val="-2"/>
          <w:sz w:val="20"/>
          <w:szCs w:val="20"/>
        </w:rPr>
        <w:t>m</w:t>
      </w:r>
      <w:r w:rsidRPr="00BB1379">
        <w:rPr>
          <w:rFonts w:asciiTheme="minorHAnsi" w:hAnsiTheme="minorHAnsi" w:cs="@Arial Unicode MS"/>
          <w:i/>
          <w:iCs/>
          <w:sz w:val="20"/>
          <w:szCs w:val="20"/>
        </w:rPr>
        <w:t>es.</w:t>
      </w:r>
    </w:p>
    <w:p w14:paraId="3F2FCAF8" w14:textId="77777777" w:rsidR="00815576" w:rsidRPr="00BB1379" w:rsidRDefault="00815576" w:rsidP="00BA11AB">
      <w:pPr>
        <w:autoSpaceDE w:val="0"/>
        <w:autoSpaceDN w:val="0"/>
        <w:adjustRightInd w:val="0"/>
        <w:spacing w:after="0"/>
        <w:rPr>
          <w:rFonts w:asciiTheme="minorHAnsi" w:hAnsiTheme="minorHAnsi" w:cs="Avenir LT Std 55 Roman"/>
          <w:b/>
          <w:bCs/>
          <w:sz w:val="20"/>
          <w:szCs w:val="20"/>
        </w:rPr>
      </w:pPr>
    </w:p>
    <w:p w14:paraId="278A5E84" w14:textId="77777777" w:rsidR="008C5FAB" w:rsidRPr="00BB1379" w:rsidRDefault="008C5FAB" w:rsidP="00BA11AB">
      <w:pPr>
        <w:autoSpaceDE w:val="0"/>
        <w:autoSpaceDN w:val="0"/>
        <w:adjustRightInd w:val="0"/>
        <w:spacing w:after="0"/>
        <w:rPr>
          <w:rFonts w:asciiTheme="minorHAnsi" w:hAnsiTheme="minorHAnsi" w:cs="Avenir LT Std 35 Light"/>
          <w:sz w:val="20"/>
          <w:szCs w:val="20"/>
        </w:rPr>
      </w:pPr>
      <w:r w:rsidRPr="00BB1379">
        <w:rPr>
          <w:rFonts w:asciiTheme="minorHAnsi" w:hAnsiTheme="minorHAnsi" w:cs="Avenir LT Std 55 Roman"/>
          <w:b/>
          <w:bCs/>
          <w:sz w:val="20"/>
          <w:szCs w:val="20"/>
        </w:rPr>
        <w:t xml:space="preserve">4.8 </w:t>
      </w:r>
      <w:r w:rsidRPr="00BB1379">
        <w:rPr>
          <w:rFonts w:asciiTheme="minorHAnsi" w:hAnsiTheme="minorHAnsi" w:cs="Avenir LT Std 35 Light"/>
          <w:b/>
          <w:sz w:val="20"/>
          <w:szCs w:val="20"/>
        </w:rPr>
        <w:t>The length of time and the credit hours requ</w:t>
      </w:r>
      <w:r w:rsidR="00815576" w:rsidRPr="00BB1379">
        <w:rPr>
          <w:rFonts w:asciiTheme="minorHAnsi" w:hAnsiTheme="minorHAnsi" w:cs="Avenir LT Std 35 Light"/>
          <w:b/>
          <w:sz w:val="20"/>
          <w:szCs w:val="20"/>
        </w:rPr>
        <w:t xml:space="preserve">ired for program completion are </w:t>
      </w:r>
      <w:r w:rsidRPr="00BB1379">
        <w:rPr>
          <w:rFonts w:asciiTheme="minorHAnsi" w:hAnsiTheme="minorHAnsi" w:cs="Avenir LT Std 35 Light"/>
          <w:b/>
          <w:sz w:val="20"/>
          <w:szCs w:val="20"/>
        </w:rPr>
        <w:t>congruent with the attainment of identifie</w:t>
      </w:r>
      <w:r w:rsidR="00815576" w:rsidRPr="00BB1379">
        <w:rPr>
          <w:rFonts w:asciiTheme="minorHAnsi" w:hAnsiTheme="minorHAnsi" w:cs="Avenir LT Std 35 Light"/>
          <w:b/>
          <w:sz w:val="20"/>
          <w:szCs w:val="20"/>
        </w:rPr>
        <w:t xml:space="preserve">d student learning outcomes and </w:t>
      </w:r>
      <w:r w:rsidRPr="00BB1379">
        <w:rPr>
          <w:rFonts w:asciiTheme="minorHAnsi" w:hAnsiTheme="minorHAnsi" w:cs="Avenir LT Std 35 Light"/>
          <w:b/>
          <w:sz w:val="20"/>
          <w:szCs w:val="20"/>
        </w:rPr>
        <w:t>program outcomes and consistent wit</w:t>
      </w:r>
      <w:r w:rsidR="00815576" w:rsidRPr="00BB1379">
        <w:rPr>
          <w:rFonts w:asciiTheme="minorHAnsi" w:hAnsiTheme="minorHAnsi" w:cs="Avenir LT Std 35 Light"/>
          <w:b/>
          <w:sz w:val="20"/>
          <w:szCs w:val="20"/>
        </w:rPr>
        <w:t xml:space="preserve">h the policies of the governing </w:t>
      </w:r>
      <w:r w:rsidRPr="00BB1379">
        <w:rPr>
          <w:rFonts w:asciiTheme="minorHAnsi" w:hAnsiTheme="minorHAnsi" w:cs="Avenir LT Std 35 Light"/>
          <w:b/>
          <w:sz w:val="20"/>
          <w:szCs w:val="20"/>
        </w:rPr>
        <w:t>organization, state and national standards, and best practices.</w:t>
      </w:r>
    </w:p>
    <w:p w14:paraId="0258C04E" w14:textId="77777777" w:rsidR="00331517" w:rsidRPr="00BB1379" w:rsidRDefault="00331517" w:rsidP="008603A0">
      <w:pPr>
        <w:pStyle w:val="ListParagraph"/>
        <w:numPr>
          <w:ilvl w:val="0"/>
          <w:numId w:val="15"/>
        </w:numPr>
        <w:autoSpaceDE w:val="0"/>
        <w:autoSpaceDN w:val="0"/>
        <w:adjustRightInd w:val="0"/>
        <w:spacing w:after="0"/>
        <w:rPr>
          <w:rFonts w:asciiTheme="minorHAnsi" w:hAnsiTheme="minorHAnsi" w:cs="Avenir LT Std 35 Light"/>
          <w:b/>
          <w:sz w:val="20"/>
          <w:szCs w:val="20"/>
        </w:rPr>
      </w:pPr>
      <w:r w:rsidRPr="00BB1379">
        <w:rPr>
          <w:rFonts w:asciiTheme="minorHAnsi" w:hAnsiTheme="minorHAnsi" w:cs="Avenir LT Std 35 Light"/>
          <w:b/>
          <w:sz w:val="20"/>
          <w:szCs w:val="20"/>
        </w:rPr>
        <w:t xml:space="preserve">Comments from Dr. Farmer (Consultant, 2013): </w:t>
      </w:r>
    </w:p>
    <w:p w14:paraId="21D6155A" w14:textId="77777777" w:rsidR="00CD7151" w:rsidRPr="00BB1379" w:rsidRDefault="00CD7151" w:rsidP="00136CB7">
      <w:pPr>
        <w:widowControl w:val="0"/>
        <w:tabs>
          <w:tab w:val="left" w:pos="832"/>
        </w:tabs>
        <w:kinsoku w:val="0"/>
        <w:overflowPunct w:val="0"/>
        <w:autoSpaceDE w:val="0"/>
        <w:autoSpaceDN w:val="0"/>
        <w:adjustRightInd w:val="0"/>
        <w:spacing w:after="0"/>
        <w:ind w:left="1080" w:right="143"/>
        <w:rPr>
          <w:rFonts w:asciiTheme="minorHAnsi" w:hAnsiTheme="minorHAnsi" w:cs="@Arial Unicode MS"/>
          <w:sz w:val="20"/>
          <w:szCs w:val="20"/>
        </w:rPr>
      </w:pPr>
      <w:r w:rsidRPr="00BB1379">
        <w:rPr>
          <w:rFonts w:asciiTheme="minorHAnsi" w:hAnsiTheme="minorHAnsi" w:cs="@Arial Unicode MS"/>
          <w:sz w:val="20"/>
          <w:szCs w:val="20"/>
        </w:rPr>
        <w:t>The cu</w:t>
      </w:r>
      <w:r w:rsidRPr="00BB1379">
        <w:rPr>
          <w:rFonts w:asciiTheme="minorHAnsi" w:hAnsiTheme="minorHAnsi" w:cs="@Arial Unicode MS"/>
          <w:spacing w:val="-1"/>
          <w:sz w:val="20"/>
          <w:szCs w:val="20"/>
        </w:rPr>
        <w:t>r</w:t>
      </w:r>
      <w:r w:rsidRPr="00BB1379">
        <w:rPr>
          <w:rFonts w:asciiTheme="minorHAnsi" w:hAnsiTheme="minorHAnsi" w:cs="@Arial Unicode MS"/>
          <w:sz w:val="20"/>
          <w:szCs w:val="20"/>
        </w:rPr>
        <w:t>ric</w:t>
      </w:r>
      <w:r w:rsidRPr="00BB1379">
        <w:rPr>
          <w:rFonts w:asciiTheme="minorHAnsi" w:hAnsiTheme="minorHAnsi" w:cs="@Arial Unicode MS"/>
          <w:spacing w:val="-1"/>
          <w:sz w:val="20"/>
          <w:szCs w:val="20"/>
        </w:rPr>
        <w:t>u</w:t>
      </w:r>
      <w:r w:rsidRPr="00BB1379">
        <w:rPr>
          <w:rFonts w:asciiTheme="minorHAnsi" w:hAnsiTheme="minorHAnsi" w:cs="@Arial Unicode MS"/>
          <w:sz w:val="20"/>
          <w:szCs w:val="20"/>
        </w:rPr>
        <w:t>lar</w:t>
      </w:r>
      <w:r w:rsidRPr="00BB1379">
        <w:rPr>
          <w:rFonts w:asciiTheme="minorHAnsi" w:hAnsiTheme="minorHAnsi" w:cs="@Arial Unicode MS"/>
          <w:spacing w:val="-1"/>
          <w:sz w:val="20"/>
          <w:szCs w:val="20"/>
        </w:rPr>
        <w:t xml:space="preserve"> </w:t>
      </w:r>
      <w:r w:rsidRPr="00BB1379">
        <w:rPr>
          <w:rFonts w:asciiTheme="minorHAnsi" w:hAnsiTheme="minorHAnsi" w:cs="@Arial Unicode MS"/>
          <w:sz w:val="20"/>
          <w:szCs w:val="20"/>
        </w:rPr>
        <w:t>f</w:t>
      </w:r>
      <w:r w:rsidRPr="00BB1379">
        <w:rPr>
          <w:rFonts w:asciiTheme="minorHAnsi" w:hAnsiTheme="minorHAnsi" w:cs="@Arial Unicode MS"/>
          <w:spacing w:val="-3"/>
          <w:sz w:val="20"/>
          <w:szCs w:val="20"/>
        </w:rPr>
        <w:t>r</w:t>
      </w:r>
      <w:r w:rsidRPr="00BB1379">
        <w:rPr>
          <w:rFonts w:asciiTheme="minorHAnsi" w:hAnsiTheme="minorHAnsi" w:cs="@Arial Unicode MS"/>
          <w:sz w:val="20"/>
          <w:szCs w:val="20"/>
        </w:rPr>
        <w:t>a</w:t>
      </w:r>
      <w:r w:rsidRPr="00BB1379">
        <w:rPr>
          <w:rFonts w:asciiTheme="minorHAnsi" w:hAnsiTheme="minorHAnsi" w:cs="@Arial Unicode MS"/>
          <w:spacing w:val="-2"/>
          <w:sz w:val="20"/>
          <w:szCs w:val="20"/>
        </w:rPr>
        <w:t>m</w:t>
      </w:r>
      <w:r w:rsidRPr="00BB1379">
        <w:rPr>
          <w:rFonts w:asciiTheme="minorHAnsi" w:hAnsiTheme="minorHAnsi" w:cs="@Arial Unicode MS"/>
          <w:sz w:val="20"/>
          <w:szCs w:val="20"/>
        </w:rPr>
        <w:t>e</w:t>
      </w:r>
      <w:r w:rsidRPr="00BB1379">
        <w:rPr>
          <w:rFonts w:asciiTheme="minorHAnsi" w:hAnsiTheme="minorHAnsi" w:cs="@Arial Unicode MS"/>
          <w:spacing w:val="-2"/>
          <w:sz w:val="20"/>
          <w:szCs w:val="20"/>
        </w:rPr>
        <w:t>w</w:t>
      </w:r>
      <w:r w:rsidRPr="00BB1379">
        <w:rPr>
          <w:rFonts w:asciiTheme="minorHAnsi" w:hAnsiTheme="minorHAnsi" w:cs="@Arial Unicode MS"/>
          <w:spacing w:val="1"/>
          <w:sz w:val="20"/>
          <w:szCs w:val="20"/>
        </w:rPr>
        <w:t>o</w:t>
      </w:r>
      <w:r w:rsidRPr="00BB1379">
        <w:rPr>
          <w:rFonts w:asciiTheme="minorHAnsi" w:hAnsiTheme="minorHAnsi" w:cs="@Arial Unicode MS"/>
          <w:sz w:val="20"/>
          <w:szCs w:val="20"/>
        </w:rPr>
        <w:t>rk</w:t>
      </w:r>
      <w:r w:rsidRPr="00BB1379">
        <w:rPr>
          <w:rFonts w:asciiTheme="minorHAnsi" w:hAnsiTheme="minorHAnsi" w:cs="@Arial Unicode MS"/>
          <w:spacing w:val="1"/>
          <w:sz w:val="20"/>
          <w:szCs w:val="20"/>
        </w:rPr>
        <w:t xml:space="preserve"> </w:t>
      </w:r>
      <w:r w:rsidRPr="00BB1379">
        <w:rPr>
          <w:rFonts w:asciiTheme="minorHAnsi" w:hAnsiTheme="minorHAnsi" w:cs="@Arial Unicode MS"/>
          <w:spacing w:val="-4"/>
          <w:sz w:val="20"/>
          <w:szCs w:val="20"/>
        </w:rPr>
        <w:t>d</w:t>
      </w:r>
      <w:r w:rsidRPr="00BB1379">
        <w:rPr>
          <w:rFonts w:asciiTheme="minorHAnsi" w:hAnsiTheme="minorHAnsi" w:cs="@Arial Unicode MS"/>
          <w:sz w:val="20"/>
          <w:szCs w:val="20"/>
        </w:rPr>
        <w:t>escri</w:t>
      </w:r>
      <w:r w:rsidRPr="00BB1379">
        <w:rPr>
          <w:rFonts w:asciiTheme="minorHAnsi" w:hAnsiTheme="minorHAnsi" w:cs="@Arial Unicode MS"/>
          <w:spacing w:val="-2"/>
          <w:sz w:val="20"/>
          <w:szCs w:val="20"/>
        </w:rPr>
        <w:t>b</w:t>
      </w:r>
      <w:r w:rsidRPr="00BB1379">
        <w:rPr>
          <w:rFonts w:asciiTheme="minorHAnsi" w:hAnsiTheme="minorHAnsi" w:cs="@Arial Unicode MS"/>
          <w:sz w:val="20"/>
          <w:szCs w:val="20"/>
        </w:rPr>
        <w:t>es</w:t>
      </w:r>
      <w:r w:rsidRPr="00BB1379">
        <w:rPr>
          <w:rFonts w:asciiTheme="minorHAnsi" w:hAnsiTheme="minorHAnsi" w:cs="@Arial Unicode MS"/>
          <w:spacing w:val="1"/>
          <w:sz w:val="20"/>
          <w:szCs w:val="20"/>
        </w:rPr>
        <w:t xml:space="preserve"> </w:t>
      </w:r>
      <w:r w:rsidRPr="00BB1379">
        <w:rPr>
          <w:rFonts w:asciiTheme="minorHAnsi" w:hAnsiTheme="minorHAnsi" w:cs="@Arial Unicode MS"/>
          <w:sz w:val="20"/>
          <w:szCs w:val="20"/>
        </w:rPr>
        <w:t>a</w:t>
      </w:r>
      <w:r w:rsidRPr="00BB1379">
        <w:rPr>
          <w:rFonts w:asciiTheme="minorHAnsi" w:hAnsiTheme="minorHAnsi" w:cs="@Arial Unicode MS"/>
          <w:spacing w:val="-3"/>
          <w:sz w:val="20"/>
          <w:szCs w:val="20"/>
        </w:rPr>
        <w:t xml:space="preserve"> </w:t>
      </w:r>
      <w:r w:rsidRPr="00BB1379">
        <w:rPr>
          <w:rFonts w:asciiTheme="minorHAnsi" w:hAnsiTheme="minorHAnsi" w:cs="@Arial Unicode MS"/>
          <w:sz w:val="20"/>
          <w:szCs w:val="20"/>
        </w:rPr>
        <w:t>c</w:t>
      </w:r>
      <w:r w:rsidRPr="00BB1379">
        <w:rPr>
          <w:rFonts w:asciiTheme="minorHAnsi" w:hAnsiTheme="minorHAnsi" w:cs="@Arial Unicode MS"/>
          <w:spacing w:val="-1"/>
          <w:sz w:val="20"/>
          <w:szCs w:val="20"/>
        </w:rPr>
        <w:t>u</w:t>
      </w:r>
      <w:r w:rsidRPr="00BB1379">
        <w:rPr>
          <w:rFonts w:asciiTheme="minorHAnsi" w:hAnsiTheme="minorHAnsi" w:cs="@Arial Unicode MS"/>
          <w:sz w:val="20"/>
          <w:szCs w:val="20"/>
        </w:rPr>
        <w:t>rr</w:t>
      </w:r>
      <w:r w:rsidRPr="00BB1379">
        <w:rPr>
          <w:rFonts w:asciiTheme="minorHAnsi" w:hAnsiTheme="minorHAnsi" w:cs="@Arial Unicode MS"/>
          <w:spacing w:val="-1"/>
          <w:sz w:val="20"/>
          <w:szCs w:val="20"/>
        </w:rPr>
        <w:t>i</w:t>
      </w:r>
      <w:r w:rsidRPr="00BB1379">
        <w:rPr>
          <w:rFonts w:asciiTheme="minorHAnsi" w:hAnsiTheme="minorHAnsi" w:cs="@Arial Unicode MS"/>
          <w:sz w:val="20"/>
          <w:szCs w:val="20"/>
        </w:rPr>
        <w:t>cu</w:t>
      </w:r>
      <w:r w:rsidRPr="00BB1379">
        <w:rPr>
          <w:rFonts w:asciiTheme="minorHAnsi" w:hAnsiTheme="minorHAnsi" w:cs="@Arial Unicode MS"/>
          <w:spacing w:val="-1"/>
          <w:sz w:val="20"/>
          <w:szCs w:val="20"/>
        </w:rPr>
        <w:t>l</w:t>
      </w:r>
      <w:r w:rsidRPr="00BB1379">
        <w:rPr>
          <w:rFonts w:asciiTheme="minorHAnsi" w:hAnsiTheme="minorHAnsi" w:cs="@Arial Unicode MS"/>
          <w:spacing w:val="-4"/>
          <w:sz w:val="20"/>
          <w:szCs w:val="20"/>
        </w:rPr>
        <w:t>u</w:t>
      </w:r>
      <w:r w:rsidRPr="00BB1379">
        <w:rPr>
          <w:rFonts w:asciiTheme="minorHAnsi" w:hAnsiTheme="minorHAnsi" w:cs="@Arial Unicode MS"/>
          <w:sz w:val="20"/>
          <w:szCs w:val="20"/>
        </w:rPr>
        <w:t>m</w:t>
      </w:r>
      <w:r w:rsidRPr="00BB1379">
        <w:rPr>
          <w:rFonts w:asciiTheme="minorHAnsi" w:hAnsiTheme="minorHAnsi" w:cs="@Arial Unicode MS"/>
          <w:spacing w:val="1"/>
          <w:sz w:val="20"/>
          <w:szCs w:val="20"/>
        </w:rPr>
        <w:t xml:space="preserve"> </w:t>
      </w:r>
      <w:r w:rsidRPr="00BB1379">
        <w:rPr>
          <w:rFonts w:asciiTheme="minorHAnsi" w:hAnsiTheme="minorHAnsi" w:cs="@Arial Unicode MS"/>
          <w:sz w:val="20"/>
          <w:szCs w:val="20"/>
        </w:rPr>
        <w:t>w</w:t>
      </w:r>
      <w:r w:rsidRPr="00BB1379">
        <w:rPr>
          <w:rFonts w:asciiTheme="minorHAnsi" w:hAnsiTheme="minorHAnsi" w:cs="@Arial Unicode MS"/>
          <w:spacing w:val="-1"/>
          <w:sz w:val="20"/>
          <w:szCs w:val="20"/>
        </w:rPr>
        <w:t>h</w:t>
      </w:r>
      <w:r w:rsidRPr="00BB1379">
        <w:rPr>
          <w:rFonts w:asciiTheme="minorHAnsi" w:hAnsiTheme="minorHAnsi" w:cs="@Arial Unicode MS"/>
          <w:sz w:val="20"/>
          <w:szCs w:val="20"/>
        </w:rPr>
        <w:t>i</w:t>
      </w:r>
      <w:r w:rsidRPr="00BB1379">
        <w:rPr>
          <w:rFonts w:asciiTheme="minorHAnsi" w:hAnsiTheme="minorHAnsi" w:cs="@Arial Unicode MS"/>
          <w:spacing w:val="-3"/>
          <w:sz w:val="20"/>
          <w:szCs w:val="20"/>
        </w:rPr>
        <w:t>c</w:t>
      </w:r>
      <w:r w:rsidRPr="00BB1379">
        <w:rPr>
          <w:rFonts w:asciiTheme="minorHAnsi" w:hAnsiTheme="minorHAnsi" w:cs="@Arial Unicode MS"/>
          <w:sz w:val="20"/>
          <w:szCs w:val="20"/>
        </w:rPr>
        <w:t>h</w:t>
      </w:r>
      <w:r w:rsidRPr="00BB1379">
        <w:rPr>
          <w:rFonts w:asciiTheme="minorHAnsi" w:hAnsiTheme="minorHAnsi" w:cs="@Arial Unicode MS"/>
          <w:spacing w:val="-1"/>
          <w:sz w:val="20"/>
          <w:szCs w:val="20"/>
        </w:rPr>
        <w:t xml:space="preserve"> </w:t>
      </w:r>
      <w:r w:rsidRPr="00BB1379">
        <w:rPr>
          <w:rFonts w:asciiTheme="minorHAnsi" w:hAnsiTheme="minorHAnsi" w:cs="@Arial Unicode MS"/>
          <w:sz w:val="20"/>
          <w:szCs w:val="20"/>
        </w:rPr>
        <w:t>w</w:t>
      </w:r>
      <w:r w:rsidRPr="00BB1379">
        <w:rPr>
          <w:rFonts w:asciiTheme="minorHAnsi" w:hAnsiTheme="minorHAnsi" w:cs="@Arial Unicode MS"/>
          <w:spacing w:val="1"/>
          <w:sz w:val="20"/>
          <w:szCs w:val="20"/>
        </w:rPr>
        <w:t>o</w:t>
      </w:r>
      <w:r w:rsidRPr="00BB1379">
        <w:rPr>
          <w:rFonts w:asciiTheme="minorHAnsi" w:hAnsiTheme="minorHAnsi" w:cs="@Arial Unicode MS"/>
          <w:spacing w:val="-1"/>
          <w:sz w:val="20"/>
          <w:szCs w:val="20"/>
        </w:rPr>
        <w:t>u</w:t>
      </w:r>
      <w:r w:rsidRPr="00BB1379">
        <w:rPr>
          <w:rFonts w:asciiTheme="minorHAnsi" w:hAnsiTheme="minorHAnsi" w:cs="@Arial Unicode MS"/>
          <w:sz w:val="20"/>
          <w:szCs w:val="20"/>
        </w:rPr>
        <w:t>ld</w:t>
      </w:r>
      <w:r w:rsidRPr="00BB1379">
        <w:rPr>
          <w:rFonts w:asciiTheme="minorHAnsi" w:hAnsiTheme="minorHAnsi" w:cs="@Arial Unicode MS"/>
          <w:spacing w:val="-1"/>
          <w:sz w:val="20"/>
          <w:szCs w:val="20"/>
        </w:rPr>
        <w:t xml:space="preserve"> </w:t>
      </w:r>
      <w:r w:rsidRPr="00BB1379">
        <w:rPr>
          <w:rFonts w:asciiTheme="minorHAnsi" w:hAnsiTheme="minorHAnsi" w:cs="@Arial Unicode MS"/>
          <w:sz w:val="20"/>
          <w:szCs w:val="20"/>
        </w:rPr>
        <w:t>fall</w:t>
      </w:r>
      <w:r w:rsidRPr="00BB1379">
        <w:rPr>
          <w:rFonts w:asciiTheme="minorHAnsi" w:hAnsiTheme="minorHAnsi" w:cs="@Arial Unicode MS"/>
          <w:spacing w:val="-3"/>
          <w:sz w:val="20"/>
          <w:szCs w:val="20"/>
        </w:rPr>
        <w:t xml:space="preserve"> </w:t>
      </w:r>
      <w:r w:rsidRPr="00BB1379">
        <w:rPr>
          <w:rFonts w:asciiTheme="minorHAnsi" w:hAnsiTheme="minorHAnsi" w:cs="@Arial Unicode MS"/>
          <w:sz w:val="20"/>
          <w:szCs w:val="20"/>
        </w:rPr>
        <w:t>within</w:t>
      </w:r>
      <w:r w:rsidRPr="00BB1379">
        <w:rPr>
          <w:rFonts w:asciiTheme="minorHAnsi" w:hAnsiTheme="minorHAnsi" w:cs="@Arial Unicode MS"/>
          <w:spacing w:val="-2"/>
          <w:sz w:val="20"/>
          <w:szCs w:val="20"/>
        </w:rPr>
        <w:t xml:space="preserve"> </w:t>
      </w:r>
      <w:r w:rsidRPr="00BB1379">
        <w:rPr>
          <w:rFonts w:asciiTheme="minorHAnsi" w:hAnsiTheme="minorHAnsi" w:cs="@Arial Unicode MS"/>
          <w:sz w:val="20"/>
          <w:szCs w:val="20"/>
        </w:rPr>
        <w:t>t</w:t>
      </w:r>
      <w:r w:rsidRPr="00BB1379">
        <w:rPr>
          <w:rFonts w:asciiTheme="minorHAnsi" w:hAnsiTheme="minorHAnsi" w:cs="@Arial Unicode MS"/>
          <w:spacing w:val="-4"/>
          <w:sz w:val="20"/>
          <w:szCs w:val="20"/>
        </w:rPr>
        <w:t>h</w:t>
      </w:r>
      <w:r w:rsidRPr="00BB1379">
        <w:rPr>
          <w:rFonts w:asciiTheme="minorHAnsi" w:hAnsiTheme="minorHAnsi" w:cs="@Arial Unicode MS"/>
          <w:sz w:val="20"/>
          <w:szCs w:val="20"/>
        </w:rPr>
        <w:t xml:space="preserve">e </w:t>
      </w:r>
      <w:r w:rsidRPr="00BB1379">
        <w:rPr>
          <w:rFonts w:asciiTheme="minorHAnsi" w:hAnsiTheme="minorHAnsi" w:cs="@Arial Unicode MS"/>
          <w:spacing w:val="-2"/>
          <w:sz w:val="20"/>
          <w:szCs w:val="20"/>
        </w:rPr>
        <w:t>4</w:t>
      </w:r>
      <w:r w:rsidRPr="00BB1379">
        <w:rPr>
          <w:rFonts w:asciiTheme="minorHAnsi" w:hAnsiTheme="minorHAnsi" w:cs="@Arial Unicode MS"/>
          <w:sz w:val="20"/>
          <w:szCs w:val="20"/>
        </w:rPr>
        <w:t xml:space="preserve">0 </w:t>
      </w:r>
      <w:r w:rsidRPr="00BB1379">
        <w:rPr>
          <w:rFonts w:asciiTheme="minorHAnsi" w:hAnsiTheme="minorHAnsi" w:cs="@Arial Unicode MS"/>
          <w:spacing w:val="-2"/>
          <w:sz w:val="20"/>
          <w:szCs w:val="20"/>
        </w:rPr>
        <w:t>c</w:t>
      </w:r>
      <w:r w:rsidRPr="00BB1379">
        <w:rPr>
          <w:rFonts w:asciiTheme="minorHAnsi" w:hAnsiTheme="minorHAnsi" w:cs="@Arial Unicode MS"/>
          <w:sz w:val="20"/>
          <w:szCs w:val="20"/>
        </w:rPr>
        <w:t>red</w:t>
      </w:r>
      <w:r w:rsidRPr="00BB1379">
        <w:rPr>
          <w:rFonts w:asciiTheme="minorHAnsi" w:hAnsiTheme="minorHAnsi" w:cs="@Arial Unicode MS"/>
          <w:spacing w:val="-1"/>
          <w:sz w:val="20"/>
          <w:szCs w:val="20"/>
        </w:rPr>
        <w:t>i</w:t>
      </w:r>
      <w:r w:rsidRPr="00BB1379">
        <w:rPr>
          <w:rFonts w:asciiTheme="minorHAnsi" w:hAnsiTheme="minorHAnsi" w:cs="@Arial Unicode MS"/>
          <w:sz w:val="20"/>
          <w:szCs w:val="20"/>
        </w:rPr>
        <w:t xml:space="preserve">t </w:t>
      </w:r>
      <w:r w:rsidRPr="00BB1379">
        <w:rPr>
          <w:rFonts w:asciiTheme="minorHAnsi" w:hAnsiTheme="minorHAnsi" w:cs="@Arial Unicode MS"/>
          <w:spacing w:val="-1"/>
          <w:sz w:val="20"/>
          <w:szCs w:val="20"/>
        </w:rPr>
        <w:t>h</w:t>
      </w:r>
      <w:r w:rsidRPr="00BB1379">
        <w:rPr>
          <w:rFonts w:asciiTheme="minorHAnsi" w:hAnsiTheme="minorHAnsi" w:cs="@Arial Unicode MS"/>
          <w:spacing w:val="1"/>
          <w:sz w:val="20"/>
          <w:szCs w:val="20"/>
        </w:rPr>
        <w:t>o</w:t>
      </w:r>
      <w:r w:rsidRPr="00BB1379">
        <w:rPr>
          <w:rFonts w:asciiTheme="minorHAnsi" w:hAnsiTheme="minorHAnsi" w:cs="@Arial Unicode MS"/>
          <w:spacing w:val="-1"/>
          <w:sz w:val="20"/>
          <w:szCs w:val="20"/>
        </w:rPr>
        <w:t>u</w:t>
      </w:r>
      <w:r w:rsidRPr="00BB1379">
        <w:rPr>
          <w:rFonts w:asciiTheme="minorHAnsi" w:hAnsiTheme="minorHAnsi" w:cs="@Arial Unicode MS"/>
          <w:sz w:val="20"/>
          <w:szCs w:val="20"/>
        </w:rPr>
        <w:t>r l</w:t>
      </w:r>
      <w:r w:rsidRPr="00BB1379">
        <w:rPr>
          <w:rFonts w:asciiTheme="minorHAnsi" w:hAnsiTheme="minorHAnsi" w:cs="@Arial Unicode MS"/>
          <w:spacing w:val="-3"/>
          <w:sz w:val="20"/>
          <w:szCs w:val="20"/>
        </w:rPr>
        <w:t>i</w:t>
      </w:r>
      <w:r w:rsidRPr="00BB1379">
        <w:rPr>
          <w:rFonts w:asciiTheme="minorHAnsi" w:hAnsiTheme="minorHAnsi" w:cs="@Arial Unicode MS"/>
          <w:sz w:val="20"/>
          <w:szCs w:val="20"/>
        </w:rPr>
        <w:t>mit</w:t>
      </w:r>
      <w:r w:rsidRPr="00BB1379">
        <w:rPr>
          <w:rFonts w:asciiTheme="minorHAnsi" w:hAnsiTheme="minorHAnsi" w:cs="@Arial Unicode MS"/>
          <w:spacing w:val="-3"/>
          <w:sz w:val="20"/>
          <w:szCs w:val="20"/>
        </w:rPr>
        <w:t>a</w:t>
      </w:r>
      <w:r w:rsidRPr="00BB1379">
        <w:rPr>
          <w:rFonts w:asciiTheme="minorHAnsi" w:hAnsiTheme="minorHAnsi" w:cs="@Arial Unicode MS"/>
          <w:sz w:val="20"/>
          <w:szCs w:val="20"/>
        </w:rPr>
        <w:t>ti</w:t>
      </w:r>
      <w:r w:rsidRPr="00BB1379">
        <w:rPr>
          <w:rFonts w:asciiTheme="minorHAnsi" w:hAnsiTheme="minorHAnsi" w:cs="@Arial Unicode MS"/>
          <w:spacing w:val="1"/>
          <w:sz w:val="20"/>
          <w:szCs w:val="20"/>
        </w:rPr>
        <w:t>o</w:t>
      </w:r>
      <w:r w:rsidRPr="00BB1379">
        <w:rPr>
          <w:rFonts w:asciiTheme="minorHAnsi" w:hAnsiTheme="minorHAnsi" w:cs="@Arial Unicode MS"/>
          <w:sz w:val="20"/>
          <w:szCs w:val="20"/>
        </w:rPr>
        <w:t>n which</w:t>
      </w:r>
      <w:r w:rsidRPr="00BB1379">
        <w:rPr>
          <w:rFonts w:asciiTheme="minorHAnsi" w:hAnsiTheme="minorHAnsi" w:cs="@Arial Unicode MS"/>
          <w:spacing w:val="-1"/>
          <w:sz w:val="20"/>
          <w:szCs w:val="20"/>
        </w:rPr>
        <w:t xml:space="preserve"> </w:t>
      </w:r>
      <w:r w:rsidRPr="00BB1379">
        <w:rPr>
          <w:rFonts w:asciiTheme="minorHAnsi" w:hAnsiTheme="minorHAnsi" w:cs="@Arial Unicode MS"/>
          <w:sz w:val="20"/>
          <w:szCs w:val="20"/>
        </w:rPr>
        <w:t>was</w:t>
      </w:r>
      <w:r w:rsidRPr="00BB1379">
        <w:rPr>
          <w:rFonts w:asciiTheme="minorHAnsi" w:hAnsiTheme="minorHAnsi" w:cs="@Arial Unicode MS"/>
          <w:spacing w:val="-3"/>
          <w:sz w:val="20"/>
          <w:szCs w:val="20"/>
        </w:rPr>
        <w:t xml:space="preserve"> </w:t>
      </w:r>
      <w:r w:rsidRPr="00BB1379">
        <w:rPr>
          <w:rFonts w:asciiTheme="minorHAnsi" w:hAnsiTheme="minorHAnsi" w:cs="@Arial Unicode MS"/>
          <w:spacing w:val="-1"/>
          <w:sz w:val="20"/>
          <w:szCs w:val="20"/>
        </w:rPr>
        <w:t>v</w:t>
      </w:r>
      <w:r w:rsidRPr="00BB1379">
        <w:rPr>
          <w:rFonts w:asciiTheme="minorHAnsi" w:hAnsiTheme="minorHAnsi" w:cs="@Arial Unicode MS"/>
          <w:sz w:val="20"/>
          <w:szCs w:val="20"/>
        </w:rPr>
        <w:t>erb</w:t>
      </w:r>
      <w:r w:rsidRPr="00BB1379">
        <w:rPr>
          <w:rFonts w:asciiTheme="minorHAnsi" w:hAnsiTheme="minorHAnsi" w:cs="@Arial Unicode MS"/>
          <w:spacing w:val="-1"/>
          <w:sz w:val="20"/>
          <w:szCs w:val="20"/>
        </w:rPr>
        <w:t>a</w:t>
      </w:r>
      <w:r w:rsidRPr="00BB1379">
        <w:rPr>
          <w:rFonts w:asciiTheme="minorHAnsi" w:hAnsiTheme="minorHAnsi" w:cs="@Arial Unicode MS"/>
          <w:sz w:val="20"/>
          <w:szCs w:val="20"/>
        </w:rPr>
        <w:t>l</w:t>
      </w:r>
      <w:r w:rsidRPr="00BB1379">
        <w:rPr>
          <w:rFonts w:asciiTheme="minorHAnsi" w:hAnsiTheme="minorHAnsi" w:cs="@Arial Unicode MS"/>
          <w:spacing w:val="-1"/>
          <w:sz w:val="20"/>
          <w:szCs w:val="20"/>
        </w:rPr>
        <w:t>l</w:t>
      </w:r>
      <w:r w:rsidRPr="00BB1379">
        <w:rPr>
          <w:rFonts w:asciiTheme="minorHAnsi" w:hAnsiTheme="minorHAnsi" w:cs="@Arial Unicode MS"/>
          <w:sz w:val="20"/>
          <w:szCs w:val="20"/>
        </w:rPr>
        <w:t>y</w:t>
      </w:r>
      <w:r w:rsidRPr="00BB1379">
        <w:rPr>
          <w:rFonts w:asciiTheme="minorHAnsi" w:hAnsiTheme="minorHAnsi" w:cs="@Arial Unicode MS"/>
          <w:spacing w:val="1"/>
          <w:sz w:val="20"/>
          <w:szCs w:val="20"/>
        </w:rPr>
        <w:t xml:space="preserve"> </w:t>
      </w:r>
      <w:r w:rsidRPr="00BB1379">
        <w:rPr>
          <w:rFonts w:asciiTheme="minorHAnsi" w:hAnsiTheme="minorHAnsi" w:cs="@Arial Unicode MS"/>
          <w:spacing w:val="-3"/>
          <w:sz w:val="20"/>
          <w:szCs w:val="20"/>
        </w:rPr>
        <w:t>r</w:t>
      </w:r>
      <w:r w:rsidRPr="00BB1379">
        <w:rPr>
          <w:rFonts w:asciiTheme="minorHAnsi" w:hAnsiTheme="minorHAnsi" w:cs="@Arial Unicode MS"/>
          <w:sz w:val="20"/>
          <w:szCs w:val="20"/>
        </w:rPr>
        <w:t>e</w:t>
      </w:r>
      <w:r w:rsidRPr="00BB1379">
        <w:rPr>
          <w:rFonts w:asciiTheme="minorHAnsi" w:hAnsiTheme="minorHAnsi" w:cs="@Arial Unicode MS"/>
          <w:spacing w:val="-2"/>
          <w:sz w:val="20"/>
          <w:szCs w:val="20"/>
        </w:rPr>
        <w:t>c</w:t>
      </w:r>
      <w:r w:rsidRPr="00BB1379">
        <w:rPr>
          <w:rFonts w:asciiTheme="minorHAnsi" w:hAnsiTheme="minorHAnsi" w:cs="@Arial Unicode MS"/>
          <w:spacing w:val="1"/>
          <w:sz w:val="20"/>
          <w:szCs w:val="20"/>
        </w:rPr>
        <w:t>o</w:t>
      </w:r>
      <w:r w:rsidRPr="00BB1379">
        <w:rPr>
          <w:rFonts w:asciiTheme="minorHAnsi" w:hAnsiTheme="minorHAnsi" w:cs="@Arial Unicode MS"/>
          <w:spacing w:val="-2"/>
          <w:sz w:val="20"/>
          <w:szCs w:val="20"/>
        </w:rPr>
        <w:t>m</w:t>
      </w:r>
      <w:r w:rsidRPr="00BB1379">
        <w:rPr>
          <w:rFonts w:asciiTheme="minorHAnsi" w:hAnsiTheme="minorHAnsi" w:cs="@Arial Unicode MS"/>
          <w:sz w:val="20"/>
          <w:szCs w:val="20"/>
        </w:rPr>
        <w:t>men</w:t>
      </w:r>
      <w:r w:rsidRPr="00BB1379">
        <w:rPr>
          <w:rFonts w:asciiTheme="minorHAnsi" w:hAnsiTheme="minorHAnsi" w:cs="@Arial Unicode MS"/>
          <w:spacing w:val="-2"/>
          <w:sz w:val="20"/>
          <w:szCs w:val="20"/>
        </w:rPr>
        <w:t>d</w:t>
      </w:r>
      <w:r w:rsidRPr="00BB1379">
        <w:rPr>
          <w:rFonts w:asciiTheme="minorHAnsi" w:hAnsiTheme="minorHAnsi" w:cs="@Arial Unicode MS"/>
          <w:sz w:val="20"/>
          <w:szCs w:val="20"/>
        </w:rPr>
        <w:t>ed</w:t>
      </w:r>
      <w:r w:rsidRPr="00BB1379">
        <w:rPr>
          <w:rFonts w:asciiTheme="minorHAnsi" w:hAnsiTheme="minorHAnsi" w:cs="@Arial Unicode MS"/>
          <w:spacing w:val="-2"/>
          <w:sz w:val="20"/>
          <w:szCs w:val="20"/>
        </w:rPr>
        <w:t xml:space="preserve"> </w:t>
      </w:r>
      <w:r w:rsidRPr="00BB1379">
        <w:rPr>
          <w:rFonts w:asciiTheme="minorHAnsi" w:hAnsiTheme="minorHAnsi" w:cs="@Arial Unicode MS"/>
          <w:sz w:val="20"/>
          <w:szCs w:val="20"/>
        </w:rPr>
        <w:t>to</w:t>
      </w:r>
      <w:r w:rsidRPr="00BB1379">
        <w:rPr>
          <w:rFonts w:asciiTheme="minorHAnsi" w:hAnsiTheme="minorHAnsi" w:cs="@Arial Unicode MS"/>
          <w:spacing w:val="-1"/>
          <w:sz w:val="20"/>
          <w:szCs w:val="20"/>
        </w:rPr>
        <w:t xml:space="preserve"> </w:t>
      </w:r>
      <w:r w:rsidRPr="00BB1379">
        <w:rPr>
          <w:rFonts w:asciiTheme="minorHAnsi" w:hAnsiTheme="minorHAnsi" w:cs="@Arial Unicode MS"/>
          <w:spacing w:val="1"/>
          <w:sz w:val="20"/>
          <w:szCs w:val="20"/>
        </w:rPr>
        <w:t>M</w:t>
      </w:r>
      <w:r w:rsidRPr="00BB1379">
        <w:rPr>
          <w:rFonts w:asciiTheme="minorHAnsi" w:hAnsiTheme="minorHAnsi" w:cs="@Arial Unicode MS"/>
          <w:sz w:val="20"/>
          <w:szCs w:val="20"/>
        </w:rPr>
        <w:t>i</w:t>
      </w:r>
      <w:r w:rsidRPr="00BB1379">
        <w:rPr>
          <w:rFonts w:asciiTheme="minorHAnsi" w:hAnsiTheme="minorHAnsi" w:cs="@Arial Unicode MS"/>
          <w:spacing w:val="-2"/>
          <w:sz w:val="20"/>
          <w:szCs w:val="20"/>
        </w:rPr>
        <w:t>n</w:t>
      </w:r>
      <w:r w:rsidRPr="00BB1379">
        <w:rPr>
          <w:rFonts w:asciiTheme="minorHAnsi" w:hAnsiTheme="minorHAnsi" w:cs="@Arial Unicode MS"/>
          <w:spacing w:val="-1"/>
          <w:sz w:val="20"/>
          <w:szCs w:val="20"/>
        </w:rPr>
        <w:t>n</w:t>
      </w:r>
      <w:r w:rsidRPr="00BB1379">
        <w:rPr>
          <w:rFonts w:asciiTheme="minorHAnsi" w:hAnsiTheme="minorHAnsi" w:cs="@Arial Unicode MS"/>
          <w:sz w:val="20"/>
          <w:szCs w:val="20"/>
        </w:rPr>
        <w:t>e</w:t>
      </w:r>
      <w:r w:rsidRPr="00BB1379">
        <w:rPr>
          <w:rFonts w:asciiTheme="minorHAnsi" w:hAnsiTheme="minorHAnsi" w:cs="@Arial Unicode MS"/>
          <w:spacing w:val="-2"/>
          <w:sz w:val="20"/>
          <w:szCs w:val="20"/>
        </w:rPr>
        <w:t>s</w:t>
      </w:r>
      <w:r w:rsidRPr="00BB1379">
        <w:rPr>
          <w:rFonts w:asciiTheme="minorHAnsi" w:hAnsiTheme="minorHAnsi" w:cs="@Arial Unicode MS"/>
          <w:spacing w:val="1"/>
          <w:sz w:val="20"/>
          <w:szCs w:val="20"/>
        </w:rPr>
        <w:t>o</w:t>
      </w:r>
      <w:r w:rsidRPr="00BB1379">
        <w:rPr>
          <w:rFonts w:asciiTheme="minorHAnsi" w:hAnsiTheme="minorHAnsi" w:cs="@Arial Unicode MS"/>
          <w:sz w:val="20"/>
          <w:szCs w:val="20"/>
        </w:rPr>
        <w:t>ta</w:t>
      </w:r>
      <w:r w:rsidRPr="00BB1379">
        <w:rPr>
          <w:rFonts w:asciiTheme="minorHAnsi" w:hAnsiTheme="minorHAnsi" w:cs="@Arial Unicode MS"/>
          <w:spacing w:val="-3"/>
          <w:sz w:val="20"/>
          <w:szCs w:val="20"/>
        </w:rPr>
        <w:t xml:space="preserve"> </w:t>
      </w:r>
      <w:r w:rsidRPr="00BB1379">
        <w:rPr>
          <w:rFonts w:asciiTheme="minorHAnsi" w:hAnsiTheme="minorHAnsi" w:cs="@Arial Unicode MS"/>
          <w:sz w:val="20"/>
          <w:szCs w:val="20"/>
        </w:rPr>
        <w:t>sc</w:t>
      </w:r>
      <w:r w:rsidRPr="00BB1379">
        <w:rPr>
          <w:rFonts w:asciiTheme="minorHAnsi" w:hAnsiTheme="minorHAnsi" w:cs="@Arial Unicode MS"/>
          <w:spacing w:val="-4"/>
          <w:sz w:val="20"/>
          <w:szCs w:val="20"/>
        </w:rPr>
        <w:t>h</w:t>
      </w:r>
      <w:r w:rsidRPr="00BB1379">
        <w:rPr>
          <w:rFonts w:asciiTheme="minorHAnsi" w:hAnsiTheme="minorHAnsi" w:cs="@Arial Unicode MS"/>
          <w:spacing w:val="-2"/>
          <w:sz w:val="20"/>
          <w:szCs w:val="20"/>
        </w:rPr>
        <w:t>o</w:t>
      </w:r>
      <w:r w:rsidRPr="00BB1379">
        <w:rPr>
          <w:rFonts w:asciiTheme="minorHAnsi" w:hAnsiTheme="minorHAnsi" w:cs="@Arial Unicode MS"/>
          <w:spacing w:val="1"/>
          <w:sz w:val="20"/>
          <w:szCs w:val="20"/>
        </w:rPr>
        <w:t>o</w:t>
      </w:r>
      <w:r w:rsidRPr="00BB1379">
        <w:rPr>
          <w:rFonts w:asciiTheme="minorHAnsi" w:hAnsiTheme="minorHAnsi" w:cs="@Arial Unicode MS"/>
          <w:sz w:val="20"/>
          <w:szCs w:val="20"/>
        </w:rPr>
        <w:t>ls by</w:t>
      </w:r>
      <w:r w:rsidRPr="00BB1379">
        <w:rPr>
          <w:rFonts w:asciiTheme="minorHAnsi" w:hAnsiTheme="minorHAnsi" w:cs="@Arial Unicode MS"/>
          <w:spacing w:val="-3"/>
          <w:sz w:val="20"/>
          <w:szCs w:val="20"/>
        </w:rPr>
        <w:t xml:space="preserve"> </w:t>
      </w:r>
      <w:r w:rsidRPr="00BB1379">
        <w:rPr>
          <w:rFonts w:asciiTheme="minorHAnsi" w:hAnsiTheme="minorHAnsi" w:cs="@Arial Unicode MS"/>
          <w:sz w:val="20"/>
          <w:szCs w:val="20"/>
        </w:rPr>
        <w:t>t</w:t>
      </w:r>
      <w:r w:rsidRPr="00BB1379">
        <w:rPr>
          <w:rFonts w:asciiTheme="minorHAnsi" w:hAnsiTheme="minorHAnsi" w:cs="@Arial Unicode MS"/>
          <w:spacing w:val="-1"/>
          <w:sz w:val="20"/>
          <w:szCs w:val="20"/>
        </w:rPr>
        <w:t>h</w:t>
      </w:r>
      <w:r w:rsidRPr="00BB1379">
        <w:rPr>
          <w:rFonts w:asciiTheme="minorHAnsi" w:hAnsiTheme="minorHAnsi" w:cs="@Arial Unicode MS"/>
          <w:sz w:val="20"/>
          <w:szCs w:val="20"/>
        </w:rPr>
        <w:t>e</w:t>
      </w:r>
      <w:r w:rsidRPr="00BB1379">
        <w:rPr>
          <w:rFonts w:asciiTheme="minorHAnsi" w:hAnsiTheme="minorHAnsi" w:cs="@Arial Unicode MS"/>
          <w:spacing w:val="-2"/>
          <w:sz w:val="20"/>
          <w:szCs w:val="20"/>
        </w:rPr>
        <w:t xml:space="preserve"> </w:t>
      </w:r>
      <w:r w:rsidRPr="00BB1379">
        <w:rPr>
          <w:rFonts w:asciiTheme="minorHAnsi" w:hAnsiTheme="minorHAnsi" w:cs="@Arial Unicode MS"/>
          <w:sz w:val="20"/>
          <w:szCs w:val="20"/>
        </w:rPr>
        <w:t>CEO</w:t>
      </w:r>
      <w:r w:rsidRPr="00BB1379">
        <w:rPr>
          <w:rFonts w:asciiTheme="minorHAnsi" w:hAnsiTheme="minorHAnsi" w:cs="@Arial Unicode MS"/>
          <w:spacing w:val="-2"/>
          <w:sz w:val="20"/>
          <w:szCs w:val="20"/>
        </w:rPr>
        <w:t xml:space="preserve"> </w:t>
      </w:r>
      <w:r w:rsidRPr="00BB1379">
        <w:rPr>
          <w:rFonts w:asciiTheme="minorHAnsi" w:hAnsiTheme="minorHAnsi" w:cs="@Arial Unicode MS"/>
          <w:spacing w:val="1"/>
          <w:sz w:val="20"/>
          <w:szCs w:val="20"/>
        </w:rPr>
        <w:t>o</w:t>
      </w:r>
      <w:r w:rsidRPr="00BB1379">
        <w:rPr>
          <w:rFonts w:asciiTheme="minorHAnsi" w:hAnsiTheme="minorHAnsi" w:cs="@Arial Unicode MS"/>
          <w:sz w:val="20"/>
          <w:szCs w:val="20"/>
        </w:rPr>
        <w:t xml:space="preserve">f </w:t>
      </w:r>
      <w:r w:rsidR="00940558" w:rsidRPr="00BB1379">
        <w:rPr>
          <w:rFonts w:asciiTheme="minorHAnsi" w:hAnsiTheme="minorHAnsi" w:cs="@Arial Unicode MS"/>
          <w:spacing w:val="-3"/>
          <w:sz w:val="20"/>
          <w:szCs w:val="20"/>
        </w:rPr>
        <w:t>ACEN</w:t>
      </w:r>
      <w:r w:rsidRPr="00BB1379">
        <w:rPr>
          <w:rFonts w:asciiTheme="minorHAnsi" w:hAnsiTheme="minorHAnsi" w:cs="@Arial Unicode MS"/>
          <w:i/>
          <w:iCs/>
          <w:sz w:val="20"/>
          <w:szCs w:val="20"/>
        </w:rPr>
        <w:t>.</w:t>
      </w:r>
      <w:r w:rsidRPr="00BB1379">
        <w:rPr>
          <w:rFonts w:asciiTheme="minorHAnsi" w:hAnsiTheme="minorHAnsi" w:cs="@Arial Unicode MS"/>
          <w:i/>
          <w:iCs/>
          <w:spacing w:val="49"/>
          <w:sz w:val="20"/>
          <w:szCs w:val="20"/>
        </w:rPr>
        <w:t xml:space="preserve"> </w:t>
      </w:r>
      <w:r w:rsidRPr="00BB1379">
        <w:rPr>
          <w:rFonts w:asciiTheme="minorHAnsi" w:hAnsiTheme="minorHAnsi" w:cs="@Arial Unicode MS"/>
          <w:i/>
          <w:iCs/>
          <w:spacing w:val="-3"/>
          <w:sz w:val="20"/>
          <w:szCs w:val="20"/>
        </w:rPr>
        <w:t>I</w:t>
      </w:r>
      <w:r w:rsidRPr="00BB1379">
        <w:rPr>
          <w:rFonts w:asciiTheme="minorHAnsi" w:hAnsiTheme="minorHAnsi" w:cs="@Arial Unicode MS"/>
          <w:i/>
          <w:iCs/>
          <w:sz w:val="20"/>
          <w:szCs w:val="20"/>
        </w:rPr>
        <w:t xml:space="preserve">t </w:t>
      </w:r>
      <w:r w:rsidRPr="00BB1379">
        <w:rPr>
          <w:rFonts w:asciiTheme="minorHAnsi" w:hAnsiTheme="minorHAnsi" w:cs="@Arial Unicode MS"/>
          <w:i/>
          <w:iCs/>
          <w:spacing w:val="-1"/>
          <w:sz w:val="20"/>
          <w:szCs w:val="20"/>
        </w:rPr>
        <w:t>app</w:t>
      </w:r>
      <w:r w:rsidRPr="00BB1379">
        <w:rPr>
          <w:rFonts w:asciiTheme="minorHAnsi" w:hAnsiTheme="minorHAnsi" w:cs="@Arial Unicode MS"/>
          <w:i/>
          <w:iCs/>
          <w:sz w:val="20"/>
          <w:szCs w:val="20"/>
        </w:rPr>
        <w:t>ears</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th</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t s</w:t>
      </w:r>
      <w:r w:rsidRPr="00BB1379">
        <w:rPr>
          <w:rFonts w:asciiTheme="minorHAnsi" w:hAnsiTheme="minorHAnsi" w:cs="@Arial Unicode MS"/>
          <w:i/>
          <w:iCs/>
          <w:spacing w:val="-3"/>
          <w:sz w:val="20"/>
          <w:szCs w:val="20"/>
        </w:rPr>
        <w:t>o</w:t>
      </w:r>
      <w:r w:rsidRPr="00BB1379">
        <w:rPr>
          <w:rFonts w:asciiTheme="minorHAnsi" w:hAnsiTheme="minorHAnsi" w:cs="@Arial Unicode MS"/>
          <w:i/>
          <w:iCs/>
          <w:sz w:val="20"/>
          <w:szCs w:val="20"/>
        </w:rPr>
        <w:t>me sc</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o</w:t>
      </w:r>
      <w:r w:rsidRPr="00BB1379">
        <w:rPr>
          <w:rFonts w:asciiTheme="minorHAnsi" w:hAnsiTheme="minorHAnsi" w:cs="@Arial Unicode MS"/>
          <w:i/>
          <w:iCs/>
          <w:spacing w:val="-1"/>
          <w:sz w:val="20"/>
          <w:szCs w:val="20"/>
        </w:rPr>
        <w:t>o</w:t>
      </w:r>
      <w:r w:rsidRPr="00BB1379">
        <w:rPr>
          <w:rFonts w:asciiTheme="minorHAnsi" w:hAnsiTheme="minorHAnsi" w:cs="@Arial Unicode MS"/>
          <w:i/>
          <w:iCs/>
          <w:sz w:val="20"/>
          <w:szCs w:val="20"/>
        </w:rPr>
        <w:t>ls use</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a</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3</w:t>
      </w:r>
      <w:r w:rsidRPr="00BB1379">
        <w:rPr>
          <w:rFonts w:asciiTheme="minorHAnsi" w:hAnsiTheme="minorHAnsi" w:cs="@Arial Unicode MS"/>
          <w:i/>
          <w:iCs/>
          <w:spacing w:val="-2"/>
          <w:sz w:val="20"/>
          <w:szCs w:val="20"/>
        </w:rPr>
        <w:t>:</w:t>
      </w:r>
      <w:r w:rsidRPr="00BB1379">
        <w:rPr>
          <w:rFonts w:asciiTheme="minorHAnsi" w:hAnsiTheme="minorHAnsi" w:cs="@Arial Unicode MS"/>
          <w:i/>
          <w:iCs/>
          <w:sz w:val="20"/>
          <w:szCs w:val="20"/>
        </w:rPr>
        <w:t>1 cl</w:t>
      </w:r>
      <w:r w:rsidRPr="00BB1379">
        <w:rPr>
          <w:rFonts w:asciiTheme="minorHAnsi" w:hAnsiTheme="minorHAnsi" w:cs="@Arial Unicode MS"/>
          <w:i/>
          <w:iCs/>
          <w:spacing w:val="-1"/>
          <w:sz w:val="20"/>
          <w:szCs w:val="20"/>
        </w:rPr>
        <w:t>in</w:t>
      </w:r>
      <w:r w:rsidRPr="00BB1379">
        <w:rPr>
          <w:rFonts w:asciiTheme="minorHAnsi" w:hAnsiTheme="minorHAnsi" w:cs="@Arial Unicode MS"/>
          <w:i/>
          <w:iCs/>
          <w:sz w:val="20"/>
          <w:szCs w:val="20"/>
        </w:rPr>
        <w:t>i</w:t>
      </w:r>
      <w:r w:rsidRPr="00BB1379">
        <w:rPr>
          <w:rFonts w:asciiTheme="minorHAnsi" w:hAnsiTheme="minorHAnsi" w:cs="@Arial Unicode MS"/>
          <w:i/>
          <w:iCs/>
          <w:spacing w:val="-1"/>
          <w:sz w:val="20"/>
          <w:szCs w:val="20"/>
        </w:rPr>
        <w:t>ca</w:t>
      </w:r>
      <w:r w:rsidRPr="00BB1379">
        <w:rPr>
          <w:rFonts w:asciiTheme="minorHAnsi" w:hAnsiTheme="minorHAnsi" w:cs="@Arial Unicode MS"/>
          <w:i/>
          <w:iCs/>
          <w:sz w:val="20"/>
          <w:szCs w:val="20"/>
        </w:rPr>
        <w:t>l h</w:t>
      </w:r>
      <w:r w:rsidRPr="00BB1379">
        <w:rPr>
          <w:rFonts w:asciiTheme="minorHAnsi" w:hAnsiTheme="minorHAnsi" w:cs="@Arial Unicode MS"/>
          <w:i/>
          <w:iCs/>
          <w:spacing w:val="-4"/>
          <w:sz w:val="20"/>
          <w:szCs w:val="20"/>
        </w:rPr>
        <w:t>o</w:t>
      </w:r>
      <w:r w:rsidRPr="00BB1379">
        <w:rPr>
          <w:rFonts w:asciiTheme="minorHAnsi" w:hAnsiTheme="minorHAnsi" w:cs="@Arial Unicode MS"/>
          <w:i/>
          <w:iCs/>
          <w:spacing w:val="-1"/>
          <w:sz w:val="20"/>
          <w:szCs w:val="20"/>
        </w:rPr>
        <w:t>u</w:t>
      </w:r>
      <w:r w:rsidRPr="00BB1379">
        <w:rPr>
          <w:rFonts w:asciiTheme="minorHAnsi" w:hAnsiTheme="minorHAnsi" w:cs="@Arial Unicode MS"/>
          <w:i/>
          <w:iCs/>
          <w:sz w:val="20"/>
          <w:szCs w:val="20"/>
        </w:rPr>
        <w:t>r</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 xml:space="preserve">to </w:t>
      </w:r>
      <w:r w:rsidRPr="00BB1379">
        <w:rPr>
          <w:rFonts w:asciiTheme="minorHAnsi" w:hAnsiTheme="minorHAnsi" w:cs="@Arial Unicode MS"/>
          <w:i/>
          <w:iCs/>
          <w:spacing w:val="-3"/>
          <w:sz w:val="20"/>
          <w:szCs w:val="20"/>
        </w:rPr>
        <w:t>c</w:t>
      </w:r>
      <w:r w:rsidRPr="00BB1379">
        <w:rPr>
          <w:rFonts w:asciiTheme="minorHAnsi" w:hAnsiTheme="minorHAnsi" w:cs="@Arial Unicode MS"/>
          <w:i/>
          <w:iCs/>
          <w:sz w:val="20"/>
          <w:szCs w:val="20"/>
        </w:rPr>
        <w:t>red</w:t>
      </w:r>
      <w:r w:rsidRPr="00BB1379">
        <w:rPr>
          <w:rFonts w:asciiTheme="minorHAnsi" w:hAnsiTheme="minorHAnsi" w:cs="@Arial Unicode MS"/>
          <w:i/>
          <w:iCs/>
          <w:spacing w:val="-1"/>
          <w:sz w:val="20"/>
          <w:szCs w:val="20"/>
        </w:rPr>
        <w:t>i</w:t>
      </w:r>
      <w:r w:rsidRPr="00BB1379">
        <w:rPr>
          <w:rFonts w:asciiTheme="minorHAnsi" w:hAnsiTheme="minorHAnsi" w:cs="@Arial Unicode MS"/>
          <w:i/>
          <w:iCs/>
          <w:sz w:val="20"/>
          <w:szCs w:val="20"/>
        </w:rPr>
        <w:t xml:space="preserve">t </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o</w:t>
      </w:r>
      <w:r w:rsidRPr="00BB1379">
        <w:rPr>
          <w:rFonts w:asciiTheme="minorHAnsi" w:hAnsiTheme="minorHAnsi" w:cs="@Arial Unicode MS"/>
          <w:i/>
          <w:iCs/>
          <w:spacing w:val="-4"/>
          <w:sz w:val="20"/>
          <w:szCs w:val="20"/>
        </w:rPr>
        <w:t>u</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 xml:space="preserve"> r</w:t>
      </w:r>
      <w:r w:rsidRPr="00BB1379">
        <w:rPr>
          <w:rFonts w:asciiTheme="minorHAnsi" w:hAnsiTheme="minorHAnsi" w:cs="@Arial Unicode MS"/>
          <w:i/>
          <w:iCs/>
          <w:spacing w:val="-4"/>
          <w:sz w:val="20"/>
          <w:szCs w:val="20"/>
        </w:rPr>
        <w:t>a</w:t>
      </w:r>
      <w:r w:rsidRPr="00BB1379">
        <w:rPr>
          <w:rFonts w:asciiTheme="minorHAnsi" w:hAnsiTheme="minorHAnsi" w:cs="@Arial Unicode MS"/>
          <w:i/>
          <w:iCs/>
          <w:sz w:val="20"/>
          <w:szCs w:val="20"/>
        </w:rPr>
        <w:t>tio, whi</w:t>
      </w:r>
      <w:r w:rsidRPr="00BB1379">
        <w:rPr>
          <w:rFonts w:asciiTheme="minorHAnsi" w:hAnsiTheme="minorHAnsi" w:cs="@Arial Unicode MS"/>
          <w:i/>
          <w:iCs/>
          <w:spacing w:val="-4"/>
          <w:sz w:val="20"/>
          <w:szCs w:val="20"/>
        </w:rPr>
        <w:t>l</w:t>
      </w:r>
      <w:r w:rsidRPr="00BB1379">
        <w:rPr>
          <w:rFonts w:asciiTheme="minorHAnsi" w:hAnsiTheme="minorHAnsi" w:cs="@Arial Unicode MS"/>
          <w:i/>
          <w:iCs/>
          <w:sz w:val="20"/>
          <w:szCs w:val="20"/>
        </w:rPr>
        <w:t>e other</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pro</w:t>
      </w:r>
      <w:r w:rsidRPr="00BB1379">
        <w:rPr>
          <w:rFonts w:asciiTheme="minorHAnsi" w:hAnsiTheme="minorHAnsi" w:cs="@Arial Unicode MS"/>
          <w:i/>
          <w:iCs/>
          <w:spacing w:val="-4"/>
          <w:sz w:val="20"/>
          <w:szCs w:val="20"/>
        </w:rPr>
        <w:t>g</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ms</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3"/>
          <w:sz w:val="20"/>
          <w:szCs w:val="20"/>
        </w:rPr>
        <w:t>u</w:t>
      </w:r>
      <w:r w:rsidRPr="00BB1379">
        <w:rPr>
          <w:rFonts w:asciiTheme="minorHAnsi" w:hAnsiTheme="minorHAnsi" w:cs="@Arial Unicode MS"/>
          <w:i/>
          <w:iCs/>
          <w:sz w:val="20"/>
          <w:szCs w:val="20"/>
        </w:rPr>
        <w:t>se</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a</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2</w:t>
      </w:r>
      <w:r w:rsidRPr="00BB1379">
        <w:rPr>
          <w:rFonts w:asciiTheme="minorHAnsi" w:hAnsiTheme="minorHAnsi" w:cs="@Arial Unicode MS"/>
          <w:i/>
          <w:iCs/>
          <w:spacing w:val="-2"/>
          <w:sz w:val="20"/>
          <w:szCs w:val="20"/>
        </w:rPr>
        <w:t>:</w:t>
      </w:r>
      <w:r w:rsidRPr="00BB1379">
        <w:rPr>
          <w:rFonts w:asciiTheme="minorHAnsi" w:hAnsiTheme="minorHAnsi" w:cs="@Arial Unicode MS"/>
          <w:i/>
          <w:iCs/>
          <w:sz w:val="20"/>
          <w:szCs w:val="20"/>
        </w:rPr>
        <w:t>1</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c</w:t>
      </w:r>
      <w:r w:rsidRPr="00BB1379">
        <w:rPr>
          <w:rFonts w:asciiTheme="minorHAnsi" w:hAnsiTheme="minorHAnsi" w:cs="@Arial Unicode MS"/>
          <w:i/>
          <w:iCs/>
          <w:spacing w:val="-1"/>
          <w:sz w:val="20"/>
          <w:szCs w:val="20"/>
        </w:rPr>
        <w:t>l</w:t>
      </w:r>
      <w:r w:rsidRPr="00BB1379">
        <w:rPr>
          <w:rFonts w:asciiTheme="minorHAnsi" w:hAnsiTheme="minorHAnsi" w:cs="@Arial Unicode MS"/>
          <w:i/>
          <w:iCs/>
          <w:sz w:val="20"/>
          <w:szCs w:val="20"/>
        </w:rPr>
        <w:t>i</w:t>
      </w:r>
      <w:r w:rsidRPr="00BB1379">
        <w:rPr>
          <w:rFonts w:asciiTheme="minorHAnsi" w:hAnsiTheme="minorHAnsi" w:cs="@Arial Unicode MS"/>
          <w:i/>
          <w:iCs/>
          <w:spacing w:val="-2"/>
          <w:sz w:val="20"/>
          <w:szCs w:val="20"/>
        </w:rPr>
        <w:t>n</w:t>
      </w:r>
      <w:r w:rsidRPr="00BB1379">
        <w:rPr>
          <w:rFonts w:asciiTheme="minorHAnsi" w:hAnsiTheme="minorHAnsi" w:cs="@Arial Unicode MS"/>
          <w:i/>
          <w:iCs/>
          <w:sz w:val="20"/>
          <w:szCs w:val="20"/>
        </w:rPr>
        <w:t>i</w:t>
      </w:r>
      <w:r w:rsidRPr="00BB1379">
        <w:rPr>
          <w:rFonts w:asciiTheme="minorHAnsi" w:hAnsiTheme="minorHAnsi" w:cs="@Arial Unicode MS"/>
          <w:i/>
          <w:iCs/>
          <w:spacing w:val="-1"/>
          <w:sz w:val="20"/>
          <w:szCs w:val="20"/>
        </w:rPr>
        <w:t>ca</w:t>
      </w:r>
      <w:r w:rsidRPr="00BB1379">
        <w:rPr>
          <w:rFonts w:asciiTheme="minorHAnsi" w:hAnsiTheme="minorHAnsi" w:cs="@Arial Unicode MS"/>
          <w:i/>
          <w:iCs/>
          <w:sz w:val="20"/>
          <w:szCs w:val="20"/>
        </w:rPr>
        <w:t>l h</w:t>
      </w:r>
      <w:r w:rsidRPr="00BB1379">
        <w:rPr>
          <w:rFonts w:asciiTheme="minorHAnsi" w:hAnsiTheme="minorHAnsi" w:cs="@Arial Unicode MS"/>
          <w:i/>
          <w:iCs/>
          <w:spacing w:val="-2"/>
          <w:sz w:val="20"/>
          <w:szCs w:val="20"/>
        </w:rPr>
        <w:t>o</w:t>
      </w:r>
      <w:r w:rsidRPr="00BB1379">
        <w:rPr>
          <w:rFonts w:asciiTheme="minorHAnsi" w:hAnsiTheme="minorHAnsi" w:cs="@Arial Unicode MS"/>
          <w:i/>
          <w:iCs/>
          <w:spacing w:val="-1"/>
          <w:sz w:val="20"/>
          <w:szCs w:val="20"/>
        </w:rPr>
        <w:t>u</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 xml:space="preserve">to credit </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o</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 xml:space="preserve"> r</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tio.</w:t>
      </w:r>
      <w:r w:rsidRPr="00BB1379">
        <w:rPr>
          <w:rFonts w:asciiTheme="minorHAnsi" w:hAnsiTheme="minorHAnsi" w:cs="@Arial Unicode MS"/>
          <w:i/>
          <w:iCs/>
          <w:spacing w:val="46"/>
          <w:sz w:val="20"/>
          <w:szCs w:val="20"/>
        </w:rPr>
        <w:t xml:space="preserve"> </w:t>
      </w:r>
      <w:r w:rsidRPr="00BB1379">
        <w:rPr>
          <w:rFonts w:asciiTheme="minorHAnsi" w:hAnsiTheme="minorHAnsi" w:cs="@Arial Unicode MS"/>
          <w:i/>
          <w:iCs/>
          <w:sz w:val="20"/>
          <w:szCs w:val="20"/>
        </w:rPr>
        <w:t>In ord</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to</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co</w:t>
      </w:r>
      <w:r w:rsidRPr="00BB1379">
        <w:rPr>
          <w:rFonts w:asciiTheme="minorHAnsi" w:hAnsiTheme="minorHAnsi" w:cs="@Arial Unicode MS"/>
          <w:i/>
          <w:iCs/>
          <w:spacing w:val="-3"/>
          <w:sz w:val="20"/>
          <w:szCs w:val="20"/>
        </w:rPr>
        <w:t>m</w:t>
      </w:r>
      <w:r w:rsidRPr="00BB1379">
        <w:rPr>
          <w:rFonts w:asciiTheme="minorHAnsi" w:hAnsiTheme="minorHAnsi" w:cs="@Arial Unicode MS"/>
          <w:i/>
          <w:iCs/>
          <w:spacing w:val="-1"/>
          <w:sz w:val="20"/>
          <w:szCs w:val="20"/>
        </w:rPr>
        <w:t>pa</w:t>
      </w:r>
      <w:r w:rsidRPr="00BB1379">
        <w:rPr>
          <w:rFonts w:asciiTheme="minorHAnsi" w:hAnsiTheme="minorHAnsi" w:cs="@Arial Unicode MS"/>
          <w:i/>
          <w:iCs/>
          <w:sz w:val="20"/>
          <w:szCs w:val="20"/>
        </w:rPr>
        <w:t>re cred</w:t>
      </w:r>
      <w:r w:rsidRPr="00BB1379">
        <w:rPr>
          <w:rFonts w:asciiTheme="minorHAnsi" w:hAnsiTheme="minorHAnsi" w:cs="@Arial Unicode MS"/>
          <w:i/>
          <w:iCs/>
          <w:spacing w:val="-4"/>
          <w:sz w:val="20"/>
          <w:szCs w:val="20"/>
        </w:rPr>
        <w:t>i</w:t>
      </w:r>
      <w:r w:rsidRPr="00BB1379">
        <w:rPr>
          <w:rFonts w:asciiTheme="minorHAnsi" w:hAnsiTheme="minorHAnsi" w:cs="@Arial Unicode MS"/>
          <w:i/>
          <w:iCs/>
          <w:sz w:val="20"/>
          <w:szCs w:val="20"/>
        </w:rPr>
        <w:t xml:space="preserve">t </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o</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rs</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a</w:t>
      </w:r>
      <w:r w:rsidRPr="00BB1379">
        <w:rPr>
          <w:rFonts w:asciiTheme="minorHAnsi" w:hAnsiTheme="minorHAnsi" w:cs="@Arial Unicode MS"/>
          <w:i/>
          <w:iCs/>
          <w:spacing w:val="-1"/>
          <w:sz w:val="20"/>
          <w:szCs w:val="20"/>
        </w:rPr>
        <w:t>c</w:t>
      </w:r>
      <w:r w:rsidRPr="00BB1379">
        <w:rPr>
          <w:rFonts w:asciiTheme="minorHAnsi" w:hAnsiTheme="minorHAnsi" w:cs="@Arial Unicode MS"/>
          <w:i/>
          <w:iCs/>
          <w:sz w:val="20"/>
          <w:szCs w:val="20"/>
        </w:rPr>
        <w:t>ro</w:t>
      </w:r>
      <w:r w:rsidRPr="00BB1379">
        <w:rPr>
          <w:rFonts w:asciiTheme="minorHAnsi" w:hAnsiTheme="minorHAnsi" w:cs="@Arial Unicode MS"/>
          <w:i/>
          <w:iCs/>
          <w:spacing w:val="-3"/>
          <w:sz w:val="20"/>
          <w:szCs w:val="20"/>
        </w:rPr>
        <w:t>s</w:t>
      </w:r>
      <w:r w:rsidRPr="00BB1379">
        <w:rPr>
          <w:rFonts w:asciiTheme="minorHAnsi" w:hAnsiTheme="minorHAnsi" w:cs="@Arial Unicode MS"/>
          <w:i/>
          <w:iCs/>
          <w:sz w:val="20"/>
          <w:szCs w:val="20"/>
        </w:rPr>
        <w:t>s</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1"/>
          <w:sz w:val="20"/>
          <w:szCs w:val="20"/>
        </w:rPr>
        <w:t>p</w:t>
      </w:r>
      <w:r w:rsidRPr="00BB1379">
        <w:rPr>
          <w:rFonts w:asciiTheme="minorHAnsi" w:hAnsiTheme="minorHAnsi" w:cs="@Arial Unicode MS"/>
          <w:i/>
          <w:iCs/>
          <w:spacing w:val="-2"/>
          <w:sz w:val="20"/>
          <w:szCs w:val="20"/>
        </w:rPr>
        <w:t>r</w:t>
      </w:r>
      <w:r w:rsidRPr="00BB1379">
        <w:rPr>
          <w:rFonts w:asciiTheme="minorHAnsi" w:hAnsiTheme="minorHAnsi" w:cs="@Arial Unicode MS"/>
          <w:i/>
          <w:iCs/>
          <w:sz w:val="20"/>
          <w:szCs w:val="20"/>
        </w:rPr>
        <w:t>o</w:t>
      </w:r>
      <w:r w:rsidRPr="00BB1379">
        <w:rPr>
          <w:rFonts w:asciiTheme="minorHAnsi" w:hAnsiTheme="minorHAnsi" w:cs="@Arial Unicode MS"/>
          <w:i/>
          <w:iCs/>
          <w:spacing w:val="-2"/>
          <w:sz w:val="20"/>
          <w:szCs w:val="20"/>
        </w:rPr>
        <w:t>g</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ms,</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 xml:space="preserve">the </w:t>
      </w:r>
      <w:r w:rsidR="00940558" w:rsidRPr="00BB1379">
        <w:rPr>
          <w:rFonts w:asciiTheme="minorHAnsi" w:hAnsiTheme="minorHAnsi" w:cs="@Arial Unicode MS"/>
          <w:i/>
          <w:iCs/>
          <w:sz w:val="20"/>
          <w:szCs w:val="20"/>
        </w:rPr>
        <w:t>ACEN</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uses</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t</w:t>
      </w:r>
      <w:r w:rsidRPr="00BB1379">
        <w:rPr>
          <w:rFonts w:asciiTheme="minorHAnsi" w:hAnsiTheme="minorHAnsi" w:cs="@Arial Unicode MS"/>
          <w:i/>
          <w:iCs/>
          <w:spacing w:val="-4"/>
          <w:sz w:val="20"/>
          <w:szCs w:val="20"/>
        </w:rPr>
        <w:t>h</w:t>
      </w:r>
      <w:r w:rsidRPr="00BB1379">
        <w:rPr>
          <w:rFonts w:asciiTheme="minorHAnsi" w:hAnsiTheme="minorHAnsi" w:cs="@Arial Unicode MS"/>
          <w:i/>
          <w:iCs/>
          <w:sz w:val="20"/>
          <w:szCs w:val="20"/>
        </w:rPr>
        <w:t xml:space="preserve">e </w:t>
      </w:r>
      <w:r w:rsidRPr="00BB1379">
        <w:rPr>
          <w:rFonts w:asciiTheme="minorHAnsi" w:hAnsiTheme="minorHAnsi" w:cs="@Arial Unicode MS"/>
          <w:i/>
          <w:iCs/>
          <w:spacing w:val="-1"/>
          <w:sz w:val="20"/>
          <w:szCs w:val="20"/>
        </w:rPr>
        <w:t>3</w:t>
      </w:r>
      <w:r w:rsidRPr="00BB1379">
        <w:rPr>
          <w:rFonts w:asciiTheme="minorHAnsi" w:hAnsiTheme="minorHAnsi" w:cs="@Arial Unicode MS"/>
          <w:i/>
          <w:iCs/>
          <w:sz w:val="20"/>
          <w:szCs w:val="20"/>
        </w:rPr>
        <w:t>:1 cl</w:t>
      </w:r>
      <w:r w:rsidRPr="00BB1379">
        <w:rPr>
          <w:rFonts w:asciiTheme="minorHAnsi" w:hAnsiTheme="minorHAnsi" w:cs="@Arial Unicode MS"/>
          <w:i/>
          <w:iCs/>
          <w:spacing w:val="-1"/>
          <w:sz w:val="20"/>
          <w:szCs w:val="20"/>
        </w:rPr>
        <w:t>in</w:t>
      </w:r>
      <w:r w:rsidRPr="00BB1379">
        <w:rPr>
          <w:rFonts w:asciiTheme="minorHAnsi" w:hAnsiTheme="minorHAnsi" w:cs="@Arial Unicode MS"/>
          <w:i/>
          <w:iCs/>
          <w:sz w:val="20"/>
          <w:szCs w:val="20"/>
        </w:rPr>
        <w:t>i</w:t>
      </w:r>
      <w:r w:rsidRPr="00BB1379">
        <w:rPr>
          <w:rFonts w:asciiTheme="minorHAnsi" w:hAnsiTheme="minorHAnsi" w:cs="@Arial Unicode MS"/>
          <w:i/>
          <w:iCs/>
          <w:spacing w:val="-1"/>
          <w:sz w:val="20"/>
          <w:szCs w:val="20"/>
        </w:rPr>
        <w:t>ca</w:t>
      </w:r>
      <w:r w:rsidRPr="00BB1379">
        <w:rPr>
          <w:rFonts w:asciiTheme="minorHAnsi" w:hAnsiTheme="minorHAnsi" w:cs="@Arial Unicode MS"/>
          <w:i/>
          <w:iCs/>
          <w:sz w:val="20"/>
          <w:szCs w:val="20"/>
        </w:rPr>
        <w:t>l h</w:t>
      </w:r>
      <w:r w:rsidRPr="00BB1379">
        <w:rPr>
          <w:rFonts w:asciiTheme="minorHAnsi" w:hAnsiTheme="minorHAnsi" w:cs="@Arial Unicode MS"/>
          <w:i/>
          <w:iCs/>
          <w:spacing w:val="-2"/>
          <w:sz w:val="20"/>
          <w:szCs w:val="20"/>
        </w:rPr>
        <w:t>o</w:t>
      </w:r>
      <w:r w:rsidRPr="00BB1379">
        <w:rPr>
          <w:rFonts w:asciiTheme="minorHAnsi" w:hAnsiTheme="minorHAnsi" w:cs="@Arial Unicode MS"/>
          <w:i/>
          <w:iCs/>
          <w:spacing w:val="-1"/>
          <w:sz w:val="20"/>
          <w:szCs w:val="20"/>
        </w:rPr>
        <w:t>u</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to credit h</w:t>
      </w:r>
      <w:r w:rsidRPr="00BB1379">
        <w:rPr>
          <w:rFonts w:asciiTheme="minorHAnsi" w:hAnsiTheme="minorHAnsi" w:cs="@Arial Unicode MS"/>
          <w:i/>
          <w:iCs/>
          <w:spacing w:val="-1"/>
          <w:sz w:val="20"/>
          <w:szCs w:val="20"/>
        </w:rPr>
        <w:t>ou</w:t>
      </w:r>
      <w:r w:rsidRPr="00BB1379">
        <w:rPr>
          <w:rFonts w:asciiTheme="minorHAnsi" w:hAnsiTheme="minorHAnsi" w:cs="@Arial Unicode MS"/>
          <w:i/>
          <w:iCs/>
          <w:sz w:val="20"/>
          <w:szCs w:val="20"/>
        </w:rPr>
        <w:t>r</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pacing w:val="1"/>
          <w:sz w:val="20"/>
          <w:szCs w:val="20"/>
        </w:rPr>
        <w:t>r</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tio</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a</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d</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all</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pr</w:t>
      </w:r>
      <w:r w:rsidRPr="00BB1379">
        <w:rPr>
          <w:rFonts w:asciiTheme="minorHAnsi" w:hAnsiTheme="minorHAnsi" w:cs="@Arial Unicode MS"/>
          <w:i/>
          <w:iCs/>
          <w:spacing w:val="-3"/>
          <w:sz w:val="20"/>
          <w:szCs w:val="20"/>
        </w:rPr>
        <w:t>o</w:t>
      </w:r>
      <w:r w:rsidRPr="00BB1379">
        <w:rPr>
          <w:rFonts w:asciiTheme="minorHAnsi" w:hAnsiTheme="minorHAnsi" w:cs="@Arial Unicode MS"/>
          <w:i/>
          <w:iCs/>
          <w:spacing w:val="-1"/>
          <w:sz w:val="20"/>
          <w:szCs w:val="20"/>
        </w:rPr>
        <w:t>g</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ms</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sho</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ld</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co</w:t>
      </w:r>
      <w:r w:rsidRPr="00BB1379">
        <w:rPr>
          <w:rFonts w:asciiTheme="minorHAnsi" w:hAnsiTheme="minorHAnsi" w:cs="@Arial Unicode MS"/>
          <w:i/>
          <w:iCs/>
          <w:spacing w:val="-2"/>
          <w:sz w:val="20"/>
          <w:szCs w:val="20"/>
        </w:rPr>
        <w:t>n</w:t>
      </w:r>
      <w:r w:rsidRPr="00BB1379">
        <w:rPr>
          <w:rFonts w:asciiTheme="minorHAnsi" w:hAnsiTheme="minorHAnsi" w:cs="@Arial Unicode MS"/>
          <w:i/>
          <w:iCs/>
          <w:sz w:val="20"/>
          <w:szCs w:val="20"/>
        </w:rPr>
        <w:t>ve</w:t>
      </w:r>
      <w:r w:rsidRPr="00BB1379">
        <w:rPr>
          <w:rFonts w:asciiTheme="minorHAnsi" w:hAnsiTheme="minorHAnsi" w:cs="@Arial Unicode MS"/>
          <w:i/>
          <w:iCs/>
          <w:spacing w:val="1"/>
          <w:sz w:val="20"/>
          <w:szCs w:val="20"/>
        </w:rPr>
        <w:t>r</w:t>
      </w:r>
      <w:r w:rsidRPr="00BB1379">
        <w:rPr>
          <w:rFonts w:asciiTheme="minorHAnsi" w:hAnsiTheme="minorHAnsi" w:cs="@Arial Unicode MS"/>
          <w:i/>
          <w:iCs/>
          <w:sz w:val="20"/>
          <w:szCs w:val="20"/>
        </w:rPr>
        <w:t>t</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t</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e</w:t>
      </w:r>
      <w:r w:rsidRPr="00BB1379">
        <w:rPr>
          <w:rFonts w:asciiTheme="minorHAnsi" w:hAnsiTheme="minorHAnsi" w:cs="@Arial Unicode MS"/>
          <w:i/>
          <w:iCs/>
          <w:spacing w:val="-3"/>
          <w:sz w:val="20"/>
          <w:szCs w:val="20"/>
        </w:rPr>
        <w:t>i</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credit h</w:t>
      </w:r>
      <w:r w:rsidRPr="00BB1379">
        <w:rPr>
          <w:rFonts w:asciiTheme="minorHAnsi" w:hAnsiTheme="minorHAnsi" w:cs="@Arial Unicode MS"/>
          <w:i/>
          <w:iCs/>
          <w:spacing w:val="-1"/>
          <w:sz w:val="20"/>
          <w:szCs w:val="20"/>
        </w:rPr>
        <w:t>ou</w:t>
      </w:r>
      <w:r w:rsidRPr="00BB1379">
        <w:rPr>
          <w:rFonts w:asciiTheme="minorHAnsi" w:hAnsiTheme="minorHAnsi" w:cs="@Arial Unicode MS"/>
          <w:i/>
          <w:iCs/>
          <w:spacing w:val="-2"/>
          <w:sz w:val="20"/>
          <w:szCs w:val="20"/>
        </w:rPr>
        <w:t>r</w:t>
      </w:r>
      <w:r w:rsidRPr="00BB1379">
        <w:rPr>
          <w:rFonts w:asciiTheme="minorHAnsi" w:hAnsiTheme="minorHAnsi" w:cs="@Arial Unicode MS"/>
          <w:i/>
          <w:iCs/>
          <w:sz w:val="20"/>
          <w:szCs w:val="20"/>
        </w:rPr>
        <w:t>s</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1"/>
          <w:sz w:val="20"/>
          <w:szCs w:val="20"/>
        </w:rPr>
        <w:t>u</w:t>
      </w:r>
      <w:r w:rsidRPr="00BB1379">
        <w:rPr>
          <w:rFonts w:asciiTheme="minorHAnsi" w:hAnsiTheme="minorHAnsi" w:cs="@Arial Unicode MS"/>
          <w:i/>
          <w:iCs/>
          <w:sz w:val="20"/>
          <w:szCs w:val="20"/>
        </w:rPr>
        <w:t>sing</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pacing w:val="4"/>
          <w:sz w:val="20"/>
          <w:szCs w:val="20"/>
        </w:rPr>
        <w:t>t</w:t>
      </w:r>
      <w:r w:rsidRPr="00BB1379">
        <w:rPr>
          <w:rFonts w:asciiTheme="minorHAnsi" w:hAnsiTheme="minorHAnsi" w:cs="@Arial Unicode MS"/>
          <w:i/>
          <w:iCs/>
          <w:spacing w:val="-1"/>
          <w:sz w:val="20"/>
          <w:szCs w:val="20"/>
        </w:rPr>
        <w:t>h</w:t>
      </w:r>
      <w:r w:rsidRPr="00BB1379">
        <w:rPr>
          <w:rFonts w:asciiTheme="minorHAnsi" w:hAnsiTheme="minorHAnsi" w:cs="@Arial Unicode MS"/>
          <w:i/>
          <w:iCs/>
          <w:spacing w:val="-3"/>
          <w:sz w:val="20"/>
          <w:szCs w:val="20"/>
        </w:rPr>
        <w:t>i</w:t>
      </w:r>
      <w:r w:rsidRPr="00BB1379">
        <w:rPr>
          <w:rFonts w:asciiTheme="minorHAnsi" w:hAnsiTheme="minorHAnsi" w:cs="@Arial Unicode MS"/>
          <w:i/>
          <w:iCs/>
          <w:sz w:val="20"/>
          <w:szCs w:val="20"/>
        </w:rPr>
        <w:t>s</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c</w:t>
      </w:r>
      <w:r w:rsidRPr="00BB1379">
        <w:rPr>
          <w:rFonts w:asciiTheme="minorHAnsi" w:hAnsiTheme="minorHAnsi" w:cs="@Arial Unicode MS"/>
          <w:i/>
          <w:iCs/>
          <w:spacing w:val="-2"/>
          <w:sz w:val="20"/>
          <w:szCs w:val="20"/>
        </w:rPr>
        <w:t>o</w:t>
      </w:r>
      <w:r w:rsidRPr="00BB1379">
        <w:rPr>
          <w:rFonts w:asciiTheme="minorHAnsi" w:hAnsiTheme="minorHAnsi" w:cs="@Arial Unicode MS"/>
          <w:i/>
          <w:iCs/>
          <w:spacing w:val="-1"/>
          <w:sz w:val="20"/>
          <w:szCs w:val="20"/>
        </w:rPr>
        <w:t>n</w:t>
      </w:r>
      <w:r w:rsidRPr="00BB1379">
        <w:rPr>
          <w:rFonts w:asciiTheme="minorHAnsi" w:hAnsiTheme="minorHAnsi" w:cs="@Arial Unicode MS"/>
          <w:i/>
          <w:iCs/>
          <w:spacing w:val="-3"/>
          <w:sz w:val="20"/>
          <w:szCs w:val="20"/>
        </w:rPr>
        <w:t>v</w:t>
      </w:r>
      <w:r w:rsidRPr="00BB1379">
        <w:rPr>
          <w:rFonts w:asciiTheme="minorHAnsi" w:hAnsiTheme="minorHAnsi" w:cs="@Arial Unicode MS"/>
          <w:i/>
          <w:iCs/>
          <w:sz w:val="20"/>
          <w:szCs w:val="20"/>
        </w:rPr>
        <w:t>e</w:t>
      </w:r>
      <w:r w:rsidRPr="00BB1379">
        <w:rPr>
          <w:rFonts w:asciiTheme="minorHAnsi" w:hAnsiTheme="minorHAnsi" w:cs="@Arial Unicode MS"/>
          <w:i/>
          <w:iCs/>
          <w:spacing w:val="1"/>
          <w:sz w:val="20"/>
          <w:szCs w:val="20"/>
        </w:rPr>
        <w:t>r</w:t>
      </w:r>
      <w:r w:rsidRPr="00BB1379">
        <w:rPr>
          <w:rFonts w:asciiTheme="minorHAnsi" w:hAnsiTheme="minorHAnsi" w:cs="@Arial Unicode MS"/>
          <w:i/>
          <w:iCs/>
          <w:sz w:val="20"/>
          <w:szCs w:val="20"/>
        </w:rPr>
        <w:t>sion</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fa</w:t>
      </w:r>
      <w:r w:rsidRPr="00BB1379">
        <w:rPr>
          <w:rFonts w:asciiTheme="minorHAnsi" w:hAnsiTheme="minorHAnsi" w:cs="@Arial Unicode MS"/>
          <w:i/>
          <w:iCs/>
          <w:spacing w:val="-1"/>
          <w:sz w:val="20"/>
          <w:szCs w:val="20"/>
        </w:rPr>
        <w:t>c</w:t>
      </w:r>
      <w:r w:rsidRPr="00BB1379">
        <w:rPr>
          <w:rFonts w:asciiTheme="minorHAnsi" w:hAnsiTheme="minorHAnsi" w:cs="@Arial Unicode MS"/>
          <w:i/>
          <w:iCs/>
          <w:sz w:val="20"/>
          <w:szCs w:val="20"/>
        </w:rPr>
        <w:t>t</w:t>
      </w:r>
      <w:r w:rsidRPr="00BB1379">
        <w:rPr>
          <w:rFonts w:asciiTheme="minorHAnsi" w:hAnsiTheme="minorHAnsi" w:cs="@Arial Unicode MS"/>
          <w:i/>
          <w:iCs/>
          <w:spacing w:val="-3"/>
          <w:sz w:val="20"/>
          <w:szCs w:val="20"/>
        </w:rPr>
        <w:t>o</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 xml:space="preserve">in </w:t>
      </w:r>
      <w:r w:rsidRPr="00BB1379">
        <w:rPr>
          <w:rFonts w:asciiTheme="minorHAnsi" w:hAnsiTheme="minorHAnsi" w:cs="@Arial Unicode MS"/>
          <w:i/>
          <w:iCs/>
          <w:spacing w:val="-3"/>
          <w:sz w:val="20"/>
          <w:szCs w:val="20"/>
        </w:rPr>
        <w:t>o</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er to ensu</w:t>
      </w:r>
      <w:r w:rsidRPr="00BB1379">
        <w:rPr>
          <w:rFonts w:asciiTheme="minorHAnsi" w:hAnsiTheme="minorHAnsi" w:cs="@Arial Unicode MS"/>
          <w:i/>
          <w:iCs/>
          <w:spacing w:val="-2"/>
          <w:sz w:val="20"/>
          <w:szCs w:val="20"/>
        </w:rPr>
        <w:t>r</w:t>
      </w:r>
      <w:r w:rsidRPr="00BB1379">
        <w:rPr>
          <w:rFonts w:asciiTheme="minorHAnsi" w:hAnsiTheme="minorHAnsi" w:cs="@Arial Unicode MS"/>
          <w:i/>
          <w:iCs/>
          <w:sz w:val="20"/>
          <w:szCs w:val="20"/>
        </w:rPr>
        <w:t>e com</w:t>
      </w:r>
      <w:r w:rsidRPr="00BB1379">
        <w:rPr>
          <w:rFonts w:asciiTheme="minorHAnsi" w:hAnsiTheme="minorHAnsi" w:cs="@Arial Unicode MS"/>
          <w:i/>
          <w:iCs/>
          <w:spacing w:val="-1"/>
          <w:sz w:val="20"/>
          <w:szCs w:val="20"/>
        </w:rPr>
        <w:t>p</w:t>
      </w:r>
      <w:r w:rsidRPr="00BB1379">
        <w:rPr>
          <w:rFonts w:asciiTheme="minorHAnsi" w:hAnsiTheme="minorHAnsi" w:cs="@Arial Unicode MS"/>
          <w:i/>
          <w:iCs/>
          <w:sz w:val="20"/>
          <w:szCs w:val="20"/>
        </w:rPr>
        <w:t>l</w:t>
      </w:r>
      <w:r w:rsidRPr="00BB1379">
        <w:rPr>
          <w:rFonts w:asciiTheme="minorHAnsi" w:hAnsiTheme="minorHAnsi" w:cs="@Arial Unicode MS"/>
          <w:i/>
          <w:iCs/>
          <w:spacing w:val="-1"/>
          <w:sz w:val="20"/>
          <w:szCs w:val="20"/>
        </w:rPr>
        <w:t>ian</w:t>
      </w:r>
      <w:r w:rsidRPr="00BB1379">
        <w:rPr>
          <w:rFonts w:asciiTheme="minorHAnsi" w:hAnsiTheme="minorHAnsi" w:cs="@Arial Unicode MS"/>
          <w:i/>
          <w:iCs/>
          <w:sz w:val="20"/>
          <w:szCs w:val="20"/>
        </w:rPr>
        <w:t>ce</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with</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the cred</w:t>
      </w:r>
      <w:r w:rsidRPr="00BB1379">
        <w:rPr>
          <w:rFonts w:asciiTheme="minorHAnsi" w:hAnsiTheme="minorHAnsi" w:cs="@Arial Unicode MS"/>
          <w:i/>
          <w:iCs/>
          <w:spacing w:val="-1"/>
          <w:sz w:val="20"/>
          <w:szCs w:val="20"/>
        </w:rPr>
        <w:t>i</w:t>
      </w:r>
      <w:r w:rsidRPr="00BB1379">
        <w:rPr>
          <w:rFonts w:asciiTheme="minorHAnsi" w:hAnsiTheme="minorHAnsi" w:cs="@Arial Unicode MS"/>
          <w:i/>
          <w:iCs/>
          <w:sz w:val="20"/>
          <w:szCs w:val="20"/>
        </w:rPr>
        <w:t>t</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h</w:t>
      </w:r>
      <w:r w:rsidRPr="00BB1379">
        <w:rPr>
          <w:rFonts w:asciiTheme="minorHAnsi" w:hAnsiTheme="minorHAnsi" w:cs="@Arial Unicode MS"/>
          <w:i/>
          <w:iCs/>
          <w:spacing w:val="-1"/>
          <w:sz w:val="20"/>
          <w:szCs w:val="20"/>
        </w:rPr>
        <w:t>ou</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2"/>
          <w:sz w:val="20"/>
          <w:szCs w:val="20"/>
        </w:rPr>
        <w:t>e</w:t>
      </w:r>
      <w:r w:rsidRPr="00BB1379">
        <w:rPr>
          <w:rFonts w:asciiTheme="minorHAnsi" w:hAnsiTheme="minorHAnsi" w:cs="@Arial Unicode MS"/>
          <w:i/>
          <w:iCs/>
          <w:sz w:val="20"/>
          <w:szCs w:val="20"/>
        </w:rPr>
        <w:t>xpe</w:t>
      </w:r>
      <w:r w:rsidRPr="00BB1379">
        <w:rPr>
          <w:rFonts w:asciiTheme="minorHAnsi" w:hAnsiTheme="minorHAnsi" w:cs="@Arial Unicode MS"/>
          <w:i/>
          <w:iCs/>
          <w:spacing w:val="-1"/>
          <w:sz w:val="20"/>
          <w:szCs w:val="20"/>
        </w:rPr>
        <w:t>c</w:t>
      </w:r>
      <w:r w:rsidRPr="00BB1379">
        <w:rPr>
          <w:rFonts w:asciiTheme="minorHAnsi" w:hAnsiTheme="minorHAnsi" w:cs="@Arial Unicode MS"/>
          <w:i/>
          <w:iCs/>
          <w:sz w:val="20"/>
          <w:szCs w:val="20"/>
        </w:rPr>
        <w:t>tati</w:t>
      </w:r>
      <w:r w:rsidRPr="00BB1379">
        <w:rPr>
          <w:rFonts w:asciiTheme="minorHAnsi" w:hAnsiTheme="minorHAnsi" w:cs="@Arial Unicode MS"/>
          <w:i/>
          <w:iCs/>
          <w:spacing w:val="-1"/>
          <w:sz w:val="20"/>
          <w:szCs w:val="20"/>
        </w:rPr>
        <w:t>o</w:t>
      </w:r>
      <w:r w:rsidRPr="00BB1379">
        <w:rPr>
          <w:rFonts w:asciiTheme="minorHAnsi" w:hAnsiTheme="minorHAnsi" w:cs="@Arial Unicode MS"/>
          <w:i/>
          <w:iCs/>
          <w:spacing w:val="-4"/>
          <w:sz w:val="20"/>
          <w:szCs w:val="20"/>
        </w:rPr>
        <w:t>n</w:t>
      </w:r>
      <w:r w:rsidRPr="00BB1379">
        <w:rPr>
          <w:rFonts w:asciiTheme="minorHAnsi" w:hAnsiTheme="minorHAnsi" w:cs="@Arial Unicode MS"/>
          <w:i/>
          <w:iCs/>
          <w:sz w:val="20"/>
          <w:szCs w:val="20"/>
        </w:rPr>
        <w:t>s.</w:t>
      </w:r>
    </w:p>
    <w:p w14:paraId="2CFDED33" w14:textId="77777777" w:rsidR="00CD7151" w:rsidRPr="00BB1379" w:rsidRDefault="00CD7151" w:rsidP="00136CB7">
      <w:pPr>
        <w:kinsoku w:val="0"/>
        <w:overflowPunct w:val="0"/>
        <w:spacing w:before="53"/>
        <w:ind w:left="1080" w:right="195"/>
        <w:rPr>
          <w:rFonts w:asciiTheme="minorHAnsi" w:hAnsiTheme="minorHAnsi" w:cs="@Arial Unicode MS"/>
          <w:sz w:val="20"/>
          <w:szCs w:val="20"/>
        </w:rPr>
      </w:pPr>
      <w:r w:rsidRPr="00BB1379">
        <w:rPr>
          <w:rFonts w:asciiTheme="minorHAnsi" w:hAnsiTheme="minorHAnsi" w:cs="@Arial Unicode MS"/>
          <w:i/>
          <w:iCs/>
          <w:sz w:val="20"/>
          <w:szCs w:val="20"/>
        </w:rPr>
        <w:lastRenderedPageBreak/>
        <w:t>Cred</w:t>
      </w:r>
      <w:r w:rsidRPr="00BB1379">
        <w:rPr>
          <w:rFonts w:asciiTheme="minorHAnsi" w:hAnsiTheme="minorHAnsi" w:cs="@Arial Unicode MS"/>
          <w:i/>
          <w:iCs/>
          <w:spacing w:val="-2"/>
          <w:sz w:val="20"/>
          <w:szCs w:val="20"/>
        </w:rPr>
        <w:t>i</w:t>
      </w:r>
      <w:r w:rsidRPr="00BB1379">
        <w:rPr>
          <w:rFonts w:asciiTheme="minorHAnsi" w:hAnsiTheme="minorHAnsi" w:cs="@Arial Unicode MS"/>
          <w:i/>
          <w:iCs/>
          <w:sz w:val="20"/>
          <w:szCs w:val="20"/>
        </w:rPr>
        <w:t xml:space="preserve">t </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o</w:t>
      </w:r>
      <w:r w:rsidRPr="00BB1379">
        <w:rPr>
          <w:rFonts w:asciiTheme="minorHAnsi" w:hAnsiTheme="minorHAnsi" w:cs="@Arial Unicode MS"/>
          <w:i/>
          <w:iCs/>
          <w:spacing w:val="-4"/>
          <w:sz w:val="20"/>
          <w:szCs w:val="20"/>
        </w:rPr>
        <w:t>u</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1"/>
          <w:sz w:val="20"/>
          <w:szCs w:val="20"/>
        </w:rPr>
        <w:t>r</w:t>
      </w:r>
      <w:r w:rsidRPr="00BB1379">
        <w:rPr>
          <w:rFonts w:asciiTheme="minorHAnsi" w:hAnsiTheme="minorHAnsi" w:cs="@Arial Unicode MS"/>
          <w:i/>
          <w:iCs/>
          <w:sz w:val="20"/>
          <w:szCs w:val="20"/>
        </w:rPr>
        <w:t>eq</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ir</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ments</w:t>
      </w:r>
      <w:r w:rsidRPr="00BB1379">
        <w:rPr>
          <w:rFonts w:asciiTheme="minorHAnsi" w:hAnsiTheme="minorHAnsi" w:cs="@Arial Unicode MS"/>
          <w:i/>
          <w:iCs/>
          <w:spacing w:val="-2"/>
          <w:sz w:val="20"/>
          <w:szCs w:val="20"/>
        </w:rPr>
        <w:t xml:space="preserve"> f</w:t>
      </w:r>
      <w:r w:rsidRPr="00BB1379">
        <w:rPr>
          <w:rFonts w:asciiTheme="minorHAnsi" w:hAnsiTheme="minorHAnsi" w:cs="@Arial Unicode MS"/>
          <w:i/>
          <w:iCs/>
          <w:sz w:val="20"/>
          <w:szCs w:val="20"/>
        </w:rPr>
        <w:t>or</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1"/>
          <w:sz w:val="20"/>
          <w:szCs w:val="20"/>
        </w:rPr>
        <w:t>p</w:t>
      </w:r>
      <w:r w:rsidRPr="00BB1379">
        <w:rPr>
          <w:rFonts w:asciiTheme="minorHAnsi" w:hAnsiTheme="minorHAnsi" w:cs="@Arial Unicode MS"/>
          <w:i/>
          <w:iCs/>
          <w:sz w:val="20"/>
          <w:szCs w:val="20"/>
        </w:rPr>
        <w:t>ro</w:t>
      </w:r>
      <w:r w:rsidRPr="00BB1379">
        <w:rPr>
          <w:rFonts w:asciiTheme="minorHAnsi" w:hAnsiTheme="minorHAnsi" w:cs="@Arial Unicode MS"/>
          <w:i/>
          <w:iCs/>
          <w:spacing w:val="-4"/>
          <w:sz w:val="20"/>
          <w:szCs w:val="20"/>
        </w:rPr>
        <w:t>g</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m</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must</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 xml:space="preserve">also </w:t>
      </w:r>
      <w:r w:rsidRPr="00BB1379">
        <w:rPr>
          <w:rFonts w:asciiTheme="minorHAnsi" w:hAnsiTheme="minorHAnsi" w:cs="@Arial Unicode MS"/>
          <w:i/>
          <w:iCs/>
          <w:spacing w:val="-1"/>
          <w:sz w:val="20"/>
          <w:szCs w:val="20"/>
        </w:rPr>
        <w:t>b</w:t>
      </w:r>
      <w:r w:rsidRPr="00BB1379">
        <w:rPr>
          <w:rFonts w:asciiTheme="minorHAnsi" w:hAnsiTheme="minorHAnsi" w:cs="@Arial Unicode MS"/>
          <w:i/>
          <w:iCs/>
          <w:sz w:val="20"/>
          <w:szCs w:val="20"/>
        </w:rPr>
        <w:t xml:space="preserve">e </w:t>
      </w:r>
      <w:r w:rsidRPr="00BB1379">
        <w:rPr>
          <w:rFonts w:asciiTheme="minorHAnsi" w:hAnsiTheme="minorHAnsi" w:cs="@Arial Unicode MS"/>
          <w:i/>
          <w:iCs/>
          <w:spacing w:val="-3"/>
          <w:sz w:val="20"/>
          <w:szCs w:val="20"/>
        </w:rPr>
        <w:t>p</w:t>
      </w:r>
      <w:r w:rsidRPr="00BB1379">
        <w:rPr>
          <w:rFonts w:asciiTheme="minorHAnsi" w:hAnsiTheme="minorHAnsi" w:cs="@Arial Unicode MS"/>
          <w:i/>
          <w:iCs/>
          <w:spacing w:val="-2"/>
          <w:sz w:val="20"/>
          <w:szCs w:val="20"/>
        </w:rPr>
        <w:t>r</w:t>
      </w:r>
      <w:r w:rsidRPr="00BB1379">
        <w:rPr>
          <w:rFonts w:asciiTheme="minorHAnsi" w:hAnsiTheme="minorHAnsi" w:cs="@Arial Unicode MS"/>
          <w:i/>
          <w:iCs/>
          <w:sz w:val="20"/>
          <w:szCs w:val="20"/>
        </w:rPr>
        <w:t>esented as</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pacing w:val="1"/>
          <w:sz w:val="20"/>
          <w:szCs w:val="20"/>
        </w:rPr>
        <w:t>“</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ll</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in</w:t>
      </w:r>
      <w:r w:rsidRPr="00BB1379">
        <w:rPr>
          <w:rFonts w:asciiTheme="minorHAnsi" w:hAnsiTheme="minorHAnsi" w:cs="@Arial Unicode MS"/>
          <w:i/>
          <w:iCs/>
          <w:spacing w:val="-2"/>
          <w:sz w:val="20"/>
          <w:szCs w:val="20"/>
        </w:rPr>
        <w:t>c</w:t>
      </w:r>
      <w:r w:rsidRPr="00BB1379">
        <w:rPr>
          <w:rFonts w:asciiTheme="minorHAnsi" w:hAnsiTheme="minorHAnsi" w:cs="@Arial Unicode MS"/>
          <w:i/>
          <w:iCs/>
          <w:sz w:val="20"/>
          <w:szCs w:val="20"/>
        </w:rPr>
        <w:t>l</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si</w:t>
      </w:r>
      <w:r w:rsidRPr="00BB1379">
        <w:rPr>
          <w:rFonts w:asciiTheme="minorHAnsi" w:hAnsiTheme="minorHAnsi" w:cs="@Arial Unicode MS"/>
          <w:i/>
          <w:iCs/>
          <w:spacing w:val="-3"/>
          <w:sz w:val="20"/>
          <w:szCs w:val="20"/>
        </w:rPr>
        <w:t>v</w:t>
      </w:r>
      <w:r w:rsidRPr="00BB1379">
        <w:rPr>
          <w:rFonts w:asciiTheme="minorHAnsi" w:hAnsiTheme="minorHAnsi" w:cs="@Arial Unicode MS"/>
          <w:i/>
          <w:iCs/>
          <w:sz w:val="20"/>
          <w:szCs w:val="20"/>
        </w:rPr>
        <w:t>e,”</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whi</w:t>
      </w:r>
      <w:r w:rsidRPr="00BB1379">
        <w:rPr>
          <w:rFonts w:asciiTheme="minorHAnsi" w:hAnsiTheme="minorHAnsi" w:cs="@Arial Unicode MS"/>
          <w:i/>
          <w:iCs/>
          <w:spacing w:val="-2"/>
          <w:sz w:val="20"/>
          <w:szCs w:val="20"/>
        </w:rPr>
        <w:t>c</w:t>
      </w:r>
      <w:r w:rsidRPr="00BB1379">
        <w:rPr>
          <w:rFonts w:asciiTheme="minorHAnsi" w:hAnsiTheme="minorHAnsi" w:cs="@Arial Unicode MS"/>
          <w:i/>
          <w:iCs/>
          <w:sz w:val="20"/>
          <w:szCs w:val="20"/>
        </w:rPr>
        <w:t>h</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in</w:t>
      </w:r>
      <w:r w:rsidRPr="00BB1379">
        <w:rPr>
          <w:rFonts w:asciiTheme="minorHAnsi" w:hAnsiTheme="minorHAnsi" w:cs="@Arial Unicode MS"/>
          <w:i/>
          <w:iCs/>
          <w:spacing w:val="-2"/>
          <w:sz w:val="20"/>
          <w:szCs w:val="20"/>
        </w:rPr>
        <w:t>c</w:t>
      </w:r>
      <w:r w:rsidRPr="00BB1379">
        <w:rPr>
          <w:rFonts w:asciiTheme="minorHAnsi" w:hAnsiTheme="minorHAnsi" w:cs="@Arial Unicode MS"/>
          <w:i/>
          <w:iCs/>
          <w:sz w:val="20"/>
          <w:szCs w:val="20"/>
        </w:rPr>
        <w:t>l</w:t>
      </w:r>
      <w:r w:rsidRPr="00BB1379">
        <w:rPr>
          <w:rFonts w:asciiTheme="minorHAnsi" w:hAnsiTheme="minorHAnsi" w:cs="@Arial Unicode MS"/>
          <w:i/>
          <w:iCs/>
          <w:spacing w:val="-2"/>
          <w:sz w:val="20"/>
          <w:szCs w:val="20"/>
        </w:rPr>
        <w:t>u</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es</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1"/>
          <w:sz w:val="20"/>
          <w:szCs w:val="20"/>
        </w:rPr>
        <w:t>an</w:t>
      </w:r>
      <w:r w:rsidRPr="00BB1379">
        <w:rPr>
          <w:rFonts w:asciiTheme="minorHAnsi" w:hAnsiTheme="minorHAnsi" w:cs="@Arial Unicode MS"/>
          <w:i/>
          <w:iCs/>
          <w:sz w:val="20"/>
          <w:szCs w:val="20"/>
        </w:rPr>
        <w:t xml:space="preserve">y </w:t>
      </w:r>
      <w:r w:rsidRPr="00BB1379">
        <w:rPr>
          <w:rFonts w:asciiTheme="minorHAnsi" w:hAnsiTheme="minorHAnsi" w:cs="@Arial Unicode MS"/>
          <w:i/>
          <w:iCs/>
          <w:spacing w:val="-1"/>
          <w:sz w:val="20"/>
          <w:szCs w:val="20"/>
        </w:rPr>
        <w:t>g</w:t>
      </w:r>
      <w:r w:rsidRPr="00BB1379">
        <w:rPr>
          <w:rFonts w:asciiTheme="minorHAnsi" w:hAnsiTheme="minorHAnsi" w:cs="@Arial Unicode MS"/>
          <w:i/>
          <w:iCs/>
          <w:sz w:val="20"/>
          <w:szCs w:val="20"/>
        </w:rPr>
        <w:t>eneral e</w:t>
      </w:r>
      <w:r w:rsidRPr="00BB1379">
        <w:rPr>
          <w:rFonts w:asciiTheme="minorHAnsi" w:hAnsiTheme="minorHAnsi" w:cs="@Arial Unicode MS"/>
          <w:i/>
          <w:iCs/>
          <w:spacing w:val="-1"/>
          <w:sz w:val="20"/>
          <w:szCs w:val="20"/>
        </w:rPr>
        <w:t>du</w:t>
      </w:r>
      <w:r w:rsidRPr="00BB1379">
        <w:rPr>
          <w:rFonts w:asciiTheme="minorHAnsi" w:hAnsiTheme="minorHAnsi" w:cs="@Arial Unicode MS"/>
          <w:i/>
          <w:iCs/>
          <w:sz w:val="20"/>
          <w:szCs w:val="20"/>
        </w:rPr>
        <w:t>c</w:t>
      </w:r>
      <w:r w:rsidRPr="00BB1379">
        <w:rPr>
          <w:rFonts w:asciiTheme="minorHAnsi" w:hAnsiTheme="minorHAnsi" w:cs="@Arial Unicode MS"/>
          <w:i/>
          <w:iCs/>
          <w:spacing w:val="-2"/>
          <w:sz w:val="20"/>
          <w:szCs w:val="20"/>
        </w:rPr>
        <w:t>a</w:t>
      </w:r>
      <w:r w:rsidRPr="00BB1379">
        <w:rPr>
          <w:rFonts w:asciiTheme="minorHAnsi" w:hAnsiTheme="minorHAnsi" w:cs="@Arial Unicode MS"/>
          <w:i/>
          <w:iCs/>
          <w:sz w:val="20"/>
          <w:szCs w:val="20"/>
        </w:rPr>
        <w:t>tion</w:t>
      </w:r>
      <w:r w:rsidRPr="00BB1379">
        <w:rPr>
          <w:rFonts w:asciiTheme="minorHAnsi" w:hAnsiTheme="minorHAnsi" w:cs="@Arial Unicode MS"/>
          <w:i/>
          <w:iCs/>
          <w:spacing w:val="-1"/>
          <w:sz w:val="20"/>
          <w:szCs w:val="20"/>
        </w:rPr>
        <w:t xml:space="preserve"> r</w:t>
      </w:r>
      <w:r w:rsidRPr="00BB1379">
        <w:rPr>
          <w:rFonts w:asciiTheme="minorHAnsi" w:hAnsiTheme="minorHAnsi" w:cs="@Arial Unicode MS"/>
          <w:i/>
          <w:iCs/>
          <w:sz w:val="20"/>
          <w:szCs w:val="20"/>
        </w:rPr>
        <w:t>eq</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ir</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ments a</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d</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may i</w:t>
      </w:r>
      <w:r w:rsidRPr="00BB1379">
        <w:rPr>
          <w:rFonts w:asciiTheme="minorHAnsi" w:hAnsiTheme="minorHAnsi" w:cs="@Arial Unicode MS"/>
          <w:i/>
          <w:iCs/>
          <w:spacing w:val="-2"/>
          <w:sz w:val="20"/>
          <w:szCs w:val="20"/>
        </w:rPr>
        <w:t>n</w:t>
      </w:r>
      <w:r w:rsidRPr="00BB1379">
        <w:rPr>
          <w:rFonts w:asciiTheme="minorHAnsi" w:hAnsiTheme="minorHAnsi" w:cs="@Arial Unicode MS"/>
          <w:i/>
          <w:iCs/>
          <w:sz w:val="20"/>
          <w:szCs w:val="20"/>
        </w:rPr>
        <w:t>c</w:t>
      </w:r>
      <w:r w:rsidRPr="00BB1379">
        <w:rPr>
          <w:rFonts w:asciiTheme="minorHAnsi" w:hAnsiTheme="minorHAnsi" w:cs="@Arial Unicode MS"/>
          <w:i/>
          <w:iCs/>
          <w:spacing w:val="-1"/>
          <w:sz w:val="20"/>
          <w:szCs w:val="20"/>
        </w:rPr>
        <w:t>lud</w:t>
      </w:r>
      <w:r w:rsidRPr="00BB1379">
        <w:rPr>
          <w:rFonts w:asciiTheme="minorHAnsi" w:hAnsiTheme="minorHAnsi" w:cs="@Arial Unicode MS"/>
          <w:i/>
          <w:iCs/>
          <w:sz w:val="20"/>
          <w:szCs w:val="20"/>
        </w:rPr>
        <w:t>e t</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e</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req</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ir</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ment f</w:t>
      </w:r>
      <w:r w:rsidRPr="00BB1379">
        <w:rPr>
          <w:rFonts w:asciiTheme="minorHAnsi" w:hAnsiTheme="minorHAnsi" w:cs="@Arial Unicode MS"/>
          <w:i/>
          <w:iCs/>
          <w:spacing w:val="-4"/>
          <w:sz w:val="20"/>
          <w:szCs w:val="20"/>
        </w:rPr>
        <w:t>o</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3"/>
          <w:sz w:val="20"/>
          <w:szCs w:val="20"/>
        </w:rPr>
        <w:t>s</w:t>
      </w:r>
      <w:r w:rsidRPr="00BB1379">
        <w:rPr>
          <w:rFonts w:asciiTheme="minorHAnsi" w:hAnsiTheme="minorHAnsi" w:cs="@Arial Unicode MS"/>
          <w:i/>
          <w:iCs/>
          <w:sz w:val="20"/>
          <w:szCs w:val="20"/>
        </w:rPr>
        <w:t>tu</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ents</w:t>
      </w:r>
      <w:r w:rsidRPr="00BB1379">
        <w:rPr>
          <w:rFonts w:asciiTheme="minorHAnsi" w:hAnsiTheme="minorHAnsi" w:cs="@Arial Unicode MS"/>
          <w:i/>
          <w:iCs/>
          <w:spacing w:val="-2"/>
          <w:sz w:val="20"/>
          <w:szCs w:val="20"/>
        </w:rPr>
        <w:t xml:space="preserve"> t</w:t>
      </w:r>
      <w:r w:rsidRPr="00BB1379">
        <w:rPr>
          <w:rFonts w:asciiTheme="minorHAnsi" w:hAnsiTheme="minorHAnsi" w:cs="@Arial Unicode MS"/>
          <w:i/>
          <w:iCs/>
          <w:sz w:val="20"/>
          <w:szCs w:val="20"/>
        </w:rPr>
        <w:t>o c</w:t>
      </w:r>
      <w:r w:rsidRPr="00BB1379">
        <w:rPr>
          <w:rFonts w:asciiTheme="minorHAnsi" w:hAnsiTheme="minorHAnsi" w:cs="@Arial Unicode MS"/>
          <w:i/>
          <w:iCs/>
          <w:spacing w:val="-2"/>
          <w:sz w:val="20"/>
          <w:szCs w:val="20"/>
        </w:rPr>
        <w:t>o</w:t>
      </w:r>
      <w:r w:rsidRPr="00BB1379">
        <w:rPr>
          <w:rFonts w:asciiTheme="minorHAnsi" w:hAnsiTheme="minorHAnsi" w:cs="@Arial Unicode MS"/>
          <w:i/>
          <w:iCs/>
          <w:sz w:val="20"/>
          <w:szCs w:val="20"/>
        </w:rPr>
        <w:t>mplete a</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certif</w:t>
      </w:r>
      <w:r w:rsidRPr="00BB1379">
        <w:rPr>
          <w:rFonts w:asciiTheme="minorHAnsi" w:hAnsiTheme="minorHAnsi" w:cs="@Arial Unicode MS"/>
          <w:i/>
          <w:iCs/>
          <w:spacing w:val="-3"/>
          <w:sz w:val="20"/>
          <w:szCs w:val="20"/>
        </w:rPr>
        <w:t>i</w:t>
      </w:r>
      <w:r w:rsidRPr="00BB1379">
        <w:rPr>
          <w:rFonts w:asciiTheme="minorHAnsi" w:hAnsiTheme="minorHAnsi" w:cs="@Arial Unicode MS"/>
          <w:i/>
          <w:iCs/>
          <w:sz w:val="20"/>
          <w:szCs w:val="20"/>
        </w:rPr>
        <w:t xml:space="preserve">ed </w:t>
      </w:r>
      <w:r w:rsidRPr="00BB1379">
        <w:rPr>
          <w:rFonts w:asciiTheme="minorHAnsi" w:hAnsiTheme="minorHAnsi" w:cs="@Arial Unicode MS"/>
          <w:i/>
          <w:iCs/>
          <w:spacing w:val="-1"/>
          <w:sz w:val="20"/>
          <w:szCs w:val="20"/>
        </w:rPr>
        <w:t>nu</w:t>
      </w:r>
      <w:r w:rsidRPr="00BB1379">
        <w:rPr>
          <w:rFonts w:asciiTheme="minorHAnsi" w:hAnsiTheme="minorHAnsi" w:cs="@Arial Unicode MS"/>
          <w:i/>
          <w:iCs/>
          <w:sz w:val="20"/>
          <w:szCs w:val="20"/>
        </w:rPr>
        <w:t>rsing</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assi</w:t>
      </w:r>
      <w:r w:rsidRPr="00BB1379">
        <w:rPr>
          <w:rFonts w:asciiTheme="minorHAnsi" w:hAnsiTheme="minorHAnsi" w:cs="@Arial Unicode MS"/>
          <w:i/>
          <w:iCs/>
          <w:spacing w:val="-3"/>
          <w:sz w:val="20"/>
          <w:szCs w:val="20"/>
        </w:rPr>
        <w:t>s</w:t>
      </w:r>
      <w:r w:rsidRPr="00BB1379">
        <w:rPr>
          <w:rFonts w:asciiTheme="minorHAnsi" w:hAnsiTheme="minorHAnsi" w:cs="@Arial Unicode MS"/>
          <w:i/>
          <w:iCs/>
          <w:sz w:val="20"/>
          <w:szCs w:val="20"/>
        </w:rPr>
        <w:t>ta</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t (CN</w:t>
      </w:r>
      <w:r w:rsidRPr="00BB1379">
        <w:rPr>
          <w:rFonts w:asciiTheme="minorHAnsi" w:hAnsiTheme="minorHAnsi" w:cs="@Arial Unicode MS"/>
          <w:i/>
          <w:iCs/>
          <w:spacing w:val="-2"/>
          <w:sz w:val="20"/>
          <w:szCs w:val="20"/>
        </w:rPr>
        <w:t>A</w:t>
      </w:r>
      <w:r w:rsidRPr="00BB1379">
        <w:rPr>
          <w:rFonts w:asciiTheme="minorHAnsi" w:hAnsiTheme="minorHAnsi" w:cs="@Arial Unicode MS"/>
          <w:i/>
          <w:iCs/>
          <w:sz w:val="20"/>
          <w:szCs w:val="20"/>
        </w:rPr>
        <w:t>)</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pr</w:t>
      </w:r>
      <w:r w:rsidRPr="00BB1379">
        <w:rPr>
          <w:rFonts w:asciiTheme="minorHAnsi" w:hAnsiTheme="minorHAnsi" w:cs="@Arial Unicode MS"/>
          <w:i/>
          <w:iCs/>
          <w:spacing w:val="-3"/>
          <w:sz w:val="20"/>
          <w:szCs w:val="20"/>
        </w:rPr>
        <w:t>o</w:t>
      </w:r>
      <w:r w:rsidRPr="00BB1379">
        <w:rPr>
          <w:rFonts w:asciiTheme="minorHAnsi" w:hAnsiTheme="minorHAnsi" w:cs="@Arial Unicode MS"/>
          <w:i/>
          <w:iCs/>
          <w:spacing w:val="-1"/>
          <w:sz w:val="20"/>
          <w:szCs w:val="20"/>
        </w:rPr>
        <w:t>g</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m</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4"/>
          <w:sz w:val="20"/>
          <w:szCs w:val="20"/>
        </w:rPr>
        <w:t>p</w:t>
      </w:r>
      <w:r w:rsidRPr="00BB1379">
        <w:rPr>
          <w:rFonts w:asciiTheme="minorHAnsi" w:hAnsiTheme="minorHAnsi" w:cs="@Arial Unicode MS"/>
          <w:i/>
          <w:iCs/>
          <w:sz w:val="20"/>
          <w:szCs w:val="20"/>
        </w:rPr>
        <w:t>ri</w:t>
      </w:r>
      <w:r w:rsidRPr="00BB1379">
        <w:rPr>
          <w:rFonts w:asciiTheme="minorHAnsi" w:hAnsiTheme="minorHAnsi" w:cs="@Arial Unicode MS"/>
          <w:i/>
          <w:iCs/>
          <w:spacing w:val="-1"/>
          <w:sz w:val="20"/>
          <w:szCs w:val="20"/>
        </w:rPr>
        <w:t>o</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to a</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mi</w:t>
      </w:r>
      <w:r w:rsidRPr="00BB1379">
        <w:rPr>
          <w:rFonts w:asciiTheme="minorHAnsi" w:hAnsiTheme="minorHAnsi" w:cs="@Arial Unicode MS"/>
          <w:i/>
          <w:iCs/>
          <w:spacing w:val="-2"/>
          <w:sz w:val="20"/>
          <w:szCs w:val="20"/>
        </w:rPr>
        <w:t>s</w:t>
      </w:r>
      <w:r w:rsidRPr="00BB1379">
        <w:rPr>
          <w:rFonts w:asciiTheme="minorHAnsi" w:hAnsiTheme="minorHAnsi" w:cs="@Arial Unicode MS"/>
          <w:i/>
          <w:iCs/>
          <w:sz w:val="20"/>
          <w:szCs w:val="20"/>
        </w:rPr>
        <w:t>sio</w:t>
      </w:r>
      <w:r w:rsidRPr="00BB1379">
        <w:rPr>
          <w:rFonts w:asciiTheme="minorHAnsi" w:hAnsiTheme="minorHAnsi" w:cs="@Arial Unicode MS"/>
          <w:i/>
          <w:iCs/>
          <w:spacing w:val="-2"/>
          <w:sz w:val="20"/>
          <w:szCs w:val="20"/>
        </w:rPr>
        <w:t>n</w:t>
      </w:r>
      <w:r w:rsidRPr="00BB1379">
        <w:rPr>
          <w:rFonts w:asciiTheme="minorHAnsi" w:hAnsiTheme="minorHAnsi" w:cs="@Arial Unicode MS"/>
          <w:i/>
          <w:iCs/>
          <w:sz w:val="20"/>
          <w:szCs w:val="20"/>
        </w:rPr>
        <w:t xml:space="preserve">.  </w:t>
      </w:r>
      <w:r w:rsidRPr="00BB1379">
        <w:rPr>
          <w:rFonts w:asciiTheme="minorHAnsi" w:hAnsiTheme="minorHAnsi" w:cs="@Arial Unicode MS"/>
          <w:i/>
          <w:iCs/>
          <w:spacing w:val="-2"/>
          <w:sz w:val="20"/>
          <w:szCs w:val="20"/>
        </w:rPr>
        <w:t>E</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ch</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pro</w:t>
      </w:r>
      <w:r w:rsidRPr="00BB1379">
        <w:rPr>
          <w:rFonts w:asciiTheme="minorHAnsi" w:hAnsiTheme="minorHAnsi" w:cs="@Arial Unicode MS"/>
          <w:i/>
          <w:iCs/>
          <w:spacing w:val="-2"/>
          <w:sz w:val="20"/>
          <w:szCs w:val="20"/>
        </w:rPr>
        <w:t>g</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m</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must</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ensu</w:t>
      </w:r>
      <w:r w:rsidRPr="00BB1379">
        <w:rPr>
          <w:rFonts w:asciiTheme="minorHAnsi" w:hAnsiTheme="minorHAnsi" w:cs="@Arial Unicode MS"/>
          <w:i/>
          <w:iCs/>
          <w:spacing w:val="-2"/>
          <w:sz w:val="20"/>
          <w:szCs w:val="20"/>
        </w:rPr>
        <w:t>r</w:t>
      </w:r>
      <w:r w:rsidRPr="00BB1379">
        <w:rPr>
          <w:rFonts w:asciiTheme="minorHAnsi" w:hAnsiTheme="minorHAnsi" w:cs="@Arial Unicode MS"/>
          <w:i/>
          <w:iCs/>
          <w:sz w:val="20"/>
          <w:szCs w:val="20"/>
        </w:rPr>
        <w:t xml:space="preserve">e </w:t>
      </w:r>
      <w:r w:rsidRPr="00BB1379">
        <w:rPr>
          <w:rFonts w:asciiTheme="minorHAnsi" w:hAnsiTheme="minorHAnsi" w:cs="@Arial Unicode MS"/>
          <w:i/>
          <w:iCs/>
          <w:spacing w:val="-2"/>
          <w:sz w:val="20"/>
          <w:szCs w:val="20"/>
        </w:rPr>
        <w:t>t</w:t>
      </w:r>
      <w:r w:rsidRPr="00BB1379">
        <w:rPr>
          <w:rFonts w:asciiTheme="minorHAnsi" w:hAnsiTheme="minorHAnsi" w:cs="@Arial Unicode MS"/>
          <w:i/>
          <w:iCs/>
          <w:spacing w:val="-1"/>
          <w:sz w:val="20"/>
          <w:szCs w:val="20"/>
        </w:rPr>
        <w:t>ha</w:t>
      </w:r>
      <w:r w:rsidRPr="00BB1379">
        <w:rPr>
          <w:rFonts w:asciiTheme="minorHAnsi" w:hAnsiTheme="minorHAnsi" w:cs="@Arial Unicode MS"/>
          <w:i/>
          <w:iCs/>
          <w:sz w:val="20"/>
          <w:szCs w:val="20"/>
        </w:rPr>
        <w:t>t</w:t>
      </w:r>
      <w:r w:rsidRPr="00BB1379">
        <w:rPr>
          <w:rFonts w:asciiTheme="minorHAnsi" w:hAnsiTheme="minorHAnsi" w:cs="@Arial Unicode MS"/>
          <w:i/>
          <w:iCs/>
          <w:spacing w:val="4"/>
          <w:sz w:val="20"/>
          <w:szCs w:val="20"/>
        </w:rPr>
        <w:t xml:space="preserve"> </w:t>
      </w:r>
      <w:r w:rsidRPr="00BB1379">
        <w:rPr>
          <w:rFonts w:asciiTheme="minorHAnsi" w:hAnsiTheme="minorHAnsi" w:cs="@Arial Unicode MS"/>
          <w:i/>
          <w:iCs/>
          <w:sz w:val="20"/>
          <w:szCs w:val="20"/>
        </w:rPr>
        <w:t>it a</w:t>
      </w:r>
      <w:r w:rsidRPr="00BB1379">
        <w:rPr>
          <w:rFonts w:asciiTheme="minorHAnsi" w:hAnsiTheme="minorHAnsi" w:cs="@Arial Unicode MS"/>
          <w:i/>
          <w:iCs/>
          <w:spacing w:val="-1"/>
          <w:sz w:val="20"/>
          <w:szCs w:val="20"/>
        </w:rPr>
        <w:t>c</w:t>
      </w:r>
      <w:r w:rsidRPr="00BB1379">
        <w:rPr>
          <w:rFonts w:asciiTheme="minorHAnsi" w:hAnsiTheme="minorHAnsi" w:cs="@Arial Unicode MS"/>
          <w:i/>
          <w:iCs/>
          <w:sz w:val="20"/>
          <w:szCs w:val="20"/>
        </w:rPr>
        <w:t>c</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 xml:space="preserve">tely </w:t>
      </w:r>
      <w:r w:rsidRPr="00BB1379">
        <w:rPr>
          <w:rFonts w:asciiTheme="minorHAnsi" w:hAnsiTheme="minorHAnsi" w:cs="@Arial Unicode MS"/>
          <w:i/>
          <w:iCs/>
          <w:spacing w:val="-1"/>
          <w:sz w:val="20"/>
          <w:szCs w:val="20"/>
        </w:rPr>
        <w:t>ad</w:t>
      </w:r>
      <w:r w:rsidRPr="00BB1379">
        <w:rPr>
          <w:rFonts w:asciiTheme="minorHAnsi" w:hAnsiTheme="minorHAnsi" w:cs="@Arial Unicode MS"/>
          <w:i/>
          <w:iCs/>
          <w:sz w:val="20"/>
          <w:szCs w:val="20"/>
        </w:rPr>
        <w:t>ve</w:t>
      </w:r>
      <w:r w:rsidRPr="00BB1379">
        <w:rPr>
          <w:rFonts w:asciiTheme="minorHAnsi" w:hAnsiTheme="minorHAnsi" w:cs="@Arial Unicode MS"/>
          <w:i/>
          <w:iCs/>
          <w:spacing w:val="1"/>
          <w:sz w:val="20"/>
          <w:szCs w:val="20"/>
        </w:rPr>
        <w:t>r</w:t>
      </w:r>
      <w:r w:rsidRPr="00BB1379">
        <w:rPr>
          <w:rFonts w:asciiTheme="minorHAnsi" w:hAnsiTheme="minorHAnsi" w:cs="@Arial Unicode MS"/>
          <w:i/>
          <w:iCs/>
          <w:sz w:val="20"/>
          <w:szCs w:val="20"/>
        </w:rPr>
        <w:t>tis</w:t>
      </w:r>
      <w:r w:rsidRPr="00BB1379">
        <w:rPr>
          <w:rFonts w:asciiTheme="minorHAnsi" w:hAnsiTheme="minorHAnsi" w:cs="@Arial Unicode MS"/>
          <w:i/>
          <w:iCs/>
          <w:spacing w:val="-2"/>
          <w:sz w:val="20"/>
          <w:szCs w:val="20"/>
        </w:rPr>
        <w:t>e</w:t>
      </w:r>
      <w:r w:rsidRPr="00BB1379">
        <w:rPr>
          <w:rFonts w:asciiTheme="minorHAnsi" w:hAnsiTheme="minorHAnsi" w:cs="@Arial Unicode MS"/>
          <w:i/>
          <w:iCs/>
          <w:sz w:val="20"/>
          <w:szCs w:val="20"/>
        </w:rPr>
        <w:t>s</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 xml:space="preserve">ll </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e</w:t>
      </w:r>
      <w:r w:rsidRPr="00BB1379">
        <w:rPr>
          <w:rFonts w:asciiTheme="minorHAnsi" w:hAnsiTheme="minorHAnsi" w:cs="@Arial Unicode MS"/>
          <w:i/>
          <w:iCs/>
          <w:spacing w:val="-4"/>
          <w:sz w:val="20"/>
          <w:szCs w:val="20"/>
        </w:rPr>
        <w:t>g</w:t>
      </w:r>
      <w:r w:rsidRPr="00BB1379">
        <w:rPr>
          <w:rFonts w:asciiTheme="minorHAnsi" w:hAnsiTheme="minorHAnsi" w:cs="@Arial Unicode MS"/>
          <w:i/>
          <w:iCs/>
          <w:spacing w:val="1"/>
          <w:sz w:val="20"/>
          <w:szCs w:val="20"/>
        </w:rPr>
        <w:t>r</w:t>
      </w:r>
      <w:r w:rsidRPr="00BB1379">
        <w:rPr>
          <w:rFonts w:asciiTheme="minorHAnsi" w:hAnsiTheme="minorHAnsi" w:cs="@Arial Unicode MS"/>
          <w:i/>
          <w:iCs/>
          <w:sz w:val="20"/>
          <w:szCs w:val="20"/>
        </w:rPr>
        <w:t>ee</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req</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i</w:t>
      </w:r>
      <w:r w:rsidRPr="00BB1379">
        <w:rPr>
          <w:rFonts w:asciiTheme="minorHAnsi" w:hAnsiTheme="minorHAnsi" w:cs="@Arial Unicode MS"/>
          <w:i/>
          <w:iCs/>
          <w:spacing w:val="-2"/>
          <w:sz w:val="20"/>
          <w:szCs w:val="20"/>
        </w:rPr>
        <w:t>r</w:t>
      </w:r>
      <w:r w:rsidRPr="00BB1379">
        <w:rPr>
          <w:rFonts w:asciiTheme="minorHAnsi" w:hAnsiTheme="minorHAnsi" w:cs="@Arial Unicode MS"/>
          <w:i/>
          <w:iCs/>
          <w:sz w:val="20"/>
          <w:szCs w:val="20"/>
        </w:rPr>
        <w:t>eme</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ts</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in</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t</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e</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rep</w:t>
      </w:r>
      <w:r w:rsidRPr="00BB1379">
        <w:rPr>
          <w:rFonts w:asciiTheme="minorHAnsi" w:hAnsiTheme="minorHAnsi" w:cs="@Arial Unicode MS"/>
          <w:i/>
          <w:iCs/>
          <w:spacing w:val="-4"/>
          <w:sz w:val="20"/>
          <w:szCs w:val="20"/>
        </w:rPr>
        <w:t>o</w:t>
      </w:r>
      <w:r w:rsidRPr="00BB1379">
        <w:rPr>
          <w:rFonts w:asciiTheme="minorHAnsi" w:hAnsiTheme="minorHAnsi" w:cs="@Arial Unicode MS"/>
          <w:i/>
          <w:iCs/>
          <w:sz w:val="20"/>
          <w:szCs w:val="20"/>
        </w:rPr>
        <w:t xml:space="preserve">rted </w:t>
      </w:r>
      <w:r w:rsidRPr="00BB1379">
        <w:rPr>
          <w:rFonts w:asciiTheme="minorHAnsi" w:hAnsiTheme="minorHAnsi" w:cs="@Arial Unicode MS"/>
          <w:i/>
          <w:iCs/>
          <w:spacing w:val="-3"/>
          <w:sz w:val="20"/>
          <w:szCs w:val="20"/>
        </w:rPr>
        <w:t>c</w:t>
      </w:r>
      <w:r w:rsidRPr="00BB1379">
        <w:rPr>
          <w:rFonts w:asciiTheme="minorHAnsi" w:hAnsiTheme="minorHAnsi" w:cs="@Arial Unicode MS"/>
          <w:i/>
          <w:iCs/>
          <w:sz w:val="20"/>
          <w:szCs w:val="20"/>
        </w:rPr>
        <w:t>r</w:t>
      </w:r>
      <w:r w:rsidRPr="00BB1379">
        <w:rPr>
          <w:rFonts w:asciiTheme="minorHAnsi" w:hAnsiTheme="minorHAnsi" w:cs="@Arial Unicode MS"/>
          <w:i/>
          <w:iCs/>
          <w:spacing w:val="-3"/>
          <w:sz w:val="20"/>
          <w:szCs w:val="20"/>
        </w:rPr>
        <w:t>e</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it ho</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s</w:t>
      </w:r>
      <w:r w:rsidRPr="00BB1379">
        <w:rPr>
          <w:rFonts w:asciiTheme="minorHAnsi" w:hAnsiTheme="minorHAnsi" w:cs="@Arial Unicode MS"/>
          <w:i/>
          <w:iCs/>
          <w:sz w:val="20"/>
          <w:szCs w:val="20"/>
        </w:rPr>
        <w:t>.</w:t>
      </w:r>
      <w:r w:rsidRPr="00BB1379">
        <w:rPr>
          <w:rFonts w:asciiTheme="minorHAnsi" w:hAnsiTheme="minorHAnsi" w:cs="@Arial Unicode MS"/>
          <w:i/>
          <w:iCs/>
          <w:spacing w:val="47"/>
          <w:sz w:val="20"/>
          <w:szCs w:val="20"/>
        </w:rPr>
        <w:t xml:space="preserve"> </w:t>
      </w:r>
      <w:r w:rsidRPr="00BB1379">
        <w:rPr>
          <w:rFonts w:asciiTheme="minorHAnsi" w:hAnsiTheme="minorHAnsi" w:cs="@Arial Unicode MS"/>
          <w:i/>
          <w:iCs/>
          <w:sz w:val="20"/>
          <w:szCs w:val="20"/>
        </w:rPr>
        <w:t>Mea</w:t>
      </w:r>
      <w:r w:rsidRPr="00BB1379">
        <w:rPr>
          <w:rFonts w:asciiTheme="minorHAnsi" w:hAnsiTheme="minorHAnsi" w:cs="@Arial Unicode MS"/>
          <w:i/>
          <w:iCs/>
          <w:spacing w:val="-2"/>
          <w:sz w:val="20"/>
          <w:szCs w:val="20"/>
        </w:rPr>
        <w:t>n</w:t>
      </w:r>
      <w:r w:rsidRPr="00BB1379">
        <w:rPr>
          <w:rFonts w:asciiTheme="minorHAnsi" w:hAnsiTheme="minorHAnsi" w:cs="@Arial Unicode MS"/>
          <w:i/>
          <w:iCs/>
          <w:sz w:val="20"/>
          <w:szCs w:val="20"/>
        </w:rPr>
        <w:t>i</w:t>
      </w:r>
      <w:r w:rsidRPr="00BB1379">
        <w:rPr>
          <w:rFonts w:asciiTheme="minorHAnsi" w:hAnsiTheme="minorHAnsi" w:cs="@Arial Unicode MS"/>
          <w:i/>
          <w:iCs/>
          <w:spacing w:val="-2"/>
          <w:sz w:val="20"/>
          <w:szCs w:val="20"/>
        </w:rPr>
        <w:t>n</w:t>
      </w:r>
      <w:r w:rsidRPr="00BB1379">
        <w:rPr>
          <w:rFonts w:asciiTheme="minorHAnsi" w:hAnsiTheme="minorHAnsi" w:cs="@Arial Unicode MS"/>
          <w:i/>
          <w:iCs/>
          <w:sz w:val="20"/>
          <w:szCs w:val="20"/>
        </w:rPr>
        <w:t>g</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t</w:t>
      </w:r>
      <w:r w:rsidRPr="00BB1379">
        <w:rPr>
          <w:rFonts w:asciiTheme="minorHAnsi" w:hAnsiTheme="minorHAnsi" w:cs="@Arial Unicode MS"/>
          <w:i/>
          <w:iCs/>
          <w:spacing w:val="-1"/>
          <w:sz w:val="20"/>
          <w:szCs w:val="20"/>
        </w:rPr>
        <w:t>ha</w:t>
      </w:r>
      <w:r w:rsidRPr="00BB1379">
        <w:rPr>
          <w:rFonts w:asciiTheme="minorHAnsi" w:hAnsiTheme="minorHAnsi" w:cs="@Arial Unicode MS"/>
          <w:i/>
          <w:iCs/>
          <w:sz w:val="20"/>
          <w:szCs w:val="20"/>
        </w:rPr>
        <w:t>t</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if</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a</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s</w:t>
      </w:r>
      <w:r w:rsidRPr="00BB1379">
        <w:rPr>
          <w:rFonts w:asciiTheme="minorHAnsi" w:hAnsiTheme="minorHAnsi" w:cs="@Arial Unicode MS"/>
          <w:i/>
          <w:iCs/>
          <w:spacing w:val="-1"/>
          <w:sz w:val="20"/>
          <w:szCs w:val="20"/>
        </w:rPr>
        <w:t>p</w:t>
      </w:r>
      <w:r w:rsidRPr="00BB1379">
        <w:rPr>
          <w:rFonts w:asciiTheme="minorHAnsi" w:hAnsiTheme="minorHAnsi" w:cs="@Arial Unicode MS"/>
          <w:i/>
          <w:iCs/>
          <w:sz w:val="20"/>
          <w:szCs w:val="20"/>
        </w:rPr>
        <w:t>ec</w:t>
      </w:r>
      <w:r w:rsidRPr="00BB1379">
        <w:rPr>
          <w:rFonts w:asciiTheme="minorHAnsi" w:hAnsiTheme="minorHAnsi" w:cs="@Arial Unicode MS"/>
          <w:i/>
          <w:iCs/>
          <w:spacing w:val="-1"/>
          <w:sz w:val="20"/>
          <w:szCs w:val="20"/>
        </w:rPr>
        <w:t>i</w:t>
      </w:r>
      <w:r w:rsidRPr="00BB1379">
        <w:rPr>
          <w:rFonts w:asciiTheme="minorHAnsi" w:hAnsiTheme="minorHAnsi" w:cs="@Arial Unicode MS"/>
          <w:i/>
          <w:iCs/>
          <w:sz w:val="20"/>
          <w:szCs w:val="20"/>
        </w:rPr>
        <w:t>fic</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 xml:space="preserve">CNA </w:t>
      </w:r>
      <w:r w:rsidRPr="00BB1379">
        <w:rPr>
          <w:rFonts w:asciiTheme="minorHAnsi" w:hAnsiTheme="minorHAnsi" w:cs="@Arial Unicode MS"/>
          <w:i/>
          <w:iCs/>
          <w:spacing w:val="-1"/>
          <w:sz w:val="20"/>
          <w:szCs w:val="20"/>
        </w:rPr>
        <w:t>p</w:t>
      </w:r>
      <w:r w:rsidRPr="00BB1379">
        <w:rPr>
          <w:rFonts w:asciiTheme="minorHAnsi" w:hAnsiTheme="minorHAnsi" w:cs="@Arial Unicode MS"/>
          <w:i/>
          <w:iCs/>
          <w:sz w:val="20"/>
          <w:szCs w:val="20"/>
        </w:rPr>
        <w:t>ro</w:t>
      </w:r>
      <w:r w:rsidRPr="00BB1379">
        <w:rPr>
          <w:rFonts w:asciiTheme="minorHAnsi" w:hAnsiTheme="minorHAnsi" w:cs="@Arial Unicode MS"/>
          <w:i/>
          <w:iCs/>
          <w:spacing w:val="-2"/>
          <w:sz w:val="20"/>
          <w:szCs w:val="20"/>
        </w:rPr>
        <w:t>g</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m</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3"/>
          <w:sz w:val="20"/>
          <w:szCs w:val="20"/>
        </w:rPr>
        <w:t>i</w:t>
      </w:r>
      <w:r w:rsidRPr="00BB1379">
        <w:rPr>
          <w:rFonts w:asciiTheme="minorHAnsi" w:hAnsiTheme="minorHAnsi" w:cs="@Arial Unicode MS"/>
          <w:i/>
          <w:iCs/>
          <w:sz w:val="20"/>
          <w:szCs w:val="20"/>
        </w:rPr>
        <w:t>s</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req</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ired,</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or</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if</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pacing w:val="-2"/>
          <w:sz w:val="20"/>
          <w:szCs w:val="20"/>
        </w:rPr>
        <w:t>t</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e CNA</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pro</w:t>
      </w:r>
      <w:r w:rsidRPr="00BB1379">
        <w:rPr>
          <w:rFonts w:asciiTheme="minorHAnsi" w:hAnsiTheme="minorHAnsi" w:cs="@Arial Unicode MS"/>
          <w:i/>
          <w:iCs/>
          <w:spacing w:val="-2"/>
          <w:sz w:val="20"/>
          <w:szCs w:val="20"/>
        </w:rPr>
        <w:t>g</w:t>
      </w:r>
      <w:r w:rsidRPr="00BB1379">
        <w:rPr>
          <w:rFonts w:asciiTheme="minorHAnsi" w:hAnsiTheme="minorHAnsi" w:cs="@Arial Unicode MS"/>
          <w:i/>
          <w:iCs/>
          <w:sz w:val="20"/>
          <w:szCs w:val="20"/>
        </w:rPr>
        <w:t>r</w:t>
      </w:r>
      <w:r w:rsidRPr="00BB1379">
        <w:rPr>
          <w:rFonts w:asciiTheme="minorHAnsi" w:hAnsiTheme="minorHAnsi" w:cs="@Arial Unicode MS"/>
          <w:i/>
          <w:iCs/>
          <w:spacing w:val="-4"/>
          <w:sz w:val="20"/>
          <w:szCs w:val="20"/>
        </w:rPr>
        <w:t>a</w:t>
      </w:r>
      <w:r w:rsidRPr="00BB1379">
        <w:rPr>
          <w:rFonts w:asciiTheme="minorHAnsi" w:hAnsiTheme="minorHAnsi" w:cs="@Arial Unicode MS"/>
          <w:i/>
          <w:iCs/>
          <w:sz w:val="20"/>
          <w:szCs w:val="20"/>
        </w:rPr>
        <w:t>m</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is</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in</w:t>
      </w:r>
      <w:r w:rsidRPr="00BB1379">
        <w:rPr>
          <w:rFonts w:asciiTheme="minorHAnsi" w:hAnsiTheme="minorHAnsi" w:cs="@Arial Unicode MS"/>
          <w:i/>
          <w:iCs/>
          <w:spacing w:val="-2"/>
          <w:sz w:val="20"/>
          <w:szCs w:val="20"/>
        </w:rPr>
        <w:t>c</w:t>
      </w:r>
      <w:r w:rsidRPr="00BB1379">
        <w:rPr>
          <w:rFonts w:asciiTheme="minorHAnsi" w:hAnsiTheme="minorHAnsi" w:cs="@Arial Unicode MS"/>
          <w:i/>
          <w:iCs/>
          <w:sz w:val="20"/>
          <w:szCs w:val="20"/>
        </w:rPr>
        <w:t>l</w:t>
      </w:r>
      <w:r w:rsidRPr="00BB1379">
        <w:rPr>
          <w:rFonts w:asciiTheme="minorHAnsi" w:hAnsiTheme="minorHAnsi" w:cs="@Arial Unicode MS"/>
          <w:i/>
          <w:iCs/>
          <w:spacing w:val="-2"/>
          <w:sz w:val="20"/>
          <w:szCs w:val="20"/>
        </w:rPr>
        <w:t>u</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ed in</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t</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e</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PN</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pr</w:t>
      </w:r>
      <w:r w:rsidRPr="00BB1379">
        <w:rPr>
          <w:rFonts w:asciiTheme="minorHAnsi" w:hAnsiTheme="minorHAnsi" w:cs="@Arial Unicode MS"/>
          <w:i/>
          <w:iCs/>
          <w:spacing w:val="1"/>
          <w:sz w:val="20"/>
          <w:szCs w:val="20"/>
        </w:rPr>
        <w:t>o</w:t>
      </w:r>
      <w:r w:rsidRPr="00BB1379">
        <w:rPr>
          <w:rFonts w:asciiTheme="minorHAnsi" w:hAnsiTheme="minorHAnsi" w:cs="@Arial Unicode MS"/>
          <w:i/>
          <w:iCs/>
          <w:spacing w:val="-4"/>
          <w:sz w:val="20"/>
          <w:szCs w:val="20"/>
        </w:rPr>
        <w:t>g</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m,</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th</w:t>
      </w:r>
      <w:r w:rsidRPr="00BB1379">
        <w:rPr>
          <w:rFonts w:asciiTheme="minorHAnsi" w:hAnsiTheme="minorHAnsi" w:cs="@Arial Unicode MS"/>
          <w:i/>
          <w:iCs/>
          <w:spacing w:val="-1"/>
          <w:sz w:val="20"/>
          <w:szCs w:val="20"/>
        </w:rPr>
        <w:t>o</w:t>
      </w:r>
      <w:r w:rsidRPr="00BB1379">
        <w:rPr>
          <w:rFonts w:asciiTheme="minorHAnsi" w:hAnsiTheme="minorHAnsi" w:cs="@Arial Unicode MS"/>
          <w:i/>
          <w:iCs/>
          <w:sz w:val="20"/>
          <w:szCs w:val="20"/>
        </w:rPr>
        <w:t>se</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C</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 xml:space="preserve">A </w:t>
      </w:r>
      <w:r w:rsidRPr="00BB1379">
        <w:rPr>
          <w:rFonts w:asciiTheme="minorHAnsi" w:hAnsiTheme="minorHAnsi" w:cs="@Arial Unicode MS"/>
          <w:i/>
          <w:iCs/>
          <w:spacing w:val="-1"/>
          <w:sz w:val="20"/>
          <w:szCs w:val="20"/>
        </w:rPr>
        <w:t>c</w:t>
      </w:r>
      <w:r w:rsidRPr="00BB1379">
        <w:rPr>
          <w:rFonts w:asciiTheme="minorHAnsi" w:hAnsiTheme="minorHAnsi" w:cs="@Arial Unicode MS"/>
          <w:i/>
          <w:iCs/>
          <w:sz w:val="20"/>
          <w:szCs w:val="20"/>
        </w:rPr>
        <w:t>red</w:t>
      </w:r>
      <w:r w:rsidRPr="00BB1379">
        <w:rPr>
          <w:rFonts w:asciiTheme="minorHAnsi" w:hAnsiTheme="minorHAnsi" w:cs="@Arial Unicode MS"/>
          <w:i/>
          <w:iCs/>
          <w:spacing w:val="-1"/>
          <w:sz w:val="20"/>
          <w:szCs w:val="20"/>
        </w:rPr>
        <w:t>i</w:t>
      </w:r>
      <w:r w:rsidRPr="00BB1379">
        <w:rPr>
          <w:rFonts w:asciiTheme="minorHAnsi" w:hAnsiTheme="minorHAnsi" w:cs="@Arial Unicode MS"/>
          <w:i/>
          <w:iCs/>
          <w:sz w:val="20"/>
          <w:szCs w:val="20"/>
        </w:rPr>
        <w:t xml:space="preserve">t </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o</w:t>
      </w:r>
      <w:r w:rsidRPr="00BB1379">
        <w:rPr>
          <w:rFonts w:asciiTheme="minorHAnsi" w:hAnsiTheme="minorHAnsi" w:cs="@Arial Unicode MS"/>
          <w:i/>
          <w:iCs/>
          <w:spacing w:val="-4"/>
          <w:sz w:val="20"/>
          <w:szCs w:val="20"/>
        </w:rPr>
        <w:t>u</w:t>
      </w:r>
      <w:r w:rsidRPr="00BB1379">
        <w:rPr>
          <w:rFonts w:asciiTheme="minorHAnsi" w:hAnsiTheme="minorHAnsi" w:cs="@Arial Unicode MS"/>
          <w:i/>
          <w:iCs/>
          <w:sz w:val="20"/>
          <w:szCs w:val="20"/>
        </w:rPr>
        <w:t>rs wou</w:t>
      </w:r>
      <w:r w:rsidRPr="00BB1379">
        <w:rPr>
          <w:rFonts w:asciiTheme="minorHAnsi" w:hAnsiTheme="minorHAnsi" w:cs="@Arial Unicode MS"/>
          <w:i/>
          <w:iCs/>
          <w:spacing w:val="-2"/>
          <w:sz w:val="20"/>
          <w:szCs w:val="20"/>
        </w:rPr>
        <w:t>l</w:t>
      </w:r>
      <w:r w:rsidRPr="00BB1379">
        <w:rPr>
          <w:rFonts w:asciiTheme="minorHAnsi" w:hAnsiTheme="minorHAnsi" w:cs="@Arial Unicode MS"/>
          <w:i/>
          <w:iCs/>
          <w:sz w:val="20"/>
          <w:szCs w:val="20"/>
        </w:rPr>
        <w:t>d</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need</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 xml:space="preserve">to </w:t>
      </w:r>
      <w:r w:rsidRPr="00BB1379">
        <w:rPr>
          <w:rFonts w:asciiTheme="minorHAnsi" w:hAnsiTheme="minorHAnsi" w:cs="@Arial Unicode MS"/>
          <w:i/>
          <w:iCs/>
          <w:spacing w:val="-1"/>
          <w:sz w:val="20"/>
          <w:szCs w:val="20"/>
        </w:rPr>
        <w:t>b</w:t>
      </w:r>
      <w:r w:rsidRPr="00BB1379">
        <w:rPr>
          <w:rFonts w:asciiTheme="minorHAnsi" w:hAnsiTheme="minorHAnsi" w:cs="@Arial Unicode MS"/>
          <w:i/>
          <w:iCs/>
          <w:sz w:val="20"/>
          <w:szCs w:val="20"/>
        </w:rPr>
        <w:t>e</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in</w:t>
      </w:r>
      <w:r w:rsidRPr="00BB1379">
        <w:rPr>
          <w:rFonts w:asciiTheme="minorHAnsi" w:hAnsiTheme="minorHAnsi" w:cs="@Arial Unicode MS"/>
          <w:i/>
          <w:iCs/>
          <w:spacing w:val="-2"/>
          <w:sz w:val="20"/>
          <w:szCs w:val="20"/>
        </w:rPr>
        <w:t>c</w:t>
      </w:r>
      <w:r w:rsidRPr="00BB1379">
        <w:rPr>
          <w:rFonts w:asciiTheme="minorHAnsi" w:hAnsiTheme="minorHAnsi" w:cs="@Arial Unicode MS"/>
          <w:i/>
          <w:iCs/>
          <w:sz w:val="20"/>
          <w:szCs w:val="20"/>
        </w:rPr>
        <w:t>l</w:t>
      </w:r>
      <w:r w:rsidRPr="00BB1379">
        <w:rPr>
          <w:rFonts w:asciiTheme="minorHAnsi" w:hAnsiTheme="minorHAnsi" w:cs="@Arial Unicode MS"/>
          <w:i/>
          <w:iCs/>
          <w:spacing w:val="-2"/>
          <w:sz w:val="20"/>
          <w:szCs w:val="20"/>
        </w:rPr>
        <w:t>u</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ed in</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t</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e tot</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 xml:space="preserve">l </w:t>
      </w:r>
      <w:r w:rsidRPr="00BB1379">
        <w:rPr>
          <w:rFonts w:asciiTheme="minorHAnsi" w:hAnsiTheme="minorHAnsi" w:cs="@Arial Unicode MS"/>
          <w:i/>
          <w:iCs/>
          <w:spacing w:val="-3"/>
          <w:sz w:val="20"/>
          <w:szCs w:val="20"/>
        </w:rPr>
        <w:t>c</w:t>
      </w:r>
      <w:r w:rsidRPr="00BB1379">
        <w:rPr>
          <w:rFonts w:asciiTheme="minorHAnsi" w:hAnsiTheme="minorHAnsi" w:cs="@Arial Unicode MS"/>
          <w:i/>
          <w:iCs/>
          <w:sz w:val="20"/>
          <w:szCs w:val="20"/>
        </w:rPr>
        <w:t>red</w:t>
      </w:r>
      <w:r w:rsidRPr="00BB1379">
        <w:rPr>
          <w:rFonts w:asciiTheme="minorHAnsi" w:hAnsiTheme="minorHAnsi" w:cs="@Arial Unicode MS"/>
          <w:i/>
          <w:iCs/>
          <w:spacing w:val="-1"/>
          <w:sz w:val="20"/>
          <w:szCs w:val="20"/>
        </w:rPr>
        <w:t>i</w:t>
      </w:r>
      <w:r w:rsidRPr="00BB1379">
        <w:rPr>
          <w:rFonts w:asciiTheme="minorHAnsi" w:hAnsiTheme="minorHAnsi" w:cs="@Arial Unicode MS"/>
          <w:i/>
          <w:iCs/>
          <w:sz w:val="20"/>
          <w:szCs w:val="20"/>
        </w:rPr>
        <w:t xml:space="preserve">t </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o</w:t>
      </w:r>
      <w:r w:rsidRPr="00BB1379">
        <w:rPr>
          <w:rFonts w:asciiTheme="minorHAnsi" w:hAnsiTheme="minorHAnsi" w:cs="@Arial Unicode MS"/>
          <w:i/>
          <w:iCs/>
          <w:spacing w:val="-4"/>
          <w:sz w:val="20"/>
          <w:szCs w:val="20"/>
        </w:rPr>
        <w:t>u</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req</w:t>
      </w:r>
      <w:r w:rsidRPr="00BB1379">
        <w:rPr>
          <w:rFonts w:asciiTheme="minorHAnsi" w:hAnsiTheme="minorHAnsi" w:cs="@Arial Unicode MS"/>
          <w:i/>
          <w:iCs/>
          <w:spacing w:val="-4"/>
          <w:sz w:val="20"/>
          <w:szCs w:val="20"/>
        </w:rPr>
        <w:t>u</w:t>
      </w:r>
      <w:r w:rsidRPr="00BB1379">
        <w:rPr>
          <w:rFonts w:asciiTheme="minorHAnsi" w:hAnsiTheme="minorHAnsi" w:cs="@Arial Unicode MS"/>
          <w:i/>
          <w:iCs/>
          <w:sz w:val="20"/>
          <w:szCs w:val="20"/>
        </w:rPr>
        <w:t>ireme</w:t>
      </w:r>
      <w:r w:rsidRPr="00BB1379">
        <w:rPr>
          <w:rFonts w:asciiTheme="minorHAnsi" w:hAnsiTheme="minorHAnsi" w:cs="@Arial Unicode MS"/>
          <w:i/>
          <w:iCs/>
          <w:spacing w:val="-4"/>
          <w:sz w:val="20"/>
          <w:szCs w:val="20"/>
        </w:rPr>
        <w:t>n</w:t>
      </w:r>
      <w:r w:rsidRPr="00BB1379">
        <w:rPr>
          <w:rFonts w:asciiTheme="minorHAnsi" w:hAnsiTheme="minorHAnsi" w:cs="@Arial Unicode MS"/>
          <w:i/>
          <w:iCs/>
          <w:sz w:val="20"/>
          <w:szCs w:val="20"/>
        </w:rPr>
        <w:t>ts</w:t>
      </w:r>
      <w:r w:rsidRPr="00BB1379">
        <w:rPr>
          <w:rFonts w:asciiTheme="minorHAnsi" w:hAnsiTheme="minorHAnsi" w:cs="@Arial Unicode MS"/>
          <w:i/>
          <w:iCs/>
          <w:spacing w:val="4"/>
          <w:sz w:val="20"/>
          <w:szCs w:val="20"/>
        </w:rPr>
        <w:t xml:space="preserve"> </w:t>
      </w:r>
      <w:r w:rsidRPr="00BB1379">
        <w:rPr>
          <w:rFonts w:asciiTheme="minorHAnsi" w:hAnsiTheme="minorHAnsi" w:cs="@Arial Unicode MS"/>
          <w:i/>
          <w:iCs/>
          <w:sz w:val="20"/>
          <w:szCs w:val="20"/>
        </w:rPr>
        <w:t>f</w:t>
      </w:r>
      <w:r w:rsidRPr="00BB1379">
        <w:rPr>
          <w:rFonts w:asciiTheme="minorHAnsi" w:hAnsiTheme="minorHAnsi" w:cs="@Arial Unicode MS"/>
          <w:i/>
          <w:iCs/>
          <w:spacing w:val="-4"/>
          <w:sz w:val="20"/>
          <w:szCs w:val="20"/>
        </w:rPr>
        <w:t>o</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t</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e</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de</w:t>
      </w:r>
      <w:r w:rsidRPr="00BB1379">
        <w:rPr>
          <w:rFonts w:asciiTheme="minorHAnsi" w:hAnsiTheme="minorHAnsi" w:cs="@Arial Unicode MS"/>
          <w:i/>
          <w:iCs/>
          <w:spacing w:val="-1"/>
          <w:sz w:val="20"/>
          <w:szCs w:val="20"/>
        </w:rPr>
        <w:t>g</w:t>
      </w:r>
      <w:r w:rsidRPr="00BB1379">
        <w:rPr>
          <w:rFonts w:asciiTheme="minorHAnsi" w:hAnsiTheme="minorHAnsi" w:cs="@Arial Unicode MS"/>
          <w:i/>
          <w:iCs/>
          <w:sz w:val="20"/>
          <w:szCs w:val="20"/>
        </w:rPr>
        <w:t>r</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e/c</w:t>
      </w:r>
      <w:r w:rsidRPr="00BB1379">
        <w:rPr>
          <w:rFonts w:asciiTheme="minorHAnsi" w:hAnsiTheme="minorHAnsi" w:cs="@Arial Unicode MS"/>
          <w:i/>
          <w:iCs/>
          <w:spacing w:val="-3"/>
          <w:sz w:val="20"/>
          <w:szCs w:val="20"/>
        </w:rPr>
        <w:t>e</w:t>
      </w:r>
      <w:r w:rsidRPr="00BB1379">
        <w:rPr>
          <w:rFonts w:asciiTheme="minorHAnsi" w:hAnsiTheme="minorHAnsi" w:cs="@Arial Unicode MS"/>
          <w:i/>
          <w:iCs/>
          <w:spacing w:val="-2"/>
          <w:sz w:val="20"/>
          <w:szCs w:val="20"/>
        </w:rPr>
        <w:t>r</w:t>
      </w:r>
      <w:r w:rsidRPr="00BB1379">
        <w:rPr>
          <w:rFonts w:asciiTheme="minorHAnsi" w:hAnsiTheme="minorHAnsi" w:cs="@Arial Unicode MS"/>
          <w:i/>
          <w:iCs/>
          <w:sz w:val="20"/>
          <w:szCs w:val="20"/>
        </w:rPr>
        <w:t>tifi</w:t>
      </w:r>
      <w:r w:rsidRPr="00BB1379">
        <w:rPr>
          <w:rFonts w:asciiTheme="minorHAnsi" w:hAnsiTheme="minorHAnsi" w:cs="@Arial Unicode MS"/>
          <w:i/>
          <w:iCs/>
          <w:spacing w:val="-1"/>
          <w:sz w:val="20"/>
          <w:szCs w:val="20"/>
        </w:rPr>
        <w:t>ca</w:t>
      </w:r>
      <w:r w:rsidRPr="00BB1379">
        <w:rPr>
          <w:rFonts w:asciiTheme="minorHAnsi" w:hAnsiTheme="minorHAnsi" w:cs="@Arial Unicode MS"/>
          <w:i/>
          <w:iCs/>
          <w:sz w:val="20"/>
          <w:szCs w:val="20"/>
        </w:rPr>
        <w:t>t</w:t>
      </w:r>
      <w:r w:rsidRPr="00BB1379">
        <w:rPr>
          <w:rFonts w:asciiTheme="minorHAnsi" w:hAnsiTheme="minorHAnsi" w:cs="@Arial Unicode MS"/>
          <w:i/>
          <w:iCs/>
          <w:spacing w:val="2"/>
          <w:sz w:val="20"/>
          <w:szCs w:val="20"/>
        </w:rPr>
        <w:t>e</w:t>
      </w:r>
      <w:r w:rsidRPr="00BB1379">
        <w:rPr>
          <w:rFonts w:asciiTheme="minorHAnsi" w:hAnsiTheme="minorHAnsi" w:cs="@Arial Unicode MS"/>
          <w:i/>
          <w:iCs/>
          <w:sz w:val="20"/>
          <w:szCs w:val="20"/>
        </w:rPr>
        <w:t>.</w:t>
      </w:r>
      <w:r w:rsidRPr="00BB1379">
        <w:rPr>
          <w:rFonts w:asciiTheme="minorHAnsi" w:hAnsiTheme="minorHAnsi" w:cs="@Arial Unicode MS"/>
          <w:i/>
          <w:iCs/>
          <w:spacing w:val="49"/>
          <w:sz w:val="20"/>
          <w:szCs w:val="20"/>
        </w:rPr>
        <w:t xml:space="preserve"> </w:t>
      </w:r>
      <w:r w:rsidRPr="00BB1379">
        <w:rPr>
          <w:rFonts w:asciiTheme="minorHAnsi" w:hAnsiTheme="minorHAnsi" w:cs="@Arial Unicode MS"/>
          <w:i/>
          <w:iCs/>
          <w:sz w:val="20"/>
          <w:szCs w:val="20"/>
        </w:rPr>
        <w:t>If t</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e</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CNA req</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ir</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ment c</w:t>
      </w:r>
      <w:r w:rsidRPr="00BB1379">
        <w:rPr>
          <w:rFonts w:asciiTheme="minorHAnsi" w:hAnsiTheme="minorHAnsi" w:cs="@Arial Unicode MS"/>
          <w:i/>
          <w:iCs/>
          <w:spacing w:val="-2"/>
          <w:sz w:val="20"/>
          <w:szCs w:val="20"/>
        </w:rPr>
        <w:t>a</w:t>
      </w:r>
      <w:r w:rsidRPr="00BB1379">
        <w:rPr>
          <w:rFonts w:asciiTheme="minorHAnsi" w:hAnsiTheme="minorHAnsi" w:cs="@Arial Unicode MS"/>
          <w:i/>
          <w:iCs/>
          <w:sz w:val="20"/>
          <w:szCs w:val="20"/>
        </w:rPr>
        <w:t>n</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be</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m</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t t</w:t>
      </w:r>
      <w:r w:rsidRPr="00BB1379">
        <w:rPr>
          <w:rFonts w:asciiTheme="minorHAnsi" w:hAnsiTheme="minorHAnsi" w:cs="@Arial Unicode MS"/>
          <w:i/>
          <w:iCs/>
          <w:spacing w:val="-3"/>
          <w:sz w:val="20"/>
          <w:szCs w:val="20"/>
        </w:rPr>
        <w:t>h</w:t>
      </w:r>
      <w:r w:rsidRPr="00BB1379">
        <w:rPr>
          <w:rFonts w:asciiTheme="minorHAnsi" w:hAnsiTheme="minorHAnsi" w:cs="@Arial Unicode MS"/>
          <w:i/>
          <w:iCs/>
          <w:spacing w:val="-2"/>
          <w:sz w:val="20"/>
          <w:szCs w:val="20"/>
        </w:rPr>
        <w:t>r</w:t>
      </w:r>
      <w:r w:rsidRPr="00BB1379">
        <w:rPr>
          <w:rFonts w:asciiTheme="minorHAnsi" w:hAnsiTheme="minorHAnsi" w:cs="@Arial Unicode MS"/>
          <w:i/>
          <w:iCs/>
          <w:sz w:val="20"/>
          <w:szCs w:val="20"/>
        </w:rPr>
        <w:t>o</w:t>
      </w:r>
      <w:r w:rsidRPr="00BB1379">
        <w:rPr>
          <w:rFonts w:asciiTheme="minorHAnsi" w:hAnsiTheme="minorHAnsi" w:cs="@Arial Unicode MS"/>
          <w:i/>
          <w:iCs/>
          <w:spacing w:val="-2"/>
          <w:sz w:val="20"/>
          <w:szCs w:val="20"/>
        </w:rPr>
        <w:t>u</w:t>
      </w:r>
      <w:r w:rsidRPr="00BB1379">
        <w:rPr>
          <w:rFonts w:asciiTheme="minorHAnsi" w:hAnsiTheme="minorHAnsi" w:cs="@Arial Unicode MS"/>
          <w:i/>
          <w:iCs/>
          <w:spacing w:val="-1"/>
          <w:sz w:val="20"/>
          <w:szCs w:val="20"/>
        </w:rPr>
        <w:t>g</w:t>
      </w:r>
      <w:r w:rsidRPr="00BB1379">
        <w:rPr>
          <w:rFonts w:asciiTheme="minorHAnsi" w:hAnsiTheme="minorHAnsi" w:cs="@Arial Unicode MS"/>
          <w:i/>
          <w:iCs/>
          <w:sz w:val="20"/>
          <w:szCs w:val="20"/>
        </w:rPr>
        <w:t>h</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a variety of</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mea</w:t>
      </w:r>
      <w:r w:rsidRPr="00BB1379">
        <w:rPr>
          <w:rFonts w:asciiTheme="minorHAnsi" w:hAnsiTheme="minorHAnsi" w:cs="@Arial Unicode MS"/>
          <w:i/>
          <w:iCs/>
          <w:spacing w:val="-2"/>
          <w:sz w:val="20"/>
          <w:szCs w:val="20"/>
        </w:rPr>
        <w:t>n</w:t>
      </w:r>
      <w:r w:rsidRPr="00BB1379">
        <w:rPr>
          <w:rFonts w:asciiTheme="minorHAnsi" w:hAnsiTheme="minorHAnsi" w:cs="@Arial Unicode MS"/>
          <w:i/>
          <w:iCs/>
          <w:sz w:val="20"/>
          <w:szCs w:val="20"/>
        </w:rPr>
        <w:t>s,</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t</w:t>
      </w:r>
      <w:r w:rsidRPr="00BB1379">
        <w:rPr>
          <w:rFonts w:asciiTheme="minorHAnsi" w:hAnsiTheme="minorHAnsi" w:cs="@Arial Unicode MS"/>
          <w:i/>
          <w:iCs/>
          <w:spacing w:val="-4"/>
          <w:sz w:val="20"/>
          <w:szCs w:val="20"/>
        </w:rPr>
        <w:t>h</w:t>
      </w:r>
      <w:r w:rsidRPr="00BB1379">
        <w:rPr>
          <w:rFonts w:asciiTheme="minorHAnsi" w:hAnsiTheme="minorHAnsi" w:cs="@Arial Unicode MS"/>
          <w:i/>
          <w:iCs/>
          <w:sz w:val="20"/>
          <w:szCs w:val="20"/>
        </w:rPr>
        <w:t>en req</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iri</w:t>
      </w:r>
      <w:r w:rsidRPr="00BB1379">
        <w:rPr>
          <w:rFonts w:asciiTheme="minorHAnsi" w:hAnsiTheme="minorHAnsi" w:cs="@Arial Unicode MS"/>
          <w:i/>
          <w:iCs/>
          <w:spacing w:val="-2"/>
          <w:sz w:val="20"/>
          <w:szCs w:val="20"/>
        </w:rPr>
        <w:t>n</w:t>
      </w:r>
      <w:r w:rsidRPr="00BB1379">
        <w:rPr>
          <w:rFonts w:asciiTheme="minorHAnsi" w:hAnsiTheme="minorHAnsi" w:cs="@Arial Unicode MS"/>
          <w:i/>
          <w:iCs/>
          <w:sz w:val="20"/>
          <w:szCs w:val="20"/>
        </w:rPr>
        <w:t>g</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the CNA</w:t>
      </w:r>
      <w:r w:rsidRPr="00BB1379">
        <w:rPr>
          <w:rFonts w:asciiTheme="minorHAnsi" w:hAnsiTheme="minorHAnsi" w:cs="@Arial Unicode MS"/>
          <w:i/>
          <w:iCs/>
          <w:spacing w:val="-4"/>
          <w:sz w:val="20"/>
          <w:szCs w:val="20"/>
        </w:rPr>
        <w:t xml:space="preserve"> </w:t>
      </w:r>
      <w:r w:rsidRPr="00BB1379">
        <w:rPr>
          <w:rFonts w:asciiTheme="minorHAnsi" w:hAnsiTheme="minorHAnsi" w:cs="@Arial Unicode MS"/>
          <w:i/>
          <w:iCs/>
          <w:sz w:val="20"/>
          <w:szCs w:val="20"/>
        </w:rPr>
        <w:t>wou</w:t>
      </w:r>
      <w:r w:rsidRPr="00BB1379">
        <w:rPr>
          <w:rFonts w:asciiTheme="minorHAnsi" w:hAnsiTheme="minorHAnsi" w:cs="@Arial Unicode MS"/>
          <w:i/>
          <w:iCs/>
          <w:spacing w:val="-2"/>
          <w:sz w:val="20"/>
          <w:szCs w:val="20"/>
        </w:rPr>
        <w:t>l</w:t>
      </w:r>
      <w:r w:rsidRPr="00BB1379">
        <w:rPr>
          <w:rFonts w:asciiTheme="minorHAnsi" w:hAnsiTheme="minorHAnsi" w:cs="@Arial Unicode MS"/>
          <w:i/>
          <w:iCs/>
          <w:sz w:val="20"/>
          <w:szCs w:val="20"/>
        </w:rPr>
        <w:t>d</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be m</w:t>
      </w:r>
      <w:r w:rsidRPr="00BB1379">
        <w:rPr>
          <w:rFonts w:asciiTheme="minorHAnsi" w:hAnsiTheme="minorHAnsi" w:cs="@Arial Unicode MS"/>
          <w:i/>
          <w:iCs/>
          <w:spacing w:val="-3"/>
          <w:sz w:val="20"/>
          <w:szCs w:val="20"/>
        </w:rPr>
        <w:t>o</w:t>
      </w:r>
      <w:r w:rsidRPr="00BB1379">
        <w:rPr>
          <w:rFonts w:asciiTheme="minorHAnsi" w:hAnsiTheme="minorHAnsi" w:cs="@Arial Unicode MS"/>
          <w:i/>
          <w:iCs/>
          <w:sz w:val="20"/>
          <w:szCs w:val="20"/>
        </w:rPr>
        <w:t>re s</w:t>
      </w:r>
      <w:r w:rsidRPr="00BB1379">
        <w:rPr>
          <w:rFonts w:asciiTheme="minorHAnsi" w:hAnsiTheme="minorHAnsi" w:cs="@Arial Unicode MS"/>
          <w:i/>
          <w:iCs/>
          <w:spacing w:val="-3"/>
          <w:sz w:val="20"/>
          <w:szCs w:val="20"/>
        </w:rPr>
        <w:t>i</w:t>
      </w:r>
      <w:r w:rsidRPr="00BB1379">
        <w:rPr>
          <w:rFonts w:asciiTheme="minorHAnsi" w:hAnsiTheme="minorHAnsi" w:cs="@Arial Unicode MS"/>
          <w:i/>
          <w:iCs/>
          <w:sz w:val="20"/>
          <w:szCs w:val="20"/>
        </w:rPr>
        <w:t>mil</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r</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to req</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iri</w:t>
      </w:r>
      <w:r w:rsidRPr="00BB1379">
        <w:rPr>
          <w:rFonts w:asciiTheme="minorHAnsi" w:hAnsiTheme="minorHAnsi" w:cs="@Arial Unicode MS"/>
          <w:i/>
          <w:iCs/>
          <w:spacing w:val="-2"/>
          <w:sz w:val="20"/>
          <w:szCs w:val="20"/>
        </w:rPr>
        <w:t>n</w:t>
      </w:r>
      <w:r w:rsidRPr="00BB1379">
        <w:rPr>
          <w:rFonts w:asciiTheme="minorHAnsi" w:hAnsiTheme="minorHAnsi" w:cs="@Arial Unicode MS"/>
          <w:i/>
          <w:iCs/>
          <w:sz w:val="20"/>
          <w:szCs w:val="20"/>
        </w:rPr>
        <w:t>g</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com</w:t>
      </w:r>
      <w:r w:rsidRPr="00BB1379">
        <w:rPr>
          <w:rFonts w:asciiTheme="minorHAnsi" w:hAnsiTheme="minorHAnsi" w:cs="@Arial Unicode MS"/>
          <w:i/>
          <w:iCs/>
          <w:spacing w:val="-1"/>
          <w:sz w:val="20"/>
          <w:szCs w:val="20"/>
        </w:rPr>
        <w:t>p</w:t>
      </w:r>
      <w:r w:rsidRPr="00BB1379">
        <w:rPr>
          <w:rFonts w:asciiTheme="minorHAnsi" w:hAnsiTheme="minorHAnsi" w:cs="@Arial Unicode MS"/>
          <w:i/>
          <w:iCs/>
          <w:sz w:val="20"/>
          <w:szCs w:val="20"/>
        </w:rPr>
        <w:t>l</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tion</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 xml:space="preserve">of a </w:t>
      </w:r>
      <w:r w:rsidRPr="00BB1379">
        <w:rPr>
          <w:rFonts w:asciiTheme="minorHAnsi" w:hAnsiTheme="minorHAnsi" w:cs="@Arial Unicode MS"/>
          <w:i/>
          <w:iCs/>
          <w:spacing w:val="-3"/>
          <w:sz w:val="20"/>
          <w:szCs w:val="20"/>
        </w:rPr>
        <w:t>h</w:t>
      </w:r>
      <w:r w:rsidRPr="00BB1379">
        <w:rPr>
          <w:rFonts w:asciiTheme="minorHAnsi" w:hAnsiTheme="minorHAnsi" w:cs="@Arial Unicode MS"/>
          <w:i/>
          <w:iCs/>
          <w:sz w:val="20"/>
          <w:szCs w:val="20"/>
        </w:rPr>
        <w:t>i</w:t>
      </w:r>
      <w:r w:rsidRPr="00BB1379">
        <w:rPr>
          <w:rFonts w:asciiTheme="minorHAnsi" w:hAnsiTheme="minorHAnsi" w:cs="@Arial Unicode MS"/>
          <w:i/>
          <w:iCs/>
          <w:spacing w:val="-2"/>
          <w:sz w:val="20"/>
          <w:szCs w:val="20"/>
        </w:rPr>
        <w:t>g</w:t>
      </w:r>
      <w:r w:rsidRPr="00BB1379">
        <w:rPr>
          <w:rFonts w:asciiTheme="minorHAnsi" w:hAnsiTheme="minorHAnsi" w:cs="@Arial Unicode MS"/>
          <w:i/>
          <w:iCs/>
          <w:sz w:val="20"/>
          <w:szCs w:val="20"/>
        </w:rPr>
        <w:t>h</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sc</w:t>
      </w:r>
      <w:r w:rsidRPr="00BB1379">
        <w:rPr>
          <w:rFonts w:asciiTheme="minorHAnsi" w:hAnsiTheme="minorHAnsi" w:cs="@Arial Unicode MS"/>
          <w:i/>
          <w:iCs/>
          <w:spacing w:val="-2"/>
          <w:sz w:val="20"/>
          <w:szCs w:val="20"/>
        </w:rPr>
        <w:t>h</w:t>
      </w:r>
      <w:r w:rsidRPr="00BB1379">
        <w:rPr>
          <w:rFonts w:asciiTheme="minorHAnsi" w:hAnsiTheme="minorHAnsi" w:cs="@Arial Unicode MS"/>
          <w:i/>
          <w:iCs/>
          <w:sz w:val="20"/>
          <w:szCs w:val="20"/>
        </w:rPr>
        <w:t>o</w:t>
      </w:r>
      <w:r w:rsidRPr="00BB1379">
        <w:rPr>
          <w:rFonts w:asciiTheme="minorHAnsi" w:hAnsiTheme="minorHAnsi" w:cs="@Arial Unicode MS"/>
          <w:i/>
          <w:iCs/>
          <w:spacing w:val="-1"/>
          <w:sz w:val="20"/>
          <w:szCs w:val="20"/>
        </w:rPr>
        <w:t>o</w:t>
      </w:r>
      <w:r w:rsidRPr="00BB1379">
        <w:rPr>
          <w:rFonts w:asciiTheme="minorHAnsi" w:hAnsiTheme="minorHAnsi" w:cs="@Arial Unicode MS"/>
          <w:i/>
          <w:iCs/>
          <w:sz w:val="20"/>
          <w:szCs w:val="20"/>
        </w:rPr>
        <w:t>l d</w:t>
      </w:r>
      <w:r w:rsidRPr="00BB1379">
        <w:rPr>
          <w:rFonts w:asciiTheme="minorHAnsi" w:hAnsiTheme="minorHAnsi" w:cs="@Arial Unicode MS"/>
          <w:i/>
          <w:iCs/>
          <w:spacing w:val="-1"/>
          <w:sz w:val="20"/>
          <w:szCs w:val="20"/>
        </w:rPr>
        <w:t>ip</w:t>
      </w:r>
      <w:r w:rsidRPr="00BB1379">
        <w:rPr>
          <w:rFonts w:asciiTheme="minorHAnsi" w:hAnsiTheme="minorHAnsi" w:cs="@Arial Unicode MS"/>
          <w:i/>
          <w:iCs/>
          <w:sz w:val="20"/>
          <w:szCs w:val="20"/>
        </w:rPr>
        <w:t>l</w:t>
      </w:r>
      <w:r w:rsidRPr="00BB1379">
        <w:rPr>
          <w:rFonts w:asciiTheme="minorHAnsi" w:hAnsiTheme="minorHAnsi" w:cs="@Arial Unicode MS"/>
          <w:i/>
          <w:iCs/>
          <w:spacing w:val="-1"/>
          <w:sz w:val="20"/>
          <w:szCs w:val="20"/>
        </w:rPr>
        <w:t>o</w:t>
      </w:r>
      <w:r w:rsidRPr="00BB1379">
        <w:rPr>
          <w:rFonts w:asciiTheme="minorHAnsi" w:hAnsiTheme="minorHAnsi" w:cs="@Arial Unicode MS"/>
          <w:i/>
          <w:iCs/>
          <w:sz w:val="20"/>
          <w:szCs w:val="20"/>
        </w:rPr>
        <w:t>ma or e</w:t>
      </w:r>
      <w:r w:rsidRPr="00BB1379">
        <w:rPr>
          <w:rFonts w:asciiTheme="minorHAnsi" w:hAnsiTheme="minorHAnsi" w:cs="@Arial Unicode MS"/>
          <w:i/>
          <w:iCs/>
          <w:spacing w:val="1"/>
          <w:sz w:val="20"/>
          <w:szCs w:val="20"/>
        </w:rPr>
        <w:t>q</w:t>
      </w:r>
      <w:r w:rsidRPr="00BB1379">
        <w:rPr>
          <w:rFonts w:asciiTheme="minorHAnsi" w:hAnsiTheme="minorHAnsi" w:cs="@Arial Unicode MS"/>
          <w:i/>
          <w:iCs/>
          <w:spacing w:val="-1"/>
          <w:sz w:val="20"/>
          <w:szCs w:val="20"/>
        </w:rPr>
        <w:t>u</w:t>
      </w:r>
      <w:r w:rsidRPr="00BB1379">
        <w:rPr>
          <w:rFonts w:asciiTheme="minorHAnsi" w:hAnsiTheme="minorHAnsi" w:cs="@Arial Unicode MS"/>
          <w:i/>
          <w:iCs/>
          <w:sz w:val="20"/>
          <w:szCs w:val="20"/>
        </w:rPr>
        <w:t>i</w:t>
      </w:r>
      <w:r w:rsidRPr="00BB1379">
        <w:rPr>
          <w:rFonts w:asciiTheme="minorHAnsi" w:hAnsiTheme="minorHAnsi" w:cs="@Arial Unicode MS"/>
          <w:i/>
          <w:iCs/>
          <w:spacing w:val="-3"/>
          <w:sz w:val="20"/>
          <w:szCs w:val="20"/>
        </w:rPr>
        <w:t>v</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le</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cy</w:t>
      </w:r>
      <w:r w:rsidRPr="00BB1379">
        <w:rPr>
          <w:rFonts w:asciiTheme="minorHAnsi" w:hAnsiTheme="minorHAnsi" w:cs="@Arial Unicode MS"/>
          <w:i/>
          <w:iCs/>
          <w:spacing w:val="-1"/>
          <w:sz w:val="20"/>
          <w:szCs w:val="20"/>
        </w:rPr>
        <w:t xml:space="preserve"> b</w:t>
      </w:r>
      <w:r w:rsidRPr="00BB1379">
        <w:rPr>
          <w:rFonts w:asciiTheme="minorHAnsi" w:hAnsiTheme="minorHAnsi" w:cs="@Arial Unicode MS"/>
          <w:i/>
          <w:iCs/>
          <w:sz w:val="20"/>
          <w:szCs w:val="20"/>
        </w:rPr>
        <w:t>efore</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1"/>
          <w:sz w:val="20"/>
          <w:szCs w:val="20"/>
        </w:rPr>
        <w:t>ad</w:t>
      </w:r>
      <w:r w:rsidRPr="00BB1379">
        <w:rPr>
          <w:rFonts w:asciiTheme="minorHAnsi" w:hAnsiTheme="minorHAnsi" w:cs="@Arial Unicode MS"/>
          <w:i/>
          <w:iCs/>
          <w:sz w:val="20"/>
          <w:szCs w:val="20"/>
        </w:rPr>
        <w:t>m</w:t>
      </w:r>
      <w:r w:rsidRPr="00BB1379">
        <w:rPr>
          <w:rFonts w:asciiTheme="minorHAnsi" w:hAnsiTheme="minorHAnsi" w:cs="@Arial Unicode MS"/>
          <w:i/>
          <w:iCs/>
          <w:spacing w:val="-3"/>
          <w:sz w:val="20"/>
          <w:szCs w:val="20"/>
        </w:rPr>
        <w:t>i</w:t>
      </w:r>
      <w:r w:rsidRPr="00BB1379">
        <w:rPr>
          <w:rFonts w:asciiTheme="minorHAnsi" w:hAnsiTheme="minorHAnsi" w:cs="@Arial Unicode MS"/>
          <w:i/>
          <w:iCs/>
          <w:sz w:val="20"/>
          <w:szCs w:val="20"/>
        </w:rPr>
        <w:t>ssi</w:t>
      </w:r>
      <w:r w:rsidRPr="00BB1379">
        <w:rPr>
          <w:rFonts w:asciiTheme="minorHAnsi" w:hAnsiTheme="minorHAnsi" w:cs="@Arial Unicode MS"/>
          <w:i/>
          <w:iCs/>
          <w:spacing w:val="-1"/>
          <w:sz w:val="20"/>
          <w:szCs w:val="20"/>
        </w:rPr>
        <w:t>o</w:t>
      </w:r>
      <w:r w:rsidRPr="00BB1379">
        <w:rPr>
          <w:rFonts w:asciiTheme="minorHAnsi" w:hAnsiTheme="minorHAnsi" w:cs="@Arial Unicode MS"/>
          <w:i/>
          <w:iCs/>
          <w:sz w:val="20"/>
          <w:szCs w:val="20"/>
        </w:rPr>
        <w:t>n.</w:t>
      </w:r>
      <w:r w:rsidRPr="00BB1379">
        <w:rPr>
          <w:rFonts w:asciiTheme="minorHAnsi" w:hAnsiTheme="minorHAnsi" w:cs="@Arial Unicode MS"/>
          <w:i/>
          <w:iCs/>
          <w:spacing w:val="47"/>
          <w:sz w:val="20"/>
          <w:szCs w:val="20"/>
        </w:rPr>
        <w:t xml:space="preserve"> </w:t>
      </w:r>
      <w:r w:rsidRPr="00BB1379">
        <w:rPr>
          <w:rFonts w:asciiTheme="minorHAnsi" w:hAnsiTheme="minorHAnsi" w:cs="@Arial Unicode MS"/>
          <w:i/>
          <w:iCs/>
          <w:spacing w:val="-2"/>
          <w:sz w:val="20"/>
          <w:szCs w:val="20"/>
        </w:rPr>
        <w:t>P</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og</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a</w:t>
      </w:r>
      <w:r w:rsidRPr="00BB1379">
        <w:rPr>
          <w:rFonts w:asciiTheme="minorHAnsi" w:hAnsiTheme="minorHAnsi" w:cs="@Arial Unicode MS"/>
          <w:i/>
          <w:iCs/>
          <w:spacing w:val="-2"/>
          <w:sz w:val="20"/>
          <w:szCs w:val="20"/>
        </w:rPr>
        <w:t>m</w:t>
      </w:r>
      <w:r w:rsidRPr="00BB1379">
        <w:rPr>
          <w:rFonts w:asciiTheme="minorHAnsi" w:hAnsiTheme="minorHAnsi" w:cs="@Arial Unicode MS"/>
          <w:i/>
          <w:iCs/>
          <w:sz w:val="20"/>
          <w:szCs w:val="20"/>
        </w:rPr>
        <w:t>s</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wou</w:t>
      </w:r>
      <w:r w:rsidRPr="00BB1379">
        <w:rPr>
          <w:rFonts w:asciiTheme="minorHAnsi" w:hAnsiTheme="minorHAnsi" w:cs="@Arial Unicode MS"/>
          <w:i/>
          <w:iCs/>
          <w:spacing w:val="-2"/>
          <w:sz w:val="20"/>
          <w:szCs w:val="20"/>
        </w:rPr>
        <w:t>l</w:t>
      </w:r>
      <w:r w:rsidRPr="00BB1379">
        <w:rPr>
          <w:rFonts w:asciiTheme="minorHAnsi" w:hAnsiTheme="minorHAnsi" w:cs="@Arial Unicode MS"/>
          <w:i/>
          <w:iCs/>
          <w:sz w:val="20"/>
          <w:szCs w:val="20"/>
        </w:rPr>
        <w:t>d</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 xml:space="preserve">also </w:t>
      </w:r>
      <w:r w:rsidRPr="00BB1379">
        <w:rPr>
          <w:rFonts w:asciiTheme="minorHAnsi" w:hAnsiTheme="minorHAnsi" w:cs="@Arial Unicode MS"/>
          <w:i/>
          <w:iCs/>
          <w:spacing w:val="-1"/>
          <w:sz w:val="20"/>
          <w:szCs w:val="20"/>
        </w:rPr>
        <w:t>b</w:t>
      </w:r>
      <w:r w:rsidRPr="00BB1379">
        <w:rPr>
          <w:rFonts w:asciiTheme="minorHAnsi" w:hAnsiTheme="minorHAnsi" w:cs="@Arial Unicode MS"/>
          <w:i/>
          <w:iCs/>
          <w:sz w:val="20"/>
          <w:szCs w:val="20"/>
        </w:rPr>
        <w:t>e wel</w:t>
      </w:r>
      <w:r w:rsidRPr="00BB1379">
        <w:rPr>
          <w:rFonts w:asciiTheme="minorHAnsi" w:hAnsiTheme="minorHAnsi" w:cs="@Arial Unicode MS"/>
          <w:i/>
          <w:iCs/>
          <w:spacing w:val="-1"/>
          <w:sz w:val="20"/>
          <w:szCs w:val="20"/>
        </w:rPr>
        <w:t>l-</w:t>
      </w:r>
      <w:r w:rsidRPr="00BB1379">
        <w:rPr>
          <w:rFonts w:asciiTheme="minorHAnsi" w:hAnsiTheme="minorHAnsi" w:cs="@Arial Unicode MS"/>
          <w:i/>
          <w:iCs/>
          <w:sz w:val="20"/>
          <w:szCs w:val="20"/>
        </w:rPr>
        <w:t>s</w:t>
      </w:r>
      <w:r w:rsidRPr="00BB1379">
        <w:rPr>
          <w:rFonts w:asciiTheme="minorHAnsi" w:hAnsiTheme="minorHAnsi" w:cs="@Arial Unicode MS"/>
          <w:i/>
          <w:iCs/>
          <w:spacing w:val="-2"/>
          <w:sz w:val="20"/>
          <w:szCs w:val="20"/>
        </w:rPr>
        <w:t>e</w:t>
      </w:r>
      <w:r w:rsidRPr="00BB1379">
        <w:rPr>
          <w:rFonts w:asciiTheme="minorHAnsi" w:hAnsiTheme="minorHAnsi" w:cs="@Arial Unicode MS"/>
          <w:i/>
          <w:iCs/>
          <w:sz w:val="20"/>
          <w:szCs w:val="20"/>
        </w:rPr>
        <w:t>rved</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to fi</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d</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a</w:t>
      </w:r>
      <w:r w:rsidRPr="00BB1379">
        <w:rPr>
          <w:rFonts w:asciiTheme="minorHAnsi" w:hAnsiTheme="minorHAnsi" w:cs="@Arial Unicode MS"/>
          <w:i/>
          <w:iCs/>
          <w:spacing w:val="-1"/>
          <w:sz w:val="20"/>
          <w:szCs w:val="20"/>
        </w:rPr>
        <w:t>nd</w:t>
      </w:r>
      <w:r w:rsidRPr="00BB1379">
        <w:rPr>
          <w:rFonts w:asciiTheme="minorHAnsi" w:hAnsiTheme="minorHAnsi" w:cs="@Arial Unicode MS"/>
          <w:i/>
          <w:iCs/>
          <w:spacing w:val="-2"/>
          <w:sz w:val="20"/>
          <w:szCs w:val="20"/>
        </w:rPr>
        <w:t>/</w:t>
      </w:r>
      <w:r w:rsidRPr="00BB1379">
        <w:rPr>
          <w:rFonts w:asciiTheme="minorHAnsi" w:hAnsiTheme="minorHAnsi" w:cs="@Arial Unicode MS"/>
          <w:i/>
          <w:iCs/>
          <w:sz w:val="20"/>
          <w:szCs w:val="20"/>
        </w:rPr>
        <w:t>or</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o</w:t>
      </w:r>
      <w:r w:rsidRPr="00BB1379">
        <w:rPr>
          <w:rFonts w:asciiTheme="minorHAnsi" w:hAnsiTheme="minorHAnsi" w:cs="@Arial Unicode MS"/>
          <w:i/>
          <w:iCs/>
          <w:spacing w:val="-2"/>
          <w:sz w:val="20"/>
          <w:szCs w:val="20"/>
        </w:rPr>
        <w:t>c</w:t>
      </w:r>
      <w:r w:rsidRPr="00BB1379">
        <w:rPr>
          <w:rFonts w:asciiTheme="minorHAnsi" w:hAnsiTheme="minorHAnsi" w:cs="@Arial Unicode MS"/>
          <w:i/>
          <w:iCs/>
          <w:spacing w:val="-1"/>
          <w:sz w:val="20"/>
          <w:szCs w:val="20"/>
        </w:rPr>
        <w:t>u</w:t>
      </w:r>
      <w:r w:rsidRPr="00BB1379">
        <w:rPr>
          <w:rFonts w:asciiTheme="minorHAnsi" w:hAnsiTheme="minorHAnsi" w:cs="@Arial Unicode MS"/>
          <w:i/>
          <w:iCs/>
          <w:sz w:val="20"/>
          <w:szCs w:val="20"/>
        </w:rPr>
        <w:t>ment</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evi</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en</w:t>
      </w:r>
      <w:r w:rsidRPr="00BB1379">
        <w:rPr>
          <w:rFonts w:asciiTheme="minorHAnsi" w:hAnsiTheme="minorHAnsi" w:cs="@Arial Unicode MS"/>
          <w:i/>
          <w:iCs/>
          <w:spacing w:val="-2"/>
          <w:sz w:val="20"/>
          <w:szCs w:val="20"/>
        </w:rPr>
        <w:t>c</w:t>
      </w:r>
      <w:r w:rsidRPr="00BB1379">
        <w:rPr>
          <w:rFonts w:asciiTheme="minorHAnsi" w:hAnsiTheme="minorHAnsi" w:cs="@Arial Unicode MS"/>
          <w:i/>
          <w:iCs/>
          <w:sz w:val="20"/>
          <w:szCs w:val="20"/>
        </w:rPr>
        <w:t>e</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to</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s</w:t>
      </w:r>
      <w:r w:rsidRPr="00BB1379">
        <w:rPr>
          <w:rFonts w:asciiTheme="minorHAnsi" w:hAnsiTheme="minorHAnsi" w:cs="@Arial Unicode MS"/>
          <w:i/>
          <w:iCs/>
          <w:spacing w:val="-4"/>
          <w:sz w:val="20"/>
          <w:szCs w:val="20"/>
        </w:rPr>
        <w:t>u</w:t>
      </w:r>
      <w:r w:rsidRPr="00BB1379">
        <w:rPr>
          <w:rFonts w:asciiTheme="minorHAnsi" w:hAnsiTheme="minorHAnsi" w:cs="@Arial Unicode MS"/>
          <w:i/>
          <w:iCs/>
          <w:spacing w:val="-1"/>
          <w:sz w:val="20"/>
          <w:szCs w:val="20"/>
        </w:rPr>
        <w:t>pp</w:t>
      </w:r>
      <w:r w:rsidRPr="00BB1379">
        <w:rPr>
          <w:rFonts w:asciiTheme="minorHAnsi" w:hAnsiTheme="minorHAnsi" w:cs="@Arial Unicode MS"/>
          <w:i/>
          <w:iCs/>
          <w:sz w:val="20"/>
          <w:szCs w:val="20"/>
        </w:rPr>
        <w:t>ort</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t</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e</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c</w:t>
      </w:r>
      <w:r w:rsidRPr="00BB1379">
        <w:rPr>
          <w:rFonts w:asciiTheme="minorHAnsi" w:hAnsiTheme="minorHAnsi" w:cs="@Arial Unicode MS"/>
          <w:i/>
          <w:iCs/>
          <w:spacing w:val="-4"/>
          <w:sz w:val="20"/>
          <w:szCs w:val="20"/>
        </w:rPr>
        <w:t>u</w:t>
      </w:r>
      <w:r w:rsidRPr="00BB1379">
        <w:rPr>
          <w:rFonts w:asciiTheme="minorHAnsi" w:hAnsiTheme="minorHAnsi" w:cs="@Arial Unicode MS"/>
          <w:i/>
          <w:iCs/>
          <w:sz w:val="20"/>
          <w:szCs w:val="20"/>
        </w:rPr>
        <w:t>r</w:t>
      </w:r>
      <w:r w:rsidRPr="00BB1379">
        <w:rPr>
          <w:rFonts w:asciiTheme="minorHAnsi" w:hAnsiTheme="minorHAnsi" w:cs="@Arial Unicode MS"/>
          <w:i/>
          <w:iCs/>
          <w:spacing w:val="-2"/>
          <w:sz w:val="20"/>
          <w:szCs w:val="20"/>
        </w:rPr>
        <w:t>r</w:t>
      </w:r>
      <w:r w:rsidRPr="00BB1379">
        <w:rPr>
          <w:rFonts w:asciiTheme="minorHAnsi" w:hAnsiTheme="minorHAnsi" w:cs="@Arial Unicode MS"/>
          <w:i/>
          <w:iCs/>
          <w:sz w:val="20"/>
          <w:szCs w:val="20"/>
        </w:rPr>
        <w:t xml:space="preserve">ent </w:t>
      </w:r>
      <w:r w:rsidRPr="00BB1379">
        <w:rPr>
          <w:rFonts w:asciiTheme="minorHAnsi" w:hAnsiTheme="minorHAnsi" w:cs="@Arial Unicode MS"/>
          <w:i/>
          <w:iCs/>
          <w:spacing w:val="-1"/>
          <w:sz w:val="20"/>
          <w:szCs w:val="20"/>
        </w:rPr>
        <w:t>p</w:t>
      </w:r>
      <w:r w:rsidRPr="00BB1379">
        <w:rPr>
          <w:rFonts w:asciiTheme="minorHAnsi" w:hAnsiTheme="minorHAnsi" w:cs="@Arial Unicode MS"/>
          <w:i/>
          <w:iCs/>
          <w:spacing w:val="-2"/>
          <w:sz w:val="20"/>
          <w:szCs w:val="20"/>
        </w:rPr>
        <w:t>r</w:t>
      </w:r>
      <w:r w:rsidRPr="00BB1379">
        <w:rPr>
          <w:rFonts w:asciiTheme="minorHAnsi" w:hAnsiTheme="minorHAnsi" w:cs="@Arial Unicode MS"/>
          <w:i/>
          <w:iCs/>
          <w:sz w:val="20"/>
          <w:szCs w:val="20"/>
        </w:rPr>
        <w:t>e</w:t>
      </w:r>
      <w:r w:rsidRPr="00BB1379">
        <w:rPr>
          <w:rFonts w:asciiTheme="minorHAnsi" w:hAnsiTheme="minorHAnsi" w:cs="@Arial Unicode MS"/>
          <w:i/>
          <w:iCs/>
          <w:spacing w:val="-1"/>
          <w:sz w:val="20"/>
          <w:szCs w:val="20"/>
        </w:rPr>
        <w:t>-ad</w:t>
      </w:r>
      <w:r w:rsidRPr="00BB1379">
        <w:rPr>
          <w:rFonts w:asciiTheme="minorHAnsi" w:hAnsiTheme="minorHAnsi" w:cs="@Arial Unicode MS"/>
          <w:i/>
          <w:iCs/>
          <w:sz w:val="20"/>
          <w:szCs w:val="20"/>
        </w:rPr>
        <w:t>m</w:t>
      </w:r>
      <w:r w:rsidRPr="00BB1379">
        <w:rPr>
          <w:rFonts w:asciiTheme="minorHAnsi" w:hAnsiTheme="minorHAnsi" w:cs="@Arial Unicode MS"/>
          <w:i/>
          <w:iCs/>
          <w:spacing w:val="-3"/>
          <w:sz w:val="20"/>
          <w:szCs w:val="20"/>
        </w:rPr>
        <w:t>i</w:t>
      </w:r>
      <w:r w:rsidRPr="00BB1379">
        <w:rPr>
          <w:rFonts w:asciiTheme="minorHAnsi" w:hAnsiTheme="minorHAnsi" w:cs="@Arial Unicode MS"/>
          <w:i/>
          <w:iCs/>
          <w:sz w:val="20"/>
          <w:szCs w:val="20"/>
        </w:rPr>
        <w:t>ssi</w:t>
      </w:r>
      <w:r w:rsidRPr="00BB1379">
        <w:rPr>
          <w:rFonts w:asciiTheme="minorHAnsi" w:hAnsiTheme="minorHAnsi" w:cs="@Arial Unicode MS"/>
          <w:i/>
          <w:iCs/>
          <w:spacing w:val="-1"/>
          <w:sz w:val="20"/>
          <w:szCs w:val="20"/>
        </w:rPr>
        <w:t>o</w:t>
      </w:r>
      <w:r w:rsidRPr="00BB1379">
        <w:rPr>
          <w:rFonts w:asciiTheme="minorHAnsi" w:hAnsiTheme="minorHAnsi" w:cs="@Arial Unicode MS"/>
          <w:i/>
          <w:iCs/>
          <w:sz w:val="20"/>
          <w:szCs w:val="20"/>
        </w:rPr>
        <w:t>n</w:t>
      </w:r>
      <w:r w:rsidRPr="00BB1379">
        <w:rPr>
          <w:rFonts w:asciiTheme="minorHAnsi" w:hAnsiTheme="minorHAnsi" w:cs="@Arial Unicode MS"/>
          <w:i/>
          <w:iCs/>
          <w:spacing w:val="-1"/>
          <w:sz w:val="20"/>
          <w:szCs w:val="20"/>
        </w:rPr>
        <w:t xml:space="preserve"> r</w:t>
      </w:r>
      <w:r w:rsidRPr="00BB1379">
        <w:rPr>
          <w:rFonts w:asciiTheme="minorHAnsi" w:hAnsiTheme="minorHAnsi" w:cs="@Arial Unicode MS"/>
          <w:i/>
          <w:iCs/>
          <w:sz w:val="20"/>
          <w:szCs w:val="20"/>
        </w:rPr>
        <w:t>eq</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ire</w:t>
      </w:r>
      <w:r w:rsidRPr="00BB1379">
        <w:rPr>
          <w:rFonts w:asciiTheme="minorHAnsi" w:hAnsiTheme="minorHAnsi" w:cs="@Arial Unicode MS"/>
          <w:i/>
          <w:iCs/>
          <w:spacing w:val="-2"/>
          <w:sz w:val="20"/>
          <w:szCs w:val="20"/>
        </w:rPr>
        <w:t>m</w:t>
      </w:r>
      <w:r w:rsidRPr="00BB1379">
        <w:rPr>
          <w:rFonts w:asciiTheme="minorHAnsi" w:hAnsiTheme="minorHAnsi" w:cs="@Arial Unicode MS"/>
          <w:i/>
          <w:iCs/>
          <w:sz w:val="20"/>
          <w:szCs w:val="20"/>
        </w:rPr>
        <w:t>ent f</w:t>
      </w:r>
      <w:r w:rsidRPr="00BB1379">
        <w:rPr>
          <w:rFonts w:asciiTheme="minorHAnsi" w:hAnsiTheme="minorHAnsi" w:cs="@Arial Unicode MS"/>
          <w:i/>
          <w:iCs/>
          <w:spacing w:val="-3"/>
          <w:sz w:val="20"/>
          <w:szCs w:val="20"/>
        </w:rPr>
        <w:t>o</w:t>
      </w:r>
      <w:r w:rsidRPr="00BB1379">
        <w:rPr>
          <w:rFonts w:asciiTheme="minorHAnsi" w:hAnsiTheme="minorHAnsi" w:cs="@Arial Unicode MS"/>
          <w:i/>
          <w:iCs/>
          <w:sz w:val="20"/>
          <w:szCs w:val="20"/>
        </w:rPr>
        <w:t>r C</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 xml:space="preserve">A </w:t>
      </w:r>
      <w:r w:rsidRPr="00BB1379">
        <w:rPr>
          <w:rFonts w:asciiTheme="minorHAnsi" w:hAnsiTheme="minorHAnsi" w:cs="@Arial Unicode MS"/>
          <w:i/>
          <w:iCs/>
          <w:spacing w:val="-1"/>
          <w:sz w:val="20"/>
          <w:szCs w:val="20"/>
        </w:rPr>
        <w:t>c</w:t>
      </w:r>
      <w:r w:rsidRPr="00BB1379">
        <w:rPr>
          <w:rFonts w:asciiTheme="minorHAnsi" w:hAnsiTheme="minorHAnsi" w:cs="@Arial Unicode MS"/>
          <w:i/>
          <w:iCs/>
          <w:sz w:val="20"/>
          <w:szCs w:val="20"/>
        </w:rPr>
        <w:t>omp</w:t>
      </w:r>
      <w:r w:rsidRPr="00BB1379">
        <w:rPr>
          <w:rFonts w:asciiTheme="minorHAnsi" w:hAnsiTheme="minorHAnsi" w:cs="@Arial Unicode MS"/>
          <w:i/>
          <w:iCs/>
          <w:spacing w:val="-2"/>
          <w:sz w:val="20"/>
          <w:szCs w:val="20"/>
        </w:rPr>
        <w:t>l</w:t>
      </w:r>
      <w:r w:rsidRPr="00BB1379">
        <w:rPr>
          <w:rFonts w:asciiTheme="minorHAnsi" w:hAnsiTheme="minorHAnsi" w:cs="@Arial Unicode MS"/>
          <w:i/>
          <w:iCs/>
          <w:sz w:val="20"/>
          <w:szCs w:val="20"/>
        </w:rPr>
        <w:t>etio</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w:t>
      </w:r>
    </w:p>
    <w:p w14:paraId="24817D4B" w14:textId="77777777" w:rsidR="002130C2" w:rsidRPr="00BB1379" w:rsidRDefault="00CD7151" w:rsidP="00136CB7">
      <w:pPr>
        <w:kinsoku w:val="0"/>
        <w:overflowPunct w:val="0"/>
        <w:ind w:left="1080" w:right="132"/>
        <w:rPr>
          <w:rFonts w:asciiTheme="minorHAnsi" w:hAnsiTheme="minorHAnsi" w:cs="@Arial Unicode MS"/>
          <w:i/>
          <w:iCs/>
          <w:sz w:val="20"/>
          <w:szCs w:val="20"/>
        </w:rPr>
      </w:pPr>
      <w:r w:rsidRPr="00BB1379">
        <w:rPr>
          <w:rFonts w:asciiTheme="minorHAnsi" w:hAnsiTheme="minorHAnsi" w:cs="@Arial Unicode MS"/>
          <w:i/>
          <w:iCs/>
          <w:sz w:val="20"/>
          <w:szCs w:val="20"/>
        </w:rPr>
        <w:t>A</w:t>
      </w:r>
      <w:r w:rsidRPr="00BB1379">
        <w:rPr>
          <w:rFonts w:asciiTheme="minorHAnsi" w:hAnsiTheme="minorHAnsi" w:cs="@Arial Unicode MS"/>
          <w:i/>
          <w:iCs/>
          <w:spacing w:val="-1"/>
          <w:sz w:val="20"/>
          <w:szCs w:val="20"/>
        </w:rPr>
        <w:t>l</w:t>
      </w:r>
      <w:r w:rsidRPr="00BB1379">
        <w:rPr>
          <w:rFonts w:asciiTheme="minorHAnsi" w:hAnsiTheme="minorHAnsi" w:cs="@Arial Unicode MS"/>
          <w:i/>
          <w:iCs/>
          <w:sz w:val="20"/>
          <w:szCs w:val="20"/>
        </w:rPr>
        <w:t>l pro</w:t>
      </w:r>
      <w:r w:rsidRPr="00BB1379">
        <w:rPr>
          <w:rFonts w:asciiTheme="minorHAnsi" w:hAnsiTheme="minorHAnsi" w:cs="@Arial Unicode MS"/>
          <w:i/>
          <w:iCs/>
          <w:spacing w:val="-1"/>
          <w:sz w:val="20"/>
          <w:szCs w:val="20"/>
        </w:rPr>
        <w:t>g</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m</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pacing w:val="1"/>
          <w:sz w:val="20"/>
          <w:szCs w:val="20"/>
        </w:rPr>
        <w:t>r</w:t>
      </w:r>
      <w:r w:rsidRPr="00BB1379">
        <w:rPr>
          <w:rFonts w:asciiTheme="minorHAnsi" w:hAnsiTheme="minorHAnsi" w:cs="@Arial Unicode MS"/>
          <w:i/>
          <w:iCs/>
          <w:sz w:val="20"/>
          <w:szCs w:val="20"/>
        </w:rPr>
        <w:t>eq</w:t>
      </w:r>
      <w:r w:rsidRPr="00BB1379">
        <w:rPr>
          <w:rFonts w:asciiTheme="minorHAnsi" w:hAnsiTheme="minorHAnsi" w:cs="@Arial Unicode MS"/>
          <w:i/>
          <w:iCs/>
          <w:spacing w:val="-2"/>
          <w:sz w:val="20"/>
          <w:szCs w:val="20"/>
        </w:rPr>
        <w:t>u</w:t>
      </w:r>
      <w:r w:rsidRPr="00BB1379">
        <w:rPr>
          <w:rFonts w:asciiTheme="minorHAnsi" w:hAnsiTheme="minorHAnsi" w:cs="@Arial Unicode MS"/>
          <w:i/>
          <w:iCs/>
          <w:spacing w:val="-3"/>
          <w:sz w:val="20"/>
          <w:szCs w:val="20"/>
        </w:rPr>
        <w:t>i</w:t>
      </w:r>
      <w:r w:rsidRPr="00BB1379">
        <w:rPr>
          <w:rFonts w:asciiTheme="minorHAnsi" w:hAnsiTheme="minorHAnsi" w:cs="@Arial Unicode MS"/>
          <w:i/>
          <w:iCs/>
          <w:sz w:val="20"/>
          <w:szCs w:val="20"/>
        </w:rPr>
        <w:t>re</w:t>
      </w:r>
      <w:r w:rsidRPr="00BB1379">
        <w:rPr>
          <w:rFonts w:asciiTheme="minorHAnsi" w:hAnsiTheme="minorHAnsi" w:cs="@Arial Unicode MS"/>
          <w:i/>
          <w:iCs/>
          <w:spacing w:val="-2"/>
          <w:sz w:val="20"/>
          <w:szCs w:val="20"/>
        </w:rPr>
        <w:t>m</w:t>
      </w:r>
      <w:r w:rsidRPr="00BB1379">
        <w:rPr>
          <w:rFonts w:asciiTheme="minorHAnsi" w:hAnsiTheme="minorHAnsi" w:cs="@Arial Unicode MS"/>
          <w:i/>
          <w:iCs/>
          <w:sz w:val="20"/>
          <w:szCs w:val="20"/>
        </w:rPr>
        <w:t>ents</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pacing w:val="-3"/>
          <w:sz w:val="20"/>
          <w:szCs w:val="20"/>
        </w:rPr>
        <w:t>s</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o</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ld</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be b</w:t>
      </w:r>
      <w:r w:rsidRPr="00BB1379">
        <w:rPr>
          <w:rFonts w:asciiTheme="minorHAnsi" w:hAnsiTheme="minorHAnsi" w:cs="@Arial Unicode MS"/>
          <w:i/>
          <w:iCs/>
          <w:spacing w:val="-2"/>
          <w:sz w:val="20"/>
          <w:szCs w:val="20"/>
        </w:rPr>
        <w:t>a</w:t>
      </w:r>
      <w:r w:rsidRPr="00BB1379">
        <w:rPr>
          <w:rFonts w:asciiTheme="minorHAnsi" w:hAnsiTheme="minorHAnsi" w:cs="@Arial Unicode MS"/>
          <w:i/>
          <w:iCs/>
          <w:sz w:val="20"/>
          <w:szCs w:val="20"/>
        </w:rPr>
        <w:t>sed on</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t</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e b</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st</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v</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i</w:t>
      </w:r>
      <w:r w:rsidRPr="00BB1379">
        <w:rPr>
          <w:rFonts w:asciiTheme="minorHAnsi" w:hAnsiTheme="minorHAnsi" w:cs="@Arial Unicode MS"/>
          <w:i/>
          <w:iCs/>
          <w:spacing w:val="-1"/>
          <w:sz w:val="20"/>
          <w:szCs w:val="20"/>
        </w:rPr>
        <w:t>lab</w:t>
      </w:r>
      <w:r w:rsidRPr="00BB1379">
        <w:rPr>
          <w:rFonts w:asciiTheme="minorHAnsi" w:hAnsiTheme="minorHAnsi" w:cs="@Arial Unicode MS"/>
          <w:i/>
          <w:iCs/>
          <w:sz w:val="20"/>
          <w:szCs w:val="20"/>
        </w:rPr>
        <w:t>le evi</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en</w:t>
      </w:r>
      <w:r w:rsidRPr="00BB1379">
        <w:rPr>
          <w:rFonts w:asciiTheme="minorHAnsi" w:hAnsiTheme="minorHAnsi" w:cs="@Arial Unicode MS"/>
          <w:i/>
          <w:iCs/>
          <w:spacing w:val="-2"/>
          <w:sz w:val="20"/>
          <w:szCs w:val="20"/>
        </w:rPr>
        <w:t>c</w:t>
      </w:r>
      <w:r w:rsidRPr="00BB1379">
        <w:rPr>
          <w:rFonts w:asciiTheme="minorHAnsi" w:hAnsiTheme="minorHAnsi" w:cs="@Arial Unicode MS"/>
          <w:i/>
          <w:iCs/>
          <w:sz w:val="20"/>
          <w:szCs w:val="20"/>
        </w:rPr>
        <w:t>e, w</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i</w:t>
      </w:r>
      <w:r w:rsidRPr="00BB1379">
        <w:rPr>
          <w:rFonts w:asciiTheme="minorHAnsi" w:hAnsiTheme="minorHAnsi" w:cs="@Arial Unicode MS"/>
          <w:i/>
          <w:iCs/>
          <w:spacing w:val="-1"/>
          <w:sz w:val="20"/>
          <w:szCs w:val="20"/>
        </w:rPr>
        <w:t>c</w:t>
      </w:r>
      <w:r w:rsidRPr="00BB1379">
        <w:rPr>
          <w:rFonts w:asciiTheme="minorHAnsi" w:hAnsiTheme="minorHAnsi" w:cs="@Arial Unicode MS"/>
          <w:i/>
          <w:iCs/>
          <w:sz w:val="20"/>
          <w:szCs w:val="20"/>
        </w:rPr>
        <w:t>h</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wou</w:t>
      </w:r>
      <w:r w:rsidRPr="00BB1379">
        <w:rPr>
          <w:rFonts w:asciiTheme="minorHAnsi" w:hAnsiTheme="minorHAnsi" w:cs="@Arial Unicode MS"/>
          <w:i/>
          <w:iCs/>
          <w:spacing w:val="-2"/>
          <w:sz w:val="20"/>
          <w:szCs w:val="20"/>
        </w:rPr>
        <w:t>l</w:t>
      </w:r>
      <w:r w:rsidRPr="00BB1379">
        <w:rPr>
          <w:rFonts w:asciiTheme="minorHAnsi" w:hAnsiTheme="minorHAnsi" w:cs="@Arial Unicode MS"/>
          <w:i/>
          <w:iCs/>
          <w:sz w:val="20"/>
          <w:szCs w:val="20"/>
        </w:rPr>
        <w:t>d</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in</w:t>
      </w:r>
      <w:r w:rsidRPr="00BB1379">
        <w:rPr>
          <w:rFonts w:asciiTheme="minorHAnsi" w:hAnsiTheme="minorHAnsi" w:cs="@Arial Unicode MS"/>
          <w:i/>
          <w:iCs/>
          <w:spacing w:val="-2"/>
          <w:sz w:val="20"/>
          <w:szCs w:val="20"/>
        </w:rPr>
        <w:t>c</w:t>
      </w:r>
      <w:r w:rsidRPr="00BB1379">
        <w:rPr>
          <w:rFonts w:asciiTheme="minorHAnsi" w:hAnsiTheme="minorHAnsi" w:cs="@Arial Unicode MS"/>
          <w:i/>
          <w:iCs/>
          <w:sz w:val="20"/>
          <w:szCs w:val="20"/>
        </w:rPr>
        <w:t>l</w:t>
      </w:r>
      <w:r w:rsidRPr="00BB1379">
        <w:rPr>
          <w:rFonts w:asciiTheme="minorHAnsi" w:hAnsiTheme="minorHAnsi" w:cs="@Arial Unicode MS"/>
          <w:i/>
          <w:iCs/>
          <w:spacing w:val="-2"/>
          <w:sz w:val="20"/>
          <w:szCs w:val="20"/>
        </w:rPr>
        <w:t>u</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 xml:space="preserve">e </w:t>
      </w:r>
      <w:r w:rsidRPr="00BB1379">
        <w:rPr>
          <w:rFonts w:asciiTheme="minorHAnsi" w:hAnsiTheme="minorHAnsi" w:cs="@Arial Unicode MS"/>
          <w:i/>
          <w:iCs/>
          <w:spacing w:val="2"/>
          <w:sz w:val="20"/>
          <w:szCs w:val="20"/>
        </w:rPr>
        <w:t>a</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y req</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ir</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ments</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for</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a CN</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 s</w:t>
      </w:r>
      <w:r w:rsidRPr="00BB1379">
        <w:rPr>
          <w:rFonts w:asciiTheme="minorHAnsi" w:hAnsiTheme="minorHAnsi" w:cs="@Arial Unicode MS"/>
          <w:i/>
          <w:iCs/>
          <w:spacing w:val="-4"/>
          <w:sz w:val="20"/>
          <w:szCs w:val="20"/>
        </w:rPr>
        <w:t>p</w:t>
      </w:r>
      <w:r w:rsidRPr="00BB1379">
        <w:rPr>
          <w:rFonts w:asciiTheme="minorHAnsi" w:hAnsiTheme="minorHAnsi" w:cs="@Arial Unicode MS"/>
          <w:i/>
          <w:iCs/>
          <w:sz w:val="20"/>
          <w:szCs w:val="20"/>
        </w:rPr>
        <w:t>ec</w:t>
      </w:r>
      <w:r w:rsidRPr="00BB1379">
        <w:rPr>
          <w:rFonts w:asciiTheme="minorHAnsi" w:hAnsiTheme="minorHAnsi" w:cs="@Arial Unicode MS"/>
          <w:i/>
          <w:iCs/>
          <w:spacing w:val="-1"/>
          <w:sz w:val="20"/>
          <w:szCs w:val="20"/>
        </w:rPr>
        <w:t>i</w:t>
      </w:r>
      <w:r w:rsidRPr="00BB1379">
        <w:rPr>
          <w:rFonts w:asciiTheme="minorHAnsi" w:hAnsiTheme="minorHAnsi" w:cs="@Arial Unicode MS"/>
          <w:i/>
          <w:iCs/>
          <w:sz w:val="20"/>
          <w:szCs w:val="20"/>
        </w:rPr>
        <w:t>fic entr</w:t>
      </w:r>
      <w:r w:rsidRPr="00BB1379">
        <w:rPr>
          <w:rFonts w:asciiTheme="minorHAnsi" w:hAnsiTheme="minorHAnsi" w:cs="@Arial Unicode MS"/>
          <w:i/>
          <w:iCs/>
          <w:spacing w:val="-1"/>
          <w:sz w:val="20"/>
          <w:szCs w:val="20"/>
        </w:rPr>
        <w:t>an</w:t>
      </w:r>
      <w:r w:rsidRPr="00BB1379">
        <w:rPr>
          <w:rFonts w:asciiTheme="minorHAnsi" w:hAnsiTheme="minorHAnsi" w:cs="@Arial Unicode MS"/>
          <w:i/>
          <w:iCs/>
          <w:sz w:val="20"/>
          <w:szCs w:val="20"/>
        </w:rPr>
        <w:t>ce</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testin</w:t>
      </w:r>
      <w:r w:rsidRPr="00BB1379">
        <w:rPr>
          <w:rFonts w:asciiTheme="minorHAnsi" w:hAnsiTheme="minorHAnsi" w:cs="@Arial Unicode MS"/>
          <w:i/>
          <w:iCs/>
          <w:spacing w:val="-2"/>
          <w:sz w:val="20"/>
          <w:szCs w:val="20"/>
        </w:rPr>
        <w:t>g</w:t>
      </w:r>
      <w:r w:rsidRPr="00BB1379">
        <w:rPr>
          <w:rFonts w:asciiTheme="minorHAnsi" w:hAnsiTheme="minorHAnsi" w:cs="@Arial Unicode MS"/>
          <w:i/>
          <w:iCs/>
          <w:sz w:val="20"/>
          <w:szCs w:val="20"/>
        </w:rPr>
        <w:t>,</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1"/>
          <w:sz w:val="20"/>
          <w:szCs w:val="20"/>
        </w:rPr>
        <w:t>a</w:t>
      </w:r>
      <w:r w:rsidRPr="00BB1379">
        <w:rPr>
          <w:rFonts w:asciiTheme="minorHAnsi" w:hAnsiTheme="minorHAnsi" w:cs="@Arial Unicode MS"/>
          <w:i/>
          <w:iCs/>
          <w:spacing w:val="-4"/>
          <w:sz w:val="20"/>
          <w:szCs w:val="20"/>
        </w:rPr>
        <w:t>d</w:t>
      </w:r>
      <w:r w:rsidRPr="00BB1379">
        <w:rPr>
          <w:rFonts w:asciiTheme="minorHAnsi" w:hAnsiTheme="minorHAnsi" w:cs="@Arial Unicode MS"/>
          <w:i/>
          <w:iCs/>
          <w:sz w:val="20"/>
          <w:szCs w:val="20"/>
        </w:rPr>
        <w:t>mission</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3"/>
          <w:sz w:val="20"/>
          <w:szCs w:val="20"/>
        </w:rPr>
        <w:t>G</w:t>
      </w:r>
      <w:r w:rsidRPr="00BB1379">
        <w:rPr>
          <w:rFonts w:asciiTheme="minorHAnsi" w:hAnsiTheme="minorHAnsi" w:cs="@Arial Unicode MS"/>
          <w:i/>
          <w:iCs/>
          <w:sz w:val="20"/>
          <w:szCs w:val="20"/>
        </w:rPr>
        <w:t>PAs,</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or</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the li</w:t>
      </w:r>
      <w:r w:rsidRPr="00BB1379">
        <w:rPr>
          <w:rFonts w:asciiTheme="minorHAnsi" w:hAnsiTheme="minorHAnsi" w:cs="@Arial Unicode MS"/>
          <w:i/>
          <w:iCs/>
          <w:spacing w:val="-3"/>
          <w:sz w:val="20"/>
          <w:szCs w:val="20"/>
        </w:rPr>
        <w:t>k</w:t>
      </w:r>
      <w:r w:rsidRPr="00BB1379">
        <w:rPr>
          <w:rFonts w:asciiTheme="minorHAnsi" w:hAnsiTheme="minorHAnsi" w:cs="@Arial Unicode MS"/>
          <w:i/>
          <w:iCs/>
          <w:sz w:val="20"/>
          <w:szCs w:val="20"/>
        </w:rPr>
        <w:t>e.</w:t>
      </w:r>
      <w:r w:rsidRPr="00BB1379">
        <w:rPr>
          <w:rFonts w:asciiTheme="minorHAnsi" w:hAnsiTheme="minorHAnsi" w:cs="@Arial Unicode MS"/>
          <w:i/>
          <w:iCs/>
          <w:spacing w:val="49"/>
          <w:sz w:val="20"/>
          <w:szCs w:val="20"/>
        </w:rPr>
        <w:t xml:space="preserve"> </w:t>
      </w:r>
      <w:r w:rsidRPr="00BB1379">
        <w:rPr>
          <w:rFonts w:asciiTheme="minorHAnsi" w:hAnsiTheme="minorHAnsi" w:cs="@Arial Unicode MS"/>
          <w:i/>
          <w:iCs/>
          <w:spacing w:val="-3"/>
          <w:sz w:val="20"/>
          <w:szCs w:val="20"/>
        </w:rPr>
        <w:t>I</w:t>
      </w:r>
      <w:r w:rsidRPr="00BB1379">
        <w:rPr>
          <w:rFonts w:asciiTheme="minorHAnsi" w:hAnsiTheme="minorHAnsi" w:cs="@Arial Unicode MS"/>
          <w:i/>
          <w:iCs/>
          <w:sz w:val="20"/>
          <w:szCs w:val="20"/>
        </w:rPr>
        <w:t>n</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a</w:t>
      </w:r>
      <w:r w:rsidRPr="00BB1379">
        <w:rPr>
          <w:rFonts w:asciiTheme="minorHAnsi" w:hAnsiTheme="minorHAnsi" w:cs="@Arial Unicode MS"/>
          <w:i/>
          <w:iCs/>
          <w:spacing w:val="-1"/>
          <w:sz w:val="20"/>
          <w:szCs w:val="20"/>
        </w:rPr>
        <w:t>dd</w:t>
      </w:r>
      <w:r w:rsidRPr="00BB1379">
        <w:rPr>
          <w:rFonts w:asciiTheme="minorHAnsi" w:hAnsiTheme="minorHAnsi" w:cs="@Arial Unicode MS"/>
          <w:i/>
          <w:iCs/>
          <w:sz w:val="20"/>
          <w:szCs w:val="20"/>
        </w:rPr>
        <w:t>iti</w:t>
      </w:r>
      <w:r w:rsidRPr="00BB1379">
        <w:rPr>
          <w:rFonts w:asciiTheme="minorHAnsi" w:hAnsiTheme="minorHAnsi" w:cs="@Arial Unicode MS"/>
          <w:i/>
          <w:iCs/>
          <w:spacing w:val="-1"/>
          <w:sz w:val="20"/>
          <w:szCs w:val="20"/>
        </w:rPr>
        <w:t>o</w:t>
      </w:r>
      <w:r w:rsidRPr="00BB1379">
        <w:rPr>
          <w:rFonts w:asciiTheme="minorHAnsi" w:hAnsiTheme="minorHAnsi" w:cs="@Arial Unicode MS"/>
          <w:i/>
          <w:iCs/>
          <w:sz w:val="20"/>
          <w:szCs w:val="20"/>
        </w:rPr>
        <w:t>n</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to total credit h</w:t>
      </w:r>
      <w:r w:rsidRPr="00BB1379">
        <w:rPr>
          <w:rFonts w:asciiTheme="minorHAnsi" w:hAnsiTheme="minorHAnsi" w:cs="@Arial Unicode MS"/>
          <w:i/>
          <w:iCs/>
          <w:spacing w:val="-1"/>
          <w:sz w:val="20"/>
          <w:szCs w:val="20"/>
        </w:rPr>
        <w:t>ou</w:t>
      </w:r>
      <w:r w:rsidRPr="00BB1379">
        <w:rPr>
          <w:rFonts w:asciiTheme="minorHAnsi" w:hAnsiTheme="minorHAnsi" w:cs="@Arial Unicode MS"/>
          <w:i/>
          <w:iCs/>
          <w:sz w:val="20"/>
          <w:szCs w:val="20"/>
        </w:rPr>
        <w:t>r</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pacing w:val="1"/>
          <w:sz w:val="20"/>
          <w:szCs w:val="20"/>
        </w:rPr>
        <w:t>r</w:t>
      </w:r>
      <w:r w:rsidRPr="00BB1379">
        <w:rPr>
          <w:rFonts w:asciiTheme="minorHAnsi" w:hAnsiTheme="minorHAnsi" w:cs="@Arial Unicode MS"/>
          <w:i/>
          <w:iCs/>
          <w:sz w:val="20"/>
          <w:szCs w:val="20"/>
        </w:rPr>
        <w:t>eq</w:t>
      </w:r>
      <w:r w:rsidRPr="00BB1379">
        <w:rPr>
          <w:rFonts w:asciiTheme="minorHAnsi" w:hAnsiTheme="minorHAnsi" w:cs="@Arial Unicode MS"/>
          <w:i/>
          <w:iCs/>
          <w:spacing w:val="-2"/>
          <w:sz w:val="20"/>
          <w:szCs w:val="20"/>
        </w:rPr>
        <w:t>u</w:t>
      </w:r>
      <w:r w:rsidRPr="00BB1379">
        <w:rPr>
          <w:rFonts w:asciiTheme="minorHAnsi" w:hAnsiTheme="minorHAnsi" w:cs="@Arial Unicode MS"/>
          <w:i/>
          <w:iCs/>
          <w:spacing w:val="-3"/>
          <w:sz w:val="20"/>
          <w:szCs w:val="20"/>
        </w:rPr>
        <w:t>i</w:t>
      </w:r>
      <w:r w:rsidRPr="00BB1379">
        <w:rPr>
          <w:rFonts w:asciiTheme="minorHAnsi" w:hAnsiTheme="minorHAnsi" w:cs="@Arial Unicode MS"/>
          <w:i/>
          <w:iCs/>
          <w:sz w:val="20"/>
          <w:szCs w:val="20"/>
        </w:rPr>
        <w:t>re</w:t>
      </w:r>
      <w:r w:rsidRPr="00BB1379">
        <w:rPr>
          <w:rFonts w:asciiTheme="minorHAnsi" w:hAnsiTheme="minorHAnsi" w:cs="@Arial Unicode MS"/>
          <w:i/>
          <w:iCs/>
          <w:spacing w:val="-2"/>
          <w:sz w:val="20"/>
          <w:szCs w:val="20"/>
        </w:rPr>
        <w:t>m</w:t>
      </w:r>
      <w:r w:rsidRPr="00BB1379">
        <w:rPr>
          <w:rFonts w:asciiTheme="minorHAnsi" w:hAnsiTheme="minorHAnsi" w:cs="@Arial Unicode MS"/>
          <w:i/>
          <w:iCs/>
          <w:sz w:val="20"/>
          <w:szCs w:val="20"/>
        </w:rPr>
        <w:t>ents f</w:t>
      </w:r>
      <w:r w:rsidRPr="00BB1379">
        <w:rPr>
          <w:rFonts w:asciiTheme="minorHAnsi" w:hAnsiTheme="minorHAnsi" w:cs="@Arial Unicode MS"/>
          <w:i/>
          <w:iCs/>
          <w:spacing w:val="-4"/>
          <w:sz w:val="20"/>
          <w:szCs w:val="20"/>
        </w:rPr>
        <w:t>o</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gr</w:t>
      </w:r>
      <w:r w:rsidRPr="00BB1379">
        <w:rPr>
          <w:rFonts w:asciiTheme="minorHAnsi" w:hAnsiTheme="minorHAnsi" w:cs="@Arial Unicode MS"/>
          <w:i/>
          <w:iCs/>
          <w:spacing w:val="-1"/>
          <w:sz w:val="20"/>
          <w:szCs w:val="20"/>
        </w:rPr>
        <w:t>adua</w:t>
      </w:r>
      <w:r w:rsidRPr="00BB1379">
        <w:rPr>
          <w:rFonts w:asciiTheme="minorHAnsi" w:hAnsiTheme="minorHAnsi" w:cs="@Arial Unicode MS"/>
          <w:i/>
          <w:iCs/>
          <w:sz w:val="20"/>
          <w:szCs w:val="20"/>
        </w:rPr>
        <w:t>tio</w:t>
      </w:r>
      <w:r w:rsidRPr="00BB1379">
        <w:rPr>
          <w:rFonts w:asciiTheme="minorHAnsi" w:hAnsiTheme="minorHAnsi" w:cs="@Arial Unicode MS"/>
          <w:i/>
          <w:iCs/>
          <w:spacing w:val="-2"/>
          <w:sz w:val="20"/>
          <w:szCs w:val="20"/>
        </w:rPr>
        <w:t>n</w:t>
      </w:r>
      <w:r w:rsidRPr="00BB1379">
        <w:rPr>
          <w:rFonts w:asciiTheme="minorHAnsi" w:hAnsiTheme="minorHAnsi" w:cs="@Arial Unicode MS"/>
          <w:i/>
          <w:iCs/>
          <w:sz w:val="20"/>
          <w:szCs w:val="20"/>
        </w:rPr>
        <w:t>,</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the pro</w:t>
      </w:r>
      <w:r w:rsidRPr="00BB1379">
        <w:rPr>
          <w:rFonts w:asciiTheme="minorHAnsi" w:hAnsiTheme="minorHAnsi" w:cs="@Arial Unicode MS"/>
          <w:i/>
          <w:iCs/>
          <w:spacing w:val="-4"/>
          <w:sz w:val="20"/>
          <w:szCs w:val="20"/>
        </w:rPr>
        <w:t>g</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m</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must co</w:t>
      </w:r>
      <w:r w:rsidRPr="00BB1379">
        <w:rPr>
          <w:rFonts w:asciiTheme="minorHAnsi" w:hAnsiTheme="minorHAnsi" w:cs="@Arial Unicode MS"/>
          <w:i/>
          <w:iCs/>
          <w:spacing w:val="-2"/>
          <w:sz w:val="20"/>
          <w:szCs w:val="20"/>
        </w:rPr>
        <w:t>n</w:t>
      </w:r>
      <w:r w:rsidRPr="00BB1379">
        <w:rPr>
          <w:rFonts w:asciiTheme="minorHAnsi" w:hAnsiTheme="minorHAnsi" w:cs="@Arial Unicode MS"/>
          <w:i/>
          <w:iCs/>
          <w:sz w:val="20"/>
          <w:szCs w:val="20"/>
        </w:rPr>
        <w:t>sid</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t</w:t>
      </w:r>
      <w:r w:rsidRPr="00BB1379">
        <w:rPr>
          <w:rFonts w:asciiTheme="minorHAnsi" w:hAnsiTheme="minorHAnsi" w:cs="@Arial Unicode MS"/>
          <w:i/>
          <w:iCs/>
          <w:spacing w:val="-4"/>
          <w:sz w:val="20"/>
          <w:szCs w:val="20"/>
        </w:rPr>
        <w:t>h</w:t>
      </w:r>
      <w:r w:rsidRPr="00BB1379">
        <w:rPr>
          <w:rFonts w:asciiTheme="minorHAnsi" w:hAnsiTheme="minorHAnsi" w:cs="@Arial Unicode MS"/>
          <w:i/>
          <w:iCs/>
          <w:sz w:val="20"/>
          <w:szCs w:val="20"/>
        </w:rPr>
        <w:t>e len</w:t>
      </w:r>
      <w:r w:rsidRPr="00BB1379">
        <w:rPr>
          <w:rFonts w:asciiTheme="minorHAnsi" w:hAnsiTheme="minorHAnsi" w:cs="@Arial Unicode MS"/>
          <w:i/>
          <w:iCs/>
          <w:spacing w:val="-1"/>
          <w:sz w:val="20"/>
          <w:szCs w:val="20"/>
        </w:rPr>
        <w:t>g</w:t>
      </w:r>
      <w:r w:rsidRPr="00BB1379">
        <w:rPr>
          <w:rFonts w:asciiTheme="minorHAnsi" w:hAnsiTheme="minorHAnsi" w:cs="@Arial Unicode MS"/>
          <w:i/>
          <w:iCs/>
          <w:sz w:val="20"/>
          <w:szCs w:val="20"/>
        </w:rPr>
        <w:t>th of</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time</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it</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t</w:t>
      </w:r>
      <w:r w:rsidRPr="00BB1379">
        <w:rPr>
          <w:rFonts w:asciiTheme="minorHAnsi" w:hAnsiTheme="minorHAnsi" w:cs="@Arial Unicode MS"/>
          <w:i/>
          <w:iCs/>
          <w:spacing w:val="-3"/>
          <w:sz w:val="20"/>
          <w:szCs w:val="20"/>
        </w:rPr>
        <w:t>a</w:t>
      </w:r>
      <w:r w:rsidRPr="00BB1379">
        <w:rPr>
          <w:rFonts w:asciiTheme="minorHAnsi" w:hAnsiTheme="minorHAnsi" w:cs="@Arial Unicode MS"/>
          <w:i/>
          <w:iCs/>
          <w:sz w:val="20"/>
          <w:szCs w:val="20"/>
        </w:rPr>
        <w:t>kes</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to c</w:t>
      </w:r>
      <w:r w:rsidRPr="00BB1379">
        <w:rPr>
          <w:rFonts w:asciiTheme="minorHAnsi" w:hAnsiTheme="minorHAnsi" w:cs="@Arial Unicode MS"/>
          <w:i/>
          <w:iCs/>
          <w:spacing w:val="-2"/>
          <w:sz w:val="20"/>
          <w:szCs w:val="20"/>
        </w:rPr>
        <w:t>o</w:t>
      </w:r>
      <w:r w:rsidRPr="00BB1379">
        <w:rPr>
          <w:rFonts w:asciiTheme="minorHAnsi" w:hAnsiTheme="minorHAnsi" w:cs="@Arial Unicode MS"/>
          <w:i/>
          <w:iCs/>
          <w:sz w:val="20"/>
          <w:szCs w:val="20"/>
        </w:rPr>
        <w:t>mplete t</w:t>
      </w:r>
      <w:r w:rsidRPr="00BB1379">
        <w:rPr>
          <w:rFonts w:asciiTheme="minorHAnsi" w:hAnsiTheme="minorHAnsi" w:cs="@Arial Unicode MS"/>
          <w:i/>
          <w:iCs/>
          <w:spacing w:val="-4"/>
          <w:sz w:val="20"/>
          <w:szCs w:val="20"/>
        </w:rPr>
        <w:t>h</w:t>
      </w:r>
      <w:r w:rsidRPr="00BB1379">
        <w:rPr>
          <w:rFonts w:asciiTheme="minorHAnsi" w:hAnsiTheme="minorHAnsi" w:cs="@Arial Unicode MS"/>
          <w:i/>
          <w:iCs/>
          <w:sz w:val="20"/>
          <w:szCs w:val="20"/>
        </w:rPr>
        <w:t>e de</w:t>
      </w:r>
      <w:r w:rsidRPr="00BB1379">
        <w:rPr>
          <w:rFonts w:asciiTheme="minorHAnsi" w:hAnsiTheme="minorHAnsi" w:cs="@Arial Unicode MS"/>
          <w:i/>
          <w:iCs/>
          <w:spacing w:val="-1"/>
          <w:sz w:val="20"/>
          <w:szCs w:val="20"/>
        </w:rPr>
        <w:t>g</w:t>
      </w:r>
      <w:r w:rsidRPr="00BB1379">
        <w:rPr>
          <w:rFonts w:asciiTheme="minorHAnsi" w:hAnsiTheme="minorHAnsi" w:cs="@Arial Unicode MS"/>
          <w:i/>
          <w:iCs/>
          <w:spacing w:val="-2"/>
          <w:sz w:val="20"/>
          <w:szCs w:val="20"/>
        </w:rPr>
        <w:t>r</w:t>
      </w:r>
      <w:r w:rsidRPr="00BB1379">
        <w:rPr>
          <w:rFonts w:asciiTheme="minorHAnsi" w:hAnsiTheme="minorHAnsi" w:cs="@Arial Unicode MS"/>
          <w:i/>
          <w:iCs/>
          <w:sz w:val="20"/>
          <w:szCs w:val="20"/>
        </w:rPr>
        <w:t>ee/c</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rtif</w:t>
      </w:r>
      <w:r w:rsidRPr="00BB1379">
        <w:rPr>
          <w:rFonts w:asciiTheme="minorHAnsi" w:hAnsiTheme="minorHAnsi" w:cs="@Arial Unicode MS"/>
          <w:i/>
          <w:iCs/>
          <w:spacing w:val="-3"/>
          <w:sz w:val="20"/>
          <w:szCs w:val="20"/>
        </w:rPr>
        <w:t>i</w:t>
      </w:r>
      <w:r w:rsidRPr="00BB1379">
        <w:rPr>
          <w:rFonts w:asciiTheme="minorHAnsi" w:hAnsiTheme="minorHAnsi" w:cs="@Arial Unicode MS"/>
          <w:i/>
          <w:iCs/>
          <w:sz w:val="20"/>
          <w:szCs w:val="20"/>
        </w:rPr>
        <w:t>c</w:t>
      </w:r>
      <w:r w:rsidRPr="00BB1379">
        <w:rPr>
          <w:rFonts w:asciiTheme="minorHAnsi" w:hAnsiTheme="minorHAnsi" w:cs="@Arial Unicode MS"/>
          <w:i/>
          <w:iCs/>
          <w:spacing w:val="-2"/>
          <w:sz w:val="20"/>
          <w:szCs w:val="20"/>
        </w:rPr>
        <w:t>a</w:t>
      </w:r>
      <w:r w:rsidRPr="00BB1379">
        <w:rPr>
          <w:rFonts w:asciiTheme="minorHAnsi" w:hAnsiTheme="minorHAnsi" w:cs="@Arial Unicode MS"/>
          <w:i/>
          <w:iCs/>
          <w:sz w:val="20"/>
          <w:szCs w:val="20"/>
        </w:rPr>
        <w:t xml:space="preserve">te. </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F</w:t>
      </w:r>
      <w:r w:rsidRPr="00BB1379">
        <w:rPr>
          <w:rFonts w:asciiTheme="minorHAnsi" w:hAnsiTheme="minorHAnsi" w:cs="@Arial Unicode MS"/>
          <w:i/>
          <w:iCs/>
          <w:spacing w:val="-2"/>
          <w:sz w:val="20"/>
          <w:szCs w:val="20"/>
        </w:rPr>
        <w:t>o</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3"/>
          <w:sz w:val="20"/>
          <w:szCs w:val="20"/>
        </w:rPr>
        <w:t>p</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cti</w:t>
      </w:r>
      <w:r w:rsidRPr="00BB1379">
        <w:rPr>
          <w:rFonts w:asciiTheme="minorHAnsi" w:hAnsiTheme="minorHAnsi" w:cs="@Arial Unicode MS"/>
          <w:i/>
          <w:iCs/>
          <w:spacing w:val="-2"/>
          <w:sz w:val="20"/>
          <w:szCs w:val="20"/>
        </w:rPr>
        <w:t>c</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l n</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rsing</w:t>
      </w:r>
      <w:r w:rsidRPr="00BB1379">
        <w:rPr>
          <w:rFonts w:asciiTheme="minorHAnsi" w:hAnsiTheme="minorHAnsi" w:cs="@Arial Unicode MS"/>
          <w:i/>
          <w:iCs/>
          <w:spacing w:val="-4"/>
          <w:sz w:val="20"/>
          <w:szCs w:val="20"/>
        </w:rPr>
        <w:t xml:space="preserve"> </w:t>
      </w:r>
      <w:r w:rsidRPr="00BB1379">
        <w:rPr>
          <w:rFonts w:asciiTheme="minorHAnsi" w:hAnsiTheme="minorHAnsi" w:cs="@Arial Unicode MS"/>
          <w:i/>
          <w:iCs/>
          <w:sz w:val="20"/>
          <w:szCs w:val="20"/>
        </w:rPr>
        <w:t>the ex</w:t>
      </w:r>
      <w:r w:rsidRPr="00BB1379">
        <w:rPr>
          <w:rFonts w:asciiTheme="minorHAnsi" w:hAnsiTheme="minorHAnsi" w:cs="@Arial Unicode MS"/>
          <w:i/>
          <w:iCs/>
          <w:spacing w:val="-1"/>
          <w:sz w:val="20"/>
          <w:szCs w:val="20"/>
        </w:rPr>
        <w:t>p</w:t>
      </w:r>
      <w:r w:rsidRPr="00BB1379">
        <w:rPr>
          <w:rFonts w:asciiTheme="minorHAnsi" w:hAnsiTheme="minorHAnsi" w:cs="@Arial Unicode MS"/>
          <w:i/>
          <w:iCs/>
          <w:sz w:val="20"/>
          <w:szCs w:val="20"/>
        </w:rPr>
        <w:t>ec</w:t>
      </w:r>
      <w:r w:rsidRPr="00BB1379">
        <w:rPr>
          <w:rFonts w:asciiTheme="minorHAnsi" w:hAnsiTheme="minorHAnsi" w:cs="@Arial Unicode MS"/>
          <w:i/>
          <w:iCs/>
          <w:spacing w:val="-3"/>
          <w:sz w:val="20"/>
          <w:szCs w:val="20"/>
        </w:rPr>
        <w:t>t</w:t>
      </w:r>
      <w:r w:rsidRPr="00BB1379">
        <w:rPr>
          <w:rFonts w:asciiTheme="minorHAnsi" w:hAnsiTheme="minorHAnsi" w:cs="@Arial Unicode MS"/>
          <w:i/>
          <w:iCs/>
          <w:sz w:val="20"/>
          <w:szCs w:val="20"/>
        </w:rPr>
        <w:t>ed le</w:t>
      </w:r>
      <w:r w:rsidRPr="00BB1379">
        <w:rPr>
          <w:rFonts w:asciiTheme="minorHAnsi" w:hAnsiTheme="minorHAnsi" w:cs="@Arial Unicode MS"/>
          <w:i/>
          <w:iCs/>
          <w:spacing w:val="1"/>
          <w:sz w:val="20"/>
          <w:szCs w:val="20"/>
        </w:rPr>
        <w:t>n</w:t>
      </w:r>
      <w:r w:rsidRPr="00BB1379">
        <w:rPr>
          <w:rFonts w:asciiTheme="minorHAnsi" w:hAnsiTheme="minorHAnsi" w:cs="@Arial Unicode MS"/>
          <w:i/>
          <w:iCs/>
          <w:spacing w:val="-1"/>
          <w:sz w:val="20"/>
          <w:szCs w:val="20"/>
        </w:rPr>
        <w:t>g</w:t>
      </w:r>
      <w:r w:rsidRPr="00BB1379">
        <w:rPr>
          <w:rFonts w:asciiTheme="minorHAnsi" w:hAnsiTheme="minorHAnsi" w:cs="@Arial Unicode MS"/>
          <w:i/>
          <w:iCs/>
          <w:sz w:val="20"/>
          <w:szCs w:val="20"/>
        </w:rPr>
        <w:t>th of</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st</w:t>
      </w:r>
      <w:r w:rsidRPr="00BB1379">
        <w:rPr>
          <w:rFonts w:asciiTheme="minorHAnsi" w:hAnsiTheme="minorHAnsi" w:cs="@Arial Unicode MS"/>
          <w:i/>
          <w:iCs/>
          <w:spacing w:val="-1"/>
          <w:sz w:val="20"/>
          <w:szCs w:val="20"/>
        </w:rPr>
        <w:t>u</w:t>
      </w:r>
      <w:r w:rsidRPr="00BB1379">
        <w:rPr>
          <w:rFonts w:asciiTheme="minorHAnsi" w:hAnsiTheme="minorHAnsi" w:cs="@Arial Unicode MS"/>
          <w:i/>
          <w:iCs/>
          <w:spacing w:val="-4"/>
          <w:sz w:val="20"/>
          <w:szCs w:val="20"/>
        </w:rPr>
        <w:t>d</w:t>
      </w:r>
      <w:r w:rsidRPr="00BB1379">
        <w:rPr>
          <w:rFonts w:asciiTheme="minorHAnsi" w:hAnsiTheme="minorHAnsi" w:cs="@Arial Unicode MS"/>
          <w:i/>
          <w:iCs/>
          <w:sz w:val="20"/>
          <w:szCs w:val="20"/>
        </w:rPr>
        <w:t>y wo</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ld</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 xml:space="preserve">be </w:t>
      </w:r>
      <w:r w:rsidRPr="00BB1379">
        <w:rPr>
          <w:rFonts w:asciiTheme="minorHAnsi" w:hAnsiTheme="minorHAnsi" w:cs="@Arial Unicode MS"/>
          <w:i/>
          <w:iCs/>
          <w:spacing w:val="-2"/>
          <w:sz w:val="20"/>
          <w:szCs w:val="20"/>
        </w:rPr>
        <w:t>t</w:t>
      </w:r>
      <w:r w:rsidRPr="00BB1379">
        <w:rPr>
          <w:rFonts w:asciiTheme="minorHAnsi" w:hAnsiTheme="minorHAnsi" w:cs="@Arial Unicode MS"/>
          <w:i/>
          <w:iCs/>
          <w:sz w:val="20"/>
          <w:szCs w:val="20"/>
        </w:rPr>
        <w:t>wo sem</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st</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rs,</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c</w:t>
      </w:r>
      <w:r w:rsidRPr="00BB1379">
        <w:rPr>
          <w:rFonts w:asciiTheme="minorHAnsi" w:hAnsiTheme="minorHAnsi" w:cs="@Arial Unicode MS"/>
          <w:i/>
          <w:iCs/>
          <w:spacing w:val="-2"/>
          <w:sz w:val="20"/>
          <w:szCs w:val="20"/>
        </w:rPr>
        <w:t>o</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s</w:t>
      </w:r>
      <w:r w:rsidRPr="00BB1379">
        <w:rPr>
          <w:rFonts w:asciiTheme="minorHAnsi" w:hAnsiTheme="minorHAnsi" w:cs="@Arial Unicode MS"/>
          <w:i/>
          <w:iCs/>
          <w:spacing w:val="-3"/>
          <w:sz w:val="20"/>
          <w:szCs w:val="20"/>
        </w:rPr>
        <w:t>i</w:t>
      </w:r>
      <w:r w:rsidRPr="00BB1379">
        <w:rPr>
          <w:rFonts w:asciiTheme="minorHAnsi" w:hAnsiTheme="minorHAnsi" w:cs="@Arial Unicode MS"/>
          <w:i/>
          <w:iCs/>
          <w:sz w:val="20"/>
          <w:szCs w:val="20"/>
        </w:rPr>
        <w:t>stent</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with</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Ta</w:t>
      </w:r>
      <w:r w:rsidRPr="00BB1379">
        <w:rPr>
          <w:rFonts w:asciiTheme="minorHAnsi" w:hAnsiTheme="minorHAnsi" w:cs="@Arial Unicode MS"/>
          <w:i/>
          <w:iCs/>
          <w:spacing w:val="-2"/>
          <w:sz w:val="20"/>
          <w:szCs w:val="20"/>
        </w:rPr>
        <w:t>b</w:t>
      </w:r>
      <w:r w:rsidRPr="00BB1379">
        <w:rPr>
          <w:rFonts w:asciiTheme="minorHAnsi" w:hAnsiTheme="minorHAnsi" w:cs="@Arial Unicode MS"/>
          <w:i/>
          <w:iCs/>
          <w:sz w:val="20"/>
          <w:szCs w:val="20"/>
        </w:rPr>
        <w:t xml:space="preserve">le </w:t>
      </w:r>
      <w:r w:rsidRPr="00BB1379">
        <w:rPr>
          <w:rFonts w:asciiTheme="minorHAnsi" w:hAnsiTheme="minorHAnsi" w:cs="@Arial Unicode MS"/>
          <w:i/>
          <w:iCs/>
          <w:spacing w:val="-2"/>
          <w:sz w:val="20"/>
          <w:szCs w:val="20"/>
        </w:rPr>
        <w:t>3</w:t>
      </w:r>
      <w:r w:rsidRPr="00BB1379">
        <w:rPr>
          <w:rFonts w:asciiTheme="minorHAnsi" w:hAnsiTheme="minorHAnsi" w:cs="@Arial Unicode MS"/>
          <w:i/>
          <w:iCs/>
          <w:sz w:val="20"/>
          <w:szCs w:val="20"/>
        </w:rPr>
        <w:t xml:space="preserve">: </w:t>
      </w:r>
      <w:r w:rsidRPr="00BB1379">
        <w:rPr>
          <w:rFonts w:asciiTheme="minorHAnsi" w:hAnsiTheme="minorHAnsi" w:cs="@Arial Unicode MS"/>
          <w:i/>
          <w:iCs/>
          <w:spacing w:val="1"/>
          <w:sz w:val="20"/>
          <w:szCs w:val="20"/>
        </w:rPr>
        <w:t>P</w:t>
      </w:r>
      <w:r w:rsidRPr="00BB1379">
        <w:rPr>
          <w:rFonts w:asciiTheme="minorHAnsi" w:hAnsiTheme="minorHAnsi" w:cs="@Arial Unicode MS"/>
          <w:i/>
          <w:iCs/>
          <w:spacing w:val="-3"/>
          <w:sz w:val="20"/>
          <w:szCs w:val="20"/>
        </w:rPr>
        <w:t>o</w:t>
      </w:r>
      <w:r w:rsidRPr="00BB1379">
        <w:rPr>
          <w:rFonts w:asciiTheme="minorHAnsi" w:hAnsiTheme="minorHAnsi" w:cs="@Arial Unicode MS"/>
          <w:i/>
          <w:iCs/>
          <w:sz w:val="20"/>
          <w:szCs w:val="20"/>
        </w:rPr>
        <w:t>ssi</w:t>
      </w:r>
      <w:r w:rsidRPr="00BB1379">
        <w:rPr>
          <w:rFonts w:asciiTheme="minorHAnsi" w:hAnsiTheme="minorHAnsi" w:cs="@Arial Unicode MS"/>
          <w:i/>
          <w:iCs/>
          <w:spacing w:val="-2"/>
          <w:sz w:val="20"/>
          <w:szCs w:val="20"/>
        </w:rPr>
        <w:t>b</w:t>
      </w:r>
      <w:r w:rsidRPr="00BB1379">
        <w:rPr>
          <w:rFonts w:asciiTheme="minorHAnsi" w:hAnsiTheme="minorHAnsi" w:cs="@Arial Unicode MS"/>
          <w:i/>
          <w:iCs/>
          <w:sz w:val="20"/>
          <w:szCs w:val="20"/>
        </w:rPr>
        <w:t xml:space="preserve">le </w:t>
      </w:r>
      <w:r w:rsidRPr="00BB1379">
        <w:rPr>
          <w:rFonts w:asciiTheme="minorHAnsi" w:hAnsiTheme="minorHAnsi" w:cs="@Arial Unicode MS"/>
          <w:i/>
          <w:iCs/>
          <w:spacing w:val="-3"/>
          <w:sz w:val="20"/>
          <w:szCs w:val="20"/>
        </w:rPr>
        <w:t>C</w:t>
      </w:r>
      <w:r w:rsidRPr="00BB1379">
        <w:rPr>
          <w:rFonts w:asciiTheme="minorHAnsi" w:hAnsiTheme="minorHAnsi" w:cs="@Arial Unicode MS"/>
          <w:i/>
          <w:iCs/>
          <w:sz w:val="20"/>
          <w:szCs w:val="20"/>
        </w:rPr>
        <w:t>red</w:t>
      </w:r>
      <w:r w:rsidRPr="00BB1379">
        <w:rPr>
          <w:rFonts w:asciiTheme="minorHAnsi" w:hAnsiTheme="minorHAnsi" w:cs="@Arial Unicode MS"/>
          <w:i/>
          <w:iCs/>
          <w:spacing w:val="-1"/>
          <w:sz w:val="20"/>
          <w:szCs w:val="20"/>
        </w:rPr>
        <w:t>i</w:t>
      </w:r>
      <w:r w:rsidRPr="00BB1379">
        <w:rPr>
          <w:rFonts w:asciiTheme="minorHAnsi" w:hAnsiTheme="minorHAnsi" w:cs="@Arial Unicode MS"/>
          <w:i/>
          <w:iCs/>
          <w:spacing w:val="-2"/>
          <w:sz w:val="20"/>
          <w:szCs w:val="20"/>
        </w:rPr>
        <w:t>t</w:t>
      </w:r>
      <w:r w:rsidRPr="00BB1379">
        <w:rPr>
          <w:rFonts w:asciiTheme="minorHAnsi" w:hAnsiTheme="minorHAnsi" w:cs="@Arial Unicode MS"/>
          <w:i/>
          <w:iCs/>
          <w:sz w:val="20"/>
          <w:szCs w:val="20"/>
        </w:rPr>
        <w:t>s</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1"/>
          <w:sz w:val="20"/>
          <w:szCs w:val="20"/>
        </w:rPr>
        <w:t>a</w:t>
      </w:r>
      <w:r w:rsidRPr="00BB1379">
        <w:rPr>
          <w:rFonts w:asciiTheme="minorHAnsi" w:hAnsiTheme="minorHAnsi" w:cs="@Arial Unicode MS"/>
          <w:i/>
          <w:iCs/>
          <w:spacing w:val="-4"/>
          <w:sz w:val="20"/>
          <w:szCs w:val="20"/>
        </w:rPr>
        <w:t>n</w:t>
      </w:r>
      <w:r w:rsidRPr="00BB1379">
        <w:rPr>
          <w:rFonts w:asciiTheme="minorHAnsi" w:hAnsiTheme="minorHAnsi" w:cs="@Arial Unicode MS"/>
          <w:i/>
          <w:iCs/>
          <w:sz w:val="20"/>
          <w:szCs w:val="20"/>
        </w:rPr>
        <w:t>d</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Co</w:t>
      </w:r>
      <w:r w:rsidRPr="00BB1379">
        <w:rPr>
          <w:rFonts w:asciiTheme="minorHAnsi" w:hAnsiTheme="minorHAnsi" w:cs="@Arial Unicode MS"/>
          <w:i/>
          <w:iCs/>
          <w:spacing w:val="-1"/>
          <w:sz w:val="20"/>
          <w:szCs w:val="20"/>
        </w:rPr>
        <w:t>u</w:t>
      </w:r>
      <w:r w:rsidRPr="00BB1379">
        <w:rPr>
          <w:rFonts w:asciiTheme="minorHAnsi" w:hAnsiTheme="minorHAnsi" w:cs="@Arial Unicode MS"/>
          <w:i/>
          <w:iCs/>
          <w:sz w:val="20"/>
          <w:szCs w:val="20"/>
        </w:rPr>
        <w:t>rs</w:t>
      </w:r>
      <w:r w:rsidRPr="00BB1379">
        <w:rPr>
          <w:rFonts w:asciiTheme="minorHAnsi" w:hAnsiTheme="minorHAnsi" w:cs="@Arial Unicode MS"/>
          <w:i/>
          <w:iCs/>
          <w:spacing w:val="-2"/>
          <w:sz w:val="20"/>
          <w:szCs w:val="20"/>
        </w:rPr>
        <w:t>e</w:t>
      </w:r>
      <w:r w:rsidRPr="00BB1379">
        <w:rPr>
          <w:rFonts w:asciiTheme="minorHAnsi" w:hAnsiTheme="minorHAnsi" w:cs="@Arial Unicode MS"/>
          <w:i/>
          <w:iCs/>
          <w:sz w:val="20"/>
          <w:szCs w:val="20"/>
        </w:rPr>
        <w:t>s</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for</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pacing w:val="1"/>
          <w:sz w:val="20"/>
          <w:szCs w:val="20"/>
        </w:rPr>
        <w:t>P</w:t>
      </w:r>
      <w:r w:rsidRPr="00BB1379">
        <w:rPr>
          <w:rFonts w:asciiTheme="minorHAnsi" w:hAnsiTheme="minorHAnsi" w:cs="@Arial Unicode MS"/>
          <w:i/>
          <w:iCs/>
          <w:sz w:val="20"/>
          <w:szCs w:val="20"/>
        </w:rPr>
        <w:t>N</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C</w:t>
      </w:r>
      <w:r w:rsidRPr="00BB1379">
        <w:rPr>
          <w:rFonts w:asciiTheme="minorHAnsi" w:hAnsiTheme="minorHAnsi" w:cs="@Arial Unicode MS"/>
          <w:i/>
          <w:iCs/>
          <w:spacing w:val="-1"/>
          <w:sz w:val="20"/>
          <w:szCs w:val="20"/>
        </w:rPr>
        <w:t>u</w:t>
      </w:r>
      <w:r w:rsidRPr="00BB1379">
        <w:rPr>
          <w:rFonts w:asciiTheme="minorHAnsi" w:hAnsiTheme="minorHAnsi" w:cs="@Arial Unicode MS"/>
          <w:i/>
          <w:iCs/>
          <w:spacing w:val="-2"/>
          <w:sz w:val="20"/>
          <w:szCs w:val="20"/>
        </w:rPr>
        <w:t>r</w:t>
      </w:r>
      <w:r w:rsidRPr="00BB1379">
        <w:rPr>
          <w:rFonts w:asciiTheme="minorHAnsi" w:hAnsiTheme="minorHAnsi" w:cs="@Arial Unicode MS"/>
          <w:i/>
          <w:iCs/>
          <w:sz w:val="20"/>
          <w:szCs w:val="20"/>
        </w:rPr>
        <w:t>ri</w:t>
      </w:r>
      <w:r w:rsidRPr="00BB1379">
        <w:rPr>
          <w:rFonts w:asciiTheme="minorHAnsi" w:hAnsiTheme="minorHAnsi" w:cs="@Arial Unicode MS"/>
          <w:i/>
          <w:iCs/>
          <w:spacing w:val="-1"/>
          <w:sz w:val="20"/>
          <w:szCs w:val="20"/>
        </w:rPr>
        <w:t>cu</w:t>
      </w:r>
      <w:r w:rsidRPr="00BB1379">
        <w:rPr>
          <w:rFonts w:asciiTheme="minorHAnsi" w:hAnsiTheme="minorHAnsi" w:cs="@Arial Unicode MS"/>
          <w:i/>
          <w:iCs/>
          <w:sz w:val="20"/>
          <w:szCs w:val="20"/>
        </w:rPr>
        <w:t>l</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m</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Fr</w:t>
      </w:r>
      <w:r w:rsidRPr="00BB1379">
        <w:rPr>
          <w:rFonts w:asciiTheme="minorHAnsi" w:hAnsiTheme="minorHAnsi" w:cs="@Arial Unicode MS"/>
          <w:i/>
          <w:iCs/>
          <w:spacing w:val="-3"/>
          <w:sz w:val="20"/>
          <w:szCs w:val="20"/>
        </w:rPr>
        <w:t>a</w:t>
      </w:r>
      <w:r w:rsidRPr="00BB1379">
        <w:rPr>
          <w:rFonts w:asciiTheme="minorHAnsi" w:hAnsiTheme="minorHAnsi" w:cs="@Arial Unicode MS"/>
          <w:i/>
          <w:iCs/>
          <w:sz w:val="20"/>
          <w:szCs w:val="20"/>
        </w:rPr>
        <w:t>me</w:t>
      </w:r>
      <w:r w:rsidRPr="00BB1379">
        <w:rPr>
          <w:rFonts w:asciiTheme="minorHAnsi" w:hAnsiTheme="minorHAnsi" w:cs="@Arial Unicode MS"/>
          <w:i/>
          <w:iCs/>
          <w:spacing w:val="1"/>
          <w:sz w:val="20"/>
          <w:szCs w:val="20"/>
        </w:rPr>
        <w:t>w</w:t>
      </w:r>
      <w:r w:rsidRPr="00BB1379">
        <w:rPr>
          <w:rFonts w:asciiTheme="minorHAnsi" w:hAnsiTheme="minorHAnsi" w:cs="@Arial Unicode MS"/>
          <w:i/>
          <w:iCs/>
          <w:spacing w:val="-3"/>
          <w:sz w:val="20"/>
          <w:szCs w:val="20"/>
        </w:rPr>
        <w:t>o</w:t>
      </w:r>
      <w:r w:rsidRPr="00BB1379">
        <w:rPr>
          <w:rFonts w:asciiTheme="minorHAnsi" w:hAnsiTheme="minorHAnsi" w:cs="@Arial Unicode MS"/>
          <w:i/>
          <w:iCs/>
          <w:sz w:val="20"/>
          <w:szCs w:val="20"/>
        </w:rPr>
        <w:t>rk.</w:t>
      </w:r>
      <w:r w:rsidRPr="00BB1379">
        <w:rPr>
          <w:rFonts w:asciiTheme="minorHAnsi" w:hAnsiTheme="minorHAnsi" w:cs="@Arial Unicode MS"/>
          <w:i/>
          <w:iCs/>
          <w:spacing w:val="47"/>
          <w:sz w:val="20"/>
          <w:szCs w:val="20"/>
        </w:rPr>
        <w:t xml:space="preserve"> </w:t>
      </w:r>
      <w:r w:rsidRPr="00BB1379">
        <w:rPr>
          <w:rFonts w:asciiTheme="minorHAnsi" w:hAnsiTheme="minorHAnsi" w:cs="@Arial Unicode MS"/>
          <w:i/>
          <w:iCs/>
          <w:sz w:val="20"/>
          <w:szCs w:val="20"/>
        </w:rPr>
        <w:t>One c</w:t>
      </w:r>
      <w:r w:rsidRPr="00BB1379">
        <w:rPr>
          <w:rFonts w:asciiTheme="minorHAnsi" w:hAnsiTheme="minorHAnsi" w:cs="@Arial Unicode MS"/>
          <w:i/>
          <w:iCs/>
          <w:spacing w:val="-2"/>
          <w:sz w:val="20"/>
          <w:szCs w:val="20"/>
        </w:rPr>
        <w:t>o</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cern is th</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t</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t</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e c</w:t>
      </w:r>
      <w:r w:rsidRPr="00BB1379">
        <w:rPr>
          <w:rFonts w:asciiTheme="minorHAnsi" w:hAnsiTheme="minorHAnsi" w:cs="@Arial Unicode MS"/>
          <w:i/>
          <w:iCs/>
          <w:spacing w:val="-4"/>
          <w:sz w:val="20"/>
          <w:szCs w:val="20"/>
        </w:rPr>
        <w:t>u</w:t>
      </w:r>
      <w:r w:rsidRPr="00BB1379">
        <w:rPr>
          <w:rFonts w:asciiTheme="minorHAnsi" w:hAnsiTheme="minorHAnsi" w:cs="@Arial Unicode MS"/>
          <w:i/>
          <w:iCs/>
          <w:sz w:val="20"/>
          <w:szCs w:val="20"/>
        </w:rPr>
        <w:t>rri</w:t>
      </w:r>
      <w:r w:rsidRPr="00BB1379">
        <w:rPr>
          <w:rFonts w:asciiTheme="minorHAnsi" w:hAnsiTheme="minorHAnsi" w:cs="@Arial Unicode MS"/>
          <w:i/>
          <w:iCs/>
          <w:spacing w:val="-1"/>
          <w:sz w:val="20"/>
          <w:szCs w:val="20"/>
        </w:rPr>
        <w:t>cu</w:t>
      </w:r>
      <w:r w:rsidRPr="00BB1379">
        <w:rPr>
          <w:rFonts w:asciiTheme="minorHAnsi" w:hAnsiTheme="minorHAnsi" w:cs="@Arial Unicode MS"/>
          <w:i/>
          <w:iCs/>
          <w:spacing w:val="-3"/>
          <w:sz w:val="20"/>
          <w:szCs w:val="20"/>
        </w:rPr>
        <w:t>l</w:t>
      </w:r>
      <w:r w:rsidRPr="00BB1379">
        <w:rPr>
          <w:rFonts w:asciiTheme="minorHAnsi" w:hAnsiTheme="minorHAnsi" w:cs="@Arial Unicode MS"/>
          <w:i/>
          <w:iCs/>
          <w:spacing w:val="-1"/>
          <w:sz w:val="20"/>
          <w:szCs w:val="20"/>
        </w:rPr>
        <w:t>u</w:t>
      </w:r>
      <w:r w:rsidRPr="00BB1379">
        <w:rPr>
          <w:rFonts w:asciiTheme="minorHAnsi" w:hAnsiTheme="minorHAnsi" w:cs="@Arial Unicode MS"/>
          <w:i/>
          <w:iCs/>
          <w:sz w:val="20"/>
          <w:szCs w:val="20"/>
        </w:rPr>
        <w:t>m,</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s</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1"/>
          <w:sz w:val="20"/>
          <w:szCs w:val="20"/>
        </w:rPr>
        <w:t>d</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scri</w:t>
      </w:r>
      <w:r w:rsidRPr="00BB1379">
        <w:rPr>
          <w:rFonts w:asciiTheme="minorHAnsi" w:hAnsiTheme="minorHAnsi" w:cs="@Arial Unicode MS"/>
          <w:i/>
          <w:iCs/>
          <w:spacing w:val="-2"/>
          <w:sz w:val="20"/>
          <w:szCs w:val="20"/>
        </w:rPr>
        <w:t>b</w:t>
      </w:r>
      <w:r w:rsidRPr="00BB1379">
        <w:rPr>
          <w:rFonts w:asciiTheme="minorHAnsi" w:hAnsiTheme="minorHAnsi" w:cs="@Arial Unicode MS"/>
          <w:i/>
          <w:iCs/>
          <w:sz w:val="20"/>
          <w:szCs w:val="20"/>
        </w:rPr>
        <w:t>ed,</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wou</w:t>
      </w:r>
      <w:r w:rsidRPr="00BB1379">
        <w:rPr>
          <w:rFonts w:asciiTheme="minorHAnsi" w:hAnsiTheme="minorHAnsi" w:cs="@Arial Unicode MS"/>
          <w:i/>
          <w:iCs/>
          <w:spacing w:val="-2"/>
          <w:sz w:val="20"/>
          <w:szCs w:val="20"/>
        </w:rPr>
        <w:t>l</w:t>
      </w:r>
      <w:r w:rsidRPr="00BB1379">
        <w:rPr>
          <w:rFonts w:asciiTheme="minorHAnsi" w:hAnsiTheme="minorHAnsi" w:cs="@Arial Unicode MS"/>
          <w:i/>
          <w:iCs/>
          <w:sz w:val="20"/>
          <w:szCs w:val="20"/>
        </w:rPr>
        <w:t>d</w:t>
      </w:r>
      <w:r w:rsidRPr="00BB1379">
        <w:rPr>
          <w:rFonts w:asciiTheme="minorHAnsi" w:hAnsiTheme="minorHAnsi" w:cs="@Arial Unicode MS"/>
          <w:i/>
          <w:iCs/>
          <w:spacing w:val="-1"/>
          <w:sz w:val="20"/>
          <w:szCs w:val="20"/>
        </w:rPr>
        <w:t xml:space="preserve"> r</w:t>
      </w:r>
      <w:r w:rsidRPr="00BB1379">
        <w:rPr>
          <w:rFonts w:asciiTheme="minorHAnsi" w:hAnsiTheme="minorHAnsi" w:cs="@Arial Unicode MS"/>
          <w:i/>
          <w:iCs/>
          <w:spacing w:val="-3"/>
          <w:sz w:val="20"/>
          <w:szCs w:val="20"/>
        </w:rPr>
        <w:t>e</w:t>
      </w:r>
      <w:r w:rsidRPr="00BB1379">
        <w:rPr>
          <w:rFonts w:asciiTheme="minorHAnsi" w:hAnsiTheme="minorHAnsi" w:cs="@Arial Unicode MS"/>
          <w:i/>
          <w:iCs/>
          <w:spacing w:val="-1"/>
          <w:sz w:val="20"/>
          <w:szCs w:val="20"/>
        </w:rPr>
        <w:t>qu</w:t>
      </w:r>
      <w:r w:rsidRPr="00BB1379">
        <w:rPr>
          <w:rFonts w:asciiTheme="minorHAnsi" w:hAnsiTheme="minorHAnsi" w:cs="@Arial Unicode MS"/>
          <w:i/>
          <w:iCs/>
          <w:sz w:val="20"/>
          <w:szCs w:val="20"/>
        </w:rPr>
        <w:t>ire t</w:t>
      </w:r>
      <w:r w:rsidRPr="00BB1379">
        <w:rPr>
          <w:rFonts w:asciiTheme="minorHAnsi" w:hAnsiTheme="minorHAnsi" w:cs="@Arial Unicode MS"/>
          <w:i/>
          <w:iCs/>
          <w:spacing w:val="-1"/>
          <w:sz w:val="20"/>
          <w:szCs w:val="20"/>
        </w:rPr>
        <w:t>ha</w:t>
      </w:r>
      <w:r w:rsidRPr="00BB1379">
        <w:rPr>
          <w:rFonts w:asciiTheme="minorHAnsi" w:hAnsiTheme="minorHAnsi" w:cs="@Arial Unicode MS"/>
          <w:i/>
          <w:iCs/>
          <w:sz w:val="20"/>
          <w:szCs w:val="20"/>
        </w:rPr>
        <w:t>t</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st</w:t>
      </w:r>
      <w:r w:rsidRPr="00BB1379">
        <w:rPr>
          <w:rFonts w:asciiTheme="minorHAnsi" w:hAnsiTheme="minorHAnsi" w:cs="@Arial Unicode MS"/>
          <w:i/>
          <w:iCs/>
          <w:spacing w:val="-1"/>
          <w:sz w:val="20"/>
          <w:szCs w:val="20"/>
        </w:rPr>
        <w:t>ud</w:t>
      </w:r>
      <w:r w:rsidRPr="00BB1379">
        <w:rPr>
          <w:rFonts w:asciiTheme="minorHAnsi" w:hAnsiTheme="minorHAnsi" w:cs="@Arial Unicode MS"/>
          <w:i/>
          <w:iCs/>
          <w:sz w:val="20"/>
          <w:szCs w:val="20"/>
        </w:rPr>
        <w:t>ents</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com</w:t>
      </w:r>
      <w:r w:rsidRPr="00BB1379">
        <w:rPr>
          <w:rFonts w:asciiTheme="minorHAnsi" w:hAnsiTheme="minorHAnsi" w:cs="@Arial Unicode MS"/>
          <w:i/>
          <w:iCs/>
          <w:spacing w:val="-1"/>
          <w:sz w:val="20"/>
          <w:szCs w:val="20"/>
        </w:rPr>
        <w:t>p</w:t>
      </w:r>
      <w:r w:rsidRPr="00BB1379">
        <w:rPr>
          <w:rFonts w:asciiTheme="minorHAnsi" w:hAnsiTheme="minorHAnsi" w:cs="@Arial Unicode MS"/>
          <w:i/>
          <w:iCs/>
          <w:sz w:val="20"/>
          <w:szCs w:val="20"/>
        </w:rPr>
        <w:t>l</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 xml:space="preserve">te </w:t>
      </w:r>
      <w:r w:rsidRPr="00BB1379">
        <w:rPr>
          <w:rFonts w:asciiTheme="minorHAnsi" w:hAnsiTheme="minorHAnsi" w:cs="@Arial Unicode MS"/>
          <w:i/>
          <w:iCs/>
          <w:spacing w:val="-2"/>
          <w:sz w:val="20"/>
          <w:szCs w:val="20"/>
        </w:rPr>
        <w:t>1</w:t>
      </w:r>
      <w:r w:rsidRPr="00BB1379">
        <w:rPr>
          <w:rFonts w:asciiTheme="minorHAnsi" w:hAnsiTheme="minorHAnsi" w:cs="@Arial Unicode MS"/>
          <w:i/>
          <w:iCs/>
          <w:sz w:val="20"/>
          <w:szCs w:val="20"/>
        </w:rPr>
        <w:t>7 to</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pacing w:val="-2"/>
          <w:sz w:val="20"/>
          <w:szCs w:val="20"/>
        </w:rPr>
        <w:t>2</w:t>
      </w:r>
      <w:r w:rsidRPr="00BB1379">
        <w:rPr>
          <w:rFonts w:asciiTheme="minorHAnsi" w:hAnsiTheme="minorHAnsi" w:cs="@Arial Unicode MS"/>
          <w:i/>
          <w:iCs/>
          <w:sz w:val="20"/>
          <w:szCs w:val="20"/>
        </w:rPr>
        <w:t>0 c</w:t>
      </w:r>
      <w:r w:rsidRPr="00BB1379">
        <w:rPr>
          <w:rFonts w:asciiTheme="minorHAnsi" w:hAnsiTheme="minorHAnsi" w:cs="@Arial Unicode MS"/>
          <w:i/>
          <w:iCs/>
          <w:spacing w:val="-2"/>
          <w:sz w:val="20"/>
          <w:szCs w:val="20"/>
        </w:rPr>
        <w:t>r</w:t>
      </w:r>
      <w:r w:rsidRPr="00BB1379">
        <w:rPr>
          <w:rFonts w:asciiTheme="minorHAnsi" w:hAnsiTheme="minorHAnsi" w:cs="@Arial Unicode MS"/>
          <w:i/>
          <w:iCs/>
          <w:sz w:val="20"/>
          <w:szCs w:val="20"/>
        </w:rPr>
        <w:t>ed</w:t>
      </w:r>
      <w:r w:rsidRPr="00BB1379">
        <w:rPr>
          <w:rFonts w:asciiTheme="minorHAnsi" w:hAnsiTheme="minorHAnsi" w:cs="@Arial Unicode MS"/>
          <w:i/>
          <w:iCs/>
          <w:spacing w:val="-1"/>
          <w:sz w:val="20"/>
          <w:szCs w:val="20"/>
        </w:rPr>
        <w:t>i</w:t>
      </w:r>
      <w:r w:rsidRPr="00BB1379">
        <w:rPr>
          <w:rFonts w:asciiTheme="minorHAnsi" w:hAnsiTheme="minorHAnsi" w:cs="@Arial Unicode MS"/>
          <w:i/>
          <w:iCs/>
          <w:sz w:val="20"/>
          <w:szCs w:val="20"/>
        </w:rPr>
        <w:t xml:space="preserve">t </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o</w:t>
      </w:r>
      <w:r w:rsidRPr="00BB1379">
        <w:rPr>
          <w:rFonts w:asciiTheme="minorHAnsi" w:hAnsiTheme="minorHAnsi" w:cs="@Arial Unicode MS"/>
          <w:i/>
          <w:iCs/>
          <w:spacing w:val="-2"/>
          <w:sz w:val="20"/>
          <w:szCs w:val="20"/>
        </w:rPr>
        <w:t>ur</w:t>
      </w:r>
      <w:r w:rsidRPr="00BB1379">
        <w:rPr>
          <w:rFonts w:asciiTheme="minorHAnsi" w:hAnsiTheme="minorHAnsi" w:cs="@Arial Unicode MS"/>
          <w:i/>
          <w:iCs/>
          <w:sz w:val="20"/>
          <w:szCs w:val="20"/>
        </w:rPr>
        <w:t xml:space="preserve">s </w:t>
      </w:r>
      <w:r w:rsidRPr="00BB1379">
        <w:rPr>
          <w:rFonts w:asciiTheme="minorHAnsi" w:hAnsiTheme="minorHAnsi" w:cs="@Arial Unicode MS"/>
          <w:i/>
          <w:iCs/>
          <w:spacing w:val="-1"/>
          <w:sz w:val="20"/>
          <w:szCs w:val="20"/>
        </w:rPr>
        <w:t>p</w:t>
      </w:r>
      <w:r w:rsidRPr="00BB1379">
        <w:rPr>
          <w:rFonts w:asciiTheme="minorHAnsi" w:hAnsiTheme="minorHAnsi" w:cs="@Arial Unicode MS"/>
          <w:i/>
          <w:iCs/>
          <w:sz w:val="20"/>
          <w:szCs w:val="20"/>
        </w:rPr>
        <w:t>er</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s</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m</w:t>
      </w:r>
      <w:r w:rsidRPr="00BB1379">
        <w:rPr>
          <w:rFonts w:asciiTheme="minorHAnsi" w:hAnsiTheme="minorHAnsi" w:cs="@Arial Unicode MS"/>
          <w:i/>
          <w:iCs/>
          <w:spacing w:val="-2"/>
          <w:sz w:val="20"/>
          <w:szCs w:val="20"/>
        </w:rPr>
        <w:t>e</w:t>
      </w:r>
      <w:r w:rsidRPr="00BB1379">
        <w:rPr>
          <w:rFonts w:asciiTheme="minorHAnsi" w:hAnsiTheme="minorHAnsi" w:cs="@Arial Unicode MS"/>
          <w:i/>
          <w:iCs/>
          <w:sz w:val="20"/>
          <w:szCs w:val="20"/>
        </w:rPr>
        <w:t>st</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r.  A</w:t>
      </w:r>
      <w:r w:rsidRPr="00BB1379">
        <w:rPr>
          <w:rFonts w:asciiTheme="minorHAnsi" w:hAnsiTheme="minorHAnsi" w:cs="@Arial Unicode MS"/>
          <w:i/>
          <w:iCs/>
          <w:spacing w:val="-2"/>
          <w:sz w:val="20"/>
          <w:szCs w:val="20"/>
        </w:rPr>
        <w:t>s</w:t>
      </w:r>
      <w:r w:rsidRPr="00BB1379">
        <w:rPr>
          <w:rFonts w:asciiTheme="minorHAnsi" w:hAnsiTheme="minorHAnsi" w:cs="@Arial Unicode MS"/>
          <w:i/>
          <w:iCs/>
          <w:sz w:val="20"/>
          <w:szCs w:val="20"/>
        </w:rPr>
        <w:t>sumi</w:t>
      </w:r>
      <w:r w:rsidRPr="00BB1379">
        <w:rPr>
          <w:rFonts w:asciiTheme="minorHAnsi" w:hAnsiTheme="minorHAnsi" w:cs="@Arial Unicode MS"/>
          <w:i/>
          <w:iCs/>
          <w:spacing w:val="-1"/>
          <w:sz w:val="20"/>
          <w:szCs w:val="20"/>
        </w:rPr>
        <w:t>n</w:t>
      </w:r>
      <w:r w:rsidRPr="00BB1379">
        <w:rPr>
          <w:rFonts w:asciiTheme="minorHAnsi" w:hAnsiTheme="minorHAnsi" w:cs="@Arial Unicode MS"/>
          <w:i/>
          <w:iCs/>
          <w:sz w:val="20"/>
          <w:szCs w:val="20"/>
        </w:rPr>
        <w:t>g</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t</w:t>
      </w:r>
      <w:r w:rsidRPr="00BB1379">
        <w:rPr>
          <w:rFonts w:asciiTheme="minorHAnsi" w:hAnsiTheme="minorHAnsi" w:cs="@Arial Unicode MS"/>
          <w:i/>
          <w:iCs/>
          <w:spacing w:val="-2"/>
          <w:sz w:val="20"/>
          <w:szCs w:val="20"/>
        </w:rPr>
        <w:t>h</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t f</w:t>
      </w:r>
      <w:r w:rsidRPr="00BB1379">
        <w:rPr>
          <w:rFonts w:asciiTheme="minorHAnsi" w:hAnsiTheme="minorHAnsi" w:cs="@Arial Unicode MS"/>
          <w:i/>
          <w:iCs/>
          <w:spacing w:val="-1"/>
          <w:sz w:val="20"/>
          <w:szCs w:val="20"/>
        </w:rPr>
        <w:t>u</w:t>
      </w:r>
      <w:r w:rsidRPr="00BB1379">
        <w:rPr>
          <w:rFonts w:asciiTheme="minorHAnsi" w:hAnsiTheme="minorHAnsi" w:cs="@Arial Unicode MS"/>
          <w:i/>
          <w:iCs/>
          <w:sz w:val="20"/>
          <w:szCs w:val="20"/>
        </w:rPr>
        <w:t>l</w:t>
      </w:r>
      <w:r w:rsidRPr="00BB1379">
        <w:rPr>
          <w:rFonts w:asciiTheme="minorHAnsi" w:hAnsiTheme="minorHAnsi" w:cs="@Arial Unicode MS"/>
          <w:i/>
          <w:iCs/>
          <w:spacing w:val="-1"/>
          <w:sz w:val="20"/>
          <w:szCs w:val="20"/>
        </w:rPr>
        <w:t>l-</w:t>
      </w:r>
      <w:r w:rsidRPr="00BB1379">
        <w:rPr>
          <w:rFonts w:asciiTheme="minorHAnsi" w:hAnsiTheme="minorHAnsi" w:cs="@Arial Unicode MS"/>
          <w:i/>
          <w:iCs/>
          <w:sz w:val="20"/>
          <w:szCs w:val="20"/>
        </w:rPr>
        <w:t>time</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st</w:t>
      </w:r>
      <w:r w:rsidRPr="00BB1379">
        <w:rPr>
          <w:rFonts w:asciiTheme="minorHAnsi" w:hAnsiTheme="minorHAnsi" w:cs="@Arial Unicode MS"/>
          <w:i/>
          <w:iCs/>
          <w:spacing w:val="-1"/>
          <w:sz w:val="20"/>
          <w:szCs w:val="20"/>
        </w:rPr>
        <w:t>ud</w:t>
      </w:r>
      <w:r w:rsidRPr="00BB1379">
        <w:rPr>
          <w:rFonts w:asciiTheme="minorHAnsi" w:hAnsiTheme="minorHAnsi" w:cs="@Arial Unicode MS"/>
          <w:i/>
          <w:iCs/>
          <w:sz w:val="20"/>
          <w:szCs w:val="20"/>
        </w:rPr>
        <w:t>ent</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st</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tus</w:t>
      </w:r>
      <w:r w:rsidRPr="00BB1379">
        <w:rPr>
          <w:rFonts w:asciiTheme="minorHAnsi" w:hAnsiTheme="minorHAnsi" w:cs="@Arial Unicode MS"/>
          <w:i/>
          <w:iCs/>
          <w:spacing w:val="-3"/>
          <w:sz w:val="20"/>
          <w:szCs w:val="20"/>
        </w:rPr>
        <w:t xml:space="preserve"> i</w:t>
      </w:r>
      <w:r w:rsidRPr="00BB1379">
        <w:rPr>
          <w:rFonts w:asciiTheme="minorHAnsi" w:hAnsiTheme="minorHAnsi" w:cs="@Arial Unicode MS"/>
          <w:i/>
          <w:iCs/>
          <w:sz w:val="20"/>
          <w:szCs w:val="20"/>
        </w:rPr>
        <w:t>s</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typ</w:t>
      </w:r>
      <w:r w:rsidRPr="00BB1379">
        <w:rPr>
          <w:rFonts w:asciiTheme="minorHAnsi" w:hAnsiTheme="minorHAnsi" w:cs="@Arial Unicode MS"/>
          <w:i/>
          <w:iCs/>
          <w:spacing w:val="-1"/>
          <w:sz w:val="20"/>
          <w:szCs w:val="20"/>
        </w:rPr>
        <w:t>i</w:t>
      </w:r>
      <w:r w:rsidRPr="00BB1379">
        <w:rPr>
          <w:rFonts w:asciiTheme="minorHAnsi" w:hAnsiTheme="minorHAnsi" w:cs="@Arial Unicode MS"/>
          <w:i/>
          <w:iCs/>
          <w:sz w:val="20"/>
          <w:szCs w:val="20"/>
        </w:rPr>
        <w:t>c</w:t>
      </w:r>
      <w:r w:rsidRPr="00BB1379">
        <w:rPr>
          <w:rFonts w:asciiTheme="minorHAnsi" w:hAnsiTheme="minorHAnsi" w:cs="@Arial Unicode MS"/>
          <w:i/>
          <w:iCs/>
          <w:spacing w:val="-2"/>
          <w:sz w:val="20"/>
          <w:szCs w:val="20"/>
        </w:rPr>
        <w:t>a</w:t>
      </w:r>
      <w:r w:rsidRPr="00BB1379">
        <w:rPr>
          <w:rFonts w:asciiTheme="minorHAnsi" w:hAnsiTheme="minorHAnsi" w:cs="@Arial Unicode MS"/>
          <w:i/>
          <w:iCs/>
          <w:sz w:val="20"/>
          <w:szCs w:val="20"/>
        </w:rPr>
        <w:t>l</w:t>
      </w:r>
      <w:r w:rsidRPr="00BB1379">
        <w:rPr>
          <w:rFonts w:asciiTheme="minorHAnsi" w:hAnsiTheme="minorHAnsi" w:cs="@Arial Unicode MS"/>
          <w:i/>
          <w:iCs/>
          <w:spacing w:val="-1"/>
          <w:sz w:val="20"/>
          <w:szCs w:val="20"/>
        </w:rPr>
        <w:t>l</w:t>
      </w:r>
      <w:r w:rsidRPr="00BB1379">
        <w:rPr>
          <w:rFonts w:asciiTheme="minorHAnsi" w:hAnsiTheme="minorHAnsi" w:cs="@Arial Unicode MS"/>
          <w:i/>
          <w:iCs/>
          <w:sz w:val="20"/>
          <w:szCs w:val="20"/>
        </w:rPr>
        <w:t xml:space="preserve">y </w:t>
      </w:r>
      <w:r w:rsidRPr="00BB1379">
        <w:rPr>
          <w:rFonts w:asciiTheme="minorHAnsi" w:hAnsiTheme="minorHAnsi" w:cs="@Arial Unicode MS"/>
          <w:i/>
          <w:iCs/>
          <w:spacing w:val="-2"/>
          <w:sz w:val="20"/>
          <w:szCs w:val="20"/>
        </w:rPr>
        <w:t>1</w:t>
      </w:r>
      <w:r w:rsidRPr="00BB1379">
        <w:rPr>
          <w:rFonts w:asciiTheme="minorHAnsi" w:hAnsiTheme="minorHAnsi" w:cs="@Arial Unicode MS"/>
          <w:i/>
          <w:iCs/>
          <w:sz w:val="20"/>
          <w:szCs w:val="20"/>
        </w:rPr>
        <w:t>2 to</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pacing w:val="-2"/>
          <w:sz w:val="20"/>
          <w:szCs w:val="20"/>
        </w:rPr>
        <w:t>1</w:t>
      </w:r>
      <w:r w:rsidRPr="00BB1379">
        <w:rPr>
          <w:rFonts w:asciiTheme="minorHAnsi" w:hAnsiTheme="minorHAnsi" w:cs="@Arial Unicode MS"/>
          <w:i/>
          <w:iCs/>
          <w:sz w:val="20"/>
          <w:szCs w:val="20"/>
        </w:rPr>
        <w:t>5 c</w:t>
      </w:r>
      <w:r w:rsidRPr="00BB1379">
        <w:rPr>
          <w:rFonts w:asciiTheme="minorHAnsi" w:hAnsiTheme="minorHAnsi" w:cs="@Arial Unicode MS"/>
          <w:i/>
          <w:iCs/>
          <w:spacing w:val="-2"/>
          <w:sz w:val="20"/>
          <w:szCs w:val="20"/>
        </w:rPr>
        <w:t>r</w:t>
      </w:r>
      <w:r w:rsidRPr="00BB1379">
        <w:rPr>
          <w:rFonts w:asciiTheme="minorHAnsi" w:hAnsiTheme="minorHAnsi" w:cs="@Arial Unicode MS"/>
          <w:i/>
          <w:iCs/>
          <w:sz w:val="20"/>
          <w:szCs w:val="20"/>
        </w:rPr>
        <w:t>ed</w:t>
      </w:r>
      <w:r w:rsidRPr="00BB1379">
        <w:rPr>
          <w:rFonts w:asciiTheme="minorHAnsi" w:hAnsiTheme="minorHAnsi" w:cs="@Arial Unicode MS"/>
          <w:i/>
          <w:iCs/>
          <w:spacing w:val="-1"/>
          <w:sz w:val="20"/>
          <w:szCs w:val="20"/>
        </w:rPr>
        <w:t>i</w:t>
      </w:r>
      <w:r w:rsidRPr="00BB1379">
        <w:rPr>
          <w:rFonts w:asciiTheme="minorHAnsi" w:hAnsiTheme="minorHAnsi" w:cs="@Arial Unicode MS"/>
          <w:i/>
          <w:iCs/>
          <w:sz w:val="20"/>
          <w:szCs w:val="20"/>
        </w:rPr>
        <w:t xml:space="preserve">t </w:t>
      </w:r>
      <w:r w:rsidRPr="00BB1379">
        <w:rPr>
          <w:rFonts w:asciiTheme="minorHAnsi" w:hAnsiTheme="minorHAnsi" w:cs="@Arial Unicode MS"/>
          <w:i/>
          <w:iCs/>
          <w:spacing w:val="-4"/>
          <w:sz w:val="20"/>
          <w:szCs w:val="20"/>
        </w:rPr>
        <w:t>h</w:t>
      </w:r>
      <w:r w:rsidRPr="00BB1379">
        <w:rPr>
          <w:rFonts w:asciiTheme="minorHAnsi" w:hAnsiTheme="minorHAnsi" w:cs="@Arial Unicode MS"/>
          <w:i/>
          <w:iCs/>
          <w:sz w:val="20"/>
          <w:szCs w:val="20"/>
        </w:rPr>
        <w:t>o</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rs</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1"/>
          <w:sz w:val="20"/>
          <w:szCs w:val="20"/>
        </w:rPr>
        <w:t>p</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s</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m</w:t>
      </w:r>
      <w:r w:rsidRPr="00BB1379">
        <w:rPr>
          <w:rFonts w:asciiTheme="minorHAnsi" w:hAnsiTheme="minorHAnsi" w:cs="@Arial Unicode MS"/>
          <w:i/>
          <w:iCs/>
          <w:spacing w:val="-2"/>
          <w:sz w:val="20"/>
          <w:szCs w:val="20"/>
        </w:rPr>
        <w:t>e</w:t>
      </w:r>
      <w:r w:rsidRPr="00BB1379">
        <w:rPr>
          <w:rFonts w:asciiTheme="minorHAnsi" w:hAnsiTheme="minorHAnsi" w:cs="@Arial Unicode MS"/>
          <w:i/>
          <w:iCs/>
          <w:sz w:val="20"/>
          <w:szCs w:val="20"/>
        </w:rPr>
        <w:t>st</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 xml:space="preserve">r, </w:t>
      </w:r>
      <w:r w:rsidRPr="00BB1379">
        <w:rPr>
          <w:rFonts w:asciiTheme="minorHAnsi" w:hAnsiTheme="minorHAnsi" w:cs="@Arial Unicode MS"/>
          <w:i/>
          <w:iCs/>
          <w:spacing w:val="-1"/>
          <w:sz w:val="20"/>
          <w:szCs w:val="20"/>
        </w:rPr>
        <w:t>p</w:t>
      </w:r>
      <w:r w:rsidRPr="00BB1379">
        <w:rPr>
          <w:rFonts w:asciiTheme="minorHAnsi" w:hAnsiTheme="minorHAnsi" w:cs="@Arial Unicode MS"/>
          <w:i/>
          <w:iCs/>
          <w:sz w:val="20"/>
          <w:szCs w:val="20"/>
        </w:rPr>
        <w:t>ro</w:t>
      </w:r>
      <w:r w:rsidRPr="00BB1379">
        <w:rPr>
          <w:rFonts w:asciiTheme="minorHAnsi" w:hAnsiTheme="minorHAnsi" w:cs="@Arial Unicode MS"/>
          <w:i/>
          <w:iCs/>
          <w:spacing w:val="-2"/>
          <w:sz w:val="20"/>
          <w:szCs w:val="20"/>
        </w:rPr>
        <w:t>g</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a</w:t>
      </w:r>
      <w:r w:rsidRPr="00BB1379">
        <w:rPr>
          <w:rFonts w:asciiTheme="minorHAnsi" w:hAnsiTheme="minorHAnsi" w:cs="@Arial Unicode MS"/>
          <w:i/>
          <w:iCs/>
          <w:spacing w:val="-2"/>
          <w:sz w:val="20"/>
          <w:szCs w:val="20"/>
        </w:rPr>
        <w:t>m</w:t>
      </w:r>
      <w:r w:rsidRPr="00BB1379">
        <w:rPr>
          <w:rFonts w:asciiTheme="minorHAnsi" w:hAnsiTheme="minorHAnsi" w:cs="@Arial Unicode MS"/>
          <w:i/>
          <w:iCs/>
          <w:sz w:val="20"/>
          <w:szCs w:val="20"/>
        </w:rPr>
        <w:t>s</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wou</w:t>
      </w:r>
      <w:r w:rsidRPr="00BB1379">
        <w:rPr>
          <w:rFonts w:asciiTheme="minorHAnsi" w:hAnsiTheme="minorHAnsi" w:cs="@Arial Unicode MS"/>
          <w:i/>
          <w:iCs/>
          <w:spacing w:val="-2"/>
          <w:sz w:val="20"/>
          <w:szCs w:val="20"/>
        </w:rPr>
        <w:t>l</w:t>
      </w:r>
      <w:r w:rsidRPr="00BB1379">
        <w:rPr>
          <w:rFonts w:asciiTheme="minorHAnsi" w:hAnsiTheme="minorHAnsi" w:cs="@Arial Unicode MS"/>
          <w:i/>
          <w:iCs/>
          <w:sz w:val="20"/>
          <w:szCs w:val="20"/>
        </w:rPr>
        <w:t>d</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need</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 xml:space="preserve">to </w:t>
      </w:r>
      <w:r w:rsidRPr="00BB1379">
        <w:rPr>
          <w:rFonts w:asciiTheme="minorHAnsi" w:hAnsiTheme="minorHAnsi" w:cs="@Arial Unicode MS"/>
          <w:i/>
          <w:iCs/>
          <w:spacing w:val="-1"/>
          <w:sz w:val="20"/>
          <w:szCs w:val="20"/>
        </w:rPr>
        <w:t>b</w:t>
      </w:r>
      <w:r w:rsidRPr="00BB1379">
        <w:rPr>
          <w:rFonts w:asciiTheme="minorHAnsi" w:hAnsiTheme="minorHAnsi" w:cs="@Arial Unicode MS"/>
          <w:i/>
          <w:iCs/>
          <w:sz w:val="20"/>
          <w:szCs w:val="20"/>
        </w:rPr>
        <w:t>e</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a</w:t>
      </w:r>
      <w:r w:rsidRPr="00BB1379">
        <w:rPr>
          <w:rFonts w:asciiTheme="minorHAnsi" w:hAnsiTheme="minorHAnsi" w:cs="@Arial Unicode MS"/>
          <w:i/>
          <w:iCs/>
          <w:spacing w:val="-1"/>
          <w:sz w:val="20"/>
          <w:szCs w:val="20"/>
        </w:rPr>
        <w:t>b</w:t>
      </w:r>
      <w:r w:rsidRPr="00BB1379">
        <w:rPr>
          <w:rFonts w:asciiTheme="minorHAnsi" w:hAnsiTheme="minorHAnsi" w:cs="@Arial Unicode MS"/>
          <w:i/>
          <w:iCs/>
          <w:sz w:val="20"/>
          <w:szCs w:val="20"/>
        </w:rPr>
        <w:t>le to ful</w:t>
      </w:r>
      <w:r w:rsidRPr="00BB1379">
        <w:rPr>
          <w:rFonts w:asciiTheme="minorHAnsi" w:hAnsiTheme="minorHAnsi" w:cs="@Arial Unicode MS"/>
          <w:i/>
          <w:iCs/>
          <w:spacing w:val="-1"/>
          <w:sz w:val="20"/>
          <w:szCs w:val="20"/>
        </w:rPr>
        <w:t>l</w:t>
      </w:r>
      <w:r w:rsidRPr="00BB1379">
        <w:rPr>
          <w:rFonts w:asciiTheme="minorHAnsi" w:hAnsiTheme="minorHAnsi" w:cs="@Arial Unicode MS"/>
          <w:i/>
          <w:iCs/>
          <w:sz w:val="20"/>
          <w:szCs w:val="20"/>
        </w:rPr>
        <w:t xml:space="preserve">y </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xp</w:t>
      </w:r>
      <w:r w:rsidRPr="00BB1379">
        <w:rPr>
          <w:rFonts w:asciiTheme="minorHAnsi" w:hAnsiTheme="minorHAnsi" w:cs="@Arial Unicode MS"/>
          <w:i/>
          <w:iCs/>
          <w:spacing w:val="-1"/>
          <w:sz w:val="20"/>
          <w:szCs w:val="20"/>
        </w:rPr>
        <w:t>la</w:t>
      </w:r>
      <w:r w:rsidRPr="00BB1379">
        <w:rPr>
          <w:rFonts w:asciiTheme="minorHAnsi" w:hAnsiTheme="minorHAnsi" w:cs="@Arial Unicode MS"/>
          <w:i/>
          <w:iCs/>
          <w:sz w:val="20"/>
          <w:szCs w:val="20"/>
        </w:rPr>
        <w:t>in</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h</w:t>
      </w:r>
      <w:r w:rsidRPr="00BB1379">
        <w:rPr>
          <w:rFonts w:asciiTheme="minorHAnsi" w:hAnsiTheme="minorHAnsi" w:cs="@Arial Unicode MS"/>
          <w:i/>
          <w:iCs/>
          <w:spacing w:val="-1"/>
          <w:sz w:val="20"/>
          <w:szCs w:val="20"/>
        </w:rPr>
        <w:t>o</w:t>
      </w:r>
      <w:r w:rsidRPr="00BB1379">
        <w:rPr>
          <w:rFonts w:asciiTheme="minorHAnsi" w:hAnsiTheme="minorHAnsi" w:cs="@Arial Unicode MS"/>
          <w:i/>
          <w:iCs/>
          <w:sz w:val="20"/>
          <w:szCs w:val="20"/>
        </w:rPr>
        <w:t>w</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4"/>
          <w:sz w:val="20"/>
          <w:szCs w:val="20"/>
        </w:rPr>
        <w:t>n</w:t>
      </w:r>
      <w:r w:rsidRPr="00BB1379">
        <w:rPr>
          <w:rFonts w:asciiTheme="minorHAnsi" w:hAnsiTheme="minorHAnsi" w:cs="@Arial Unicode MS"/>
          <w:i/>
          <w:iCs/>
          <w:spacing w:val="-1"/>
          <w:sz w:val="20"/>
          <w:szCs w:val="20"/>
        </w:rPr>
        <w:t>u</w:t>
      </w:r>
      <w:r w:rsidRPr="00BB1379">
        <w:rPr>
          <w:rFonts w:asciiTheme="minorHAnsi" w:hAnsiTheme="minorHAnsi" w:cs="@Arial Unicode MS"/>
          <w:i/>
          <w:iCs/>
          <w:sz w:val="20"/>
          <w:szCs w:val="20"/>
        </w:rPr>
        <w:t>rsing</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stu</w:t>
      </w:r>
      <w:r w:rsidRPr="00BB1379">
        <w:rPr>
          <w:rFonts w:asciiTheme="minorHAnsi" w:hAnsiTheme="minorHAnsi" w:cs="@Arial Unicode MS"/>
          <w:i/>
          <w:iCs/>
          <w:spacing w:val="-1"/>
          <w:sz w:val="20"/>
          <w:szCs w:val="20"/>
        </w:rPr>
        <w:t>d</w:t>
      </w:r>
      <w:r w:rsidRPr="00BB1379">
        <w:rPr>
          <w:rFonts w:asciiTheme="minorHAnsi" w:hAnsiTheme="minorHAnsi" w:cs="@Arial Unicode MS"/>
          <w:i/>
          <w:iCs/>
          <w:sz w:val="20"/>
          <w:szCs w:val="20"/>
        </w:rPr>
        <w:t>en</w:t>
      </w:r>
      <w:r w:rsidRPr="00BB1379">
        <w:rPr>
          <w:rFonts w:asciiTheme="minorHAnsi" w:hAnsiTheme="minorHAnsi" w:cs="@Arial Unicode MS"/>
          <w:i/>
          <w:iCs/>
          <w:spacing w:val="-3"/>
          <w:sz w:val="20"/>
          <w:szCs w:val="20"/>
        </w:rPr>
        <w:t>t</w:t>
      </w:r>
      <w:r w:rsidRPr="00BB1379">
        <w:rPr>
          <w:rFonts w:asciiTheme="minorHAnsi" w:hAnsiTheme="minorHAnsi" w:cs="@Arial Unicode MS"/>
          <w:i/>
          <w:iCs/>
          <w:sz w:val="20"/>
          <w:szCs w:val="20"/>
        </w:rPr>
        <w:t>s</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c</w:t>
      </w:r>
      <w:r w:rsidRPr="00BB1379">
        <w:rPr>
          <w:rFonts w:asciiTheme="minorHAnsi" w:hAnsiTheme="minorHAnsi" w:cs="@Arial Unicode MS"/>
          <w:i/>
          <w:iCs/>
          <w:spacing w:val="-2"/>
          <w:sz w:val="20"/>
          <w:szCs w:val="20"/>
        </w:rPr>
        <w:t>a</w:t>
      </w:r>
      <w:r w:rsidRPr="00BB1379">
        <w:rPr>
          <w:rFonts w:asciiTheme="minorHAnsi" w:hAnsiTheme="minorHAnsi" w:cs="@Arial Unicode MS"/>
          <w:i/>
          <w:iCs/>
          <w:sz w:val="20"/>
          <w:szCs w:val="20"/>
        </w:rPr>
        <w:t>n</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be</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su</w:t>
      </w:r>
      <w:r w:rsidRPr="00BB1379">
        <w:rPr>
          <w:rFonts w:asciiTheme="minorHAnsi" w:hAnsiTheme="minorHAnsi" w:cs="@Arial Unicode MS"/>
          <w:i/>
          <w:iCs/>
          <w:spacing w:val="-1"/>
          <w:sz w:val="20"/>
          <w:szCs w:val="20"/>
        </w:rPr>
        <w:t>c</w:t>
      </w:r>
      <w:r w:rsidRPr="00BB1379">
        <w:rPr>
          <w:rFonts w:asciiTheme="minorHAnsi" w:hAnsiTheme="minorHAnsi" w:cs="@Arial Unicode MS"/>
          <w:i/>
          <w:iCs/>
          <w:sz w:val="20"/>
          <w:szCs w:val="20"/>
        </w:rPr>
        <w:t>cessful</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in the</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pro</w:t>
      </w:r>
      <w:r w:rsidRPr="00BB1379">
        <w:rPr>
          <w:rFonts w:asciiTheme="minorHAnsi" w:hAnsiTheme="minorHAnsi" w:cs="@Arial Unicode MS"/>
          <w:i/>
          <w:iCs/>
          <w:spacing w:val="-4"/>
          <w:sz w:val="20"/>
          <w:szCs w:val="20"/>
        </w:rPr>
        <w:t>g</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a</w:t>
      </w:r>
      <w:r w:rsidRPr="00BB1379">
        <w:rPr>
          <w:rFonts w:asciiTheme="minorHAnsi" w:hAnsiTheme="minorHAnsi" w:cs="@Arial Unicode MS"/>
          <w:i/>
          <w:iCs/>
          <w:sz w:val="20"/>
          <w:szCs w:val="20"/>
        </w:rPr>
        <w:t>m with a</w:t>
      </w:r>
      <w:r w:rsidRPr="00BB1379">
        <w:rPr>
          <w:rFonts w:asciiTheme="minorHAnsi" w:hAnsiTheme="minorHAnsi" w:cs="@Arial Unicode MS"/>
          <w:i/>
          <w:iCs/>
          <w:spacing w:val="-3"/>
          <w:sz w:val="20"/>
          <w:szCs w:val="20"/>
        </w:rPr>
        <w:t xml:space="preserve"> </w:t>
      </w:r>
      <w:r w:rsidRPr="00BB1379">
        <w:rPr>
          <w:rFonts w:asciiTheme="minorHAnsi" w:hAnsiTheme="minorHAnsi" w:cs="@Arial Unicode MS"/>
          <w:i/>
          <w:iCs/>
          <w:sz w:val="20"/>
          <w:szCs w:val="20"/>
        </w:rPr>
        <w:t>17</w:t>
      </w:r>
      <w:r w:rsidRPr="00BB1379">
        <w:rPr>
          <w:rFonts w:asciiTheme="minorHAnsi" w:hAnsiTheme="minorHAnsi" w:cs="@Arial Unicode MS"/>
          <w:i/>
          <w:iCs/>
          <w:spacing w:val="-2"/>
          <w:sz w:val="20"/>
          <w:szCs w:val="20"/>
        </w:rPr>
        <w:t xml:space="preserve"> </w:t>
      </w:r>
      <w:r w:rsidRPr="00BB1379">
        <w:rPr>
          <w:rFonts w:asciiTheme="minorHAnsi" w:hAnsiTheme="minorHAnsi" w:cs="@Arial Unicode MS"/>
          <w:i/>
          <w:iCs/>
          <w:sz w:val="20"/>
          <w:szCs w:val="20"/>
        </w:rPr>
        <w:t xml:space="preserve">to </w:t>
      </w:r>
      <w:r w:rsidRPr="00BB1379">
        <w:rPr>
          <w:rFonts w:asciiTheme="minorHAnsi" w:hAnsiTheme="minorHAnsi" w:cs="@Arial Unicode MS"/>
          <w:i/>
          <w:iCs/>
          <w:spacing w:val="-2"/>
          <w:sz w:val="20"/>
          <w:szCs w:val="20"/>
        </w:rPr>
        <w:t>2</w:t>
      </w:r>
      <w:r w:rsidRPr="00BB1379">
        <w:rPr>
          <w:rFonts w:asciiTheme="minorHAnsi" w:hAnsiTheme="minorHAnsi" w:cs="@Arial Unicode MS"/>
          <w:i/>
          <w:iCs/>
          <w:sz w:val="20"/>
          <w:szCs w:val="20"/>
        </w:rPr>
        <w:t xml:space="preserve">0 </w:t>
      </w:r>
      <w:r w:rsidRPr="00BB1379">
        <w:rPr>
          <w:rFonts w:asciiTheme="minorHAnsi" w:hAnsiTheme="minorHAnsi" w:cs="@Arial Unicode MS"/>
          <w:i/>
          <w:iCs/>
          <w:spacing w:val="-3"/>
          <w:sz w:val="20"/>
          <w:szCs w:val="20"/>
        </w:rPr>
        <w:t>c</w:t>
      </w:r>
      <w:r w:rsidRPr="00BB1379">
        <w:rPr>
          <w:rFonts w:asciiTheme="minorHAnsi" w:hAnsiTheme="minorHAnsi" w:cs="@Arial Unicode MS"/>
          <w:i/>
          <w:iCs/>
          <w:sz w:val="20"/>
          <w:szCs w:val="20"/>
        </w:rPr>
        <w:t>red</w:t>
      </w:r>
      <w:r w:rsidRPr="00BB1379">
        <w:rPr>
          <w:rFonts w:asciiTheme="minorHAnsi" w:hAnsiTheme="minorHAnsi" w:cs="@Arial Unicode MS"/>
          <w:i/>
          <w:iCs/>
          <w:spacing w:val="-1"/>
          <w:sz w:val="20"/>
          <w:szCs w:val="20"/>
        </w:rPr>
        <w:t>i</w:t>
      </w:r>
      <w:r w:rsidRPr="00BB1379">
        <w:rPr>
          <w:rFonts w:asciiTheme="minorHAnsi" w:hAnsiTheme="minorHAnsi" w:cs="@Arial Unicode MS"/>
          <w:i/>
          <w:iCs/>
          <w:sz w:val="20"/>
          <w:szCs w:val="20"/>
        </w:rPr>
        <w:t xml:space="preserve">t </w:t>
      </w:r>
      <w:r w:rsidRPr="00BB1379">
        <w:rPr>
          <w:rFonts w:asciiTheme="minorHAnsi" w:hAnsiTheme="minorHAnsi" w:cs="@Arial Unicode MS"/>
          <w:i/>
          <w:iCs/>
          <w:spacing w:val="-1"/>
          <w:sz w:val="20"/>
          <w:szCs w:val="20"/>
        </w:rPr>
        <w:t>h</w:t>
      </w:r>
      <w:r w:rsidRPr="00BB1379">
        <w:rPr>
          <w:rFonts w:asciiTheme="minorHAnsi" w:hAnsiTheme="minorHAnsi" w:cs="@Arial Unicode MS"/>
          <w:i/>
          <w:iCs/>
          <w:sz w:val="20"/>
          <w:szCs w:val="20"/>
        </w:rPr>
        <w:t>o</w:t>
      </w:r>
      <w:r w:rsidRPr="00BB1379">
        <w:rPr>
          <w:rFonts w:asciiTheme="minorHAnsi" w:hAnsiTheme="minorHAnsi" w:cs="@Arial Unicode MS"/>
          <w:i/>
          <w:iCs/>
          <w:spacing w:val="-4"/>
          <w:sz w:val="20"/>
          <w:szCs w:val="20"/>
        </w:rPr>
        <w:t>u</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 xml:space="preserve"> p</w:t>
      </w:r>
      <w:r w:rsidRPr="00BB1379">
        <w:rPr>
          <w:rFonts w:asciiTheme="minorHAnsi" w:hAnsiTheme="minorHAnsi" w:cs="@Arial Unicode MS"/>
          <w:i/>
          <w:iCs/>
          <w:sz w:val="20"/>
          <w:szCs w:val="20"/>
        </w:rPr>
        <w:t>er</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z w:val="20"/>
          <w:szCs w:val="20"/>
        </w:rPr>
        <w:t>s</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m</w:t>
      </w:r>
      <w:r w:rsidRPr="00BB1379">
        <w:rPr>
          <w:rFonts w:asciiTheme="minorHAnsi" w:hAnsiTheme="minorHAnsi" w:cs="@Arial Unicode MS"/>
          <w:i/>
          <w:iCs/>
          <w:spacing w:val="-2"/>
          <w:sz w:val="20"/>
          <w:szCs w:val="20"/>
        </w:rPr>
        <w:t>e</w:t>
      </w:r>
      <w:r w:rsidRPr="00BB1379">
        <w:rPr>
          <w:rFonts w:asciiTheme="minorHAnsi" w:hAnsiTheme="minorHAnsi" w:cs="@Arial Unicode MS"/>
          <w:i/>
          <w:iCs/>
          <w:sz w:val="20"/>
          <w:szCs w:val="20"/>
        </w:rPr>
        <w:t>st</w:t>
      </w:r>
      <w:r w:rsidRPr="00BB1379">
        <w:rPr>
          <w:rFonts w:asciiTheme="minorHAnsi" w:hAnsiTheme="minorHAnsi" w:cs="@Arial Unicode MS"/>
          <w:i/>
          <w:iCs/>
          <w:spacing w:val="-3"/>
          <w:sz w:val="20"/>
          <w:szCs w:val="20"/>
        </w:rPr>
        <w:t>e</w:t>
      </w:r>
      <w:r w:rsidRPr="00BB1379">
        <w:rPr>
          <w:rFonts w:asciiTheme="minorHAnsi" w:hAnsiTheme="minorHAnsi" w:cs="@Arial Unicode MS"/>
          <w:i/>
          <w:iCs/>
          <w:sz w:val="20"/>
          <w:szCs w:val="20"/>
        </w:rPr>
        <w:t>r</w:t>
      </w:r>
      <w:r w:rsidRPr="00BB1379">
        <w:rPr>
          <w:rFonts w:asciiTheme="minorHAnsi" w:hAnsiTheme="minorHAnsi" w:cs="@Arial Unicode MS"/>
          <w:i/>
          <w:iCs/>
          <w:spacing w:val="1"/>
          <w:sz w:val="20"/>
          <w:szCs w:val="20"/>
        </w:rPr>
        <w:t xml:space="preserve"> </w:t>
      </w:r>
      <w:r w:rsidRPr="00BB1379">
        <w:rPr>
          <w:rFonts w:asciiTheme="minorHAnsi" w:hAnsiTheme="minorHAnsi" w:cs="@Arial Unicode MS"/>
          <w:i/>
          <w:iCs/>
          <w:spacing w:val="-1"/>
          <w:sz w:val="20"/>
          <w:szCs w:val="20"/>
        </w:rPr>
        <w:t>r</w:t>
      </w:r>
      <w:r w:rsidRPr="00BB1379">
        <w:rPr>
          <w:rFonts w:asciiTheme="minorHAnsi" w:hAnsiTheme="minorHAnsi" w:cs="@Arial Unicode MS"/>
          <w:i/>
          <w:iCs/>
          <w:sz w:val="20"/>
          <w:szCs w:val="20"/>
        </w:rPr>
        <w:t>eq</w:t>
      </w:r>
      <w:r w:rsidRPr="00BB1379">
        <w:rPr>
          <w:rFonts w:asciiTheme="minorHAnsi" w:hAnsiTheme="minorHAnsi" w:cs="@Arial Unicode MS"/>
          <w:i/>
          <w:iCs/>
          <w:spacing w:val="-2"/>
          <w:sz w:val="20"/>
          <w:szCs w:val="20"/>
        </w:rPr>
        <w:t>u</w:t>
      </w:r>
      <w:r w:rsidRPr="00BB1379">
        <w:rPr>
          <w:rFonts w:asciiTheme="minorHAnsi" w:hAnsiTheme="minorHAnsi" w:cs="@Arial Unicode MS"/>
          <w:i/>
          <w:iCs/>
          <w:sz w:val="20"/>
          <w:szCs w:val="20"/>
        </w:rPr>
        <w:t>ir</w:t>
      </w:r>
      <w:r w:rsidRPr="00BB1379">
        <w:rPr>
          <w:rFonts w:asciiTheme="minorHAnsi" w:hAnsiTheme="minorHAnsi" w:cs="@Arial Unicode MS"/>
          <w:i/>
          <w:iCs/>
          <w:spacing w:val="-3"/>
          <w:sz w:val="20"/>
          <w:szCs w:val="20"/>
        </w:rPr>
        <w:t>e</w:t>
      </w:r>
      <w:r w:rsidR="00A84671" w:rsidRPr="00BB1379">
        <w:rPr>
          <w:rFonts w:asciiTheme="minorHAnsi" w:hAnsiTheme="minorHAnsi" w:cs="@Arial Unicode MS"/>
          <w:i/>
          <w:iCs/>
          <w:sz w:val="20"/>
          <w:szCs w:val="20"/>
        </w:rPr>
        <w:t>ment</w:t>
      </w:r>
      <w:r w:rsidR="00A84671" w:rsidRPr="00BB1379">
        <w:rPr>
          <w:rFonts w:asciiTheme="minorHAnsi" w:hAnsiTheme="minorHAnsi" w:cs="@Arial Unicode MS"/>
          <w:i/>
          <w:iCs/>
          <w:sz w:val="20"/>
          <w:szCs w:val="20"/>
        </w:rPr>
        <w:br/>
      </w:r>
      <w:r w:rsidR="004B3B0C" w:rsidRPr="00BB1379">
        <w:rPr>
          <w:rFonts w:asciiTheme="minorHAnsi" w:hAnsiTheme="minorHAnsi" w:cs="@Arial Unicode MS"/>
          <w:b/>
          <w:sz w:val="20"/>
          <w:szCs w:val="20"/>
        </w:rPr>
        <w:t>Response to Dr. Farmer’s Evaluation:</w:t>
      </w:r>
      <w:r w:rsidR="004B3B0C" w:rsidRPr="00BB1379">
        <w:rPr>
          <w:rFonts w:asciiTheme="minorHAnsi" w:hAnsiTheme="minorHAnsi" w:cs="@Arial Unicode MS"/>
          <w:sz w:val="20"/>
          <w:szCs w:val="20"/>
        </w:rPr>
        <w:t xml:space="preserve">   </w:t>
      </w:r>
      <w:r w:rsidR="002130C2" w:rsidRPr="00BB1379">
        <w:rPr>
          <w:rFonts w:asciiTheme="minorHAnsi" w:hAnsiTheme="minorHAnsi" w:cs="@Arial Unicode MS"/>
          <w:sz w:val="20"/>
          <w:szCs w:val="20"/>
        </w:rPr>
        <w:t xml:space="preserve">A suggested alternative would be to have students take 6 credits in the summer (possible general education courses).  This will keep the program within the 12 month suggested length.  </w:t>
      </w:r>
    </w:p>
    <w:p w14:paraId="16B06FD4" w14:textId="77777777" w:rsidR="00CD7151" w:rsidRPr="00BB1379" w:rsidRDefault="00CD7151" w:rsidP="00BA11AB">
      <w:pPr>
        <w:tabs>
          <w:tab w:val="left" w:pos="1060"/>
        </w:tabs>
        <w:spacing w:after="0"/>
        <w:ind w:right="439"/>
        <w:rPr>
          <w:rFonts w:asciiTheme="minorHAnsi" w:eastAsia="Arial" w:hAnsiTheme="minorHAnsi" w:cs="Arial"/>
          <w:b/>
          <w:sz w:val="20"/>
          <w:szCs w:val="20"/>
        </w:rPr>
      </w:pPr>
      <w:r w:rsidRPr="00BB1379">
        <w:rPr>
          <w:rFonts w:asciiTheme="minorHAnsi" w:eastAsia="Arial" w:hAnsiTheme="minorHAnsi" w:cs="Arial"/>
          <w:b/>
          <w:bCs/>
          <w:sz w:val="20"/>
          <w:szCs w:val="20"/>
        </w:rPr>
        <w:t>4.9</w:t>
      </w:r>
      <w:r w:rsidRPr="00BB1379">
        <w:rPr>
          <w:rFonts w:asciiTheme="minorHAnsi" w:eastAsia="Arial" w:hAnsiTheme="minorHAnsi" w:cs="Arial"/>
          <w:b/>
          <w:bCs/>
          <w:spacing w:val="-49"/>
          <w:sz w:val="20"/>
          <w:szCs w:val="20"/>
        </w:rPr>
        <w:t xml:space="preserve"> </w:t>
      </w:r>
      <w:r w:rsidRPr="00BB1379">
        <w:rPr>
          <w:rFonts w:asciiTheme="minorHAnsi" w:eastAsia="Arial" w:hAnsiTheme="minorHAnsi" w:cs="Arial"/>
          <w:b/>
          <w:bCs/>
          <w:sz w:val="20"/>
          <w:szCs w:val="20"/>
        </w:rPr>
        <w:t xml:space="preserve">   </w:t>
      </w:r>
      <w:r w:rsidRPr="00BB1379">
        <w:rPr>
          <w:rFonts w:asciiTheme="minorHAnsi" w:eastAsia="Arial" w:hAnsiTheme="minorHAnsi" w:cs="Arial"/>
          <w:b/>
          <w:w w:val="97"/>
          <w:sz w:val="20"/>
          <w:szCs w:val="20"/>
        </w:rPr>
        <w:t>Practice</w:t>
      </w:r>
      <w:r w:rsidRPr="00BB1379">
        <w:rPr>
          <w:rFonts w:asciiTheme="minorHAnsi" w:eastAsia="Arial" w:hAnsiTheme="minorHAnsi" w:cs="Arial"/>
          <w:b/>
          <w:spacing w:val="-4"/>
          <w:w w:val="97"/>
          <w:sz w:val="20"/>
          <w:szCs w:val="20"/>
        </w:rPr>
        <w:t xml:space="preserve"> </w:t>
      </w:r>
      <w:r w:rsidRPr="00BB1379">
        <w:rPr>
          <w:rFonts w:asciiTheme="minorHAnsi" w:eastAsia="Arial" w:hAnsiTheme="minorHAnsi" w:cs="Arial"/>
          <w:b/>
          <w:spacing w:val="1"/>
          <w:sz w:val="20"/>
          <w:szCs w:val="20"/>
        </w:rPr>
        <w:t>l</w:t>
      </w:r>
      <w:r w:rsidRPr="00BB1379">
        <w:rPr>
          <w:rFonts w:asciiTheme="minorHAnsi" w:eastAsia="Arial" w:hAnsiTheme="minorHAnsi" w:cs="Arial"/>
          <w:b/>
          <w:sz w:val="20"/>
          <w:szCs w:val="20"/>
        </w:rPr>
        <w:t>ea</w:t>
      </w:r>
      <w:r w:rsidRPr="00BB1379">
        <w:rPr>
          <w:rFonts w:asciiTheme="minorHAnsi" w:eastAsia="Arial" w:hAnsiTheme="minorHAnsi" w:cs="Arial"/>
          <w:b/>
          <w:spacing w:val="1"/>
          <w:sz w:val="20"/>
          <w:szCs w:val="20"/>
        </w:rPr>
        <w:t>r</w:t>
      </w:r>
      <w:r w:rsidRPr="00BB1379">
        <w:rPr>
          <w:rFonts w:asciiTheme="minorHAnsi" w:eastAsia="Arial" w:hAnsiTheme="minorHAnsi" w:cs="Arial"/>
          <w:b/>
          <w:sz w:val="20"/>
          <w:szCs w:val="20"/>
        </w:rPr>
        <w:t>ning</w:t>
      </w:r>
      <w:r w:rsidRPr="00BB1379">
        <w:rPr>
          <w:rFonts w:asciiTheme="minorHAnsi" w:eastAsia="Arial" w:hAnsiTheme="minorHAnsi" w:cs="Arial"/>
          <w:b/>
          <w:spacing w:val="4"/>
          <w:sz w:val="20"/>
          <w:szCs w:val="20"/>
        </w:rPr>
        <w:t xml:space="preserve"> </w:t>
      </w:r>
      <w:r w:rsidRPr="00BB1379">
        <w:rPr>
          <w:rFonts w:asciiTheme="minorHAnsi" w:eastAsia="Arial" w:hAnsiTheme="minorHAnsi" w:cs="Arial"/>
          <w:b/>
          <w:sz w:val="20"/>
          <w:szCs w:val="20"/>
        </w:rPr>
        <w:t>envi</w:t>
      </w:r>
      <w:r w:rsidRPr="00BB1379">
        <w:rPr>
          <w:rFonts w:asciiTheme="minorHAnsi" w:eastAsia="Arial" w:hAnsiTheme="minorHAnsi" w:cs="Arial"/>
          <w:b/>
          <w:spacing w:val="1"/>
          <w:sz w:val="20"/>
          <w:szCs w:val="20"/>
        </w:rPr>
        <w:t>r</w:t>
      </w:r>
      <w:r w:rsidRPr="00BB1379">
        <w:rPr>
          <w:rFonts w:asciiTheme="minorHAnsi" w:eastAsia="Arial" w:hAnsiTheme="minorHAnsi" w:cs="Arial"/>
          <w:b/>
          <w:sz w:val="20"/>
          <w:szCs w:val="20"/>
        </w:rPr>
        <w:t>o</w:t>
      </w:r>
      <w:r w:rsidRPr="00BB1379">
        <w:rPr>
          <w:rFonts w:asciiTheme="minorHAnsi" w:eastAsia="Arial" w:hAnsiTheme="minorHAnsi" w:cs="Arial"/>
          <w:b/>
          <w:spacing w:val="2"/>
          <w:sz w:val="20"/>
          <w:szCs w:val="20"/>
        </w:rPr>
        <w:t>n</w:t>
      </w:r>
      <w:r w:rsidRPr="00BB1379">
        <w:rPr>
          <w:rFonts w:asciiTheme="minorHAnsi" w:eastAsia="Arial" w:hAnsiTheme="minorHAnsi" w:cs="Arial"/>
          <w:b/>
          <w:spacing w:val="-1"/>
          <w:sz w:val="20"/>
          <w:szCs w:val="20"/>
        </w:rPr>
        <w:t>m</w:t>
      </w:r>
      <w:r w:rsidRPr="00BB1379">
        <w:rPr>
          <w:rFonts w:asciiTheme="minorHAnsi" w:eastAsia="Arial" w:hAnsiTheme="minorHAnsi" w:cs="Arial"/>
          <w:b/>
          <w:sz w:val="20"/>
          <w:szCs w:val="20"/>
        </w:rPr>
        <w:t>ents sup</w:t>
      </w:r>
      <w:r w:rsidRPr="00BB1379">
        <w:rPr>
          <w:rFonts w:asciiTheme="minorHAnsi" w:eastAsia="Arial" w:hAnsiTheme="minorHAnsi" w:cs="Arial"/>
          <w:b/>
          <w:spacing w:val="1"/>
          <w:sz w:val="20"/>
          <w:szCs w:val="20"/>
        </w:rPr>
        <w:t>p</w:t>
      </w:r>
      <w:r w:rsidRPr="00BB1379">
        <w:rPr>
          <w:rFonts w:asciiTheme="minorHAnsi" w:eastAsia="Arial" w:hAnsiTheme="minorHAnsi" w:cs="Arial"/>
          <w:b/>
          <w:sz w:val="20"/>
          <w:szCs w:val="20"/>
        </w:rPr>
        <w:t>ort</w:t>
      </w:r>
      <w:r w:rsidRPr="00BB1379">
        <w:rPr>
          <w:rFonts w:asciiTheme="minorHAnsi" w:eastAsia="Arial" w:hAnsiTheme="minorHAnsi" w:cs="Arial"/>
          <w:b/>
          <w:spacing w:val="15"/>
          <w:sz w:val="20"/>
          <w:szCs w:val="20"/>
        </w:rPr>
        <w:t xml:space="preserve"> </w:t>
      </w:r>
      <w:r w:rsidRPr="00BB1379">
        <w:rPr>
          <w:rFonts w:asciiTheme="minorHAnsi" w:eastAsia="Arial" w:hAnsiTheme="minorHAnsi" w:cs="Arial"/>
          <w:b/>
          <w:sz w:val="20"/>
          <w:szCs w:val="20"/>
        </w:rPr>
        <w:t>the</w:t>
      </w:r>
      <w:r w:rsidRPr="00BB1379">
        <w:rPr>
          <w:rFonts w:asciiTheme="minorHAnsi" w:eastAsia="Arial" w:hAnsiTheme="minorHAnsi" w:cs="Arial"/>
          <w:b/>
          <w:spacing w:val="3"/>
          <w:sz w:val="20"/>
          <w:szCs w:val="20"/>
        </w:rPr>
        <w:t xml:space="preserve"> </w:t>
      </w:r>
      <w:r w:rsidRPr="00BB1379">
        <w:rPr>
          <w:rFonts w:asciiTheme="minorHAnsi" w:eastAsia="Arial" w:hAnsiTheme="minorHAnsi" w:cs="Arial"/>
          <w:b/>
          <w:sz w:val="20"/>
          <w:szCs w:val="20"/>
        </w:rPr>
        <w:t>achi</w:t>
      </w:r>
      <w:r w:rsidRPr="00BB1379">
        <w:rPr>
          <w:rFonts w:asciiTheme="minorHAnsi" w:eastAsia="Arial" w:hAnsiTheme="minorHAnsi" w:cs="Arial"/>
          <w:b/>
          <w:spacing w:val="1"/>
          <w:sz w:val="20"/>
          <w:szCs w:val="20"/>
        </w:rPr>
        <w:t>e</w:t>
      </w:r>
      <w:r w:rsidRPr="00BB1379">
        <w:rPr>
          <w:rFonts w:asciiTheme="minorHAnsi" w:eastAsia="Arial" w:hAnsiTheme="minorHAnsi" w:cs="Arial"/>
          <w:b/>
          <w:sz w:val="20"/>
          <w:szCs w:val="20"/>
        </w:rPr>
        <w:t>v</w:t>
      </w:r>
      <w:r w:rsidRPr="00BB1379">
        <w:rPr>
          <w:rFonts w:asciiTheme="minorHAnsi" w:eastAsia="Arial" w:hAnsiTheme="minorHAnsi" w:cs="Arial"/>
          <w:b/>
          <w:spacing w:val="1"/>
          <w:sz w:val="20"/>
          <w:szCs w:val="20"/>
        </w:rPr>
        <w:t>e</w:t>
      </w:r>
      <w:r w:rsidRPr="00BB1379">
        <w:rPr>
          <w:rFonts w:asciiTheme="minorHAnsi" w:eastAsia="Arial" w:hAnsiTheme="minorHAnsi" w:cs="Arial"/>
          <w:b/>
          <w:spacing w:val="-1"/>
          <w:sz w:val="20"/>
          <w:szCs w:val="20"/>
        </w:rPr>
        <w:t>m</w:t>
      </w:r>
      <w:r w:rsidRPr="00BB1379">
        <w:rPr>
          <w:rFonts w:asciiTheme="minorHAnsi" w:eastAsia="Arial" w:hAnsiTheme="minorHAnsi" w:cs="Arial"/>
          <w:b/>
          <w:sz w:val="20"/>
          <w:szCs w:val="20"/>
        </w:rPr>
        <w:t>ent</w:t>
      </w:r>
      <w:r w:rsidRPr="00BB1379">
        <w:rPr>
          <w:rFonts w:asciiTheme="minorHAnsi" w:eastAsia="Arial" w:hAnsiTheme="minorHAnsi" w:cs="Arial"/>
          <w:b/>
          <w:spacing w:val="-14"/>
          <w:sz w:val="20"/>
          <w:szCs w:val="20"/>
        </w:rPr>
        <w:t xml:space="preserve"> </w:t>
      </w:r>
      <w:r w:rsidRPr="00BB1379">
        <w:rPr>
          <w:rFonts w:asciiTheme="minorHAnsi" w:eastAsia="Arial" w:hAnsiTheme="minorHAnsi" w:cs="Arial"/>
          <w:b/>
          <w:spacing w:val="1"/>
          <w:sz w:val="20"/>
          <w:szCs w:val="20"/>
        </w:rPr>
        <w:t>o</w:t>
      </w:r>
      <w:r w:rsidRPr="00BB1379">
        <w:rPr>
          <w:rFonts w:asciiTheme="minorHAnsi" w:eastAsia="Arial" w:hAnsiTheme="minorHAnsi" w:cs="Arial"/>
          <w:b/>
          <w:sz w:val="20"/>
          <w:szCs w:val="20"/>
        </w:rPr>
        <w:t>f</w:t>
      </w:r>
      <w:r w:rsidRPr="00BB1379">
        <w:rPr>
          <w:rFonts w:asciiTheme="minorHAnsi" w:eastAsia="Arial" w:hAnsiTheme="minorHAnsi" w:cs="Arial"/>
          <w:b/>
          <w:spacing w:val="1"/>
          <w:sz w:val="20"/>
          <w:szCs w:val="20"/>
        </w:rPr>
        <w:t xml:space="preserve"> </w:t>
      </w:r>
      <w:r w:rsidRPr="00BB1379">
        <w:rPr>
          <w:rFonts w:asciiTheme="minorHAnsi" w:eastAsia="Arial" w:hAnsiTheme="minorHAnsi" w:cs="Arial"/>
          <w:b/>
          <w:sz w:val="20"/>
          <w:szCs w:val="20"/>
        </w:rPr>
        <w:t>s</w:t>
      </w:r>
      <w:r w:rsidRPr="00BB1379">
        <w:rPr>
          <w:rFonts w:asciiTheme="minorHAnsi" w:eastAsia="Arial" w:hAnsiTheme="minorHAnsi" w:cs="Arial"/>
          <w:b/>
          <w:spacing w:val="1"/>
          <w:sz w:val="20"/>
          <w:szCs w:val="20"/>
        </w:rPr>
        <w:t>t</w:t>
      </w:r>
      <w:r w:rsidRPr="00BB1379">
        <w:rPr>
          <w:rFonts w:asciiTheme="minorHAnsi" w:eastAsia="Arial" w:hAnsiTheme="minorHAnsi" w:cs="Arial"/>
          <w:b/>
          <w:sz w:val="20"/>
          <w:szCs w:val="20"/>
        </w:rPr>
        <w:t>udent</w:t>
      </w:r>
      <w:r w:rsidRPr="00BB1379">
        <w:rPr>
          <w:rFonts w:asciiTheme="minorHAnsi" w:eastAsia="Arial" w:hAnsiTheme="minorHAnsi" w:cs="Arial"/>
          <w:b/>
          <w:spacing w:val="14"/>
          <w:sz w:val="20"/>
          <w:szCs w:val="20"/>
        </w:rPr>
        <w:t xml:space="preserve"> </w:t>
      </w:r>
      <w:r w:rsidRPr="00BB1379">
        <w:rPr>
          <w:rFonts w:asciiTheme="minorHAnsi" w:eastAsia="Arial" w:hAnsiTheme="minorHAnsi" w:cs="Arial"/>
          <w:b/>
          <w:sz w:val="20"/>
          <w:szCs w:val="20"/>
        </w:rPr>
        <w:t>lear</w:t>
      </w:r>
      <w:r w:rsidRPr="00BB1379">
        <w:rPr>
          <w:rFonts w:asciiTheme="minorHAnsi" w:eastAsia="Arial" w:hAnsiTheme="minorHAnsi" w:cs="Arial"/>
          <w:b/>
          <w:spacing w:val="2"/>
          <w:sz w:val="20"/>
          <w:szCs w:val="20"/>
        </w:rPr>
        <w:t>n</w:t>
      </w:r>
      <w:r w:rsidRPr="00BB1379">
        <w:rPr>
          <w:rFonts w:asciiTheme="minorHAnsi" w:eastAsia="Arial" w:hAnsiTheme="minorHAnsi" w:cs="Arial"/>
          <w:b/>
          <w:spacing w:val="1"/>
          <w:w w:val="126"/>
          <w:sz w:val="20"/>
          <w:szCs w:val="20"/>
        </w:rPr>
        <w:t>i</w:t>
      </w:r>
      <w:r w:rsidRPr="00BB1379">
        <w:rPr>
          <w:rFonts w:asciiTheme="minorHAnsi" w:eastAsia="Arial" w:hAnsiTheme="minorHAnsi" w:cs="Arial"/>
          <w:b/>
          <w:w w:val="97"/>
          <w:sz w:val="20"/>
          <w:szCs w:val="20"/>
        </w:rPr>
        <w:t xml:space="preserve">ng </w:t>
      </w:r>
      <w:r w:rsidRPr="00BB1379">
        <w:rPr>
          <w:rFonts w:asciiTheme="minorHAnsi" w:eastAsia="Arial" w:hAnsiTheme="minorHAnsi" w:cs="Arial"/>
          <w:b/>
          <w:sz w:val="20"/>
          <w:szCs w:val="20"/>
        </w:rPr>
        <w:t>outc</w:t>
      </w:r>
      <w:r w:rsidRPr="00BB1379">
        <w:rPr>
          <w:rFonts w:asciiTheme="minorHAnsi" w:eastAsia="Arial" w:hAnsiTheme="minorHAnsi" w:cs="Arial"/>
          <w:b/>
          <w:spacing w:val="1"/>
          <w:sz w:val="20"/>
          <w:szCs w:val="20"/>
        </w:rPr>
        <w:t>o</w:t>
      </w:r>
      <w:r w:rsidRPr="00BB1379">
        <w:rPr>
          <w:rFonts w:asciiTheme="minorHAnsi" w:eastAsia="Arial" w:hAnsiTheme="minorHAnsi" w:cs="Arial"/>
          <w:b/>
          <w:spacing w:val="-1"/>
          <w:sz w:val="20"/>
          <w:szCs w:val="20"/>
        </w:rPr>
        <w:t>m</w:t>
      </w:r>
      <w:r w:rsidRPr="00BB1379">
        <w:rPr>
          <w:rFonts w:asciiTheme="minorHAnsi" w:eastAsia="Arial" w:hAnsiTheme="minorHAnsi" w:cs="Arial"/>
          <w:b/>
          <w:sz w:val="20"/>
          <w:szCs w:val="20"/>
        </w:rPr>
        <w:t>es</w:t>
      </w:r>
      <w:r w:rsidRPr="00BB1379">
        <w:rPr>
          <w:rFonts w:asciiTheme="minorHAnsi" w:eastAsia="Arial" w:hAnsiTheme="minorHAnsi" w:cs="Arial"/>
          <w:b/>
          <w:spacing w:val="-14"/>
          <w:sz w:val="20"/>
          <w:szCs w:val="20"/>
        </w:rPr>
        <w:t xml:space="preserve"> </w:t>
      </w:r>
      <w:r w:rsidRPr="00BB1379">
        <w:rPr>
          <w:rFonts w:asciiTheme="minorHAnsi" w:eastAsia="Arial" w:hAnsiTheme="minorHAnsi" w:cs="Arial"/>
          <w:b/>
          <w:spacing w:val="2"/>
          <w:sz w:val="20"/>
          <w:szCs w:val="20"/>
        </w:rPr>
        <w:t>a</w:t>
      </w:r>
      <w:r w:rsidRPr="00BB1379">
        <w:rPr>
          <w:rFonts w:asciiTheme="minorHAnsi" w:eastAsia="Arial" w:hAnsiTheme="minorHAnsi" w:cs="Arial"/>
          <w:b/>
          <w:spacing w:val="1"/>
          <w:sz w:val="20"/>
          <w:szCs w:val="20"/>
        </w:rPr>
        <w:t>n</w:t>
      </w:r>
      <w:r w:rsidRPr="00BB1379">
        <w:rPr>
          <w:rFonts w:asciiTheme="minorHAnsi" w:eastAsia="Arial" w:hAnsiTheme="minorHAnsi" w:cs="Arial"/>
          <w:b/>
          <w:sz w:val="20"/>
          <w:szCs w:val="20"/>
        </w:rPr>
        <w:t>d</w:t>
      </w:r>
      <w:r w:rsidRPr="00BB1379">
        <w:rPr>
          <w:rFonts w:asciiTheme="minorHAnsi" w:eastAsia="Arial" w:hAnsiTheme="minorHAnsi" w:cs="Arial"/>
          <w:b/>
          <w:spacing w:val="-5"/>
          <w:sz w:val="20"/>
          <w:szCs w:val="20"/>
        </w:rPr>
        <w:t xml:space="preserve"> </w:t>
      </w:r>
      <w:r w:rsidRPr="00BB1379">
        <w:rPr>
          <w:rFonts w:asciiTheme="minorHAnsi" w:eastAsia="Arial" w:hAnsiTheme="minorHAnsi" w:cs="Arial"/>
          <w:b/>
          <w:sz w:val="20"/>
          <w:szCs w:val="20"/>
        </w:rPr>
        <w:t>progr</w:t>
      </w:r>
      <w:r w:rsidRPr="00BB1379">
        <w:rPr>
          <w:rFonts w:asciiTheme="minorHAnsi" w:eastAsia="Arial" w:hAnsiTheme="minorHAnsi" w:cs="Arial"/>
          <w:b/>
          <w:spacing w:val="2"/>
          <w:sz w:val="20"/>
          <w:szCs w:val="20"/>
        </w:rPr>
        <w:t>a</w:t>
      </w:r>
      <w:r w:rsidRPr="00BB1379">
        <w:rPr>
          <w:rFonts w:asciiTheme="minorHAnsi" w:eastAsia="Arial" w:hAnsiTheme="minorHAnsi" w:cs="Arial"/>
          <w:b/>
          <w:sz w:val="20"/>
          <w:szCs w:val="20"/>
        </w:rPr>
        <w:t>m</w:t>
      </w:r>
      <w:r w:rsidRPr="00BB1379">
        <w:rPr>
          <w:rFonts w:asciiTheme="minorHAnsi" w:eastAsia="Arial" w:hAnsiTheme="minorHAnsi" w:cs="Arial"/>
          <w:b/>
          <w:spacing w:val="-15"/>
          <w:sz w:val="20"/>
          <w:szCs w:val="20"/>
        </w:rPr>
        <w:t xml:space="preserve"> </w:t>
      </w:r>
      <w:r w:rsidRPr="00BB1379">
        <w:rPr>
          <w:rFonts w:asciiTheme="minorHAnsi" w:eastAsia="Arial" w:hAnsiTheme="minorHAnsi" w:cs="Arial"/>
          <w:b/>
          <w:sz w:val="20"/>
          <w:szCs w:val="20"/>
        </w:rPr>
        <w:t>outc</w:t>
      </w:r>
      <w:r w:rsidRPr="00BB1379">
        <w:rPr>
          <w:rFonts w:asciiTheme="minorHAnsi" w:eastAsia="Arial" w:hAnsiTheme="minorHAnsi" w:cs="Arial"/>
          <w:b/>
          <w:spacing w:val="1"/>
          <w:sz w:val="20"/>
          <w:szCs w:val="20"/>
        </w:rPr>
        <w:t>o</w:t>
      </w:r>
      <w:r w:rsidRPr="00BB1379">
        <w:rPr>
          <w:rFonts w:asciiTheme="minorHAnsi" w:eastAsia="Arial" w:hAnsiTheme="minorHAnsi" w:cs="Arial"/>
          <w:b/>
          <w:spacing w:val="-1"/>
          <w:sz w:val="20"/>
          <w:szCs w:val="20"/>
        </w:rPr>
        <w:t>m</w:t>
      </w:r>
      <w:r w:rsidRPr="00BB1379">
        <w:rPr>
          <w:rFonts w:asciiTheme="minorHAnsi" w:eastAsia="Arial" w:hAnsiTheme="minorHAnsi" w:cs="Arial"/>
          <w:b/>
          <w:sz w:val="20"/>
          <w:szCs w:val="20"/>
        </w:rPr>
        <w:t>es.</w:t>
      </w:r>
    </w:p>
    <w:p w14:paraId="09BED9BB" w14:textId="77777777" w:rsidR="00CD7151" w:rsidRPr="00BB1379" w:rsidRDefault="00CD7151" w:rsidP="00BA11AB">
      <w:pPr>
        <w:spacing w:after="0"/>
        <w:ind w:right="126"/>
        <w:rPr>
          <w:rFonts w:asciiTheme="minorHAnsi" w:eastAsia="Arial" w:hAnsiTheme="minorHAnsi" w:cs="Arial"/>
          <w:b/>
          <w:sz w:val="20"/>
          <w:szCs w:val="20"/>
        </w:rPr>
      </w:pPr>
      <w:r w:rsidRPr="00BB1379">
        <w:rPr>
          <w:rFonts w:asciiTheme="minorHAnsi" w:eastAsia="Arial" w:hAnsiTheme="minorHAnsi" w:cs="Arial"/>
          <w:b/>
          <w:bCs/>
          <w:sz w:val="20"/>
          <w:szCs w:val="20"/>
        </w:rPr>
        <w:t>4.10</w:t>
      </w:r>
      <w:r w:rsidRPr="00BB1379">
        <w:rPr>
          <w:rFonts w:asciiTheme="minorHAnsi" w:eastAsia="Arial" w:hAnsiTheme="minorHAnsi" w:cs="Arial"/>
          <w:b/>
          <w:bCs/>
          <w:spacing w:val="49"/>
          <w:sz w:val="20"/>
          <w:szCs w:val="20"/>
        </w:rPr>
        <w:t xml:space="preserve"> </w:t>
      </w:r>
      <w:r w:rsidRPr="00BB1379">
        <w:rPr>
          <w:rFonts w:asciiTheme="minorHAnsi" w:eastAsia="Arial" w:hAnsiTheme="minorHAnsi" w:cs="Arial"/>
          <w:b/>
          <w:sz w:val="20"/>
          <w:szCs w:val="20"/>
        </w:rPr>
        <w:t>Stude</w:t>
      </w:r>
      <w:r w:rsidRPr="00BB1379">
        <w:rPr>
          <w:rFonts w:asciiTheme="minorHAnsi" w:eastAsia="Arial" w:hAnsiTheme="minorHAnsi" w:cs="Arial"/>
          <w:b/>
          <w:spacing w:val="2"/>
          <w:sz w:val="20"/>
          <w:szCs w:val="20"/>
        </w:rPr>
        <w:t>n</w:t>
      </w:r>
      <w:r w:rsidRPr="00BB1379">
        <w:rPr>
          <w:rFonts w:asciiTheme="minorHAnsi" w:eastAsia="Arial" w:hAnsiTheme="minorHAnsi" w:cs="Arial"/>
          <w:b/>
          <w:sz w:val="20"/>
          <w:szCs w:val="20"/>
        </w:rPr>
        <w:t>ts</w:t>
      </w:r>
      <w:r w:rsidRPr="00BB1379">
        <w:rPr>
          <w:rFonts w:asciiTheme="minorHAnsi" w:eastAsia="Arial" w:hAnsiTheme="minorHAnsi" w:cs="Arial"/>
          <w:b/>
          <w:spacing w:val="-4"/>
          <w:sz w:val="20"/>
          <w:szCs w:val="20"/>
        </w:rPr>
        <w:t xml:space="preserve"> </w:t>
      </w:r>
      <w:r w:rsidRPr="00BB1379">
        <w:rPr>
          <w:rFonts w:asciiTheme="minorHAnsi" w:eastAsia="Arial" w:hAnsiTheme="minorHAnsi" w:cs="Arial"/>
          <w:b/>
          <w:sz w:val="20"/>
          <w:szCs w:val="20"/>
        </w:rPr>
        <w:t>parti</w:t>
      </w:r>
      <w:r w:rsidRPr="00BB1379">
        <w:rPr>
          <w:rFonts w:asciiTheme="minorHAnsi" w:eastAsia="Arial" w:hAnsiTheme="minorHAnsi" w:cs="Arial"/>
          <w:b/>
          <w:spacing w:val="2"/>
          <w:sz w:val="20"/>
          <w:szCs w:val="20"/>
        </w:rPr>
        <w:t>c</w:t>
      </w:r>
      <w:r w:rsidRPr="00BB1379">
        <w:rPr>
          <w:rFonts w:asciiTheme="minorHAnsi" w:eastAsia="Arial" w:hAnsiTheme="minorHAnsi" w:cs="Arial"/>
          <w:b/>
          <w:sz w:val="20"/>
          <w:szCs w:val="20"/>
        </w:rPr>
        <w:t>ipate</w:t>
      </w:r>
      <w:r w:rsidRPr="00BB1379">
        <w:rPr>
          <w:rFonts w:asciiTheme="minorHAnsi" w:eastAsia="Arial" w:hAnsiTheme="minorHAnsi" w:cs="Arial"/>
          <w:b/>
          <w:spacing w:val="30"/>
          <w:sz w:val="20"/>
          <w:szCs w:val="20"/>
        </w:rPr>
        <w:t xml:space="preserve"> </w:t>
      </w:r>
      <w:r w:rsidRPr="00BB1379">
        <w:rPr>
          <w:rFonts w:asciiTheme="minorHAnsi" w:eastAsia="Arial" w:hAnsiTheme="minorHAnsi" w:cs="Arial"/>
          <w:b/>
          <w:sz w:val="20"/>
          <w:szCs w:val="20"/>
        </w:rPr>
        <w:t>in</w:t>
      </w:r>
      <w:r w:rsidRPr="00BB1379">
        <w:rPr>
          <w:rFonts w:asciiTheme="minorHAnsi" w:eastAsia="Arial" w:hAnsiTheme="minorHAnsi" w:cs="Arial"/>
          <w:b/>
          <w:spacing w:val="8"/>
          <w:sz w:val="20"/>
          <w:szCs w:val="20"/>
        </w:rPr>
        <w:t xml:space="preserve"> </w:t>
      </w:r>
      <w:r w:rsidRPr="00BB1379">
        <w:rPr>
          <w:rFonts w:asciiTheme="minorHAnsi" w:eastAsia="Arial" w:hAnsiTheme="minorHAnsi" w:cs="Arial"/>
          <w:b/>
          <w:sz w:val="20"/>
          <w:szCs w:val="20"/>
        </w:rPr>
        <w:t>clinical</w:t>
      </w:r>
      <w:r w:rsidRPr="00BB1379">
        <w:rPr>
          <w:rFonts w:asciiTheme="minorHAnsi" w:eastAsia="Arial" w:hAnsiTheme="minorHAnsi" w:cs="Arial"/>
          <w:b/>
          <w:spacing w:val="27"/>
          <w:sz w:val="20"/>
          <w:szCs w:val="20"/>
        </w:rPr>
        <w:t xml:space="preserve"> </w:t>
      </w:r>
      <w:r w:rsidRPr="00BB1379">
        <w:rPr>
          <w:rFonts w:asciiTheme="minorHAnsi" w:eastAsia="Arial" w:hAnsiTheme="minorHAnsi" w:cs="Arial"/>
          <w:b/>
          <w:w w:val="98"/>
          <w:sz w:val="20"/>
          <w:szCs w:val="20"/>
        </w:rPr>
        <w:t>ex</w:t>
      </w:r>
      <w:r w:rsidRPr="00BB1379">
        <w:rPr>
          <w:rFonts w:asciiTheme="minorHAnsi" w:eastAsia="Arial" w:hAnsiTheme="minorHAnsi" w:cs="Arial"/>
          <w:b/>
          <w:spacing w:val="1"/>
          <w:w w:val="98"/>
          <w:sz w:val="20"/>
          <w:szCs w:val="20"/>
        </w:rPr>
        <w:t>p</w:t>
      </w:r>
      <w:r w:rsidRPr="00BB1379">
        <w:rPr>
          <w:rFonts w:asciiTheme="minorHAnsi" w:eastAsia="Arial" w:hAnsiTheme="minorHAnsi" w:cs="Arial"/>
          <w:b/>
          <w:w w:val="95"/>
          <w:sz w:val="20"/>
          <w:szCs w:val="20"/>
        </w:rPr>
        <w:t>e</w:t>
      </w:r>
      <w:r w:rsidRPr="00BB1379">
        <w:rPr>
          <w:rFonts w:asciiTheme="minorHAnsi" w:eastAsia="Arial" w:hAnsiTheme="minorHAnsi" w:cs="Arial"/>
          <w:b/>
          <w:spacing w:val="1"/>
          <w:sz w:val="20"/>
          <w:szCs w:val="20"/>
        </w:rPr>
        <w:t>r</w:t>
      </w:r>
      <w:r w:rsidRPr="00BB1379">
        <w:rPr>
          <w:rFonts w:asciiTheme="minorHAnsi" w:eastAsia="Arial" w:hAnsiTheme="minorHAnsi" w:cs="Arial"/>
          <w:b/>
          <w:spacing w:val="-1"/>
          <w:w w:val="126"/>
          <w:sz w:val="20"/>
          <w:szCs w:val="20"/>
        </w:rPr>
        <w:t>i</w:t>
      </w:r>
      <w:r w:rsidRPr="00BB1379">
        <w:rPr>
          <w:rFonts w:asciiTheme="minorHAnsi" w:eastAsia="Arial" w:hAnsiTheme="minorHAnsi" w:cs="Arial"/>
          <w:b/>
          <w:w w:val="98"/>
          <w:sz w:val="20"/>
          <w:szCs w:val="20"/>
        </w:rPr>
        <w:t>en</w:t>
      </w:r>
      <w:r w:rsidRPr="00BB1379">
        <w:rPr>
          <w:rFonts w:asciiTheme="minorHAnsi" w:eastAsia="Arial" w:hAnsiTheme="minorHAnsi" w:cs="Arial"/>
          <w:b/>
          <w:w w:val="96"/>
          <w:sz w:val="20"/>
          <w:szCs w:val="20"/>
        </w:rPr>
        <w:t>ces</w:t>
      </w:r>
      <w:r w:rsidRPr="00BB1379">
        <w:rPr>
          <w:rFonts w:asciiTheme="minorHAnsi" w:eastAsia="Arial" w:hAnsiTheme="minorHAnsi" w:cs="Arial"/>
          <w:b/>
          <w:spacing w:val="-6"/>
          <w:sz w:val="20"/>
          <w:szCs w:val="20"/>
        </w:rPr>
        <w:t xml:space="preserve"> </w:t>
      </w:r>
      <w:r w:rsidRPr="00BB1379">
        <w:rPr>
          <w:rFonts w:asciiTheme="minorHAnsi" w:eastAsia="Arial" w:hAnsiTheme="minorHAnsi" w:cs="Arial"/>
          <w:b/>
          <w:sz w:val="20"/>
          <w:szCs w:val="20"/>
        </w:rPr>
        <w:t>that</w:t>
      </w:r>
      <w:r w:rsidRPr="00BB1379">
        <w:rPr>
          <w:rFonts w:asciiTheme="minorHAnsi" w:eastAsia="Arial" w:hAnsiTheme="minorHAnsi" w:cs="Arial"/>
          <w:b/>
          <w:spacing w:val="17"/>
          <w:sz w:val="20"/>
          <w:szCs w:val="20"/>
        </w:rPr>
        <w:t xml:space="preserve"> </w:t>
      </w:r>
      <w:r w:rsidRPr="00BB1379">
        <w:rPr>
          <w:rFonts w:asciiTheme="minorHAnsi" w:eastAsia="Arial" w:hAnsiTheme="minorHAnsi" w:cs="Arial"/>
          <w:b/>
          <w:sz w:val="20"/>
          <w:szCs w:val="20"/>
        </w:rPr>
        <w:t>are</w:t>
      </w:r>
      <w:r w:rsidRPr="00BB1379">
        <w:rPr>
          <w:rFonts w:asciiTheme="minorHAnsi" w:eastAsia="Arial" w:hAnsiTheme="minorHAnsi" w:cs="Arial"/>
          <w:b/>
          <w:spacing w:val="-19"/>
          <w:sz w:val="20"/>
          <w:szCs w:val="20"/>
        </w:rPr>
        <w:t xml:space="preserve"> </w:t>
      </w:r>
      <w:r w:rsidRPr="00BB1379">
        <w:rPr>
          <w:rFonts w:asciiTheme="minorHAnsi" w:eastAsia="Arial" w:hAnsiTheme="minorHAnsi" w:cs="Arial"/>
          <w:b/>
          <w:w w:val="98"/>
          <w:sz w:val="20"/>
          <w:szCs w:val="20"/>
        </w:rPr>
        <w:t>eviden</w:t>
      </w:r>
      <w:r w:rsidRPr="00BB1379">
        <w:rPr>
          <w:rFonts w:asciiTheme="minorHAnsi" w:eastAsia="Arial" w:hAnsiTheme="minorHAnsi" w:cs="Arial"/>
          <w:b/>
          <w:spacing w:val="2"/>
          <w:w w:val="98"/>
          <w:sz w:val="20"/>
          <w:szCs w:val="20"/>
        </w:rPr>
        <w:t>c</w:t>
      </w:r>
      <w:r w:rsidRPr="00BB1379">
        <w:rPr>
          <w:rFonts w:asciiTheme="minorHAnsi" w:eastAsia="Arial" w:hAnsiTheme="minorHAnsi" w:cs="Arial"/>
          <w:b/>
          <w:w w:val="98"/>
          <w:sz w:val="20"/>
          <w:szCs w:val="20"/>
        </w:rPr>
        <w:t>e-based</w:t>
      </w:r>
      <w:r w:rsidRPr="00BB1379">
        <w:rPr>
          <w:rFonts w:asciiTheme="minorHAnsi" w:eastAsia="Arial" w:hAnsiTheme="minorHAnsi" w:cs="Arial"/>
          <w:b/>
          <w:spacing w:val="6"/>
          <w:w w:val="98"/>
          <w:sz w:val="20"/>
          <w:szCs w:val="20"/>
        </w:rPr>
        <w:t xml:space="preserve"> </w:t>
      </w:r>
      <w:r w:rsidRPr="00BB1379">
        <w:rPr>
          <w:rFonts w:asciiTheme="minorHAnsi" w:eastAsia="Arial" w:hAnsiTheme="minorHAnsi" w:cs="Arial"/>
          <w:b/>
          <w:sz w:val="20"/>
          <w:szCs w:val="20"/>
        </w:rPr>
        <w:t>and</w:t>
      </w:r>
      <w:r w:rsidRPr="00BB1379">
        <w:rPr>
          <w:rFonts w:asciiTheme="minorHAnsi" w:eastAsia="Arial" w:hAnsiTheme="minorHAnsi" w:cs="Arial"/>
          <w:b/>
          <w:spacing w:val="-6"/>
          <w:sz w:val="20"/>
          <w:szCs w:val="20"/>
        </w:rPr>
        <w:t xml:space="preserve"> </w:t>
      </w:r>
      <w:r w:rsidRPr="00BB1379">
        <w:rPr>
          <w:rFonts w:asciiTheme="minorHAnsi" w:eastAsia="Arial" w:hAnsiTheme="minorHAnsi" w:cs="Arial"/>
          <w:b/>
          <w:sz w:val="20"/>
          <w:szCs w:val="20"/>
        </w:rPr>
        <w:t>refle</w:t>
      </w:r>
      <w:r w:rsidRPr="00BB1379">
        <w:rPr>
          <w:rFonts w:asciiTheme="minorHAnsi" w:eastAsia="Arial" w:hAnsiTheme="minorHAnsi" w:cs="Arial"/>
          <w:b/>
          <w:spacing w:val="2"/>
          <w:sz w:val="20"/>
          <w:szCs w:val="20"/>
        </w:rPr>
        <w:t>c</w:t>
      </w:r>
      <w:r w:rsidRPr="00BB1379">
        <w:rPr>
          <w:rFonts w:asciiTheme="minorHAnsi" w:eastAsia="Arial" w:hAnsiTheme="minorHAnsi" w:cs="Arial"/>
          <w:b/>
          <w:w w:val="118"/>
          <w:sz w:val="20"/>
          <w:szCs w:val="20"/>
        </w:rPr>
        <w:t xml:space="preserve">t </w:t>
      </w:r>
      <w:r w:rsidRPr="00BB1379">
        <w:rPr>
          <w:rFonts w:asciiTheme="minorHAnsi" w:eastAsia="Arial" w:hAnsiTheme="minorHAnsi" w:cs="Arial"/>
          <w:b/>
          <w:sz w:val="20"/>
          <w:szCs w:val="20"/>
        </w:rPr>
        <w:t>cont</w:t>
      </w:r>
      <w:r w:rsidRPr="00BB1379">
        <w:rPr>
          <w:rFonts w:asciiTheme="minorHAnsi" w:eastAsia="Arial" w:hAnsiTheme="minorHAnsi" w:cs="Arial"/>
          <w:b/>
          <w:spacing w:val="1"/>
          <w:sz w:val="20"/>
          <w:szCs w:val="20"/>
        </w:rPr>
        <w:t>e</w:t>
      </w:r>
      <w:r w:rsidRPr="00BB1379">
        <w:rPr>
          <w:rFonts w:asciiTheme="minorHAnsi" w:eastAsia="Arial" w:hAnsiTheme="minorHAnsi" w:cs="Arial"/>
          <w:b/>
          <w:spacing w:val="-1"/>
          <w:sz w:val="20"/>
          <w:szCs w:val="20"/>
        </w:rPr>
        <w:t>m</w:t>
      </w:r>
      <w:r w:rsidRPr="00BB1379">
        <w:rPr>
          <w:rFonts w:asciiTheme="minorHAnsi" w:eastAsia="Arial" w:hAnsiTheme="minorHAnsi" w:cs="Arial"/>
          <w:b/>
          <w:sz w:val="20"/>
          <w:szCs w:val="20"/>
        </w:rPr>
        <w:t>por</w:t>
      </w:r>
      <w:r w:rsidRPr="00BB1379">
        <w:rPr>
          <w:rFonts w:asciiTheme="minorHAnsi" w:eastAsia="Arial" w:hAnsiTheme="minorHAnsi" w:cs="Arial"/>
          <w:b/>
          <w:spacing w:val="2"/>
          <w:sz w:val="20"/>
          <w:szCs w:val="20"/>
        </w:rPr>
        <w:t>a</w:t>
      </w:r>
      <w:r w:rsidRPr="00BB1379">
        <w:rPr>
          <w:rFonts w:asciiTheme="minorHAnsi" w:eastAsia="Arial" w:hAnsiTheme="minorHAnsi" w:cs="Arial"/>
          <w:b/>
          <w:sz w:val="20"/>
          <w:szCs w:val="20"/>
        </w:rPr>
        <w:t>ry</w:t>
      </w:r>
      <w:r w:rsidRPr="00BB1379">
        <w:rPr>
          <w:rFonts w:asciiTheme="minorHAnsi" w:eastAsia="Arial" w:hAnsiTheme="minorHAnsi" w:cs="Arial"/>
          <w:b/>
          <w:spacing w:val="-17"/>
          <w:sz w:val="20"/>
          <w:szCs w:val="20"/>
        </w:rPr>
        <w:t xml:space="preserve"> </w:t>
      </w:r>
      <w:r w:rsidRPr="00BB1379">
        <w:rPr>
          <w:rFonts w:asciiTheme="minorHAnsi" w:eastAsia="Arial" w:hAnsiTheme="minorHAnsi" w:cs="Arial"/>
          <w:b/>
          <w:sz w:val="20"/>
          <w:szCs w:val="20"/>
        </w:rPr>
        <w:t>practice</w:t>
      </w:r>
      <w:r w:rsidRPr="00BB1379">
        <w:rPr>
          <w:rFonts w:asciiTheme="minorHAnsi" w:eastAsia="Arial" w:hAnsiTheme="minorHAnsi" w:cs="Arial"/>
          <w:b/>
          <w:spacing w:val="2"/>
          <w:sz w:val="20"/>
          <w:szCs w:val="20"/>
        </w:rPr>
        <w:t xml:space="preserve"> a</w:t>
      </w:r>
      <w:r w:rsidRPr="00BB1379">
        <w:rPr>
          <w:rFonts w:asciiTheme="minorHAnsi" w:eastAsia="Arial" w:hAnsiTheme="minorHAnsi" w:cs="Arial"/>
          <w:b/>
          <w:spacing w:val="1"/>
          <w:sz w:val="20"/>
          <w:szCs w:val="20"/>
        </w:rPr>
        <w:t>n</w:t>
      </w:r>
      <w:r w:rsidRPr="00BB1379">
        <w:rPr>
          <w:rFonts w:asciiTheme="minorHAnsi" w:eastAsia="Arial" w:hAnsiTheme="minorHAnsi" w:cs="Arial"/>
          <w:b/>
          <w:sz w:val="20"/>
          <w:szCs w:val="20"/>
        </w:rPr>
        <w:t>d</w:t>
      </w:r>
      <w:r w:rsidRPr="00BB1379">
        <w:rPr>
          <w:rFonts w:asciiTheme="minorHAnsi" w:eastAsia="Arial" w:hAnsiTheme="minorHAnsi" w:cs="Arial"/>
          <w:b/>
          <w:spacing w:val="-5"/>
          <w:sz w:val="20"/>
          <w:szCs w:val="20"/>
        </w:rPr>
        <w:t xml:space="preserve"> </w:t>
      </w:r>
      <w:r w:rsidRPr="00BB1379">
        <w:rPr>
          <w:rFonts w:asciiTheme="minorHAnsi" w:eastAsia="Arial" w:hAnsiTheme="minorHAnsi" w:cs="Arial"/>
          <w:b/>
          <w:sz w:val="20"/>
          <w:szCs w:val="20"/>
        </w:rPr>
        <w:t>national</w:t>
      </w:r>
      <w:r w:rsidRPr="00BB1379">
        <w:rPr>
          <w:rFonts w:asciiTheme="minorHAnsi" w:eastAsia="Arial" w:hAnsiTheme="minorHAnsi" w:cs="Arial"/>
          <w:b/>
          <w:spacing w:val="1"/>
          <w:sz w:val="20"/>
          <w:szCs w:val="20"/>
        </w:rPr>
        <w:t>l</w:t>
      </w:r>
      <w:r w:rsidRPr="00BB1379">
        <w:rPr>
          <w:rFonts w:asciiTheme="minorHAnsi" w:eastAsia="Arial" w:hAnsiTheme="minorHAnsi" w:cs="Arial"/>
          <w:b/>
          <w:sz w:val="20"/>
          <w:szCs w:val="20"/>
        </w:rPr>
        <w:t>y</w:t>
      </w:r>
      <w:r w:rsidRPr="00BB1379">
        <w:rPr>
          <w:rFonts w:asciiTheme="minorHAnsi" w:eastAsia="Arial" w:hAnsiTheme="minorHAnsi" w:cs="Arial"/>
          <w:b/>
          <w:spacing w:val="27"/>
          <w:sz w:val="20"/>
          <w:szCs w:val="20"/>
        </w:rPr>
        <w:t xml:space="preserve"> </w:t>
      </w:r>
      <w:r w:rsidRPr="00BB1379">
        <w:rPr>
          <w:rFonts w:asciiTheme="minorHAnsi" w:eastAsia="Arial" w:hAnsiTheme="minorHAnsi" w:cs="Arial"/>
          <w:b/>
          <w:sz w:val="20"/>
          <w:szCs w:val="20"/>
        </w:rPr>
        <w:t>establish</w:t>
      </w:r>
      <w:r w:rsidRPr="00BB1379">
        <w:rPr>
          <w:rFonts w:asciiTheme="minorHAnsi" w:eastAsia="Arial" w:hAnsiTheme="minorHAnsi" w:cs="Arial"/>
          <w:b/>
          <w:spacing w:val="1"/>
          <w:sz w:val="20"/>
          <w:szCs w:val="20"/>
        </w:rPr>
        <w:t>e</w:t>
      </w:r>
      <w:r w:rsidRPr="00BB1379">
        <w:rPr>
          <w:rFonts w:asciiTheme="minorHAnsi" w:eastAsia="Arial" w:hAnsiTheme="minorHAnsi" w:cs="Arial"/>
          <w:b/>
          <w:sz w:val="20"/>
          <w:szCs w:val="20"/>
        </w:rPr>
        <w:t>d</w:t>
      </w:r>
      <w:r w:rsidRPr="00BB1379">
        <w:rPr>
          <w:rFonts w:asciiTheme="minorHAnsi" w:eastAsia="Arial" w:hAnsiTheme="minorHAnsi" w:cs="Arial"/>
          <w:b/>
          <w:spacing w:val="19"/>
          <w:sz w:val="20"/>
          <w:szCs w:val="20"/>
        </w:rPr>
        <w:t xml:space="preserve"> </w:t>
      </w:r>
      <w:r w:rsidRPr="00BB1379">
        <w:rPr>
          <w:rFonts w:asciiTheme="minorHAnsi" w:eastAsia="Arial" w:hAnsiTheme="minorHAnsi" w:cs="Arial"/>
          <w:b/>
          <w:sz w:val="20"/>
          <w:szCs w:val="20"/>
        </w:rPr>
        <w:t>pat</w:t>
      </w:r>
      <w:r w:rsidRPr="00BB1379">
        <w:rPr>
          <w:rFonts w:asciiTheme="minorHAnsi" w:eastAsia="Arial" w:hAnsiTheme="minorHAnsi" w:cs="Arial"/>
          <w:b/>
          <w:spacing w:val="1"/>
          <w:sz w:val="20"/>
          <w:szCs w:val="20"/>
        </w:rPr>
        <w:t>i</w:t>
      </w:r>
      <w:r w:rsidRPr="00BB1379">
        <w:rPr>
          <w:rFonts w:asciiTheme="minorHAnsi" w:eastAsia="Arial" w:hAnsiTheme="minorHAnsi" w:cs="Arial"/>
          <w:b/>
          <w:sz w:val="20"/>
          <w:szCs w:val="20"/>
        </w:rPr>
        <w:t>ent</w:t>
      </w:r>
      <w:r w:rsidRPr="00BB1379">
        <w:rPr>
          <w:rFonts w:asciiTheme="minorHAnsi" w:eastAsia="Arial" w:hAnsiTheme="minorHAnsi" w:cs="Arial"/>
          <w:b/>
          <w:spacing w:val="25"/>
          <w:sz w:val="20"/>
          <w:szCs w:val="20"/>
        </w:rPr>
        <w:t xml:space="preserve"> </w:t>
      </w:r>
      <w:r w:rsidRPr="00BB1379">
        <w:rPr>
          <w:rFonts w:asciiTheme="minorHAnsi" w:eastAsia="Arial" w:hAnsiTheme="minorHAnsi" w:cs="Arial"/>
          <w:b/>
          <w:sz w:val="20"/>
          <w:szCs w:val="20"/>
        </w:rPr>
        <w:t>h</w:t>
      </w:r>
      <w:r w:rsidRPr="00BB1379">
        <w:rPr>
          <w:rFonts w:asciiTheme="minorHAnsi" w:eastAsia="Arial" w:hAnsiTheme="minorHAnsi" w:cs="Arial"/>
          <w:b/>
          <w:spacing w:val="1"/>
          <w:sz w:val="20"/>
          <w:szCs w:val="20"/>
        </w:rPr>
        <w:t>e</w:t>
      </w:r>
      <w:r w:rsidRPr="00BB1379">
        <w:rPr>
          <w:rFonts w:asciiTheme="minorHAnsi" w:eastAsia="Arial" w:hAnsiTheme="minorHAnsi" w:cs="Arial"/>
          <w:b/>
          <w:sz w:val="20"/>
          <w:szCs w:val="20"/>
        </w:rPr>
        <w:t>alth</w:t>
      </w:r>
      <w:r w:rsidRPr="00BB1379">
        <w:rPr>
          <w:rFonts w:asciiTheme="minorHAnsi" w:eastAsia="Arial" w:hAnsiTheme="minorHAnsi" w:cs="Arial"/>
          <w:b/>
          <w:spacing w:val="13"/>
          <w:sz w:val="20"/>
          <w:szCs w:val="20"/>
        </w:rPr>
        <w:t xml:space="preserve"> </w:t>
      </w:r>
      <w:r w:rsidRPr="00BB1379">
        <w:rPr>
          <w:rFonts w:asciiTheme="minorHAnsi" w:eastAsia="Arial" w:hAnsiTheme="minorHAnsi" w:cs="Arial"/>
          <w:b/>
          <w:sz w:val="20"/>
          <w:szCs w:val="20"/>
        </w:rPr>
        <w:t>and</w:t>
      </w:r>
      <w:r w:rsidRPr="00BB1379">
        <w:rPr>
          <w:rFonts w:asciiTheme="minorHAnsi" w:eastAsia="Arial" w:hAnsiTheme="minorHAnsi" w:cs="Arial"/>
          <w:b/>
          <w:spacing w:val="-6"/>
          <w:sz w:val="20"/>
          <w:szCs w:val="20"/>
        </w:rPr>
        <w:t xml:space="preserve"> </w:t>
      </w:r>
      <w:r w:rsidRPr="00BB1379">
        <w:rPr>
          <w:rFonts w:asciiTheme="minorHAnsi" w:eastAsia="Arial" w:hAnsiTheme="minorHAnsi" w:cs="Arial"/>
          <w:b/>
          <w:sz w:val="20"/>
          <w:szCs w:val="20"/>
        </w:rPr>
        <w:t>safety goals.</w:t>
      </w:r>
    </w:p>
    <w:p w14:paraId="79B399DF" w14:textId="77777777" w:rsidR="00625D98" w:rsidRPr="00BB1379" w:rsidRDefault="00CD7151" w:rsidP="00BA11AB">
      <w:pPr>
        <w:spacing w:before="8" w:after="0"/>
        <w:rPr>
          <w:rFonts w:asciiTheme="minorHAnsi" w:eastAsia="Arial" w:hAnsiTheme="minorHAnsi" w:cs="Arial"/>
          <w:b/>
          <w:w w:val="101"/>
          <w:sz w:val="20"/>
          <w:szCs w:val="20"/>
        </w:rPr>
      </w:pPr>
      <w:r w:rsidRPr="00BB1379">
        <w:rPr>
          <w:rFonts w:asciiTheme="minorHAnsi" w:eastAsia="Arial" w:hAnsiTheme="minorHAnsi" w:cs="Arial"/>
          <w:b/>
          <w:bCs/>
          <w:sz w:val="20"/>
          <w:szCs w:val="20"/>
        </w:rPr>
        <w:t>4.11</w:t>
      </w:r>
      <w:r w:rsidRPr="00BB1379">
        <w:rPr>
          <w:rFonts w:asciiTheme="minorHAnsi" w:eastAsia="Arial" w:hAnsiTheme="minorHAnsi" w:cs="Arial"/>
          <w:b/>
          <w:bCs/>
          <w:spacing w:val="49"/>
          <w:sz w:val="20"/>
          <w:szCs w:val="20"/>
        </w:rPr>
        <w:t xml:space="preserve"> </w:t>
      </w:r>
      <w:r w:rsidRPr="00BB1379">
        <w:rPr>
          <w:rFonts w:asciiTheme="minorHAnsi" w:eastAsia="Arial" w:hAnsiTheme="minorHAnsi" w:cs="Arial"/>
          <w:b/>
          <w:sz w:val="20"/>
          <w:szCs w:val="20"/>
        </w:rPr>
        <w:t>Written</w:t>
      </w:r>
      <w:r w:rsidRPr="00BB1379">
        <w:rPr>
          <w:rFonts w:asciiTheme="minorHAnsi" w:eastAsia="Arial" w:hAnsiTheme="minorHAnsi" w:cs="Arial"/>
          <w:b/>
          <w:spacing w:val="-6"/>
          <w:sz w:val="20"/>
          <w:szCs w:val="20"/>
        </w:rPr>
        <w:t xml:space="preserve"> </w:t>
      </w:r>
      <w:r w:rsidRPr="00BB1379">
        <w:rPr>
          <w:rFonts w:asciiTheme="minorHAnsi" w:eastAsia="Arial" w:hAnsiTheme="minorHAnsi" w:cs="Arial"/>
          <w:b/>
          <w:w w:val="98"/>
          <w:sz w:val="20"/>
          <w:szCs w:val="20"/>
        </w:rPr>
        <w:t>agreeme</w:t>
      </w:r>
      <w:r w:rsidRPr="00BB1379">
        <w:rPr>
          <w:rFonts w:asciiTheme="minorHAnsi" w:eastAsia="Arial" w:hAnsiTheme="minorHAnsi" w:cs="Arial"/>
          <w:b/>
          <w:spacing w:val="2"/>
          <w:w w:val="98"/>
          <w:sz w:val="20"/>
          <w:szCs w:val="20"/>
        </w:rPr>
        <w:t>n</w:t>
      </w:r>
      <w:r w:rsidRPr="00BB1379">
        <w:rPr>
          <w:rFonts w:asciiTheme="minorHAnsi" w:eastAsia="Arial" w:hAnsiTheme="minorHAnsi" w:cs="Arial"/>
          <w:b/>
          <w:w w:val="98"/>
          <w:sz w:val="20"/>
          <w:szCs w:val="20"/>
        </w:rPr>
        <w:t>ts</w:t>
      </w:r>
      <w:r w:rsidRPr="00BB1379">
        <w:rPr>
          <w:rFonts w:asciiTheme="minorHAnsi" w:eastAsia="Arial" w:hAnsiTheme="minorHAnsi" w:cs="Arial"/>
          <w:b/>
          <w:spacing w:val="-3"/>
          <w:w w:val="98"/>
          <w:sz w:val="20"/>
          <w:szCs w:val="20"/>
        </w:rPr>
        <w:t xml:space="preserve"> </w:t>
      </w:r>
      <w:r w:rsidRPr="00BB1379">
        <w:rPr>
          <w:rFonts w:asciiTheme="minorHAnsi" w:eastAsia="Arial" w:hAnsiTheme="minorHAnsi" w:cs="Arial"/>
          <w:b/>
          <w:sz w:val="20"/>
          <w:szCs w:val="20"/>
        </w:rPr>
        <w:t>for</w:t>
      </w:r>
      <w:r w:rsidRPr="00BB1379">
        <w:rPr>
          <w:rFonts w:asciiTheme="minorHAnsi" w:eastAsia="Arial" w:hAnsiTheme="minorHAnsi" w:cs="Arial"/>
          <w:b/>
          <w:spacing w:val="2"/>
          <w:sz w:val="20"/>
          <w:szCs w:val="20"/>
        </w:rPr>
        <w:t xml:space="preserve"> </w:t>
      </w:r>
      <w:r w:rsidRPr="00BB1379">
        <w:rPr>
          <w:rFonts w:asciiTheme="minorHAnsi" w:eastAsia="Arial" w:hAnsiTheme="minorHAnsi" w:cs="Arial"/>
          <w:b/>
          <w:sz w:val="20"/>
          <w:szCs w:val="20"/>
        </w:rPr>
        <w:t>clinical</w:t>
      </w:r>
      <w:r w:rsidRPr="00BB1379">
        <w:rPr>
          <w:rFonts w:asciiTheme="minorHAnsi" w:eastAsia="Arial" w:hAnsiTheme="minorHAnsi" w:cs="Arial"/>
          <w:b/>
          <w:spacing w:val="27"/>
          <w:sz w:val="20"/>
          <w:szCs w:val="20"/>
        </w:rPr>
        <w:t xml:space="preserve"> </w:t>
      </w:r>
      <w:r w:rsidRPr="00BB1379">
        <w:rPr>
          <w:rFonts w:asciiTheme="minorHAnsi" w:eastAsia="Arial" w:hAnsiTheme="minorHAnsi" w:cs="Arial"/>
          <w:b/>
          <w:sz w:val="20"/>
          <w:szCs w:val="20"/>
        </w:rPr>
        <w:t>pra</w:t>
      </w:r>
      <w:r w:rsidRPr="00BB1379">
        <w:rPr>
          <w:rFonts w:asciiTheme="minorHAnsi" w:eastAsia="Arial" w:hAnsiTheme="minorHAnsi" w:cs="Arial"/>
          <w:b/>
          <w:spacing w:val="-1"/>
          <w:sz w:val="20"/>
          <w:szCs w:val="20"/>
        </w:rPr>
        <w:t>c</w:t>
      </w:r>
      <w:r w:rsidRPr="00BB1379">
        <w:rPr>
          <w:rFonts w:asciiTheme="minorHAnsi" w:eastAsia="Arial" w:hAnsiTheme="minorHAnsi" w:cs="Arial"/>
          <w:b/>
          <w:sz w:val="20"/>
          <w:szCs w:val="20"/>
        </w:rPr>
        <w:t>tice agencies</w:t>
      </w:r>
      <w:r w:rsidRPr="00BB1379">
        <w:rPr>
          <w:rFonts w:asciiTheme="minorHAnsi" w:eastAsia="Arial" w:hAnsiTheme="minorHAnsi" w:cs="Arial"/>
          <w:b/>
          <w:spacing w:val="-24"/>
          <w:sz w:val="20"/>
          <w:szCs w:val="20"/>
        </w:rPr>
        <w:t xml:space="preserve"> </w:t>
      </w:r>
      <w:r w:rsidRPr="00BB1379">
        <w:rPr>
          <w:rFonts w:asciiTheme="minorHAnsi" w:eastAsia="Arial" w:hAnsiTheme="minorHAnsi" w:cs="Arial"/>
          <w:b/>
          <w:sz w:val="20"/>
          <w:szCs w:val="20"/>
        </w:rPr>
        <w:t>are</w:t>
      </w:r>
      <w:r w:rsidRPr="00BB1379">
        <w:rPr>
          <w:rFonts w:asciiTheme="minorHAnsi" w:eastAsia="Arial" w:hAnsiTheme="minorHAnsi" w:cs="Arial"/>
          <w:b/>
          <w:spacing w:val="-19"/>
          <w:sz w:val="20"/>
          <w:szCs w:val="20"/>
        </w:rPr>
        <w:t xml:space="preserve"> </w:t>
      </w:r>
      <w:r w:rsidRPr="00BB1379">
        <w:rPr>
          <w:rFonts w:asciiTheme="minorHAnsi" w:eastAsia="Arial" w:hAnsiTheme="minorHAnsi" w:cs="Arial"/>
          <w:b/>
          <w:sz w:val="20"/>
          <w:szCs w:val="20"/>
        </w:rPr>
        <w:t>current,</w:t>
      </w:r>
      <w:r w:rsidRPr="00BB1379">
        <w:rPr>
          <w:rFonts w:asciiTheme="minorHAnsi" w:eastAsia="Arial" w:hAnsiTheme="minorHAnsi" w:cs="Arial"/>
          <w:b/>
          <w:spacing w:val="2"/>
          <w:sz w:val="20"/>
          <w:szCs w:val="20"/>
        </w:rPr>
        <w:t xml:space="preserve"> </w:t>
      </w:r>
      <w:r w:rsidRPr="00BB1379">
        <w:rPr>
          <w:rFonts w:asciiTheme="minorHAnsi" w:eastAsia="Arial" w:hAnsiTheme="minorHAnsi" w:cs="Arial"/>
          <w:b/>
          <w:sz w:val="20"/>
          <w:szCs w:val="20"/>
        </w:rPr>
        <w:t>specify expe</w:t>
      </w:r>
      <w:r w:rsidRPr="00BB1379">
        <w:rPr>
          <w:rFonts w:asciiTheme="minorHAnsi" w:eastAsia="Arial" w:hAnsiTheme="minorHAnsi" w:cs="Arial"/>
          <w:b/>
          <w:spacing w:val="2"/>
          <w:sz w:val="20"/>
          <w:szCs w:val="20"/>
        </w:rPr>
        <w:t>c</w:t>
      </w:r>
      <w:r w:rsidRPr="00BB1379">
        <w:rPr>
          <w:rFonts w:asciiTheme="minorHAnsi" w:eastAsia="Arial" w:hAnsiTheme="minorHAnsi" w:cs="Arial"/>
          <w:b/>
          <w:sz w:val="20"/>
          <w:szCs w:val="20"/>
        </w:rPr>
        <w:t>tatio</w:t>
      </w:r>
      <w:r w:rsidRPr="00BB1379">
        <w:rPr>
          <w:rFonts w:asciiTheme="minorHAnsi" w:eastAsia="Arial" w:hAnsiTheme="minorHAnsi" w:cs="Arial"/>
          <w:b/>
          <w:spacing w:val="2"/>
          <w:sz w:val="20"/>
          <w:szCs w:val="20"/>
        </w:rPr>
        <w:t>n</w:t>
      </w:r>
      <w:r w:rsidRPr="00BB1379">
        <w:rPr>
          <w:rFonts w:asciiTheme="minorHAnsi" w:eastAsia="Arial" w:hAnsiTheme="minorHAnsi" w:cs="Arial"/>
          <w:b/>
          <w:sz w:val="20"/>
          <w:szCs w:val="20"/>
        </w:rPr>
        <w:t>s</w:t>
      </w:r>
      <w:r w:rsidRPr="00BB1379">
        <w:rPr>
          <w:rFonts w:asciiTheme="minorHAnsi" w:eastAsia="Arial" w:hAnsiTheme="minorHAnsi" w:cs="Arial"/>
          <w:b/>
          <w:spacing w:val="4"/>
          <w:sz w:val="20"/>
          <w:szCs w:val="20"/>
        </w:rPr>
        <w:t xml:space="preserve"> </w:t>
      </w:r>
      <w:r w:rsidRPr="00BB1379">
        <w:rPr>
          <w:rFonts w:asciiTheme="minorHAnsi" w:eastAsia="Arial" w:hAnsiTheme="minorHAnsi" w:cs="Arial"/>
          <w:b/>
          <w:sz w:val="20"/>
          <w:szCs w:val="20"/>
        </w:rPr>
        <w:t>for</w:t>
      </w:r>
      <w:r w:rsidRPr="00BB1379">
        <w:rPr>
          <w:rFonts w:asciiTheme="minorHAnsi" w:eastAsia="Arial" w:hAnsiTheme="minorHAnsi" w:cs="Arial"/>
          <w:b/>
          <w:spacing w:val="2"/>
          <w:sz w:val="20"/>
          <w:szCs w:val="20"/>
        </w:rPr>
        <w:t xml:space="preserve"> </w:t>
      </w:r>
      <w:r w:rsidRPr="00BB1379">
        <w:rPr>
          <w:rFonts w:asciiTheme="minorHAnsi" w:eastAsia="Arial" w:hAnsiTheme="minorHAnsi" w:cs="Arial"/>
          <w:b/>
          <w:sz w:val="20"/>
          <w:szCs w:val="20"/>
        </w:rPr>
        <w:t>all</w:t>
      </w:r>
      <w:r w:rsidRPr="00BB1379">
        <w:rPr>
          <w:rFonts w:asciiTheme="minorHAnsi" w:eastAsia="Arial" w:hAnsiTheme="minorHAnsi" w:cs="Arial"/>
          <w:b/>
          <w:spacing w:val="14"/>
          <w:sz w:val="20"/>
          <w:szCs w:val="20"/>
        </w:rPr>
        <w:t xml:space="preserve"> </w:t>
      </w:r>
      <w:r w:rsidRPr="00BB1379">
        <w:rPr>
          <w:rFonts w:asciiTheme="minorHAnsi" w:eastAsia="Arial" w:hAnsiTheme="minorHAnsi" w:cs="Arial"/>
          <w:b/>
          <w:sz w:val="20"/>
          <w:szCs w:val="20"/>
        </w:rPr>
        <w:t>parties,</w:t>
      </w:r>
      <w:r w:rsidRPr="00BB1379">
        <w:rPr>
          <w:rFonts w:asciiTheme="minorHAnsi" w:eastAsia="Arial" w:hAnsiTheme="minorHAnsi" w:cs="Arial"/>
          <w:b/>
          <w:spacing w:val="16"/>
          <w:sz w:val="20"/>
          <w:szCs w:val="20"/>
        </w:rPr>
        <w:t xml:space="preserve"> </w:t>
      </w:r>
      <w:r w:rsidRPr="00BB1379">
        <w:rPr>
          <w:rFonts w:asciiTheme="minorHAnsi" w:eastAsia="Arial" w:hAnsiTheme="minorHAnsi" w:cs="Arial"/>
          <w:b/>
          <w:sz w:val="20"/>
          <w:szCs w:val="20"/>
        </w:rPr>
        <w:t>and</w:t>
      </w:r>
      <w:r w:rsidRPr="00BB1379">
        <w:rPr>
          <w:rFonts w:asciiTheme="minorHAnsi" w:eastAsia="Arial" w:hAnsiTheme="minorHAnsi" w:cs="Arial"/>
          <w:b/>
          <w:spacing w:val="-6"/>
          <w:sz w:val="20"/>
          <w:szCs w:val="20"/>
        </w:rPr>
        <w:t xml:space="preserve"> </w:t>
      </w:r>
      <w:r w:rsidRPr="00BB1379">
        <w:rPr>
          <w:rFonts w:asciiTheme="minorHAnsi" w:eastAsia="Arial" w:hAnsiTheme="minorHAnsi" w:cs="Arial"/>
          <w:b/>
          <w:sz w:val="20"/>
          <w:szCs w:val="20"/>
        </w:rPr>
        <w:t>e</w:t>
      </w:r>
      <w:r w:rsidRPr="00BB1379">
        <w:rPr>
          <w:rFonts w:asciiTheme="minorHAnsi" w:eastAsia="Arial" w:hAnsiTheme="minorHAnsi" w:cs="Arial"/>
          <w:b/>
          <w:spacing w:val="1"/>
          <w:sz w:val="20"/>
          <w:szCs w:val="20"/>
        </w:rPr>
        <w:t>ns</w:t>
      </w:r>
      <w:r w:rsidRPr="00BB1379">
        <w:rPr>
          <w:rFonts w:asciiTheme="minorHAnsi" w:eastAsia="Arial" w:hAnsiTheme="minorHAnsi" w:cs="Arial"/>
          <w:b/>
          <w:sz w:val="20"/>
          <w:szCs w:val="20"/>
        </w:rPr>
        <w:t>ure</w:t>
      </w:r>
      <w:r w:rsidRPr="00BB1379">
        <w:rPr>
          <w:rFonts w:asciiTheme="minorHAnsi" w:eastAsia="Arial" w:hAnsiTheme="minorHAnsi" w:cs="Arial"/>
          <w:b/>
          <w:spacing w:val="-18"/>
          <w:sz w:val="20"/>
          <w:szCs w:val="20"/>
        </w:rPr>
        <w:t xml:space="preserve"> </w:t>
      </w:r>
      <w:r w:rsidRPr="00BB1379">
        <w:rPr>
          <w:rFonts w:asciiTheme="minorHAnsi" w:eastAsia="Arial" w:hAnsiTheme="minorHAnsi" w:cs="Arial"/>
          <w:b/>
          <w:sz w:val="20"/>
          <w:szCs w:val="20"/>
        </w:rPr>
        <w:t>the</w:t>
      </w:r>
      <w:r w:rsidRPr="00BB1379">
        <w:rPr>
          <w:rFonts w:asciiTheme="minorHAnsi" w:eastAsia="Arial" w:hAnsiTheme="minorHAnsi" w:cs="Arial"/>
          <w:b/>
          <w:spacing w:val="3"/>
          <w:sz w:val="20"/>
          <w:szCs w:val="20"/>
        </w:rPr>
        <w:t xml:space="preserve"> </w:t>
      </w:r>
      <w:r w:rsidRPr="00BB1379">
        <w:rPr>
          <w:rFonts w:asciiTheme="minorHAnsi" w:eastAsia="Arial" w:hAnsiTheme="minorHAnsi" w:cs="Arial"/>
          <w:b/>
          <w:sz w:val="20"/>
          <w:szCs w:val="20"/>
        </w:rPr>
        <w:t>p</w:t>
      </w:r>
      <w:r w:rsidRPr="00BB1379">
        <w:rPr>
          <w:rFonts w:asciiTheme="minorHAnsi" w:eastAsia="Arial" w:hAnsiTheme="minorHAnsi" w:cs="Arial"/>
          <w:b/>
          <w:spacing w:val="1"/>
          <w:sz w:val="20"/>
          <w:szCs w:val="20"/>
        </w:rPr>
        <w:t>r</w:t>
      </w:r>
      <w:r w:rsidRPr="00BB1379">
        <w:rPr>
          <w:rFonts w:asciiTheme="minorHAnsi" w:eastAsia="Arial" w:hAnsiTheme="minorHAnsi" w:cs="Arial"/>
          <w:b/>
          <w:sz w:val="20"/>
          <w:szCs w:val="20"/>
        </w:rPr>
        <w:t>otection</w:t>
      </w:r>
      <w:r w:rsidRPr="00BB1379">
        <w:rPr>
          <w:rFonts w:asciiTheme="minorHAnsi" w:eastAsia="Arial" w:hAnsiTheme="minorHAnsi" w:cs="Arial"/>
          <w:b/>
          <w:spacing w:val="21"/>
          <w:sz w:val="20"/>
          <w:szCs w:val="20"/>
        </w:rPr>
        <w:t xml:space="preserve"> </w:t>
      </w:r>
      <w:r w:rsidRPr="00BB1379">
        <w:rPr>
          <w:rFonts w:asciiTheme="minorHAnsi" w:eastAsia="Arial" w:hAnsiTheme="minorHAnsi" w:cs="Arial"/>
          <w:b/>
          <w:sz w:val="20"/>
          <w:szCs w:val="20"/>
        </w:rPr>
        <w:t>of</w:t>
      </w:r>
      <w:r w:rsidRPr="00BB1379">
        <w:rPr>
          <w:rFonts w:asciiTheme="minorHAnsi" w:eastAsia="Arial" w:hAnsiTheme="minorHAnsi" w:cs="Arial"/>
          <w:b/>
          <w:spacing w:val="1"/>
          <w:sz w:val="20"/>
          <w:szCs w:val="20"/>
        </w:rPr>
        <w:t xml:space="preserve"> </w:t>
      </w:r>
      <w:r w:rsidRPr="00BB1379">
        <w:rPr>
          <w:rFonts w:asciiTheme="minorHAnsi" w:eastAsia="Arial" w:hAnsiTheme="minorHAnsi" w:cs="Arial"/>
          <w:b/>
          <w:w w:val="103"/>
          <w:sz w:val="20"/>
          <w:szCs w:val="20"/>
        </w:rPr>
        <w:t>st</w:t>
      </w:r>
      <w:r w:rsidRPr="00BB1379">
        <w:rPr>
          <w:rFonts w:asciiTheme="minorHAnsi" w:eastAsia="Arial" w:hAnsiTheme="minorHAnsi" w:cs="Arial"/>
          <w:b/>
          <w:spacing w:val="1"/>
          <w:w w:val="103"/>
          <w:sz w:val="20"/>
          <w:szCs w:val="20"/>
        </w:rPr>
        <w:t>u</w:t>
      </w:r>
      <w:r w:rsidRPr="00BB1379">
        <w:rPr>
          <w:rFonts w:asciiTheme="minorHAnsi" w:eastAsia="Arial" w:hAnsiTheme="minorHAnsi" w:cs="Arial"/>
          <w:b/>
          <w:w w:val="104"/>
          <w:sz w:val="20"/>
          <w:szCs w:val="20"/>
        </w:rPr>
        <w:t>d</w:t>
      </w:r>
      <w:r w:rsidR="00A84671" w:rsidRPr="00BB1379">
        <w:rPr>
          <w:rFonts w:asciiTheme="minorHAnsi" w:eastAsia="Arial" w:hAnsiTheme="minorHAnsi" w:cs="Arial"/>
          <w:b/>
          <w:w w:val="101"/>
          <w:sz w:val="20"/>
          <w:szCs w:val="20"/>
        </w:rPr>
        <w:t>ents.</w:t>
      </w:r>
    </w:p>
    <w:p w14:paraId="7A22F007" w14:textId="77777777" w:rsidR="00CD7151" w:rsidRPr="00BB1379" w:rsidRDefault="00CD7151" w:rsidP="008603A0">
      <w:pPr>
        <w:pStyle w:val="ListParagraph"/>
        <w:numPr>
          <w:ilvl w:val="0"/>
          <w:numId w:val="31"/>
        </w:numPr>
        <w:autoSpaceDE w:val="0"/>
        <w:autoSpaceDN w:val="0"/>
        <w:adjustRightInd w:val="0"/>
        <w:spacing w:after="0"/>
        <w:rPr>
          <w:rFonts w:asciiTheme="minorHAnsi" w:hAnsiTheme="minorHAnsi" w:cs="Avenir LT Std 35 Light"/>
          <w:b/>
          <w:sz w:val="20"/>
          <w:szCs w:val="20"/>
        </w:rPr>
      </w:pPr>
      <w:r w:rsidRPr="00BB1379">
        <w:rPr>
          <w:rFonts w:asciiTheme="minorHAnsi" w:hAnsiTheme="minorHAnsi" w:cs="Avenir LT Std 35 Light"/>
          <w:b/>
          <w:sz w:val="20"/>
          <w:szCs w:val="20"/>
        </w:rPr>
        <w:t xml:space="preserve">Comments from Dr. Farmer (Consultant, 2013): </w:t>
      </w:r>
    </w:p>
    <w:p w14:paraId="295F2BAA" w14:textId="77777777" w:rsidR="00CD7151" w:rsidRPr="00BB1379" w:rsidRDefault="00CD7151" w:rsidP="00BA11AB">
      <w:pPr>
        <w:spacing w:before="16" w:after="0"/>
        <w:ind w:left="1080"/>
        <w:rPr>
          <w:rFonts w:asciiTheme="minorHAnsi" w:hAnsiTheme="minorHAnsi"/>
          <w:sz w:val="20"/>
          <w:szCs w:val="20"/>
        </w:rPr>
      </w:pPr>
      <w:r w:rsidRPr="00BB1379">
        <w:rPr>
          <w:rFonts w:asciiTheme="minorHAnsi" w:hAnsiTheme="minorHAnsi"/>
          <w:sz w:val="20"/>
          <w:szCs w:val="20"/>
        </w:rPr>
        <w:t>These</w:t>
      </w:r>
      <w:r w:rsidRPr="00BB1379">
        <w:rPr>
          <w:rFonts w:asciiTheme="minorHAnsi" w:hAnsiTheme="minorHAnsi"/>
          <w:spacing w:val="-2"/>
          <w:sz w:val="20"/>
          <w:szCs w:val="20"/>
        </w:rPr>
        <w:t xml:space="preserve"> </w:t>
      </w:r>
      <w:r w:rsidRPr="00BB1379">
        <w:rPr>
          <w:rFonts w:asciiTheme="minorHAnsi" w:hAnsiTheme="minorHAnsi"/>
          <w:sz w:val="20"/>
          <w:szCs w:val="20"/>
        </w:rPr>
        <w:t>criteria</w:t>
      </w:r>
      <w:r w:rsidRPr="00BB1379">
        <w:rPr>
          <w:rFonts w:asciiTheme="minorHAnsi" w:hAnsiTheme="minorHAnsi"/>
          <w:spacing w:val="-3"/>
          <w:sz w:val="20"/>
          <w:szCs w:val="20"/>
        </w:rPr>
        <w:t xml:space="preserve"> </w:t>
      </w:r>
      <w:r w:rsidRPr="00BB1379">
        <w:rPr>
          <w:rFonts w:asciiTheme="minorHAnsi" w:hAnsiTheme="minorHAnsi"/>
          <w:sz w:val="20"/>
          <w:szCs w:val="20"/>
        </w:rPr>
        <w:t>are</w:t>
      </w:r>
      <w:r w:rsidRPr="00BB1379">
        <w:rPr>
          <w:rFonts w:asciiTheme="minorHAnsi" w:hAnsiTheme="minorHAnsi"/>
          <w:spacing w:val="1"/>
          <w:sz w:val="20"/>
          <w:szCs w:val="20"/>
        </w:rPr>
        <w:t xml:space="preserve"> </w:t>
      </w:r>
      <w:r w:rsidRPr="00BB1379">
        <w:rPr>
          <w:rFonts w:asciiTheme="minorHAnsi" w:hAnsiTheme="minorHAnsi"/>
          <w:spacing w:val="-3"/>
          <w:sz w:val="20"/>
          <w:szCs w:val="20"/>
        </w:rPr>
        <w:t>r</w:t>
      </w:r>
      <w:r w:rsidRPr="00BB1379">
        <w:rPr>
          <w:rFonts w:asciiTheme="minorHAnsi" w:hAnsiTheme="minorHAnsi"/>
          <w:sz w:val="20"/>
          <w:szCs w:val="20"/>
        </w:rPr>
        <w:t>ela</w:t>
      </w:r>
      <w:r w:rsidRPr="00BB1379">
        <w:rPr>
          <w:rFonts w:asciiTheme="minorHAnsi" w:hAnsiTheme="minorHAnsi"/>
          <w:spacing w:val="-2"/>
          <w:sz w:val="20"/>
          <w:szCs w:val="20"/>
        </w:rPr>
        <w:t>t</w:t>
      </w:r>
      <w:r w:rsidRPr="00BB1379">
        <w:rPr>
          <w:rFonts w:asciiTheme="minorHAnsi" w:hAnsiTheme="minorHAnsi"/>
          <w:sz w:val="20"/>
          <w:szCs w:val="20"/>
        </w:rPr>
        <w:t xml:space="preserve">ed </w:t>
      </w:r>
      <w:r w:rsidRPr="00BB1379">
        <w:rPr>
          <w:rFonts w:asciiTheme="minorHAnsi" w:hAnsiTheme="minorHAnsi"/>
          <w:spacing w:val="-2"/>
          <w:sz w:val="20"/>
          <w:szCs w:val="20"/>
        </w:rPr>
        <w:t>t</w:t>
      </w:r>
      <w:r w:rsidRPr="00BB1379">
        <w:rPr>
          <w:rFonts w:asciiTheme="minorHAnsi" w:hAnsiTheme="minorHAnsi"/>
          <w:sz w:val="20"/>
          <w:szCs w:val="20"/>
        </w:rPr>
        <w:t>o</w:t>
      </w:r>
      <w:r w:rsidRPr="00BB1379">
        <w:rPr>
          <w:rFonts w:asciiTheme="minorHAnsi" w:hAnsiTheme="minorHAnsi"/>
          <w:spacing w:val="1"/>
          <w:sz w:val="20"/>
          <w:szCs w:val="20"/>
        </w:rPr>
        <w:t xml:space="preserve"> </w:t>
      </w:r>
      <w:r w:rsidRPr="00BB1379">
        <w:rPr>
          <w:rFonts w:asciiTheme="minorHAnsi" w:hAnsiTheme="minorHAnsi"/>
          <w:sz w:val="20"/>
          <w:szCs w:val="20"/>
        </w:rPr>
        <w:t>cl</w:t>
      </w:r>
      <w:r w:rsidRPr="00BB1379">
        <w:rPr>
          <w:rFonts w:asciiTheme="minorHAnsi" w:hAnsiTheme="minorHAnsi"/>
          <w:spacing w:val="-1"/>
          <w:sz w:val="20"/>
          <w:szCs w:val="20"/>
        </w:rPr>
        <w:t>in</w:t>
      </w:r>
      <w:r w:rsidRPr="00BB1379">
        <w:rPr>
          <w:rFonts w:asciiTheme="minorHAnsi" w:hAnsiTheme="minorHAnsi"/>
          <w:sz w:val="20"/>
          <w:szCs w:val="20"/>
        </w:rPr>
        <w:t>ical</w:t>
      </w:r>
      <w:r w:rsidRPr="00BB1379">
        <w:rPr>
          <w:rFonts w:asciiTheme="minorHAnsi" w:hAnsiTheme="minorHAnsi"/>
          <w:spacing w:val="-3"/>
          <w:sz w:val="20"/>
          <w:szCs w:val="20"/>
        </w:rPr>
        <w:t xml:space="preserve"> </w:t>
      </w:r>
      <w:r w:rsidRPr="00BB1379">
        <w:rPr>
          <w:rFonts w:asciiTheme="minorHAnsi" w:hAnsiTheme="minorHAnsi"/>
          <w:sz w:val="20"/>
          <w:szCs w:val="20"/>
        </w:rPr>
        <w:t>a</w:t>
      </w:r>
      <w:r w:rsidRPr="00BB1379">
        <w:rPr>
          <w:rFonts w:asciiTheme="minorHAnsi" w:hAnsiTheme="minorHAnsi"/>
          <w:spacing w:val="-1"/>
          <w:sz w:val="20"/>
          <w:szCs w:val="20"/>
        </w:rPr>
        <w:t>n</w:t>
      </w:r>
      <w:r w:rsidRPr="00BB1379">
        <w:rPr>
          <w:rFonts w:asciiTheme="minorHAnsi" w:hAnsiTheme="minorHAnsi"/>
          <w:sz w:val="20"/>
          <w:szCs w:val="20"/>
        </w:rPr>
        <w:t>d</w:t>
      </w:r>
      <w:r w:rsidRPr="00BB1379">
        <w:rPr>
          <w:rFonts w:asciiTheme="minorHAnsi" w:hAnsiTheme="minorHAnsi"/>
          <w:spacing w:val="-1"/>
          <w:sz w:val="20"/>
          <w:szCs w:val="20"/>
        </w:rPr>
        <w:t xml:space="preserve"> </w:t>
      </w:r>
      <w:r w:rsidRPr="00BB1379">
        <w:rPr>
          <w:rFonts w:asciiTheme="minorHAnsi" w:hAnsiTheme="minorHAnsi"/>
          <w:sz w:val="20"/>
          <w:szCs w:val="20"/>
        </w:rPr>
        <w:t>exper</w:t>
      </w:r>
      <w:r w:rsidRPr="00BB1379">
        <w:rPr>
          <w:rFonts w:asciiTheme="minorHAnsi" w:hAnsiTheme="minorHAnsi"/>
          <w:spacing w:val="-3"/>
          <w:sz w:val="20"/>
          <w:szCs w:val="20"/>
        </w:rPr>
        <w:t>i</w:t>
      </w:r>
      <w:r w:rsidRPr="00BB1379">
        <w:rPr>
          <w:rFonts w:asciiTheme="minorHAnsi" w:hAnsiTheme="minorHAnsi"/>
          <w:sz w:val="20"/>
          <w:szCs w:val="20"/>
        </w:rPr>
        <w:t>ential</w:t>
      </w:r>
      <w:r w:rsidRPr="00BB1379">
        <w:rPr>
          <w:rFonts w:asciiTheme="minorHAnsi" w:hAnsiTheme="minorHAnsi"/>
          <w:spacing w:val="-1"/>
          <w:sz w:val="20"/>
          <w:szCs w:val="20"/>
        </w:rPr>
        <w:t xml:space="preserve"> </w:t>
      </w:r>
      <w:r w:rsidRPr="00BB1379">
        <w:rPr>
          <w:rFonts w:asciiTheme="minorHAnsi" w:hAnsiTheme="minorHAnsi"/>
          <w:spacing w:val="-3"/>
          <w:sz w:val="20"/>
          <w:szCs w:val="20"/>
        </w:rPr>
        <w:t>l</w:t>
      </w:r>
      <w:r w:rsidRPr="00BB1379">
        <w:rPr>
          <w:rFonts w:asciiTheme="minorHAnsi" w:hAnsiTheme="minorHAnsi"/>
          <w:sz w:val="20"/>
          <w:szCs w:val="20"/>
        </w:rPr>
        <w:t>ear</w:t>
      </w:r>
      <w:r w:rsidRPr="00BB1379">
        <w:rPr>
          <w:rFonts w:asciiTheme="minorHAnsi" w:hAnsiTheme="minorHAnsi"/>
          <w:spacing w:val="-1"/>
          <w:sz w:val="20"/>
          <w:szCs w:val="20"/>
        </w:rPr>
        <w:t>n</w:t>
      </w:r>
      <w:r w:rsidRPr="00BB1379">
        <w:rPr>
          <w:rFonts w:asciiTheme="minorHAnsi" w:hAnsiTheme="minorHAnsi"/>
          <w:sz w:val="20"/>
          <w:szCs w:val="20"/>
        </w:rPr>
        <w:t>i</w:t>
      </w:r>
      <w:r w:rsidRPr="00BB1379">
        <w:rPr>
          <w:rFonts w:asciiTheme="minorHAnsi" w:hAnsiTheme="minorHAnsi"/>
          <w:spacing w:val="-2"/>
          <w:sz w:val="20"/>
          <w:szCs w:val="20"/>
        </w:rPr>
        <w:t>n</w:t>
      </w:r>
      <w:r w:rsidRPr="00BB1379">
        <w:rPr>
          <w:rFonts w:asciiTheme="minorHAnsi" w:hAnsiTheme="minorHAnsi"/>
          <w:spacing w:val="-1"/>
          <w:sz w:val="20"/>
          <w:szCs w:val="20"/>
        </w:rPr>
        <w:t>g</w:t>
      </w:r>
      <w:r w:rsidRPr="00BB1379">
        <w:rPr>
          <w:rFonts w:asciiTheme="minorHAnsi" w:hAnsiTheme="minorHAnsi"/>
          <w:sz w:val="20"/>
          <w:szCs w:val="20"/>
        </w:rPr>
        <w:t>.</w:t>
      </w:r>
      <w:r w:rsidRPr="00BB1379">
        <w:rPr>
          <w:rFonts w:asciiTheme="minorHAnsi" w:hAnsiTheme="minorHAnsi"/>
          <w:spacing w:val="49"/>
          <w:sz w:val="20"/>
          <w:szCs w:val="20"/>
        </w:rPr>
        <w:t xml:space="preserve"> </w:t>
      </w:r>
      <w:r w:rsidRPr="00BB1379">
        <w:rPr>
          <w:rFonts w:asciiTheme="minorHAnsi" w:hAnsiTheme="minorHAnsi"/>
          <w:sz w:val="20"/>
          <w:szCs w:val="20"/>
        </w:rPr>
        <w:t>It</w:t>
      </w:r>
      <w:r w:rsidRPr="00BB1379">
        <w:rPr>
          <w:rFonts w:asciiTheme="minorHAnsi" w:hAnsiTheme="minorHAnsi"/>
          <w:spacing w:val="1"/>
          <w:sz w:val="20"/>
          <w:szCs w:val="20"/>
        </w:rPr>
        <w:t xml:space="preserve"> </w:t>
      </w:r>
      <w:r w:rsidRPr="00BB1379">
        <w:rPr>
          <w:rFonts w:asciiTheme="minorHAnsi" w:hAnsiTheme="minorHAnsi"/>
          <w:sz w:val="20"/>
          <w:szCs w:val="20"/>
        </w:rPr>
        <w:t>will</w:t>
      </w:r>
      <w:r w:rsidRPr="00BB1379">
        <w:rPr>
          <w:rFonts w:asciiTheme="minorHAnsi" w:hAnsiTheme="minorHAnsi"/>
          <w:spacing w:val="-3"/>
          <w:sz w:val="20"/>
          <w:szCs w:val="20"/>
        </w:rPr>
        <w:t xml:space="preserve"> </w:t>
      </w:r>
      <w:r w:rsidR="00625D98" w:rsidRPr="00BB1379">
        <w:rPr>
          <w:rFonts w:asciiTheme="minorHAnsi" w:hAnsiTheme="minorHAnsi"/>
          <w:spacing w:val="-3"/>
          <w:sz w:val="20"/>
          <w:szCs w:val="20"/>
        </w:rPr>
        <w:t xml:space="preserve">be </w:t>
      </w:r>
      <w:r w:rsidRPr="00BB1379">
        <w:rPr>
          <w:rFonts w:asciiTheme="minorHAnsi" w:hAnsiTheme="minorHAnsi"/>
          <w:sz w:val="20"/>
          <w:szCs w:val="20"/>
        </w:rPr>
        <w:t>es</w:t>
      </w:r>
      <w:r w:rsidRPr="00BB1379">
        <w:rPr>
          <w:rFonts w:asciiTheme="minorHAnsi" w:hAnsiTheme="minorHAnsi"/>
          <w:spacing w:val="-3"/>
          <w:sz w:val="20"/>
          <w:szCs w:val="20"/>
        </w:rPr>
        <w:t>s</w:t>
      </w:r>
      <w:r w:rsidRPr="00BB1379">
        <w:rPr>
          <w:rFonts w:asciiTheme="minorHAnsi" w:hAnsiTheme="minorHAnsi"/>
          <w:sz w:val="20"/>
          <w:szCs w:val="20"/>
        </w:rPr>
        <w:t>ential</w:t>
      </w:r>
      <w:r w:rsidRPr="00BB1379">
        <w:rPr>
          <w:rFonts w:asciiTheme="minorHAnsi" w:hAnsiTheme="minorHAnsi"/>
          <w:spacing w:val="-1"/>
          <w:sz w:val="20"/>
          <w:szCs w:val="20"/>
        </w:rPr>
        <w:t xml:space="preserve"> </w:t>
      </w:r>
      <w:r w:rsidRPr="00BB1379">
        <w:rPr>
          <w:rFonts w:asciiTheme="minorHAnsi" w:hAnsiTheme="minorHAnsi"/>
          <w:sz w:val="20"/>
          <w:szCs w:val="20"/>
        </w:rPr>
        <w:t>t</w:t>
      </w:r>
      <w:r w:rsidRPr="00BB1379">
        <w:rPr>
          <w:rFonts w:asciiTheme="minorHAnsi" w:hAnsiTheme="minorHAnsi"/>
          <w:spacing w:val="-4"/>
          <w:sz w:val="20"/>
          <w:szCs w:val="20"/>
        </w:rPr>
        <w:t>h</w:t>
      </w:r>
      <w:r w:rsidRPr="00BB1379">
        <w:rPr>
          <w:rFonts w:asciiTheme="minorHAnsi" w:hAnsiTheme="minorHAnsi"/>
          <w:sz w:val="20"/>
          <w:szCs w:val="20"/>
        </w:rPr>
        <w:t xml:space="preserve">at each </w:t>
      </w:r>
      <w:r w:rsidRPr="00BB1379">
        <w:rPr>
          <w:rFonts w:asciiTheme="minorHAnsi" w:hAnsiTheme="minorHAnsi"/>
          <w:spacing w:val="-1"/>
          <w:sz w:val="20"/>
          <w:szCs w:val="20"/>
        </w:rPr>
        <w:t>p</w:t>
      </w:r>
      <w:r w:rsidRPr="00BB1379">
        <w:rPr>
          <w:rFonts w:asciiTheme="minorHAnsi" w:hAnsiTheme="minorHAnsi"/>
          <w:sz w:val="20"/>
          <w:szCs w:val="20"/>
        </w:rPr>
        <w:t>ro</w:t>
      </w:r>
      <w:r w:rsidRPr="00BB1379">
        <w:rPr>
          <w:rFonts w:asciiTheme="minorHAnsi" w:hAnsiTheme="minorHAnsi"/>
          <w:spacing w:val="-1"/>
          <w:sz w:val="20"/>
          <w:szCs w:val="20"/>
        </w:rPr>
        <w:t>g</w:t>
      </w:r>
      <w:r w:rsidRPr="00BB1379">
        <w:rPr>
          <w:rFonts w:asciiTheme="minorHAnsi" w:hAnsiTheme="minorHAnsi"/>
          <w:sz w:val="20"/>
          <w:szCs w:val="20"/>
        </w:rPr>
        <w:t>ram</w:t>
      </w:r>
      <w:r w:rsidRPr="00BB1379">
        <w:rPr>
          <w:rFonts w:asciiTheme="minorHAnsi" w:hAnsiTheme="minorHAnsi"/>
          <w:spacing w:val="-2"/>
          <w:sz w:val="20"/>
          <w:szCs w:val="20"/>
        </w:rPr>
        <w:t xml:space="preserve"> </w:t>
      </w:r>
      <w:r w:rsidRPr="00BB1379">
        <w:rPr>
          <w:rFonts w:asciiTheme="minorHAnsi" w:hAnsiTheme="minorHAnsi"/>
          <w:sz w:val="20"/>
          <w:szCs w:val="20"/>
        </w:rPr>
        <w:t>is a</w:t>
      </w:r>
      <w:r w:rsidRPr="00BB1379">
        <w:rPr>
          <w:rFonts w:asciiTheme="minorHAnsi" w:hAnsiTheme="minorHAnsi"/>
          <w:spacing w:val="-1"/>
          <w:sz w:val="20"/>
          <w:szCs w:val="20"/>
        </w:rPr>
        <w:t>b</w:t>
      </w:r>
      <w:r w:rsidRPr="00BB1379">
        <w:rPr>
          <w:rFonts w:asciiTheme="minorHAnsi" w:hAnsiTheme="minorHAnsi"/>
          <w:sz w:val="20"/>
          <w:szCs w:val="20"/>
        </w:rPr>
        <w:t>le</w:t>
      </w:r>
      <w:r w:rsidRPr="00BB1379">
        <w:rPr>
          <w:rFonts w:asciiTheme="minorHAnsi" w:hAnsiTheme="minorHAnsi"/>
          <w:spacing w:val="-2"/>
          <w:sz w:val="20"/>
          <w:szCs w:val="20"/>
        </w:rPr>
        <w:t xml:space="preserve"> </w:t>
      </w:r>
      <w:r w:rsidRPr="00BB1379">
        <w:rPr>
          <w:rFonts w:asciiTheme="minorHAnsi" w:hAnsiTheme="minorHAnsi"/>
          <w:sz w:val="20"/>
          <w:szCs w:val="20"/>
        </w:rPr>
        <w:t>to</w:t>
      </w:r>
      <w:r w:rsidRPr="00BB1379">
        <w:rPr>
          <w:rFonts w:asciiTheme="minorHAnsi" w:hAnsiTheme="minorHAnsi"/>
          <w:spacing w:val="-1"/>
          <w:sz w:val="20"/>
          <w:szCs w:val="20"/>
        </w:rPr>
        <w:t xml:space="preserve"> </w:t>
      </w:r>
      <w:r w:rsidRPr="00BB1379">
        <w:rPr>
          <w:rFonts w:asciiTheme="minorHAnsi" w:hAnsiTheme="minorHAnsi"/>
          <w:sz w:val="20"/>
          <w:szCs w:val="20"/>
        </w:rPr>
        <w:t>pr</w:t>
      </w:r>
      <w:r w:rsidRPr="00BB1379">
        <w:rPr>
          <w:rFonts w:asciiTheme="minorHAnsi" w:hAnsiTheme="minorHAnsi"/>
          <w:spacing w:val="-2"/>
          <w:sz w:val="20"/>
          <w:szCs w:val="20"/>
        </w:rPr>
        <w:t>o</w:t>
      </w:r>
      <w:r w:rsidRPr="00BB1379">
        <w:rPr>
          <w:rFonts w:asciiTheme="minorHAnsi" w:hAnsiTheme="minorHAnsi"/>
          <w:sz w:val="20"/>
          <w:szCs w:val="20"/>
        </w:rPr>
        <w:t>vi</w:t>
      </w:r>
      <w:r w:rsidRPr="00BB1379">
        <w:rPr>
          <w:rFonts w:asciiTheme="minorHAnsi" w:hAnsiTheme="minorHAnsi"/>
          <w:spacing w:val="-2"/>
          <w:sz w:val="20"/>
          <w:szCs w:val="20"/>
        </w:rPr>
        <w:t>d</w:t>
      </w:r>
      <w:r w:rsidRPr="00BB1379">
        <w:rPr>
          <w:rFonts w:asciiTheme="minorHAnsi" w:hAnsiTheme="minorHAnsi"/>
          <w:sz w:val="20"/>
          <w:szCs w:val="20"/>
        </w:rPr>
        <w:t>e</w:t>
      </w:r>
      <w:r w:rsidRPr="00BB1379">
        <w:rPr>
          <w:rFonts w:asciiTheme="minorHAnsi" w:hAnsiTheme="minorHAnsi"/>
          <w:spacing w:val="-2"/>
          <w:sz w:val="20"/>
          <w:szCs w:val="20"/>
        </w:rPr>
        <w:t xml:space="preserve"> </w:t>
      </w:r>
      <w:r w:rsidRPr="00BB1379">
        <w:rPr>
          <w:rFonts w:asciiTheme="minorHAnsi" w:hAnsiTheme="minorHAnsi"/>
          <w:sz w:val="20"/>
          <w:szCs w:val="20"/>
        </w:rPr>
        <w:t>e</w:t>
      </w:r>
      <w:r w:rsidRPr="00BB1379">
        <w:rPr>
          <w:rFonts w:asciiTheme="minorHAnsi" w:hAnsiTheme="minorHAnsi"/>
          <w:spacing w:val="1"/>
          <w:sz w:val="20"/>
          <w:szCs w:val="20"/>
        </w:rPr>
        <w:t>v</w:t>
      </w:r>
      <w:r w:rsidRPr="00BB1379">
        <w:rPr>
          <w:rFonts w:asciiTheme="minorHAnsi" w:hAnsiTheme="minorHAnsi"/>
          <w:sz w:val="20"/>
          <w:szCs w:val="20"/>
        </w:rPr>
        <w:t>i</w:t>
      </w:r>
      <w:r w:rsidRPr="00BB1379">
        <w:rPr>
          <w:rFonts w:asciiTheme="minorHAnsi" w:hAnsiTheme="minorHAnsi"/>
          <w:spacing w:val="-2"/>
          <w:sz w:val="20"/>
          <w:szCs w:val="20"/>
        </w:rPr>
        <w:t>d</w:t>
      </w:r>
      <w:r w:rsidRPr="00BB1379">
        <w:rPr>
          <w:rFonts w:asciiTheme="minorHAnsi" w:hAnsiTheme="minorHAnsi"/>
          <w:sz w:val="20"/>
          <w:szCs w:val="20"/>
        </w:rPr>
        <w:t>en</w:t>
      </w:r>
      <w:r w:rsidRPr="00BB1379">
        <w:rPr>
          <w:rFonts w:asciiTheme="minorHAnsi" w:hAnsiTheme="minorHAnsi"/>
          <w:spacing w:val="-3"/>
          <w:sz w:val="20"/>
          <w:szCs w:val="20"/>
        </w:rPr>
        <w:t>c</w:t>
      </w:r>
      <w:r w:rsidRPr="00BB1379">
        <w:rPr>
          <w:rFonts w:asciiTheme="minorHAnsi" w:hAnsiTheme="minorHAnsi"/>
          <w:sz w:val="20"/>
          <w:szCs w:val="20"/>
        </w:rPr>
        <w:t>e</w:t>
      </w:r>
      <w:r w:rsidRPr="00BB1379">
        <w:rPr>
          <w:rFonts w:asciiTheme="minorHAnsi" w:hAnsiTheme="minorHAnsi"/>
          <w:spacing w:val="1"/>
          <w:sz w:val="20"/>
          <w:szCs w:val="20"/>
        </w:rPr>
        <w:t xml:space="preserve"> </w:t>
      </w:r>
      <w:r w:rsidRPr="00BB1379">
        <w:rPr>
          <w:rFonts w:asciiTheme="minorHAnsi" w:hAnsiTheme="minorHAnsi"/>
          <w:sz w:val="20"/>
          <w:szCs w:val="20"/>
        </w:rPr>
        <w:t>that</w:t>
      </w:r>
      <w:r w:rsidRPr="00BB1379">
        <w:rPr>
          <w:rFonts w:asciiTheme="minorHAnsi" w:hAnsiTheme="minorHAnsi"/>
          <w:spacing w:val="-3"/>
          <w:sz w:val="20"/>
          <w:szCs w:val="20"/>
        </w:rPr>
        <w:t xml:space="preserve"> </w:t>
      </w:r>
      <w:r w:rsidRPr="00BB1379">
        <w:rPr>
          <w:rFonts w:asciiTheme="minorHAnsi" w:hAnsiTheme="minorHAnsi"/>
          <w:sz w:val="20"/>
          <w:szCs w:val="20"/>
        </w:rPr>
        <w:t>cl</w:t>
      </w:r>
      <w:r w:rsidRPr="00BB1379">
        <w:rPr>
          <w:rFonts w:asciiTheme="minorHAnsi" w:hAnsiTheme="minorHAnsi"/>
          <w:spacing w:val="-1"/>
          <w:sz w:val="20"/>
          <w:szCs w:val="20"/>
        </w:rPr>
        <w:t>in</w:t>
      </w:r>
      <w:r w:rsidRPr="00BB1379">
        <w:rPr>
          <w:rFonts w:asciiTheme="minorHAnsi" w:hAnsiTheme="minorHAnsi"/>
          <w:sz w:val="20"/>
          <w:szCs w:val="20"/>
        </w:rPr>
        <w:t>ical</w:t>
      </w:r>
      <w:r w:rsidRPr="00BB1379">
        <w:rPr>
          <w:rFonts w:asciiTheme="minorHAnsi" w:hAnsiTheme="minorHAnsi"/>
          <w:spacing w:val="-1"/>
          <w:sz w:val="20"/>
          <w:szCs w:val="20"/>
        </w:rPr>
        <w:t xml:space="preserve"> </w:t>
      </w:r>
      <w:r w:rsidRPr="00BB1379">
        <w:rPr>
          <w:rFonts w:asciiTheme="minorHAnsi" w:hAnsiTheme="minorHAnsi"/>
          <w:sz w:val="20"/>
          <w:szCs w:val="20"/>
        </w:rPr>
        <w:t>s</w:t>
      </w:r>
      <w:r w:rsidRPr="00BB1379">
        <w:rPr>
          <w:rFonts w:asciiTheme="minorHAnsi" w:hAnsiTheme="minorHAnsi"/>
          <w:spacing w:val="-3"/>
          <w:sz w:val="20"/>
          <w:szCs w:val="20"/>
        </w:rPr>
        <w:t>i</w:t>
      </w:r>
      <w:r w:rsidRPr="00BB1379">
        <w:rPr>
          <w:rFonts w:asciiTheme="minorHAnsi" w:hAnsiTheme="minorHAnsi"/>
          <w:sz w:val="20"/>
          <w:szCs w:val="20"/>
        </w:rPr>
        <w:t>tes</w:t>
      </w:r>
      <w:r w:rsidRPr="00BB1379">
        <w:rPr>
          <w:rFonts w:asciiTheme="minorHAnsi" w:hAnsiTheme="minorHAnsi"/>
          <w:spacing w:val="-2"/>
          <w:sz w:val="20"/>
          <w:szCs w:val="20"/>
        </w:rPr>
        <w:t xml:space="preserve"> </w:t>
      </w:r>
      <w:r w:rsidRPr="00BB1379">
        <w:rPr>
          <w:rFonts w:asciiTheme="minorHAnsi" w:hAnsiTheme="minorHAnsi"/>
          <w:sz w:val="20"/>
          <w:szCs w:val="20"/>
        </w:rPr>
        <w:t>rei</w:t>
      </w:r>
      <w:r w:rsidRPr="00BB1379">
        <w:rPr>
          <w:rFonts w:asciiTheme="minorHAnsi" w:hAnsiTheme="minorHAnsi"/>
          <w:spacing w:val="-1"/>
          <w:sz w:val="20"/>
          <w:szCs w:val="20"/>
        </w:rPr>
        <w:t>n</w:t>
      </w:r>
      <w:r w:rsidRPr="00BB1379">
        <w:rPr>
          <w:rFonts w:asciiTheme="minorHAnsi" w:hAnsiTheme="minorHAnsi"/>
          <w:sz w:val="20"/>
          <w:szCs w:val="20"/>
        </w:rPr>
        <w:t>for</w:t>
      </w:r>
      <w:r w:rsidRPr="00BB1379">
        <w:rPr>
          <w:rFonts w:asciiTheme="minorHAnsi" w:hAnsiTheme="minorHAnsi"/>
          <w:spacing w:val="-3"/>
          <w:sz w:val="20"/>
          <w:szCs w:val="20"/>
        </w:rPr>
        <w:t>c</w:t>
      </w:r>
      <w:r w:rsidRPr="00BB1379">
        <w:rPr>
          <w:rFonts w:asciiTheme="minorHAnsi" w:hAnsiTheme="minorHAnsi"/>
          <w:sz w:val="20"/>
          <w:szCs w:val="20"/>
        </w:rPr>
        <w:t xml:space="preserve">e </w:t>
      </w:r>
      <w:r w:rsidRPr="00BB1379">
        <w:rPr>
          <w:rFonts w:asciiTheme="minorHAnsi" w:hAnsiTheme="minorHAnsi"/>
          <w:spacing w:val="-1"/>
          <w:sz w:val="20"/>
          <w:szCs w:val="20"/>
        </w:rPr>
        <w:t>b</w:t>
      </w:r>
      <w:r w:rsidRPr="00BB1379">
        <w:rPr>
          <w:rFonts w:asciiTheme="minorHAnsi" w:hAnsiTheme="minorHAnsi"/>
          <w:sz w:val="20"/>
          <w:szCs w:val="20"/>
        </w:rPr>
        <w:t>e</w:t>
      </w:r>
      <w:r w:rsidRPr="00BB1379">
        <w:rPr>
          <w:rFonts w:asciiTheme="minorHAnsi" w:hAnsiTheme="minorHAnsi"/>
          <w:spacing w:val="-2"/>
          <w:sz w:val="20"/>
          <w:szCs w:val="20"/>
        </w:rPr>
        <w:t>s</w:t>
      </w:r>
      <w:r w:rsidRPr="00BB1379">
        <w:rPr>
          <w:rFonts w:asciiTheme="minorHAnsi" w:hAnsiTheme="minorHAnsi"/>
          <w:sz w:val="20"/>
          <w:szCs w:val="20"/>
        </w:rPr>
        <w:t xml:space="preserve">t </w:t>
      </w:r>
      <w:r w:rsidRPr="00BB1379">
        <w:rPr>
          <w:rFonts w:asciiTheme="minorHAnsi" w:hAnsiTheme="minorHAnsi"/>
          <w:spacing w:val="-1"/>
          <w:sz w:val="20"/>
          <w:szCs w:val="20"/>
        </w:rPr>
        <w:t>nu</w:t>
      </w:r>
      <w:r w:rsidRPr="00BB1379">
        <w:rPr>
          <w:rFonts w:asciiTheme="minorHAnsi" w:hAnsiTheme="minorHAnsi"/>
          <w:sz w:val="20"/>
          <w:szCs w:val="20"/>
        </w:rPr>
        <w:t>rsi</w:t>
      </w:r>
      <w:r w:rsidRPr="00BB1379">
        <w:rPr>
          <w:rFonts w:asciiTheme="minorHAnsi" w:hAnsiTheme="minorHAnsi"/>
          <w:spacing w:val="-2"/>
          <w:sz w:val="20"/>
          <w:szCs w:val="20"/>
        </w:rPr>
        <w:t>n</w:t>
      </w:r>
      <w:r w:rsidRPr="00BB1379">
        <w:rPr>
          <w:rFonts w:asciiTheme="minorHAnsi" w:hAnsiTheme="minorHAnsi"/>
          <w:sz w:val="20"/>
          <w:szCs w:val="20"/>
        </w:rPr>
        <w:t>g</w:t>
      </w:r>
      <w:r w:rsidRPr="00BB1379">
        <w:rPr>
          <w:rFonts w:asciiTheme="minorHAnsi" w:hAnsiTheme="minorHAnsi"/>
          <w:spacing w:val="-1"/>
          <w:sz w:val="20"/>
          <w:szCs w:val="20"/>
        </w:rPr>
        <w:t xml:space="preserve"> </w:t>
      </w:r>
      <w:r w:rsidRPr="00BB1379">
        <w:rPr>
          <w:rFonts w:asciiTheme="minorHAnsi" w:hAnsiTheme="minorHAnsi"/>
          <w:sz w:val="20"/>
          <w:szCs w:val="20"/>
        </w:rPr>
        <w:t>pra</w:t>
      </w:r>
      <w:r w:rsidRPr="00BB1379">
        <w:rPr>
          <w:rFonts w:asciiTheme="minorHAnsi" w:hAnsiTheme="minorHAnsi"/>
          <w:spacing w:val="-3"/>
          <w:sz w:val="20"/>
          <w:szCs w:val="20"/>
        </w:rPr>
        <w:t>c</w:t>
      </w:r>
      <w:r w:rsidRPr="00BB1379">
        <w:rPr>
          <w:rFonts w:asciiTheme="minorHAnsi" w:hAnsiTheme="minorHAnsi"/>
          <w:sz w:val="20"/>
          <w:szCs w:val="20"/>
        </w:rPr>
        <w:t>tice,</w:t>
      </w:r>
      <w:r w:rsidRPr="00BB1379">
        <w:rPr>
          <w:rFonts w:asciiTheme="minorHAnsi" w:hAnsiTheme="minorHAnsi"/>
          <w:spacing w:val="-2"/>
          <w:sz w:val="20"/>
          <w:szCs w:val="20"/>
        </w:rPr>
        <w:t xml:space="preserve"> </w:t>
      </w:r>
      <w:r w:rsidRPr="00BB1379">
        <w:rPr>
          <w:rFonts w:asciiTheme="minorHAnsi" w:hAnsiTheme="minorHAnsi"/>
          <w:sz w:val="20"/>
          <w:szCs w:val="20"/>
        </w:rPr>
        <w:t>that written</w:t>
      </w:r>
      <w:r w:rsidRPr="00BB1379">
        <w:rPr>
          <w:rFonts w:asciiTheme="minorHAnsi" w:hAnsiTheme="minorHAnsi"/>
          <w:spacing w:val="-3"/>
          <w:sz w:val="20"/>
          <w:szCs w:val="20"/>
        </w:rPr>
        <w:t xml:space="preserve"> </w:t>
      </w:r>
      <w:r w:rsidRPr="00BB1379">
        <w:rPr>
          <w:rFonts w:asciiTheme="minorHAnsi" w:hAnsiTheme="minorHAnsi"/>
          <w:sz w:val="20"/>
          <w:szCs w:val="20"/>
        </w:rPr>
        <w:t>cl</w:t>
      </w:r>
      <w:r w:rsidRPr="00BB1379">
        <w:rPr>
          <w:rFonts w:asciiTheme="minorHAnsi" w:hAnsiTheme="minorHAnsi"/>
          <w:spacing w:val="-1"/>
          <w:sz w:val="20"/>
          <w:szCs w:val="20"/>
        </w:rPr>
        <w:t>in</w:t>
      </w:r>
      <w:r w:rsidRPr="00BB1379">
        <w:rPr>
          <w:rFonts w:asciiTheme="minorHAnsi" w:hAnsiTheme="minorHAnsi"/>
          <w:sz w:val="20"/>
          <w:szCs w:val="20"/>
        </w:rPr>
        <w:t>ical</w:t>
      </w:r>
      <w:r w:rsidRPr="00BB1379">
        <w:rPr>
          <w:rFonts w:asciiTheme="minorHAnsi" w:hAnsiTheme="minorHAnsi"/>
          <w:spacing w:val="-1"/>
          <w:sz w:val="20"/>
          <w:szCs w:val="20"/>
        </w:rPr>
        <w:t xml:space="preserve"> </w:t>
      </w:r>
      <w:r w:rsidRPr="00BB1379">
        <w:rPr>
          <w:rFonts w:asciiTheme="minorHAnsi" w:hAnsiTheme="minorHAnsi"/>
          <w:sz w:val="20"/>
          <w:szCs w:val="20"/>
        </w:rPr>
        <w:t>affi</w:t>
      </w:r>
      <w:r w:rsidRPr="00BB1379">
        <w:rPr>
          <w:rFonts w:asciiTheme="minorHAnsi" w:hAnsiTheme="minorHAnsi"/>
          <w:spacing w:val="-1"/>
          <w:sz w:val="20"/>
          <w:szCs w:val="20"/>
        </w:rPr>
        <w:t>l</w:t>
      </w:r>
      <w:r w:rsidRPr="00BB1379">
        <w:rPr>
          <w:rFonts w:asciiTheme="minorHAnsi" w:hAnsiTheme="minorHAnsi"/>
          <w:sz w:val="20"/>
          <w:szCs w:val="20"/>
        </w:rPr>
        <w:t>iat</w:t>
      </w:r>
      <w:r w:rsidRPr="00BB1379">
        <w:rPr>
          <w:rFonts w:asciiTheme="minorHAnsi" w:hAnsiTheme="minorHAnsi"/>
          <w:spacing w:val="-3"/>
          <w:sz w:val="20"/>
          <w:szCs w:val="20"/>
        </w:rPr>
        <w:t>i</w:t>
      </w:r>
      <w:r w:rsidRPr="00BB1379">
        <w:rPr>
          <w:rFonts w:asciiTheme="minorHAnsi" w:hAnsiTheme="minorHAnsi"/>
          <w:spacing w:val="1"/>
          <w:sz w:val="20"/>
          <w:szCs w:val="20"/>
        </w:rPr>
        <w:t>o</w:t>
      </w:r>
      <w:r w:rsidRPr="00BB1379">
        <w:rPr>
          <w:rFonts w:asciiTheme="minorHAnsi" w:hAnsiTheme="minorHAnsi"/>
          <w:sz w:val="20"/>
          <w:szCs w:val="20"/>
        </w:rPr>
        <w:t>n</w:t>
      </w:r>
      <w:r w:rsidRPr="00BB1379">
        <w:rPr>
          <w:rFonts w:asciiTheme="minorHAnsi" w:hAnsiTheme="minorHAnsi"/>
          <w:spacing w:val="-1"/>
          <w:sz w:val="20"/>
          <w:szCs w:val="20"/>
        </w:rPr>
        <w:t xml:space="preserve"> </w:t>
      </w:r>
      <w:r w:rsidRPr="00BB1379">
        <w:rPr>
          <w:rFonts w:asciiTheme="minorHAnsi" w:hAnsiTheme="minorHAnsi"/>
          <w:spacing w:val="-2"/>
          <w:sz w:val="20"/>
          <w:szCs w:val="20"/>
        </w:rPr>
        <w:t>a</w:t>
      </w:r>
      <w:r w:rsidRPr="00BB1379">
        <w:rPr>
          <w:rFonts w:asciiTheme="minorHAnsi" w:hAnsiTheme="minorHAnsi"/>
          <w:spacing w:val="-1"/>
          <w:sz w:val="20"/>
          <w:szCs w:val="20"/>
        </w:rPr>
        <w:t>g</w:t>
      </w:r>
      <w:r w:rsidRPr="00BB1379">
        <w:rPr>
          <w:rFonts w:asciiTheme="minorHAnsi" w:hAnsiTheme="minorHAnsi"/>
          <w:sz w:val="20"/>
          <w:szCs w:val="20"/>
        </w:rPr>
        <w:t>reeme</w:t>
      </w:r>
      <w:r w:rsidRPr="00BB1379">
        <w:rPr>
          <w:rFonts w:asciiTheme="minorHAnsi" w:hAnsiTheme="minorHAnsi"/>
          <w:spacing w:val="-1"/>
          <w:sz w:val="20"/>
          <w:szCs w:val="20"/>
        </w:rPr>
        <w:t>n</w:t>
      </w:r>
      <w:r w:rsidRPr="00BB1379">
        <w:rPr>
          <w:rFonts w:asciiTheme="minorHAnsi" w:hAnsiTheme="minorHAnsi"/>
          <w:sz w:val="20"/>
          <w:szCs w:val="20"/>
        </w:rPr>
        <w:t>ts</w:t>
      </w:r>
      <w:r w:rsidRPr="00BB1379">
        <w:rPr>
          <w:rFonts w:asciiTheme="minorHAnsi" w:hAnsiTheme="minorHAnsi"/>
          <w:spacing w:val="1"/>
          <w:sz w:val="20"/>
          <w:szCs w:val="20"/>
        </w:rPr>
        <w:t xml:space="preserve"> </w:t>
      </w:r>
      <w:r w:rsidRPr="00BB1379">
        <w:rPr>
          <w:rFonts w:asciiTheme="minorHAnsi" w:hAnsiTheme="minorHAnsi"/>
          <w:sz w:val="20"/>
          <w:szCs w:val="20"/>
        </w:rPr>
        <w:t>a</w:t>
      </w:r>
      <w:r w:rsidRPr="00BB1379">
        <w:rPr>
          <w:rFonts w:asciiTheme="minorHAnsi" w:hAnsiTheme="minorHAnsi"/>
          <w:spacing w:val="-3"/>
          <w:sz w:val="20"/>
          <w:szCs w:val="20"/>
        </w:rPr>
        <w:t>r</w:t>
      </w:r>
      <w:r w:rsidRPr="00BB1379">
        <w:rPr>
          <w:rFonts w:asciiTheme="minorHAnsi" w:hAnsiTheme="minorHAnsi"/>
          <w:sz w:val="20"/>
          <w:szCs w:val="20"/>
        </w:rPr>
        <w:t>e</w:t>
      </w:r>
      <w:r w:rsidRPr="00BB1379">
        <w:rPr>
          <w:rFonts w:asciiTheme="minorHAnsi" w:hAnsiTheme="minorHAnsi"/>
          <w:spacing w:val="2"/>
          <w:sz w:val="20"/>
          <w:szCs w:val="20"/>
        </w:rPr>
        <w:t xml:space="preserve"> </w:t>
      </w:r>
      <w:r w:rsidRPr="00BB1379">
        <w:rPr>
          <w:rFonts w:asciiTheme="minorHAnsi" w:hAnsiTheme="minorHAnsi"/>
          <w:sz w:val="20"/>
          <w:szCs w:val="20"/>
        </w:rPr>
        <w:t>cu</w:t>
      </w:r>
      <w:r w:rsidRPr="00BB1379">
        <w:rPr>
          <w:rFonts w:asciiTheme="minorHAnsi" w:hAnsiTheme="minorHAnsi"/>
          <w:spacing w:val="-1"/>
          <w:sz w:val="20"/>
          <w:szCs w:val="20"/>
        </w:rPr>
        <w:t>r</w:t>
      </w:r>
      <w:r w:rsidRPr="00BB1379">
        <w:rPr>
          <w:rFonts w:asciiTheme="minorHAnsi" w:hAnsiTheme="minorHAnsi"/>
          <w:spacing w:val="-3"/>
          <w:sz w:val="20"/>
          <w:szCs w:val="20"/>
        </w:rPr>
        <w:t>r</w:t>
      </w:r>
      <w:r w:rsidRPr="00BB1379">
        <w:rPr>
          <w:rFonts w:asciiTheme="minorHAnsi" w:hAnsiTheme="minorHAnsi"/>
          <w:sz w:val="20"/>
          <w:szCs w:val="20"/>
        </w:rPr>
        <w:t>ent a</w:t>
      </w:r>
      <w:r w:rsidRPr="00BB1379">
        <w:rPr>
          <w:rFonts w:asciiTheme="minorHAnsi" w:hAnsiTheme="minorHAnsi"/>
          <w:spacing w:val="-1"/>
          <w:sz w:val="20"/>
          <w:szCs w:val="20"/>
        </w:rPr>
        <w:t>n</w:t>
      </w:r>
      <w:r w:rsidRPr="00BB1379">
        <w:rPr>
          <w:rFonts w:asciiTheme="minorHAnsi" w:hAnsiTheme="minorHAnsi"/>
          <w:sz w:val="20"/>
          <w:szCs w:val="20"/>
        </w:rPr>
        <w:t>d</w:t>
      </w:r>
      <w:r w:rsidRPr="00BB1379">
        <w:rPr>
          <w:rFonts w:asciiTheme="minorHAnsi" w:hAnsiTheme="minorHAnsi"/>
          <w:spacing w:val="-3"/>
          <w:sz w:val="20"/>
          <w:szCs w:val="20"/>
        </w:rPr>
        <w:t xml:space="preserve"> </w:t>
      </w:r>
      <w:r w:rsidRPr="00BB1379">
        <w:rPr>
          <w:rFonts w:asciiTheme="minorHAnsi" w:hAnsiTheme="minorHAnsi"/>
          <w:sz w:val="20"/>
          <w:szCs w:val="20"/>
        </w:rPr>
        <w:t>that st</w:t>
      </w:r>
      <w:r w:rsidRPr="00BB1379">
        <w:rPr>
          <w:rFonts w:asciiTheme="minorHAnsi" w:hAnsiTheme="minorHAnsi"/>
          <w:spacing w:val="-1"/>
          <w:sz w:val="20"/>
          <w:szCs w:val="20"/>
        </w:rPr>
        <w:t>ud</w:t>
      </w:r>
      <w:r w:rsidRPr="00BB1379">
        <w:rPr>
          <w:rFonts w:asciiTheme="minorHAnsi" w:hAnsiTheme="minorHAnsi"/>
          <w:sz w:val="20"/>
          <w:szCs w:val="20"/>
        </w:rPr>
        <w:t>en</w:t>
      </w:r>
      <w:r w:rsidRPr="00BB1379">
        <w:rPr>
          <w:rFonts w:asciiTheme="minorHAnsi" w:hAnsiTheme="minorHAnsi"/>
          <w:spacing w:val="-3"/>
          <w:sz w:val="20"/>
          <w:szCs w:val="20"/>
        </w:rPr>
        <w:t>t</w:t>
      </w:r>
      <w:r w:rsidRPr="00BB1379">
        <w:rPr>
          <w:rFonts w:asciiTheme="minorHAnsi" w:hAnsiTheme="minorHAnsi"/>
          <w:sz w:val="20"/>
          <w:szCs w:val="20"/>
        </w:rPr>
        <w:t>s are</w:t>
      </w:r>
      <w:r w:rsidRPr="00BB1379">
        <w:rPr>
          <w:rFonts w:asciiTheme="minorHAnsi" w:hAnsiTheme="minorHAnsi"/>
          <w:spacing w:val="-2"/>
          <w:sz w:val="20"/>
          <w:szCs w:val="20"/>
        </w:rPr>
        <w:t xml:space="preserve"> </w:t>
      </w:r>
      <w:r w:rsidRPr="00BB1379">
        <w:rPr>
          <w:rFonts w:asciiTheme="minorHAnsi" w:hAnsiTheme="minorHAnsi"/>
          <w:sz w:val="20"/>
          <w:szCs w:val="20"/>
        </w:rPr>
        <w:t>pro</w:t>
      </w:r>
      <w:r w:rsidRPr="00BB1379">
        <w:rPr>
          <w:rFonts w:asciiTheme="minorHAnsi" w:hAnsiTheme="minorHAnsi"/>
          <w:spacing w:val="-2"/>
          <w:sz w:val="20"/>
          <w:szCs w:val="20"/>
        </w:rPr>
        <w:t>t</w:t>
      </w:r>
      <w:r w:rsidRPr="00BB1379">
        <w:rPr>
          <w:rFonts w:asciiTheme="minorHAnsi" w:hAnsiTheme="minorHAnsi"/>
          <w:sz w:val="20"/>
          <w:szCs w:val="20"/>
        </w:rPr>
        <w:t>ec</w:t>
      </w:r>
      <w:r w:rsidRPr="00BB1379">
        <w:rPr>
          <w:rFonts w:asciiTheme="minorHAnsi" w:hAnsiTheme="minorHAnsi"/>
          <w:spacing w:val="-2"/>
          <w:sz w:val="20"/>
          <w:szCs w:val="20"/>
        </w:rPr>
        <w:t>te</w:t>
      </w:r>
      <w:r w:rsidRPr="00BB1379">
        <w:rPr>
          <w:rFonts w:asciiTheme="minorHAnsi" w:hAnsiTheme="minorHAnsi"/>
          <w:spacing w:val="-1"/>
          <w:sz w:val="20"/>
          <w:szCs w:val="20"/>
        </w:rPr>
        <w:t>d</w:t>
      </w:r>
      <w:r w:rsidRPr="00BB1379">
        <w:rPr>
          <w:rFonts w:asciiTheme="minorHAnsi" w:hAnsiTheme="minorHAnsi"/>
          <w:sz w:val="20"/>
          <w:szCs w:val="20"/>
        </w:rPr>
        <w:t>, and</w:t>
      </w:r>
      <w:r w:rsidRPr="00BB1379">
        <w:rPr>
          <w:rFonts w:asciiTheme="minorHAnsi" w:hAnsiTheme="minorHAnsi"/>
          <w:spacing w:val="-2"/>
          <w:sz w:val="20"/>
          <w:szCs w:val="20"/>
        </w:rPr>
        <w:t xml:space="preserve"> </w:t>
      </w:r>
      <w:r w:rsidRPr="00BB1379">
        <w:rPr>
          <w:rFonts w:asciiTheme="minorHAnsi" w:hAnsiTheme="minorHAnsi"/>
          <w:sz w:val="20"/>
          <w:szCs w:val="20"/>
        </w:rPr>
        <w:t>t</w:t>
      </w:r>
      <w:r w:rsidRPr="00BB1379">
        <w:rPr>
          <w:rFonts w:asciiTheme="minorHAnsi" w:hAnsiTheme="minorHAnsi"/>
          <w:spacing w:val="-1"/>
          <w:sz w:val="20"/>
          <w:szCs w:val="20"/>
        </w:rPr>
        <w:t>h</w:t>
      </w:r>
      <w:r w:rsidRPr="00BB1379">
        <w:rPr>
          <w:rFonts w:asciiTheme="minorHAnsi" w:hAnsiTheme="minorHAnsi"/>
          <w:sz w:val="20"/>
          <w:szCs w:val="20"/>
        </w:rPr>
        <w:t>at t</w:t>
      </w:r>
      <w:r w:rsidRPr="00BB1379">
        <w:rPr>
          <w:rFonts w:asciiTheme="minorHAnsi" w:hAnsiTheme="minorHAnsi"/>
          <w:spacing w:val="-3"/>
          <w:sz w:val="20"/>
          <w:szCs w:val="20"/>
        </w:rPr>
        <w:t>h</w:t>
      </w:r>
      <w:r w:rsidRPr="00BB1379">
        <w:rPr>
          <w:rFonts w:asciiTheme="minorHAnsi" w:hAnsiTheme="minorHAnsi"/>
          <w:sz w:val="20"/>
          <w:szCs w:val="20"/>
        </w:rPr>
        <w:t>e cli</w:t>
      </w:r>
      <w:r w:rsidRPr="00BB1379">
        <w:rPr>
          <w:rFonts w:asciiTheme="minorHAnsi" w:hAnsiTheme="minorHAnsi"/>
          <w:spacing w:val="-2"/>
          <w:sz w:val="20"/>
          <w:szCs w:val="20"/>
        </w:rPr>
        <w:t>n</w:t>
      </w:r>
      <w:r w:rsidRPr="00BB1379">
        <w:rPr>
          <w:rFonts w:asciiTheme="minorHAnsi" w:hAnsiTheme="minorHAnsi"/>
          <w:sz w:val="20"/>
          <w:szCs w:val="20"/>
        </w:rPr>
        <w:t>ical</w:t>
      </w:r>
      <w:r w:rsidRPr="00BB1379">
        <w:rPr>
          <w:rFonts w:asciiTheme="minorHAnsi" w:hAnsiTheme="minorHAnsi"/>
          <w:spacing w:val="-1"/>
          <w:sz w:val="20"/>
          <w:szCs w:val="20"/>
        </w:rPr>
        <w:t xml:space="preserve"> </w:t>
      </w:r>
      <w:r w:rsidRPr="00BB1379">
        <w:rPr>
          <w:rFonts w:asciiTheme="minorHAnsi" w:hAnsiTheme="minorHAnsi"/>
          <w:sz w:val="20"/>
          <w:szCs w:val="20"/>
        </w:rPr>
        <w:t>exper</w:t>
      </w:r>
      <w:r w:rsidRPr="00BB1379">
        <w:rPr>
          <w:rFonts w:asciiTheme="minorHAnsi" w:hAnsiTheme="minorHAnsi"/>
          <w:spacing w:val="-3"/>
          <w:sz w:val="20"/>
          <w:szCs w:val="20"/>
        </w:rPr>
        <w:t>i</w:t>
      </w:r>
      <w:r w:rsidRPr="00BB1379">
        <w:rPr>
          <w:rFonts w:asciiTheme="minorHAnsi" w:hAnsiTheme="minorHAnsi"/>
          <w:sz w:val="20"/>
          <w:szCs w:val="20"/>
        </w:rPr>
        <w:t>ences</w:t>
      </w:r>
      <w:r w:rsidRPr="00BB1379">
        <w:rPr>
          <w:rFonts w:asciiTheme="minorHAnsi" w:hAnsiTheme="minorHAnsi"/>
          <w:spacing w:val="-2"/>
          <w:sz w:val="20"/>
          <w:szCs w:val="20"/>
        </w:rPr>
        <w:t xml:space="preserve"> </w:t>
      </w:r>
      <w:r w:rsidRPr="00BB1379">
        <w:rPr>
          <w:rFonts w:asciiTheme="minorHAnsi" w:hAnsiTheme="minorHAnsi"/>
          <w:sz w:val="20"/>
          <w:szCs w:val="20"/>
        </w:rPr>
        <w:t>su</w:t>
      </w:r>
      <w:r w:rsidRPr="00BB1379">
        <w:rPr>
          <w:rFonts w:asciiTheme="minorHAnsi" w:hAnsiTheme="minorHAnsi"/>
          <w:spacing w:val="-2"/>
          <w:sz w:val="20"/>
          <w:szCs w:val="20"/>
        </w:rPr>
        <w:t>p</w:t>
      </w:r>
      <w:r w:rsidRPr="00BB1379">
        <w:rPr>
          <w:rFonts w:asciiTheme="minorHAnsi" w:hAnsiTheme="minorHAnsi"/>
          <w:spacing w:val="-1"/>
          <w:sz w:val="20"/>
          <w:szCs w:val="20"/>
        </w:rPr>
        <w:t>p</w:t>
      </w:r>
      <w:r w:rsidRPr="00BB1379">
        <w:rPr>
          <w:rFonts w:asciiTheme="minorHAnsi" w:hAnsiTheme="minorHAnsi"/>
          <w:spacing w:val="1"/>
          <w:sz w:val="20"/>
          <w:szCs w:val="20"/>
        </w:rPr>
        <w:t>o</w:t>
      </w:r>
      <w:r w:rsidRPr="00BB1379">
        <w:rPr>
          <w:rFonts w:asciiTheme="minorHAnsi" w:hAnsiTheme="minorHAnsi"/>
          <w:spacing w:val="-3"/>
          <w:sz w:val="20"/>
          <w:szCs w:val="20"/>
        </w:rPr>
        <w:t>r</w:t>
      </w:r>
      <w:r w:rsidRPr="00BB1379">
        <w:rPr>
          <w:rFonts w:asciiTheme="minorHAnsi" w:hAnsiTheme="minorHAnsi"/>
          <w:sz w:val="20"/>
          <w:szCs w:val="20"/>
        </w:rPr>
        <w:t>t ac</w:t>
      </w:r>
      <w:r w:rsidRPr="00BB1379">
        <w:rPr>
          <w:rFonts w:asciiTheme="minorHAnsi" w:hAnsiTheme="minorHAnsi"/>
          <w:spacing w:val="-1"/>
          <w:sz w:val="20"/>
          <w:szCs w:val="20"/>
        </w:rPr>
        <w:t>h</w:t>
      </w:r>
      <w:r w:rsidRPr="00BB1379">
        <w:rPr>
          <w:rFonts w:asciiTheme="minorHAnsi" w:hAnsiTheme="minorHAnsi"/>
          <w:sz w:val="20"/>
          <w:szCs w:val="20"/>
        </w:rPr>
        <w:t>i</w:t>
      </w:r>
      <w:r w:rsidRPr="00BB1379">
        <w:rPr>
          <w:rFonts w:asciiTheme="minorHAnsi" w:hAnsiTheme="minorHAnsi"/>
          <w:spacing w:val="-3"/>
          <w:sz w:val="20"/>
          <w:szCs w:val="20"/>
        </w:rPr>
        <w:t>e</w:t>
      </w:r>
      <w:r w:rsidRPr="00BB1379">
        <w:rPr>
          <w:rFonts w:asciiTheme="minorHAnsi" w:hAnsiTheme="minorHAnsi"/>
          <w:sz w:val="20"/>
          <w:szCs w:val="20"/>
        </w:rPr>
        <w:t>v</w:t>
      </w:r>
      <w:r w:rsidRPr="00BB1379">
        <w:rPr>
          <w:rFonts w:asciiTheme="minorHAnsi" w:hAnsiTheme="minorHAnsi"/>
          <w:spacing w:val="-2"/>
          <w:sz w:val="20"/>
          <w:szCs w:val="20"/>
        </w:rPr>
        <w:t>e</w:t>
      </w:r>
      <w:r w:rsidRPr="00BB1379">
        <w:rPr>
          <w:rFonts w:asciiTheme="minorHAnsi" w:hAnsiTheme="minorHAnsi"/>
          <w:sz w:val="20"/>
          <w:szCs w:val="20"/>
        </w:rPr>
        <w:t>ment</w:t>
      </w:r>
      <w:r w:rsidRPr="00BB1379">
        <w:rPr>
          <w:rFonts w:asciiTheme="minorHAnsi" w:hAnsiTheme="minorHAnsi"/>
          <w:spacing w:val="-3"/>
          <w:sz w:val="20"/>
          <w:szCs w:val="20"/>
        </w:rPr>
        <w:t xml:space="preserve"> </w:t>
      </w:r>
      <w:r w:rsidRPr="00BB1379">
        <w:rPr>
          <w:rFonts w:asciiTheme="minorHAnsi" w:hAnsiTheme="minorHAnsi"/>
          <w:spacing w:val="1"/>
          <w:sz w:val="20"/>
          <w:szCs w:val="20"/>
        </w:rPr>
        <w:t>o</w:t>
      </w:r>
      <w:r w:rsidRPr="00BB1379">
        <w:rPr>
          <w:rFonts w:asciiTheme="minorHAnsi" w:hAnsiTheme="minorHAnsi"/>
          <w:sz w:val="20"/>
          <w:szCs w:val="20"/>
        </w:rPr>
        <w:t>f</w:t>
      </w:r>
      <w:r w:rsidRPr="00BB1379">
        <w:rPr>
          <w:rFonts w:asciiTheme="minorHAnsi" w:hAnsiTheme="minorHAnsi"/>
          <w:spacing w:val="-3"/>
          <w:sz w:val="20"/>
          <w:szCs w:val="20"/>
        </w:rPr>
        <w:t xml:space="preserve"> </w:t>
      </w:r>
      <w:r w:rsidRPr="00BB1379">
        <w:rPr>
          <w:rFonts w:asciiTheme="minorHAnsi" w:hAnsiTheme="minorHAnsi"/>
          <w:sz w:val="20"/>
          <w:szCs w:val="20"/>
        </w:rPr>
        <w:t>st</w:t>
      </w:r>
      <w:r w:rsidRPr="00BB1379">
        <w:rPr>
          <w:rFonts w:asciiTheme="minorHAnsi" w:hAnsiTheme="minorHAnsi"/>
          <w:spacing w:val="-1"/>
          <w:sz w:val="20"/>
          <w:szCs w:val="20"/>
        </w:rPr>
        <w:t>ud</w:t>
      </w:r>
      <w:r w:rsidRPr="00BB1379">
        <w:rPr>
          <w:rFonts w:asciiTheme="minorHAnsi" w:hAnsiTheme="minorHAnsi"/>
          <w:sz w:val="20"/>
          <w:szCs w:val="20"/>
        </w:rPr>
        <w:t xml:space="preserve">ent </w:t>
      </w:r>
      <w:r w:rsidRPr="00BB1379">
        <w:rPr>
          <w:rFonts w:asciiTheme="minorHAnsi" w:hAnsiTheme="minorHAnsi"/>
          <w:spacing w:val="-3"/>
          <w:sz w:val="20"/>
          <w:szCs w:val="20"/>
        </w:rPr>
        <w:t>l</w:t>
      </w:r>
      <w:r w:rsidRPr="00BB1379">
        <w:rPr>
          <w:rFonts w:asciiTheme="minorHAnsi" w:hAnsiTheme="minorHAnsi"/>
          <w:sz w:val="20"/>
          <w:szCs w:val="20"/>
        </w:rPr>
        <w:t>ear</w:t>
      </w:r>
      <w:r w:rsidRPr="00BB1379">
        <w:rPr>
          <w:rFonts w:asciiTheme="minorHAnsi" w:hAnsiTheme="minorHAnsi"/>
          <w:spacing w:val="-1"/>
          <w:sz w:val="20"/>
          <w:szCs w:val="20"/>
        </w:rPr>
        <w:t>n</w:t>
      </w:r>
      <w:r w:rsidRPr="00BB1379">
        <w:rPr>
          <w:rFonts w:asciiTheme="minorHAnsi" w:hAnsiTheme="minorHAnsi"/>
          <w:sz w:val="20"/>
          <w:szCs w:val="20"/>
        </w:rPr>
        <w:t>i</w:t>
      </w:r>
      <w:r w:rsidRPr="00BB1379">
        <w:rPr>
          <w:rFonts w:asciiTheme="minorHAnsi" w:hAnsiTheme="minorHAnsi"/>
          <w:spacing w:val="-2"/>
          <w:sz w:val="20"/>
          <w:szCs w:val="20"/>
        </w:rPr>
        <w:t>n</w:t>
      </w:r>
      <w:r w:rsidRPr="00BB1379">
        <w:rPr>
          <w:rFonts w:asciiTheme="minorHAnsi" w:hAnsiTheme="minorHAnsi"/>
          <w:sz w:val="20"/>
          <w:szCs w:val="20"/>
        </w:rPr>
        <w:t>g</w:t>
      </w:r>
      <w:r w:rsidRPr="00BB1379">
        <w:rPr>
          <w:rFonts w:asciiTheme="minorHAnsi" w:hAnsiTheme="minorHAnsi"/>
          <w:spacing w:val="-1"/>
          <w:sz w:val="20"/>
          <w:szCs w:val="20"/>
        </w:rPr>
        <w:t xml:space="preserve"> </w:t>
      </w:r>
      <w:r w:rsidRPr="00BB1379">
        <w:rPr>
          <w:rFonts w:asciiTheme="minorHAnsi" w:hAnsiTheme="minorHAnsi"/>
          <w:sz w:val="20"/>
          <w:szCs w:val="20"/>
        </w:rPr>
        <w:t>and</w:t>
      </w:r>
      <w:r w:rsidRPr="00BB1379">
        <w:rPr>
          <w:rFonts w:asciiTheme="minorHAnsi" w:hAnsiTheme="minorHAnsi"/>
          <w:spacing w:val="-2"/>
          <w:sz w:val="20"/>
          <w:szCs w:val="20"/>
        </w:rPr>
        <w:t xml:space="preserve"> </w:t>
      </w:r>
      <w:r w:rsidRPr="00BB1379">
        <w:rPr>
          <w:rFonts w:asciiTheme="minorHAnsi" w:hAnsiTheme="minorHAnsi"/>
          <w:sz w:val="20"/>
          <w:szCs w:val="20"/>
        </w:rPr>
        <w:t>pro</w:t>
      </w:r>
      <w:r w:rsidRPr="00BB1379">
        <w:rPr>
          <w:rFonts w:asciiTheme="minorHAnsi" w:hAnsiTheme="minorHAnsi"/>
          <w:spacing w:val="-1"/>
          <w:sz w:val="20"/>
          <w:szCs w:val="20"/>
        </w:rPr>
        <w:t>g</w:t>
      </w:r>
      <w:r w:rsidRPr="00BB1379">
        <w:rPr>
          <w:rFonts w:asciiTheme="minorHAnsi" w:hAnsiTheme="minorHAnsi"/>
          <w:sz w:val="20"/>
          <w:szCs w:val="20"/>
        </w:rPr>
        <w:t>r</w:t>
      </w:r>
      <w:r w:rsidRPr="00BB1379">
        <w:rPr>
          <w:rFonts w:asciiTheme="minorHAnsi" w:hAnsiTheme="minorHAnsi"/>
          <w:spacing w:val="-3"/>
          <w:sz w:val="20"/>
          <w:szCs w:val="20"/>
        </w:rPr>
        <w:t>a</w:t>
      </w:r>
      <w:r w:rsidRPr="00BB1379">
        <w:rPr>
          <w:rFonts w:asciiTheme="minorHAnsi" w:hAnsiTheme="minorHAnsi"/>
          <w:sz w:val="20"/>
          <w:szCs w:val="20"/>
        </w:rPr>
        <w:t>m</w:t>
      </w:r>
      <w:r w:rsidRPr="00BB1379">
        <w:rPr>
          <w:rFonts w:asciiTheme="minorHAnsi" w:hAnsiTheme="minorHAnsi"/>
          <w:spacing w:val="-1"/>
          <w:sz w:val="20"/>
          <w:szCs w:val="20"/>
        </w:rPr>
        <w:t xml:space="preserve"> </w:t>
      </w:r>
      <w:r w:rsidRPr="00BB1379">
        <w:rPr>
          <w:rFonts w:asciiTheme="minorHAnsi" w:hAnsiTheme="minorHAnsi"/>
          <w:spacing w:val="1"/>
          <w:sz w:val="20"/>
          <w:szCs w:val="20"/>
        </w:rPr>
        <w:t>o</w:t>
      </w:r>
      <w:r w:rsidRPr="00BB1379">
        <w:rPr>
          <w:rFonts w:asciiTheme="minorHAnsi" w:hAnsiTheme="minorHAnsi"/>
          <w:spacing w:val="-1"/>
          <w:sz w:val="20"/>
          <w:szCs w:val="20"/>
        </w:rPr>
        <w:t>u</w:t>
      </w:r>
      <w:r w:rsidRPr="00BB1379">
        <w:rPr>
          <w:rFonts w:asciiTheme="minorHAnsi" w:hAnsiTheme="minorHAnsi"/>
          <w:sz w:val="20"/>
          <w:szCs w:val="20"/>
        </w:rPr>
        <w:t>t</w:t>
      </w:r>
      <w:r w:rsidRPr="00BB1379">
        <w:rPr>
          <w:rFonts w:asciiTheme="minorHAnsi" w:hAnsiTheme="minorHAnsi"/>
          <w:spacing w:val="-2"/>
          <w:sz w:val="20"/>
          <w:szCs w:val="20"/>
        </w:rPr>
        <w:t>co</w:t>
      </w:r>
      <w:r w:rsidRPr="00BB1379">
        <w:rPr>
          <w:rFonts w:asciiTheme="minorHAnsi" w:hAnsiTheme="minorHAnsi"/>
          <w:sz w:val="20"/>
          <w:szCs w:val="20"/>
        </w:rPr>
        <w:t>mes.</w:t>
      </w:r>
    </w:p>
    <w:p w14:paraId="431ADA9F" w14:textId="77777777" w:rsidR="00CD7151" w:rsidRPr="00BB1379" w:rsidRDefault="00CD7151" w:rsidP="00BA11AB">
      <w:pPr>
        <w:spacing w:before="16" w:after="0"/>
        <w:ind w:left="1080"/>
        <w:rPr>
          <w:rFonts w:asciiTheme="minorHAnsi" w:hAnsiTheme="minorHAnsi"/>
          <w:b/>
          <w:sz w:val="20"/>
          <w:szCs w:val="20"/>
        </w:rPr>
      </w:pPr>
    </w:p>
    <w:p w14:paraId="7841D2A3" w14:textId="77777777" w:rsidR="00CD7151" w:rsidRPr="00BB1379" w:rsidRDefault="00CD7151" w:rsidP="00A84671">
      <w:pPr>
        <w:spacing w:after="0"/>
        <w:ind w:right="468"/>
        <w:rPr>
          <w:rFonts w:asciiTheme="minorHAnsi" w:eastAsia="Arial" w:hAnsiTheme="minorHAnsi" w:cs="Arial"/>
          <w:b/>
          <w:sz w:val="20"/>
          <w:szCs w:val="20"/>
        </w:rPr>
      </w:pPr>
      <w:r w:rsidRPr="00BB1379">
        <w:rPr>
          <w:rFonts w:asciiTheme="minorHAnsi" w:eastAsia="Arial" w:hAnsiTheme="minorHAnsi" w:cs="Arial"/>
          <w:b/>
          <w:bCs/>
          <w:sz w:val="20"/>
          <w:szCs w:val="20"/>
        </w:rPr>
        <w:t>4.12</w:t>
      </w:r>
      <w:r w:rsidRPr="00BB1379">
        <w:rPr>
          <w:rFonts w:asciiTheme="minorHAnsi" w:eastAsia="Arial" w:hAnsiTheme="minorHAnsi" w:cs="Arial"/>
          <w:b/>
          <w:bCs/>
          <w:spacing w:val="49"/>
          <w:sz w:val="20"/>
          <w:szCs w:val="20"/>
        </w:rPr>
        <w:t xml:space="preserve"> </w:t>
      </w:r>
      <w:r w:rsidRPr="00BB1379">
        <w:rPr>
          <w:rFonts w:asciiTheme="minorHAnsi" w:eastAsia="Arial" w:hAnsiTheme="minorHAnsi" w:cs="Arial"/>
          <w:b/>
          <w:w w:val="97"/>
          <w:sz w:val="20"/>
          <w:szCs w:val="20"/>
        </w:rPr>
        <w:t>Learning</w:t>
      </w:r>
      <w:r w:rsidRPr="00BB1379">
        <w:rPr>
          <w:rFonts w:asciiTheme="minorHAnsi" w:eastAsia="Arial" w:hAnsiTheme="minorHAnsi" w:cs="Arial"/>
          <w:b/>
          <w:spacing w:val="-4"/>
          <w:w w:val="97"/>
          <w:sz w:val="20"/>
          <w:szCs w:val="20"/>
        </w:rPr>
        <w:t xml:space="preserve"> </w:t>
      </w:r>
      <w:r w:rsidRPr="00BB1379">
        <w:rPr>
          <w:rFonts w:asciiTheme="minorHAnsi" w:eastAsia="Arial" w:hAnsiTheme="minorHAnsi" w:cs="Arial"/>
          <w:b/>
          <w:sz w:val="20"/>
          <w:szCs w:val="20"/>
        </w:rPr>
        <w:t>activities,</w:t>
      </w:r>
      <w:r w:rsidRPr="00BB1379">
        <w:rPr>
          <w:rFonts w:asciiTheme="minorHAnsi" w:eastAsia="Arial" w:hAnsiTheme="minorHAnsi" w:cs="Arial"/>
          <w:b/>
          <w:spacing w:val="39"/>
          <w:sz w:val="20"/>
          <w:szCs w:val="20"/>
        </w:rPr>
        <w:t xml:space="preserve"> </w:t>
      </w:r>
      <w:r w:rsidRPr="00BB1379">
        <w:rPr>
          <w:rFonts w:asciiTheme="minorHAnsi" w:eastAsia="Arial" w:hAnsiTheme="minorHAnsi" w:cs="Arial"/>
          <w:b/>
          <w:sz w:val="20"/>
          <w:szCs w:val="20"/>
        </w:rPr>
        <w:t>ins</w:t>
      </w:r>
      <w:r w:rsidRPr="00BB1379">
        <w:rPr>
          <w:rFonts w:asciiTheme="minorHAnsi" w:eastAsia="Arial" w:hAnsiTheme="minorHAnsi" w:cs="Arial"/>
          <w:b/>
          <w:spacing w:val="-2"/>
          <w:sz w:val="20"/>
          <w:szCs w:val="20"/>
        </w:rPr>
        <w:t>t</w:t>
      </w:r>
      <w:r w:rsidRPr="00BB1379">
        <w:rPr>
          <w:rFonts w:asciiTheme="minorHAnsi" w:eastAsia="Arial" w:hAnsiTheme="minorHAnsi" w:cs="Arial"/>
          <w:b/>
          <w:sz w:val="20"/>
          <w:szCs w:val="20"/>
        </w:rPr>
        <w:t>ructional</w:t>
      </w:r>
      <w:r w:rsidRPr="00BB1379">
        <w:rPr>
          <w:rFonts w:asciiTheme="minorHAnsi" w:eastAsia="Arial" w:hAnsiTheme="minorHAnsi" w:cs="Arial"/>
          <w:b/>
          <w:spacing w:val="43"/>
          <w:sz w:val="20"/>
          <w:szCs w:val="20"/>
        </w:rPr>
        <w:t xml:space="preserve"> </w:t>
      </w:r>
      <w:r w:rsidRPr="00BB1379">
        <w:rPr>
          <w:rFonts w:asciiTheme="minorHAnsi" w:eastAsia="Arial" w:hAnsiTheme="minorHAnsi" w:cs="Arial"/>
          <w:b/>
          <w:sz w:val="20"/>
          <w:szCs w:val="20"/>
        </w:rPr>
        <w:t>m</w:t>
      </w:r>
      <w:r w:rsidRPr="00BB1379">
        <w:rPr>
          <w:rFonts w:asciiTheme="minorHAnsi" w:eastAsia="Arial" w:hAnsiTheme="minorHAnsi" w:cs="Arial"/>
          <w:b/>
          <w:spacing w:val="2"/>
          <w:sz w:val="20"/>
          <w:szCs w:val="20"/>
        </w:rPr>
        <w:t>a</w:t>
      </w:r>
      <w:r w:rsidRPr="00BB1379">
        <w:rPr>
          <w:rFonts w:asciiTheme="minorHAnsi" w:eastAsia="Arial" w:hAnsiTheme="minorHAnsi" w:cs="Arial"/>
          <w:b/>
          <w:sz w:val="20"/>
          <w:szCs w:val="20"/>
        </w:rPr>
        <w:t>terials,</w:t>
      </w:r>
      <w:r w:rsidRPr="00BB1379">
        <w:rPr>
          <w:rFonts w:asciiTheme="minorHAnsi" w:eastAsia="Arial" w:hAnsiTheme="minorHAnsi" w:cs="Arial"/>
          <w:b/>
          <w:spacing w:val="11"/>
          <w:sz w:val="20"/>
          <w:szCs w:val="20"/>
        </w:rPr>
        <w:t xml:space="preserve"> </w:t>
      </w:r>
      <w:r w:rsidRPr="00BB1379">
        <w:rPr>
          <w:rFonts w:asciiTheme="minorHAnsi" w:eastAsia="Arial" w:hAnsiTheme="minorHAnsi" w:cs="Arial"/>
          <w:b/>
          <w:sz w:val="20"/>
          <w:szCs w:val="20"/>
        </w:rPr>
        <w:t>and</w:t>
      </w:r>
      <w:r w:rsidRPr="00BB1379">
        <w:rPr>
          <w:rFonts w:asciiTheme="minorHAnsi" w:eastAsia="Arial" w:hAnsiTheme="minorHAnsi" w:cs="Arial"/>
          <w:b/>
          <w:spacing w:val="-6"/>
          <w:sz w:val="20"/>
          <w:szCs w:val="20"/>
        </w:rPr>
        <w:t xml:space="preserve"> </w:t>
      </w:r>
      <w:r w:rsidRPr="00BB1379">
        <w:rPr>
          <w:rFonts w:asciiTheme="minorHAnsi" w:eastAsia="Arial" w:hAnsiTheme="minorHAnsi" w:cs="Arial"/>
          <w:b/>
          <w:sz w:val="20"/>
          <w:szCs w:val="20"/>
        </w:rPr>
        <w:t>evaluation</w:t>
      </w:r>
      <w:r w:rsidRPr="00BB1379">
        <w:rPr>
          <w:rFonts w:asciiTheme="minorHAnsi" w:eastAsia="Arial" w:hAnsiTheme="minorHAnsi" w:cs="Arial"/>
          <w:b/>
          <w:spacing w:val="14"/>
          <w:sz w:val="20"/>
          <w:szCs w:val="20"/>
        </w:rPr>
        <w:t xml:space="preserve"> </w:t>
      </w:r>
      <w:r w:rsidRPr="00BB1379">
        <w:rPr>
          <w:rFonts w:asciiTheme="minorHAnsi" w:eastAsia="Arial" w:hAnsiTheme="minorHAnsi" w:cs="Arial"/>
          <w:b/>
          <w:sz w:val="20"/>
          <w:szCs w:val="20"/>
        </w:rPr>
        <w:t>methods</w:t>
      </w:r>
      <w:r w:rsidRPr="00BB1379">
        <w:rPr>
          <w:rFonts w:asciiTheme="minorHAnsi" w:eastAsia="Arial" w:hAnsiTheme="minorHAnsi" w:cs="Arial"/>
          <w:b/>
          <w:spacing w:val="2"/>
          <w:sz w:val="20"/>
          <w:szCs w:val="20"/>
        </w:rPr>
        <w:t xml:space="preserve"> </w:t>
      </w:r>
      <w:r w:rsidRPr="00BB1379">
        <w:rPr>
          <w:rFonts w:asciiTheme="minorHAnsi" w:eastAsia="Arial" w:hAnsiTheme="minorHAnsi" w:cs="Arial"/>
          <w:b/>
          <w:sz w:val="20"/>
          <w:szCs w:val="20"/>
        </w:rPr>
        <w:t xml:space="preserve">are </w:t>
      </w:r>
      <w:r w:rsidRPr="00BB1379">
        <w:rPr>
          <w:rFonts w:asciiTheme="minorHAnsi" w:eastAsia="Arial" w:hAnsiTheme="minorHAnsi" w:cs="Arial"/>
          <w:b/>
          <w:w w:val="101"/>
          <w:sz w:val="20"/>
          <w:szCs w:val="20"/>
        </w:rPr>
        <w:t>approp</w:t>
      </w:r>
      <w:r w:rsidRPr="00BB1379">
        <w:rPr>
          <w:rFonts w:asciiTheme="minorHAnsi" w:eastAsia="Arial" w:hAnsiTheme="minorHAnsi" w:cs="Arial"/>
          <w:b/>
          <w:spacing w:val="1"/>
          <w:w w:val="101"/>
          <w:sz w:val="20"/>
          <w:szCs w:val="20"/>
        </w:rPr>
        <w:t>r</w:t>
      </w:r>
      <w:r w:rsidRPr="00BB1379">
        <w:rPr>
          <w:rFonts w:asciiTheme="minorHAnsi" w:eastAsia="Arial" w:hAnsiTheme="minorHAnsi" w:cs="Arial"/>
          <w:b/>
          <w:spacing w:val="-1"/>
          <w:w w:val="101"/>
          <w:sz w:val="20"/>
          <w:szCs w:val="20"/>
        </w:rPr>
        <w:t>i</w:t>
      </w:r>
      <w:r w:rsidRPr="00BB1379">
        <w:rPr>
          <w:rFonts w:asciiTheme="minorHAnsi" w:eastAsia="Arial" w:hAnsiTheme="minorHAnsi" w:cs="Arial"/>
          <w:b/>
          <w:w w:val="101"/>
          <w:sz w:val="20"/>
          <w:szCs w:val="20"/>
        </w:rPr>
        <w:t>ate</w:t>
      </w:r>
      <w:r w:rsidRPr="00BB1379">
        <w:rPr>
          <w:rFonts w:asciiTheme="minorHAnsi" w:eastAsia="Arial" w:hAnsiTheme="minorHAnsi" w:cs="Arial"/>
          <w:b/>
          <w:spacing w:val="4"/>
          <w:w w:val="101"/>
          <w:sz w:val="20"/>
          <w:szCs w:val="20"/>
        </w:rPr>
        <w:t xml:space="preserve"> </w:t>
      </w:r>
      <w:r w:rsidRPr="00BB1379">
        <w:rPr>
          <w:rFonts w:asciiTheme="minorHAnsi" w:eastAsia="Arial" w:hAnsiTheme="minorHAnsi" w:cs="Arial"/>
          <w:b/>
          <w:sz w:val="20"/>
          <w:szCs w:val="20"/>
        </w:rPr>
        <w:t>for</w:t>
      </w:r>
      <w:r w:rsidRPr="00BB1379">
        <w:rPr>
          <w:rFonts w:asciiTheme="minorHAnsi" w:eastAsia="Arial" w:hAnsiTheme="minorHAnsi" w:cs="Arial"/>
          <w:b/>
          <w:spacing w:val="2"/>
          <w:sz w:val="20"/>
          <w:szCs w:val="20"/>
        </w:rPr>
        <w:t xml:space="preserve"> </w:t>
      </w:r>
      <w:r w:rsidRPr="00BB1379">
        <w:rPr>
          <w:rFonts w:asciiTheme="minorHAnsi" w:eastAsia="Arial" w:hAnsiTheme="minorHAnsi" w:cs="Arial"/>
          <w:b/>
          <w:sz w:val="20"/>
          <w:szCs w:val="20"/>
        </w:rPr>
        <w:t>all</w:t>
      </w:r>
      <w:r w:rsidRPr="00BB1379">
        <w:rPr>
          <w:rFonts w:asciiTheme="minorHAnsi" w:eastAsia="Arial" w:hAnsiTheme="minorHAnsi" w:cs="Arial"/>
          <w:b/>
          <w:spacing w:val="14"/>
          <w:sz w:val="20"/>
          <w:szCs w:val="20"/>
        </w:rPr>
        <w:t xml:space="preserve"> </w:t>
      </w:r>
      <w:r w:rsidRPr="00BB1379">
        <w:rPr>
          <w:rFonts w:asciiTheme="minorHAnsi" w:eastAsia="Arial" w:hAnsiTheme="minorHAnsi" w:cs="Arial"/>
          <w:b/>
          <w:spacing w:val="1"/>
          <w:sz w:val="20"/>
          <w:szCs w:val="20"/>
        </w:rPr>
        <w:t>d</w:t>
      </w:r>
      <w:r w:rsidRPr="00BB1379">
        <w:rPr>
          <w:rFonts w:asciiTheme="minorHAnsi" w:eastAsia="Arial" w:hAnsiTheme="minorHAnsi" w:cs="Arial"/>
          <w:b/>
          <w:sz w:val="20"/>
          <w:szCs w:val="20"/>
        </w:rPr>
        <w:t>el</w:t>
      </w:r>
      <w:r w:rsidRPr="00BB1379">
        <w:rPr>
          <w:rFonts w:asciiTheme="minorHAnsi" w:eastAsia="Arial" w:hAnsiTheme="minorHAnsi" w:cs="Arial"/>
          <w:b/>
          <w:spacing w:val="1"/>
          <w:sz w:val="20"/>
          <w:szCs w:val="20"/>
        </w:rPr>
        <w:t>i</w:t>
      </w:r>
      <w:r w:rsidRPr="00BB1379">
        <w:rPr>
          <w:rFonts w:asciiTheme="minorHAnsi" w:eastAsia="Arial" w:hAnsiTheme="minorHAnsi" w:cs="Arial"/>
          <w:b/>
          <w:sz w:val="20"/>
          <w:szCs w:val="20"/>
        </w:rPr>
        <w:t>v</w:t>
      </w:r>
      <w:r w:rsidRPr="00BB1379">
        <w:rPr>
          <w:rFonts w:asciiTheme="minorHAnsi" w:eastAsia="Arial" w:hAnsiTheme="minorHAnsi" w:cs="Arial"/>
          <w:b/>
          <w:spacing w:val="1"/>
          <w:sz w:val="20"/>
          <w:szCs w:val="20"/>
        </w:rPr>
        <w:t>e</w:t>
      </w:r>
      <w:r w:rsidRPr="00BB1379">
        <w:rPr>
          <w:rFonts w:asciiTheme="minorHAnsi" w:eastAsia="Arial" w:hAnsiTheme="minorHAnsi" w:cs="Arial"/>
          <w:b/>
          <w:sz w:val="20"/>
          <w:szCs w:val="20"/>
        </w:rPr>
        <w:t>ry</w:t>
      </w:r>
      <w:r w:rsidRPr="00BB1379">
        <w:rPr>
          <w:rFonts w:asciiTheme="minorHAnsi" w:eastAsia="Arial" w:hAnsiTheme="minorHAnsi" w:cs="Arial"/>
          <w:b/>
          <w:spacing w:val="-2"/>
          <w:sz w:val="20"/>
          <w:szCs w:val="20"/>
        </w:rPr>
        <w:t xml:space="preserve"> </w:t>
      </w:r>
      <w:r w:rsidRPr="00BB1379">
        <w:rPr>
          <w:rFonts w:asciiTheme="minorHAnsi" w:eastAsia="Arial" w:hAnsiTheme="minorHAnsi" w:cs="Arial"/>
          <w:b/>
          <w:sz w:val="20"/>
          <w:szCs w:val="20"/>
        </w:rPr>
        <w:t>fo</w:t>
      </w:r>
      <w:r w:rsidRPr="00BB1379">
        <w:rPr>
          <w:rFonts w:asciiTheme="minorHAnsi" w:eastAsia="Arial" w:hAnsiTheme="minorHAnsi" w:cs="Arial"/>
          <w:b/>
          <w:spacing w:val="1"/>
          <w:sz w:val="20"/>
          <w:szCs w:val="20"/>
        </w:rPr>
        <w:t>r</w:t>
      </w:r>
      <w:r w:rsidRPr="00BB1379">
        <w:rPr>
          <w:rFonts w:asciiTheme="minorHAnsi" w:eastAsia="Arial" w:hAnsiTheme="minorHAnsi" w:cs="Arial"/>
          <w:b/>
          <w:spacing w:val="-1"/>
          <w:sz w:val="20"/>
          <w:szCs w:val="20"/>
        </w:rPr>
        <w:t>m</w:t>
      </w:r>
      <w:r w:rsidRPr="00BB1379">
        <w:rPr>
          <w:rFonts w:asciiTheme="minorHAnsi" w:eastAsia="Arial" w:hAnsiTheme="minorHAnsi" w:cs="Arial"/>
          <w:b/>
          <w:sz w:val="20"/>
          <w:szCs w:val="20"/>
        </w:rPr>
        <w:t>ats</w:t>
      </w:r>
      <w:r w:rsidRPr="00BB1379">
        <w:rPr>
          <w:rFonts w:asciiTheme="minorHAnsi" w:eastAsia="Arial" w:hAnsiTheme="minorHAnsi" w:cs="Arial"/>
          <w:b/>
          <w:spacing w:val="1"/>
          <w:sz w:val="20"/>
          <w:szCs w:val="20"/>
        </w:rPr>
        <w:t xml:space="preserve"> </w:t>
      </w:r>
      <w:r w:rsidRPr="00BB1379">
        <w:rPr>
          <w:rFonts w:asciiTheme="minorHAnsi" w:eastAsia="Arial" w:hAnsiTheme="minorHAnsi" w:cs="Arial"/>
          <w:b/>
          <w:spacing w:val="2"/>
          <w:sz w:val="20"/>
          <w:szCs w:val="20"/>
        </w:rPr>
        <w:t>a</w:t>
      </w:r>
      <w:r w:rsidRPr="00BB1379">
        <w:rPr>
          <w:rFonts w:asciiTheme="minorHAnsi" w:eastAsia="Arial" w:hAnsiTheme="minorHAnsi" w:cs="Arial"/>
          <w:b/>
          <w:spacing w:val="1"/>
          <w:sz w:val="20"/>
          <w:szCs w:val="20"/>
        </w:rPr>
        <w:t>n</w:t>
      </w:r>
      <w:r w:rsidRPr="00BB1379">
        <w:rPr>
          <w:rFonts w:asciiTheme="minorHAnsi" w:eastAsia="Arial" w:hAnsiTheme="minorHAnsi" w:cs="Arial"/>
          <w:b/>
          <w:sz w:val="20"/>
          <w:szCs w:val="20"/>
        </w:rPr>
        <w:t>d</w:t>
      </w:r>
      <w:r w:rsidRPr="00BB1379">
        <w:rPr>
          <w:rFonts w:asciiTheme="minorHAnsi" w:eastAsia="Arial" w:hAnsiTheme="minorHAnsi" w:cs="Arial"/>
          <w:b/>
          <w:spacing w:val="-5"/>
          <w:sz w:val="20"/>
          <w:szCs w:val="20"/>
        </w:rPr>
        <w:t xml:space="preserve"> </w:t>
      </w:r>
      <w:r w:rsidRPr="00BB1379">
        <w:rPr>
          <w:rFonts w:asciiTheme="minorHAnsi" w:eastAsia="Arial" w:hAnsiTheme="minorHAnsi" w:cs="Arial"/>
          <w:b/>
          <w:sz w:val="20"/>
          <w:szCs w:val="20"/>
        </w:rPr>
        <w:t>consis</w:t>
      </w:r>
      <w:r w:rsidRPr="00BB1379">
        <w:rPr>
          <w:rFonts w:asciiTheme="minorHAnsi" w:eastAsia="Arial" w:hAnsiTheme="minorHAnsi" w:cs="Arial"/>
          <w:b/>
          <w:spacing w:val="1"/>
          <w:sz w:val="20"/>
          <w:szCs w:val="20"/>
        </w:rPr>
        <w:t>te</w:t>
      </w:r>
      <w:r w:rsidRPr="00BB1379">
        <w:rPr>
          <w:rFonts w:asciiTheme="minorHAnsi" w:eastAsia="Arial" w:hAnsiTheme="minorHAnsi" w:cs="Arial"/>
          <w:b/>
          <w:sz w:val="20"/>
          <w:szCs w:val="20"/>
        </w:rPr>
        <w:t>nt</w:t>
      </w:r>
      <w:r w:rsidRPr="00BB1379">
        <w:rPr>
          <w:rFonts w:asciiTheme="minorHAnsi" w:eastAsia="Arial" w:hAnsiTheme="minorHAnsi" w:cs="Arial"/>
          <w:b/>
          <w:spacing w:val="14"/>
          <w:sz w:val="20"/>
          <w:szCs w:val="20"/>
        </w:rPr>
        <w:t xml:space="preserve"> </w:t>
      </w:r>
      <w:r w:rsidRPr="00BB1379">
        <w:rPr>
          <w:rFonts w:asciiTheme="minorHAnsi" w:eastAsia="Arial" w:hAnsiTheme="minorHAnsi" w:cs="Arial"/>
          <w:b/>
          <w:sz w:val="20"/>
          <w:szCs w:val="20"/>
        </w:rPr>
        <w:t>with</w:t>
      </w:r>
      <w:r w:rsidRPr="00BB1379">
        <w:rPr>
          <w:rFonts w:asciiTheme="minorHAnsi" w:eastAsia="Arial" w:hAnsiTheme="minorHAnsi" w:cs="Arial"/>
          <w:b/>
          <w:spacing w:val="17"/>
          <w:sz w:val="20"/>
          <w:szCs w:val="20"/>
        </w:rPr>
        <w:t xml:space="preserve"> </w:t>
      </w:r>
      <w:r w:rsidRPr="00BB1379">
        <w:rPr>
          <w:rFonts w:asciiTheme="minorHAnsi" w:eastAsia="Arial" w:hAnsiTheme="minorHAnsi" w:cs="Arial"/>
          <w:b/>
          <w:sz w:val="20"/>
          <w:szCs w:val="20"/>
        </w:rPr>
        <w:t>t</w:t>
      </w:r>
      <w:r w:rsidRPr="00BB1379">
        <w:rPr>
          <w:rFonts w:asciiTheme="minorHAnsi" w:eastAsia="Arial" w:hAnsiTheme="minorHAnsi" w:cs="Arial"/>
          <w:b/>
          <w:spacing w:val="2"/>
          <w:sz w:val="20"/>
          <w:szCs w:val="20"/>
        </w:rPr>
        <w:t>h</w:t>
      </w:r>
      <w:r w:rsidRPr="00BB1379">
        <w:rPr>
          <w:rFonts w:asciiTheme="minorHAnsi" w:eastAsia="Arial" w:hAnsiTheme="minorHAnsi" w:cs="Arial"/>
          <w:b/>
          <w:sz w:val="20"/>
          <w:szCs w:val="20"/>
        </w:rPr>
        <w:t>e</w:t>
      </w:r>
      <w:r w:rsidRPr="00BB1379">
        <w:rPr>
          <w:rFonts w:asciiTheme="minorHAnsi" w:eastAsia="Arial" w:hAnsiTheme="minorHAnsi" w:cs="Arial"/>
          <w:b/>
          <w:spacing w:val="3"/>
          <w:sz w:val="20"/>
          <w:szCs w:val="20"/>
        </w:rPr>
        <w:t xml:space="preserve"> </w:t>
      </w:r>
      <w:r w:rsidRPr="00BB1379">
        <w:rPr>
          <w:rFonts w:asciiTheme="minorHAnsi" w:eastAsia="Arial" w:hAnsiTheme="minorHAnsi" w:cs="Arial"/>
          <w:b/>
          <w:sz w:val="20"/>
          <w:szCs w:val="20"/>
        </w:rPr>
        <w:t>stude</w:t>
      </w:r>
      <w:r w:rsidRPr="00BB1379">
        <w:rPr>
          <w:rFonts w:asciiTheme="minorHAnsi" w:eastAsia="Arial" w:hAnsiTheme="minorHAnsi" w:cs="Arial"/>
          <w:b/>
          <w:spacing w:val="2"/>
          <w:sz w:val="20"/>
          <w:szCs w:val="20"/>
        </w:rPr>
        <w:t>n</w:t>
      </w:r>
      <w:r w:rsidRPr="00BB1379">
        <w:rPr>
          <w:rFonts w:asciiTheme="minorHAnsi" w:eastAsia="Arial" w:hAnsiTheme="minorHAnsi" w:cs="Arial"/>
          <w:b/>
          <w:sz w:val="20"/>
          <w:szCs w:val="20"/>
        </w:rPr>
        <w:t>t</w:t>
      </w:r>
      <w:r w:rsidRPr="00BB1379">
        <w:rPr>
          <w:rFonts w:asciiTheme="minorHAnsi" w:eastAsia="Arial" w:hAnsiTheme="minorHAnsi" w:cs="Arial"/>
          <w:b/>
          <w:spacing w:val="12"/>
          <w:sz w:val="20"/>
          <w:szCs w:val="20"/>
        </w:rPr>
        <w:t xml:space="preserve"> </w:t>
      </w:r>
      <w:r w:rsidRPr="00BB1379">
        <w:rPr>
          <w:rFonts w:asciiTheme="minorHAnsi" w:eastAsia="Arial" w:hAnsiTheme="minorHAnsi" w:cs="Arial"/>
          <w:b/>
          <w:sz w:val="20"/>
          <w:szCs w:val="20"/>
        </w:rPr>
        <w:t>lear</w:t>
      </w:r>
      <w:r w:rsidRPr="00BB1379">
        <w:rPr>
          <w:rFonts w:asciiTheme="minorHAnsi" w:eastAsia="Arial" w:hAnsiTheme="minorHAnsi" w:cs="Arial"/>
          <w:b/>
          <w:spacing w:val="2"/>
          <w:sz w:val="20"/>
          <w:szCs w:val="20"/>
        </w:rPr>
        <w:t>n</w:t>
      </w:r>
      <w:r w:rsidRPr="00BB1379">
        <w:rPr>
          <w:rFonts w:asciiTheme="minorHAnsi" w:eastAsia="Arial" w:hAnsiTheme="minorHAnsi" w:cs="Arial"/>
          <w:b/>
          <w:spacing w:val="-1"/>
          <w:w w:val="126"/>
          <w:sz w:val="20"/>
          <w:szCs w:val="20"/>
        </w:rPr>
        <w:t>i</w:t>
      </w:r>
      <w:r w:rsidRPr="00BB1379">
        <w:rPr>
          <w:rFonts w:asciiTheme="minorHAnsi" w:eastAsia="Arial" w:hAnsiTheme="minorHAnsi" w:cs="Arial"/>
          <w:b/>
          <w:w w:val="97"/>
          <w:sz w:val="20"/>
          <w:szCs w:val="20"/>
        </w:rPr>
        <w:t xml:space="preserve">ng </w:t>
      </w:r>
      <w:r w:rsidRPr="00BB1379">
        <w:rPr>
          <w:rFonts w:asciiTheme="minorHAnsi" w:eastAsia="Arial" w:hAnsiTheme="minorHAnsi" w:cs="Arial"/>
          <w:b/>
          <w:sz w:val="20"/>
          <w:szCs w:val="20"/>
        </w:rPr>
        <w:t>outc</w:t>
      </w:r>
      <w:r w:rsidRPr="00BB1379">
        <w:rPr>
          <w:rFonts w:asciiTheme="minorHAnsi" w:eastAsia="Arial" w:hAnsiTheme="minorHAnsi" w:cs="Arial"/>
          <w:b/>
          <w:spacing w:val="1"/>
          <w:sz w:val="20"/>
          <w:szCs w:val="20"/>
        </w:rPr>
        <w:t>o</w:t>
      </w:r>
      <w:r w:rsidRPr="00BB1379">
        <w:rPr>
          <w:rFonts w:asciiTheme="minorHAnsi" w:eastAsia="Arial" w:hAnsiTheme="minorHAnsi" w:cs="Arial"/>
          <w:b/>
          <w:spacing w:val="-1"/>
          <w:sz w:val="20"/>
          <w:szCs w:val="20"/>
        </w:rPr>
        <w:t>m</w:t>
      </w:r>
      <w:r w:rsidR="00A84671" w:rsidRPr="00BB1379">
        <w:rPr>
          <w:rFonts w:asciiTheme="minorHAnsi" w:eastAsia="Arial" w:hAnsiTheme="minorHAnsi" w:cs="Arial"/>
          <w:b/>
          <w:sz w:val="20"/>
          <w:szCs w:val="20"/>
        </w:rPr>
        <w:t>es.</w:t>
      </w:r>
    </w:p>
    <w:p w14:paraId="103A9EFE" w14:textId="77777777" w:rsidR="00331517" w:rsidRPr="00BB1379" w:rsidRDefault="00331517" w:rsidP="008603A0">
      <w:pPr>
        <w:numPr>
          <w:ilvl w:val="0"/>
          <w:numId w:val="31"/>
        </w:numPr>
        <w:autoSpaceDE w:val="0"/>
        <w:autoSpaceDN w:val="0"/>
        <w:adjustRightInd w:val="0"/>
        <w:spacing w:after="0"/>
        <w:contextualSpacing/>
        <w:rPr>
          <w:rFonts w:asciiTheme="minorHAnsi" w:hAnsiTheme="minorHAnsi" w:cs="Avenir LT Std 35 Light"/>
          <w:b/>
          <w:sz w:val="20"/>
          <w:szCs w:val="20"/>
        </w:rPr>
      </w:pPr>
      <w:r w:rsidRPr="00BB1379">
        <w:rPr>
          <w:rFonts w:asciiTheme="minorHAnsi" w:hAnsiTheme="minorHAnsi" w:cs="Avenir LT Std 35 Light"/>
          <w:b/>
          <w:sz w:val="20"/>
          <w:szCs w:val="20"/>
        </w:rPr>
        <w:t xml:space="preserve">Comments from Dr. Farmer (Consultant, 2013): </w:t>
      </w:r>
    </w:p>
    <w:p w14:paraId="33F23FC7" w14:textId="77777777" w:rsidR="00CD7151" w:rsidRPr="00BB1379" w:rsidRDefault="00CD7151" w:rsidP="00BA11AB">
      <w:pPr>
        <w:pStyle w:val="BodyText"/>
        <w:widowControl w:val="0"/>
        <w:tabs>
          <w:tab w:val="left" w:pos="832"/>
        </w:tabs>
        <w:kinsoku w:val="0"/>
        <w:overflowPunct w:val="0"/>
        <w:autoSpaceDE w:val="0"/>
        <w:autoSpaceDN w:val="0"/>
        <w:adjustRightInd w:val="0"/>
        <w:spacing w:after="0"/>
        <w:ind w:left="1080" w:right="446"/>
        <w:rPr>
          <w:rFonts w:asciiTheme="minorHAnsi" w:hAnsiTheme="minorHAnsi"/>
          <w:sz w:val="20"/>
          <w:szCs w:val="20"/>
        </w:rPr>
      </w:pPr>
      <w:r w:rsidRPr="00BB1379">
        <w:rPr>
          <w:rFonts w:asciiTheme="minorHAnsi" w:hAnsiTheme="minorHAnsi"/>
          <w:sz w:val="20"/>
          <w:szCs w:val="20"/>
        </w:rPr>
        <w:t>Each p</w:t>
      </w:r>
      <w:r w:rsidRPr="00BB1379">
        <w:rPr>
          <w:rFonts w:asciiTheme="minorHAnsi" w:hAnsiTheme="minorHAnsi"/>
          <w:spacing w:val="-1"/>
          <w:sz w:val="20"/>
          <w:szCs w:val="20"/>
        </w:rPr>
        <w:t>r</w:t>
      </w:r>
      <w:r w:rsidRPr="00BB1379">
        <w:rPr>
          <w:rFonts w:asciiTheme="minorHAnsi" w:hAnsiTheme="minorHAnsi"/>
          <w:spacing w:val="1"/>
          <w:sz w:val="20"/>
          <w:szCs w:val="20"/>
        </w:rPr>
        <w:t>o</w:t>
      </w:r>
      <w:r w:rsidRPr="00BB1379">
        <w:rPr>
          <w:rFonts w:asciiTheme="minorHAnsi" w:hAnsiTheme="minorHAnsi"/>
          <w:spacing w:val="-1"/>
          <w:sz w:val="20"/>
          <w:szCs w:val="20"/>
        </w:rPr>
        <w:t>g</w:t>
      </w:r>
      <w:r w:rsidRPr="00BB1379">
        <w:rPr>
          <w:rFonts w:asciiTheme="minorHAnsi" w:hAnsiTheme="minorHAnsi"/>
          <w:sz w:val="20"/>
          <w:szCs w:val="20"/>
        </w:rPr>
        <w:t>r</w:t>
      </w:r>
      <w:r w:rsidRPr="00BB1379">
        <w:rPr>
          <w:rFonts w:asciiTheme="minorHAnsi" w:hAnsiTheme="minorHAnsi"/>
          <w:spacing w:val="-3"/>
          <w:sz w:val="20"/>
          <w:szCs w:val="20"/>
        </w:rPr>
        <w:t>a</w:t>
      </w:r>
      <w:r w:rsidRPr="00BB1379">
        <w:rPr>
          <w:rFonts w:asciiTheme="minorHAnsi" w:hAnsiTheme="minorHAnsi"/>
          <w:sz w:val="20"/>
          <w:szCs w:val="20"/>
        </w:rPr>
        <w:t>m</w:t>
      </w:r>
      <w:r w:rsidRPr="00BB1379">
        <w:rPr>
          <w:rFonts w:asciiTheme="minorHAnsi" w:hAnsiTheme="minorHAnsi"/>
          <w:spacing w:val="-1"/>
          <w:sz w:val="20"/>
          <w:szCs w:val="20"/>
        </w:rPr>
        <w:t xml:space="preserve"> </w:t>
      </w:r>
      <w:r w:rsidRPr="00BB1379">
        <w:rPr>
          <w:rFonts w:asciiTheme="minorHAnsi" w:hAnsiTheme="minorHAnsi"/>
          <w:sz w:val="20"/>
          <w:szCs w:val="20"/>
        </w:rPr>
        <w:t>m</w:t>
      </w:r>
      <w:r w:rsidRPr="00BB1379">
        <w:rPr>
          <w:rFonts w:asciiTheme="minorHAnsi" w:hAnsiTheme="minorHAnsi"/>
          <w:spacing w:val="-1"/>
          <w:sz w:val="20"/>
          <w:szCs w:val="20"/>
        </w:rPr>
        <w:t>u</w:t>
      </w:r>
      <w:r w:rsidRPr="00BB1379">
        <w:rPr>
          <w:rFonts w:asciiTheme="minorHAnsi" w:hAnsiTheme="minorHAnsi"/>
          <w:sz w:val="20"/>
          <w:szCs w:val="20"/>
        </w:rPr>
        <w:t>st</w:t>
      </w:r>
      <w:r w:rsidRPr="00BB1379">
        <w:rPr>
          <w:rFonts w:asciiTheme="minorHAnsi" w:hAnsiTheme="minorHAnsi"/>
          <w:spacing w:val="-2"/>
          <w:sz w:val="20"/>
          <w:szCs w:val="20"/>
        </w:rPr>
        <w:t xml:space="preserve"> </w:t>
      </w:r>
      <w:r w:rsidRPr="00BB1379">
        <w:rPr>
          <w:rFonts w:asciiTheme="minorHAnsi" w:hAnsiTheme="minorHAnsi"/>
          <w:sz w:val="20"/>
          <w:szCs w:val="20"/>
        </w:rPr>
        <w:t>be a</w:t>
      </w:r>
      <w:r w:rsidRPr="00BB1379">
        <w:rPr>
          <w:rFonts w:asciiTheme="minorHAnsi" w:hAnsiTheme="minorHAnsi"/>
          <w:spacing w:val="-1"/>
          <w:sz w:val="20"/>
          <w:szCs w:val="20"/>
        </w:rPr>
        <w:t>b</w:t>
      </w:r>
      <w:r w:rsidRPr="00BB1379">
        <w:rPr>
          <w:rFonts w:asciiTheme="minorHAnsi" w:hAnsiTheme="minorHAnsi"/>
          <w:sz w:val="20"/>
          <w:szCs w:val="20"/>
        </w:rPr>
        <w:t>le</w:t>
      </w:r>
      <w:r w:rsidRPr="00BB1379">
        <w:rPr>
          <w:rFonts w:asciiTheme="minorHAnsi" w:hAnsiTheme="minorHAnsi"/>
          <w:spacing w:val="-3"/>
          <w:sz w:val="20"/>
          <w:szCs w:val="20"/>
        </w:rPr>
        <w:t xml:space="preserve"> </w:t>
      </w:r>
      <w:r w:rsidRPr="00BB1379">
        <w:rPr>
          <w:rFonts w:asciiTheme="minorHAnsi" w:hAnsiTheme="minorHAnsi"/>
          <w:sz w:val="20"/>
          <w:szCs w:val="20"/>
        </w:rPr>
        <w:t>to</w:t>
      </w:r>
      <w:r w:rsidRPr="00BB1379">
        <w:rPr>
          <w:rFonts w:asciiTheme="minorHAnsi" w:hAnsiTheme="minorHAnsi"/>
          <w:spacing w:val="1"/>
          <w:sz w:val="20"/>
          <w:szCs w:val="20"/>
        </w:rPr>
        <w:t xml:space="preserve"> </w:t>
      </w:r>
      <w:r w:rsidRPr="00BB1379">
        <w:rPr>
          <w:rFonts w:asciiTheme="minorHAnsi" w:hAnsiTheme="minorHAnsi"/>
          <w:spacing w:val="-3"/>
          <w:sz w:val="20"/>
          <w:szCs w:val="20"/>
        </w:rPr>
        <w:t>d</w:t>
      </w:r>
      <w:r w:rsidRPr="00BB1379">
        <w:rPr>
          <w:rFonts w:asciiTheme="minorHAnsi" w:hAnsiTheme="minorHAnsi"/>
          <w:spacing w:val="1"/>
          <w:sz w:val="20"/>
          <w:szCs w:val="20"/>
        </w:rPr>
        <w:t>o</w:t>
      </w:r>
      <w:r w:rsidRPr="00BB1379">
        <w:rPr>
          <w:rFonts w:asciiTheme="minorHAnsi" w:hAnsiTheme="minorHAnsi"/>
          <w:sz w:val="20"/>
          <w:szCs w:val="20"/>
        </w:rPr>
        <w:t>c</w:t>
      </w:r>
      <w:r w:rsidRPr="00BB1379">
        <w:rPr>
          <w:rFonts w:asciiTheme="minorHAnsi" w:hAnsiTheme="minorHAnsi"/>
          <w:spacing w:val="-3"/>
          <w:sz w:val="20"/>
          <w:szCs w:val="20"/>
        </w:rPr>
        <w:t>u</w:t>
      </w:r>
      <w:r w:rsidRPr="00BB1379">
        <w:rPr>
          <w:rFonts w:asciiTheme="minorHAnsi" w:hAnsiTheme="minorHAnsi"/>
          <w:sz w:val="20"/>
          <w:szCs w:val="20"/>
        </w:rPr>
        <w:t>ment</w:t>
      </w:r>
      <w:r w:rsidRPr="00BB1379">
        <w:rPr>
          <w:rFonts w:asciiTheme="minorHAnsi" w:hAnsiTheme="minorHAnsi"/>
          <w:spacing w:val="-3"/>
          <w:sz w:val="20"/>
          <w:szCs w:val="20"/>
        </w:rPr>
        <w:t xml:space="preserve"> </w:t>
      </w:r>
      <w:r w:rsidRPr="00BB1379">
        <w:rPr>
          <w:rFonts w:asciiTheme="minorHAnsi" w:hAnsiTheme="minorHAnsi"/>
          <w:sz w:val="20"/>
          <w:szCs w:val="20"/>
        </w:rPr>
        <w:t>t</w:t>
      </w:r>
      <w:r w:rsidRPr="00BB1379">
        <w:rPr>
          <w:rFonts w:asciiTheme="minorHAnsi" w:hAnsiTheme="minorHAnsi"/>
          <w:spacing w:val="-1"/>
          <w:sz w:val="20"/>
          <w:szCs w:val="20"/>
        </w:rPr>
        <w:t>h</w:t>
      </w:r>
      <w:r w:rsidRPr="00BB1379">
        <w:rPr>
          <w:rFonts w:asciiTheme="minorHAnsi" w:hAnsiTheme="minorHAnsi"/>
          <w:sz w:val="20"/>
          <w:szCs w:val="20"/>
        </w:rPr>
        <w:t>at</w:t>
      </w:r>
      <w:r w:rsidRPr="00BB1379">
        <w:rPr>
          <w:rFonts w:asciiTheme="minorHAnsi" w:hAnsiTheme="minorHAnsi"/>
          <w:spacing w:val="-2"/>
          <w:sz w:val="20"/>
          <w:szCs w:val="20"/>
        </w:rPr>
        <w:t xml:space="preserve"> </w:t>
      </w:r>
      <w:r w:rsidRPr="00BB1379">
        <w:rPr>
          <w:rFonts w:asciiTheme="minorHAnsi" w:hAnsiTheme="minorHAnsi"/>
          <w:sz w:val="20"/>
          <w:szCs w:val="20"/>
        </w:rPr>
        <w:t xml:space="preserve">the </w:t>
      </w:r>
      <w:r w:rsidRPr="00BB1379">
        <w:rPr>
          <w:rFonts w:asciiTheme="minorHAnsi" w:hAnsiTheme="minorHAnsi"/>
          <w:spacing w:val="-3"/>
          <w:sz w:val="20"/>
          <w:szCs w:val="20"/>
        </w:rPr>
        <w:t>l</w:t>
      </w:r>
      <w:r w:rsidRPr="00BB1379">
        <w:rPr>
          <w:rFonts w:asciiTheme="minorHAnsi" w:hAnsiTheme="minorHAnsi"/>
          <w:sz w:val="20"/>
          <w:szCs w:val="20"/>
        </w:rPr>
        <w:t>ea</w:t>
      </w:r>
      <w:r w:rsidRPr="00BB1379">
        <w:rPr>
          <w:rFonts w:asciiTheme="minorHAnsi" w:hAnsiTheme="minorHAnsi"/>
          <w:spacing w:val="-3"/>
          <w:sz w:val="20"/>
          <w:szCs w:val="20"/>
        </w:rPr>
        <w:t>r</w:t>
      </w:r>
      <w:r w:rsidRPr="00BB1379">
        <w:rPr>
          <w:rFonts w:asciiTheme="minorHAnsi" w:hAnsiTheme="minorHAnsi"/>
          <w:spacing w:val="-1"/>
          <w:sz w:val="20"/>
          <w:szCs w:val="20"/>
        </w:rPr>
        <w:t>n</w:t>
      </w:r>
      <w:r w:rsidRPr="00BB1379">
        <w:rPr>
          <w:rFonts w:asciiTheme="minorHAnsi" w:hAnsiTheme="minorHAnsi"/>
          <w:sz w:val="20"/>
          <w:szCs w:val="20"/>
        </w:rPr>
        <w:t>i</w:t>
      </w:r>
      <w:r w:rsidRPr="00BB1379">
        <w:rPr>
          <w:rFonts w:asciiTheme="minorHAnsi" w:hAnsiTheme="minorHAnsi"/>
          <w:spacing w:val="-2"/>
          <w:sz w:val="20"/>
          <w:szCs w:val="20"/>
        </w:rPr>
        <w:t>n</w:t>
      </w:r>
      <w:r w:rsidRPr="00BB1379">
        <w:rPr>
          <w:rFonts w:asciiTheme="minorHAnsi" w:hAnsiTheme="minorHAnsi"/>
          <w:sz w:val="20"/>
          <w:szCs w:val="20"/>
        </w:rPr>
        <w:t>g</w:t>
      </w:r>
      <w:r w:rsidRPr="00BB1379">
        <w:rPr>
          <w:rFonts w:asciiTheme="minorHAnsi" w:hAnsiTheme="minorHAnsi"/>
          <w:spacing w:val="-1"/>
          <w:sz w:val="20"/>
          <w:szCs w:val="20"/>
        </w:rPr>
        <w:t xml:space="preserve"> </w:t>
      </w:r>
      <w:r w:rsidRPr="00BB1379">
        <w:rPr>
          <w:rFonts w:asciiTheme="minorHAnsi" w:hAnsiTheme="minorHAnsi"/>
          <w:sz w:val="20"/>
          <w:szCs w:val="20"/>
        </w:rPr>
        <w:t>activit</w:t>
      </w:r>
      <w:r w:rsidRPr="00BB1379">
        <w:rPr>
          <w:rFonts w:asciiTheme="minorHAnsi" w:hAnsiTheme="minorHAnsi"/>
          <w:spacing w:val="-3"/>
          <w:sz w:val="20"/>
          <w:szCs w:val="20"/>
        </w:rPr>
        <w:t>i</w:t>
      </w:r>
      <w:r w:rsidRPr="00BB1379">
        <w:rPr>
          <w:rFonts w:asciiTheme="minorHAnsi" w:hAnsiTheme="minorHAnsi"/>
          <w:sz w:val="20"/>
          <w:szCs w:val="20"/>
        </w:rPr>
        <w:t>es,</w:t>
      </w:r>
      <w:r w:rsidRPr="00BB1379">
        <w:rPr>
          <w:rFonts w:asciiTheme="minorHAnsi" w:hAnsiTheme="minorHAnsi"/>
          <w:spacing w:val="1"/>
          <w:sz w:val="20"/>
          <w:szCs w:val="20"/>
        </w:rPr>
        <w:t xml:space="preserve"> </w:t>
      </w:r>
      <w:r w:rsidRPr="00BB1379">
        <w:rPr>
          <w:rFonts w:asciiTheme="minorHAnsi" w:hAnsiTheme="minorHAnsi"/>
          <w:sz w:val="20"/>
          <w:szCs w:val="20"/>
        </w:rPr>
        <w:t>i</w:t>
      </w:r>
      <w:r w:rsidRPr="00BB1379">
        <w:rPr>
          <w:rFonts w:asciiTheme="minorHAnsi" w:hAnsiTheme="minorHAnsi"/>
          <w:spacing w:val="-2"/>
          <w:sz w:val="20"/>
          <w:szCs w:val="20"/>
        </w:rPr>
        <w:t>n</w:t>
      </w:r>
      <w:r w:rsidRPr="00BB1379">
        <w:rPr>
          <w:rFonts w:asciiTheme="minorHAnsi" w:hAnsiTheme="minorHAnsi"/>
          <w:sz w:val="20"/>
          <w:szCs w:val="20"/>
        </w:rPr>
        <w:t>stru</w:t>
      </w:r>
      <w:r w:rsidRPr="00BB1379">
        <w:rPr>
          <w:rFonts w:asciiTheme="minorHAnsi" w:hAnsiTheme="minorHAnsi"/>
          <w:spacing w:val="-3"/>
          <w:sz w:val="20"/>
          <w:szCs w:val="20"/>
        </w:rPr>
        <w:t>c</w:t>
      </w:r>
      <w:r w:rsidRPr="00BB1379">
        <w:rPr>
          <w:rFonts w:asciiTheme="minorHAnsi" w:hAnsiTheme="minorHAnsi"/>
          <w:sz w:val="20"/>
          <w:szCs w:val="20"/>
        </w:rPr>
        <w:t>ti</w:t>
      </w:r>
      <w:r w:rsidRPr="00BB1379">
        <w:rPr>
          <w:rFonts w:asciiTheme="minorHAnsi" w:hAnsiTheme="minorHAnsi"/>
          <w:spacing w:val="1"/>
          <w:sz w:val="20"/>
          <w:szCs w:val="20"/>
        </w:rPr>
        <w:t>o</w:t>
      </w:r>
      <w:r w:rsidRPr="00BB1379">
        <w:rPr>
          <w:rFonts w:asciiTheme="minorHAnsi" w:hAnsiTheme="minorHAnsi"/>
          <w:spacing w:val="-1"/>
          <w:sz w:val="20"/>
          <w:szCs w:val="20"/>
        </w:rPr>
        <w:t>n</w:t>
      </w:r>
      <w:r w:rsidRPr="00BB1379">
        <w:rPr>
          <w:rFonts w:asciiTheme="minorHAnsi" w:hAnsiTheme="minorHAnsi"/>
          <w:sz w:val="20"/>
          <w:szCs w:val="20"/>
        </w:rPr>
        <w:t>al</w:t>
      </w:r>
      <w:r w:rsidRPr="00BB1379">
        <w:rPr>
          <w:rFonts w:asciiTheme="minorHAnsi" w:hAnsiTheme="minorHAnsi"/>
          <w:spacing w:val="-3"/>
          <w:sz w:val="20"/>
          <w:szCs w:val="20"/>
        </w:rPr>
        <w:t xml:space="preserve"> </w:t>
      </w:r>
      <w:r w:rsidRPr="00BB1379">
        <w:rPr>
          <w:rFonts w:asciiTheme="minorHAnsi" w:hAnsiTheme="minorHAnsi"/>
          <w:spacing w:val="1"/>
          <w:sz w:val="20"/>
          <w:szCs w:val="20"/>
        </w:rPr>
        <w:t>m</w:t>
      </w:r>
      <w:r w:rsidRPr="00BB1379">
        <w:rPr>
          <w:rFonts w:asciiTheme="minorHAnsi" w:hAnsiTheme="minorHAnsi"/>
          <w:sz w:val="20"/>
          <w:szCs w:val="20"/>
        </w:rPr>
        <w:t>a</w:t>
      </w:r>
      <w:r w:rsidRPr="00BB1379">
        <w:rPr>
          <w:rFonts w:asciiTheme="minorHAnsi" w:hAnsiTheme="minorHAnsi"/>
          <w:spacing w:val="-3"/>
          <w:sz w:val="20"/>
          <w:szCs w:val="20"/>
        </w:rPr>
        <w:t>t</w:t>
      </w:r>
      <w:r w:rsidRPr="00BB1379">
        <w:rPr>
          <w:rFonts w:asciiTheme="minorHAnsi" w:hAnsiTheme="minorHAnsi"/>
          <w:sz w:val="20"/>
          <w:szCs w:val="20"/>
        </w:rPr>
        <w:t>eria</w:t>
      </w:r>
      <w:r w:rsidRPr="00BB1379">
        <w:rPr>
          <w:rFonts w:asciiTheme="minorHAnsi" w:hAnsiTheme="minorHAnsi"/>
          <w:spacing w:val="-1"/>
          <w:sz w:val="20"/>
          <w:szCs w:val="20"/>
        </w:rPr>
        <w:t>l</w:t>
      </w:r>
      <w:r w:rsidRPr="00BB1379">
        <w:rPr>
          <w:rFonts w:asciiTheme="minorHAnsi" w:hAnsiTheme="minorHAnsi"/>
          <w:sz w:val="20"/>
          <w:szCs w:val="20"/>
        </w:rPr>
        <w:t>s, and e</w:t>
      </w:r>
      <w:r w:rsidRPr="00BB1379">
        <w:rPr>
          <w:rFonts w:asciiTheme="minorHAnsi" w:hAnsiTheme="minorHAnsi"/>
          <w:spacing w:val="1"/>
          <w:sz w:val="20"/>
          <w:szCs w:val="20"/>
        </w:rPr>
        <w:t>v</w:t>
      </w:r>
      <w:r w:rsidRPr="00BB1379">
        <w:rPr>
          <w:rFonts w:asciiTheme="minorHAnsi" w:hAnsiTheme="minorHAnsi"/>
          <w:sz w:val="20"/>
          <w:szCs w:val="20"/>
        </w:rPr>
        <w:t>al</w:t>
      </w:r>
      <w:r w:rsidRPr="00BB1379">
        <w:rPr>
          <w:rFonts w:asciiTheme="minorHAnsi" w:hAnsiTheme="minorHAnsi"/>
          <w:spacing w:val="-2"/>
          <w:sz w:val="20"/>
          <w:szCs w:val="20"/>
        </w:rPr>
        <w:t>u</w:t>
      </w:r>
      <w:r w:rsidRPr="00BB1379">
        <w:rPr>
          <w:rFonts w:asciiTheme="minorHAnsi" w:hAnsiTheme="minorHAnsi"/>
          <w:sz w:val="20"/>
          <w:szCs w:val="20"/>
        </w:rPr>
        <w:t>at</w:t>
      </w:r>
      <w:r w:rsidRPr="00BB1379">
        <w:rPr>
          <w:rFonts w:asciiTheme="minorHAnsi" w:hAnsiTheme="minorHAnsi"/>
          <w:spacing w:val="-3"/>
          <w:sz w:val="20"/>
          <w:szCs w:val="20"/>
        </w:rPr>
        <w:t>i</w:t>
      </w:r>
      <w:r w:rsidRPr="00BB1379">
        <w:rPr>
          <w:rFonts w:asciiTheme="minorHAnsi" w:hAnsiTheme="minorHAnsi"/>
          <w:spacing w:val="1"/>
          <w:sz w:val="20"/>
          <w:szCs w:val="20"/>
        </w:rPr>
        <w:t>o</w:t>
      </w:r>
      <w:r w:rsidRPr="00BB1379">
        <w:rPr>
          <w:rFonts w:asciiTheme="minorHAnsi" w:hAnsiTheme="minorHAnsi"/>
          <w:sz w:val="20"/>
          <w:szCs w:val="20"/>
        </w:rPr>
        <w:t>n</w:t>
      </w:r>
      <w:r w:rsidRPr="00BB1379">
        <w:rPr>
          <w:rFonts w:asciiTheme="minorHAnsi" w:hAnsiTheme="minorHAnsi"/>
          <w:spacing w:val="-3"/>
          <w:sz w:val="20"/>
          <w:szCs w:val="20"/>
        </w:rPr>
        <w:t xml:space="preserve"> </w:t>
      </w:r>
      <w:r w:rsidRPr="00BB1379">
        <w:rPr>
          <w:rFonts w:asciiTheme="minorHAnsi" w:hAnsiTheme="minorHAnsi"/>
          <w:sz w:val="20"/>
          <w:szCs w:val="20"/>
        </w:rPr>
        <w:t>met</w:t>
      </w:r>
      <w:r w:rsidRPr="00BB1379">
        <w:rPr>
          <w:rFonts w:asciiTheme="minorHAnsi" w:hAnsiTheme="minorHAnsi"/>
          <w:spacing w:val="-4"/>
          <w:sz w:val="20"/>
          <w:szCs w:val="20"/>
        </w:rPr>
        <w:t>h</w:t>
      </w:r>
      <w:r w:rsidRPr="00BB1379">
        <w:rPr>
          <w:rFonts w:asciiTheme="minorHAnsi" w:hAnsiTheme="minorHAnsi"/>
          <w:spacing w:val="1"/>
          <w:sz w:val="20"/>
          <w:szCs w:val="20"/>
        </w:rPr>
        <w:t>o</w:t>
      </w:r>
      <w:r w:rsidRPr="00BB1379">
        <w:rPr>
          <w:rFonts w:asciiTheme="minorHAnsi" w:hAnsiTheme="minorHAnsi"/>
          <w:spacing w:val="-1"/>
          <w:sz w:val="20"/>
          <w:szCs w:val="20"/>
        </w:rPr>
        <w:t>d</w:t>
      </w:r>
      <w:r w:rsidRPr="00BB1379">
        <w:rPr>
          <w:rFonts w:asciiTheme="minorHAnsi" w:hAnsiTheme="minorHAnsi"/>
          <w:sz w:val="20"/>
          <w:szCs w:val="20"/>
        </w:rPr>
        <w:t>s a</w:t>
      </w:r>
      <w:r w:rsidRPr="00BB1379">
        <w:rPr>
          <w:rFonts w:asciiTheme="minorHAnsi" w:hAnsiTheme="minorHAnsi"/>
          <w:spacing w:val="-3"/>
          <w:sz w:val="20"/>
          <w:szCs w:val="20"/>
        </w:rPr>
        <w:t>r</w:t>
      </w:r>
      <w:r w:rsidRPr="00BB1379">
        <w:rPr>
          <w:rFonts w:asciiTheme="minorHAnsi" w:hAnsiTheme="minorHAnsi"/>
          <w:sz w:val="20"/>
          <w:szCs w:val="20"/>
        </w:rPr>
        <w:t>e a</w:t>
      </w:r>
      <w:r w:rsidRPr="00BB1379">
        <w:rPr>
          <w:rFonts w:asciiTheme="minorHAnsi" w:hAnsiTheme="minorHAnsi"/>
          <w:spacing w:val="-4"/>
          <w:sz w:val="20"/>
          <w:szCs w:val="20"/>
        </w:rPr>
        <w:t>p</w:t>
      </w:r>
      <w:r w:rsidRPr="00BB1379">
        <w:rPr>
          <w:rFonts w:asciiTheme="minorHAnsi" w:hAnsiTheme="minorHAnsi"/>
          <w:spacing w:val="-1"/>
          <w:sz w:val="20"/>
          <w:szCs w:val="20"/>
        </w:rPr>
        <w:t>p</w:t>
      </w:r>
      <w:r w:rsidRPr="00BB1379">
        <w:rPr>
          <w:rFonts w:asciiTheme="minorHAnsi" w:hAnsiTheme="minorHAnsi"/>
          <w:sz w:val="20"/>
          <w:szCs w:val="20"/>
        </w:rPr>
        <w:t>ro</w:t>
      </w:r>
      <w:r w:rsidRPr="00BB1379">
        <w:rPr>
          <w:rFonts w:asciiTheme="minorHAnsi" w:hAnsiTheme="minorHAnsi"/>
          <w:spacing w:val="-1"/>
          <w:sz w:val="20"/>
          <w:szCs w:val="20"/>
        </w:rPr>
        <w:t>p</w:t>
      </w:r>
      <w:r w:rsidRPr="00BB1379">
        <w:rPr>
          <w:rFonts w:asciiTheme="minorHAnsi" w:hAnsiTheme="minorHAnsi"/>
          <w:sz w:val="20"/>
          <w:szCs w:val="20"/>
        </w:rPr>
        <w:t>ri</w:t>
      </w:r>
      <w:r w:rsidRPr="00BB1379">
        <w:rPr>
          <w:rFonts w:asciiTheme="minorHAnsi" w:hAnsiTheme="minorHAnsi"/>
          <w:spacing w:val="-1"/>
          <w:sz w:val="20"/>
          <w:szCs w:val="20"/>
        </w:rPr>
        <w:t>a</w:t>
      </w:r>
      <w:r w:rsidRPr="00BB1379">
        <w:rPr>
          <w:rFonts w:asciiTheme="minorHAnsi" w:hAnsiTheme="minorHAnsi"/>
          <w:sz w:val="20"/>
          <w:szCs w:val="20"/>
        </w:rPr>
        <w:t>te and</w:t>
      </w:r>
      <w:r w:rsidRPr="00BB1379">
        <w:rPr>
          <w:rFonts w:asciiTheme="minorHAnsi" w:hAnsiTheme="minorHAnsi"/>
          <w:spacing w:val="-4"/>
          <w:sz w:val="20"/>
          <w:szCs w:val="20"/>
        </w:rPr>
        <w:t xml:space="preserve"> </w:t>
      </w:r>
      <w:r w:rsidRPr="00BB1379">
        <w:rPr>
          <w:rFonts w:asciiTheme="minorHAnsi" w:hAnsiTheme="minorHAnsi"/>
          <w:sz w:val="20"/>
          <w:szCs w:val="20"/>
        </w:rPr>
        <w:t>eff</w:t>
      </w:r>
      <w:r w:rsidRPr="00BB1379">
        <w:rPr>
          <w:rFonts w:asciiTheme="minorHAnsi" w:hAnsiTheme="minorHAnsi"/>
          <w:spacing w:val="-2"/>
          <w:sz w:val="20"/>
          <w:szCs w:val="20"/>
        </w:rPr>
        <w:t>e</w:t>
      </w:r>
      <w:r w:rsidRPr="00BB1379">
        <w:rPr>
          <w:rFonts w:asciiTheme="minorHAnsi" w:hAnsiTheme="minorHAnsi"/>
          <w:sz w:val="20"/>
          <w:szCs w:val="20"/>
        </w:rPr>
        <w:t>cti</w:t>
      </w:r>
      <w:r w:rsidRPr="00BB1379">
        <w:rPr>
          <w:rFonts w:asciiTheme="minorHAnsi" w:hAnsiTheme="minorHAnsi"/>
          <w:spacing w:val="1"/>
          <w:sz w:val="20"/>
          <w:szCs w:val="20"/>
        </w:rPr>
        <w:t>v</w:t>
      </w:r>
      <w:r w:rsidRPr="00BB1379">
        <w:rPr>
          <w:rFonts w:asciiTheme="minorHAnsi" w:hAnsiTheme="minorHAnsi"/>
          <w:sz w:val="20"/>
          <w:szCs w:val="20"/>
        </w:rPr>
        <w:t xml:space="preserve">e </w:t>
      </w:r>
      <w:r w:rsidRPr="00BB1379">
        <w:rPr>
          <w:rFonts w:asciiTheme="minorHAnsi" w:hAnsiTheme="minorHAnsi"/>
          <w:spacing w:val="-3"/>
          <w:sz w:val="20"/>
          <w:szCs w:val="20"/>
        </w:rPr>
        <w:t>f</w:t>
      </w:r>
      <w:r w:rsidRPr="00BB1379">
        <w:rPr>
          <w:rFonts w:asciiTheme="minorHAnsi" w:hAnsiTheme="minorHAnsi"/>
          <w:spacing w:val="1"/>
          <w:sz w:val="20"/>
          <w:szCs w:val="20"/>
        </w:rPr>
        <w:t>o</w:t>
      </w:r>
      <w:r w:rsidRPr="00BB1379">
        <w:rPr>
          <w:rFonts w:asciiTheme="minorHAnsi" w:hAnsiTheme="minorHAnsi"/>
          <w:sz w:val="20"/>
          <w:szCs w:val="20"/>
        </w:rPr>
        <w:t>r</w:t>
      </w:r>
      <w:r w:rsidRPr="00BB1379">
        <w:rPr>
          <w:rFonts w:asciiTheme="minorHAnsi" w:hAnsiTheme="minorHAnsi"/>
          <w:spacing w:val="-2"/>
          <w:sz w:val="20"/>
          <w:szCs w:val="20"/>
        </w:rPr>
        <w:t xml:space="preserve"> </w:t>
      </w:r>
      <w:r w:rsidRPr="00BB1379">
        <w:rPr>
          <w:rFonts w:asciiTheme="minorHAnsi" w:hAnsiTheme="minorHAnsi"/>
          <w:sz w:val="20"/>
          <w:szCs w:val="20"/>
        </w:rPr>
        <w:t>all</w:t>
      </w:r>
      <w:r w:rsidRPr="00BB1379">
        <w:rPr>
          <w:rFonts w:asciiTheme="minorHAnsi" w:hAnsiTheme="minorHAnsi"/>
          <w:spacing w:val="-1"/>
          <w:sz w:val="20"/>
          <w:szCs w:val="20"/>
        </w:rPr>
        <w:t xml:space="preserve"> </w:t>
      </w:r>
      <w:r w:rsidRPr="00BB1379">
        <w:rPr>
          <w:rFonts w:asciiTheme="minorHAnsi" w:hAnsiTheme="minorHAnsi"/>
          <w:sz w:val="20"/>
          <w:szCs w:val="20"/>
        </w:rPr>
        <w:t>deliv</w:t>
      </w:r>
      <w:r w:rsidRPr="00BB1379">
        <w:rPr>
          <w:rFonts w:asciiTheme="minorHAnsi" w:hAnsiTheme="minorHAnsi"/>
          <w:spacing w:val="1"/>
          <w:sz w:val="20"/>
          <w:szCs w:val="20"/>
        </w:rPr>
        <w:t>e</w:t>
      </w:r>
      <w:r w:rsidRPr="00BB1379">
        <w:rPr>
          <w:rFonts w:asciiTheme="minorHAnsi" w:hAnsiTheme="minorHAnsi"/>
          <w:spacing w:val="-3"/>
          <w:sz w:val="20"/>
          <w:szCs w:val="20"/>
        </w:rPr>
        <w:t>r</w:t>
      </w:r>
      <w:r w:rsidRPr="00BB1379">
        <w:rPr>
          <w:rFonts w:asciiTheme="minorHAnsi" w:hAnsiTheme="minorHAnsi"/>
          <w:sz w:val="20"/>
          <w:szCs w:val="20"/>
        </w:rPr>
        <w:t xml:space="preserve">y </w:t>
      </w:r>
      <w:r w:rsidRPr="00BB1379">
        <w:rPr>
          <w:rFonts w:asciiTheme="minorHAnsi" w:hAnsiTheme="minorHAnsi"/>
          <w:spacing w:val="-3"/>
          <w:sz w:val="20"/>
          <w:szCs w:val="20"/>
        </w:rPr>
        <w:t>f</w:t>
      </w:r>
      <w:r w:rsidRPr="00BB1379">
        <w:rPr>
          <w:rFonts w:asciiTheme="minorHAnsi" w:hAnsiTheme="minorHAnsi"/>
          <w:spacing w:val="1"/>
          <w:sz w:val="20"/>
          <w:szCs w:val="20"/>
        </w:rPr>
        <w:t>o</w:t>
      </w:r>
      <w:r w:rsidRPr="00BB1379">
        <w:rPr>
          <w:rFonts w:asciiTheme="minorHAnsi" w:hAnsiTheme="minorHAnsi"/>
          <w:spacing w:val="-3"/>
          <w:sz w:val="20"/>
          <w:szCs w:val="20"/>
        </w:rPr>
        <w:t>r</w:t>
      </w:r>
      <w:r w:rsidRPr="00BB1379">
        <w:rPr>
          <w:rFonts w:asciiTheme="minorHAnsi" w:hAnsiTheme="minorHAnsi"/>
          <w:sz w:val="20"/>
          <w:szCs w:val="20"/>
        </w:rPr>
        <w:t>mats</w:t>
      </w:r>
      <w:r w:rsidRPr="00BB1379">
        <w:rPr>
          <w:rFonts w:asciiTheme="minorHAnsi" w:hAnsiTheme="minorHAnsi"/>
          <w:spacing w:val="-2"/>
          <w:sz w:val="20"/>
          <w:szCs w:val="20"/>
        </w:rPr>
        <w:t xml:space="preserve"> </w:t>
      </w:r>
      <w:r w:rsidRPr="00BB1379">
        <w:rPr>
          <w:rFonts w:asciiTheme="minorHAnsi" w:hAnsiTheme="minorHAnsi"/>
          <w:sz w:val="20"/>
          <w:szCs w:val="20"/>
        </w:rPr>
        <w:t>(e.</w:t>
      </w:r>
      <w:r w:rsidRPr="00BB1379">
        <w:rPr>
          <w:rFonts w:asciiTheme="minorHAnsi" w:hAnsiTheme="minorHAnsi"/>
          <w:spacing w:val="-1"/>
          <w:sz w:val="20"/>
          <w:szCs w:val="20"/>
        </w:rPr>
        <w:t>g</w:t>
      </w:r>
      <w:r w:rsidRPr="00BB1379">
        <w:rPr>
          <w:rFonts w:asciiTheme="minorHAnsi" w:hAnsiTheme="minorHAnsi"/>
          <w:sz w:val="20"/>
          <w:szCs w:val="20"/>
        </w:rPr>
        <w:t>., f</w:t>
      </w:r>
      <w:r w:rsidRPr="00BB1379">
        <w:rPr>
          <w:rFonts w:asciiTheme="minorHAnsi" w:hAnsiTheme="minorHAnsi"/>
          <w:spacing w:val="-3"/>
          <w:sz w:val="20"/>
          <w:szCs w:val="20"/>
        </w:rPr>
        <w:t>a</w:t>
      </w:r>
      <w:r w:rsidRPr="00BB1379">
        <w:rPr>
          <w:rFonts w:asciiTheme="minorHAnsi" w:hAnsiTheme="minorHAnsi"/>
          <w:sz w:val="20"/>
          <w:szCs w:val="20"/>
        </w:rPr>
        <w:t>c</w:t>
      </w:r>
      <w:r w:rsidRPr="00BB1379">
        <w:rPr>
          <w:rFonts w:asciiTheme="minorHAnsi" w:hAnsiTheme="minorHAnsi"/>
          <w:spacing w:val="2"/>
          <w:sz w:val="20"/>
          <w:szCs w:val="20"/>
        </w:rPr>
        <w:t>e</w:t>
      </w:r>
      <w:r w:rsidRPr="00BB1379">
        <w:rPr>
          <w:rFonts w:asciiTheme="minorHAnsi" w:hAnsiTheme="minorHAnsi"/>
          <w:spacing w:val="-1"/>
          <w:sz w:val="20"/>
          <w:szCs w:val="20"/>
        </w:rPr>
        <w:t>-</w:t>
      </w:r>
      <w:r w:rsidRPr="00BB1379">
        <w:rPr>
          <w:rFonts w:asciiTheme="minorHAnsi" w:hAnsiTheme="minorHAnsi"/>
          <w:spacing w:val="-2"/>
          <w:sz w:val="20"/>
          <w:szCs w:val="20"/>
        </w:rPr>
        <w:t>t</w:t>
      </w:r>
      <w:r w:rsidRPr="00BB1379">
        <w:rPr>
          <w:rFonts w:asciiTheme="minorHAnsi" w:hAnsiTheme="minorHAnsi"/>
          <w:spacing w:val="1"/>
          <w:sz w:val="20"/>
          <w:szCs w:val="20"/>
        </w:rPr>
        <w:t>o</w:t>
      </w:r>
      <w:r w:rsidRPr="00BB1379">
        <w:rPr>
          <w:rFonts w:asciiTheme="minorHAnsi" w:hAnsiTheme="minorHAnsi"/>
          <w:spacing w:val="-1"/>
          <w:sz w:val="20"/>
          <w:szCs w:val="20"/>
        </w:rPr>
        <w:t>-</w:t>
      </w:r>
      <w:r w:rsidRPr="00BB1379">
        <w:rPr>
          <w:rFonts w:asciiTheme="minorHAnsi" w:hAnsiTheme="minorHAnsi"/>
          <w:sz w:val="20"/>
          <w:szCs w:val="20"/>
        </w:rPr>
        <w:t>face,</w:t>
      </w:r>
      <w:r w:rsidRPr="00BB1379">
        <w:rPr>
          <w:rFonts w:asciiTheme="minorHAnsi" w:hAnsiTheme="minorHAnsi"/>
          <w:spacing w:val="-2"/>
          <w:sz w:val="20"/>
          <w:szCs w:val="20"/>
        </w:rPr>
        <w:t xml:space="preserve"> </w:t>
      </w:r>
      <w:r w:rsidRPr="00BB1379">
        <w:rPr>
          <w:rFonts w:asciiTheme="minorHAnsi" w:hAnsiTheme="minorHAnsi"/>
          <w:spacing w:val="1"/>
          <w:sz w:val="20"/>
          <w:szCs w:val="20"/>
        </w:rPr>
        <w:t>o</w:t>
      </w:r>
      <w:r w:rsidRPr="00BB1379">
        <w:rPr>
          <w:rFonts w:asciiTheme="minorHAnsi" w:hAnsiTheme="minorHAnsi"/>
          <w:spacing w:val="-1"/>
          <w:sz w:val="20"/>
          <w:szCs w:val="20"/>
        </w:rPr>
        <w:t>n</w:t>
      </w:r>
      <w:r w:rsidRPr="00BB1379">
        <w:rPr>
          <w:rFonts w:asciiTheme="minorHAnsi" w:hAnsiTheme="minorHAnsi"/>
          <w:sz w:val="20"/>
          <w:szCs w:val="20"/>
        </w:rPr>
        <w:t>l</w:t>
      </w:r>
      <w:r w:rsidRPr="00BB1379">
        <w:rPr>
          <w:rFonts w:asciiTheme="minorHAnsi" w:hAnsiTheme="minorHAnsi"/>
          <w:spacing w:val="-1"/>
          <w:sz w:val="20"/>
          <w:szCs w:val="20"/>
        </w:rPr>
        <w:t>in</w:t>
      </w:r>
      <w:r w:rsidRPr="00BB1379">
        <w:rPr>
          <w:rFonts w:asciiTheme="minorHAnsi" w:hAnsiTheme="minorHAnsi"/>
          <w:sz w:val="20"/>
          <w:szCs w:val="20"/>
        </w:rPr>
        <w:t>e) a</w:t>
      </w:r>
      <w:r w:rsidRPr="00BB1379">
        <w:rPr>
          <w:rFonts w:asciiTheme="minorHAnsi" w:hAnsiTheme="minorHAnsi"/>
          <w:spacing w:val="-1"/>
          <w:sz w:val="20"/>
          <w:szCs w:val="20"/>
        </w:rPr>
        <w:t>n</w:t>
      </w:r>
      <w:r w:rsidRPr="00BB1379">
        <w:rPr>
          <w:rFonts w:asciiTheme="minorHAnsi" w:hAnsiTheme="minorHAnsi"/>
          <w:sz w:val="20"/>
          <w:szCs w:val="20"/>
        </w:rPr>
        <w:t>d</w:t>
      </w:r>
      <w:r w:rsidRPr="00BB1379">
        <w:rPr>
          <w:rFonts w:asciiTheme="minorHAnsi" w:hAnsiTheme="minorHAnsi"/>
          <w:spacing w:val="-1"/>
          <w:sz w:val="20"/>
          <w:szCs w:val="20"/>
        </w:rPr>
        <w:t xml:space="preserve"> </w:t>
      </w:r>
      <w:r w:rsidRPr="00BB1379">
        <w:rPr>
          <w:rFonts w:asciiTheme="minorHAnsi" w:hAnsiTheme="minorHAnsi"/>
          <w:sz w:val="20"/>
          <w:szCs w:val="20"/>
        </w:rPr>
        <w:t>t</w:t>
      </w:r>
      <w:r w:rsidRPr="00BB1379">
        <w:rPr>
          <w:rFonts w:asciiTheme="minorHAnsi" w:hAnsiTheme="minorHAnsi"/>
          <w:spacing w:val="-1"/>
          <w:sz w:val="20"/>
          <w:szCs w:val="20"/>
        </w:rPr>
        <w:t>h</w:t>
      </w:r>
      <w:r w:rsidRPr="00BB1379">
        <w:rPr>
          <w:rFonts w:asciiTheme="minorHAnsi" w:hAnsiTheme="minorHAnsi"/>
          <w:sz w:val="20"/>
          <w:szCs w:val="20"/>
        </w:rPr>
        <w:t>at th</w:t>
      </w:r>
      <w:r w:rsidRPr="00BB1379">
        <w:rPr>
          <w:rFonts w:asciiTheme="minorHAnsi" w:hAnsiTheme="minorHAnsi"/>
          <w:spacing w:val="-3"/>
          <w:sz w:val="20"/>
          <w:szCs w:val="20"/>
        </w:rPr>
        <w:t>e</w:t>
      </w:r>
      <w:r w:rsidRPr="00BB1379">
        <w:rPr>
          <w:rFonts w:asciiTheme="minorHAnsi" w:hAnsiTheme="minorHAnsi"/>
          <w:sz w:val="20"/>
          <w:szCs w:val="20"/>
        </w:rPr>
        <w:t>y a</w:t>
      </w:r>
      <w:r w:rsidRPr="00BB1379">
        <w:rPr>
          <w:rFonts w:asciiTheme="minorHAnsi" w:hAnsiTheme="minorHAnsi"/>
          <w:spacing w:val="-3"/>
          <w:sz w:val="20"/>
          <w:szCs w:val="20"/>
        </w:rPr>
        <w:t>r</w:t>
      </w:r>
      <w:r w:rsidRPr="00BB1379">
        <w:rPr>
          <w:rFonts w:asciiTheme="minorHAnsi" w:hAnsiTheme="minorHAnsi"/>
          <w:sz w:val="20"/>
          <w:szCs w:val="20"/>
        </w:rPr>
        <w:t>e all</w:t>
      </w:r>
      <w:r w:rsidRPr="00BB1379">
        <w:rPr>
          <w:rFonts w:asciiTheme="minorHAnsi" w:hAnsiTheme="minorHAnsi"/>
          <w:spacing w:val="-1"/>
          <w:sz w:val="20"/>
          <w:szCs w:val="20"/>
        </w:rPr>
        <w:t xml:space="preserve"> </w:t>
      </w:r>
      <w:r w:rsidRPr="00BB1379">
        <w:rPr>
          <w:rFonts w:asciiTheme="minorHAnsi" w:hAnsiTheme="minorHAnsi"/>
          <w:spacing w:val="-2"/>
          <w:sz w:val="20"/>
          <w:szCs w:val="20"/>
        </w:rPr>
        <w:t>c</w:t>
      </w:r>
      <w:r w:rsidRPr="00BB1379">
        <w:rPr>
          <w:rFonts w:asciiTheme="minorHAnsi" w:hAnsiTheme="minorHAnsi"/>
          <w:spacing w:val="1"/>
          <w:sz w:val="20"/>
          <w:szCs w:val="20"/>
        </w:rPr>
        <w:t>o</w:t>
      </w:r>
      <w:r w:rsidRPr="00BB1379">
        <w:rPr>
          <w:rFonts w:asciiTheme="minorHAnsi" w:hAnsiTheme="minorHAnsi"/>
          <w:spacing w:val="-1"/>
          <w:sz w:val="20"/>
          <w:szCs w:val="20"/>
        </w:rPr>
        <w:t>n</w:t>
      </w:r>
      <w:r w:rsidRPr="00BB1379">
        <w:rPr>
          <w:rFonts w:asciiTheme="minorHAnsi" w:hAnsiTheme="minorHAnsi"/>
          <w:sz w:val="20"/>
          <w:szCs w:val="20"/>
        </w:rPr>
        <w:t>si</w:t>
      </w:r>
      <w:r w:rsidRPr="00BB1379">
        <w:rPr>
          <w:rFonts w:asciiTheme="minorHAnsi" w:hAnsiTheme="minorHAnsi"/>
          <w:spacing w:val="-3"/>
          <w:sz w:val="20"/>
          <w:szCs w:val="20"/>
        </w:rPr>
        <w:t>s</w:t>
      </w:r>
      <w:r w:rsidRPr="00BB1379">
        <w:rPr>
          <w:rFonts w:asciiTheme="minorHAnsi" w:hAnsiTheme="minorHAnsi"/>
          <w:sz w:val="20"/>
          <w:szCs w:val="20"/>
        </w:rPr>
        <w:t>te</w:t>
      </w:r>
      <w:r w:rsidRPr="00BB1379">
        <w:rPr>
          <w:rFonts w:asciiTheme="minorHAnsi" w:hAnsiTheme="minorHAnsi"/>
          <w:spacing w:val="-1"/>
          <w:sz w:val="20"/>
          <w:szCs w:val="20"/>
        </w:rPr>
        <w:t>n</w:t>
      </w:r>
      <w:r w:rsidRPr="00BB1379">
        <w:rPr>
          <w:rFonts w:asciiTheme="minorHAnsi" w:hAnsiTheme="minorHAnsi"/>
          <w:sz w:val="20"/>
          <w:szCs w:val="20"/>
        </w:rPr>
        <w:t>t</w:t>
      </w:r>
      <w:r w:rsidRPr="00BB1379">
        <w:rPr>
          <w:rFonts w:asciiTheme="minorHAnsi" w:hAnsiTheme="minorHAnsi"/>
          <w:spacing w:val="-2"/>
          <w:sz w:val="20"/>
          <w:szCs w:val="20"/>
        </w:rPr>
        <w:t xml:space="preserve"> </w:t>
      </w:r>
      <w:r w:rsidRPr="00BB1379">
        <w:rPr>
          <w:rFonts w:asciiTheme="minorHAnsi" w:hAnsiTheme="minorHAnsi"/>
          <w:sz w:val="20"/>
          <w:szCs w:val="20"/>
        </w:rPr>
        <w:t>with t</w:t>
      </w:r>
      <w:r w:rsidRPr="00BB1379">
        <w:rPr>
          <w:rFonts w:asciiTheme="minorHAnsi" w:hAnsiTheme="minorHAnsi"/>
          <w:spacing w:val="-1"/>
          <w:sz w:val="20"/>
          <w:szCs w:val="20"/>
        </w:rPr>
        <w:t>h</w:t>
      </w:r>
      <w:r w:rsidRPr="00BB1379">
        <w:rPr>
          <w:rFonts w:asciiTheme="minorHAnsi" w:hAnsiTheme="minorHAnsi"/>
          <w:sz w:val="20"/>
          <w:szCs w:val="20"/>
        </w:rPr>
        <w:t>e</w:t>
      </w:r>
      <w:r w:rsidRPr="00BB1379">
        <w:rPr>
          <w:rFonts w:asciiTheme="minorHAnsi" w:hAnsiTheme="minorHAnsi"/>
          <w:spacing w:val="-2"/>
          <w:sz w:val="20"/>
          <w:szCs w:val="20"/>
        </w:rPr>
        <w:t xml:space="preserve"> </w:t>
      </w:r>
      <w:r w:rsidRPr="00BB1379">
        <w:rPr>
          <w:rFonts w:asciiTheme="minorHAnsi" w:hAnsiTheme="minorHAnsi"/>
          <w:sz w:val="20"/>
          <w:szCs w:val="20"/>
        </w:rPr>
        <w:t>e</w:t>
      </w:r>
      <w:r w:rsidRPr="00BB1379">
        <w:rPr>
          <w:rFonts w:asciiTheme="minorHAnsi" w:hAnsiTheme="minorHAnsi"/>
          <w:spacing w:val="-3"/>
          <w:sz w:val="20"/>
          <w:szCs w:val="20"/>
        </w:rPr>
        <w:t>s</w:t>
      </w:r>
      <w:r w:rsidRPr="00BB1379">
        <w:rPr>
          <w:rFonts w:asciiTheme="minorHAnsi" w:hAnsiTheme="minorHAnsi"/>
          <w:sz w:val="20"/>
          <w:szCs w:val="20"/>
        </w:rPr>
        <w:t>tab</w:t>
      </w:r>
      <w:r w:rsidRPr="00BB1379">
        <w:rPr>
          <w:rFonts w:asciiTheme="minorHAnsi" w:hAnsiTheme="minorHAnsi"/>
          <w:spacing w:val="-1"/>
          <w:sz w:val="20"/>
          <w:szCs w:val="20"/>
        </w:rPr>
        <w:t>l</w:t>
      </w:r>
      <w:r w:rsidRPr="00BB1379">
        <w:rPr>
          <w:rFonts w:asciiTheme="minorHAnsi" w:hAnsiTheme="minorHAnsi"/>
          <w:sz w:val="20"/>
          <w:szCs w:val="20"/>
        </w:rPr>
        <w:t>is</w:t>
      </w:r>
      <w:r w:rsidRPr="00BB1379">
        <w:rPr>
          <w:rFonts w:asciiTheme="minorHAnsi" w:hAnsiTheme="minorHAnsi"/>
          <w:spacing w:val="-2"/>
          <w:sz w:val="20"/>
          <w:szCs w:val="20"/>
        </w:rPr>
        <w:t>h</w:t>
      </w:r>
      <w:r w:rsidRPr="00BB1379">
        <w:rPr>
          <w:rFonts w:asciiTheme="minorHAnsi" w:hAnsiTheme="minorHAnsi"/>
          <w:sz w:val="20"/>
          <w:szCs w:val="20"/>
        </w:rPr>
        <w:t>ed s</w:t>
      </w:r>
      <w:r w:rsidRPr="00BB1379">
        <w:rPr>
          <w:rFonts w:asciiTheme="minorHAnsi" w:hAnsiTheme="minorHAnsi"/>
          <w:spacing w:val="-2"/>
          <w:sz w:val="20"/>
          <w:szCs w:val="20"/>
        </w:rPr>
        <w:t>t</w:t>
      </w:r>
      <w:r w:rsidRPr="00BB1379">
        <w:rPr>
          <w:rFonts w:asciiTheme="minorHAnsi" w:hAnsiTheme="minorHAnsi"/>
          <w:spacing w:val="-1"/>
          <w:sz w:val="20"/>
          <w:szCs w:val="20"/>
        </w:rPr>
        <w:t>ud</w:t>
      </w:r>
      <w:r w:rsidRPr="00BB1379">
        <w:rPr>
          <w:rFonts w:asciiTheme="minorHAnsi" w:hAnsiTheme="minorHAnsi"/>
          <w:sz w:val="20"/>
          <w:szCs w:val="20"/>
        </w:rPr>
        <w:t>ent lear</w:t>
      </w:r>
      <w:r w:rsidRPr="00BB1379">
        <w:rPr>
          <w:rFonts w:asciiTheme="minorHAnsi" w:hAnsiTheme="minorHAnsi"/>
          <w:spacing w:val="-2"/>
          <w:sz w:val="20"/>
          <w:szCs w:val="20"/>
        </w:rPr>
        <w:t>n</w:t>
      </w:r>
      <w:r w:rsidRPr="00BB1379">
        <w:rPr>
          <w:rFonts w:asciiTheme="minorHAnsi" w:hAnsiTheme="minorHAnsi"/>
          <w:sz w:val="20"/>
          <w:szCs w:val="20"/>
        </w:rPr>
        <w:t>i</w:t>
      </w:r>
      <w:r w:rsidRPr="00BB1379">
        <w:rPr>
          <w:rFonts w:asciiTheme="minorHAnsi" w:hAnsiTheme="minorHAnsi"/>
          <w:spacing w:val="-2"/>
          <w:sz w:val="20"/>
          <w:szCs w:val="20"/>
        </w:rPr>
        <w:t>n</w:t>
      </w:r>
      <w:r w:rsidRPr="00BB1379">
        <w:rPr>
          <w:rFonts w:asciiTheme="minorHAnsi" w:hAnsiTheme="minorHAnsi"/>
          <w:sz w:val="20"/>
          <w:szCs w:val="20"/>
        </w:rPr>
        <w:t>g</w:t>
      </w:r>
      <w:r w:rsidRPr="00BB1379">
        <w:rPr>
          <w:rFonts w:asciiTheme="minorHAnsi" w:hAnsiTheme="minorHAnsi"/>
          <w:spacing w:val="-1"/>
          <w:sz w:val="20"/>
          <w:szCs w:val="20"/>
        </w:rPr>
        <w:t xml:space="preserve"> </w:t>
      </w:r>
      <w:r w:rsidRPr="00BB1379">
        <w:rPr>
          <w:rFonts w:asciiTheme="minorHAnsi" w:hAnsiTheme="minorHAnsi"/>
          <w:spacing w:val="1"/>
          <w:sz w:val="20"/>
          <w:szCs w:val="20"/>
        </w:rPr>
        <w:t>o</w:t>
      </w:r>
      <w:r w:rsidRPr="00BB1379">
        <w:rPr>
          <w:rFonts w:asciiTheme="minorHAnsi" w:hAnsiTheme="minorHAnsi"/>
          <w:spacing w:val="-1"/>
          <w:sz w:val="20"/>
          <w:szCs w:val="20"/>
        </w:rPr>
        <w:t>u</w:t>
      </w:r>
      <w:r w:rsidRPr="00BB1379">
        <w:rPr>
          <w:rFonts w:asciiTheme="minorHAnsi" w:hAnsiTheme="minorHAnsi"/>
          <w:spacing w:val="-2"/>
          <w:sz w:val="20"/>
          <w:szCs w:val="20"/>
        </w:rPr>
        <w:t>t</w:t>
      </w:r>
      <w:r w:rsidRPr="00BB1379">
        <w:rPr>
          <w:rFonts w:asciiTheme="minorHAnsi" w:hAnsiTheme="minorHAnsi"/>
          <w:sz w:val="20"/>
          <w:szCs w:val="20"/>
        </w:rPr>
        <w:t>c</w:t>
      </w:r>
      <w:r w:rsidRPr="00BB1379">
        <w:rPr>
          <w:rFonts w:asciiTheme="minorHAnsi" w:hAnsiTheme="minorHAnsi"/>
          <w:spacing w:val="-1"/>
          <w:sz w:val="20"/>
          <w:szCs w:val="20"/>
        </w:rPr>
        <w:t>o</w:t>
      </w:r>
      <w:r w:rsidRPr="00BB1379">
        <w:rPr>
          <w:rFonts w:asciiTheme="minorHAnsi" w:hAnsiTheme="minorHAnsi"/>
          <w:spacing w:val="-2"/>
          <w:sz w:val="20"/>
          <w:szCs w:val="20"/>
        </w:rPr>
        <w:t>m</w:t>
      </w:r>
      <w:r w:rsidRPr="00BB1379">
        <w:rPr>
          <w:rFonts w:asciiTheme="minorHAnsi" w:hAnsiTheme="minorHAnsi"/>
          <w:sz w:val="20"/>
          <w:szCs w:val="20"/>
        </w:rPr>
        <w:t>es.</w:t>
      </w:r>
    </w:p>
    <w:p w14:paraId="6F859666" w14:textId="77777777" w:rsidR="000E75B7" w:rsidRPr="00BB1379" w:rsidRDefault="00F67A22" w:rsidP="004B3B0C">
      <w:pPr>
        <w:pStyle w:val="Heading1"/>
        <w:spacing w:before="0" w:after="0"/>
        <w:rPr>
          <w:rFonts w:asciiTheme="minorHAnsi" w:eastAsia="Arial" w:hAnsiTheme="minorHAnsi"/>
        </w:rPr>
      </w:pPr>
      <w:r w:rsidRPr="00BB1379">
        <w:rPr>
          <w:rFonts w:asciiTheme="minorHAnsi" w:hAnsiTheme="minorHAnsi"/>
        </w:rPr>
        <w:br w:type="page"/>
      </w:r>
      <w:bookmarkStart w:id="14" w:name="_Toc399394528"/>
      <w:r w:rsidR="000C10D7" w:rsidRPr="00BB1379">
        <w:rPr>
          <w:rFonts w:asciiTheme="minorHAnsi" w:eastAsia="Arial" w:hAnsiTheme="minorHAnsi"/>
        </w:rPr>
        <w:lastRenderedPageBreak/>
        <w:t>Chapter 3</w:t>
      </w:r>
      <w:r w:rsidR="000E75B7" w:rsidRPr="00BB1379">
        <w:rPr>
          <w:rFonts w:asciiTheme="minorHAnsi" w:eastAsia="Arial" w:hAnsiTheme="minorHAnsi"/>
        </w:rPr>
        <w:t xml:space="preserve"> Program Concepts &amp; Student Learning Outcomes</w:t>
      </w:r>
      <w:bookmarkEnd w:id="14"/>
    </w:p>
    <w:p w14:paraId="72E7B07A" w14:textId="77777777" w:rsidR="000E75B7" w:rsidRPr="00BB1379" w:rsidRDefault="000E75B7" w:rsidP="000E75B7">
      <w:pPr>
        <w:spacing w:after="0"/>
        <w:ind w:left="3509" w:right="3488"/>
        <w:jc w:val="center"/>
        <w:rPr>
          <w:rFonts w:asciiTheme="minorHAnsi" w:eastAsia="Arial" w:hAnsiTheme="minorHAnsi" w:cs="Arial"/>
          <w:b/>
          <w:bCs/>
          <w:sz w:val="24"/>
          <w:szCs w:val="24"/>
        </w:rPr>
      </w:pPr>
    </w:p>
    <w:p w14:paraId="3D6A280A" w14:textId="77777777" w:rsidR="000E75B7" w:rsidRPr="00BB1379" w:rsidRDefault="000E75B7" w:rsidP="000E75B7">
      <w:pPr>
        <w:pStyle w:val="BodyText"/>
        <w:kinsoku w:val="0"/>
        <w:overflowPunct w:val="0"/>
        <w:spacing w:before="69"/>
        <w:ind w:left="90" w:right="601"/>
        <w:rPr>
          <w:rFonts w:asciiTheme="minorHAnsi" w:hAnsiTheme="minorHAnsi"/>
          <w:sz w:val="20"/>
          <w:szCs w:val="20"/>
        </w:rPr>
      </w:pPr>
      <w:r w:rsidRPr="00BB1379">
        <w:rPr>
          <w:rFonts w:asciiTheme="minorHAnsi" w:eastAsia="Arial" w:hAnsiTheme="minorHAnsi" w:cs="Arial"/>
          <w:b/>
          <w:bCs/>
          <w:sz w:val="24"/>
          <w:szCs w:val="24"/>
        </w:rPr>
        <w:tab/>
      </w:r>
      <w:r w:rsidR="00940558" w:rsidRPr="00BB1379">
        <w:rPr>
          <w:rFonts w:asciiTheme="minorHAnsi" w:hAnsiTheme="minorHAnsi"/>
          <w:bCs/>
          <w:spacing w:val="-2"/>
          <w:sz w:val="20"/>
          <w:szCs w:val="20"/>
        </w:rPr>
        <w:t>ACEN</w:t>
      </w:r>
      <w:r w:rsidRPr="00BB1379">
        <w:rPr>
          <w:rFonts w:asciiTheme="minorHAnsi" w:hAnsiTheme="minorHAnsi"/>
          <w:bCs/>
          <w:spacing w:val="-2"/>
          <w:sz w:val="20"/>
          <w:szCs w:val="20"/>
        </w:rPr>
        <w:t xml:space="preserve"> defines Student </w:t>
      </w:r>
      <w:r w:rsidRPr="00BB1379">
        <w:rPr>
          <w:rFonts w:asciiTheme="minorHAnsi" w:hAnsiTheme="minorHAnsi"/>
          <w:bCs/>
          <w:spacing w:val="-27"/>
          <w:sz w:val="20"/>
          <w:szCs w:val="20"/>
        </w:rPr>
        <w:t xml:space="preserve"> </w:t>
      </w:r>
      <w:r w:rsidRPr="00BB1379">
        <w:rPr>
          <w:rFonts w:asciiTheme="minorHAnsi" w:hAnsiTheme="minorHAnsi"/>
          <w:bCs/>
          <w:spacing w:val="-2"/>
          <w:sz w:val="20"/>
          <w:szCs w:val="20"/>
        </w:rPr>
        <w:t>L</w:t>
      </w:r>
      <w:r w:rsidRPr="00BB1379">
        <w:rPr>
          <w:rFonts w:asciiTheme="minorHAnsi" w:hAnsiTheme="minorHAnsi"/>
          <w:bCs/>
          <w:sz w:val="20"/>
          <w:szCs w:val="20"/>
        </w:rPr>
        <w:t>e</w:t>
      </w:r>
      <w:r w:rsidRPr="00BB1379">
        <w:rPr>
          <w:rFonts w:asciiTheme="minorHAnsi" w:hAnsiTheme="minorHAnsi"/>
          <w:bCs/>
          <w:spacing w:val="-2"/>
          <w:sz w:val="20"/>
          <w:szCs w:val="20"/>
        </w:rPr>
        <w:t>arnin</w:t>
      </w:r>
      <w:r w:rsidRPr="00BB1379">
        <w:rPr>
          <w:rFonts w:asciiTheme="minorHAnsi" w:hAnsiTheme="minorHAnsi"/>
          <w:bCs/>
          <w:sz w:val="20"/>
          <w:szCs w:val="20"/>
        </w:rPr>
        <w:t>g</w:t>
      </w:r>
      <w:r w:rsidRPr="00BB1379">
        <w:rPr>
          <w:rFonts w:asciiTheme="minorHAnsi" w:hAnsiTheme="minorHAnsi"/>
          <w:bCs/>
          <w:spacing w:val="-26"/>
          <w:sz w:val="20"/>
          <w:szCs w:val="20"/>
        </w:rPr>
        <w:t xml:space="preserve"> </w:t>
      </w:r>
      <w:r w:rsidRPr="00BB1379">
        <w:rPr>
          <w:rFonts w:asciiTheme="minorHAnsi" w:hAnsiTheme="minorHAnsi"/>
          <w:bCs/>
          <w:spacing w:val="-2"/>
          <w:sz w:val="20"/>
          <w:szCs w:val="20"/>
        </w:rPr>
        <w:t>Outc</w:t>
      </w:r>
      <w:r w:rsidRPr="00BB1379">
        <w:rPr>
          <w:rFonts w:asciiTheme="minorHAnsi" w:hAnsiTheme="minorHAnsi"/>
          <w:bCs/>
          <w:sz w:val="20"/>
          <w:szCs w:val="20"/>
        </w:rPr>
        <w:t>om</w:t>
      </w:r>
      <w:r w:rsidRPr="00BB1379">
        <w:rPr>
          <w:rFonts w:asciiTheme="minorHAnsi" w:hAnsiTheme="minorHAnsi"/>
          <w:bCs/>
          <w:spacing w:val="-2"/>
          <w:sz w:val="20"/>
          <w:szCs w:val="20"/>
        </w:rPr>
        <w:t>e</w:t>
      </w:r>
      <w:r w:rsidRPr="00BB1379">
        <w:rPr>
          <w:rFonts w:asciiTheme="minorHAnsi" w:hAnsiTheme="minorHAnsi"/>
          <w:bCs/>
          <w:sz w:val="20"/>
          <w:szCs w:val="20"/>
        </w:rPr>
        <w:t>s</w:t>
      </w:r>
      <w:r w:rsidRPr="00BB1379">
        <w:rPr>
          <w:rFonts w:asciiTheme="minorHAnsi" w:hAnsiTheme="minorHAnsi"/>
          <w:bCs/>
          <w:spacing w:val="-23"/>
          <w:sz w:val="20"/>
          <w:szCs w:val="20"/>
        </w:rPr>
        <w:t xml:space="preserve"> </w:t>
      </w:r>
      <w:r w:rsidRPr="00BB1379">
        <w:rPr>
          <w:rFonts w:asciiTheme="minorHAnsi" w:hAnsiTheme="minorHAnsi"/>
          <w:sz w:val="20"/>
          <w:szCs w:val="20"/>
        </w:rPr>
        <w:t xml:space="preserve"> as “s</w:t>
      </w:r>
      <w:r w:rsidRPr="00BB1379">
        <w:rPr>
          <w:rFonts w:asciiTheme="minorHAnsi" w:hAnsiTheme="minorHAnsi"/>
          <w:spacing w:val="-2"/>
          <w:sz w:val="20"/>
          <w:szCs w:val="20"/>
        </w:rPr>
        <w:t>t</w:t>
      </w:r>
      <w:r w:rsidRPr="00BB1379">
        <w:rPr>
          <w:rFonts w:asciiTheme="minorHAnsi" w:hAnsiTheme="minorHAnsi"/>
          <w:sz w:val="20"/>
          <w:szCs w:val="20"/>
        </w:rPr>
        <w:t>a</w:t>
      </w:r>
      <w:r w:rsidRPr="00BB1379">
        <w:rPr>
          <w:rFonts w:asciiTheme="minorHAnsi" w:hAnsiTheme="minorHAnsi"/>
          <w:spacing w:val="-1"/>
          <w:sz w:val="20"/>
          <w:szCs w:val="20"/>
        </w:rPr>
        <w:t>t</w:t>
      </w:r>
      <w:r w:rsidRPr="00BB1379">
        <w:rPr>
          <w:rFonts w:asciiTheme="minorHAnsi" w:hAnsiTheme="minorHAnsi"/>
          <w:sz w:val="20"/>
          <w:szCs w:val="20"/>
        </w:rPr>
        <w:t>e</w:t>
      </w:r>
      <w:r w:rsidRPr="00BB1379">
        <w:rPr>
          <w:rFonts w:asciiTheme="minorHAnsi" w:hAnsiTheme="minorHAnsi"/>
          <w:spacing w:val="-2"/>
          <w:sz w:val="20"/>
          <w:szCs w:val="20"/>
        </w:rPr>
        <w:t>me</w:t>
      </w:r>
      <w:r w:rsidRPr="00BB1379">
        <w:rPr>
          <w:rFonts w:asciiTheme="minorHAnsi" w:hAnsiTheme="minorHAnsi"/>
          <w:sz w:val="20"/>
          <w:szCs w:val="20"/>
        </w:rPr>
        <w:t>n</w:t>
      </w:r>
      <w:r w:rsidRPr="00BB1379">
        <w:rPr>
          <w:rFonts w:asciiTheme="minorHAnsi" w:hAnsiTheme="minorHAnsi"/>
          <w:spacing w:val="-1"/>
          <w:sz w:val="20"/>
          <w:szCs w:val="20"/>
        </w:rPr>
        <w:t>t</w:t>
      </w:r>
      <w:r w:rsidRPr="00BB1379">
        <w:rPr>
          <w:rFonts w:asciiTheme="minorHAnsi" w:hAnsiTheme="minorHAnsi"/>
          <w:sz w:val="20"/>
          <w:szCs w:val="20"/>
        </w:rPr>
        <w:t>s</w:t>
      </w:r>
      <w:r w:rsidRPr="00BB1379">
        <w:rPr>
          <w:rFonts w:asciiTheme="minorHAnsi" w:hAnsiTheme="minorHAnsi"/>
          <w:spacing w:val="-22"/>
          <w:sz w:val="20"/>
          <w:szCs w:val="20"/>
        </w:rPr>
        <w:t xml:space="preserve"> </w:t>
      </w:r>
      <w:r w:rsidRPr="00BB1379">
        <w:rPr>
          <w:rFonts w:asciiTheme="minorHAnsi" w:hAnsiTheme="minorHAnsi"/>
          <w:spacing w:val="-1"/>
          <w:sz w:val="20"/>
          <w:szCs w:val="20"/>
        </w:rPr>
        <w:t>o</w:t>
      </w:r>
      <w:r w:rsidRPr="00BB1379">
        <w:rPr>
          <w:rFonts w:asciiTheme="minorHAnsi" w:hAnsiTheme="minorHAnsi"/>
          <w:sz w:val="20"/>
          <w:szCs w:val="20"/>
        </w:rPr>
        <w:t>f</w:t>
      </w:r>
      <w:r w:rsidRPr="00BB1379">
        <w:rPr>
          <w:rFonts w:asciiTheme="minorHAnsi" w:hAnsiTheme="minorHAnsi"/>
          <w:spacing w:val="-24"/>
          <w:sz w:val="20"/>
          <w:szCs w:val="20"/>
        </w:rPr>
        <w:t xml:space="preserve"> </w:t>
      </w:r>
      <w:r w:rsidRPr="00BB1379">
        <w:rPr>
          <w:rFonts w:asciiTheme="minorHAnsi" w:hAnsiTheme="minorHAnsi"/>
          <w:sz w:val="20"/>
          <w:szCs w:val="20"/>
        </w:rPr>
        <w:t>exp</w:t>
      </w:r>
      <w:r w:rsidRPr="00BB1379">
        <w:rPr>
          <w:rFonts w:asciiTheme="minorHAnsi" w:hAnsiTheme="minorHAnsi"/>
          <w:spacing w:val="-2"/>
          <w:sz w:val="20"/>
          <w:szCs w:val="20"/>
        </w:rPr>
        <w:t>e</w:t>
      </w:r>
      <w:r w:rsidRPr="00BB1379">
        <w:rPr>
          <w:rFonts w:asciiTheme="minorHAnsi" w:hAnsiTheme="minorHAnsi"/>
          <w:sz w:val="20"/>
          <w:szCs w:val="20"/>
        </w:rPr>
        <w:t>c</w:t>
      </w:r>
      <w:r w:rsidRPr="00BB1379">
        <w:rPr>
          <w:rFonts w:asciiTheme="minorHAnsi" w:hAnsiTheme="minorHAnsi"/>
          <w:spacing w:val="-1"/>
          <w:sz w:val="20"/>
          <w:szCs w:val="20"/>
        </w:rPr>
        <w:t>t</w:t>
      </w:r>
      <w:r w:rsidRPr="00BB1379">
        <w:rPr>
          <w:rFonts w:asciiTheme="minorHAnsi" w:hAnsiTheme="minorHAnsi"/>
          <w:sz w:val="20"/>
          <w:szCs w:val="20"/>
        </w:rPr>
        <w:t>at</w:t>
      </w:r>
      <w:r w:rsidRPr="00BB1379">
        <w:rPr>
          <w:rFonts w:asciiTheme="minorHAnsi" w:hAnsiTheme="minorHAnsi"/>
          <w:spacing w:val="-1"/>
          <w:sz w:val="20"/>
          <w:szCs w:val="20"/>
        </w:rPr>
        <w:t>io</w:t>
      </w:r>
      <w:r w:rsidRPr="00BB1379">
        <w:rPr>
          <w:rFonts w:asciiTheme="minorHAnsi" w:hAnsiTheme="minorHAnsi"/>
          <w:sz w:val="20"/>
          <w:szCs w:val="20"/>
        </w:rPr>
        <w:t>ns</w:t>
      </w:r>
      <w:r w:rsidRPr="00BB1379">
        <w:rPr>
          <w:rFonts w:asciiTheme="minorHAnsi" w:hAnsiTheme="minorHAnsi"/>
          <w:spacing w:val="-22"/>
          <w:sz w:val="20"/>
          <w:szCs w:val="20"/>
        </w:rPr>
        <w:t xml:space="preserve"> </w:t>
      </w:r>
      <w:r w:rsidRPr="00BB1379">
        <w:rPr>
          <w:rFonts w:asciiTheme="minorHAnsi" w:hAnsiTheme="minorHAnsi"/>
          <w:sz w:val="20"/>
          <w:szCs w:val="20"/>
        </w:rPr>
        <w:t>written</w:t>
      </w:r>
      <w:r w:rsidRPr="00BB1379">
        <w:rPr>
          <w:rFonts w:asciiTheme="minorHAnsi" w:hAnsiTheme="minorHAnsi"/>
          <w:spacing w:val="-23"/>
          <w:sz w:val="20"/>
          <w:szCs w:val="20"/>
        </w:rPr>
        <w:t xml:space="preserve"> </w:t>
      </w:r>
      <w:r w:rsidRPr="00BB1379">
        <w:rPr>
          <w:rFonts w:asciiTheme="minorHAnsi" w:hAnsiTheme="minorHAnsi"/>
          <w:sz w:val="20"/>
          <w:szCs w:val="20"/>
        </w:rPr>
        <w:t>in</w:t>
      </w:r>
      <w:r w:rsidRPr="00BB1379">
        <w:rPr>
          <w:rFonts w:asciiTheme="minorHAnsi" w:hAnsiTheme="minorHAnsi"/>
          <w:spacing w:val="-22"/>
          <w:sz w:val="20"/>
          <w:szCs w:val="20"/>
        </w:rPr>
        <w:t xml:space="preserve"> </w:t>
      </w:r>
      <w:r w:rsidRPr="00BB1379">
        <w:rPr>
          <w:rFonts w:asciiTheme="minorHAnsi" w:hAnsiTheme="minorHAnsi"/>
          <w:sz w:val="20"/>
          <w:szCs w:val="20"/>
        </w:rPr>
        <w:t>measurable</w:t>
      </w:r>
      <w:r w:rsidRPr="00BB1379">
        <w:rPr>
          <w:rFonts w:asciiTheme="minorHAnsi" w:hAnsiTheme="minorHAnsi"/>
          <w:w w:val="99"/>
          <w:sz w:val="20"/>
          <w:szCs w:val="20"/>
        </w:rPr>
        <w:t xml:space="preserve"> </w:t>
      </w:r>
      <w:r w:rsidRPr="00BB1379">
        <w:rPr>
          <w:rFonts w:asciiTheme="minorHAnsi" w:hAnsiTheme="minorHAnsi"/>
          <w:sz w:val="20"/>
          <w:szCs w:val="20"/>
        </w:rPr>
        <w:t>terms</w:t>
      </w:r>
      <w:r w:rsidRPr="00BB1379">
        <w:rPr>
          <w:rFonts w:asciiTheme="minorHAnsi" w:hAnsiTheme="minorHAnsi"/>
          <w:spacing w:val="1"/>
          <w:sz w:val="20"/>
          <w:szCs w:val="20"/>
        </w:rPr>
        <w:t xml:space="preserve"> </w:t>
      </w:r>
      <w:r w:rsidRPr="00BB1379">
        <w:rPr>
          <w:rFonts w:asciiTheme="minorHAnsi" w:hAnsiTheme="minorHAnsi"/>
          <w:sz w:val="20"/>
          <w:szCs w:val="20"/>
        </w:rPr>
        <w:t>that</w:t>
      </w:r>
      <w:r w:rsidRPr="00BB1379">
        <w:rPr>
          <w:rFonts w:asciiTheme="minorHAnsi" w:hAnsiTheme="minorHAnsi"/>
          <w:spacing w:val="2"/>
          <w:sz w:val="20"/>
          <w:szCs w:val="20"/>
        </w:rPr>
        <w:t xml:space="preserve"> </w:t>
      </w:r>
      <w:r w:rsidRPr="00BB1379">
        <w:rPr>
          <w:rFonts w:asciiTheme="minorHAnsi" w:hAnsiTheme="minorHAnsi"/>
          <w:sz w:val="20"/>
          <w:szCs w:val="20"/>
        </w:rPr>
        <w:t>express</w:t>
      </w:r>
      <w:r w:rsidRPr="00BB1379">
        <w:rPr>
          <w:rFonts w:asciiTheme="minorHAnsi" w:hAnsiTheme="minorHAnsi"/>
          <w:spacing w:val="2"/>
          <w:sz w:val="20"/>
          <w:szCs w:val="20"/>
        </w:rPr>
        <w:t xml:space="preserve"> </w:t>
      </w:r>
      <w:r w:rsidRPr="00BB1379">
        <w:rPr>
          <w:rFonts w:asciiTheme="minorHAnsi" w:hAnsiTheme="minorHAnsi"/>
          <w:sz w:val="20"/>
          <w:szCs w:val="20"/>
        </w:rPr>
        <w:t>what</w:t>
      </w:r>
      <w:r w:rsidRPr="00BB1379">
        <w:rPr>
          <w:rFonts w:asciiTheme="minorHAnsi" w:hAnsiTheme="minorHAnsi"/>
          <w:spacing w:val="3"/>
          <w:sz w:val="20"/>
          <w:szCs w:val="20"/>
        </w:rPr>
        <w:t xml:space="preserve"> </w:t>
      </w:r>
      <w:r w:rsidRPr="00BB1379">
        <w:rPr>
          <w:rFonts w:asciiTheme="minorHAnsi" w:hAnsiTheme="minorHAnsi"/>
          <w:sz w:val="20"/>
          <w:szCs w:val="20"/>
        </w:rPr>
        <w:t>a</w:t>
      </w:r>
      <w:r w:rsidRPr="00BB1379">
        <w:rPr>
          <w:rFonts w:asciiTheme="minorHAnsi" w:hAnsiTheme="minorHAnsi"/>
          <w:spacing w:val="2"/>
          <w:sz w:val="20"/>
          <w:szCs w:val="20"/>
        </w:rPr>
        <w:t xml:space="preserve"> </w:t>
      </w:r>
      <w:r w:rsidRPr="00BB1379">
        <w:rPr>
          <w:rFonts w:asciiTheme="minorHAnsi" w:hAnsiTheme="minorHAnsi"/>
          <w:sz w:val="20"/>
          <w:szCs w:val="20"/>
        </w:rPr>
        <w:t>student</w:t>
      </w:r>
      <w:r w:rsidRPr="00BB1379">
        <w:rPr>
          <w:rFonts w:asciiTheme="minorHAnsi" w:hAnsiTheme="minorHAnsi"/>
          <w:spacing w:val="2"/>
          <w:sz w:val="20"/>
          <w:szCs w:val="20"/>
        </w:rPr>
        <w:t xml:space="preserve"> </w:t>
      </w:r>
      <w:r w:rsidRPr="00BB1379">
        <w:rPr>
          <w:rFonts w:asciiTheme="minorHAnsi" w:hAnsiTheme="minorHAnsi"/>
          <w:sz w:val="20"/>
          <w:szCs w:val="20"/>
        </w:rPr>
        <w:t>will</w:t>
      </w:r>
      <w:r w:rsidRPr="00BB1379">
        <w:rPr>
          <w:rFonts w:asciiTheme="minorHAnsi" w:hAnsiTheme="minorHAnsi"/>
          <w:spacing w:val="2"/>
          <w:sz w:val="20"/>
          <w:szCs w:val="20"/>
        </w:rPr>
        <w:t xml:space="preserve"> </w:t>
      </w:r>
      <w:r w:rsidRPr="00BB1379">
        <w:rPr>
          <w:rFonts w:asciiTheme="minorHAnsi" w:hAnsiTheme="minorHAnsi"/>
          <w:sz w:val="20"/>
          <w:szCs w:val="20"/>
        </w:rPr>
        <w:t>kno</w:t>
      </w:r>
      <w:r w:rsidRPr="00BB1379">
        <w:rPr>
          <w:rFonts w:asciiTheme="minorHAnsi" w:hAnsiTheme="minorHAnsi"/>
          <w:spacing w:val="-1"/>
          <w:sz w:val="20"/>
          <w:szCs w:val="20"/>
        </w:rPr>
        <w:t>w</w:t>
      </w:r>
      <w:r w:rsidRPr="00BB1379">
        <w:rPr>
          <w:rFonts w:asciiTheme="minorHAnsi" w:hAnsiTheme="minorHAnsi"/>
          <w:sz w:val="20"/>
          <w:szCs w:val="20"/>
        </w:rPr>
        <w:t>,</w:t>
      </w:r>
      <w:r w:rsidRPr="00BB1379">
        <w:rPr>
          <w:rFonts w:asciiTheme="minorHAnsi" w:hAnsiTheme="minorHAnsi"/>
          <w:spacing w:val="2"/>
          <w:sz w:val="20"/>
          <w:szCs w:val="20"/>
        </w:rPr>
        <w:t xml:space="preserve"> </w:t>
      </w:r>
      <w:r w:rsidRPr="00BB1379">
        <w:rPr>
          <w:rFonts w:asciiTheme="minorHAnsi" w:hAnsiTheme="minorHAnsi"/>
          <w:sz w:val="20"/>
          <w:szCs w:val="20"/>
        </w:rPr>
        <w:t>do,</w:t>
      </w:r>
      <w:r w:rsidRPr="00BB1379">
        <w:rPr>
          <w:rFonts w:asciiTheme="minorHAnsi" w:hAnsiTheme="minorHAnsi"/>
          <w:spacing w:val="3"/>
          <w:sz w:val="20"/>
          <w:szCs w:val="20"/>
        </w:rPr>
        <w:t xml:space="preserve"> </w:t>
      </w:r>
      <w:r w:rsidRPr="00BB1379">
        <w:rPr>
          <w:rFonts w:asciiTheme="minorHAnsi" w:hAnsiTheme="minorHAnsi"/>
          <w:sz w:val="20"/>
          <w:szCs w:val="20"/>
        </w:rPr>
        <w:t>or</w:t>
      </w:r>
      <w:r w:rsidRPr="00BB1379">
        <w:rPr>
          <w:rFonts w:asciiTheme="minorHAnsi" w:hAnsiTheme="minorHAnsi"/>
          <w:spacing w:val="2"/>
          <w:sz w:val="20"/>
          <w:szCs w:val="20"/>
        </w:rPr>
        <w:t xml:space="preserve"> </w:t>
      </w:r>
      <w:r w:rsidRPr="00BB1379">
        <w:rPr>
          <w:rFonts w:asciiTheme="minorHAnsi" w:hAnsiTheme="minorHAnsi"/>
          <w:sz w:val="20"/>
          <w:szCs w:val="20"/>
        </w:rPr>
        <w:t>think</w:t>
      </w:r>
      <w:r w:rsidRPr="00BB1379">
        <w:rPr>
          <w:rFonts w:asciiTheme="minorHAnsi" w:hAnsiTheme="minorHAnsi"/>
          <w:spacing w:val="2"/>
          <w:sz w:val="20"/>
          <w:szCs w:val="20"/>
        </w:rPr>
        <w:t xml:space="preserve"> </w:t>
      </w:r>
      <w:r w:rsidRPr="00BB1379">
        <w:rPr>
          <w:rFonts w:asciiTheme="minorHAnsi" w:hAnsiTheme="minorHAnsi"/>
          <w:sz w:val="20"/>
          <w:szCs w:val="20"/>
        </w:rPr>
        <w:t>at</w:t>
      </w:r>
      <w:r w:rsidRPr="00BB1379">
        <w:rPr>
          <w:rFonts w:asciiTheme="minorHAnsi" w:hAnsiTheme="minorHAnsi"/>
          <w:spacing w:val="3"/>
          <w:sz w:val="20"/>
          <w:szCs w:val="20"/>
        </w:rPr>
        <w:t xml:space="preserve"> </w:t>
      </w:r>
      <w:r w:rsidRPr="00BB1379">
        <w:rPr>
          <w:rFonts w:asciiTheme="minorHAnsi" w:hAnsiTheme="minorHAnsi"/>
          <w:sz w:val="20"/>
          <w:szCs w:val="20"/>
        </w:rPr>
        <w:t>the</w:t>
      </w:r>
      <w:r w:rsidRPr="00BB1379">
        <w:rPr>
          <w:rFonts w:asciiTheme="minorHAnsi" w:hAnsiTheme="minorHAnsi"/>
          <w:spacing w:val="2"/>
          <w:sz w:val="20"/>
          <w:szCs w:val="20"/>
        </w:rPr>
        <w:t xml:space="preserve"> </w:t>
      </w:r>
      <w:r w:rsidRPr="00BB1379">
        <w:rPr>
          <w:rFonts w:asciiTheme="minorHAnsi" w:hAnsiTheme="minorHAnsi"/>
          <w:sz w:val="20"/>
          <w:szCs w:val="20"/>
        </w:rPr>
        <w:t>end</w:t>
      </w:r>
      <w:r w:rsidRPr="00BB1379">
        <w:rPr>
          <w:rFonts w:asciiTheme="minorHAnsi" w:hAnsiTheme="minorHAnsi"/>
          <w:spacing w:val="1"/>
          <w:sz w:val="20"/>
          <w:szCs w:val="20"/>
        </w:rPr>
        <w:t xml:space="preserve"> </w:t>
      </w:r>
      <w:r w:rsidRPr="00BB1379">
        <w:rPr>
          <w:rFonts w:asciiTheme="minorHAnsi" w:hAnsiTheme="minorHAnsi"/>
          <w:sz w:val="20"/>
          <w:szCs w:val="20"/>
        </w:rPr>
        <w:t>of</w:t>
      </w:r>
      <w:r w:rsidRPr="00BB1379">
        <w:rPr>
          <w:rFonts w:asciiTheme="minorHAnsi" w:hAnsiTheme="minorHAnsi"/>
          <w:spacing w:val="2"/>
          <w:sz w:val="20"/>
          <w:szCs w:val="20"/>
        </w:rPr>
        <w:t xml:space="preserve"> </w:t>
      </w:r>
      <w:r w:rsidRPr="00BB1379">
        <w:rPr>
          <w:rFonts w:asciiTheme="minorHAnsi" w:hAnsiTheme="minorHAnsi"/>
          <w:sz w:val="20"/>
          <w:szCs w:val="20"/>
        </w:rPr>
        <w:t>a</w:t>
      </w:r>
      <w:r w:rsidRPr="00BB1379">
        <w:rPr>
          <w:rFonts w:asciiTheme="minorHAnsi" w:hAnsiTheme="minorHAnsi"/>
          <w:spacing w:val="2"/>
          <w:sz w:val="20"/>
          <w:szCs w:val="20"/>
        </w:rPr>
        <w:t xml:space="preserve"> </w:t>
      </w:r>
      <w:r w:rsidRPr="00BB1379">
        <w:rPr>
          <w:rFonts w:asciiTheme="minorHAnsi" w:hAnsiTheme="minorHAnsi"/>
          <w:sz w:val="20"/>
          <w:szCs w:val="20"/>
        </w:rPr>
        <w:t>learning</w:t>
      </w:r>
      <w:r w:rsidRPr="00BB1379">
        <w:rPr>
          <w:rFonts w:asciiTheme="minorHAnsi" w:hAnsiTheme="minorHAnsi"/>
          <w:w w:val="101"/>
          <w:sz w:val="20"/>
          <w:szCs w:val="20"/>
        </w:rPr>
        <w:t xml:space="preserve"> </w:t>
      </w:r>
      <w:r w:rsidRPr="00BB1379">
        <w:rPr>
          <w:rFonts w:asciiTheme="minorHAnsi" w:hAnsiTheme="minorHAnsi"/>
          <w:sz w:val="20"/>
          <w:szCs w:val="20"/>
        </w:rPr>
        <w:t>exp</w:t>
      </w:r>
      <w:r w:rsidRPr="00BB1379">
        <w:rPr>
          <w:rFonts w:asciiTheme="minorHAnsi" w:hAnsiTheme="minorHAnsi"/>
          <w:spacing w:val="1"/>
          <w:sz w:val="20"/>
          <w:szCs w:val="20"/>
        </w:rPr>
        <w:t>e</w:t>
      </w:r>
      <w:r w:rsidRPr="00BB1379">
        <w:rPr>
          <w:rFonts w:asciiTheme="minorHAnsi" w:hAnsiTheme="minorHAnsi"/>
          <w:sz w:val="20"/>
          <w:szCs w:val="20"/>
        </w:rPr>
        <w:t>rienc</w:t>
      </w:r>
      <w:r w:rsidRPr="00BB1379">
        <w:rPr>
          <w:rFonts w:asciiTheme="minorHAnsi" w:hAnsiTheme="minorHAnsi"/>
          <w:spacing w:val="1"/>
          <w:sz w:val="20"/>
          <w:szCs w:val="20"/>
        </w:rPr>
        <w:t>e</w:t>
      </w:r>
      <w:r w:rsidRPr="00BB1379">
        <w:rPr>
          <w:rFonts w:asciiTheme="minorHAnsi" w:hAnsiTheme="minorHAnsi"/>
          <w:sz w:val="20"/>
          <w:szCs w:val="20"/>
        </w:rPr>
        <w:t>;</w:t>
      </w:r>
      <w:r w:rsidRPr="00BB1379">
        <w:rPr>
          <w:rFonts w:asciiTheme="minorHAnsi" w:hAnsiTheme="minorHAnsi"/>
          <w:spacing w:val="5"/>
          <w:sz w:val="20"/>
          <w:szCs w:val="20"/>
        </w:rPr>
        <w:t xml:space="preserve"> </w:t>
      </w:r>
      <w:r w:rsidRPr="00BB1379">
        <w:rPr>
          <w:rFonts w:asciiTheme="minorHAnsi" w:hAnsiTheme="minorHAnsi"/>
          <w:sz w:val="20"/>
          <w:szCs w:val="20"/>
        </w:rPr>
        <w:t>characteristics</w:t>
      </w:r>
      <w:r w:rsidRPr="00BB1379">
        <w:rPr>
          <w:rFonts w:asciiTheme="minorHAnsi" w:hAnsiTheme="minorHAnsi"/>
          <w:spacing w:val="5"/>
          <w:sz w:val="20"/>
          <w:szCs w:val="20"/>
        </w:rPr>
        <w:t xml:space="preserve"> </w:t>
      </w:r>
      <w:r w:rsidRPr="00BB1379">
        <w:rPr>
          <w:rFonts w:asciiTheme="minorHAnsi" w:hAnsiTheme="minorHAnsi"/>
          <w:sz w:val="20"/>
          <w:szCs w:val="20"/>
        </w:rPr>
        <w:t>of</w:t>
      </w:r>
      <w:r w:rsidRPr="00BB1379">
        <w:rPr>
          <w:rFonts w:asciiTheme="minorHAnsi" w:hAnsiTheme="minorHAnsi"/>
          <w:spacing w:val="5"/>
          <w:sz w:val="20"/>
          <w:szCs w:val="20"/>
        </w:rPr>
        <w:t xml:space="preserve"> </w:t>
      </w:r>
      <w:r w:rsidRPr="00BB1379">
        <w:rPr>
          <w:rFonts w:asciiTheme="minorHAnsi" w:hAnsiTheme="minorHAnsi"/>
          <w:sz w:val="20"/>
          <w:szCs w:val="20"/>
        </w:rPr>
        <w:t>the</w:t>
      </w:r>
      <w:r w:rsidRPr="00BB1379">
        <w:rPr>
          <w:rFonts w:asciiTheme="minorHAnsi" w:hAnsiTheme="minorHAnsi"/>
          <w:spacing w:val="5"/>
          <w:sz w:val="20"/>
          <w:szCs w:val="20"/>
        </w:rPr>
        <w:t xml:space="preserve"> </w:t>
      </w:r>
      <w:r w:rsidRPr="00BB1379">
        <w:rPr>
          <w:rFonts w:asciiTheme="minorHAnsi" w:hAnsiTheme="minorHAnsi"/>
          <w:sz w:val="20"/>
          <w:szCs w:val="20"/>
        </w:rPr>
        <w:t>stu</w:t>
      </w:r>
      <w:r w:rsidRPr="00BB1379">
        <w:rPr>
          <w:rFonts w:asciiTheme="minorHAnsi" w:hAnsiTheme="minorHAnsi"/>
          <w:spacing w:val="-1"/>
          <w:sz w:val="20"/>
          <w:szCs w:val="20"/>
        </w:rPr>
        <w:t>d</w:t>
      </w:r>
      <w:r w:rsidRPr="00BB1379">
        <w:rPr>
          <w:rFonts w:asciiTheme="minorHAnsi" w:hAnsiTheme="minorHAnsi"/>
          <w:sz w:val="20"/>
          <w:szCs w:val="20"/>
        </w:rPr>
        <w:t>ent</w:t>
      </w:r>
      <w:r w:rsidRPr="00BB1379">
        <w:rPr>
          <w:rFonts w:asciiTheme="minorHAnsi" w:hAnsiTheme="minorHAnsi"/>
          <w:spacing w:val="4"/>
          <w:sz w:val="20"/>
          <w:szCs w:val="20"/>
        </w:rPr>
        <w:t xml:space="preserve"> </w:t>
      </w:r>
      <w:r w:rsidRPr="00BB1379">
        <w:rPr>
          <w:rFonts w:asciiTheme="minorHAnsi" w:hAnsiTheme="minorHAnsi"/>
          <w:sz w:val="20"/>
          <w:szCs w:val="20"/>
        </w:rPr>
        <w:t>at</w:t>
      </w:r>
      <w:r w:rsidRPr="00BB1379">
        <w:rPr>
          <w:rFonts w:asciiTheme="minorHAnsi" w:hAnsiTheme="minorHAnsi"/>
          <w:spacing w:val="6"/>
          <w:sz w:val="20"/>
          <w:szCs w:val="20"/>
        </w:rPr>
        <w:t xml:space="preserve"> </w:t>
      </w:r>
      <w:r w:rsidRPr="00BB1379">
        <w:rPr>
          <w:rFonts w:asciiTheme="minorHAnsi" w:hAnsiTheme="minorHAnsi"/>
          <w:sz w:val="20"/>
          <w:szCs w:val="20"/>
        </w:rPr>
        <w:t>the</w:t>
      </w:r>
      <w:r w:rsidRPr="00BB1379">
        <w:rPr>
          <w:rFonts w:asciiTheme="minorHAnsi" w:hAnsiTheme="minorHAnsi"/>
          <w:spacing w:val="5"/>
          <w:sz w:val="20"/>
          <w:szCs w:val="20"/>
        </w:rPr>
        <w:t xml:space="preserve"> </w:t>
      </w:r>
      <w:r w:rsidRPr="00BB1379">
        <w:rPr>
          <w:rFonts w:asciiTheme="minorHAnsi" w:hAnsiTheme="minorHAnsi"/>
          <w:sz w:val="20"/>
          <w:szCs w:val="20"/>
        </w:rPr>
        <w:t>comp</w:t>
      </w:r>
      <w:r w:rsidRPr="00BB1379">
        <w:rPr>
          <w:rFonts w:asciiTheme="minorHAnsi" w:hAnsiTheme="minorHAnsi"/>
          <w:spacing w:val="1"/>
          <w:sz w:val="20"/>
          <w:szCs w:val="20"/>
        </w:rPr>
        <w:t>l</w:t>
      </w:r>
      <w:r w:rsidRPr="00BB1379">
        <w:rPr>
          <w:rFonts w:asciiTheme="minorHAnsi" w:hAnsiTheme="minorHAnsi"/>
          <w:spacing w:val="-2"/>
          <w:sz w:val="20"/>
          <w:szCs w:val="20"/>
        </w:rPr>
        <w:t>e</w:t>
      </w:r>
      <w:r w:rsidRPr="00BB1379">
        <w:rPr>
          <w:rFonts w:asciiTheme="minorHAnsi" w:hAnsiTheme="minorHAnsi"/>
          <w:sz w:val="20"/>
          <w:szCs w:val="20"/>
        </w:rPr>
        <w:t>t</w:t>
      </w:r>
      <w:r w:rsidRPr="00BB1379">
        <w:rPr>
          <w:rFonts w:asciiTheme="minorHAnsi" w:hAnsiTheme="minorHAnsi"/>
          <w:spacing w:val="-1"/>
          <w:sz w:val="20"/>
          <w:szCs w:val="20"/>
        </w:rPr>
        <w:t>i</w:t>
      </w:r>
      <w:r w:rsidRPr="00BB1379">
        <w:rPr>
          <w:rFonts w:asciiTheme="minorHAnsi" w:hAnsiTheme="minorHAnsi"/>
          <w:sz w:val="20"/>
          <w:szCs w:val="20"/>
        </w:rPr>
        <w:t>on</w:t>
      </w:r>
      <w:r w:rsidRPr="00BB1379">
        <w:rPr>
          <w:rFonts w:asciiTheme="minorHAnsi" w:hAnsiTheme="minorHAnsi"/>
          <w:spacing w:val="5"/>
          <w:sz w:val="20"/>
          <w:szCs w:val="20"/>
        </w:rPr>
        <w:t xml:space="preserve"> </w:t>
      </w:r>
      <w:r w:rsidRPr="00BB1379">
        <w:rPr>
          <w:rFonts w:asciiTheme="minorHAnsi" w:hAnsiTheme="minorHAnsi"/>
          <w:sz w:val="20"/>
          <w:szCs w:val="20"/>
        </w:rPr>
        <w:t>of</w:t>
      </w:r>
      <w:r w:rsidRPr="00BB1379">
        <w:rPr>
          <w:rFonts w:asciiTheme="minorHAnsi" w:hAnsiTheme="minorHAnsi"/>
          <w:spacing w:val="3"/>
          <w:sz w:val="20"/>
          <w:szCs w:val="20"/>
        </w:rPr>
        <w:t xml:space="preserve"> </w:t>
      </w:r>
      <w:r w:rsidRPr="00BB1379">
        <w:rPr>
          <w:rFonts w:asciiTheme="minorHAnsi" w:hAnsiTheme="minorHAnsi"/>
          <w:sz w:val="20"/>
          <w:szCs w:val="20"/>
        </w:rPr>
        <w:t>a</w:t>
      </w:r>
      <w:r w:rsidRPr="00BB1379">
        <w:rPr>
          <w:rFonts w:asciiTheme="minorHAnsi" w:hAnsiTheme="minorHAnsi"/>
          <w:spacing w:val="5"/>
          <w:sz w:val="20"/>
          <w:szCs w:val="20"/>
        </w:rPr>
        <w:t xml:space="preserve"> </w:t>
      </w:r>
      <w:r w:rsidRPr="00BB1379">
        <w:rPr>
          <w:rFonts w:asciiTheme="minorHAnsi" w:hAnsiTheme="minorHAnsi"/>
          <w:sz w:val="20"/>
          <w:szCs w:val="20"/>
        </w:rPr>
        <w:t>course</w:t>
      </w:r>
      <w:r w:rsidRPr="00BB1379">
        <w:rPr>
          <w:rFonts w:asciiTheme="minorHAnsi" w:hAnsiTheme="minorHAnsi"/>
          <w:spacing w:val="5"/>
          <w:sz w:val="20"/>
          <w:szCs w:val="20"/>
        </w:rPr>
        <w:t xml:space="preserve"> </w:t>
      </w:r>
      <w:r w:rsidRPr="00BB1379">
        <w:rPr>
          <w:rFonts w:asciiTheme="minorHAnsi" w:hAnsiTheme="minorHAnsi"/>
          <w:sz w:val="20"/>
          <w:szCs w:val="20"/>
        </w:rPr>
        <w:t>and/or</w:t>
      </w:r>
      <w:r w:rsidRPr="00BB1379">
        <w:rPr>
          <w:rFonts w:asciiTheme="minorHAnsi" w:hAnsiTheme="minorHAnsi"/>
          <w:w w:val="107"/>
          <w:sz w:val="20"/>
          <w:szCs w:val="20"/>
        </w:rPr>
        <w:t xml:space="preserve"> </w:t>
      </w:r>
      <w:r w:rsidRPr="00BB1379">
        <w:rPr>
          <w:rFonts w:asciiTheme="minorHAnsi" w:hAnsiTheme="minorHAnsi"/>
          <w:sz w:val="20"/>
          <w:szCs w:val="20"/>
        </w:rPr>
        <w:t>progr</w:t>
      </w:r>
      <w:r w:rsidRPr="00BB1379">
        <w:rPr>
          <w:rFonts w:asciiTheme="minorHAnsi" w:hAnsiTheme="minorHAnsi"/>
          <w:spacing w:val="1"/>
          <w:sz w:val="20"/>
          <w:szCs w:val="20"/>
        </w:rPr>
        <w:t>a</w:t>
      </w:r>
      <w:r w:rsidRPr="00BB1379">
        <w:rPr>
          <w:rFonts w:asciiTheme="minorHAnsi" w:hAnsiTheme="minorHAnsi"/>
          <w:sz w:val="20"/>
          <w:szCs w:val="20"/>
        </w:rPr>
        <w:t>m.</w:t>
      </w:r>
      <w:r w:rsidRPr="00BB1379">
        <w:rPr>
          <w:rFonts w:asciiTheme="minorHAnsi" w:hAnsiTheme="minorHAnsi"/>
          <w:spacing w:val="48"/>
          <w:sz w:val="20"/>
          <w:szCs w:val="20"/>
        </w:rPr>
        <w:t xml:space="preserve"> </w:t>
      </w:r>
      <w:r w:rsidRPr="00BB1379">
        <w:rPr>
          <w:rFonts w:asciiTheme="minorHAnsi" w:hAnsiTheme="minorHAnsi"/>
          <w:sz w:val="20"/>
          <w:szCs w:val="20"/>
        </w:rPr>
        <w:t>Learning</w:t>
      </w:r>
      <w:r w:rsidRPr="00BB1379">
        <w:rPr>
          <w:rFonts w:asciiTheme="minorHAnsi" w:hAnsiTheme="minorHAnsi"/>
          <w:spacing w:val="-7"/>
          <w:sz w:val="20"/>
          <w:szCs w:val="20"/>
        </w:rPr>
        <w:t xml:space="preserve"> </w:t>
      </w:r>
      <w:r w:rsidRPr="00BB1379">
        <w:rPr>
          <w:rFonts w:asciiTheme="minorHAnsi" w:hAnsiTheme="minorHAnsi"/>
          <w:sz w:val="20"/>
          <w:szCs w:val="20"/>
        </w:rPr>
        <w:t>outcomes</w:t>
      </w:r>
      <w:r w:rsidRPr="00BB1379">
        <w:rPr>
          <w:rFonts w:asciiTheme="minorHAnsi" w:hAnsiTheme="minorHAnsi"/>
          <w:spacing w:val="-6"/>
          <w:sz w:val="20"/>
          <w:szCs w:val="20"/>
        </w:rPr>
        <w:t xml:space="preserve"> </w:t>
      </w:r>
      <w:r w:rsidRPr="00BB1379">
        <w:rPr>
          <w:rFonts w:asciiTheme="minorHAnsi" w:hAnsiTheme="minorHAnsi"/>
          <w:sz w:val="20"/>
          <w:szCs w:val="20"/>
        </w:rPr>
        <w:t>are</w:t>
      </w:r>
      <w:r w:rsidRPr="00BB1379">
        <w:rPr>
          <w:rFonts w:asciiTheme="minorHAnsi" w:hAnsiTheme="minorHAnsi"/>
          <w:spacing w:val="-5"/>
          <w:sz w:val="20"/>
          <w:szCs w:val="20"/>
        </w:rPr>
        <w:t xml:space="preserve"> </w:t>
      </w:r>
      <w:r w:rsidRPr="00BB1379">
        <w:rPr>
          <w:rFonts w:asciiTheme="minorHAnsi" w:hAnsiTheme="minorHAnsi"/>
          <w:sz w:val="20"/>
          <w:szCs w:val="20"/>
        </w:rPr>
        <w:t>measurable,</w:t>
      </w:r>
      <w:r w:rsidRPr="00BB1379">
        <w:rPr>
          <w:rFonts w:asciiTheme="minorHAnsi" w:hAnsiTheme="minorHAnsi"/>
          <w:spacing w:val="-7"/>
          <w:sz w:val="20"/>
          <w:szCs w:val="20"/>
        </w:rPr>
        <w:t xml:space="preserve"> </w:t>
      </w:r>
      <w:r w:rsidRPr="00BB1379">
        <w:rPr>
          <w:rFonts w:asciiTheme="minorHAnsi" w:hAnsiTheme="minorHAnsi"/>
          <w:sz w:val="20"/>
          <w:szCs w:val="20"/>
        </w:rPr>
        <w:t>learner-oriented</w:t>
      </w:r>
      <w:r w:rsidRPr="00BB1379">
        <w:rPr>
          <w:rFonts w:asciiTheme="minorHAnsi" w:hAnsiTheme="minorHAnsi"/>
          <w:spacing w:val="-6"/>
          <w:sz w:val="20"/>
          <w:szCs w:val="20"/>
        </w:rPr>
        <w:t xml:space="preserve"> </w:t>
      </w:r>
      <w:r w:rsidRPr="00BB1379">
        <w:rPr>
          <w:rFonts w:asciiTheme="minorHAnsi" w:hAnsiTheme="minorHAnsi"/>
          <w:sz w:val="20"/>
          <w:szCs w:val="20"/>
        </w:rPr>
        <w:t>abilities</w:t>
      </w:r>
      <w:r w:rsidRPr="00BB1379">
        <w:rPr>
          <w:rFonts w:asciiTheme="minorHAnsi" w:hAnsiTheme="minorHAnsi"/>
          <w:spacing w:val="-7"/>
          <w:sz w:val="20"/>
          <w:szCs w:val="20"/>
        </w:rPr>
        <w:t xml:space="preserve"> </w:t>
      </w:r>
      <w:r w:rsidRPr="00BB1379">
        <w:rPr>
          <w:rFonts w:asciiTheme="minorHAnsi" w:hAnsiTheme="minorHAnsi"/>
          <w:sz w:val="20"/>
          <w:szCs w:val="20"/>
        </w:rPr>
        <w:t>that</w:t>
      </w:r>
      <w:r w:rsidRPr="00BB1379">
        <w:rPr>
          <w:rFonts w:asciiTheme="minorHAnsi" w:hAnsiTheme="minorHAnsi"/>
          <w:spacing w:val="-6"/>
          <w:sz w:val="20"/>
          <w:szCs w:val="20"/>
        </w:rPr>
        <w:t xml:space="preserve"> </w:t>
      </w:r>
      <w:r w:rsidRPr="00BB1379">
        <w:rPr>
          <w:rFonts w:asciiTheme="minorHAnsi" w:hAnsiTheme="minorHAnsi"/>
          <w:sz w:val="20"/>
          <w:szCs w:val="20"/>
        </w:rPr>
        <w:t>are</w:t>
      </w:r>
      <w:r w:rsidRPr="00BB1379">
        <w:rPr>
          <w:rFonts w:asciiTheme="minorHAnsi" w:hAnsiTheme="minorHAnsi"/>
          <w:w w:val="96"/>
          <w:sz w:val="20"/>
          <w:szCs w:val="20"/>
        </w:rPr>
        <w:t xml:space="preserve"> </w:t>
      </w:r>
      <w:r w:rsidRPr="00BB1379">
        <w:rPr>
          <w:rFonts w:asciiTheme="minorHAnsi" w:hAnsiTheme="minorHAnsi"/>
          <w:sz w:val="20"/>
          <w:szCs w:val="20"/>
        </w:rPr>
        <w:t>consiste</w:t>
      </w:r>
      <w:r w:rsidRPr="00BB1379">
        <w:rPr>
          <w:rFonts w:asciiTheme="minorHAnsi" w:hAnsiTheme="minorHAnsi"/>
          <w:spacing w:val="1"/>
          <w:sz w:val="20"/>
          <w:szCs w:val="20"/>
        </w:rPr>
        <w:t>n</w:t>
      </w:r>
      <w:r w:rsidRPr="00BB1379">
        <w:rPr>
          <w:rFonts w:asciiTheme="minorHAnsi" w:hAnsiTheme="minorHAnsi"/>
          <w:sz w:val="20"/>
          <w:szCs w:val="20"/>
        </w:rPr>
        <w:t>t</w:t>
      </w:r>
      <w:r w:rsidRPr="00BB1379">
        <w:rPr>
          <w:rFonts w:asciiTheme="minorHAnsi" w:hAnsiTheme="minorHAnsi"/>
          <w:spacing w:val="11"/>
          <w:sz w:val="20"/>
          <w:szCs w:val="20"/>
        </w:rPr>
        <w:t xml:space="preserve"> </w:t>
      </w:r>
      <w:r w:rsidRPr="00BB1379">
        <w:rPr>
          <w:rFonts w:asciiTheme="minorHAnsi" w:hAnsiTheme="minorHAnsi"/>
          <w:spacing w:val="1"/>
          <w:sz w:val="20"/>
          <w:szCs w:val="20"/>
        </w:rPr>
        <w:t>w</w:t>
      </w:r>
      <w:r w:rsidRPr="00BB1379">
        <w:rPr>
          <w:rFonts w:asciiTheme="minorHAnsi" w:hAnsiTheme="minorHAnsi"/>
          <w:spacing w:val="-1"/>
          <w:sz w:val="20"/>
          <w:szCs w:val="20"/>
        </w:rPr>
        <w:t>i</w:t>
      </w:r>
      <w:r w:rsidRPr="00BB1379">
        <w:rPr>
          <w:rFonts w:asciiTheme="minorHAnsi" w:hAnsiTheme="minorHAnsi"/>
          <w:sz w:val="20"/>
          <w:szCs w:val="20"/>
        </w:rPr>
        <w:t>th</w:t>
      </w:r>
      <w:r w:rsidRPr="00BB1379">
        <w:rPr>
          <w:rFonts w:asciiTheme="minorHAnsi" w:hAnsiTheme="minorHAnsi"/>
          <w:spacing w:val="13"/>
          <w:sz w:val="20"/>
          <w:szCs w:val="20"/>
        </w:rPr>
        <w:t xml:space="preserve"> </w:t>
      </w:r>
      <w:r w:rsidRPr="00BB1379">
        <w:rPr>
          <w:rFonts w:asciiTheme="minorHAnsi" w:hAnsiTheme="minorHAnsi"/>
          <w:sz w:val="20"/>
          <w:szCs w:val="20"/>
        </w:rPr>
        <w:t>standa</w:t>
      </w:r>
      <w:r w:rsidRPr="00BB1379">
        <w:rPr>
          <w:rFonts w:asciiTheme="minorHAnsi" w:hAnsiTheme="minorHAnsi"/>
          <w:spacing w:val="1"/>
          <w:sz w:val="20"/>
          <w:szCs w:val="20"/>
        </w:rPr>
        <w:t>r</w:t>
      </w:r>
      <w:r w:rsidRPr="00BB1379">
        <w:rPr>
          <w:rFonts w:asciiTheme="minorHAnsi" w:hAnsiTheme="minorHAnsi"/>
          <w:sz w:val="20"/>
          <w:szCs w:val="20"/>
        </w:rPr>
        <w:t>ds</w:t>
      </w:r>
      <w:r w:rsidRPr="00BB1379">
        <w:rPr>
          <w:rFonts w:asciiTheme="minorHAnsi" w:hAnsiTheme="minorHAnsi"/>
          <w:spacing w:val="11"/>
          <w:sz w:val="20"/>
          <w:szCs w:val="20"/>
        </w:rPr>
        <w:t xml:space="preserve"> </w:t>
      </w:r>
      <w:r w:rsidRPr="00BB1379">
        <w:rPr>
          <w:rFonts w:asciiTheme="minorHAnsi" w:hAnsiTheme="minorHAnsi"/>
          <w:sz w:val="20"/>
          <w:szCs w:val="20"/>
        </w:rPr>
        <w:t>of</w:t>
      </w:r>
      <w:r w:rsidRPr="00BB1379">
        <w:rPr>
          <w:rFonts w:asciiTheme="minorHAnsi" w:hAnsiTheme="minorHAnsi"/>
          <w:spacing w:val="13"/>
          <w:sz w:val="20"/>
          <w:szCs w:val="20"/>
        </w:rPr>
        <w:t xml:space="preserve"> </w:t>
      </w:r>
      <w:r w:rsidRPr="00BB1379">
        <w:rPr>
          <w:rFonts w:asciiTheme="minorHAnsi" w:hAnsiTheme="minorHAnsi"/>
          <w:sz w:val="20"/>
          <w:szCs w:val="20"/>
        </w:rPr>
        <w:t>pro</w:t>
      </w:r>
      <w:r w:rsidRPr="00BB1379">
        <w:rPr>
          <w:rFonts w:asciiTheme="minorHAnsi" w:hAnsiTheme="minorHAnsi"/>
          <w:spacing w:val="-1"/>
          <w:sz w:val="20"/>
          <w:szCs w:val="20"/>
        </w:rPr>
        <w:t>f</w:t>
      </w:r>
      <w:r w:rsidRPr="00BB1379">
        <w:rPr>
          <w:rFonts w:asciiTheme="minorHAnsi" w:hAnsiTheme="minorHAnsi"/>
          <w:sz w:val="20"/>
          <w:szCs w:val="20"/>
        </w:rPr>
        <w:t>es</w:t>
      </w:r>
      <w:r w:rsidRPr="00BB1379">
        <w:rPr>
          <w:rFonts w:asciiTheme="minorHAnsi" w:hAnsiTheme="minorHAnsi"/>
          <w:spacing w:val="1"/>
          <w:sz w:val="20"/>
          <w:szCs w:val="20"/>
        </w:rPr>
        <w:t>s</w:t>
      </w:r>
      <w:r w:rsidRPr="00BB1379">
        <w:rPr>
          <w:rFonts w:asciiTheme="minorHAnsi" w:hAnsiTheme="minorHAnsi"/>
          <w:sz w:val="20"/>
          <w:szCs w:val="20"/>
        </w:rPr>
        <w:t>ional</w:t>
      </w:r>
      <w:r w:rsidRPr="00BB1379">
        <w:rPr>
          <w:rFonts w:asciiTheme="minorHAnsi" w:hAnsiTheme="minorHAnsi"/>
          <w:spacing w:val="13"/>
          <w:sz w:val="20"/>
          <w:szCs w:val="20"/>
        </w:rPr>
        <w:t xml:space="preserve"> </w:t>
      </w:r>
      <w:r w:rsidRPr="00BB1379">
        <w:rPr>
          <w:rFonts w:asciiTheme="minorHAnsi" w:hAnsiTheme="minorHAnsi"/>
          <w:sz w:val="20"/>
          <w:szCs w:val="20"/>
        </w:rPr>
        <w:t>practic</w:t>
      </w:r>
      <w:r w:rsidRPr="00BB1379">
        <w:rPr>
          <w:rFonts w:asciiTheme="minorHAnsi" w:hAnsiTheme="minorHAnsi"/>
          <w:spacing w:val="-2"/>
          <w:sz w:val="20"/>
          <w:szCs w:val="20"/>
        </w:rPr>
        <w:t>e” (</w:t>
      </w:r>
      <w:r w:rsidR="00940558" w:rsidRPr="00BB1379">
        <w:rPr>
          <w:rFonts w:asciiTheme="minorHAnsi" w:hAnsiTheme="minorHAnsi"/>
          <w:spacing w:val="-2"/>
          <w:sz w:val="20"/>
          <w:szCs w:val="20"/>
        </w:rPr>
        <w:t>ACEN</w:t>
      </w:r>
      <w:r w:rsidRPr="00BB1379">
        <w:rPr>
          <w:rFonts w:asciiTheme="minorHAnsi" w:hAnsiTheme="minorHAnsi"/>
          <w:spacing w:val="-2"/>
          <w:sz w:val="20"/>
          <w:szCs w:val="20"/>
        </w:rPr>
        <w:t xml:space="preserve"> Glossary, 2013)</w:t>
      </w:r>
      <w:r w:rsidRPr="00BB1379">
        <w:rPr>
          <w:rFonts w:asciiTheme="minorHAnsi" w:hAnsiTheme="minorHAnsi"/>
          <w:sz w:val="20"/>
          <w:szCs w:val="20"/>
        </w:rPr>
        <w:t>.</w:t>
      </w:r>
    </w:p>
    <w:p w14:paraId="2C8EDAE1" w14:textId="77777777" w:rsidR="00FC618A" w:rsidRPr="00BB1379" w:rsidRDefault="00FC618A" w:rsidP="00FC618A">
      <w:pPr>
        <w:pStyle w:val="Heading2"/>
        <w:rPr>
          <w:rFonts w:asciiTheme="minorHAnsi" w:hAnsiTheme="minorHAnsi"/>
        </w:rPr>
      </w:pPr>
      <w:bookmarkStart w:id="15" w:name="_Toc399394529"/>
      <w:r w:rsidRPr="00BB1379">
        <w:rPr>
          <w:rFonts w:asciiTheme="minorHAnsi" w:hAnsiTheme="minorHAnsi"/>
        </w:rPr>
        <w:t>National Standards for Student Learning Outcomes</w:t>
      </w:r>
      <w:bookmarkEnd w:id="15"/>
    </w:p>
    <w:p w14:paraId="7F6FBC02" w14:textId="77777777" w:rsidR="000E75B7" w:rsidRPr="00BB1379" w:rsidRDefault="000E75B7" w:rsidP="000E75B7">
      <w:pPr>
        <w:spacing w:after="0"/>
        <w:ind w:left="90" w:right="90" w:firstLine="360"/>
        <w:rPr>
          <w:rFonts w:asciiTheme="minorHAnsi" w:eastAsia="Arial" w:hAnsiTheme="minorHAnsi" w:cs="Arial"/>
          <w:bCs/>
          <w:sz w:val="20"/>
          <w:szCs w:val="20"/>
        </w:rPr>
      </w:pPr>
      <w:r w:rsidRPr="00BB1379">
        <w:rPr>
          <w:rFonts w:asciiTheme="minorHAnsi" w:eastAsia="Arial" w:hAnsiTheme="minorHAnsi" w:cs="Arial"/>
          <w:bCs/>
          <w:sz w:val="20"/>
          <w:szCs w:val="20"/>
        </w:rPr>
        <w:t xml:space="preserve">The first step in the curriculum development process was to determine which nursing concepts representing national standards would be used in the development of the student learning outcomes. These student learning outcomes would reflect measurable terms that would express what a student would know, do, or think at the end of the PN Program. </w:t>
      </w:r>
      <w:r w:rsidRPr="00BB1379">
        <w:rPr>
          <w:rFonts w:asciiTheme="minorHAnsi" w:hAnsiTheme="minorHAnsi"/>
          <w:bCs/>
          <w:spacing w:val="-2"/>
          <w:sz w:val="20"/>
          <w:szCs w:val="20"/>
        </w:rPr>
        <w:t xml:space="preserve"> </w:t>
      </w:r>
      <w:r w:rsidRPr="00BB1379">
        <w:rPr>
          <w:rFonts w:asciiTheme="minorHAnsi" w:eastAsia="Arial" w:hAnsiTheme="minorHAnsi" w:cs="Arial"/>
          <w:bCs/>
          <w:sz w:val="20"/>
          <w:szCs w:val="20"/>
        </w:rPr>
        <w:t xml:space="preserve"> The concepts provided a structure for the curriculum.  Research of the literature and of national organizations that provided standards and competencies for nursing programs was reviewed by the Program Manager and shared with the Regional Steering Committee (RSC).   The RSC decided upon the following resources that would be used to reflect current standards for the PN curricular framework for Minnesota.  </w:t>
      </w:r>
    </w:p>
    <w:p w14:paraId="7C8C837F" w14:textId="77777777" w:rsidR="00A84671" w:rsidRPr="00BB1379" w:rsidRDefault="00A84671" w:rsidP="008603A0">
      <w:pPr>
        <w:numPr>
          <w:ilvl w:val="0"/>
          <w:numId w:val="31"/>
        </w:numPr>
        <w:spacing w:after="0"/>
        <w:ind w:left="810" w:right="90"/>
        <w:rPr>
          <w:rFonts w:asciiTheme="minorHAnsi" w:eastAsia="Arial" w:hAnsiTheme="minorHAnsi" w:cs="Arial"/>
          <w:bCs/>
          <w:sz w:val="20"/>
          <w:szCs w:val="20"/>
        </w:rPr>
      </w:pPr>
      <w:r w:rsidRPr="00BB1379">
        <w:rPr>
          <w:rFonts w:asciiTheme="minorHAnsi" w:eastAsia="Arial" w:hAnsiTheme="minorHAnsi" w:cs="Arial"/>
          <w:bCs/>
          <w:sz w:val="20"/>
          <w:szCs w:val="20"/>
        </w:rPr>
        <w:t>Minnesota Practical Nursing Scope of Practice (2013)</w:t>
      </w:r>
    </w:p>
    <w:p w14:paraId="359D9932" w14:textId="77777777" w:rsidR="000E75B7" w:rsidRPr="00BB1379" w:rsidRDefault="000E75B7" w:rsidP="00474093">
      <w:pPr>
        <w:pStyle w:val="ListParagraph"/>
        <w:numPr>
          <w:ilvl w:val="0"/>
          <w:numId w:val="6"/>
        </w:numPr>
        <w:spacing w:after="0"/>
        <w:ind w:right="90"/>
        <w:rPr>
          <w:rFonts w:asciiTheme="minorHAnsi" w:eastAsia="Arial" w:hAnsiTheme="minorHAnsi" w:cs="Arial"/>
          <w:bCs/>
          <w:sz w:val="20"/>
          <w:szCs w:val="20"/>
        </w:rPr>
      </w:pPr>
      <w:r w:rsidRPr="00BB1379">
        <w:rPr>
          <w:rFonts w:asciiTheme="minorHAnsi" w:hAnsiTheme="minorHAnsi"/>
          <w:sz w:val="20"/>
          <w:szCs w:val="20"/>
        </w:rPr>
        <w:t>National Federation of Licensed Practical Nurses (NFLPN), 2003.</w:t>
      </w:r>
    </w:p>
    <w:p w14:paraId="7A0AE8F4" w14:textId="77777777" w:rsidR="000E75B7" w:rsidRPr="00BB1379" w:rsidRDefault="000E75B7" w:rsidP="00474093">
      <w:pPr>
        <w:pStyle w:val="ListParagraph"/>
        <w:numPr>
          <w:ilvl w:val="0"/>
          <w:numId w:val="6"/>
        </w:numPr>
        <w:spacing w:after="0"/>
        <w:ind w:right="90"/>
        <w:rPr>
          <w:rFonts w:asciiTheme="minorHAnsi" w:eastAsia="Arial" w:hAnsiTheme="minorHAnsi" w:cs="Arial"/>
          <w:bCs/>
          <w:sz w:val="20"/>
          <w:szCs w:val="20"/>
        </w:rPr>
      </w:pPr>
      <w:r w:rsidRPr="00BB1379">
        <w:rPr>
          <w:rFonts w:asciiTheme="minorHAnsi" w:hAnsiTheme="minorHAnsi"/>
          <w:sz w:val="20"/>
          <w:szCs w:val="20"/>
        </w:rPr>
        <w:t xml:space="preserve">National Association of Practical Nurses Education and Service (NAPNES), </w:t>
      </w:r>
      <w:r w:rsidRPr="00BB1379">
        <w:rPr>
          <w:rFonts w:asciiTheme="minorHAnsi" w:hAnsiTheme="minorHAnsi"/>
          <w:i/>
          <w:sz w:val="20"/>
          <w:szCs w:val="20"/>
        </w:rPr>
        <w:t>Standards of practice and educational competencies of graduates of practical/vocational nursing programs</w:t>
      </w:r>
      <w:r w:rsidRPr="00BB1379">
        <w:rPr>
          <w:rFonts w:asciiTheme="minorHAnsi" w:hAnsiTheme="minorHAnsi"/>
          <w:sz w:val="20"/>
          <w:szCs w:val="20"/>
        </w:rPr>
        <w:t xml:space="preserve">, 2007.   </w:t>
      </w:r>
    </w:p>
    <w:p w14:paraId="0F97D806" w14:textId="77777777" w:rsidR="00A83CCA" w:rsidRPr="00BB1379" w:rsidRDefault="00A83CCA" w:rsidP="00A83CCA">
      <w:pPr>
        <w:pStyle w:val="ListParagraph"/>
        <w:numPr>
          <w:ilvl w:val="0"/>
          <w:numId w:val="6"/>
        </w:numPr>
        <w:spacing w:after="0"/>
        <w:ind w:right="90"/>
        <w:rPr>
          <w:rStyle w:val="Hyperlink"/>
          <w:rFonts w:asciiTheme="minorHAnsi" w:eastAsia="Arial" w:hAnsiTheme="minorHAnsi" w:cs="Arial"/>
          <w:bCs/>
          <w:color w:val="auto"/>
          <w:sz w:val="20"/>
          <w:szCs w:val="20"/>
          <w:u w:val="none"/>
        </w:rPr>
      </w:pPr>
      <w:r w:rsidRPr="00BB1379">
        <w:rPr>
          <w:rFonts w:asciiTheme="minorHAnsi" w:eastAsia="Arial" w:hAnsiTheme="minorHAnsi" w:cs="Arial"/>
          <w:bCs/>
          <w:sz w:val="20"/>
          <w:szCs w:val="20"/>
        </w:rPr>
        <w:t>Results from a Minnesota Workforce Health Care Assessment (2012).</w:t>
      </w:r>
    </w:p>
    <w:p w14:paraId="4F470990" w14:textId="77777777" w:rsidR="000E75B7" w:rsidRPr="00BB1379" w:rsidRDefault="000E75B7" w:rsidP="00474093">
      <w:pPr>
        <w:pStyle w:val="ListParagraph"/>
        <w:numPr>
          <w:ilvl w:val="0"/>
          <w:numId w:val="6"/>
        </w:numPr>
        <w:rPr>
          <w:rFonts w:asciiTheme="minorHAnsi" w:hAnsiTheme="minorHAnsi"/>
          <w:sz w:val="20"/>
          <w:szCs w:val="20"/>
        </w:rPr>
      </w:pPr>
      <w:r w:rsidRPr="00BB1379">
        <w:rPr>
          <w:rFonts w:asciiTheme="minorHAnsi" w:hAnsiTheme="minorHAnsi"/>
          <w:sz w:val="20"/>
          <w:szCs w:val="20"/>
        </w:rPr>
        <w:t>National League of Nursing (NLN) Outcomes and Competencies Educational Framework (2010).</w:t>
      </w:r>
    </w:p>
    <w:p w14:paraId="7346B9AB" w14:textId="77777777" w:rsidR="000E75B7" w:rsidRPr="00BB1379" w:rsidRDefault="00A83CCA" w:rsidP="00A83CCA">
      <w:pPr>
        <w:pStyle w:val="ListParagraph"/>
        <w:numPr>
          <w:ilvl w:val="1"/>
          <w:numId w:val="6"/>
        </w:numPr>
        <w:rPr>
          <w:rFonts w:asciiTheme="minorHAnsi" w:hAnsiTheme="minorHAnsi"/>
          <w:sz w:val="20"/>
          <w:szCs w:val="20"/>
        </w:rPr>
      </w:pPr>
      <w:r w:rsidRPr="00BB1379">
        <w:rPr>
          <w:rFonts w:asciiTheme="minorHAnsi" w:hAnsiTheme="minorHAnsi"/>
          <w:sz w:val="20"/>
          <w:szCs w:val="20"/>
        </w:rPr>
        <w:t xml:space="preserve">  Quality and Safety in Nursing (QSEN, 2007) and Massachusetts Nurse of the Future (2010) were reviewed to assist the RSC in the evaluation of the NLN’s integrating concepts.  It was found that the NLN integrating concepts were not leveled at the PN level; the QSEN and the Nurse of the Future were also not leveled at the PN level.  Concepts from the NLN were integrated into the curriculum and leveled to the PN but primarily the Minnesota Scope of Practice and NAPNES were used to assure leveling at the appropriate level. </w:t>
      </w:r>
    </w:p>
    <w:p w14:paraId="7B4DC596" w14:textId="77777777" w:rsidR="000E75B7" w:rsidRPr="00BB1379" w:rsidRDefault="000E75B7" w:rsidP="000E75B7">
      <w:pPr>
        <w:spacing w:after="0"/>
        <w:ind w:right="90" w:firstLine="450"/>
        <w:rPr>
          <w:rFonts w:asciiTheme="minorHAnsi" w:eastAsia="Arial" w:hAnsiTheme="minorHAnsi" w:cs="Arial"/>
          <w:bCs/>
          <w:sz w:val="20"/>
          <w:szCs w:val="20"/>
        </w:rPr>
      </w:pPr>
      <w:r w:rsidRPr="00BB1379">
        <w:rPr>
          <w:rFonts w:asciiTheme="minorHAnsi" w:eastAsia="Arial" w:hAnsiTheme="minorHAnsi" w:cs="Arial"/>
          <w:bCs/>
          <w:sz w:val="20"/>
          <w:szCs w:val="20"/>
        </w:rPr>
        <w:t xml:space="preserve">Eight professional concepts were determined by the RSC and defined using the resources listed above.  From the eight concepts, eight student learning outcomes were developed.  A survey was created by the Program Manager to acquire feedback from industry and faculty on the relevance of these concepts and student learning outcomes for our PN students and our health care partners.  The survey was sent electronically in October 2012 to associate degree and practical nursing directors, faculty, students, industry partners, long term care providers, acute care providers, and clinic nurses in Minnesota.  Three hundred forty four respondents completed the survey.  </w:t>
      </w:r>
    </w:p>
    <w:p w14:paraId="71A1FE0E" w14:textId="77777777" w:rsidR="000E75B7" w:rsidRPr="00BB1379" w:rsidRDefault="000E75B7" w:rsidP="000E75B7">
      <w:pPr>
        <w:spacing w:after="0"/>
        <w:ind w:right="90" w:firstLine="450"/>
        <w:rPr>
          <w:rFonts w:asciiTheme="minorHAnsi" w:eastAsia="Arial" w:hAnsiTheme="minorHAnsi" w:cs="Arial"/>
          <w:bCs/>
          <w:sz w:val="20"/>
          <w:szCs w:val="20"/>
        </w:rPr>
      </w:pPr>
    </w:p>
    <w:p w14:paraId="6E9C54F2" w14:textId="77777777" w:rsidR="000E75B7" w:rsidRPr="00BB1379" w:rsidRDefault="000E75B7" w:rsidP="000E75B7">
      <w:pPr>
        <w:spacing w:after="0"/>
        <w:ind w:right="90" w:firstLine="450"/>
        <w:rPr>
          <w:rFonts w:asciiTheme="minorHAnsi" w:eastAsia="Arial" w:hAnsiTheme="minorHAnsi" w:cs="Arial"/>
          <w:bCs/>
          <w:sz w:val="20"/>
          <w:szCs w:val="20"/>
        </w:rPr>
      </w:pPr>
      <w:r w:rsidRPr="00BB1379">
        <w:rPr>
          <w:rFonts w:asciiTheme="minorHAnsi" w:eastAsia="Arial" w:hAnsiTheme="minorHAnsi" w:cs="Arial"/>
          <w:bCs/>
          <w:sz w:val="20"/>
          <w:szCs w:val="20"/>
        </w:rPr>
        <w:t xml:space="preserve">Survey respondents were asked to respond to the roles that applied to them as nurses.  The following were the roles represented by the survey (the respondents could respond to more than one area). </w:t>
      </w:r>
    </w:p>
    <w:p w14:paraId="7E73BD79" w14:textId="77777777" w:rsidR="000E75B7" w:rsidRPr="00BB1379" w:rsidRDefault="000E75B7" w:rsidP="00474093">
      <w:pPr>
        <w:pStyle w:val="ListParagraph"/>
        <w:numPr>
          <w:ilvl w:val="0"/>
          <w:numId w:val="7"/>
        </w:numPr>
        <w:tabs>
          <w:tab w:val="left" w:pos="1890"/>
        </w:tabs>
        <w:spacing w:after="0"/>
        <w:ind w:right="90"/>
        <w:rPr>
          <w:rFonts w:asciiTheme="minorHAnsi" w:eastAsia="Arial" w:hAnsiTheme="minorHAnsi" w:cs="Arial"/>
          <w:bCs/>
          <w:sz w:val="20"/>
          <w:szCs w:val="20"/>
        </w:rPr>
      </w:pPr>
      <w:r w:rsidRPr="00BB1379">
        <w:rPr>
          <w:rFonts w:asciiTheme="minorHAnsi" w:eastAsia="Arial" w:hAnsiTheme="minorHAnsi" w:cs="Arial"/>
          <w:bCs/>
          <w:sz w:val="20"/>
          <w:szCs w:val="20"/>
        </w:rPr>
        <w:t xml:space="preserve">53% Long Term Care </w:t>
      </w:r>
    </w:p>
    <w:p w14:paraId="3938CB03" w14:textId="77777777" w:rsidR="000E75B7" w:rsidRPr="00BB1379" w:rsidRDefault="000E75B7" w:rsidP="00474093">
      <w:pPr>
        <w:pStyle w:val="ListParagraph"/>
        <w:numPr>
          <w:ilvl w:val="0"/>
          <w:numId w:val="7"/>
        </w:numPr>
        <w:tabs>
          <w:tab w:val="left" w:pos="1890"/>
        </w:tabs>
        <w:spacing w:after="0"/>
        <w:ind w:right="90"/>
        <w:rPr>
          <w:rFonts w:asciiTheme="minorHAnsi" w:eastAsia="Arial" w:hAnsiTheme="minorHAnsi" w:cs="Arial"/>
          <w:bCs/>
          <w:sz w:val="20"/>
          <w:szCs w:val="20"/>
        </w:rPr>
      </w:pPr>
      <w:r w:rsidRPr="00BB1379">
        <w:rPr>
          <w:rFonts w:asciiTheme="minorHAnsi" w:eastAsia="Arial" w:hAnsiTheme="minorHAnsi" w:cs="Arial"/>
          <w:bCs/>
          <w:sz w:val="20"/>
          <w:szCs w:val="20"/>
        </w:rPr>
        <w:t>22% Staff Nurses</w:t>
      </w:r>
    </w:p>
    <w:p w14:paraId="52D0F5E6" w14:textId="77777777" w:rsidR="000E75B7" w:rsidRPr="00BB1379" w:rsidRDefault="000E75B7" w:rsidP="00474093">
      <w:pPr>
        <w:pStyle w:val="ListParagraph"/>
        <w:numPr>
          <w:ilvl w:val="0"/>
          <w:numId w:val="7"/>
        </w:numPr>
        <w:tabs>
          <w:tab w:val="left" w:pos="1890"/>
        </w:tabs>
        <w:spacing w:after="0"/>
        <w:ind w:right="90"/>
        <w:rPr>
          <w:rFonts w:asciiTheme="minorHAnsi" w:eastAsia="Arial" w:hAnsiTheme="minorHAnsi" w:cs="Arial"/>
          <w:bCs/>
          <w:sz w:val="20"/>
          <w:szCs w:val="20"/>
        </w:rPr>
      </w:pPr>
      <w:r w:rsidRPr="00BB1379">
        <w:rPr>
          <w:rFonts w:asciiTheme="minorHAnsi" w:eastAsia="Times New Roman" w:hAnsiTheme="minorHAnsi" w:cs="@Arial Unicode MS"/>
          <w:bCs/>
          <w:sz w:val="20"/>
          <w:szCs w:val="20"/>
        </w:rPr>
        <w:t xml:space="preserve">19% Administrators </w:t>
      </w:r>
    </w:p>
    <w:p w14:paraId="35766128" w14:textId="77777777" w:rsidR="000E75B7" w:rsidRPr="00BB1379" w:rsidRDefault="000E75B7" w:rsidP="00474093">
      <w:pPr>
        <w:pStyle w:val="ListParagraph"/>
        <w:numPr>
          <w:ilvl w:val="0"/>
          <w:numId w:val="7"/>
        </w:numPr>
        <w:tabs>
          <w:tab w:val="left" w:pos="1890"/>
        </w:tabs>
        <w:spacing w:after="0"/>
        <w:ind w:right="90"/>
        <w:rPr>
          <w:rFonts w:asciiTheme="minorHAnsi" w:eastAsia="Arial" w:hAnsiTheme="minorHAnsi" w:cs="Arial"/>
          <w:bCs/>
          <w:sz w:val="20"/>
          <w:szCs w:val="20"/>
        </w:rPr>
      </w:pPr>
      <w:r w:rsidRPr="00BB1379">
        <w:rPr>
          <w:rFonts w:asciiTheme="minorHAnsi" w:eastAsia="Times New Roman" w:hAnsiTheme="minorHAnsi" w:cs="@Arial Unicode MS"/>
          <w:bCs/>
          <w:sz w:val="20"/>
          <w:szCs w:val="20"/>
        </w:rPr>
        <w:t>14% Practical Nursing Instructors</w:t>
      </w:r>
    </w:p>
    <w:p w14:paraId="197A04E4" w14:textId="77777777" w:rsidR="000E75B7" w:rsidRPr="00BB1379" w:rsidRDefault="000E75B7" w:rsidP="00474093">
      <w:pPr>
        <w:pStyle w:val="ListParagraph"/>
        <w:numPr>
          <w:ilvl w:val="0"/>
          <w:numId w:val="7"/>
        </w:numPr>
        <w:tabs>
          <w:tab w:val="left" w:pos="1890"/>
        </w:tabs>
        <w:spacing w:after="0"/>
        <w:ind w:right="90"/>
        <w:rPr>
          <w:rFonts w:asciiTheme="minorHAnsi" w:eastAsia="Arial" w:hAnsiTheme="minorHAnsi" w:cs="Arial"/>
          <w:bCs/>
          <w:sz w:val="20"/>
          <w:szCs w:val="20"/>
        </w:rPr>
      </w:pPr>
      <w:r w:rsidRPr="00BB1379">
        <w:rPr>
          <w:rFonts w:asciiTheme="minorHAnsi" w:eastAsia="Times New Roman" w:hAnsiTheme="minorHAnsi" w:cs="@Arial Unicode MS"/>
          <w:bCs/>
          <w:sz w:val="20"/>
          <w:szCs w:val="20"/>
        </w:rPr>
        <w:lastRenderedPageBreak/>
        <w:t>14% Associate Degree Instructors</w:t>
      </w:r>
    </w:p>
    <w:p w14:paraId="791A4BA2" w14:textId="77777777" w:rsidR="000E75B7" w:rsidRPr="00BB1379" w:rsidRDefault="000E75B7" w:rsidP="00474093">
      <w:pPr>
        <w:pStyle w:val="ListParagraph"/>
        <w:numPr>
          <w:ilvl w:val="0"/>
          <w:numId w:val="7"/>
        </w:numPr>
        <w:tabs>
          <w:tab w:val="left" w:pos="1890"/>
        </w:tabs>
        <w:spacing w:after="0"/>
        <w:ind w:right="90"/>
        <w:rPr>
          <w:rFonts w:asciiTheme="minorHAnsi" w:eastAsia="Arial" w:hAnsiTheme="minorHAnsi" w:cs="Arial"/>
          <w:bCs/>
          <w:sz w:val="20"/>
          <w:szCs w:val="20"/>
        </w:rPr>
      </w:pPr>
      <w:r w:rsidRPr="00BB1379">
        <w:rPr>
          <w:rFonts w:asciiTheme="minorHAnsi" w:eastAsia="Arial" w:hAnsiTheme="minorHAnsi" w:cs="Arial"/>
          <w:bCs/>
          <w:sz w:val="20"/>
          <w:szCs w:val="20"/>
        </w:rPr>
        <w:t xml:space="preserve">9% Hospital Setting </w:t>
      </w:r>
    </w:p>
    <w:p w14:paraId="00D47786" w14:textId="77777777" w:rsidR="000E75B7" w:rsidRPr="00BB1379" w:rsidRDefault="000E75B7" w:rsidP="00474093">
      <w:pPr>
        <w:pStyle w:val="ListParagraph"/>
        <w:numPr>
          <w:ilvl w:val="0"/>
          <w:numId w:val="7"/>
        </w:numPr>
        <w:tabs>
          <w:tab w:val="left" w:pos="1890"/>
        </w:tabs>
        <w:spacing w:after="0"/>
        <w:ind w:right="90"/>
        <w:rPr>
          <w:rFonts w:asciiTheme="minorHAnsi" w:eastAsia="Arial" w:hAnsiTheme="minorHAnsi" w:cs="Arial"/>
          <w:bCs/>
          <w:sz w:val="20"/>
          <w:szCs w:val="20"/>
        </w:rPr>
      </w:pPr>
      <w:r w:rsidRPr="00BB1379">
        <w:rPr>
          <w:rFonts w:asciiTheme="minorHAnsi" w:eastAsia="Times New Roman" w:hAnsiTheme="minorHAnsi" w:cs="@Arial Unicode MS"/>
          <w:bCs/>
          <w:sz w:val="20"/>
          <w:szCs w:val="20"/>
        </w:rPr>
        <w:t>6% Students</w:t>
      </w:r>
    </w:p>
    <w:p w14:paraId="71F9F1EB" w14:textId="77777777" w:rsidR="000E75B7" w:rsidRPr="00BB1379" w:rsidRDefault="000E75B7" w:rsidP="00474093">
      <w:pPr>
        <w:pStyle w:val="ListParagraph"/>
        <w:numPr>
          <w:ilvl w:val="0"/>
          <w:numId w:val="7"/>
        </w:numPr>
        <w:tabs>
          <w:tab w:val="left" w:pos="1890"/>
        </w:tabs>
        <w:spacing w:after="0"/>
        <w:ind w:right="90"/>
        <w:rPr>
          <w:rFonts w:asciiTheme="minorHAnsi" w:eastAsia="Arial" w:hAnsiTheme="minorHAnsi" w:cs="Arial"/>
          <w:bCs/>
          <w:sz w:val="20"/>
          <w:szCs w:val="20"/>
        </w:rPr>
      </w:pPr>
      <w:r w:rsidRPr="00BB1379">
        <w:rPr>
          <w:rFonts w:asciiTheme="minorHAnsi" w:eastAsia="Times New Roman" w:hAnsiTheme="minorHAnsi" w:cs="@Arial Unicode MS"/>
          <w:bCs/>
          <w:sz w:val="20"/>
          <w:szCs w:val="20"/>
        </w:rPr>
        <w:t>3% Clinic setting</w:t>
      </w:r>
    </w:p>
    <w:p w14:paraId="1CC2C4F4" w14:textId="77777777" w:rsidR="000E75B7" w:rsidRPr="00BB1379" w:rsidRDefault="000E75B7" w:rsidP="000E75B7">
      <w:pPr>
        <w:tabs>
          <w:tab w:val="left" w:pos="1890"/>
        </w:tabs>
        <w:spacing w:after="0"/>
        <w:ind w:right="90"/>
        <w:rPr>
          <w:rFonts w:asciiTheme="minorHAnsi" w:eastAsia="Arial" w:hAnsiTheme="minorHAnsi" w:cs="Arial"/>
          <w:bCs/>
          <w:sz w:val="20"/>
          <w:szCs w:val="20"/>
        </w:rPr>
      </w:pPr>
    </w:p>
    <w:p w14:paraId="770A77F7" w14:textId="77777777" w:rsidR="000E75B7" w:rsidRPr="00BB1379" w:rsidRDefault="000E75B7" w:rsidP="000E75B7">
      <w:pPr>
        <w:tabs>
          <w:tab w:val="left" w:pos="630"/>
        </w:tabs>
        <w:spacing w:after="0"/>
        <w:ind w:right="90"/>
        <w:rPr>
          <w:rFonts w:asciiTheme="minorHAnsi" w:eastAsia="Arial" w:hAnsiTheme="minorHAnsi" w:cs="Arial"/>
          <w:bCs/>
          <w:sz w:val="20"/>
          <w:szCs w:val="20"/>
        </w:rPr>
      </w:pPr>
      <w:r w:rsidRPr="00BB1379">
        <w:rPr>
          <w:rFonts w:asciiTheme="minorHAnsi" w:eastAsia="Arial" w:hAnsiTheme="minorHAnsi" w:cs="Arial"/>
          <w:bCs/>
          <w:sz w:val="20"/>
          <w:szCs w:val="20"/>
        </w:rPr>
        <w:tab/>
        <w:t xml:space="preserve">The survey respondents were asked to rank their agreement with the concepts and student learning outcomes that were developed by the RSC.  An area for comments for each concept/student learning outcome was also provided on the survey.  The results of the survey were presented to the 50 member Curriculum Committee (CC) during the first week of November.  The CC reviewed the survey results and gave further feedback to the RSC regarding minor changes to the final concepts, definitions and student learning outcomes.  The RSC finalized the concepts, definitions, and student learning outcomes using the feedback from the CC and the survey in November 2012. </w:t>
      </w:r>
      <w:r w:rsidR="00A84671" w:rsidRPr="00BB1379">
        <w:rPr>
          <w:rFonts w:asciiTheme="minorHAnsi" w:eastAsia="Arial" w:hAnsiTheme="minorHAnsi" w:cs="Arial"/>
          <w:sz w:val="20"/>
          <w:szCs w:val="20"/>
        </w:rPr>
        <w:t xml:space="preserve">Table 2 </w:t>
      </w:r>
      <w:r w:rsidRPr="00BB1379">
        <w:rPr>
          <w:rFonts w:asciiTheme="minorHAnsi" w:eastAsia="Arial" w:hAnsiTheme="minorHAnsi" w:cs="Arial"/>
          <w:sz w:val="20"/>
          <w:szCs w:val="20"/>
        </w:rPr>
        <w:t>displays</w:t>
      </w:r>
      <w:r w:rsidR="00A84671" w:rsidRPr="00BB1379">
        <w:rPr>
          <w:rFonts w:asciiTheme="minorHAnsi" w:eastAsia="Arial" w:hAnsiTheme="minorHAnsi" w:cs="Arial"/>
          <w:sz w:val="20"/>
          <w:szCs w:val="20"/>
        </w:rPr>
        <w:t xml:space="preserve"> the concepts and definitions, </w:t>
      </w:r>
      <w:r w:rsidRPr="00BB1379">
        <w:rPr>
          <w:rFonts w:asciiTheme="minorHAnsi" w:eastAsia="Arial" w:hAnsiTheme="minorHAnsi" w:cs="Arial"/>
          <w:sz w:val="20"/>
          <w:szCs w:val="20"/>
        </w:rPr>
        <w:t>student learning outcomes</w:t>
      </w:r>
      <w:r w:rsidR="00A84671" w:rsidRPr="00BB1379">
        <w:rPr>
          <w:rFonts w:asciiTheme="minorHAnsi" w:eastAsia="Arial" w:hAnsiTheme="minorHAnsi" w:cs="Arial"/>
          <w:sz w:val="20"/>
          <w:szCs w:val="20"/>
        </w:rPr>
        <w:t xml:space="preserve">, and competencies </w:t>
      </w:r>
      <w:r w:rsidRPr="00BB1379">
        <w:rPr>
          <w:rFonts w:asciiTheme="minorHAnsi" w:eastAsia="Arial" w:hAnsiTheme="minorHAnsi" w:cs="Arial"/>
          <w:sz w:val="20"/>
          <w:szCs w:val="20"/>
        </w:rPr>
        <w:t xml:space="preserve">in alphabetical order. The order does not indicate the level of importance in the curriculum and all concepts and student learning outcomes are equally important. </w:t>
      </w:r>
    </w:p>
    <w:p w14:paraId="67A928D4" w14:textId="77777777" w:rsidR="000E75B7" w:rsidRPr="00BB1379" w:rsidRDefault="000E75B7" w:rsidP="000E75B7">
      <w:pPr>
        <w:tabs>
          <w:tab w:val="left" w:pos="630"/>
        </w:tabs>
        <w:spacing w:after="0"/>
        <w:ind w:right="90"/>
        <w:rPr>
          <w:rFonts w:asciiTheme="minorHAnsi" w:eastAsia="Arial" w:hAnsiTheme="minorHAnsi" w:cs="Arial"/>
          <w:bCs/>
          <w:sz w:val="20"/>
          <w:szCs w:val="20"/>
        </w:rPr>
      </w:pPr>
    </w:p>
    <w:p w14:paraId="5F902EA5" w14:textId="77777777" w:rsidR="000E75B7" w:rsidRPr="00BB1379" w:rsidRDefault="000E75B7" w:rsidP="000E75B7">
      <w:pPr>
        <w:spacing w:before="24" w:after="0"/>
        <w:ind w:left="31" w:right="-20"/>
        <w:rPr>
          <w:rFonts w:asciiTheme="minorHAnsi" w:eastAsia="Arial" w:hAnsiTheme="minorHAnsi" w:cs="Arial"/>
          <w:bCs/>
          <w:sz w:val="20"/>
          <w:szCs w:val="20"/>
        </w:rPr>
      </w:pPr>
      <w:r w:rsidRPr="00BB1379">
        <w:rPr>
          <w:rFonts w:asciiTheme="minorHAnsi" w:eastAsia="Arial" w:hAnsiTheme="minorHAnsi" w:cs="Arial"/>
          <w:bCs/>
          <w:sz w:val="20"/>
          <w:szCs w:val="20"/>
        </w:rPr>
        <w:tab/>
        <w:t>When developing the concepts and student learning outcomes, it was acknowledged that the Minnesota Board of Nursing Educational Standards must be met by all nursing programs within Minnesota, and the curriculum must be consistent with the “Nurse Practice Act”, other relevant statutes, and board rul</w:t>
      </w:r>
      <w:r w:rsidR="00284A91" w:rsidRPr="00BB1379">
        <w:rPr>
          <w:rFonts w:asciiTheme="minorHAnsi" w:eastAsia="Arial" w:hAnsiTheme="minorHAnsi" w:cs="Arial"/>
          <w:bCs/>
          <w:sz w:val="20"/>
          <w:szCs w:val="20"/>
        </w:rPr>
        <w:t>es.  In addition, the MBON rule MR 6301.2330</w:t>
      </w:r>
      <w:r w:rsidR="00CF1DDB" w:rsidRPr="00BB1379">
        <w:rPr>
          <w:rFonts w:asciiTheme="minorHAnsi" w:eastAsia="Arial" w:hAnsiTheme="minorHAnsi" w:cs="Arial"/>
          <w:bCs/>
          <w:sz w:val="20"/>
          <w:szCs w:val="20"/>
        </w:rPr>
        <w:t xml:space="preserve"> states</w:t>
      </w:r>
      <w:r w:rsidRPr="00BB1379">
        <w:rPr>
          <w:rFonts w:asciiTheme="minorHAnsi" w:eastAsia="Arial" w:hAnsiTheme="minorHAnsi" w:cs="Arial"/>
          <w:bCs/>
          <w:sz w:val="20"/>
          <w:szCs w:val="20"/>
        </w:rPr>
        <w:t xml:space="preserve">:  “The purpose and outcomes of the curriculum must also be consistent with evidence informed standards of nursing practice appropriate for graduates of </w:t>
      </w:r>
      <w:r w:rsidR="0026670B" w:rsidRPr="00BB1379">
        <w:rPr>
          <w:rFonts w:asciiTheme="minorHAnsi" w:eastAsia="Arial" w:hAnsiTheme="minorHAnsi" w:cs="Arial"/>
          <w:bCs/>
          <w:sz w:val="20"/>
          <w:szCs w:val="20"/>
        </w:rPr>
        <w:t>the type of nursing program offered</w:t>
      </w:r>
      <w:r w:rsidRPr="00BB1379">
        <w:rPr>
          <w:rFonts w:asciiTheme="minorHAnsi" w:eastAsia="Arial" w:hAnsiTheme="minorHAnsi" w:cs="Arial"/>
          <w:bCs/>
          <w:sz w:val="20"/>
          <w:szCs w:val="20"/>
        </w:rPr>
        <w:t>” (</w:t>
      </w:r>
      <w:hyperlink r:id="rId14" w:history="1">
        <w:r w:rsidRPr="00BB1379">
          <w:rPr>
            <w:rStyle w:val="Hyperlink"/>
            <w:rFonts w:asciiTheme="minorHAnsi" w:eastAsia="Arial" w:hAnsiTheme="minorHAnsi" w:cs="Arial"/>
            <w:bCs/>
            <w:color w:val="auto"/>
            <w:sz w:val="20"/>
            <w:szCs w:val="20"/>
          </w:rPr>
          <w:t>http://mn.gov/health-licensing-boards/nursing/laws-and-rules/rules/</w:t>
        </w:r>
      </w:hyperlink>
      <w:r w:rsidRPr="00BB1379">
        <w:rPr>
          <w:rFonts w:asciiTheme="minorHAnsi" w:eastAsia="Arial" w:hAnsiTheme="minorHAnsi" w:cs="Arial"/>
          <w:bCs/>
          <w:sz w:val="20"/>
          <w:szCs w:val="20"/>
        </w:rPr>
        <w:t xml:space="preserve">). </w:t>
      </w:r>
    </w:p>
    <w:p w14:paraId="395A63C8" w14:textId="77777777" w:rsidR="000E75B7" w:rsidRPr="00BB1379" w:rsidRDefault="000E75B7" w:rsidP="000E75B7">
      <w:pPr>
        <w:spacing w:before="24" w:after="0"/>
        <w:ind w:right="-20"/>
        <w:rPr>
          <w:rFonts w:asciiTheme="minorHAnsi" w:eastAsia="Arial" w:hAnsiTheme="minorHAnsi" w:cs="Arial"/>
          <w:bCs/>
          <w:sz w:val="20"/>
          <w:szCs w:val="20"/>
        </w:rPr>
      </w:pPr>
    </w:p>
    <w:p w14:paraId="5BB2C273" w14:textId="77777777" w:rsidR="000E75B7" w:rsidRPr="00BB1379" w:rsidRDefault="000E75B7" w:rsidP="00066BC3">
      <w:pPr>
        <w:spacing w:before="24" w:after="0"/>
        <w:ind w:left="31" w:right="-20" w:firstLine="689"/>
        <w:rPr>
          <w:rFonts w:asciiTheme="minorHAnsi" w:eastAsia="Arial" w:hAnsiTheme="minorHAnsi" w:cs="Arial"/>
          <w:bCs/>
          <w:sz w:val="20"/>
          <w:szCs w:val="20"/>
        </w:rPr>
      </w:pPr>
      <w:r w:rsidRPr="00BB1379">
        <w:rPr>
          <w:rFonts w:asciiTheme="minorHAnsi" w:eastAsia="Arial" w:hAnsiTheme="minorHAnsi" w:cs="Arial"/>
          <w:bCs/>
          <w:sz w:val="20"/>
          <w:szCs w:val="20"/>
        </w:rPr>
        <w:t>The PN Curricular Framework is based on current national standards, is evidence based,</w:t>
      </w:r>
      <w:r w:rsidR="00E43114" w:rsidRPr="00BB1379">
        <w:rPr>
          <w:rFonts w:asciiTheme="minorHAnsi" w:eastAsia="Arial" w:hAnsiTheme="minorHAnsi" w:cs="Arial"/>
          <w:bCs/>
          <w:sz w:val="20"/>
          <w:szCs w:val="20"/>
        </w:rPr>
        <w:t xml:space="preserve"> and congruent with the Minnesota Scope of Practice for the PN as passed by </w:t>
      </w:r>
      <w:r w:rsidR="000106BF" w:rsidRPr="00BB1379">
        <w:rPr>
          <w:rFonts w:asciiTheme="minorHAnsi" w:eastAsia="Arial" w:hAnsiTheme="minorHAnsi" w:cs="Arial"/>
          <w:bCs/>
          <w:sz w:val="20"/>
          <w:szCs w:val="20"/>
        </w:rPr>
        <w:t xml:space="preserve">the Minnesota </w:t>
      </w:r>
      <w:r w:rsidR="00E43114" w:rsidRPr="00BB1379">
        <w:rPr>
          <w:rFonts w:asciiTheme="minorHAnsi" w:eastAsia="Arial" w:hAnsiTheme="minorHAnsi" w:cs="Arial"/>
          <w:bCs/>
          <w:sz w:val="20"/>
          <w:szCs w:val="20"/>
        </w:rPr>
        <w:t xml:space="preserve">legislature </w:t>
      </w:r>
      <w:r w:rsidR="003C67E7" w:rsidRPr="00BB1379">
        <w:rPr>
          <w:rFonts w:asciiTheme="minorHAnsi" w:eastAsia="Arial" w:hAnsiTheme="minorHAnsi" w:cs="Arial"/>
          <w:bCs/>
          <w:sz w:val="20"/>
          <w:szCs w:val="20"/>
        </w:rPr>
        <w:t>in May</w:t>
      </w:r>
      <w:r w:rsidR="00066BC3" w:rsidRPr="00BB1379">
        <w:rPr>
          <w:rFonts w:asciiTheme="minorHAnsi" w:eastAsia="Arial" w:hAnsiTheme="minorHAnsi" w:cs="Arial"/>
          <w:bCs/>
          <w:sz w:val="20"/>
          <w:szCs w:val="20"/>
        </w:rPr>
        <w:t>, 2013</w:t>
      </w:r>
      <w:r w:rsidR="00E43114" w:rsidRPr="00BB1379">
        <w:rPr>
          <w:rFonts w:asciiTheme="minorHAnsi" w:eastAsia="Arial" w:hAnsiTheme="minorHAnsi" w:cs="Arial"/>
          <w:bCs/>
          <w:sz w:val="20"/>
          <w:szCs w:val="20"/>
        </w:rPr>
        <w:t xml:space="preserve">. </w:t>
      </w:r>
    </w:p>
    <w:p w14:paraId="73DAAAF6" w14:textId="77777777" w:rsidR="001D6E0D" w:rsidRPr="00BB1379" w:rsidRDefault="001D6E0D" w:rsidP="001D6E0D">
      <w:pPr>
        <w:pStyle w:val="Heading2"/>
        <w:rPr>
          <w:rFonts w:asciiTheme="minorHAnsi" w:eastAsia="Arial" w:hAnsiTheme="minorHAnsi"/>
        </w:rPr>
      </w:pPr>
      <w:bookmarkStart w:id="16" w:name="_Toc399394530"/>
      <w:r w:rsidRPr="00BB1379">
        <w:rPr>
          <w:rFonts w:asciiTheme="minorHAnsi" w:eastAsia="Arial" w:hAnsiTheme="minorHAnsi"/>
        </w:rPr>
        <w:t>Leveling of Student Learning Outcomes</w:t>
      </w:r>
      <w:bookmarkEnd w:id="16"/>
    </w:p>
    <w:p w14:paraId="26DDA2DE" w14:textId="77777777" w:rsidR="001D6E0D" w:rsidRPr="00BB1379" w:rsidRDefault="001D6E0D" w:rsidP="001D6E0D">
      <w:pPr>
        <w:spacing w:before="24" w:after="0"/>
        <w:ind w:left="31" w:right="-20" w:firstLine="689"/>
        <w:rPr>
          <w:rFonts w:asciiTheme="minorHAnsi" w:eastAsia="Arial" w:hAnsiTheme="minorHAnsi" w:cs="Arial"/>
          <w:bCs/>
          <w:sz w:val="20"/>
          <w:szCs w:val="20"/>
        </w:rPr>
      </w:pPr>
      <w:r w:rsidRPr="00BB1379">
        <w:rPr>
          <w:rFonts w:asciiTheme="minorHAnsi" w:eastAsia="Arial" w:hAnsiTheme="minorHAnsi" w:cs="Arial"/>
          <w:bCs/>
          <w:sz w:val="20"/>
          <w:szCs w:val="20"/>
        </w:rPr>
        <w:t xml:space="preserve">According to the </w:t>
      </w:r>
      <w:r w:rsidR="00940558" w:rsidRPr="00BB1379">
        <w:rPr>
          <w:rFonts w:asciiTheme="minorHAnsi" w:eastAsia="Arial" w:hAnsiTheme="minorHAnsi" w:cs="Arial"/>
          <w:bCs/>
          <w:sz w:val="20"/>
          <w:szCs w:val="20"/>
        </w:rPr>
        <w:t>ACEN</w:t>
      </w:r>
      <w:r w:rsidRPr="00BB1379">
        <w:rPr>
          <w:rFonts w:asciiTheme="minorHAnsi" w:eastAsia="Arial" w:hAnsiTheme="minorHAnsi" w:cs="Arial"/>
          <w:bCs/>
          <w:sz w:val="20"/>
          <w:szCs w:val="20"/>
        </w:rPr>
        <w:t>: Student Learning Outcomes  are “statements of expectations written in measurable terms that express what a student will know, do, or think at the end of a learning experience; characteristics of the student at the completion of a course and/or program. Learning outcomes are measurable, learner-oriented abilities that are consistent with standards of professional practice” (</w:t>
      </w:r>
      <w:r w:rsidR="00940558" w:rsidRPr="00BB1379">
        <w:rPr>
          <w:rFonts w:asciiTheme="minorHAnsi" w:eastAsia="Arial" w:hAnsiTheme="minorHAnsi" w:cs="Arial"/>
          <w:bCs/>
          <w:sz w:val="20"/>
          <w:szCs w:val="20"/>
        </w:rPr>
        <w:t>ACEN</w:t>
      </w:r>
      <w:r w:rsidRPr="00BB1379">
        <w:rPr>
          <w:rFonts w:asciiTheme="minorHAnsi" w:eastAsia="Arial" w:hAnsiTheme="minorHAnsi" w:cs="Arial"/>
          <w:bCs/>
          <w:sz w:val="20"/>
          <w:szCs w:val="20"/>
        </w:rPr>
        <w:t xml:space="preserve"> Glossary, 2013). The student learning outcomes in the PN Curriculum are leveled at the end of the 1</w:t>
      </w:r>
      <w:r w:rsidRPr="00BB1379">
        <w:rPr>
          <w:rFonts w:asciiTheme="minorHAnsi" w:eastAsia="Arial" w:hAnsiTheme="minorHAnsi" w:cs="Arial"/>
          <w:bCs/>
          <w:sz w:val="20"/>
          <w:szCs w:val="20"/>
          <w:vertAlign w:val="superscript"/>
        </w:rPr>
        <w:t>st</w:t>
      </w:r>
      <w:r w:rsidRPr="00BB1379">
        <w:rPr>
          <w:rFonts w:asciiTheme="minorHAnsi" w:eastAsia="Arial" w:hAnsiTheme="minorHAnsi" w:cs="Arial"/>
          <w:bCs/>
          <w:sz w:val="20"/>
          <w:szCs w:val="20"/>
        </w:rPr>
        <w:t xml:space="preserve"> semester and the 2</w:t>
      </w:r>
      <w:r w:rsidRPr="00BB1379">
        <w:rPr>
          <w:rFonts w:asciiTheme="minorHAnsi" w:eastAsia="Arial" w:hAnsiTheme="minorHAnsi" w:cs="Arial"/>
          <w:bCs/>
          <w:sz w:val="20"/>
          <w:szCs w:val="20"/>
          <w:vertAlign w:val="superscript"/>
        </w:rPr>
        <w:t>nd</w:t>
      </w:r>
      <w:r w:rsidRPr="00BB1379">
        <w:rPr>
          <w:rFonts w:asciiTheme="minorHAnsi" w:eastAsia="Arial" w:hAnsiTheme="minorHAnsi" w:cs="Arial"/>
          <w:bCs/>
          <w:sz w:val="20"/>
          <w:szCs w:val="20"/>
        </w:rPr>
        <w:t xml:space="preserve"> semester by Bloom’s taxonomy and by the apprenticeships of NLN. </w:t>
      </w:r>
    </w:p>
    <w:p w14:paraId="1FBDF019" w14:textId="77777777" w:rsidR="00C12AFD" w:rsidRPr="00BB1379" w:rsidRDefault="00C12AFD" w:rsidP="001D6E0D">
      <w:pPr>
        <w:spacing w:before="24" w:after="0"/>
        <w:ind w:left="31" w:right="-20" w:firstLine="689"/>
        <w:rPr>
          <w:rFonts w:asciiTheme="minorHAnsi" w:eastAsia="Arial" w:hAnsiTheme="minorHAnsi" w:cs="Arial"/>
          <w:bCs/>
          <w:sz w:val="20"/>
          <w:szCs w:val="20"/>
        </w:rPr>
      </w:pPr>
    </w:p>
    <w:p w14:paraId="54B0B391" w14:textId="77777777" w:rsidR="001D6E0D" w:rsidRPr="00BB1379" w:rsidRDefault="00940558" w:rsidP="00C12AFD">
      <w:pPr>
        <w:spacing w:before="24" w:after="0"/>
        <w:ind w:right="-20" w:firstLine="720"/>
        <w:rPr>
          <w:rFonts w:asciiTheme="minorHAnsi" w:eastAsia="Arial" w:hAnsiTheme="minorHAnsi" w:cs="Arial"/>
          <w:bCs/>
          <w:sz w:val="20"/>
          <w:szCs w:val="20"/>
        </w:rPr>
      </w:pPr>
      <w:r w:rsidRPr="00BB1379">
        <w:rPr>
          <w:rFonts w:asciiTheme="minorHAnsi" w:eastAsia="Arial" w:hAnsiTheme="minorHAnsi" w:cs="Arial"/>
          <w:bCs/>
          <w:sz w:val="20"/>
          <w:szCs w:val="20"/>
        </w:rPr>
        <w:t>ACEN</w:t>
      </w:r>
      <w:r w:rsidR="00C12AFD" w:rsidRPr="00BB1379">
        <w:rPr>
          <w:rFonts w:asciiTheme="minorHAnsi" w:eastAsia="Arial" w:hAnsiTheme="minorHAnsi" w:cs="Arial"/>
          <w:bCs/>
          <w:sz w:val="20"/>
          <w:szCs w:val="20"/>
        </w:rPr>
        <w:t xml:space="preserve"> Standard 6 states: “Program evaluation demonstrates that students and graduates have achieved the student learning outcomes, program outcomes, and </w:t>
      </w:r>
      <w:r w:rsidR="00C12AFD" w:rsidRPr="00BB1379">
        <w:rPr>
          <w:rFonts w:asciiTheme="minorHAnsi" w:eastAsia="Arial" w:hAnsiTheme="minorHAnsi" w:cs="Arial"/>
          <w:b/>
          <w:bCs/>
          <w:sz w:val="20"/>
          <w:szCs w:val="20"/>
        </w:rPr>
        <w:t>role-specific graduate competencies</w:t>
      </w:r>
      <w:r w:rsidR="00C12AFD" w:rsidRPr="00BB1379">
        <w:rPr>
          <w:rFonts w:asciiTheme="minorHAnsi" w:eastAsia="Arial" w:hAnsiTheme="minorHAnsi" w:cs="Arial"/>
          <w:bCs/>
          <w:sz w:val="20"/>
          <w:szCs w:val="20"/>
        </w:rPr>
        <w:t xml:space="preserve"> of the nursing education unit” (</w:t>
      </w:r>
      <w:r w:rsidRPr="00BB1379">
        <w:rPr>
          <w:rFonts w:asciiTheme="minorHAnsi" w:eastAsia="Arial" w:hAnsiTheme="minorHAnsi" w:cs="Arial"/>
          <w:bCs/>
          <w:sz w:val="20"/>
          <w:szCs w:val="20"/>
        </w:rPr>
        <w:t>ACEN</w:t>
      </w:r>
      <w:r w:rsidR="00C12AFD" w:rsidRPr="00BB1379">
        <w:rPr>
          <w:rFonts w:asciiTheme="minorHAnsi" w:eastAsia="Arial" w:hAnsiTheme="minorHAnsi" w:cs="Arial"/>
          <w:bCs/>
          <w:sz w:val="20"/>
          <w:szCs w:val="20"/>
        </w:rPr>
        <w:t xml:space="preserve">, 2013 Standards PN).  </w:t>
      </w:r>
      <w:r w:rsidR="001D6E0D" w:rsidRPr="00BB1379">
        <w:rPr>
          <w:rFonts w:asciiTheme="minorHAnsi" w:eastAsia="Arial" w:hAnsiTheme="minorHAnsi" w:cs="Arial"/>
          <w:bCs/>
          <w:sz w:val="20"/>
          <w:szCs w:val="20"/>
        </w:rPr>
        <w:t>The student learning outcomes have</w:t>
      </w:r>
      <w:r w:rsidR="001D6E0D" w:rsidRPr="00BB1379">
        <w:rPr>
          <w:rFonts w:asciiTheme="minorHAnsi" w:eastAsia="Arial" w:hAnsiTheme="minorHAnsi" w:cs="Arial"/>
          <w:b/>
          <w:bCs/>
          <w:sz w:val="20"/>
          <w:szCs w:val="20"/>
        </w:rPr>
        <w:t xml:space="preserve"> </w:t>
      </w:r>
      <w:r w:rsidR="00C12AFD" w:rsidRPr="00BB1379">
        <w:rPr>
          <w:rFonts w:asciiTheme="minorHAnsi" w:eastAsia="Arial" w:hAnsiTheme="minorHAnsi" w:cs="Arial"/>
          <w:b/>
          <w:bCs/>
          <w:sz w:val="20"/>
          <w:szCs w:val="20"/>
        </w:rPr>
        <w:t xml:space="preserve">role specific graduate </w:t>
      </w:r>
      <w:r w:rsidR="001D6E0D" w:rsidRPr="00BB1379">
        <w:rPr>
          <w:rFonts w:asciiTheme="minorHAnsi" w:eastAsia="Arial" w:hAnsiTheme="minorHAnsi" w:cs="Arial"/>
          <w:b/>
          <w:bCs/>
          <w:sz w:val="20"/>
          <w:szCs w:val="20"/>
        </w:rPr>
        <w:t>competencies</w:t>
      </w:r>
      <w:r w:rsidR="001D6E0D" w:rsidRPr="00BB1379">
        <w:rPr>
          <w:rFonts w:asciiTheme="minorHAnsi" w:eastAsia="Arial" w:hAnsiTheme="minorHAnsi" w:cs="Arial"/>
          <w:bCs/>
          <w:sz w:val="20"/>
          <w:szCs w:val="20"/>
        </w:rPr>
        <w:t xml:space="preserve"> developed from the three apprenticeships of NLN (2010).  The three apprenticeships are used to level the curriculum between the first and second semesters. The NLN apprenticeships consist of (</w:t>
      </w:r>
      <w:r w:rsidR="007B3585" w:rsidRPr="00BB1379">
        <w:rPr>
          <w:rFonts w:asciiTheme="minorHAnsi" w:eastAsia="Arial" w:hAnsiTheme="minorHAnsi" w:cs="Arial"/>
          <w:bCs/>
          <w:sz w:val="20"/>
          <w:szCs w:val="20"/>
        </w:rPr>
        <w:t>1) knowledge, (2) practice</w:t>
      </w:r>
      <w:r w:rsidR="001D6E0D" w:rsidRPr="00BB1379">
        <w:rPr>
          <w:rFonts w:asciiTheme="minorHAnsi" w:eastAsia="Arial" w:hAnsiTheme="minorHAnsi" w:cs="Arial"/>
          <w:bCs/>
          <w:sz w:val="20"/>
          <w:szCs w:val="20"/>
        </w:rPr>
        <w:t xml:space="preserve"> and (3) ethical comportment. The apprenticeships are integrated throughout the curriculum and found in the competency statements. </w:t>
      </w:r>
    </w:p>
    <w:p w14:paraId="19E59C44" w14:textId="77777777" w:rsidR="00C12AFD" w:rsidRPr="00BB1379" w:rsidRDefault="00C12AFD" w:rsidP="00C12AFD">
      <w:pPr>
        <w:spacing w:before="24" w:after="0"/>
        <w:ind w:right="-20" w:firstLine="720"/>
        <w:rPr>
          <w:rFonts w:asciiTheme="minorHAnsi" w:eastAsia="Arial" w:hAnsiTheme="minorHAnsi" w:cs="Arial"/>
          <w:bCs/>
          <w:sz w:val="20"/>
          <w:szCs w:val="20"/>
        </w:rPr>
      </w:pPr>
    </w:p>
    <w:p w14:paraId="18A8A756" w14:textId="77777777" w:rsidR="001D6E0D" w:rsidRPr="00BB1379" w:rsidRDefault="001D6E0D" w:rsidP="001D6E0D">
      <w:pPr>
        <w:spacing w:before="24" w:after="0"/>
        <w:ind w:left="31" w:right="-20" w:firstLine="689"/>
        <w:rPr>
          <w:rFonts w:asciiTheme="minorHAnsi" w:eastAsia="Arial" w:hAnsiTheme="minorHAnsi" w:cs="Arial"/>
          <w:bCs/>
          <w:sz w:val="20"/>
          <w:szCs w:val="20"/>
        </w:rPr>
      </w:pPr>
      <w:r w:rsidRPr="00BB1379">
        <w:rPr>
          <w:rFonts w:asciiTheme="minorHAnsi" w:eastAsia="Arial" w:hAnsiTheme="minorHAnsi" w:cs="Arial"/>
          <w:bCs/>
          <w:sz w:val="20"/>
          <w:szCs w:val="20"/>
        </w:rPr>
        <w:t xml:space="preserve">Benner’s definition of apprenticeships: </w:t>
      </w:r>
    </w:p>
    <w:p w14:paraId="19283E6C" w14:textId="77777777" w:rsidR="001D6E0D" w:rsidRPr="00BB1379" w:rsidRDefault="001D6E0D" w:rsidP="00A84671">
      <w:pPr>
        <w:spacing w:before="24" w:after="0"/>
        <w:ind w:left="720" w:right="-20"/>
        <w:rPr>
          <w:rFonts w:asciiTheme="minorHAnsi" w:eastAsia="Arial" w:hAnsiTheme="minorHAnsi" w:cs="Arial"/>
          <w:bCs/>
          <w:sz w:val="20"/>
          <w:szCs w:val="20"/>
        </w:rPr>
      </w:pPr>
      <w:r w:rsidRPr="00BB1379">
        <w:rPr>
          <w:rFonts w:asciiTheme="minorHAnsi" w:eastAsia="Arial" w:hAnsiTheme="minorHAnsi" w:cs="Arial"/>
          <w:bCs/>
          <w:sz w:val="20"/>
          <w:szCs w:val="20"/>
        </w:rPr>
        <w:lastRenderedPageBreak/>
        <w:t xml:space="preserve">“By apprenticeship we mean a range of integrative learning required for any professional that includes (1) </w:t>
      </w:r>
      <w:r w:rsidR="00A84671" w:rsidRPr="00BB1379">
        <w:rPr>
          <w:rFonts w:asciiTheme="minorHAnsi" w:eastAsia="Arial" w:hAnsiTheme="minorHAnsi" w:cs="Arial"/>
          <w:bCs/>
          <w:sz w:val="20"/>
          <w:szCs w:val="20"/>
        </w:rPr>
        <w:t xml:space="preserve">   </w:t>
      </w:r>
      <w:r w:rsidRPr="00BB1379">
        <w:rPr>
          <w:rFonts w:asciiTheme="minorHAnsi" w:eastAsia="Arial" w:hAnsiTheme="minorHAnsi" w:cs="Arial"/>
          <w:bCs/>
          <w:sz w:val="20"/>
          <w:szCs w:val="20"/>
        </w:rPr>
        <w:t xml:space="preserve">instantiating, articulating, and making visible and accessible key aspects of competent and expert performance; </w:t>
      </w:r>
    </w:p>
    <w:p w14:paraId="37EF8735" w14:textId="77777777" w:rsidR="001D6E0D" w:rsidRPr="00BB1379" w:rsidRDefault="00A84671" w:rsidP="001D6E0D">
      <w:pPr>
        <w:spacing w:before="24" w:after="0"/>
        <w:ind w:left="31" w:right="-20" w:firstLine="689"/>
        <w:rPr>
          <w:rFonts w:asciiTheme="minorHAnsi" w:eastAsia="Arial" w:hAnsiTheme="minorHAnsi" w:cs="Arial"/>
          <w:bCs/>
          <w:sz w:val="20"/>
          <w:szCs w:val="20"/>
        </w:rPr>
      </w:pPr>
      <w:r w:rsidRPr="00BB1379">
        <w:rPr>
          <w:rFonts w:asciiTheme="minorHAnsi" w:eastAsia="Arial" w:hAnsiTheme="minorHAnsi" w:cs="Arial"/>
          <w:bCs/>
          <w:sz w:val="20"/>
          <w:szCs w:val="20"/>
        </w:rPr>
        <w:t>(2) g</w:t>
      </w:r>
      <w:r w:rsidR="001D6E0D" w:rsidRPr="00BB1379">
        <w:rPr>
          <w:rFonts w:asciiTheme="minorHAnsi" w:eastAsia="Arial" w:hAnsiTheme="minorHAnsi" w:cs="Arial"/>
          <w:bCs/>
          <w:sz w:val="20"/>
          <w:szCs w:val="20"/>
        </w:rPr>
        <w:t xml:space="preserve">iving learners a chance for supervised practice; </w:t>
      </w:r>
    </w:p>
    <w:p w14:paraId="7B22CB26" w14:textId="77777777" w:rsidR="00A84671" w:rsidRPr="00BB1379" w:rsidRDefault="00A84671" w:rsidP="001D6E0D">
      <w:pPr>
        <w:spacing w:before="24" w:after="0"/>
        <w:ind w:left="31" w:right="-20" w:firstLine="689"/>
        <w:rPr>
          <w:rFonts w:asciiTheme="minorHAnsi" w:eastAsia="Arial" w:hAnsiTheme="minorHAnsi" w:cs="Arial"/>
          <w:bCs/>
          <w:sz w:val="20"/>
          <w:szCs w:val="20"/>
        </w:rPr>
      </w:pPr>
      <w:r w:rsidRPr="00BB1379">
        <w:rPr>
          <w:rFonts w:asciiTheme="minorHAnsi" w:eastAsia="Arial" w:hAnsiTheme="minorHAnsi" w:cs="Arial"/>
          <w:bCs/>
          <w:sz w:val="20"/>
          <w:szCs w:val="20"/>
        </w:rPr>
        <w:t>(3) c</w:t>
      </w:r>
      <w:r w:rsidR="001D6E0D" w:rsidRPr="00BB1379">
        <w:rPr>
          <w:rFonts w:asciiTheme="minorHAnsi" w:eastAsia="Arial" w:hAnsiTheme="minorHAnsi" w:cs="Arial"/>
          <w:bCs/>
          <w:sz w:val="20"/>
          <w:szCs w:val="20"/>
        </w:rPr>
        <w:t>oaching in the supervised practice to help students understand, r</w:t>
      </w:r>
      <w:r w:rsidRPr="00BB1379">
        <w:rPr>
          <w:rFonts w:asciiTheme="minorHAnsi" w:eastAsia="Arial" w:hAnsiTheme="minorHAnsi" w:cs="Arial"/>
          <w:bCs/>
          <w:sz w:val="20"/>
          <w:szCs w:val="20"/>
        </w:rPr>
        <w:t>eflect on, and articulate their</w:t>
      </w:r>
    </w:p>
    <w:p w14:paraId="00D87B47" w14:textId="77777777" w:rsidR="00A84671" w:rsidRPr="00BB1379" w:rsidRDefault="001D6E0D" w:rsidP="001D6E0D">
      <w:pPr>
        <w:spacing w:before="24" w:after="0"/>
        <w:ind w:left="31" w:right="-20" w:firstLine="689"/>
        <w:rPr>
          <w:rFonts w:asciiTheme="minorHAnsi" w:eastAsia="Arial" w:hAnsiTheme="minorHAnsi" w:cs="Arial"/>
          <w:bCs/>
          <w:sz w:val="20"/>
          <w:szCs w:val="20"/>
        </w:rPr>
      </w:pPr>
      <w:r w:rsidRPr="00BB1379">
        <w:rPr>
          <w:rFonts w:asciiTheme="minorHAnsi" w:eastAsia="Arial" w:hAnsiTheme="minorHAnsi" w:cs="Arial"/>
          <w:bCs/>
          <w:sz w:val="20"/>
          <w:szCs w:val="20"/>
        </w:rPr>
        <w:t>practice, and the nature of p</w:t>
      </w:r>
      <w:r w:rsidR="00A84671" w:rsidRPr="00BB1379">
        <w:rPr>
          <w:rFonts w:asciiTheme="minorHAnsi" w:eastAsia="Arial" w:hAnsiTheme="minorHAnsi" w:cs="Arial"/>
          <w:bCs/>
          <w:sz w:val="20"/>
          <w:szCs w:val="20"/>
        </w:rPr>
        <w:t xml:space="preserve">articular clinical situations; </w:t>
      </w:r>
    </w:p>
    <w:p w14:paraId="0BFDF9AF" w14:textId="77777777" w:rsidR="00A84671" w:rsidRPr="00BB1379" w:rsidRDefault="00A84671" w:rsidP="008603A0">
      <w:pPr>
        <w:numPr>
          <w:ilvl w:val="0"/>
          <w:numId w:val="36"/>
        </w:numPr>
        <w:tabs>
          <w:tab w:val="left" w:pos="990"/>
        </w:tabs>
        <w:spacing w:before="24" w:after="0"/>
        <w:ind w:right="-20" w:firstLine="0"/>
        <w:rPr>
          <w:rFonts w:asciiTheme="minorHAnsi" w:eastAsia="Arial" w:hAnsiTheme="minorHAnsi" w:cs="Arial"/>
          <w:bCs/>
          <w:sz w:val="20"/>
          <w:szCs w:val="20"/>
        </w:rPr>
      </w:pPr>
      <w:r w:rsidRPr="00BB1379">
        <w:rPr>
          <w:rFonts w:asciiTheme="minorHAnsi" w:eastAsia="Arial" w:hAnsiTheme="minorHAnsi" w:cs="Arial"/>
          <w:bCs/>
          <w:sz w:val="20"/>
          <w:szCs w:val="20"/>
        </w:rPr>
        <w:t>h</w:t>
      </w:r>
      <w:r w:rsidR="001D6E0D" w:rsidRPr="00BB1379">
        <w:rPr>
          <w:rFonts w:asciiTheme="minorHAnsi" w:eastAsia="Arial" w:hAnsiTheme="minorHAnsi" w:cs="Arial"/>
          <w:bCs/>
          <w:sz w:val="20"/>
          <w:szCs w:val="20"/>
        </w:rPr>
        <w:t xml:space="preserve">elping novice students recognize the priorities and demands </w:t>
      </w:r>
      <w:r w:rsidRPr="00BB1379">
        <w:rPr>
          <w:rFonts w:asciiTheme="minorHAnsi" w:eastAsia="Arial" w:hAnsiTheme="minorHAnsi" w:cs="Arial"/>
          <w:bCs/>
          <w:sz w:val="20"/>
          <w:szCs w:val="20"/>
        </w:rPr>
        <w:t>embedded in particular clinical</w:t>
      </w:r>
    </w:p>
    <w:p w14:paraId="29606C78" w14:textId="77777777" w:rsidR="001D6E0D" w:rsidRPr="00BB1379" w:rsidRDefault="001D6E0D" w:rsidP="008603A0">
      <w:pPr>
        <w:numPr>
          <w:ilvl w:val="0"/>
          <w:numId w:val="36"/>
        </w:numPr>
        <w:tabs>
          <w:tab w:val="left" w:pos="990"/>
        </w:tabs>
        <w:spacing w:before="24" w:after="0"/>
        <w:ind w:right="-20" w:firstLine="0"/>
        <w:rPr>
          <w:rFonts w:asciiTheme="minorHAnsi" w:eastAsia="Arial" w:hAnsiTheme="minorHAnsi" w:cs="Arial"/>
          <w:bCs/>
          <w:sz w:val="20"/>
          <w:szCs w:val="20"/>
        </w:rPr>
      </w:pPr>
      <w:r w:rsidRPr="00BB1379">
        <w:rPr>
          <w:rFonts w:asciiTheme="minorHAnsi" w:eastAsia="Arial" w:hAnsiTheme="minorHAnsi" w:cs="Arial"/>
          <w:bCs/>
          <w:sz w:val="20"/>
          <w:szCs w:val="20"/>
        </w:rPr>
        <w:t xml:space="preserve">situations so that they gain a sense of salience, that is, what must be attended to and addressed in relation to the significance and urgency in the particular clinical situation; and </w:t>
      </w:r>
    </w:p>
    <w:p w14:paraId="732DF7EB" w14:textId="77777777" w:rsidR="001D6E0D" w:rsidRPr="00BB1379" w:rsidRDefault="00A84671" w:rsidP="001D6E0D">
      <w:pPr>
        <w:spacing w:before="24" w:after="0"/>
        <w:ind w:left="31" w:right="-20" w:firstLine="689"/>
        <w:rPr>
          <w:rFonts w:asciiTheme="minorHAnsi" w:eastAsia="Arial" w:hAnsiTheme="minorHAnsi" w:cs="Arial"/>
          <w:bCs/>
          <w:sz w:val="20"/>
          <w:szCs w:val="20"/>
        </w:rPr>
      </w:pPr>
      <w:r w:rsidRPr="00BB1379">
        <w:rPr>
          <w:rFonts w:asciiTheme="minorHAnsi" w:eastAsia="Arial" w:hAnsiTheme="minorHAnsi" w:cs="Arial"/>
          <w:bCs/>
          <w:sz w:val="20"/>
          <w:szCs w:val="20"/>
        </w:rPr>
        <w:t>(5) r</w:t>
      </w:r>
      <w:r w:rsidR="001D6E0D" w:rsidRPr="00BB1379">
        <w:rPr>
          <w:rFonts w:asciiTheme="minorHAnsi" w:eastAsia="Arial" w:hAnsiTheme="minorHAnsi" w:cs="Arial"/>
          <w:bCs/>
          <w:sz w:val="20"/>
          <w:szCs w:val="20"/>
        </w:rPr>
        <w:t xml:space="preserve">eflection on practice to help the student develop a self-improving practice” (Benner, 2010, p. 25-26). </w:t>
      </w:r>
    </w:p>
    <w:p w14:paraId="458CDD08" w14:textId="77777777" w:rsidR="001D6E0D" w:rsidRPr="00BB1379" w:rsidRDefault="001D6E0D" w:rsidP="001D6E0D">
      <w:pPr>
        <w:spacing w:before="24" w:after="0"/>
        <w:ind w:left="31" w:right="-20" w:firstLine="689"/>
        <w:rPr>
          <w:rFonts w:asciiTheme="minorHAnsi" w:eastAsia="Arial" w:hAnsiTheme="minorHAnsi" w:cs="Arial"/>
          <w:bCs/>
          <w:sz w:val="20"/>
          <w:szCs w:val="20"/>
        </w:rPr>
      </w:pPr>
    </w:p>
    <w:p w14:paraId="4808584B" w14:textId="77777777" w:rsidR="001D6E0D" w:rsidRPr="00BB1379" w:rsidRDefault="001D6E0D" w:rsidP="001D6E0D">
      <w:pPr>
        <w:spacing w:before="24" w:after="0"/>
        <w:ind w:left="31" w:right="-20" w:firstLine="689"/>
        <w:rPr>
          <w:rFonts w:asciiTheme="minorHAnsi" w:eastAsia="Arial" w:hAnsiTheme="minorHAnsi" w:cs="Arial"/>
          <w:bCs/>
          <w:sz w:val="20"/>
          <w:szCs w:val="20"/>
        </w:rPr>
      </w:pPr>
      <w:r w:rsidRPr="00BB1379">
        <w:rPr>
          <w:rFonts w:asciiTheme="minorHAnsi" w:eastAsia="Arial" w:hAnsiTheme="minorHAnsi" w:cs="Arial"/>
          <w:bCs/>
          <w:sz w:val="20"/>
          <w:szCs w:val="20"/>
        </w:rPr>
        <w:t xml:space="preserve">Demonstration of Apprenticeships are as follows: </w:t>
      </w:r>
    </w:p>
    <w:p w14:paraId="03300DAA" w14:textId="77777777" w:rsidR="001D6E0D" w:rsidRPr="00BB1379" w:rsidRDefault="001D6E0D" w:rsidP="00474093">
      <w:pPr>
        <w:numPr>
          <w:ilvl w:val="0"/>
          <w:numId w:val="8"/>
        </w:numPr>
        <w:spacing w:before="24" w:after="0"/>
        <w:ind w:right="-20"/>
        <w:rPr>
          <w:rFonts w:asciiTheme="minorHAnsi" w:eastAsia="Arial" w:hAnsiTheme="minorHAnsi" w:cs="Arial"/>
          <w:bCs/>
          <w:sz w:val="20"/>
          <w:szCs w:val="20"/>
        </w:rPr>
      </w:pPr>
      <w:r w:rsidRPr="00BB1379">
        <w:rPr>
          <w:rFonts w:asciiTheme="minorHAnsi" w:eastAsia="Arial" w:hAnsiTheme="minorHAnsi" w:cs="Arial"/>
          <w:bCs/>
          <w:sz w:val="20"/>
          <w:szCs w:val="20"/>
        </w:rPr>
        <w:t xml:space="preserve">NLN knowledge:  Knowledge includes science and nursing theory.  The student learns the “knowledge” of nursing practice. </w:t>
      </w:r>
    </w:p>
    <w:p w14:paraId="6588F31F" w14:textId="77777777" w:rsidR="001D6E0D" w:rsidRPr="00BB1379" w:rsidRDefault="001D6E0D" w:rsidP="00474093">
      <w:pPr>
        <w:numPr>
          <w:ilvl w:val="0"/>
          <w:numId w:val="8"/>
        </w:numPr>
        <w:spacing w:before="24" w:after="0"/>
        <w:ind w:right="-20"/>
        <w:rPr>
          <w:rFonts w:asciiTheme="minorHAnsi" w:eastAsia="Arial" w:hAnsiTheme="minorHAnsi" w:cs="Arial"/>
          <w:bCs/>
          <w:sz w:val="20"/>
          <w:szCs w:val="20"/>
        </w:rPr>
      </w:pPr>
      <w:r w:rsidRPr="00BB1379">
        <w:rPr>
          <w:rFonts w:asciiTheme="minorHAnsi" w:eastAsia="Arial" w:hAnsiTheme="minorHAnsi" w:cs="Arial"/>
          <w:bCs/>
          <w:sz w:val="20"/>
          <w:szCs w:val="20"/>
        </w:rPr>
        <w:t>NLN practice:  Next the student learn</w:t>
      </w:r>
      <w:r w:rsidR="007B3585" w:rsidRPr="00BB1379">
        <w:rPr>
          <w:rFonts w:asciiTheme="minorHAnsi" w:eastAsia="Arial" w:hAnsiTheme="minorHAnsi" w:cs="Arial"/>
          <w:bCs/>
          <w:sz w:val="20"/>
          <w:szCs w:val="20"/>
        </w:rPr>
        <w:t>s the “practice</w:t>
      </w:r>
      <w:r w:rsidR="00136CB7" w:rsidRPr="00BB1379">
        <w:rPr>
          <w:rFonts w:asciiTheme="minorHAnsi" w:eastAsia="Arial" w:hAnsiTheme="minorHAnsi" w:cs="Arial"/>
          <w:bCs/>
          <w:sz w:val="20"/>
          <w:szCs w:val="20"/>
        </w:rPr>
        <w:t>-know-how</w:t>
      </w:r>
      <w:r w:rsidRPr="00BB1379">
        <w:rPr>
          <w:rFonts w:asciiTheme="minorHAnsi" w:eastAsia="Arial" w:hAnsiTheme="minorHAnsi" w:cs="Arial"/>
          <w:bCs/>
          <w:sz w:val="20"/>
          <w:szCs w:val="20"/>
        </w:rPr>
        <w:t>” in the lab and/or clinical setting.  “This is much more than the performance of sk</w:t>
      </w:r>
      <w:r w:rsidR="007B3585" w:rsidRPr="00BB1379">
        <w:rPr>
          <w:rFonts w:asciiTheme="minorHAnsi" w:eastAsia="Arial" w:hAnsiTheme="minorHAnsi" w:cs="Arial"/>
          <w:bCs/>
          <w:sz w:val="20"/>
          <w:szCs w:val="20"/>
        </w:rPr>
        <w:t>ills however, “practice</w:t>
      </w:r>
      <w:r w:rsidR="00136CB7" w:rsidRPr="00BB1379">
        <w:rPr>
          <w:rFonts w:asciiTheme="minorHAnsi" w:eastAsia="Arial" w:hAnsiTheme="minorHAnsi" w:cs="Arial"/>
          <w:bCs/>
          <w:sz w:val="20"/>
          <w:szCs w:val="20"/>
        </w:rPr>
        <w:t>-know-how</w:t>
      </w:r>
      <w:r w:rsidRPr="00BB1379">
        <w:rPr>
          <w:rFonts w:asciiTheme="minorHAnsi" w:eastAsia="Arial" w:hAnsiTheme="minorHAnsi" w:cs="Arial"/>
          <w:bCs/>
          <w:sz w:val="20"/>
          <w:szCs w:val="20"/>
        </w:rPr>
        <w:t xml:space="preserve">” refers to the ability to engage in the practice in a thoughtful, deliberate, and informed way” (NLN, 2010, p. 5). </w:t>
      </w:r>
    </w:p>
    <w:p w14:paraId="51E3C73A" w14:textId="77777777" w:rsidR="001D6E0D" w:rsidRPr="00BB1379" w:rsidRDefault="001D6E0D" w:rsidP="00474093">
      <w:pPr>
        <w:numPr>
          <w:ilvl w:val="0"/>
          <w:numId w:val="8"/>
        </w:numPr>
        <w:spacing w:before="24" w:after="0"/>
        <w:ind w:right="-20"/>
        <w:rPr>
          <w:rFonts w:asciiTheme="minorHAnsi" w:eastAsia="Arial" w:hAnsiTheme="minorHAnsi" w:cs="Arial"/>
          <w:bCs/>
          <w:sz w:val="20"/>
          <w:szCs w:val="20"/>
        </w:rPr>
      </w:pPr>
      <w:r w:rsidRPr="00BB1379">
        <w:rPr>
          <w:rFonts w:asciiTheme="minorHAnsi" w:eastAsia="Arial" w:hAnsiTheme="minorHAnsi" w:cs="Arial"/>
          <w:bCs/>
          <w:sz w:val="20"/>
          <w:szCs w:val="20"/>
        </w:rPr>
        <w:t>NLN ethical comportment:  The student develops the "ethical comportment" in wh</w:t>
      </w:r>
      <w:r w:rsidR="007B3585" w:rsidRPr="00BB1379">
        <w:rPr>
          <w:rFonts w:asciiTheme="minorHAnsi" w:eastAsia="Arial" w:hAnsiTheme="minorHAnsi" w:cs="Arial"/>
          <w:bCs/>
          <w:sz w:val="20"/>
          <w:szCs w:val="20"/>
        </w:rPr>
        <w:t>ich the "knowledge and practice</w:t>
      </w:r>
      <w:r w:rsidR="00136CB7" w:rsidRPr="00BB1379">
        <w:rPr>
          <w:rFonts w:asciiTheme="minorHAnsi" w:eastAsia="Arial" w:hAnsiTheme="minorHAnsi" w:cs="Arial"/>
          <w:bCs/>
          <w:sz w:val="20"/>
          <w:szCs w:val="20"/>
        </w:rPr>
        <w:t>-know-how</w:t>
      </w:r>
      <w:r w:rsidRPr="00BB1379">
        <w:rPr>
          <w:rFonts w:asciiTheme="minorHAnsi" w:eastAsia="Arial" w:hAnsiTheme="minorHAnsi" w:cs="Arial"/>
          <w:bCs/>
          <w:sz w:val="20"/>
          <w:szCs w:val="20"/>
        </w:rPr>
        <w:t>" become ethically a part of who the student is as a professional (NLN, 2010).  “Ethical comportment means that an individual acts in accordance with a set of recognized values and responsibilities; it includes the notions of “good practice” and “boundaries of practice” (NLN, 2010, p. 5).  We delineate the “ethical comportment” as the 2</w:t>
      </w:r>
      <w:r w:rsidRPr="00BB1379">
        <w:rPr>
          <w:rFonts w:asciiTheme="minorHAnsi" w:eastAsia="Arial" w:hAnsiTheme="minorHAnsi" w:cs="Arial"/>
          <w:bCs/>
          <w:sz w:val="20"/>
          <w:szCs w:val="20"/>
          <w:vertAlign w:val="superscript"/>
        </w:rPr>
        <w:t>nd</w:t>
      </w:r>
      <w:r w:rsidRPr="00BB1379">
        <w:rPr>
          <w:rFonts w:asciiTheme="minorHAnsi" w:eastAsia="Arial" w:hAnsiTheme="minorHAnsi" w:cs="Arial"/>
          <w:bCs/>
          <w:sz w:val="20"/>
          <w:szCs w:val="20"/>
        </w:rPr>
        <w:t xml:space="preserve"> level for the student.  In reality “ethical comportment” can be developed prior to “knowledge” or anywhere during or after the other apprenticeships.  </w:t>
      </w:r>
    </w:p>
    <w:p w14:paraId="2A5EDA2F" w14:textId="77777777" w:rsidR="001D6E0D" w:rsidRPr="00BB1379" w:rsidRDefault="001D6E0D" w:rsidP="00474093">
      <w:pPr>
        <w:numPr>
          <w:ilvl w:val="0"/>
          <w:numId w:val="8"/>
        </w:numPr>
        <w:spacing w:before="24" w:after="0"/>
        <w:ind w:right="-20"/>
        <w:rPr>
          <w:rFonts w:asciiTheme="minorHAnsi" w:eastAsia="Arial" w:hAnsiTheme="minorHAnsi" w:cs="Arial"/>
          <w:bCs/>
          <w:sz w:val="20"/>
          <w:szCs w:val="20"/>
        </w:rPr>
      </w:pPr>
      <w:r w:rsidRPr="00BB1379">
        <w:rPr>
          <w:rFonts w:asciiTheme="minorHAnsi" w:eastAsia="Arial" w:hAnsiTheme="minorHAnsi" w:cs="Arial"/>
          <w:bCs/>
          <w:sz w:val="20"/>
          <w:szCs w:val="20"/>
        </w:rPr>
        <w:t xml:space="preserve">According to Benner (2010), the apprenticeships cannot be completely separated but they overlap in the learning process. In actual nursing practice the 3 apprenticeships are integrated. </w:t>
      </w:r>
    </w:p>
    <w:p w14:paraId="13E4F5F3" w14:textId="77777777" w:rsidR="001D6E0D" w:rsidRPr="00BB1379" w:rsidRDefault="001D6E0D" w:rsidP="00474093">
      <w:pPr>
        <w:numPr>
          <w:ilvl w:val="0"/>
          <w:numId w:val="8"/>
        </w:numPr>
        <w:spacing w:before="24" w:after="0"/>
        <w:ind w:right="-20"/>
        <w:rPr>
          <w:rFonts w:asciiTheme="minorHAnsi" w:eastAsia="Arial" w:hAnsiTheme="minorHAnsi" w:cs="Arial"/>
          <w:bCs/>
          <w:sz w:val="20"/>
          <w:szCs w:val="20"/>
        </w:rPr>
      </w:pPr>
      <w:r w:rsidRPr="00BB1379">
        <w:rPr>
          <w:rFonts w:asciiTheme="minorHAnsi" w:eastAsia="Arial" w:hAnsiTheme="minorHAnsi" w:cs="Arial"/>
          <w:bCs/>
          <w:sz w:val="20"/>
          <w:szCs w:val="20"/>
        </w:rPr>
        <w:t xml:space="preserve">This framework is a “guide” to assist programs in being mindful of the development of the 3 apprenticeships. </w:t>
      </w:r>
    </w:p>
    <w:p w14:paraId="51BC1995" w14:textId="77777777" w:rsidR="001D6E0D" w:rsidRPr="00BB1379" w:rsidRDefault="001D6E0D" w:rsidP="001D6E0D">
      <w:pPr>
        <w:spacing w:before="24" w:after="0"/>
        <w:ind w:left="31" w:right="-20" w:firstLine="689"/>
        <w:rPr>
          <w:rFonts w:asciiTheme="minorHAnsi" w:eastAsia="Arial" w:hAnsiTheme="minorHAnsi" w:cs="Arial"/>
          <w:bCs/>
          <w:sz w:val="20"/>
          <w:szCs w:val="20"/>
        </w:rPr>
      </w:pPr>
    </w:p>
    <w:p w14:paraId="382E4CB6" w14:textId="77777777" w:rsidR="001D6E0D" w:rsidRPr="00BB1379" w:rsidRDefault="001D6E0D" w:rsidP="001D6E0D">
      <w:pPr>
        <w:spacing w:before="24" w:after="0"/>
        <w:ind w:left="31" w:right="-20" w:firstLine="689"/>
        <w:rPr>
          <w:rFonts w:asciiTheme="minorHAnsi" w:eastAsia="Arial" w:hAnsiTheme="minorHAnsi" w:cs="Arial"/>
          <w:bCs/>
          <w:sz w:val="20"/>
          <w:szCs w:val="20"/>
        </w:rPr>
      </w:pPr>
      <w:r w:rsidRPr="00BB1379">
        <w:rPr>
          <w:rFonts w:asciiTheme="minorHAnsi" w:eastAsia="Arial" w:hAnsiTheme="minorHAnsi" w:cs="Arial"/>
          <w:bCs/>
          <w:sz w:val="20"/>
          <w:szCs w:val="20"/>
        </w:rPr>
        <w:t xml:space="preserve">The following is an example of how the 3 apprenticeships may be developed in a student learning sterile procedure for catheterization of a patient.  </w:t>
      </w:r>
    </w:p>
    <w:p w14:paraId="6341A4F4" w14:textId="77777777" w:rsidR="001D6E0D" w:rsidRPr="00BB1379" w:rsidRDefault="001D6E0D" w:rsidP="008603A0">
      <w:pPr>
        <w:numPr>
          <w:ilvl w:val="0"/>
          <w:numId w:val="12"/>
        </w:numPr>
        <w:spacing w:before="24" w:after="0"/>
        <w:ind w:right="-20"/>
        <w:rPr>
          <w:rFonts w:asciiTheme="minorHAnsi" w:eastAsia="Arial" w:hAnsiTheme="minorHAnsi" w:cs="Arial"/>
          <w:bCs/>
          <w:sz w:val="20"/>
          <w:szCs w:val="20"/>
        </w:rPr>
      </w:pPr>
      <w:r w:rsidRPr="00BB1379">
        <w:rPr>
          <w:rFonts w:asciiTheme="minorHAnsi" w:eastAsia="Arial" w:hAnsiTheme="minorHAnsi" w:cs="Arial"/>
          <w:bCs/>
          <w:sz w:val="20"/>
          <w:szCs w:val="20"/>
        </w:rPr>
        <w:t xml:space="preserve"> The student learns </w:t>
      </w:r>
      <w:r w:rsidR="00A84671" w:rsidRPr="00BB1379">
        <w:rPr>
          <w:rFonts w:asciiTheme="minorHAnsi" w:eastAsia="Arial" w:hAnsiTheme="minorHAnsi" w:cs="Arial"/>
          <w:bCs/>
          <w:sz w:val="20"/>
          <w:szCs w:val="20"/>
        </w:rPr>
        <w:t xml:space="preserve">the “knowledge” of how to put a catheter in a patient along with </w:t>
      </w:r>
      <w:r w:rsidRPr="00BB1379">
        <w:rPr>
          <w:rFonts w:asciiTheme="minorHAnsi" w:eastAsia="Arial" w:hAnsiTheme="minorHAnsi" w:cs="Arial"/>
          <w:bCs/>
          <w:sz w:val="20"/>
          <w:szCs w:val="20"/>
        </w:rPr>
        <w:t xml:space="preserve">sterile procedure in the classroom setting. (At this point, the student may be developing the “ethical comportment” for sterile procedure as well). </w:t>
      </w:r>
    </w:p>
    <w:p w14:paraId="6861FF60" w14:textId="77777777" w:rsidR="001D6E0D" w:rsidRPr="00BB1379" w:rsidRDefault="001D6E0D" w:rsidP="008603A0">
      <w:pPr>
        <w:numPr>
          <w:ilvl w:val="0"/>
          <w:numId w:val="12"/>
        </w:numPr>
        <w:spacing w:before="24" w:after="0"/>
        <w:ind w:right="-20"/>
        <w:rPr>
          <w:rFonts w:asciiTheme="minorHAnsi" w:eastAsia="Arial" w:hAnsiTheme="minorHAnsi" w:cs="Arial"/>
          <w:bCs/>
          <w:sz w:val="20"/>
          <w:szCs w:val="20"/>
        </w:rPr>
      </w:pPr>
      <w:r w:rsidRPr="00BB1379">
        <w:rPr>
          <w:rFonts w:asciiTheme="minorHAnsi" w:eastAsia="Arial" w:hAnsiTheme="minorHAnsi" w:cs="Arial"/>
          <w:bCs/>
          <w:sz w:val="20"/>
          <w:szCs w:val="20"/>
        </w:rPr>
        <w:t xml:space="preserve"> Next the student dem</w:t>
      </w:r>
      <w:r w:rsidR="007B3585" w:rsidRPr="00BB1379">
        <w:rPr>
          <w:rFonts w:asciiTheme="minorHAnsi" w:eastAsia="Arial" w:hAnsiTheme="minorHAnsi" w:cs="Arial"/>
          <w:bCs/>
          <w:sz w:val="20"/>
          <w:szCs w:val="20"/>
        </w:rPr>
        <w:t>onstrates the “practice</w:t>
      </w:r>
      <w:r w:rsidR="00136CB7" w:rsidRPr="00BB1379">
        <w:rPr>
          <w:rFonts w:asciiTheme="minorHAnsi" w:eastAsia="Arial" w:hAnsiTheme="minorHAnsi" w:cs="Arial"/>
          <w:bCs/>
          <w:sz w:val="20"/>
          <w:szCs w:val="20"/>
        </w:rPr>
        <w:t>-know-how</w:t>
      </w:r>
      <w:r w:rsidRPr="00BB1379">
        <w:rPr>
          <w:rFonts w:asciiTheme="minorHAnsi" w:eastAsia="Arial" w:hAnsiTheme="minorHAnsi" w:cs="Arial"/>
          <w:bCs/>
          <w:sz w:val="20"/>
          <w:szCs w:val="20"/>
        </w:rPr>
        <w:t xml:space="preserve">” </w:t>
      </w:r>
      <w:r w:rsidR="00C12AFD" w:rsidRPr="00BB1379">
        <w:rPr>
          <w:rFonts w:asciiTheme="minorHAnsi" w:eastAsia="Arial" w:hAnsiTheme="minorHAnsi" w:cs="Arial"/>
          <w:bCs/>
          <w:sz w:val="20"/>
          <w:szCs w:val="20"/>
        </w:rPr>
        <w:t xml:space="preserve">of how to insert a catheter </w:t>
      </w:r>
      <w:r w:rsidRPr="00BB1379">
        <w:rPr>
          <w:rFonts w:asciiTheme="minorHAnsi" w:eastAsia="Arial" w:hAnsiTheme="minorHAnsi" w:cs="Arial"/>
          <w:bCs/>
          <w:sz w:val="20"/>
          <w:szCs w:val="20"/>
        </w:rPr>
        <w:t>in the lab setting.  The “practice</w:t>
      </w:r>
      <w:r w:rsidR="00136CB7" w:rsidRPr="00BB1379">
        <w:rPr>
          <w:rFonts w:asciiTheme="minorHAnsi" w:eastAsia="Arial" w:hAnsiTheme="minorHAnsi" w:cs="Arial"/>
          <w:bCs/>
          <w:sz w:val="20"/>
          <w:szCs w:val="20"/>
        </w:rPr>
        <w:t>-know-how</w:t>
      </w:r>
      <w:r w:rsidRPr="00BB1379">
        <w:rPr>
          <w:rFonts w:asciiTheme="minorHAnsi" w:eastAsia="Arial" w:hAnsiTheme="minorHAnsi" w:cs="Arial"/>
          <w:bCs/>
          <w:sz w:val="20"/>
          <w:szCs w:val="20"/>
        </w:rPr>
        <w:t xml:space="preserve">” goes a step further when the student </w:t>
      </w:r>
      <w:r w:rsidR="00C12AFD" w:rsidRPr="00BB1379">
        <w:rPr>
          <w:rFonts w:asciiTheme="minorHAnsi" w:eastAsia="Arial" w:hAnsiTheme="minorHAnsi" w:cs="Arial"/>
          <w:bCs/>
          <w:sz w:val="20"/>
          <w:szCs w:val="20"/>
        </w:rPr>
        <w:t>uses clinical judgment to insert a catheter into</w:t>
      </w:r>
      <w:r w:rsidRPr="00BB1379">
        <w:rPr>
          <w:rFonts w:asciiTheme="minorHAnsi" w:eastAsia="Arial" w:hAnsiTheme="minorHAnsi" w:cs="Arial"/>
          <w:bCs/>
          <w:sz w:val="20"/>
          <w:szCs w:val="20"/>
        </w:rPr>
        <w:t xml:space="preserve"> an obese female in the clinical setting.  As the stud</w:t>
      </w:r>
      <w:r w:rsidR="007B3585" w:rsidRPr="00BB1379">
        <w:rPr>
          <w:rFonts w:asciiTheme="minorHAnsi" w:eastAsia="Arial" w:hAnsiTheme="minorHAnsi" w:cs="Arial"/>
          <w:bCs/>
          <w:sz w:val="20"/>
          <w:szCs w:val="20"/>
        </w:rPr>
        <w:t>ent is developing the “practice</w:t>
      </w:r>
      <w:r w:rsidR="00136CB7" w:rsidRPr="00BB1379">
        <w:rPr>
          <w:rFonts w:asciiTheme="minorHAnsi" w:eastAsia="Arial" w:hAnsiTheme="minorHAnsi" w:cs="Arial"/>
          <w:bCs/>
          <w:sz w:val="20"/>
          <w:szCs w:val="20"/>
        </w:rPr>
        <w:t>-know-how</w:t>
      </w:r>
      <w:r w:rsidRPr="00BB1379">
        <w:rPr>
          <w:rFonts w:asciiTheme="minorHAnsi" w:eastAsia="Arial" w:hAnsiTheme="minorHAnsi" w:cs="Arial"/>
          <w:bCs/>
          <w:sz w:val="20"/>
          <w:szCs w:val="20"/>
        </w:rPr>
        <w:t>” the development of “ethical comportment” is being integrated into practice.</w:t>
      </w:r>
    </w:p>
    <w:p w14:paraId="128F04CE" w14:textId="77777777" w:rsidR="001D6E0D" w:rsidRPr="00BB1379" w:rsidRDefault="001D6E0D" w:rsidP="008603A0">
      <w:pPr>
        <w:numPr>
          <w:ilvl w:val="0"/>
          <w:numId w:val="12"/>
        </w:numPr>
        <w:spacing w:before="24" w:after="0"/>
        <w:ind w:right="-20"/>
        <w:rPr>
          <w:rFonts w:asciiTheme="minorHAnsi" w:eastAsia="Arial" w:hAnsiTheme="minorHAnsi" w:cs="Arial"/>
          <w:bCs/>
          <w:sz w:val="20"/>
          <w:szCs w:val="20"/>
        </w:rPr>
      </w:pPr>
      <w:r w:rsidRPr="00BB1379">
        <w:rPr>
          <w:rFonts w:asciiTheme="minorHAnsi" w:eastAsia="Arial" w:hAnsiTheme="minorHAnsi" w:cs="Arial"/>
          <w:bCs/>
          <w:sz w:val="20"/>
          <w:szCs w:val="20"/>
        </w:rPr>
        <w:t xml:space="preserve">If the student “values” maintaining sterility when performing procedures, the student will take the proper ethical stance when a sterile object is contaminated.  If the “ethical comportment” is not developed in the student, the student will continue to use the contaminated catheter rather than retrieving a sterile one.  To assist students in the development of “ethical comportment”, students reflect on their practice as nurses.  Developing reflective practitioners assists in the development of </w:t>
      </w:r>
      <w:r w:rsidRPr="00BB1379">
        <w:rPr>
          <w:rFonts w:asciiTheme="minorHAnsi" w:eastAsia="Arial" w:hAnsiTheme="minorHAnsi" w:cs="Arial"/>
          <w:bCs/>
          <w:sz w:val="20"/>
          <w:szCs w:val="20"/>
        </w:rPr>
        <w:lastRenderedPageBreak/>
        <w:t xml:space="preserve">the “ethical comportment” in nursing by fostering the students towards the incorporation of ethics into their nursing practice (Benner, 2010).  </w:t>
      </w:r>
    </w:p>
    <w:p w14:paraId="13B82124" w14:textId="77777777" w:rsidR="001D6E0D" w:rsidRPr="00BB1379" w:rsidRDefault="001D6E0D" w:rsidP="008603A0">
      <w:pPr>
        <w:numPr>
          <w:ilvl w:val="0"/>
          <w:numId w:val="12"/>
        </w:numPr>
        <w:spacing w:before="24" w:after="0"/>
        <w:ind w:right="-20"/>
        <w:rPr>
          <w:rFonts w:asciiTheme="minorHAnsi" w:eastAsia="Arial" w:hAnsiTheme="minorHAnsi" w:cs="Arial"/>
          <w:bCs/>
          <w:sz w:val="20"/>
          <w:szCs w:val="20"/>
        </w:rPr>
      </w:pPr>
      <w:r w:rsidRPr="00BB1379">
        <w:rPr>
          <w:rFonts w:asciiTheme="minorHAnsi" w:eastAsia="Arial" w:hAnsiTheme="minorHAnsi" w:cs="Arial"/>
          <w:bCs/>
          <w:sz w:val="20"/>
          <w:szCs w:val="20"/>
        </w:rPr>
        <w:t xml:space="preserve">**There are times that the “ethical comportment” will be developed prior to or during the acquisition of “knowledge” and “practice”.  Other times it may be developed later in the students programming. </w:t>
      </w:r>
    </w:p>
    <w:p w14:paraId="19DC0E70" w14:textId="77777777" w:rsidR="001D6E0D" w:rsidRPr="00BB1379" w:rsidRDefault="001D6E0D" w:rsidP="001D6E0D">
      <w:pPr>
        <w:spacing w:before="24" w:after="0"/>
        <w:ind w:left="31" w:right="-20" w:firstLine="689"/>
        <w:rPr>
          <w:rFonts w:asciiTheme="minorHAnsi" w:eastAsia="Arial" w:hAnsiTheme="minorHAnsi" w:cs="Arial"/>
          <w:bCs/>
          <w:sz w:val="20"/>
          <w:szCs w:val="20"/>
        </w:rPr>
      </w:pPr>
    </w:p>
    <w:p w14:paraId="2A22A68C" w14:textId="77777777" w:rsidR="001D6E0D" w:rsidRPr="00BB1379" w:rsidRDefault="001D6E0D" w:rsidP="001D6E0D">
      <w:pPr>
        <w:spacing w:before="24" w:after="0"/>
        <w:ind w:left="31" w:right="-20" w:firstLine="689"/>
        <w:rPr>
          <w:rFonts w:asciiTheme="minorHAnsi" w:eastAsia="Arial" w:hAnsiTheme="minorHAnsi" w:cs="Arial"/>
          <w:bCs/>
          <w:sz w:val="20"/>
          <w:szCs w:val="20"/>
        </w:rPr>
      </w:pPr>
      <w:r w:rsidRPr="00BB1379">
        <w:rPr>
          <w:rFonts w:asciiTheme="minorHAnsi" w:eastAsia="Arial" w:hAnsiTheme="minorHAnsi" w:cs="Arial"/>
          <w:bCs/>
          <w:sz w:val="20"/>
          <w:szCs w:val="20"/>
        </w:rPr>
        <w:t xml:space="preserve">The apprenticeships are “leveled” in the curriculum in the following manner:  </w:t>
      </w:r>
    </w:p>
    <w:p w14:paraId="0E5C03C2" w14:textId="77777777" w:rsidR="001D6E0D" w:rsidRPr="00BB1379" w:rsidRDefault="001D6E0D" w:rsidP="008603A0">
      <w:pPr>
        <w:numPr>
          <w:ilvl w:val="0"/>
          <w:numId w:val="25"/>
        </w:numPr>
        <w:spacing w:before="24" w:after="0"/>
        <w:ind w:right="-20"/>
        <w:rPr>
          <w:rFonts w:asciiTheme="minorHAnsi" w:eastAsia="Arial" w:hAnsiTheme="minorHAnsi" w:cs="Arial"/>
          <w:bCs/>
          <w:sz w:val="20"/>
          <w:szCs w:val="20"/>
        </w:rPr>
      </w:pPr>
      <w:r w:rsidRPr="00BB1379">
        <w:rPr>
          <w:rFonts w:asciiTheme="minorHAnsi" w:eastAsia="Arial" w:hAnsiTheme="minorHAnsi" w:cs="Arial"/>
          <w:bCs/>
          <w:sz w:val="20"/>
          <w:szCs w:val="20"/>
        </w:rPr>
        <w:t xml:space="preserve">Leveling by Apprenticeships: </w:t>
      </w:r>
    </w:p>
    <w:p w14:paraId="7B08D41C" w14:textId="77777777" w:rsidR="001D6E0D" w:rsidRPr="00BB1379" w:rsidRDefault="001D6E0D" w:rsidP="008603A0">
      <w:pPr>
        <w:numPr>
          <w:ilvl w:val="1"/>
          <w:numId w:val="25"/>
        </w:numPr>
        <w:spacing w:before="24" w:after="0"/>
        <w:ind w:right="-20"/>
        <w:rPr>
          <w:rFonts w:asciiTheme="minorHAnsi" w:eastAsia="Arial" w:hAnsiTheme="minorHAnsi" w:cs="Arial"/>
          <w:bCs/>
          <w:sz w:val="20"/>
          <w:szCs w:val="20"/>
        </w:rPr>
      </w:pPr>
      <w:r w:rsidRPr="00BB1379">
        <w:rPr>
          <w:rFonts w:asciiTheme="minorHAnsi" w:eastAsia="Arial" w:hAnsiTheme="minorHAnsi" w:cs="Arial"/>
          <w:bCs/>
          <w:sz w:val="20"/>
          <w:szCs w:val="20"/>
        </w:rPr>
        <w:t>Generally, in</w:t>
      </w:r>
      <w:r w:rsidR="00C12AFD" w:rsidRPr="00BB1379">
        <w:rPr>
          <w:rFonts w:asciiTheme="minorHAnsi" w:eastAsia="Arial" w:hAnsiTheme="minorHAnsi" w:cs="Arial"/>
          <w:bCs/>
          <w:sz w:val="20"/>
          <w:szCs w:val="20"/>
        </w:rPr>
        <w:t xml:space="preserve"> level one the students learn</w:t>
      </w:r>
      <w:r w:rsidRPr="00BB1379">
        <w:rPr>
          <w:rFonts w:asciiTheme="minorHAnsi" w:eastAsia="Arial" w:hAnsiTheme="minorHAnsi" w:cs="Arial"/>
          <w:bCs/>
          <w:sz w:val="20"/>
          <w:szCs w:val="20"/>
        </w:rPr>
        <w:t xml:space="preserve"> the </w:t>
      </w:r>
      <w:r w:rsidR="007B3585" w:rsidRPr="00BB1379">
        <w:rPr>
          <w:rFonts w:asciiTheme="minorHAnsi" w:eastAsia="Arial" w:hAnsiTheme="minorHAnsi" w:cs="Arial"/>
          <w:bCs/>
          <w:sz w:val="20"/>
          <w:szCs w:val="20"/>
        </w:rPr>
        <w:t>basic "knowledge “and “practice</w:t>
      </w:r>
      <w:r w:rsidR="00136CB7" w:rsidRPr="00BB1379">
        <w:rPr>
          <w:rFonts w:asciiTheme="minorHAnsi" w:eastAsia="Arial" w:hAnsiTheme="minorHAnsi" w:cs="Arial"/>
          <w:bCs/>
          <w:sz w:val="20"/>
          <w:szCs w:val="20"/>
        </w:rPr>
        <w:t>-know-how</w:t>
      </w:r>
      <w:r w:rsidRPr="00BB1379">
        <w:rPr>
          <w:rFonts w:asciiTheme="minorHAnsi" w:eastAsia="Arial" w:hAnsiTheme="minorHAnsi" w:cs="Arial"/>
          <w:bCs/>
          <w:sz w:val="20"/>
          <w:szCs w:val="20"/>
        </w:rPr>
        <w:t xml:space="preserve">” in didactic, labs, and clinical courses. </w:t>
      </w:r>
    </w:p>
    <w:p w14:paraId="1CBE1D93" w14:textId="77777777" w:rsidR="001D6E0D" w:rsidRPr="00BB1379" w:rsidRDefault="001D6E0D" w:rsidP="008603A0">
      <w:pPr>
        <w:numPr>
          <w:ilvl w:val="1"/>
          <w:numId w:val="25"/>
        </w:numPr>
        <w:spacing w:before="24" w:after="0"/>
        <w:ind w:right="-20"/>
        <w:rPr>
          <w:rFonts w:asciiTheme="minorHAnsi" w:eastAsia="Arial" w:hAnsiTheme="minorHAnsi" w:cs="Arial"/>
          <w:bCs/>
          <w:sz w:val="20"/>
          <w:szCs w:val="20"/>
        </w:rPr>
      </w:pPr>
      <w:r w:rsidRPr="00BB1379">
        <w:rPr>
          <w:rFonts w:asciiTheme="minorHAnsi" w:eastAsia="Arial" w:hAnsiTheme="minorHAnsi" w:cs="Arial"/>
          <w:bCs/>
          <w:sz w:val="20"/>
          <w:szCs w:val="20"/>
        </w:rPr>
        <w:t>At the end of the second semester (level 2) the apprenticeshi</w:t>
      </w:r>
      <w:r w:rsidR="007B3585" w:rsidRPr="00BB1379">
        <w:rPr>
          <w:rFonts w:asciiTheme="minorHAnsi" w:eastAsia="Arial" w:hAnsiTheme="minorHAnsi" w:cs="Arial"/>
          <w:bCs/>
          <w:sz w:val="20"/>
          <w:szCs w:val="20"/>
        </w:rPr>
        <w:t>ps of "knowledge" and “practice</w:t>
      </w:r>
      <w:r w:rsidR="00136CB7" w:rsidRPr="00BB1379">
        <w:rPr>
          <w:rFonts w:asciiTheme="minorHAnsi" w:eastAsia="Arial" w:hAnsiTheme="minorHAnsi" w:cs="Arial"/>
          <w:bCs/>
          <w:sz w:val="20"/>
          <w:szCs w:val="20"/>
        </w:rPr>
        <w:t>-know-how</w:t>
      </w:r>
      <w:r w:rsidRPr="00BB1379">
        <w:rPr>
          <w:rFonts w:asciiTheme="minorHAnsi" w:eastAsia="Arial" w:hAnsiTheme="minorHAnsi" w:cs="Arial"/>
          <w:bCs/>
          <w:sz w:val="20"/>
          <w:szCs w:val="20"/>
        </w:rPr>
        <w:t>" (more advanced and complex knowledge and skills) along with "ethical comportment" are measured. The “ethical comportment” result from reflective thinking as the student is developed into a reflective practitioner {(Benner, (2010); NLN, (2010)}.</w:t>
      </w:r>
    </w:p>
    <w:p w14:paraId="44815D5B" w14:textId="77777777" w:rsidR="001D6E0D" w:rsidRPr="00BB1379" w:rsidRDefault="001D6E0D" w:rsidP="008603A0">
      <w:pPr>
        <w:numPr>
          <w:ilvl w:val="1"/>
          <w:numId w:val="25"/>
        </w:numPr>
        <w:spacing w:before="24" w:after="0"/>
        <w:ind w:right="-20"/>
        <w:rPr>
          <w:rFonts w:asciiTheme="minorHAnsi" w:eastAsia="Arial" w:hAnsiTheme="minorHAnsi" w:cs="Arial"/>
          <w:bCs/>
          <w:sz w:val="20"/>
          <w:szCs w:val="20"/>
        </w:rPr>
      </w:pPr>
      <w:r w:rsidRPr="00BB1379">
        <w:rPr>
          <w:rFonts w:asciiTheme="minorHAnsi" w:eastAsia="Arial" w:hAnsiTheme="minorHAnsi" w:cs="Arial"/>
          <w:bCs/>
          <w:sz w:val="20"/>
          <w:szCs w:val="20"/>
        </w:rPr>
        <w:t>The</w:t>
      </w:r>
      <w:r w:rsidR="00C12AFD" w:rsidRPr="00BB1379">
        <w:rPr>
          <w:rFonts w:asciiTheme="minorHAnsi" w:eastAsia="Arial" w:hAnsiTheme="minorHAnsi" w:cs="Arial"/>
          <w:bCs/>
          <w:sz w:val="20"/>
          <w:szCs w:val="20"/>
        </w:rPr>
        <w:t xml:space="preserve"> leveling by apprenticeships were</w:t>
      </w:r>
      <w:r w:rsidRPr="00BB1379">
        <w:rPr>
          <w:rFonts w:asciiTheme="minorHAnsi" w:eastAsia="Arial" w:hAnsiTheme="minorHAnsi" w:cs="Arial"/>
          <w:bCs/>
          <w:sz w:val="20"/>
          <w:szCs w:val="20"/>
        </w:rPr>
        <w:t xml:space="preserve"> developed as a “guide”.  In actual practice the apprenticeships are not linear. At times the “ethical comportment” is developed before the “kno</w:t>
      </w:r>
      <w:r w:rsidR="007B3585" w:rsidRPr="00BB1379">
        <w:rPr>
          <w:rFonts w:asciiTheme="minorHAnsi" w:eastAsia="Arial" w:hAnsiTheme="minorHAnsi" w:cs="Arial"/>
          <w:bCs/>
          <w:sz w:val="20"/>
          <w:szCs w:val="20"/>
        </w:rPr>
        <w:t>wledge” or “practice</w:t>
      </w:r>
      <w:r w:rsidR="00136CB7" w:rsidRPr="00BB1379">
        <w:rPr>
          <w:rFonts w:asciiTheme="minorHAnsi" w:eastAsia="Arial" w:hAnsiTheme="minorHAnsi" w:cs="Arial"/>
          <w:bCs/>
          <w:sz w:val="20"/>
          <w:szCs w:val="20"/>
        </w:rPr>
        <w:t>-know-how</w:t>
      </w:r>
      <w:r w:rsidRPr="00BB1379">
        <w:rPr>
          <w:rFonts w:asciiTheme="minorHAnsi" w:eastAsia="Arial" w:hAnsiTheme="minorHAnsi" w:cs="Arial"/>
          <w:bCs/>
          <w:sz w:val="20"/>
          <w:szCs w:val="20"/>
        </w:rPr>
        <w:t>”.  In actual practice all three are intertwined.  Be creative in your use of the apprenticeships in your nursing programs and recognize the leveling as merely a tool to guide the nursing program.</w:t>
      </w:r>
    </w:p>
    <w:p w14:paraId="31E73471" w14:textId="77777777" w:rsidR="001D6E0D" w:rsidRPr="00BB1379" w:rsidRDefault="001D6E0D" w:rsidP="001D6E0D">
      <w:pPr>
        <w:spacing w:before="24" w:after="0"/>
        <w:ind w:left="31" w:right="-20" w:firstLine="689"/>
        <w:rPr>
          <w:rFonts w:asciiTheme="minorHAnsi" w:eastAsia="Arial" w:hAnsiTheme="minorHAnsi" w:cs="Arial"/>
          <w:bCs/>
          <w:sz w:val="20"/>
          <w:szCs w:val="20"/>
        </w:rPr>
      </w:pPr>
    </w:p>
    <w:p w14:paraId="0DD3985D" w14:textId="77777777" w:rsidR="001D6E0D" w:rsidRPr="00BB1379" w:rsidRDefault="001D6E0D" w:rsidP="008603A0">
      <w:pPr>
        <w:numPr>
          <w:ilvl w:val="0"/>
          <w:numId w:val="25"/>
        </w:numPr>
        <w:spacing w:before="24" w:after="0"/>
        <w:ind w:right="-20"/>
        <w:rPr>
          <w:rFonts w:asciiTheme="minorHAnsi" w:eastAsia="Arial" w:hAnsiTheme="minorHAnsi" w:cs="Arial"/>
          <w:bCs/>
          <w:sz w:val="20"/>
          <w:szCs w:val="20"/>
        </w:rPr>
      </w:pPr>
      <w:r w:rsidRPr="00BB1379">
        <w:rPr>
          <w:rFonts w:asciiTheme="minorHAnsi" w:eastAsia="Arial" w:hAnsiTheme="minorHAnsi" w:cs="Arial"/>
          <w:bCs/>
          <w:sz w:val="20"/>
          <w:szCs w:val="20"/>
        </w:rPr>
        <w:t xml:space="preserve">Leveling by Blooms Taxonomy: </w:t>
      </w:r>
    </w:p>
    <w:p w14:paraId="0988DBF0" w14:textId="77777777" w:rsidR="001D6E0D" w:rsidRPr="00BB1379" w:rsidRDefault="001D6E0D" w:rsidP="008603A0">
      <w:pPr>
        <w:numPr>
          <w:ilvl w:val="1"/>
          <w:numId w:val="25"/>
        </w:numPr>
        <w:spacing w:before="24" w:after="0"/>
        <w:ind w:right="-20"/>
        <w:rPr>
          <w:rFonts w:asciiTheme="minorHAnsi" w:eastAsia="Arial" w:hAnsiTheme="minorHAnsi" w:cs="Arial"/>
          <w:bCs/>
          <w:sz w:val="20"/>
          <w:szCs w:val="20"/>
        </w:rPr>
      </w:pPr>
      <w:r w:rsidRPr="00BB1379">
        <w:rPr>
          <w:rFonts w:asciiTheme="minorHAnsi" w:eastAsia="Arial" w:hAnsiTheme="minorHAnsi" w:cs="Arial"/>
          <w:bCs/>
          <w:sz w:val="20"/>
          <w:szCs w:val="20"/>
        </w:rPr>
        <w:t xml:space="preserve">Generally, in level one the students primarily are at knowledge and comprehension in Blooms taxonomy in the didactic courses.  Application is present in labs and clinical settings. </w:t>
      </w:r>
    </w:p>
    <w:p w14:paraId="626A49D9" w14:textId="77777777" w:rsidR="001D6E0D" w:rsidRPr="00BB1379" w:rsidRDefault="001D6E0D" w:rsidP="008603A0">
      <w:pPr>
        <w:numPr>
          <w:ilvl w:val="1"/>
          <w:numId w:val="25"/>
        </w:numPr>
        <w:spacing w:before="24" w:after="0"/>
        <w:ind w:right="-20"/>
        <w:rPr>
          <w:rFonts w:asciiTheme="minorHAnsi" w:eastAsia="Arial" w:hAnsiTheme="minorHAnsi" w:cs="Arial"/>
          <w:bCs/>
          <w:sz w:val="20"/>
          <w:szCs w:val="20"/>
        </w:rPr>
      </w:pPr>
      <w:r w:rsidRPr="00BB1379">
        <w:rPr>
          <w:rFonts w:asciiTheme="minorHAnsi" w:eastAsia="Arial" w:hAnsiTheme="minorHAnsi" w:cs="Arial"/>
          <w:bCs/>
          <w:sz w:val="20"/>
          <w:szCs w:val="20"/>
        </w:rPr>
        <w:t xml:space="preserve">In level two, the students are at application or higher in Blooms taxonomy in the didactic courses.  Application is present in labs and clinical setting.  </w:t>
      </w:r>
    </w:p>
    <w:p w14:paraId="229FE47F" w14:textId="77777777" w:rsidR="00C12AFD" w:rsidRPr="00BB1379" w:rsidRDefault="001D6E0D" w:rsidP="008603A0">
      <w:pPr>
        <w:numPr>
          <w:ilvl w:val="1"/>
          <w:numId w:val="25"/>
        </w:numPr>
        <w:spacing w:before="24" w:after="0"/>
        <w:ind w:right="-20"/>
        <w:rPr>
          <w:rFonts w:asciiTheme="minorHAnsi" w:eastAsia="Arial" w:hAnsiTheme="minorHAnsi" w:cs="Arial"/>
          <w:bCs/>
          <w:sz w:val="20"/>
          <w:szCs w:val="20"/>
        </w:rPr>
      </w:pPr>
      <w:r w:rsidRPr="00BB1379">
        <w:rPr>
          <w:rFonts w:asciiTheme="minorHAnsi" w:eastAsia="Arial" w:hAnsiTheme="minorHAnsi" w:cs="Arial"/>
          <w:bCs/>
          <w:sz w:val="20"/>
          <w:szCs w:val="20"/>
        </w:rPr>
        <w:t>Again, be aware that this is a “guide” with the understanding that learning is not linear.  There is interconnectedness between knowledge, comprehension, and application.  Use the leveling as a “general framework” and be creative in its application in your program.</w:t>
      </w:r>
    </w:p>
    <w:p w14:paraId="6B0DADBB" w14:textId="77777777" w:rsidR="00066BC3" w:rsidRPr="00BB1379" w:rsidRDefault="001D6E0D" w:rsidP="00C12AFD">
      <w:pPr>
        <w:spacing w:before="24" w:after="0"/>
        <w:ind w:left="1842" w:right="-20"/>
        <w:rPr>
          <w:rFonts w:asciiTheme="minorHAnsi" w:eastAsia="Arial" w:hAnsiTheme="minorHAnsi" w:cs="Arial"/>
          <w:bCs/>
          <w:sz w:val="20"/>
          <w:szCs w:val="20"/>
        </w:rPr>
      </w:pPr>
      <w:r w:rsidRPr="00BB1379">
        <w:rPr>
          <w:rFonts w:asciiTheme="minorHAnsi" w:eastAsia="Arial" w:hAnsiTheme="minorHAnsi" w:cs="Arial"/>
          <w:bCs/>
          <w:sz w:val="20"/>
          <w:szCs w:val="20"/>
        </w:rPr>
        <w:t xml:space="preserve"> </w:t>
      </w:r>
    </w:p>
    <w:tbl>
      <w:tblPr>
        <w:tblW w:w="514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9" w:type="dxa"/>
          <w:right w:w="0" w:type="dxa"/>
        </w:tblCellMar>
        <w:tblLook w:val="01E0" w:firstRow="1" w:lastRow="1" w:firstColumn="1" w:lastColumn="1" w:noHBand="0" w:noVBand="0"/>
      </w:tblPr>
      <w:tblGrid>
        <w:gridCol w:w="1819"/>
        <w:gridCol w:w="7795"/>
      </w:tblGrid>
      <w:tr w:rsidR="00230AF6" w:rsidRPr="00BB1379" w14:paraId="48368031" w14:textId="77777777" w:rsidTr="0085262D">
        <w:trPr>
          <w:trHeight w:hRule="exact" w:val="355"/>
          <w:tblHeader/>
        </w:trPr>
        <w:tc>
          <w:tcPr>
            <w:tcW w:w="5000" w:type="pct"/>
            <w:gridSpan w:val="2"/>
            <w:shd w:val="clear" w:color="auto" w:fill="auto"/>
          </w:tcPr>
          <w:p w14:paraId="06CED7B9" w14:textId="77777777" w:rsidR="00664E39" w:rsidRPr="00BB1379" w:rsidRDefault="000E75B7" w:rsidP="00BA11AB">
            <w:pPr>
              <w:pStyle w:val="Heading3"/>
              <w:rPr>
                <w:rFonts w:asciiTheme="minorHAnsi" w:hAnsiTheme="minorHAnsi"/>
                <w:color w:val="auto"/>
                <w:sz w:val="20"/>
                <w:szCs w:val="20"/>
              </w:rPr>
            </w:pPr>
            <w:r w:rsidRPr="00BB1379">
              <w:rPr>
                <w:rFonts w:asciiTheme="minorHAnsi" w:hAnsiTheme="minorHAnsi"/>
              </w:rPr>
              <w:br w:type="page"/>
            </w:r>
            <w:bookmarkStart w:id="17" w:name="_Toc399394531"/>
            <w:r w:rsidR="000C10D7" w:rsidRPr="00BB1379">
              <w:rPr>
                <w:rFonts w:asciiTheme="minorHAnsi" w:hAnsiTheme="minorHAnsi"/>
                <w:color w:val="auto"/>
                <w:sz w:val="20"/>
                <w:szCs w:val="20"/>
              </w:rPr>
              <w:t>Table 2</w:t>
            </w:r>
            <w:r w:rsidR="00664E39" w:rsidRPr="00BB1379">
              <w:rPr>
                <w:rFonts w:asciiTheme="minorHAnsi" w:hAnsiTheme="minorHAnsi"/>
                <w:color w:val="auto"/>
                <w:sz w:val="20"/>
                <w:szCs w:val="20"/>
              </w:rPr>
              <w:t>:  Concepts</w:t>
            </w:r>
            <w:r w:rsidR="004102DD" w:rsidRPr="00BB1379">
              <w:rPr>
                <w:rFonts w:asciiTheme="minorHAnsi" w:hAnsiTheme="minorHAnsi"/>
                <w:color w:val="auto"/>
                <w:sz w:val="20"/>
                <w:szCs w:val="20"/>
              </w:rPr>
              <w:t>, Definitions,</w:t>
            </w:r>
            <w:r w:rsidR="00CC5AD6" w:rsidRPr="00BB1379">
              <w:rPr>
                <w:rFonts w:asciiTheme="minorHAnsi" w:hAnsiTheme="minorHAnsi"/>
                <w:color w:val="auto"/>
                <w:sz w:val="20"/>
                <w:szCs w:val="20"/>
              </w:rPr>
              <w:t xml:space="preserve"> Student Learning Outcomes</w:t>
            </w:r>
            <w:r w:rsidR="004102DD" w:rsidRPr="00BB1379">
              <w:rPr>
                <w:rFonts w:asciiTheme="minorHAnsi" w:hAnsiTheme="minorHAnsi"/>
                <w:color w:val="auto"/>
                <w:sz w:val="20"/>
                <w:szCs w:val="20"/>
              </w:rPr>
              <w:t>, and Competencies</w:t>
            </w:r>
            <w:bookmarkEnd w:id="17"/>
          </w:p>
        </w:tc>
      </w:tr>
      <w:tr w:rsidR="00230AF6" w:rsidRPr="00BB1379" w14:paraId="18AC45D2" w14:textId="77777777" w:rsidTr="0085262D">
        <w:trPr>
          <w:trHeight w:hRule="exact" w:val="355"/>
          <w:tblHeader/>
        </w:trPr>
        <w:tc>
          <w:tcPr>
            <w:tcW w:w="946" w:type="pct"/>
            <w:shd w:val="clear" w:color="auto" w:fill="auto"/>
          </w:tcPr>
          <w:p w14:paraId="6DE0A32D" w14:textId="77777777" w:rsidR="00114A44" w:rsidRPr="00BB1379" w:rsidRDefault="002A440E" w:rsidP="00BA11AB">
            <w:pPr>
              <w:tabs>
                <w:tab w:val="left" w:pos="1620"/>
                <w:tab w:val="left" w:pos="6220"/>
              </w:tabs>
              <w:spacing w:before="24" w:after="0"/>
              <w:ind w:right="-20"/>
              <w:rPr>
                <w:rFonts w:asciiTheme="minorHAnsi" w:eastAsia="Arial" w:hAnsiTheme="minorHAnsi" w:cs="Arial"/>
                <w:sz w:val="18"/>
                <w:szCs w:val="18"/>
              </w:rPr>
            </w:pPr>
            <w:r w:rsidRPr="00BB1379">
              <w:rPr>
                <w:rFonts w:asciiTheme="minorHAnsi" w:eastAsia="Arial" w:hAnsiTheme="minorHAnsi" w:cs="Arial"/>
                <w:b/>
                <w:bCs/>
                <w:sz w:val="18"/>
                <w:szCs w:val="18"/>
              </w:rPr>
              <w:t xml:space="preserve">         </w:t>
            </w:r>
            <w:r w:rsidR="00114A44" w:rsidRPr="00BB1379">
              <w:rPr>
                <w:rFonts w:asciiTheme="minorHAnsi" w:eastAsia="Arial" w:hAnsiTheme="minorHAnsi" w:cs="Arial"/>
                <w:b/>
                <w:bCs/>
                <w:sz w:val="18"/>
                <w:szCs w:val="18"/>
              </w:rPr>
              <w:t>Concept</w:t>
            </w:r>
            <w:r w:rsidR="00713F0C" w:rsidRPr="00BB1379">
              <w:rPr>
                <w:rFonts w:asciiTheme="minorHAnsi" w:eastAsia="Arial" w:hAnsiTheme="minorHAnsi" w:cs="Arial"/>
                <w:b/>
                <w:bCs/>
                <w:sz w:val="18"/>
                <w:szCs w:val="18"/>
              </w:rPr>
              <w:t>s</w:t>
            </w:r>
            <w:r w:rsidR="00114A44" w:rsidRPr="00BB1379">
              <w:rPr>
                <w:rFonts w:asciiTheme="minorHAnsi" w:eastAsia="Arial" w:hAnsiTheme="minorHAnsi" w:cs="Arial"/>
                <w:b/>
                <w:bCs/>
                <w:sz w:val="18"/>
                <w:szCs w:val="18"/>
              </w:rPr>
              <w:tab/>
            </w:r>
          </w:p>
        </w:tc>
        <w:tc>
          <w:tcPr>
            <w:tcW w:w="4054" w:type="pct"/>
            <w:shd w:val="clear" w:color="auto" w:fill="auto"/>
          </w:tcPr>
          <w:p w14:paraId="5DE0EB35" w14:textId="77777777" w:rsidR="00114A44" w:rsidRPr="00BB1379" w:rsidRDefault="00114A44" w:rsidP="00BA11AB">
            <w:pPr>
              <w:tabs>
                <w:tab w:val="left" w:pos="6220"/>
              </w:tabs>
              <w:spacing w:before="24" w:after="0"/>
              <w:ind w:left="-79" w:right="-20"/>
              <w:jc w:val="center"/>
              <w:rPr>
                <w:rFonts w:asciiTheme="minorHAnsi" w:eastAsia="Arial" w:hAnsiTheme="minorHAnsi" w:cs="Arial"/>
                <w:b/>
                <w:sz w:val="18"/>
                <w:szCs w:val="18"/>
              </w:rPr>
            </w:pPr>
            <w:r w:rsidRPr="00BB1379">
              <w:rPr>
                <w:rFonts w:asciiTheme="minorHAnsi" w:eastAsia="Arial" w:hAnsiTheme="minorHAnsi" w:cs="Arial"/>
                <w:b/>
                <w:sz w:val="18"/>
                <w:szCs w:val="18"/>
              </w:rPr>
              <w:t>Definition</w:t>
            </w:r>
            <w:r w:rsidR="00CC5AD6" w:rsidRPr="00BB1379">
              <w:rPr>
                <w:rFonts w:asciiTheme="minorHAnsi" w:eastAsia="Arial" w:hAnsiTheme="minorHAnsi" w:cs="Arial"/>
                <w:b/>
                <w:sz w:val="18"/>
                <w:szCs w:val="18"/>
              </w:rPr>
              <w:t xml:space="preserve"> and Student Learning Outcome (SLO)</w:t>
            </w:r>
          </w:p>
        </w:tc>
      </w:tr>
      <w:tr w:rsidR="00230AF6" w:rsidRPr="00BB1379" w14:paraId="2C55D53C" w14:textId="77777777" w:rsidTr="0085262D">
        <w:tc>
          <w:tcPr>
            <w:tcW w:w="946" w:type="pct"/>
            <w:shd w:val="clear" w:color="auto" w:fill="auto"/>
          </w:tcPr>
          <w:p w14:paraId="23FF3C8B" w14:textId="77777777" w:rsidR="007F0A4A" w:rsidRPr="00BB1379" w:rsidRDefault="007F0A4A" w:rsidP="00BA11AB">
            <w:pPr>
              <w:spacing w:after="0"/>
              <w:jc w:val="center"/>
              <w:rPr>
                <w:rFonts w:asciiTheme="minorHAnsi" w:hAnsiTheme="minorHAnsi"/>
                <w:b/>
                <w:sz w:val="18"/>
                <w:szCs w:val="18"/>
              </w:rPr>
            </w:pPr>
          </w:p>
          <w:p w14:paraId="11C25D44" w14:textId="77777777" w:rsidR="007F0A4A" w:rsidRPr="00BB1379" w:rsidRDefault="007F0A4A" w:rsidP="00BA11AB">
            <w:pPr>
              <w:spacing w:before="14" w:after="0"/>
              <w:jc w:val="center"/>
              <w:rPr>
                <w:rFonts w:asciiTheme="minorHAnsi" w:hAnsiTheme="minorHAnsi"/>
                <w:b/>
                <w:sz w:val="18"/>
                <w:szCs w:val="18"/>
              </w:rPr>
            </w:pPr>
          </w:p>
          <w:p w14:paraId="6880B917" w14:textId="77777777" w:rsidR="004B3B0C" w:rsidRPr="00BB1379" w:rsidRDefault="007F0A4A" w:rsidP="00BA11AB">
            <w:pPr>
              <w:spacing w:after="0"/>
              <w:ind w:right="41"/>
              <w:jc w:val="center"/>
              <w:rPr>
                <w:rFonts w:asciiTheme="minorHAnsi" w:eastAsia="Arial" w:hAnsiTheme="minorHAnsi" w:cs="Arial"/>
                <w:b/>
                <w:sz w:val="18"/>
                <w:szCs w:val="18"/>
              </w:rPr>
            </w:pPr>
            <w:r w:rsidRPr="00BB1379">
              <w:rPr>
                <w:rFonts w:asciiTheme="minorHAnsi" w:eastAsia="Arial" w:hAnsiTheme="minorHAnsi" w:cs="Arial"/>
                <w:b/>
                <w:sz w:val="18"/>
                <w:szCs w:val="18"/>
              </w:rPr>
              <w:t>Concept:</w:t>
            </w:r>
          </w:p>
          <w:p w14:paraId="2D499AD2" w14:textId="77777777" w:rsidR="007F0A4A" w:rsidRPr="00BB1379" w:rsidRDefault="007F0A4A" w:rsidP="00BA11AB">
            <w:pPr>
              <w:spacing w:after="0"/>
              <w:ind w:right="41"/>
              <w:jc w:val="center"/>
              <w:rPr>
                <w:rFonts w:asciiTheme="minorHAnsi" w:eastAsia="Arial" w:hAnsiTheme="minorHAnsi" w:cs="Arial"/>
                <w:b/>
                <w:sz w:val="18"/>
                <w:szCs w:val="18"/>
              </w:rPr>
            </w:pPr>
            <w:r w:rsidRPr="00BB1379">
              <w:rPr>
                <w:rFonts w:asciiTheme="minorHAnsi" w:eastAsia="Arial" w:hAnsiTheme="minorHAnsi" w:cs="Arial"/>
                <w:b/>
                <w:sz w:val="18"/>
                <w:szCs w:val="18"/>
              </w:rPr>
              <w:t>Informatics/</w:t>
            </w:r>
          </w:p>
          <w:p w14:paraId="7BC5409A" w14:textId="77777777" w:rsidR="007F0A4A" w:rsidRPr="00BB1379" w:rsidRDefault="007F0A4A" w:rsidP="00BA11AB">
            <w:pPr>
              <w:spacing w:after="0"/>
              <w:ind w:right="41"/>
              <w:jc w:val="center"/>
              <w:rPr>
                <w:rFonts w:asciiTheme="minorHAnsi" w:eastAsia="Arial" w:hAnsiTheme="minorHAnsi" w:cs="Arial"/>
                <w:b/>
                <w:sz w:val="18"/>
                <w:szCs w:val="18"/>
              </w:rPr>
            </w:pPr>
            <w:r w:rsidRPr="00BB1379">
              <w:rPr>
                <w:rFonts w:asciiTheme="minorHAnsi" w:eastAsia="Arial" w:hAnsiTheme="minorHAnsi" w:cs="Arial"/>
                <w:b/>
                <w:sz w:val="18"/>
                <w:szCs w:val="18"/>
              </w:rPr>
              <w:t>Technology</w:t>
            </w:r>
          </w:p>
        </w:tc>
        <w:tc>
          <w:tcPr>
            <w:tcW w:w="4054" w:type="pct"/>
            <w:shd w:val="clear" w:color="auto" w:fill="auto"/>
          </w:tcPr>
          <w:p w14:paraId="594C5DBD" w14:textId="77777777" w:rsidR="004B3B0C" w:rsidRPr="00BB1379" w:rsidRDefault="004B3B0C" w:rsidP="004102DD">
            <w:pPr>
              <w:spacing w:after="0"/>
              <w:ind w:left="31" w:right="-20"/>
              <w:rPr>
                <w:rFonts w:asciiTheme="minorHAnsi" w:eastAsia="Arial" w:hAnsiTheme="minorHAnsi" w:cs="Arial"/>
                <w:sz w:val="18"/>
                <w:szCs w:val="18"/>
              </w:rPr>
            </w:pPr>
            <w:r w:rsidRPr="00BB1379">
              <w:rPr>
                <w:rFonts w:asciiTheme="minorHAnsi" w:eastAsia="Arial" w:hAnsiTheme="minorHAnsi" w:cs="Arial"/>
                <w:b/>
                <w:sz w:val="18"/>
                <w:szCs w:val="18"/>
                <w:u w:val="single"/>
              </w:rPr>
              <w:t>Informatics</w:t>
            </w:r>
            <w:r w:rsidRPr="00BB1379">
              <w:rPr>
                <w:rFonts w:asciiTheme="minorHAnsi" w:eastAsia="Arial" w:hAnsiTheme="minorHAnsi" w:cs="Arial"/>
                <w:sz w:val="18"/>
                <w:szCs w:val="18"/>
              </w:rPr>
              <w:t xml:space="preserve"> is defined as the use of information </w:t>
            </w:r>
            <w:r w:rsidRPr="00BB1379">
              <w:rPr>
                <w:rFonts w:asciiTheme="minorHAnsi" w:eastAsia="Arial" w:hAnsiTheme="minorHAnsi" w:cs="Arial"/>
                <w:b/>
                <w:sz w:val="18"/>
                <w:szCs w:val="18"/>
                <w:u w:val="single"/>
              </w:rPr>
              <w:t>technology</w:t>
            </w:r>
            <w:r w:rsidRPr="00BB1379">
              <w:rPr>
                <w:rFonts w:asciiTheme="minorHAnsi" w:eastAsia="Arial" w:hAnsiTheme="minorHAnsi" w:cs="Arial"/>
                <w:sz w:val="18"/>
                <w:szCs w:val="18"/>
              </w:rPr>
              <w:t xml:space="preserve"> as a communication and information gathering tool that minimizes errors, supports clinical decision making and scientifically based nursing practice (NLN).</w:t>
            </w:r>
          </w:p>
          <w:p w14:paraId="61B4F6FF" w14:textId="56D0895F" w:rsidR="007F0A4A" w:rsidRPr="00BB1379" w:rsidRDefault="004B3B0C" w:rsidP="004B3B0C">
            <w:pPr>
              <w:spacing w:after="0"/>
              <w:ind w:left="31" w:right="-20"/>
              <w:rPr>
                <w:rFonts w:asciiTheme="minorHAnsi" w:eastAsia="Arial" w:hAnsiTheme="minorHAnsi" w:cs="Arial"/>
                <w:sz w:val="18"/>
                <w:szCs w:val="18"/>
              </w:rPr>
            </w:pPr>
            <w:r w:rsidRPr="00BB1379">
              <w:rPr>
                <w:rFonts w:asciiTheme="minorHAnsi" w:eastAsia="Arial" w:hAnsiTheme="minorHAnsi" w:cs="Arial"/>
                <w:b/>
                <w:sz w:val="18"/>
                <w:szCs w:val="18"/>
                <w:u w:val="single"/>
              </w:rPr>
              <w:t>Essential to this concept</w:t>
            </w:r>
            <w:r w:rsidRPr="00BB1379">
              <w:rPr>
                <w:rFonts w:asciiTheme="minorHAnsi" w:eastAsia="Arial" w:hAnsiTheme="minorHAnsi" w:cs="Arial"/>
                <w:sz w:val="18"/>
                <w:szCs w:val="18"/>
              </w:rPr>
              <w:t xml:space="preserve"> is the utilization of information technology by the practical nurse</w:t>
            </w:r>
            <w:r w:rsidR="007C413C" w:rsidRPr="00BB1379">
              <w:rPr>
                <w:rFonts w:asciiTheme="minorHAnsi" w:eastAsia="Arial" w:hAnsiTheme="minorHAnsi" w:cs="Arial"/>
                <w:strike/>
                <w:color w:val="FF0000"/>
                <w:sz w:val="18"/>
                <w:szCs w:val="18"/>
              </w:rPr>
              <w:t>.</w:t>
            </w:r>
          </w:p>
          <w:p w14:paraId="76747E95" w14:textId="77777777" w:rsidR="00CC5AD6" w:rsidRPr="00BB1379" w:rsidRDefault="00CC5AD6" w:rsidP="004B3B0C">
            <w:pPr>
              <w:spacing w:after="0"/>
              <w:ind w:left="31" w:right="-20"/>
              <w:rPr>
                <w:rFonts w:asciiTheme="minorHAnsi" w:eastAsia="Arial" w:hAnsiTheme="minorHAnsi" w:cs="Arial"/>
                <w:sz w:val="18"/>
                <w:szCs w:val="18"/>
              </w:rPr>
            </w:pPr>
          </w:p>
          <w:p w14:paraId="6E29142F" w14:textId="77777777" w:rsidR="00CC5AD6" w:rsidRPr="00BB1379" w:rsidRDefault="000D6BEE" w:rsidP="004B3B0C">
            <w:pPr>
              <w:spacing w:after="0"/>
              <w:ind w:left="31" w:right="-20"/>
              <w:rPr>
                <w:rFonts w:asciiTheme="minorHAnsi" w:hAnsiTheme="minorHAnsi" w:cs="@Arial Unicode MS"/>
                <w:sz w:val="18"/>
                <w:szCs w:val="18"/>
              </w:rPr>
            </w:pPr>
            <w:r w:rsidRPr="00BB1379">
              <w:rPr>
                <w:rFonts w:asciiTheme="minorHAnsi" w:hAnsiTheme="minorHAnsi" w:cs="@Arial Unicode MS"/>
                <w:b/>
                <w:sz w:val="18"/>
                <w:szCs w:val="18"/>
                <w:u w:val="single"/>
              </w:rPr>
              <w:t>STUDENT LEARNING OUTCOME</w:t>
            </w:r>
            <w:r w:rsidR="00CC5AD6" w:rsidRPr="00BB1379">
              <w:rPr>
                <w:rFonts w:asciiTheme="minorHAnsi" w:hAnsiTheme="minorHAnsi" w:cs="@Arial Unicode MS"/>
                <w:b/>
                <w:sz w:val="18"/>
                <w:szCs w:val="18"/>
                <w:u w:val="single"/>
              </w:rPr>
              <w:t>:</w:t>
            </w:r>
            <w:r w:rsidR="00CC5AD6" w:rsidRPr="00BB1379">
              <w:rPr>
                <w:rFonts w:asciiTheme="minorHAnsi" w:hAnsiTheme="minorHAnsi" w:cs="@Arial Unicode MS"/>
                <w:sz w:val="18"/>
                <w:szCs w:val="18"/>
                <w:u w:val="single"/>
              </w:rPr>
              <w:t xml:space="preserve">  </w:t>
            </w:r>
            <w:r w:rsidR="00CC5AD6" w:rsidRPr="00BB1379">
              <w:rPr>
                <w:rFonts w:asciiTheme="minorHAnsi" w:hAnsiTheme="minorHAnsi" w:cs="@Arial Unicode MS"/>
                <w:sz w:val="18"/>
                <w:szCs w:val="18"/>
              </w:rPr>
              <w:t>The practical nursing graduate will utilize information technology in the health care setting (NAPNES).</w:t>
            </w:r>
          </w:p>
          <w:p w14:paraId="38F84B3B" w14:textId="77777777" w:rsidR="00401C44" w:rsidRPr="00BB1379" w:rsidRDefault="00401C44" w:rsidP="004B3B0C">
            <w:pPr>
              <w:spacing w:after="0"/>
              <w:ind w:left="31" w:right="-20"/>
              <w:rPr>
                <w:rFonts w:asciiTheme="minorHAnsi" w:eastAsia="Arial" w:hAnsiTheme="minorHAnsi" w:cs="Arial"/>
                <w:sz w:val="18"/>
                <w:szCs w:val="18"/>
              </w:rPr>
            </w:pPr>
          </w:p>
          <w:p w14:paraId="286AEF86" w14:textId="77777777" w:rsidR="000D6BEE" w:rsidRPr="00BB1379" w:rsidRDefault="000D6BEE" w:rsidP="000D6BEE">
            <w:pPr>
              <w:spacing w:after="0"/>
              <w:ind w:left="720" w:right="-20"/>
              <w:rPr>
                <w:rFonts w:asciiTheme="minorHAnsi" w:eastAsia="Arial" w:hAnsiTheme="minorHAnsi" w:cs="Arial"/>
                <w:b/>
                <w:sz w:val="18"/>
                <w:szCs w:val="18"/>
                <w:u w:val="single"/>
              </w:rPr>
            </w:pPr>
            <w:r w:rsidRPr="00BB1379">
              <w:rPr>
                <w:rFonts w:asciiTheme="minorHAnsi" w:eastAsia="Arial" w:hAnsiTheme="minorHAnsi" w:cs="Arial"/>
                <w:b/>
                <w:sz w:val="18"/>
                <w:szCs w:val="18"/>
              </w:rPr>
              <w:t xml:space="preserve">•  </w:t>
            </w:r>
            <w:r w:rsidRPr="00BB1379">
              <w:rPr>
                <w:rFonts w:asciiTheme="minorHAnsi" w:eastAsia="Arial" w:hAnsiTheme="minorHAnsi" w:cs="Arial"/>
                <w:b/>
                <w:sz w:val="18"/>
                <w:szCs w:val="18"/>
                <w:u w:val="single"/>
              </w:rPr>
              <w:t>DOCUMENTATION / CONFIDENTIALITY COMPETENCY:</w:t>
            </w:r>
          </w:p>
          <w:p w14:paraId="2973C066" w14:textId="77777777" w:rsidR="000D6BEE" w:rsidRPr="00BB1379" w:rsidRDefault="000D6BEE" w:rsidP="000D6BEE">
            <w:pPr>
              <w:spacing w:after="0"/>
              <w:ind w:left="720" w:right="-20"/>
              <w:rPr>
                <w:rFonts w:asciiTheme="minorHAnsi" w:eastAsia="Arial" w:hAnsiTheme="minorHAnsi" w:cs="Arial"/>
                <w:sz w:val="18"/>
                <w:szCs w:val="18"/>
              </w:rPr>
            </w:pPr>
            <w:r w:rsidRPr="00BB1379">
              <w:rPr>
                <w:rFonts w:asciiTheme="minorHAnsi" w:eastAsia="Arial" w:hAnsiTheme="minorHAnsi" w:cs="Arial"/>
                <w:sz w:val="18"/>
                <w:szCs w:val="18"/>
              </w:rPr>
              <w:t>Identify (K), demonstrate (P), and appreciate (E) the use of information technology to accurately document patient care while consistently safeguarding confidential health information.</w:t>
            </w:r>
          </w:p>
          <w:p w14:paraId="58A8BEED" w14:textId="77777777" w:rsidR="000D6BEE" w:rsidRPr="00BB1379" w:rsidRDefault="000E424E" w:rsidP="008603A0">
            <w:pPr>
              <w:numPr>
                <w:ilvl w:val="0"/>
                <w:numId w:val="38"/>
              </w:numPr>
              <w:spacing w:after="0"/>
              <w:ind w:right="-20"/>
              <w:rPr>
                <w:rFonts w:asciiTheme="minorHAnsi" w:eastAsia="Arial" w:hAnsiTheme="minorHAnsi" w:cs="Arial"/>
                <w:b/>
                <w:sz w:val="18"/>
                <w:szCs w:val="18"/>
              </w:rPr>
            </w:pPr>
            <w:r w:rsidRPr="00BB1379">
              <w:rPr>
                <w:rFonts w:asciiTheme="minorHAnsi" w:eastAsia="Arial" w:hAnsiTheme="minorHAnsi" w:cs="Arial"/>
                <w:b/>
                <w:sz w:val="18"/>
                <w:szCs w:val="18"/>
              </w:rPr>
              <w:t>Level 1 C</w:t>
            </w:r>
            <w:r w:rsidR="000D6BEE" w:rsidRPr="00BB1379">
              <w:rPr>
                <w:rFonts w:asciiTheme="minorHAnsi" w:eastAsia="Arial" w:hAnsiTheme="minorHAnsi" w:cs="Arial"/>
                <w:b/>
                <w:sz w:val="18"/>
                <w:szCs w:val="18"/>
              </w:rPr>
              <w:t xml:space="preserve">ompetency: </w:t>
            </w:r>
          </w:p>
          <w:p w14:paraId="5CB17AF0" w14:textId="77777777" w:rsidR="000D6BEE" w:rsidRPr="00BB1379" w:rsidRDefault="000D6BEE" w:rsidP="000D6BEE">
            <w:pPr>
              <w:spacing w:after="0"/>
              <w:ind w:left="1440" w:right="-20"/>
              <w:rPr>
                <w:rFonts w:asciiTheme="minorHAnsi" w:eastAsia="Arial" w:hAnsiTheme="minorHAnsi" w:cs="Arial"/>
                <w:sz w:val="18"/>
                <w:szCs w:val="18"/>
              </w:rPr>
            </w:pPr>
            <w:r w:rsidRPr="00BB1379">
              <w:rPr>
                <w:rFonts w:asciiTheme="minorHAnsi" w:eastAsia="Arial" w:hAnsiTheme="minorHAnsi" w:cs="Arial"/>
                <w:sz w:val="18"/>
                <w:szCs w:val="18"/>
              </w:rPr>
              <w:t>Identify</w:t>
            </w:r>
            <w:r w:rsidR="00C1219B" w:rsidRPr="00BB1379">
              <w:rPr>
                <w:rFonts w:asciiTheme="minorHAnsi" w:eastAsia="Arial" w:hAnsiTheme="minorHAnsi" w:cs="Arial"/>
                <w:sz w:val="18"/>
                <w:szCs w:val="18"/>
              </w:rPr>
              <w:t xml:space="preserve"> (K)</w:t>
            </w:r>
            <w:r w:rsidRPr="00BB1379">
              <w:rPr>
                <w:rFonts w:asciiTheme="minorHAnsi" w:eastAsia="Arial" w:hAnsiTheme="minorHAnsi" w:cs="Arial"/>
                <w:sz w:val="18"/>
                <w:szCs w:val="18"/>
              </w:rPr>
              <w:t xml:space="preserve"> and demonstrate</w:t>
            </w:r>
            <w:r w:rsidR="00C1219B" w:rsidRPr="00BB1379">
              <w:rPr>
                <w:rFonts w:asciiTheme="minorHAnsi" w:eastAsia="Arial" w:hAnsiTheme="minorHAnsi" w:cs="Arial"/>
                <w:sz w:val="18"/>
                <w:szCs w:val="18"/>
              </w:rPr>
              <w:t xml:space="preserve"> (P)</w:t>
            </w:r>
            <w:r w:rsidRPr="00BB1379">
              <w:rPr>
                <w:rFonts w:asciiTheme="minorHAnsi" w:eastAsia="Arial" w:hAnsiTheme="minorHAnsi" w:cs="Arial"/>
                <w:sz w:val="18"/>
                <w:szCs w:val="18"/>
              </w:rPr>
              <w:t xml:space="preserve"> the use of information technology to accurately document patient care while consistently safeguarding confidential health information. </w:t>
            </w:r>
          </w:p>
          <w:p w14:paraId="1FC63829" w14:textId="77777777" w:rsidR="000D6BEE" w:rsidRPr="00BB1379" w:rsidRDefault="000D6BEE" w:rsidP="008603A0">
            <w:pPr>
              <w:numPr>
                <w:ilvl w:val="0"/>
                <w:numId w:val="38"/>
              </w:numPr>
              <w:spacing w:after="0"/>
              <w:ind w:right="-20"/>
              <w:rPr>
                <w:rFonts w:asciiTheme="minorHAnsi" w:eastAsia="Arial" w:hAnsiTheme="minorHAnsi" w:cs="Arial"/>
                <w:b/>
                <w:sz w:val="18"/>
                <w:szCs w:val="18"/>
              </w:rPr>
            </w:pPr>
            <w:r w:rsidRPr="00BB1379">
              <w:rPr>
                <w:rFonts w:asciiTheme="minorHAnsi" w:eastAsia="Arial" w:hAnsiTheme="minorHAnsi" w:cs="Arial"/>
                <w:b/>
                <w:sz w:val="18"/>
                <w:szCs w:val="18"/>
              </w:rPr>
              <w:lastRenderedPageBreak/>
              <w:t xml:space="preserve">Level </w:t>
            </w:r>
            <w:r w:rsidR="000E424E" w:rsidRPr="00BB1379">
              <w:rPr>
                <w:rFonts w:asciiTheme="minorHAnsi" w:eastAsia="Arial" w:hAnsiTheme="minorHAnsi" w:cs="Arial"/>
                <w:b/>
                <w:sz w:val="18"/>
                <w:szCs w:val="18"/>
              </w:rPr>
              <w:t>2 C</w:t>
            </w:r>
            <w:r w:rsidRPr="00BB1379">
              <w:rPr>
                <w:rFonts w:asciiTheme="minorHAnsi" w:eastAsia="Arial" w:hAnsiTheme="minorHAnsi" w:cs="Arial"/>
                <w:b/>
                <w:sz w:val="18"/>
                <w:szCs w:val="18"/>
              </w:rPr>
              <w:t xml:space="preserve">ompetency: </w:t>
            </w:r>
          </w:p>
          <w:p w14:paraId="126530BF" w14:textId="77777777" w:rsidR="000D6BEE" w:rsidRPr="00BB1379" w:rsidRDefault="000D6BEE" w:rsidP="000D6BEE">
            <w:pPr>
              <w:spacing w:after="0"/>
              <w:ind w:left="1440" w:right="-20"/>
              <w:rPr>
                <w:rFonts w:asciiTheme="minorHAnsi" w:eastAsia="Arial" w:hAnsiTheme="minorHAnsi" w:cs="Arial"/>
                <w:sz w:val="18"/>
                <w:szCs w:val="18"/>
              </w:rPr>
            </w:pPr>
            <w:r w:rsidRPr="00BB1379">
              <w:rPr>
                <w:rFonts w:asciiTheme="minorHAnsi" w:eastAsia="Arial" w:hAnsiTheme="minorHAnsi" w:cs="Arial"/>
                <w:sz w:val="18"/>
                <w:szCs w:val="18"/>
              </w:rPr>
              <w:t>Demonstrate</w:t>
            </w:r>
            <w:r w:rsidR="00C1219B" w:rsidRPr="00BB1379">
              <w:rPr>
                <w:rFonts w:asciiTheme="minorHAnsi" w:eastAsia="Arial" w:hAnsiTheme="minorHAnsi" w:cs="Arial"/>
                <w:sz w:val="18"/>
                <w:szCs w:val="18"/>
              </w:rPr>
              <w:t xml:space="preserve"> (P)</w:t>
            </w:r>
            <w:r w:rsidRPr="00BB1379">
              <w:rPr>
                <w:rFonts w:asciiTheme="minorHAnsi" w:eastAsia="Arial" w:hAnsiTheme="minorHAnsi" w:cs="Arial"/>
                <w:sz w:val="18"/>
                <w:szCs w:val="18"/>
              </w:rPr>
              <w:t xml:space="preserve"> and appreciate</w:t>
            </w:r>
            <w:r w:rsidR="00C1219B" w:rsidRPr="00BB1379">
              <w:rPr>
                <w:rFonts w:asciiTheme="minorHAnsi" w:eastAsia="Arial" w:hAnsiTheme="minorHAnsi" w:cs="Arial"/>
                <w:sz w:val="18"/>
                <w:szCs w:val="18"/>
              </w:rPr>
              <w:t xml:space="preserve"> (E) </w:t>
            </w:r>
            <w:r w:rsidRPr="00BB1379">
              <w:rPr>
                <w:rFonts w:asciiTheme="minorHAnsi" w:eastAsia="Arial" w:hAnsiTheme="minorHAnsi" w:cs="Arial"/>
                <w:sz w:val="18"/>
                <w:szCs w:val="18"/>
              </w:rPr>
              <w:t xml:space="preserve">the use of information technology to accurately document patient care while consistently safeguarding confidential health information. </w:t>
            </w:r>
          </w:p>
          <w:p w14:paraId="4F0BDD89" w14:textId="77777777" w:rsidR="000D6BEE" w:rsidRPr="00BB1379" w:rsidRDefault="000D6BEE" w:rsidP="000D6BEE">
            <w:pPr>
              <w:spacing w:after="0"/>
              <w:ind w:left="720" w:right="-20"/>
              <w:rPr>
                <w:rFonts w:asciiTheme="minorHAnsi" w:eastAsia="Arial" w:hAnsiTheme="minorHAnsi" w:cs="Arial"/>
                <w:sz w:val="18"/>
                <w:szCs w:val="18"/>
              </w:rPr>
            </w:pPr>
          </w:p>
          <w:p w14:paraId="153EBBEC" w14:textId="77777777" w:rsidR="000D6BEE" w:rsidRPr="00BB1379" w:rsidRDefault="000D6BEE" w:rsidP="000D6BEE">
            <w:pPr>
              <w:spacing w:after="0"/>
              <w:ind w:left="720" w:right="-20"/>
              <w:rPr>
                <w:rFonts w:asciiTheme="minorHAnsi" w:eastAsia="Arial" w:hAnsiTheme="minorHAnsi" w:cs="Arial"/>
                <w:b/>
                <w:sz w:val="18"/>
                <w:szCs w:val="18"/>
                <w:u w:val="single"/>
              </w:rPr>
            </w:pPr>
            <w:r w:rsidRPr="00BB1379">
              <w:rPr>
                <w:rFonts w:asciiTheme="minorHAnsi" w:eastAsia="Arial" w:hAnsiTheme="minorHAnsi" w:cs="Arial"/>
                <w:b/>
                <w:sz w:val="18"/>
                <w:szCs w:val="18"/>
              </w:rPr>
              <w:t xml:space="preserve">•  </w:t>
            </w:r>
            <w:r w:rsidRPr="00BB1379">
              <w:rPr>
                <w:rFonts w:asciiTheme="minorHAnsi" w:eastAsia="Arial" w:hAnsiTheme="minorHAnsi" w:cs="Arial"/>
                <w:b/>
                <w:sz w:val="18"/>
                <w:szCs w:val="18"/>
                <w:u w:val="single"/>
              </w:rPr>
              <w:t>INFORMATICS COMPETENCY:</w:t>
            </w:r>
          </w:p>
          <w:p w14:paraId="22BBF679" w14:textId="77777777" w:rsidR="00401C44" w:rsidRPr="00BB1379" w:rsidRDefault="000D6BEE" w:rsidP="000D6BEE">
            <w:pPr>
              <w:spacing w:after="0"/>
              <w:ind w:left="720" w:right="-20"/>
              <w:rPr>
                <w:rFonts w:asciiTheme="minorHAnsi" w:eastAsia="Arial" w:hAnsiTheme="minorHAnsi" w:cs="Arial"/>
                <w:sz w:val="18"/>
                <w:szCs w:val="18"/>
              </w:rPr>
            </w:pPr>
            <w:r w:rsidRPr="00BB1379">
              <w:rPr>
                <w:rFonts w:asciiTheme="minorHAnsi" w:eastAsia="Arial" w:hAnsiTheme="minorHAnsi" w:cs="Arial"/>
                <w:sz w:val="18"/>
                <w:szCs w:val="18"/>
              </w:rPr>
              <w:t>Identify (K), demonstrate (P), and value (E) the use of information technology to access reliable information and resources that support evidence based patient care, reduce reliance on memory (NLN), and enhance competency within the practice setting.</w:t>
            </w:r>
          </w:p>
          <w:p w14:paraId="1FEB3A1B" w14:textId="77777777" w:rsidR="000D6BEE" w:rsidRPr="00BB1379" w:rsidRDefault="000D6BEE" w:rsidP="008603A0">
            <w:pPr>
              <w:numPr>
                <w:ilvl w:val="0"/>
                <w:numId w:val="38"/>
              </w:numPr>
              <w:spacing w:after="0"/>
              <w:ind w:right="-20"/>
              <w:rPr>
                <w:rFonts w:asciiTheme="minorHAnsi" w:eastAsia="Arial" w:hAnsiTheme="minorHAnsi" w:cs="Arial"/>
                <w:b/>
                <w:sz w:val="18"/>
                <w:szCs w:val="18"/>
              </w:rPr>
            </w:pPr>
            <w:r w:rsidRPr="00BB1379">
              <w:rPr>
                <w:rFonts w:asciiTheme="minorHAnsi" w:eastAsia="Arial" w:hAnsiTheme="minorHAnsi" w:cs="Arial"/>
                <w:b/>
                <w:sz w:val="18"/>
                <w:szCs w:val="18"/>
              </w:rPr>
              <w:t xml:space="preserve">Level </w:t>
            </w:r>
            <w:r w:rsidR="000E424E" w:rsidRPr="00BB1379">
              <w:rPr>
                <w:rFonts w:asciiTheme="minorHAnsi" w:eastAsia="Arial" w:hAnsiTheme="minorHAnsi" w:cs="Arial"/>
                <w:b/>
                <w:sz w:val="18"/>
                <w:szCs w:val="18"/>
              </w:rPr>
              <w:t>1 C</w:t>
            </w:r>
            <w:r w:rsidRPr="00BB1379">
              <w:rPr>
                <w:rFonts w:asciiTheme="minorHAnsi" w:eastAsia="Arial" w:hAnsiTheme="minorHAnsi" w:cs="Arial"/>
                <w:b/>
                <w:sz w:val="18"/>
                <w:szCs w:val="18"/>
              </w:rPr>
              <w:t xml:space="preserve">ompetency: </w:t>
            </w:r>
          </w:p>
          <w:p w14:paraId="1E20CF7D" w14:textId="77777777" w:rsidR="000D6BEE" w:rsidRPr="00BB1379" w:rsidRDefault="000D6BEE" w:rsidP="004102DD">
            <w:pPr>
              <w:spacing w:after="0"/>
              <w:ind w:left="1440" w:right="-20"/>
              <w:rPr>
                <w:rFonts w:asciiTheme="minorHAnsi" w:eastAsia="Arial" w:hAnsiTheme="minorHAnsi" w:cs="Arial"/>
                <w:sz w:val="18"/>
                <w:szCs w:val="18"/>
              </w:rPr>
            </w:pPr>
            <w:r w:rsidRPr="00BB1379">
              <w:rPr>
                <w:rFonts w:asciiTheme="minorHAnsi" w:eastAsia="Arial" w:hAnsiTheme="minorHAnsi" w:cs="Arial"/>
                <w:sz w:val="18"/>
                <w:szCs w:val="18"/>
              </w:rPr>
              <w:t>Identify</w:t>
            </w:r>
            <w:r w:rsidR="00C1219B" w:rsidRPr="00BB1379">
              <w:rPr>
                <w:rFonts w:asciiTheme="minorHAnsi" w:eastAsia="Arial" w:hAnsiTheme="minorHAnsi" w:cs="Arial"/>
                <w:sz w:val="18"/>
                <w:szCs w:val="18"/>
              </w:rPr>
              <w:t xml:space="preserve"> (K)</w:t>
            </w:r>
            <w:r w:rsidRPr="00BB1379">
              <w:rPr>
                <w:rFonts w:asciiTheme="minorHAnsi" w:eastAsia="Arial" w:hAnsiTheme="minorHAnsi" w:cs="Arial"/>
                <w:sz w:val="18"/>
                <w:szCs w:val="18"/>
              </w:rPr>
              <w:t xml:space="preserve"> and demonstrate</w:t>
            </w:r>
            <w:r w:rsidR="00C1219B" w:rsidRPr="00BB1379">
              <w:rPr>
                <w:rFonts w:asciiTheme="minorHAnsi" w:eastAsia="Arial" w:hAnsiTheme="minorHAnsi" w:cs="Arial"/>
                <w:sz w:val="18"/>
                <w:szCs w:val="18"/>
              </w:rPr>
              <w:t xml:space="preserve"> (P) </w:t>
            </w:r>
            <w:r w:rsidRPr="00BB1379">
              <w:rPr>
                <w:rFonts w:asciiTheme="minorHAnsi" w:eastAsia="Arial" w:hAnsiTheme="minorHAnsi" w:cs="Arial"/>
                <w:sz w:val="18"/>
                <w:szCs w:val="18"/>
              </w:rPr>
              <w:t xml:space="preserve">the use of information technology to access reliable information and resources that support evidence based patient care, reduce reliance on memory and enhance competency within the practice setting. </w:t>
            </w:r>
          </w:p>
          <w:p w14:paraId="6BC4B24B" w14:textId="77777777" w:rsidR="000D6BEE" w:rsidRPr="00BB1379" w:rsidRDefault="000E424E" w:rsidP="008603A0">
            <w:pPr>
              <w:numPr>
                <w:ilvl w:val="0"/>
                <w:numId w:val="38"/>
              </w:numPr>
              <w:spacing w:after="0"/>
              <w:ind w:right="-20"/>
              <w:rPr>
                <w:rFonts w:asciiTheme="minorHAnsi" w:eastAsia="Arial" w:hAnsiTheme="minorHAnsi" w:cs="Arial"/>
                <w:b/>
                <w:sz w:val="18"/>
                <w:szCs w:val="18"/>
              </w:rPr>
            </w:pPr>
            <w:r w:rsidRPr="00BB1379">
              <w:rPr>
                <w:rFonts w:asciiTheme="minorHAnsi" w:eastAsia="Arial" w:hAnsiTheme="minorHAnsi" w:cs="Arial"/>
                <w:b/>
                <w:sz w:val="18"/>
                <w:szCs w:val="18"/>
              </w:rPr>
              <w:t>Level 2 C</w:t>
            </w:r>
            <w:r w:rsidR="000D6BEE" w:rsidRPr="00BB1379">
              <w:rPr>
                <w:rFonts w:asciiTheme="minorHAnsi" w:eastAsia="Arial" w:hAnsiTheme="minorHAnsi" w:cs="Arial"/>
                <w:b/>
                <w:sz w:val="18"/>
                <w:szCs w:val="18"/>
              </w:rPr>
              <w:t xml:space="preserve">ompetency: </w:t>
            </w:r>
          </w:p>
          <w:p w14:paraId="73F8D6D0" w14:textId="77777777" w:rsidR="000D6BEE" w:rsidRPr="00BB1379" w:rsidRDefault="000D6BEE" w:rsidP="000D6BEE">
            <w:pPr>
              <w:spacing w:after="0"/>
              <w:ind w:left="1440" w:right="-20"/>
              <w:rPr>
                <w:rFonts w:asciiTheme="minorHAnsi" w:eastAsia="Arial" w:hAnsiTheme="minorHAnsi" w:cs="Arial"/>
                <w:sz w:val="18"/>
                <w:szCs w:val="18"/>
              </w:rPr>
            </w:pPr>
            <w:r w:rsidRPr="00BB1379">
              <w:rPr>
                <w:rFonts w:asciiTheme="minorHAnsi" w:eastAsia="Arial" w:hAnsiTheme="minorHAnsi" w:cs="Arial"/>
                <w:sz w:val="18"/>
                <w:szCs w:val="18"/>
              </w:rPr>
              <w:t xml:space="preserve">Demonstrate </w:t>
            </w:r>
            <w:r w:rsidR="00C1219B" w:rsidRPr="00BB1379">
              <w:rPr>
                <w:rFonts w:asciiTheme="minorHAnsi" w:eastAsia="Arial" w:hAnsiTheme="minorHAnsi" w:cs="Arial"/>
                <w:sz w:val="18"/>
                <w:szCs w:val="18"/>
              </w:rPr>
              <w:t xml:space="preserve">(P) </w:t>
            </w:r>
            <w:r w:rsidRPr="00BB1379">
              <w:rPr>
                <w:rFonts w:asciiTheme="minorHAnsi" w:eastAsia="Arial" w:hAnsiTheme="minorHAnsi" w:cs="Arial"/>
                <w:sz w:val="18"/>
                <w:szCs w:val="18"/>
              </w:rPr>
              <w:t>and value</w:t>
            </w:r>
            <w:r w:rsidR="00C1219B" w:rsidRPr="00BB1379">
              <w:rPr>
                <w:rFonts w:asciiTheme="minorHAnsi" w:eastAsia="Arial" w:hAnsiTheme="minorHAnsi" w:cs="Arial"/>
                <w:sz w:val="18"/>
                <w:szCs w:val="18"/>
              </w:rPr>
              <w:t xml:space="preserve"> (E)</w:t>
            </w:r>
            <w:r w:rsidRPr="00BB1379">
              <w:rPr>
                <w:rFonts w:asciiTheme="minorHAnsi" w:eastAsia="Arial" w:hAnsiTheme="minorHAnsi" w:cs="Arial"/>
                <w:sz w:val="18"/>
                <w:szCs w:val="18"/>
              </w:rPr>
              <w:t xml:space="preserve"> the use of information technology to access reliable information and resources that support evidence based patient care, reduce reliance on memory and enhance competency within the practice setting. </w:t>
            </w:r>
          </w:p>
        </w:tc>
      </w:tr>
      <w:tr w:rsidR="00230AF6" w:rsidRPr="00BB1379" w14:paraId="4A2729CC" w14:textId="77777777" w:rsidTr="0085262D">
        <w:tc>
          <w:tcPr>
            <w:tcW w:w="946" w:type="pct"/>
            <w:tcBorders>
              <w:top w:val="single" w:sz="4" w:space="0" w:color="auto"/>
            </w:tcBorders>
            <w:shd w:val="clear" w:color="auto" w:fill="auto"/>
          </w:tcPr>
          <w:p w14:paraId="73E23962" w14:textId="77777777" w:rsidR="007F0A4A" w:rsidRPr="00BB1379" w:rsidRDefault="007F0A4A" w:rsidP="00BA11AB">
            <w:pPr>
              <w:spacing w:after="0"/>
              <w:jc w:val="center"/>
              <w:rPr>
                <w:rFonts w:asciiTheme="minorHAnsi" w:hAnsiTheme="minorHAnsi"/>
                <w:b/>
                <w:sz w:val="18"/>
                <w:szCs w:val="18"/>
              </w:rPr>
            </w:pPr>
          </w:p>
          <w:p w14:paraId="48C05598" w14:textId="77777777" w:rsidR="007F0A4A" w:rsidRPr="00BB1379" w:rsidRDefault="007F0A4A" w:rsidP="00BA11AB">
            <w:pPr>
              <w:spacing w:after="0"/>
              <w:jc w:val="center"/>
              <w:rPr>
                <w:rFonts w:asciiTheme="minorHAnsi" w:hAnsiTheme="minorHAnsi"/>
                <w:b/>
                <w:sz w:val="18"/>
                <w:szCs w:val="18"/>
              </w:rPr>
            </w:pPr>
          </w:p>
          <w:p w14:paraId="15A07EC4" w14:textId="77777777" w:rsidR="007F0A4A" w:rsidRPr="00BB1379" w:rsidRDefault="007F0A4A" w:rsidP="00BA11AB">
            <w:pPr>
              <w:spacing w:before="5" w:after="0"/>
              <w:jc w:val="center"/>
              <w:rPr>
                <w:rFonts w:asciiTheme="minorHAnsi" w:hAnsiTheme="minorHAnsi"/>
                <w:b/>
                <w:sz w:val="18"/>
                <w:szCs w:val="18"/>
              </w:rPr>
            </w:pPr>
          </w:p>
          <w:p w14:paraId="492BD0D0" w14:textId="77777777" w:rsidR="007F0A4A" w:rsidRPr="00BB1379" w:rsidRDefault="007F0A4A" w:rsidP="00BA11AB">
            <w:pPr>
              <w:spacing w:after="0"/>
              <w:ind w:right="-20"/>
              <w:jc w:val="center"/>
              <w:rPr>
                <w:rFonts w:asciiTheme="minorHAnsi" w:eastAsia="Arial" w:hAnsiTheme="minorHAnsi" w:cs="Arial"/>
                <w:b/>
                <w:sz w:val="18"/>
                <w:szCs w:val="18"/>
              </w:rPr>
            </w:pPr>
            <w:r w:rsidRPr="00BB1379">
              <w:rPr>
                <w:rFonts w:asciiTheme="minorHAnsi" w:eastAsia="Arial" w:hAnsiTheme="minorHAnsi" w:cs="Arial"/>
                <w:b/>
                <w:sz w:val="18"/>
                <w:szCs w:val="18"/>
              </w:rPr>
              <w:t>Concept:</w:t>
            </w:r>
          </w:p>
          <w:p w14:paraId="30F68A77" w14:textId="77777777" w:rsidR="000509B7" w:rsidRPr="00BB1379" w:rsidRDefault="000509B7" w:rsidP="00BA11AB">
            <w:pPr>
              <w:spacing w:after="0"/>
              <w:ind w:right="-20"/>
              <w:jc w:val="center"/>
              <w:rPr>
                <w:rFonts w:asciiTheme="minorHAnsi" w:eastAsia="Arial" w:hAnsiTheme="minorHAnsi" w:cs="Arial"/>
                <w:b/>
                <w:sz w:val="18"/>
                <w:szCs w:val="18"/>
              </w:rPr>
            </w:pPr>
            <w:r w:rsidRPr="00BB1379">
              <w:rPr>
                <w:rFonts w:asciiTheme="minorHAnsi" w:eastAsia="Arial" w:hAnsiTheme="minorHAnsi" w:cs="Arial"/>
                <w:b/>
                <w:sz w:val="18"/>
                <w:szCs w:val="18"/>
              </w:rPr>
              <w:t>Managing Care</w:t>
            </w:r>
            <w:r w:rsidR="00363513" w:rsidRPr="00BB1379">
              <w:rPr>
                <w:rFonts w:asciiTheme="minorHAnsi" w:eastAsia="Times New Roman" w:hAnsiTheme="minorHAnsi" w:cs="Arial"/>
                <w:b/>
                <w:color w:val="FF0000"/>
                <w:sz w:val="18"/>
                <w:szCs w:val="18"/>
                <w:u w:val="single"/>
                <w:lang w:val="en"/>
              </w:rPr>
              <w:t xml:space="preserve"> of the Individual Patient :</w:t>
            </w:r>
          </w:p>
        </w:tc>
        <w:tc>
          <w:tcPr>
            <w:tcW w:w="4054" w:type="pct"/>
            <w:tcBorders>
              <w:top w:val="single" w:sz="4" w:space="0" w:color="auto"/>
            </w:tcBorders>
            <w:shd w:val="clear" w:color="auto" w:fill="auto"/>
          </w:tcPr>
          <w:p w14:paraId="7D2AB4F8" w14:textId="77777777" w:rsidR="004102DD" w:rsidRPr="00BB1379" w:rsidRDefault="004B3B0C" w:rsidP="004102DD">
            <w:pPr>
              <w:spacing w:after="0"/>
              <w:ind w:left="31" w:right="-20"/>
              <w:rPr>
                <w:rFonts w:asciiTheme="minorHAnsi" w:eastAsia="Arial" w:hAnsiTheme="minorHAnsi" w:cs="Arial"/>
                <w:sz w:val="18"/>
                <w:szCs w:val="18"/>
              </w:rPr>
            </w:pPr>
            <w:r w:rsidRPr="00BB1379">
              <w:rPr>
                <w:rFonts w:asciiTheme="minorHAnsi" w:eastAsia="Arial" w:hAnsiTheme="minorHAnsi" w:cs="Arial"/>
                <w:b/>
                <w:sz w:val="18"/>
                <w:szCs w:val="18"/>
              </w:rPr>
              <w:t>Managing care</w:t>
            </w:r>
            <w:r w:rsidRPr="00BB1379">
              <w:rPr>
                <w:rFonts w:asciiTheme="minorHAnsi" w:eastAsia="Arial" w:hAnsiTheme="minorHAnsi" w:cs="Arial"/>
                <w:sz w:val="18"/>
                <w:szCs w:val="18"/>
              </w:rPr>
              <w:t xml:space="preserve"> is defined as the effective use of human, physical, financial, and technological resources to achieve the patient identified outcomes while supporting organizational outcomes (NAPNES). The LPN manages care through the processes of planning, organizing, and directing (NAPNES)</w:t>
            </w:r>
            <w:r w:rsidR="00CF1DDB" w:rsidRPr="00BB1379">
              <w:rPr>
                <w:rFonts w:asciiTheme="minorHAnsi" w:eastAsia="Arial" w:hAnsiTheme="minorHAnsi" w:cs="Arial"/>
                <w:sz w:val="18"/>
                <w:szCs w:val="18"/>
              </w:rPr>
              <w:t xml:space="preserve">. </w:t>
            </w:r>
            <w:r w:rsidR="00CF1DDB" w:rsidRPr="00BB1379">
              <w:rPr>
                <w:rFonts w:asciiTheme="minorHAnsi" w:eastAsia="Arial" w:hAnsiTheme="minorHAnsi" w:cs="Arial"/>
                <w:color w:val="FF0000"/>
                <w:sz w:val="18"/>
                <w:szCs w:val="18"/>
              </w:rPr>
              <w:t xml:space="preserve">(For the Minnesota Scope of Practice this pertains to individual patient care).  </w:t>
            </w:r>
          </w:p>
          <w:p w14:paraId="6A6D81B5" w14:textId="77777777" w:rsidR="004102DD" w:rsidRPr="00BB1379" w:rsidRDefault="004102DD" w:rsidP="004102DD">
            <w:pPr>
              <w:spacing w:after="0"/>
              <w:ind w:left="31" w:right="-20"/>
              <w:rPr>
                <w:rFonts w:asciiTheme="minorHAnsi" w:eastAsia="Arial" w:hAnsiTheme="minorHAnsi" w:cs="Arial"/>
                <w:sz w:val="18"/>
                <w:szCs w:val="18"/>
              </w:rPr>
            </w:pPr>
            <w:r w:rsidRPr="00BB1379">
              <w:rPr>
                <w:rFonts w:asciiTheme="minorHAnsi" w:eastAsia="Arial" w:hAnsiTheme="minorHAnsi" w:cs="Arial"/>
                <w:b/>
                <w:sz w:val="18"/>
                <w:szCs w:val="18"/>
              </w:rPr>
              <w:t>Directing</w:t>
            </w:r>
            <w:r w:rsidRPr="00BB1379">
              <w:rPr>
                <w:rFonts w:asciiTheme="minorHAnsi" w:eastAsia="Arial" w:hAnsiTheme="minorHAnsi" w:cs="Arial"/>
                <w:sz w:val="18"/>
                <w:szCs w:val="18"/>
              </w:rPr>
              <w:t xml:space="preserve"> for the purposes of the PN Curriculum Framework refers to “assignment” and “monitoring”. </w:t>
            </w:r>
            <w:r w:rsidRPr="00BB1379">
              <w:rPr>
                <w:rFonts w:asciiTheme="minorHAnsi" w:eastAsia="Arial" w:hAnsiTheme="minorHAnsi" w:cs="Arial"/>
                <w:b/>
                <w:sz w:val="18"/>
                <w:szCs w:val="18"/>
              </w:rPr>
              <w:t xml:space="preserve">“Assignment” </w:t>
            </w:r>
            <w:r w:rsidRPr="00BB1379">
              <w:rPr>
                <w:rFonts w:asciiTheme="minorHAnsi" w:eastAsia="Arial" w:hAnsiTheme="minorHAnsi" w:cs="Arial"/>
                <w:sz w:val="18"/>
                <w:szCs w:val="18"/>
              </w:rPr>
              <w:t>means the designation of nursing tasks or activities to be performed by another nurse or unlicensed assisti</w:t>
            </w:r>
            <w:r w:rsidR="00C1219B" w:rsidRPr="00BB1379">
              <w:rPr>
                <w:rFonts w:asciiTheme="minorHAnsi" w:eastAsia="Arial" w:hAnsiTheme="minorHAnsi" w:cs="Arial"/>
                <w:sz w:val="18"/>
                <w:szCs w:val="18"/>
              </w:rPr>
              <w:t>ve person (Minnesota Nurse Practice Act (MNPA)</w:t>
            </w:r>
            <w:r w:rsidRPr="00BB1379">
              <w:rPr>
                <w:rFonts w:asciiTheme="minorHAnsi" w:eastAsia="Arial" w:hAnsiTheme="minorHAnsi" w:cs="Arial"/>
                <w:sz w:val="18"/>
                <w:szCs w:val="18"/>
              </w:rPr>
              <w:t xml:space="preserve">). </w:t>
            </w:r>
          </w:p>
          <w:p w14:paraId="0615E116" w14:textId="77777777" w:rsidR="004102DD" w:rsidRPr="00BB1379" w:rsidRDefault="004102DD" w:rsidP="004102DD">
            <w:pPr>
              <w:spacing w:after="0"/>
              <w:ind w:left="31" w:right="-20"/>
              <w:rPr>
                <w:rFonts w:asciiTheme="minorHAnsi" w:eastAsia="Arial" w:hAnsiTheme="minorHAnsi" w:cs="Arial"/>
                <w:sz w:val="18"/>
                <w:szCs w:val="18"/>
              </w:rPr>
            </w:pPr>
            <w:r w:rsidRPr="00BB1379">
              <w:rPr>
                <w:rFonts w:asciiTheme="minorHAnsi" w:eastAsia="Arial" w:hAnsiTheme="minorHAnsi" w:cs="Arial"/>
                <w:b/>
                <w:sz w:val="18"/>
                <w:szCs w:val="18"/>
              </w:rPr>
              <w:t>"Monitoring"</w:t>
            </w:r>
            <w:r w:rsidRPr="00BB1379">
              <w:rPr>
                <w:rFonts w:asciiTheme="minorHAnsi" w:eastAsia="Arial" w:hAnsiTheme="minorHAnsi" w:cs="Arial"/>
                <w:sz w:val="18"/>
                <w:szCs w:val="18"/>
              </w:rPr>
              <w:t xml:space="preserve"> means the periodic inspection by a </w:t>
            </w:r>
            <w:r w:rsidR="00284A91" w:rsidRPr="00BB1379">
              <w:rPr>
                <w:rFonts w:asciiTheme="minorHAnsi" w:eastAsia="Arial" w:hAnsiTheme="minorHAnsi" w:cs="Arial"/>
                <w:sz w:val="18"/>
                <w:szCs w:val="18"/>
              </w:rPr>
              <w:t xml:space="preserve">registered nurse or </w:t>
            </w:r>
            <w:r w:rsidRPr="00BB1379">
              <w:rPr>
                <w:rFonts w:asciiTheme="minorHAnsi" w:eastAsia="Arial" w:hAnsiTheme="minorHAnsi" w:cs="Arial"/>
                <w:sz w:val="18"/>
                <w:szCs w:val="18"/>
              </w:rPr>
              <w:t xml:space="preserve">licensed practical nurse of a </w:t>
            </w:r>
            <w:r w:rsidR="00284A91" w:rsidRPr="00BB1379">
              <w:rPr>
                <w:rFonts w:asciiTheme="minorHAnsi" w:eastAsia="Arial" w:hAnsiTheme="minorHAnsi" w:cs="Arial"/>
                <w:sz w:val="18"/>
                <w:szCs w:val="18"/>
              </w:rPr>
              <w:t>delegated or assigned nursing task or activity and includes: (1) watching during the performance of the task or activity; (2) periodic checking and tracking of the progress of the task or activity being performed; (3) updating a supervisor on the progress or completion of the task or activity performed; and (4) contacting a supervisor as needed for direction and consultation</w:t>
            </w:r>
            <w:r w:rsidR="00C65F95" w:rsidRPr="00BB1379">
              <w:rPr>
                <w:rFonts w:asciiTheme="minorHAnsi" w:eastAsia="Arial" w:hAnsiTheme="minorHAnsi" w:cs="Arial"/>
                <w:sz w:val="18"/>
                <w:szCs w:val="18"/>
              </w:rPr>
              <w:t xml:space="preserve"> (148.171 Subd 8a)</w:t>
            </w:r>
            <w:r w:rsidR="00284A91" w:rsidRPr="00BB1379">
              <w:rPr>
                <w:rFonts w:asciiTheme="minorHAnsi" w:eastAsia="Arial" w:hAnsiTheme="minorHAnsi" w:cs="Arial"/>
                <w:sz w:val="18"/>
                <w:szCs w:val="18"/>
              </w:rPr>
              <w:t xml:space="preserve">.  </w:t>
            </w:r>
          </w:p>
          <w:p w14:paraId="1068C4CA" w14:textId="77777777" w:rsidR="004B3B0C" w:rsidRPr="00BB1379" w:rsidRDefault="004B3B0C" w:rsidP="004B3B0C">
            <w:pPr>
              <w:spacing w:after="0"/>
              <w:ind w:left="31" w:right="-20"/>
              <w:rPr>
                <w:rFonts w:asciiTheme="minorHAnsi" w:eastAsia="Arial" w:hAnsiTheme="minorHAnsi" w:cs="Arial"/>
                <w:sz w:val="18"/>
                <w:szCs w:val="18"/>
                <w:lang w:val="en"/>
              </w:rPr>
            </w:pPr>
            <w:r w:rsidRPr="00BB1379">
              <w:rPr>
                <w:rFonts w:asciiTheme="minorHAnsi" w:eastAsia="Arial" w:hAnsiTheme="minorHAnsi" w:cs="Arial"/>
                <w:b/>
                <w:sz w:val="18"/>
                <w:szCs w:val="18"/>
                <w:u w:val="single"/>
              </w:rPr>
              <w:t>Essential to this concept</w:t>
            </w:r>
            <w:r w:rsidRPr="00BB1379">
              <w:rPr>
                <w:rFonts w:asciiTheme="minorHAnsi" w:eastAsia="Arial" w:hAnsiTheme="minorHAnsi" w:cs="Arial"/>
                <w:sz w:val="18"/>
                <w:szCs w:val="18"/>
              </w:rPr>
              <w:t xml:space="preserve"> is </w:t>
            </w:r>
            <w:r w:rsidRPr="00BB1379">
              <w:rPr>
                <w:rFonts w:asciiTheme="minorHAnsi" w:eastAsia="Arial" w:hAnsiTheme="minorHAnsi" w:cs="Arial"/>
                <w:sz w:val="18"/>
                <w:szCs w:val="18"/>
                <w:lang w:val="en"/>
              </w:rPr>
              <w:t xml:space="preserve">assigning nursing activities or tasks to other licensed practical nurses (LPNs); and assigning and monitoring nursing tasks or activities to unlicensed assistive personnel. </w:t>
            </w:r>
          </w:p>
          <w:p w14:paraId="1E522AEA" w14:textId="77777777" w:rsidR="00CC5AD6" w:rsidRPr="00BB1379" w:rsidRDefault="00CC5AD6" w:rsidP="004B3B0C">
            <w:pPr>
              <w:spacing w:after="0"/>
              <w:ind w:left="31" w:right="-20"/>
              <w:rPr>
                <w:rFonts w:asciiTheme="minorHAnsi" w:eastAsia="Arial" w:hAnsiTheme="minorHAnsi" w:cs="Arial"/>
                <w:sz w:val="18"/>
                <w:szCs w:val="18"/>
              </w:rPr>
            </w:pPr>
          </w:p>
          <w:p w14:paraId="514508F5" w14:textId="1932E325" w:rsidR="00CC5AD6" w:rsidRPr="00BB1379" w:rsidRDefault="000D6BEE" w:rsidP="00CC5AD6">
            <w:pPr>
              <w:spacing w:after="0"/>
              <w:ind w:left="31" w:right="-20"/>
              <w:rPr>
                <w:rFonts w:asciiTheme="minorHAnsi" w:eastAsia="Arial" w:hAnsiTheme="minorHAnsi" w:cs="Arial"/>
                <w:color w:val="FF0000"/>
                <w:sz w:val="18"/>
                <w:szCs w:val="18"/>
              </w:rPr>
            </w:pPr>
            <w:r w:rsidRPr="00BB1379">
              <w:rPr>
                <w:rFonts w:asciiTheme="minorHAnsi" w:eastAsia="Arial" w:hAnsiTheme="minorHAnsi" w:cs="Arial"/>
                <w:b/>
                <w:sz w:val="18"/>
                <w:szCs w:val="18"/>
                <w:u w:val="single"/>
              </w:rPr>
              <w:t>STUDENT LEARNING OUTCOME:</w:t>
            </w:r>
            <w:r w:rsidRPr="00BB1379">
              <w:rPr>
                <w:rFonts w:asciiTheme="minorHAnsi" w:eastAsia="Arial" w:hAnsiTheme="minorHAnsi" w:cs="Arial"/>
                <w:sz w:val="18"/>
                <w:szCs w:val="18"/>
              </w:rPr>
              <w:t xml:space="preserve"> </w:t>
            </w:r>
            <w:r w:rsidR="00CC5AD6" w:rsidRPr="00BB1379">
              <w:rPr>
                <w:rFonts w:asciiTheme="minorHAnsi" w:eastAsia="Arial" w:hAnsiTheme="minorHAnsi" w:cs="Arial"/>
                <w:sz w:val="18"/>
                <w:szCs w:val="18"/>
              </w:rPr>
              <w:t xml:space="preserve"> </w:t>
            </w:r>
          </w:p>
          <w:p w14:paraId="60757073" w14:textId="77777777" w:rsidR="00C15F57" w:rsidRPr="00BB1379" w:rsidRDefault="00C15F57" w:rsidP="00C15F57">
            <w:pPr>
              <w:spacing w:after="0" w:line="247" w:lineRule="auto"/>
              <w:ind w:right="109"/>
              <w:rPr>
                <w:rFonts w:asciiTheme="minorHAnsi" w:eastAsia="Times New Roman" w:hAnsiTheme="minorHAnsi" w:cs="Arial"/>
                <w:color w:val="FF0000"/>
                <w:sz w:val="18"/>
                <w:szCs w:val="18"/>
              </w:rPr>
            </w:pPr>
            <w:r w:rsidRPr="00BB1379">
              <w:rPr>
                <w:rFonts w:asciiTheme="minorHAnsi" w:eastAsia="Times New Roman" w:hAnsiTheme="minorHAnsi" w:cs="Arial"/>
                <w:color w:val="FF0000"/>
                <w:sz w:val="18"/>
                <w:szCs w:val="18"/>
              </w:rPr>
              <w:t xml:space="preserve">The practical nursing graduate will work within an established plan of care for an individual patient to organize or assign aspects of care under the direction of a RN or other HCP. </w:t>
            </w:r>
          </w:p>
          <w:p w14:paraId="1467D6A1" w14:textId="77777777" w:rsidR="004102DD" w:rsidRPr="00BB1379" w:rsidRDefault="004102DD" w:rsidP="00C15F57">
            <w:pPr>
              <w:spacing w:after="0"/>
              <w:ind w:right="-20"/>
              <w:rPr>
                <w:rFonts w:asciiTheme="minorHAnsi" w:eastAsia="Arial" w:hAnsiTheme="minorHAnsi" w:cs="Arial"/>
                <w:sz w:val="18"/>
                <w:szCs w:val="18"/>
              </w:rPr>
            </w:pPr>
          </w:p>
          <w:p w14:paraId="6EA192B6" w14:textId="77777777" w:rsidR="000D6BEE" w:rsidRPr="00BB1379" w:rsidRDefault="00C12AFD" w:rsidP="008603A0">
            <w:pPr>
              <w:numPr>
                <w:ilvl w:val="0"/>
                <w:numId w:val="39"/>
              </w:numPr>
              <w:spacing w:after="0"/>
              <w:ind w:left="732" w:right="-20"/>
              <w:rPr>
                <w:rFonts w:asciiTheme="minorHAnsi" w:eastAsia="Arial" w:hAnsiTheme="minorHAnsi" w:cs="Arial"/>
                <w:b/>
                <w:sz w:val="18"/>
                <w:szCs w:val="18"/>
                <w:u w:val="single"/>
                <w:lang w:val="en"/>
              </w:rPr>
            </w:pPr>
            <w:r w:rsidRPr="00BB1379">
              <w:rPr>
                <w:rFonts w:asciiTheme="minorHAnsi" w:eastAsia="Arial" w:hAnsiTheme="minorHAnsi" w:cs="Arial"/>
                <w:b/>
                <w:sz w:val="18"/>
                <w:szCs w:val="18"/>
                <w:u w:val="single"/>
                <w:lang w:val="en"/>
              </w:rPr>
              <w:t>ROLE SPECIFIC COMPETENCY - MANAGING CARE</w:t>
            </w:r>
            <w:r w:rsidR="00363513" w:rsidRPr="00BB1379">
              <w:rPr>
                <w:rFonts w:asciiTheme="minorHAnsi" w:eastAsia="Times New Roman" w:hAnsiTheme="minorHAnsi" w:cs="Arial"/>
                <w:b/>
                <w:color w:val="FF0000"/>
                <w:sz w:val="18"/>
                <w:szCs w:val="18"/>
                <w:u w:val="single"/>
                <w:lang w:val="en"/>
              </w:rPr>
              <w:t xml:space="preserve"> of the Individual Patient</w:t>
            </w:r>
            <w:r w:rsidRPr="00BB1379">
              <w:rPr>
                <w:rFonts w:asciiTheme="minorHAnsi" w:eastAsia="Arial" w:hAnsiTheme="minorHAnsi" w:cs="Arial"/>
                <w:b/>
                <w:sz w:val="18"/>
                <w:szCs w:val="18"/>
                <w:u w:val="single"/>
                <w:lang w:val="en"/>
              </w:rPr>
              <w:t xml:space="preserve"> </w:t>
            </w:r>
          </w:p>
          <w:p w14:paraId="4786411C" w14:textId="77777777" w:rsidR="000D6BEE" w:rsidRPr="00BB1379" w:rsidRDefault="000D6BEE" w:rsidP="000D6BEE">
            <w:pPr>
              <w:spacing w:after="0"/>
              <w:ind w:left="720" w:right="-20"/>
              <w:rPr>
                <w:rFonts w:asciiTheme="minorHAnsi" w:eastAsia="Arial" w:hAnsiTheme="minorHAnsi" w:cs="Arial"/>
                <w:sz w:val="18"/>
                <w:szCs w:val="18"/>
                <w:lang w:val="en"/>
              </w:rPr>
            </w:pPr>
            <w:r w:rsidRPr="00BB1379">
              <w:rPr>
                <w:rFonts w:asciiTheme="minorHAnsi" w:eastAsia="Arial" w:hAnsiTheme="minorHAnsi" w:cs="Arial"/>
                <w:sz w:val="18"/>
                <w:szCs w:val="18"/>
                <w:lang w:val="en"/>
              </w:rPr>
              <w:t>Identify (K), demonstrate (P), and appreciate (E) one's role in managing care (planning and organizing</w:t>
            </w:r>
            <w:r w:rsidR="0085262D" w:rsidRPr="00BB1379">
              <w:rPr>
                <w:rFonts w:asciiTheme="minorHAnsi" w:eastAsia="Arial" w:hAnsiTheme="minorHAnsi" w:cs="Arial"/>
                <w:sz w:val="18"/>
                <w:szCs w:val="18"/>
                <w:lang w:val="en"/>
              </w:rPr>
              <w:t>)</w:t>
            </w:r>
            <w:r w:rsidR="00086AE4" w:rsidRPr="00BB1379">
              <w:rPr>
                <w:rFonts w:asciiTheme="minorHAnsi" w:eastAsia="Arial" w:hAnsiTheme="minorHAnsi" w:cs="Arial"/>
                <w:sz w:val="18"/>
                <w:szCs w:val="18"/>
                <w:lang w:val="en"/>
              </w:rPr>
              <w:t xml:space="preserve"> </w:t>
            </w:r>
            <w:r w:rsidR="00086AE4" w:rsidRPr="00BB1379">
              <w:rPr>
                <w:rFonts w:asciiTheme="minorHAnsi" w:eastAsia="Arial" w:hAnsiTheme="minorHAnsi" w:cs="Arial"/>
                <w:color w:val="FF0000"/>
                <w:sz w:val="18"/>
                <w:szCs w:val="18"/>
                <w:lang w:val="en"/>
              </w:rPr>
              <w:t>within a plan of care</w:t>
            </w:r>
            <w:r w:rsidR="0085262D" w:rsidRPr="00BB1379">
              <w:rPr>
                <w:rFonts w:asciiTheme="minorHAnsi" w:eastAsia="Arial" w:hAnsiTheme="minorHAnsi" w:cs="Arial"/>
                <w:color w:val="FF0000"/>
                <w:sz w:val="18"/>
                <w:szCs w:val="18"/>
                <w:lang w:val="en"/>
              </w:rPr>
              <w:t xml:space="preserve"> </w:t>
            </w:r>
            <w:r w:rsidR="00086AE4" w:rsidRPr="00BB1379">
              <w:rPr>
                <w:rFonts w:asciiTheme="minorHAnsi" w:eastAsia="Arial" w:hAnsiTheme="minorHAnsi" w:cs="Arial"/>
                <w:color w:val="FF0000"/>
                <w:sz w:val="18"/>
                <w:szCs w:val="18"/>
                <w:lang w:val="en"/>
              </w:rPr>
              <w:t>for the individual patient</w:t>
            </w:r>
            <w:r w:rsidR="00086AE4" w:rsidRPr="00BB1379">
              <w:rPr>
                <w:rFonts w:asciiTheme="minorHAnsi" w:eastAsia="Arial" w:hAnsiTheme="minorHAnsi" w:cs="Arial"/>
                <w:sz w:val="18"/>
                <w:szCs w:val="18"/>
                <w:lang w:val="en"/>
              </w:rPr>
              <w:t xml:space="preserve"> </w:t>
            </w:r>
            <w:r w:rsidRPr="00BB1379">
              <w:rPr>
                <w:rFonts w:asciiTheme="minorHAnsi" w:eastAsia="Arial" w:hAnsiTheme="minorHAnsi" w:cs="Arial"/>
                <w:sz w:val="18"/>
                <w:szCs w:val="18"/>
                <w:lang w:val="en"/>
              </w:rPr>
              <w:t xml:space="preserve">in providing quality nursing care under the direction of a RN or licensed HCP. </w:t>
            </w:r>
          </w:p>
          <w:p w14:paraId="047CA5B8" w14:textId="77777777" w:rsidR="000E424E" w:rsidRPr="00BB1379" w:rsidRDefault="000E424E" w:rsidP="008603A0">
            <w:pPr>
              <w:numPr>
                <w:ilvl w:val="1"/>
                <w:numId w:val="40"/>
              </w:numPr>
              <w:spacing w:after="0"/>
              <w:ind w:left="1080" w:right="-20"/>
              <w:rPr>
                <w:rFonts w:asciiTheme="minorHAnsi" w:eastAsia="Arial" w:hAnsiTheme="minorHAnsi" w:cs="Arial"/>
                <w:b/>
                <w:sz w:val="18"/>
                <w:szCs w:val="18"/>
                <w:lang w:val="en"/>
              </w:rPr>
            </w:pPr>
            <w:r w:rsidRPr="00BB1379">
              <w:rPr>
                <w:rFonts w:asciiTheme="minorHAnsi" w:eastAsia="Arial" w:hAnsiTheme="minorHAnsi" w:cs="Arial"/>
                <w:b/>
                <w:sz w:val="18"/>
                <w:szCs w:val="18"/>
                <w:lang w:val="en"/>
              </w:rPr>
              <w:t xml:space="preserve">Level 1 Competency: </w:t>
            </w:r>
          </w:p>
          <w:p w14:paraId="3CEE2F74" w14:textId="77777777" w:rsidR="000D6BEE" w:rsidRPr="00BB1379" w:rsidRDefault="000D6BEE" w:rsidP="000E424E">
            <w:pPr>
              <w:spacing w:after="0"/>
              <w:ind w:left="1080" w:right="-20"/>
              <w:rPr>
                <w:rFonts w:asciiTheme="minorHAnsi" w:eastAsia="Arial" w:hAnsiTheme="minorHAnsi" w:cs="Arial"/>
                <w:sz w:val="18"/>
                <w:szCs w:val="18"/>
                <w:lang w:val="en"/>
              </w:rPr>
            </w:pPr>
            <w:r w:rsidRPr="00BB1379">
              <w:rPr>
                <w:rFonts w:asciiTheme="minorHAnsi" w:eastAsia="Arial" w:hAnsiTheme="minorHAnsi" w:cs="Arial"/>
                <w:sz w:val="18"/>
                <w:szCs w:val="18"/>
                <w:lang w:val="en"/>
              </w:rPr>
              <w:t xml:space="preserve">Identify </w:t>
            </w:r>
            <w:r w:rsidR="00C1219B" w:rsidRPr="00BB1379">
              <w:rPr>
                <w:rFonts w:asciiTheme="minorHAnsi" w:eastAsia="Arial" w:hAnsiTheme="minorHAnsi" w:cs="Arial"/>
                <w:sz w:val="18"/>
                <w:szCs w:val="18"/>
                <w:lang w:val="en"/>
              </w:rPr>
              <w:t xml:space="preserve">(K) </w:t>
            </w:r>
            <w:r w:rsidRPr="00BB1379">
              <w:rPr>
                <w:rFonts w:asciiTheme="minorHAnsi" w:eastAsia="Arial" w:hAnsiTheme="minorHAnsi" w:cs="Arial"/>
                <w:sz w:val="18"/>
                <w:szCs w:val="18"/>
                <w:lang w:val="en"/>
              </w:rPr>
              <w:t>and demonstrate</w:t>
            </w:r>
            <w:r w:rsidR="00C1219B" w:rsidRPr="00BB1379">
              <w:rPr>
                <w:rFonts w:asciiTheme="minorHAnsi" w:eastAsia="Arial" w:hAnsiTheme="minorHAnsi" w:cs="Arial"/>
                <w:sz w:val="18"/>
                <w:szCs w:val="18"/>
                <w:lang w:val="en"/>
              </w:rPr>
              <w:t xml:space="preserve"> (P)</w:t>
            </w:r>
            <w:r w:rsidRPr="00BB1379">
              <w:rPr>
                <w:rFonts w:asciiTheme="minorHAnsi" w:eastAsia="Arial" w:hAnsiTheme="minorHAnsi" w:cs="Arial"/>
                <w:sz w:val="18"/>
                <w:szCs w:val="18"/>
                <w:lang w:val="en"/>
              </w:rPr>
              <w:t xml:space="preserve"> one’s role in managing care (planning and organizing</w:t>
            </w:r>
            <w:r w:rsidR="0085262D" w:rsidRPr="00BB1379">
              <w:rPr>
                <w:rFonts w:asciiTheme="minorHAnsi" w:eastAsia="Arial" w:hAnsiTheme="minorHAnsi" w:cs="Arial"/>
                <w:sz w:val="18"/>
                <w:szCs w:val="18"/>
                <w:lang w:val="en"/>
              </w:rPr>
              <w:t>)</w:t>
            </w:r>
            <w:r w:rsidR="00086AE4" w:rsidRPr="00BB1379">
              <w:rPr>
                <w:rFonts w:asciiTheme="minorHAnsi" w:eastAsia="Arial" w:hAnsiTheme="minorHAnsi" w:cs="Arial"/>
                <w:sz w:val="18"/>
                <w:szCs w:val="18"/>
                <w:lang w:val="en"/>
              </w:rPr>
              <w:t xml:space="preserve"> </w:t>
            </w:r>
            <w:r w:rsidR="00086AE4" w:rsidRPr="00BB1379">
              <w:rPr>
                <w:rFonts w:asciiTheme="minorHAnsi" w:eastAsia="Arial" w:hAnsiTheme="minorHAnsi" w:cs="Arial"/>
                <w:color w:val="FF0000"/>
                <w:sz w:val="18"/>
                <w:szCs w:val="18"/>
                <w:lang w:val="en"/>
              </w:rPr>
              <w:t xml:space="preserve">within a plan of </w:t>
            </w:r>
            <w:r w:rsidR="00CF1DDB" w:rsidRPr="00BB1379">
              <w:rPr>
                <w:rFonts w:asciiTheme="minorHAnsi" w:eastAsia="Arial" w:hAnsiTheme="minorHAnsi" w:cs="Arial"/>
                <w:color w:val="FF0000"/>
                <w:sz w:val="18"/>
                <w:szCs w:val="18"/>
                <w:lang w:val="en"/>
              </w:rPr>
              <w:t>c</w:t>
            </w:r>
            <w:r w:rsidR="00086AE4" w:rsidRPr="00BB1379">
              <w:rPr>
                <w:rFonts w:asciiTheme="minorHAnsi" w:eastAsia="Arial" w:hAnsiTheme="minorHAnsi" w:cs="Arial"/>
                <w:color w:val="FF0000"/>
                <w:sz w:val="18"/>
                <w:szCs w:val="18"/>
                <w:lang w:val="en"/>
              </w:rPr>
              <w:t>are</w:t>
            </w:r>
            <w:r w:rsidR="0085262D" w:rsidRPr="00BB1379">
              <w:rPr>
                <w:rFonts w:asciiTheme="minorHAnsi" w:eastAsia="Arial" w:hAnsiTheme="minorHAnsi" w:cs="Arial"/>
                <w:color w:val="FF0000"/>
                <w:sz w:val="18"/>
                <w:szCs w:val="18"/>
                <w:lang w:val="en"/>
              </w:rPr>
              <w:t xml:space="preserve"> </w:t>
            </w:r>
            <w:r w:rsidR="00086AE4" w:rsidRPr="00BB1379">
              <w:rPr>
                <w:rFonts w:asciiTheme="minorHAnsi" w:eastAsia="Arial" w:hAnsiTheme="minorHAnsi" w:cs="Arial"/>
                <w:color w:val="FF0000"/>
                <w:sz w:val="18"/>
                <w:szCs w:val="18"/>
                <w:lang w:val="en"/>
              </w:rPr>
              <w:t>for the individual patient</w:t>
            </w:r>
            <w:r w:rsidR="00086AE4" w:rsidRPr="00BB1379">
              <w:rPr>
                <w:rFonts w:asciiTheme="minorHAnsi" w:eastAsia="Arial" w:hAnsiTheme="minorHAnsi" w:cs="Arial"/>
                <w:sz w:val="18"/>
                <w:szCs w:val="18"/>
                <w:lang w:val="en"/>
              </w:rPr>
              <w:t xml:space="preserve"> </w:t>
            </w:r>
            <w:r w:rsidRPr="00BB1379">
              <w:rPr>
                <w:rFonts w:asciiTheme="minorHAnsi" w:eastAsia="Arial" w:hAnsiTheme="minorHAnsi" w:cs="Arial"/>
                <w:sz w:val="18"/>
                <w:szCs w:val="18"/>
                <w:lang w:val="en"/>
              </w:rPr>
              <w:t xml:space="preserve">in providing quality nursing care under the direction of a RN or licensed HCP. </w:t>
            </w:r>
          </w:p>
          <w:p w14:paraId="189F440B" w14:textId="77777777" w:rsidR="000E424E" w:rsidRPr="00BB1379" w:rsidRDefault="000E424E" w:rsidP="008603A0">
            <w:pPr>
              <w:numPr>
                <w:ilvl w:val="1"/>
                <w:numId w:val="40"/>
              </w:numPr>
              <w:spacing w:after="0"/>
              <w:ind w:left="1080" w:right="-20"/>
              <w:rPr>
                <w:rFonts w:asciiTheme="minorHAnsi" w:eastAsia="Arial" w:hAnsiTheme="minorHAnsi" w:cs="Arial"/>
                <w:b/>
                <w:sz w:val="18"/>
                <w:szCs w:val="18"/>
                <w:lang w:val="en"/>
              </w:rPr>
            </w:pPr>
            <w:r w:rsidRPr="00BB1379">
              <w:rPr>
                <w:rFonts w:asciiTheme="minorHAnsi" w:eastAsia="Arial" w:hAnsiTheme="minorHAnsi" w:cs="Arial"/>
                <w:b/>
                <w:sz w:val="18"/>
                <w:szCs w:val="18"/>
                <w:lang w:val="en"/>
              </w:rPr>
              <w:t xml:space="preserve">Level 2 Competency: </w:t>
            </w:r>
          </w:p>
          <w:p w14:paraId="310217BD" w14:textId="77777777" w:rsidR="000D6BEE" w:rsidRPr="00BB1379" w:rsidRDefault="000E424E" w:rsidP="000E424E">
            <w:pPr>
              <w:spacing w:after="0"/>
              <w:ind w:left="1080" w:right="-20"/>
              <w:rPr>
                <w:rFonts w:asciiTheme="minorHAnsi" w:eastAsia="Arial" w:hAnsiTheme="minorHAnsi" w:cs="Arial"/>
                <w:sz w:val="18"/>
                <w:szCs w:val="18"/>
                <w:lang w:val="en"/>
              </w:rPr>
            </w:pPr>
            <w:r w:rsidRPr="00BB1379">
              <w:rPr>
                <w:rFonts w:asciiTheme="minorHAnsi" w:eastAsia="Arial" w:hAnsiTheme="minorHAnsi" w:cs="Arial"/>
                <w:sz w:val="18"/>
                <w:szCs w:val="18"/>
                <w:lang w:val="en"/>
              </w:rPr>
              <w:t>Demonstrate</w:t>
            </w:r>
            <w:r w:rsidR="00C1219B" w:rsidRPr="00BB1379">
              <w:rPr>
                <w:rFonts w:asciiTheme="minorHAnsi" w:eastAsia="Arial" w:hAnsiTheme="minorHAnsi" w:cs="Arial"/>
                <w:sz w:val="18"/>
                <w:szCs w:val="18"/>
                <w:lang w:val="en"/>
              </w:rPr>
              <w:t xml:space="preserve"> (K)</w:t>
            </w:r>
            <w:r w:rsidR="000D6BEE" w:rsidRPr="00BB1379">
              <w:rPr>
                <w:rFonts w:asciiTheme="minorHAnsi" w:eastAsia="Arial" w:hAnsiTheme="minorHAnsi" w:cs="Arial"/>
                <w:sz w:val="18"/>
                <w:szCs w:val="18"/>
                <w:lang w:val="en"/>
              </w:rPr>
              <w:t xml:space="preserve"> and appreciate </w:t>
            </w:r>
            <w:r w:rsidR="00C1219B" w:rsidRPr="00BB1379">
              <w:rPr>
                <w:rFonts w:asciiTheme="minorHAnsi" w:eastAsia="Arial" w:hAnsiTheme="minorHAnsi" w:cs="Arial"/>
                <w:sz w:val="18"/>
                <w:szCs w:val="18"/>
                <w:lang w:val="en"/>
              </w:rPr>
              <w:t xml:space="preserve">(E) </w:t>
            </w:r>
            <w:r w:rsidR="000D6BEE" w:rsidRPr="00BB1379">
              <w:rPr>
                <w:rFonts w:asciiTheme="minorHAnsi" w:eastAsia="Arial" w:hAnsiTheme="minorHAnsi" w:cs="Arial"/>
                <w:sz w:val="18"/>
                <w:szCs w:val="18"/>
                <w:lang w:val="en"/>
              </w:rPr>
              <w:t>one’s role in managing care (planning and organizing</w:t>
            </w:r>
            <w:r w:rsidR="0085262D" w:rsidRPr="00BB1379">
              <w:rPr>
                <w:rFonts w:asciiTheme="minorHAnsi" w:eastAsia="Arial" w:hAnsiTheme="minorHAnsi" w:cs="Arial"/>
                <w:sz w:val="18"/>
                <w:szCs w:val="18"/>
                <w:lang w:val="en"/>
              </w:rPr>
              <w:t>)</w:t>
            </w:r>
            <w:r w:rsidR="00086AE4" w:rsidRPr="00BB1379">
              <w:rPr>
                <w:rFonts w:asciiTheme="minorHAnsi" w:eastAsia="Arial" w:hAnsiTheme="minorHAnsi" w:cs="Arial"/>
                <w:sz w:val="18"/>
                <w:szCs w:val="18"/>
                <w:lang w:val="en"/>
              </w:rPr>
              <w:t xml:space="preserve"> </w:t>
            </w:r>
            <w:r w:rsidR="00086AE4" w:rsidRPr="00BB1379">
              <w:rPr>
                <w:rFonts w:asciiTheme="minorHAnsi" w:eastAsia="Arial" w:hAnsiTheme="minorHAnsi" w:cs="Arial"/>
                <w:color w:val="FF0000"/>
                <w:sz w:val="18"/>
                <w:szCs w:val="18"/>
                <w:lang w:val="en"/>
              </w:rPr>
              <w:t>within a plan of care</w:t>
            </w:r>
            <w:r w:rsidR="0085262D" w:rsidRPr="00BB1379">
              <w:rPr>
                <w:rFonts w:asciiTheme="minorHAnsi" w:eastAsia="Arial" w:hAnsiTheme="minorHAnsi" w:cs="Arial"/>
                <w:color w:val="FF0000"/>
                <w:sz w:val="18"/>
                <w:szCs w:val="18"/>
                <w:lang w:val="en"/>
              </w:rPr>
              <w:t xml:space="preserve"> </w:t>
            </w:r>
            <w:r w:rsidR="00086AE4" w:rsidRPr="00BB1379">
              <w:rPr>
                <w:rFonts w:asciiTheme="minorHAnsi" w:eastAsia="Arial" w:hAnsiTheme="minorHAnsi" w:cs="Arial"/>
                <w:color w:val="FF0000"/>
                <w:sz w:val="18"/>
                <w:szCs w:val="18"/>
                <w:lang w:val="en"/>
              </w:rPr>
              <w:t>for the individual patient</w:t>
            </w:r>
            <w:r w:rsidR="00086AE4" w:rsidRPr="00BB1379">
              <w:rPr>
                <w:rFonts w:asciiTheme="minorHAnsi" w:eastAsia="Arial" w:hAnsiTheme="minorHAnsi" w:cs="Arial"/>
                <w:sz w:val="18"/>
                <w:szCs w:val="18"/>
                <w:lang w:val="en"/>
              </w:rPr>
              <w:t xml:space="preserve"> </w:t>
            </w:r>
            <w:r w:rsidR="000D6BEE" w:rsidRPr="00BB1379">
              <w:rPr>
                <w:rFonts w:asciiTheme="minorHAnsi" w:eastAsia="Arial" w:hAnsiTheme="minorHAnsi" w:cs="Arial"/>
                <w:sz w:val="18"/>
                <w:szCs w:val="18"/>
                <w:lang w:val="en"/>
              </w:rPr>
              <w:t xml:space="preserve">in providing quality nursing care under the direction of a RN or licensed HCP. </w:t>
            </w:r>
          </w:p>
          <w:p w14:paraId="38557AE9" w14:textId="77777777" w:rsidR="004102DD" w:rsidRPr="00BB1379" w:rsidRDefault="004102DD" w:rsidP="000E424E">
            <w:pPr>
              <w:spacing w:after="0"/>
              <w:ind w:left="1080" w:right="-20"/>
              <w:rPr>
                <w:rFonts w:asciiTheme="minorHAnsi" w:eastAsia="Arial" w:hAnsiTheme="minorHAnsi" w:cs="Arial"/>
                <w:sz w:val="18"/>
                <w:szCs w:val="18"/>
                <w:lang w:val="en"/>
              </w:rPr>
            </w:pPr>
          </w:p>
          <w:p w14:paraId="425920E6" w14:textId="77777777" w:rsidR="000D6BEE" w:rsidRPr="00BB1379" w:rsidRDefault="00C12AFD" w:rsidP="008603A0">
            <w:pPr>
              <w:numPr>
                <w:ilvl w:val="0"/>
                <w:numId w:val="39"/>
              </w:numPr>
              <w:spacing w:after="0"/>
              <w:ind w:left="732" w:right="-20"/>
              <w:rPr>
                <w:rFonts w:asciiTheme="minorHAnsi" w:eastAsia="Arial" w:hAnsiTheme="minorHAnsi" w:cs="Arial"/>
                <w:sz w:val="18"/>
                <w:szCs w:val="18"/>
                <w:lang w:val="en"/>
              </w:rPr>
            </w:pPr>
            <w:r w:rsidRPr="00BB1379">
              <w:rPr>
                <w:rFonts w:asciiTheme="minorHAnsi" w:eastAsia="Arial" w:hAnsiTheme="minorHAnsi" w:cs="Arial"/>
                <w:b/>
                <w:sz w:val="18"/>
                <w:szCs w:val="18"/>
                <w:u w:val="single"/>
                <w:lang w:val="en"/>
              </w:rPr>
              <w:t>ROLE SPECIFIC COMPETENCY - ASSIGN/MONITOR:</w:t>
            </w:r>
            <w:r w:rsidR="000D6BEE" w:rsidRPr="00BB1379">
              <w:rPr>
                <w:rFonts w:asciiTheme="minorHAnsi" w:eastAsia="Arial" w:hAnsiTheme="minorHAnsi" w:cs="Arial"/>
                <w:sz w:val="18"/>
                <w:szCs w:val="18"/>
                <w:lang w:val="en"/>
              </w:rPr>
              <w:br/>
              <w:t>Identify (K), assign (P) nursing tasks/activities to other LPN’s, assign and monitor nursing tasks/activities to Unlicensed Assistive Personnel (UAP)</w:t>
            </w:r>
            <w:r w:rsidR="000E424E" w:rsidRPr="00BB1379">
              <w:rPr>
                <w:rFonts w:asciiTheme="minorHAnsi" w:eastAsia="Arial" w:hAnsiTheme="minorHAnsi" w:cs="Arial"/>
                <w:sz w:val="18"/>
                <w:szCs w:val="18"/>
                <w:lang w:val="en"/>
              </w:rPr>
              <w:t xml:space="preserve"> and accept (E</w:t>
            </w:r>
            <w:r w:rsidR="000D6BEE" w:rsidRPr="00BB1379">
              <w:rPr>
                <w:rFonts w:asciiTheme="minorHAnsi" w:eastAsia="Arial" w:hAnsiTheme="minorHAnsi" w:cs="Arial"/>
                <w:sz w:val="18"/>
                <w:szCs w:val="18"/>
                <w:lang w:val="en"/>
              </w:rPr>
              <w:t>) accountability for the PN scope of practice.</w:t>
            </w:r>
          </w:p>
          <w:p w14:paraId="704FF2BD" w14:textId="77777777" w:rsidR="000E424E" w:rsidRPr="00BB1379" w:rsidRDefault="000E424E" w:rsidP="008603A0">
            <w:pPr>
              <w:numPr>
                <w:ilvl w:val="1"/>
                <w:numId w:val="39"/>
              </w:numPr>
              <w:spacing w:after="0"/>
              <w:ind w:right="-20"/>
              <w:rPr>
                <w:rFonts w:asciiTheme="minorHAnsi" w:eastAsia="Arial" w:hAnsiTheme="minorHAnsi" w:cs="Arial"/>
                <w:b/>
                <w:sz w:val="18"/>
                <w:szCs w:val="18"/>
                <w:lang w:val="en"/>
              </w:rPr>
            </w:pPr>
            <w:r w:rsidRPr="00BB1379">
              <w:rPr>
                <w:rFonts w:asciiTheme="minorHAnsi" w:eastAsia="Arial" w:hAnsiTheme="minorHAnsi" w:cs="Arial"/>
                <w:b/>
                <w:sz w:val="18"/>
                <w:szCs w:val="18"/>
                <w:lang w:val="en"/>
              </w:rPr>
              <w:t xml:space="preserve">Level 1 Competency: </w:t>
            </w:r>
          </w:p>
          <w:p w14:paraId="46203F09" w14:textId="77777777" w:rsidR="000E424E" w:rsidRPr="00BB1379" w:rsidRDefault="000E424E" w:rsidP="000E424E">
            <w:pPr>
              <w:spacing w:after="0"/>
              <w:ind w:left="1080" w:right="-20"/>
              <w:rPr>
                <w:rFonts w:asciiTheme="minorHAnsi" w:eastAsia="Arial" w:hAnsiTheme="minorHAnsi" w:cs="Arial"/>
                <w:sz w:val="18"/>
                <w:szCs w:val="18"/>
                <w:lang w:val="en"/>
              </w:rPr>
            </w:pPr>
            <w:r w:rsidRPr="00BB1379">
              <w:rPr>
                <w:rFonts w:asciiTheme="minorHAnsi" w:eastAsia="Arial" w:hAnsiTheme="minorHAnsi" w:cs="Arial"/>
                <w:sz w:val="18"/>
                <w:szCs w:val="18"/>
                <w:lang w:val="en"/>
              </w:rPr>
              <w:t xml:space="preserve">Identify </w:t>
            </w:r>
            <w:r w:rsidR="00C1219B" w:rsidRPr="00BB1379">
              <w:rPr>
                <w:rFonts w:asciiTheme="minorHAnsi" w:eastAsia="Arial" w:hAnsiTheme="minorHAnsi" w:cs="Arial"/>
                <w:sz w:val="18"/>
                <w:szCs w:val="18"/>
                <w:lang w:val="en"/>
              </w:rPr>
              <w:t xml:space="preserve">(K) </w:t>
            </w:r>
            <w:r w:rsidRPr="00BB1379">
              <w:rPr>
                <w:rFonts w:asciiTheme="minorHAnsi" w:eastAsia="Arial" w:hAnsiTheme="minorHAnsi" w:cs="Arial"/>
                <w:sz w:val="18"/>
                <w:szCs w:val="18"/>
                <w:lang w:val="en"/>
              </w:rPr>
              <w:t xml:space="preserve">nursing tasks/activities to assign </w:t>
            </w:r>
            <w:r w:rsidR="00C1219B" w:rsidRPr="00BB1379">
              <w:rPr>
                <w:rFonts w:asciiTheme="minorHAnsi" w:eastAsia="Arial" w:hAnsiTheme="minorHAnsi" w:cs="Arial"/>
                <w:sz w:val="18"/>
                <w:szCs w:val="18"/>
                <w:lang w:val="en"/>
              </w:rPr>
              <w:t xml:space="preserve">(P) </w:t>
            </w:r>
            <w:r w:rsidRPr="00BB1379">
              <w:rPr>
                <w:rFonts w:asciiTheme="minorHAnsi" w:eastAsia="Arial" w:hAnsiTheme="minorHAnsi" w:cs="Arial"/>
                <w:sz w:val="18"/>
                <w:szCs w:val="18"/>
                <w:lang w:val="en"/>
              </w:rPr>
              <w:t xml:space="preserve">to other LPN’s, identify nursing tasks/activities to assign and monitor to UAP’s. </w:t>
            </w:r>
          </w:p>
          <w:p w14:paraId="5E1F1834" w14:textId="77777777" w:rsidR="000E424E" w:rsidRPr="00BB1379" w:rsidRDefault="000E424E" w:rsidP="008603A0">
            <w:pPr>
              <w:numPr>
                <w:ilvl w:val="1"/>
                <w:numId w:val="39"/>
              </w:numPr>
              <w:spacing w:after="0"/>
              <w:ind w:right="-20"/>
              <w:rPr>
                <w:rFonts w:asciiTheme="minorHAnsi" w:eastAsia="Arial" w:hAnsiTheme="minorHAnsi" w:cs="Arial"/>
                <w:b/>
                <w:sz w:val="18"/>
                <w:szCs w:val="18"/>
                <w:lang w:val="en"/>
              </w:rPr>
            </w:pPr>
            <w:r w:rsidRPr="00BB1379">
              <w:rPr>
                <w:rFonts w:asciiTheme="minorHAnsi" w:eastAsia="Arial" w:hAnsiTheme="minorHAnsi" w:cs="Arial"/>
                <w:b/>
                <w:sz w:val="18"/>
                <w:szCs w:val="18"/>
                <w:lang w:val="en"/>
              </w:rPr>
              <w:t xml:space="preserve">Level 2 Competency: </w:t>
            </w:r>
          </w:p>
          <w:p w14:paraId="69F07E38" w14:textId="77777777" w:rsidR="004102DD" w:rsidRPr="00BB1379" w:rsidRDefault="000E424E" w:rsidP="00FC618A">
            <w:pPr>
              <w:spacing w:after="0"/>
              <w:ind w:left="1080" w:right="-20"/>
              <w:rPr>
                <w:rFonts w:asciiTheme="minorHAnsi" w:eastAsia="Arial" w:hAnsiTheme="minorHAnsi" w:cs="Arial"/>
                <w:sz w:val="18"/>
                <w:szCs w:val="18"/>
                <w:lang w:val="en"/>
              </w:rPr>
            </w:pPr>
            <w:r w:rsidRPr="00BB1379">
              <w:rPr>
                <w:rFonts w:asciiTheme="minorHAnsi" w:eastAsia="Arial" w:hAnsiTheme="minorHAnsi" w:cs="Arial"/>
                <w:sz w:val="18"/>
                <w:szCs w:val="18"/>
                <w:lang w:val="en"/>
              </w:rPr>
              <w:t>Assign</w:t>
            </w:r>
            <w:r w:rsidR="00C1219B" w:rsidRPr="00BB1379">
              <w:rPr>
                <w:rFonts w:asciiTheme="minorHAnsi" w:eastAsia="Arial" w:hAnsiTheme="minorHAnsi" w:cs="Arial"/>
                <w:sz w:val="18"/>
                <w:szCs w:val="18"/>
                <w:lang w:val="en"/>
              </w:rPr>
              <w:t xml:space="preserve"> (P)</w:t>
            </w:r>
            <w:r w:rsidRPr="00BB1379">
              <w:rPr>
                <w:rFonts w:asciiTheme="minorHAnsi" w:eastAsia="Arial" w:hAnsiTheme="minorHAnsi" w:cs="Arial"/>
                <w:sz w:val="18"/>
                <w:szCs w:val="18"/>
                <w:lang w:val="en"/>
              </w:rPr>
              <w:t xml:space="preserve"> nursing tasks/activities to other LPN’s, assign and monitor nursing tasks/activities to UAP’s and accept accountability</w:t>
            </w:r>
            <w:r w:rsidR="00C1219B" w:rsidRPr="00BB1379">
              <w:rPr>
                <w:rFonts w:asciiTheme="minorHAnsi" w:eastAsia="Arial" w:hAnsiTheme="minorHAnsi" w:cs="Arial"/>
                <w:sz w:val="18"/>
                <w:szCs w:val="18"/>
                <w:lang w:val="en"/>
              </w:rPr>
              <w:t xml:space="preserve"> (E) </w:t>
            </w:r>
            <w:r w:rsidRPr="00BB1379">
              <w:rPr>
                <w:rFonts w:asciiTheme="minorHAnsi" w:eastAsia="Arial" w:hAnsiTheme="minorHAnsi" w:cs="Arial"/>
                <w:sz w:val="18"/>
                <w:szCs w:val="18"/>
                <w:lang w:val="en"/>
              </w:rPr>
              <w:t xml:space="preserve">for the PN scope of practice. </w:t>
            </w:r>
          </w:p>
        </w:tc>
      </w:tr>
      <w:tr w:rsidR="00230AF6" w:rsidRPr="00BB1379" w14:paraId="4209E3E5" w14:textId="77777777" w:rsidTr="0085262D">
        <w:tc>
          <w:tcPr>
            <w:tcW w:w="946" w:type="pct"/>
            <w:tcBorders>
              <w:top w:val="single" w:sz="4" w:space="0" w:color="auto"/>
              <w:left w:val="single" w:sz="4" w:space="0" w:color="auto"/>
              <w:bottom w:val="single" w:sz="4" w:space="0" w:color="auto"/>
              <w:right w:val="single" w:sz="4" w:space="0" w:color="auto"/>
            </w:tcBorders>
            <w:shd w:val="clear" w:color="auto" w:fill="auto"/>
          </w:tcPr>
          <w:p w14:paraId="5B7B4FD3" w14:textId="77777777" w:rsidR="007F0A4A" w:rsidRPr="00BB1379" w:rsidRDefault="007F0A4A" w:rsidP="00BA11AB">
            <w:pPr>
              <w:spacing w:after="0"/>
              <w:jc w:val="center"/>
              <w:rPr>
                <w:rFonts w:asciiTheme="minorHAnsi" w:hAnsiTheme="minorHAnsi"/>
                <w:b/>
                <w:sz w:val="18"/>
                <w:szCs w:val="18"/>
              </w:rPr>
            </w:pPr>
          </w:p>
          <w:p w14:paraId="24B22DE4" w14:textId="77777777" w:rsidR="007F0A4A" w:rsidRPr="00BB1379" w:rsidRDefault="007F0A4A" w:rsidP="00BA11AB">
            <w:pPr>
              <w:spacing w:after="0"/>
              <w:jc w:val="center"/>
              <w:rPr>
                <w:rFonts w:asciiTheme="minorHAnsi" w:hAnsiTheme="minorHAnsi"/>
                <w:b/>
                <w:sz w:val="18"/>
                <w:szCs w:val="18"/>
              </w:rPr>
            </w:pPr>
          </w:p>
          <w:p w14:paraId="62974E4E" w14:textId="77777777" w:rsidR="007F0A4A" w:rsidRPr="00BB1379" w:rsidRDefault="007F0A4A" w:rsidP="00BA11AB">
            <w:pPr>
              <w:spacing w:after="0"/>
              <w:jc w:val="center"/>
              <w:rPr>
                <w:rFonts w:asciiTheme="minorHAnsi" w:hAnsiTheme="minorHAnsi"/>
                <w:b/>
                <w:sz w:val="18"/>
                <w:szCs w:val="18"/>
              </w:rPr>
            </w:pPr>
          </w:p>
          <w:p w14:paraId="61A3F54E" w14:textId="77777777" w:rsidR="007F0A4A" w:rsidRPr="00BB1379" w:rsidRDefault="007F0A4A" w:rsidP="00BA11AB">
            <w:pPr>
              <w:spacing w:after="0"/>
              <w:jc w:val="center"/>
              <w:rPr>
                <w:rFonts w:asciiTheme="minorHAnsi" w:eastAsia="Arial" w:hAnsiTheme="minorHAnsi" w:cs="Arial"/>
                <w:b/>
                <w:sz w:val="18"/>
                <w:szCs w:val="18"/>
              </w:rPr>
            </w:pPr>
            <w:r w:rsidRPr="00BB1379">
              <w:rPr>
                <w:rFonts w:asciiTheme="minorHAnsi" w:eastAsia="Arial" w:hAnsiTheme="minorHAnsi" w:cs="Arial"/>
                <w:b/>
                <w:sz w:val="18"/>
                <w:szCs w:val="18"/>
              </w:rPr>
              <w:t>Concept:</w:t>
            </w:r>
          </w:p>
          <w:p w14:paraId="6A068B8C" w14:textId="77777777" w:rsidR="007F0A4A" w:rsidRPr="00BB1379" w:rsidRDefault="007F0A4A" w:rsidP="00BA11AB">
            <w:pPr>
              <w:spacing w:after="0"/>
              <w:jc w:val="center"/>
              <w:rPr>
                <w:rFonts w:asciiTheme="minorHAnsi" w:eastAsia="Arial" w:hAnsiTheme="minorHAnsi" w:cs="Arial"/>
                <w:b/>
                <w:sz w:val="18"/>
                <w:szCs w:val="18"/>
              </w:rPr>
            </w:pPr>
            <w:r w:rsidRPr="00BB1379">
              <w:rPr>
                <w:rFonts w:asciiTheme="minorHAnsi" w:eastAsia="Arial" w:hAnsiTheme="minorHAnsi" w:cs="Arial"/>
                <w:b/>
                <w:sz w:val="18"/>
                <w:szCs w:val="18"/>
              </w:rPr>
              <w:t>Nursing Judgment/</w:t>
            </w:r>
          </w:p>
          <w:p w14:paraId="18246E60" w14:textId="77777777" w:rsidR="007F0A4A" w:rsidRPr="00BB1379" w:rsidRDefault="007F0A4A" w:rsidP="00BA11AB">
            <w:pPr>
              <w:spacing w:after="0"/>
              <w:ind w:left="5"/>
              <w:jc w:val="center"/>
              <w:rPr>
                <w:rFonts w:asciiTheme="minorHAnsi" w:eastAsia="Arial" w:hAnsiTheme="minorHAnsi" w:cs="Arial"/>
                <w:b/>
                <w:sz w:val="18"/>
                <w:szCs w:val="18"/>
              </w:rPr>
            </w:pPr>
            <w:r w:rsidRPr="00BB1379">
              <w:rPr>
                <w:rFonts w:asciiTheme="minorHAnsi" w:eastAsia="Arial" w:hAnsiTheme="minorHAnsi" w:cs="Arial"/>
                <w:b/>
                <w:sz w:val="18"/>
                <w:szCs w:val="18"/>
              </w:rPr>
              <w:t>Evidence Based Care</w:t>
            </w:r>
          </w:p>
        </w:tc>
        <w:tc>
          <w:tcPr>
            <w:tcW w:w="4054" w:type="pct"/>
            <w:tcBorders>
              <w:top w:val="single" w:sz="4" w:space="0" w:color="auto"/>
              <w:left w:val="single" w:sz="4" w:space="0" w:color="auto"/>
              <w:bottom w:val="single" w:sz="4" w:space="0" w:color="auto"/>
              <w:right w:val="single" w:sz="4" w:space="0" w:color="auto"/>
            </w:tcBorders>
            <w:shd w:val="clear" w:color="auto" w:fill="auto"/>
          </w:tcPr>
          <w:p w14:paraId="48AB1DA9" w14:textId="77777777" w:rsidR="007F0A4A" w:rsidRPr="00BB1379" w:rsidRDefault="007F0A4A" w:rsidP="00BA11AB">
            <w:pPr>
              <w:spacing w:before="24" w:after="0"/>
              <w:ind w:left="31" w:right="-20"/>
              <w:rPr>
                <w:rFonts w:asciiTheme="minorHAnsi" w:eastAsia="Arial" w:hAnsiTheme="minorHAnsi" w:cs="Arial"/>
                <w:sz w:val="18"/>
                <w:szCs w:val="18"/>
              </w:rPr>
            </w:pPr>
            <w:r w:rsidRPr="00BB1379">
              <w:rPr>
                <w:rFonts w:asciiTheme="minorHAnsi" w:eastAsia="Arial" w:hAnsiTheme="minorHAnsi" w:cs="Arial"/>
                <w:b/>
                <w:sz w:val="18"/>
                <w:szCs w:val="18"/>
              </w:rPr>
              <w:t>Nursing Judgment</w:t>
            </w:r>
            <w:r w:rsidRPr="00BB1379">
              <w:rPr>
                <w:rFonts w:asciiTheme="minorHAnsi" w:eastAsia="Arial" w:hAnsiTheme="minorHAnsi" w:cs="Arial"/>
                <w:sz w:val="18"/>
                <w:szCs w:val="18"/>
              </w:rPr>
              <w:t xml:space="preserve"> encompasses three processes:</w:t>
            </w:r>
          </w:p>
          <w:p w14:paraId="679DAC7E" w14:textId="77777777" w:rsidR="007F0A4A" w:rsidRPr="00BB1379" w:rsidRDefault="007F0A4A" w:rsidP="00BA11AB">
            <w:pPr>
              <w:spacing w:after="0"/>
              <w:ind w:left="31" w:right="-20"/>
              <w:rPr>
                <w:rFonts w:asciiTheme="minorHAnsi" w:eastAsia="Arial" w:hAnsiTheme="minorHAnsi" w:cs="Arial"/>
                <w:sz w:val="18"/>
                <w:szCs w:val="18"/>
              </w:rPr>
            </w:pPr>
            <w:r w:rsidRPr="00BB1379">
              <w:rPr>
                <w:rFonts w:asciiTheme="minorHAnsi" w:eastAsia="Arial" w:hAnsiTheme="minorHAnsi" w:cs="Arial"/>
                <w:sz w:val="18"/>
                <w:szCs w:val="18"/>
              </w:rPr>
              <w:t>Critical thinking, clinical judgment, and integration of best evidence into practice.</w:t>
            </w:r>
          </w:p>
          <w:p w14:paraId="26EF3E48" w14:textId="77777777" w:rsidR="007F0A4A" w:rsidRPr="00BB1379" w:rsidRDefault="004102DD" w:rsidP="004102DD">
            <w:pPr>
              <w:spacing w:before="1" w:after="0"/>
              <w:ind w:right="151"/>
              <w:rPr>
                <w:rFonts w:asciiTheme="minorHAnsi" w:eastAsia="Arial" w:hAnsiTheme="minorHAnsi" w:cs="Arial"/>
                <w:sz w:val="18"/>
                <w:szCs w:val="18"/>
              </w:rPr>
            </w:pPr>
            <w:r w:rsidRPr="00BB1379">
              <w:rPr>
                <w:rFonts w:asciiTheme="minorHAnsi" w:eastAsia="Arial" w:hAnsiTheme="minorHAnsi" w:cs="Arial"/>
                <w:sz w:val="18"/>
                <w:szCs w:val="18"/>
              </w:rPr>
              <w:t xml:space="preserve"> </w:t>
            </w:r>
            <w:r w:rsidR="007F0A4A" w:rsidRPr="00BB1379">
              <w:rPr>
                <w:rFonts w:asciiTheme="minorHAnsi" w:eastAsia="Arial" w:hAnsiTheme="minorHAnsi" w:cs="Arial"/>
                <w:sz w:val="18"/>
                <w:szCs w:val="18"/>
              </w:rPr>
              <w:t>(1) Critical thinking which is defined as identifying, evaluating, and using evidence to guide decision making.</w:t>
            </w:r>
          </w:p>
          <w:p w14:paraId="43352832" w14:textId="77777777" w:rsidR="007F0A4A" w:rsidRPr="00BB1379" w:rsidRDefault="007F0A4A" w:rsidP="00BA11AB">
            <w:pPr>
              <w:spacing w:after="0"/>
              <w:ind w:left="31" w:right="717"/>
              <w:rPr>
                <w:rFonts w:asciiTheme="minorHAnsi" w:eastAsia="Arial" w:hAnsiTheme="minorHAnsi" w:cs="Arial"/>
                <w:sz w:val="18"/>
                <w:szCs w:val="18"/>
              </w:rPr>
            </w:pPr>
            <w:r w:rsidRPr="00BB1379">
              <w:rPr>
                <w:rFonts w:asciiTheme="minorHAnsi" w:eastAsia="Arial" w:hAnsiTheme="minorHAnsi" w:cs="Arial"/>
                <w:sz w:val="18"/>
                <w:szCs w:val="18"/>
              </w:rPr>
              <w:t>(2) Clinical judgment which refers  to the process of observing, interpreting, responding, and reflecting situated within and emerging from the nurse’s knowledge and perspective.</w:t>
            </w:r>
          </w:p>
          <w:p w14:paraId="6953F069" w14:textId="77777777" w:rsidR="000D336B" w:rsidRPr="00BB1379" w:rsidRDefault="007F0A4A" w:rsidP="001D6E0D">
            <w:pPr>
              <w:spacing w:after="0"/>
              <w:ind w:left="31" w:right="83"/>
              <w:jc w:val="both"/>
              <w:rPr>
                <w:rFonts w:asciiTheme="minorHAnsi" w:eastAsia="Arial" w:hAnsiTheme="minorHAnsi" w:cs="Arial"/>
                <w:sz w:val="18"/>
                <w:szCs w:val="18"/>
              </w:rPr>
            </w:pPr>
            <w:r w:rsidRPr="00BB1379">
              <w:rPr>
                <w:rFonts w:asciiTheme="minorHAnsi" w:eastAsia="Arial" w:hAnsiTheme="minorHAnsi" w:cs="Arial"/>
                <w:sz w:val="18"/>
                <w:szCs w:val="18"/>
              </w:rPr>
              <w:t>(3) Integration of Best Evidence which is defined as using current information from research and other credible sources upon which clinical judgment and patient care are based (NLN,</w:t>
            </w:r>
            <w:r w:rsidRPr="00BB1379">
              <w:rPr>
                <w:rFonts w:asciiTheme="minorHAnsi" w:eastAsia="Arial" w:hAnsiTheme="minorHAnsi" w:cs="Arial"/>
                <w:spacing w:val="1"/>
                <w:sz w:val="18"/>
                <w:szCs w:val="18"/>
              </w:rPr>
              <w:t xml:space="preserve"> </w:t>
            </w:r>
            <w:r w:rsidRPr="00BB1379">
              <w:rPr>
                <w:rFonts w:asciiTheme="minorHAnsi" w:eastAsia="Arial" w:hAnsiTheme="minorHAnsi" w:cs="Arial"/>
                <w:sz w:val="18"/>
                <w:szCs w:val="18"/>
              </w:rPr>
              <w:t>2010).</w:t>
            </w:r>
          </w:p>
          <w:p w14:paraId="543ADBB6" w14:textId="77777777" w:rsidR="000D336B" w:rsidRPr="00BB1379" w:rsidRDefault="000D336B" w:rsidP="000D336B">
            <w:pPr>
              <w:spacing w:after="0"/>
              <w:ind w:left="31" w:right="83"/>
              <w:jc w:val="both"/>
              <w:rPr>
                <w:rFonts w:asciiTheme="minorHAnsi" w:eastAsia="Arial" w:hAnsiTheme="minorHAnsi" w:cs="Arial"/>
                <w:b/>
                <w:sz w:val="18"/>
                <w:szCs w:val="18"/>
                <w:u w:val="single"/>
              </w:rPr>
            </w:pPr>
            <w:r w:rsidRPr="00BB1379">
              <w:rPr>
                <w:rFonts w:asciiTheme="minorHAnsi" w:eastAsia="Arial" w:hAnsiTheme="minorHAnsi" w:cs="Arial"/>
                <w:b/>
                <w:sz w:val="18"/>
                <w:szCs w:val="18"/>
                <w:u w:val="single"/>
              </w:rPr>
              <w:t>Essential to this concept  is</w:t>
            </w:r>
          </w:p>
          <w:p w14:paraId="710BC0B6" w14:textId="77777777" w:rsidR="004102DD" w:rsidRPr="00BB1379" w:rsidRDefault="000D336B" w:rsidP="008603A0">
            <w:pPr>
              <w:numPr>
                <w:ilvl w:val="0"/>
                <w:numId w:val="37"/>
              </w:numPr>
              <w:spacing w:after="0"/>
              <w:ind w:right="83"/>
              <w:rPr>
                <w:rFonts w:asciiTheme="minorHAnsi" w:eastAsia="Arial" w:hAnsiTheme="minorHAnsi" w:cs="Arial"/>
                <w:sz w:val="18"/>
                <w:szCs w:val="18"/>
              </w:rPr>
            </w:pPr>
            <w:r w:rsidRPr="00BB1379">
              <w:rPr>
                <w:rFonts w:asciiTheme="minorHAnsi" w:eastAsia="Arial" w:hAnsiTheme="minorHAnsi" w:cs="Arial"/>
                <w:sz w:val="18"/>
                <w:szCs w:val="18"/>
                <w:lang w:val="en"/>
              </w:rPr>
              <w:t>conducting a focused assessment of the health status of an individual patient through the collection and comparison of data to normal findings and the individual patient's current health status, and reporting changes and responses to interventions in an ongoing manner to a registered nurse or the appropriate licensed health care provider for delegated or assigned tasks or activities (SOP);</w:t>
            </w:r>
            <w:r w:rsidRPr="00BB1379">
              <w:rPr>
                <w:rFonts w:asciiTheme="minorHAnsi" w:eastAsia="Arial" w:hAnsiTheme="minorHAnsi" w:cs="Arial"/>
                <w:sz w:val="18"/>
                <w:szCs w:val="18"/>
                <w:lang w:val="en"/>
              </w:rPr>
              <w:br/>
              <w:t>(2) determining and implementing appropriate interventions within a nursing plan of care or when delegated or assigned by a registered nurse (SOP);</w:t>
            </w:r>
            <w:r w:rsidRPr="00BB1379">
              <w:rPr>
                <w:rFonts w:asciiTheme="minorHAnsi" w:eastAsia="Arial" w:hAnsiTheme="minorHAnsi" w:cs="Arial"/>
                <w:sz w:val="18"/>
                <w:szCs w:val="18"/>
                <w:lang w:val="en"/>
              </w:rPr>
              <w:br/>
              <w:t xml:space="preserve">(3) implementing interventions that are delegated, ordered, or prescribed by a licensed health care provider (SOP); and </w:t>
            </w:r>
            <w:r w:rsidRPr="00BB1379">
              <w:rPr>
                <w:rFonts w:asciiTheme="minorHAnsi" w:eastAsia="Arial" w:hAnsiTheme="minorHAnsi" w:cs="Arial"/>
                <w:sz w:val="18"/>
                <w:szCs w:val="18"/>
                <w:lang w:val="en"/>
              </w:rPr>
              <w:br/>
              <w:t xml:space="preserve">(4) assisting in the evaluation of responses to interventions (SOP); </w:t>
            </w:r>
          </w:p>
          <w:p w14:paraId="6AED0006" w14:textId="77777777" w:rsidR="007F0A4A" w:rsidRPr="00BB1379" w:rsidRDefault="000D336B" w:rsidP="004102DD">
            <w:pPr>
              <w:spacing w:after="0"/>
              <w:ind w:left="62" w:right="83"/>
              <w:rPr>
                <w:rFonts w:asciiTheme="minorHAnsi" w:eastAsia="Arial" w:hAnsiTheme="minorHAnsi" w:cs="Arial"/>
                <w:sz w:val="18"/>
                <w:szCs w:val="18"/>
              </w:rPr>
            </w:pPr>
            <w:r w:rsidRPr="00BB1379">
              <w:rPr>
                <w:rFonts w:asciiTheme="minorHAnsi" w:eastAsia="Arial" w:hAnsiTheme="minorHAnsi" w:cs="Arial"/>
                <w:sz w:val="18"/>
                <w:szCs w:val="18"/>
              </w:rPr>
              <w:t xml:space="preserve">The practical nurse uses current </w:t>
            </w:r>
            <w:r w:rsidR="001D6E0D" w:rsidRPr="00BB1379">
              <w:rPr>
                <w:rFonts w:asciiTheme="minorHAnsi" w:eastAsia="Arial" w:hAnsiTheme="minorHAnsi" w:cs="Arial"/>
                <w:b/>
                <w:sz w:val="18"/>
                <w:szCs w:val="18"/>
              </w:rPr>
              <w:t>evidence based</w:t>
            </w:r>
            <w:r w:rsidR="001D6E0D" w:rsidRPr="00BB1379">
              <w:rPr>
                <w:rFonts w:asciiTheme="minorHAnsi" w:eastAsia="Arial" w:hAnsiTheme="minorHAnsi" w:cs="Arial"/>
                <w:sz w:val="18"/>
                <w:szCs w:val="18"/>
              </w:rPr>
              <w:t xml:space="preserve"> </w:t>
            </w:r>
            <w:r w:rsidRPr="00BB1379">
              <w:rPr>
                <w:rFonts w:asciiTheme="minorHAnsi" w:eastAsia="Arial" w:hAnsiTheme="minorHAnsi" w:cs="Arial"/>
                <w:sz w:val="18"/>
                <w:szCs w:val="18"/>
              </w:rPr>
              <w:t xml:space="preserve">information from research and credible sources to support nursing judgments and to provide quality patient </w:t>
            </w:r>
            <w:r w:rsidRPr="00BB1379">
              <w:rPr>
                <w:rFonts w:asciiTheme="minorHAnsi" w:eastAsia="Arial" w:hAnsiTheme="minorHAnsi" w:cs="Arial"/>
                <w:b/>
                <w:sz w:val="18"/>
                <w:szCs w:val="18"/>
              </w:rPr>
              <w:t>care.</w:t>
            </w:r>
          </w:p>
          <w:p w14:paraId="2126D467" w14:textId="77777777" w:rsidR="00CC5AD6" w:rsidRPr="00BB1379" w:rsidRDefault="00CC5AD6" w:rsidP="00CC5AD6">
            <w:pPr>
              <w:spacing w:after="0"/>
              <w:ind w:right="83"/>
              <w:rPr>
                <w:rFonts w:asciiTheme="minorHAnsi" w:eastAsia="Arial" w:hAnsiTheme="minorHAnsi" w:cs="Arial"/>
                <w:sz w:val="18"/>
                <w:szCs w:val="18"/>
              </w:rPr>
            </w:pPr>
            <w:r w:rsidRPr="00BB1379">
              <w:rPr>
                <w:rFonts w:asciiTheme="minorHAnsi" w:eastAsia="Arial" w:hAnsiTheme="minorHAnsi" w:cs="Arial"/>
                <w:sz w:val="18"/>
                <w:szCs w:val="18"/>
              </w:rPr>
              <w:br/>
            </w:r>
            <w:r w:rsidR="000E424E" w:rsidRPr="00BB1379">
              <w:rPr>
                <w:rFonts w:asciiTheme="minorHAnsi" w:eastAsia="Arial" w:hAnsiTheme="minorHAnsi" w:cs="Arial"/>
                <w:b/>
                <w:sz w:val="18"/>
                <w:szCs w:val="18"/>
                <w:u w:val="single"/>
              </w:rPr>
              <w:t>STUDENT LEARNING OUTCOME</w:t>
            </w:r>
            <w:r w:rsidRPr="00BB1379">
              <w:rPr>
                <w:rFonts w:asciiTheme="minorHAnsi" w:eastAsia="Arial" w:hAnsiTheme="minorHAnsi" w:cs="Arial"/>
                <w:b/>
                <w:sz w:val="18"/>
                <w:szCs w:val="18"/>
                <w:u w:val="single"/>
              </w:rPr>
              <w:t>:</w:t>
            </w:r>
            <w:r w:rsidRPr="00BB1379">
              <w:rPr>
                <w:rFonts w:asciiTheme="minorHAnsi" w:eastAsia="Arial" w:hAnsiTheme="minorHAnsi" w:cs="Arial"/>
                <w:sz w:val="18"/>
                <w:szCs w:val="18"/>
              </w:rPr>
              <w:t xml:space="preserve"> The practical nursing graduate will utilize evidence based nursing judgment when prioritizing care, </w:t>
            </w:r>
            <w:r w:rsidRPr="00BB1379">
              <w:rPr>
                <w:rFonts w:asciiTheme="minorHAnsi" w:eastAsia="Arial" w:hAnsiTheme="minorHAnsi" w:cs="Arial"/>
                <w:sz w:val="18"/>
                <w:szCs w:val="18"/>
                <w:lang w:val="en"/>
              </w:rPr>
              <w:t xml:space="preserve">implementing interventions, </w:t>
            </w:r>
            <w:r w:rsidRPr="00BB1379">
              <w:rPr>
                <w:rFonts w:asciiTheme="minorHAnsi" w:eastAsia="Arial" w:hAnsiTheme="minorHAnsi" w:cs="Arial"/>
                <w:sz w:val="18"/>
                <w:szCs w:val="18"/>
              </w:rPr>
              <w:t xml:space="preserve">reporting changes, </w:t>
            </w:r>
            <w:r w:rsidRPr="00BB1379">
              <w:rPr>
                <w:rFonts w:asciiTheme="minorHAnsi" w:eastAsia="Arial" w:hAnsiTheme="minorHAnsi" w:cs="Arial"/>
                <w:sz w:val="18"/>
                <w:szCs w:val="18"/>
                <w:lang w:val="en"/>
              </w:rPr>
              <w:t xml:space="preserve">(SOP); </w:t>
            </w:r>
            <w:r w:rsidRPr="00BB1379">
              <w:rPr>
                <w:rFonts w:asciiTheme="minorHAnsi" w:eastAsia="Arial" w:hAnsiTheme="minorHAnsi" w:cs="Arial"/>
                <w:sz w:val="18"/>
                <w:szCs w:val="18"/>
              </w:rPr>
              <w:t>and promoting the health (NLN) of individual patients across the lifespan.</w:t>
            </w:r>
          </w:p>
          <w:p w14:paraId="69AF2E62" w14:textId="77777777" w:rsidR="004102DD" w:rsidRPr="00BB1379" w:rsidRDefault="004102DD" w:rsidP="00CC5AD6">
            <w:pPr>
              <w:spacing w:after="0"/>
              <w:ind w:right="83"/>
              <w:rPr>
                <w:rFonts w:asciiTheme="minorHAnsi" w:eastAsia="Arial" w:hAnsiTheme="minorHAnsi" w:cs="Arial"/>
                <w:sz w:val="18"/>
                <w:szCs w:val="18"/>
              </w:rPr>
            </w:pPr>
          </w:p>
          <w:p w14:paraId="009363EF" w14:textId="77777777" w:rsidR="004C1CC9" w:rsidRPr="00BB1379" w:rsidRDefault="00C12AFD" w:rsidP="008603A0">
            <w:pPr>
              <w:numPr>
                <w:ilvl w:val="0"/>
                <w:numId w:val="39"/>
              </w:numPr>
              <w:spacing w:after="0"/>
              <w:ind w:left="1080" w:right="83"/>
              <w:rPr>
                <w:rFonts w:asciiTheme="minorHAnsi" w:eastAsia="Arial" w:hAnsiTheme="minorHAnsi" w:cs="Arial"/>
                <w:b/>
                <w:sz w:val="18"/>
                <w:szCs w:val="18"/>
                <w:u w:val="single"/>
              </w:rPr>
            </w:pPr>
            <w:r w:rsidRPr="00BB1379">
              <w:rPr>
                <w:rFonts w:asciiTheme="minorHAnsi" w:eastAsia="Arial" w:hAnsiTheme="minorHAnsi" w:cs="Arial"/>
                <w:b/>
                <w:sz w:val="18"/>
                <w:szCs w:val="18"/>
                <w:u w:val="single"/>
                <w:lang w:val="en"/>
              </w:rPr>
              <w:t xml:space="preserve">ROLE SPECIFIC COMPETENCY - </w:t>
            </w:r>
            <w:r w:rsidR="004C1CC9" w:rsidRPr="00BB1379">
              <w:rPr>
                <w:rFonts w:asciiTheme="minorHAnsi" w:eastAsia="Arial" w:hAnsiTheme="minorHAnsi" w:cs="Arial"/>
                <w:b/>
                <w:sz w:val="18"/>
                <w:szCs w:val="18"/>
                <w:u w:val="single"/>
              </w:rPr>
              <w:t>PRIORITIZATION OF</w:t>
            </w:r>
            <w:r w:rsidRPr="00BB1379">
              <w:rPr>
                <w:rFonts w:asciiTheme="minorHAnsi" w:eastAsia="Arial" w:hAnsiTheme="minorHAnsi" w:cs="Arial"/>
                <w:b/>
                <w:sz w:val="18"/>
                <w:szCs w:val="18"/>
                <w:u w:val="single"/>
              </w:rPr>
              <w:t xml:space="preserve"> CARE:</w:t>
            </w:r>
          </w:p>
          <w:p w14:paraId="316D84BE" w14:textId="77777777" w:rsidR="004C1CC9" w:rsidRPr="00BB1379" w:rsidRDefault="004B2E65" w:rsidP="004C1CC9">
            <w:pPr>
              <w:spacing w:after="0"/>
              <w:ind w:left="1080" w:right="83"/>
              <w:rPr>
                <w:rFonts w:asciiTheme="minorHAnsi" w:eastAsia="Arial" w:hAnsiTheme="minorHAnsi" w:cs="Arial"/>
                <w:sz w:val="18"/>
                <w:szCs w:val="18"/>
              </w:rPr>
            </w:pPr>
            <w:r w:rsidRPr="00BB1379">
              <w:rPr>
                <w:rFonts w:asciiTheme="minorHAnsi" w:eastAsia="Arial" w:hAnsiTheme="minorHAnsi" w:cs="Arial"/>
                <w:sz w:val="18"/>
                <w:szCs w:val="18"/>
              </w:rPr>
              <w:t>Describe (K), demonstrate (P), and value (E</w:t>
            </w:r>
            <w:r w:rsidR="004C1CC9" w:rsidRPr="00BB1379">
              <w:rPr>
                <w:rFonts w:asciiTheme="minorHAnsi" w:eastAsia="Arial" w:hAnsiTheme="minorHAnsi" w:cs="Arial"/>
                <w:sz w:val="18"/>
                <w:szCs w:val="18"/>
              </w:rPr>
              <w:t xml:space="preserve">) the ability to prioritize care in delivering quality, patient centered nursing care across the lifespan. </w:t>
            </w:r>
          </w:p>
          <w:p w14:paraId="518A3A5A" w14:textId="77777777" w:rsidR="004B2E65" w:rsidRPr="00BB1379" w:rsidRDefault="004B2E65" w:rsidP="008603A0">
            <w:pPr>
              <w:numPr>
                <w:ilvl w:val="2"/>
                <w:numId w:val="39"/>
              </w:numPr>
              <w:spacing w:after="0"/>
              <w:ind w:left="1412" w:right="83"/>
              <w:rPr>
                <w:rFonts w:asciiTheme="minorHAnsi" w:eastAsia="Arial" w:hAnsiTheme="minorHAnsi" w:cs="Arial"/>
                <w:b/>
                <w:sz w:val="18"/>
                <w:szCs w:val="18"/>
              </w:rPr>
            </w:pPr>
            <w:r w:rsidRPr="00BB1379">
              <w:rPr>
                <w:rFonts w:asciiTheme="minorHAnsi" w:eastAsia="Arial" w:hAnsiTheme="minorHAnsi" w:cs="Arial"/>
                <w:b/>
                <w:sz w:val="18"/>
                <w:szCs w:val="18"/>
              </w:rPr>
              <w:t xml:space="preserve">Level 1 Competency: </w:t>
            </w:r>
          </w:p>
          <w:p w14:paraId="3EED5F0E" w14:textId="77777777" w:rsidR="004B2E65" w:rsidRPr="00BB1379" w:rsidRDefault="004B2E65" w:rsidP="004B2E65">
            <w:pPr>
              <w:spacing w:after="0"/>
              <w:ind w:left="1412" w:right="83"/>
              <w:rPr>
                <w:rFonts w:asciiTheme="minorHAnsi" w:eastAsia="Arial" w:hAnsiTheme="minorHAnsi" w:cs="Arial"/>
                <w:sz w:val="18"/>
                <w:szCs w:val="18"/>
              </w:rPr>
            </w:pPr>
            <w:r w:rsidRPr="00BB1379">
              <w:rPr>
                <w:rFonts w:asciiTheme="minorHAnsi" w:eastAsia="Arial" w:hAnsiTheme="minorHAnsi" w:cs="Arial"/>
                <w:sz w:val="18"/>
                <w:szCs w:val="18"/>
              </w:rPr>
              <w:t xml:space="preserve">Describe </w:t>
            </w:r>
            <w:r w:rsidR="00C1219B" w:rsidRPr="00BB1379">
              <w:rPr>
                <w:rFonts w:asciiTheme="minorHAnsi" w:eastAsia="Arial" w:hAnsiTheme="minorHAnsi" w:cs="Arial"/>
                <w:sz w:val="18"/>
                <w:szCs w:val="18"/>
              </w:rPr>
              <w:t xml:space="preserve">(K) </w:t>
            </w:r>
            <w:r w:rsidRPr="00BB1379">
              <w:rPr>
                <w:rFonts w:asciiTheme="minorHAnsi" w:eastAsia="Arial" w:hAnsiTheme="minorHAnsi" w:cs="Arial"/>
                <w:sz w:val="18"/>
                <w:szCs w:val="18"/>
              </w:rPr>
              <w:t>and demonstrate</w:t>
            </w:r>
            <w:r w:rsidR="00C1219B" w:rsidRPr="00BB1379">
              <w:rPr>
                <w:rFonts w:asciiTheme="minorHAnsi" w:eastAsia="Arial" w:hAnsiTheme="minorHAnsi" w:cs="Arial"/>
                <w:sz w:val="18"/>
                <w:szCs w:val="18"/>
              </w:rPr>
              <w:t xml:space="preserve"> (P)</w:t>
            </w:r>
            <w:r w:rsidRPr="00BB1379">
              <w:rPr>
                <w:rFonts w:asciiTheme="minorHAnsi" w:eastAsia="Arial" w:hAnsiTheme="minorHAnsi" w:cs="Arial"/>
                <w:sz w:val="18"/>
                <w:szCs w:val="18"/>
              </w:rPr>
              <w:t xml:space="preserve"> the ability to prioritize care in delivering quality, patient centered nursing care across the lifespan. </w:t>
            </w:r>
          </w:p>
          <w:p w14:paraId="336481D7" w14:textId="77777777" w:rsidR="004B2E65" w:rsidRPr="00BB1379" w:rsidRDefault="004B2E65" w:rsidP="008603A0">
            <w:pPr>
              <w:numPr>
                <w:ilvl w:val="2"/>
                <w:numId w:val="39"/>
              </w:numPr>
              <w:spacing w:after="0"/>
              <w:ind w:left="1412" w:right="83"/>
              <w:rPr>
                <w:rFonts w:asciiTheme="minorHAnsi" w:eastAsia="Arial" w:hAnsiTheme="minorHAnsi" w:cs="Arial"/>
                <w:b/>
                <w:sz w:val="18"/>
                <w:szCs w:val="18"/>
              </w:rPr>
            </w:pPr>
            <w:r w:rsidRPr="00BB1379">
              <w:rPr>
                <w:rFonts w:asciiTheme="minorHAnsi" w:eastAsia="Arial" w:hAnsiTheme="minorHAnsi" w:cs="Arial"/>
                <w:b/>
                <w:sz w:val="18"/>
                <w:szCs w:val="18"/>
              </w:rPr>
              <w:t xml:space="preserve">Level 2 Competency: </w:t>
            </w:r>
          </w:p>
          <w:p w14:paraId="31D5E235" w14:textId="77777777" w:rsidR="004B2E65" w:rsidRPr="00BB1379" w:rsidRDefault="004B2E65" w:rsidP="004B2E65">
            <w:pPr>
              <w:spacing w:after="0"/>
              <w:ind w:left="1412" w:right="83"/>
              <w:rPr>
                <w:rFonts w:asciiTheme="minorHAnsi" w:eastAsia="Arial" w:hAnsiTheme="minorHAnsi" w:cs="Arial"/>
                <w:sz w:val="18"/>
                <w:szCs w:val="18"/>
              </w:rPr>
            </w:pPr>
            <w:r w:rsidRPr="00BB1379">
              <w:rPr>
                <w:rFonts w:asciiTheme="minorHAnsi" w:eastAsia="Arial" w:hAnsiTheme="minorHAnsi" w:cs="Arial"/>
                <w:sz w:val="18"/>
                <w:szCs w:val="18"/>
              </w:rPr>
              <w:t xml:space="preserve">Demonstrate </w:t>
            </w:r>
            <w:r w:rsidR="00C1219B" w:rsidRPr="00BB1379">
              <w:rPr>
                <w:rFonts w:asciiTheme="minorHAnsi" w:eastAsia="Arial" w:hAnsiTheme="minorHAnsi" w:cs="Arial"/>
                <w:sz w:val="18"/>
                <w:szCs w:val="18"/>
              </w:rPr>
              <w:t xml:space="preserve">(P) </w:t>
            </w:r>
            <w:r w:rsidRPr="00BB1379">
              <w:rPr>
                <w:rFonts w:asciiTheme="minorHAnsi" w:eastAsia="Arial" w:hAnsiTheme="minorHAnsi" w:cs="Arial"/>
                <w:sz w:val="18"/>
                <w:szCs w:val="18"/>
              </w:rPr>
              <w:t xml:space="preserve">and value </w:t>
            </w:r>
            <w:r w:rsidR="00C1219B" w:rsidRPr="00BB1379">
              <w:rPr>
                <w:rFonts w:asciiTheme="minorHAnsi" w:eastAsia="Arial" w:hAnsiTheme="minorHAnsi" w:cs="Arial"/>
                <w:sz w:val="18"/>
                <w:szCs w:val="18"/>
              </w:rPr>
              <w:t xml:space="preserve">(E) </w:t>
            </w:r>
            <w:r w:rsidRPr="00BB1379">
              <w:rPr>
                <w:rFonts w:asciiTheme="minorHAnsi" w:eastAsia="Arial" w:hAnsiTheme="minorHAnsi" w:cs="Arial"/>
                <w:sz w:val="18"/>
                <w:szCs w:val="18"/>
              </w:rPr>
              <w:t xml:space="preserve">the ability to prioritize care in delivering quality, patient centered nursing care across the lifespan. </w:t>
            </w:r>
          </w:p>
          <w:p w14:paraId="7553E192" w14:textId="77777777" w:rsidR="004C1CC9" w:rsidRPr="00BB1379" w:rsidRDefault="004C1CC9" w:rsidP="004C1CC9">
            <w:pPr>
              <w:spacing w:after="0"/>
              <w:ind w:left="720" w:right="83"/>
              <w:rPr>
                <w:rFonts w:asciiTheme="minorHAnsi" w:eastAsia="Arial" w:hAnsiTheme="minorHAnsi" w:cs="Arial"/>
                <w:sz w:val="18"/>
                <w:szCs w:val="18"/>
              </w:rPr>
            </w:pPr>
          </w:p>
          <w:p w14:paraId="2E018178" w14:textId="77777777" w:rsidR="004C1CC9" w:rsidRPr="00BB1379" w:rsidRDefault="004C1CC9" w:rsidP="004C1CC9">
            <w:pPr>
              <w:spacing w:after="0"/>
              <w:ind w:left="720" w:right="83"/>
              <w:rPr>
                <w:rFonts w:asciiTheme="minorHAnsi" w:eastAsia="Arial" w:hAnsiTheme="minorHAnsi" w:cs="Arial"/>
                <w:b/>
                <w:sz w:val="18"/>
                <w:szCs w:val="18"/>
                <w:u w:val="single"/>
              </w:rPr>
            </w:pPr>
            <w:r w:rsidRPr="00BB1379">
              <w:rPr>
                <w:rFonts w:asciiTheme="minorHAnsi" w:eastAsia="Arial" w:hAnsiTheme="minorHAnsi" w:cs="Arial"/>
                <w:b/>
                <w:sz w:val="18"/>
                <w:szCs w:val="18"/>
              </w:rPr>
              <w:lastRenderedPageBreak/>
              <w:t xml:space="preserve">•     </w:t>
            </w:r>
            <w:r w:rsidR="00C12AFD" w:rsidRPr="00BB1379">
              <w:rPr>
                <w:rFonts w:asciiTheme="minorHAnsi" w:eastAsia="Arial" w:hAnsiTheme="minorHAnsi" w:cs="Arial"/>
                <w:b/>
                <w:sz w:val="18"/>
                <w:szCs w:val="18"/>
                <w:u w:val="single"/>
                <w:lang w:val="en"/>
              </w:rPr>
              <w:t xml:space="preserve">ROLE SPECIFIC COMPETENCY - </w:t>
            </w:r>
            <w:r w:rsidRPr="00BB1379">
              <w:rPr>
                <w:rFonts w:asciiTheme="minorHAnsi" w:eastAsia="Arial" w:hAnsiTheme="minorHAnsi" w:cs="Arial"/>
                <w:b/>
                <w:sz w:val="18"/>
                <w:szCs w:val="18"/>
              </w:rPr>
              <w:t xml:space="preserve"> </w:t>
            </w:r>
            <w:r w:rsidR="00C12AFD" w:rsidRPr="00BB1379">
              <w:rPr>
                <w:rFonts w:asciiTheme="minorHAnsi" w:eastAsia="Arial" w:hAnsiTheme="minorHAnsi" w:cs="Arial"/>
                <w:b/>
                <w:sz w:val="18"/>
                <w:szCs w:val="18"/>
                <w:u w:val="single"/>
              </w:rPr>
              <w:t>NURSING JUDGMENT:</w:t>
            </w:r>
          </w:p>
          <w:p w14:paraId="0AD0B3EF" w14:textId="77777777" w:rsidR="00CC5AD6" w:rsidRPr="00BB1379" w:rsidRDefault="004C1CC9" w:rsidP="004102DD">
            <w:pPr>
              <w:spacing w:after="0"/>
              <w:ind w:left="1052" w:right="83"/>
              <w:rPr>
                <w:rFonts w:asciiTheme="minorHAnsi" w:eastAsia="Arial" w:hAnsiTheme="minorHAnsi" w:cs="Arial"/>
                <w:sz w:val="18"/>
                <w:szCs w:val="18"/>
              </w:rPr>
            </w:pPr>
            <w:r w:rsidRPr="00BB1379">
              <w:rPr>
                <w:rFonts w:asciiTheme="minorHAnsi" w:eastAsia="Arial" w:hAnsiTheme="minorHAnsi" w:cs="Arial"/>
                <w:sz w:val="18"/>
                <w:szCs w:val="18"/>
              </w:rPr>
              <w:t xml:space="preserve">Identify (K), use </w:t>
            </w:r>
            <w:r w:rsidR="003400AE" w:rsidRPr="00BB1379">
              <w:rPr>
                <w:rFonts w:asciiTheme="minorHAnsi" w:eastAsia="Arial" w:hAnsiTheme="minorHAnsi" w:cs="Arial"/>
                <w:sz w:val="18"/>
                <w:szCs w:val="18"/>
              </w:rPr>
              <w:t>(P)</w:t>
            </w:r>
            <w:r w:rsidRPr="00BB1379">
              <w:rPr>
                <w:rFonts w:asciiTheme="minorHAnsi" w:eastAsia="Arial" w:hAnsiTheme="minorHAnsi" w:cs="Arial"/>
                <w:sz w:val="18"/>
                <w:szCs w:val="18"/>
              </w:rPr>
              <w:t xml:space="preserve">, and appreciate </w:t>
            </w:r>
            <w:r w:rsidR="003400AE" w:rsidRPr="00BB1379">
              <w:rPr>
                <w:rFonts w:asciiTheme="minorHAnsi" w:eastAsia="Arial" w:hAnsiTheme="minorHAnsi" w:cs="Arial"/>
                <w:sz w:val="18"/>
                <w:szCs w:val="18"/>
              </w:rPr>
              <w:t>(E)</w:t>
            </w:r>
            <w:r w:rsidRPr="00BB1379">
              <w:rPr>
                <w:rFonts w:asciiTheme="minorHAnsi" w:eastAsia="Arial" w:hAnsiTheme="minorHAnsi" w:cs="Arial"/>
                <w:sz w:val="18"/>
                <w:szCs w:val="18"/>
              </w:rPr>
              <w:t xml:space="preserve"> evidence based care</w:t>
            </w:r>
            <w:r w:rsidRPr="00BB1379">
              <w:rPr>
                <w:rFonts w:asciiTheme="minorHAnsi" w:eastAsia="Arial" w:hAnsiTheme="minorHAnsi" w:cs="Arial"/>
                <w:b/>
                <w:sz w:val="18"/>
                <w:szCs w:val="18"/>
              </w:rPr>
              <w:t xml:space="preserve"> </w:t>
            </w:r>
            <w:r w:rsidRPr="00BB1379">
              <w:rPr>
                <w:rFonts w:asciiTheme="minorHAnsi" w:eastAsia="Arial" w:hAnsiTheme="minorHAnsi" w:cs="Arial"/>
                <w:sz w:val="18"/>
                <w:szCs w:val="18"/>
              </w:rPr>
              <w:t>when conducting a focused assessment, choosing nursing interventions within a plan of care, monitoring, and reporting changes in the individualized patient's condition (SOP) across the lifespan.</w:t>
            </w:r>
          </w:p>
          <w:p w14:paraId="03939B6A" w14:textId="77777777" w:rsidR="004102DD" w:rsidRPr="00BB1379" w:rsidRDefault="004102DD" w:rsidP="008603A0">
            <w:pPr>
              <w:numPr>
                <w:ilvl w:val="2"/>
                <w:numId w:val="39"/>
              </w:numPr>
              <w:spacing w:after="0"/>
              <w:ind w:left="1412" w:right="83"/>
              <w:rPr>
                <w:rFonts w:asciiTheme="minorHAnsi" w:eastAsia="Arial" w:hAnsiTheme="minorHAnsi" w:cs="Arial"/>
                <w:b/>
                <w:sz w:val="18"/>
                <w:szCs w:val="18"/>
              </w:rPr>
            </w:pPr>
            <w:r w:rsidRPr="00BB1379">
              <w:rPr>
                <w:rFonts w:asciiTheme="minorHAnsi" w:eastAsia="Arial" w:hAnsiTheme="minorHAnsi" w:cs="Arial"/>
                <w:b/>
                <w:sz w:val="18"/>
                <w:szCs w:val="18"/>
              </w:rPr>
              <w:t>Level 1 Competency:</w:t>
            </w:r>
          </w:p>
          <w:p w14:paraId="50BDDED7" w14:textId="77777777" w:rsidR="004102DD" w:rsidRPr="00BB1379" w:rsidRDefault="004102DD" w:rsidP="004102DD">
            <w:pPr>
              <w:spacing w:after="0"/>
              <w:ind w:left="1412" w:right="83"/>
              <w:rPr>
                <w:rFonts w:asciiTheme="minorHAnsi" w:eastAsia="Arial" w:hAnsiTheme="minorHAnsi" w:cs="Arial"/>
                <w:sz w:val="18"/>
                <w:szCs w:val="18"/>
              </w:rPr>
            </w:pPr>
            <w:r w:rsidRPr="00BB1379">
              <w:rPr>
                <w:rFonts w:asciiTheme="minorHAnsi" w:eastAsia="Arial" w:hAnsiTheme="minorHAnsi" w:cs="Arial"/>
                <w:sz w:val="18"/>
                <w:szCs w:val="18"/>
              </w:rPr>
              <w:t xml:space="preserve">Identify </w:t>
            </w:r>
            <w:r w:rsidR="00C1219B" w:rsidRPr="00BB1379">
              <w:rPr>
                <w:rFonts w:asciiTheme="minorHAnsi" w:eastAsia="Arial" w:hAnsiTheme="minorHAnsi" w:cs="Arial"/>
                <w:sz w:val="18"/>
                <w:szCs w:val="18"/>
              </w:rPr>
              <w:t xml:space="preserve">(K) </w:t>
            </w:r>
            <w:r w:rsidRPr="00BB1379">
              <w:rPr>
                <w:rFonts w:asciiTheme="minorHAnsi" w:eastAsia="Arial" w:hAnsiTheme="minorHAnsi" w:cs="Arial"/>
                <w:sz w:val="18"/>
                <w:szCs w:val="18"/>
              </w:rPr>
              <w:t>and use</w:t>
            </w:r>
            <w:r w:rsidR="00C1219B" w:rsidRPr="00BB1379">
              <w:rPr>
                <w:rFonts w:asciiTheme="minorHAnsi" w:eastAsia="Arial" w:hAnsiTheme="minorHAnsi" w:cs="Arial"/>
                <w:sz w:val="18"/>
                <w:szCs w:val="18"/>
              </w:rPr>
              <w:t xml:space="preserve"> (P)</w:t>
            </w:r>
            <w:r w:rsidRPr="00BB1379">
              <w:rPr>
                <w:rFonts w:asciiTheme="minorHAnsi" w:eastAsia="Arial" w:hAnsiTheme="minorHAnsi" w:cs="Arial"/>
                <w:sz w:val="18"/>
                <w:szCs w:val="18"/>
              </w:rPr>
              <w:t xml:space="preserve"> evidence based care when conducting a focused assessment, choosing nursing interventions within a plan of care, monitoring, and reporting changes in the individualized patient’s condition across the lifespan. </w:t>
            </w:r>
          </w:p>
          <w:p w14:paraId="1F1AB3D3" w14:textId="77777777" w:rsidR="004102DD" w:rsidRPr="00BB1379" w:rsidRDefault="004102DD" w:rsidP="008603A0">
            <w:pPr>
              <w:numPr>
                <w:ilvl w:val="2"/>
                <w:numId w:val="39"/>
              </w:numPr>
              <w:spacing w:after="0"/>
              <w:ind w:left="1412" w:right="83"/>
              <w:rPr>
                <w:rFonts w:asciiTheme="minorHAnsi" w:eastAsia="Arial" w:hAnsiTheme="minorHAnsi" w:cs="Arial"/>
                <w:b/>
                <w:sz w:val="18"/>
                <w:szCs w:val="18"/>
              </w:rPr>
            </w:pPr>
            <w:r w:rsidRPr="00BB1379">
              <w:rPr>
                <w:rFonts w:asciiTheme="minorHAnsi" w:eastAsia="Arial" w:hAnsiTheme="minorHAnsi" w:cs="Arial"/>
                <w:b/>
                <w:sz w:val="18"/>
                <w:szCs w:val="18"/>
              </w:rPr>
              <w:t xml:space="preserve">Level 2 Competency: </w:t>
            </w:r>
          </w:p>
          <w:p w14:paraId="5E7177B3" w14:textId="77777777" w:rsidR="004102DD" w:rsidRPr="00BB1379" w:rsidRDefault="004102DD" w:rsidP="004102DD">
            <w:pPr>
              <w:spacing w:after="0"/>
              <w:ind w:left="1412" w:right="83"/>
              <w:rPr>
                <w:rFonts w:asciiTheme="minorHAnsi" w:eastAsia="Arial" w:hAnsiTheme="minorHAnsi" w:cs="Arial"/>
                <w:sz w:val="18"/>
                <w:szCs w:val="18"/>
              </w:rPr>
            </w:pPr>
            <w:r w:rsidRPr="00BB1379">
              <w:rPr>
                <w:rFonts w:asciiTheme="minorHAnsi" w:eastAsia="Arial" w:hAnsiTheme="minorHAnsi" w:cs="Arial"/>
                <w:sz w:val="18"/>
                <w:szCs w:val="18"/>
              </w:rPr>
              <w:t xml:space="preserve">Use </w:t>
            </w:r>
            <w:r w:rsidR="00C1219B" w:rsidRPr="00BB1379">
              <w:rPr>
                <w:rFonts w:asciiTheme="minorHAnsi" w:eastAsia="Arial" w:hAnsiTheme="minorHAnsi" w:cs="Arial"/>
                <w:sz w:val="18"/>
                <w:szCs w:val="18"/>
              </w:rPr>
              <w:t xml:space="preserve">(P) </w:t>
            </w:r>
            <w:r w:rsidRPr="00BB1379">
              <w:rPr>
                <w:rFonts w:asciiTheme="minorHAnsi" w:eastAsia="Arial" w:hAnsiTheme="minorHAnsi" w:cs="Arial"/>
                <w:sz w:val="18"/>
                <w:szCs w:val="18"/>
              </w:rPr>
              <w:t>and appreciate</w:t>
            </w:r>
            <w:r w:rsidR="00C1219B" w:rsidRPr="00BB1379">
              <w:rPr>
                <w:rFonts w:asciiTheme="minorHAnsi" w:eastAsia="Arial" w:hAnsiTheme="minorHAnsi" w:cs="Arial"/>
                <w:sz w:val="18"/>
                <w:szCs w:val="18"/>
              </w:rPr>
              <w:t xml:space="preserve"> (E)</w:t>
            </w:r>
            <w:r w:rsidRPr="00BB1379">
              <w:rPr>
                <w:rFonts w:asciiTheme="minorHAnsi" w:eastAsia="Arial" w:hAnsiTheme="minorHAnsi" w:cs="Arial"/>
                <w:sz w:val="18"/>
                <w:szCs w:val="18"/>
              </w:rPr>
              <w:t xml:space="preserve"> evidence based care when conducting a focused assessment, choosing nursing interventions within a plan of care, monitoring, and reporting changes in the individualized patient’s condition across the lifespan.</w:t>
            </w:r>
          </w:p>
        </w:tc>
      </w:tr>
      <w:tr w:rsidR="00230AF6" w:rsidRPr="00BB1379" w14:paraId="7C0717FD" w14:textId="77777777" w:rsidTr="0085262D">
        <w:trPr>
          <w:trHeight w:val="539"/>
        </w:trPr>
        <w:tc>
          <w:tcPr>
            <w:tcW w:w="946" w:type="pct"/>
            <w:tcBorders>
              <w:top w:val="single" w:sz="4" w:space="0" w:color="auto"/>
              <w:left w:val="single" w:sz="4" w:space="0" w:color="auto"/>
              <w:bottom w:val="single" w:sz="4" w:space="0" w:color="auto"/>
              <w:right w:val="single" w:sz="4" w:space="0" w:color="auto"/>
            </w:tcBorders>
            <w:shd w:val="clear" w:color="auto" w:fill="auto"/>
          </w:tcPr>
          <w:p w14:paraId="1078A82E" w14:textId="77777777" w:rsidR="007F0A4A" w:rsidRPr="00BB1379" w:rsidRDefault="007F0A4A" w:rsidP="00BA11AB">
            <w:pPr>
              <w:spacing w:after="0"/>
              <w:jc w:val="center"/>
              <w:rPr>
                <w:rFonts w:asciiTheme="minorHAnsi" w:hAnsiTheme="minorHAnsi"/>
                <w:b/>
                <w:sz w:val="18"/>
                <w:szCs w:val="18"/>
              </w:rPr>
            </w:pPr>
          </w:p>
          <w:p w14:paraId="7FD893F8" w14:textId="77777777" w:rsidR="007F0A4A" w:rsidRPr="00BB1379" w:rsidRDefault="007F0A4A" w:rsidP="00BA11AB">
            <w:pPr>
              <w:spacing w:after="0"/>
              <w:jc w:val="center"/>
              <w:rPr>
                <w:rFonts w:asciiTheme="minorHAnsi" w:hAnsiTheme="minorHAnsi"/>
                <w:b/>
                <w:sz w:val="18"/>
                <w:szCs w:val="18"/>
              </w:rPr>
            </w:pPr>
          </w:p>
          <w:p w14:paraId="32B19831" w14:textId="77777777" w:rsidR="007F0A4A" w:rsidRPr="00BB1379" w:rsidRDefault="007F0A4A" w:rsidP="00BA11AB">
            <w:pPr>
              <w:spacing w:before="8" w:after="0"/>
              <w:jc w:val="center"/>
              <w:rPr>
                <w:rFonts w:asciiTheme="minorHAnsi" w:hAnsiTheme="minorHAnsi"/>
                <w:b/>
                <w:sz w:val="18"/>
                <w:szCs w:val="18"/>
              </w:rPr>
            </w:pPr>
          </w:p>
          <w:p w14:paraId="62285675" w14:textId="77777777" w:rsidR="007F0A4A" w:rsidRPr="00BB1379" w:rsidRDefault="007F0A4A" w:rsidP="00BA11AB">
            <w:pPr>
              <w:spacing w:after="0"/>
              <w:ind w:left="59" w:right="95"/>
              <w:jc w:val="center"/>
              <w:rPr>
                <w:rFonts w:asciiTheme="minorHAnsi" w:eastAsia="Arial" w:hAnsiTheme="minorHAnsi" w:cs="Arial"/>
                <w:b/>
                <w:sz w:val="18"/>
                <w:szCs w:val="18"/>
              </w:rPr>
            </w:pPr>
            <w:r w:rsidRPr="00BB1379">
              <w:rPr>
                <w:rFonts w:asciiTheme="minorHAnsi" w:eastAsia="Arial" w:hAnsiTheme="minorHAnsi" w:cs="Arial"/>
                <w:b/>
                <w:sz w:val="18"/>
                <w:szCs w:val="18"/>
              </w:rPr>
              <w:t>Concept:</w:t>
            </w:r>
          </w:p>
          <w:p w14:paraId="4089AB5C" w14:textId="77777777" w:rsidR="007F0A4A" w:rsidRPr="00BB1379" w:rsidRDefault="007F0A4A" w:rsidP="00BA11AB">
            <w:pPr>
              <w:spacing w:after="0"/>
              <w:ind w:left="59" w:right="95"/>
              <w:jc w:val="center"/>
              <w:rPr>
                <w:rFonts w:asciiTheme="minorHAnsi" w:eastAsia="Arial" w:hAnsiTheme="minorHAnsi" w:cs="Arial"/>
                <w:b/>
                <w:sz w:val="18"/>
                <w:szCs w:val="18"/>
              </w:rPr>
            </w:pPr>
            <w:r w:rsidRPr="00BB1379">
              <w:rPr>
                <w:rFonts w:asciiTheme="minorHAnsi" w:eastAsia="Arial" w:hAnsiTheme="minorHAnsi" w:cs="Arial"/>
                <w:b/>
                <w:sz w:val="18"/>
                <w:szCs w:val="18"/>
              </w:rPr>
              <w:t>Patient-Relationship</w:t>
            </w:r>
          </w:p>
          <w:p w14:paraId="7C7FAEA0" w14:textId="77777777" w:rsidR="007F0A4A" w:rsidRPr="00BB1379" w:rsidRDefault="007F0A4A" w:rsidP="00BA11AB">
            <w:pPr>
              <w:spacing w:after="0"/>
              <w:jc w:val="center"/>
              <w:rPr>
                <w:rFonts w:asciiTheme="minorHAnsi" w:eastAsia="Arial" w:hAnsiTheme="minorHAnsi" w:cs="Arial"/>
                <w:b/>
                <w:sz w:val="18"/>
                <w:szCs w:val="18"/>
              </w:rPr>
            </w:pPr>
            <w:r w:rsidRPr="00BB1379">
              <w:rPr>
                <w:rFonts w:asciiTheme="minorHAnsi" w:eastAsia="Arial" w:hAnsiTheme="minorHAnsi" w:cs="Arial"/>
                <w:b/>
                <w:sz w:val="18"/>
                <w:szCs w:val="18"/>
              </w:rPr>
              <w:t>Centered Care</w:t>
            </w:r>
          </w:p>
        </w:tc>
        <w:tc>
          <w:tcPr>
            <w:tcW w:w="4054" w:type="pct"/>
            <w:tcBorders>
              <w:top w:val="single" w:sz="4" w:space="0" w:color="auto"/>
              <w:left w:val="single" w:sz="4" w:space="0" w:color="auto"/>
              <w:bottom w:val="single" w:sz="4" w:space="0" w:color="auto"/>
              <w:right w:val="single" w:sz="4" w:space="0" w:color="auto"/>
            </w:tcBorders>
            <w:shd w:val="clear" w:color="auto" w:fill="auto"/>
          </w:tcPr>
          <w:p w14:paraId="495B37E5" w14:textId="77777777" w:rsidR="000D336B" w:rsidRPr="00BB1379" w:rsidRDefault="000D336B" w:rsidP="000D336B">
            <w:pPr>
              <w:spacing w:after="0"/>
              <w:ind w:left="31" w:right="629"/>
              <w:rPr>
                <w:rFonts w:asciiTheme="minorHAnsi" w:eastAsia="Arial" w:hAnsiTheme="minorHAnsi" w:cs="Arial"/>
                <w:b/>
                <w:sz w:val="18"/>
                <w:szCs w:val="18"/>
                <w:u w:val="single"/>
              </w:rPr>
            </w:pPr>
            <w:r w:rsidRPr="00BB1379">
              <w:rPr>
                <w:rFonts w:asciiTheme="minorHAnsi" w:eastAsia="Arial" w:hAnsiTheme="minorHAnsi" w:cs="Arial"/>
                <w:b/>
                <w:sz w:val="18"/>
                <w:szCs w:val="18"/>
                <w:u w:val="single"/>
              </w:rPr>
              <w:t>PATIENT/RELATIONSHIP CENTERED CARE:</w:t>
            </w:r>
          </w:p>
          <w:p w14:paraId="4B7C2B20" w14:textId="69B86972" w:rsidR="000D336B" w:rsidRPr="00BB1379" w:rsidRDefault="000D336B" w:rsidP="004102DD">
            <w:pPr>
              <w:spacing w:after="0"/>
              <w:ind w:left="31" w:right="629"/>
              <w:rPr>
                <w:rFonts w:asciiTheme="minorHAnsi" w:eastAsia="Arial" w:hAnsiTheme="minorHAnsi" w:cs="Arial"/>
                <w:sz w:val="18"/>
                <w:szCs w:val="18"/>
              </w:rPr>
            </w:pPr>
            <w:r w:rsidRPr="00BB1379">
              <w:rPr>
                <w:rFonts w:asciiTheme="minorHAnsi" w:eastAsia="Arial" w:hAnsiTheme="minorHAnsi" w:cs="Arial"/>
                <w:b/>
                <w:sz w:val="18"/>
                <w:szCs w:val="18"/>
                <w:u w:val="single"/>
              </w:rPr>
              <w:t>Patient -Relationship Centered</w:t>
            </w:r>
            <w:r w:rsidRPr="00BB1379">
              <w:rPr>
                <w:rFonts w:asciiTheme="minorHAnsi" w:eastAsia="Arial" w:hAnsiTheme="minorHAnsi" w:cs="Arial"/>
                <w:sz w:val="18"/>
                <w:szCs w:val="18"/>
              </w:rPr>
              <w:t xml:space="preserve"> care is defined as the provision of care that is age appropriate and based on the  individual (SOP) patient’s physiological</w:t>
            </w:r>
            <w:r w:rsidR="007C413C" w:rsidRPr="00BB1379">
              <w:rPr>
                <w:rFonts w:asciiTheme="minorHAnsi" w:eastAsia="Arial" w:hAnsiTheme="minorHAnsi" w:cs="Arial"/>
                <w:color w:val="FF0000"/>
                <w:sz w:val="18"/>
                <w:szCs w:val="18"/>
              </w:rPr>
              <w:t xml:space="preserve">, </w:t>
            </w:r>
            <w:r w:rsidR="00995413" w:rsidRPr="00BB1379">
              <w:rPr>
                <w:rFonts w:asciiTheme="minorHAnsi" w:eastAsia="Arial" w:hAnsiTheme="minorHAnsi" w:cs="Arial"/>
                <w:color w:val="FF0000"/>
                <w:sz w:val="18"/>
                <w:szCs w:val="18"/>
              </w:rPr>
              <w:t xml:space="preserve">psychosocial, </w:t>
            </w:r>
            <w:r w:rsidR="00995413" w:rsidRPr="00BB1379">
              <w:rPr>
                <w:rFonts w:asciiTheme="minorHAnsi" w:eastAsia="Arial" w:hAnsiTheme="minorHAnsi" w:cs="Arial"/>
                <w:sz w:val="18"/>
                <w:szCs w:val="18"/>
              </w:rPr>
              <w:t>spiritual,</w:t>
            </w:r>
            <w:r w:rsidR="005F7360" w:rsidRPr="00BB1379">
              <w:rPr>
                <w:rFonts w:asciiTheme="minorHAnsi" w:eastAsia="Arial" w:hAnsiTheme="minorHAnsi" w:cs="Arial"/>
                <w:sz w:val="18"/>
                <w:szCs w:val="18"/>
              </w:rPr>
              <w:t xml:space="preserve">, </w:t>
            </w:r>
            <w:r w:rsidRPr="00BB1379">
              <w:rPr>
                <w:rFonts w:asciiTheme="minorHAnsi" w:eastAsia="Arial" w:hAnsiTheme="minorHAnsi" w:cs="Arial"/>
                <w:sz w:val="18"/>
                <w:szCs w:val="18"/>
              </w:rPr>
              <w:t xml:space="preserve">and cultural needs, preferences, and values (NAPNES) . </w:t>
            </w:r>
          </w:p>
          <w:p w14:paraId="758F49C8" w14:textId="77777777" w:rsidR="007F0A4A" w:rsidRPr="00BB1379" w:rsidRDefault="000D336B" w:rsidP="000D336B">
            <w:pPr>
              <w:spacing w:after="0"/>
              <w:ind w:left="31" w:right="629"/>
              <w:rPr>
                <w:rFonts w:asciiTheme="minorHAnsi" w:eastAsia="Arial" w:hAnsiTheme="minorHAnsi" w:cs="Arial"/>
                <w:sz w:val="18"/>
                <w:szCs w:val="18"/>
                <w:lang w:val="en"/>
              </w:rPr>
            </w:pPr>
            <w:r w:rsidRPr="00BB1379">
              <w:rPr>
                <w:rFonts w:asciiTheme="minorHAnsi" w:eastAsia="Arial" w:hAnsiTheme="minorHAnsi" w:cs="Arial"/>
                <w:b/>
                <w:sz w:val="18"/>
                <w:szCs w:val="18"/>
                <w:u w:val="single"/>
              </w:rPr>
              <w:t>Essential to this concept</w:t>
            </w:r>
            <w:r w:rsidRPr="00BB1379">
              <w:rPr>
                <w:rFonts w:asciiTheme="minorHAnsi" w:eastAsia="Arial" w:hAnsiTheme="minorHAnsi" w:cs="Arial"/>
                <w:sz w:val="18"/>
                <w:szCs w:val="18"/>
              </w:rPr>
              <w:t xml:space="preserve"> is effective communication by which the practical nurse displays caring, compassion, and cultural awareness and is directed towards promoting positive outcomes, patient satisfaction, and establishing a trusting relationship (NAPNES); </w:t>
            </w:r>
            <w:r w:rsidRPr="00BB1379">
              <w:rPr>
                <w:rFonts w:asciiTheme="minorHAnsi" w:eastAsia="Arial" w:hAnsiTheme="minorHAnsi" w:cs="Arial"/>
                <w:sz w:val="18"/>
                <w:szCs w:val="18"/>
                <w:lang w:val="en"/>
              </w:rPr>
              <w:t xml:space="preserve">advocating for the best interests of individual patients; and providing health care information to individual patients (SOP). </w:t>
            </w:r>
          </w:p>
          <w:p w14:paraId="150E71B9" w14:textId="77777777" w:rsidR="00CC5AD6" w:rsidRPr="00BB1379" w:rsidRDefault="00CC5AD6" w:rsidP="000D336B">
            <w:pPr>
              <w:spacing w:after="0"/>
              <w:ind w:left="31" w:right="629"/>
              <w:rPr>
                <w:rFonts w:asciiTheme="minorHAnsi" w:eastAsia="Arial" w:hAnsiTheme="minorHAnsi" w:cs="Arial"/>
                <w:sz w:val="18"/>
                <w:szCs w:val="18"/>
              </w:rPr>
            </w:pPr>
          </w:p>
          <w:p w14:paraId="662D879E" w14:textId="77777777" w:rsidR="00CC5AD6" w:rsidRPr="00BB1379" w:rsidRDefault="004102DD" w:rsidP="00CC5AD6">
            <w:pPr>
              <w:spacing w:after="0"/>
              <w:ind w:left="31" w:right="629"/>
              <w:rPr>
                <w:rFonts w:asciiTheme="minorHAnsi" w:eastAsia="Arial" w:hAnsiTheme="minorHAnsi" w:cs="Arial"/>
                <w:sz w:val="18"/>
                <w:szCs w:val="18"/>
              </w:rPr>
            </w:pPr>
            <w:r w:rsidRPr="00BB1379">
              <w:rPr>
                <w:rFonts w:asciiTheme="minorHAnsi" w:eastAsia="Arial" w:hAnsiTheme="minorHAnsi" w:cs="Arial"/>
                <w:b/>
                <w:sz w:val="18"/>
                <w:szCs w:val="18"/>
                <w:u w:val="single"/>
              </w:rPr>
              <w:t>STUDENT LEARNING OUTCOME</w:t>
            </w:r>
            <w:r w:rsidR="00CC5AD6" w:rsidRPr="00BB1379">
              <w:rPr>
                <w:rFonts w:asciiTheme="minorHAnsi" w:eastAsia="Arial" w:hAnsiTheme="minorHAnsi" w:cs="Arial"/>
                <w:b/>
                <w:sz w:val="18"/>
                <w:szCs w:val="18"/>
                <w:u w:val="single"/>
              </w:rPr>
              <w:t>:</w:t>
            </w:r>
            <w:r w:rsidR="00CC5AD6" w:rsidRPr="00BB1379">
              <w:rPr>
                <w:rFonts w:asciiTheme="minorHAnsi" w:eastAsia="Arial" w:hAnsiTheme="minorHAnsi" w:cs="Arial"/>
                <w:sz w:val="18"/>
                <w:szCs w:val="18"/>
              </w:rPr>
              <w:t xml:space="preserve"> The </w:t>
            </w:r>
            <w:r w:rsidRPr="00BB1379">
              <w:rPr>
                <w:rFonts w:asciiTheme="minorHAnsi" w:eastAsia="Arial" w:hAnsiTheme="minorHAnsi" w:cs="Arial"/>
                <w:sz w:val="18"/>
                <w:szCs w:val="18"/>
              </w:rPr>
              <w:t xml:space="preserve">practical nursing graduate </w:t>
            </w:r>
            <w:r w:rsidR="00CC5AD6" w:rsidRPr="00BB1379">
              <w:rPr>
                <w:rFonts w:asciiTheme="minorHAnsi" w:eastAsia="Arial" w:hAnsiTheme="minorHAnsi" w:cs="Arial"/>
                <w:sz w:val="18"/>
                <w:szCs w:val="18"/>
              </w:rPr>
              <w:t>demonstrate</w:t>
            </w:r>
            <w:r w:rsidRPr="00BB1379">
              <w:rPr>
                <w:rFonts w:asciiTheme="minorHAnsi" w:eastAsia="Arial" w:hAnsiTheme="minorHAnsi" w:cs="Arial"/>
                <w:sz w:val="18"/>
                <w:szCs w:val="18"/>
              </w:rPr>
              <w:t>s</w:t>
            </w:r>
            <w:r w:rsidR="00CC5AD6" w:rsidRPr="00BB1379">
              <w:rPr>
                <w:rFonts w:asciiTheme="minorHAnsi" w:eastAsia="Arial" w:hAnsiTheme="minorHAnsi" w:cs="Arial"/>
                <w:sz w:val="18"/>
                <w:szCs w:val="18"/>
              </w:rPr>
              <w:t xml:space="preserve"> effective communication skills (NAPNES) while providing patient care founded on basic physical, developmental, spiritual, cultural, functional, and psychosocial needs (NAPNES) of individual (SOP) patients across the lifespan.  </w:t>
            </w:r>
          </w:p>
          <w:p w14:paraId="7BB8A830" w14:textId="77777777" w:rsidR="003D7F15" w:rsidRPr="00BB1379" w:rsidRDefault="003D7F15" w:rsidP="003D7F15">
            <w:pPr>
              <w:spacing w:after="0"/>
              <w:ind w:right="629"/>
              <w:rPr>
                <w:rFonts w:asciiTheme="minorHAnsi" w:eastAsia="Arial" w:hAnsiTheme="minorHAnsi" w:cs="Arial"/>
                <w:sz w:val="18"/>
                <w:szCs w:val="18"/>
              </w:rPr>
            </w:pPr>
          </w:p>
          <w:p w14:paraId="761939F0" w14:textId="77777777" w:rsidR="003D7F15" w:rsidRPr="00BB1379" w:rsidRDefault="00C12AFD" w:rsidP="008603A0">
            <w:pPr>
              <w:numPr>
                <w:ilvl w:val="0"/>
                <w:numId w:val="39"/>
              </w:numPr>
              <w:spacing w:after="0"/>
              <w:ind w:left="1080" w:right="629"/>
              <w:rPr>
                <w:rFonts w:asciiTheme="minorHAnsi" w:eastAsia="Arial" w:hAnsiTheme="minorHAnsi" w:cs="Arial"/>
                <w:b/>
                <w:sz w:val="18"/>
                <w:szCs w:val="18"/>
                <w:u w:val="single"/>
              </w:rPr>
            </w:pPr>
            <w:r w:rsidRPr="00BB1379">
              <w:rPr>
                <w:rFonts w:asciiTheme="minorHAnsi" w:eastAsia="Arial" w:hAnsiTheme="minorHAnsi" w:cs="Arial"/>
                <w:b/>
                <w:sz w:val="18"/>
                <w:szCs w:val="18"/>
                <w:u w:val="single"/>
                <w:lang w:val="en"/>
              </w:rPr>
              <w:t xml:space="preserve">ROLE SPECIFIC COMPETENCY - </w:t>
            </w:r>
            <w:r w:rsidRPr="00BB1379">
              <w:rPr>
                <w:rFonts w:asciiTheme="minorHAnsi" w:eastAsia="Arial" w:hAnsiTheme="minorHAnsi" w:cs="Arial"/>
                <w:b/>
                <w:sz w:val="18"/>
                <w:szCs w:val="18"/>
                <w:u w:val="single"/>
              </w:rPr>
              <w:t>NURSING PROCESS:</w:t>
            </w:r>
          </w:p>
          <w:p w14:paraId="40D099CF" w14:textId="77777777" w:rsidR="003D7F15" w:rsidRPr="00BB1379" w:rsidRDefault="003D7F15" w:rsidP="003D7F15">
            <w:pPr>
              <w:spacing w:after="0"/>
              <w:ind w:left="1052" w:right="629"/>
              <w:rPr>
                <w:rFonts w:asciiTheme="minorHAnsi" w:eastAsia="Arial" w:hAnsiTheme="minorHAnsi" w:cs="Arial"/>
                <w:sz w:val="18"/>
                <w:szCs w:val="18"/>
              </w:rPr>
            </w:pPr>
            <w:r w:rsidRPr="00BB1379">
              <w:rPr>
                <w:rFonts w:asciiTheme="minorHAnsi" w:eastAsia="Arial" w:hAnsiTheme="minorHAnsi" w:cs="Arial"/>
                <w:sz w:val="18"/>
                <w:szCs w:val="18"/>
              </w:rPr>
              <w:t xml:space="preserve">Describe (K), utilize </w:t>
            </w:r>
            <w:r w:rsidR="003400AE" w:rsidRPr="00BB1379">
              <w:rPr>
                <w:rFonts w:asciiTheme="minorHAnsi" w:eastAsia="Arial" w:hAnsiTheme="minorHAnsi" w:cs="Arial"/>
                <w:sz w:val="18"/>
                <w:szCs w:val="18"/>
              </w:rPr>
              <w:t>(P)</w:t>
            </w:r>
            <w:r w:rsidRPr="00BB1379">
              <w:rPr>
                <w:rFonts w:asciiTheme="minorHAnsi" w:eastAsia="Arial" w:hAnsiTheme="minorHAnsi" w:cs="Arial"/>
                <w:sz w:val="18"/>
                <w:szCs w:val="18"/>
              </w:rPr>
              <w:t xml:space="preserve">, and value </w:t>
            </w:r>
            <w:r w:rsidR="003400AE" w:rsidRPr="00BB1379">
              <w:rPr>
                <w:rFonts w:asciiTheme="minorHAnsi" w:eastAsia="Arial" w:hAnsiTheme="minorHAnsi" w:cs="Arial"/>
                <w:sz w:val="18"/>
                <w:szCs w:val="18"/>
              </w:rPr>
              <w:t>(E)</w:t>
            </w:r>
            <w:r w:rsidRPr="00BB1379">
              <w:rPr>
                <w:rFonts w:asciiTheme="minorHAnsi" w:eastAsia="Arial" w:hAnsiTheme="minorHAnsi" w:cs="Arial"/>
                <w:sz w:val="18"/>
                <w:szCs w:val="18"/>
              </w:rPr>
              <w:t xml:space="preserve"> the nursing process when participating with other health providers in the development and modification of a plan (SOP) of care for patients across the lifespan and in various health care settings.</w:t>
            </w:r>
          </w:p>
          <w:p w14:paraId="1DA96A26" w14:textId="77777777" w:rsidR="003D7F15" w:rsidRPr="00BB1379" w:rsidRDefault="003D7F15" w:rsidP="008603A0">
            <w:pPr>
              <w:numPr>
                <w:ilvl w:val="2"/>
                <w:numId w:val="39"/>
              </w:numPr>
              <w:spacing w:after="0"/>
              <w:ind w:left="1412" w:right="629"/>
              <w:rPr>
                <w:rFonts w:asciiTheme="minorHAnsi" w:eastAsia="Arial" w:hAnsiTheme="minorHAnsi" w:cs="Arial"/>
                <w:b/>
                <w:sz w:val="18"/>
                <w:szCs w:val="18"/>
              </w:rPr>
            </w:pPr>
            <w:r w:rsidRPr="00BB1379">
              <w:rPr>
                <w:rFonts w:asciiTheme="minorHAnsi" w:eastAsia="Arial" w:hAnsiTheme="minorHAnsi" w:cs="Arial"/>
                <w:b/>
                <w:sz w:val="18"/>
                <w:szCs w:val="18"/>
              </w:rPr>
              <w:t xml:space="preserve">Level 1 Competency: </w:t>
            </w:r>
          </w:p>
          <w:p w14:paraId="075A0661" w14:textId="77777777" w:rsidR="003D7F15" w:rsidRPr="00BB1379" w:rsidRDefault="003D7F15" w:rsidP="003D7F15">
            <w:pPr>
              <w:spacing w:after="0"/>
              <w:ind w:left="1412" w:right="629"/>
              <w:rPr>
                <w:rFonts w:asciiTheme="minorHAnsi" w:eastAsia="Arial" w:hAnsiTheme="minorHAnsi" w:cs="Arial"/>
                <w:sz w:val="18"/>
                <w:szCs w:val="18"/>
              </w:rPr>
            </w:pPr>
            <w:r w:rsidRPr="00BB1379">
              <w:rPr>
                <w:rFonts w:asciiTheme="minorHAnsi" w:eastAsia="Arial" w:hAnsiTheme="minorHAnsi" w:cs="Arial"/>
                <w:sz w:val="18"/>
                <w:szCs w:val="18"/>
              </w:rPr>
              <w:t xml:space="preserve">Describe </w:t>
            </w:r>
            <w:r w:rsidR="00C1219B" w:rsidRPr="00BB1379">
              <w:rPr>
                <w:rFonts w:asciiTheme="minorHAnsi" w:eastAsia="Arial" w:hAnsiTheme="minorHAnsi" w:cs="Arial"/>
                <w:sz w:val="18"/>
                <w:szCs w:val="18"/>
              </w:rPr>
              <w:t xml:space="preserve">(K) </w:t>
            </w:r>
            <w:r w:rsidRPr="00BB1379">
              <w:rPr>
                <w:rFonts w:asciiTheme="minorHAnsi" w:eastAsia="Arial" w:hAnsiTheme="minorHAnsi" w:cs="Arial"/>
                <w:sz w:val="18"/>
                <w:szCs w:val="18"/>
              </w:rPr>
              <w:t>and utilize</w:t>
            </w:r>
            <w:r w:rsidR="00C1219B" w:rsidRPr="00BB1379">
              <w:rPr>
                <w:rFonts w:asciiTheme="minorHAnsi" w:eastAsia="Arial" w:hAnsiTheme="minorHAnsi" w:cs="Arial"/>
                <w:sz w:val="18"/>
                <w:szCs w:val="18"/>
              </w:rPr>
              <w:t xml:space="preserve"> (P)</w:t>
            </w:r>
            <w:r w:rsidRPr="00BB1379">
              <w:rPr>
                <w:rFonts w:asciiTheme="minorHAnsi" w:eastAsia="Arial" w:hAnsiTheme="minorHAnsi" w:cs="Arial"/>
                <w:sz w:val="18"/>
                <w:szCs w:val="18"/>
              </w:rPr>
              <w:t xml:space="preserve"> the nursing process when participating with other health providers in the development and modification of a plan of care for patients across the lifespan and in various health care settings. </w:t>
            </w:r>
          </w:p>
          <w:p w14:paraId="23B37129" w14:textId="77777777" w:rsidR="003D7F15" w:rsidRPr="00BB1379" w:rsidRDefault="003D7F15" w:rsidP="008603A0">
            <w:pPr>
              <w:numPr>
                <w:ilvl w:val="2"/>
                <w:numId w:val="39"/>
              </w:numPr>
              <w:spacing w:after="0"/>
              <w:ind w:left="1412" w:right="629"/>
              <w:rPr>
                <w:rFonts w:asciiTheme="minorHAnsi" w:eastAsia="Arial" w:hAnsiTheme="minorHAnsi" w:cs="Arial"/>
                <w:b/>
                <w:sz w:val="18"/>
                <w:szCs w:val="18"/>
              </w:rPr>
            </w:pPr>
            <w:r w:rsidRPr="00BB1379">
              <w:rPr>
                <w:rFonts w:asciiTheme="minorHAnsi" w:eastAsia="Arial" w:hAnsiTheme="minorHAnsi" w:cs="Arial"/>
                <w:b/>
                <w:sz w:val="18"/>
                <w:szCs w:val="18"/>
              </w:rPr>
              <w:t xml:space="preserve">Level 2 Competency: </w:t>
            </w:r>
          </w:p>
          <w:p w14:paraId="3608F508" w14:textId="77777777" w:rsidR="003D7F15" w:rsidRPr="00BB1379" w:rsidRDefault="003D7F15" w:rsidP="003D7F15">
            <w:pPr>
              <w:spacing w:after="0"/>
              <w:ind w:left="1412" w:right="629"/>
              <w:rPr>
                <w:rFonts w:asciiTheme="minorHAnsi" w:eastAsia="Arial" w:hAnsiTheme="minorHAnsi" w:cs="Arial"/>
                <w:sz w:val="18"/>
                <w:szCs w:val="18"/>
              </w:rPr>
            </w:pPr>
            <w:r w:rsidRPr="00BB1379">
              <w:rPr>
                <w:rFonts w:asciiTheme="minorHAnsi" w:eastAsia="Arial" w:hAnsiTheme="minorHAnsi" w:cs="Arial"/>
                <w:sz w:val="18"/>
                <w:szCs w:val="18"/>
              </w:rPr>
              <w:t>Utilize</w:t>
            </w:r>
            <w:r w:rsidR="00C1219B" w:rsidRPr="00BB1379">
              <w:rPr>
                <w:rFonts w:asciiTheme="minorHAnsi" w:eastAsia="Arial" w:hAnsiTheme="minorHAnsi" w:cs="Arial"/>
                <w:sz w:val="18"/>
                <w:szCs w:val="18"/>
              </w:rPr>
              <w:t xml:space="preserve"> (P)</w:t>
            </w:r>
            <w:r w:rsidRPr="00BB1379">
              <w:rPr>
                <w:rFonts w:asciiTheme="minorHAnsi" w:eastAsia="Arial" w:hAnsiTheme="minorHAnsi" w:cs="Arial"/>
                <w:sz w:val="18"/>
                <w:szCs w:val="18"/>
              </w:rPr>
              <w:t xml:space="preserve"> and value</w:t>
            </w:r>
            <w:r w:rsidR="00C1219B" w:rsidRPr="00BB1379">
              <w:rPr>
                <w:rFonts w:asciiTheme="minorHAnsi" w:eastAsia="Arial" w:hAnsiTheme="minorHAnsi" w:cs="Arial"/>
                <w:sz w:val="18"/>
                <w:szCs w:val="18"/>
              </w:rPr>
              <w:t xml:space="preserve"> (E)</w:t>
            </w:r>
            <w:r w:rsidRPr="00BB1379">
              <w:rPr>
                <w:rFonts w:asciiTheme="minorHAnsi" w:eastAsia="Arial" w:hAnsiTheme="minorHAnsi" w:cs="Arial"/>
                <w:sz w:val="18"/>
                <w:szCs w:val="18"/>
              </w:rPr>
              <w:t xml:space="preserve"> the nursing process when participating with other health providers in the development and modification of a plan of care for patients across the lifespan and in various health care settings.</w:t>
            </w:r>
          </w:p>
          <w:p w14:paraId="10AD0428" w14:textId="77777777" w:rsidR="003D7F15" w:rsidRPr="00BB1379" w:rsidRDefault="003D7F15" w:rsidP="003D7F15">
            <w:pPr>
              <w:spacing w:after="0"/>
              <w:ind w:right="629"/>
              <w:rPr>
                <w:rFonts w:asciiTheme="minorHAnsi" w:eastAsia="Arial" w:hAnsiTheme="minorHAnsi" w:cs="Arial"/>
                <w:sz w:val="18"/>
                <w:szCs w:val="18"/>
              </w:rPr>
            </w:pPr>
          </w:p>
          <w:p w14:paraId="58853A9C" w14:textId="77777777" w:rsidR="003D7F15" w:rsidRPr="00BB1379" w:rsidRDefault="00746F96" w:rsidP="003D7F15">
            <w:pPr>
              <w:spacing w:after="0"/>
              <w:ind w:left="1052" w:right="629" w:hanging="270"/>
              <w:rPr>
                <w:rFonts w:asciiTheme="minorHAnsi" w:eastAsia="Arial" w:hAnsiTheme="minorHAnsi" w:cs="Arial"/>
                <w:b/>
                <w:sz w:val="18"/>
                <w:szCs w:val="18"/>
                <w:u w:val="single"/>
              </w:rPr>
            </w:pPr>
            <w:r w:rsidRPr="00BB1379">
              <w:rPr>
                <w:rFonts w:asciiTheme="minorHAnsi" w:eastAsia="Arial" w:hAnsiTheme="minorHAnsi" w:cs="Arial"/>
                <w:b/>
                <w:sz w:val="18"/>
                <w:szCs w:val="18"/>
              </w:rPr>
              <w:t xml:space="preserve">•    </w:t>
            </w:r>
            <w:r w:rsidR="003D7F15" w:rsidRPr="00BB1379">
              <w:rPr>
                <w:rFonts w:asciiTheme="minorHAnsi" w:eastAsia="Arial" w:hAnsiTheme="minorHAnsi" w:cs="Arial"/>
                <w:b/>
                <w:sz w:val="18"/>
                <w:szCs w:val="18"/>
              </w:rPr>
              <w:t xml:space="preserve"> </w:t>
            </w:r>
            <w:r w:rsidR="00C12AFD" w:rsidRPr="00BB1379">
              <w:rPr>
                <w:rFonts w:asciiTheme="minorHAnsi" w:eastAsia="Arial" w:hAnsiTheme="minorHAnsi" w:cs="Arial"/>
                <w:b/>
                <w:sz w:val="18"/>
                <w:szCs w:val="18"/>
                <w:u w:val="single"/>
                <w:lang w:val="en"/>
              </w:rPr>
              <w:t xml:space="preserve">ROLE SPECIFIC COMPETENCY - </w:t>
            </w:r>
            <w:r w:rsidR="00C12AFD" w:rsidRPr="00BB1379">
              <w:rPr>
                <w:rFonts w:asciiTheme="minorHAnsi" w:eastAsia="Arial" w:hAnsiTheme="minorHAnsi" w:cs="Arial"/>
                <w:b/>
                <w:sz w:val="18"/>
                <w:szCs w:val="18"/>
                <w:u w:val="single"/>
              </w:rPr>
              <w:t>COMMUNICATION SKILLS:</w:t>
            </w:r>
          </w:p>
          <w:p w14:paraId="2233A41A" w14:textId="77777777" w:rsidR="007C413C" w:rsidRPr="00BB1379" w:rsidRDefault="003D7F15" w:rsidP="007C413C">
            <w:pPr>
              <w:spacing w:after="0"/>
              <w:ind w:left="1052" w:right="629" w:hanging="270"/>
              <w:rPr>
                <w:rFonts w:asciiTheme="minorHAnsi" w:eastAsia="Arial" w:hAnsiTheme="minorHAnsi" w:cs="Arial"/>
                <w:sz w:val="18"/>
                <w:szCs w:val="18"/>
              </w:rPr>
            </w:pPr>
            <w:r w:rsidRPr="00BB1379">
              <w:rPr>
                <w:rFonts w:asciiTheme="minorHAnsi" w:eastAsia="Arial" w:hAnsiTheme="minorHAnsi" w:cs="Arial"/>
                <w:sz w:val="18"/>
                <w:szCs w:val="18"/>
              </w:rPr>
              <w:t xml:space="preserve">       Describe (</w:t>
            </w:r>
            <w:r w:rsidR="00746F96" w:rsidRPr="00BB1379">
              <w:rPr>
                <w:rFonts w:asciiTheme="minorHAnsi" w:eastAsia="Arial" w:hAnsiTheme="minorHAnsi" w:cs="Arial"/>
                <w:sz w:val="18"/>
                <w:szCs w:val="18"/>
              </w:rPr>
              <w:t>K), demonstrate (P), and value (E</w:t>
            </w:r>
            <w:r w:rsidRPr="00BB1379">
              <w:rPr>
                <w:rFonts w:asciiTheme="minorHAnsi" w:eastAsia="Arial" w:hAnsiTheme="minorHAnsi" w:cs="Arial"/>
                <w:sz w:val="18"/>
                <w:szCs w:val="18"/>
              </w:rPr>
              <w:t>) self-awareness, cultural sensitivity, and caring effect</w:t>
            </w:r>
            <w:r w:rsidR="007C413C" w:rsidRPr="00BB1379">
              <w:rPr>
                <w:rFonts w:asciiTheme="minorHAnsi" w:eastAsia="Arial" w:hAnsiTheme="minorHAnsi" w:cs="Arial"/>
                <w:sz w:val="18"/>
                <w:szCs w:val="18"/>
              </w:rPr>
              <w:t>ive communication with patients.</w:t>
            </w:r>
          </w:p>
          <w:p w14:paraId="7E909E5F" w14:textId="653E4D98" w:rsidR="003D7F15" w:rsidRPr="00BB1379" w:rsidRDefault="003D7F15" w:rsidP="007C413C">
            <w:pPr>
              <w:pStyle w:val="ListParagraph"/>
              <w:numPr>
                <w:ilvl w:val="0"/>
                <w:numId w:val="56"/>
              </w:numPr>
              <w:spacing w:after="0"/>
              <w:ind w:left="1477" w:right="629" w:hanging="450"/>
              <w:rPr>
                <w:rFonts w:asciiTheme="minorHAnsi" w:eastAsia="Arial" w:hAnsiTheme="minorHAnsi" w:cs="Arial"/>
                <w:b/>
                <w:sz w:val="18"/>
                <w:szCs w:val="18"/>
              </w:rPr>
            </w:pPr>
            <w:r w:rsidRPr="00BB1379">
              <w:rPr>
                <w:rFonts w:asciiTheme="minorHAnsi" w:eastAsia="Arial" w:hAnsiTheme="minorHAnsi" w:cs="Arial"/>
                <w:b/>
                <w:sz w:val="18"/>
                <w:szCs w:val="18"/>
              </w:rPr>
              <w:t xml:space="preserve">Level 1 Competency: </w:t>
            </w:r>
          </w:p>
          <w:p w14:paraId="0D18B167" w14:textId="555E098C" w:rsidR="003D7F15" w:rsidRPr="00BB1379" w:rsidRDefault="00746F96" w:rsidP="00746F96">
            <w:pPr>
              <w:spacing w:after="0"/>
              <w:ind w:left="1440" w:right="629"/>
              <w:rPr>
                <w:rFonts w:asciiTheme="minorHAnsi" w:eastAsia="Arial" w:hAnsiTheme="minorHAnsi" w:cs="Arial"/>
                <w:sz w:val="18"/>
                <w:szCs w:val="18"/>
              </w:rPr>
            </w:pPr>
            <w:r w:rsidRPr="00BB1379">
              <w:rPr>
                <w:rFonts w:asciiTheme="minorHAnsi" w:eastAsia="Arial" w:hAnsiTheme="minorHAnsi" w:cs="Arial"/>
                <w:sz w:val="18"/>
                <w:szCs w:val="18"/>
              </w:rPr>
              <w:t>Describe</w:t>
            </w:r>
            <w:r w:rsidR="0092612B" w:rsidRPr="00BB1379">
              <w:rPr>
                <w:rFonts w:asciiTheme="minorHAnsi" w:eastAsia="Arial" w:hAnsiTheme="minorHAnsi" w:cs="Arial"/>
                <w:sz w:val="18"/>
                <w:szCs w:val="18"/>
              </w:rPr>
              <w:t xml:space="preserve"> (K)</w:t>
            </w:r>
            <w:r w:rsidRPr="00BB1379">
              <w:rPr>
                <w:rFonts w:asciiTheme="minorHAnsi" w:eastAsia="Arial" w:hAnsiTheme="minorHAnsi" w:cs="Arial"/>
                <w:sz w:val="18"/>
                <w:szCs w:val="18"/>
              </w:rPr>
              <w:t xml:space="preserve"> and demonstrate </w:t>
            </w:r>
            <w:r w:rsidR="0092612B" w:rsidRPr="00BB1379">
              <w:rPr>
                <w:rFonts w:asciiTheme="minorHAnsi" w:eastAsia="Arial" w:hAnsiTheme="minorHAnsi" w:cs="Arial"/>
                <w:sz w:val="18"/>
                <w:szCs w:val="18"/>
              </w:rPr>
              <w:t xml:space="preserve">(P) </w:t>
            </w:r>
            <w:r w:rsidR="003D7F15" w:rsidRPr="00BB1379">
              <w:rPr>
                <w:rFonts w:asciiTheme="minorHAnsi" w:eastAsia="Arial" w:hAnsiTheme="minorHAnsi" w:cs="Arial"/>
                <w:sz w:val="18"/>
                <w:szCs w:val="18"/>
              </w:rPr>
              <w:t>self-awareness, cultural sensitivity, and caring effect</w:t>
            </w:r>
            <w:r w:rsidR="007C413C" w:rsidRPr="00BB1379">
              <w:rPr>
                <w:rFonts w:asciiTheme="minorHAnsi" w:eastAsia="Arial" w:hAnsiTheme="minorHAnsi" w:cs="Arial"/>
                <w:sz w:val="18"/>
                <w:szCs w:val="18"/>
              </w:rPr>
              <w:t>ive communication with patients.</w:t>
            </w:r>
          </w:p>
          <w:p w14:paraId="075A7EE2" w14:textId="77777777" w:rsidR="003D7F15" w:rsidRPr="00BB1379" w:rsidRDefault="003D7F15" w:rsidP="008603A0">
            <w:pPr>
              <w:numPr>
                <w:ilvl w:val="1"/>
                <w:numId w:val="39"/>
              </w:numPr>
              <w:spacing w:after="0"/>
              <w:ind w:right="629" w:hanging="28"/>
              <w:rPr>
                <w:rFonts w:asciiTheme="minorHAnsi" w:eastAsia="Arial" w:hAnsiTheme="minorHAnsi" w:cs="Arial"/>
                <w:b/>
                <w:sz w:val="18"/>
                <w:szCs w:val="18"/>
              </w:rPr>
            </w:pPr>
            <w:r w:rsidRPr="00BB1379">
              <w:rPr>
                <w:rFonts w:asciiTheme="minorHAnsi" w:eastAsia="Arial" w:hAnsiTheme="minorHAnsi" w:cs="Arial"/>
                <w:b/>
                <w:sz w:val="18"/>
                <w:szCs w:val="18"/>
              </w:rPr>
              <w:t xml:space="preserve">Level 2 Competency </w:t>
            </w:r>
          </w:p>
          <w:p w14:paraId="35C25C00" w14:textId="77777777" w:rsidR="003D7F15" w:rsidRPr="00BB1379" w:rsidRDefault="00746F96" w:rsidP="00746F96">
            <w:pPr>
              <w:spacing w:after="0"/>
              <w:ind w:left="1440" w:right="629"/>
              <w:rPr>
                <w:rFonts w:asciiTheme="minorHAnsi" w:eastAsia="Arial" w:hAnsiTheme="minorHAnsi" w:cs="Arial"/>
                <w:sz w:val="18"/>
                <w:szCs w:val="18"/>
              </w:rPr>
            </w:pPr>
            <w:r w:rsidRPr="00BB1379">
              <w:rPr>
                <w:rFonts w:asciiTheme="minorHAnsi" w:eastAsia="Arial" w:hAnsiTheme="minorHAnsi" w:cs="Arial"/>
                <w:sz w:val="18"/>
                <w:szCs w:val="18"/>
              </w:rPr>
              <w:lastRenderedPageBreak/>
              <w:t xml:space="preserve">Demonstrate </w:t>
            </w:r>
            <w:r w:rsidR="0092612B" w:rsidRPr="00BB1379">
              <w:rPr>
                <w:rFonts w:asciiTheme="minorHAnsi" w:eastAsia="Arial" w:hAnsiTheme="minorHAnsi" w:cs="Arial"/>
                <w:sz w:val="18"/>
                <w:szCs w:val="18"/>
              </w:rPr>
              <w:t xml:space="preserve">(K) </w:t>
            </w:r>
            <w:r w:rsidRPr="00BB1379">
              <w:rPr>
                <w:rFonts w:asciiTheme="minorHAnsi" w:eastAsia="Arial" w:hAnsiTheme="minorHAnsi" w:cs="Arial"/>
                <w:sz w:val="18"/>
                <w:szCs w:val="18"/>
              </w:rPr>
              <w:t xml:space="preserve">and value </w:t>
            </w:r>
            <w:r w:rsidR="0092612B" w:rsidRPr="00BB1379">
              <w:rPr>
                <w:rFonts w:asciiTheme="minorHAnsi" w:eastAsia="Arial" w:hAnsiTheme="minorHAnsi" w:cs="Arial"/>
                <w:sz w:val="18"/>
                <w:szCs w:val="18"/>
              </w:rPr>
              <w:t xml:space="preserve">(P) </w:t>
            </w:r>
            <w:r w:rsidRPr="00BB1379">
              <w:rPr>
                <w:rFonts w:asciiTheme="minorHAnsi" w:eastAsia="Arial" w:hAnsiTheme="minorHAnsi" w:cs="Arial"/>
                <w:sz w:val="18"/>
                <w:szCs w:val="18"/>
              </w:rPr>
              <w:t>self</w:t>
            </w:r>
            <w:r w:rsidR="003D7F15" w:rsidRPr="00BB1379">
              <w:rPr>
                <w:rFonts w:asciiTheme="minorHAnsi" w:eastAsia="Arial" w:hAnsiTheme="minorHAnsi" w:cs="Arial"/>
                <w:sz w:val="18"/>
                <w:szCs w:val="18"/>
              </w:rPr>
              <w:t xml:space="preserve">-awareness, cultural sensitivity, and caring effective communication with patients </w:t>
            </w:r>
            <w:r w:rsidR="003D7F15" w:rsidRPr="00BB1379">
              <w:rPr>
                <w:rFonts w:asciiTheme="minorHAnsi" w:eastAsia="Arial" w:hAnsiTheme="minorHAnsi" w:cs="Arial"/>
                <w:strike/>
                <w:sz w:val="18"/>
                <w:szCs w:val="18"/>
              </w:rPr>
              <w:t>and families.</w:t>
            </w:r>
          </w:p>
          <w:p w14:paraId="7C5032CE" w14:textId="77777777" w:rsidR="003D7F15" w:rsidRPr="00BB1379" w:rsidRDefault="003D7F15" w:rsidP="003D7F15">
            <w:pPr>
              <w:spacing w:after="0"/>
              <w:ind w:right="629"/>
              <w:rPr>
                <w:rFonts w:asciiTheme="minorHAnsi" w:eastAsia="Arial" w:hAnsiTheme="minorHAnsi" w:cs="Arial"/>
                <w:sz w:val="18"/>
                <w:szCs w:val="18"/>
              </w:rPr>
            </w:pPr>
          </w:p>
          <w:p w14:paraId="2BB9FBA1" w14:textId="77777777" w:rsidR="003D7F15" w:rsidRPr="00BB1379" w:rsidRDefault="003D7F15" w:rsidP="00746F96">
            <w:pPr>
              <w:spacing w:after="0"/>
              <w:ind w:left="720" w:right="629"/>
              <w:rPr>
                <w:rFonts w:asciiTheme="minorHAnsi" w:eastAsia="Arial" w:hAnsiTheme="minorHAnsi" w:cs="Arial"/>
                <w:b/>
                <w:sz w:val="18"/>
                <w:szCs w:val="18"/>
                <w:u w:val="single"/>
              </w:rPr>
            </w:pPr>
            <w:r w:rsidRPr="00BB1379">
              <w:rPr>
                <w:rFonts w:asciiTheme="minorHAnsi" w:eastAsia="Arial" w:hAnsiTheme="minorHAnsi" w:cs="Arial"/>
                <w:b/>
                <w:sz w:val="18"/>
                <w:szCs w:val="18"/>
              </w:rPr>
              <w:t xml:space="preserve">• </w:t>
            </w:r>
            <w:r w:rsidR="00746F96" w:rsidRPr="00BB1379">
              <w:rPr>
                <w:rFonts w:asciiTheme="minorHAnsi" w:eastAsia="Arial" w:hAnsiTheme="minorHAnsi" w:cs="Arial"/>
                <w:b/>
                <w:sz w:val="18"/>
                <w:szCs w:val="18"/>
              </w:rPr>
              <w:t xml:space="preserve">    </w:t>
            </w:r>
            <w:r w:rsidRPr="00BB1379">
              <w:rPr>
                <w:rFonts w:asciiTheme="minorHAnsi" w:eastAsia="Arial" w:hAnsiTheme="minorHAnsi" w:cs="Arial"/>
                <w:b/>
                <w:sz w:val="18"/>
                <w:szCs w:val="18"/>
                <w:u w:val="single"/>
              </w:rPr>
              <w:t xml:space="preserve"> </w:t>
            </w:r>
            <w:r w:rsidR="00C12AFD" w:rsidRPr="00BB1379">
              <w:rPr>
                <w:rFonts w:asciiTheme="minorHAnsi" w:eastAsia="Arial" w:hAnsiTheme="minorHAnsi" w:cs="Arial"/>
                <w:b/>
                <w:sz w:val="18"/>
                <w:szCs w:val="18"/>
                <w:u w:val="single"/>
                <w:lang w:val="en"/>
              </w:rPr>
              <w:t xml:space="preserve">ROLE SPECIFIC COMPETENCY - </w:t>
            </w:r>
            <w:r w:rsidR="00C12AFD" w:rsidRPr="00BB1379">
              <w:rPr>
                <w:rFonts w:asciiTheme="minorHAnsi" w:eastAsia="Arial" w:hAnsiTheme="minorHAnsi" w:cs="Arial"/>
                <w:b/>
                <w:sz w:val="18"/>
                <w:szCs w:val="18"/>
                <w:u w:val="single"/>
              </w:rPr>
              <w:t>LEARNING NEEDS:</w:t>
            </w:r>
          </w:p>
          <w:p w14:paraId="18F70D75" w14:textId="579CD691" w:rsidR="003D7F15" w:rsidRPr="00BB1379" w:rsidRDefault="003D7F15" w:rsidP="007C413C">
            <w:pPr>
              <w:spacing w:after="0"/>
              <w:ind w:left="1052" w:right="169"/>
              <w:rPr>
                <w:rFonts w:asciiTheme="minorHAnsi" w:eastAsia="Arial" w:hAnsiTheme="minorHAnsi" w:cs="Arial"/>
                <w:sz w:val="18"/>
                <w:szCs w:val="18"/>
              </w:rPr>
            </w:pPr>
            <w:r w:rsidRPr="00BB1379">
              <w:rPr>
                <w:rFonts w:asciiTheme="minorHAnsi" w:eastAsia="Arial" w:hAnsiTheme="minorHAnsi" w:cs="Arial"/>
                <w:sz w:val="18"/>
                <w:szCs w:val="18"/>
              </w:rPr>
              <w:t>Describe (K</w:t>
            </w:r>
            <w:r w:rsidR="009751B9" w:rsidRPr="00BB1379">
              <w:rPr>
                <w:rFonts w:asciiTheme="minorHAnsi" w:eastAsia="Arial" w:hAnsiTheme="minorHAnsi" w:cs="Arial"/>
                <w:sz w:val="18"/>
                <w:szCs w:val="18"/>
              </w:rPr>
              <w:t>), provide (P</w:t>
            </w:r>
            <w:r w:rsidRPr="00BB1379">
              <w:rPr>
                <w:rFonts w:asciiTheme="minorHAnsi" w:eastAsia="Arial" w:hAnsiTheme="minorHAnsi" w:cs="Arial"/>
                <w:sz w:val="18"/>
                <w:szCs w:val="18"/>
              </w:rPr>
              <w:t xml:space="preserve">) health care information, (SOP) </w:t>
            </w:r>
            <w:r w:rsidR="00EF1EEA" w:rsidRPr="00BB1379">
              <w:rPr>
                <w:rFonts w:asciiTheme="minorHAnsi" w:eastAsia="Arial" w:hAnsiTheme="minorHAnsi" w:cs="Arial"/>
                <w:color w:val="FF0000"/>
                <w:sz w:val="18"/>
                <w:szCs w:val="18"/>
              </w:rPr>
              <w:t>and</w:t>
            </w:r>
            <w:r w:rsidR="00EF1EEA" w:rsidRPr="00BB1379">
              <w:rPr>
                <w:rFonts w:asciiTheme="minorHAnsi" w:eastAsia="Arial" w:hAnsiTheme="minorHAnsi" w:cs="Arial"/>
                <w:sz w:val="18"/>
                <w:szCs w:val="18"/>
              </w:rPr>
              <w:t xml:space="preserve"> </w:t>
            </w:r>
            <w:r w:rsidR="007C413C" w:rsidRPr="00BB1379">
              <w:rPr>
                <w:rFonts w:asciiTheme="minorHAnsi" w:eastAsia="Arial" w:hAnsiTheme="minorHAnsi" w:cs="Arial"/>
                <w:sz w:val="18"/>
                <w:szCs w:val="18"/>
              </w:rPr>
              <w:t xml:space="preserve">reinforce </w:t>
            </w:r>
            <w:r w:rsidR="003400AE" w:rsidRPr="00BB1379">
              <w:rPr>
                <w:rFonts w:asciiTheme="minorHAnsi" w:eastAsia="Arial" w:hAnsiTheme="minorHAnsi" w:cs="Arial"/>
                <w:sz w:val="18"/>
                <w:szCs w:val="18"/>
              </w:rPr>
              <w:t>(P)</w:t>
            </w:r>
            <w:r w:rsidRPr="00BB1379">
              <w:rPr>
                <w:rFonts w:asciiTheme="minorHAnsi" w:eastAsia="Arial" w:hAnsiTheme="minorHAnsi" w:cs="Arial"/>
                <w:sz w:val="18"/>
                <w:szCs w:val="18"/>
              </w:rPr>
              <w:t xml:space="preserve"> est</w:t>
            </w:r>
            <w:r w:rsidR="009751B9" w:rsidRPr="00BB1379">
              <w:rPr>
                <w:rFonts w:asciiTheme="minorHAnsi" w:eastAsia="Arial" w:hAnsiTheme="minorHAnsi" w:cs="Arial"/>
                <w:sz w:val="18"/>
                <w:szCs w:val="18"/>
              </w:rPr>
              <w:t>ablished teaching plans</w:t>
            </w:r>
            <w:r w:rsidR="00EF1EEA" w:rsidRPr="00BB1379">
              <w:rPr>
                <w:rFonts w:asciiTheme="minorHAnsi" w:eastAsia="Arial" w:hAnsiTheme="minorHAnsi" w:cs="Arial"/>
                <w:sz w:val="18"/>
                <w:szCs w:val="18"/>
              </w:rPr>
              <w:t xml:space="preserve"> </w:t>
            </w:r>
            <w:r w:rsidR="00EF1EEA" w:rsidRPr="00BB1379">
              <w:rPr>
                <w:rFonts w:asciiTheme="minorHAnsi" w:eastAsia="Arial" w:hAnsiTheme="minorHAnsi" w:cs="Arial"/>
                <w:color w:val="FF0000"/>
                <w:sz w:val="18"/>
                <w:szCs w:val="18"/>
              </w:rPr>
              <w:t>for individual patients</w:t>
            </w:r>
            <w:r w:rsidR="009751B9" w:rsidRPr="00BB1379">
              <w:rPr>
                <w:rFonts w:asciiTheme="minorHAnsi" w:eastAsia="Arial" w:hAnsiTheme="minorHAnsi" w:cs="Arial"/>
                <w:sz w:val="18"/>
                <w:szCs w:val="18"/>
              </w:rPr>
              <w:t xml:space="preserve"> while (E</w:t>
            </w:r>
            <w:r w:rsidRPr="00BB1379">
              <w:rPr>
                <w:rFonts w:asciiTheme="minorHAnsi" w:eastAsia="Arial" w:hAnsiTheme="minorHAnsi" w:cs="Arial"/>
                <w:sz w:val="18"/>
                <w:szCs w:val="18"/>
              </w:rPr>
              <w:t>) appreciating the importance of patient education.</w:t>
            </w:r>
          </w:p>
          <w:p w14:paraId="58CBFD4C" w14:textId="77777777" w:rsidR="001D6E0D" w:rsidRPr="00BB1379" w:rsidRDefault="009751B9" w:rsidP="008603A0">
            <w:pPr>
              <w:numPr>
                <w:ilvl w:val="1"/>
                <w:numId w:val="39"/>
              </w:numPr>
              <w:spacing w:after="0"/>
              <w:ind w:left="1502" w:right="629" w:hanging="450"/>
              <w:rPr>
                <w:rFonts w:asciiTheme="minorHAnsi" w:eastAsia="Arial" w:hAnsiTheme="minorHAnsi" w:cs="Arial"/>
                <w:b/>
                <w:sz w:val="18"/>
                <w:szCs w:val="18"/>
              </w:rPr>
            </w:pPr>
            <w:r w:rsidRPr="00BB1379">
              <w:rPr>
                <w:rFonts w:asciiTheme="minorHAnsi" w:eastAsia="Arial" w:hAnsiTheme="minorHAnsi" w:cs="Arial"/>
                <w:b/>
                <w:sz w:val="18"/>
                <w:szCs w:val="18"/>
              </w:rPr>
              <w:t xml:space="preserve">Level 1 Competency: </w:t>
            </w:r>
          </w:p>
          <w:p w14:paraId="24C12481" w14:textId="76F0F1E5" w:rsidR="003D7F15" w:rsidRPr="00BB1379" w:rsidRDefault="009751B9" w:rsidP="007C413C">
            <w:pPr>
              <w:spacing w:after="0"/>
              <w:ind w:left="1502"/>
              <w:rPr>
                <w:rFonts w:asciiTheme="minorHAnsi" w:eastAsia="Arial" w:hAnsiTheme="minorHAnsi" w:cs="Arial"/>
                <w:b/>
                <w:sz w:val="18"/>
                <w:szCs w:val="18"/>
              </w:rPr>
            </w:pPr>
            <w:r w:rsidRPr="00BB1379">
              <w:rPr>
                <w:rFonts w:asciiTheme="minorHAnsi" w:eastAsia="Arial" w:hAnsiTheme="minorHAnsi" w:cs="Arial"/>
                <w:sz w:val="18"/>
                <w:szCs w:val="18"/>
              </w:rPr>
              <w:t>Describe</w:t>
            </w:r>
            <w:r w:rsidR="0092612B" w:rsidRPr="00BB1379">
              <w:rPr>
                <w:rFonts w:asciiTheme="minorHAnsi" w:eastAsia="Arial" w:hAnsiTheme="minorHAnsi" w:cs="Arial"/>
                <w:sz w:val="18"/>
                <w:szCs w:val="18"/>
              </w:rPr>
              <w:t xml:space="preserve"> (K)</w:t>
            </w:r>
            <w:r w:rsidRPr="00BB1379">
              <w:rPr>
                <w:rFonts w:asciiTheme="minorHAnsi" w:eastAsia="Arial" w:hAnsiTheme="minorHAnsi" w:cs="Arial"/>
                <w:sz w:val="18"/>
                <w:szCs w:val="18"/>
              </w:rPr>
              <w:t xml:space="preserve"> and provide</w:t>
            </w:r>
            <w:r w:rsidR="0092612B" w:rsidRPr="00BB1379">
              <w:rPr>
                <w:rFonts w:asciiTheme="minorHAnsi" w:eastAsia="Arial" w:hAnsiTheme="minorHAnsi" w:cs="Arial"/>
                <w:sz w:val="18"/>
                <w:szCs w:val="18"/>
              </w:rPr>
              <w:t xml:space="preserve"> (P)</w:t>
            </w:r>
            <w:r w:rsidRPr="00BB1379">
              <w:rPr>
                <w:rFonts w:asciiTheme="minorHAnsi" w:eastAsia="Arial" w:hAnsiTheme="minorHAnsi" w:cs="Arial"/>
                <w:sz w:val="18"/>
                <w:szCs w:val="18"/>
              </w:rPr>
              <w:t xml:space="preserve"> health care information,</w:t>
            </w:r>
            <w:r w:rsidRPr="00BB1379">
              <w:rPr>
                <w:rFonts w:asciiTheme="minorHAnsi" w:eastAsia="Arial" w:hAnsiTheme="minorHAnsi" w:cs="Arial"/>
                <w:color w:val="FF0000"/>
                <w:sz w:val="18"/>
                <w:szCs w:val="18"/>
              </w:rPr>
              <w:t xml:space="preserve"> </w:t>
            </w:r>
            <w:r w:rsidR="00EF1EEA" w:rsidRPr="00BB1379">
              <w:rPr>
                <w:rFonts w:asciiTheme="minorHAnsi" w:eastAsia="Arial" w:hAnsiTheme="minorHAnsi" w:cs="Arial"/>
                <w:color w:val="FF0000"/>
                <w:sz w:val="18"/>
                <w:szCs w:val="18"/>
              </w:rPr>
              <w:t>and</w:t>
            </w:r>
            <w:r w:rsidR="00EF1EEA" w:rsidRPr="00BB1379">
              <w:rPr>
                <w:rFonts w:asciiTheme="minorHAnsi" w:eastAsia="Arial" w:hAnsiTheme="minorHAnsi" w:cs="Arial"/>
                <w:sz w:val="18"/>
                <w:szCs w:val="18"/>
              </w:rPr>
              <w:t xml:space="preserve"> </w:t>
            </w:r>
            <w:r w:rsidRPr="00BB1379">
              <w:rPr>
                <w:rFonts w:asciiTheme="minorHAnsi" w:eastAsia="Arial" w:hAnsiTheme="minorHAnsi" w:cs="Arial"/>
                <w:sz w:val="18"/>
                <w:szCs w:val="18"/>
              </w:rPr>
              <w:t>reinforce</w:t>
            </w:r>
            <w:r w:rsidR="00E2010D" w:rsidRPr="00BB1379">
              <w:rPr>
                <w:rFonts w:asciiTheme="minorHAnsi" w:eastAsia="Arial" w:hAnsiTheme="minorHAnsi" w:cs="Arial"/>
                <w:strike/>
                <w:color w:val="FF0000"/>
                <w:sz w:val="18"/>
                <w:szCs w:val="18"/>
              </w:rPr>
              <w:t xml:space="preserve"> </w:t>
            </w:r>
            <w:r w:rsidR="003D7F15" w:rsidRPr="00BB1379">
              <w:rPr>
                <w:rFonts w:asciiTheme="minorHAnsi" w:eastAsia="Arial" w:hAnsiTheme="minorHAnsi" w:cs="Arial"/>
                <w:sz w:val="18"/>
                <w:szCs w:val="18"/>
              </w:rPr>
              <w:t>es</w:t>
            </w:r>
            <w:r w:rsidRPr="00BB1379">
              <w:rPr>
                <w:rFonts w:asciiTheme="minorHAnsi" w:eastAsia="Arial" w:hAnsiTheme="minorHAnsi" w:cs="Arial"/>
                <w:sz w:val="18"/>
                <w:szCs w:val="18"/>
              </w:rPr>
              <w:t>tablished teaching plans</w:t>
            </w:r>
            <w:r w:rsidR="00EF1EEA" w:rsidRPr="00BB1379">
              <w:rPr>
                <w:rFonts w:asciiTheme="minorHAnsi" w:eastAsia="Arial" w:hAnsiTheme="minorHAnsi" w:cs="Arial"/>
                <w:sz w:val="18"/>
                <w:szCs w:val="18"/>
              </w:rPr>
              <w:t xml:space="preserve"> </w:t>
            </w:r>
            <w:r w:rsidR="00EF1EEA" w:rsidRPr="00BB1379">
              <w:rPr>
                <w:rFonts w:asciiTheme="minorHAnsi" w:eastAsia="Arial" w:hAnsiTheme="minorHAnsi" w:cs="Arial"/>
                <w:color w:val="FF0000"/>
                <w:sz w:val="18"/>
                <w:szCs w:val="18"/>
              </w:rPr>
              <w:t>for individual patients</w:t>
            </w:r>
            <w:r w:rsidRPr="00BB1379">
              <w:rPr>
                <w:rFonts w:asciiTheme="minorHAnsi" w:eastAsia="Arial" w:hAnsiTheme="minorHAnsi" w:cs="Arial"/>
                <w:color w:val="FF0000"/>
                <w:sz w:val="18"/>
                <w:szCs w:val="18"/>
              </w:rPr>
              <w:t>.</w:t>
            </w:r>
            <w:r w:rsidRPr="00BB1379">
              <w:rPr>
                <w:rFonts w:asciiTheme="minorHAnsi" w:eastAsia="Arial" w:hAnsiTheme="minorHAnsi" w:cs="Arial"/>
                <w:sz w:val="18"/>
                <w:szCs w:val="18"/>
              </w:rPr>
              <w:t xml:space="preserve"> </w:t>
            </w:r>
          </w:p>
          <w:p w14:paraId="20A21ED0" w14:textId="77777777" w:rsidR="00C12AFD" w:rsidRPr="00BB1379" w:rsidRDefault="009751B9" w:rsidP="008603A0">
            <w:pPr>
              <w:numPr>
                <w:ilvl w:val="1"/>
                <w:numId w:val="39"/>
              </w:numPr>
              <w:spacing w:after="0"/>
              <w:ind w:left="1502" w:right="629" w:hanging="450"/>
              <w:rPr>
                <w:rFonts w:asciiTheme="minorHAnsi" w:eastAsia="Arial" w:hAnsiTheme="minorHAnsi" w:cs="Arial"/>
                <w:b/>
                <w:sz w:val="18"/>
                <w:szCs w:val="18"/>
              </w:rPr>
            </w:pPr>
            <w:r w:rsidRPr="00BB1379">
              <w:rPr>
                <w:rFonts w:asciiTheme="minorHAnsi" w:eastAsia="Arial" w:hAnsiTheme="minorHAnsi" w:cs="Arial"/>
                <w:b/>
                <w:sz w:val="18"/>
                <w:szCs w:val="18"/>
              </w:rPr>
              <w:t xml:space="preserve">Level 2 Competency: </w:t>
            </w:r>
          </w:p>
          <w:p w14:paraId="3305AE93" w14:textId="02E16F1D" w:rsidR="00CC5AD6" w:rsidRPr="00BB1379" w:rsidRDefault="009751B9" w:rsidP="007C413C">
            <w:pPr>
              <w:spacing w:after="0"/>
              <w:ind w:left="1502" w:right="629"/>
              <w:rPr>
                <w:rFonts w:asciiTheme="minorHAnsi" w:eastAsia="Arial" w:hAnsiTheme="minorHAnsi" w:cs="Arial"/>
                <w:b/>
                <w:sz w:val="18"/>
                <w:szCs w:val="18"/>
              </w:rPr>
            </w:pPr>
            <w:r w:rsidRPr="00BB1379">
              <w:rPr>
                <w:rFonts w:asciiTheme="minorHAnsi" w:eastAsia="Arial" w:hAnsiTheme="minorHAnsi" w:cs="Arial"/>
                <w:sz w:val="18"/>
                <w:szCs w:val="18"/>
              </w:rPr>
              <w:t>P</w:t>
            </w:r>
            <w:r w:rsidR="00746F96" w:rsidRPr="00BB1379">
              <w:rPr>
                <w:rFonts w:asciiTheme="minorHAnsi" w:eastAsia="Arial" w:hAnsiTheme="minorHAnsi" w:cs="Arial"/>
                <w:sz w:val="18"/>
                <w:szCs w:val="18"/>
              </w:rPr>
              <w:t xml:space="preserve">rovide </w:t>
            </w:r>
            <w:r w:rsidR="0092612B" w:rsidRPr="00BB1379">
              <w:rPr>
                <w:rFonts w:asciiTheme="minorHAnsi" w:eastAsia="Arial" w:hAnsiTheme="minorHAnsi" w:cs="Arial"/>
                <w:sz w:val="18"/>
                <w:szCs w:val="18"/>
              </w:rPr>
              <w:t xml:space="preserve">(P) </w:t>
            </w:r>
            <w:r w:rsidR="00746F96" w:rsidRPr="00BB1379">
              <w:rPr>
                <w:rFonts w:asciiTheme="minorHAnsi" w:eastAsia="Arial" w:hAnsiTheme="minorHAnsi" w:cs="Arial"/>
                <w:sz w:val="18"/>
                <w:szCs w:val="18"/>
              </w:rPr>
              <w:t>health care information</w:t>
            </w:r>
            <w:r w:rsidRPr="00BB1379">
              <w:rPr>
                <w:rFonts w:asciiTheme="minorHAnsi" w:eastAsia="Arial" w:hAnsiTheme="minorHAnsi" w:cs="Arial"/>
                <w:sz w:val="18"/>
                <w:szCs w:val="18"/>
              </w:rPr>
              <w:t>,</w:t>
            </w:r>
            <w:r w:rsidR="00EF1EEA" w:rsidRPr="00BB1379">
              <w:rPr>
                <w:rFonts w:asciiTheme="minorHAnsi" w:eastAsia="Arial" w:hAnsiTheme="minorHAnsi" w:cs="Arial"/>
                <w:color w:val="FF0000"/>
                <w:sz w:val="18"/>
                <w:szCs w:val="18"/>
              </w:rPr>
              <w:t xml:space="preserve"> and</w:t>
            </w:r>
            <w:r w:rsidRPr="00BB1379">
              <w:rPr>
                <w:rFonts w:asciiTheme="minorHAnsi" w:eastAsia="Arial" w:hAnsiTheme="minorHAnsi" w:cs="Arial"/>
                <w:sz w:val="18"/>
                <w:szCs w:val="18"/>
              </w:rPr>
              <w:t xml:space="preserve"> </w:t>
            </w:r>
            <w:r w:rsidR="00746F96" w:rsidRPr="00BB1379">
              <w:rPr>
                <w:rFonts w:asciiTheme="minorHAnsi" w:eastAsia="Arial" w:hAnsiTheme="minorHAnsi" w:cs="Arial"/>
                <w:sz w:val="18"/>
                <w:szCs w:val="18"/>
              </w:rPr>
              <w:t xml:space="preserve">reinforce established teaching plans </w:t>
            </w:r>
            <w:r w:rsidR="003664F1" w:rsidRPr="00BB1379">
              <w:rPr>
                <w:rFonts w:asciiTheme="minorHAnsi" w:eastAsia="Arial" w:hAnsiTheme="minorHAnsi" w:cs="Arial"/>
                <w:color w:val="FF0000"/>
                <w:sz w:val="18"/>
                <w:szCs w:val="18"/>
              </w:rPr>
              <w:t>for individual patients</w:t>
            </w:r>
            <w:r w:rsidR="003664F1" w:rsidRPr="00BB1379">
              <w:rPr>
                <w:rFonts w:asciiTheme="minorHAnsi" w:eastAsia="Arial" w:hAnsiTheme="minorHAnsi" w:cs="Arial"/>
                <w:sz w:val="18"/>
                <w:szCs w:val="18"/>
              </w:rPr>
              <w:t xml:space="preserve"> </w:t>
            </w:r>
            <w:r w:rsidRPr="00BB1379">
              <w:rPr>
                <w:rFonts w:asciiTheme="minorHAnsi" w:eastAsia="Arial" w:hAnsiTheme="minorHAnsi" w:cs="Arial"/>
                <w:sz w:val="18"/>
                <w:szCs w:val="18"/>
              </w:rPr>
              <w:t>while</w:t>
            </w:r>
            <w:r w:rsidR="00746F96" w:rsidRPr="00BB1379">
              <w:rPr>
                <w:rFonts w:asciiTheme="minorHAnsi" w:eastAsia="Arial" w:hAnsiTheme="minorHAnsi" w:cs="Arial"/>
                <w:sz w:val="18"/>
                <w:szCs w:val="18"/>
              </w:rPr>
              <w:t xml:space="preserve"> appreciating</w:t>
            </w:r>
            <w:r w:rsidR="0092612B" w:rsidRPr="00BB1379">
              <w:rPr>
                <w:rFonts w:asciiTheme="minorHAnsi" w:eastAsia="Arial" w:hAnsiTheme="minorHAnsi" w:cs="Arial"/>
                <w:sz w:val="18"/>
                <w:szCs w:val="18"/>
              </w:rPr>
              <w:t xml:space="preserve"> (E)</w:t>
            </w:r>
            <w:r w:rsidR="00746F96" w:rsidRPr="00BB1379">
              <w:rPr>
                <w:rFonts w:asciiTheme="minorHAnsi" w:eastAsia="Arial" w:hAnsiTheme="minorHAnsi" w:cs="Arial"/>
                <w:sz w:val="18"/>
                <w:szCs w:val="18"/>
              </w:rPr>
              <w:t xml:space="preserve"> the importance of patient education</w:t>
            </w:r>
            <w:r w:rsidR="00DC5F46" w:rsidRPr="00BB1379">
              <w:rPr>
                <w:rFonts w:asciiTheme="minorHAnsi" w:eastAsia="Arial" w:hAnsiTheme="minorHAnsi" w:cs="Arial"/>
                <w:sz w:val="18"/>
                <w:szCs w:val="18"/>
              </w:rPr>
              <w:t>.</w:t>
            </w:r>
          </w:p>
        </w:tc>
      </w:tr>
      <w:tr w:rsidR="00230AF6" w:rsidRPr="00BB1379" w14:paraId="044CB595" w14:textId="77777777" w:rsidTr="0085262D">
        <w:tc>
          <w:tcPr>
            <w:tcW w:w="946" w:type="pct"/>
            <w:tcBorders>
              <w:bottom w:val="single" w:sz="4" w:space="0" w:color="auto"/>
            </w:tcBorders>
            <w:shd w:val="clear" w:color="auto" w:fill="auto"/>
          </w:tcPr>
          <w:p w14:paraId="373035E7" w14:textId="322B31CB" w:rsidR="007F0A4A" w:rsidRPr="00BB1379" w:rsidRDefault="007F0A4A" w:rsidP="00BA11AB">
            <w:pPr>
              <w:spacing w:after="0"/>
              <w:jc w:val="center"/>
              <w:rPr>
                <w:rFonts w:asciiTheme="minorHAnsi" w:hAnsiTheme="minorHAnsi"/>
                <w:b/>
                <w:sz w:val="18"/>
                <w:szCs w:val="18"/>
              </w:rPr>
            </w:pPr>
          </w:p>
          <w:p w14:paraId="4F90B576" w14:textId="77777777" w:rsidR="007F0A4A" w:rsidRPr="00BB1379" w:rsidRDefault="007F0A4A" w:rsidP="00BA11AB">
            <w:pPr>
              <w:spacing w:after="0"/>
              <w:jc w:val="center"/>
              <w:rPr>
                <w:rFonts w:asciiTheme="minorHAnsi" w:hAnsiTheme="minorHAnsi"/>
                <w:b/>
                <w:sz w:val="18"/>
                <w:szCs w:val="18"/>
              </w:rPr>
            </w:pPr>
          </w:p>
          <w:p w14:paraId="7D8E41D6" w14:textId="77777777" w:rsidR="007F0A4A" w:rsidRPr="00BB1379" w:rsidRDefault="007F0A4A" w:rsidP="00BA11AB">
            <w:pPr>
              <w:spacing w:before="1" w:after="0"/>
              <w:jc w:val="center"/>
              <w:rPr>
                <w:rFonts w:asciiTheme="minorHAnsi" w:hAnsiTheme="minorHAnsi"/>
                <w:b/>
                <w:sz w:val="18"/>
                <w:szCs w:val="18"/>
              </w:rPr>
            </w:pPr>
          </w:p>
          <w:p w14:paraId="5580A401" w14:textId="77777777" w:rsidR="007F0A4A" w:rsidRPr="00BB1379" w:rsidRDefault="007F0A4A" w:rsidP="00BA11AB">
            <w:pPr>
              <w:spacing w:after="0"/>
              <w:ind w:left="884" w:right="93" w:hanging="793"/>
              <w:jc w:val="center"/>
              <w:rPr>
                <w:rFonts w:asciiTheme="minorHAnsi" w:eastAsia="Arial" w:hAnsiTheme="minorHAnsi" w:cs="Arial"/>
                <w:b/>
                <w:sz w:val="18"/>
                <w:szCs w:val="18"/>
              </w:rPr>
            </w:pPr>
            <w:r w:rsidRPr="00BB1379">
              <w:rPr>
                <w:rFonts w:asciiTheme="minorHAnsi" w:eastAsia="Arial" w:hAnsiTheme="minorHAnsi" w:cs="Arial"/>
                <w:b/>
                <w:sz w:val="18"/>
                <w:szCs w:val="18"/>
              </w:rPr>
              <w:t>Concept:</w:t>
            </w:r>
          </w:p>
          <w:p w14:paraId="43209E8B" w14:textId="77777777" w:rsidR="007F0A4A" w:rsidRPr="00BB1379" w:rsidRDefault="007F0A4A" w:rsidP="00BA11AB">
            <w:pPr>
              <w:spacing w:after="0"/>
              <w:ind w:left="884" w:right="93" w:hanging="793"/>
              <w:jc w:val="center"/>
              <w:rPr>
                <w:rFonts w:asciiTheme="minorHAnsi" w:eastAsia="Arial" w:hAnsiTheme="minorHAnsi" w:cs="Arial"/>
                <w:b/>
                <w:sz w:val="18"/>
                <w:szCs w:val="18"/>
              </w:rPr>
            </w:pPr>
            <w:r w:rsidRPr="00BB1379">
              <w:rPr>
                <w:rFonts w:asciiTheme="minorHAnsi" w:eastAsia="Arial" w:hAnsiTheme="minorHAnsi" w:cs="Arial"/>
                <w:b/>
                <w:sz w:val="18"/>
                <w:szCs w:val="18"/>
              </w:rPr>
              <w:t>Professional</w:t>
            </w:r>
          </w:p>
          <w:p w14:paraId="556F0EB7" w14:textId="77777777" w:rsidR="007F0A4A" w:rsidRPr="00BB1379" w:rsidRDefault="007F0A4A" w:rsidP="00BA11AB">
            <w:pPr>
              <w:spacing w:after="0"/>
              <w:ind w:left="884" w:right="93" w:hanging="793"/>
              <w:jc w:val="center"/>
              <w:rPr>
                <w:rFonts w:asciiTheme="minorHAnsi" w:eastAsia="Arial" w:hAnsiTheme="minorHAnsi" w:cs="Arial"/>
                <w:b/>
                <w:sz w:val="18"/>
                <w:szCs w:val="18"/>
              </w:rPr>
            </w:pPr>
            <w:r w:rsidRPr="00BB1379">
              <w:rPr>
                <w:rFonts w:asciiTheme="minorHAnsi" w:eastAsia="Arial" w:hAnsiTheme="minorHAnsi" w:cs="Arial"/>
                <w:b/>
                <w:sz w:val="18"/>
                <w:szCs w:val="18"/>
              </w:rPr>
              <w:t>Identity and</w:t>
            </w:r>
          </w:p>
          <w:p w14:paraId="2094629E" w14:textId="77777777" w:rsidR="007F0A4A" w:rsidRPr="00BB1379" w:rsidRDefault="007F0A4A" w:rsidP="00BA11AB">
            <w:pPr>
              <w:spacing w:after="0"/>
              <w:ind w:left="884" w:right="93" w:hanging="793"/>
              <w:jc w:val="center"/>
              <w:rPr>
                <w:rFonts w:asciiTheme="minorHAnsi" w:eastAsia="Arial" w:hAnsiTheme="minorHAnsi" w:cs="Arial"/>
                <w:b/>
                <w:sz w:val="18"/>
                <w:szCs w:val="18"/>
              </w:rPr>
            </w:pPr>
            <w:r w:rsidRPr="00BB1379">
              <w:rPr>
                <w:rFonts w:asciiTheme="minorHAnsi" w:eastAsia="Arial" w:hAnsiTheme="minorHAnsi" w:cs="Arial"/>
                <w:b/>
                <w:sz w:val="18"/>
                <w:szCs w:val="18"/>
              </w:rPr>
              <w:t>Behavior</w:t>
            </w:r>
          </w:p>
        </w:tc>
        <w:tc>
          <w:tcPr>
            <w:tcW w:w="4054" w:type="pct"/>
            <w:tcBorders>
              <w:bottom w:val="single" w:sz="4" w:space="0" w:color="auto"/>
            </w:tcBorders>
            <w:shd w:val="clear" w:color="auto" w:fill="auto"/>
          </w:tcPr>
          <w:p w14:paraId="7797FC98" w14:textId="77777777" w:rsidR="00CC5AD6" w:rsidRPr="00BB1379" w:rsidRDefault="000D336B" w:rsidP="001D6E0D">
            <w:pPr>
              <w:spacing w:after="160" w:line="240" w:lineRule="auto"/>
              <w:rPr>
                <w:rFonts w:asciiTheme="minorHAnsi" w:eastAsia="Times New Roman" w:hAnsiTheme="minorHAnsi" w:cs="Arial"/>
                <w:color w:val="000000"/>
                <w:sz w:val="18"/>
                <w:szCs w:val="18"/>
              </w:rPr>
            </w:pPr>
            <w:r w:rsidRPr="00BB1379">
              <w:rPr>
                <w:rFonts w:asciiTheme="minorHAnsi" w:eastAsia="Times New Roman" w:hAnsiTheme="minorHAnsi" w:cs="Arial"/>
                <w:b/>
                <w:color w:val="000000"/>
                <w:sz w:val="18"/>
                <w:szCs w:val="18"/>
              </w:rPr>
              <w:t>Professional Identity and Behavior</w:t>
            </w:r>
            <w:r w:rsidRPr="00BB1379">
              <w:rPr>
                <w:rFonts w:asciiTheme="minorHAnsi" w:eastAsia="Times New Roman" w:hAnsiTheme="minorHAnsi" w:cs="Arial"/>
                <w:color w:val="000000"/>
                <w:sz w:val="18"/>
                <w:szCs w:val="18"/>
              </w:rPr>
              <w:t xml:space="preserve"> is defined as the responsible behavior of the nurse that demonstrates accountability for nursing care that is consistent with moral, altruistic, legal, ethical, regulatory, and humanistic principles. The nurse embraces and internalizes these fundamental values to form a professional identity that is evident in the lived experience of the nurse, in his or her ways of “being” “k</w:t>
            </w:r>
            <w:r w:rsidR="009751B9" w:rsidRPr="00BB1379">
              <w:rPr>
                <w:rFonts w:asciiTheme="minorHAnsi" w:eastAsia="Times New Roman" w:hAnsiTheme="minorHAnsi" w:cs="Arial"/>
                <w:color w:val="000000"/>
                <w:sz w:val="18"/>
                <w:szCs w:val="18"/>
              </w:rPr>
              <w:t>nowing” and “doing” (NLN, 2010).</w:t>
            </w:r>
            <w:r w:rsidR="009751B9" w:rsidRPr="00BB1379">
              <w:rPr>
                <w:rFonts w:asciiTheme="minorHAnsi" w:eastAsia="Times New Roman" w:hAnsiTheme="minorHAnsi" w:cs="Arial"/>
                <w:color w:val="000000"/>
                <w:sz w:val="18"/>
                <w:szCs w:val="18"/>
              </w:rPr>
              <w:br/>
            </w:r>
            <w:r w:rsidRPr="00BB1379">
              <w:rPr>
                <w:rFonts w:asciiTheme="minorHAnsi" w:eastAsia="Times New Roman" w:hAnsiTheme="minorHAnsi" w:cs="Arial"/>
                <w:b/>
                <w:color w:val="000000"/>
                <w:sz w:val="18"/>
                <w:szCs w:val="18"/>
              </w:rPr>
              <w:t>Essential to this concept</w:t>
            </w:r>
            <w:r w:rsidRPr="00BB1379">
              <w:rPr>
                <w:rFonts w:asciiTheme="minorHAnsi" w:eastAsia="Times New Roman" w:hAnsiTheme="minorHAnsi" w:cs="Arial"/>
                <w:color w:val="000000"/>
                <w:sz w:val="18"/>
                <w:szCs w:val="18"/>
              </w:rPr>
              <w:t xml:space="preserve"> includes adherence by the practical nurse to standards of care, </w:t>
            </w:r>
            <w:r w:rsidRPr="00BB1379">
              <w:rPr>
                <w:rFonts w:asciiTheme="minorHAnsi" w:eastAsia="Times New Roman" w:hAnsiTheme="minorHAnsi" w:cs="Arial"/>
                <w:color w:val="000000"/>
                <w:sz w:val="18"/>
                <w:szCs w:val="18"/>
                <w:lang w:val="en"/>
              </w:rPr>
              <w:t xml:space="preserve">accountability for the quality of care delivered, recognizing the limits of knowledge and experience; addressing situations beyond the nurse's competency (SOP); </w:t>
            </w:r>
            <w:r w:rsidRPr="00BB1379">
              <w:rPr>
                <w:rFonts w:asciiTheme="minorHAnsi" w:eastAsia="Times New Roman" w:hAnsiTheme="minorHAnsi" w:cs="Arial"/>
                <w:color w:val="000000"/>
                <w:sz w:val="18"/>
                <w:szCs w:val="18"/>
              </w:rPr>
              <w:t xml:space="preserve">the use of legal and ethical principles in nursing practice and the participation of lifelong learning.  </w:t>
            </w:r>
          </w:p>
          <w:p w14:paraId="1CC25213" w14:textId="77777777" w:rsidR="00CC5AD6" w:rsidRPr="00BB1379" w:rsidRDefault="009751B9" w:rsidP="009751B9">
            <w:pPr>
              <w:spacing w:after="0" w:line="240" w:lineRule="auto"/>
              <w:rPr>
                <w:rFonts w:asciiTheme="minorHAnsi" w:eastAsia="Times New Roman" w:hAnsiTheme="minorHAnsi" w:cs="Arial"/>
                <w:color w:val="000000"/>
                <w:sz w:val="18"/>
                <w:szCs w:val="18"/>
              </w:rPr>
            </w:pPr>
            <w:r w:rsidRPr="00BB1379">
              <w:rPr>
                <w:rFonts w:asciiTheme="minorHAnsi" w:eastAsia="Times New Roman" w:hAnsiTheme="minorHAnsi" w:cs="Arial"/>
                <w:b/>
                <w:color w:val="000000"/>
                <w:sz w:val="18"/>
                <w:szCs w:val="18"/>
                <w:u w:val="single"/>
              </w:rPr>
              <w:t>STUDENT LEARNING OUTCOME:</w:t>
            </w:r>
            <w:r w:rsidRPr="00BB1379">
              <w:rPr>
                <w:rFonts w:asciiTheme="minorHAnsi" w:eastAsia="Times New Roman" w:hAnsiTheme="minorHAnsi" w:cs="Arial"/>
                <w:b/>
                <w:color w:val="000000"/>
                <w:sz w:val="18"/>
                <w:szCs w:val="18"/>
              </w:rPr>
              <w:t xml:space="preserve"> </w:t>
            </w:r>
            <w:r w:rsidR="00CC5AD6" w:rsidRPr="00BB1379">
              <w:rPr>
                <w:rFonts w:asciiTheme="minorHAnsi" w:eastAsia="Times New Roman" w:hAnsiTheme="minorHAnsi" w:cs="Arial"/>
                <w:color w:val="000000"/>
                <w:sz w:val="18"/>
                <w:szCs w:val="18"/>
              </w:rPr>
              <w:t xml:space="preserve"> The practical nursing graduate will demonstrate professional behaviors and accountability to legal and ethical nursing practice standards for a competent PN (NAPNES).  </w:t>
            </w:r>
          </w:p>
          <w:p w14:paraId="65D36A4F" w14:textId="77777777" w:rsidR="009751B9" w:rsidRPr="00BB1379" w:rsidRDefault="009751B9" w:rsidP="009751B9">
            <w:pPr>
              <w:spacing w:after="0" w:line="240" w:lineRule="auto"/>
              <w:rPr>
                <w:rFonts w:asciiTheme="minorHAnsi" w:eastAsia="Times New Roman" w:hAnsiTheme="minorHAnsi" w:cs="Arial"/>
                <w:color w:val="000000"/>
                <w:sz w:val="18"/>
                <w:szCs w:val="18"/>
              </w:rPr>
            </w:pPr>
          </w:p>
          <w:p w14:paraId="7AA23682" w14:textId="77777777" w:rsidR="009751B9" w:rsidRPr="00BB1379" w:rsidRDefault="009751B9" w:rsidP="009751B9">
            <w:pPr>
              <w:spacing w:after="0" w:line="240" w:lineRule="auto"/>
              <w:ind w:left="1142" w:hanging="450"/>
              <w:rPr>
                <w:rFonts w:asciiTheme="minorHAnsi" w:eastAsia="Times New Roman" w:hAnsiTheme="minorHAnsi" w:cs="Arial"/>
                <w:b/>
                <w:color w:val="000000"/>
                <w:sz w:val="18"/>
                <w:szCs w:val="18"/>
                <w:u w:val="single"/>
              </w:rPr>
            </w:pPr>
            <w:r w:rsidRPr="00BB1379">
              <w:rPr>
                <w:rFonts w:asciiTheme="minorHAnsi" w:eastAsia="Times New Roman" w:hAnsiTheme="minorHAnsi" w:cs="Arial"/>
                <w:b/>
                <w:color w:val="000000"/>
                <w:sz w:val="18"/>
                <w:szCs w:val="18"/>
              </w:rPr>
              <w:t xml:space="preserve">•     </w:t>
            </w:r>
            <w:r w:rsidR="00C12AFD" w:rsidRPr="00BB1379">
              <w:rPr>
                <w:rFonts w:asciiTheme="minorHAnsi" w:eastAsia="Times New Roman" w:hAnsiTheme="minorHAnsi" w:cs="Arial"/>
                <w:b/>
                <w:color w:val="000000"/>
                <w:sz w:val="18"/>
                <w:szCs w:val="18"/>
                <w:u w:val="single"/>
                <w:lang w:val="en"/>
              </w:rPr>
              <w:t xml:space="preserve">ROLE SPECIFIC COMPETENCY - </w:t>
            </w:r>
            <w:r w:rsidR="00C12AFD" w:rsidRPr="00BB1379">
              <w:rPr>
                <w:rFonts w:asciiTheme="minorHAnsi" w:eastAsia="Times New Roman" w:hAnsiTheme="minorHAnsi" w:cs="Arial"/>
                <w:b/>
                <w:color w:val="000000"/>
                <w:sz w:val="18"/>
                <w:szCs w:val="18"/>
                <w:u w:val="single"/>
              </w:rPr>
              <w:t>ETHICAL/LEGAL:</w:t>
            </w:r>
          </w:p>
          <w:p w14:paraId="3C1202F3" w14:textId="77777777" w:rsidR="009751B9" w:rsidRPr="00BB1379" w:rsidRDefault="009751B9" w:rsidP="009751B9">
            <w:pPr>
              <w:spacing w:after="0" w:line="240" w:lineRule="auto"/>
              <w:ind w:left="1592" w:hanging="630"/>
              <w:rPr>
                <w:rFonts w:asciiTheme="minorHAnsi" w:eastAsia="Times New Roman" w:hAnsiTheme="minorHAnsi" w:cs="Arial"/>
                <w:color w:val="000000"/>
                <w:sz w:val="18"/>
                <w:szCs w:val="18"/>
              </w:rPr>
            </w:pPr>
            <w:r w:rsidRPr="00BB1379">
              <w:rPr>
                <w:rFonts w:asciiTheme="minorHAnsi" w:eastAsia="Times New Roman" w:hAnsiTheme="minorHAnsi" w:cs="Arial"/>
                <w:color w:val="000000"/>
                <w:sz w:val="18"/>
                <w:szCs w:val="18"/>
              </w:rPr>
              <w:t xml:space="preserve">Explain </w:t>
            </w:r>
            <w:r w:rsidR="003F5985" w:rsidRPr="00BB1379">
              <w:rPr>
                <w:rFonts w:asciiTheme="minorHAnsi" w:eastAsia="Times New Roman" w:hAnsiTheme="minorHAnsi" w:cs="Arial"/>
                <w:color w:val="000000"/>
                <w:sz w:val="18"/>
                <w:szCs w:val="18"/>
              </w:rPr>
              <w:t>(K), demonstrate (P), and value (E</w:t>
            </w:r>
            <w:r w:rsidRPr="00BB1379">
              <w:rPr>
                <w:rFonts w:asciiTheme="minorHAnsi" w:eastAsia="Times New Roman" w:hAnsiTheme="minorHAnsi" w:cs="Arial"/>
                <w:color w:val="000000"/>
                <w:sz w:val="18"/>
                <w:szCs w:val="18"/>
              </w:rPr>
              <w:t>) nursing care within ethical, legal, regulatory</w:t>
            </w:r>
          </w:p>
          <w:p w14:paraId="1A080982" w14:textId="77777777" w:rsidR="009751B9" w:rsidRPr="00BB1379" w:rsidRDefault="009751B9" w:rsidP="003F5985">
            <w:pPr>
              <w:spacing w:after="0" w:line="240" w:lineRule="auto"/>
              <w:ind w:left="1592" w:hanging="630"/>
              <w:rPr>
                <w:rFonts w:asciiTheme="minorHAnsi" w:eastAsia="Times New Roman" w:hAnsiTheme="minorHAnsi" w:cs="Arial"/>
                <w:color w:val="000000"/>
                <w:sz w:val="18"/>
                <w:szCs w:val="18"/>
              </w:rPr>
            </w:pPr>
            <w:r w:rsidRPr="00BB1379">
              <w:rPr>
                <w:rFonts w:asciiTheme="minorHAnsi" w:eastAsia="Times New Roman" w:hAnsiTheme="minorHAnsi" w:cs="Arial"/>
                <w:color w:val="000000"/>
                <w:sz w:val="18"/>
                <w:szCs w:val="18"/>
              </w:rPr>
              <w:t>frameworks and within the scope of practice for the LPN.</w:t>
            </w:r>
          </w:p>
          <w:p w14:paraId="416182EA" w14:textId="77777777" w:rsidR="009751B9" w:rsidRPr="00BB1379" w:rsidRDefault="009751B9" w:rsidP="008603A0">
            <w:pPr>
              <w:numPr>
                <w:ilvl w:val="2"/>
                <w:numId w:val="39"/>
              </w:numPr>
              <w:spacing w:after="0" w:line="240" w:lineRule="auto"/>
              <w:ind w:left="1322"/>
              <w:rPr>
                <w:rFonts w:asciiTheme="minorHAnsi" w:eastAsia="Times New Roman" w:hAnsiTheme="minorHAnsi" w:cs="Arial"/>
                <w:b/>
                <w:color w:val="000000"/>
                <w:sz w:val="18"/>
                <w:szCs w:val="18"/>
              </w:rPr>
            </w:pPr>
            <w:r w:rsidRPr="00BB1379">
              <w:rPr>
                <w:rFonts w:asciiTheme="minorHAnsi" w:eastAsia="Times New Roman" w:hAnsiTheme="minorHAnsi" w:cs="Arial"/>
                <w:b/>
                <w:color w:val="000000"/>
                <w:sz w:val="18"/>
                <w:szCs w:val="18"/>
              </w:rPr>
              <w:t xml:space="preserve">Competency Level 1: </w:t>
            </w:r>
          </w:p>
          <w:p w14:paraId="54E817CF" w14:textId="77777777" w:rsidR="0092612B" w:rsidRPr="00BB1379" w:rsidRDefault="009751B9" w:rsidP="0092612B">
            <w:pPr>
              <w:spacing w:after="0" w:line="240" w:lineRule="auto"/>
              <w:ind w:left="1772" w:hanging="450"/>
              <w:rPr>
                <w:rFonts w:asciiTheme="minorHAnsi" w:eastAsia="Times New Roman" w:hAnsiTheme="minorHAnsi" w:cs="Arial"/>
                <w:color w:val="000000"/>
                <w:sz w:val="18"/>
                <w:szCs w:val="18"/>
              </w:rPr>
            </w:pPr>
            <w:r w:rsidRPr="00BB1379">
              <w:rPr>
                <w:rFonts w:asciiTheme="minorHAnsi" w:eastAsia="Times New Roman" w:hAnsiTheme="minorHAnsi" w:cs="Arial"/>
                <w:color w:val="000000"/>
                <w:sz w:val="18"/>
                <w:szCs w:val="18"/>
              </w:rPr>
              <w:t xml:space="preserve">Explain </w:t>
            </w:r>
            <w:r w:rsidR="0092612B" w:rsidRPr="00BB1379">
              <w:rPr>
                <w:rFonts w:asciiTheme="minorHAnsi" w:eastAsia="Times New Roman" w:hAnsiTheme="minorHAnsi" w:cs="Arial"/>
                <w:color w:val="000000"/>
                <w:sz w:val="18"/>
                <w:szCs w:val="18"/>
              </w:rPr>
              <w:t xml:space="preserve">(K) </w:t>
            </w:r>
            <w:r w:rsidRPr="00BB1379">
              <w:rPr>
                <w:rFonts w:asciiTheme="minorHAnsi" w:eastAsia="Times New Roman" w:hAnsiTheme="minorHAnsi" w:cs="Arial"/>
                <w:color w:val="000000"/>
                <w:sz w:val="18"/>
                <w:szCs w:val="18"/>
              </w:rPr>
              <w:t>and demonstrate</w:t>
            </w:r>
            <w:r w:rsidR="0092612B" w:rsidRPr="00BB1379">
              <w:rPr>
                <w:rFonts w:asciiTheme="minorHAnsi" w:eastAsia="Times New Roman" w:hAnsiTheme="minorHAnsi" w:cs="Arial"/>
                <w:color w:val="000000"/>
                <w:sz w:val="18"/>
                <w:szCs w:val="18"/>
              </w:rPr>
              <w:t xml:space="preserve"> (P)</w:t>
            </w:r>
            <w:r w:rsidRPr="00BB1379">
              <w:rPr>
                <w:rFonts w:asciiTheme="minorHAnsi" w:eastAsia="Times New Roman" w:hAnsiTheme="minorHAnsi" w:cs="Arial"/>
                <w:color w:val="000000"/>
                <w:sz w:val="18"/>
                <w:szCs w:val="18"/>
              </w:rPr>
              <w:t xml:space="preserve"> nursing care within ethical, l</w:t>
            </w:r>
            <w:r w:rsidR="0092612B" w:rsidRPr="00BB1379">
              <w:rPr>
                <w:rFonts w:asciiTheme="minorHAnsi" w:eastAsia="Times New Roman" w:hAnsiTheme="minorHAnsi" w:cs="Arial"/>
                <w:color w:val="000000"/>
                <w:sz w:val="18"/>
                <w:szCs w:val="18"/>
              </w:rPr>
              <w:t>egal, regulatory</w:t>
            </w:r>
          </w:p>
          <w:p w14:paraId="66E64101" w14:textId="77777777" w:rsidR="009751B9" w:rsidRPr="00BB1379" w:rsidRDefault="003F5985" w:rsidP="0092612B">
            <w:pPr>
              <w:spacing w:after="0" w:line="240" w:lineRule="auto"/>
              <w:ind w:left="1772" w:hanging="450"/>
              <w:rPr>
                <w:rFonts w:asciiTheme="minorHAnsi" w:eastAsia="Times New Roman" w:hAnsiTheme="minorHAnsi" w:cs="Arial"/>
                <w:color w:val="000000"/>
                <w:sz w:val="18"/>
                <w:szCs w:val="18"/>
              </w:rPr>
            </w:pPr>
            <w:r w:rsidRPr="00BB1379">
              <w:rPr>
                <w:rFonts w:asciiTheme="minorHAnsi" w:eastAsia="Times New Roman" w:hAnsiTheme="minorHAnsi" w:cs="Arial"/>
                <w:color w:val="000000"/>
                <w:sz w:val="18"/>
                <w:szCs w:val="18"/>
              </w:rPr>
              <w:t>framework</w:t>
            </w:r>
            <w:r w:rsidR="0092612B" w:rsidRPr="00BB1379">
              <w:rPr>
                <w:rFonts w:asciiTheme="minorHAnsi" w:eastAsia="Times New Roman" w:hAnsiTheme="minorHAnsi" w:cs="Arial"/>
                <w:color w:val="000000"/>
                <w:sz w:val="18"/>
                <w:szCs w:val="18"/>
              </w:rPr>
              <w:t xml:space="preserve">s </w:t>
            </w:r>
            <w:r w:rsidR="009751B9" w:rsidRPr="00BB1379">
              <w:rPr>
                <w:rFonts w:asciiTheme="minorHAnsi" w:eastAsia="Times New Roman" w:hAnsiTheme="minorHAnsi" w:cs="Arial"/>
                <w:color w:val="000000"/>
                <w:sz w:val="18"/>
                <w:szCs w:val="18"/>
              </w:rPr>
              <w:t>and</w:t>
            </w:r>
            <w:r w:rsidRPr="00BB1379">
              <w:rPr>
                <w:rFonts w:asciiTheme="minorHAnsi" w:eastAsia="Times New Roman" w:hAnsiTheme="minorHAnsi" w:cs="Arial"/>
                <w:color w:val="000000"/>
                <w:sz w:val="18"/>
                <w:szCs w:val="18"/>
              </w:rPr>
              <w:t xml:space="preserve"> </w:t>
            </w:r>
            <w:r w:rsidR="009751B9" w:rsidRPr="00BB1379">
              <w:rPr>
                <w:rFonts w:asciiTheme="minorHAnsi" w:eastAsia="Times New Roman" w:hAnsiTheme="minorHAnsi" w:cs="Arial"/>
                <w:color w:val="000000"/>
                <w:sz w:val="18"/>
                <w:szCs w:val="18"/>
              </w:rPr>
              <w:t>within the scope of practice for the LPN.</w:t>
            </w:r>
          </w:p>
          <w:p w14:paraId="2A58B747" w14:textId="77777777" w:rsidR="009751B9" w:rsidRPr="00BB1379" w:rsidRDefault="009751B9" w:rsidP="008603A0">
            <w:pPr>
              <w:numPr>
                <w:ilvl w:val="1"/>
                <w:numId w:val="39"/>
              </w:numPr>
              <w:spacing w:after="0" w:line="240" w:lineRule="auto"/>
              <w:ind w:left="1322"/>
              <w:rPr>
                <w:rFonts w:asciiTheme="minorHAnsi" w:eastAsia="Times New Roman" w:hAnsiTheme="minorHAnsi" w:cs="Arial"/>
                <w:b/>
                <w:color w:val="000000"/>
                <w:sz w:val="18"/>
                <w:szCs w:val="18"/>
              </w:rPr>
            </w:pPr>
            <w:r w:rsidRPr="00BB1379">
              <w:rPr>
                <w:rFonts w:asciiTheme="minorHAnsi" w:eastAsia="Times New Roman" w:hAnsiTheme="minorHAnsi" w:cs="Arial"/>
                <w:b/>
                <w:color w:val="000000"/>
                <w:sz w:val="18"/>
                <w:szCs w:val="18"/>
              </w:rPr>
              <w:t xml:space="preserve">Competency Level 2: </w:t>
            </w:r>
          </w:p>
          <w:p w14:paraId="287BF88F" w14:textId="77777777" w:rsidR="009751B9" w:rsidRPr="00BB1379" w:rsidRDefault="003F5985" w:rsidP="009751B9">
            <w:pPr>
              <w:spacing w:after="0" w:line="240" w:lineRule="auto"/>
              <w:ind w:left="1322"/>
              <w:rPr>
                <w:rFonts w:asciiTheme="minorHAnsi" w:eastAsia="Times New Roman" w:hAnsiTheme="minorHAnsi" w:cs="Arial"/>
                <w:b/>
                <w:color w:val="000000"/>
                <w:sz w:val="18"/>
                <w:szCs w:val="18"/>
              </w:rPr>
            </w:pPr>
            <w:r w:rsidRPr="00BB1379">
              <w:rPr>
                <w:rFonts w:asciiTheme="minorHAnsi" w:eastAsia="Times New Roman" w:hAnsiTheme="minorHAnsi" w:cs="Arial"/>
                <w:color w:val="000000"/>
                <w:sz w:val="18"/>
                <w:szCs w:val="18"/>
              </w:rPr>
              <w:t xml:space="preserve">Demonstrate </w:t>
            </w:r>
            <w:r w:rsidR="0092612B" w:rsidRPr="00BB1379">
              <w:rPr>
                <w:rFonts w:asciiTheme="minorHAnsi" w:eastAsia="Times New Roman" w:hAnsiTheme="minorHAnsi" w:cs="Arial"/>
                <w:color w:val="000000"/>
                <w:sz w:val="18"/>
                <w:szCs w:val="18"/>
              </w:rPr>
              <w:t xml:space="preserve">(P) </w:t>
            </w:r>
            <w:r w:rsidRPr="00BB1379">
              <w:rPr>
                <w:rFonts w:asciiTheme="minorHAnsi" w:eastAsia="Times New Roman" w:hAnsiTheme="minorHAnsi" w:cs="Arial"/>
                <w:color w:val="000000"/>
                <w:sz w:val="18"/>
                <w:szCs w:val="18"/>
              </w:rPr>
              <w:t xml:space="preserve">and value </w:t>
            </w:r>
            <w:r w:rsidR="0092612B" w:rsidRPr="00BB1379">
              <w:rPr>
                <w:rFonts w:asciiTheme="minorHAnsi" w:eastAsia="Times New Roman" w:hAnsiTheme="minorHAnsi" w:cs="Arial"/>
                <w:color w:val="000000"/>
                <w:sz w:val="18"/>
                <w:szCs w:val="18"/>
              </w:rPr>
              <w:t xml:space="preserve">(E) </w:t>
            </w:r>
            <w:r w:rsidR="009751B9" w:rsidRPr="00BB1379">
              <w:rPr>
                <w:rFonts w:asciiTheme="minorHAnsi" w:eastAsia="Times New Roman" w:hAnsiTheme="minorHAnsi" w:cs="Arial"/>
                <w:color w:val="000000"/>
                <w:sz w:val="18"/>
                <w:szCs w:val="18"/>
              </w:rPr>
              <w:t>nursing care within ethical, legal, regulatory frameworks and within the scope of practice for the LPN.</w:t>
            </w:r>
          </w:p>
          <w:p w14:paraId="36FB50A7" w14:textId="77777777" w:rsidR="009751B9" w:rsidRPr="00BB1379" w:rsidRDefault="009751B9" w:rsidP="009751B9">
            <w:pPr>
              <w:spacing w:after="0" w:line="240" w:lineRule="auto"/>
              <w:rPr>
                <w:rFonts w:asciiTheme="minorHAnsi" w:eastAsia="Times New Roman" w:hAnsiTheme="minorHAnsi" w:cs="Arial"/>
                <w:color w:val="000000"/>
                <w:sz w:val="18"/>
                <w:szCs w:val="18"/>
              </w:rPr>
            </w:pPr>
          </w:p>
          <w:p w14:paraId="6251F42D" w14:textId="77777777" w:rsidR="009751B9" w:rsidRPr="00BB1379" w:rsidRDefault="009751B9" w:rsidP="009751B9">
            <w:pPr>
              <w:spacing w:after="0" w:line="240" w:lineRule="auto"/>
              <w:rPr>
                <w:rFonts w:asciiTheme="minorHAnsi" w:eastAsia="Times New Roman" w:hAnsiTheme="minorHAnsi" w:cs="Arial"/>
                <w:color w:val="000000"/>
                <w:sz w:val="18"/>
                <w:szCs w:val="18"/>
              </w:rPr>
            </w:pPr>
          </w:p>
          <w:p w14:paraId="7D11568F" w14:textId="77777777" w:rsidR="009751B9" w:rsidRPr="00BB1379" w:rsidRDefault="009751B9" w:rsidP="003F5985">
            <w:pPr>
              <w:spacing w:after="0" w:line="240" w:lineRule="auto"/>
              <w:ind w:left="720"/>
              <w:rPr>
                <w:rFonts w:asciiTheme="minorHAnsi" w:eastAsia="Times New Roman" w:hAnsiTheme="minorHAnsi" w:cs="Arial"/>
                <w:b/>
                <w:color w:val="000000"/>
                <w:sz w:val="18"/>
                <w:szCs w:val="18"/>
                <w:u w:val="single"/>
              </w:rPr>
            </w:pPr>
            <w:r w:rsidRPr="00BB1379">
              <w:rPr>
                <w:rFonts w:asciiTheme="minorHAnsi" w:eastAsia="Times New Roman" w:hAnsiTheme="minorHAnsi" w:cs="Arial"/>
                <w:b/>
                <w:color w:val="000000"/>
                <w:sz w:val="18"/>
                <w:szCs w:val="18"/>
              </w:rPr>
              <w:t xml:space="preserve">• </w:t>
            </w:r>
            <w:r w:rsidR="003F5985" w:rsidRPr="00BB1379">
              <w:rPr>
                <w:rFonts w:asciiTheme="minorHAnsi" w:eastAsia="Times New Roman" w:hAnsiTheme="minorHAnsi" w:cs="Arial"/>
                <w:b/>
                <w:color w:val="000000"/>
                <w:sz w:val="18"/>
                <w:szCs w:val="18"/>
              </w:rPr>
              <w:t xml:space="preserve">    </w:t>
            </w:r>
            <w:r w:rsidR="00C12AFD" w:rsidRPr="00BB1379">
              <w:rPr>
                <w:rFonts w:asciiTheme="minorHAnsi" w:eastAsia="Times New Roman" w:hAnsiTheme="minorHAnsi" w:cs="Arial"/>
                <w:b/>
                <w:color w:val="000000"/>
                <w:sz w:val="18"/>
                <w:szCs w:val="18"/>
                <w:u w:val="single"/>
                <w:lang w:val="en"/>
              </w:rPr>
              <w:t xml:space="preserve">ROLE SPECIFIC COMPETENCY - </w:t>
            </w:r>
            <w:r w:rsidRPr="00BB1379">
              <w:rPr>
                <w:rFonts w:asciiTheme="minorHAnsi" w:eastAsia="Times New Roman" w:hAnsiTheme="minorHAnsi" w:cs="Arial"/>
                <w:b/>
                <w:color w:val="000000"/>
                <w:sz w:val="18"/>
                <w:szCs w:val="18"/>
              </w:rPr>
              <w:t xml:space="preserve"> </w:t>
            </w:r>
            <w:r w:rsidR="00C12AFD" w:rsidRPr="00BB1379">
              <w:rPr>
                <w:rFonts w:asciiTheme="minorHAnsi" w:eastAsia="Times New Roman" w:hAnsiTheme="minorHAnsi" w:cs="Arial"/>
                <w:b/>
                <w:color w:val="000000"/>
                <w:sz w:val="18"/>
                <w:szCs w:val="18"/>
                <w:u w:val="single"/>
              </w:rPr>
              <w:t>PROFESSIONALISM:</w:t>
            </w:r>
          </w:p>
          <w:p w14:paraId="1D32A197" w14:textId="77777777" w:rsidR="003F5985" w:rsidRPr="00BB1379" w:rsidRDefault="009751B9" w:rsidP="003F5985">
            <w:pPr>
              <w:spacing w:after="0" w:line="240" w:lineRule="auto"/>
              <w:ind w:left="720"/>
              <w:rPr>
                <w:rFonts w:asciiTheme="minorHAnsi" w:eastAsia="Times New Roman" w:hAnsiTheme="minorHAnsi" w:cs="Arial"/>
                <w:color w:val="000000"/>
                <w:sz w:val="18"/>
                <w:szCs w:val="18"/>
              </w:rPr>
            </w:pPr>
            <w:r w:rsidRPr="00BB1379">
              <w:rPr>
                <w:rFonts w:asciiTheme="minorHAnsi" w:eastAsia="Times New Roman" w:hAnsiTheme="minorHAnsi" w:cs="Arial"/>
                <w:color w:val="000000"/>
                <w:sz w:val="18"/>
                <w:szCs w:val="18"/>
              </w:rPr>
              <w:t xml:space="preserve">       </w:t>
            </w:r>
            <w:r w:rsidR="003F5985" w:rsidRPr="00BB1379">
              <w:rPr>
                <w:rFonts w:asciiTheme="minorHAnsi" w:eastAsia="Times New Roman" w:hAnsiTheme="minorHAnsi" w:cs="Arial"/>
                <w:color w:val="000000"/>
                <w:sz w:val="18"/>
                <w:szCs w:val="18"/>
              </w:rPr>
              <w:t>Describe (K), demonstrate (P), and accept (E</w:t>
            </w:r>
            <w:r w:rsidRPr="00BB1379">
              <w:rPr>
                <w:rFonts w:asciiTheme="minorHAnsi" w:eastAsia="Times New Roman" w:hAnsiTheme="minorHAnsi" w:cs="Arial"/>
                <w:color w:val="000000"/>
                <w:sz w:val="18"/>
                <w:szCs w:val="18"/>
              </w:rPr>
              <w:t xml:space="preserve">) responsibility for personal </w:t>
            </w:r>
            <w:r w:rsidR="003F5985" w:rsidRPr="00BB1379">
              <w:rPr>
                <w:rFonts w:asciiTheme="minorHAnsi" w:eastAsia="Times New Roman" w:hAnsiTheme="minorHAnsi" w:cs="Arial"/>
                <w:color w:val="000000"/>
                <w:sz w:val="18"/>
                <w:szCs w:val="18"/>
              </w:rPr>
              <w:t>integrity,</w:t>
            </w:r>
          </w:p>
          <w:p w14:paraId="3A6DD83A" w14:textId="77777777" w:rsidR="009751B9" w:rsidRPr="00BB1379" w:rsidRDefault="009751B9" w:rsidP="003F5985">
            <w:pPr>
              <w:spacing w:after="0" w:line="240" w:lineRule="auto"/>
              <w:ind w:left="720" w:firstLine="332"/>
              <w:rPr>
                <w:rFonts w:asciiTheme="minorHAnsi" w:eastAsia="Times New Roman" w:hAnsiTheme="minorHAnsi" w:cs="Arial"/>
                <w:color w:val="000000"/>
                <w:sz w:val="18"/>
                <w:szCs w:val="18"/>
              </w:rPr>
            </w:pPr>
            <w:r w:rsidRPr="00BB1379">
              <w:rPr>
                <w:rFonts w:asciiTheme="minorHAnsi" w:eastAsia="Times New Roman" w:hAnsiTheme="minorHAnsi" w:cs="Arial"/>
                <w:color w:val="000000"/>
                <w:sz w:val="18"/>
                <w:szCs w:val="18"/>
              </w:rPr>
              <w:t>professional boundaries, professional behaviors and lifelong learning.</w:t>
            </w:r>
          </w:p>
          <w:p w14:paraId="230CEFA8" w14:textId="77777777" w:rsidR="003F5985" w:rsidRPr="00BB1379" w:rsidRDefault="003F5985" w:rsidP="008603A0">
            <w:pPr>
              <w:numPr>
                <w:ilvl w:val="2"/>
                <w:numId w:val="39"/>
              </w:numPr>
              <w:spacing w:after="0" w:line="240" w:lineRule="auto"/>
              <w:ind w:left="1412"/>
              <w:rPr>
                <w:rFonts w:asciiTheme="minorHAnsi" w:eastAsia="Times New Roman" w:hAnsiTheme="minorHAnsi" w:cs="Arial"/>
                <w:b/>
                <w:color w:val="000000"/>
                <w:sz w:val="18"/>
                <w:szCs w:val="18"/>
              </w:rPr>
            </w:pPr>
            <w:r w:rsidRPr="00BB1379">
              <w:rPr>
                <w:rFonts w:asciiTheme="minorHAnsi" w:eastAsia="Times New Roman" w:hAnsiTheme="minorHAnsi" w:cs="Arial"/>
                <w:b/>
                <w:color w:val="000000"/>
                <w:sz w:val="18"/>
                <w:szCs w:val="18"/>
              </w:rPr>
              <w:t xml:space="preserve">Competency Level 1: </w:t>
            </w:r>
          </w:p>
          <w:p w14:paraId="4252B78E" w14:textId="77777777" w:rsidR="009751B9" w:rsidRPr="00BB1379" w:rsidRDefault="003F5985" w:rsidP="003F5985">
            <w:pPr>
              <w:spacing w:after="0" w:line="240" w:lineRule="auto"/>
              <w:ind w:left="1412"/>
              <w:rPr>
                <w:rFonts w:asciiTheme="minorHAnsi" w:eastAsia="Times New Roman" w:hAnsiTheme="minorHAnsi" w:cs="Arial"/>
                <w:color w:val="000000"/>
                <w:sz w:val="18"/>
                <w:szCs w:val="18"/>
              </w:rPr>
            </w:pPr>
            <w:r w:rsidRPr="00BB1379">
              <w:rPr>
                <w:rFonts w:asciiTheme="minorHAnsi" w:eastAsia="Times New Roman" w:hAnsiTheme="minorHAnsi" w:cs="Arial"/>
                <w:color w:val="000000"/>
                <w:sz w:val="18"/>
                <w:szCs w:val="18"/>
              </w:rPr>
              <w:t>Describe</w:t>
            </w:r>
            <w:r w:rsidR="0092612B" w:rsidRPr="00BB1379">
              <w:rPr>
                <w:rFonts w:asciiTheme="minorHAnsi" w:eastAsia="Times New Roman" w:hAnsiTheme="minorHAnsi" w:cs="Arial"/>
                <w:color w:val="000000"/>
                <w:sz w:val="18"/>
                <w:szCs w:val="18"/>
              </w:rPr>
              <w:t xml:space="preserve"> (K) </w:t>
            </w:r>
            <w:r w:rsidRPr="00BB1379">
              <w:rPr>
                <w:rFonts w:asciiTheme="minorHAnsi" w:eastAsia="Times New Roman" w:hAnsiTheme="minorHAnsi" w:cs="Arial"/>
                <w:color w:val="000000"/>
                <w:sz w:val="18"/>
                <w:szCs w:val="18"/>
              </w:rPr>
              <w:t xml:space="preserve">and </w:t>
            </w:r>
            <w:r w:rsidR="009751B9" w:rsidRPr="00BB1379">
              <w:rPr>
                <w:rFonts w:asciiTheme="minorHAnsi" w:eastAsia="Times New Roman" w:hAnsiTheme="minorHAnsi" w:cs="Arial"/>
                <w:color w:val="000000"/>
                <w:sz w:val="18"/>
                <w:szCs w:val="18"/>
              </w:rPr>
              <w:t>demonstrate</w:t>
            </w:r>
            <w:r w:rsidR="0092612B" w:rsidRPr="00BB1379">
              <w:rPr>
                <w:rFonts w:asciiTheme="minorHAnsi" w:eastAsia="Times New Roman" w:hAnsiTheme="minorHAnsi" w:cs="Arial"/>
                <w:color w:val="000000"/>
                <w:sz w:val="18"/>
                <w:szCs w:val="18"/>
              </w:rPr>
              <w:t xml:space="preserve"> (P)</w:t>
            </w:r>
            <w:r w:rsidR="009751B9" w:rsidRPr="00BB1379">
              <w:rPr>
                <w:rFonts w:asciiTheme="minorHAnsi" w:eastAsia="Times New Roman" w:hAnsiTheme="minorHAnsi" w:cs="Arial"/>
                <w:color w:val="000000"/>
                <w:sz w:val="18"/>
                <w:szCs w:val="18"/>
              </w:rPr>
              <w:t xml:space="preserve"> personal integrity, professional boundaries, professional behaviors and lifelong learning.</w:t>
            </w:r>
          </w:p>
          <w:p w14:paraId="7A588CE9" w14:textId="77777777" w:rsidR="003F5985" w:rsidRPr="00BB1379" w:rsidRDefault="003F5985" w:rsidP="008603A0">
            <w:pPr>
              <w:numPr>
                <w:ilvl w:val="2"/>
                <w:numId w:val="39"/>
              </w:numPr>
              <w:spacing w:after="0" w:line="240" w:lineRule="auto"/>
              <w:ind w:left="1412"/>
              <w:rPr>
                <w:rFonts w:asciiTheme="minorHAnsi" w:eastAsia="Times New Roman" w:hAnsiTheme="minorHAnsi" w:cs="Arial"/>
                <w:b/>
                <w:color w:val="000000"/>
                <w:sz w:val="18"/>
                <w:szCs w:val="18"/>
              </w:rPr>
            </w:pPr>
            <w:r w:rsidRPr="00BB1379">
              <w:rPr>
                <w:rFonts w:asciiTheme="minorHAnsi" w:eastAsia="Times New Roman" w:hAnsiTheme="minorHAnsi" w:cs="Arial"/>
                <w:b/>
                <w:color w:val="000000"/>
                <w:sz w:val="18"/>
                <w:szCs w:val="18"/>
              </w:rPr>
              <w:t xml:space="preserve">Competency Level 2: </w:t>
            </w:r>
          </w:p>
          <w:p w14:paraId="3222CE0B" w14:textId="77777777" w:rsidR="009751B9" w:rsidRPr="00BB1379" w:rsidRDefault="00D234DF" w:rsidP="00FC618A">
            <w:pPr>
              <w:spacing w:after="0" w:line="240" w:lineRule="auto"/>
              <w:ind w:left="1412"/>
              <w:rPr>
                <w:rFonts w:asciiTheme="minorHAnsi" w:eastAsia="Times New Roman" w:hAnsiTheme="minorHAnsi" w:cs="Arial"/>
                <w:color w:val="000000"/>
                <w:sz w:val="18"/>
                <w:szCs w:val="18"/>
              </w:rPr>
            </w:pPr>
            <w:r w:rsidRPr="00BB1379">
              <w:rPr>
                <w:rFonts w:asciiTheme="minorHAnsi" w:eastAsia="Times New Roman" w:hAnsiTheme="minorHAnsi" w:cs="Arial"/>
                <w:color w:val="000000"/>
                <w:sz w:val="18"/>
                <w:szCs w:val="18"/>
              </w:rPr>
              <w:t>Demonstrate</w:t>
            </w:r>
            <w:r w:rsidR="0092612B" w:rsidRPr="00BB1379">
              <w:rPr>
                <w:rFonts w:asciiTheme="minorHAnsi" w:eastAsia="Times New Roman" w:hAnsiTheme="minorHAnsi" w:cs="Arial"/>
                <w:color w:val="000000"/>
                <w:sz w:val="18"/>
                <w:szCs w:val="18"/>
              </w:rPr>
              <w:t xml:space="preserve"> (P)</w:t>
            </w:r>
            <w:r w:rsidRPr="00BB1379">
              <w:rPr>
                <w:rFonts w:asciiTheme="minorHAnsi" w:eastAsia="Times New Roman" w:hAnsiTheme="minorHAnsi" w:cs="Arial"/>
                <w:color w:val="000000"/>
                <w:sz w:val="18"/>
                <w:szCs w:val="18"/>
              </w:rPr>
              <w:t xml:space="preserve"> and</w:t>
            </w:r>
            <w:r w:rsidR="003F5985" w:rsidRPr="00BB1379">
              <w:rPr>
                <w:rFonts w:asciiTheme="minorHAnsi" w:eastAsia="Times New Roman" w:hAnsiTheme="minorHAnsi" w:cs="Arial"/>
                <w:color w:val="000000"/>
                <w:sz w:val="18"/>
                <w:szCs w:val="18"/>
              </w:rPr>
              <w:t xml:space="preserve"> accept</w:t>
            </w:r>
            <w:r w:rsidR="0092612B" w:rsidRPr="00BB1379">
              <w:rPr>
                <w:rFonts w:asciiTheme="minorHAnsi" w:eastAsia="Times New Roman" w:hAnsiTheme="minorHAnsi" w:cs="Arial"/>
                <w:color w:val="000000"/>
                <w:sz w:val="18"/>
                <w:szCs w:val="18"/>
              </w:rPr>
              <w:t xml:space="preserve"> (E)</w:t>
            </w:r>
            <w:r w:rsidR="003F5985" w:rsidRPr="00BB1379">
              <w:rPr>
                <w:rFonts w:asciiTheme="minorHAnsi" w:eastAsia="Times New Roman" w:hAnsiTheme="minorHAnsi" w:cs="Arial"/>
                <w:color w:val="000000"/>
                <w:sz w:val="18"/>
                <w:szCs w:val="18"/>
              </w:rPr>
              <w:t xml:space="preserve"> </w:t>
            </w:r>
            <w:r w:rsidR="009751B9" w:rsidRPr="00BB1379">
              <w:rPr>
                <w:rFonts w:asciiTheme="minorHAnsi" w:eastAsia="Times New Roman" w:hAnsiTheme="minorHAnsi" w:cs="Arial"/>
                <w:color w:val="000000"/>
                <w:sz w:val="18"/>
                <w:szCs w:val="18"/>
              </w:rPr>
              <w:t>responsibility for personal integrity, professional boundaries, professional behaviors and lifelong learning.</w:t>
            </w:r>
          </w:p>
          <w:p w14:paraId="7C473829" w14:textId="77777777" w:rsidR="00255476" w:rsidRPr="00BB1379" w:rsidRDefault="00255476" w:rsidP="00FC618A">
            <w:pPr>
              <w:spacing w:after="0" w:line="240" w:lineRule="auto"/>
              <w:ind w:left="1412"/>
              <w:rPr>
                <w:rFonts w:asciiTheme="minorHAnsi" w:eastAsia="Times New Roman" w:hAnsiTheme="minorHAnsi" w:cs="Arial"/>
                <w:color w:val="000000"/>
                <w:sz w:val="18"/>
                <w:szCs w:val="18"/>
              </w:rPr>
            </w:pPr>
          </w:p>
          <w:p w14:paraId="534277A0" w14:textId="77777777" w:rsidR="00255476" w:rsidRPr="00BB1379" w:rsidRDefault="00255476" w:rsidP="00FC618A">
            <w:pPr>
              <w:spacing w:after="0" w:line="240" w:lineRule="auto"/>
              <w:ind w:left="1412"/>
              <w:rPr>
                <w:rFonts w:asciiTheme="minorHAnsi" w:eastAsia="Times New Roman" w:hAnsiTheme="minorHAnsi" w:cs="Arial"/>
                <w:color w:val="000000"/>
                <w:sz w:val="18"/>
                <w:szCs w:val="18"/>
              </w:rPr>
            </w:pPr>
          </w:p>
          <w:p w14:paraId="37F42358" w14:textId="77777777" w:rsidR="00255476" w:rsidRPr="00BB1379" w:rsidRDefault="00255476" w:rsidP="00FC618A">
            <w:pPr>
              <w:spacing w:after="0" w:line="240" w:lineRule="auto"/>
              <w:ind w:left="1412"/>
              <w:rPr>
                <w:rFonts w:asciiTheme="minorHAnsi" w:eastAsia="Times New Roman" w:hAnsiTheme="minorHAnsi" w:cs="Arial"/>
                <w:color w:val="000000"/>
                <w:sz w:val="18"/>
                <w:szCs w:val="18"/>
              </w:rPr>
            </w:pPr>
          </w:p>
          <w:p w14:paraId="2BFCC83A" w14:textId="77777777" w:rsidR="00255476" w:rsidRPr="00BB1379" w:rsidRDefault="00255476" w:rsidP="00FC618A">
            <w:pPr>
              <w:spacing w:after="0" w:line="240" w:lineRule="auto"/>
              <w:ind w:left="1412"/>
              <w:rPr>
                <w:rFonts w:asciiTheme="minorHAnsi" w:eastAsia="Times New Roman" w:hAnsiTheme="minorHAnsi" w:cs="Arial"/>
                <w:color w:val="000000"/>
                <w:sz w:val="18"/>
                <w:szCs w:val="18"/>
              </w:rPr>
            </w:pPr>
          </w:p>
          <w:p w14:paraId="1B9A2A12" w14:textId="77777777" w:rsidR="00255476" w:rsidRPr="00BB1379" w:rsidRDefault="00255476" w:rsidP="00FC618A">
            <w:pPr>
              <w:spacing w:after="0" w:line="240" w:lineRule="auto"/>
              <w:ind w:left="1412"/>
              <w:rPr>
                <w:rFonts w:asciiTheme="minorHAnsi" w:eastAsia="Times New Roman" w:hAnsiTheme="minorHAnsi" w:cs="Arial"/>
                <w:b/>
                <w:color w:val="000000"/>
                <w:sz w:val="18"/>
                <w:szCs w:val="18"/>
              </w:rPr>
            </w:pPr>
          </w:p>
        </w:tc>
      </w:tr>
      <w:tr w:rsidR="00230AF6" w:rsidRPr="00BB1379" w14:paraId="0D347619" w14:textId="77777777" w:rsidTr="0085262D">
        <w:tc>
          <w:tcPr>
            <w:tcW w:w="946" w:type="pct"/>
            <w:shd w:val="clear" w:color="auto" w:fill="auto"/>
          </w:tcPr>
          <w:p w14:paraId="0DDEBBB8" w14:textId="77777777" w:rsidR="007F0A4A" w:rsidRPr="00BB1379" w:rsidRDefault="007F0A4A" w:rsidP="000D336B">
            <w:pPr>
              <w:spacing w:after="0"/>
              <w:rPr>
                <w:rFonts w:asciiTheme="minorHAnsi" w:hAnsiTheme="minorHAnsi"/>
                <w:b/>
                <w:sz w:val="18"/>
                <w:szCs w:val="18"/>
              </w:rPr>
            </w:pPr>
          </w:p>
          <w:p w14:paraId="34D44A3A" w14:textId="77777777" w:rsidR="007F0A4A" w:rsidRPr="00BB1379" w:rsidRDefault="003A29D7" w:rsidP="00BA11AB">
            <w:pPr>
              <w:spacing w:after="0"/>
              <w:ind w:left="97" w:right="-20"/>
              <w:jc w:val="center"/>
              <w:rPr>
                <w:rFonts w:asciiTheme="minorHAnsi" w:eastAsia="Arial" w:hAnsiTheme="minorHAnsi" w:cs="Arial"/>
                <w:b/>
                <w:sz w:val="18"/>
                <w:szCs w:val="18"/>
              </w:rPr>
            </w:pPr>
            <w:r w:rsidRPr="00BB1379">
              <w:rPr>
                <w:rFonts w:asciiTheme="minorHAnsi" w:eastAsia="Arial" w:hAnsiTheme="minorHAnsi" w:cs="Arial"/>
                <w:b/>
                <w:sz w:val="18"/>
                <w:szCs w:val="18"/>
              </w:rPr>
              <w:t>C</w:t>
            </w:r>
            <w:r w:rsidR="007F0A4A" w:rsidRPr="00BB1379">
              <w:rPr>
                <w:rFonts w:asciiTheme="minorHAnsi" w:eastAsia="Arial" w:hAnsiTheme="minorHAnsi" w:cs="Arial"/>
                <w:b/>
                <w:sz w:val="18"/>
                <w:szCs w:val="18"/>
              </w:rPr>
              <w:t>oncept:</w:t>
            </w:r>
          </w:p>
          <w:p w14:paraId="4F305861" w14:textId="77777777" w:rsidR="007F0A4A" w:rsidRPr="00BB1379" w:rsidRDefault="007F0A4A" w:rsidP="00BA11AB">
            <w:pPr>
              <w:spacing w:after="0"/>
              <w:ind w:left="97" w:right="-20"/>
              <w:jc w:val="center"/>
              <w:rPr>
                <w:rFonts w:asciiTheme="minorHAnsi" w:eastAsia="Arial" w:hAnsiTheme="minorHAnsi" w:cs="Arial"/>
                <w:b/>
                <w:sz w:val="18"/>
                <w:szCs w:val="18"/>
              </w:rPr>
            </w:pPr>
            <w:r w:rsidRPr="00BB1379">
              <w:rPr>
                <w:rFonts w:asciiTheme="minorHAnsi" w:eastAsia="Arial" w:hAnsiTheme="minorHAnsi" w:cs="Arial"/>
                <w:b/>
                <w:sz w:val="18"/>
                <w:szCs w:val="18"/>
              </w:rPr>
              <w:t>Quality Improvement</w:t>
            </w:r>
          </w:p>
        </w:tc>
        <w:tc>
          <w:tcPr>
            <w:tcW w:w="4054" w:type="pct"/>
            <w:shd w:val="clear" w:color="auto" w:fill="auto"/>
          </w:tcPr>
          <w:p w14:paraId="0CBB5BC1" w14:textId="77777777" w:rsidR="000D336B" w:rsidRPr="00BB1379" w:rsidRDefault="000D336B" w:rsidP="000D336B">
            <w:pPr>
              <w:spacing w:before="14" w:after="0" w:line="240" w:lineRule="auto"/>
              <w:rPr>
                <w:rFonts w:asciiTheme="minorHAnsi" w:hAnsiTheme="minorHAnsi"/>
                <w:sz w:val="18"/>
                <w:szCs w:val="18"/>
                <w:lang w:val="en"/>
              </w:rPr>
            </w:pPr>
            <w:r w:rsidRPr="00BB1379">
              <w:rPr>
                <w:rFonts w:asciiTheme="minorHAnsi" w:hAnsiTheme="minorHAnsi"/>
                <w:b/>
                <w:sz w:val="18"/>
                <w:szCs w:val="18"/>
                <w:lang w:val="en"/>
              </w:rPr>
              <w:t>Quality Improvement</w:t>
            </w:r>
            <w:r w:rsidRPr="00BB1379">
              <w:rPr>
                <w:rFonts w:asciiTheme="minorHAnsi" w:hAnsiTheme="minorHAnsi"/>
                <w:sz w:val="18"/>
                <w:szCs w:val="18"/>
                <w:lang w:val="en"/>
              </w:rPr>
              <w:t xml:space="preserve"> is defined as the ability to raise questions, challenge traditional and existing practices, and seek creative approaches to problems by using data to improve the quality and safety of health care syste</w:t>
            </w:r>
            <w:r w:rsidR="00D234DF" w:rsidRPr="00BB1379">
              <w:rPr>
                <w:rFonts w:asciiTheme="minorHAnsi" w:hAnsiTheme="minorHAnsi"/>
                <w:sz w:val="18"/>
                <w:szCs w:val="18"/>
                <w:lang w:val="en"/>
              </w:rPr>
              <w:t>ms and needs of patients (NLN).</w:t>
            </w:r>
          </w:p>
          <w:p w14:paraId="0ABBBEC7" w14:textId="7A758DB6" w:rsidR="007A0BE5" w:rsidRPr="00BB1379" w:rsidRDefault="000D336B" w:rsidP="000D336B">
            <w:pPr>
              <w:spacing w:before="14" w:after="0" w:line="240" w:lineRule="auto"/>
              <w:rPr>
                <w:rFonts w:asciiTheme="minorHAnsi" w:hAnsiTheme="minorHAnsi"/>
                <w:b/>
                <w:sz w:val="18"/>
                <w:szCs w:val="18"/>
                <w:lang w:val="en"/>
              </w:rPr>
            </w:pPr>
            <w:r w:rsidRPr="00BB1379">
              <w:rPr>
                <w:rFonts w:asciiTheme="minorHAnsi" w:hAnsiTheme="minorHAnsi"/>
                <w:b/>
                <w:sz w:val="18"/>
                <w:szCs w:val="18"/>
                <w:lang w:val="en"/>
              </w:rPr>
              <w:t>Essential to this concept</w:t>
            </w:r>
            <w:r w:rsidRPr="00BB1379">
              <w:rPr>
                <w:rFonts w:asciiTheme="minorHAnsi" w:hAnsiTheme="minorHAnsi"/>
                <w:sz w:val="18"/>
                <w:szCs w:val="18"/>
                <w:lang w:val="en"/>
              </w:rPr>
              <w:t xml:space="preserve"> </w:t>
            </w:r>
            <w:r w:rsidR="007A0BE5" w:rsidRPr="00BB1379">
              <w:rPr>
                <w:rFonts w:asciiTheme="minorHAnsi" w:hAnsiTheme="minorHAnsi"/>
                <w:b/>
                <w:color w:val="FF0000"/>
                <w:sz w:val="18"/>
                <w:szCs w:val="18"/>
                <w:lang w:val="en"/>
              </w:rPr>
              <w:t>is providing input into evidence based quality improvement activities.</w:t>
            </w:r>
            <w:r w:rsidR="007A0BE5" w:rsidRPr="00BB1379">
              <w:rPr>
                <w:rFonts w:asciiTheme="minorHAnsi" w:hAnsiTheme="minorHAnsi"/>
                <w:b/>
                <w:sz w:val="18"/>
                <w:szCs w:val="18"/>
                <w:lang w:val="en"/>
              </w:rPr>
              <w:t xml:space="preserve">  </w:t>
            </w:r>
          </w:p>
          <w:p w14:paraId="5F928C97" w14:textId="77777777" w:rsidR="007A0BE5" w:rsidRPr="00BB1379" w:rsidRDefault="007A0BE5" w:rsidP="007A0BE5">
            <w:pPr>
              <w:spacing w:before="14" w:after="0" w:line="240" w:lineRule="auto"/>
              <w:rPr>
                <w:rFonts w:asciiTheme="minorHAnsi" w:hAnsiTheme="minorHAnsi"/>
                <w:b/>
                <w:sz w:val="18"/>
                <w:szCs w:val="18"/>
                <w:lang w:val="en"/>
              </w:rPr>
            </w:pPr>
          </w:p>
          <w:p w14:paraId="142874D2" w14:textId="77777777" w:rsidR="00CC5AD6" w:rsidRPr="00BB1379" w:rsidRDefault="00D234DF" w:rsidP="00CC5AD6">
            <w:pPr>
              <w:spacing w:before="14" w:after="0" w:line="240" w:lineRule="auto"/>
              <w:rPr>
                <w:rFonts w:asciiTheme="minorHAnsi" w:hAnsiTheme="minorHAnsi"/>
                <w:b/>
                <w:sz w:val="18"/>
                <w:szCs w:val="18"/>
              </w:rPr>
            </w:pPr>
            <w:r w:rsidRPr="00BB1379">
              <w:rPr>
                <w:rFonts w:asciiTheme="minorHAnsi" w:hAnsiTheme="minorHAnsi"/>
                <w:b/>
                <w:sz w:val="18"/>
                <w:szCs w:val="18"/>
                <w:u w:val="single"/>
                <w:lang w:val="en"/>
              </w:rPr>
              <w:t>STUDENT LEA</w:t>
            </w:r>
            <w:r w:rsidR="003A29D7" w:rsidRPr="00BB1379">
              <w:rPr>
                <w:rFonts w:asciiTheme="minorHAnsi" w:hAnsiTheme="minorHAnsi"/>
                <w:b/>
                <w:sz w:val="18"/>
                <w:szCs w:val="18"/>
                <w:u w:val="single"/>
                <w:lang w:val="en"/>
              </w:rPr>
              <w:t>RN</w:t>
            </w:r>
            <w:r w:rsidRPr="00BB1379">
              <w:rPr>
                <w:rFonts w:asciiTheme="minorHAnsi" w:hAnsiTheme="minorHAnsi"/>
                <w:b/>
                <w:sz w:val="18"/>
                <w:szCs w:val="18"/>
                <w:u w:val="single"/>
                <w:lang w:val="en"/>
              </w:rPr>
              <w:t>ING OUTCOME</w:t>
            </w:r>
            <w:r w:rsidR="00CC5AD6" w:rsidRPr="00BB1379">
              <w:rPr>
                <w:rFonts w:asciiTheme="minorHAnsi" w:hAnsiTheme="minorHAnsi"/>
                <w:b/>
                <w:sz w:val="18"/>
                <w:szCs w:val="18"/>
                <w:u w:val="single"/>
                <w:lang w:val="en"/>
              </w:rPr>
              <w:t>:</w:t>
            </w:r>
            <w:r w:rsidR="00CC5AD6" w:rsidRPr="00BB1379">
              <w:rPr>
                <w:rFonts w:asciiTheme="minorHAnsi" w:hAnsiTheme="minorHAnsi"/>
                <w:b/>
                <w:sz w:val="18"/>
                <w:szCs w:val="18"/>
                <w:lang w:val="en"/>
              </w:rPr>
              <w:t xml:space="preserve"> </w:t>
            </w:r>
            <w:r w:rsidR="00CC5AD6" w:rsidRPr="00BB1379">
              <w:rPr>
                <w:rFonts w:asciiTheme="minorHAnsi" w:hAnsiTheme="minorHAnsi"/>
                <w:sz w:val="18"/>
                <w:szCs w:val="18"/>
              </w:rPr>
              <w:t xml:space="preserve">The practical nursing graduate will participate in quality improvement by providing input into the development of policies and procedures </w:t>
            </w:r>
            <w:r w:rsidR="00CC5AD6" w:rsidRPr="00BB1379">
              <w:rPr>
                <w:rFonts w:asciiTheme="minorHAnsi" w:hAnsiTheme="minorHAnsi"/>
                <w:sz w:val="18"/>
                <w:szCs w:val="18"/>
                <w:vertAlign w:val="superscript"/>
              </w:rPr>
              <w:t>SOP</w:t>
            </w:r>
            <w:r w:rsidR="00CC5AD6" w:rsidRPr="00BB1379">
              <w:rPr>
                <w:rFonts w:asciiTheme="minorHAnsi" w:hAnsiTheme="minorHAnsi"/>
                <w:sz w:val="18"/>
                <w:szCs w:val="18"/>
              </w:rPr>
              <w:t xml:space="preserve"> and effectively using  resources to achieve  patient outcomes </w:t>
            </w:r>
            <w:r w:rsidR="00CC5AD6" w:rsidRPr="00BB1379">
              <w:rPr>
                <w:rFonts w:asciiTheme="minorHAnsi" w:hAnsiTheme="minorHAnsi"/>
                <w:sz w:val="18"/>
                <w:szCs w:val="18"/>
                <w:vertAlign w:val="superscript"/>
              </w:rPr>
              <w:t>NAPNES</w:t>
            </w:r>
            <w:r w:rsidR="00CC5AD6" w:rsidRPr="00BB1379">
              <w:rPr>
                <w:rFonts w:asciiTheme="minorHAnsi" w:hAnsiTheme="minorHAnsi"/>
                <w:sz w:val="18"/>
                <w:szCs w:val="18"/>
              </w:rPr>
              <w:t>.</w:t>
            </w:r>
            <w:r w:rsidR="00CC5AD6" w:rsidRPr="00BB1379">
              <w:rPr>
                <w:rFonts w:asciiTheme="minorHAnsi" w:hAnsiTheme="minorHAnsi"/>
                <w:b/>
                <w:sz w:val="18"/>
                <w:szCs w:val="18"/>
              </w:rPr>
              <w:t xml:space="preserve">  </w:t>
            </w:r>
          </w:p>
          <w:p w14:paraId="6F164858" w14:textId="77777777" w:rsidR="00D234DF" w:rsidRPr="00BB1379" w:rsidRDefault="00D234DF" w:rsidP="00CC5AD6">
            <w:pPr>
              <w:spacing w:before="14" w:after="0" w:line="240" w:lineRule="auto"/>
              <w:rPr>
                <w:rFonts w:asciiTheme="minorHAnsi" w:hAnsiTheme="minorHAnsi"/>
                <w:b/>
                <w:sz w:val="18"/>
                <w:szCs w:val="18"/>
              </w:rPr>
            </w:pPr>
          </w:p>
          <w:p w14:paraId="44E250AE" w14:textId="77777777" w:rsidR="00D234DF" w:rsidRPr="00BB1379" w:rsidRDefault="00C12AFD" w:rsidP="008603A0">
            <w:pPr>
              <w:numPr>
                <w:ilvl w:val="1"/>
                <w:numId w:val="39"/>
              </w:numPr>
              <w:spacing w:before="14" w:after="0" w:line="240" w:lineRule="auto"/>
              <w:rPr>
                <w:rFonts w:asciiTheme="minorHAnsi" w:hAnsiTheme="minorHAnsi"/>
                <w:b/>
                <w:sz w:val="18"/>
                <w:szCs w:val="18"/>
                <w:u w:val="single"/>
                <w:lang w:val="en"/>
              </w:rPr>
            </w:pPr>
            <w:r w:rsidRPr="00BB1379">
              <w:rPr>
                <w:rFonts w:asciiTheme="minorHAnsi" w:hAnsiTheme="minorHAnsi"/>
                <w:b/>
                <w:sz w:val="18"/>
                <w:szCs w:val="18"/>
                <w:u w:val="single"/>
                <w:lang w:val="en"/>
              </w:rPr>
              <w:t xml:space="preserve">ROLE SPECIFIC COMPETENCY - </w:t>
            </w:r>
            <w:r w:rsidR="00D234DF" w:rsidRPr="00BB1379">
              <w:rPr>
                <w:rFonts w:asciiTheme="minorHAnsi" w:hAnsiTheme="minorHAnsi"/>
                <w:b/>
                <w:sz w:val="18"/>
                <w:szCs w:val="18"/>
                <w:u w:val="single"/>
                <w:lang w:val="en"/>
              </w:rPr>
              <w:t>PATIENT CARE CONCERNS:</w:t>
            </w:r>
          </w:p>
          <w:p w14:paraId="393DEEAA" w14:textId="77777777" w:rsidR="00D234DF" w:rsidRPr="00BB1379" w:rsidRDefault="00D234DF" w:rsidP="00D234DF">
            <w:pPr>
              <w:spacing w:before="14" w:after="0" w:line="240" w:lineRule="auto"/>
              <w:ind w:left="1080"/>
              <w:rPr>
                <w:rFonts w:asciiTheme="minorHAnsi" w:hAnsiTheme="minorHAnsi"/>
                <w:sz w:val="18"/>
                <w:szCs w:val="18"/>
                <w:lang w:val="en"/>
              </w:rPr>
            </w:pPr>
            <w:r w:rsidRPr="00BB1379">
              <w:rPr>
                <w:rFonts w:asciiTheme="minorHAnsi" w:hAnsiTheme="minorHAnsi"/>
                <w:sz w:val="18"/>
                <w:szCs w:val="18"/>
                <w:lang w:val="en"/>
              </w:rPr>
              <w:t>Identify (K), report (P), and respect (E) patient care concerns to improve customer service, patient satisfaction, and enhance effective and cost efficient health care services.</w:t>
            </w:r>
          </w:p>
          <w:p w14:paraId="17F9C63A" w14:textId="77777777" w:rsidR="00D234DF" w:rsidRPr="00BB1379" w:rsidRDefault="00D234DF" w:rsidP="008603A0">
            <w:pPr>
              <w:numPr>
                <w:ilvl w:val="2"/>
                <w:numId w:val="39"/>
              </w:numPr>
              <w:spacing w:before="14" w:after="0" w:line="240" w:lineRule="auto"/>
              <w:ind w:left="1412"/>
              <w:rPr>
                <w:rFonts w:asciiTheme="minorHAnsi" w:hAnsiTheme="minorHAnsi"/>
                <w:b/>
                <w:sz w:val="18"/>
                <w:szCs w:val="18"/>
                <w:lang w:val="en"/>
              </w:rPr>
            </w:pPr>
            <w:r w:rsidRPr="00BB1379">
              <w:rPr>
                <w:rFonts w:asciiTheme="minorHAnsi" w:hAnsiTheme="minorHAnsi"/>
                <w:b/>
                <w:sz w:val="18"/>
                <w:szCs w:val="18"/>
                <w:lang w:val="en"/>
              </w:rPr>
              <w:t xml:space="preserve">Competency Level 1: </w:t>
            </w:r>
          </w:p>
          <w:p w14:paraId="64366A12" w14:textId="77777777" w:rsidR="00D234DF" w:rsidRPr="00BB1379" w:rsidRDefault="00D234DF" w:rsidP="00D234DF">
            <w:pPr>
              <w:spacing w:before="14" w:after="0" w:line="240" w:lineRule="auto"/>
              <w:ind w:left="1412"/>
              <w:rPr>
                <w:rFonts w:asciiTheme="minorHAnsi" w:hAnsiTheme="minorHAnsi"/>
                <w:sz w:val="18"/>
                <w:szCs w:val="18"/>
                <w:lang w:val="en"/>
              </w:rPr>
            </w:pPr>
            <w:r w:rsidRPr="00BB1379">
              <w:rPr>
                <w:rFonts w:asciiTheme="minorHAnsi" w:hAnsiTheme="minorHAnsi"/>
                <w:sz w:val="18"/>
                <w:szCs w:val="18"/>
                <w:lang w:val="en"/>
              </w:rPr>
              <w:t xml:space="preserve">Identify </w:t>
            </w:r>
            <w:r w:rsidR="0092612B" w:rsidRPr="00BB1379">
              <w:rPr>
                <w:rFonts w:asciiTheme="minorHAnsi" w:hAnsiTheme="minorHAnsi"/>
                <w:sz w:val="18"/>
                <w:szCs w:val="18"/>
                <w:lang w:val="en"/>
              </w:rPr>
              <w:t xml:space="preserve">(K) </w:t>
            </w:r>
            <w:r w:rsidRPr="00BB1379">
              <w:rPr>
                <w:rFonts w:asciiTheme="minorHAnsi" w:hAnsiTheme="minorHAnsi"/>
                <w:sz w:val="18"/>
                <w:szCs w:val="18"/>
                <w:lang w:val="en"/>
              </w:rPr>
              <w:t>and report</w:t>
            </w:r>
            <w:r w:rsidR="0092612B" w:rsidRPr="00BB1379">
              <w:rPr>
                <w:rFonts w:asciiTheme="minorHAnsi" w:hAnsiTheme="minorHAnsi"/>
                <w:sz w:val="18"/>
                <w:szCs w:val="18"/>
                <w:lang w:val="en"/>
              </w:rPr>
              <w:t xml:space="preserve"> (P)</w:t>
            </w:r>
            <w:r w:rsidRPr="00BB1379">
              <w:rPr>
                <w:rFonts w:asciiTheme="minorHAnsi" w:hAnsiTheme="minorHAnsi"/>
                <w:sz w:val="18"/>
                <w:szCs w:val="18"/>
                <w:lang w:val="en"/>
              </w:rPr>
              <w:t xml:space="preserve"> patient care concerns to improve customer service, patient satisfaction, and enhance effective and cost efficient health care services.</w:t>
            </w:r>
          </w:p>
          <w:p w14:paraId="16902DED" w14:textId="77777777" w:rsidR="00D234DF" w:rsidRPr="00BB1379" w:rsidRDefault="00D234DF" w:rsidP="008603A0">
            <w:pPr>
              <w:numPr>
                <w:ilvl w:val="2"/>
                <w:numId w:val="39"/>
              </w:numPr>
              <w:spacing w:before="14" w:after="0" w:line="240" w:lineRule="auto"/>
              <w:ind w:left="1412"/>
              <w:rPr>
                <w:rFonts w:asciiTheme="minorHAnsi" w:hAnsiTheme="minorHAnsi"/>
                <w:b/>
                <w:sz w:val="18"/>
                <w:szCs w:val="18"/>
                <w:u w:val="single"/>
                <w:lang w:val="en"/>
              </w:rPr>
            </w:pPr>
            <w:r w:rsidRPr="00BB1379">
              <w:rPr>
                <w:rFonts w:asciiTheme="minorHAnsi" w:hAnsiTheme="minorHAnsi"/>
                <w:b/>
                <w:sz w:val="18"/>
                <w:szCs w:val="18"/>
                <w:lang w:val="en"/>
              </w:rPr>
              <w:t xml:space="preserve">Competency Level 2: </w:t>
            </w:r>
          </w:p>
          <w:p w14:paraId="343E9A77" w14:textId="77777777" w:rsidR="00D234DF" w:rsidRPr="00BB1379" w:rsidRDefault="00D234DF" w:rsidP="0092612B">
            <w:pPr>
              <w:spacing w:before="14" w:after="0" w:line="240" w:lineRule="auto"/>
              <w:ind w:left="1412"/>
              <w:rPr>
                <w:rFonts w:asciiTheme="minorHAnsi" w:hAnsiTheme="minorHAnsi"/>
                <w:sz w:val="18"/>
                <w:szCs w:val="18"/>
                <w:lang w:val="en"/>
              </w:rPr>
            </w:pPr>
            <w:r w:rsidRPr="00BB1379">
              <w:rPr>
                <w:rFonts w:asciiTheme="minorHAnsi" w:hAnsiTheme="minorHAnsi"/>
                <w:sz w:val="18"/>
                <w:szCs w:val="18"/>
                <w:lang w:val="en"/>
              </w:rPr>
              <w:t xml:space="preserve">Report </w:t>
            </w:r>
            <w:r w:rsidR="0092612B" w:rsidRPr="00BB1379">
              <w:rPr>
                <w:rFonts w:asciiTheme="minorHAnsi" w:hAnsiTheme="minorHAnsi"/>
                <w:sz w:val="18"/>
                <w:szCs w:val="18"/>
                <w:lang w:val="en"/>
              </w:rPr>
              <w:t xml:space="preserve">(P) </w:t>
            </w:r>
            <w:r w:rsidRPr="00BB1379">
              <w:rPr>
                <w:rFonts w:asciiTheme="minorHAnsi" w:hAnsiTheme="minorHAnsi"/>
                <w:sz w:val="18"/>
                <w:szCs w:val="18"/>
                <w:lang w:val="en"/>
              </w:rPr>
              <w:t xml:space="preserve">and respect </w:t>
            </w:r>
            <w:r w:rsidR="0092612B" w:rsidRPr="00BB1379">
              <w:rPr>
                <w:rFonts w:asciiTheme="minorHAnsi" w:hAnsiTheme="minorHAnsi"/>
                <w:sz w:val="18"/>
                <w:szCs w:val="18"/>
                <w:lang w:val="en"/>
              </w:rPr>
              <w:t xml:space="preserve">(E) </w:t>
            </w:r>
            <w:r w:rsidRPr="00BB1379">
              <w:rPr>
                <w:rFonts w:asciiTheme="minorHAnsi" w:hAnsiTheme="minorHAnsi"/>
                <w:sz w:val="18"/>
                <w:szCs w:val="18"/>
                <w:lang w:val="en"/>
              </w:rPr>
              <w:t>patient care concerns to improve customer service, patient satisfaction, and enhance effective and cost efficient health care services.</w:t>
            </w:r>
          </w:p>
          <w:p w14:paraId="60B89800" w14:textId="77777777" w:rsidR="00D234DF" w:rsidRPr="00BB1379" w:rsidRDefault="00D234DF" w:rsidP="00D234DF">
            <w:pPr>
              <w:spacing w:before="14" w:after="0" w:line="240" w:lineRule="auto"/>
              <w:rPr>
                <w:rFonts w:asciiTheme="minorHAnsi" w:hAnsiTheme="minorHAnsi"/>
                <w:b/>
                <w:sz w:val="18"/>
                <w:szCs w:val="18"/>
                <w:lang w:val="en"/>
              </w:rPr>
            </w:pPr>
          </w:p>
          <w:p w14:paraId="24AC30DC" w14:textId="77777777" w:rsidR="00D234DF" w:rsidRPr="00BB1379" w:rsidRDefault="00D234DF" w:rsidP="00D234DF">
            <w:pPr>
              <w:spacing w:before="14" w:after="0" w:line="240" w:lineRule="auto"/>
              <w:ind w:left="1052" w:hanging="360"/>
              <w:rPr>
                <w:rFonts w:asciiTheme="minorHAnsi" w:hAnsiTheme="minorHAnsi"/>
                <w:b/>
                <w:sz w:val="18"/>
                <w:szCs w:val="18"/>
                <w:u w:val="single"/>
                <w:lang w:val="en"/>
              </w:rPr>
            </w:pPr>
            <w:r w:rsidRPr="00BB1379">
              <w:rPr>
                <w:rFonts w:asciiTheme="minorHAnsi" w:hAnsiTheme="minorHAnsi"/>
                <w:b/>
                <w:sz w:val="18"/>
                <w:szCs w:val="18"/>
                <w:lang w:val="en"/>
              </w:rPr>
              <w:t xml:space="preserve">•      </w:t>
            </w:r>
            <w:r w:rsidR="00C12AFD" w:rsidRPr="00BB1379">
              <w:rPr>
                <w:rFonts w:asciiTheme="minorHAnsi" w:hAnsiTheme="minorHAnsi"/>
                <w:b/>
                <w:sz w:val="18"/>
                <w:szCs w:val="18"/>
                <w:u w:val="single"/>
                <w:lang w:val="en"/>
              </w:rPr>
              <w:t xml:space="preserve">ROLE SPECIFIC COMPETENCY </w:t>
            </w:r>
            <w:r w:rsidR="00136CB7" w:rsidRPr="00BB1379">
              <w:rPr>
                <w:rFonts w:asciiTheme="minorHAnsi" w:hAnsiTheme="minorHAnsi"/>
                <w:b/>
                <w:sz w:val="18"/>
                <w:szCs w:val="18"/>
                <w:u w:val="single"/>
                <w:lang w:val="en"/>
              </w:rPr>
              <w:t>–</w:t>
            </w:r>
            <w:r w:rsidR="00C12AFD" w:rsidRPr="00BB1379">
              <w:rPr>
                <w:rFonts w:asciiTheme="minorHAnsi" w:hAnsiTheme="minorHAnsi"/>
                <w:b/>
                <w:sz w:val="18"/>
                <w:szCs w:val="18"/>
                <w:u w:val="single"/>
                <w:lang w:val="en"/>
              </w:rPr>
              <w:t xml:space="preserve"> </w:t>
            </w:r>
            <w:r w:rsidRPr="00BB1379">
              <w:rPr>
                <w:rFonts w:asciiTheme="minorHAnsi" w:hAnsiTheme="minorHAnsi"/>
                <w:b/>
                <w:sz w:val="18"/>
                <w:szCs w:val="18"/>
                <w:u w:val="single"/>
                <w:lang w:val="en"/>
              </w:rPr>
              <w:t>ORGANIZATIONAL</w:t>
            </w:r>
            <w:r w:rsidR="00136CB7" w:rsidRPr="00BB1379">
              <w:rPr>
                <w:rFonts w:asciiTheme="minorHAnsi" w:hAnsiTheme="minorHAnsi"/>
                <w:b/>
                <w:sz w:val="18"/>
                <w:szCs w:val="18"/>
                <w:u w:val="single"/>
                <w:lang w:val="en"/>
              </w:rPr>
              <w:t>/SYSTEM</w:t>
            </w:r>
            <w:r w:rsidRPr="00BB1379">
              <w:rPr>
                <w:rFonts w:asciiTheme="minorHAnsi" w:hAnsiTheme="minorHAnsi"/>
                <w:b/>
                <w:sz w:val="18"/>
                <w:szCs w:val="18"/>
                <w:u w:val="single"/>
                <w:lang w:val="en"/>
              </w:rPr>
              <w:t>:</w:t>
            </w:r>
          </w:p>
          <w:p w14:paraId="7CDB413C" w14:textId="77777777" w:rsidR="00D234DF" w:rsidRPr="00BB1379" w:rsidRDefault="00D234DF" w:rsidP="00D234DF">
            <w:pPr>
              <w:spacing w:before="14" w:after="0" w:line="240" w:lineRule="auto"/>
              <w:ind w:left="1412" w:hanging="360"/>
              <w:rPr>
                <w:rFonts w:asciiTheme="minorHAnsi" w:hAnsiTheme="minorHAnsi"/>
                <w:sz w:val="18"/>
                <w:szCs w:val="18"/>
                <w:lang w:val="en"/>
              </w:rPr>
            </w:pPr>
            <w:r w:rsidRPr="00BB1379">
              <w:rPr>
                <w:rFonts w:asciiTheme="minorHAnsi" w:hAnsiTheme="minorHAnsi"/>
                <w:sz w:val="18"/>
                <w:szCs w:val="18"/>
                <w:lang w:val="en"/>
              </w:rPr>
              <w:t>Describe (K), provide input (SOP) (P), and appreciate (E) quality improvement methods</w:t>
            </w:r>
          </w:p>
          <w:p w14:paraId="0262886C" w14:textId="77777777" w:rsidR="00D234DF" w:rsidRPr="00BB1379" w:rsidRDefault="00D234DF" w:rsidP="00D234DF">
            <w:pPr>
              <w:spacing w:before="14" w:after="0" w:line="240" w:lineRule="auto"/>
              <w:ind w:left="1412" w:hanging="360"/>
              <w:rPr>
                <w:rFonts w:asciiTheme="minorHAnsi" w:hAnsiTheme="minorHAnsi"/>
                <w:sz w:val="18"/>
                <w:szCs w:val="18"/>
                <w:lang w:val="en"/>
              </w:rPr>
            </w:pPr>
            <w:r w:rsidRPr="00BB1379">
              <w:rPr>
                <w:rFonts w:asciiTheme="minorHAnsi" w:hAnsiTheme="minorHAnsi"/>
                <w:sz w:val="18"/>
                <w:szCs w:val="18"/>
                <w:lang w:val="en"/>
              </w:rPr>
              <w:t>used to develop or revise policies/procedures (SOP), and effectively use resources</w:t>
            </w:r>
          </w:p>
          <w:p w14:paraId="191840D3" w14:textId="77777777" w:rsidR="00D234DF" w:rsidRPr="00BB1379" w:rsidRDefault="00D234DF" w:rsidP="00D234DF">
            <w:pPr>
              <w:spacing w:before="14" w:after="0" w:line="240" w:lineRule="auto"/>
              <w:ind w:left="1412" w:hanging="360"/>
              <w:rPr>
                <w:rFonts w:asciiTheme="minorHAnsi" w:hAnsiTheme="minorHAnsi"/>
                <w:sz w:val="18"/>
                <w:szCs w:val="18"/>
              </w:rPr>
            </w:pPr>
            <w:r w:rsidRPr="00BB1379">
              <w:rPr>
                <w:rFonts w:asciiTheme="minorHAnsi" w:hAnsiTheme="minorHAnsi"/>
                <w:sz w:val="18"/>
                <w:szCs w:val="18"/>
                <w:lang w:val="en"/>
              </w:rPr>
              <w:t xml:space="preserve">(NAPNES) to </w:t>
            </w:r>
            <w:r w:rsidRPr="00BB1379">
              <w:rPr>
                <w:rFonts w:asciiTheme="minorHAnsi" w:hAnsiTheme="minorHAnsi"/>
                <w:sz w:val="18"/>
                <w:szCs w:val="18"/>
              </w:rPr>
              <w:t>support organizational outcomes (NAPNES).</w:t>
            </w:r>
          </w:p>
          <w:p w14:paraId="527B8ADD" w14:textId="77777777" w:rsidR="00D234DF" w:rsidRPr="00BB1379" w:rsidRDefault="00D234DF" w:rsidP="008603A0">
            <w:pPr>
              <w:numPr>
                <w:ilvl w:val="1"/>
                <w:numId w:val="39"/>
              </w:numPr>
              <w:spacing w:before="14" w:after="0" w:line="240" w:lineRule="auto"/>
              <w:ind w:left="1412"/>
              <w:rPr>
                <w:rFonts w:asciiTheme="minorHAnsi" w:hAnsiTheme="minorHAnsi"/>
                <w:b/>
                <w:sz w:val="18"/>
                <w:szCs w:val="18"/>
                <w:lang w:val="en"/>
              </w:rPr>
            </w:pPr>
            <w:r w:rsidRPr="00BB1379">
              <w:rPr>
                <w:rFonts w:asciiTheme="minorHAnsi" w:hAnsiTheme="minorHAnsi"/>
                <w:b/>
                <w:sz w:val="18"/>
                <w:szCs w:val="18"/>
                <w:lang w:val="en"/>
              </w:rPr>
              <w:t xml:space="preserve">Competency Level 1: </w:t>
            </w:r>
          </w:p>
          <w:p w14:paraId="688B1135" w14:textId="77777777" w:rsidR="00D234DF" w:rsidRPr="00BB1379" w:rsidRDefault="00D234DF" w:rsidP="00D234DF">
            <w:pPr>
              <w:spacing w:before="14" w:after="0" w:line="240" w:lineRule="auto"/>
              <w:ind w:left="1412"/>
              <w:rPr>
                <w:rFonts w:asciiTheme="minorHAnsi" w:hAnsiTheme="minorHAnsi"/>
                <w:b/>
                <w:sz w:val="18"/>
                <w:szCs w:val="18"/>
                <w:lang w:val="en"/>
              </w:rPr>
            </w:pPr>
            <w:r w:rsidRPr="00BB1379">
              <w:rPr>
                <w:rFonts w:asciiTheme="minorHAnsi" w:hAnsiTheme="minorHAnsi"/>
                <w:sz w:val="18"/>
                <w:szCs w:val="18"/>
                <w:lang w:val="en"/>
              </w:rPr>
              <w:t xml:space="preserve">Describe </w:t>
            </w:r>
            <w:r w:rsidR="0092612B" w:rsidRPr="00BB1379">
              <w:rPr>
                <w:rFonts w:asciiTheme="minorHAnsi" w:hAnsiTheme="minorHAnsi"/>
                <w:sz w:val="18"/>
                <w:szCs w:val="18"/>
                <w:lang w:val="en"/>
              </w:rPr>
              <w:t xml:space="preserve">(K) </w:t>
            </w:r>
            <w:r w:rsidRPr="00BB1379">
              <w:rPr>
                <w:rFonts w:asciiTheme="minorHAnsi" w:hAnsiTheme="minorHAnsi"/>
                <w:sz w:val="18"/>
                <w:szCs w:val="18"/>
                <w:lang w:val="en"/>
              </w:rPr>
              <w:t xml:space="preserve">and provide </w:t>
            </w:r>
            <w:r w:rsidR="0092612B" w:rsidRPr="00BB1379">
              <w:rPr>
                <w:rFonts w:asciiTheme="minorHAnsi" w:hAnsiTheme="minorHAnsi"/>
                <w:sz w:val="18"/>
                <w:szCs w:val="18"/>
                <w:lang w:val="en"/>
              </w:rPr>
              <w:t xml:space="preserve">(P) </w:t>
            </w:r>
            <w:r w:rsidRPr="00BB1379">
              <w:rPr>
                <w:rFonts w:asciiTheme="minorHAnsi" w:hAnsiTheme="minorHAnsi"/>
                <w:sz w:val="18"/>
                <w:szCs w:val="18"/>
                <w:lang w:val="en"/>
              </w:rPr>
              <w:t>input into quality improvement methods</w:t>
            </w:r>
            <w:r w:rsidRPr="00BB1379">
              <w:rPr>
                <w:rFonts w:asciiTheme="minorHAnsi" w:hAnsiTheme="minorHAnsi"/>
                <w:b/>
                <w:sz w:val="18"/>
                <w:szCs w:val="18"/>
                <w:lang w:val="en"/>
              </w:rPr>
              <w:t xml:space="preserve"> </w:t>
            </w:r>
            <w:r w:rsidRPr="00BB1379">
              <w:rPr>
                <w:rFonts w:asciiTheme="minorHAnsi" w:hAnsiTheme="minorHAnsi"/>
                <w:sz w:val="18"/>
                <w:szCs w:val="18"/>
                <w:lang w:val="en"/>
              </w:rPr>
              <w:t>used to develop or revise policies/procedures (SOP), and effectively use resources</w:t>
            </w:r>
            <w:r w:rsidRPr="00BB1379">
              <w:rPr>
                <w:rFonts w:asciiTheme="minorHAnsi" w:hAnsiTheme="minorHAnsi"/>
                <w:b/>
                <w:sz w:val="18"/>
                <w:szCs w:val="18"/>
                <w:lang w:val="en"/>
              </w:rPr>
              <w:t xml:space="preserve"> </w:t>
            </w:r>
            <w:r w:rsidRPr="00BB1379">
              <w:rPr>
                <w:rFonts w:asciiTheme="minorHAnsi" w:hAnsiTheme="minorHAnsi"/>
                <w:sz w:val="18"/>
                <w:szCs w:val="18"/>
                <w:lang w:val="en"/>
              </w:rPr>
              <w:t xml:space="preserve">(NAPNES) to </w:t>
            </w:r>
            <w:r w:rsidRPr="00BB1379">
              <w:rPr>
                <w:rFonts w:asciiTheme="minorHAnsi" w:hAnsiTheme="minorHAnsi"/>
                <w:sz w:val="18"/>
                <w:szCs w:val="18"/>
              </w:rPr>
              <w:t>support organizational outcomes (NAPNES).</w:t>
            </w:r>
          </w:p>
          <w:p w14:paraId="3A1FFEB0" w14:textId="77777777" w:rsidR="00D234DF" w:rsidRPr="00BB1379" w:rsidRDefault="00D234DF" w:rsidP="008603A0">
            <w:pPr>
              <w:numPr>
                <w:ilvl w:val="1"/>
                <w:numId w:val="39"/>
              </w:numPr>
              <w:spacing w:before="14" w:after="0" w:line="240" w:lineRule="auto"/>
              <w:ind w:left="1412"/>
              <w:rPr>
                <w:rFonts w:asciiTheme="minorHAnsi" w:hAnsiTheme="minorHAnsi"/>
                <w:b/>
                <w:sz w:val="18"/>
                <w:szCs w:val="18"/>
                <w:lang w:val="en"/>
              </w:rPr>
            </w:pPr>
            <w:r w:rsidRPr="00BB1379">
              <w:rPr>
                <w:rFonts w:asciiTheme="minorHAnsi" w:hAnsiTheme="minorHAnsi"/>
                <w:b/>
                <w:sz w:val="18"/>
                <w:szCs w:val="18"/>
                <w:lang w:val="en"/>
              </w:rPr>
              <w:t>Competency Level 2:</w:t>
            </w:r>
          </w:p>
          <w:p w14:paraId="787A7702" w14:textId="77777777" w:rsidR="00CC5AD6" w:rsidRPr="00BB1379" w:rsidRDefault="00D234DF" w:rsidP="001D6E0D">
            <w:pPr>
              <w:spacing w:before="14" w:after="0" w:line="240" w:lineRule="auto"/>
              <w:ind w:left="1412"/>
              <w:rPr>
                <w:rFonts w:asciiTheme="minorHAnsi" w:hAnsiTheme="minorHAnsi"/>
                <w:b/>
                <w:sz w:val="18"/>
                <w:szCs w:val="18"/>
                <w:lang w:val="en"/>
              </w:rPr>
            </w:pPr>
            <w:r w:rsidRPr="00BB1379">
              <w:rPr>
                <w:rFonts w:asciiTheme="minorHAnsi" w:hAnsiTheme="minorHAnsi"/>
                <w:sz w:val="18"/>
                <w:szCs w:val="18"/>
                <w:lang w:val="en"/>
              </w:rPr>
              <w:t xml:space="preserve">Provide input </w:t>
            </w:r>
            <w:r w:rsidR="0092612B" w:rsidRPr="00BB1379">
              <w:rPr>
                <w:rFonts w:asciiTheme="minorHAnsi" w:hAnsiTheme="minorHAnsi"/>
                <w:sz w:val="18"/>
                <w:szCs w:val="18"/>
                <w:lang w:val="en"/>
              </w:rPr>
              <w:t xml:space="preserve">(P) </w:t>
            </w:r>
            <w:r w:rsidR="00CD41E5" w:rsidRPr="00BB1379">
              <w:rPr>
                <w:rFonts w:asciiTheme="minorHAnsi" w:hAnsiTheme="minorHAnsi"/>
                <w:sz w:val="18"/>
                <w:szCs w:val="18"/>
                <w:lang w:val="en"/>
              </w:rPr>
              <w:t xml:space="preserve">and appreciate </w:t>
            </w:r>
            <w:r w:rsidR="0092612B" w:rsidRPr="00BB1379">
              <w:rPr>
                <w:rFonts w:asciiTheme="minorHAnsi" w:hAnsiTheme="minorHAnsi"/>
                <w:sz w:val="18"/>
                <w:szCs w:val="18"/>
                <w:lang w:val="en"/>
              </w:rPr>
              <w:t xml:space="preserve">(E) </w:t>
            </w:r>
            <w:r w:rsidRPr="00BB1379">
              <w:rPr>
                <w:rFonts w:asciiTheme="minorHAnsi" w:hAnsiTheme="minorHAnsi"/>
                <w:sz w:val="18"/>
                <w:szCs w:val="18"/>
                <w:lang w:val="en"/>
              </w:rPr>
              <w:t>quality improvement methods</w:t>
            </w:r>
            <w:r w:rsidRPr="00BB1379">
              <w:rPr>
                <w:rFonts w:asciiTheme="minorHAnsi" w:hAnsiTheme="minorHAnsi"/>
                <w:b/>
                <w:sz w:val="18"/>
                <w:szCs w:val="18"/>
                <w:lang w:val="en"/>
              </w:rPr>
              <w:t xml:space="preserve"> </w:t>
            </w:r>
            <w:r w:rsidRPr="00BB1379">
              <w:rPr>
                <w:rFonts w:asciiTheme="minorHAnsi" w:hAnsiTheme="minorHAnsi"/>
                <w:sz w:val="18"/>
                <w:szCs w:val="18"/>
                <w:lang w:val="en"/>
              </w:rPr>
              <w:t>used to develop or revise policies/procedures (SOP), and effectively use resources</w:t>
            </w:r>
            <w:r w:rsidRPr="00BB1379">
              <w:rPr>
                <w:rFonts w:asciiTheme="minorHAnsi" w:hAnsiTheme="minorHAnsi"/>
                <w:b/>
                <w:sz w:val="18"/>
                <w:szCs w:val="18"/>
                <w:lang w:val="en"/>
              </w:rPr>
              <w:t xml:space="preserve"> </w:t>
            </w:r>
            <w:r w:rsidRPr="00BB1379">
              <w:rPr>
                <w:rFonts w:asciiTheme="minorHAnsi" w:hAnsiTheme="minorHAnsi"/>
                <w:sz w:val="18"/>
                <w:szCs w:val="18"/>
                <w:lang w:val="en"/>
              </w:rPr>
              <w:t xml:space="preserve">(NAPNES) to </w:t>
            </w:r>
            <w:r w:rsidRPr="00BB1379">
              <w:rPr>
                <w:rFonts w:asciiTheme="minorHAnsi" w:hAnsiTheme="minorHAnsi"/>
                <w:sz w:val="18"/>
                <w:szCs w:val="18"/>
              </w:rPr>
              <w:t>support organizational outcomes (NAPNES).</w:t>
            </w:r>
          </w:p>
        </w:tc>
      </w:tr>
      <w:tr w:rsidR="00230AF6" w:rsidRPr="00BB1379" w14:paraId="2CEF65F7" w14:textId="77777777" w:rsidTr="0085262D">
        <w:tc>
          <w:tcPr>
            <w:tcW w:w="946" w:type="pct"/>
            <w:shd w:val="clear" w:color="auto" w:fill="auto"/>
          </w:tcPr>
          <w:p w14:paraId="30A365FD" w14:textId="77777777" w:rsidR="007F0A4A" w:rsidRPr="00BB1379" w:rsidRDefault="007F0A4A" w:rsidP="00BA11AB">
            <w:pPr>
              <w:spacing w:after="0"/>
              <w:rPr>
                <w:rFonts w:asciiTheme="minorHAnsi" w:hAnsiTheme="minorHAnsi"/>
                <w:b/>
                <w:sz w:val="18"/>
                <w:szCs w:val="18"/>
              </w:rPr>
            </w:pPr>
          </w:p>
          <w:p w14:paraId="078C6AA3" w14:textId="77777777" w:rsidR="007F0A4A" w:rsidRPr="00BB1379" w:rsidRDefault="007F0A4A" w:rsidP="00BA11AB">
            <w:pPr>
              <w:spacing w:after="0"/>
              <w:rPr>
                <w:rFonts w:asciiTheme="minorHAnsi" w:hAnsiTheme="minorHAnsi"/>
                <w:b/>
                <w:sz w:val="18"/>
                <w:szCs w:val="18"/>
              </w:rPr>
            </w:pPr>
          </w:p>
          <w:p w14:paraId="30E3ACE2" w14:textId="77777777" w:rsidR="007F0A4A" w:rsidRPr="00BB1379" w:rsidRDefault="007F0A4A" w:rsidP="00BA11AB">
            <w:pPr>
              <w:spacing w:before="9" w:after="0"/>
              <w:rPr>
                <w:rFonts w:asciiTheme="minorHAnsi" w:hAnsiTheme="minorHAnsi"/>
                <w:b/>
                <w:sz w:val="18"/>
                <w:szCs w:val="18"/>
              </w:rPr>
            </w:pPr>
          </w:p>
          <w:p w14:paraId="296C2063" w14:textId="77777777" w:rsidR="007F0A4A" w:rsidRPr="00BB1379" w:rsidRDefault="007F0A4A" w:rsidP="00BA11AB">
            <w:pPr>
              <w:spacing w:after="0"/>
              <w:ind w:right="-20"/>
              <w:jc w:val="center"/>
              <w:rPr>
                <w:rFonts w:asciiTheme="minorHAnsi" w:eastAsia="Arial" w:hAnsiTheme="minorHAnsi" w:cs="Arial"/>
                <w:b/>
                <w:sz w:val="18"/>
                <w:szCs w:val="18"/>
              </w:rPr>
            </w:pPr>
            <w:r w:rsidRPr="00BB1379">
              <w:rPr>
                <w:rFonts w:asciiTheme="minorHAnsi" w:eastAsia="Arial" w:hAnsiTheme="minorHAnsi" w:cs="Arial"/>
                <w:b/>
                <w:sz w:val="18"/>
                <w:szCs w:val="18"/>
              </w:rPr>
              <w:t>Concept:</w:t>
            </w:r>
          </w:p>
          <w:p w14:paraId="342337FA" w14:textId="77777777" w:rsidR="007F0A4A" w:rsidRPr="00BB1379" w:rsidRDefault="00BB5044" w:rsidP="00BA11AB">
            <w:pPr>
              <w:spacing w:after="0"/>
              <w:ind w:right="-20"/>
              <w:jc w:val="center"/>
              <w:rPr>
                <w:rFonts w:asciiTheme="minorHAnsi" w:eastAsia="Arial" w:hAnsiTheme="minorHAnsi" w:cs="Arial"/>
                <w:b/>
                <w:sz w:val="18"/>
                <w:szCs w:val="18"/>
              </w:rPr>
            </w:pPr>
            <w:r w:rsidRPr="00BB1379">
              <w:rPr>
                <w:rFonts w:asciiTheme="minorHAnsi" w:eastAsia="Arial" w:hAnsiTheme="minorHAnsi" w:cs="Arial"/>
                <w:b/>
                <w:sz w:val="18"/>
                <w:szCs w:val="18"/>
              </w:rPr>
              <w:t>Safety</w:t>
            </w:r>
          </w:p>
        </w:tc>
        <w:tc>
          <w:tcPr>
            <w:tcW w:w="4054" w:type="pct"/>
            <w:shd w:val="clear" w:color="auto" w:fill="auto"/>
          </w:tcPr>
          <w:p w14:paraId="46274CA2" w14:textId="77777777" w:rsidR="000D336B" w:rsidRPr="00BB1379" w:rsidRDefault="000D336B" w:rsidP="000D336B">
            <w:pPr>
              <w:spacing w:before="14" w:after="0" w:line="240" w:lineRule="auto"/>
              <w:rPr>
                <w:rFonts w:asciiTheme="minorHAnsi" w:hAnsiTheme="minorHAnsi"/>
                <w:sz w:val="18"/>
                <w:szCs w:val="18"/>
              </w:rPr>
            </w:pPr>
            <w:r w:rsidRPr="00BB1379">
              <w:rPr>
                <w:rFonts w:asciiTheme="minorHAnsi" w:hAnsiTheme="minorHAnsi"/>
                <w:b/>
                <w:sz w:val="18"/>
                <w:szCs w:val="18"/>
              </w:rPr>
              <w:t>Safety</w:t>
            </w:r>
            <w:r w:rsidRPr="00BB1379">
              <w:rPr>
                <w:rFonts w:asciiTheme="minorHAnsi" w:hAnsiTheme="minorHAnsi"/>
                <w:sz w:val="18"/>
                <w:szCs w:val="18"/>
              </w:rPr>
              <w:t xml:space="preserve"> is defined as the identification and minimization of risk potentials that could cause injury or harm while promoting quality care and ma</w:t>
            </w:r>
            <w:r w:rsidR="00BB5044" w:rsidRPr="00BB1379">
              <w:rPr>
                <w:rFonts w:asciiTheme="minorHAnsi" w:hAnsiTheme="minorHAnsi"/>
                <w:sz w:val="18"/>
                <w:szCs w:val="18"/>
              </w:rPr>
              <w:t>intaining a secure environment.</w:t>
            </w:r>
          </w:p>
          <w:p w14:paraId="6CB3C262" w14:textId="77777777" w:rsidR="007F0A4A" w:rsidRPr="00BB1379" w:rsidRDefault="000D336B" w:rsidP="000D336B">
            <w:pPr>
              <w:spacing w:before="14" w:after="0" w:line="240" w:lineRule="auto"/>
              <w:rPr>
                <w:rFonts w:asciiTheme="minorHAnsi" w:hAnsiTheme="minorHAnsi"/>
                <w:sz w:val="18"/>
                <w:szCs w:val="18"/>
                <w:lang w:val="en"/>
              </w:rPr>
            </w:pPr>
            <w:r w:rsidRPr="00BB1379">
              <w:rPr>
                <w:rFonts w:asciiTheme="minorHAnsi" w:hAnsiTheme="minorHAnsi"/>
                <w:b/>
                <w:sz w:val="18"/>
                <w:szCs w:val="18"/>
              </w:rPr>
              <w:t>Essential to this concept,</w:t>
            </w:r>
            <w:r w:rsidRPr="00BB1379">
              <w:rPr>
                <w:rFonts w:asciiTheme="minorHAnsi" w:hAnsiTheme="minorHAnsi"/>
                <w:sz w:val="18"/>
                <w:szCs w:val="18"/>
              </w:rPr>
              <w:t xml:space="preserve"> the practical nurse recognizes when a patient is experiencing potential/actual complications, and determines the appropriate actions </w:t>
            </w:r>
            <w:r w:rsidRPr="00BB1379">
              <w:rPr>
                <w:rFonts w:asciiTheme="minorHAnsi" w:hAnsiTheme="minorHAnsi"/>
                <w:sz w:val="18"/>
                <w:szCs w:val="18"/>
                <w:lang w:val="en"/>
              </w:rPr>
              <w:t>and reports changes and responses to interventions in an ongoing manner to a registered nurse or the appropriate licensed health care provider.</w:t>
            </w:r>
          </w:p>
          <w:p w14:paraId="47351A25" w14:textId="77777777" w:rsidR="00CC5AD6" w:rsidRPr="00BB1379" w:rsidRDefault="00CC5AD6" w:rsidP="000D336B">
            <w:pPr>
              <w:spacing w:before="14" w:after="0" w:line="240" w:lineRule="auto"/>
              <w:rPr>
                <w:rFonts w:asciiTheme="minorHAnsi" w:hAnsiTheme="minorHAnsi"/>
                <w:sz w:val="18"/>
                <w:szCs w:val="18"/>
                <w:lang w:val="en"/>
              </w:rPr>
            </w:pPr>
          </w:p>
          <w:p w14:paraId="5B38D0AF" w14:textId="77777777" w:rsidR="00CC5AD6" w:rsidRPr="00BB1379" w:rsidRDefault="00BB5044" w:rsidP="00CC5AD6">
            <w:pPr>
              <w:spacing w:before="14" w:after="0" w:line="240" w:lineRule="auto"/>
              <w:rPr>
                <w:rFonts w:asciiTheme="minorHAnsi" w:hAnsiTheme="minorHAnsi"/>
                <w:sz w:val="18"/>
                <w:szCs w:val="18"/>
              </w:rPr>
            </w:pPr>
            <w:r w:rsidRPr="00BB1379">
              <w:rPr>
                <w:rFonts w:asciiTheme="minorHAnsi" w:hAnsiTheme="minorHAnsi"/>
                <w:b/>
                <w:sz w:val="18"/>
                <w:szCs w:val="18"/>
                <w:u w:val="single"/>
              </w:rPr>
              <w:t>STUDENT LEARNING OUTCOME</w:t>
            </w:r>
            <w:r w:rsidR="00CC5AD6" w:rsidRPr="00BB1379">
              <w:rPr>
                <w:rFonts w:asciiTheme="minorHAnsi" w:hAnsiTheme="minorHAnsi"/>
                <w:b/>
                <w:sz w:val="18"/>
                <w:szCs w:val="18"/>
                <w:u w:val="single"/>
              </w:rPr>
              <w:t>:</w:t>
            </w:r>
            <w:r w:rsidR="00CC5AD6" w:rsidRPr="00BB1379">
              <w:rPr>
                <w:rFonts w:asciiTheme="minorHAnsi" w:hAnsiTheme="minorHAnsi"/>
                <w:sz w:val="18"/>
                <w:szCs w:val="18"/>
              </w:rPr>
              <w:t xml:space="preserve"> The practical nursing graduate will recognize and</w:t>
            </w:r>
            <w:r w:rsidR="00CC5AD6" w:rsidRPr="00BB1379">
              <w:rPr>
                <w:rFonts w:asciiTheme="minorHAnsi" w:hAnsiTheme="minorHAnsi"/>
                <w:sz w:val="18"/>
                <w:szCs w:val="18"/>
                <w:lang w:val="en"/>
              </w:rPr>
              <w:t xml:space="preserve"> report changes and responses to interventions to a RN or the appropriate licensed health care provider while</w:t>
            </w:r>
            <w:r w:rsidR="00CC5AD6" w:rsidRPr="00BB1379">
              <w:rPr>
                <w:rFonts w:asciiTheme="minorHAnsi" w:hAnsiTheme="minorHAnsi"/>
                <w:sz w:val="18"/>
                <w:szCs w:val="18"/>
              </w:rPr>
              <w:t xml:space="preserve"> providing a safe environment for patients, self, and others (SOP).</w:t>
            </w:r>
          </w:p>
          <w:p w14:paraId="2DAAC236" w14:textId="77777777" w:rsidR="00BB5044" w:rsidRPr="00BB1379" w:rsidRDefault="00BB5044" w:rsidP="00CC5AD6">
            <w:pPr>
              <w:spacing w:before="14" w:after="0" w:line="240" w:lineRule="auto"/>
              <w:rPr>
                <w:rFonts w:asciiTheme="minorHAnsi" w:hAnsiTheme="minorHAnsi"/>
                <w:sz w:val="18"/>
                <w:szCs w:val="18"/>
              </w:rPr>
            </w:pPr>
          </w:p>
          <w:p w14:paraId="0AE95608" w14:textId="77777777" w:rsidR="00BB5044" w:rsidRPr="00BB1379" w:rsidRDefault="00C12AFD" w:rsidP="008603A0">
            <w:pPr>
              <w:numPr>
                <w:ilvl w:val="1"/>
                <w:numId w:val="39"/>
              </w:numPr>
              <w:spacing w:before="14" w:after="0" w:line="240" w:lineRule="auto"/>
              <w:ind w:left="1052"/>
              <w:rPr>
                <w:rFonts w:asciiTheme="minorHAnsi" w:hAnsiTheme="minorHAnsi"/>
                <w:b/>
                <w:sz w:val="18"/>
                <w:szCs w:val="18"/>
                <w:u w:val="single"/>
              </w:rPr>
            </w:pPr>
            <w:r w:rsidRPr="00BB1379">
              <w:rPr>
                <w:rFonts w:asciiTheme="minorHAnsi" w:hAnsiTheme="minorHAnsi"/>
                <w:b/>
                <w:sz w:val="18"/>
                <w:szCs w:val="18"/>
                <w:u w:val="single"/>
                <w:lang w:val="en"/>
              </w:rPr>
              <w:t xml:space="preserve">ROLE SPECIFIC COMPETENCY - </w:t>
            </w:r>
            <w:r w:rsidR="00BB5044" w:rsidRPr="00BB1379">
              <w:rPr>
                <w:rFonts w:asciiTheme="minorHAnsi" w:hAnsiTheme="minorHAnsi"/>
                <w:b/>
                <w:sz w:val="18"/>
                <w:szCs w:val="18"/>
                <w:u w:val="single"/>
              </w:rPr>
              <w:t>PATIENT COMPLICATIONS:</w:t>
            </w:r>
          </w:p>
          <w:p w14:paraId="34961E2A" w14:textId="77777777" w:rsidR="00BB5044" w:rsidRPr="00BB1379" w:rsidRDefault="00BB5044" w:rsidP="00BB5044">
            <w:pPr>
              <w:spacing w:before="14" w:after="0" w:line="240" w:lineRule="auto"/>
              <w:ind w:left="1052"/>
              <w:rPr>
                <w:rFonts w:asciiTheme="minorHAnsi" w:hAnsiTheme="minorHAnsi"/>
                <w:sz w:val="18"/>
                <w:szCs w:val="18"/>
              </w:rPr>
            </w:pPr>
            <w:r w:rsidRPr="00BB1379">
              <w:rPr>
                <w:rFonts w:asciiTheme="minorHAnsi" w:hAnsiTheme="minorHAnsi"/>
                <w:sz w:val="18"/>
                <w:szCs w:val="18"/>
              </w:rPr>
              <w:t xml:space="preserve">Identify (K), implement actions (P), and recognize (E) one's responsibility to detect and respond to actual/potential patient complications and report changes to the appropriate health care provider. </w:t>
            </w:r>
          </w:p>
          <w:p w14:paraId="7E100001" w14:textId="77777777" w:rsidR="00BB5044" w:rsidRPr="00BB1379" w:rsidRDefault="00BB5044" w:rsidP="008603A0">
            <w:pPr>
              <w:numPr>
                <w:ilvl w:val="2"/>
                <w:numId w:val="39"/>
              </w:numPr>
              <w:spacing w:before="14" w:after="0" w:line="240" w:lineRule="auto"/>
              <w:ind w:left="1412"/>
              <w:rPr>
                <w:rFonts w:asciiTheme="minorHAnsi" w:hAnsiTheme="minorHAnsi"/>
                <w:b/>
                <w:sz w:val="18"/>
                <w:szCs w:val="18"/>
                <w:u w:val="single"/>
              </w:rPr>
            </w:pPr>
            <w:r w:rsidRPr="00BB1379">
              <w:rPr>
                <w:rFonts w:asciiTheme="minorHAnsi" w:hAnsiTheme="minorHAnsi"/>
                <w:b/>
                <w:sz w:val="18"/>
                <w:szCs w:val="18"/>
                <w:u w:val="single"/>
              </w:rPr>
              <w:t xml:space="preserve">Competency Level 1: </w:t>
            </w:r>
          </w:p>
          <w:p w14:paraId="46DD22E5" w14:textId="77777777" w:rsidR="00BB5044" w:rsidRPr="00BB1379" w:rsidRDefault="00BB5044" w:rsidP="00BB5044">
            <w:pPr>
              <w:spacing w:before="14" w:after="0" w:line="240" w:lineRule="auto"/>
              <w:ind w:left="1412"/>
              <w:rPr>
                <w:rFonts w:asciiTheme="minorHAnsi" w:hAnsiTheme="minorHAnsi"/>
                <w:b/>
                <w:sz w:val="18"/>
                <w:szCs w:val="18"/>
                <w:u w:val="single"/>
              </w:rPr>
            </w:pPr>
            <w:r w:rsidRPr="00BB1379">
              <w:rPr>
                <w:rFonts w:asciiTheme="minorHAnsi" w:hAnsiTheme="minorHAnsi"/>
                <w:sz w:val="18"/>
                <w:szCs w:val="18"/>
              </w:rPr>
              <w:t xml:space="preserve">Identify </w:t>
            </w:r>
            <w:r w:rsidR="0092612B" w:rsidRPr="00BB1379">
              <w:rPr>
                <w:rFonts w:asciiTheme="minorHAnsi" w:hAnsiTheme="minorHAnsi"/>
                <w:sz w:val="18"/>
                <w:szCs w:val="18"/>
              </w:rPr>
              <w:t xml:space="preserve">(K) </w:t>
            </w:r>
            <w:r w:rsidRPr="00BB1379">
              <w:rPr>
                <w:rFonts w:asciiTheme="minorHAnsi" w:hAnsiTheme="minorHAnsi"/>
                <w:sz w:val="18"/>
                <w:szCs w:val="18"/>
              </w:rPr>
              <w:t>and implement</w:t>
            </w:r>
            <w:r w:rsidR="0092612B" w:rsidRPr="00BB1379">
              <w:rPr>
                <w:rFonts w:asciiTheme="minorHAnsi" w:hAnsiTheme="minorHAnsi"/>
                <w:sz w:val="18"/>
                <w:szCs w:val="18"/>
              </w:rPr>
              <w:t xml:space="preserve"> (P)</w:t>
            </w:r>
            <w:r w:rsidRPr="00BB1379">
              <w:rPr>
                <w:rFonts w:asciiTheme="minorHAnsi" w:hAnsiTheme="minorHAnsi"/>
                <w:sz w:val="18"/>
                <w:szCs w:val="18"/>
              </w:rPr>
              <w:t xml:space="preserve"> actions to detect and respond to actual/potential patient complications and report changes to the appropriate health care provider. </w:t>
            </w:r>
          </w:p>
          <w:p w14:paraId="2C9080D6" w14:textId="77777777" w:rsidR="00BB5044" w:rsidRPr="00BB1379" w:rsidRDefault="00BB5044" w:rsidP="008603A0">
            <w:pPr>
              <w:numPr>
                <w:ilvl w:val="2"/>
                <w:numId w:val="39"/>
              </w:numPr>
              <w:spacing w:before="14" w:after="0" w:line="240" w:lineRule="auto"/>
              <w:ind w:left="1412"/>
              <w:rPr>
                <w:rFonts w:asciiTheme="minorHAnsi" w:hAnsiTheme="minorHAnsi"/>
                <w:b/>
                <w:sz w:val="18"/>
                <w:szCs w:val="18"/>
                <w:u w:val="single"/>
              </w:rPr>
            </w:pPr>
            <w:r w:rsidRPr="00BB1379">
              <w:rPr>
                <w:rFonts w:asciiTheme="minorHAnsi" w:hAnsiTheme="minorHAnsi"/>
                <w:b/>
                <w:sz w:val="18"/>
                <w:szCs w:val="18"/>
                <w:u w:val="single"/>
              </w:rPr>
              <w:t xml:space="preserve">Competency Level 2: </w:t>
            </w:r>
          </w:p>
          <w:p w14:paraId="3EAB5CD2" w14:textId="77777777" w:rsidR="00BB5044" w:rsidRPr="00BB1379" w:rsidRDefault="00BB5044" w:rsidP="001D6E0D">
            <w:pPr>
              <w:spacing w:before="14" w:after="0" w:line="240" w:lineRule="auto"/>
              <w:ind w:left="1412"/>
              <w:rPr>
                <w:rFonts w:asciiTheme="minorHAnsi" w:hAnsiTheme="minorHAnsi"/>
                <w:b/>
                <w:sz w:val="18"/>
                <w:szCs w:val="18"/>
                <w:u w:val="single"/>
              </w:rPr>
            </w:pPr>
            <w:r w:rsidRPr="00BB1379">
              <w:rPr>
                <w:rFonts w:asciiTheme="minorHAnsi" w:hAnsiTheme="minorHAnsi"/>
                <w:sz w:val="18"/>
                <w:szCs w:val="18"/>
              </w:rPr>
              <w:t xml:space="preserve">Implement </w:t>
            </w:r>
            <w:r w:rsidR="0092612B" w:rsidRPr="00BB1379">
              <w:rPr>
                <w:rFonts w:asciiTheme="minorHAnsi" w:hAnsiTheme="minorHAnsi"/>
                <w:sz w:val="18"/>
                <w:szCs w:val="18"/>
              </w:rPr>
              <w:t xml:space="preserve">(P) </w:t>
            </w:r>
            <w:r w:rsidRPr="00BB1379">
              <w:rPr>
                <w:rFonts w:asciiTheme="minorHAnsi" w:hAnsiTheme="minorHAnsi"/>
                <w:sz w:val="18"/>
                <w:szCs w:val="18"/>
              </w:rPr>
              <w:t>actions and recognize</w:t>
            </w:r>
            <w:r w:rsidR="0092612B" w:rsidRPr="00BB1379">
              <w:rPr>
                <w:rFonts w:asciiTheme="minorHAnsi" w:hAnsiTheme="minorHAnsi"/>
                <w:sz w:val="18"/>
                <w:szCs w:val="18"/>
              </w:rPr>
              <w:t xml:space="preserve"> (E)</w:t>
            </w:r>
            <w:r w:rsidRPr="00BB1379">
              <w:rPr>
                <w:rFonts w:asciiTheme="minorHAnsi" w:hAnsiTheme="minorHAnsi"/>
                <w:sz w:val="18"/>
                <w:szCs w:val="18"/>
              </w:rPr>
              <w:t xml:space="preserve"> one's responsibility to detect and respond to actual/potential patient complications and report changes to the appropriate health care provider. </w:t>
            </w:r>
          </w:p>
          <w:p w14:paraId="4F14BE47" w14:textId="77777777" w:rsidR="00BB5044" w:rsidRPr="00BB1379" w:rsidRDefault="00BB5044" w:rsidP="00BB5044">
            <w:pPr>
              <w:spacing w:before="14" w:after="0" w:line="240" w:lineRule="auto"/>
              <w:rPr>
                <w:rFonts w:asciiTheme="minorHAnsi" w:hAnsiTheme="minorHAnsi"/>
                <w:sz w:val="18"/>
                <w:szCs w:val="18"/>
              </w:rPr>
            </w:pPr>
          </w:p>
          <w:p w14:paraId="69D48966" w14:textId="77777777" w:rsidR="00BB5044" w:rsidRPr="00BB1379" w:rsidRDefault="00BB5044" w:rsidP="00BB5044">
            <w:pPr>
              <w:spacing w:before="14" w:after="0" w:line="240" w:lineRule="auto"/>
              <w:ind w:left="720"/>
              <w:rPr>
                <w:rFonts w:asciiTheme="minorHAnsi" w:hAnsiTheme="minorHAnsi"/>
                <w:b/>
                <w:sz w:val="18"/>
                <w:szCs w:val="18"/>
                <w:u w:val="single"/>
              </w:rPr>
            </w:pPr>
            <w:r w:rsidRPr="00BB1379">
              <w:rPr>
                <w:rFonts w:asciiTheme="minorHAnsi" w:hAnsiTheme="minorHAnsi"/>
                <w:b/>
                <w:sz w:val="18"/>
                <w:szCs w:val="18"/>
              </w:rPr>
              <w:t xml:space="preserve">•    </w:t>
            </w:r>
            <w:r w:rsidRPr="00BB1379">
              <w:rPr>
                <w:rFonts w:asciiTheme="minorHAnsi" w:hAnsiTheme="minorHAnsi"/>
                <w:b/>
                <w:sz w:val="18"/>
                <w:szCs w:val="18"/>
                <w:u w:val="single"/>
              </w:rPr>
              <w:t xml:space="preserve"> </w:t>
            </w:r>
            <w:r w:rsidR="00C12AFD" w:rsidRPr="00BB1379">
              <w:rPr>
                <w:rFonts w:asciiTheme="minorHAnsi" w:hAnsiTheme="minorHAnsi"/>
                <w:b/>
                <w:sz w:val="18"/>
                <w:szCs w:val="18"/>
                <w:u w:val="single"/>
                <w:lang w:val="en"/>
              </w:rPr>
              <w:t xml:space="preserve">ROLE SPECIFIC COMPETENCY - </w:t>
            </w:r>
            <w:r w:rsidRPr="00BB1379">
              <w:rPr>
                <w:rFonts w:asciiTheme="minorHAnsi" w:hAnsiTheme="minorHAnsi"/>
                <w:b/>
                <w:sz w:val="18"/>
                <w:szCs w:val="18"/>
                <w:u w:val="single"/>
              </w:rPr>
              <w:t>SAFE NURSING PRACTICE:</w:t>
            </w:r>
          </w:p>
          <w:p w14:paraId="19A80591" w14:textId="77777777" w:rsidR="00CC5AD6" w:rsidRPr="00BB1379" w:rsidRDefault="00BB5044" w:rsidP="00BB5044">
            <w:pPr>
              <w:spacing w:before="14" w:after="0" w:line="240" w:lineRule="auto"/>
              <w:ind w:left="1052"/>
              <w:rPr>
                <w:rFonts w:asciiTheme="minorHAnsi" w:hAnsiTheme="minorHAnsi"/>
                <w:sz w:val="18"/>
                <w:szCs w:val="18"/>
              </w:rPr>
            </w:pPr>
            <w:r w:rsidRPr="00BB1379">
              <w:rPr>
                <w:rFonts w:asciiTheme="minorHAnsi" w:hAnsiTheme="minorHAnsi"/>
                <w:sz w:val="18"/>
                <w:szCs w:val="18"/>
              </w:rPr>
              <w:t>Explain (K), demonstrate (P), and value (E) safe nursing practice and the relationship between national safety campaigns and implementation in practice settings.</w:t>
            </w:r>
          </w:p>
          <w:p w14:paraId="5DEA5AA6" w14:textId="77777777" w:rsidR="00BB5044" w:rsidRPr="00BB1379" w:rsidRDefault="00BB5044" w:rsidP="008603A0">
            <w:pPr>
              <w:numPr>
                <w:ilvl w:val="2"/>
                <w:numId w:val="39"/>
              </w:numPr>
              <w:spacing w:before="14" w:after="0" w:line="240" w:lineRule="auto"/>
              <w:ind w:left="1412"/>
              <w:rPr>
                <w:rFonts w:asciiTheme="minorHAnsi" w:hAnsiTheme="minorHAnsi"/>
                <w:b/>
                <w:sz w:val="18"/>
                <w:szCs w:val="18"/>
                <w:u w:val="single"/>
              </w:rPr>
            </w:pPr>
            <w:r w:rsidRPr="00BB1379">
              <w:rPr>
                <w:rFonts w:asciiTheme="minorHAnsi" w:hAnsiTheme="minorHAnsi"/>
                <w:b/>
                <w:sz w:val="18"/>
                <w:szCs w:val="18"/>
                <w:u w:val="single"/>
              </w:rPr>
              <w:t xml:space="preserve">Competency Level 1: </w:t>
            </w:r>
          </w:p>
          <w:p w14:paraId="02A47D62" w14:textId="77777777" w:rsidR="001D6E0D" w:rsidRPr="00BB1379" w:rsidRDefault="001D6E0D" w:rsidP="001D6E0D">
            <w:pPr>
              <w:spacing w:before="14" w:after="0" w:line="240" w:lineRule="auto"/>
              <w:ind w:left="1412"/>
              <w:rPr>
                <w:rFonts w:asciiTheme="minorHAnsi" w:hAnsiTheme="minorHAnsi"/>
                <w:sz w:val="18"/>
                <w:szCs w:val="18"/>
              </w:rPr>
            </w:pPr>
            <w:r w:rsidRPr="00BB1379">
              <w:rPr>
                <w:rFonts w:asciiTheme="minorHAnsi" w:hAnsiTheme="minorHAnsi"/>
                <w:sz w:val="18"/>
                <w:szCs w:val="18"/>
              </w:rPr>
              <w:t xml:space="preserve">Explain </w:t>
            </w:r>
            <w:r w:rsidR="0092612B" w:rsidRPr="00BB1379">
              <w:rPr>
                <w:rFonts w:asciiTheme="minorHAnsi" w:hAnsiTheme="minorHAnsi"/>
                <w:sz w:val="18"/>
                <w:szCs w:val="18"/>
              </w:rPr>
              <w:t xml:space="preserve">(K) </w:t>
            </w:r>
            <w:r w:rsidRPr="00BB1379">
              <w:rPr>
                <w:rFonts w:asciiTheme="minorHAnsi" w:hAnsiTheme="minorHAnsi"/>
                <w:sz w:val="18"/>
                <w:szCs w:val="18"/>
              </w:rPr>
              <w:t xml:space="preserve">and demonstrate </w:t>
            </w:r>
            <w:r w:rsidR="0092612B" w:rsidRPr="00BB1379">
              <w:rPr>
                <w:rFonts w:asciiTheme="minorHAnsi" w:hAnsiTheme="minorHAnsi"/>
                <w:sz w:val="18"/>
                <w:szCs w:val="18"/>
              </w:rPr>
              <w:t>(P) safe</w:t>
            </w:r>
            <w:r w:rsidRPr="00BB1379">
              <w:rPr>
                <w:rFonts w:asciiTheme="minorHAnsi" w:hAnsiTheme="minorHAnsi"/>
                <w:sz w:val="18"/>
                <w:szCs w:val="18"/>
              </w:rPr>
              <w:t xml:space="preserve"> nursing practice and the relationship between national safety campaigns and implementation in practice settings.</w:t>
            </w:r>
          </w:p>
          <w:p w14:paraId="7B6ABB5D" w14:textId="77777777" w:rsidR="001D6E0D" w:rsidRPr="00BB1379" w:rsidRDefault="00BB5044" w:rsidP="008603A0">
            <w:pPr>
              <w:numPr>
                <w:ilvl w:val="2"/>
                <w:numId w:val="39"/>
              </w:numPr>
              <w:spacing w:before="14" w:after="0" w:line="240" w:lineRule="auto"/>
              <w:ind w:left="1412"/>
              <w:rPr>
                <w:rFonts w:asciiTheme="minorHAnsi" w:hAnsiTheme="minorHAnsi"/>
                <w:b/>
                <w:sz w:val="18"/>
                <w:szCs w:val="18"/>
                <w:u w:val="single"/>
              </w:rPr>
            </w:pPr>
            <w:r w:rsidRPr="00BB1379">
              <w:rPr>
                <w:rFonts w:asciiTheme="minorHAnsi" w:hAnsiTheme="minorHAnsi"/>
                <w:b/>
                <w:sz w:val="18"/>
                <w:szCs w:val="18"/>
                <w:u w:val="single"/>
              </w:rPr>
              <w:t xml:space="preserve">Competency Level 2: </w:t>
            </w:r>
          </w:p>
          <w:p w14:paraId="48A2E9C7" w14:textId="77777777" w:rsidR="001D6E0D" w:rsidRPr="00BB1379" w:rsidRDefault="001D6E0D" w:rsidP="00FC618A">
            <w:pPr>
              <w:spacing w:before="14" w:after="0" w:line="240" w:lineRule="auto"/>
              <w:ind w:left="1412"/>
              <w:rPr>
                <w:rFonts w:asciiTheme="minorHAnsi" w:hAnsiTheme="minorHAnsi"/>
                <w:sz w:val="18"/>
                <w:szCs w:val="18"/>
              </w:rPr>
            </w:pPr>
            <w:r w:rsidRPr="00BB1379">
              <w:rPr>
                <w:rFonts w:asciiTheme="minorHAnsi" w:hAnsiTheme="minorHAnsi"/>
                <w:sz w:val="18"/>
                <w:szCs w:val="18"/>
              </w:rPr>
              <w:t xml:space="preserve">Demonstrate </w:t>
            </w:r>
            <w:r w:rsidR="0092612B" w:rsidRPr="00BB1379">
              <w:rPr>
                <w:rFonts w:asciiTheme="minorHAnsi" w:hAnsiTheme="minorHAnsi"/>
                <w:sz w:val="18"/>
                <w:szCs w:val="18"/>
              </w:rPr>
              <w:t xml:space="preserve">(K) </w:t>
            </w:r>
            <w:r w:rsidRPr="00BB1379">
              <w:rPr>
                <w:rFonts w:asciiTheme="minorHAnsi" w:hAnsiTheme="minorHAnsi"/>
                <w:sz w:val="18"/>
                <w:szCs w:val="18"/>
              </w:rPr>
              <w:t>and value</w:t>
            </w:r>
            <w:r w:rsidR="0092612B" w:rsidRPr="00BB1379">
              <w:rPr>
                <w:rFonts w:asciiTheme="minorHAnsi" w:hAnsiTheme="minorHAnsi"/>
                <w:sz w:val="18"/>
                <w:szCs w:val="18"/>
              </w:rPr>
              <w:t xml:space="preserve"> (E)</w:t>
            </w:r>
            <w:r w:rsidRPr="00BB1379">
              <w:rPr>
                <w:rFonts w:asciiTheme="minorHAnsi" w:hAnsiTheme="minorHAnsi"/>
                <w:sz w:val="18"/>
                <w:szCs w:val="18"/>
              </w:rPr>
              <w:t xml:space="preserve"> safe nursing practice and the relationship between national safety campaigns and implementation in practice settings.</w:t>
            </w:r>
          </w:p>
        </w:tc>
      </w:tr>
      <w:tr w:rsidR="00230AF6" w:rsidRPr="00BB1379" w14:paraId="5ACA69D5" w14:textId="77777777" w:rsidTr="0085262D">
        <w:tc>
          <w:tcPr>
            <w:tcW w:w="946" w:type="pct"/>
            <w:shd w:val="clear" w:color="auto" w:fill="auto"/>
          </w:tcPr>
          <w:p w14:paraId="77277311" w14:textId="77777777" w:rsidR="007F0A4A" w:rsidRPr="00BB1379" w:rsidRDefault="007F0A4A" w:rsidP="00BA11AB">
            <w:pPr>
              <w:spacing w:after="0"/>
              <w:rPr>
                <w:rFonts w:asciiTheme="minorHAnsi" w:hAnsiTheme="minorHAnsi"/>
                <w:b/>
                <w:sz w:val="18"/>
                <w:szCs w:val="18"/>
              </w:rPr>
            </w:pPr>
          </w:p>
          <w:p w14:paraId="3F76582D" w14:textId="77777777" w:rsidR="007F0A4A" w:rsidRPr="00BB1379" w:rsidRDefault="007F0A4A" w:rsidP="00BA11AB">
            <w:pPr>
              <w:spacing w:after="0"/>
              <w:rPr>
                <w:rFonts w:asciiTheme="minorHAnsi" w:hAnsiTheme="minorHAnsi"/>
                <w:b/>
                <w:sz w:val="18"/>
                <w:szCs w:val="18"/>
              </w:rPr>
            </w:pPr>
          </w:p>
          <w:p w14:paraId="3A2179B5" w14:textId="77777777" w:rsidR="007F0A4A" w:rsidRPr="00BB1379" w:rsidRDefault="007F0A4A" w:rsidP="00BA11AB">
            <w:pPr>
              <w:spacing w:before="9" w:after="0"/>
              <w:rPr>
                <w:rFonts w:asciiTheme="minorHAnsi" w:hAnsiTheme="minorHAnsi"/>
                <w:b/>
                <w:sz w:val="18"/>
                <w:szCs w:val="18"/>
              </w:rPr>
            </w:pPr>
          </w:p>
          <w:p w14:paraId="3146F9E9" w14:textId="77777777" w:rsidR="007F0A4A" w:rsidRPr="00BB1379" w:rsidRDefault="007F0A4A" w:rsidP="00BA11AB">
            <w:pPr>
              <w:spacing w:after="0"/>
              <w:ind w:right="-14"/>
              <w:jc w:val="center"/>
              <w:rPr>
                <w:rFonts w:asciiTheme="minorHAnsi" w:eastAsia="Arial" w:hAnsiTheme="minorHAnsi" w:cs="Arial"/>
                <w:b/>
                <w:sz w:val="18"/>
                <w:szCs w:val="18"/>
              </w:rPr>
            </w:pPr>
            <w:r w:rsidRPr="00BB1379">
              <w:rPr>
                <w:rFonts w:asciiTheme="minorHAnsi" w:eastAsia="Arial" w:hAnsiTheme="minorHAnsi" w:cs="Arial"/>
                <w:b/>
                <w:sz w:val="18"/>
                <w:szCs w:val="18"/>
              </w:rPr>
              <w:t>Concept:</w:t>
            </w:r>
          </w:p>
          <w:p w14:paraId="0AEE1B5E" w14:textId="77777777" w:rsidR="007F0A4A" w:rsidRPr="00BB1379" w:rsidRDefault="007F0A4A" w:rsidP="00BA11AB">
            <w:pPr>
              <w:spacing w:after="0"/>
              <w:jc w:val="center"/>
              <w:rPr>
                <w:rFonts w:asciiTheme="minorHAnsi" w:eastAsia="Arial" w:hAnsiTheme="minorHAnsi" w:cs="Arial"/>
                <w:b/>
                <w:sz w:val="18"/>
                <w:szCs w:val="18"/>
              </w:rPr>
            </w:pPr>
            <w:r w:rsidRPr="00BB1379">
              <w:rPr>
                <w:rFonts w:asciiTheme="minorHAnsi" w:eastAsia="Arial" w:hAnsiTheme="minorHAnsi" w:cs="Arial"/>
                <w:b/>
                <w:sz w:val="18"/>
                <w:szCs w:val="18"/>
              </w:rPr>
              <w:t>Teamwork &amp;</w:t>
            </w:r>
          </w:p>
          <w:p w14:paraId="6B9C8FB5" w14:textId="77777777" w:rsidR="007F0A4A" w:rsidRPr="00BB1379" w:rsidRDefault="007F0A4A" w:rsidP="00BA11AB">
            <w:pPr>
              <w:spacing w:after="0"/>
              <w:ind w:right="76"/>
              <w:jc w:val="center"/>
              <w:rPr>
                <w:rFonts w:asciiTheme="minorHAnsi" w:eastAsia="Arial" w:hAnsiTheme="minorHAnsi" w:cs="Arial"/>
                <w:b/>
                <w:sz w:val="18"/>
                <w:szCs w:val="18"/>
              </w:rPr>
            </w:pPr>
            <w:r w:rsidRPr="00BB1379">
              <w:rPr>
                <w:rFonts w:asciiTheme="minorHAnsi" w:eastAsia="Arial" w:hAnsiTheme="minorHAnsi" w:cs="Arial"/>
                <w:b/>
                <w:sz w:val="18"/>
                <w:szCs w:val="18"/>
              </w:rPr>
              <w:t>Collaboration</w:t>
            </w:r>
          </w:p>
        </w:tc>
        <w:tc>
          <w:tcPr>
            <w:tcW w:w="4054" w:type="pct"/>
            <w:shd w:val="clear" w:color="auto" w:fill="auto"/>
          </w:tcPr>
          <w:p w14:paraId="7041F32F" w14:textId="77777777" w:rsidR="000D336B" w:rsidRPr="00BB1379" w:rsidRDefault="000D336B" w:rsidP="00895A5F">
            <w:pPr>
              <w:spacing w:after="0"/>
              <w:ind w:left="31" w:right="629"/>
              <w:rPr>
                <w:rFonts w:asciiTheme="minorHAnsi" w:eastAsia="Arial" w:hAnsiTheme="minorHAnsi" w:cs="Arial"/>
                <w:sz w:val="18"/>
                <w:szCs w:val="18"/>
              </w:rPr>
            </w:pPr>
            <w:r w:rsidRPr="00BB1379">
              <w:rPr>
                <w:rFonts w:asciiTheme="minorHAnsi" w:eastAsia="Arial" w:hAnsiTheme="minorHAnsi" w:cs="Arial"/>
                <w:b/>
                <w:sz w:val="18"/>
                <w:szCs w:val="18"/>
                <w:u w:val="single"/>
              </w:rPr>
              <w:t>Teamwork and Collaboration</w:t>
            </w:r>
            <w:r w:rsidRPr="00BB1379">
              <w:rPr>
                <w:rFonts w:asciiTheme="minorHAnsi" w:eastAsia="Arial" w:hAnsiTheme="minorHAnsi" w:cs="Arial"/>
                <w:sz w:val="18"/>
                <w:szCs w:val="18"/>
              </w:rPr>
              <w:t xml:space="preserve"> is defined as the ability to function effectively within nursing and interprofessional teams, fostering open communication and mutual respect…to achieve safe, qualit</w:t>
            </w:r>
            <w:r w:rsidR="00895A5F" w:rsidRPr="00BB1379">
              <w:rPr>
                <w:rFonts w:asciiTheme="minorHAnsi" w:eastAsia="Arial" w:hAnsiTheme="minorHAnsi" w:cs="Arial"/>
                <w:sz w:val="18"/>
                <w:szCs w:val="18"/>
              </w:rPr>
              <w:t xml:space="preserve">y patient centered care (NLN). </w:t>
            </w:r>
          </w:p>
          <w:p w14:paraId="2D1B4996" w14:textId="77777777" w:rsidR="007F0A4A" w:rsidRPr="00BB1379" w:rsidRDefault="000D336B" w:rsidP="000D336B">
            <w:pPr>
              <w:spacing w:after="0"/>
              <w:ind w:left="31" w:right="629"/>
              <w:rPr>
                <w:rFonts w:asciiTheme="minorHAnsi" w:eastAsia="Arial" w:hAnsiTheme="minorHAnsi" w:cs="Arial"/>
                <w:sz w:val="18"/>
                <w:szCs w:val="18"/>
                <w:lang w:val="en"/>
              </w:rPr>
            </w:pPr>
            <w:r w:rsidRPr="00BB1379">
              <w:rPr>
                <w:rFonts w:asciiTheme="minorHAnsi" w:eastAsia="Arial" w:hAnsiTheme="minorHAnsi" w:cs="Arial"/>
                <w:b/>
                <w:sz w:val="18"/>
                <w:szCs w:val="18"/>
                <w:u w:val="single"/>
              </w:rPr>
              <w:t>Essential to this concept</w:t>
            </w:r>
            <w:r w:rsidRPr="00BB1379">
              <w:rPr>
                <w:rFonts w:asciiTheme="minorHAnsi" w:eastAsia="Arial" w:hAnsiTheme="minorHAnsi" w:cs="Arial"/>
                <w:sz w:val="18"/>
                <w:szCs w:val="18"/>
              </w:rPr>
              <w:t xml:space="preserve"> is </w:t>
            </w:r>
            <w:r w:rsidRPr="00BB1379">
              <w:rPr>
                <w:rFonts w:asciiTheme="minorHAnsi" w:eastAsia="Arial" w:hAnsiTheme="minorHAnsi" w:cs="Arial"/>
                <w:sz w:val="18"/>
                <w:szCs w:val="18"/>
                <w:lang w:val="en"/>
              </w:rPr>
              <w:t>participating with other health care providers in the development and modificati</w:t>
            </w:r>
            <w:r w:rsidR="00136CB7" w:rsidRPr="00BB1379">
              <w:rPr>
                <w:rFonts w:asciiTheme="minorHAnsi" w:eastAsia="Arial" w:hAnsiTheme="minorHAnsi" w:cs="Arial"/>
                <w:sz w:val="18"/>
                <w:szCs w:val="18"/>
                <w:lang w:val="en"/>
              </w:rPr>
              <w:t xml:space="preserve">on of a plan of care (SOP); and </w:t>
            </w:r>
            <w:r w:rsidRPr="00BB1379">
              <w:rPr>
                <w:rFonts w:asciiTheme="minorHAnsi" w:eastAsia="Arial" w:hAnsiTheme="minorHAnsi" w:cs="Arial"/>
                <w:sz w:val="18"/>
                <w:szCs w:val="18"/>
                <w:lang w:val="en"/>
              </w:rPr>
              <w:t>collaborating and communicating with other health care providers (SOP).</w:t>
            </w:r>
          </w:p>
          <w:p w14:paraId="0AE2CE8C" w14:textId="77777777" w:rsidR="00CC5AD6" w:rsidRPr="00BB1379" w:rsidRDefault="00CC5AD6" w:rsidP="000D336B">
            <w:pPr>
              <w:spacing w:after="0"/>
              <w:ind w:left="31" w:right="629"/>
              <w:rPr>
                <w:rFonts w:asciiTheme="minorHAnsi" w:eastAsia="Arial" w:hAnsiTheme="minorHAnsi" w:cs="Arial"/>
                <w:sz w:val="18"/>
                <w:szCs w:val="18"/>
                <w:lang w:val="en"/>
              </w:rPr>
            </w:pPr>
          </w:p>
          <w:p w14:paraId="3A1A762D" w14:textId="77777777" w:rsidR="00CC5AD6" w:rsidRPr="00BB1379" w:rsidRDefault="00CC5AD6" w:rsidP="00CC5AD6">
            <w:pPr>
              <w:spacing w:after="0"/>
              <w:ind w:right="629"/>
              <w:rPr>
                <w:rFonts w:asciiTheme="minorHAnsi" w:eastAsia="Arial" w:hAnsiTheme="minorHAnsi" w:cs="Arial"/>
                <w:sz w:val="18"/>
                <w:szCs w:val="18"/>
              </w:rPr>
            </w:pPr>
            <w:r w:rsidRPr="00BB1379">
              <w:rPr>
                <w:rFonts w:asciiTheme="minorHAnsi" w:eastAsia="Arial" w:hAnsiTheme="minorHAnsi" w:cs="Arial"/>
                <w:b/>
                <w:sz w:val="18"/>
                <w:szCs w:val="18"/>
                <w:u w:val="single"/>
              </w:rPr>
              <w:t>S</w:t>
            </w:r>
            <w:r w:rsidR="00895A5F" w:rsidRPr="00BB1379">
              <w:rPr>
                <w:rFonts w:asciiTheme="minorHAnsi" w:eastAsia="Arial" w:hAnsiTheme="minorHAnsi" w:cs="Arial"/>
                <w:b/>
                <w:sz w:val="18"/>
                <w:szCs w:val="18"/>
                <w:u w:val="single"/>
              </w:rPr>
              <w:t>TUDENT LEARNING OUTCOME</w:t>
            </w:r>
            <w:r w:rsidRPr="00BB1379">
              <w:rPr>
                <w:rFonts w:asciiTheme="minorHAnsi" w:eastAsia="Arial" w:hAnsiTheme="minorHAnsi" w:cs="Arial"/>
                <w:b/>
                <w:sz w:val="18"/>
                <w:szCs w:val="18"/>
                <w:u w:val="single"/>
              </w:rPr>
              <w:t>:</w:t>
            </w:r>
            <w:r w:rsidRPr="00BB1379">
              <w:rPr>
                <w:rFonts w:asciiTheme="minorHAnsi" w:eastAsia="Arial" w:hAnsiTheme="minorHAnsi" w:cs="Arial"/>
                <w:sz w:val="18"/>
                <w:szCs w:val="18"/>
              </w:rPr>
              <w:t xml:space="preserve">  </w:t>
            </w:r>
            <w:r w:rsidR="00EC0649" w:rsidRPr="00BB1379">
              <w:rPr>
                <w:rFonts w:asciiTheme="minorHAnsi" w:eastAsia="Arial" w:hAnsiTheme="minorHAnsi" w:cs="Arial"/>
                <w:sz w:val="18"/>
                <w:szCs w:val="18"/>
              </w:rPr>
              <w:t>The practical nursing graduate will participate</w:t>
            </w:r>
            <w:r w:rsidR="00EC0649" w:rsidRPr="00BB1379">
              <w:rPr>
                <w:rFonts w:asciiTheme="minorHAnsi" w:eastAsia="Arial" w:hAnsiTheme="minorHAnsi" w:cs="Arial"/>
                <w:b/>
                <w:sz w:val="18"/>
                <w:szCs w:val="18"/>
              </w:rPr>
              <w:t xml:space="preserve"> </w:t>
            </w:r>
            <w:r w:rsidR="00EC0649" w:rsidRPr="00BB1379">
              <w:rPr>
                <w:rFonts w:asciiTheme="minorHAnsi" w:eastAsia="Arial" w:hAnsiTheme="minorHAnsi" w:cs="Arial"/>
                <w:sz w:val="18"/>
                <w:szCs w:val="18"/>
              </w:rPr>
              <w:t xml:space="preserve">as a member of the interprofessional team collaborating </w:t>
            </w:r>
            <w:r w:rsidRPr="00BB1379">
              <w:rPr>
                <w:rFonts w:asciiTheme="minorHAnsi" w:eastAsia="Arial" w:hAnsiTheme="minorHAnsi" w:cs="Arial"/>
                <w:sz w:val="18"/>
                <w:szCs w:val="18"/>
              </w:rPr>
              <w:t>and communicating with other health care providers (SOP) to promote safe, quality, patient centered care.</w:t>
            </w:r>
          </w:p>
          <w:p w14:paraId="2434615C" w14:textId="77777777" w:rsidR="00BB5044" w:rsidRPr="00BB1379" w:rsidRDefault="00BB5044" w:rsidP="00CC5AD6">
            <w:pPr>
              <w:spacing w:after="0"/>
              <w:ind w:right="629"/>
              <w:rPr>
                <w:rFonts w:asciiTheme="minorHAnsi" w:eastAsia="Arial" w:hAnsiTheme="minorHAnsi" w:cs="Arial"/>
                <w:sz w:val="18"/>
                <w:szCs w:val="18"/>
              </w:rPr>
            </w:pPr>
          </w:p>
          <w:p w14:paraId="0887C511" w14:textId="77777777" w:rsidR="00895A5F" w:rsidRPr="00BB1379" w:rsidRDefault="00BB5044" w:rsidP="00895A5F">
            <w:pPr>
              <w:spacing w:after="0"/>
              <w:ind w:left="1052" w:right="629" w:hanging="360"/>
              <w:rPr>
                <w:rFonts w:asciiTheme="minorHAnsi" w:eastAsia="Arial" w:hAnsiTheme="minorHAnsi" w:cs="Arial"/>
                <w:b/>
                <w:sz w:val="18"/>
                <w:szCs w:val="18"/>
                <w:lang w:val="en"/>
              </w:rPr>
            </w:pPr>
            <w:r w:rsidRPr="00BB1379">
              <w:rPr>
                <w:rFonts w:asciiTheme="minorHAnsi" w:eastAsia="Arial" w:hAnsiTheme="minorHAnsi" w:cs="Arial"/>
                <w:b/>
                <w:sz w:val="18"/>
                <w:szCs w:val="18"/>
                <w:lang w:val="en"/>
              </w:rPr>
              <w:t xml:space="preserve">• </w:t>
            </w:r>
            <w:r w:rsidR="00895A5F" w:rsidRPr="00BB1379">
              <w:rPr>
                <w:rFonts w:asciiTheme="minorHAnsi" w:eastAsia="Arial" w:hAnsiTheme="minorHAnsi" w:cs="Arial"/>
                <w:b/>
                <w:sz w:val="18"/>
                <w:szCs w:val="18"/>
                <w:lang w:val="en"/>
              </w:rPr>
              <w:t xml:space="preserve">    </w:t>
            </w:r>
            <w:r w:rsidR="00C12AFD" w:rsidRPr="00BB1379">
              <w:rPr>
                <w:rFonts w:asciiTheme="minorHAnsi" w:eastAsia="Arial" w:hAnsiTheme="minorHAnsi" w:cs="Arial"/>
                <w:b/>
                <w:sz w:val="18"/>
                <w:szCs w:val="18"/>
                <w:u w:val="single"/>
                <w:lang w:val="en"/>
              </w:rPr>
              <w:t xml:space="preserve">ROLE SPECIFIC COMPETENCY - </w:t>
            </w:r>
            <w:r w:rsidR="00895A5F" w:rsidRPr="00BB1379">
              <w:rPr>
                <w:rFonts w:asciiTheme="minorHAnsi" w:eastAsia="Arial" w:hAnsiTheme="minorHAnsi" w:cs="Arial"/>
                <w:b/>
                <w:sz w:val="18"/>
                <w:szCs w:val="18"/>
                <w:lang w:val="en"/>
              </w:rPr>
              <w:t xml:space="preserve"> </w:t>
            </w:r>
            <w:r w:rsidRPr="00BB1379">
              <w:rPr>
                <w:rFonts w:asciiTheme="minorHAnsi" w:eastAsia="Arial" w:hAnsiTheme="minorHAnsi" w:cs="Arial"/>
                <w:b/>
                <w:sz w:val="18"/>
                <w:szCs w:val="18"/>
                <w:u w:val="single"/>
                <w:lang w:val="en"/>
              </w:rPr>
              <w:t xml:space="preserve">COMMUNICATION SKILLS: </w:t>
            </w:r>
          </w:p>
          <w:p w14:paraId="5B9FCAF5" w14:textId="77777777" w:rsidR="00BB5044" w:rsidRPr="00BB1379" w:rsidRDefault="00895A5F" w:rsidP="00895A5F">
            <w:pPr>
              <w:spacing w:after="0"/>
              <w:ind w:left="1052" w:right="629" w:hanging="360"/>
              <w:rPr>
                <w:rFonts w:asciiTheme="minorHAnsi" w:eastAsia="Arial" w:hAnsiTheme="minorHAnsi" w:cs="Arial"/>
                <w:b/>
                <w:sz w:val="18"/>
                <w:szCs w:val="18"/>
                <w:lang w:val="en"/>
              </w:rPr>
            </w:pPr>
            <w:r w:rsidRPr="00BB1379">
              <w:rPr>
                <w:rFonts w:asciiTheme="minorHAnsi" w:eastAsia="Arial" w:hAnsiTheme="minorHAnsi" w:cs="Arial"/>
                <w:b/>
                <w:sz w:val="18"/>
                <w:szCs w:val="18"/>
                <w:lang w:val="en"/>
              </w:rPr>
              <w:t xml:space="preserve">         </w:t>
            </w:r>
            <w:r w:rsidRPr="00BB1379">
              <w:rPr>
                <w:rFonts w:asciiTheme="minorHAnsi" w:eastAsia="Arial" w:hAnsiTheme="minorHAnsi" w:cs="Arial"/>
                <w:sz w:val="18"/>
                <w:szCs w:val="18"/>
                <w:lang w:val="en"/>
              </w:rPr>
              <w:t>Describe (K), display (P), and value (E</w:t>
            </w:r>
            <w:r w:rsidR="00BB5044" w:rsidRPr="00BB1379">
              <w:rPr>
                <w:rFonts w:asciiTheme="minorHAnsi" w:eastAsia="Arial" w:hAnsiTheme="minorHAnsi" w:cs="Arial"/>
                <w:sz w:val="18"/>
                <w:szCs w:val="18"/>
                <w:lang w:val="en"/>
              </w:rPr>
              <w:t xml:space="preserve">) effective communication skills including the responsibility to report to appropriate health care personnel when working with members of the interprofessional teams. </w:t>
            </w:r>
          </w:p>
          <w:p w14:paraId="1C39F22C" w14:textId="77777777" w:rsidR="00BB5044" w:rsidRPr="00BB1379" w:rsidRDefault="00BB5044" w:rsidP="008603A0">
            <w:pPr>
              <w:numPr>
                <w:ilvl w:val="2"/>
                <w:numId w:val="39"/>
              </w:numPr>
              <w:spacing w:after="0"/>
              <w:ind w:right="629"/>
              <w:rPr>
                <w:rFonts w:asciiTheme="minorHAnsi" w:eastAsia="Arial" w:hAnsiTheme="minorHAnsi" w:cs="Arial"/>
                <w:b/>
                <w:sz w:val="18"/>
                <w:szCs w:val="18"/>
                <w:u w:val="single"/>
              </w:rPr>
            </w:pPr>
            <w:r w:rsidRPr="00BB1379">
              <w:rPr>
                <w:rFonts w:asciiTheme="minorHAnsi" w:eastAsia="Arial" w:hAnsiTheme="minorHAnsi" w:cs="Arial"/>
                <w:b/>
                <w:sz w:val="18"/>
                <w:szCs w:val="18"/>
                <w:u w:val="single"/>
              </w:rPr>
              <w:t xml:space="preserve">Competency Level 1: </w:t>
            </w:r>
          </w:p>
          <w:p w14:paraId="760C3B4D" w14:textId="77777777" w:rsidR="00895A5F" w:rsidRPr="00BB1379" w:rsidRDefault="00895A5F" w:rsidP="00895A5F">
            <w:pPr>
              <w:spacing w:after="0"/>
              <w:ind w:left="1800" w:right="629"/>
              <w:rPr>
                <w:rFonts w:asciiTheme="minorHAnsi" w:eastAsia="Arial" w:hAnsiTheme="minorHAnsi" w:cs="Arial"/>
                <w:sz w:val="18"/>
                <w:szCs w:val="18"/>
              </w:rPr>
            </w:pPr>
            <w:r w:rsidRPr="00BB1379">
              <w:rPr>
                <w:rFonts w:asciiTheme="minorHAnsi" w:eastAsia="Arial" w:hAnsiTheme="minorHAnsi" w:cs="Arial"/>
                <w:sz w:val="18"/>
                <w:szCs w:val="18"/>
                <w:lang w:val="en"/>
              </w:rPr>
              <w:t xml:space="preserve">Describe </w:t>
            </w:r>
            <w:r w:rsidR="0092612B" w:rsidRPr="00BB1379">
              <w:rPr>
                <w:rFonts w:asciiTheme="minorHAnsi" w:eastAsia="Arial" w:hAnsiTheme="minorHAnsi" w:cs="Arial"/>
                <w:sz w:val="18"/>
                <w:szCs w:val="18"/>
                <w:lang w:val="en"/>
              </w:rPr>
              <w:t xml:space="preserve">(K) </w:t>
            </w:r>
            <w:r w:rsidRPr="00BB1379">
              <w:rPr>
                <w:rFonts w:asciiTheme="minorHAnsi" w:eastAsia="Arial" w:hAnsiTheme="minorHAnsi" w:cs="Arial"/>
                <w:sz w:val="18"/>
                <w:szCs w:val="18"/>
                <w:lang w:val="en"/>
              </w:rPr>
              <w:t xml:space="preserve">and display </w:t>
            </w:r>
            <w:r w:rsidR="0092612B" w:rsidRPr="00BB1379">
              <w:rPr>
                <w:rFonts w:asciiTheme="minorHAnsi" w:eastAsia="Arial" w:hAnsiTheme="minorHAnsi" w:cs="Arial"/>
                <w:sz w:val="18"/>
                <w:szCs w:val="18"/>
                <w:lang w:val="en"/>
              </w:rPr>
              <w:t xml:space="preserve">(P) </w:t>
            </w:r>
            <w:r w:rsidRPr="00BB1379">
              <w:rPr>
                <w:rFonts w:asciiTheme="minorHAnsi" w:eastAsia="Arial" w:hAnsiTheme="minorHAnsi" w:cs="Arial"/>
                <w:sz w:val="18"/>
                <w:szCs w:val="18"/>
                <w:lang w:val="en"/>
              </w:rPr>
              <w:t>effective communication skills when working with members of the interprofessional teams.</w:t>
            </w:r>
          </w:p>
          <w:p w14:paraId="4E4BF773" w14:textId="77777777" w:rsidR="00895A5F" w:rsidRPr="00BB1379" w:rsidRDefault="00BB5044" w:rsidP="008603A0">
            <w:pPr>
              <w:numPr>
                <w:ilvl w:val="2"/>
                <w:numId w:val="39"/>
              </w:numPr>
              <w:spacing w:after="0"/>
              <w:ind w:right="629"/>
              <w:rPr>
                <w:rFonts w:asciiTheme="minorHAnsi" w:eastAsia="Arial" w:hAnsiTheme="minorHAnsi" w:cs="Arial"/>
                <w:b/>
                <w:sz w:val="18"/>
                <w:szCs w:val="18"/>
                <w:u w:val="single"/>
              </w:rPr>
            </w:pPr>
            <w:r w:rsidRPr="00BB1379">
              <w:rPr>
                <w:rFonts w:asciiTheme="minorHAnsi" w:eastAsia="Arial" w:hAnsiTheme="minorHAnsi" w:cs="Arial"/>
                <w:b/>
                <w:sz w:val="18"/>
                <w:szCs w:val="18"/>
                <w:u w:val="single"/>
              </w:rPr>
              <w:t>Competency Level 2:</w:t>
            </w:r>
          </w:p>
          <w:p w14:paraId="5360E7FE" w14:textId="77777777" w:rsidR="00BB5044" w:rsidRPr="00BB1379" w:rsidRDefault="00895A5F" w:rsidP="00895A5F">
            <w:pPr>
              <w:spacing w:after="0"/>
              <w:ind w:left="1800" w:right="629"/>
              <w:rPr>
                <w:rFonts w:asciiTheme="minorHAnsi" w:eastAsia="Arial" w:hAnsiTheme="minorHAnsi" w:cs="Arial"/>
                <w:sz w:val="18"/>
                <w:szCs w:val="18"/>
              </w:rPr>
            </w:pPr>
            <w:r w:rsidRPr="00BB1379">
              <w:rPr>
                <w:rFonts w:asciiTheme="minorHAnsi" w:eastAsia="Arial" w:hAnsiTheme="minorHAnsi" w:cs="Arial"/>
                <w:sz w:val="18"/>
                <w:szCs w:val="18"/>
              </w:rPr>
              <w:t>Display</w:t>
            </w:r>
            <w:r w:rsidR="0092612B" w:rsidRPr="00BB1379">
              <w:rPr>
                <w:rFonts w:asciiTheme="minorHAnsi" w:eastAsia="Arial" w:hAnsiTheme="minorHAnsi" w:cs="Arial"/>
                <w:sz w:val="18"/>
                <w:szCs w:val="18"/>
              </w:rPr>
              <w:t xml:space="preserve"> (P)</w:t>
            </w:r>
            <w:r w:rsidRPr="00BB1379">
              <w:rPr>
                <w:rFonts w:asciiTheme="minorHAnsi" w:eastAsia="Arial" w:hAnsiTheme="minorHAnsi" w:cs="Arial"/>
                <w:sz w:val="18"/>
                <w:szCs w:val="18"/>
              </w:rPr>
              <w:t xml:space="preserve"> and value </w:t>
            </w:r>
            <w:r w:rsidR="004C1F17" w:rsidRPr="00BB1379">
              <w:rPr>
                <w:rFonts w:asciiTheme="minorHAnsi" w:eastAsia="Arial" w:hAnsiTheme="minorHAnsi" w:cs="Arial"/>
                <w:sz w:val="18"/>
                <w:szCs w:val="18"/>
              </w:rPr>
              <w:t xml:space="preserve">(E) </w:t>
            </w:r>
            <w:r w:rsidRPr="00BB1379">
              <w:rPr>
                <w:rFonts w:asciiTheme="minorHAnsi" w:eastAsia="Arial" w:hAnsiTheme="minorHAnsi" w:cs="Arial"/>
                <w:sz w:val="18"/>
                <w:szCs w:val="18"/>
              </w:rPr>
              <w:t>effective communication skills including the responsibility to report to appropriate health care personnel when working with members of the interprofessional teams.</w:t>
            </w:r>
          </w:p>
          <w:p w14:paraId="47B0E6B8" w14:textId="77777777" w:rsidR="00BB5044" w:rsidRPr="00BB1379" w:rsidRDefault="00BB5044" w:rsidP="00BB5044">
            <w:pPr>
              <w:spacing w:after="0"/>
              <w:ind w:right="629"/>
              <w:rPr>
                <w:rFonts w:asciiTheme="minorHAnsi" w:eastAsia="Arial" w:hAnsiTheme="minorHAnsi" w:cs="Arial"/>
                <w:b/>
                <w:sz w:val="18"/>
                <w:szCs w:val="18"/>
                <w:u w:val="single"/>
                <w:lang w:val="en"/>
              </w:rPr>
            </w:pPr>
          </w:p>
          <w:p w14:paraId="68900CD0" w14:textId="77777777" w:rsidR="003A29D7" w:rsidRPr="00BB1379" w:rsidRDefault="003A29D7" w:rsidP="003A29D7">
            <w:pPr>
              <w:spacing w:after="0"/>
              <w:ind w:left="1052" w:right="629" w:hanging="270"/>
              <w:rPr>
                <w:rFonts w:asciiTheme="minorHAnsi" w:eastAsia="Arial" w:hAnsiTheme="minorHAnsi" w:cs="Arial"/>
                <w:b/>
                <w:color w:val="000000"/>
                <w:sz w:val="18"/>
                <w:szCs w:val="18"/>
                <w:u w:val="single"/>
                <w:lang w:val="en"/>
              </w:rPr>
            </w:pPr>
            <w:r w:rsidRPr="00BB1379">
              <w:rPr>
                <w:rFonts w:asciiTheme="minorHAnsi" w:eastAsia="Arial" w:hAnsiTheme="minorHAnsi" w:cs="Arial"/>
                <w:b/>
                <w:color w:val="000000"/>
                <w:sz w:val="18"/>
                <w:szCs w:val="18"/>
                <w:lang w:val="en"/>
              </w:rPr>
              <w:t xml:space="preserve">•     </w:t>
            </w:r>
            <w:r w:rsidRPr="00BB1379">
              <w:rPr>
                <w:rFonts w:asciiTheme="minorHAnsi" w:eastAsia="Arial" w:hAnsiTheme="minorHAnsi" w:cs="Arial"/>
                <w:b/>
                <w:color w:val="000000"/>
                <w:sz w:val="18"/>
                <w:szCs w:val="18"/>
                <w:u w:val="single"/>
                <w:lang w:val="en"/>
              </w:rPr>
              <w:t>ROLE SPECIFIC COMPETENCY - CONFLICT</w:t>
            </w:r>
            <w:r w:rsidR="00740D09" w:rsidRPr="00BB1379">
              <w:rPr>
                <w:rFonts w:asciiTheme="minorHAnsi" w:eastAsia="Arial" w:hAnsiTheme="minorHAnsi" w:cs="Arial"/>
                <w:b/>
                <w:color w:val="000000"/>
                <w:sz w:val="18"/>
                <w:szCs w:val="18"/>
                <w:u w:val="single"/>
                <w:lang w:val="en"/>
              </w:rPr>
              <w:t xml:space="preserve"> RECOGNITION</w:t>
            </w:r>
            <w:r w:rsidRPr="00BB1379">
              <w:rPr>
                <w:rFonts w:asciiTheme="minorHAnsi" w:eastAsia="Arial" w:hAnsiTheme="minorHAnsi" w:cs="Arial"/>
                <w:b/>
                <w:color w:val="000000"/>
                <w:sz w:val="18"/>
                <w:szCs w:val="18"/>
                <w:u w:val="single"/>
                <w:lang w:val="en"/>
              </w:rPr>
              <w:t>:</w:t>
            </w:r>
          </w:p>
          <w:p w14:paraId="6D14ACD0" w14:textId="514182D8" w:rsidR="003A29D7" w:rsidRPr="00BB1379" w:rsidRDefault="003A29D7" w:rsidP="003A29D7">
            <w:pPr>
              <w:spacing w:after="0"/>
              <w:ind w:left="1052" w:right="629" w:hanging="270"/>
              <w:rPr>
                <w:rFonts w:asciiTheme="minorHAnsi" w:eastAsia="Arial" w:hAnsiTheme="minorHAnsi" w:cs="Arial"/>
                <w:color w:val="FF0000"/>
                <w:sz w:val="18"/>
                <w:szCs w:val="18"/>
                <w:lang w:val="en"/>
              </w:rPr>
            </w:pPr>
            <w:r w:rsidRPr="00BB1379">
              <w:rPr>
                <w:rFonts w:asciiTheme="minorHAnsi" w:eastAsia="Arial" w:hAnsiTheme="minorHAnsi" w:cs="Arial"/>
                <w:b/>
                <w:color w:val="FF0000"/>
                <w:sz w:val="18"/>
                <w:szCs w:val="18"/>
                <w:lang w:val="en"/>
              </w:rPr>
              <w:t xml:space="preserve">       </w:t>
            </w:r>
            <w:r w:rsidRPr="00BB1379">
              <w:rPr>
                <w:rFonts w:asciiTheme="minorHAnsi" w:eastAsia="Arial" w:hAnsiTheme="minorHAnsi" w:cs="Arial"/>
                <w:sz w:val="18"/>
                <w:szCs w:val="18"/>
                <w:lang w:val="en"/>
              </w:rPr>
              <w:t xml:space="preserve"> </w:t>
            </w:r>
            <w:r w:rsidRPr="00BB1379">
              <w:rPr>
                <w:rFonts w:asciiTheme="minorHAnsi" w:eastAsia="Arial" w:hAnsiTheme="minorHAnsi" w:cs="Arial"/>
                <w:color w:val="FF0000"/>
                <w:sz w:val="18"/>
                <w:szCs w:val="18"/>
                <w:lang w:val="en"/>
              </w:rPr>
              <w:t>Recognize conflict (K), clarify conflict concerns (P), and value the importance of reporting staff conflict (E).</w:t>
            </w:r>
          </w:p>
          <w:p w14:paraId="4D36AA29" w14:textId="58BD8CAE" w:rsidR="003A29D7" w:rsidRPr="00BB1379" w:rsidRDefault="003A29D7" w:rsidP="008603A0">
            <w:pPr>
              <w:numPr>
                <w:ilvl w:val="2"/>
                <w:numId w:val="39"/>
              </w:numPr>
              <w:spacing w:after="0"/>
              <w:ind w:right="629"/>
              <w:rPr>
                <w:rFonts w:asciiTheme="minorHAnsi" w:eastAsia="Arial" w:hAnsiTheme="minorHAnsi" w:cs="Arial"/>
                <w:strike/>
                <w:color w:val="FF0000"/>
                <w:sz w:val="18"/>
                <w:szCs w:val="18"/>
              </w:rPr>
            </w:pPr>
            <w:r w:rsidRPr="00BB1379">
              <w:rPr>
                <w:rFonts w:asciiTheme="minorHAnsi" w:eastAsia="Arial" w:hAnsiTheme="minorHAnsi" w:cs="Arial"/>
                <w:b/>
                <w:sz w:val="18"/>
                <w:szCs w:val="18"/>
                <w:u w:val="single"/>
              </w:rPr>
              <w:t xml:space="preserve">Competency Level 1:  </w:t>
            </w:r>
          </w:p>
          <w:p w14:paraId="452AD7D0" w14:textId="77777777" w:rsidR="003A29D7" w:rsidRPr="00BB1379" w:rsidRDefault="003A29D7" w:rsidP="003A29D7">
            <w:pPr>
              <w:spacing w:after="0"/>
              <w:ind w:left="1800" w:right="629"/>
              <w:rPr>
                <w:rFonts w:asciiTheme="minorHAnsi" w:eastAsia="Arial" w:hAnsiTheme="minorHAnsi" w:cs="Arial"/>
                <w:color w:val="FF0000"/>
                <w:sz w:val="18"/>
                <w:szCs w:val="18"/>
              </w:rPr>
            </w:pPr>
            <w:r w:rsidRPr="00BB1379">
              <w:rPr>
                <w:rFonts w:asciiTheme="minorHAnsi" w:eastAsia="Arial" w:hAnsiTheme="minorHAnsi" w:cs="Arial"/>
                <w:color w:val="FF0000"/>
                <w:sz w:val="18"/>
                <w:szCs w:val="18"/>
              </w:rPr>
              <w:t xml:space="preserve">Recognize Conflict (K)  </w:t>
            </w:r>
          </w:p>
          <w:p w14:paraId="17A61624" w14:textId="5945759A" w:rsidR="003A29D7" w:rsidRPr="00BB1379" w:rsidRDefault="003A29D7" w:rsidP="008603A0">
            <w:pPr>
              <w:numPr>
                <w:ilvl w:val="2"/>
                <w:numId w:val="39"/>
              </w:numPr>
              <w:spacing w:after="0"/>
              <w:ind w:right="629"/>
              <w:rPr>
                <w:rFonts w:asciiTheme="minorHAnsi" w:eastAsia="Arial" w:hAnsiTheme="minorHAnsi" w:cs="Arial"/>
                <w:b/>
                <w:color w:val="FF0000"/>
                <w:sz w:val="18"/>
                <w:szCs w:val="18"/>
                <w:u w:val="single"/>
              </w:rPr>
            </w:pPr>
            <w:r w:rsidRPr="00BB1379">
              <w:rPr>
                <w:rFonts w:asciiTheme="minorHAnsi" w:eastAsia="Arial" w:hAnsiTheme="minorHAnsi" w:cs="Arial"/>
                <w:b/>
                <w:sz w:val="18"/>
                <w:szCs w:val="18"/>
              </w:rPr>
              <w:t xml:space="preserve">Competency Level 2:  </w:t>
            </w:r>
          </w:p>
          <w:p w14:paraId="59AC12CE" w14:textId="77777777" w:rsidR="003A29D7" w:rsidRPr="00BB1379" w:rsidRDefault="003A29D7" w:rsidP="003A29D7">
            <w:pPr>
              <w:spacing w:after="0"/>
              <w:ind w:left="1800" w:right="629"/>
              <w:rPr>
                <w:rFonts w:asciiTheme="minorHAnsi" w:eastAsia="Arial" w:hAnsiTheme="minorHAnsi" w:cs="Arial"/>
                <w:color w:val="FF0000"/>
                <w:sz w:val="18"/>
                <w:szCs w:val="18"/>
              </w:rPr>
            </w:pPr>
            <w:r w:rsidRPr="00BB1379">
              <w:rPr>
                <w:rFonts w:asciiTheme="minorHAnsi" w:eastAsia="Arial" w:hAnsiTheme="minorHAnsi" w:cs="Arial"/>
                <w:color w:val="FF0000"/>
                <w:sz w:val="18"/>
                <w:szCs w:val="18"/>
              </w:rPr>
              <w:t>Clarify conflict concerns</w:t>
            </w:r>
            <w:r w:rsidR="00E97CD7" w:rsidRPr="00BB1379">
              <w:rPr>
                <w:rFonts w:asciiTheme="minorHAnsi" w:eastAsia="Arial" w:hAnsiTheme="minorHAnsi" w:cs="Arial"/>
                <w:color w:val="FF0000"/>
                <w:sz w:val="18"/>
                <w:szCs w:val="18"/>
              </w:rPr>
              <w:t xml:space="preserve"> (P)</w:t>
            </w:r>
            <w:r w:rsidRPr="00BB1379">
              <w:rPr>
                <w:rFonts w:asciiTheme="minorHAnsi" w:eastAsia="Arial" w:hAnsiTheme="minorHAnsi" w:cs="Arial"/>
                <w:color w:val="FF0000"/>
                <w:sz w:val="18"/>
                <w:szCs w:val="18"/>
              </w:rPr>
              <w:t xml:space="preserve"> and value</w:t>
            </w:r>
            <w:r w:rsidR="00E97CD7" w:rsidRPr="00BB1379">
              <w:rPr>
                <w:rFonts w:asciiTheme="minorHAnsi" w:eastAsia="Arial" w:hAnsiTheme="minorHAnsi" w:cs="Arial"/>
                <w:color w:val="FF0000"/>
                <w:sz w:val="18"/>
                <w:szCs w:val="18"/>
              </w:rPr>
              <w:t xml:space="preserve"> (E) </w:t>
            </w:r>
            <w:r w:rsidRPr="00BB1379">
              <w:rPr>
                <w:rFonts w:asciiTheme="minorHAnsi" w:eastAsia="Arial" w:hAnsiTheme="minorHAnsi" w:cs="Arial"/>
                <w:color w:val="FF0000"/>
                <w:sz w:val="18"/>
                <w:szCs w:val="18"/>
              </w:rPr>
              <w:t xml:space="preserve">the importance of reporting staff conflict. </w:t>
            </w:r>
          </w:p>
          <w:p w14:paraId="395A5DBA" w14:textId="77777777" w:rsidR="00CC5AD6" w:rsidRPr="00BB1379" w:rsidRDefault="00CC5AD6" w:rsidP="00FC618A">
            <w:pPr>
              <w:spacing w:after="0"/>
              <w:ind w:left="1800" w:right="629"/>
              <w:rPr>
                <w:rFonts w:asciiTheme="minorHAnsi" w:eastAsia="Arial" w:hAnsiTheme="minorHAnsi" w:cs="Arial"/>
                <w:sz w:val="18"/>
                <w:szCs w:val="18"/>
              </w:rPr>
            </w:pPr>
          </w:p>
        </w:tc>
      </w:tr>
    </w:tbl>
    <w:p w14:paraId="224AF23D" w14:textId="77777777" w:rsidR="00C50E58" w:rsidRPr="00BB1379" w:rsidRDefault="00F75A50" w:rsidP="00FC618A">
      <w:pPr>
        <w:pStyle w:val="Heading1"/>
        <w:spacing w:before="0" w:after="0"/>
        <w:rPr>
          <w:rFonts w:asciiTheme="minorHAnsi" w:hAnsiTheme="minorHAnsi"/>
        </w:rPr>
      </w:pPr>
      <w:r w:rsidRPr="00BB1379">
        <w:rPr>
          <w:rFonts w:asciiTheme="minorHAnsi" w:hAnsiTheme="minorHAnsi"/>
          <w:sz w:val="20"/>
          <w:szCs w:val="20"/>
        </w:rPr>
        <w:br w:type="page"/>
      </w:r>
      <w:bookmarkStart w:id="18" w:name="_Toc399394532"/>
      <w:r w:rsidR="000C10D7" w:rsidRPr="00BB1379">
        <w:rPr>
          <w:rFonts w:asciiTheme="minorHAnsi" w:hAnsiTheme="minorHAnsi"/>
        </w:rPr>
        <w:lastRenderedPageBreak/>
        <w:t>C</w:t>
      </w:r>
      <w:r w:rsidR="00FC618A" w:rsidRPr="00BB1379">
        <w:rPr>
          <w:rFonts w:asciiTheme="minorHAnsi" w:hAnsiTheme="minorHAnsi"/>
        </w:rPr>
        <w:t>hapter 4</w:t>
      </w:r>
      <w:r w:rsidR="00A23162" w:rsidRPr="00BB1379">
        <w:rPr>
          <w:rFonts w:asciiTheme="minorHAnsi" w:hAnsiTheme="minorHAnsi"/>
        </w:rPr>
        <w:br/>
      </w:r>
      <w:r w:rsidR="00C80370" w:rsidRPr="00BB1379">
        <w:rPr>
          <w:rFonts w:asciiTheme="minorHAnsi" w:hAnsiTheme="minorHAnsi"/>
        </w:rPr>
        <w:t>Framework &amp;</w:t>
      </w:r>
      <w:r w:rsidR="00C50E58" w:rsidRPr="00BB1379">
        <w:rPr>
          <w:rFonts w:asciiTheme="minorHAnsi" w:hAnsiTheme="minorHAnsi"/>
        </w:rPr>
        <w:t xml:space="preserve"> Philosophy Statement</w:t>
      </w:r>
      <w:bookmarkEnd w:id="18"/>
    </w:p>
    <w:p w14:paraId="303BCA2E" w14:textId="77777777" w:rsidR="000B397A" w:rsidRPr="00BB1379" w:rsidRDefault="000B397A" w:rsidP="00BA11AB">
      <w:pPr>
        <w:pStyle w:val="Heading2"/>
        <w:spacing w:line="276" w:lineRule="auto"/>
        <w:rPr>
          <w:rFonts w:asciiTheme="minorHAnsi" w:hAnsiTheme="minorHAnsi"/>
          <w:bdr w:val="none" w:sz="0" w:space="0" w:color="auto" w:frame="1"/>
        </w:rPr>
      </w:pPr>
      <w:bookmarkStart w:id="19" w:name="_Toc399394533"/>
      <w:r w:rsidRPr="00BB1379">
        <w:rPr>
          <w:rFonts w:asciiTheme="minorHAnsi" w:hAnsiTheme="minorHAnsi"/>
          <w:bdr w:val="none" w:sz="0" w:space="0" w:color="auto" w:frame="1"/>
        </w:rPr>
        <w:t>The PN Framework</w:t>
      </w:r>
      <w:bookmarkEnd w:id="19"/>
    </w:p>
    <w:p w14:paraId="00C80D26" w14:textId="3787E1AF" w:rsidR="00004B24" w:rsidRPr="00BB1379" w:rsidRDefault="00E810BE" w:rsidP="00BA11AB">
      <w:pPr>
        <w:spacing w:after="0"/>
        <w:jc w:val="center"/>
        <w:textAlignment w:val="baseline"/>
        <w:rPr>
          <w:rFonts w:asciiTheme="minorHAnsi" w:eastAsia="Times New Roman" w:hAnsiTheme="minorHAnsi"/>
          <w:sz w:val="24"/>
          <w:szCs w:val="24"/>
        </w:rPr>
      </w:pPr>
      <w:r w:rsidRPr="00BB1379">
        <w:rPr>
          <w:rFonts w:asciiTheme="minorHAnsi" w:eastAsia="Times New Roman" w:hAnsiTheme="minorHAnsi"/>
          <w:noProof/>
          <w:sz w:val="24"/>
          <w:szCs w:val="24"/>
        </w:rPr>
        <w:drawing>
          <wp:inline distT="0" distB="0" distL="0" distR="0" wp14:anchorId="2124E0E0" wp14:editId="5D378F78">
            <wp:extent cx="5943600" cy="4495800"/>
            <wp:effectExtent l="0" t="0" r="0" b="0"/>
            <wp:docPr id="12" name="Picture 2" descr="PN_Framework_final_Ma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N_Framework_final_May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95800"/>
                    </a:xfrm>
                    <a:prstGeom prst="rect">
                      <a:avLst/>
                    </a:prstGeom>
                    <a:noFill/>
                    <a:ln>
                      <a:noFill/>
                    </a:ln>
                  </pic:spPr>
                </pic:pic>
              </a:graphicData>
            </a:graphic>
          </wp:inline>
        </w:drawing>
      </w:r>
    </w:p>
    <w:p w14:paraId="15AD1465" w14:textId="77777777" w:rsidR="00AC15AE" w:rsidRPr="00BB1379" w:rsidRDefault="00E42FB3" w:rsidP="00BA11AB">
      <w:pPr>
        <w:pStyle w:val="ListParagraph"/>
        <w:spacing w:after="0"/>
        <w:ind w:left="0"/>
        <w:jc w:val="center"/>
        <w:textAlignment w:val="baseline"/>
        <w:rPr>
          <w:rFonts w:asciiTheme="minorHAnsi" w:eastAsia="Times New Roman" w:hAnsiTheme="minorHAnsi"/>
          <w:b/>
          <w:sz w:val="20"/>
          <w:szCs w:val="20"/>
          <w:bdr w:val="none" w:sz="0" w:space="0" w:color="auto" w:frame="1"/>
        </w:rPr>
      </w:pPr>
      <w:r w:rsidRPr="00BB1379">
        <w:rPr>
          <w:rFonts w:asciiTheme="minorHAnsi" w:eastAsia="Times New Roman" w:hAnsiTheme="minorHAnsi"/>
          <w:b/>
          <w:sz w:val="20"/>
          <w:szCs w:val="20"/>
          <w:bdr w:val="none" w:sz="0" w:space="0" w:color="auto" w:frame="1"/>
        </w:rPr>
        <w:t xml:space="preserve">The </w:t>
      </w:r>
      <w:r w:rsidR="00713F0C" w:rsidRPr="00BB1379">
        <w:rPr>
          <w:rFonts w:asciiTheme="minorHAnsi" w:eastAsia="Times New Roman" w:hAnsiTheme="minorHAnsi"/>
          <w:b/>
          <w:sz w:val="20"/>
          <w:szCs w:val="20"/>
          <w:bdr w:val="none" w:sz="0" w:space="0" w:color="auto" w:frame="1"/>
        </w:rPr>
        <w:t xml:space="preserve">PN Framework </w:t>
      </w:r>
      <w:r w:rsidR="00625D98" w:rsidRPr="00BB1379">
        <w:rPr>
          <w:rFonts w:asciiTheme="minorHAnsi" w:eastAsia="Times New Roman" w:hAnsiTheme="minorHAnsi"/>
          <w:b/>
          <w:sz w:val="20"/>
          <w:szCs w:val="20"/>
          <w:bdr w:val="none" w:sz="0" w:space="0" w:color="auto" w:frame="1"/>
        </w:rPr>
        <w:t xml:space="preserve">Model illustrates that </w:t>
      </w:r>
      <w:r w:rsidR="00713F0C" w:rsidRPr="00BB1379">
        <w:rPr>
          <w:rFonts w:asciiTheme="minorHAnsi" w:eastAsia="Times New Roman" w:hAnsiTheme="minorHAnsi"/>
          <w:b/>
          <w:sz w:val="20"/>
          <w:szCs w:val="20"/>
          <w:bdr w:val="none" w:sz="0" w:space="0" w:color="auto" w:frame="1"/>
        </w:rPr>
        <w:t xml:space="preserve">the student learning outcomes </w:t>
      </w:r>
      <w:r w:rsidR="00AB5F85" w:rsidRPr="00BB1379">
        <w:rPr>
          <w:rFonts w:asciiTheme="minorHAnsi" w:eastAsia="Times New Roman" w:hAnsiTheme="minorHAnsi"/>
          <w:b/>
          <w:sz w:val="20"/>
          <w:szCs w:val="20"/>
          <w:bdr w:val="none" w:sz="0" w:space="0" w:color="auto" w:frame="1"/>
        </w:rPr>
        <w:t xml:space="preserve">direct the PN curriculum. </w:t>
      </w:r>
    </w:p>
    <w:p w14:paraId="2BF412E7" w14:textId="77777777" w:rsidR="00625D98" w:rsidRPr="00BB1379" w:rsidRDefault="00625D98" w:rsidP="00BA11AB">
      <w:pPr>
        <w:pStyle w:val="ListParagraph"/>
        <w:spacing w:after="0"/>
        <w:ind w:left="0"/>
        <w:jc w:val="center"/>
        <w:textAlignment w:val="baseline"/>
        <w:rPr>
          <w:rFonts w:asciiTheme="minorHAnsi" w:eastAsia="Times New Roman" w:hAnsiTheme="minorHAnsi"/>
          <w:b/>
          <w:sz w:val="20"/>
          <w:szCs w:val="20"/>
          <w:bdr w:val="none" w:sz="0" w:space="0" w:color="auto" w:frame="1"/>
        </w:rPr>
      </w:pPr>
    </w:p>
    <w:p w14:paraId="4D85ED57" w14:textId="77777777" w:rsidR="00E42FB3" w:rsidRPr="00BB1379" w:rsidRDefault="00AB5F85" w:rsidP="00BA11AB">
      <w:pPr>
        <w:pStyle w:val="ListParagraph"/>
        <w:spacing w:after="0"/>
        <w:ind w:left="0"/>
        <w:textAlignment w:val="baseline"/>
        <w:rPr>
          <w:rFonts w:asciiTheme="minorHAnsi" w:eastAsia="Times New Roman" w:hAnsiTheme="minorHAnsi"/>
          <w:b/>
          <w:sz w:val="20"/>
          <w:szCs w:val="20"/>
          <w:bdr w:val="none" w:sz="0" w:space="0" w:color="auto" w:frame="1"/>
        </w:rPr>
      </w:pPr>
      <w:r w:rsidRPr="00BB1379">
        <w:rPr>
          <w:rFonts w:asciiTheme="minorHAnsi" w:eastAsia="Times New Roman" w:hAnsiTheme="minorHAnsi"/>
          <w:b/>
          <w:sz w:val="20"/>
          <w:szCs w:val="20"/>
          <w:bdr w:val="none" w:sz="0" w:space="0" w:color="auto" w:frame="1"/>
        </w:rPr>
        <w:t xml:space="preserve">The Student Learning Outcomes: </w:t>
      </w:r>
    </w:p>
    <w:p w14:paraId="25EEF464" w14:textId="77777777" w:rsidR="00E42FB3" w:rsidRPr="00BB1379" w:rsidRDefault="00AB5F85" w:rsidP="008603A0">
      <w:pPr>
        <w:pStyle w:val="ListParagraph"/>
        <w:numPr>
          <w:ilvl w:val="0"/>
          <w:numId w:val="32"/>
        </w:numPr>
        <w:spacing w:after="0"/>
        <w:textAlignment w:val="baseline"/>
        <w:rPr>
          <w:rFonts w:asciiTheme="minorHAnsi" w:eastAsia="Times New Roman" w:hAnsiTheme="minorHAnsi"/>
          <w:sz w:val="20"/>
          <w:szCs w:val="20"/>
          <w:bdr w:val="none" w:sz="0" w:space="0" w:color="auto" w:frame="1"/>
        </w:rPr>
      </w:pPr>
      <w:r w:rsidRPr="00BB1379">
        <w:rPr>
          <w:rFonts w:asciiTheme="minorHAnsi" w:eastAsia="Arial" w:hAnsiTheme="minorHAnsi" w:cs="Arial"/>
          <w:sz w:val="20"/>
          <w:szCs w:val="20"/>
        </w:rPr>
        <w:t>F</w:t>
      </w:r>
      <w:r w:rsidR="00A30576" w:rsidRPr="00BB1379">
        <w:rPr>
          <w:rFonts w:asciiTheme="minorHAnsi" w:eastAsia="Arial" w:hAnsiTheme="minorHAnsi" w:cs="Arial"/>
          <w:sz w:val="20"/>
          <w:szCs w:val="20"/>
        </w:rPr>
        <w:t>orm</w:t>
      </w:r>
      <w:r w:rsidR="00E42FB3" w:rsidRPr="00BB1379">
        <w:rPr>
          <w:rFonts w:asciiTheme="minorHAnsi" w:eastAsia="Arial" w:hAnsiTheme="minorHAnsi" w:cs="Arial"/>
          <w:sz w:val="20"/>
          <w:szCs w:val="20"/>
        </w:rPr>
        <w:t xml:space="preserve"> the bas</w:t>
      </w:r>
      <w:r w:rsidR="006F2BEE" w:rsidRPr="00BB1379">
        <w:rPr>
          <w:rFonts w:asciiTheme="minorHAnsi" w:eastAsia="Arial" w:hAnsiTheme="minorHAnsi" w:cs="Arial"/>
          <w:sz w:val="20"/>
          <w:szCs w:val="20"/>
        </w:rPr>
        <w:t>is for the philosophy statement,</w:t>
      </w:r>
      <w:r w:rsidR="00E42FB3" w:rsidRPr="00BB1379">
        <w:rPr>
          <w:rFonts w:asciiTheme="minorHAnsi" w:eastAsia="Arial" w:hAnsiTheme="minorHAnsi" w:cs="Arial"/>
          <w:sz w:val="20"/>
          <w:szCs w:val="20"/>
        </w:rPr>
        <w:t xml:space="preserve"> </w:t>
      </w:r>
    </w:p>
    <w:p w14:paraId="5B2270F3" w14:textId="77777777" w:rsidR="00E42FB3" w:rsidRPr="00BB1379" w:rsidRDefault="006F2BEE" w:rsidP="008603A0">
      <w:pPr>
        <w:pStyle w:val="ListParagraph"/>
        <w:numPr>
          <w:ilvl w:val="0"/>
          <w:numId w:val="32"/>
        </w:numPr>
        <w:spacing w:after="0"/>
        <w:textAlignment w:val="baseline"/>
        <w:rPr>
          <w:rFonts w:asciiTheme="minorHAnsi" w:eastAsia="Times New Roman" w:hAnsiTheme="minorHAnsi"/>
          <w:sz w:val="20"/>
          <w:szCs w:val="20"/>
          <w:bdr w:val="none" w:sz="0" w:space="0" w:color="auto" w:frame="1"/>
        </w:rPr>
      </w:pPr>
      <w:r w:rsidRPr="00BB1379">
        <w:rPr>
          <w:rFonts w:asciiTheme="minorHAnsi" w:eastAsia="Arial" w:hAnsiTheme="minorHAnsi" w:cs="Arial"/>
          <w:sz w:val="20"/>
          <w:szCs w:val="20"/>
        </w:rPr>
        <w:t>a</w:t>
      </w:r>
      <w:r w:rsidR="00A30576" w:rsidRPr="00BB1379">
        <w:rPr>
          <w:rFonts w:asciiTheme="minorHAnsi" w:eastAsia="Arial" w:hAnsiTheme="minorHAnsi" w:cs="Arial"/>
          <w:sz w:val="20"/>
          <w:szCs w:val="20"/>
        </w:rPr>
        <w:t>re</w:t>
      </w:r>
      <w:r w:rsidR="00136CB7" w:rsidRPr="00BB1379">
        <w:rPr>
          <w:rFonts w:asciiTheme="minorHAnsi" w:eastAsia="Arial" w:hAnsiTheme="minorHAnsi" w:cs="Arial"/>
          <w:sz w:val="20"/>
          <w:szCs w:val="20"/>
        </w:rPr>
        <w:t xml:space="preserve"> measured by competencies,</w:t>
      </w:r>
      <w:r w:rsidR="00E42FB3" w:rsidRPr="00BB1379">
        <w:rPr>
          <w:rFonts w:asciiTheme="minorHAnsi" w:eastAsia="Arial" w:hAnsiTheme="minorHAnsi" w:cs="Arial"/>
          <w:sz w:val="20"/>
          <w:szCs w:val="20"/>
        </w:rPr>
        <w:t xml:space="preserve"> </w:t>
      </w:r>
    </w:p>
    <w:p w14:paraId="53540533" w14:textId="77777777" w:rsidR="00E42FB3" w:rsidRPr="00BB1379" w:rsidRDefault="006F2BEE" w:rsidP="008603A0">
      <w:pPr>
        <w:pStyle w:val="ListParagraph"/>
        <w:numPr>
          <w:ilvl w:val="0"/>
          <w:numId w:val="32"/>
        </w:numPr>
        <w:spacing w:after="0"/>
        <w:textAlignment w:val="baseline"/>
        <w:rPr>
          <w:rFonts w:asciiTheme="minorHAnsi" w:eastAsia="Times New Roman" w:hAnsiTheme="minorHAnsi"/>
          <w:sz w:val="20"/>
          <w:szCs w:val="20"/>
          <w:bdr w:val="none" w:sz="0" w:space="0" w:color="auto" w:frame="1"/>
        </w:rPr>
      </w:pPr>
      <w:r w:rsidRPr="00BB1379">
        <w:rPr>
          <w:rFonts w:asciiTheme="minorHAnsi" w:eastAsia="Arial" w:hAnsiTheme="minorHAnsi" w:cs="Arial"/>
          <w:sz w:val="20"/>
          <w:szCs w:val="20"/>
        </w:rPr>
        <w:t>a</w:t>
      </w:r>
      <w:r w:rsidR="00A30576" w:rsidRPr="00BB1379">
        <w:rPr>
          <w:rFonts w:asciiTheme="minorHAnsi" w:eastAsia="Arial" w:hAnsiTheme="minorHAnsi" w:cs="Arial"/>
          <w:sz w:val="20"/>
          <w:szCs w:val="20"/>
        </w:rPr>
        <w:t>re</w:t>
      </w:r>
      <w:r w:rsidR="00E42FB3" w:rsidRPr="00BB1379">
        <w:rPr>
          <w:rFonts w:asciiTheme="minorHAnsi" w:eastAsia="Arial" w:hAnsiTheme="minorHAnsi" w:cs="Arial"/>
          <w:sz w:val="20"/>
          <w:szCs w:val="20"/>
        </w:rPr>
        <w:t xml:space="preserve"> used to</w:t>
      </w:r>
      <w:r w:rsidR="00AC15AE" w:rsidRPr="00BB1379">
        <w:rPr>
          <w:rFonts w:asciiTheme="minorHAnsi" w:eastAsia="Arial" w:hAnsiTheme="minorHAnsi" w:cs="Arial"/>
          <w:spacing w:val="11"/>
          <w:sz w:val="20"/>
          <w:szCs w:val="20"/>
        </w:rPr>
        <w:t xml:space="preserve"> </w:t>
      </w:r>
      <w:r w:rsidR="00AC15AE" w:rsidRPr="00BB1379">
        <w:rPr>
          <w:rFonts w:asciiTheme="minorHAnsi" w:eastAsia="Arial" w:hAnsiTheme="minorHAnsi" w:cs="Arial"/>
          <w:sz w:val="20"/>
          <w:szCs w:val="20"/>
        </w:rPr>
        <w:t>guide</w:t>
      </w:r>
      <w:r w:rsidR="00AC15AE" w:rsidRPr="00BB1379">
        <w:rPr>
          <w:rFonts w:asciiTheme="minorHAnsi" w:eastAsia="Arial" w:hAnsiTheme="minorHAnsi" w:cs="Arial"/>
          <w:spacing w:val="-1"/>
          <w:sz w:val="20"/>
          <w:szCs w:val="20"/>
        </w:rPr>
        <w:t xml:space="preserve"> </w:t>
      </w:r>
      <w:r w:rsidR="00AC15AE" w:rsidRPr="00BB1379">
        <w:rPr>
          <w:rFonts w:asciiTheme="minorHAnsi" w:eastAsia="Arial" w:hAnsiTheme="minorHAnsi" w:cs="Arial"/>
          <w:w w:val="103"/>
          <w:sz w:val="20"/>
          <w:szCs w:val="20"/>
        </w:rPr>
        <w:t xml:space="preserve">the </w:t>
      </w:r>
      <w:r w:rsidR="00AC15AE" w:rsidRPr="00BB1379">
        <w:rPr>
          <w:rFonts w:asciiTheme="minorHAnsi" w:eastAsia="Arial" w:hAnsiTheme="minorHAnsi" w:cs="Arial"/>
          <w:w w:val="104"/>
          <w:sz w:val="20"/>
          <w:szCs w:val="20"/>
        </w:rPr>
        <w:t>de</w:t>
      </w:r>
      <w:r w:rsidR="00AC15AE" w:rsidRPr="00BB1379">
        <w:rPr>
          <w:rFonts w:asciiTheme="minorHAnsi" w:eastAsia="Arial" w:hAnsiTheme="minorHAnsi" w:cs="Arial"/>
          <w:spacing w:val="1"/>
          <w:w w:val="104"/>
          <w:sz w:val="20"/>
          <w:szCs w:val="20"/>
        </w:rPr>
        <w:t>l</w:t>
      </w:r>
      <w:r w:rsidR="00AC15AE" w:rsidRPr="00BB1379">
        <w:rPr>
          <w:rFonts w:asciiTheme="minorHAnsi" w:eastAsia="Arial" w:hAnsiTheme="minorHAnsi" w:cs="Arial"/>
          <w:spacing w:val="-1"/>
          <w:w w:val="126"/>
          <w:sz w:val="20"/>
          <w:szCs w:val="20"/>
        </w:rPr>
        <w:t>i</w:t>
      </w:r>
      <w:r w:rsidR="00AC15AE" w:rsidRPr="00BB1379">
        <w:rPr>
          <w:rFonts w:asciiTheme="minorHAnsi" w:eastAsia="Arial" w:hAnsiTheme="minorHAnsi" w:cs="Arial"/>
          <w:w w:val="95"/>
          <w:sz w:val="20"/>
          <w:szCs w:val="20"/>
        </w:rPr>
        <w:t>v</w:t>
      </w:r>
      <w:r w:rsidR="00AC15AE" w:rsidRPr="00BB1379">
        <w:rPr>
          <w:rFonts w:asciiTheme="minorHAnsi" w:eastAsia="Arial" w:hAnsiTheme="minorHAnsi" w:cs="Arial"/>
          <w:spacing w:val="1"/>
          <w:w w:val="95"/>
          <w:sz w:val="20"/>
          <w:szCs w:val="20"/>
        </w:rPr>
        <w:t>e</w:t>
      </w:r>
      <w:r w:rsidR="00AC15AE" w:rsidRPr="00BB1379">
        <w:rPr>
          <w:rFonts w:asciiTheme="minorHAnsi" w:eastAsia="Arial" w:hAnsiTheme="minorHAnsi" w:cs="Arial"/>
          <w:w w:val="96"/>
          <w:sz w:val="20"/>
          <w:szCs w:val="20"/>
        </w:rPr>
        <w:t>ry</w:t>
      </w:r>
      <w:r w:rsidR="00AC15AE" w:rsidRPr="00BB1379">
        <w:rPr>
          <w:rFonts w:asciiTheme="minorHAnsi" w:eastAsia="Arial" w:hAnsiTheme="minorHAnsi" w:cs="Arial"/>
          <w:spacing w:val="-6"/>
          <w:sz w:val="20"/>
          <w:szCs w:val="20"/>
        </w:rPr>
        <w:t xml:space="preserve"> </w:t>
      </w:r>
      <w:r w:rsidR="00AC15AE" w:rsidRPr="00BB1379">
        <w:rPr>
          <w:rFonts w:asciiTheme="minorHAnsi" w:eastAsia="Arial" w:hAnsiTheme="minorHAnsi" w:cs="Arial"/>
          <w:sz w:val="20"/>
          <w:szCs w:val="20"/>
        </w:rPr>
        <w:t>of</w:t>
      </w:r>
      <w:r w:rsidR="00AC15AE" w:rsidRPr="00BB1379">
        <w:rPr>
          <w:rFonts w:asciiTheme="minorHAnsi" w:eastAsia="Arial" w:hAnsiTheme="minorHAnsi" w:cs="Arial"/>
          <w:spacing w:val="2"/>
          <w:sz w:val="20"/>
          <w:szCs w:val="20"/>
        </w:rPr>
        <w:t xml:space="preserve"> </w:t>
      </w:r>
      <w:r w:rsidR="00AC15AE" w:rsidRPr="00BB1379">
        <w:rPr>
          <w:rFonts w:asciiTheme="minorHAnsi" w:eastAsia="Arial" w:hAnsiTheme="minorHAnsi" w:cs="Arial"/>
          <w:spacing w:val="1"/>
          <w:w w:val="104"/>
          <w:sz w:val="20"/>
          <w:szCs w:val="20"/>
        </w:rPr>
        <w:t>in</w:t>
      </w:r>
      <w:r w:rsidR="00AC15AE" w:rsidRPr="00BB1379">
        <w:rPr>
          <w:rFonts w:asciiTheme="minorHAnsi" w:eastAsia="Arial" w:hAnsiTheme="minorHAnsi" w:cs="Arial"/>
          <w:w w:val="104"/>
          <w:sz w:val="20"/>
          <w:szCs w:val="20"/>
        </w:rPr>
        <w:t>struct</w:t>
      </w:r>
      <w:r w:rsidR="00AC15AE" w:rsidRPr="00BB1379">
        <w:rPr>
          <w:rFonts w:asciiTheme="minorHAnsi" w:eastAsia="Arial" w:hAnsiTheme="minorHAnsi" w:cs="Arial"/>
          <w:spacing w:val="1"/>
          <w:w w:val="104"/>
          <w:sz w:val="20"/>
          <w:szCs w:val="20"/>
        </w:rPr>
        <w:t>i</w:t>
      </w:r>
      <w:r w:rsidR="00AC15AE" w:rsidRPr="00BB1379">
        <w:rPr>
          <w:rFonts w:asciiTheme="minorHAnsi" w:eastAsia="Arial" w:hAnsiTheme="minorHAnsi" w:cs="Arial"/>
          <w:w w:val="104"/>
          <w:sz w:val="20"/>
          <w:szCs w:val="20"/>
        </w:rPr>
        <w:t>on</w:t>
      </w:r>
      <w:r w:rsidRPr="00BB1379">
        <w:rPr>
          <w:rFonts w:asciiTheme="minorHAnsi" w:eastAsia="Arial" w:hAnsiTheme="minorHAnsi" w:cs="Arial"/>
          <w:w w:val="104"/>
          <w:sz w:val="20"/>
          <w:szCs w:val="20"/>
        </w:rPr>
        <w:t xml:space="preserve"> through the course outcomes,</w:t>
      </w:r>
      <w:r w:rsidR="00E42FB3" w:rsidRPr="00BB1379">
        <w:rPr>
          <w:rFonts w:asciiTheme="minorHAnsi" w:eastAsia="Arial" w:hAnsiTheme="minorHAnsi" w:cs="Arial"/>
          <w:w w:val="104"/>
          <w:sz w:val="20"/>
          <w:szCs w:val="20"/>
        </w:rPr>
        <w:t xml:space="preserve"> </w:t>
      </w:r>
    </w:p>
    <w:p w14:paraId="59585715" w14:textId="77777777" w:rsidR="00E42FB3" w:rsidRPr="00BB1379" w:rsidRDefault="006F2BEE" w:rsidP="008603A0">
      <w:pPr>
        <w:pStyle w:val="ListParagraph"/>
        <w:numPr>
          <w:ilvl w:val="0"/>
          <w:numId w:val="32"/>
        </w:numPr>
        <w:spacing w:after="0"/>
        <w:textAlignment w:val="baseline"/>
        <w:rPr>
          <w:rFonts w:asciiTheme="minorHAnsi" w:eastAsia="Times New Roman" w:hAnsiTheme="minorHAnsi"/>
          <w:sz w:val="20"/>
          <w:szCs w:val="20"/>
          <w:bdr w:val="none" w:sz="0" w:space="0" w:color="auto" w:frame="1"/>
        </w:rPr>
      </w:pPr>
      <w:r w:rsidRPr="00BB1379">
        <w:rPr>
          <w:rFonts w:asciiTheme="minorHAnsi" w:eastAsia="Arial" w:hAnsiTheme="minorHAnsi" w:cs="Arial"/>
          <w:w w:val="104"/>
          <w:sz w:val="20"/>
          <w:szCs w:val="20"/>
        </w:rPr>
        <w:t>a</w:t>
      </w:r>
      <w:r w:rsidR="00A30576" w:rsidRPr="00BB1379">
        <w:rPr>
          <w:rFonts w:asciiTheme="minorHAnsi" w:eastAsia="Arial" w:hAnsiTheme="minorHAnsi" w:cs="Arial"/>
          <w:w w:val="104"/>
          <w:sz w:val="20"/>
          <w:szCs w:val="20"/>
        </w:rPr>
        <w:t>re</w:t>
      </w:r>
      <w:r w:rsidR="00E42FB3" w:rsidRPr="00BB1379">
        <w:rPr>
          <w:rFonts w:asciiTheme="minorHAnsi" w:eastAsia="Arial" w:hAnsiTheme="minorHAnsi" w:cs="Arial"/>
          <w:w w:val="104"/>
          <w:sz w:val="20"/>
          <w:szCs w:val="20"/>
        </w:rPr>
        <w:t xml:space="preserve"> used to </w:t>
      </w:r>
      <w:r w:rsidR="00AC15AE" w:rsidRPr="00BB1379">
        <w:rPr>
          <w:rFonts w:asciiTheme="minorHAnsi" w:eastAsia="Arial" w:hAnsiTheme="minorHAnsi" w:cs="Arial"/>
          <w:sz w:val="20"/>
          <w:szCs w:val="20"/>
        </w:rPr>
        <w:t>di</w:t>
      </w:r>
      <w:r w:rsidR="00AC15AE" w:rsidRPr="00BB1379">
        <w:rPr>
          <w:rFonts w:asciiTheme="minorHAnsi" w:eastAsia="Arial" w:hAnsiTheme="minorHAnsi" w:cs="Arial"/>
          <w:spacing w:val="1"/>
          <w:sz w:val="20"/>
          <w:szCs w:val="20"/>
        </w:rPr>
        <w:t>r</w:t>
      </w:r>
      <w:r w:rsidR="00AC15AE" w:rsidRPr="00BB1379">
        <w:rPr>
          <w:rFonts w:asciiTheme="minorHAnsi" w:eastAsia="Arial" w:hAnsiTheme="minorHAnsi" w:cs="Arial"/>
          <w:sz w:val="20"/>
          <w:szCs w:val="20"/>
        </w:rPr>
        <w:t>ect</w:t>
      </w:r>
      <w:r w:rsidR="00AC15AE" w:rsidRPr="00BB1379">
        <w:rPr>
          <w:rFonts w:asciiTheme="minorHAnsi" w:eastAsia="Arial" w:hAnsiTheme="minorHAnsi" w:cs="Arial"/>
          <w:spacing w:val="10"/>
          <w:sz w:val="20"/>
          <w:szCs w:val="20"/>
        </w:rPr>
        <w:t xml:space="preserve"> </w:t>
      </w:r>
      <w:r w:rsidR="00AC15AE" w:rsidRPr="00BB1379">
        <w:rPr>
          <w:rFonts w:asciiTheme="minorHAnsi" w:eastAsia="Arial" w:hAnsiTheme="minorHAnsi" w:cs="Arial"/>
          <w:sz w:val="20"/>
          <w:szCs w:val="20"/>
        </w:rPr>
        <w:t>lear</w:t>
      </w:r>
      <w:r w:rsidR="00AC15AE" w:rsidRPr="00BB1379">
        <w:rPr>
          <w:rFonts w:asciiTheme="minorHAnsi" w:eastAsia="Arial" w:hAnsiTheme="minorHAnsi" w:cs="Arial"/>
          <w:spacing w:val="2"/>
          <w:sz w:val="20"/>
          <w:szCs w:val="20"/>
        </w:rPr>
        <w:t>n</w:t>
      </w:r>
      <w:r w:rsidR="00AC15AE" w:rsidRPr="00BB1379">
        <w:rPr>
          <w:rFonts w:asciiTheme="minorHAnsi" w:eastAsia="Arial" w:hAnsiTheme="minorHAnsi" w:cs="Arial"/>
          <w:spacing w:val="1"/>
          <w:w w:val="126"/>
          <w:sz w:val="20"/>
          <w:szCs w:val="20"/>
        </w:rPr>
        <w:t>i</w:t>
      </w:r>
      <w:r w:rsidR="00AC15AE" w:rsidRPr="00BB1379">
        <w:rPr>
          <w:rFonts w:asciiTheme="minorHAnsi" w:eastAsia="Arial" w:hAnsiTheme="minorHAnsi" w:cs="Arial"/>
          <w:w w:val="97"/>
          <w:sz w:val="20"/>
          <w:szCs w:val="20"/>
        </w:rPr>
        <w:t>ng</w:t>
      </w:r>
      <w:r w:rsidR="00AC15AE" w:rsidRPr="00BB1379">
        <w:rPr>
          <w:rFonts w:asciiTheme="minorHAnsi" w:eastAsia="Arial" w:hAnsiTheme="minorHAnsi" w:cs="Arial"/>
          <w:spacing w:val="-6"/>
          <w:sz w:val="20"/>
          <w:szCs w:val="20"/>
        </w:rPr>
        <w:t xml:space="preserve"> </w:t>
      </w:r>
      <w:r w:rsidR="00AC15AE" w:rsidRPr="00BB1379">
        <w:rPr>
          <w:rFonts w:asciiTheme="minorHAnsi" w:eastAsia="Arial" w:hAnsiTheme="minorHAnsi" w:cs="Arial"/>
          <w:sz w:val="20"/>
          <w:szCs w:val="20"/>
        </w:rPr>
        <w:t>activ</w:t>
      </w:r>
      <w:r w:rsidR="00AC15AE" w:rsidRPr="00BB1379">
        <w:rPr>
          <w:rFonts w:asciiTheme="minorHAnsi" w:eastAsia="Arial" w:hAnsiTheme="minorHAnsi" w:cs="Arial"/>
          <w:spacing w:val="1"/>
          <w:sz w:val="20"/>
          <w:szCs w:val="20"/>
        </w:rPr>
        <w:t>i</w:t>
      </w:r>
      <w:r w:rsidR="00AC15AE" w:rsidRPr="00BB1379">
        <w:rPr>
          <w:rFonts w:asciiTheme="minorHAnsi" w:eastAsia="Arial" w:hAnsiTheme="minorHAnsi" w:cs="Arial"/>
          <w:sz w:val="20"/>
          <w:szCs w:val="20"/>
        </w:rPr>
        <w:t>t</w:t>
      </w:r>
      <w:r w:rsidR="00AC15AE" w:rsidRPr="00BB1379">
        <w:rPr>
          <w:rFonts w:asciiTheme="minorHAnsi" w:eastAsia="Arial" w:hAnsiTheme="minorHAnsi" w:cs="Arial"/>
          <w:spacing w:val="1"/>
          <w:sz w:val="20"/>
          <w:szCs w:val="20"/>
        </w:rPr>
        <w:t>i</w:t>
      </w:r>
      <w:r w:rsidR="00AC15AE" w:rsidRPr="00BB1379">
        <w:rPr>
          <w:rFonts w:asciiTheme="minorHAnsi" w:eastAsia="Arial" w:hAnsiTheme="minorHAnsi" w:cs="Arial"/>
          <w:sz w:val="20"/>
          <w:szCs w:val="20"/>
        </w:rPr>
        <w:t>e</w:t>
      </w:r>
      <w:r w:rsidR="00AC15AE" w:rsidRPr="00BB1379">
        <w:rPr>
          <w:rFonts w:asciiTheme="minorHAnsi" w:eastAsia="Arial" w:hAnsiTheme="minorHAnsi" w:cs="Arial"/>
          <w:spacing w:val="1"/>
          <w:sz w:val="20"/>
          <w:szCs w:val="20"/>
        </w:rPr>
        <w:t>s</w:t>
      </w:r>
      <w:r w:rsidR="00E42FB3" w:rsidRPr="00BB1379">
        <w:rPr>
          <w:rFonts w:asciiTheme="minorHAnsi" w:eastAsia="Arial" w:hAnsiTheme="minorHAnsi" w:cs="Arial"/>
          <w:sz w:val="20"/>
          <w:szCs w:val="20"/>
        </w:rPr>
        <w:t xml:space="preserve"> and to evaluate student progress through measurement tools. </w:t>
      </w:r>
    </w:p>
    <w:p w14:paraId="2D11AD80" w14:textId="77777777" w:rsidR="00A30576" w:rsidRPr="00BB1379" w:rsidRDefault="00A30576" w:rsidP="00BA11AB">
      <w:pPr>
        <w:pStyle w:val="ListParagraph"/>
        <w:spacing w:after="0"/>
        <w:ind w:left="0"/>
        <w:textAlignment w:val="baseline"/>
        <w:rPr>
          <w:rFonts w:asciiTheme="minorHAnsi" w:eastAsia="Arial" w:hAnsiTheme="minorHAnsi" w:cs="Arial"/>
          <w:sz w:val="20"/>
          <w:szCs w:val="20"/>
        </w:rPr>
      </w:pPr>
    </w:p>
    <w:p w14:paraId="1A39DE6B" w14:textId="77777777" w:rsidR="00E42FB3" w:rsidRPr="00BB1379" w:rsidRDefault="00C95C21" w:rsidP="00BA11AB">
      <w:pPr>
        <w:pStyle w:val="ListParagraph"/>
        <w:spacing w:after="0"/>
        <w:ind w:left="0"/>
        <w:textAlignment w:val="baseline"/>
        <w:rPr>
          <w:rFonts w:asciiTheme="minorHAnsi" w:eastAsia="Times New Roman" w:hAnsiTheme="minorHAnsi"/>
          <w:sz w:val="20"/>
          <w:szCs w:val="20"/>
          <w:bdr w:val="none" w:sz="0" w:space="0" w:color="auto" w:frame="1"/>
        </w:rPr>
      </w:pPr>
      <w:r w:rsidRPr="00BB1379">
        <w:rPr>
          <w:rFonts w:asciiTheme="minorHAnsi" w:eastAsia="Arial" w:hAnsiTheme="minorHAnsi" w:cs="Arial"/>
          <w:sz w:val="20"/>
          <w:szCs w:val="20"/>
        </w:rPr>
        <w:t xml:space="preserve">The </w:t>
      </w:r>
      <w:r w:rsidR="00E42FB3" w:rsidRPr="00BB1379">
        <w:rPr>
          <w:rFonts w:asciiTheme="minorHAnsi" w:eastAsia="Arial" w:hAnsiTheme="minorHAnsi" w:cs="Arial"/>
          <w:sz w:val="20"/>
          <w:szCs w:val="20"/>
        </w:rPr>
        <w:t>curriculum supports the achievement of the identified student learning outcomes (</w:t>
      </w:r>
      <w:r w:rsidR="00940558" w:rsidRPr="00BB1379">
        <w:rPr>
          <w:rFonts w:asciiTheme="minorHAnsi" w:eastAsia="Arial" w:hAnsiTheme="minorHAnsi" w:cs="Arial"/>
          <w:sz w:val="20"/>
          <w:szCs w:val="20"/>
        </w:rPr>
        <w:t>ACEN</w:t>
      </w:r>
      <w:r w:rsidR="00E42FB3" w:rsidRPr="00BB1379">
        <w:rPr>
          <w:rFonts w:asciiTheme="minorHAnsi" w:eastAsia="Arial" w:hAnsiTheme="minorHAnsi" w:cs="Arial"/>
          <w:sz w:val="20"/>
          <w:szCs w:val="20"/>
        </w:rPr>
        <w:t xml:space="preserve"> Standard 4). </w:t>
      </w:r>
    </w:p>
    <w:p w14:paraId="39167D52" w14:textId="77777777" w:rsidR="000B397A" w:rsidRPr="00BB1379" w:rsidRDefault="00E42FB3" w:rsidP="000E75B7">
      <w:pPr>
        <w:pStyle w:val="Heading2"/>
        <w:rPr>
          <w:rFonts w:asciiTheme="minorHAnsi" w:hAnsiTheme="minorHAnsi"/>
        </w:rPr>
      </w:pPr>
      <w:r w:rsidRPr="00BB1379">
        <w:rPr>
          <w:rFonts w:asciiTheme="minorHAnsi" w:eastAsia="Arial" w:hAnsiTheme="minorHAnsi" w:cs="Arial"/>
        </w:rPr>
        <w:t xml:space="preserve"> </w:t>
      </w:r>
      <w:r w:rsidR="004D33B1" w:rsidRPr="00BB1379">
        <w:rPr>
          <w:rFonts w:asciiTheme="minorHAnsi" w:eastAsia="Arial" w:hAnsiTheme="minorHAnsi" w:cs="Arial"/>
        </w:rPr>
        <w:br w:type="page"/>
      </w:r>
      <w:bookmarkStart w:id="20" w:name="_Toc399394534"/>
      <w:r w:rsidR="00A23162" w:rsidRPr="00BB1379">
        <w:rPr>
          <w:rFonts w:asciiTheme="minorHAnsi" w:hAnsiTheme="minorHAnsi"/>
        </w:rPr>
        <w:lastRenderedPageBreak/>
        <w:t xml:space="preserve">PN Philosophy </w:t>
      </w:r>
      <w:r w:rsidR="000B397A" w:rsidRPr="00BB1379">
        <w:rPr>
          <w:rFonts w:asciiTheme="minorHAnsi" w:hAnsiTheme="minorHAnsi"/>
        </w:rPr>
        <w:t xml:space="preserve">Incorporates </w:t>
      </w:r>
      <w:r w:rsidR="004A10AA" w:rsidRPr="00BB1379">
        <w:rPr>
          <w:rFonts w:asciiTheme="minorHAnsi" w:hAnsiTheme="minorHAnsi"/>
        </w:rPr>
        <w:t>the</w:t>
      </w:r>
      <w:r w:rsidR="00A23162" w:rsidRPr="00BB1379">
        <w:rPr>
          <w:rFonts w:asciiTheme="minorHAnsi" w:hAnsiTheme="minorHAnsi"/>
        </w:rPr>
        <w:t xml:space="preserve"> </w:t>
      </w:r>
      <w:r w:rsidR="00C80370" w:rsidRPr="00BB1379">
        <w:rPr>
          <w:rFonts w:asciiTheme="minorHAnsi" w:hAnsiTheme="minorHAnsi"/>
        </w:rPr>
        <w:t>8</w:t>
      </w:r>
      <w:r w:rsidR="000B397A" w:rsidRPr="00BB1379">
        <w:rPr>
          <w:rFonts w:asciiTheme="minorHAnsi" w:hAnsiTheme="minorHAnsi"/>
        </w:rPr>
        <w:t xml:space="preserve"> Student Learning Outcomes</w:t>
      </w:r>
      <w:bookmarkEnd w:id="20"/>
    </w:p>
    <w:p w14:paraId="2ED29373" w14:textId="77777777" w:rsidR="000B397A" w:rsidRPr="00BB1379" w:rsidRDefault="000B397A" w:rsidP="00BA11AB">
      <w:pPr>
        <w:rPr>
          <w:rFonts w:asciiTheme="minorHAnsi" w:hAnsiTheme="minorHAnsi"/>
        </w:rPr>
        <w:sectPr w:rsidR="000B397A" w:rsidRPr="00BB1379" w:rsidSect="006873F1">
          <w:headerReference w:type="even" r:id="rId16"/>
          <w:headerReference w:type="default" r:id="rId17"/>
          <w:footerReference w:type="default" r:id="rId18"/>
          <w:headerReference w:type="first" r:id="rId19"/>
          <w:pgSz w:w="12240" w:h="15840"/>
          <w:pgMar w:top="1440" w:right="1440" w:bottom="1440" w:left="1440" w:header="720" w:footer="720" w:gutter="0"/>
          <w:cols w:space="720"/>
        </w:sectPr>
      </w:pPr>
    </w:p>
    <w:p w14:paraId="5F6F6264" w14:textId="77777777" w:rsidR="007A585B" w:rsidRPr="00BB1379" w:rsidRDefault="007A585B" w:rsidP="00BA11AB">
      <w:pPr>
        <w:spacing w:after="0"/>
        <w:ind w:right="-113"/>
        <w:jc w:val="center"/>
        <w:rPr>
          <w:rFonts w:asciiTheme="minorHAnsi" w:eastAsia="Times New Roman" w:hAnsiTheme="minorHAnsi"/>
          <w:b/>
        </w:rPr>
      </w:pPr>
    </w:p>
    <w:p w14:paraId="4F1E7855" w14:textId="77777777" w:rsidR="007A585B" w:rsidRPr="00BB1379" w:rsidRDefault="000C7A3D" w:rsidP="000C7A3D">
      <w:pPr>
        <w:spacing w:after="0"/>
        <w:ind w:right="-113"/>
        <w:jc w:val="center"/>
        <w:rPr>
          <w:rFonts w:asciiTheme="minorHAnsi" w:eastAsia="Times New Roman" w:hAnsiTheme="minorHAnsi"/>
          <w:b/>
          <w:sz w:val="20"/>
          <w:szCs w:val="20"/>
        </w:rPr>
      </w:pPr>
      <w:r w:rsidRPr="00BB1379">
        <w:rPr>
          <w:rFonts w:asciiTheme="minorHAnsi" w:eastAsia="Times New Roman" w:hAnsiTheme="minorHAnsi"/>
          <w:b/>
          <w:sz w:val="20"/>
          <w:szCs w:val="20"/>
        </w:rPr>
        <w:t>PN Philosophy Statement</w:t>
      </w:r>
    </w:p>
    <w:p w14:paraId="5EFB4532" w14:textId="5EAF9F42" w:rsidR="00C80370" w:rsidRPr="00BB1379" w:rsidRDefault="007F3D0E" w:rsidP="00BA11AB">
      <w:pPr>
        <w:spacing w:after="0"/>
        <w:ind w:right="-113" w:firstLine="720"/>
        <w:rPr>
          <w:rFonts w:asciiTheme="minorHAnsi" w:eastAsia="Times New Roman" w:hAnsiTheme="minorHAnsi"/>
          <w:sz w:val="20"/>
          <w:szCs w:val="20"/>
        </w:rPr>
      </w:pPr>
      <w:r w:rsidRPr="00BB1379">
        <w:rPr>
          <w:rFonts w:asciiTheme="minorHAnsi" w:eastAsia="Times New Roman" w:hAnsiTheme="minorHAnsi"/>
          <w:sz w:val="20"/>
          <w:szCs w:val="20"/>
        </w:rPr>
        <w:t>The PN Nursing Program believes that Practical Nursing (PN) is grounded in the biological, psychological, sociological, and spiritual sciences practiced under the supervision of a registered nurse or other qualified health care professional.  Nursing is devoted to promoting, maintaining, and restoring the health of individuals as well as promoting a peaceful, dignified death. Licensed Practical Nurses (LPN’s) care for diverse individuals</w:t>
      </w:r>
      <w:r w:rsidRPr="00BB1379">
        <w:rPr>
          <w:rFonts w:asciiTheme="minorHAnsi" w:eastAsia="Times New Roman" w:hAnsiTheme="minorHAnsi"/>
          <w:strike/>
          <w:color w:val="FF0000"/>
          <w:sz w:val="20"/>
          <w:szCs w:val="20"/>
        </w:rPr>
        <w:t xml:space="preserve"> </w:t>
      </w:r>
      <w:r w:rsidRPr="00BB1379">
        <w:rPr>
          <w:rFonts w:asciiTheme="minorHAnsi" w:eastAsia="Times New Roman" w:hAnsiTheme="minorHAnsi"/>
          <w:sz w:val="20"/>
          <w:szCs w:val="20"/>
        </w:rPr>
        <w:t xml:space="preserve">across the lifespan in a variety of inpatient and community-based settings by providing </w:t>
      </w:r>
      <w:r w:rsidRPr="00BB1379">
        <w:rPr>
          <w:rFonts w:asciiTheme="minorHAnsi" w:eastAsia="Times New Roman" w:hAnsiTheme="minorHAnsi"/>
          <w:b/>
          <w:sz w:val="20"/>
          <w:szCs w:val="20"/>
          <w:u w:val="single"/>
        </w:rPr>
        <w:t>safe,</w:t>
      </w:r>
      <w:r w:rsidRPr="00BB1379">
        <w:rPr>
          <w:rFonts w:asciiTheme="minorHAnsi" w:eastAsia="Times New Roman" w:hAnsiTheme="minorHAnsi"/>
          <w:sz w:val="20"/>
          <w:szCs w:val="20"/>
        </w:rPr>
        <w:t xml:space="preserve"> culturally sensitive, individualized </w:t>
      </w:r>
      <w:r w:rsidRPr="00BB1379">
        <w:rPr>
          <w:rFonts w:asciiTheme="minorHAnsi" w:eastAsia="Times New Roman" w:hAnsiTheme="minorHAnsi"/>
          <w:b/>
          <w:sz w:val="20"/>
          <w:szCs w:val="20"/>
          <w:u w:val="single"/>
        </w:rPr>
        <w:t xml:space="preserve">patient/relationship centered care </w:t>
      </w:r>
      <w:r w:rsidRPr="00BB1379">
        <w:rPr>
          <w:rFonts w:asciiTheme="minorHAnsi" w:eastAsia="Times New Roman" w:hAnsiTheme="minorHAnsi"/>
          <w:sz w:val="20"/>
          <w:szCs w:val="20"/>
        </w:rPr>
        <w:t xml:space="preserve"> and by participating as a member of the health care team.</w:t>
      </w:r>
    </w:p>
    <w:p w14:paraId="689A73B7" w14:textId="77777777" w:rsidR="000B397A" w:rsidRPr="00BB1379" w:rsidRDefault="007F3D0E" w:rsidP="00BA11AB">
      <w:pPr>
        <w:spacing w:after="0"/>
        <w:ind w:right="-113" w:firstLine="720"/>
        <w:rPr>
          <w:rFonts w:asciiTheme="minorHAnsi" w:eastAsia="Times New Roman" w:hAnsiTheme="minorHAnsi"/>
          <w:sz w:val="20"/>
          <w:szCs w:val="20"/>
        </w:rPr>
      </w:pPr>
      <w:r w:rsidRPr="00BB1379">
        <w:rPr>
          <w:rFonts w:asciiTheme="minorHAnsi" w:eastAsia="Times New Roman" w:hAnsiTheme="minorHAnsi"/>
          <w:sz w:val="20"/>
          <w:szCs w:val="20"/>
        </w:rPr>
        <w:t xml:space="preserve">   </w:t>
      </w:r>
    </w:p>
    <w:p w14:paraId="08562A8C" w14:textId="77777777" w:rsidR="007F3D0E" w:rsidRPr="00BB1379" w:rsidRDefault="007F3D0E" w:rsidP="00BA11AB">
      <w:pPr>
        <w:spacing w:after="0"/>
        <w:ind w:right="-113" w:firstLine="720"/>
        <w:rPr>
          <w:rFonts w:asciiTheme="minorHAnsi" w:eastAsia="Times New Roman" w:hAnsiTheme="minorHAnsi"/>
          <w:sz w:val="20"/>
          <w:szCs w:val="20"/>
        </w:rPr>
      </w:pPr>
      <w:r w:rsidRPr="00BB1379">
        <w:rPr>
          <w:rFonts w:asciiTheme="minorHAnsi" w:eastAsia="Times New Roman" w:hAnsiTheme="minorHAnsi"/>
          <w:sz w:val="20"/>
          <w:szCs w:val="20"/>
        </w:rPr>
        <w:t xml:space="preserve">LPN’s recognize that </w:t>
      </w:r>
      <w:r w:rsidR="00625D98" w:rsidRPr="00BB1379">
        <w:rPr>
          <w:rFonts w:asciiTheme="minorHAnsi" w:eastAsia="Times New Roman" w:hAnsiTheme="minorHAnsi"/>
          <w:b/>
          <w:sz w:val="20"/>
          <w:szCs w:val="20"/>
        </w:rPr>
        <w:t>teamwork and interprofessional</w:t>
      </w:r>
      <w:r w:rsidRPr="00BB1379">
        <w:rPr>
          <w:rFonts w:asciiTheme="minorHAnsi" w:eastAsia="Times New Roman" w:hAnsiTheme="minorHAnsi"/>
          <w:b/>
          <w:sz w:val="20"/>
          <w:szCs w:val="20"/>
        </w:rPr>
        <w:t xml:space="preserve"> collaboration</w:t>
      </w:r>
      <w:r w:rsidRPr="00BB1379">
        <w:rPr>
          <w:rFonts w:asciiTheme="minorHAnsi" w:eastAsia="Times New Roman" w:hAnsiTheme="minorHAnsi"/>
          <w:sz w:val="20"/>
          <w:szCs w:val="20"/>
        </w:rPr>
        <w:t xml:space="preserve"> among health care professionals is critical to delivering </w:t>
      </w:r>
      <w:r w:rsidRPr="00BB1379">
        <w:rPr>
          <w:rFonts w:asciiTheme="minorHAnsi" w:eastAsia="Times New Roman" w:hAnsiTheme="minorHAnsi"/>
          <w:b/>
          <w:sz w:val="20"/>
          <w:szCs w:val="20"/>
          <w:u w:val="single"/>
        </w:rPr>
        <w:t>safe,</w:t>
      </w:r>
      <w:r w:rsidRPr="00BB1379">
        <w:rPr>
          <w:rFonts w:asciiTheme="minorHAnsi" w:eastAsia="Times New Roman" w:hAnsiTheme="minorHAnsi"/>
          <w:sz w:val="20"/>
          <w:szCs w:val="20"/>
        </w:rPr>
        <w:t xml:space="preserve"> quality patient care.  Ongoing </w:t>
      </w:r>
      <w:r w:rsidRPr="00BB1379">
        <w:rPr>
          <w:rFonts w:asciiTheme="minorHAnsi" w:eastAsia="Times New Roman" w:hAnsiTheme="minorHAnsi"/>
          <w:b/>
          <w:sz w:val="20"/>
          <w:szCs w:val="20"/>
          <w:u w:val="single"/>
        </w:rPr>
        <w:t>quality improvement</w:t>
      </w:r>
      <w:r w:rsidRPr="00BB1379">
        <w:rPr>
          <w:rFonts w:asciiTheme="minorHAnsi" w:eastAsia="Times New Roman" w:hAnsiTheme="minorHAnsi"/>
          <w:sz w:val="20"/>
          <w:szCs w:val="20"/>
        </w:rPr>
        <w:t xml:space="preserve"> activities are performed in concert with other members of the health care team.  Implementing established </w:t>
      </w:r>
      <w:r w:rsidRPr="00BB1379">
        <w:rPr>
          <w:rFonts w:asciiTheme="minorHAnsi" w:eastAsia="Times New Roman" w:hAnsiTheme="minorHAnsi"/>
          <w:b/>
          <w:sz w:val="20"/>
          <w:szCs w:val="20"/>
          <w:u w:val="single"/>
        </w:rPr>
        <w:t>evidence based care</w:t>
      </w:r>
      <w:r w:rsidRPr="00BB1379">
        <w:rPr>
          <w:rFonts w:asciiTheme="minorHAnsi" w:eastAsia="Times New Roman" w:hAnsiTheme="minorHAnsi"/>
          <w:b/>
          <w:sz w:val="20"/>
          <w:szCs w:val="20"/>
        </w:rPr>
        <w:t xml:space="preserve">, </w:t>
      </w:r>
      <w:r w:rsidRPr="00BB1379">
        <w:rPr>
          <w:rFonts w:asciiTheme="minorHAnsi" w:eastAsia="Times New Roman" w:hAnsiTheme="minorHAnsi"/>
          <w:sz w:val="20"/>
          <w:szCs w:val="20"/>
        </w:rPr>
        <w:t>skills in</w:t>
      </w:r>
      <w:r w:rsidRPr="00BB1379">
        <w:rPr>
          <w:rFonts w:asciiTheme="minorHAnsi" w:eastAsia="Times New Roman" w:hAnsiTheme="minorHAnsi"/>
          <w:b/>
          <w:sz w:val="20"/>
          <w:szCs w:val="20"/>
        </w:rPr>
        <w:t xml:space="preserve"> </w:t>
      </w:r>
      <w:r w:rsidRPr="00BB1379">
        <w:rPr>
          <w:rFonts w:asciiTheme="minorHAnsi" w:eastAsia="Times New Roman" w:hAnsiTheme="minorHAnsi"/>
          <w:b/>
          <w:sz w:val="20"/>
          <w:szCs w:val="20"/>
          <w:u w:val="single"/>
        </w:rPr>
        <w:t>informatics,</w:t>
      </w:r>
      <w:r w:rsidRPr="00BB1379">
        <w:rPr>
          <w:rFonts w:asciiTheme="minorHAnsi" w:eastAsia="Times New Roman" w:hAnsiTheme="minorHAnsi"/>
          <w:b/>
          <w:sz w:val="20"/>
          <w:szCs w:val="20"/>
        </w:rPr>
        <w:t xml:space="preserve"> </w:t>
      </w:r>
      <w:r w:rsidRPr="00BB1379">
        <w:rPr>
          <w:rFonts w:asciiTheme="minorHAnsi" w:eastAsia="Times New Roman" w:hAnsiTheme="minorHAnsi"/>
          <w:sz w:val="20"/>
          <w:szCs w:val="20"/>
        </w:rPr>
        <w:t>and patient care</w:t>
      </w:r>
      <w:r w:rsidRPr="00BB1379">
        <w:rPr>
          <w:rFonts w:asciiTheme="minorHAnsi" w:eastAsia="Times New Roman" w:hAnsiTheme="minorHAnsi"/>
          <w:b/>
          <w:sz w:val="20"/>
          <w:szCs w:val="20"/>
        </w:rPr>
        <w:t xml:space="preserve"> </w:t>
      </w:r>
      <w:r w:rsidRPr="00BB1379">
        <w:rPr>
          <w:rFonts w:asciiTheme="minorHAnsi" w:eastAsia="Times New Roman" w:hAnsiTheme="minorHAnsi"/>
          <w:b/>
          <w:sz w:val="20"/>
          <w:szCs w:val="20"/>
          <w:u w:val="single"/>
        </w:rPr>
        <w:t>technology</w:t>
      </w:r>
      <w:r w:rsidRPr="00BB1379">
        <w:rPr>
          <w:rFonts w:asciiTheme="minorHAnsi" w:eastAsia="Times New Roman" w:hAnsiTheme="minorHAnsi"/>
          <w:b/>
          <w:sz w:val="20"/>
          <w:szCs w:val="20"/>
        </w:rPr>
        <w:t xml:space="preserve"> </w:t>
      </w:r>
      <w:r w:rsidRPr="00BB1379">
        <w:rPr>
          <w:rFonts w:asciiTheme="minorHAnsi" w:eastAsia="Times New Roman" w:hAnsiTheme="minorHAnsi"/>
          <w:sz w:val="20"/>
          <w:szCs w:val="20"/>
        </w:rPr>
        <w:t xml:space="preserve">is essential to the delivery of quality, </w:t>
      </w:r>
      <w:r w:rsidRPr="00BB1379">
        <w:rPr>
          <w:rFonts w:asciiTheme="minorHAnsi" w:eastAsia="Times New Roman" w:hAnsiTheme="minorHAnsi"/>
          <w:b/>
          <w:sz w:val="20"/>
          <w:szCs w:val="20"/>
          <w:u w:val="single"/>
        </w:rPr>
        <w:t>safe, patient-centered care.</w:t>
      </w:r>
      <w:r w:rsidRPr="00BB1379">
        <w:rPr>
          <w:rFonts w:asciiTheme="minorHAnsi" w:eastAsia="Times New Roman" w:hAnsiTheme="minorHAnsi"/>
          <w:sz w:val="20"/>
          <w:szCs w:val="20"/>
        </w:rPr>
        <w:t xml:space="preserve"> </w:t>
      </w:r>
    </w:p>
    <w:p w14:paraId="6CAAE205" w14:textId="77777777" w:rsidR="007F3D0E" w:rsidRPr="00BB1379" w:rsidRDefault="007F3D0E" w:rsidP="00BA11AB">
      <w:pPr>
        <w:spacing w:after="0"/>
        <w:ind w:right="-113" w:firstLine="720"/>
        <w:rPr>
          <w:rFonts w:asciiTheme="minorHAnsi" w:eastAsia="Times New Roman" w:hAnsiTheme="minorHAnsi"/>
          <w:sz w:val="20"/>
          <w:szCs w:val="20"/>
        </w:rPr>
      </w:pPr>
    </w:p>
    <w:p w14:paraId="72ADDD9D" w14:textId="77777777" w:rsidR="007F3D0E" w:rsidRPr="00BB1379" w:rsidRDefault="007F3D0E" w:rsidP="00BA11AB">
      <w:pPr>
        <w:spacing w:after="0"/>
        <w:ind w:right="-113" w:firstLine="720"/>
        <w:rPr>
          <w:rFonts w:asciiTheme="minorHAnsi" w:eastAsia="Times New Roman" w:hAnsiTheme="minorHAnsi"/>
          <w:color w:val="FF0000"/>
          <w:sz w:val="20"/>
          <w:szCs w:val="20"/>
        </w:rPr>
      </w:pPr>
      <w:r w:rsidRPr="00BB1379">
        <w:rPr>
          <w:rFonts w:asciiTheme="minorHAnsi" w:eastAsia="Times New Roman" w:hAnsiTheme="minorHAnsi"/>
          <w:sz w:val="20"/>
          <w:szCs w:val="20"/>
        </w:rPr>
        <w:t xml:space="preserve">Professional values guide interactions with individuals, families and the health care team.  LPN’s demonstrate </w:t>
      </w:r>
      <w:r w:rsidRPr="00BB1379">
        <w:rPr>
          <w:rFonts w:asciiTheme="minorHAnsi" w:eastAsia="Times New Roman" w:hAnsiTheme="minorHAnsi"/>
          <w:b/>
          <w:sz w:val="20"/>
          <w:szCs w:val="20"/>
          <w:u w:val="single"/>
        </w:rPr>
        <w:t>professional behavior</w:t>
      </w:r>
      <w:r w:rsidR="00D5201F" w:rsidRPr="00BB1379">
        <w:rPr>
          <w:rFonts w:asciiTheme="minorHAnsi" w:eastAsia="Times New Roman" w:hAnsiTheme="minorHAnsi"/>
          <w:b/>
          <w:sz w:val="20"/>
          <w:szCs w:val="20"/>
          <w:u w:val="single"/>
        </w:rPr>
        <w:t>s</w:t>
      </w:r>
      <w:r w:rsidRPr="00BB1379">
        <w:rPr>
          <w:rFonts w:asciiTheme="minorHAnsi" w:eastAsia="Times New Roman" w:hAnsiTheme="minorHAnsi"/>
          <w:sz w:val="20"/>
          <w:szCs w:val="20"/>
        </w:rPr>
        <w:t xml:space="preserve"> by exhibiting accountability for their actions, meeting the health care needs of patients, and assuming legal responsibility for the care they provide.  LPN’s </w:t>
      </w:r>
      <w:r w:rsidR="0073018C" w:rsidRPr="00BB1379">
        <w:rPr>
          <w:rFonts w:asciiTheme="minorHAnsi" w:eastAsia="Times New Roman" w:hAnsiTheme="minorHAnsi"/>
          <w:sz w:val="20"/>
          <w:szCs w:val="20"/>
        </w:rPr>
        <w:t xml:space="preserve">demonstrate </w:t>
      </w:r>
      <w:r w:rsidR="0073018C" w:rsidRPr="00BB1379">
        <w:rPr>
          <w:rFonts w:asciiTheme="minorHAnsi" w:eastAsia="Times New Roman" w:hAnsiTheme="minorHAnsi"/>
          <w:b/>
          <w:sz w:val="20"/>
          <w:szCs w:val="20"/>
          <w:u w:val="single"/>
        </w:rPr>
        <w:t>professional identit</w:t>
      </w:r>
      <w:r w:rsidRPr="00BB1379">
        <w:rPr>
          <w:rFonts w:asciiTheme="minorHAnsi" w:eastAsia="Times New Roman" w:hAnsiTheme="minorHAnsi"/>
          <w:b/>
          <w:sz w:val="20"/>
          <w:szCs w:val="20"/>
          <w:u w:val="single"/>
        </w:rPr>
        <w:t>y</w:t>
      </w:r>
      <w:r w:rsidRPr="00BB1379">
        <w:rPr>
          <w:rFonts w:asciiTheme="minorHAnsi" w:eastAsia="Times New Roman" w:hAnsiTheme="minorHAnsi"/>
          <w:sz w:val="20"/>
          <w:szCs w:val="20"/>
        </w:rPr>
        <w:t xml:space="preserve"> by upholding their commitment to the publi</w:t>
      </w:r>
      <w:r w:rsidR="000C63FA" w:rsidRPr="00BB1379">
        <w:rPr>
          <w:rFonts w:asciiTheme="minorHAnsi" w:eastAsia="Times New Roman" w:hAnsiTheme="minorHAnsi"/>
          <w:sz w:val="20"/>
          <w:szCs w:val="20"/>
        </w:rPr>
        <w:t>c</w:t>
      </w:r>
      <w:r w:rsidR="00015395" w:rsidRPr="00BB1379">
        <w:rPr>
          <w:rFonts w:asciiTheme="minorHAnsi" w:eastAsia="Times New Roman" w:hAnsiTheme="minorHAnsi"/>
          <w:sz w:val="20"/>
          <w:szCs w:val="20"/>
        </w:rPr>
        <w:t xml:space="preserve"> and </w:t>
      </w:r>
      <w:r w:rsidRPr="00BB1379">
        <w:rPr>
          <w:rFonts w:asciiTheme="minorHAnsi" w:eastAsia="Times New Roman" w:hAnsiTheme="minorHAnsi"/>
          <w:sz w:val="20"/>
          <w:szCs w:val="20"/>
        </w:rPr>
        <w:t xml:space="preserve">by adhering to an established code of ethics. </w:t>
      </w:r>
    </w:p>
    <w:p w14:paraId="131BBD5C" w14:textId="77777777" w:rsidR="00C80370" w:rsidRPr="00BB1379" w:rsidRDefault="00C80370" w:rsidP="00BA11AB">
      <w:pPr>
        <w:spacing w:after="0"/>
        <w:ind w:right="-113" w:firstLine="720"/>
        <w:rPr>
          <w:rFonts w:asciiTheme="minorHAnsi" w:eastAsia="Times New Roman" w:hAnsiTheme="minorHAnsi"/>
          <w:sz w:val="20"/>
          <w:szCs w:val="20"/>
        </w:rPr>
      </w:pPr>
    </w:p>
    <w:p w14:paraId="2A3C2680" w14:textId="5719C587" w:rsidR="007F3D0E" w:rsidRPr="00BB1379" w:rsidRDefault="007F3D0E" w:rsidP="00BA11AB">
      <w:pPr>
        <w:spacing w:after="0"/>
        <w:ind w:right="-113" w:firstLine="720"/>
        <w:rPr>
          <w:rFonts w:asciiTheme="minorHAnsi" w:eastAsia="Times New Roman" w:hAnsiTheme="minorHAnsi"/>
          <w:sz w:val="20"/>
          <w:szCs w:val="20"/>
        </w:rPr>
      </w:pPr>
      <w:r w:rsidRPr="00BB1379">
        <w:rPr>
          <w:rFonts w:asciiTheme="minorHAnsi" w:eastAsia="Times New Roman" w:hAnsiTheme="minorHAnsi"/>
          <w:sz w:val="20"/>
          <w:szCs w:val="20"/>
        </w:rPr>
        <w:t>The major roles of the LPN include</w:t>
      </w:r>
      <w:r w:rsidR="00015395" w:rsidRPr="00BB1379">
        <w:rPr>
          <w:rFonts w:asciiTheme="minorHAnsi" w:eastAsia="Times New Roman" w:hAnsiTheme="minorHAnsi"/>
          <w:sz w:val="20"/>
          <w:szCs w:val="20"/>
        </w:rPr>
        <w:t>s</w:t>
      </w:r>
      <w:r w:rsidR="004C1F17" w:rsidRPr="00BB1379">
        <w:rPr>
          <w:rFonts w:asciiTheme="minorHAnsi" w:eastAsia="Times New Roman" w:hAnsiTheme="minorHAnsi"/>
          <w:sz w:val="20"/>
          <w:szCs w:val="20"/>
        </w:rPr>
        <w:t xml:space="preserve"> providing nursing care and participating as a member</w:t>
      </w:r>
      <w:r w:rsidR="00310510" w:rsidRPr="00BB1379">
        <w:rPr>
          <w:rFonts w:asciiTheme="minorHAnsi" w:eastAsia="Times New Roman" w:hAnsiTheme="minorHAnsi"/>
          <w:sz w:val="20"/>
          <w:szCs w:val="20"/>
        </w:rPr>
        <w:t xml:space="preserve"> of the nursing profession.</w:t>
      </w:r>
      <w:r w:rsidRPr="00BB1379">
        <w:rPr>
          <w:rFonts w:asciiTheme="minorHAnsi" w:eastAsia="Times New Roman" w:hAnsiTheme="minorHAnsi"/>
          <w:sz w:val="20"/>
          <w:szCs w:val="20"/>
        </w:rPr>
        <w:t xml:space="preserve"> As providers of care, LPN’s contribute to the promotion of wellness; use </w:t>
      </w:r>
      <w:r w:rsidRPr="00BB1379">
        <w:rPr>
          <w:rFonts w:asciiTheme="minorHAnsi" w:eastAsia="Times New Roman" w:hAnsiTheme="minorHAnsi"/>
          <w:b/>
          <w:sz w:val="20"/>
          <w:szCs w:val="20"/>
        </w:rPr>
        <w:t>nursing judgment</w:t>
      </w:r>
      <w:r w:rsidRPr="00BB1379">
        <w:rPr>
          <w:rFonts w:asciiTheme="minorHAnsi" w:eastAsia="Times New Roman" w:hAnsiTheme="minorHAnsi"/>
          <w:sz w:val="20"/>
          <w:szCs w:val="20"/>
        </w:rPr>
        <w:t xml:space="preserve"> in the identification of current and emerging patient problems and function as advocates for </w:t>
      </w:r>
      <w:r w:rsidRPr="00BB1379">
        <w:rPr>
          <w:rFonts w:asciiTheme="minorHAnsi" w:eastAsia="Times New Roman" w:hAnsiTheme="minorHAnsi"/>
          <w:color w:val="FF0000"/>
          <w:sz w:val="20"/>
          <w:szCs w:val="20"/>
        </w:rPr>
        <w:t>individual</w:t>
      </w:r>
      <w:r w:rsidR="00EF39D9" w:rsidRPr="00BB1379">
        <w:rPr>
          <w:rFonts w:asciiTheme="minorHAnsi" w:eastAsia="Times New Roman" w:hAnsiTheme="minorHAnsi"/>
          <w:color w:val="FF0000"/>
          <w:sz w:val="20"/>
          <w:szCs w:val="20"/>
        </w:rPr>
        <w:t xml:space="preserve"> patients</w:t>
      </w:r>
      <w:r w:rsidR="00D33A9E" w:rsidRPr="00BB1379">
        <w:rPr>
          <w:rFonts w:asciiTheme="minorHAnsi" w:eastAsia="Times New Roman" w:hAnsiTheme="minorHAnsi"/>
          <w:sz w:val="20"/>
          <w:szCs w:val="20"/>
        </w:rPr>
        <w:t>.</w:t>
      </w:r>
      <w:r w:rsidR="00EF39D9" w:rsidRPr="00BB1379">
        <w:rPr>
          <w:rFonts w:asciiTheme="minorHAnsi" w:eastAsia="Times New Roman" w:hAnsiTheme="minorHAnsi"/>
          <w:sz w:val="20"/>
          <w:szCs w:val="20"/>
        </w:rPr>
        <w:t xml:space="preserve"> </w:t>
      </w:r>
      <w:r w:rsidRPr="00BB1379">
        <w:rPr>
          <w:rFonts w:asciiTheme="minorHAnsi" w:eastAsia="Times New Roman" w:hAnsiTheme="minorHAnsi"/>
          <w:sz w:val="20"/>
          <w:szCs w:val="20"/>
        </w:rPr>
        <w:t xml:space="preserve">  In addition, LPN’s </w:t>
      </w:r>
      <w:r w:rsidR="004C1F17" w:rsidRPr="00BB1379">
        <w:rPr>
          <w:rFonts w:asciiTheme="minorHAnsi" w:eastAsia="Times New Roman" w:hAnsiTheme="minorHAnsi"/>
          <w:sz w:val="20"/>
          <w:szCs w:val="20"/>
        </w:rPr>
        <w:t>m</w:t>
      </w:r>
      <w:r w:rsidRPr="00BB1379">
        <w:rPr>
          <w:rFonts w:asciiTheme="minorHAnsi" w:eastAsia="Times New Roman" w:hAnsiTheme="minorHAnsi"/>
          <w:sz w:val="20"/>
          <w:szCs w:val="20"/>
        </w:rPr>
        <w:t xml:space="preserve">anage </w:t>
      </w:r>
      <w:r w:rsidR="00EF39D9" w:rsidRPr="00BB1379">
        <w:rPr>
          <w:rFonts w:asciiTheme="minorHAnsi" w:eastAsia="Times New Roman" w:hAnsiTheme="minorHAnsi"/>
          <w:color w:val="FF0000"/>
          <w:sz w:val="20"/>
          <w:szCs w:val="20"/>
        </w:rPr>
        <w:t>care of the</w:t>
      </w:r>
      <w:r w:rsidR="00EF39D9" w:rsidRPr="00BB1379">
        <w:rPr>
          <w:rFonts w:asciiTheme="minorHAnsi" w:eastAsia="Times New Roman" w:hAnsiTheme="minorHAnsi"/>
          <w:sz w:val="20"/>
          <w:szCs w:val="20"/>
        </w:rPr>
        <w:t xml:space="preserve"> </w:t>
      </w:r>
      <w:r w:rsidR="00D33A9E" w:rsidRPr="00BB1379">
        <w:rPr>
          <w:rFonts w:asciiTheme="minorHAnsi" w:eastAsia="Times New Roman" w:hAnsiTheme="minorHAnsi"/>
          <w:color w:val="FF0000"/>
          <w:sz w:val="20"/>
          <w:szCs w:val="20"/>
        </w:rPr>
        <w:t xml:space="preserve">individual </w:t>
      </w:r>
      <w:r w:rsidR="00EF39D9" w:rsidRPr="00BB1379">
        <w:rPr>
          <w:rFonts w:asciiTheme="minorHAnsi" w:eastAsia="Times New Roman" w:hAnsiTheme="minorHAnsi"/>
          <w:color w:val="FF0000"/>
          <w:sz w:val="20"/>
          <w:szCs w:val="20"/>
        </w:rPr>
        <w:t>patient</w:t>
      </w:r>
      <w:r w:rsidRPr="00BB1379">
        <w:rPr>
          <w:rFonts w:asciiTheme="minorHAnsi" w:eastAsia="Times New Roman" w:hAnsiTheme="minorHAnsi"/>
          <w:sz w:val="20"/>
          <w:szCs w:val="20"/>
        </w:rPr>
        <w:t xml:space="preserve"> through the use of established protocols and </w:t>
      </w:r>
      <w:r w:rsidRPr="00BB1379">
        <w:rPr>
          <w:rFonts w:asciiTheme="minorHAnsi" w:eastAsia="Times New Roman" w:hAnsiTheme="minorHAnsi"/>
          <w:b/>
          <w:sz w:val="20"/>
          <w:szCs w:val="20"/>
        </w:rPr>
        <w:t>evidence based care</w:t>
      </w:r>
      <w:r w:rsidRPr="00BB1379">
        <w:rPr>
          <w:rFonts w:asciiTheme="minorHAnsi" w:eastAsia="Times New Roman" w:hAnsiTheme="minorHAnsi"/>
          <w:sz w:val="20"/>
          <w:szCs w:val="20"/>
        </w:rPr>
        <w:t xml:space="preserve"> incorporating the nursing process and caring as essential tools.  LPN’s</w:t>
      </w:r>
      <w:r w:rsidR="00EF39D9" w:rsidRPr="00BB1379">
        <w:rPr>
          <w:rFonts w:asciiTheme="minorHAnsi" w:eastAsia="Times New Roman" w:hAnsiTheme="minorHAnsi"/>
          <w:sz w:val="20"/>
          <w:szCs w:val="20"/>
        </w:rPr>
        <w:t xml:space="preserve"> </w:t>
      </w:r>
      <w:r w:rsidR="00EF39D9" w:rsidRPr="00BB1379">
        <w:rPr>
          <w:rFonts w:asciiTheme="minorHAnsi" w:eastAsia="Times New Roman" w:hAnsiTheme="minorHAnsi"/>
          <w:color w:val="FF0000"/>
          <w:sz w:val="20"/>
          <w:szCs w:val="20"/>
        </w:rPr>
        <w:t>work within</w:t>
      </w:r>
      <w:r w:rsidR="00EF39D9" w:rsidRPr="00BB1379">
        <w:rPr>
          <w:rFonts w:asciiTheme="minorHAnsi" w:eastAsia="Times New Roman" w:hAnsiTheme="minorHAnsi"/>
          <w:sz w:val="20"/>
          <w:szCs w:val="20"/>
        </w:rPr>
        <w:t xml:space="preserve"> </w:t>
      </w:r>
      <w:r w:rsidR="00EF39D9" w:rsidRPr="00BB1379">
        <w:rPr>
          <w:rFonts w:asciiTheme="minorHAnsi" w:eastAsia="Times New Roman" w:hAnsiTheme="minorHAnsi"/>
          <w:color w:val="FF0000"/>
          <w:sz w:val="20"/>
          <w:szCs w:val="20"/>
        </w:rPr>
        <w:t>a</w:t>
      </w:r>
      <w:r w:rsidR="00D33A9E" w:rsidRPr="00BB1379">
        <w:rPr>
          <w:rFonts w:asciiTheme="minorHAnsi" w:eastAsia="Times New Roman" w:hAnsiTheme="minorHAnsi"/>
          <w:color w:val="FF0000"/>
          <w:sz w:val="20"/>
          <w:szCs w:val="20"/>
        </w:rPr>
        <w:t>n established</w:t>
      </w:r>
      <w:r w:rsidR="00EF39D9" w:rsidRPr="00BB1379">
        <w:rPr>
          <w:rFonts w:asciiTheme="minorHAnsi" w:eastAsia="Times New Roman" w:hAnsiTheme="minorHAnsi"/>
          <w:color w:val="FF0000"/>
          <w:sz w:val="20"/>
          <w:szCs w:val="20"/>
        </w:rPr>
        <w:t xml:space="preserve"> plan of care</w:t>
      </w:r>
      <w:r w:rsidR="00EF39D9" w:rsidRPr="00BB1379">
        <w:rPr>
          <w:rFonts w:asciiTheme="minorHAnsi" w:eastAsia="Times New Roman" w:hAnsiTheme="minorHAnsi"/>
          <w:sz w:val="20"/>
          <w:szCs w:val="20"/>
        </w:rPr>
        <w:t xml:space="preserve"> </w:t>
      </w:r>
      <w:r w:rsidR="00573D91" w:rsidRPr="00BB1379">
        <w:rPr>
          <w:rFonts w:asciiTheme="minorHAnsi" w:eastAsia="Times New Roman" w:hAnsiTheme="minorHAnsi"/>
          <w:color w:val="FF0000"/>
          <w:sz w:val="20"/>
          <w:szCs w:val="20"/>
        </w:rPr>
        <w:t xml:space="preserve">to </w:t>
      </w:r>
      <w:r w:rsidR="00EC0649" w:rsidRPr="00BB1379">
        <w:rPr>
          <w:rFonts w:asciiTheme="minorHAnsi" w:eastAsia="Times New Roman" w:hAnsiTheme="minorHAnsi"/>
          <w:sz w:val="20"/>
          <w:szCs w:val="20"/>
        </w:rPr>
        <w:t>assign</w:t>
      </w:r>
      <w:r w:rsidR="007C413C" w:rsidRPr="00BB1379">
        <w:rPr>
          <w:rFonts w:asciiTheme="minorHAnsi" w:eastAsia="Times New Roman" w:hAnsiTheme="minorHAnsi"/>
          <w:strike/>
          <w:color w:val="FF0000"/>
          <w:sz w:val="20"/>
          <w:szCs w:val="20"/>
        </w:rPr>
        <w:t xml:space="preserve"> </w:t>
      </w:r>
      <w:r w:rsidR="000D06E6" w:rsidRPr="00BB1379">
        <w:rPr>
          <w:rFonts w:asciiTheme="minorHAnsi" w:eastAsia="Times New Roman" w:hAnsiTheme="minorHAnsi"/>
          <w:sz w:val="20"/>
          <w:szCs w:val="20"/>
        </w:rPr>
        <w:t xml:space="preserve">other LPN’s and </w:t>
      </w:r>
      <w:r w:rsidR="006F2BEE" w:rsidRPr="00BB1379">
        <w:rPr>
          <w:rFonts w:asciiTheme="minorHAnsi" w:eastAsia="Times New Roman" w:hAnsiTheme="minorHAnsi"/>
          <w:sz w:val="20"/>
          <w:szCs w:val="20"/>
        </w:rPr>
        <w:t>assign</w:t>
      </w:r>
      <w:r w:rsidR="007C413C" w:rsidRPr="00BB1379">
        <w:rPr>
          <w:rFonts w:asciiTheme="minorHAnsi" w:eastAsia="Times New Roman" w:hAnsiTheme="minorHAnsi"/>
          <w:strike/>
          <w:color w:val="FF0000"/>
          <w:sz w:val="20"/>
          <w:szCs w:val="20"/>
        </w:rPr>
        <w:t xml:space="preserve"> </w:t>
      </w:r>
      <w:r w:rsidR="006F2BEE" w:rsidRPr="00BB1379">
        <w:rPr>
          <w:rFonts w:asciiTheme="minorHAnsi" w:eastAsia="Times New Roman" w:hAnsiTheme="minorHAnsi"/>
          <w:sz w:val="20"/>
          <w:szCs w:val="20"/>
        </w:rPr>
        <w:t>and monitor</w:t>
      </w:r>
      <w:r w:rsidR="002A4029" w:rsidRPr="00BB1379">
        <w:rPr>
          <w:rFonts w:asciiTheme="minorHAnsi" w:eastAsia="Times New Roman" w:hAnsiTheme="minorHAnsi"/>
          <w:sz w:val="20"/>
          <w:szCs w:val="20"/>
        </w:rPr>
        <w:t xml:space="preserve"> </w:t>
      </w:r>
      <w:r w:rsidR="006F2BEE" w:rsidRPr="00BB1379">
        <w:rPr>
          <w:rFonts w:asciiTheme="minorHAnsi" w:eastAsia="Times New Roman" w:hAnsiTheme="minorHAnsi"/>
          <w:sz w:val="20"/>
          <w:szCs w:val="20"/>
        </w:rPr>
        <w:t>unlicensed</w:t>
      </w:r>
      <w:r w:rsidR="000D06E6" w:rsidRPr="00BB1379">
        <w:rPr>
          <w:rFonts w:asciiTheme="minorHAnsi" w:eastAsia="Times New Roman" w:hAnsiTheme="minorHAnsi"/>
          <w:sz w:val="20"/>
          <w:szCs w:val="20"/>
        </w:rPr>
        <w:t xml:space="preserve"> assistive personnel </w:t>
      </w:r>
      <w:r w:rsidR="00EC0649" w:rsidRPr="00BB1379">
        <w:rPr>
          <w:rFonts w:asciiTheme="minorHAnsi" w:eastAsia="Times New Roman" w:hAnsiTheme="minorHAnsi"/>
          <w:sz w:val="20"/>
          <w:szCs w:val="20"/>
        </w:rPr>
        <w:t xml:space="preserve">tasks/activities </w:t>
      </w:r>
      <w:r w:rsidR="000D06E6" w:rsidRPr="00BB1379">
        <w:rPr>
          <w:rFonts w:asciiTheme="minorHAnsi" w:eastAsia="Times New Roman" w:hAnsiTheme="minorHAnsi"/>
          <w:sz w:val="20"/>
          <w:szCs w:val="20"/>
        </w:rPr>
        <w:t>to provide safe, qu</w:t>
      </w:r>
      <w:r w:rsidR="00EC0649" w:rsidRPr="00BB1379">
        <w:rPr>
          <w:rFonts w:asciiTheme="minorHAnsi" w:eastAsia="Times New Roman" w:hAnsiTheme="minorHAnsi"/>
          <w:sz w:val="20"/>
          <w:szCs w:val="20"/>
        </w:rPr>
        <w:t>ality patient care.  LPN’s</w:t>
      </w:r>
      <w:r w:rsidR="000D06E6" w:rsidRPr="00BB1379">
        <w:rPr>
          <w:rFonts w:asciiTheme="minorHAnsi" w:eastAsia="Times New Roman" w:hAnsiTheme="minorHAnsi"/>
          <w:sz w:val="20"/>
          <w:szCs w:val="20"/>
        </w:rPr>
        <w:t xml:space="preserve"> provide </w:t>
      </w:r>
      <w:r w:rsidR="00EF39D9" w:rsidRPr="00BB1379">
        <w:rPr>
          <w:rFonts w:asciiTheme="minorHAnsi" w:eastAsia="Times New Roman" w:hAnsiTheme="minorHAnsi"/>
          <w:color w:val="FF0000"/>
          <w:sz w:val="20"/>
          <w:szCs w:val="20"/>
        </w:rPr>
        <w:t>health care information</w:t>
      </w:r>
      <w:r w:rsidR="00EF39D9" w:rsidRPr="00BB1379">
        <w:rPr>
          <w:rFonts w:asciiTheme="minorHAnsi" w:eastAsia="Times New Roman" w:hAnsiTheme="minorHAnsi"/>
          <w:sz w:val="20"/>
          <w:szCs w:val="20"/>
        </w:rPr>
        <w:t xml:space="preserve"> </w:t>
      </w:r>
      <w:r w:rsidR="00D33A9E" w:rsidRPr="00BB1379">
        <w:rPr>
          <w:rFonts w:asciiTheme="minorHAnsi" w:eastAsia="Times New Roman" w:hAnsiTheme="minorHAnsi"/>
          <w:sz w:val="20"/>
          <w:szCs w:val="20"/>
        </w:rPr>
        <w:t xml:space="preserve">and </w:t>
      </w:r>
      <w:r w:rsidR="00D33A9E" w:rsidRPr="00BB1379">
        <w:rPr>
          <w:rFonts w:asciiTheme="minorHAnsi" w:eastAsia="Times New Roman" w:hAnsiTheme="minorHAnsi"/>
          <w:color w:val="FF0000"/>
          <w:sz w:val="20"/>
          <w:szCs w:val="20"/>
        </w:rPr>
        <w:t xml:space="preserve"> reinforce</w:t>
      </w:r>
      <w:r w:rsidR="000D06E6" w:rsidRPr="00BB1379">
        <w:rPr>
          <w:rFonts w:asciiTheme="minorHAnsi" w:eastAsia="Times New Roman" w:hAnsiTheme="minorHAnsi"/>
          <w:sz w:val="20"/>
          <w:szCs w:val="20"/>
        </w:rPr>
        <w:t xml:space="preserve"> education provided by other members of the health care team to achieve positive clinical outcomes.  </w:t>
      </w:r>
    </w:p>
    <w:p w14:paraId="609DB931" w14:textId="77777777" w:rsidR="000D06E6" w:rsidRPr="00BB1379" w:rsidRDefault="000D06E6" w:rsidP="00BA11AB">
      <w:pPr>
        <w:spacing w:after="0"/>
        <w:ind w:right="-113" w:firstLine="720"/>
        <w:rPr>
          <w:rFonts w:asciiTheme="minorHAnsi" w:eastAsia="Times New Roman" w:hAnsiTheme="minorHAnsi"/>
          <w:sz w:val="20"/>
          <w:szCs w:val="20"/>
        </w:rPr>
      </w:pPr>
    </w:p>
    <w:p w14:paraId="1DD66B96" w14:textId="1F6BEB8C" w:rsidR="000D06E6" w:rsidRPr="00BB1379" w:rsidRDefault="000D06E6" w:rsidP="00BA11AB">
      <w:pPr>
        <w:spacing w:after="0"/>
        <w:ind w:right="-113" w:firstLine="720"/>
        <w:rPr>
          <w:rFonts w:asciiTheme="minorHAnsi" w:eastAsia="Times New Roman" w:hAnsiTheme="minorHAnsi"/>
          <w:sz w:val="20"/>
          <w:szCs w:val="20"/>
        </w:rPr>
      </w:pPr>
      <w:r w:rsidRPr="00BB1379">
        <w:rPr>
          <w:rFonts w:asciiTheme="minorHAnsi" w:eastAsia="Times New Roman" w:hAnsiTheme="minorHAnsi"/>
          <w:sz w:val="20"/>
          <w:szCs w:val="20"/>
        </w:rPr>
        <w:t xml:space="preserve">The nursing program believes that students that graduate </w:t>
      </w:r>
      <w:r w:rsidR="00892146" w:rsidRPr="00BB1379">
        <w:rPr>
          <w:rFonts w:asciiTheme="minorHAnsi" w:eastAsia="Times New Roman" w:hAnsiTheme="minorHAnsi"/>
          <w:sz w:val="20"/>
          <w:szCs w:val="20"/>
        </w:rPr>
        <w:t>from this</w:t>
      </w:r>
      <w:r w:rsidRPr="00BB1379">
        <w:rPr>
          <w:rFonts w:asciiTheme="minorHAnsi" w:eastAsia="Times New Roman" w:hAnsiTheme="minorHAnsi"/>
          <w:sz w:val="20"/>
          <w:szCs w:val="20"/>
        </w:rPr>
        <w:t xml:space="preserve"> program must be ready to practice in a complex and changing clinical environment.  To assure that students are ready for their role as a LPN, the program measures eight student learning </w:t>
      </w:r>
      <w:r w:rsidR="00892146" w:rsidRPr="00BB1379">
        <w:rPr>
          <w:rFonts w:asciiTheme="minorHAnsi" w:eastAsia="Times New Roman" w:hAnsiTheme="minorHAnsi"/>
          <w:sz w:val="20"/>
          <w:szCs w:val="20"/>
        </w:rPr>
        <w:t>outcomes</w:t>
      </w:r>
      <w:r w:rsidRPr="00BB1379">
        <w:rPr>
          <w:rFonts w:asciiTheme="minorHAnsi" w:eastAsia="Times New Roman" w:hAnsiTheme="minorHAnsi"/>
          <w:sz w:val="20"/>
          <w:szCs w:val="20"/>
        </w:rPr>
        <w:t xml:space="preserve"> with identified competencies and </w:t>
      </w:r>
      <w:r w:rsidR="00892146" w:rsidRPr="00BB1379">
        <w:rPr>
          <w:rFonts w:asciiTheme="minorHAnsi" w:eastAsia="Times New Roman" w:hAnsiTheme="minorHAnsi"/>
          <w:sz w:val="20"/>
          <w:szCs w:val="20"/>
        </w:rPr>
        <w:t>apprenticeships</w:t>
      </w:r>
      <w:r w:rsidRPr="00BB1379">
        <w:rPr>
          <w:rFonts w:asciiTheme="minorHAnsi" w:eastAsia="Times New Roman" w:hAnsiTheme="minorHAnsi"/>
          <w:sz w:val="20"/>
          <w:szCs w:val="20"/>
        </w:rPr>
        <w:t xml:space="preserve"> by which the student must successfully complete to demonstrate proficiency </w:t>
      </w:r>
      <w:r w:rsidR="00892146" w:rsidRPr="00BB1379">
        <w:rPr>
          <w:rFonts w:asciiTheme="minorHAnsi" w:eastAsia="Times New Roman" w:hAnsiTheme="minorHAnsi"/>
          <w:sz w:val="20"/>
          <w:szCs w:val="20"/>
        </w:rPr>
        <w:t>in their</w:t>
      </w:r>
      <w:r w:rsidRPr="00BB1379">
        <w:rPr>
          <w:rFonts w:asciiTheme="minorHAnsi" w:eastAsia="Times New Roman" w:hAnsiTheme="minorHAnsi"/>
          <w:sz w:val="20"/>
          <w:szCs w:val="20"/>
        </w:rPr>
        <w:t xml:space="preserve"> role as a graduate of the PN program.  The student learns by completing </w:t>
      </w:r>
      <w:r w:rsidR="00136CB7" w:rsidRPr="00BB1379">
        <w:rPr>
          <w:rFonts w:asciiTheme="minorHAnsi" w:eastAsia="Times New Roman" w:hAnsiTheme="minorHAnsi"/>
          <w:sz w:val="20"/>
          <w:szCs w:val="20"/>
        </w:rPr>
        <w:t xml:space="preserve">the </w:t>
      </w:r>
      <w:r w:rsidR="007F358A" w:rsidRPr="00BB1379">
        <w:rPr>
          <w:rFonts w:asciiTheme="minorHAnsi" w:eastAsia="Times New Roman" w:hAnsiTheme="minorHAnsi"/>
          <w:sz w:val="20"/>
          <w:szCs w:val="20"/>
        </w:rPr>
        <w:t xml:space="preserve">NLN </w:t>
      </w:r>
      <w:r w:rsidRPr="00BB1379">
        <w:rPr>
          <w:rFonts w:asciiTheme="minorHAnsi" w:eastAsia="Times New Roman" w:hAnsiTheme="minorHAnsi"/>
          <w:sz w:val="20"/>
          <w:szCs w:val="20"/>
        </w:rPr>
        <w:t xml:space="preserve">apprenticeships which include the “knowledge apprenticeship” which incorporates the knowledge behind nursing practice; the </w:t>
      </w:r>
      <w:r w:rsidR="007B3585" w:rsidRPr="00BB1379">
        <w:rPr>
          <w:rFonts w:asciiTheme="minorHAnsi" w:eastAsia="Times New Roman" w:hAnsiTheme="minorHAnsi"/>
          <w:sz w:val="20"/>
          <w:szCs w:val="20"/>
        </w:rPr>
        <w:t>“practice</w:t>
      </w:r>
      <w:r w:rsidR="00136CB7" w:rsidRPr="00BB1379">
        <w:rPr>
          <w:rFonts w:asciiTheme="minorHAnsi" w:eastAsia="Times New Roman" w:hAnsiTheme="minorHAnsi"/>
          <w:sz w:val="20"/>
          <w:szCs w:val="20"/>
        </w:rPr>
        <w:t>-know-how</w:t>
      </w:r>
      <w:r w:rsidRPr="00BB1379">
        <w:rPr>
          <w:rFonts w:asciiTheme="minorHAnsi" w:eastAsia="Times New Roman" w:hAnsiTheme="minorHAnsi"/>
          <w:sz w:val="20"/>
          <w:szCs w:val="20"/>
        </w:rPr>
        <w:t xml:space="preserve"> apprenticeship” to provide saf</w:t>
      </w:r>
      <w:r w:rsidR="00116D67" w:rsidRPr="00BB1379">
        <w:rPr>
          <w:rFonts w:asciiTheme="minorHAnsi" w:eastAsia="Times New Roman" w:hAnsiTheme="minorHAnsi"/>
          <w:sz w:val="20"/>
          <w:szCs w:val="20"/>
        </w:rPr>
        <w:t>e, quality care; and the “ethical</w:t>
      </w:r>
      <w:r w:rsidRPr="00BB1379">
        <w:rPr>
          <w:rFonts w:asciiTheme="minorHAnsi" w:eastAsia="Times New Roman" w:hAnsiTheme="minorHAnsi"/>
          <w:sz w:val="20"/>
          <w:szCs w:val="20"/>
        </w:rPr>
        <w:t xml:space="preserve"> comportment apprenticeship”</w:t>
      </w:r>
      <w:r w:rsidR="00347EEE" w:rsidRPr="00BB1379">
        <w:rPr>
          <w:rFonts w:asciiTheme="minorHAnsi" w:eastAsia="Times New Roman" w:hAnsiTheme="minorHAnsi"/>
          <w:sz w:val="20"/>
          <w:szCs w:val="20"/>
        </w:rPr>
        <w:t xml:space="preserve">.  </w:t>
      </w:r>
      <w:r w:rsidRPr="00BB1379">
        <w:rPr>
          <w:rFonts w:asciiTheme="minorHAnsi" w:eastAsia="Times New Roman" w:hAnsiTheme="minorHAnsi"/>
          <w:sz w:val="20"/>
          <w:szCs w:val="20"/>
        </w:rPr>
        <w:t xml:space="preserve"> </w:t>
      </w:r>
      <w:r w:rsidR="007C413C" w:rsidRPr="00BB1379">
        <w:rPr>
          <w:rFonts w:asciiTheme="minorHAnsi" w:eastAsia="Times New Roman" w:hAnsiTheme="minorHAnsi"/>
          <w:color w:val="FF0000"/>
          <w:sz w:val="20"/>
          <w:szCs w:val="20"/>
        </w:rPr>
        <w:t xml:space="preserve">The </w:t>
      </w:r>
      <w:r w:rsidRPr="00BB1379">
        <w:rPr>
          <w:rFonts w:asciiTheme="minorHAnsi" w:eastAsia="Times New Roman" w:hAnsiTheme="minorHAnsi"/>
          <w:sz w:val="20"/>
          <w:szCs w:val="20"/>
        </w:rPr>
        <w:t xml:space="preserve">student is given the opportunity to reflect on the importance of </w:t>
      </w:r>
      <w:r w:rsidRPr="00BB1379">
        <w:rPr>
          <w:rFonts w:asciiTheme="minorHAnsi" w:eastAsia="Times New Roman" w:hAnsiTheme="minorHAnsi"/>
          <w:b/>
          <w:sz w:val="20"/>
          <w:szCs w:val="20"/>
          <w:u w:val="single"/>
        </w:rPr>
        <w:t>patient/relationship centered</w:t>
      </w:r>
      <w:r w:rsidR="00892146" w:rsidRPr="00BB1379">
        <w:rPr>
          <w:rFonts w:asciiTheme="minorHAnsi" w:eastAsia="Times New Roman" w:hAnsiTheme="minorHAnsi"/>
          <w:b/>
          <w:sz w:val="20"/>
          <w:szCs w:val="20"/>
          <w:u w:val="single"/>
        </w:rPr>
        <w:t xml:space="preserve"> care, teamwork and collaboration,</w:t>
      </w:r>
      <w:r w:rsidRPr="00BB1379">
        <w:rPr>
          <w:rFonts w:asciiTheme="minorHAnsi" w:eastAsia="Times New Roman" w:hAnsiTheme="minorHAnsi"/>
          <w:b/>
          <w:sz w:val="20"/>
          <w:szCs w:val="20"/>
          <w:u w:val="single"/>
        </w:rPr>
        <w:t xml:space="preserve"> </w:t>
      </w:r>
      <w:r w:rsidR="00136CB7" w:rsidRPr="00BB1379">
        <w:rPr>
          <w:rFonts w:asciiTheme="minorHAnsi" w:eastAsia="Times New Roman" w:hAnsiTheme="minorHAnsi"/>
          <w:b/>
          <w:sz w:val="20"/>
          <w:szCs w:val="20"/>
          <w:u w:val="single"/>
        </w:rPr>
        <w:t>managing care</w:t>
      </w:r>
      <w:r w:rsidR="00363513" w:rsidRPr="00BB1379">
        <w:rPr>
          <w:rFonts w:asciiTheme="minorHAnsi" w:eastAsia="Times New Roman" w:hAnsiTheme="minorHAnsi" w:cs="Arial"/>
          <w:b/>
          <w:color w:val="FF0000"/>
          <w:sz w:val="20"/>
          <w:szCs w:val="20"/>
          <w:u w:val="single"/>
          <w:lang w:val="en"/>
        </w:rPr>
        <w:t xml:space="preserve"> of the individual patient</w:t>
      </w:r>
      <w:r w:rsidR="00892146" w:rsidRPr="00BB1379">
        <w:rPr>
          <w:rFonts w:asciiTheme="minorHAnsi" w:eastAsia="Times New Roman" w:hAnsiTheme="minorHAnsi"/>
          <w:b/>
          <w:sz w:val="20"/>
          <w:szCs w:val="20"/>
          <w:u w:val="single"/>
        </w:rPr>
        <w:t xml:space="preserve">, quality </w:t>
      </w:r>
      <w:r w:rsidR="00D64DEC" w:rsidRPr="00BB1379">
        <w:rPr>
          <w:rFonts w:asciiTheme="minorHAnsi" w:eastAsia="Times New Roman" w:hAnsiTheme="minorHAnsi"/>
          <w:b/>
          <w:sz w:val="20"/>
          <w:szCs w:val="20"/>
          <w:u w:val="single"/>
        </w:rPr>
        <w:t>improvement</w:t>
      </w:r>
      <w:r w:rsidR="00892146" w:rsidRPr="00BB1379">
        <w:rPr>
          <w:rFonts w:asciiTheme="minorHAnsi" w:eastAsia="Times New Roman" w:hAnsiTheme="minorHAnsi"/>
          <w:b/>
          <w:sz w:val="20"/>
          <w:szCs w:val="20"/>
          <w:u w:val="single"/>
        </w:rPr>
        <w:t>, safety, informatics/technology, professional identify/behaviors, and nursing judgment/evidence based care</w:t>
      </w:r>
      <w:r w:rsidR="00892146" w:rsidRPr="00BB1379">
        <w:rPr>
          <w:rFonts w:asciiTheme="minorHAnsi" w:eastAsia="Times New Roman" w:hAnsiTheme="minorHAnsi"/>
          <w:sz w:val="20"/>
          <w:szCs w:val="20"/>
        </w:rPr>
        <w:t xml:space="preserve"> within their individual practice as a future LPN. </w:t>
      </w:r>
    </w:p>
    <w:p w14:paraId="45EA2AB7" w14:textId="77777777" w:rsidR="000D06E6" w:rsidRPr="00BB1379" w:rsidRDefault="004D33B1" w:rsidP="004D33B1">
      <w:pPr>
        <w:spacing w:after="0"/>
        <w:ind w:right="-113"/>
        <w:rPr>
          <w:rFonts w:asciiTheme="minorHAnsi" w:eastAsia="Times New Roman" w:hAnsiTheme="minorHAnsi"/>
          <w:sz w:val="20"/>
          <w:szCs w:val="20"/>
        </w:rPr>
      </w:pPr>
      <w:r w:rsidRPr="00BB1379">
        <w:rPr>
          <w:rFonts w:asciiTheme="minorHAnsi" w:eastAsia="Times New Roman" w:hAnsiTheme="minorHAnsi"/>
          <w:sz w:val="20"/>
          <w:szCs w:val="20"/>
        </w:rPr>
        <w:br/>
        <w:t>Rev</w:t>
      </w:r>
      <w:r w:rsidR="00015395" w:rsidRPr="00BB1379">
        <w:rPr>
          <w:rFonts w:asciiTheme="minorHAnsi" w:eastAsia="Times New Roman" w:hAnsiTheme="minorHAnsi"/>
          <w:sz w:val="20"/>
          <w:szCs w:val="20"/>
        </w:rPr>
        <w:t xml:space="preserve">ised from </w:t>
      </w:r>
      <w:r w:rsidRPr="00BB1379">
        <w:rPr>
          <w:rFonts w:asciiTheme="minorHAnsi" w:eastAsia="Times New Roman" w:hAnsiTheme="minorHAnsi"/>
          <w:sz w:val="20"/>
          <w:szCs w:val="20"/>
        </w:rPr>
        <w:t xml:space="preserve">ATI CMAP </w:t>
      </w:r>
      <w:r w:rsidR="00015395" w:rsidRPr="00BB1379">
        <w:rPr>
          <w:rFonts w:asciiTheme="minorHAnsi" w:eastAsia="Times New Roman" w:hAnsiTheme="minorHAnsi"/>
          <w:sz w:val="20"/>
          <w:szCs w:val="20"/>
        </w:rPr>
        <w:t>Program Philosophy Statement for Practice Nursing.</w:t>
      </w:r>
      <w:r w:rsidRPr="00BB1379">
        <w:rPr>
          <w:rFonts w:asciiTheme="minorHAnsi" w:eastAsia="Times New Roman" w:hAnsiTheme="minorHAnsi"/>
          <w:sz w:val="20"/>
          <w:szCs w:val="20"/>
        </w:rPr>
        <w:t xml:space="preserve"> </w:t>
      </w:r>
    </w:p>
    <w:p w14:paraId="4375846C" w14:textId="77777777" w:rsidR="000D06E6" w:rsidRPr="00BB1379" w:rsidRDefault="000D06E6" w:rsidP="00BA11AB">
      <w:pPr>
        <w:rPr>
          <w:rFonts w:asciiTheme="minorHAnsi" w:hAnsiTheme="minorHAnsi"/>
          <w:sz w:val="20"/>
          <w:szCs w:val="20"/>
        </w:rPr>
        <w:sectPr w:rsidR="000D06E6" w:rsidRPr="00BB1379" w:rsidSect="006873F1">
          <w:type w:val="continuous"/>
          <w:pgSz w:w="12240" w:h="15840"/>
          <w:pgMar w:top="1440" w:right="1440" w:bottom="1440" w:left="1440" w:header="720" w:footer="720" w:gutter="0"/>
          <w:cols w:space="720"/>
        </w:sectPr>
      </w:pPr>
    </w:p>
    <w:p w14:paraId="0E660A30" w14:textId="77777777" w:rsidR="000B397A" w:rsidRPr="00BB1379" w:rsidRDefault="000B397A" w:rsidP="00BA11AB">
      <w:pPr>
        <w:rPr>
          <w:rFonts w:asciiTheme="minorHAnsi" w:hAnsiTheme="minorHAnsi"/>
        </w:rPr>
        <w:sectPr w:rsidR="000B397A" w:rsidRPr="00BB1379" w:rsidSect="006873F1">
          <w:type w:val="continuous"/>
          <w:pgSz w:w="12240" w:h="15840"/>
          <w:pgMar w:top="1440" w:right="1440" w:bottom="1440" w:left="1440" w:header="720" w:footer="720" w:gutter="0"/>
          <w:cols w:space="720"/>
        </w:sectPr>
      </w:pPr>
    </w:p>
    <w:p w14:paraId="7BA19CF0" w14:textId="77777777" w:rsidR="000B397A" w:rsidRPr="00BB1379" w:rsidRDefault="000B397A" w:rsidP="00BA11AB">
      <w:pPr>
        <w:rPr>
          <w:rFonts w:asciiTheme="minorHAnsi" w:hAnsiTheme="minorHAnsi"/>
        </w:rPr>
        <w:sectPr w:rsidR="000B397A" w:rsidRPr="00BB1379" w:rsidSect="006873F1">
          <w:type w:val="continuous"/>
          <w:pgSz w:w="12240" w:h="15840"/>
          <w:pgMar w:top="1440" w:right="1440" w:bottom="1440" w:left="1440" w:header="720" w:footer="720" w:gutter="0"/>
          <w:cols w:space="720"/>
        </w:sectPr>
      </w:pPr>
    </w:p>
    <w:p w14:paraId="020EAAA9" w14:textId="77777777" w:rsidR="00267205" w:rsidRPr="00BB1379" w:rsidRDefault="00C80370" w:rsidP="00BA11AB">
      <w:pPr>
        <w:pStyle w:val="Heading1"/>
        <w:spacing w:line="276" w:lineRule="auto"/>
        <w:rPr>
          <w:rFonts w:asciiTheme="minorHAnsi" w:hAnsiTheme="minorHAnsi"/>
        </w:rPr>
      </w:pPr>
      <w:bookmarkStart w:id="21" w:name="_Toc399394535"/>
      <w:r w:rsidRPr="00BB1379">
        <w:rPr>
          <w:rFonts w:asciiTheme="minorHAnsi" w:hAnsiTheme="minorHAnsi"/>
        </w:rPr>
        <w:lastRenderedPageBreak/>
        <w:t>C</w:t>
      </w:r>
      <w:r w:rsidR="00C7793B" w:rsidRPr="00BB1379">
        <w:rPr>
          <w:rFonts w:asciiTheme="minorHAnsi" w:hAnsiTheme="minorHAnsi"/>
        </w:rPr>
        <w:t xml:space="preserve">hapter </w:t>
      </w:r>
      <w:r w:rsidR="00FC618A" w:rsidRPr="00BB1379">
        <w:rPr>
          <w:rFonts w:asciiTheme="minorHAnsi" w:hAnsiTheme="minorHAnsi"/>
        </w:rPr>
        <w:t>5</w:t>
      </w:r>
      <w:r w:rsidR="00A23162" w:rsidRPr="00BB1379">
        <w:rPr>
          <w:rFonts w:asciiTheme="minorHAnsi" w:hAnsiTheme="minorHAnsi"/>
        </w:rPr>
        <w:br/>
      </w:r>
      <w:r w:rsidR="00267205" w:rsidRPr="00BB1379">
        <w:rPr>
          <w:rFonts w:asciiTheme="minorHAnsi" w:hAnsiTheme="minorHAnsi"/>
        </w:rPr>
        <w:t>Course Descriptions</w:t>
      </w:r>
      <w:r w:rsidR="0002651C" w:rsidRPr="00BB1379">
        <w:rPr>
          <w:rFonts w:asciiTheme="minorHAnsi" w:hAnsiTheme="minorHAnsi"/>
        </w:rPr>
        <w:t xml:space="preserve"> </w:t>
      </w:r>
      <w:r w:rsidR="00267205" w:rsidRPr="00BB1379">
        <w:rPr>
          <w:rFonts w:asciiTheme="minorHAnsi" w:hAnsiTheme="minorHAnsi"/>
        </w:rPr>
        <w:t>And Possible Credits</w:t>
      </w:r>
      <w:bookmarkEnd w:id="21"/>
    </w:p>
    <w:p w14:paraId="07B5D876" w14:textId="77777777" w:rsidR="00625D98" w:rsidRPr="00BB1379" w:rsidRDefault="009D7290" w:rsidP="00BA11AB">
      <w:pPr>
        <w:tabs>
          <w:tab w:val="left" w:pos="14580"/>
        </w:tabs>
        <w:spacing w:after="0"/>
        <w:ind w:right="130"/>
        <w:rPr>
          <w:rFonts w:asciiTheme="minorHAnsi" w:eastAsia="Arial" w:hAnsiTheme="minorHAnsi" w:cs="Arial"/>
          <w:bCs/>
        </w:rPr>
      </w:pPr>
      <w:r w:rsidRPr="00BB1379">
        <w:rPr>
          <w:rFonts w:asciiTheme="minorHAnsi" w:eastAsia="Arial" w:hAnsiTheme="minorHAnsi" w:cs="Arial"/>
          <w:bCs/>
        </w:rPr>
        <w:t xml:space="preserve">       </w:t>
      </w:r>
    </w:p>
    <w:p w14:paraId="663DC9C9" w14:textId="77777777" w:rsidR="009D7290" w:rsidRPr="00BB1379" w:rsidRDefault="00625D98" w:rsidP="00BA11AB">
      <w:pPr>
        <w:tabs>
          <w:tab w:val="left" w:pos="720"/>
          <w:tab w:val="left" w:pos="14580"/>
        </w:tabs>
        <w:spacing w:after="0"/>
        <w:ind w:right="130"/>
        <w:rPr>
          <w:rFonts w:asciiTheme="minorHAnsi" w:eastAsia="Arial" w:hAnsiTheme="minorHAnsi" w:cs="Arial"/>
          <w:bCs/>
          <w:sz w:val="20"/>
          <w:szCs w:val="20"/>
        </w:rPr>
      </w:pPr>
      <w:r w:rsidRPr="00BB1379">
        <w:rPr>
          <w:rFonts w:asciiTheme="minorHAnsi" w:eastAsia="Arial" w:hAnsiTheme="minorHAnsi" w:cs="Arial"/>
          <w:bCs/>
        </w:rPr>
        <w:tab/>
      </w:r>
      <w:r w:rsidR="009D7290" w:rsidRPr="00BB1379">
        <w:rPr>
          <w:rFonts w:asciiTheme="minorHAnsi" w:eastAsia="Arial" w:hAnsiTheme="minorHAnsi" w:cs="Arial"/>
          <w:bCs/>
          <w:sz w:val="20"/>
          <w:szCs w:val="20"/>
        </w:rPr>
        <w:t>When developing a framework for curriculum, it is difficult to determine the exact amount of credits f</w:t>
      </w:r>
      <w:r w:rsidR="00015395" w:rsidRPr="00BB1379">
        <w:rPr>
          <w:rFonts w:asciiTheme="minorHAnsi" w:eastAsia="Arial" w:hAnsiTheme="minorHAnsi" w:cs="Arial"/>
          <w:bCs/>
          <w:sz w:val="20"/>
          <w:szCs w:val="20"/>
        </w:rPr>
        <w:t>or each course which will fit every</w:t>
      </w:r>
      <w:r w:rsidR="009D7290" w:rsidRPr="00BB1379">
        <w:rPr>
          <w:rFonts w:asciiTheme="minorHAnsi" w:eastAsia="Arial" w:hAnsiTheme="minorHAnsi" w:cs="Arial"/>
          <w:bCs/>
          <w:sz w:val="20"/>
          <w:szCs w:val="20"/>
        </w:rPr>
        <w:t xml:space="preserve"> program within Minnesota.  </w:t>
      </w:r>
      <w:r w:rsidR="00015395" w:rsidRPr="00BB1379">
        <w:rPr>
          <w:rFonts w:asciiTheme="minorHAnsi" w:eastAsia="Arial" w:hAnsiTheme="minorHAnsi" w:cs="Arial"/>
          <w:bCs/>
          <w:sz w:val="20"/>
          <w:szCs w:val="20"/>
        </w:rPr>
        <w:t>B</w:t>
      </w:r>
      <w:r w:rsidR="005F47D5" w:rsidRPr="00BB1379">
        <w:rPr>
          <w:rFonts w:asciiTheme="minorHAnsi" w:eastAsia="Arial" w:hAnsiTheme="minorHAnsi" w:cs="Arial"/>
          <w:bCs/>
          <w:sz w:val="20"/>
          <w:szCs w:val="20"/>
        </w:rPr>
        <w:t>ased</w:t>
      </w:r>
      <w:r w:rsidR="003428F6" w:rsidRPr="00BB1379">
        <w:rPr>
          <w:rFonts w:asciiTheme="minorHAnsi" w:eastAsia="Arial" w:hAnsiTheme="minorHAnsi" w:cs="Arial"/>
          <w:bCs/>
          <w:sz w:val="20"/>
          <w:szCs w:val="20"/>
        </w:rPr>
        <w:t xml:space="preserve"> on the recommendations from </w:t>
      </w:r>
      <w:r w:rsidR="00940558" w:rsidRPr="00BB1379">
        <w:rPr>
          <w:rFonts w:asciiTheme="minorHAnsi" w:eastAsia="Arial" w:hAnsiTheme="minorHAnsi" w:cs="Arial"/>
          <w:bCs/>
          <w:sz w:val="20"/>
          <w:szCs w:val="20"/>
        </w:rPr>
        <w:t>ACEN</w:t>
      </w:r>
      <w:r w:rsidR="003428F6" w:rsidRPr="00BB1379">
        <w:rPr>
          <w:rFonts w:asciiTheme="minorHAnsi" w:eastAsia="Arial" w:hAnsiTheme="minorHAnsi" w:cs="Arial"/>
          <w:bCs/>
          <w:sz w:val="20"/>
          <w:szCs w:val="20"/>
        </w:rPr>
        <w:t xml:space="preserve"> </w:t>
      </w:r>
      <w:r w:rsidR="00015395" w:rsidRPr="00BB1379">
        <w:rPr>
          <w:rFonts w:asciiTheme="minorHAnsi" w:eastAsia="Arial" w:hAnsiTheme="minorHAnsi" w:cs="Arial"/>
          <w:bCs/>
          <w:sz w:val="20"/>
          <w:szCs w:val="20"/>
        </w:rPr>
        <w:t xml:space="preserve">the curriculum </w:t>
      </w:r>
      <w:r w:rsidR="003428F6" w:rsidRPr="00BB1379">
        <w:rPr>
          <w:rFonts w:asciiTheme="minorHAnsi" w:eastAsia="Arial" w:hAnsiTheme="minorHAnsi" w:cs="Arial"/>
          <w:bCs/>
          <w:sz w:val="20"/>
          <w:szCs w:val="20"/>
        </w:rPr>
        <w:t xml:space="preserve">should be 40 credits or less which </w:t>
      </w:r>
      <w:r w:rsidR="00015395" w:rsidRPr="00BB1379">
        <w:rPr>
          <w:rFonts w:asciiTheme="minorHAnsi" w:eastAsia="Arial" w:hAnsiTheme="minorHAnsi" w:cs="Arial"/>
          <w:bCs/>
          <w:sz w:val="20"/>
          <w:szCs w:val="20"/>
        </w:rPr>
        <w:t>includes General</w:t>
      </w:r>
      <w:r w:rsidR="003428F6" w:rsidRPr="00BB1379">
        <w:rPr>
          <w:rFonts w:asciiTheme="minorHAnsi" w:eastAsia="Arial" w:hAnsiTheme="minorHAnsi" w:cs="Arial"/>
          <w:bCs/>
          <w:sz w:val="20"/>
          <w:szCs w:val="20"/>
        </w:rPr>
        <w:t xml:space="preserve"> Education Courses</w:t>
      </w:r>
      <w:r w:rsidR="009D7290" w:rsidRPr="00BB1379">
        <w:rPr>
          <w:rFonts w:asciiTheme="minorHAnsi" w:eastAsia="Arial" w:hAnsiTheme="minorHAnsi" w:cs="Arial"/>
          <w:bCs/>
          <w:sz w:val="20"/>
          <w:szCs w:val="20"/>
        </w:rPr>
        <w:t>. Typical PN programs have three General Education courses which</w:t>
      </w:r>
      <w:r w:rsidR="00015395" w:rsidRPr="00BB1379">
        <w:rPr>
          <w:rFonts w:asciiTheme="minorHAnsi" w:eastAsia="Arial" w:hAnsiTheme="minorHAnsi" w:cs="Arial"/>
          <w:bCs/>
          <w:sz w:val="20"/>
          <w:szCs w:val="20"/>
        </w:rPr>
        <w:t xml:space="preserve"> </w:t>
      </w:r>
      <w:r w:rsidR="000106BF" w:rsidRPr="00BB1379">
        <w:rPr>
          <w:rFonts w:asciiTheme="minorHAnsi" w:eastAsia="Arial" w:hAnsiTheme="minorHAnsi" w:cs="Arial"/>
          <w:bCs/>
          <w:sz w:val="20"/>
          <w:szCs w:val="20"/>
        </w:rPr>
        <w:t xml:space="preserve">may </w:t>
      </w:r>
      <w:r w:rsidR="00015395" w:rsidRPr="00BB1379">
        <w:rPr>
          <w:rFonts w:asciiTheme="minorHAnsi" w:eastAsia="Arial" w:hAnsiTheme="minorHAnsi" w:cs="Arial"/>
          <w:bCs/>
          <w:sz w:val="20"/>
          <w:szCs w:val="20"/>
        </w:rPr>
        <w:t>include</w:t>
      </w:r>
      <w:r w:rsidR="009D7290" w:rsidRPr="00BB1379">
        <w:rPr>
          <w:rFonts w:asciiTheme="minorHAnsi" w:eastAsia="Arial" w:hAnsiTheme="minorHAnsi" w:cs="Arial"/>
          <w:bCs/>
          <w:sz w:val="20"/>
          <w:szCs w:val="20"/>
        </w:rPr>
        <w:t xml:space="preserve"> Anatomy, Composition, and either Developmental Psych or a General Psychology.  General Education courses vary in credit length fr</w:t>
      </w:r>
      <w:r w:rsidR="002A440E" w:rsidRPr="00BB1379">
        <w:rPr>
          <w:rFonts w:asciiTheme="minorHAnsi" w:eastAsia="Arial" w:hAnsiTheme="minorHAnsi" w:cs="Arial"/>
          <w:bCs/>
          <w:sz w:val="20"/>
          <w:szCs w:val="20"/>
        </w:rPr>
        <w:t xml:space="preserve">om 3 to 4 credits per course.  </w:t>
      </w:r>
      <w:r w:rsidR="009D7290" w:rsidRPr="00BB1379">
        <w:rPr>
          <w:rFonts w:asciiTheme="minorHAnsi" w:eastAsia="Arial" w:hAnsiTheme="minorHAnsi" w:cs="Arial"/>
          <w:bCs/>
          <w:sz w:val="20"/>
          <w:szCs w:val="20"/>
        </w:rPr>
        <w:t>I</w:t>
      </w:r>
      <w:r w:rsidR="003428F6" w:rsidRPr="00BB1379">
        <w:rPr>
          <w:rFonts w:asciiTheme="minorHAnsi" w:eastAsia="Arial" w:hAnsiTheme="minorHAnsi" w:cs="Arial"/>
          <w:bCs/>
          <w:sz w:val="20"/>
          <w:szCs w:val="20"/>
        </w:rPr>
        <w:t xml:space="preserve">f the </w:t>
      </w:r>
      <w:r w:rsidR="009D7290" w:rsidRPr="00BB1379">
        <w:rPr>
          <w:rFonts w:asciiTheme="minorHAnsi" w:eastAsia="Arial" w:hAnsiTheme="minorHAnsi" w:cs="Arial"/>
          <w:bCs/>
          <w:sz w:val="20"/>
          <w:szCs w:val="20"/>
        </w:rPr>
        <w:t>college has 4 credit courses</w:t>
      </w:r>
      <w:r w:rsidR="003428F6" w:rsidRPr="00BB1379">
        <w:rPr>
          <w:rFonts w:asciiTheme="minorHAnsi" w:eastAsia="Arial" w:hAnsiTheme="minorHAnsi" w:cs="Arial"/>
          <w:bCs/>
          <w:sz w:val="20"/>
          <w:szCs w:val="20"/>
        </w:rPr>
        <w:t xml:space="preserve"> for </w:t>
      </w:r>
      <w:r w:rsidR="005F47D5" w:rsidRPr="00BB1379">
        <w:rPr>
          <w:rFonts w:asciiTheme="minorHAnsi" w:eastAsia="Arial" w:hAnsiTheme="minorHAnsi" w:cs="Arial"/>
          <w:bCs/>
          <w:sz w:val="20"/>
          <w:szCs w:val="20"/>
        </w:rPr>
        <w:t>G</w:t>
      </w:r>
      <w:r w:rsidR="002A440E" w:rsidRPr="00BB1379">
        <w:rPr>
          <w:rFonts w:asciiTheme="minorHAnsi" w:eastAsia="Arial" w:hAnsiTheme="minorHAnsi" w:cs="Arial"/>
          <w:bCs/>
          <w:sz w:val="20"/>
          <w:szCs w:val="20"/>
        </w:rPr>
        <w:t xml:space="preserve">eneral </w:t>
      </w:r>
      <w:r w:rsidR="005F47D5" w:rsidRPr="00BB1379">
        <w:rPr>
          <w:rFonts w:asciiTheme="minorHAnsi" w:eastAsia="Arial" w:hAnsiTheme="minorHAnsi" w:cs="Arial"/>
          <w:bCs/>
          <w:sz w:val="20"/>
          <w:szCs w:val="20"/>
        </w:rPr>
        <w:t>E</w:t>
      </w:r>
      <w:r w:rsidR="002A440E" w:rsidRPr="00BB1379">
        <w:rPr>
          <w:rFonts w:asciiTheme="minorHAnsi" w:eastAsia="Arial" w:hAnsiTheme="minorHAnsi" w:cs="Arial"/>
          <w:bCs/>
          <w:sz w:val="20"/>
          <w:szCs w:val="20"/>
        </w:rPr>
        <w:t>ducation classes</w:t>
      </w:r>
      <w:r w:rsidR="003428F6" w:rsidRPr="00BB1379">
        <w:rPr>
          <w:rFonts w:asciiTheme="minorHAnsi" w:eastAsia="Arial" w:hAnsiTheme="minorHAnsi" w:cs="Arial"/>
          <w:bCs/>
          <w:sz w:val="20"/>
          <w:szCs w:val="20"/>
        </w:rPr>
        <w:t xml:space="preserve">, then the nursing </w:t>
      </w:r>
      <w:r w:rsidR="002A440E" w:rsidRPr="00BB1379">
        <w:rPr>
          <w:rFonts w:asciiTheme="minorHAnsi" w:eastAsia="Arial" w:hAnsiTheme="minorHAnsi" w:cs="Arial"/>
          <w:bCs/>
          <w:sz w:val="20"/>
          <w:szCs w:val="20"/>
        </w:rPr>
        <w:t xml:space="preserve">program would </w:t>
      </w:r>
      <w:r w:rsidR="009D7290" w:rsidRPr="00BB1379">
        <w:rPr>
          <w:rFonts w:asciiTheme="minorHAnsi" w:eastAsia="Arial" w:hAnsiTheme="minorHAnsi" w:cs="Arial"/>
          <w:bCs/>
          <w:sz w:val="20"/>
          <w:szCs w:val="20"/>
        </w:rPr>
        <w:t xml:space="preserve">have 12 credits of </w:t>
      </w:r>
      <w:r w:rsidR="005F47D5" w:rsidRPr="00BB1379">
        <w:rPr>
          <w:rFonts w:asciiTheme="minorHAnsi" w:eastAsia="Arial" w:hAnsiTheme="minorHAnsi" w:cs="Arial"/>
          <w:bCs/>
          <w:sz w:val="20"/>
          <w:szCs w:val="20"/>
        </w:rPr>
        <w:t>G</w:t>
      </w:r>
      <w:r w:rsidR="009D7290" w:rsidRPr="00BB1379">
        <w:rPr>
          <w:rFonts w:asciiTheme="minorHAnsi" w:eastAsia="Arial" w:hAnsiTheme="minorHAnsi" w:cs="Arial"/>
          <w:bCs/>
          <w:sz w:val="20"/>
          <w:szCs w:val="20"/>
        </w:rPr>
        <w:t xml:space="preserve">eneral </w:t>
      </w:r>
      <w:r w:rsidR="005F47D5" w:rsidRPr="00BB1379">
        <w:rPr>
          <w:rFonts w:asciiTheme="minorHAnsi" w:eastAsia="Arial" w:hAnsiTheme="minorHAnsi" w:cs="Arial"/>
          <w:bCs/>
          <w:sz w:val="20"/>
          <w:szCs w:val="20"/>
        </w:rPr>
        <w:t>E</w:t>
      </w:r>
      <w:r w:rsidR="009D7290" w:rsidRPr="00BB1379">
        <w:rPr>
          <w:rFonts w:asciiTheme="minorHAnsi" w:eastAsia="Arial" w:hAnsiTheme="minorHAnsi" w:cs="Arial"/>
          <w:bCs/>
          <w:sz w:val="20"/>
          <w:szCs w:val="20"/>
        </w:rPr>
        <w:t xml:space="preserve">ducation credits and </w:t>
      </w:r>
      <w:r w:rsidR="002A440E" w:rsidRPr="00BB1379">
        <w:rPr>
          <w:rFonts w:asciiTheme="minorHAnsi" w:eastAsia="Arial" w:hAnsiTheme="minorHAnsi" w:cs="Arial"/>
          <w:bCs/>
          <w:sz w:val="20"/>
          <w:szCs w:val="20"/>
        </w:rPr>
        <w:t xml:space="preserve">a </w:t>
      </w:r>
      <w:r w:rsidR="009D7290" w:rsidRPr="00BB1379">
        <w:rPr>
          <w:rFonts w:asciiTheme="minorHAnsi" w:eastAsia="Arial" w:hAnsiTheme="minorHAnsi" w:cs="Arial"/>
          <w:bCs/>
          <w:sz w:val="20"/>
          <w:szCs w:val="20"/>
        </w:rPr>
        <w:t xml:space="preserve">maximum of 28 nursing credits. </w:t>
      </w:r>
    </w:p>
    <w:p w14:paraId="6B730737" w14:textId="77777777" w:rsidR="00625D98" w:rsidRPr="00BB1379" w:rsidRDefault="00625D98" w:rsidP="00BA11AB">
      <w:pPr>
        <w:tabs>
          <w:tab w:val="left" w:pos="720"/>
          <w:tab w:val="left" w:pos="14580"/>
        </w:tabs>
        <w:spacing w:after="0"/>
        <w:ind w:right="130"/>
        <w:rPr>
          <w:rFonts w:asciiTheme="minorHAnsi" w:eastAsia="Arial" w:hAnsiTheme="minorHAnsi" w:cs="Arial"/>
          <w:bCs/>
          <w:sz w:val="20"/>
          <w:szCs w:val="20"/>
        </w:rPr>
      </w:pPr>
    </w:p>
    <w:p w14:paraId="36E8A66B" w14:textId="77777777" w:rsidR="00625D98" w:rsidRPr="00BB1379" w:rsidRDefault="00625D98" w:rsidP="00BA11AB">
      <w:pPr>
        <w:tabs>
          <w:tab w:val="left" w:pos="720"/>
          <w:tab w:val="left" w:pos="14580"/>
        </w:tabs>
        <w:spacing w:after="0"/>
        <w:ind w:right="130"/>
        <w:rPr>
          <w:rFonts w:asciiTheme="minorHAnsi" w:eastAsia="Arial" w:hAnsiTheme="minorHAnsi" w:cs="Arial"/>
          <w:bCs/>
          <w:sz w:val="20"/>
          <w:szCs w:val="20"/>
        </w:rPr>
      </w:pPr>
      <w:r w:rsidRPr="00BB1379">
        <w:rPr>
          <w:rFonts w:asciiTheme="minorHAnsi" w:eastAsia="Arial" w:hAnsiTheme="minorHAnsi" w:cs="Arial"/>
          <w:bCs/>
          <w:sz w:val="20"/>
          <w:szCs w:val="20"/>
        </w:rPr>
        <w:tab/>
        <w:t>The three General Ed</w:t>
      </w:r>
      <w:r w:rsidR="00207CBB" w:rsidRPr="00BB1379">
        <w:rPr>
          <w:rFonts w:asciiTheme="minorHAnsi" w:eastAsia="Arial" w:hAnsiTheme="minorHAnsi" w:cs="Arial"/>
          <w:bCs/>
          <w:sz w:val="20"/>
          <w:szCs w:val="20"/>
        </w:rPr>
        <w:t xml:space="preserve">ucation Courses were chosen as a foundation of knowledge for the student regarding the anatomy of the human body (Anatomy), writing skills needed for charting (Composition), and developmental stages throughout the lifespan (Developmental Psychology). </w:t>
      </w:r>
      <w:r w:rsidRPr="00BB1379">
        <w:rPr>
          <w:rFonts w:asciiTheme="minorHAnsi" w:eastAsia="Arial" w:hAnsiTheme="minorHAnsi" w:cs="Arial"/>
          <w:bCs/>
          <w:sz w:val="20"/>
          <w:szCs w:val="20"/>
        </w:rPr>
        <w:t xml:space="preserve"> </w:t>
      </w:r>
      <w:r w:rsidR="00207CBB" w:rsidRPr="00BB1379">
        <w:rPr>
          <w:rFonts w:asciiTheme="minorHAnsi" w:eastAsia="Arial" w:hAnsiTheme="minorHAnsi" w:cs="Arial"/>
          <w:bCs/>
          <w:sz w:val="20"/>
          <w:szCs w:val="20"/>
        </w:rPr>
        <w:t xml:space="preserve">Pathophysiology is reviewed in each body system in the nursing program as it relates to disease processes.  The anatomy course provides a foundation of knowledge for the student to connect the pathophysiology of disease process to. </w:t>
      </w:r>
      <w:r w:rsidRPr="00BB1379">
        <w:rPr>
          <w:rFonts w:asciiTheme="minorHAnsi" w:eastAsia="Arial" w:hAnsiTheme="minorHAnsi" w:cs="Arial"/>
          <w:bCs/>
          <w:sz w:val="20"/>
          <w:szCs w:val="20"/>
        </w:rPr>
        <w:t>Composition was chosen because students must be able to write accurately, using correct grammar and spell</w:t>
      </w:r>
      <w:r w:rsidR="00207CBB" w:rsidRPr="00BB1379">
        <w:rPr>
          <w:rFonts w:asciiTheme="minorHAnsi" w:eastAsia="Arial" w:hAnsiTheme="minorHAnsi" w:cs="Arial"/>
          <w:bCs/>
          <w:sz w:val="20"/>
          <w:szCs w:val="20"/>
        </w:rPr>
        <w:t xml:space="preserve">ing as clinical documentation is a legal document.  </w:t>
      </w:r>
      <w:r w:rsidRPr="00BB1379">
        <w:rPr>
          <w:rFonts w:asciiTheme="minorHAnsi" w:eastAsia="Arial" w:hAnsiTheme="minorHAnsi" w:cs="Arial"/>
          <w:bCs/>
          <w:sz w:val="20"/>
          <w:szCs w:val="20"/>
        </w:rPr>
        <w:t xml:space="preserve">Developmental Psychology was chosen to form a </w:t>
      </w:r>
      <w:r w:rsidR="00207CBB" w:rsidRPr="00BB1379">
        <w:rPr>
          <w:rFonts w:asciiTheme="minorHAnsi" w:eastAsia="Arial" w:hAnsiTheme="minorHAnsi" w:cs="Arial"/>
          <w:bCs/>
          <w:sz w:val="20"/>
          <w:szCs w:val="20"/>
        </w:rPr>
        <w:t xml:space="preserve">foundation for the developmental stages of people across the lifespan.  With a foundational background on normal developmental psychology, the nursing faculty can focus on disease exemplars and nursing assessment and interventions as related to the development of patients across the lifespan.  </w:t>
      </w:r>
    </w:p>
    <w:p w14:paraId="16451DD5" w14:textId="77777777" w:rsidR="009D7290" w:rsidRPr="00BB1379" w:rsidRDefault="009D7290" w:rsidP="00BA11AB">
      <w:pPr>
        <w:tabs>
          <w:tab w:val="left" w:pos="14580"/>
        </w:tabs>
        <w:spacing w:after="0"/>
        <w:ind w:right="130"/>
        <w:rPr>
          <w:rFonts w:asciiTheme="minorHAnsi" w:eastAsia="Arial" w:hAnsiTheme="minorHAnsi" w:cs="Arial"/>
          <w:bCs/>
          <w:sz w:val="20"/>
          <w:szCs w:val="20"/>
        </w:rPr>
      </w:pPr>
    </w:p>
    <w:p w14:paraId="74962860" w14:textId="77777777" w:rsidR="009D7290" w:rsidRPr="00BB1379" w:rsidRDefault="009D7290" w:rsidP="00BA11AB">
      <w:pPr>
        <w:tabs>
          <w:tab w:val="left" w:pos="14580"/>
        </w:tabs>
        <w:spacing w:after="0"/>
        <w:ind w:right="130"/>
        <w:rPr>
          <w:rFonts w:asciiTheme="minorHAnsi" w:eastAsia="Arial" w:hAnsiTheme="minorHAnsi" w:cs="Arial"/>
          <w:bCs/>
          <w:sz w:val="20"/>
          <w:szCs w:val="20"/>
        </w:rPr>
      </w:pPr>
      <w:r w:rsidRPr="00BB1379">
        <w:rPr>
          <w:rFonts w:asciiTheme="minorHAnsi" w:eastAsia="Arial" w:hAnsiTheme="minorHAnsi" w:cs="Arial"/>
          <w:bCs/>
          <w:sz w:val="20"/>
          <w:szCs w:val="20"/>
        </w:rPr>
        <w:t xml:space="preserve">       </w:t>
      </w:r>
      <w:r w:rsidR="00207CBB" w:rsidRPr="00BB1379">
        <w:rPr>
          <w:rFonts w:asciiTheme="minorHAnsi" w:eastAsia="Arial" w:hAnsiTheme="minorHAnsi" w:cs="Arial"/>
          <w:bCs/>
          <w:sz w:val="20"/>
          <w:szCs w:val="20"/>
        </w:rPr>
        <w:t xml:space="preserve">         </w:t>
      </w:r>
      <w:r w:rsidRPr="00BB1379">
        <w:rPr>
          <w:rFonts w:asciiTheme="minorHAnsi" w:eastAsia="Arial" w:hAnsiTheme="minorHAnsi" w:cs="Arial"/>
          <w:bCs/>
          <w:sz w:val="20"/>
          <w:szCs w:val="20"/>
        </w:rPr>
        <w:t xml:space="preserve">The PN Curriculum Framework assumes that the student has already taken a Nursing Assistant (NA) course or is certified as a Nursing Assistant.  Credits are available within the curriculum if a program would prefer to incorporate the NA within the nursing program itself. </w:t>
      </w:r>
      <w:r w:rsidR="003428F6" w:rsidRPr="00BB1379">
        <w:rPr>
          <w:rFonts w:asciiTheme="minorHAnsi" w:eastAsia="Arial" w:hAnsiTheme="minorHAnsi" w:cs="Arial"/>
          <w:bCs/>
          <w:sz w:val="20"/>
          <w:szCs w:val="20"/>
        </w:rPr>
        <w:t xml:space="preserve"> </w:t>
      </w:r>
      <w:r w:rsidRPr="00BB1379">
        <w:rPr>
          <w:rFonts w:asciiTheme="minorHAnsi" w:eastAsia="Arial" w:hAnsiTheme="minorHAnsi" w:cs="Arial"/>
          <w:bCs/>
          <w:sz w:val="20"/>
          <w:szCs w:val="20"/>
        </w:rPr>
        <w:t xml:space="preserve">Any credits given within this framework are suggestive only and are NOT meant to be prescriptive.  Each nursing program must review the data and make the best credit choices for their particular nursing program. </w:t>
      </w:r>
    </w:p>
    <w:p w14:paraId="3F97ED53" w14:textId="77777777" w:rsidR="009D7290" w:rsidRPr="00BB1379" w:rsidRDefault="009D7290" w:rsidP="00BA11AB">
      <w:pPr>
        <w:tabs>
          <w:tab w:val="left" w:pos="14580"/>
        </w:tabs>
        <w:spacing w:after="0"/>
        <w:ind w:right="130"/>
        <w:rPr>
          <w:rFonts w:asciiTheme="minorHAnsi" w:eastAsia="Arial" w:hAnsiTheme="minorHAnsi" w:cs="Arial"/>
          <w:bCs/>
          <w:sz w:val="20"/>
          <w:szCs w:val="20"/>
        </w:rPr>
      </w:pPr>
    </w:p>
    <w:p w14:paraId="42786C22" w14:textId="77777777" w:rsidR="009D7290" w:rsidRPr="00BB1379" w:rsidRDefault="009D7290" w:rsidP="009F59F8">
      <w:pPr>
        <w:tabs>
          <w:tab w:val="left" w:pos="14580"/>
        </w:tabs>
        <w:spacing w:after="0"/>
        <w:ind w:right="130" w:firstLine="450"/>
        <w:rPr>
          <w:rFonts w:asciiTheme="minorHAnsi" w:eastAsia="Arial" w:hAnsiTheme="minorHAnsi" w:cs="Arial"/>
          <w:bCs/>
          <w:sz w:val="20"/>
          <w:szCs w:val="20"/>
        </w:rPr>
      </w:pPr>
      <w:r w:rsidRPr="00BB1379">
        <w:rPr>
          <w:rFonts w:asciiTheme="minorHAnsi" w:eastAsia="Arial" w:hAnsiTheme="minorHAnsi" w:cs="Arial"/>
          <w:bCs/>
          <w:sz w:val="20"/>
          <w:szCs w:val="20"/>
        </w:rPr>
        <w:t xml:space="preserve">  </w:t>
      </w:r>
      <w:r w:rsidR="009C2B41" w:rsidRPr="00BB1379">
        <w:rPr>
          <w:rFonts w:asciiTheme="minorHAnsi" w:eastAsia="Arial" w:hAnsiTheme="minorHAnsi" w:cs="Arial"/>
          <w:bCs/>
          <w:sz w:val="20"/>
          <w:szCs w:val="20"/>
        </w:rPr>
        <w:t xml:space="preserve">    </w:t>
      </w:r>
      <w:r w:rsidR="00CF7BEA" w:rsidRPr="00BB1379">
        <w:rPr>
          <w:rFonts w:asciiTheme="minorHAnsi" w:eastAsia="Arial" w:hAnsiTheme="minorHAnsi" w:cs="Arial"/>
          <w:bCs/>
          <w:sz w:val="20"/>
          <w:szCs w:val="20"/>
        </w:rPr>
        <w:t>The following table (Table 3</w:t>
      </w:r>
      <w:r w:rsidRPr="00BB1379">
        <w:rPr>
          <w:rFonts w:asciiTheme="minorHAnsi" w:eastAsia="Arial" w:hAnsiTheme="minorHAnsi" w:cs="Arial"/>
          <w:bCs/>
          <w:sz w:val="20"/>
          <w:szCs w:val="20"/>
        </w:rPr>
        <w:t xml:space="preserve">) </w:t>
      </w:r>
      <w:r w:rsidR="002A440E" w:rsidRPr="00BB1379">
        <w:rPr>
          <w:rFonts w:asciiTheme="minorHAnsi" w:eastAsia="Arial" w:hAnsiTheme="minorHAnsi" w:cs="Arial"/>
          <w:bCs/>
          <w:sz w:val="20"/>
          <w:szCs w:val="20"/>
        </w:rPr>
        <w:t xml:space="preserve">presents </w:t>
      </w:r>
      <w:r w:rsidRPr="00BB1379">
        <w:rPr>
          <w:rFonts w:asciiTheme="minorHAnsi" w:eastAsia="Arial" w:hAnsiTheme="minorHAnsi" w:cs="Arial"/>
          <w:bCs/>
          <w:sz w:val="20"/>
          <w:szCs w:val="20"/>
        </w:rPr>
        <w:t>poss</w:t>
      </w:r>
      <w:r w:rsidR="002A440E" w:rsidRPr="00BB1379">
        <w:rPr>
          <w:rFonts w:asciiTheme="minorHAnsi" w:eastAsia="Arial" w:hAnsiTheme="minorHAnsi" w:cs="Arial"/>
          <w:bCs/>
          <w:sz w:val="20"/>
          <w:szCs w:val="20"/>
        </w:rPr>
        <w:t xml:space="preserve">ible course names and credits. </w:t>
      </w:r>
      <w:r w:rsidRPr="00BB1379">
        <w:rPr>
          <w:rFonts w:asciiTheme="minorHAnsi" w:eastAsia="Arial" w:hAnsiTheme="minorHAnsi" w:cs="Arial"/>
          <w:bCs/>
          <w:sz w:val="20"/>
          <w:szCs w:val="20"/>
        </w:rPr>
        <w:t xml:space="preserve"> Courses starting in 100</w:t>
      </w:r>
      <w:r w:rsidR="003428F6" w:rsidRPr="00BB1379">
        <w:rPr>
          <w:rFonts w:asciiTheme="minorHAnsi" w:eastAsia="Arial" w:hAnsiTheme="minorHAnsi" w:cs="Arial"/>
          <w:bCs/>
          <w:sz w:val="20"/>
          <w:szCs w:val="20"/>
        </w:rPr>
        <w:t>’s</w:t>
      </w:r>
      <w:r w:rsidRPr="00BB1379">
        <w:rPr>
          <w:rFonts w:asciiTheme="minorHAnsi" w:eastAsia="Arial" w:hAnsiTheme="minorHAnsi" w:cs="Arial"/>
          <w:bCs/>
          <w:sz w:val="20"/>
          <w:szCs w:val="20"/>
        </w:rPr>
        <w:t xml:space="preserve"> are first semester, and courses starting in 200</w:t>
      </w:r>
      <w:r w:rsidR="003428F6" w:rsidRPr="00BB1379">
        <w:rPr>
          <w:rFonts w:asciiTheme="minorHAnsi" w:eastAsia="Arial" w:hAnsiTheme="minorHAnsi" w:cs="Arial"/>
          <w:bCs/>
          <w:sz w:val="20"/>
          <w:szCs w:val="20"/>
        </w:rPr>
        <w:t>’s</w:t>
      </w:r>
      <w:r w:rsidRPr="00BB1379">
        <w:rPr>
          <w:rFonts w:asciiTheme="minorHAnsi" w:eastAsia="Arial" w:hAnsiTheme="minorHAnsi" w:cs="Arial"/>
          <w:bCs/>
          <w:sz w:val="20"/>
          <w:szCs w:val="20"/>
        </w:rPr>
        <w:t xml:space="preserve"> are second </w:t>
      </w:r>
      <w:r w:rsidR="00CF7BEA" w:rsidRPr="00BB1379">
        <w:rPr>
          <w:rFonts w:asciiTheme="minorHAnsi" w:eastAsia="Arial" w:hAnsiTheme="minorHAnsi" w:cs="Arial"/>
          <w:bCs/>
          <w:sz w:val="20"/>
          <w:szCs w:val="20"/>
        </w:rPr>
        <w:t>semester courses.  Table 4</w:t>
      </w:r>
      <w:r w:rsidR="002A440E" w:rsidRPr="00BB1379">
        <w:rPr>
          <w:rFonts w:asciiTheme="minorHAnsi" w:eastAsia="Arial" w:hAnsiTheme="minorHAnsi" w:cs="Arial"/>
          <w:bCs/>
          <w:sz w:val="20"/>
          <w:szCs w:val="20"/>
        </w:rPr>
        <w:t xml:space="preserve"> provides</w:t>
      </w:r>
      <w:r w:rsidRPr="00BB1379">
        <w:rPr>
          <w:rFonts w:asciiTheme="minorHAnsi" w:eastAsia="Arial" w:hAnsiTheme="minorHAnsi" w:cs="Arial"/>
          <w:bCs/>
          <w:sz w:val="20"/>
          <w:szCs w:val="20"/>
        </w:rPr>
        <w:t xml:space="preserve"> the names of the courses, cr</w:t>
      </w:r>
      <w:r w:rsidR="002A440E" w:rsidRPr="00BB1379">
        <w:rPr>
          <w:rFonts w:asciiTheme="minorHAnsi" w:eastAsia="Arial" w:hAnsiTheme="minorHAnsi" w:cs="Arial"/>
          <w:bCs/>
          <w:sz w:val="20"/>
          <w:szCs w:val="20"/>
        </w:rPr>
        <w:t xml:space="preserve">edits, and descriptions developed by the </w:t>
      </w:r>
      <w:r w:rsidR="00015395" w:rsidRPr="00BB1379">
        <w:rPr>
          <w:rFonts w:asciiTheme="minorHAnsi" w:eastAsia="Arial" w:hAnsiTheme="minorHAnsi" w:cs="Arial"/>
          <w:bCs/>
          <w:sz w:val="20"/>
          <w:szCs w:val="20"/>
        </w:rPr>
        <w:t xml:space="preserve">Regional </w:t>
      </w:r>
      <w:r w:rsidR="00356599" w:rsidRPr="00BB1379">
        <w:rPr>
          <w:rFonts w:asciiTheme="minorHAnsi" w:eastAsia="Arial" w:hAnsiTheme="minorHAnsi" w:cs="Arial"/>
          <w:bCs/>
          <w:sz w:val="20"/>
          <w:szCs w:val="20"/>
        </w:rPr>
        <w:t>S</w:t>
      </w:r>
      <w:r w:rsidR="00015395" w:rsidRPr="00BB1379">
        <w:rPr>
          <w:rFonts w:asciiTheme="minorHAnsi" w:eastAsia="Arial" w:hAnsiTheme="minorHAnsi" w:cs="Arial"/>
          <w:bCs/>
          <w:sz w:val="20"/>
          <w:szCs w:val="20"/>
        </w:rPr>
        <w:t xml:space="preserve">teering </w:t>
      </w:r>
      <w:r w:rsidR="00356599" w:rsidRPr="00BB1379">
        <w:rPr>
          <w:rFonts w:asciiTheme="minorHAnsi" w:eastAsia="Arial" w:hAnsiTheme="minorHAnsi" w:cs="Arial"/>
          <w:bCs/>
          <w:sz w:val="20"/>
          <w:szCs w:val="20"/>
        </w:rPr>
        <w:t>C</w:t>
      </w:r>
      <w:r w:rsidR="00015395" w:rsidRPr="00BB1379">
        <w:rPr>
          <w:rFonts w:asciiTheme="minorHAnsi" w:eastAsia="Arial" w:hAnsiTheme="minorHAnsi" w:cs="Arial"/>
          <w:bCs/>
          <w:sz w:val="20"/>
          <w:szCs w:val="20"/>
        </w:rPr>
        <w:t>ommittee</w:t>
      </w:r>
      <w:r w:rsidR="002A440E" w:rsidRPr="00BB1379">
        <w:rPr>
          <w:rFonts w:asciiTheme="minorHAnsi" w:eastAsia="Arial" w:hAnsiTheme="minorHAnsi" w:cs="Arial"/>
          <w:bCs/>
          <w:sz w:val="20"/>
          <w:szCs w:val="20"/>
        </w:rPr>
        <w:t>.</w:t>
      </w:r>
      <w:r w:rsidRPr="00BB1379">
        <w:rPr>
          <w:rFonts w:asciiTheme="minorHAnsi" w:eastAsia="Arial" w:hAnsiTheme="minorHAnsi" w:cs="Arial"/>
          <w:bCs/>
          <w:sz w:val="20"/>
          <w:szCs w:val="20"/>
        </w:rPr>
        <w:t xml:space="preserve"> </w:t>
      </w:r>
      <w:r w:rsidR="002A440E" w:rsidRPr="00BB1379">
        <w:rPr>
          <w:rFonts w:asciiTheme="minorHAnsi" w:eastAsia="Arial" w:hAnsiTheme="minorHAnsi" w:cs="Arial"/>
          <w:bCs/>
          <w:sz w:val="20"/>
          <w:szCs w:val="20"/>
        </w:rPr>
        <w:t xml:space="preserve"> These </w:t>
      </w:r>
      <w:r w:rsidRPr="00BB1379">
        <w:rPr>
          <w:rFonts w:asciiTheme="minorHAnsi" w:eastAsia="Arial" w:hAnsiTheme="minorHAnsi" w:cs="Arial"/>
          <w:bCs/>
          <w:sz w:val="20"/>
          <w:szCs w:val="20"/>
        </w:rPr>
        <w:t xml:space="preserve">are </w:t>
      </w:r>
      <w:r w:rsidR="002A440E" w:rsidRPr="00BB1379">
        <w:rPr>
          <w:rFonts w:asciiTheme="minorHAnsi" w:eastAsia="Arial" w:hAnsiTheme="minorHAnsi" w:cs="Arial"/>
          <w:bCs/>
          <w:sz w:val="20"/>
          <w:szCs w:val="20"/>
        </w:rPr>
        <w:t>meant to be a guide only.</w:t>
      </w:r>
      <w:r w:rsidR="007A585B" w:rsidRPr="00BB1379">
        <w:rPr>
          <w:rFonts w:asciiTheme="minorHAnsi" w:eastAsia="Arial" w:hAnsiTheme="minorHAnsi" w:cs="Arial"/>
          <w:bCs/>
          <w:sz w:val="20"/>
          <w:szCs w:val="20"/>
        </w:rPr>
        <w:t xml:space="preserve">  Nursing programs</w:t>
      </w:r>
      <w:r w:rsidRPr="00BB1379">
        <w:rPr>
          <w:rFonts w:asciiTheme="minorHAnsi" w:eastAsia="Arial" w:hAnsiTheme="minorHAnsi" w:cs="Arial"/>
          <w:bCs/>
          <w:sz w:val="20"/>
          <w:szCs w:val="20"/>
        </w:rPr>
        <w:t xml:space="preserve"> can use them in their entirety or </w:t>
      </w:r>
      <w:r w:rsidR="007A585B" w:rsidRPr="00BB1379">
        <w:rPr>
          <w:rFonts w:asciiTheme="minorHAnsi" w:eastAsia="Arial" w:hAnsiTheme="minorHAnsi" w:cs="Arial"/>
          <w:bCs/>
          <w:sz w:val="20"/>
          <w:szCs w:val="20"/>
        </w:rPr>
        <w:t xml:space="preserve">may make adjustments to the </w:t>
      </w:r>
      <w:r w:rsidRPr="00BB1379">
        <w:rPr>
          <w:rFonts w:asciiTheme="minorHAnsi" w:eastAsia="Arial" w:hAnsiTheme="minorHAnsi" w:cs="Arial"/>
          <w:bCs/>
          <w:sz w:val="20"/>
          <w:szCs w:val="20"/>
        </w:rPr>
        <w:t xml:space="preserve">particular school’s needs. </w:t>
      </w:r>
    </w:p>
    <w:p w14:paraId="20D92C2B" w14:textId="77777777" w:rsidR="009D7290" w:rsidRPr="00BB1379" w:rsidRDefault="009D7290" w:rsidP="00BA11AB">
      <w:pPr>
        <w:tabs>
          <w:tab w:val="left" w:pos="14580"/>
        </w:tabs>
        <w:spacing w:after="0"/>
        <w:ind w:right="130"/>
        <w:rPr>
          <w:rFonts w:asciiTheme="minorHAnsi" w:eastAsia="Arial" w:hAnsiTheme="minorHAnsi" w:cs="Arial"/>
          <w:bCs/>
          <w:sz w:val="20"/>
          <w:szCs w:val="20"/>
        </w:rPr>
      </w:pPr>
    </w:p>
    <w:p w14:paraId="468042F7" w14:textId="118F67A2" w:rsidR="009D7290" w:rsidRPr="00BB1379" w:rsidRDefault="009C2B41" w:rsidP="009F59F8">
      <w:pPr>
        <w:tabs>
          <w:tab w:val="left" w:pos="14580"/>
        </w:tabs>
        <w:spacing w:after="0"/>
        <w:ind w:right="130" w:firstLine="450"/>
        <w:rPr>
          <w:rFonts w:asciiTheme="minorHAnsi" w:eastAsia="Arial" w:hAnsiTheme="minorHAnsi" w:cs="Arial"/>
          <w:b/>
          <w:bCs/>
        </w:rPr>
      </w:pPr>
      <w:r w:rsidRPr="00BB1379">
        <w:rPr>
          <w:rFonts w:asciiTheme="minorHAnsi" w:eastAsia="Arial" w:hAnsiTheme="minorHAnsi" w:cs="Arial"/>
          <w:bCs/>
          <w:sz w:val="20"/>
          <w:szCs w:val="20"/>
        </w:rPr>
        <w:t xml:space="preserve">       </w:t>
      </w:r>
      <w:r w:rsidR="00CF7BEA" w:rsidRPr="00BB1379">
        <w:rPr>
          <w:rFonts w:asciiTheme="minorHAnsi" w:eastAsia="Arial" w:hAnsiTheme="minorHAnsi" w:cs="Arial"/>
          <w:bCs/>
          <w:sz w:val="20"/>
          <w:szCs w:val="20"/>
        </w:rPr>
        <w:t>Table 5</w:t>
      </w:r>
      <w:r w:rsidR="003428F6" w:rsidRPr="00BB1379">
        <w:rPr>
          <w:rFonts w:asciiTheme="minorHAnsi" w:eastAsia="Arial" w:hAnsiTheme="minorHAnsi" w:cs="Arial"/>
          <w:bCs/>
          <w:sz w:val="20"/>
          <w:szCs w:val="20"/>
        </w:rPr>
        <w:t xml:space="preserve"> displays</w:t>
      </w:r>
      <w:r w:rsidR="009D7290" w:rsidRPr="00BB1379">
        <w:rPr>
          <w:rFonts w:asciiTheme="minorHAnsi" w:eastAsia="Arial" w:hAnsiTheme="minorHAnsi" w:cs="Arial"/>
          <w:bCs/>
          <w:sz w:val="20"/>
          <w:szCs w:val="20"/>
        </w:rPr>
        <w:t xml:space="preserve"> a comparison of Rochester Community and Technical College (RCTC), Minneapolis Community and Technical College (MCTC) and Ridgewater Community </w:t>
      </w:r>
      <w:r w:rsidR="003428F6" w:rsidRPr="00BB1379">
        <w:rPr>
          <w:rFonts w:asciiTheme="minorHAnsi" w:eastAsia="Arial" w:hAnsiTheme="minorHAnsi" w:cs="Arial"/>
          <w:bCs/>
          <w:sz w:val="20"/>
          <w:szCs w:val="20"/>
        </w:rPr>
        <w:t>College’s (</w:t>
      </w:r>
      <w:r w:rsidR="00015395" w:rsidRPr="00BB1379">
        <w:rPr>
          <w:rFonts w:asciiTheme="minorHAnsi" w:eastAsia="Arial" w:hAnsiTheme="minorHAnsi" w:cs="Arial"/>
          <w:bCs/>
          <w:sz w:val="20"/>
          <w:szCs w:val="20"/>
        </w:rPr>
        <w:t>RC</w:t>
      </w:r>
      <w:r w:rsidR="00356599" w:rsidRPr="00BB1379">
        <w:rPr>
          <w:rFonts w:asciiTheme="minorHAnsi" w:eastAsia="Arial" w:hAnsiTheme="minorHAnsi" w:cs="Arial"/>
          <w:bCs/>
          <w:sz w:val="20"/>
          <w:szCs w:val="20"/>
        </w:rPr>
        <w:t>C</w:t>
      </w:r>
      <w:r w:rsidR="007A585B" w:rsidRPr="00BB1379">
        <w:rPr>
          <w:rFonts w:asciiTheme="minorHAnsi" w:eastAsia="Arial" w:hAnsiTheme="minorHAnsi" w:cs="Arial"/>
          <w:bCs/>
          <w:sz w:val="20"/>
          <w:szCs w:val="20"/>
        </w:rPr>
        <w:t xml:space="preserve">) </w:t>
      </w:r>
      <w:r w:rsidR="009D7290" w:rsidRPr="00BB1379">
        <w:rPr>
          <w:rFonts w:asciiTheme="minorHAnsi" w:eastAsia="Arial" w:hAnsiTheme="minorHAnsi" w:cs="Arial"/>
          <w:bCs/>
          <w:sz w:val="20"/>
          <w:szCs w:val="20"/>
        </w:rPr>
        <w:t xml:space="preserve">credits for their nursing programs.  </w:t>
      </w:r>
      <w:r w:rsidR="00207CBB" w:rsidRPr="00BB1379">
        <w:rPr>
          <w:rFonts w:asciiTheme="minorHAnsi" w:eastAsia="Arial" w:hAnsiTheme="minorHAnsi" w:cs="Arial"/>
          <w:bCs/>
          <w:sz w:val="20"/>
          <w:szCs w:val="20"/>
        </w:rPr>
        <w:t>These 3 Minnesota PN programs were chosen as they</w:t>
      </w:r>
      <w:r w:rsidR="009D7290" w:rsidRPr="00BB1379">
        <w:rPr>
          <w:rFonts w:asciiTheme="minorHAnsi" w:eastAsia="Arial" w:hAnsiTheme="minorHAnsi" w:cs="Arial"/>
          <w:bCs/>
          <w:sz w:val="20"/>
          <w:szCs w:val="20"/>
        </w:rPr>
        <w:t xml:space="preserve"> are below 40 credits </w:t>
      </w:r>
      <w:r w:rsidR="00207CBB" w:rsidRPr="00BB1379">
        <w:rPr>
          <w:rFonts w:asciiTheme="minorHAnsi" w:eastAsia="Arial" w:hAnsiTheme="minorHAnsi" w:cs="Arial"/>
          <w:bCs/>
          <w:sz w:val="20"/>
          <w:szCs w:val="20"/>
        </w:rPr>
        <w:t xml:space="preserve">in length </w:t>
      </w:r>
      <w:r w:rsidR="009D7290" w:rsidRPr="00BB1379">
        <w:rPr>
          <w:rFonts w:asciiTheme="minorHAnsi" w:eastAsia="Arial" w:hAnsiTheme="minorHAnsi" w:cs="Arial"/>
          <w:bCs/>
          <w:sz w:val="20"/>
          <w:szCs w:val="20"/>
        </w:rPr>
        <w:t xml:space="preserve">and either are or have recently been nationally accredited by the </w:t>
      </w:r>
      <w:r w:rsidR="00940558" w:rsidRPr="00BB1379">
        <w:rPr>
          <w:rFonts w:asciiTheme="minorHAnsi" w:eastAsia="Arial" w:hAnsiTheme="minorHAnsi" w:cs="Arial"/>
          <w:bCs/>
          <w:sz w:val="20"/>
          <w:szCs w:val="20"/>
        </w:rPr>
        <w:t>ACEN</w:t>
      </w:r>
      <w:r w:rsidR="009D7290" w:rsidRPr="00BB1379">
        <w:rPr>
          <w:rFonts w:asciiTheme="minorHAnsi" w:eastAsia="Arial" w:hAnsiTheme="minorHAnsi" w:cs="Arial"/>
          <w:bCs/>
          <w:sz w:val="20"/>
          <w:szCs w:val="20"/>
        </w:rPr>
        <w:t xml:space="preserve">.  The PN </w:t>
      </w:r>
      <w:r w:rsidR="007A585B" w:rsidRPr="00BB1379">
        <w:rPr>
          <w:rFonts w:asciiTheme="minorHAnsi" w:eastAsia="Arial" w:hAnsiTheme="minorHAnsi" w:cs="Arial"/>
          <w:bCs/>
          <w:sz w:val="20"/>
          <w:szCs w:val="20"/>
        </w:rPr>
        <w:t>Curricular</w:t>
      </w:r>
      <w:r w:rsidR="002A440E" w:rsidRPr="00BB1379">
        <w:rPr>
          <w:rFonts w:asciiTheme="minorHAnsi" w:eastAsia="Arial" w:hAnsiTheme="minorHAnsi" w:cs="Arial"/>
          <w:bCs/>
          <w:sz w:val="20"/>
          <w:szCs w:val="20"/>
        </w:rPr>
        <w:t xml:space="preserve"> </w:t>
      </w:r>
      <w:r w:rsidR="009D7290" w:rsidRPr="00BB1379">
        <w:rPr>
          <w:rFonts w:asciiTheme="minorHAnsi" w:eastAsia="Arial" w:hAnsiTheme="minorHAnsi" w:cs="Arial"/>
          <w:bCs/>
          <w:sz w:val="20"/>
          <w:szCs w:val="20"/>
        </w:rPr>
        <w:t>Framework i</w:t>
      </w:r>
      <w:r w:rsidR="002A440E" w:rsidRPr="00BB1379">
        <w:rPr>
          <w:rFonts w:asciiTheme="minorHAnsi" w:eastAsia="Arial" w:hAnsiTheme="minorHAnsi" w:cs="Arial"/>
          <w:bCs/>
          <w:sz w:val="20"/>
          <w:szCs w:val="20"/>
        </w:rPr>
        <w:t>s included at the bottom of the</w:t>
      </w:r>
      <w:r w:rsidR="009D7290" w:rsidRPr="00BB1379">
        <w:rPr>
          <w:rFonts w:asciiTheme="minorHAnsi" w:eastAsia="Arial" w:hAnsiTheme="minorHAnsi" w:cs="Arial"/>
          <w:bCs/>
          <w:sz w:val="20"/>
          <w:szCs w:val="20"/>
        </w:rPr>
        <w:t xml:space="preserve"> table with three </w:t>
      </w:r>
      <w:r w:rsidR="00015395" w:rsidRPr="00BB1379">
        <w:rPr>
          <w:rFonts w:asciiTheme="minorHAnsi" w:eastAsia="Arial" w:hAnsiTheme="minorHAnsi" w:cs="Arial"/>
          <w:bCs/>
          <w:sz w:val="20"/>
          <w:szCs w:val="20"/>
        </w:rPr>
        <w:t xml:space="preserve">possible </w:t>
      </w:r>
      <w:r w:rsidR="009D7290" w:rsidRPr="00BB1379">
        <w:rPr>
          <w:rFonts w:asciiTheme="minorHAnsi" w:eastAsia="Arial" w:hAnsiTheme="minorHAnsi" w:cs="Arial"/>
          <w:bCs/>
          <w:sz w:val="20"/>
          <w:szCs w:val="20"/>
        </w:rPr>
        <w:t xml:space="preserve">scenarios for credits. </w:t>
      </w:r>
      <w:r w:rsidR="005F47D5" w:rsidRPr="00BB1379">
        <w:rPr>
          <w:rFonts w:asciiTheme="minorHAnsi" w:eastAsia="Arial" w:hAnsiTheme="minorHAnsi" w:cs="Arial"/>
          <w:bCs/>
          <w:sz w:val="20"/>
          <w:szCs w:val="20"/>
        </w:rPr>
        <w:t xml:space="preserve">The comparison between RCTC, MCTC, </w:t>
      </w:r>
      <w:r w:rsidR="003428F6" w:rsidRPr="00BB1379">
        <w:rPr>
          <w:rFonts w:asciiTheme="minorHAnsi" w:eastAsia="Arial" w:hAnsiTheme="minorHAnsi" w:cs="Arial"/>
          <w:bCs/>
          <w:sz w:val="20"/>
          <w:szCs w:val="20"/>
        </w:rPr>
        <w:t xml:space="preserve">and </w:t>
      </w:r>
      <w:r w:rsidR="00015395" w:rsidRPr="00BB1379">
        <w:rPr>
          <w:rFonts w:asciiTheme="minorHAnsi" w:eastAsia="Arial" w:hAnsiTheme="minorHAnsi" w:cs="Arial"/>
          <w:bCs/>
          <w:sz w:val="20"/>
          <w:szCs w:val="20"/>
        </w:rPr>
        <w:t>RC</w:t>
      </w:r>
      <w:r w:rsidR="00356599" w:rsidRPr="00BB1379">
        <w:rPr>
          <w:rFonts w:asciiTheme="minorHAnsi" w:eastAsia="Arial" w:hAnsiTheme="minorHAnsi" w:cs="Arial"/>
          <w:bCs/>
          <w:sz w:val="20"/>
          <w:szCs w:val="20"/>
        </w:rPr>
        <w:t>C</w:t>
      </w:r>
      <w:r w:rsidR="005F47D5" w:rsidRPr="00BB1379">
        <w:rPr>
          <w:rFonts w:asciiTheme="minorHAnsi" w:eastAsia="Arial" w:hAnsiTheme="minorHAnsi" w:cs="Arial"/>
          <w:bCs/>
          <w:sz w:val="20"/>
          <w:szCs w:val="20"/>
        </w:rPr>
        <w:t xml:space="preserve"> </w:t>
      </w:r>
      <w:r w:rsidR="005B3A64" w:rsidRPr="00BB1379">
        <w:rPr>
          <w:rFonts w:asciiTheme="minorHAnsi" w:eastAsia="Arial" w:hAnsiTheme="minorHAnsi" w:cs="Arial"/>
          <w:bCs/>
          <w:sz w:val="20"/>
          <w:szCs w:val="20"/>
        </w:rPr>
        <w:t>nursing program</w:t>
      </w:r>
      <w:r w:rsidR="005F47D5" w:rsidRPr="00BB1379">
        <w:rPr>
          <w:rFonts w:asciiTheme="minorHAnsi" w:eastAsia="Arial" w:hAnsiTheme="minorHAnsi" w:cs="Arial"/>
          <w:bCs/>
          <w:sz w:val="20"/>
          <w:szCs w:val="20"/>
        </w:rPr>
        <w:t xml:space="preserve"> credits was used as a guide in the suggestion of credit range for the PN Curriculum Framework</w:t>
      </w:r>
      <w:r w:rsidR="005B3A64" w:rsidRPr="00BB1379">
        <w:rPr>
          <w:rFonts w:asciiTheme="minorHAnsi" w:eastAsia="Arial" w:hAnsiTheme="minorHAnsi" w:cs="Arial"/>
          <w:bCs/>
          <w:sz w:val="20"/>
          <w:szCs w:val="20"/>
        </w:rPr>
        <w:t xml:space="preserve"> courses</w:t>
      </w:r>
      <w:r w:rsidR="005F47D5" w:rsidRPr="00BB1379">
        <w:rPr>
          <w:rFonts w:asciiTheme="minorHAnsi" w:eastAsia="Arial" w:hAnsiTheme="minorHAnsi" w:cs="Arial"/>
          <w:bCs/>
          <w:sz w:val="20"/>
          <w:szCs w:val="20"/>
        </w:rPr>
        <w:t>. Each</w:t>
      </w:r>
      <w:r w:rsidR="003428F6" w:rsidRPr="00BB1379">
        <w:rPr>
          <w:rFonts w:asciiTheme="minorHAnsi" w:eastAsia="Arial" w:hAnsiTheme="minorHAnsi" w:cs="Arial"/>
          <w:bCs/>
          <w:sz w:val="20"/>
          <w:szCs w:val="20"/>
        </w:rPr>
        <w:t xml:space="preserve"> individual nursing program must </w:t>
      </w:r>
      <w:r w:rsidR="005F47D5" w:rsidRPr="00BB1379">
        <w:rPr>
          <w:rFonts w:asciiTheme="minorHAnsi" w:eastAsia="Arial" w:hAnsiTheme="minorHAnsi" w:cs="Arial"/>
          <w:bCs/>
          <w:sz w:val="20"/>
          <w:szCs w:val="20"/>
        </w:rPr>
        <w:t xml:space="preserve">determine the credit amount for each course to meet their program and </w:t>
      </w:r>
      <w:r w:rsidR="003428F6" w:rsidRPr="00BB1379">
        <w:rPr>
          <w:rFonts w:asciiTheme="minorHAnsi" w:eastAsia="Arial" w:hAnsiTheme="minorHAnsi" w:cs="Arial"/>
          <w:bCs/>
          <w:sz w:val="20"/>
          <w:szCs w:val="20"/>
        </w:rPr>
        <w:t>college’s</w:t>
      </w:r>
      <w:r w:rsidR="005F47D5" w:rsidRPr="00BB1379">
        <w:rPr>
          <w:rFonts w:asciiTheme="minorHAnsi" w:eastAsia="Arial" w:hAnsiTheme="minorHAnsi" w:cs="Arial"/>
          <w:bCs/>
          <w:sz w:val="20"/>
          <w:szCs w:val="20"/>
        </w:rPr>
        <w:t xml:space="preserve"> needs.</w:t>
      </w:r>
      <w:r w:rsidR="003428F6" w:rsidRPr="00BB1379">
        <w:rPr>
          <w:rFonts w:asciiTheme="minorHAnsi" w:eastAsia="Arial" w:hAnsiTheme="minorHAnsi" w:cs="Arial"/>
          <w:bCs/>
          <w:sz w:val="20"/>
          <w:szCs w:val="20"/>
        </w:rPr>
        <w:t xml:space="preserve"> </w:t>
      </w:r>
      <w:r w:rsidR="00CF7BEA" w:rsidRPr="00BB1379">
        <w:rPr>
          <w:rFonts w:asciiTheme="minorHAnsi" w:eastAsia="Arial" w:hAnsiTheme="minorHAnsi" w:cs="Arial"/>
          <w:bCs/>
          <w:sz w:val="20"/>
          <w:szCs w:val="20"/>
        </w:rPr>
        <w:t>Table 6</w:t>
      </w:r>
      <w:r w:rsidR="002A440E" w:rsidRPr="00BB1379">
        <w:rPr>
          <w:rFonts w:asciiTheme="minorHAnsi" w:eastAsia="Arial" w:hAnsiTheme="minorHAnsi" w:cs="Arial"/>
          <w:bCs/>
          <w:sz w:val="20"/>
          <w:szCs w:val="20"/>
        </w:rPr>
        <w:t xml:space="preserve"> shows a comparison of not only total</w:t>
      </w:r>
      <w:r w:rsidR="007A585B" w:rsidRPr="00BB1379">
        <w:rPr>
          <w:rFonts w:asciiTheme="minorHAnsi" w:eastAsia="Arial" w:hAnsiTheme="minorHAnsi" w:cs="Arial"/>
          <w:bCs/>
          <w:sz w:val="20"/>
          <w:szCs w:val="20"/>
        </w:rPr>
        <w:t xml:space="preserve"> program </w:t>
      </w:r>
      <w:r w:rsidR="00626693" w:rsidRPr="00BB1379">
        <w:rPr>
          <w:rFonts w:asciiTheme="minorHAnsi" w:eastAsia="Arial" w:hAnsiTheme="minorHAnsi" w:cs="Arial"/>
          <w:bCs/>
          <w:sz w:val="20"/>
          <w:szCs w:val="20"/>
        </w:rPr>
        <w:t xml:space="preserve">credits but </w:t>
      </w:r>
      <w:r w:rsidR="007A585B" w:rsidRPr="00BB1379">
        <w:rPr>
          <w:rFonts w:asciiTheme="minorHAnsi" w:eastAsia="Arial" w:hAnsiTheme="minorHAnsi" w:cs="Arial"/>
          <w:bCs/>
          <w:sz w:val="20"/>
          <w:szCs w:val="20"/>
        </w:rPr>
        <w:t>credits/</w:t>
      </w:r>
      <w:r w:rsidR="00626693" w:rsidRPr="00BB1379">
        <w:rPr>
          <w:rFonts w:asciiTheme="minorHAnsi" w:eastAsia="Arial" w:hAnsiTheme="minorHAnsi" w:cs="Arial"/>
          <w:bCs/>
          <w:sz w:val="20"/>
          <w:szCs w:val="20"/>
        </w:rPr>
        <w:t xml:space="preserve">lab and clinical hours </w:t>
      </w:r>
      <w:r w:rsidR="00626693" w:rsidRPr="00BB1379">
        <w:rPr>
          <w:rFonts w:asciiTheme="minorHAnsi" w:eastAsia="Arial" w:hAnsiTheme="minorHAnsi" w:cs="Arial"/>
          <w:bCs/>
          <w:sz w:val="20"/>
          <w:szCs w:val="20"/>
        </w:rPr>
        <w:lastRenderedPageBreak/>
        <w:t xml:space="preserve">dependent upon the use of 2/1 or 3/1 for lab and clinical hours. </w:t>
      </w:r>
      <w:r w:rsidR="007C413C" w:rsidRPr="00BB1379">
        <w:rPr>
          <w:rFonts w:asciiTheme="minorHAnsi" w:eastAsia="Arial" w:hAnsiTheme="minorHAnsi" w:cs="Arial"/>
          <w:bCs/>
        </w:rPr>
        <w:t xml:space="preserve"> </w:t>
      </w:r>
      <w:r w:rsidR="009D7290" w:rsidRPr="00BB1379">
        <w:rPr>
          <w:rFonts w:asciiTheme="minorHAnsi" w:eastAsia="Arial" w:hAnsiTheme="minorHAnsi" w:cs="Arial"/>
          <w:bCs/>
        </w:rPr>
        <w:t xml:space="preserve">   </w:t>
      </w:r>
      <w:r w:rsidR="009D7290" w:rsidRPr="00BB1379">
        <w:rPr>
          <w:rFonts w:asciiTheme="minorHAnsi" w:eastAsia="Arial" w:hAnsiTheme="minorHAnsi" w:cs="Arial"/>
          <w:bCs/>
        </w:rPr>
        <w:tab/>
      </w:r>
      <w:r w:rsidR="009D7290" w:rsidRPr="00BB1379">
        <w:rPr>
          <w:rFonts w:asciiTheme="minorHAnsi" w:eastAsia="Arial" w:hAnsiTheme="minorHAnsi" w:cs="Arial"/>
          <w:b/>
          <w:bCs/>
        </w:rPr>
        <w:t xml:space="preserve"> </w:t>
      </w:r>
    </w:p>
    <w:tbl>
      <w:tblPr>
        <w:tblW w:w="0" w:type="auto"/>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3249"/>
        <w:gridCol w:w="1107"/>
        <w:gridCol w:w="1115"/>
        <w:gridCol w:w="1104"/>
        <w:gridCol w:w="1300"/>
      </w:tblGrid>
      <w:tr w:rsidR="00813001" w:rsidRPr="00BB1379" w14:paraId="2BD7F516" w14:textId="77777777" w:rsidTr="004253D7">
        <w:tc>
          <w:tcPr>
            <w:tcW w:w="9211" w:type="dxa"/>
            <w:gridSpan w:val="6"/>
            <w:shd w:val="clear" w:color="auto" w:fill="auto"/>
          </w:tcPr>
          <w:p w14:paraId="4195D34C" w14:textId="77777777" w:rsidR="00813001" w:rsidRPr="00BB1379" w:rsidRDefault="00813001" w:rsidP="00BA11AB">
            <w:pPr>
              <w:pStyle w:val="Heading3"/>
              <w:rPr>
                <w:rFonts w:asciiTheme="minorHAnsi" w:hAnsiTheme="minorHAnsi"/>
                <w:color w:val="auto"/>
                <w:sz w:val="18"/>
                <w:szCs w:val="18"/>
              </w:rPr>
            </w:pPr>
            <w:bookmarkStart w:id="22" w:name="_Toc399394536"/>
            <w:r w:rsidRPr="00BB1379">
              <w:rPr>
                <w:rFonts w:asciiTheme="minorHAnsi" w:hAnsiTheme="minorHAnsi"/>
                <w:color w:val="auto"/>
                <w:sz w:val="18"/>
                <w:szCs w:val="18"/>
              </w:rPr>
              <w:t>Table 3:  Possible Credits and Courses for PN Curriculum Framework</w:t>
            </w:r>
            <w:bookmarkEnd w:id="22"/>
          </w:p>
        </w:tc>
      </w:tr>
      <w:tr w:rsidR="00813001" w:rsidRPr="00BB1379" w14:paraId="77DCA5E4" w14:textId="77777777" w:rsidTr="004253D7">
        <w:tc>
          <w:tcPr>
            <w:tcW w:w="9211" w:type="dxa"/>
            <w:gridSpan w:val="6"/>
            <w:shd w:val="clear" w:color="auto" w:fill="auto"/>
          </w:tcPr>
          <w:p w14:paraId="16E204BE" w14:textId="77777777" w:rsidR="00813001" w:rsidRPr="00BB1379" w:rsidRDefault="00813001" w:rsidP="00BA11AB">
            <w:pPr>
              <w:spacing w:before="23" w:after="0"/>
              <w:ind w:right="265"/>
              <w:jc w:val="center"/>
              <w:rPr>
                <w:rFonts w:asciiTheme="minorHAnsi" w:eastAsia="Arial" w:hAnsiTheme="minorHAnsi" w:cs="Arial"/>
                <w:b/>
                <w:sz w:val="18"/>
                <w:szCs w:val="18"/>
              </w:rPr>
            </w:pPr>
            <w:r w:rsidRPr="00BB1379">
              <w:rPr>
                <w:rFonts w:asciiTheme="minorHAnsi" w:eastAsia="Arial" w:hAnsiTheme="minorHAnsi" w:cs="Arial"/>
                <w:b/>
                <w:sz w:val="18"/>
                <w:szCs w:val="18"/>
              </w:rPr>
              <w:t>1</w:t>
            </w:r>
            <w:r w:rsidRPr="00BB1379">
              <w:rPr>
                <w:rFonts w:asciiTheme="minorHAnsi" w:eastAsia="Arial" w:hAnsiTheme="minorHAnsi" w:cs="Arial"/>
                <w:b/>
                <w:sz w:val="18"/>
                <w:szCs w:val="18"/>
                <w:vertAlign w:val="superscript"/>
              </w:rPr>
              <w:t>st</w:t>
            </w:r>
            <w:r w:rsidRPr="00BB1379">
              <w:rPr>
                <w:rFonts w:asciiTheme="minorHAnsi" w:eastAsia="Arial" w:hAnsiTheme="minorHAnsi" w:cs="Arial"/>
                <w:b/>
                <w:sz w:val="18"/>
                <w:szCs w:val="18"/>
              </w:rPr>
              <w:t xml:space="preserve"> Semester</w:t>
            </w:r>
          </w:p>
        </w:tc>
      </w:tr>
      <w:tr w:rsidR="004253D7" w:rsidRPr="00BB1379" w14:paraId="75A5735F" w14:textId="77777777" w:rsidTr="004253D7">
        <w:tc>
          <w:tcPr>
            <w:tcW w:w="1127" w:type="dxa"/>
            <w:shd w:val="clear" w:color="auto" w:fill="auto"/>
          </w:tcPr>
          <w:p w14:paraId="66D516DC" w14:textId="77777777" w:rsidR="004253D7" w:rsidRPr="00BB1379" w:rsidRDefault="004253D7" w:rsidP="00BA11AB">
            <w:pPr>
              <w:tabs>
                <w:tab w:val="left" w:pos="625"/>
              </w:tabs>
              <w:spacing w:before="23" w:after="0"/>
              <w:ind w:left="-95" w:right="195"/>
              <w:jc w:val="center"/>
              <w:rPr>
                <w:rFonts w:asciiTheme="minorHAnsi" w:eastAsia="Arial" w:hAnsiTheme="minorHAnsi" w:cs="Arial"/>
                <w:b/>
                <w:sz w:val="16"/>
                <w:szCs w:val="16"/>
              </w:rPr>
            </w:pPr>
            <w:r w:rsidRPr="00BB1379">
              <w:rPr>
                <w:rFonts w:asciiTheme="minorHAnsi" w:eastAsia="Arial" w:hAnsiTheme="minorHAnsi" w:cs="Arial"/>
                <w:b/>
                <w:sz w:val="16"/>
                <w:szCs w:val="16"/>
              </w:rPr>
              <w:t>Credits</w:t>
            </w:r>
          </w:p>
        </w:tc>
        <w:tc>
          <w:tcPr>
            <w:tcW w:w="3330" w:type="dxa"/>
            <w:shd w:val="clear" w:color="auto" w:fill="auto"/>
          </w:tcPr>
          <w:p w14:paraId="17DAD9A7" w14:textId="77777777" w:rsidR="004253D7" w:rsidRPr="00BB1379" w:rsidRDefault="004253D7" w:rsidP="00E17D80">
            <w:pPr>
              <w:spacing w:before="23" w:after="0" w:line="240" w:lineRule="auto"/>
              <w:ind w:right="265"/>
              <w:jc w:val="center"/>
              <w:rPr>
                <w:rFonts w:asciiTheme="minorHAnsi" w:eastAsia="Arial" w:hAnsiTheme="minorHAnsi" w:cs="Arial"/>
                <w:b/>
                <w:sz w:val="16"/>
                <w:szCs w:val="16"/>
              </w:rPr>
            </w:pPr>
            <w:r w:rsidRPr="00BB1379">
              <w:rPr>
                <w:rFonts w:asciiTheme="minorHAnsi" w:eastAsia="Arial" w:hAnsiTheme="minorHAnsi" w:cs="Arial"/>
                <w:b/>
                <w:sz w:val="16"/>
                <w:szCs w:val="16"/>
              </w:rPr>
              <w:t>Courses</w:t>
            </w:r>
          </w:p>
        </w:tc>
        <w:tc>
          <w:tcPr>
            <w:tcW w:w="1126" w:type="dxa"/>
            <w:shd w:val="clear" w:color="auto" w:fill="auto"/>
          </w:tcPr>
          <w:p w14:paraId="41DCAC71" w14:textId="77777777" w:rsidR="004253D7" w:rsidRPr="00BB1379" w:rsidRDefault="004253D7" w:rsidP="00E17D80">
            <w:pPr>
              <w:spacing w:before="23" w:after="0" w:line="240" w:lineRule="auto"/>
              <w:ind w:right="265"/>
              <w:jc w:val="center"/>
              <w:rPr>
                <w:rFonts w:asciiTheme="minorHAnsi" w:eastAsia="Arial" w:hAnsiTheme="minorHAnsi" w:cs="Arial"/>
                <w:b/>
                <w:sz w:val="16"/>
                <w:szCs w:val="16"/>
              </w:rPr>
            </w:pPr>
            <w:r w:rsidRPr="00BB1379">
              <w:rPr>
                <w:rFonts w:asciiTheme="minorHAnsi" w:eastAsia="Arial" w:hAnsiTheme="minorHAnsi" w:cs="Arial"/>
                <w:b/>
                <w:sz w:val="16"/>
                <w:szCs w:val="16"/>
              </w:rPr>
              <w:t>Theory</w:t>
            </w:r>
          </w:p>
          <w:p w14:paraId="49D03D8C" w14:textId="77777777" w:rsidR="004253D7" w:rsidRPr="00BB1379" w:rsidRDefault="004253D7" w:rsidP="00E17D80">
            <w:pPr>
              <w:spacing w:before="23" w:after="0" w:line="240" w:lineRule="auto"/>
              <w:ind w:right="265"/>
              <w:jc w:val="center"/>
              <w:rPr>
                <w:rFonts w:asciiTheme="minorHAnsi" w:eastAsia="Arial" w:hAnsiTheme="minorHAnsi" w:cs="Arial"/>
                <w:b/>
                <w:sz w:val="16"/>
                <w:szCs w:val="16"/>
              </w:rPr>
            </w:pPr>
            <w:r w:rsidRPr="00BB1379">
              <w:rPr>
                <w:rFonts w:asciiTheme="minorHAnsi" w:eastAsia="Arial" w:hAnsiTheme="minorHAnsi" w:cs="Arial"/>
                <w:b/>
                <w:sz w:val="16"/>
                <w:szCs w:val="16"/>
              </w:rPr>
              <w:t>Credits</w:t>
            </w:r>
          </w:p>
        </w:tc>
        <w:tc>
          <w:tcPr>
            <w:tcW w:w="1134" w:type="dxa"/>
            <w:shd w:val="clear" w:color="auto" w:fill="auto"/>
          </w:tcPr>
          <w:p w14:paraId="54D5FD2C" w14:textId="77777777" w:rsidR="004253D7" w:rsidRPr="00BB1379" w:rsidRDefault="004253D7" w:rsidP="00E17D80">
            <w:pPr>
              <w:spacing w:before="23" w:after="0" w:line="240" w:lineRule="auto"/>
              <w:ind w:right="265"/>
              <w:jc w:val="center"/>
              <w:rPr>
                <w:rFonts w:asciiTheme="minorHAnsi" w:eastAsia="Arial" w:hAnsiTheme="minorHAnsi" w:cs="Arial"/>
                <w:b/>
                <w:sz w:val="16"/>
                <w:szCs w:val="16"/>
              </w:rPr>
            </w:pPr>
            <w:r w:rsidRPr="00BB1379">
              <w:rPr>
                <w:rFonts w:asciiTheme="minorHAnsi" w:eastAsia="Arial" w:hAnsiTheme="minorHAnsi" w:cs="Arial"/>
                <w:b/>
                <w:sz w:val="16"/>
                <w:szCs w:val="16"/>
              </w:rPr>
              <w:t>Clinical</w:t>
            </w:r>
          </w:p>
          <w:p w14:paraId="305E6E9B" w14:textId="77777777" w:rsidR="004253D7" w:rsidRPr="00BB1379" w:rsidRDefault="004253D7" w:rsidP="00E17D80">
            <w:pPr>
              <w:spacing w:before="23" w:after="0" w:line="240" w:lineRule="auto"/>
              <w:ind w:right="265"/>
              <w:jc w:val="center"/>
              <w:rPr>
                <w:rFonts w:asciiTheme="minorHAnsi" w:eastAsia="Arial" w:hAnsiTheme="minorHAnsi" w:cs="Arial"/>
                <w:b/>
                <w:sz w:val="16"/>
                <w:szCs w:val="16"/>
              </w:rPr>
            </w:pPr>
            <w:r w:rsidRPr="00BB1379">
              <w:rPr>
                <w:rFonts w:asciiTheme="minorHAnsi" w:eastAsia="Arial" w:hAnsiTheme="minorHAnsi" w:cs="Arial"/>
                <w:b/>
                <w:sz w:val="16"/>
                <w:szCs w:val="16"/>
              </w:rPr>
              <w:t>Credits</w:t>
            </w:r>
          </w:p>
        </w:tc>
        <w:tc>
          <w:tcPr>
            <w:tcW w:w="1123" w:type="dxa"/>
            <w:shd w:val="clear" w:color="auto" w:fill="auto"/>
          </w:tcPr>
          <w:p w14:paraId="31C6002F" w14:textId="77777777" w:rsidR="004253D7" w:rsidRPr="00BB1379" w:rsidRDefault="004253D7" w:rsidP="00E17D80">
            <w:pPr>
              <w:spacing w:before="23" w:after="0" w:line="240" w:lineRule="auto"/>
              <w:ind w:right="265"/>
              <w:jc w:val="center"/>
              <w:rPr>
                <w:rFonts w:asciiTheme="minorHAnsi" w:eastAsia="Arial" w:hAnsiTheme="minorHAnsi" w:cs="Arial"/>
                <w:b/>
                <w:sz w:val="16"/>
                <w:szCs w:val="16"/>
              </w:rPr>
            </w:pPr>
            <w:r w:rsidRPr="00BB1379">
              <w:rPr>
                <w:rFonts w:asciiTheme="minorHAnsi" w:eastAsia="Arial" w:hAnsiTheme="minorHAnsi" w:cs="Arial"/>
                <w:b/>
                <w:sz w:val="16"/>
                <w:szCs w:val="16"/>
              </w:rPr>
              <w:t>Lab</w:t>
            </w:r>
          </w:p>
          <w:p w14:paraId="1401D6AE" w14:textId="77777777" w:rsidR="004253D7" w:rsidRPr="00BB1379" w:rsidRDefault="004253D7" w:rsidP="00E17D80">
            <w:pPr>
              <w:spacing w:before="23" w:after="0" w:line="240" w:lineRule="auto"/>
              <w:ind w:right="265"/>
              <w:jc w:val="center"/>
              <w:rPr>
                <w:rFonts w:asciiTheme="minorHAnsi" w:eastAsia="Arial" w:hAnsiTheme="minorHAnsi" w:cs="Arial"/>
                <w:b/>
                <w:sz w:val="16"/>
                <w:szCs w:val="16"/>
              </w:rPr>
            </w:pPr>
            <w:r w:rsidRPr="00BB1379">
              <w:rPr>
                <w:rFonts w:asciiTheme="minorHAnsi" w:eastAsia="Arial" w:hAnsiTheme="minorHAnsi" w:cs="Arial"/>
                <w:b/>
                <w:sz w:val="16"/>
                <w:szCs w:val="16"/>
              </w:rPr>
              <w:t>Credits</w:t>
            </w:r>
          </w:p>
        </w:tc>
        <w:tc>
          <w:tcPr>
            <w:tcW w:w="1371" w:type="dxa"/>
            <w:shd w:val="clear" w:color="auto" w:fill="auto"/>
          </w:tcPr>
          <w:p w14:paraId="25958F41" w14:textId="77777777" w:rsidR="004253D7" w:rsidRPr="00BB1379" w:rsidRDefault="004253D7" w:rsidP="00E17D80">
            <w:pPr>
              <w:spacing w:before="23" w:after="0" w:line="240" w:lineRule="auto"/>
              <w:jc w:val="center"/>
              <w:rPr>
                <w:rFonts w:asciiTheme="minorHAnsi" w:eastAsia="Arial" w:hAnsiTheme="minorHAnsi" w:cs="Arial"/>
                <w:b/>
                <w:sz w:val="16"/>
                <w:szCs w:val="16"/>
              </w:rPr>
            </w:pPr>
            <w:r w:rsidRPr="00BB1379">
              <w:rPr>
                <w:rFonts w:asciiTheme="minorHAnsi" w:eastAsia="Arial" w:hAnsiTheme="minorHAnsi" w:cs="Arial"/>
                <w:b/>
                <w:sz w:val="16"/>
                <w:szCs w:val="16"/>
              </w:rPr>
              <w:t>Total Credits</w:t>
            </w:r>
          </w:p>
        </w:tc>
      </w:tr>
      <w:tr w:rsidR="004253D7" w:rsidRPr="00BB1379" w14:paraId="1C03FCF6" w14:textId="77777777" w:rsidTr="004253D7">
        <w:tc>
          <w:tcPr>
            <w:tcW w:w="1127" w:type="dxa"/>
            <w:shd w:val="clear" w:color="auto" w:fill="auto"/>
          </w:tcPr>
          <w:p w14:paraId="6747FDA5" w14:textId="77777777" w:rsidR="004253D7" w:rsidRPr="00BB1379" w:rsidRDefault="004253D7" w:rsidP="00BA11AB">
            <w:pPr>
              <w:spacing w:before="23" w:after="0"/>
              <w:jc w:val="center"/>
              <w:rPr>
                <w:rFonts w:asciiTheme="minorHAnsi" w:eastAsia="Arial" w:hAnsiTheme="minorHAnsi" w:cs="Arial"/>
                <w:b/>
                <w:sz w:val="18"/>
                <w:szCs w:val="18"/>
              </w:rPr>
            </w:pPr>
            <w:r w:rsidRPr="00BB1379">
              <w:rPr>
                <w:rFonts w:asciiTheme="minorHAnsi" w:eastAsia="Arial" w:hAnsiTheme="minorHAnsi" w:cs="Arial"/>
                <w:b/>
                <w:sz w:val="18"/>
                <w:szCs w:val="18"/>
              </w:rPr>
              <w:t>Nursing Credits</w:t>
            </w:r>
          </w:p>
        </w:tc>
        <w:tc>
          <w:tcPr>
            <w:tcW w:w="3330" w:type="dxa"/>
            <w:shd w:val="clear" w:color="auto" w:fill="auto"/>
          </w:tcPr>
          <w:p w14:paraId="4FDA7FC7" w14:textId="77777777" w:rsidR="004253D7" w:rsidRPr="00BB1379" w:rsidRDefault="004253D7" w:rsidP="00BA11AB">
            <w:pPr>
              <w:spacing w:before="23" w:after="0"/>
              <w:ind w:right="265"/>
              <w:rPr>
                <w:rFonts w:asciiTheme="minorHAnsi" w:eastAsia="Arial" w:hAnsiTheme="minorHAnsi" w:cs="Arial"/>
                <w:sz w:val="18"/>
                <w:szCs w:val="18"/>
              </w:rPr>
            </w:pPr>
            <w:r w:rsidRPr="00BB1379">
              <w:rPr>
                <w:rFonts w:asciiTheme="minorHAnsi" w:eastAsia="Arial" w:hAnsiTheme="minorHAnsi" w:cs="Arial"/>
                <w:sz w:val="18"/>
                <w:szCs w:val="18"/>
              </w:rPr>
              <w:t xml:space="preserve">PN 100 Foundations of Practical Nursing </w:t>
            </w:r>
          </w:p>
          <w:p w14:paraId="0C64D129" w14:textId="77777777" w:rsidR="004253D7" w:rsidRPr="00BB1379" w:rsidRDefault="004253D7" w:rsidP="00BA11AB">
            <w:pPr>
              <w:spacing w:before="23" w:after="0"/>
              <w:ind w:right="265"/>
              <w:rPr>
                <w:rFonts w:asciiTheme="minorHAnsi" w:eastAsia="Arial" w:hAnsiTheme="minorHAnsi" w:cs="Arial"/>
                <w:sz w:val="18"/>
                <w:szCs w:val="18"/>
              </w:rPr>
            </w:pPr>
            <w:r w:rsidRPr="00BB1379">
              <w:rPr>
                <w:rFonts w:asciiTheme="minorHAnsi" w:eastAsia="Arial" w:hAnsiTheme="minorHAnsi" w:cs="Arial"/>
                <w:sz w:val="18"/>
                <w:szCs w:val="18"/>
              </w:rPr>
              <w:t xml:space="preserve">PN 110 Care of the Older Adult </w:t>
            </w:r>
          </w:p>
          <w:p w14:paraId="12B8B989" w14:textId="77777777" w:rsidR="004253D7" w:rsidRPr="00BB1379" w:rsidRDefault="004253D7" w:rsidP="00BA11AB">
            <w:pPr>
              <w:spacing w:before="23" w:after="0"/>
              <w:ind w:right="265"/>
              <w:rPr>
                <w:rFonts w:asciiTheme="minorHAnsi" w:eastAsia="Arial" w:hAnsiTheme="minorHAnsi" w:cs="Arial"/>
                <w:sz w:val="18"/>
                <w:szCs w:val="18"/>
              </w:rPr>
            </w:pPr>
            <w:r w:rsidRPr="00BB1379">
              <w:rPr>
                <w:rFonts w:asciiTheme="minorHAnsi" w:eastAsia="Arial" w:hAnsiTheme="minorHAnsi" w:cs="Arial"/>
                <w:sz w:val="18"/>
                <w:szCs w:val="18"/>
              </w:rPr>
              <w:t>PN 120 Pharmacology:  1 credit</w:t>
            </w:r>
          </w:p>
          <w:p w14:paraId="53B2739E" w14:textId="77777777" w:rsidR="004253D7" w:rsidRPr="00BB1379" w:rsidRDefault="004253D7" w:rsidP="00BA11AB">
            <w:pPr>
              <w:spacing w:before="23" w:after="0"/>
              <w:ind w:right="265"/>
              <w:rPr>
                <w:rFonts w:asciiTheme="minorHAnsi" w:eastAsia="Arial" w:hAnsiTheme="minorHAnsi" w:cs="Arial"/>
                <w:sz w:val="18"/>
                <w:szCs w:val="18"/>
              </w:rPr>
            </w:pPr>
            <w:r w:rsidRPr="00BB1379">
              <w:rPr>
                <w:rFonts w:asciiTheme="minorHAnsi" w:eastAsia="Arial" w:hAnsiTheme="minorHAnsi" w:cs="Arial"/>
                <w:sz w:val="18"/>
                <w:szCs w:val="18"/>
              </w:rPr>
              <w:t>PN 140 Clinical I</w:t>
            </w:r>
          </w:p>
        </w:tc>
        <w:tc>
          <w:tcPr>
            <w:tcW w:w="1126" w:type="dxa"/>
            <w:shd w:val="clear" w:color="auto" w:fill="auto"/>
          </w:tcPr>
          <w:p w14:paraId="000A4CBE" w14:textId="77777777" w:rsidR="004253D7" w:rsidRPr="00BB1379" w:rsidRDefault="004253D7" w:rsidP="00BA11AB">
            <w:pPr>
              <w:spacing w:before="23" w:after="0"/>
              <w:ind w:right="-108"/>
              <w:jc w:val="center"/>
              <w:rPr>
                <w:rFonts w:asciiTheme="minorHAnsi" w:eastAsia="Arial" w:hAnsiTheme="minorHAnsi" w:cs="Arial"/>
                <w:sz w:val="18"/>
                <w:szCs w:val="18"/>
              </w:rPr>
            </w:pPr>
            <w:r w:rsidRPr="00BB1379">
              <w:rPr>
                <w:rFonts w:asciiTheme="minorHAnsi" w:eastAsia="Arial" w:hAnsiTheme="minorHAnsi" w:cs="Arial"/>
                <w:sz w:val="18"/>
                <w:szCs w:val="18"/>
              </w:rPr>
              <w:t>2 or 3</w:t>
            </w:r>
          </w:p>
          <w:p w14:paraId="262ECE6C" w14:textId="77777777" w:rsidR="004253D7" w:rsidRPr="00BB1379" w:rsidRDefault="004253D7" w:rsidP="00BA11AB">
            <w:pPr>
              <w:spacing w:before="23" w:after="0"/>
              <w:ind w:right="-108"/>
              <w:jc w:val="center"/>
              <w:rPr>
                <w:rFonts w:asciiTheme="minorHAnsi" w:eastAsia="Arial" w:hAnsiTheme="minorHAnsi" w:cs="Arial"/>
                <w:sz w:val="18"/>
                <w:szCs w:val="18"/>
              </w:rPr>
            </w:pPr>
          </w:p>
          <w:p w14:paraId="6CB1BDF4" w14:textId="77777777" w:rsidR="004253D7" w:rsidRPr="00BB1379" w:rsidRDefault="004253D7" w:rsidP="00BA11AB">
            <w:pPr>
              <w:spacing w:before="23" w:after="0"/>
              <w:ind w:right="-108"/>
              <w:jc w:val="center"/>
              <w:rPr>
                <w:rFonts w:asciiTheme="minorHAnsi" w:eastAsia="Arial" w:hAnsiTheme="minorHAnsi" w:cs="Arial"/>
                <w:sz w:val="18"/>
                <w:szCs w:val="18"/>
              </w:rPr>
            </w:pPr>
            <w:r w:rsidRPr="00BB1379">
              <w:rPr>
                <w:rFonts w:asciiTheme="minorHAnsi" w:eastAsia="Arial" w:hAnsiTheme="minorHAnsi" w:cs="Arial"/>
                <w:sz w:val="18"/>
                <w:szCs w:val="18"/>
              </w:rPr>
              <w:t>2</w:t>
            </w:r>
          </w:p>
          <w:p w14:paraId="79D1345F" w14:textId="77777777" w:rsidR="004253D7" w:rsidRPr="00BB1379" w:rsidRDefault="004253D7" w:rsidP="00BA11AB">
            <w:pPr>
              <w:spacing w:before="23" w:after="0"/>
              <w:ind w:right="-108"/>
              <w:jc w:val="center"/>
              <w:rPr>
                <w:rFonts w:asciiTheme="minorHAnsi" w:eastAsia="Arial" w:hAnsiTheme="minorHAnsi" w:cs="Arial"/>
                <w:sz w:val="18"/>
                <w:szCs w:val="18"/>
              </w:rPr>
            </w:pPr>
            <w:r w:rsidRPr="00BB1379">
              <w:rPr>
                <w:rFonts w:asciiTheme="minorHAnsi" w:eastAsia="Arial" w:hAnsiTheme="minorHAnsi" w:cs="Arial"/>
                <w:sz w:val="18"/>
                <w:szCs w:val="18"/>
              </w:rPr>
              <w:t>1</w:t>
            </w:r>
          </w:p>
        </w:tc>
        <w:tc>
          <w:tcPr>
            <w:tcW w:w="1134" w:type="dxa"/>
            <w:shd w:val="clear" w:color="auto" w:fill="auto"/>
          </w:tcPr>
          <w:p w14:paraId="69D30EBB" w14:textId="77777777" w:rsidR="004253D7" w:rsidRPr="00BB1379" w:rsidRDefault="004253D7" w:rsidP="00BA11AB">
            <w:pPr>
              <w:spacing w:before="23" w:after="0"/>
              <w:ind w:right="265"/>
              <w:jc w:val="center"/>
              <w:rPr>
                <w:rFonts w:asciiTheme="minorHAnsi" w:eastAsia="Arial" w:hAnsiTheme="minorHAnsi" w:cs="Arial"/>
                <w:sz w:val="18"/>
                <w:szCs w:val="18"/>
              </w:rPr>
            </w:pPr>
          </w:p>
          <w:p w14:paraId="60E8FD44" w14:textId="77777777" w:rsidR="004253D7" w:rsidRPr="00BB1379" w:rsidRDefault="004253D7" w:rsidP="00BA11AB">
            <w:pPr>
              <w:spacing w:before="23" w:after="0"/>
              <w:ind w:right="265"/>
              <w:jc w:val="center"/>
              <w:rPr>
                <w:rFonts w:asciiTheme="minorHAnsi" w:eastAsia="Arial" w:hAnsiTheme="minorHAnsi" w:cs="Arial"/>
                <w:sz w:val="18"/>
                <w:szCs w:val="18"/>
              </w:rPr>
            </w:pPr>
          </w:p>
          <w:p w14:paraId="6548F1AB" w14:textId="77777777" w:rsidR="004253D7" w:rsidRPr="00BB1379" w:rsidRDefault="004253D7" w:rsidP="00BA11AB">
            <w:pPr>
              <w:spacing w:before="23" w:after="0"/>
              <w:ind w:right="265"/>
              <w:rPr>
                <w:rFonts w:asciiTheme="minorHAnsi" w:eastAsia="Arial" w:hAnsiTheme="minorHAnsi" w:cs="Arial"/>
                <w:sz w:val="18"/>
                <w:szCs w:val="18"/>
              </w:rPr>
            </w:pPr>
          </w:p>
          <w:p w14:paraId="3A6C1067" w14:textId="77777777" w:rsidR="004253D7" w:rsidRPr="00BB1379" w:rsidRDefault="004253D7" w:rsidP="00BA11AB">
            <w:pPr>
              <w:spacing w:before="23" w:after="0"/>
              <w:ind w:right="62"/>
              <w:jc w:val="center"/>
              <w:rPr>
                <w:rFonts w:asciiTheme="minorHAnsi" w:eastAsia="Arial" w:hAnsiTheme="minorHAnsi" w:cs="Arial"/>
                <w:sz w:val="18"/>
                <w:szCs w:val="18"/>
              </w:rPr>
            </w:pPr>
          </w:p>
          <w:p w14:paraId="5EBE0CBE" w14:textId="77777777" w:rsidR="004253D7" w:rsidRPr="00BB1379" w:rsidRDefault="004253D7" w:rsidP="00BA11AB">
            <w:pPr>
              <w:spacing w:before="23" w:after="0"/>
              <w:ind w:right="62"/>
              <w:jc w:val="center"/>
              <w:rPr>
                <w:rFonts w:asciiTheme="minorHAnsi" w:eastAsia="Arial" w:hAnsiTheme="minorHAnsi" w:cs="Arial"/>
                <w:sz w:val="18"/>
                <w:szCs w:val="18"/>
              </w:rPr>
            </w:pPr>
            <w:r w:rsidRPr="00BB1379">
              <w:rPr>
                <w:rFonts w:asciiTheme="minorHAnsi" w:eastAsia="Arial" w:hAnsiTheme="minorHAnsi" w:cs="Arial"/>
                <w:sz w:val="18"/>
                <w:szCs w:val="18"/>
              </w:rPr>
              <w:t>3</w:t>
            </w:r>
          </w:p>
        </w:tc>
        <w:tc>
          <w:tcPr>
            <w:tcW w:w="1123" w:type="dxa"/>
            <w:shd w:val="clear" w:color="auto" w:fill="auto"/>
          </w:tcPr>
          <w:p w14:paraId="3BFBC03F" w14:textId="77777777" w:rsidR="004253D7" w:rsidRPr="00BB1379" w:rsidRDefault="004253D7" w:rsidP="00BA11AB">
            <w:pPr>
              <w:spacing w:before="23" w:after="0"/>
              <w:ind w:right="-30"/>
              <w:jc w:val="center"/>
              <w:rPr>
                <w:rFonts w:asciiTheme="minorHAnsi" w:eastAsia="Arial" w:hAnsiTheme="minorHAnsi" w:cs="Arial"/>
                <w:sz w:val="18"/>
                <w:szCs w:val="18"/>
              </w:rPr>
            </w:pPr>
            <w:r w:rsidRPr="00BB1379">
              <w:rPr>
                <w:rFonts w:asciiTheme="minorHAnsi" w:eastAsia="Arial" w:hAnsiTheme="minorHAnsi" w:cs="Arial"/>
                <w:sz w:val="18"/>
                <w:szCs w:val="18"/>
              </w:rPr>
              <w:t>2</w:t>
            </w:r>
          </w:p>
          <w:p w14:paraId="440B07F4" w14:textId="77777777" w:rsidR="004253D7" w:rsidRPr="00BB1379" w:rsidRDefault="004253D7" w:rsidP="00BA11AB">
            <w:pPr>
              <w:spacing w:before="23" w:after="0"/>
              <w:ind w:right="-30"/>
              <w:jc w:val="center"/>
              <w:rPr>
                <w:rFonts w:asciiTheme="minorHAnsi" w:eastAsia="Arial" w:hAnsiTheme="minorHAnsi" w:cs="Arial"/>
                <w:sz w:val="18"/>
                <w:szCs w:val="18"/>
              </w:rPr>
            </w:pPr>
            <w:r w:rsidRPr="00BB1379">
              <w:rPr>
                <w:rFonts w:asciiTheme="minorHAnsi" w:eastAsia="Arial" w:hAnsiTheme="minorHAnsi" w:cs="Arial"/>
                <w:sz w:val="18"/>
                <w:szCs w:val="18"/>
              </w:rPr>
              <w:t>1</w:t>
            </w:r>
          </w:p>
        </w:tc>
        <w:tc>
          <w:tcPr>
            <w:tcW w:w="1371" w:type="dxa"/>
            <w:shd w:val="clear" w:color="auto" w:fill="auto"/>
          </w:tcPr>
          <w:p w14:paraId="763CF806" w14:textId="77777777" w:rsidR="004253D7" w:rsidRPr="00BB1379" w:rsidRDefault="004253D7" w:rsidP="00BA11AB">
            <w:pPr>
              <w:spacing w:before="23" w:after="0"/>
              <w:ind w:right="265"/>
              <w:jc w:val="center"/>
              <w:rPr>
                <w:rFonts w:asciiTheme="minorHAnsi" w:eastAsia="Arial" w:hAnsiTheme="minorHAnsi" w:cs="Arial"/>
                <w:sz w:val="18"/>
                <w:szCs w:val="18"/>
              </w:rPr>
            </w:pPr>
            <w:r w:rsidRPr="00BB1379">
              <w:rPr>
                <w:rFonts w:asciiTheme="minorHAnsi" w:eastAsia="Arial" w:hAnsiTheme="minorHAnsi" w:cs="Arial"/>
                <w:sz w:val="18"/>
                <w:szCs w:val="18"/>
              </w:rPr>
              <w:t>11 to 12</w:t>
            </w:r>
          </w:p>
        </w:tc>
      </w:tr>
      <w:tr w:rsidR="004253D7" w:rsidRPr="00BB1379" w14:paraId="1B818D7F" w14:textId="77777777" w:rsidTr="004253D7">
        <w:tc>
          <w:tcPr>
            <w:tcW w:w="1127" w:type="dxa"/>
            <w:shd w:val="clear" w:color="auto" w:fill="auto"/>
          </w:tcPr>
          <w:p w14:paraId="600C29BB" w14:textId="77777777" w:rsidR="004253D7" w:rsidRPr="00BB1379" w:rsidRDefault="004253D7" w:rsidP="00BA11AB">
            <w:pPr>
              <w:spacing w:before="23" w:after="0"/>
              <w:jc w:val="center"/>
              <w:rPr>
                <w:rFonts w:asciiTheme="minorHAnsi" w:eastAsia="Arial" w:hAnsiTheme="minorHAnsi" w:cs="Arial"/>
                <w:b/>
                <w:sz w:val="18"/>
                <w:szCs w:val="18"/>
              </w:rPr>
            </w:pPr>
            <w:r w:rsidRPr="00BB1379">
              <w:rPr>
                <w:rFonts w:asciiTheme="minorHAnsi" w:eastAsia="Arial" w:hAnsiTheme="minorHAnsi" w:cs="Arial"/>
                <w:b/>
                <w:sz w:val="18"/>
                <w:szCs w:val="18"/>
              </w:rPr>
              <w:t>Possible</w:t>
            </w:r>
          </w:p>
          <w:p w14:paraId="4DA9C5E5" w14:textId="77777777" w:rsidR="004253D7" w:rsidRPr="00BB1379" w:rsidRDefault="004253D7" w:rsidP="00BA11AB">
            <w:pPr>
              <w:spacing w:before="23" w:after="0"/>
              <w:jc w:val="center"/>
              <w:rPr>
                <w:rFonts w:asciiTheme="minorHAnsi" w:eastAsia="Arial" w:hAnsiTheme="minorHAnsi" w:cs="Arial"/>
                <w:b/>
                <w:sz w:val="18"/>
                <w:szCs w:val="18"/>
              </w:rPr>
            </w:pPr>
            <w:r w:rsidRPr="00BB1379">
              <w:rPr>
                <w:rFonts w:asciiTheme="minorHAnsi" w:eastAsia="Arial" w:hAnsiTheme="minorHAnsi" w:cs="Arial"/>
                <w:b/>
                <w:sz w:val="18"/>
                <w:szCs w:val="18"/>
              </w:rPr>
              <w:t>General Education</w:t>
            </w:r>
          </w:p>
        </w:tc>
        <w:tc>
          <w:tcPr>
            <w:tcW w:w="3330" w:type="dxa"/>
            <w:shd w:val="clear" w:color="auto" w:fill="auto"/>
          </w:tcPr>
          <w:p w14:paraId="0519CFAA" w14:textId="77777777" w:rsidR="004253D7" w:rsidRPr="00BB1379" w:rsidRDefault="004253D7" w:rsidP="00BA11AB">
            <w:pPr>
              <w:spacing w:before="23" w:after="0"/>
              <w:ind w:right="265"/>
              <w:rPr>
                <w:rFonts w:asciiTheme="minorHAnsi" w:eastAsia="Arial" w:hAnsiTheme="minorHAnsi" w:cs="Arial"/>
                <w:sz w:val="18"/>
                <w:szCs w:val="18"/>
              </w:rPr>
            </w:pPr>
            <w:r w:rsidRPr="00BB1379">
              <w:rPr>
                <w:rFonts w:asciiTheme="minorHAnsi" w:eastAsia="Arial" w:hAnsiTheme="minorHAnsi" w:cs="Arial"/>
                <w:sz w:val="18"/>
                <w:szCs w:val="18"/>
              </w:rPr>
              <w:t>Anatomy 3 or 4 credits</w:t>
            </w:r>
          </w:p>
          <w:p w14:paraId="4A406EB2" w14:textId="77777777" w:rsidR="004253D7" w:rsidRPr="00BB1379" w:rsidRDefault="004253D7" w:rsidP="00BA11AB">
            <w:pPr>
              <w:spacing w:before="23" w:after="0"/>
              <w:ind w:right="265"/>
              <w:rPr>
                <w:rFonts w:asciiTheme="minorHAnsi" w:eastAsia="Arial" w:hAnsiTheme="minorHAnsi" w:cs="Arial"/>
                <w:sz w:val="18"/>
                <w:szCs w:val="18"/>
              </w:rPr>
            </w:pPr>
            <w:r w:rsidRPr="00BB1379">
              <w:rPr>
                <w:rFonts w:asciiTheme="minorHAnsi" w:eastAsia="Arial" w:hAnsiTheme="minorHAnsi" w:cs="Arial"/>
                <w:sz w:val="18"/>
                <w:szCs w:val="18"/>
              </w:rPr>
              <w:t>Developmental Psych or Communications 3 or 4 credits</w:t>
            </w:r>
          </w:p>
        </w:tc>
        <w:tc>
          <w:tcPr>
            <w:tcW w:w="1126" w:type="dxa"/>
            <w:shd w:val="clear" w:color="auto" w:fill="auto"/>
          </w:tcPr>
          <w:p w14:paraId="24E37683" w14:textId="77777777" w:rsidR="004253D7" w:rsidRPr="00BB1379" w:rsidRDefault="004253D7" w:rsidP="00BA11AB">
            <w:pPr>
              <w:spacing w:before="23" w:after="0"/>
              <w:ind w:right="265"/>
              <w:rPr>
                <w:rFonts w:asciiTheme="minorHAnsi" w:eastAsia="Arial" w:hAnsiTheme="minorHAnsi" w:cs="Arial"/>
                <w:sz w:val="18"/>
                <w:szCs w:val="18"/>
              </w:rPr>
            </w:pPr>
          </w:p>
        </w:tc>
        <w:tc>
          <w:tcPr>
            <w:tcW w:w="1134" w:type="dxa"/>
            <w:shd w:val="clear" w:color="auto" w:fill="auto"/>
          </w:tcPr>
          <w:p w14:paraId="45463CE2" w14:textId="77777777" w:rsidR="004253D7" w:rsidRPr="00BB1379" w:rsidRDefault="004253D7" w:rsidP="00BA11AB">
            <w:pPr>
              <w:spacing w:before="23" w:after="0"/>
              <w:ind w:right="265"/>
              <w:jc w:val="center"/>
              <w:rPr>
                <w:rFonts w:asciiTheme="minorHAnsi" w:eastAsia="Arial" w:hAnsiTheme="minorHAnsi" w:cs="Arial"/>
                <w:sz w:val="18"/>
                <w:szCs w:val="18"/>
              </w:rPr>
            </w:pPr>
          </w:p>
        </w:tc>
        <w:tc>
          <w:tcPr>
            <w:tcW w:w="1123" w:type="dxa"/>
            <w:shd w:val="clear" w:color="auto" w:fill="auto"/>
          </w:tcPr>
          <w:p w14:paraId="329A73E8" w14:textId="77777777" w:rsidR="004253D7" w:rsidRPr="00BB1379" w:rsidRDefault="004253D7" w:rsidP="00BA11AB">
            <w:pPr>
              <w:spacing w:before="23" w:after="0"/>
              <w:ind w:right="265"/>
              <w:jc w:val="center"/>
              <w:rPr>
                <w:rFonts w:asciiTheme="minorHAnsi" w:eastAsia="Arial" w:hAnsiTheme="minorHAnsi" w:cs="Arial"/>
                <w:sz w:val="18"/>
                <w:szCs w:val="18"/>
              </w:rPr>
            </w:pPr>
          </w:p>
        </w:tc>
        <w:tc>
          <w:tcPr>
            <w:tcW w:w="1371" w:type="dxa"/>
            <w:shd w:val="clear" w:color="auto" w:fill="auto"/>
          </w:tcPr>
          <w:p w14:paraId="6A5D61E5" w14:textId="77777777" w:rsidR="004253D7" w:rsidRPr="00BB1379" w:rsidRDefault="004253D7" w:rsidP="00BA11AB">
            <w:pPr>
              <w:spacing w:before="23" w:after="0"/>
              <w:ind w:right="265"/>
              <w:jc w:val="center"/>
              <w:rPr>
                <w:rFonts w:asciiTheme="minorHAnsi" w:eastAsia="Arial" w:hAnsiTheme="minorHAnsi" w:cs="Arial"/>
                <w:sz w:val="18"/>
                <w:szCs w:val="18"/>
              </w:rPr>
            </w:pPr>
            <w:r w:rsidRPr="00BB1379">
              <w:rPr>
                <w:rFonts w:asciiTheme="minorHAnsi" w:eastAsia="Arial" w:hAnsiTheme="minorHAnsi" w:cs="Arial"/>
                <w:sz w:val="18"/>
                <w:szCs w:val="18"/>
              </w:rPr>
              <w:t>6 to 8</w:t>
            </w:r>
          </w:p>
        </w:tc>
      </w:tr>
      <w:tr w:rsidR="004253D7" w:rsidRPr="00BB1379" w14:paraId="7145EB9D" w14:textId="77777777" w:rsidTr="004253D7">
        <w:tc>
          <w:tcPr>
            <w:tcW w:w="1127" w:type="dxa"/>
            <w:shd w:val="clear" w:color="auto" w:fill="auto"/>
          </w:tcPr>
          <w:p w14:paraId="541E0BEA" w14:textId="77777777" w:rsidR="004253D7" w:rsidRPr="00BB1379" w:rsidRDefault="004253D7" w:rsidP="00BA11AB">
            <w:pPr>
              <w:spacing w:before="23" w:after="0"/>
              <w:jc w:val="center"/>
              <w:rPr>
                <w:rFonts w:asciiTheme="minorHAnsi" w:eastAsia="Arial" w:hAnsiTheme="minorHAnsi" w:cs="Arial"/>
                <w:b/>
                <w:sz w:val="18"/>
                <w:szCs w:val="18"/>
              </w:rPr>
            </w:pPr>
            <w:r w:rsidRPr="00BB1379">
              <w:rPr>
                <w:rFonts w:asciiTheme="minorHAnsi" w:eastAsia="Arial" w:hAnsiTheme="minorHAnsi" w:cs="Arial"/>
                <w:b/>
                <w:sz w:val="18"/>
                <w:szCs w:val="18"/>
              </w:rPr>
              <w:t>Total Credits</w:t>
            </w:r>
          </w:p>
        </w:tc>
        <w:tc>
          <w:tcPr>
            <w:tcW w:w="3330" w:type="dxa"/>
            <w:shd w:val="clear" w:color="auto" w:fill="auto"/>
          </w:tcPr>
          <w:p w14:paraId="1FBBF47D" w14:textId="77777777" w:rsidR="004253D7" w:rsidRPr="00BB1379" w:rsidRDefault="004253D7" w:rsidP="00BA11AB">
            <w:pPr>
              <w:spacing w:before="23" w:after="0"/>
              <w:ind w:right="265"/>
              <w:rPr>
                <w:rFonts w:asciiTheme="minorHAnsi" w:eastAsia="Arial" w:hAnsiTheme="minorHAnsi" w:cs="Arial"/>
                <w:sz w:val="18"/>
                <w:szCs w:val="18"/>
              </w:rPr>
            </w:pPr>
          </w:p>
        </w:tc>
        <w:tc>
          <w:tcPr>
            <w:tcW w:w="1126" w:type="dxa"/>
            <w:shd w:val="clear" w:color="auto" w:fill="auto"/>
          </w:tcPr>
          <w:p w14:paraId="089F2925" w14:textId="77777777" w:rsidR="004253D7" w:rsidRPr="00BB1379" w:rsidRDefault="004253D7" w:rsidP="00BA11AB">
            <w:pPr>
              <w:spacing w:before="23" w:after="0"/>
              <w:ind w:right="-18"/>
              <w:jc w:val="center"/>
              <w:rPr>
                <w:rFonts w:asciiTheme="minorHAnsi" w:eastAsia="Arial" w:hAnsiTheme="minorHAnsi" w:cs="Arial"/>
                <w:sz w:val="18"/>
                <w:szCs w:val="18"/>
              </w:rPr>
            </w:pPr>
            <w:r w:rsidRPr="00BB1379">
              <w:rPr>
                <w:rFonts w:asciiTheme="minorHAnsi" w:eastAsia="Arial" w:hAnsiTheme="minorHAnsi" w:cs="Arial"/>
                <w:sz w:val="18"/>
                <w:szCs w:val="18"/>
              </w:rPr>
              <w:t>5 or 6</w:t>
            </w:r>
          </w:p>
        </w:tc>
        <w:tc>
          <w:tcPr>
            <w:tcW w:w="1134" w:type="dxa"/>
            <w:shd w:val="clear" w:color="auto" w:fill="auto"/>
          </w:tcPr>
          <w:p w14:paraId="5CFA19BA" w14:textId="77777777" w:rsidR="004253D7" w:rsidRPr="00BB1379" w:rsidRDefault="004253D7" w:rsidP="00BA11AB">
            <w:pPr>
              <w:spacing w:before="23" w:after="0"/>
              <w:ind w:right="-18"/>
              <w:jc w:val="center"/>
              <w:rPr>
                <w:rFonts w:asciiTheme="minorHAnsi" w:eastAsia="Arial" w:hAnsiTheme="minorHAnsi" w:cs="Arial"/>
                <w:sz w:val="18"/>
                <w:szCs w:val="18"/>
              </w:rPr>
            </w:pPr>
            <w:r w:rsidRPr="00BB1379">
              <w:rPr>
                <w:rFonts w:asciiTheme="minorHAnsi" w:eastAsia="Arial" w:hAnsiTheme="minorHAnsi" w:cs="Arial"/>
                <w:sz w:val="18"/>
                <w:szCs w:val="18"/>
              </w:rPr>
              <w:t>3</w:t>
            </w:r>
          </w:p>
        </w:tc>
        <w:tc>
          <w:tcPr>
            <w:tcW w:w="1123" w:type="dxa"/>
            <w:shd w:val="clear" w:color="auto" w:fill="auto"/>
          </w:tcPr>
          <w:p w14:paraId="01B9D1A3" w14:textId="77777777" w:rsidR="004253D7" w:rsidRPr="00BB1379" w:rsidRDefault="004253D7" w:rsidP="00BA11AB">
            <w:pPr>
              <w:spacing w:before="23" w:after="0"/>
              <w:ind w:right="-18"/>
              <w:jc w:val="center"/>
              <w:rPr>
                <w:rFonts w:asciiTheme="minorHAnsi" w:eastAsia="Arial" w:hAnsiTheme="minorHAnsi" w:cs="Arial"/>
                <w:sz w:val="18"/>
                <w:szCs w:val="18"/>
              </w:rPr>
            </w:pPr>
            <w:r w:rsidRPr="00BB1379">
              <w:rPr>
                <w:rFonts w:asciiTheme="minorHAnsi" w:eastAsia="Arial" w:hAnsiTheme="minorHAnsi" w:cs="Arial"/>
                <w:sz w:val="18"/>
                <w:szCs w:val="18"/>
              </w:rPr>
              <w:t>3</w:t>
            </w:r>
          </w:p>
        </w:tc>
        <w:tc>
          <w:tcPr>
            <w:tcW w:w="1371" w:type="dxa"/>
            <w:shd w:val="clear" w:color="auto" w:fill="auto"/>
          </w:tcPr>
          <w:p w14:paraId="50ABFE41" w14:textId="77777777" w:rsidR="004253D7" w:rsidRPr="00BB1379" w:rsidRDefault="004253D7" w:rsidP="00BA11AB">
            <w:pPr>
              <w:spacing w:before="23" w:after="0"/>
              <w:ind w:right="265"/>
              <w:jc w:val="center"/>
              <w:rPr>
                <w:rFonts w:asciiTheme="minorHAnsi" w:eastAsia="Arial" w:hAnsiTheme="minorHAnsi" w:cs="Arial"/>
                <w:sz w:val="18"/>
                <w:szCs w:val="18"/>
              </w:rPr>
            </w:pPr>
            <w:r w:rsidRPr="00BB1379">
              <w:rPr>
                <w:rFonts w:asciiTheme="minorHAnsi" w:eastAsia="Arial" w:hAnsiTheme="minorHAnsi" w:cs="Arial"/>
                <w:sz w:val="18"/>
                <w:szCs w:val="18"/>
              </w:rPr>
              <w:t>17 to 20</w:t>
            </w:r>
          </w:p>
        </w:tc>
      </w:tr>
      <w:tr w:rsidR="004253D7" w:rsidRPr="00BB1379" w14:paraId="4528B6BC" w14:textId="77777777" w:rsidTr="00CD2CA0">
        <w:tc>
          <w:tcPr>
            <w:tcW w:w="9211" w:type="dxa"/>
            <w:gridSpan w:val="6"/>
            <w:shd w:val="clear" w:color="auto" w:fill="auto"/>
          </w:tcPr>
          <w:p w14:paraId="226CDB60" w14:textId="77777777" w:rsidR="004253D7" w:rsidRPr="00BB1379" w:rsidRDefault="004253D7" w:rsidP="00BA11AB">
            <w:pPr>
              <w:spacing w:before="23" w:after="0"/>
              <w:ind w:right="265"/>
              <w:jc w:val="center"/>
              <w:rPr>
                <w:rFonts w:asciiTheme="minorHAnsi" w:eastAsia="Arial" w:hAnsiTheme="minorHAnsi" w:cs="Arial"/>
                <w:b/>
                <w:sz w:val="18"/>
                <w:szCs w:val="18"/>
              </w:rPr>
            </w:pPr>
            <w:r w:rsidRPr="00BB1379">
              <w:rPr>
                <w:rFonts w:asciiTheme="minorHAnsi" w:eastAsia="Arial" w:hAnsiTheme="minorHAnsi" w:cs="Arial"/>
                <w:b/>
                <w:sz w:val="18"/>
                <w:szCs w:val="18"/>
              </w:rPr>
              <w:t>2nd Semester</w:t>
            </w:r>
          </w:p>
        </w:tc>
      </w:tr>
      <w:tr w:rsidR="004253D7" w:rsidRPr="00BB1379" w14:paraId="21A27716" w14:textId="77777777" w:rsidTr="004253D7">
        <w:tc>
          <w:tcPr>
            <w:tcW w:w="1127" w:type="dxa"/>
            <w:shd w:val="clear" w:color="auto" w:fill="auto"/>
          </w:tcPr>
          <w:p w14:paraId="45F7215D" w14:textId="77777777" w:rsidR="004253D7" w:rsidRPr="00BB1379" w:rsidRDefault="004253D7" w:rsidP="00BA11AB">
            <w:pPr>
              <w:spacing w:before="23" w:after="0"/>
              <w:jc w:val="center"/>
              <w:rPr>
                <w:rFonts w:asciiTheme="minorHAnsi" w:eastAsia="Arial" w:hAnsiTheme="minorHAnsi" w:cs="Arial"/>
                <w:b/>
                <w:sz w:val="18"/>
                <w:szCs w:val="18"/>
              </w:rPr>
            </w:pPr>
          </w:p>
        </w:tc>
        <w:tc>
          <w:tcPr>
            <w:tcW w:w="3330" w:type="dxa"/>
            <w:shd w:val="clear" w:color="auto" w:fill="auto"/>
          </w:tcPr>
          <w:p w14:paraId="34C7C92C" w14:textId="77777777" w:rsidR="004253D7" w:rsidRPr="00BB1379" w:rsidRDefault="004253D7" w:rsidP="00E17D80">
            <w:pPr>
              <w:spacing w:before="23" w:after="0" w:line="240" w:lineRule="auto"/>
              <w:ind w:right="265"/>
              <w:jc w:val="center"/>
              <w:rPr>
                <w:rFonts w:asciiTheme="minorHAnsi" w:eastAsia="Arial" w:hAnsiTheme="minorHAnsi" w:cs="Arial"/>
                <w:b/>
                <w:sz w:val="16"/>
                <w:szCs w:val="16"/>
              </w:rPr>
            </w:pPr>
            <w:r w:rsidRPr="00BB1379">
              <w:rPr>
                <w:rFonts w:asciiTheme="minorHAnsi" w:eastAsia="Arial" w:hAnsiTheme="minorHAnsi" w:cs="Arial"/>
                <w:b/>
                <w:sz w:val="16"/>
                <w:szCs w:val="16"/>
              </w:rPr>
              <w:t>Courses</w:t>
            </w:r>
          </w:p>
        </w:tc>
        <w:tc>
          <w:tcPr>
            <w:tcW w:w="1126" w:type="dxa"/>
            <w:shd w:val="clear" w:color="auto" w:fill="auto"/>
          </w:tcPr>
          <w:p w14:paraId="6F7D7566" w14:textId="77777777" w:rsidR="004253D7" w:rsidRPr="00BB1379" w:rsidRDefault="004253D7" w:rsidP="00E17D80">
            <w:pPr>
              <w:spacing w:before="23" w:after="0" w:line="240" w:lineRule="auto"/>
              <w:jc w:val="center"/>
              <w:rPr>
                <w:rFonts w:asciiTheme="minorHAnsi" w:eastAsia="Arial" w:hAnsiTheme="minorHAnsi" w:cs="Arial"/>
                <w:b/>
                <w:sz w:val="16"/>
                <w:szCs w:val="16"/>
              </w:rPr>
            </w:pPr>
            <w:r w:rsidRPr="00BB1379">
              <w:rPr>
                <w:rFonts w:asciiTheme="minorHAnsi" w:eastAsia="Arial" w:hAnsiTheme="minorHAnsi" w:cs="Arial"/>
                <w:b/>
                <w:sz w:val="16"/>
                <w:szCs w:val="16"/>
              </w:rPr>
              <w:t>Theory</w:t>
            </w:r>
          </w:p>
          <w:p w14:paraId="3B0DB0C8" w14:textId="77777777" w:rsidR="004253D7" w:rsidRPr="00BB1379" w:rsidRDefault="004253D7" w:rsidP="00E17D80">
            <w:pPr>
              <w:spacing w:before="23" w:after="0" w:line="240" w:lineRule="auto"/>
              <w:jc w:val="center"/>
              <w:rPr>
                <w:rFonts w:asciiTheme="minorHAnsi" w:eastAsia="Arial" w:hAnsiTheme="minorHAnsi" w:cs="Arial"/>
                <w:b/>
                <w:sz w:val="16"/>
                <w:szCs w:val="16"/>
              </w:rPr>
            </w:pPr>
            <w:r w:rsidRPr="00BB1379">
              <w:rPr>
                <w:rFonts w:asciiTheme="minorHAnsi" w:eastAsia="Arial" w:hAnsiTheme="minorHAnsi" w:cs="Arial"/>
                <w:b/>
                <w:sz w:val="16"/>
                <w:szCs w:val="16"/>
              </w:rPr>
              <w:t>Credit</w:t>
            </w:r>
          </w:p>
        </w:tc>
        <w:tc>
          <w:tcPr>
            <w:tcW w:w="1134" w:type="dxa"/>
            <w:shd w:val="clear" w:color="auto" w:fill="auto"/>
          </w:tcPr>
          <w:p w14:paraId="1743C3B2" w14:textId="77777777" w:rsidR="004253D7" w:rsidRPr="00BB1379" w:rsidRDefault="004253D7" w:rsidP="00E17D80">
            <w:pPr>
              <w:spacing w:before="23" w:after="0" w:line="240" w:lineRule="auto"/>
              <w:jc w:val="center"/>
              <w:rPr>
                <w:rFonts w:asciiTheme="minorHAnsi" w:eastAsia="Arial" w:hAnsiTheme="minorHAnsi" w:cs="Arial"/>
                <w:b/>
                <w:sz w:val="16"/>
                <w:szCs w:val="16"/>
              </w:rPr>
            </w:pPr>
            <w:r w:rsidRPr="00BB1379">
              <w:rPr>
                <w:rFonts w:asciiTheme="minorHAnsi" w:eastAsia="Arial" w:hAnsiTheme="minorHAnsi" w:cs="Arial"/>
                <w:b/>
                <w:sz w:val="16"/>
                <w:szCs w:val="16"/>
              </w:rPr>
              <w:t>Clinical</w:t>
            </w:r>
          </w:p>
          <w:p w14:paraId="1DB751BE" w14:textId="77777777" w:rsidR="004253D7" w:rsidRPr="00BB1379" w:rsidRDefault="004253D7" w:rsidP="00E17D80">
            <w:pPr>
              <w:spacing w:before="23" w:after="0" w:line="240" w:lineRule="auto"/>
              <w:jc w:val="center"/>
              <w:rPr>
                <w:rFonts w:asciiTheme="minorHAnsi" w:eastAsia="Arial" w:hAnsiTheme="minorHAnsi" w:cs="Arial"/>
                <w:b/>
                <w:sz w:val="16"/>
                <w:szCs w:val="16"/>
              </w:rPr>
            </w:pPr>
            <w:r w:rsidRPr="00BB1379">
              <w:rPr>
                <w:rFonts w:asciiTheme="minorHAnsi" w:eastAsia="Arial" w:hAnsiTheme="minorHAnsi" w:cs="Arial"/>
                <w:b/>
                <w:sz w:val="16"/>
                <w:szCs w:val="16"/>
              </w:rPr>
              <w:t>Credits</w:t>
            </w:r>
          </w:p>
        </w:tc>
        <w:tc>
          <w:tcPr>
            <w:tcW w:w="1123" w:type="dxa"/>
            <w:shd w:val="clear" w:color="auto" w:fill="auto"/>
          </w:tcPr>
          <w:p w14:paraId="1CC7A3D7" w14:textId="77777777" w:rsidR="004253D7" w:rsidRPr="00BB1379" w:rsidRDefault="004253D7" w:rsidP="00E17D80">
            <w:pPr>
              <w:spacing w:before="23" w:after="0" w:line="240" w:lineRule="auto"/>
              <w:jc w:val="center"/>
              <w:rPr>
                <w:rFonts w:asciiTheme="minorHAnsi" w:eastAsia="Arial" w:hAnsiTheme="minorHAnsi" w:cs="Arial"/>
                <w:b/>
                <w:sz w:val="16"/>
                <w:szCs w:val="16"/>
              </w:rPr>
            </w:pPr>
            <w:r w:rsidRPr="00BB1379">
              <w:rPr>
                <w:rFonts w:asciiTheme="minorHAnsi" w:eastAsia="Arial" w:hAnsiTheme="minorHAnsi" w:cs="Arial"/>
                <w:b/>
                <w:sz w:val="16"/>
                <w:szCs w:val="16"/>
              </w:rPr>
              <w:t>Lab</w:t>
            </w:r>
          </w:p>
          <w:p w14:paraId="31E54353" w14:textId="77777777" w:rsidR="004253D7" w:rsidRPr="00BB1379" w:rsidRDefault="004253D7" w:rsidP="00E17D80">
            <w:pPr>
              <w:spacing w:before="23" w:after="0" w:line="240" w:lineRule="auto"/>
              <w:jc w:val="center"/>
              <w:rPr>
                <w:rFonts w:asciiTheme="minorHAnsi" w:eastAsia="Arial" w:hAnsiTheme="minorHAnsi" w:cs="Arial"/>
                <w:b/>
                <w:sz w:val="16"/>
                <w:szCs w:val="16"/>
              </w:rPr>
            </w:pPr>
            <w:r w:rsidRPr="00BB1379">
              <w:rPr>
                <w:rFonts w:asciiTheme="minorHAnsi" w:eastAsia="Arial" w:hAnsiTheme="minorHAnsi" w:cs="Arial"/>
                <w:b/>
                <w:sz w:val="16"/>
                <w:szCs w:val="16"/>
              </w:rPr>
              <w:t>Credit</w:t>
            </w:r>
          </w:p>
        </w:tc>
        <w:tc>
          <w:tcPr>
            <w:tcW w:w="1371" w:type="dxa"/>
            <w:shd w:val="clear" w:color="auto" w:fill="auto"/>
          </w:tcPr>
          <w:p w14:paraId="4354A749" w14:textId="77777777" w:rsidR="004253D7" w:rsidRPr="00BB1379" w:rsidRDefault="004253D7" w:rsidP="00E17D80">
            <w:pPr>
              <w:spacing w:before="23" w:after="0" w:line="240" w:lineRule="auto"/>
              <w:ind w:right="16"/>
              <w:jc w:val="center"/>
              <w:rPr>
                <w:rFonts w:asciiTheme="minorHAnsi" w:eastAsia="Arial" w:hAnsiTheme="minorHAnsi" w:cs="Arial"/>
                <w:b/>
                <w:sz w:val="16"/>
                <w:szCs w:val="16"/>
              </w:rPr>
            </w:pPr>
            <w:r w:rsidRPr="00BB1379">
              <w:rPr>
                <w:rFonts w:asciiTheme="minorHAnsi" w:eastAsia="Arial" w:hAnsiTheme="minorHAnsi" w:cs="Arial"/>
                <w:b/>
                <w:sz w:val="16"/>
                <w:szCs w:val="16"/>
              </w:rPr>
              <w:t>Credits</w:t>
            </w:r>
          </w:p>
        </w:tc>
      </w:tr>
      <w:tr w:rsidR="004253D7" w:rsidRPr="00BB1379" w14:paraId="1881BBE0" w14:textId="77777777" w:rsidTr="004253D7">
        <w:tc>
          <w:tcPr>
            <w:tcW w:w="1127" w:type="dxa"/>
            <w:shd w:val="clear" w:color="auto" w:fill="auto"/>
          </w:tcPr>
          <w:p w14:paraId="70BF391E" w14:textId="77777777" w:rsidR="004253D7" w:rsidRPr="00BB1379" w:rsidRDefault="004253D7" w:rsidP="00BA11AB">
            <w:pPr>
              <w:spacing w:before="23" w:after="0"/>
              <w:jc w:val="center"/>
              <w:rPr>
                <w:rFonts w:asciiTheme="minorHAnsi" w:eastAsia="Arial" w:hAnsiTheme="minorHAnsi" w:cs="Arial"/>
                <w:b/>
                <w:sz w:val="18"/>
                <w:szCs w:val="18"/>
              </w:rPr>
            </w:pPr>
            <w:r w:rsidRPr="00BB1379">
              <w:rPr>
                <w:rFonts w:asciiTheme="minorHAnsi" w:eastAsia="Arial" w:hAnsiTheme="minorHAnsi" w:cs="Arial"/>
                <w:b/>
                <w:sz w:val="18"/>
                <w:szCs w:val="18"/>
              </w:rPr>
              <w:t>Nursing Credits</w:t>
            </w:r>
          </w:p>
        </w:tc>
        <w:tc>
          <w:tcPr>
            <w:tcW w:w="3330" w:type="dxa"/>
            <w:shd w:val="clear" w:color="auto" w:fill="auto"/>
          </w:tcPr>
          <w:p w14:paraId="72FF2197" w14:textId="77777777" w:rsidR="004253D7" w:rsidRPr="00BB1379" w:rsidRDefault="004253D7" w:rsidP="00BA11AB">
            <w:pPr>
              <w:spacing w:before="23" w:after="0"/>
              <w:ind w:right="265"/>
              <w:rPr>
                <w:rFonts w:asciiTheme="minorHAnsi" w:eastAsia="Arial" w:hAnsiTheme="minorHAnsi" w:cs="Arial"/>
                <w:sz w:val="18"/>
                <w:szCs w:val="18"/>
              </w:rPr>
            </w:pPr>
            <w:r w:rsidRPr="00BB1379">
              <w:rPr>
                <w:rFonts w:asciiTheme="minorHAnsi" w:eastAsia="Arial" w:hAnsiTheme="minorHAnsi" w:cs="Arial"/>
                <w:sz w:val="18"/>
                <w:szCs w:val="18"/>
              </w:rPr>
              <w:t xml:space="preserve">PN 210 Care of the Adult </w:t>
            </w:r>
          </w:p>
          <w:p w14:paraId="40B89B10" w14:textId="77777777" w:rsidR="004253D7" w:rsidRPr="00BB1379" w:rsidRDefault="004253D7" w:rsidP="00BA11AB">
            <w:pPr>
              <w:spacing w:before="23" w:after="0"/>
              <w:ind w:right="265"/>
              <w:rPr>
                <w:rFonts w:asciiTheme="minorHAnsi" w:eastAsia="Arial" w:hAnsiTheme="minorHAnsi" w:cs="Arial"/>
                <w:sz w:val="18"/>
                <w:szCs w:val="18"/>
              </w:rPr>
            </w:pPr>
            <w:r w:rsidRPr="00BB1379">
              <w:rPr>
                <w:rFonts w:asciiTheme="minorHAnsi" w:eastAsia="Arial" w:hAnsiTheme="minorHAnsi" w:cs="Arial"/>
                <w:sz w:val="18"/>
                <w:szCs w:val="18"/>
              </w:rPr>
              <w:t>PN 220 Care of Women/Newborns/Children</w:t>
            </w:r>
          </w:p>
          <w:p w14:paraId="05217C5F" w14:textId="77777777" w:rsidR="004253D7" w:rsidRPr="00BB1379" w:rsidRDefault="00B725E3" w:rsidP="00BA11AB">
            <w:pPr>
              <w:spacing w:before="23" w:after="0"/>
              <w:rPr>
                <w:rFonts w:asciiTheme="minorHAnsi" w:eastAsia="Arial" w:hAnsiTheme="minorHAnsi" w:cs="Arial"/>
                <w:sz w:val="18"/>
                <w:szCs w:val="18"/>
              </w:rPr>
            </w:pPr>
            <w:r w:rsidRPr="00BB1379">
              <w:rPr>
                <w:rFonts w:asciiTheme="minorHAnsi" w:eastAsia="Arial" w:hAnsiTheme="minorHAnsi" w:cs="Arial"/>
                <w:sz w:val="18"/>
                <w:szCs w:val="18"/>
              </w:rPr>
              <w:t>PN 230 Transition to Practice</w:t>
            </w:r>
          </w:p>
          <w:p w14:paraId="70AD0DE5" w14:textId="77777777" w:rsidR="004253D7" w:rsidRPr="00BB1379" w:rsidRDefault="004253D7" w:rsidP="00BA11AB">
            <w:pPr>
              <w:spacing w:before="23" w:after="0"/>
              <w:ind w:right="265"/>
              <w:rPr>
                <w:rFonts w:asciiTheme="minorHAnsi" w:eastAsia="Arial" w:hAnsiTheme="minorHAnsi" w:cs="Arial"/>
                <w:sz w:val="18"/>
                <w:szCs w:val="18"/>
              </w:rPr>
            </w:pPr>
            <w:r w:rsidRPr="00BB1379">
              <w:rPr>
                <w:rFonts w:asciiTheme="minorHAnsi" w:eastAsia="Arial" w:hAnsiTheme="minorHAnsi" w:cs="Arial"/>
                <w:sz w:val="18"/>
                <w:szCs w:val="18"/>
              </w:rPr>
              <w:t>PN 240 Psychosocial Nursing</w:t>
            </w:r>
          </w:p>
          <w:p w14:paraId="39FAEBAC" w14:textId="77777777" w:rsidR="004253D7" w:rsidRPr="00BB1379" w:rsidRDefault="004253D7" w:rsidP="00BA11AB">
            <w:pPr>
              <w:spacing w:before="23" w:after="0"/>
              <w:ind w:right="265"/>
              <w:rPr>
                <w:rFonts w:asciiTheme="minorHAnsi" w:eastAsia="Arial" w:hAnsiTheme="minorHAnsi" w:cs="Arial"/>
                <w:sz w:val="18"/>
                <w:szCs w:val="18"/>
              </w:rPr>
            </w:pPr>
            <w:r w:rsidRPr="00BB1379">
              <w:rPr>
                <w:rFonts w:asciiTheme="minorHAnsi" w:eastAsia="Arial" w:hAnsiTheme="minorHAnsi" w:cs="Arial"/>
                <w:sz w:val="18"/>
                <w:szCs w:val="18"/>
              </w:rPr>
              <w:t>PN 250 Clinical II</w:t>
            </w:r>
          </w:p>
        </w:tc>
        <w:tc>
          <w:tcPr>
            <w:tcW w:w="1126" w:type="dxa"/>
            <w:shd w:val="clear" w:color="auto" w:fill="auto"/>
          </w:tcPr>
          <w:p w14:paraId="6A300B76" w14:textId="77777777" w:rsidR="004253D7" w:rsidRPr="00BB1379" w:rsidRDefault="004253D7" w:rsidP="00BA11AB">
            <w:pPr>
              <w:spacing w:before="23" w:after="0"/>
              <w:ind w:right="-108"/>
              <w:jc w:val="center"/>
              <w:rPr>
                <w:rFonts w:asciiTheme="minorHAnsi" w:eastAsia="Arial" w:hAnsiTheme="minorHAnsi" w:cs="Arial"/>
                <w:sz w:val="18"/>
                <w:szCs w:val="18"/>
              </w:rPr>
            </w:pPr>
            <w:r w:rsidRPr="00BB1379">
              <w:rPr>
                <w:rFonts w:asciiTheme="minorHAnsi" w:eastAsia="Arial" w:hAnsiTheme="minorHAnsi" w:cs="Arial"/>
                <w:sz w:val="18"/>
                <w:szCs w:val="18"/>
              </w:rPr>
              <w:t>2</w:t>
            </w:r>
          </w:p>
          <w:p w14:paraId="50348FDF" w14:textId="77777777" w:rsidR="004253D7" w:rsidRPr="00BB1379" w:rsidRDefault="004253D7" w:rsidP="00BA11AB">
            <w:pPr>
              <w:spacing w:before="23" w:after="0"/>
              <w:ind w:right="-108"/>
              <w:jc w:val="center"/>
              <w:rPr>
                <w:rFonts w:asciiTheme="minorHAnsi" w:eastAsia="Arial" w:hAnsiTheme="minorHAnsi" w:cs="Arial"/>
                <w:sz w:val="18"/>
                <w:szCs w:val="18"/>
              </w:rPr>
            </w:pPr>
            <w:r w:rsidRPr="00BB1379">
              <w:rPr>
                <w:rFonts w:asciiTheme="minorHAnsi" w:eastAsia="Arial" w:hAnsiTheme="minorHAnsi" w:cs="Arial"/>
                <w:sz w:val="18"/>
                <w:szCs w:val="18"/>
              </w:rPr>
              <w:t>2</w:t>
            </w:r>
          </w:p>
          <w:p w14:paraId="0B804E55" w14:textId="77777777" w:rsidR="004253D7" w:rsidRPr="00BB1379" w:rsidRDefault="004253D7" w:rsidP="00BA11AB">
            <w:pPr>
              <w:spacing w:before="23" w:after="0"/>
              <w:ind w:right="-108"/>
              <w:rPr>
                <w:rFonts w:asciiTheme="minorHAnsi" w:eastAsia="Arial" w:hAnsiTheme="minorHAnsi" w:cs="Arial"/>
                <w:sz w:val="18"/>
                <w:szCs w:val="18"/>
              </w:rPr>
            </w:pPr>
          </w:p>
          <w:p w14:paraId="5449D112" w14:textId="77777777" w:rsidR="004253D7" w:rsidRPr="00BB1379" w:rsidRDefault="004253D7" w:rsidP="00BA11AB">
            <w:pPr>
              <w:spacing w:before="23" w:after="0"/>
              <w:ind w:right="-108"/>
              <w:jc w:val="center"/>
              <w:rPr>
                <w:rFonts w:asciiTheme="minorHAnsi" w:eastAsia="Arial" w:hAnsiTheme="minorHAnsi" w:cs="Arial"/>
                <w:sz w:val="18"/>
                <w:szCs w:val="18"/>
              </w:rPr>
            </w:pPr>
            <w:r w:rsidRPr="00BB1379">
              <w:rPr>
                <w:rFonts w:asciiTheme="minorHAnsi" w:eastAsia="Arial" w:hAnsiTheme="minorHAnsi" w:cs="Arial"/>
                <w:sz w:val="18"/>
                <w:szCs w:val="18"/>
              </w:rPr>
              <w:t xml:space="preserve">1 </w:t>
            </w:r>
            <w:r w:rsidRPr="00BB1379">
              <w:rPr>
                <w:rFonts w:asciiTheme="minorHAnsi" w:eastAsia="Arial" w:hAnsiTheme="minorHAnsi" w:cs="Arial"/>
                <w:sz w:val="18"/>
                <w:szCs w:val="18"/>
              </w:rPr>
              <w:br/>
              <w:t>1</w:t>
            </w:r>
          </w:p>
          <w:p w14:paraId="2EE6703D" w14:textId="77777777" w:rsidR="004253D7" w:rsidRPr="00BB1379" w:rsidRDefault="004253D7" w:rsidP="00BA11AB">
            <w:pPr>
              <w:spacing w:before="23" w:after="0"/>
              <w:ind w:right="-108"/>
              <w:jc w:val="center"/>
              <w:rPr>
                <w:rFonts w:asciiTheme="minorHAnsi" w:eastAsia="Arial" w:hAnsiTheme="minorHAnsi" w:cs="Arial"/>
                <w:sz w:val="18"/>
                <w:szCs w:val="18"/>
              </w:rPr>
            </w:pPr>
          </w:p>
        </w:tc>
        <w:tc>
          <w:tcPr>
            <w:tcW w:w="1134" w:type="dxa"/>
            <w:shd w:val="clear" w:color="auto" w:fill="auto"/>
          </w:tcPr>
          <w:p w14:paraId="596C9FB0" w14:textId="77777777" w:rsidR="004253D7" w:rsidRPr="00BB1379" w:rsidRDefault="004253D7" w:rsidP="00BA11AB">
            <w:pPr>
              <w:spacing w:before="23" w:after="0"/>
              <w:ind w:right="265"/>
              <w:jc w:val="center"/>
              <w:rPr>
                <w:rFonts w:asciiTheme="minorHAnsi" w:eastAsia="Arial" w:hAnsiTheme="minorHAnsi" w:cs="Arial"/>
                <w:sz w:val="18"/>
                <w:szCs w:val="18"/>
              </w:rPr>
            </w:pPr>
          </w:p>
          <w:p w14:paraId="37370060" w14:textId="77777777" w:rsidR="004253D7" w:rsidRPr="00BB1379" w:rsidRDefault="004253D7" w:rsidP="00BA11AB">
            <w:pPr>
              <w:spacing w:before="23" w:after="0"/>
              <w:ind w:right="265"/>
              <w:jc w:val="center"/>
              <w:rPr>
                <w:rFonts w:asciiTheme="minorHAnsi" w:eastAsia="Arial" w:hAnsiTheme="minorHAnsi" w:cs="Arial"/>
                <w:sz w:val="18"/>
                <w:szCs w:val="18"/>
              </w:rPr>
            </w:pPr>
          </w:p>
          <w:p w14:paraId="541629C2" w14:textId="77777777" w:rsidR="004253D7" w:rsidRPr="00BB1379" w:rsidRDefault="004253D7" w:rsidP="00BA11AB">
            <w:pPr>
              <w:spacing w:before="23" w:after="0"/>
              <w:ind w:right="265"/>
              <w:jc w:val="center"/>
              <w:rPr>
                <w:rFonts w:asciiTheme="minorHAnsi" w:eastAsia="Arial" w:hAnsiTheme="minorHAnsi" w:cs="Arial"/>
                <w:sz w:val="18"/>
                <w:szCs w:val="18"/>
              </w:rPr>
            </w:pPr>
          </w:p>
          <w:p w14:paraId="714CCADE" w14:textId="77777777" w:rsidR="004253D7" w:rsidRPr="00BB1379" w:rsidRDefault="004253D7" w:rsidP="00BA11AB">
            <w:pPr>
              <w:spacing w:before="23" w:after="0"/>
              <w:ind w:right="265"/>
              <w:jc w:val="center"/>
              <w:rPr>
                <w:rFonts w:asciiTheme="minorHAnsi" w:eastAsia="Arial" w:hAnsiTheme="minorHAnsi" w:cs="Arial"/>
                <w:sz w:val="18"/>
                <w:szCs w:val="18"/>
              </w:rPr>
            </w:pPr>
          </w:p>
          <w:p w14:paraId="2A0FAD39" w14:textId="77777777" w:rsidR="004253D7" w:rsidRPr="00BB1379" w:rsidRDefault="004253D7" w:rsidP="00BA11AB">
            <w:pPr>
              <w:spacing w:before="23" w:after="0"/>
              <w:ind w:right="-28"/>
              <w:rPr>
                <w:rFonts w:asciiTheme="minorHAnsi" w:eastAsia="Arial" w:hAnsiTheme="minorHAnsi" w:cs="Arial"/>
                <w:sz w:val="18"/>
                <w:szCs w:val="18"/>
              </w:rPr>
            </w:pPr>
          </w:p>
          <w:p w14:paraId="36751FE0" w14:textId="77777777" w:rsidR="004253D7" w:rsidRPr="00BB1379" w:rsidRDefault="004253D7" w:rsidP="00BA11AB">
            <w:pPr>
              <w:spacing w:before="23" w:after="0"/>
              <w:ind w:right="-28"/>
              <w:jc w:val="center"/>
              <w:rPr>
                <w:rFonts w:asciiTheme="minorHAnsi" w:eastAsia="Arial" w:hAnsiTheme="minorHAnsi" w:cs="Arial"/>
                <w:sz w:val="18"/>
                <w:szCs w:val="18"/>
              </w:rPr>
            </w:pPr>
            <w:r w:rsidRPr="00BB1379">
              <w:rPr>
                <w:rFonts w:asciiTheme="minorHAnsi" w:eastAsia="Arial" w:hAnsiTheme="minorHAnsi" w:cs="Arial"/>
                <w:sz w:val="18"/>
                <w:szCs w:val="18"/>
              </w:rPr>
              <w:t>6</w:t>
            </w:r>
          </w:p>
        </w:tc>
        <w:tc>
          <w:tcPr>
            <w:tcW w:w="1123" w:type="dxa"/>
            <w:shd w:val="clear" w:color="auto" w:fill="auto"/>
          </w:tcPr>
          <w:p w14:paraId="4654A8BF" w14:textId="77777777" w:rsidR="004253D7" w:rsidRPr="00BB1379" w:rsidRDefault="004253D7" w:rsidP="00BA11AB">
            <w:pPr>
              <w:spacing w:before="23" w:after="0"/>
              <w:ind w:right="-30"/>
              <w:jc w:val="center"/>
              <w:rPr>
                <w:rFonts w:asciiTheme="minorHAnsi" w:eastAsia="Arial" w:hAnsiTheme="minorHAnsi" w:cs="Arial"/>
                <w:sz w:val="18"/>
                <w:szCs w:val="18"/>
              </w:rPr>
            </w:pPr>
            <w:r w:rsidRPr="00BB1379">
              <w:rPr>
                <w:rFonts w:asciiTheme="minorHAnsi" w:eastAsia="Arial" w:hAnsiTheme="minorHAnsi" w:cs="Arial"/>
                <w:sz w:val="18"/>
                <w:szCs w:val="18"/>
              </w:rPr>
              <w:t>1</w:t>
            </w:r>
          </w:p>
          <w:p w14:paraId="38DA6F18" w14:textId="77777777" w:rsidR="004253D7" w:rsidRPr="00BB1379" w:rsidRDefault="004253D7" w:rsidP="00BA11AB">
            <w:pPr>
              <w:spacing w:before="23" w:after="0"/>
              <w:ind w:right="-30"/>
              <w:jc w:val="center"/>
              <w:rPr>
                <w:rFonts w:asciiTheme="minorHAnsi" w:eastAsia="Arial" w:hAnsiTheme="minorHAnsi" w:cs="Arial"/>
                <w:sz w:val="18"/>
                <w:szCs w:val="18"/>
              </w:rPr>
            </w:pPr>
            <w:r w:rsidRPr="00BB1379">
              <w:rPr>
                <w:rFonts w:asciiTheme="minorHAnsi" w:eastAsia="Arial" w:hAnsiTheme="minorHAnsi" w:cs="Arial"/>
                <w:sz w:val="18"/>
                <w:szCs w:val="18"/>
              </w:rPr>
              <w:t>1</w:t>
            </w:r>
          </w:p>
        </w:tc>
        <w:tc>
          <w:tcPr>
            <w:tcW w:w="1371" w:type="dxa"/>
            <w:shd w:val="clear" w:color="auto" w:fill="auto"/>
          </w:tcPr>
          <w:p w14:paraId="2EE4BF0A" w14:textId="77777777" w:rsidR="004253D7" w:rsidRPr="00BB1379" w:rsidRDefault="004253D7" w:rsidP="00BA11AB">
            <w:pPr>
              <w:spacing w:before="23" w:after="0"/>
              <w:ind w:right="16"/>
              <w:jc w:val="center"/>
              <w:rPr>
                <w:rFonts w:asciiTheme="minorHAnsi" w:eastAsia="Arial" w:hAnsiTheme="minorHAnsi" w:cs="Arial"/>
                <w:b/>
                <w:sz w:val="18"/>
                <w:szCs w:val="18"/>
              </w:rPr>
            </w:pPr>
            <w:r w:rsidRPr="00BB1379">
              <w:rPr>
                <w:rFonts w:asciiTheme="minorHAnsi" w:eastAsia="Arial" w:hAnsiTheme="minorHAnsi" w:cs="Arial"/>
                <w:b/>
                <w:sz w:val="18"/>
                <w:szCs w:val="18"/>
              </w:rPr>
              <w:t>14</w:t>
            </w:r>
          </w:p>
        </w:tc>
      </w:tr>
      <w:tr w:rsidR="004253D7" w:rsidRPr="00BB1379" w14:paraId="2AC092F3" w14:textId="77777777" w:rsidTr="004253D7">
        <w:tc>
          <w:tcPr>
            <w:tcW w:w="1127" w:type="dxa"/>
            <w:shd w:val="clear" w:color="auto" w:fill="auto"/>
          </w:tcPr>
          <w:p w14:paraId="441140AA" w14:textId="77777777" w:rsidR="004253D7" w:rsidRPr="00BB1379" w:rsidRDefault="004253D7" w:rsidP="00BA11AB">
            <w:pPr>
              <w:spacing w:before="23" w:after="0"/>
              <w:jc w:val="center"/>
              <w:rPr>
                <w:rFonts w:asciiTheme="minorHAnsi" w:eastAsia="Arial" w:hAnsiTheme="minorHAnsi" w:cs="Arial"/>
                <w:b/>
                <w:sz w:val="18"/>
                <w:szCs w:val="18"/>
              </w:rPr>
            </w:pPr>
            <w:r w:rsidRPr="00BB1379">
              <w:rPr>
                <w:rFonts w:asciiTheme="minorHAnsi" w:eastAsia="Arial" w:hAnsiTheme="minorHAnsi" w:cs="Arial"/>
                <w:b/>
                <w:sz w:val="18"/>
                <w:szCs w:val="18"/>
              </w:rPr>
              <w:t>General Education</w:t>
            </w:r>
          </w:p>
        </w:tc>
        <w:tc>
          <w:tcPr>
            <w:tcW w:w="3330" w:type="dxa"/>
            <w:shd w:val="clear" w:color="auto" w:fill="auto"/>
          </w:tcPr>
          <w:p w14:paraId="64EA8DC0" w14:textId="77777777" w:rsidR="004253D7" w:rsidRPr="00BB1379" w:rsidRDefault="004253D7" w:rsidP="00BA11AB">
            <w:pPr>
              <w:spacing w:before="23" w:after="0"/>
              <w:rPr>
                <w:rFonts w:asciiTheme="minorHAnsi" w:eastAsia="Arial" w:hAnsiTheme="minorHAnsi" w:cs="Arial"/>
                <w:sz w:val="18"/>
                <w:szCs w:val="18"/>
              </w:rPr>
            </w:pPr>
            <w:r w:rsidRPr="00BB1379">
              <w:rPr>
                <w:rFonts w:asciiTheme="minorHAnsi" w:eastAsia="Arial" w:hAnsiTheme="minorHAnsi" w:cs="Arial"/>
                <w:sz w:val="18"/>
                <w:szCs w:val="18"/>
              </w:rPr>
              <w:t xml:space="preserve">Composition or </w:t>
            </w:r>
            <w:r w:rsidRPr="00BB1379">
              <w:rPr>
                <w:rFonts w:asciiTheme="minorHAnsi" w:eastAsia="Arial" w:hAnsiTheme="minorHAnsi" w:cs="Arial"/>
                <w:sz w:val="18"/>
                <w:szCs w:val="18"/>
              </w:rPr>
              <w:br/>
              <w:t>Developmental Psych  3 to 4 credits</w:t>
            </w:r>
          </w:p>
        </w:tc>
        <w:tc>
          <w:tcPr>
            <w:tcW w:w="1126" w:type="dxa"/>
            <w:shd w:val="clear" w:color="auto" w:fill="auto"/>
          </w:tcPr>
          <w:p w14:paraId="154CF058" w14:textId="77777777" w:rsidR="004253D7" w:rsidRPr="00BB1379" w:rsidRDefault="004253D7" w:rsidP="00BA11AB">
            <w:pPr>
              <w:spacing w:before="23" w:after="0"/>
              <w:ind w:right="265"/>
              <w:jc w:val="center"/>
              <w:rPr>
                <w:rFonts w:asciiTheme="minorHAnsi" w:eastAsia="Arial" w:hAnsiTheme="minorHAnsi" w:cs="Arial"/>
                <w:sz w:val="18"/>
                <w:szCs w:val="18"/>
              </w:rPr>
            </w:pPr>
          </w:p>
        </w:tc>
        <w:tc>
          <w:tcPr>
            <w:tcW w:w="1134" w:type="dxa"/>
            <w:shd w:val="clear" w:color="auto" w:fill="auto"/>
          </w:tcPr>
          <w:p w14:paraId="43AD2188" w14:textId="77777777" w:rsidR="004253D7" w:rsidRPr="00BB1379" w:rsidRDefault="004253D7" w:rsidP="00BA11AB">
            <w:pPr>
              <w:spacing w:before="23" w:after="0"/>
              <w:ind w:right="265"/>
              <w:jc w:val="center"/>
              <w:rPr>
                <w:rFonts w:asciiTheme="minorHAnsi" w:eastAsia="Arial" w:hAnsiTheme="minorHAnsi" w:cs="Arial"/>
                <w:sz w:val="18"/>
                <w:szCs w:val="18"/>
              </w:rPr>
            </w:pPr>
          </w:p>
        </w:tc>
        <w:tc>
          <w:tcPr>
            <w:tcW w:w="1123" w:type="dxa"/>
            <w:shd w:val="clear" w:color="auto" w:fill="auto"/>
          </w:tcPr>
          <w:p w14:paraId="63EC35C5" w14:textId="77777777" w:rsidR="004253D7" w:rsidRPr="00BB1379" w:rsidRDefault="004253D7" w:rsidP="00BA11AB">
            <w:pPr>
              <w:spacing w:before="23" w:after="0"/>
              <w:ind w:right="265"/>
              <w:jc w:val="center"/>
              <w:rPr>
                <w:rFonts w:asciiTheme="minorHAnsi" w:eastAsia="Arial" w:hAnsiTheme="minorHAnsi" w:cs="Arial"/>
                <w:sz w:val="18"/>
                <w:szCs w:val="18"/>
              </w:rPr>
            </w:pPr>
          </w:p>
        </w:tc>
        <w:tc>
          <w:tcPr>
            <w:tcW w:w="1371" w:type="dxa"/>
            <w:shd w:val="clear" w:color="auto" w:fill="auto"/>
          </w:tcPr>
          <w:p w14:paraId="77D7BED3" w14:textId="77777777" w:rsidR="004253D7" w:rsidRPr="00BB1379" w:rsidRDefault="004253D7" w:rsidP="00BA11AB">
            <w:pPr>
              <w:spacing w:before="23" w:after="0"/>
              <w:jc w:val="center"/>
              <w:rPr>
                <w:rFonts w:asciiTheme="minorHAnsi" w:eastAsia="Arial" w:hAnsiTheme="minorHAnsi" w:cs="Arial"/>
                <w:sz w:val="18"/>
                <w:szCs w:val="18"/>
              </w:rPr>
            </w:pPr>
            <w:r w:rsidRPr="00BB1379">
              <w:rPr>
                <w:rFonts w:asciiTheme="minorHAnsi" w:eastAsia="Arial" w:hAnsiTheme="minorHAnsi" w:cs="Arial"/>
                <w:sz w:val="18"/>
                <w:szCs w:val="18"/>
              </w:rPr>
              <w:t>3 to 4</w:t>
            </w:r>
          </w:p>
        </w:tc>
      </w:tr>
      <w:tr w:rsidR="004253D7" w:rsidRPr="00BB1379" w14:paraId="3EC72807" w14:textId="77777777" w:rsidTr="004253D7">
        <w:trPr>
          <w:trHeight w:val="773"/>
        </w:trPr>
        <w:tc>
          <w:tcPr>
            <w:tcW w:w="1127" w:type="dxa"/>
            <w:shd w:val="clear" w:color="auto" w:fill="auto"/>
          </w:tcPr>
          <w:p w14:paraId="38D23624" w14:textId="77777777" w:rsidR="004253D7" w:rsidRPr="00BB1379" w:rsidRDefault="004253D7" w:rsidP="00BA11AB">
            <w:pPr>
              <w:spacing w:before="23" w:after="0"/>
              <w:jc w:val="center"/>
              <w:rPr>
                <w:rFonts w:asciiTheme="minorHAnsi" w:eastAsia="Arial" w:hAnsiTheme="minorHAnsi" w:cs="Arial"/>
                <w:b/>
                <w:sz w:val="18"/>
                <w:szCs w:val="18"/>
              </w:rPr>
            </w:pPr>
            <w:r w:rsidRPr="00BB1379">
              <w:rPr>
                <w:rFonts w:asciiTheme="minorHAnsi" w:eastAsia="Arial" w:hAnsiTheme="minorHAnsi" w:cs="Arial"/>
                <w:b/>
                <w:sz w:val="18"/>
                <w:szCs w:val="18"/>
              </w:rPr>
              <w:t xml:space="preserve">Total Credits </w:t>
            </w:r>
          </w:p>
        </w:tc>
        <w:tc>
          <w:tcPr>
            <w:tcW w:w="3330" w:type="dxa"/>
            <w:shd w:val="clear" w:color="auto" w:fill="auto"/>
          </w:tcPr>
          <w:p w14:paraId="7373CFF4" w14:textId="77777777" w:rsidR="004253D7" w:rsidRPr="00BB1379" w:rsidRDefault="004253D7" w:rsidP="00BA11AB">
            <w:pPr>
              <w:spacing w:before="23" w:after="0"/>
              <w:ind w:right="265"/>
              <w:rPr>
                <w:rFonts w:asciiTheme="minorHAnsi" w:eastAsia="Arial" w:hAnsiTheme="minorHAnsi" w:cs="Arial"/>
                <w:sz w:val="18"/>
                <w:szCs w:val="18"/>
              </w:rPr>
            </w:pPr>
          </w:p>
        </w:tc>
        <w:tc>
          <w:tcPr>
            <w:tcW w:w="1126" w:type="dxa"/>
            <w:shd w:val="clear" w:color="auto" w:fill="auto"/>
          </w:tcPr>
          <w:p w14:paraId="3CFDAB6B" w14:textId="77777777" w:rsidR="004253D7" w:rsidRPr="00BB1379" w:rsidRDefault="004253D7" w:rsidP="00BA11AB">
            <w:pPr>
              <w:spacing w:before="23" w:after="0"/>
              <w:ind w:right="-6"/>
              <w:jc w:val="center"/>
              <w:rPr>
                <w:rFonts w:asciiTheme="minorHAnsi" w:eastAsia="Arial" w:hAnsiTheme="minorHAnsi" w:cs="Arial"/>
                <w:sz w:val="18"/>
                <w:szCs w:val="18"/>
              </w:rPr>
            </w:pPr>
            <w:r w:rsidRPr="00BB1379">
              <w:rPr>
                <w:rFonts w:asciiTheme="minorHAnsi" w:eastAsia="Arial" w:hAnsiTheme="minorHAnsi" w:cs="Arial"/>
                <w:sz w:val="18"/>
                <w:szCs w:val="18"/>
              </w:rPr>
              <w:t>6</w:t>
            </w:r>
          </w:p>
        </w:tc>
        <w:tc>
          <w:tcPr>
            <w:tcW w:w="1134" w:type="dxa"/>
            <w:shd w:val="clear" w:color="auto" w:fill="auto"/>
          </w:tcPr>
          <w:p w14:paraId="6AA5F160" w14:textId="77777777" w:rsidR="004253D7" w:rsidRPr="00BB1379" w:rsidRDefault="004253D7" w:rsidP="00BA11AB">
            <w:pPr>
              <w:spacing w:before="23" w:after="0"/>
              <w:ind w:right="-28"/>
              <w:jc w:val="center"/>
              <w:rPr>
                <w:rFonts w:asciiTheme="minorHAnsi" w:eastAsia="Arial" w:hAnsiTheme="minorHAnsi" w:cs="Arial"/>
                <w:sz w:val="18"/>
                <w:szCs w:val="18"/>
              </w:rPr>
            </w:pPr>
            <w:r w:rsidRPr="00BB1379">
              <w:rPr>
                <w:rFonts w:asciiTheme="minorHAnsi" w:eastAsia="Arial" w:hAnsiTheme="minorHAnsi" w:cs="Arial"/>
                <w:sz w:val="18"/>
                <w:szCs w:val="18"/>
              </w:rPr>
              <w:t>6</w:t>
            </w:r>
          </w:p>
        </w:tc>
        <w:tc>
          <w:tcPr>
            <w:tcW w:w="1123" w:type="dxa"/>
            <w:shd w:val="clear" w:color="auto" w:fill="auto"/>
          </w:tcPr>
          <w:p w14:paraId="7B29D0FB" w14:textId="77777777" w:rsidR="004253D7" w:rsidRPr="00BB1379" w:rsidRDefault="004253D7" w:rsidP="008603A0">
            <w:pPr>
              <w:pStyle w:val="ListParagraph"/>
              <w:numPr>
                <w:ilvl w:val="0"/>
                <w:numId w:val="23"/>
              </w:numPr>
              <w:spacing w:before="23" w:after="0"/>
              <w:jc w:val="center"/>
              <w:rPr>
                <w:rFonts w:asciiTheme="minorHAnsi" w:eastAsia="Arial" w:hAnsiTheme="minorHAnsi" w:cs="Arial"/>
                <w:sz w:val="18"/>
                <w:szCs w:val="18"/>
              </w:rPr>
            </w:pPr>
          </w:p>
        </w:tc>
        <w:tc>
          <w:tcPr>
            <w:tcW w:w="1371" w:type="dxa"/>
            <w:shd w:val="clear" w:color="auto" w:fill="auto"/>
          </w:tcPr>
          <w:p w14:paraId="0E43169C" w14:textId="77777777" w:rsidR="004253D7" w:rsidRPr="00BB1379" w:rsidRDefault="004253D7" w:rsidP="00BA11AB">
            <w:pPr>
              <w:spacing w:before="23" w:after="0"/>
              <w:jc w:val="center"/>
              <w:rPr>
                <w:rFonts w:asciiTheme="minorHAnsi" w:eastAsia="Arial" w:hAnsiTheme="minorHAnsi" w:cs="Arial"/>
                <w:sz w:val="18"/>
                <w:szCs w:val="18"/>
              </w:rPr>
            </w:pPr>
            <w:r w:rsidRPr="00BB1379">
              <w:rPr>
                <w:rFonts w:asciiTheme="minorHAnsi" w:eastAsia="Arial" w:hAnsiTheme="minorHAnsi" w:cs="Arial"/>
                <w:sz w:val="18"/>
                <w:szCs w:val="18"/>
              </w:rPr>
              <w:t>17 to 18</w:t>
            </w:r>
          </w:p>
        </w:tc>
      </w:tr>
      <w:tr w:rsidR="004253D7" w:rsidRPr="00BB1379" w14:paraId="2932A2C9" w14:textId="77777777" w:rsidTr="00CD2CA0">
        <w:tc>
          <w:tcPr>
            <w:tcW w:w="9211" w:type="dxa"/>
            <w:gridSpan w:val="6"/>
            <w:shd w:val="clear" w:color="auto" w:fill="auto"/>
          </w:tcPr>
          <w:p w14:paraId="795767B6" w14:textId="77777777" w:rsidR="004253D7" w:rsidRPr="00BB1379" w:rsidRDefault="004253D7" w:rsidP="00BA11AB">
            <w:pPr>
              <w:spacing w:before="23" w:after="0"/>
              <w:ind w:right="265"/>
              <w:jc w:val="center"/>
              <w:rPr>
                <w:rFonts w:asciiTheme="minorHAnsi" w:eastAsia="Arial" w:hAnsiTheme="minorHAnsi" w:cs="Arial"/>
                <w:b/>
                <w:sz w:val="18"/>
                <w:szCs w:val="18"/>
              </w:rPr>
            </w:pPr>
            <w:r w:rsidRPr="00BB1379">
              <w:rPr>
                <w:rFonts w:asciiTheme="minorHAnsi" w:eastAsia="Arial" w:hAnsiTheme="minorHAnsi" w:cs="Arial"/>
                <w:b/>
                <w:sz w:val="18"/>
                <w:szCs w:val="18"/>
              </w:rPr>
              <w:t>Total for both semesters</w:t>
            </w:r>
          </w:p>
        </w:tc>
      </w:tr>
      <w:tr w:rsidR="004253D7" w:rsidRPr="00BB1379" w14:paraId="3175F4E9" w14:textId="77777777" w:rsidTr="004253D7">
        <w:trPr>
          <w:trHeight w:val="863"/>
        </w:trPr>
        <w:tc>
          <w:tcPr>
            <w:tcW w:w="1127" w:type="dxa"/>
            <w:shd w:val="clear" w:color="auto" w:fill="auto"/>
          </w:tcPr>
          <w:p w14:paraId="169BC1A1" w14:textId="77777777" w:rsidR="004253D7" w:rsidRPr="00BB1379" w:rsidRDefault="004253D7" w:rsidP="00BA11AB">
            <w:pPr>
              <w:spacing w:before="23" w:after="0"/>
              <w:rPr>
                <w:rFonts w:asciiTheme="minorHAnsi" w:eastAsia="Arial" w:hAnsiTheme="minorHAnsi" w:cs="Arial"/>
                <w:b/>
                <w:sz w:val="18"/>
                <w:szCs w:val="18"/>
              </w:rPr>
            </w:pPr>
            <w:r w:rsidRPr="00BB1379">
              <w:rPr>
                <w:rFonts w:asciiTheme="minorHAnsi" w:eastAsia="Arial" w:hAnsiTheme="minorHAnsi" w:cs="Arial"/>
                <w:b/>
                <w:sz w:val="18"/>
                <w:szCs w:val="18"/>
              </w:rPr>
              <w:t>Total for Program</w:t>
            </w:r>
          </w:p>
          <w:p w14:paraId="705FF156" w14:textId="77777777" w:rsidR="004253D7" w:rsidRPr="00BB1379" w:rsidRDefault="004253D7" w:rsidP="00BA11AB">
            <w:pPr>
              <w:rPr>
                <w:rFonts w:asciiTheme="minorHAnsi" w:eastAsia="Arial" w:hAnsiTheme="minorHAnsi" w:cs="Arial"/>
                <w:sz w:val="18"/>
                <w:szCs w:val="18"/>
              </w:rPr>
            </w:pPr>
          </w:p>
        </w:tc>
        <w:tc>
          <w:tcPr>
            <w:tcW w:w="3330" w:type="dxa"/>
            <w:shd w:val="clear" w:color="auto" w:fill="auto"/>
          </w:tcPr>
          <w:p w14:paraId="2BBA64C2" w14:textId="77777777" w:rsidR="004253D7" w:rsidRPr="00BB1379" w:rsidRDefault="004253D7" w:rsidP="00BA11AB">
            <w:pPr>
              <w:spacing w:before="23" w:after="0"/>
              <w:ind w:right="265"/>
              <w:rPr>
                <w:rFonts w:asciiTheme="minorHAnsi" w:eastAsia="Arial" w:hAnsiTheme="minorHAnsi" w:cs="Arial"/>
                <w:sz w:val="18"/>
                <w:szCs w:val="18"/>
              </w:rPr>
            </w:pPr>
            <w:r w:rsidRPr="00BB1379">
              <w:rPr>
                <w:rFonts w:asciiTheme="minorHAnsi" w:eastAsia="Arial" w:hAnsiTheme="minorHAnsi" w:cs="Arial"/>
                <w:sz w:val="18"/>
                <w:szCs w:val="18"/>
              </w:rPr>
              <w:t>Gen Ed:  9 to 12 credits</w:t>
            </w:r>
          </w:p>
          <w:p w14:paraId="28B82B56" w14:textId="77777777" w:rsidR="004253D7" w:rsidRPr="00BB1379" w:rsidRDefault="004253D7" w:rsidP="00BA11AB">
            <w:pPr>
              <w:spacing w:before="23" w:after="0"/>
              <w:ind w:right="265"/>
              <w:rPr>
                <w:rFonts w:asciiTheme="minorHAnsi" w:eastAsia="Arial" w:hAnsiTheme="minorHAnsi" w:cs="Arial"/>
                <w:sz w:val="18"/>
                <w:szCs w:val="18"/>
              </w:rPr>
            </w:pPr>
            <w:r w:rsidRPr="00BB1379">
              <w:rPr>
                <w:rFonts w:asciiTheme="minorHAnsi" w:eastAsia="Arial" w:hAnsiTheme="minorHAnsi" w:cs="Arial"/>
                <w:sz w:val="18"/>
                <w:szCs w:val="18"/>
              </w:rPr>
              <w:t>Nursing 25 to 26 credits</w:t>
            </w:r>
          </w:p>
          <w:p w14:paraId="3C63594F" w14:textId="77777777" w:rsidR="004253D7" w:rsidRPr="00BB1379" w:rsidRDefault="004253D7" w:rsidP="00BA11AB">
            <w:pPr>
              <w:spacing w:before="23" w:after="0"/>
              <w:ind w:right="265"/>
              <w:rPr>
                <w:rFonts w:asciiTheme="minorHAnsi" w:eastAsia="Arial" w:hAnsiTheme="minorHAnsi" w:cs="Arial"/>
                <w:sz w:val="18"/>
                <w:szCs w:val="18"/>
              </w:rPr>
            </w:pPr>
            <w:r w:rsidRPr="00BB1379">
              <w:rPr>
                <w:rFonts w:asciiTheme="minorHAnsi" w:eastAsia="Arial" w:hAnsiTheme="minorHAnsi" w:cs="Arial"/>
                <w:sz w:val="18"/>
                <w:szCs w:val="18"/>
              </w:rPr>
              <w:t>Total:  34 to 38 credits total</w:t>
            </w:r>
          </w:p>
        </w:tc>
        <w:tc>
          <w:tcPr>
            <w:tcW w:w="1126" w:type="dxa"/>
            <w:shd w:val="clear" w:color="auto" w:fill="auto"/>
          </w:tcPr>
          <w:p w14:paraId="4A660816" w14:textId="77777777" w:rsidR="004253D7" w:rsidRPr="00BB1379" w:rsidRDefault="004253D7" w:rsidP="00BA11AB">
            <w:pPr>
              <w:spacing w:before="23" w:after="0"/>
              <w:ind w:right="-18"/>
              <w:rPr>
                <w:rFonts w:asciiTheme="minorHAnsi" w:eastAsia="Arial" w:hAnsiTheme="minorHAnsi" w:cs="Arial"/>
                <w:sz w:val="18"/>
                <w:szCs w:val="18"/>
              </w:rPr>
            </w:pPr>
            <w:r w:rsidRPr="00BB1379">
              <w:rPr>
                <w:rFonts w:asciiTheme="minorHAnsi" w:eastAsia="Arial" w:hAnsiTheme="minorHAnsi" w:cs="Arial"/>
                <w:sz w:val="18"/>
                <w:szCs w:val="18"/>
              </w:rPr>
              <w:t>25 to 26 credits</w:t>
            </w:r>
          </w:p>
        </w:tc>
        <w:tc>
          <w:tcPr>
            <w:tcW w:w="1134" w:type="dxa"/>
            <w:shd w:val="clear" w:color="auto" w:fill="auto"/>
          </w:tcPr>
          <w:p w14:paraId="47510C68" w14:textId="77777777" w:rsidR="004253D7" w:rsidRPr="00BB1379" w:rsidRDefault="004253D7" w:rsidP="00BA11AB">
            <w:pPr>
              <w:spacing w:before="23" w:after="0"/>
              <w:ind w:right="-118"/>
              <w:rPr>
                <w:rFonts w:asciiTheme="minorHAnsi" w:eastAsia="Arial" w:hAnsiTheme="minorHAnsi" w:cs="Arial"/>
                <w:sz w:val="18"/>
                <w:szCs w:val="18"/>
              </w:rPr>
            </w:pPr>
            <w:r w:rsidRPr="00BB1379">
              <w:rPr>
                <w:rFonts w:asciiTheme="minorHAnsi" w:eastAsia="Arial" w:hAnsiTheme="minorHAnsi" w:cs="Arial"/>
                <w:sz w:val="18"/>
                <w:szCs w:val="18"/>
              </w:rPr>
              <w:t>9 credits</w:t>
            </w:r>
          </w:p>
        </w:tc>
        <w:tc>
          <w:tcPr>
            <w:tcW w:w="1123" w:type="dxa"/>
            <w:shd w:val="clear" w:color="auto" w:fill="auto"/>
          </w:tcPr>
          <w:p w14:paraId="0B55D883" w14:textId="77777777" w:rsidR="004253D7" w:rsidRPr="00BB1379" w:rsidRDefault="004253D7" w:rsidP="00BA11AB">
            <w:pPr>
              <w:spacing w:before="23" w:after="0"/>
              <w:ind w:right="-90"/>
              <w:rPr>
                <w:rFonts w:asciiTheme="minorHAnsi" w:eastAsia="Arial" w:hAnsiTheme="minorHAnsi" w:cs="Arial"/>
                <w:sz w:val="18"/>
                <w:szCs w:val="18"/>
              </w:rPr>
            </w:pPr>
            <w:r w:rsidRPr="00BB1379">
              <w:rPr>
                <w:rFonts w:asciiTheme="minorHAnsi" w:eastAsia="Arial" w:hAnsiTheme="minorHAnsi" w:cs="Arial"/>
                <w:sz w:val="18"/>
                <w:szCs w:val="18"/>
              </w:rPr>
              <w:t>5 credits</w:t>
            </w:r>
          </w:p>
        </w:tc>
        <w:tc>
          <w:tcPr>
            <w:tcW w:w="1371" w:type="dxa"/>
          </w:tcPr>
          <w:p w14:paraId="775FCE30" w14:textId="77777777" w:rsidR="004253D7" w:rsidRPr="00BB1379" w:rsidRDefault="004253D7" w:rsidP="00BA11AB">
            <w:pPr>
              <w:spacing w:before="23" w:after="0"/>
              <w:ind w:right="-90"/>
              <w:rPr>
                <w:rFonts w:asciiTheme="minorHAnsi" w:eastAsia="Arial" w:hAnsiTheme="minorHAnsi" w:cs="Arial"/>
                <w:sz w:val="18"/>
                <w:szCs w:val="18"/>
              </w:rPr>
            </w:pPr>
            <w:r w:rsidRPr="00BB1379">
              <w:rPr>
                <w:rFonts w:asciiTheme="minorHAnsi" w:eastAsia="Arial" w:hAnsiTheme="minorHAnsi" w:cs="Arial"/>
                <w:sz w:val="18"/>
                <w:szCs w:val="18"/>
              </w:rPr>
              <w:t>34 to 38</w:t>
            </w:r>
          </w:p>
        </w:tc>
      </w:tr>
    </w:tbl>
    <w:p w14:paraId="154150A9" w14:textId="77777777" w:rsidR="003428F6" w:rsidRPr="00BB1379" w:rsidRDefault="003428F6" w:rsidP="00BA11AB">
      <w:pPr>
        <w:spacing w:before="19" w:after="0"/>
        <w:rPr>
          <w:rFonts w:asciiTheme="minorHAnsi" w:hAnsiTheme="minorHAnsi"/>
          <w:sz w:val="20"/>
          <w:szCs w:val="20"/>
        </w:rPr>
      </w:pPr>
    </w:p>
    <w:p w14:paraId="05C017D9" w14:textId="77777777" w:rsidR="003428F6" w:rsidRPr="00BB1379" w:rsidRDefault="003428F6" w:rsidP="00BA11AB">
      <w:pPr>
        <w:spacing w:before="19" w:after="0"/>
        <w:rPr>
          <w:rFonts w:asciiTheme="minorHAnsi" w:hAnsiTheme="minorHAnsi"/>
          <w:sz w:val="20"/>
          <w:szCs w:val="20"/>
        </w:rPr>
      </w:pPr>
    </w:p>
    <w:p w14:paraId="355F9901" w14:textId="77777777" w:rsidR="00116D67" w:rsidRPr="00BB1379" w:rsidRDefault="00116D67" w:rsidP="00BA11AB">
      <w:pPr>
        <w:spacing w:before="19" w:after="0"/>
        <w:rPr>
          <w:rFonts w:asciiTheme="minorHAnsi" w:hAnsiTheme="minorHAnsi"/>
          <w:sz w:val="20"/>
          <w:szCs w:val="20"/>
        </w:rPr>
      </w:pPr>
    </w:p>
    <w:p w14:paraId="2F7D858B" w14:textId="77777777" w:rsidR="00116D67" w:rsidRPr="00BB1379" w:rsidRDefault="00116D67" w:rsidP="00BA11AB">
      <w:pPr>
        <w:spacing w:before="19" w:after="0"/>
        <w:rPr>
          <w:rFonts w:asciiTheme="minorHAnsi" w:hAnsiTheme="minorHAnsi"/>
          <w:sz w:val="20"/>
          <w:szCs w:val="20"/>
        </w:rPr>
      </w:pPr>
    </w:p>
    <w:p w14:paraId="7D78F897" w14:textId="77777777" w:rsidR="00116D67" w:rsidRPr="00BB1379" w:rsidRDefault="00116D67" w:rsidP="00BA11AB">
      <w:pPr>
        <w:spacing w:before="19" w:after="0"/>
        <w:rPr>
          <w:rFonts w:asciiTheme="minorHAnsi" w:hAnsiTheme="minorHAnsi"/>
          <w:sz w:val="20"/>
          <w:szCs w:val="20"/>
        </w:rPr>
      </w:pPr>
    </w:p>
    <w:p w14:paraId="24E5A38E" w14:textId="77777777" w:rsidR="00116D67" w:rsidRPr="00BB1379" w:rsidRDefault="00116D67" w:rsidP="00BA11AB">
      <w:pPr>
        <w:spacing w:before="19" w:after="0"/>
        <w:rPr>
          <w:rFonts w:asciiTheme="minorHAnsi" w:hAnsiTheme="minorHAnsi"/>
          <w:sz w:val="20"/>
          <w:szCs w:val="20"/>
        </w:rPr>
      </w:pPr>
    </w:p>
    <w:p w14:paraId="18C04B3E" w14:textId="77777777" w:rsidR="00116D67" w:rsidRPr="00BB1379" w:rsidRDefault="00116D67" w:rsidP="00BA11AB">
      <w:pPr>
        <w:spacing w:before="19" w:after="0"/>
        <w:rPr>
          <w:rFonts w:asciiTheme="minorHAnsi" w:hAnsiTheme="minorHAnsi"/>
          <w:sz w:val="20"/>
          <w:szCs w:val="20"/>
        </w:rPr>
      </w:pPr>
    </w:p>
    <w:p w14:paraId="24133608" w14:textId="77777777" w:rsidR="00116D67" w:rsidRPr="00BB1379" w:rsidRDefault="00116D67" w:rsidP="00BA11AB">
      <w:pPr>
        <w:spacing w:before="19" w:after="0"/>
        <w:rPr>
          <w:rFonts w:asciiTheme="minorHAnsi" w:hAnsiTheme="minorHAnsi"/>
          <w:sz w:val="20"/>
          <w:szCs w:val="20"/>
        </w:rPr>
      </w:pPr>
    </w:p>
    <w:p w14:paraId="100CA6B4" w14:textId="77777777" w:rsidR="00116D67" w:rsidRPr="00BB1379" w:rsidRDefault="00116D67" w:rsidP="00BA11AB">
      <w:pPr>
        <w:spacing w:before="19" w:after="0"/>
        <w:rPr>
          <w:rFonts w:asciiTheme="minorHAnsi" w:hAnsiTheme="minorHAnsi"/>
          <w:sz w:val="20"/>
          <w:szCs w:val="20"/>
        </w:rPr>
      </w:pPr>
    </w:p>
    <w:p w14:paraId="5063FA0B" w14:textId="77777777" w:rsidR="00116D67" w:rsidRPr="00BB1379" w:rsidRDefault="00116D67" w:rsidP="00BA11AB">
      <w:pPr>
        <w:spacing w:before="19" w:after="0"/>
        <w:rPr>
          <w:rFonts w:asciiTheme="minorHAnsi" w:hAnsiTheme="minorHAnsi"/>
          <w:sz w:val="20"/>
          <w:szCs w:val="20"/>
        </w:rPr>
      </w:pPr>
    </w:p>
    <w:tbl>
      <w:tblPr>
        <w:tblW w:w="4904" w:type="pct"/>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994"/>
        <w:gridCol w:w="716"/>
        <w:gridCol w:w="627"/>
        <w:gridCol w:w="824"/>
      </w:tblGrid>
      <w:tr w:rsidR="00230AF6" w:rsidRPr="00BB1379" w14:paraId="4DBA2EE1" w14:textId="77777777" w:rsidTr="004D33B1">
        <w:trPr>
          <w:tblHeader/>
        </w:trPr>
        <w:tc>
          <w:tcPr>
            <w:tcW w:w="5000" w:type="pct"/>
            <w:gridSpan w:val="4"/>
            <w:shd w:val="clear" w:color="auto" w:fill="auto"/>
          </w:tcPr>
          <w:p w14:paraId="0CD11FB6" w14:textId="77777777" w:rsidR="003428F6" w:rsidRPr="00BB1379" w:rsidRDefault="006D7618" w:rsidP="00BA11AB">
            <w:pPr>
              <w:pStyle w:val="Heading3"/>
              <w:rPr>
                <w:rFonts w:asciiTheme="minorHAnsi" w:eastAsia="Arial" w:hAnsiTheme="minorHAnsi" w:cs="Arial"/>
                <w:bCs/>
                <w:color w:val="auto"/>
                <w:sz w:val="18"/>
                <w:szCs w:val="18"/>
              </w:rPr>
            </w:pPr>
            <w:bookmarkStart w:id="23" w:name="_Toc399394537"/>
            <w:r w:rsidRPr="00BB1379">
              <w:rPr>
                <w:rFonts w:asciiTheme="minorHAnsi" w:eastAsia="Arial" w:hAnsiTheme="minorHAnsi"/>
                <w:color w:val="auto"/>
                <w:sz w:val="18"/>
                <w:szCs w:val="18"/>
              </w:rPr>
              <w:lastRenderedPageBreak/>
              <w:t>Table 4</w:t>
            </w:r>
            <w:r w:rsidR="003428F6" w:rsidRPr="00BB1379">
              <w:rPr>
                <w:rFonts w:asciiTheme="minorHAnsi" w:eastAsia="Arial" w:hAnsiTheme="minorHAnsi"/>
                <w:color w:val="auto"/>
                <w:sz w:val="18"/>
                <w:szCs w:val="18"/>
              </w:rPr>
              <w:t>:  Course Descriptions and Possible Credit Suggestions</w:t>
            </w:r>
            <w:bookmarkEnd w:id="23"/>
          </w:p>
        </w:tc>
      </w:tr>
      <w:tr w:rsidR="00AB5F85" w:rsidRPr="00BB1379" w14:paraId="3BF71FAF" w14:textId="77777777" w:rsidTr="007C413C">
        <w:trPr>
          <w:tblHeader/>
        </w:trPr>
        <w:tc>
          <w:tcPr>
            <w:tcW w:w="3817" w:type="pct"/>
            <w:shd w:val="clear" w:color="auto" w:fill="auto"/>
          </w:tcPr>
          <w:p w14:paraId="7AA55C8E" w14:textId="77777777" w:rsidR="003428F6" w:rsidRPr="00BB1379" w:rsidRDefault="003428F6" w:rsidP="00E17D80">
            <w:pPr>
              <w:spacing w:before="6" w:after="0" w:line="240" w:lineRule="auto"/>
              <w:rPr>
                <w:rFonts w:asciiTheme="minorHAnsi" w:hAnsiTheme="minorHAnsi"/>
                <w:sz w:val="16"/>
                <w:szCs w:val="16"/>
              </w:rPr>
            </w:pPr>
          </w:p>
          <w:p w14:paraId="34DCA63A" w14:textId="77777777" w:rsidR="003428F6" w:rsidRPr="00BB1379" w:rsidRDefault="003428F6" w:rsidP="00E17D80">
            <w:pPr>
              <w:spacing w:after="0" w:line="240" w:lineRule="auto"/>
              <w:ind w:left="5" w:right="221"/>
              <w:jc w:val="center"/>
              <w:rPr>
                <w:rFonts w:asciiTheme="minorHAnsi" w:eastAsia="Arial" w:hAnsiTheme="minorHAnsi" w:cs="Arial"/>
                <w:sz w:val="16"/>
                <w:szCs w:val="16"/>
              </w:rPr>
            </w:pPr>
            <w:r w:rsidRPr="00BB1379">
              <w:rPr>
                <w:rFonts w:asciiTheme="minorHAnsi" w:eastAsia="Arial" w:hAnsiTheme="minorHAnsi" w:cs="Arial"/>
                <w:b/>
                <w:bCs/>
                <w:sz w:val="16"/>
                <w:szCs w:val="16"/>
              </w:rPr>
              <w:t>1</w:t>
            </w:r>
            <w:r w:rsidRPr="00BB1379">
              <w:rPr>
                <w:rFonts w:asciiTheme="minorHAnsi" w:eastAsia="Arial" w:hAnsiTheme="minorHAnsi" w:cs="Arial"/>
                <w:b/>
                <w:bCs/>
                <w:sz w:val="16"/>
                <w:szCs w:val="16"/>
                <w:vertAlign w:val="superscript"/>
              </w:rPr>
              <w:t>st</w:t>
            </w:r>
            <w:r w:rsidR="00E17D80" w:rsidRPr="00BB1379">
              <w:rPr>
                <w:rFonts w:asciiTheme="minorHAnsi" w:eastAsia="Arial" w:hAnsiTheme="minorHAnsi" w:cs="Arial"/>
                <w:b/>
                <w:bCs/>
                <w:sz w:val="16"/>
                <w:szCs w:val="16"/>
                <w:vertAlign w:val="superscript"/>
              </w:rPr>
              <w:t xml:space="preserve"> </w:t>
            </w:r>
            <w:r w:rsidRPr="00BB1379">
              <w:rPr>
                <w:rFonts w:asciiTheme="minorHAnsi" w:eastAsia="Arial" w:hAnsiTheme="minorHAnsi" w:cs="Arial"/>
                <w:b/>
                <w:bCs/>
                <w:sz w:val="16"/>
                <w:szCs w:val="16"/>
              </w:rPr>
              <w:t>Semester</w:t>
            </w:r>
            <w:r w:rsidR="00E17D80" w:rsidRPr="00BB1379">
              <w:rPr>
                <w:rFonts w:asciiTheme="minorHAnsi" w:eastAsia="Arial" w:hAnsiTheme="minorHAnsi" w:cs="Arial"/>
                <w:b/>
                <w:bCs/>
                <w:sz w:val="16"/>
                <w:szCs w:val="16"/>
              </w:rPr>
              <w:t xml:space="preserve"> </w:t>
            </w:r>
            <w:r w:rsidRPr="00BB1379">
              <w:rPr>
                <w:rFonts w:asciiTheme="minorHAnsi" w:eastAsia="Arial" w:hAnsiTheme="minorHAnsi" w:cs="Arial"/>
                <w:b/>
                <w:bCs/>
                <w:sz w:val="16"/>
                <w:szCs w:val="16"/>
              </w:rPr>
              <w:t>Courses</w:t>
            </w:r>
          </w:p>
        </w:tc>
        <w:tc>
          <w:tcPr>
            <w:tcW w:w="391" w:type="pct"/>
            <w:shd w:val="clear" w:color="auto" w:fill="auto"/>
          </w:tcPr>
          <w:p w14:paraId="0FE1D59E" w14:textId="77777777" w:rsidR="003428F6" w:rsidRPr="00BB1379" w:rsidRDefault="003428F6" w:rsidP="00E17D80">
            <w:pPr>
              <w:spacing w:after="0" w:line="240" w:lineRule="auto"/>
              <w:ind w:left="36" w:right="34"/>
              <w:jc w:val="center"/>
              <w:rPr>
                <w:rFonts w:asciiTheme="minorHAnsi" w:eastAsia="Arial" w:hAnsiTheme="minorHAnsi" w:cs="Arial"/>
                <w:sz w:val="16"/>
                <w:szCs w:val="16"/>
              </w:rPr>
            </w:pPr>
            <w:r w:rsidRPr="00BB1379">
              <w:rPr>
                <w:rFonts w:asciiTheme="minorHAnsi" w:eastAsia="Arial" w:hAnsiTheme="minorHAnsi" w:cs="Arial"/>
                <w:b/>
                <w:bCs/>
                <w:sz w:val="16"/>
                <w:szCs w:val="16"/>
              </w:rPr>
              <w:t>Type</w:t>
            </w:r>
          </w:p>
        </w:tc>
        <w:tc>
          <w:tcPr>
            <w:tcW w:w="342" w:type="pct"/>
            <w:shd w:val="clear" w:color="auto" w:fill="auto"/>
          </w:tcPr>
          <w:p w14:paraId="65CCBA01" w14:textId="77777777" w:rsidR="00BC4DF8" w:rsidRPr="00BB1379" w:rsidRDefault="00BC4DF8" w:rsidP="00E17D80">
            <w:pPr>
              <w:spacing w:before="24" w:after="0" w:line="240" w:lineRule="auto"/>
              <w:ind w:left="-2" w:right="2"/>
              <w:jc w:val="center"/>
              <w:rPr>
                <w:rFonts w:asciiTheme="minorHAnsi" w:eastAsia="Arial" w:hAnsiTheme="minorHAnsi" w:cs="Arial"/>
                <w:sz w:val="16"/>
                <w:szCs w:val="16"/>
              </w:rPr>
            </w:pPr>
            <w:r w:rsidRPr="00BB1379">
              <w:rPr>
                <w:rFonts w:asciiTheme="minorHAnsi" w:eastAsia="Arial" w:hAnsiTheme="minorHAnsi" w:cs="Arial"/>
                <w:b/>
                <w:bCs/>
                <w:sz w:val="16"/>
                <w:szCs w:val="16"/>
              </w:rPr>
              <w:t>Credit</w:t>
            </w:r>
          </w:p>
          <w:p w14:paraId="7A08AD9F" w14:textId="77777777" w:rsidR="003428F6" w:rsidRPr="00BB1379" w:rsidRDefault="003428F6" w:rsidP="00E17D80">
            <w:pPr>
              <w:spacing w:after="0" w:line="240" w:lineRule="auto"/>
              <w:ind w:left="90"/>
              <w:jc w:val="center"/>
              <w:rPr>
                <w:rFonts w:asciiTheme="minorHAnsi" w:eastAsia="Arial" w:hAnsiTheme="minorHAnsi" w:cs="Arial"/>
                <w:sz w:val="16"/>
                <w:szCs w:val="16"/>
              </w:rPr>
            </w:pPr>
          </w:p>
        </w:tc>
        <w:tc>
          <w:tcPr>
            <w:tcW w:w="450" w:type="pct"/>
            <w:shd w:val="clear" w:color="auto" w:fill="auto"/>
          </w:tcPr>
          <w:p w14:paraId="39F9B73B" w14:textId="77777777" w:rsidR="003428F6" w:rsidRPr="00BB1379" w:rsidRDefault="003428F6" w:rsidP="00E17D80">
            <w:pPr>
              <w:spacing w:before="24" w:after="0" w:line="240" w:lineRule="auto"/>
              <w:ind w:left="33" w:right="68"/>
              <w:jc w:val="center"/>
              <w:rPr>
                <w:rFonts w:asciiTheme="minorHAnsi" w:eastAsia="Arial" w:hAnsiTheme="minorHAnsi" w:cs="Arial"/>
                <w:sz w:val="16"/>
                <w:szCs w:val="16"/>
              </w:rPr>
            </w:pPr>
            <w:r w:rsidRPr="00BB1379">
              <w:rPr>
                <w:rFonts w:asciiTheme="minorHAnsi" w:eastAsia="Arial" w:hAnsiTheme="minorHAnsi" w:cs="Arial"/>
                <w:b/>
                <w:bCs/>
                <w:sz w:val="16"/>
                <w:szCs w:val="16"/>
              </w:rPr>
              <w:t>Total Credit</w:t>
            </w:r>
            <w:r w:rsidR="00E17D80" w:rsidRPr="00BB1379">
              <w:rPr>
                <w:rFonts w:asciiTheme="minorHAnsi" w:eastAsia="Arial" w:hAnsiTheme="minorHAnsi" w:cs="Arial"/>
                <w:b/>
                <w:bCs/>
                <w:sz w:val="16"/>
                <w:szCs w:val="16"/>
              </w:rPr>
              <w:t>s</w:t>
            </w:r>
          </w:p>
        </w:tc>
      </w:tr>
      <w:tr w:rsidR="00AB5F85" w:rsidRPr="00BB1379" w14:paraId="2DE87C84" w14:textId="77777777" w:rsidTr="007C413C">
        <w:tc>
          <w:tcPr>
            <w:tcW w:w="3817" w:type="pct"/>
            <w:shd w:val="clear" w:color="auto" w:fill="auto"/>
          </w:tcPr>
          <w:p w14:paraId="128760D5" w14:textId="77777777" w:rsidR="003428F6" w:rsidRPr="00BB1379" w:rsidRDefault="003428F6" w:rsidP="00BA11AB">
            <w:pPr>
              <w:spacing w:after="0"/>
              <w:ind w:left="30" w:right="-20"/>
              <w:rPr>
                <w:rFonts w:asciiTheme="minorHAnsi" w:eastAsia="Arial" w:hAnsiTheme="minorHAnsi" w:cs="Arial"/>
                <w:b/>
                <w:sz w:val="18"/>
                <w:szCs w:val="18"/>
              </w:rPr>
            </w:pPr>
            <w:r w:rsidRPr="00BB1379">
              <w:rPr>
                <w:rFonts w:asciiTheme="minorHAnsi" w:eastAsia="Arial" w:hAnsiTheme="minorHAnsi" w:cs="Arial"/>
                <w:b/>
                <w:sz w:val="18"/>
                <w:szCs w:val="18"/>
              </w:rPr>
              <w:t>PN 100: F</w:t>
            </w:r>
            <w:r w:rsidR="00BC4DF8" w:rsidRPr="00BB1379">
              <w:rPr>
                <w:rFonts w:asciiTheme="minorHAnsi" w:eastAsia="Arial" w:hAnsiTheme="minorHAnsi" w:cs="Arial"/>
                <w:b/>
                <w:sz w:val="18"/>
                <w:szCs w:val="18"/>
              </w:rPr>
              <w:t>oundations of Practical Nursing</w:t>
            </w:r>
          </w:p>
          <w:p w14:paraId="6E9A8033" w14:textId="259A4ECD" w:rsidR="003428F6" w:rsidRPr="00BB1379" w:rsidRDefault="003428F6" w:rsidP="00BA11AB">
            <w:pPr>
              <w:spacing w:after="0"/>
              <w:ind w:left="30" w:right="-20"/>
              <w:rPr>
                <w:rFonts w:asciiTheme="minorHAnsi" w:eastAsia="Arial" w:hAnsiTheme="minorHAnsi" w:cs="Arial"/>
                <w:sz w:val="18"/>
                <w:szCs w:val="18"/>
              </w:rPr>
            </w:pPr>
            <w:r w:rsidRPr="00BB1379">
              <w:rPr>
                <w:rFonts w:asciiTheme="minorHAnsi" w:eastAsia="Arial" w:hAnsiTheme="minorHAnsi" w:cs="Arial"/>
                <w:sz w:val="18"/>
                <w:szCs w:val="18"/>
              </w:rPr>
              <w:t xml:space="preserve">Foundations of Practical </w:t>
            </w:r>
            <w:r w:rsidR="00C95C21" w:rsidRPr="00BB1379">
              <w:rPr>
                <w:rFonts w:asciiTheme="minorHAnsi" w:eastAsia="Arial" w:hAnsiTheme="minorHAnsi" w:cs="Arial"/>
                <w:sz w:val="18"/>
                <w:szCs w:val="18"/>
              </w:rPr>
              <w:t>Nursing provides</w:t>
            </w:r>
            <w:r w:rsidRPr="00BB1379">
              <w:rPr>
                <w:rFonts w:asciiTheme="minorHAnsi" w:eastAsia="Arial" w:hAnsiTheme="minorHAnsi" w:cs="Arial"/>
                <w:sz w:val="18"/>
                <w:szCs w:val="18"/>
              </w:rPr>
              <w:t xml:space="preserve"> an introduction </w:t>
            </w:r>
            <w:r w:rsidR="00C95C21" w:rsidRPr="00BB1379">
              <w:rPr>
                <w:rFonts w:asciiTheme="minorHAnsi" w:eastAsia="Arial" w:hAnsiTheme="minorHAnsi" w:cs="Arial"/>
                <w:sz w:val="18"/>
                <w:szCs w:val="18"/>
              </w:rPr>
              <w:t xml:space="preserve">to the </w:t>
            </w:r>
            <w:r w:rsidRPr="00BB1379">
              <w:rPr>
                <w:rFonts w:asciiTheme="minorHAnsi" w:eastAsia="Arial" w:hAnsiTheme="minorHAnsi" w:cs="Arial"/>
                <w:sz w:val="18"/>
                <w:szCs w:val="18"/>
              </w:rPr>
              <w:t xml:space="preserve">theoretical foundation for </w:t>
            </w:r>
            <w:r w:rsidR="00116D67" w:rsidRPr="00BB1379">
              <w:rPr>
                <w:rFonts w:asciiTheme="minorHAnsi" w:eastAsia="Arial" w:hAnsiTheme="minorHAnsi" w:cs="Arial"/>
                <w:color w:val="FF0000"/>
                <w:sz w:val="18"/>
                <w:szCs w:val="18"/>
              </w:rPr>
              <w:t>focused</w:t>
            </w:r>
            <w:r w:rsidR="00116D67" w:rsidRPr="00BB1379">
              <w:rPr>
                <w:rFonts w:asciiTheme="minorHAnsi" w:eastAsia="Arial" w:hAnsiTheme="minorHAnsi" w:cs="Arial"/>
                <w:sz w:val="18"/>
                <w:szCs w:val="18"/>
              </w:rPr>
              <w:t xml:space="preserve"> </w:t>
            </w:r>
            <w:r w:rsidRPr="00BB1379">
              <w:rPr>
                <w:rFonts w:asciiTheme="minorHAnsi" w:eastAsia="Arial" w:hAnsiTheme="minorHAnsi" w:cs="Arial"/>
                <w:sz w:val="18"/>
                <w:szCs w:val="18"/>
              </w:rPr>
              <w:t>assessment and nursing skills</w:t>
            </w:r>
            <w:r w:rsidR="00C95C21" w:rsidRPr="00BB1379">
              <w:rPr>
                <w:rFonts w:asciiTheme="minorHAnsi" w:eastAsia="Arial" w:hAnsiTheme="minorHAnsi" w:cs="Arial"/>
                <w:sz w:val="18"/>
                <w:szCs w:val="18"/>
              </w:rPr>
              <w:t>. T</w:t>
            </w:r>
            <w:r w:rsidRPr="00BB1379">
              <w:rPr>
                <w:rFonts w:asciiTheme="minorHAnsi" w:eastAsia="Arial" w:hAnsiTheme="minorHAnsi" w:cs="Arial"/>
                <w:sz w:val="18"/>
                <w:szCs w:val="18"/>
              </w:rPr>
              <w:t>he student is given an opportunity to demonstrate these sk</w:t>
            </w:r>
            <w:r w:rsidR="00AB5F85" w:rsidRPr="00BB1379">
              <w:rPr>
                <w:rFonts w:asciiTheme="minorHAnsi" w:eastAsia="Arial" w:hAnsiTheme="minorHAnsi" w:cs="Arial"/>
                <w:sz w:val="18"/>
                <w:szCs w:val="18"/>
              </w:rPr>
              <w:t>ills in the laboratory setting.</w:t>
            </w:r>
          </w:p>
          <w:p w14:paraId="383526E7" w14:textId="77777777" w:rsidR="003428F6" w:rsidRPr="00BB1379" w:rsidRDefault="003428F6" w:rsidP="00BA11AB">
            <w:pPr>
              <w:spacing w:after="0"/>
              <w:ind w:left="30" w:right="182"/>
              <w:rPr>
                <w:rFonts w:asciiTheme="minorHAnsi" w:eastAsia="Arial" w:hAnsiTheme="minorHAnsi" w:cs="Arial"/>
                <w:sz w:val="18"/>
                <w:szCs w:val="18"/>
              </w:rPr>
            </w:pPr>
            <w:r w:rsidRPr="00BB1379">
              <w:rPr>
                <w:rFonts w:asciiTheme="minorHAnsi" w:eastAsia="Arial" w:hAnsiTheme="minorHAnsi" w:cs="Arial"/>
                <w:sz w:val="18"/>
                <w:szCs w:val="18"/>
              </w:rPr>
              <w:t>An introduction to the nursing process provides the student with a beginning framework for decision making. The key concepts of teamwork and collaboration, safety, quality improvement, professional identity</w:t>
            </w:r>
            <w:r w:rsidR="00AB5F85" w:rsidRPr="00BB1379">
              <w:rPr>
                <w:rFonts w:asciiTheme="minorHAnsi" w:eastAsia="Arial" w:hAnsiTheme="minorHAnsi" w:cs="Arial"/>
                <w:sz w:val="18"/>
                <w:szCs w:val="18"/>
              </w:rPr>
              <w:t xml:space="preserve"> </w:t>
            </w:r>
            <w:r w:rsidRPr="00BB1379">
              <w:rPr>
                <w:rFonts w:asciiTheme="minorHAnsi" w:eastAsia="Arial" w:hAnsiTheme="minorHAnsi" w:cs="Arial"/>
                <w:sz w:val="18"/>
                <w:szCs w:val="18"/>
              </w:rPr>
              <w:t>/behavior, patient/relationship centered care, nursing judg</w:t>
            </w:r>
            <w:r w:rsidR="0043516E" w:rsidRPr="00BB1379">
              <w:rPr>
                <w:rFonts w:asciiTheme="minorHAnsi" w:eastAsia="Arial" w:hAnsiTheme="minorHAnsi" w:cs="Arial"/>
                <w:sz w:val="18"/>
                <w:szCs w:val="18"/>
              </w:rPr>
              <w:t>ment/evidence based practice, managing care</w:t>
            </w:r>
            <w:r w:rsidRPr="00BB1379">
              <w:rPr>
                <w:rFonts w:asciiTheme="minorHAnsi" w:eastAsia="Arial" w:hAnsiTheme="minorHAnsi" w:cs="Arial"/>
                <w:sz w:val="18"/>
                <w:szCs w:val="18"/>
              </w:rPr>
              <w:t xml:space="preserve"> </w:t>
            </w:r>
            <w:r w:rsidR="00363513" w:rsidRPr="00BB1379">
              <w:rPr>
                <w:rFonts w:asciiTheme="minorHAnsi" w:eastAsia="Times New Roman" w:hAnsiTheme="minorHAnsi" w:cs="Arial"/>
                <w:color w:val="FF0000"/>
                <w:sz w:val="18"/>
                <w:szCs w:val="18"/>
                <w:lang w:val="en"/>
              </w:rPr>
              <w:t>of the individual patient</w:t>
            </w:r>
            <w:r w:rsidR="00363513" w:rsidRPr="00BB1379">
              <w:rPr>
                <w:rFonts w:asciiTheme="minorHAnsi" w:eastAsia="Times New Roman" w:hAnsiTheme="minorHAnsi" w:cs="Arial"/>
                <w:b/>
                <w:color w:val="FF0000"/>
                <w:sz w:val="18"/>
                <w:szCs w:val="18"/>
                <w:u w:val="single"/>
                <w:lang w:val="en"/>
              </w:rPr>
              <w:t xml:space="preserve"> </w:t>
            </w:r>
            <w:r w:rsidRPr="00BB1379">
              <w:rPr>
                <w:rFonts w:asciiTheme="minorHAnsi" w:eastAsia="Arial" w:hAnsiTheme="minorHAnsi" w:cs="Arial"/>
                <w:sz w:val="18"/>
                <w:szCs w:val="18"/>
              </w:rPr>
              <w:t>skills, and informatics/technology a</w:t>
            </w:r>
            <w:r w:rsidR="00BC4DF8" w:rsidRPr="00BB1379">
              <w:rPr>
                <w:rFonts w:asciiTheme="minorHAnsi" w:eastAsia="Arial" w:hAnsiTheme="minorHAnsi" w:cs="Arial"/>
                <w:sz w:val="18"/>
                <w:szCs w:val="18"/>
              </w:rPr>
              <w:t>re introduced.</w:t>
            </w:r>
            <w:r w:rsidR="004253D7" w:rsidRPr="00BB1379">
              <w:rPr>
                <w:rFonts w:asciiTheme="minorHAnsi" w:eastAsia="Arial" w:hAnsiTheme="minorHAnsi" w:cs="Arial"/>
                <w:sz w:val="18"/>
                <w:szCs w:val="18"/>
              </w:rPr>
              <w:br/>
            </w:r>
          </w:p>
          <w:p w14:paraId="6A2247DA" w14:textId="77777777" w:rsidR="003428F6" w:rsidRPr="00BB1379" w:rsidRDefault="003428F6" w:rsidP="00BA11AB">
            <w:pPr>
              <w:spacing w:after="0"/>
              <w:ind w:left="30" w:right="172"/>
              <w:rPr>
                <w:rFonts w:asciiTheme="minorHAnsi" w:eastAsia="Arial" w:hAnsiTheme="minorHAnsi" w:cs="Arial"/>
                <w:sz w:val="18"/>
                <w:szCs w:val="18"/>
              </w:rPr>
            </w:pPr>
            <w:r w:rsidRPr="00BB1379">
              <w:rPr>
                <w:rFonts w:asciiTheme="minorHAnsi" w:eastAsia="Arial" w:hAnsiTheme="minorHAnsi" w:cs="Arial"/>
                <w:b/>
                <w:sz w:val="18"/>
                <w:szCs w:val="18"/>
                <w:u w:val="single"/>
              </w:rPr>
              <w:t>SUGGESTED CONTENT FOR SKILLS LAB</w:t>
            </w:r>
            <w:r w:rsidRPr="00BB1379">
              <w:rPr>
                <w:rFonts w:asciiTheme="minorHAnsi" w:eastAsia="Arial" w:hAnsiTheme="minorHAnsi" w:cs="Arial"/>
                <w:sz w:val="18"/>
                <w:szCs w:val="18"/>
              </w:rPr>
              <w:t>: Hygiene, mobility,</w:t>
            </w:r>
            <w:r w:rsidR="00756EE5" w:rsidRPr="00BB1379">
              <w:rPr>
                <w:rFonts w:asciiTheme="minorHAnsi" w:eastAsia="Arial" w:hAnsiTheme="minorHAnsi" w:cs="Arial"/>
                <w:sz w:val="18"/>
                <w:szCs w:val="18"/>
              </w:rPr>
              <w:t xml:space="preserve"> infection control, elimination, </w:t>
            </w:r>
            <w:r w:rsidRPr="00BB1379">
              <w:rPr>
                <w:rFonts w:asciiTheme="minorHAnsi" w:eastAsia="Arial" w:hAnsiTheme="minorHAnsi" w:cs="Arial"/>
                <w:sz w:val="18"/>
                <w:szCs w:val="18"/>
              </w:rPr>
              <w:t>comfort skills for pain, oral, ophthalmic, otic, nasal, rectal, topical, inhaled and vaginal medication administration, drug calculations, documentation including computerized charting, body mechanics, nursing process, and</w:t>
            </w:r>
            <w:r w:rsidR="00347EEE" w:rsidRPr="00BB1379">
              <w:rPr>
                <w:rFonts w:asciiTheme="minorHAnsi" w:eastAsia="Arial" w:hAnsiTheme="minorHAnsi" w:cs="Arial"/>
                <w:sz w:val="18"/>
                <w:szCs w:val="18"/>
              </w:rPr>
              <w:t xml:space="preserve"> </w:t>
            </w:r>
            <w:r w:rsidR="00347EEE" w:rsidRPr="00BB1379">
              <w:rPr>
                <w:rFonts w:asciiTheme="minorHAnsi" w:eastAsia="Arial" w:hAnsiTheme="minorHAnsi" w:cs="Arial"/>
                <w:color w:val="FF0000"/>
                <w:sz w:val="18"/>
                <w:szCs w:val="18"/>
              </w:rPr>
              <w:t>focused</w:t>
            </w:r>
            <w:r w:rsidRPr="00BB1379">
              <w:rPr>
                <w:rFonts w:asciiTheme="minorHAnsi" w:eastAsia="Arial" w:hAnsiTheme="minorHAnsi" w:cs="Arial"/>
                <w:color w:val="FF0000"/>
                <w:sz w:val="18"/>
                <w:szCs w:val="18"/>
              </w:rPr>
              <w:t xml:space="preserve"> </w:t>
            </w:r>
            <w:r w:rsidRPr="00BB1379">
              <w:rPr>
                <w:rFonts w:asciiTheme="minorHAnsi" w:eastAsia="Arial" w:hAnsiTheme="minorHAnsi" w:cs="Arial"/>
                <w:sz w:val="18"/>
                <w:szCs w:val="18"/>
              </w:rPr>
              <w:t>assessment of body systems.</w:t>
            </w:r>
          </w:p>
        </w:tc>
        <w:tc>
          <w:tcPr>
            <w:tcW w:w="391" w:type="pct"/>
            <w:shd w:val="clear" w:color="auto" w:fill="auto"/>
          </w:tcPr>
          <w:p w14:paraId="402B7187" w14:textId="77777777" w:rsidR="003428F6" w:rsidRPr="00BB1379" w:rsidRDefault="00BC4DF8" w:rsidP="00BA11AB">
            <w:pPr>
              <w:spacing w:before="23" w:after="0"/>
              <w:jc w:val="center"/>
              <w:rPr>
                <w:rFonts w:asciiTheme="minorHAnsi" w:eastAsia="Arial" w:hAnsiTheme="minorHAnsi" w:cs="Arial"/>
                <w:sz w:val="18"/>
                <w:szCs w:val="18"/>
              </w:rPr>
            </w:pPr>
            <w:r w:rsidRPr="00BB1379">
              <w:rPr>
                <w:rFonts w:asciiTheme="minorHAnsi" w:eastAsia="Arial" w:hAnsiTheme="minorHAnsi" w:cs="Arial"/>
                <w:sz w:val="18"/>
                <w:szCs w:val="18"/>
              </w:rPr>
              <w:t>Lab</w:t>
            </w:r>
            <w:r w:rsidRPr="00BB1379">
              <w:rPr>
                <w:rFonts w:asciiTheme="minorHAnsi" w:eastAsia="Arial" w:hAnsiTheme="minorHAnsi" w:cs="Arial"/>
                <w:sz w:val="18"/>
                <w:szCs w:val="18"/>
              </w:rPr>
              <w:br/>
            </w:r>
            <w:r w:rsidR="003428F6" w:rsidRPr="00BB1379">
              <w:rPr>
                <w:rFonts w:asciiTheme="minorHAnsi" w:eastAsia="Arial" w:hAnsiTheme="minorHAnsi" w:cs="Arial"/>
                <w:sz w:val="18"/>
                <w:szCs w:val="18"/>
              </w:rPr>
              <w:br/>
              <w:t xml:space="preserve">  Theory</w:t>
            </w:r>
          </w:p>
        </w:tc>
        <w:tc>
          <w:tcPr>
            <w:tcW w:w="342" w:type="pct"/>
            <w:shd w:val="clear" w:color="auto" w:fill="auto"/>
          </w:tcPr>
          <w:p w14:paraId="5DAF2122" w14:textId="77777777" w:rsidR="003428F6" w:rsidRPr="00BB1379" w:rsidRDefault="003428F6" w:rsidP="00BA11AB">
            <w:pPr>
              <w:tabs>
                <w:tab w:val="left" w:pos="1260"/>
                <w:tab w:val="left" w:pos="1550"/>
              </w:tabs>
              <w:spacing w:after="0"/>
              <w:ind w:left="720" w:hanging="720"/>
              <w:jc w:val="center"/>
              <w:rPr>
                <w:rFonts w:asciiTheme="minorHAnsi" w:eastAsia="Arial" w:hAnsiTheme="minorHAnsi" w:cs="Arial"/>
                <w:sz w:val="18"/>
                <w:szCs w:val="18"/>
              </w:rPr>
            </w:pPr>
            <w:r w:rsidRPr="00BB1379">
              <w:rPr>
                <w:rFonts w:asciiTheme="minorHAnsi" w:eastAsia="Arial" w:hAnsiTheme="minorHAnsi" w:cs="Arial"/>
                <w:sz w:val="18"/>
                <w:szCs w:val="18"/>
              </w:rPr>
              <w:t>2</w:t>
            </w:r>
          </w:p>
          <w:p w14:paraId="2296EE12" w14:textId="77777777" w:rsidR="003428F6" w:rsidRPr="00BB1379" w:rsidRDefault="003428F6" w:rsidP="00BA11AB">
            <w:pPr>
              <w:tabs>
                <w:tab w:val="left" w:pos="1260"/>
              </w:tabs>
              <w:spacing w:before="6" w:after="0"/>
              <w:ind w:left="720" w:hanging="720"/>
              <w:rPr>
                <w:rFonts w:asciiTheme="minorHAnsi" w:hAnsiTheme="minorHAnsi"/>
                <w:sz w:val="18"/>
                <w:szCs w:val="18"/>
              </w:rPr>
            </w:pPr>
          </w:p>
          <w:p w14:paraId="1337DE6A" w14:textId="77777777" w:rsidR="003428F6" w:rsidRPr="00BB1379" w:rsidRDefault="009F59F8" w:rsidP="009F59F8">
            <w:pPr>
              <w:tabs>
                <w:tab w:val="left" w:pos="598"/>
                <w:tab w:val="left" w:pos="1260"/>
              </w:tabs>
              <w:spacing w:before="6" w:after="0"/>
              <w:ind w:left="718" w:hanging="720"/>
              <w:rPr>
                <w:rFonts w:asciiTheme="minorHAnsi" w:hAnsiTheme="minorHAnsi"/>
                <w:sz w:val="18"/>
                <w:szCs w:val="18"/>
              </w:rPr>
            </w:pPr>
            <w:r w:rsidRPr="00BB1379">
              <w:rPr>
                <w:rFonts w:asciiTheme="minorHAnsi" w:hAnsiTheme="minorHAnsi"/>
                <w:sz w:val="18"/>
                <w:szCs w:val="18"/>
              </w:rPr>
              <w:t xml:space="preserve">  </w:t>
            </w:r>
            <w:r w:rsidR="00F00E50" w:rsidRPr="00BB1379">
              <w:rPr>
                <w:rFonts w:asciiTheme="minorHAnsi" w:eastAsia="Arial" w:hAnsiTheme="minorHAnsi" w:cs="Arial"/>
                <w:sz w:val="18"/>
                <w:szCs w:val="18"/>
              </w:rPr>
              <w:t xml:space="preserve">2 or </w:t>
            </w:r>
            <w:r w:rsidR="003428F6" w:rsidRPr="00BB1379">
              <w:rPr>
                <w:rFonts w:asciiTheme="minorHAnsi" w:eastAsia="Arial" w:hAnsiTheme="minorHAnsi" w:cs="Arial"/>
                <w:sz w:val="18"/>
                <w:szCs w:val="18"/>
              </w:rPr>
              <w:t>3</w:t>
            </w:r>
          </w:p>
        </w:tc>
        <w:tc>
          <w:tcPr>
            <w:tcW w:w="450" w:type="pct"/>
            <w:shd w:val="clear" w:color="auto" w:fill="auto"/>
          </w:tcPr>
          <w:p w14:paraId="615C52FC" w14:textId="77777777" w:rsidR="003428F6" w:rsidRPr="00BB1379" w:rsidRDefault="003428F6" w:rsidP="00BA11AB">
            <w:pPr>
              <w:spacing w:before="23" w:after="0"/>
              <w:ind w:left="89" w:right="109"/>
              <w:jc w:val="center"/>
              <w:rPr>
                <w:rFonts w:asciiTheme="minorHAnsi" w:eastAsia="Arial" w:hAnsiTheme="minorHAnsi" w:cs="Arial"/>
                <w:sz w:val="18"/>
                <w:szCs w:val="18"/>
              </w:rPr>
            </w:pPr>
            <w:r w:rsidRPr="00BB1379">
              <w:rPr>
                <w:rFonts w:asciiTheme="minorHAnsi" w:eastAsia="Arial" w:hAnsiTheme="minorHAnsi" w:cs="Arial"/>
                <w:sz w:val="18"/>
                <w:szCs w:val="18"/>
              </w:rPr>
              <w:t>3 to 5</w:t>
            </w:r>
          </w:p>
        </w:tc>
      </w:tr>
      <w:tr w:rsidR="00AB5F85" w:rsidRPr="00BB1379" w14:paraId="4CDB2F61" w14:textId="77777777" w:rsidTr="007C4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17" w:type="pct"/>
            <w:tcBorders>
              <w:top w:val="single" w:sz="8" w:space="0" w:color="000000"/>
              <w:left w:val="single" w:sz="8" w:space="0" w:color="000000"/>
              <w:bottom w:val="single" w:sz="8" w:space="0" w:color="000000"/>
              <w:right w:val="single" w:sz="8" w:space="0" w:color="000000"/>
            </w:tcBorders>
            <w:shd w:val="clear" w:color="auto" w:fill="auto"/>
          </w:tcPr>
          <w:p w14:paraId="4AFDAE2B" w14:textId="77777777" w:rsidR="003428F6" w:rsidRPr="00BB1379" w:rsidRDefault="003428F6" w:rsidP="00BA11AB">
            <w:pPr>
              <w:spacing w:before="23" w:after="0"/>
              <w:ind w:left="30" w:right="-20"/>
              <w:rPr>
                <w:rFonts w:asciiTheme="minorHAnsi" w:eastAsia="Arial" w:hAnsiTheme="minorHAnsi" w:cs="Arial"/>
                <w:b/>
                <w:sz w:val="18"/>
                <w:szCs w:val="18"/>
              </w:rPr>
            </w:pPr>
            <w:r w:rsidRPr="00BB1379">
              <w:rPr>
                <w:rFonts w:asciiTheme="minorHAnsi" w:eastAsia="Arial" w:hAnsiTheme="minorHAnsi" w:cs="Arial"/>
                <w:b/>
                <w:sz w:val="18"/>
                <w:szCs w:val="18"/>
              </w:rPr>
              <w:t>PN 120: Nursing Care of Older Adults</w:t>
            </w:r>
          </w:p>
          <w:p w14:paraId="010F75C7" w14:textId="77777777" w:rsidR="003428F6" w:rsidRPr="00BB1379" w:rsidRDefault="003428F6" w:rsidP="00BA11AB">
            <w:pPr>
              <w:spacing w:after="0"/>
              <w:ind w:left="30" w:right="119"/>
              <w:rPr>
                <w:rFonts w:asciiTheme="minorHAnsi" w:eastAsia="Arial" w:hAnsiTheme="minorHAnsi" w:cs="Arial"/>
                <w:sz w:val="18"/>
                <w:szCs w:val="18"/>
              </w:rPr>
            </w:pPr>
            <w:r w:rsidRPr="00BB1379">
              <w:rPr>
                <w:rFonts w:asciiTheme="minorHAnsi" w:eastAsia="Arial" w:hAnsiTheme="minorHAnsi" w:cs="Arial"/>
                <w:sz w:val="18"/>
                <w:szCs w:val="18"/>
              </w:rPr>
              <w:t xml:space="preserve">Nursing Care of Older Adults introduces students to the care of geriatric patients with a focus on health promotion and safety.  </w:t>
            </w:r>
            <w:r w:rsidR="00C95C21" w:rsidRPr="00BB1379">
              <w:rPr>
                <w:rFonts w:asciiTheme="minorHAnsi" w:eastAsia="Arial" w:hAnsiTheme="minorHAnsi" w:cs="Arial"/>
                <w:sz w:val="18"/>
                <w:szCs w:val="18"/>
              </w:rPr>
              <w:t>E</w:t>
            </w:r>
            <w:r w:rsidRPr="00BB1379">
              <w:rPr>
                <w:rFonts w:asciiTheme="minorHAnsi" w:eastAsia="Arial" w:hAnsiTheme="minorHAnsi" w:cs="Arial"/>
                <w:sz w:val="18"/>
                <w:szCs w:val="18"/>
              </w:rPr>
              <w:t>mphasis</w:t>
            </w:r>
            <w:r w:rsidR="00C95C21" w:rsidRPr="00BB1379">
              <w:rPr>
                <w:rFonts w:asciiTheme="minorHAnsi" w:eastAsia="Arial" w:hAnsiTheme="minorHAnsi" w:cs="Arial"/>
                <w:sz w:val="18"/>
                <w:szCs w:val="18"/>
              </w:rPr>
              <w:t xml:space="preserve"> </w:t>
            </w:r>
            <w:r w:rsidR="00AB5F85" w:rsidRPr="00BB1379">
              <w:rPr>
                <w:rFonts w:asciiTheme="minorHAnsi" w:eastAsia="Arial" w:hAnsiTheme="minorHAnsi" w:cs="Arial"/>
                <w:sz w:val="18"/>
                <w:szCs w:val="18"/>
              </w:rPr>
              <w:t>is on</w:t>
            </w:r>
            <w:r w:rsidRPr="00BB1379">
              <w:rPr>
                <w:rFonts w:asciiTheme="minorHAnsi" w:eastAsia="Arial" w:hAnsiTheme="minorHAnsi" w:cs="Arial"/>
                <w:sz w:val="18"/>
                <w:szCs w:val="18"/>
              </w:rPr>
              <w:t xml:space="preserve"> common health problems of the older adult in restorative and residential facilities as well as safety and end-of-life care. Application of pathophysiology, nutrition and pharmacology are applied to common d</w:t>
            </w:r>
            <w:r w:rsidR="00BC4DF8" w:rsidRPr="00BB1379">
              <w:rPr>
                <w:rFonts w:asciiTheme="minorHAnsi" w:eastAsia="Arial" w:hAnsiTheme="minorHAnsi" w:cs="Arial"/>
                <w:sz w:val="18"/>
                <w:szCs w:val="18"/>
              </w:rPr>
              <w:t>iseases within each topic area.</w:t>
            </w:r>
          </w:p>
          <w:p w14:paraId="4925F1B7" w14:textId="77777777" w:rsidR="004253D7" w:rsidRPr="00BB1379" w:rsidRDefault="004253D7" w:rsidP="00BA11AB">
            <w:pPr>
              <w:spacing w:after="0"/>
              <w:ind w:left="30" w:right="119"/>
              <w:rPr>
                <w:rFonts w:asciiTheme="minorHAnsi" w:eastAsia="Arial" w:hAnsiTheme="minorHAnsi" w:cs="Arial"/>
                <w:sz w:val="18"/>
                <w:szCs w:val="18"/>
              </w:rPr>
            </w:pPr>
          </w:p>
          <w:p w14:paraId="4FB6C994" w14:textId="77777777" w:rsidR="003428F6" w:rsidRPr="00BB1379" w:rsidRDefault="003428F6" w:rsidP="00BA11AB">
            <w:pPr>
              <w:spacing w:after="0"/>
              <w:ind w:left="30" w:right="119"/>
              <w:rPr>
                <w:rFonts w:asciiTheme="minorHAnsi" w:eastAsia="Arial" w:hAnsiTheme="minorHAnsi" w:cs="Arial"/>
                <w:sz w:val="18"/>
                <w:szCs w:val="18"/>
              </w:rPr>
            </w:pPr>
            <w:r w:rsidRPr="00BB1379">
              <w:rPr>
                <w:rFonts w:asciiTheme="minorHAnsi" w:eastAsia="Arial" w:hAnsiTheme="minorHAnsi" w:cs="Arial"/>
                <w:b/>
                <w:sz w:val="18"/>
                <w:szCs w:val="18"/>
              </w:rPr>
              <w:t>SUGGESTED THEORY TOPICS INCLUDE:</w:t>
            </w:r>
            <w:r w:rsidRPr="00BB1379">
              <w:rPr>
                <w:rFonts w:asciiTheme="minorHAnsi" w:eastAsia="Arial" w:hAnsiTheme="minorHAnsi" w:cs="Arial"/>
                <w:sz w:val="18"/>
                <w:szCs w:val="18"/>
              </w:rPr>
              <w:t xml:space="preserve">  </w:t>
            </w:r>
          </w:p>
          <w:p w14:paraId="32601EBD" w14:textId="77777777" w:rsidR="003428F6" w:rsidRPr="00BB1379" w:rsidRDefault="004253D7" w:rsidP="00BA11AB">
            <w:pPr>
              <w:spacing w:after="0"/>
              <w:ind w:left="30" w:right="119"/>
              <w:rPr>
                <w:rFonts w:asciiTheme="minorHAnsi" w:eastAsia="Arial" w:hAnsiTheme="minorHAnsi" w:cs="Arial"/>
                <w:sz w:val="18"/>
                <w:szCs w:val="18"/>
              </w:rPr>
            </w:pPr>
            <w:r w:rsidRPr="00BB1379">
              <w:rPr>
                <w:rFonts w:asciiTheme="minorHAnsi" w:eastAsia="Arial" w:hAnsiTheme="minorHAnsi" w:cs="Arial"/>
                <w:sz w:val="18"/>
                <w:szCs w:val="18"/>
              </w:rPr>
              <w:t xml:space="preserve">Basic </w:t>
            </w:r>
            <w:r w:rsidR="003428F6" w:rsidRPr="00BB1379">
              <w:rPr>
                <w:rFonts w:asciiTheme="minorHAnsi" w:eastAsia="Arial" w:hAnsiTheme="minorHAnsi" w:cs="Arial"/>
                <w:sz w:val="18"/>
                <w:szCs w:val="18"/>
              </w:rPr>
              <w:t xml:space="preserve"> alterations in flu</w:t>
            </w:r>
            <w:r w:rsidR="00756EE5" w:rsidRPr="00BB1379">
              <w:rPr>
                <w:rFonts w:asciiTheme="minorHAnsi" w:eastAsia="Arial" w:hAnsiTheme="minorHAnsi" w:cs="Arial"/>
                <w:sz w:val="18"/>
                <w:szCs w:val="18"/>
              </w:rPr>
              <w:t>id and electrolytes, gas exchange, perfusion and clotting, glucose regulation and metabolism, intracranial processes and sensation, immunity, inflammation and infection, tissue integrity, mobility, reproduction, digestion/absorption, elimination,</w:t>
            </w:r>
            <w:r w:rsidRPr="00BB1379">
              <w:rPr>
                <w:rFonts w:asciiTheme="minorHAnsi" w:eastAsia="Arial" w:hAnsiTheme="minorHAnsi" w:cs="Arial"/>
                <w:sz w:val="18"/>
                <w:szCs w:val="18"/>
              </w:rPr>
              <w:t xml:space="preserve"> </w:t>
            </w:r>
            <w:r w:rsidR="003428F6" w:rsidRPr="00BB1379">
              <w:rPr>
                <w:rFonts w:asciiTheme="minorHAnsi" w:eastAsia="Arial" w:hAnsiTheme="minorHAnsi" w:cs="Arial"/>
                <w:sz w:val="18"/>
                <w:szCs w:val="18"/>
              </w:rPr>
              <w:t>physical and psychosocial variations, chronic illness, end of life care, environm</w:t>
            </w:r>
            <w:r w:rsidR="00BC4DF8" w:rsidRPr="00BB1379">
              <w:rPr>
                <w:rFonts w:asciiTheme="minorHAnsi" w:eastAsia="Arial" w:hAnsiTheme="minorHAnsi" w:cs="Arial"/>
                <w:sz w:val="18"/>
                <w:szCs w:val="18"/>
              </w:rPr>
              <w:t xml:space="preserve">ental </w:t>
            </w:r>
            <w:r w:rsidR="003428F6" w:rsidRPr="00BB1379">
              <w:rPr>
                <w:rFonts w:asciiTheme="minorHAnsi" w:eastAsia="Arial" w:hAnsiTheme="minorHAnsi" w:cs="Arial"/>
                <w:sz w:val="18"/>
                <w:szCs w:val="18"/>
              </w:rPr>
              <w:t>safety and emergency preparedness.</w:t>
            </w:r>
            <w:r w:rsidR="00BC4DF8" w:rsidRPr="00BB1379">
              <w:rPr>
                <w:rFonts w:asciiTheme="minorHAnsi" w:eastAsia="Arial" w:hAnsiTheme="minorHAnsi" w:cs="Arial"/>
                <w:sz w:val="18"/>
                <w:szCs w:val="18"/>
              </w:rPr>
              <w:t xml:space="preserve">  </w:t>
            </w:r>
          </w:p>
          <w:p w14:paraId="2C8808AF" w14:textId="77777777" w:rsidR="004253D7" w:rsidRPr="00BB1379" w:rsidRDefault="004253D7" w:rsidP="00BA11AB">
            <w:pPr>
              <w:spacing w:after="0"/>
              <w:ind w:left="30" w:right="119"/>
              <w:rPr>
                <w:rFonts w:asciiTheme="minorHAnsi" w:eastAsia="Arial" w:hAnsiTheme="minorHAnsi" w:cs="Arial"/>
                <w:sz w:val="18"/>
                <w:szCs w:val="18"/>
              </w:rPr>
            </w:pPr>
          </w:p>
          <w:p w14:paraId="79C1FB1C" w14:textId="77777777" w:rsidR="003428F6" w:rsidRPr="00BB1379" w:rsidRDefault="003428F6" w:rsidP="00BA11AB">
            <w:pPr>
              <w:spacing w:after="0"/>
              <w:ind w:left="30" w:right="16"/>
              <w:rPr>
                <w:rFonts w:asciiTheme="minorHAnsi" w:eastAsia="Arial" w:hAnsiTheme="minorHAnsi" w:cs="Arial"/>
                <w:sz w:val="18"/>
                <w:szCs w:val="18"/>
              </w:rPr>
            </w:pPr>
            <w:r w:rsidRPr="00BB1379">
              <w:rPr>
                <w:rFonts w:asciiTheme="minorHAnsi" w:eastAsia="Arial" w:hAnsiTheme="minorHAnsi" w:cs="Arial"/>
                <w:b/>
                <w:sz w:val="18"/>
                <w:szCs w:val="18"/>
              </w:rPr>
              <w:t>SUGGESTED LAB TOPICS INCLUDE</w:t>
            </w:r>
            <w:r w:rsidRPr="00BB1379">
              <w:rPr>
                <w:rFonts w:asciiTheme="minorHAnsi" w:eastAsia="Arial" w:hAnsiTheme="minorHAnsi" w:cs="Arial"/>
                <w:sz w:val="18"/>
                <w:szCs w:val="18"/>
              </w:rPr>
              <w:t xml:space="preserve">: </w:t>
            </w:r>
          </w:p>
          <w:p w14:paraId="21CB63B3" w14:textId="77777777" w:rsidR="003428F6" w:rsidRPr="00BB1379" w:rsidRDefault="004253D7" w:rsidP="00BA11AB">
            <w:pPr>
              <w:spacing w:after="0"/>
              <w:ind w:left="30" w:right="16"/>
              <w:rPr>
                <w:rFonts w:asciiTheme="minorHAnsi" w:eastAsia="Arial" w:hAnsiTheme="minorHAnsi" w:cs="Arial"/>
                <w:sz w:val="18"/>
                <w:szCs w:val="18"/>
              </w:rPr>
            </w:pPr>
            <w:r w:rsidRPr="00BB1379">
              <w:rPr>
                <w:rFonts w:asciiTheme="minorHAnsi" w:eastAsia="Arial" w:hAnsiTheme="minorHAnsi" w:cs="Arial"/>
                <w:sz w:val="18"/>
                <w:szCs w:val="18"/>
              </w:rPr>
              <w:t>Basic</w:t>
            </w:r>
            <w:r w:rsidR="003428F6" w:rsidRPr="00BB1379">
              <w:rPr>
                <w:rFonts w:asciiTheme="minorHAnsi" w:eastAsia="Arial" w:hAnsiTheme="minorHAnsi" w:cs="Arial"/>
                <w:sz w:val="18"/>
                <w:szCs w:val="18"/>
              </w:rPr>
              <w:t xml:space="preserve"> oxygen equipment, postmortem care, tissue/organ donation, glucose monitoring, maintenance of enteral tubes and feedings, complications of immobility, </w:t>
            </w:r>
            <w:r w:rsidR="00FC5C93" w:rsidRPr="00BB1379">
              <w:rPr>
                <w:rFonts w:asciiTheme="minorHAnsi" w:eastAsia="Arial" w:hAnsiTheme="minorHAnsi" w:cs="Arial"/>
                <w:sz w:val="18"/>
                <w:szCs w:val="18"/>
              </w:rPr>
              <w:t>patient</w:t>
            </w:r>
            <w:r w:rsidR="003428F6" w:rsidRPr="00BB1379">
              <w:rPr>
                <w:rFonts w:asciiTheme="minorHAnsi" w:eastAsia="Arial" w:hAnsiTheme="minorHAnsi" w:cs="Arial"/>
                <w:sz w:val="18"/>
                <w:szCs w:val="18"/>
              </w:rPr>
              <w:t xml:space="preserve"> safety, parenteral medication administration and documentation, wound care, elimination</w:t>
            </w:r>
            <w:r w:rsidR="00756EE5" w:rsidRPr="00BB1379">
              <w:rPr>
                <w:rFonts w:asciiTheme="minorHAnsi" w:eastAsia="Arial" w:hAnsiTheme="minorHAnsi" w:cs="Arial"/>
                <w:sz w:val="18"/>
                <w:szCs w:val="18"/>
              </w:rPr>
              <w:t xml:space="preserve"> (catheterization)</w:t>
            </w:r>
            <w:r w:rsidR="003428F6" w:rsidRPr="00BB1379">
              <w:rPr>
                <w:rFonts w:asciiTheme="minorHAnsi" w:eastAsia="Arial" w:hAnsiTheme="minorHAnsi" w:cs="Arial"/>
                <w:sz w:val="18"/>
                <w:szCs w:val="18"/>
              </w:rPr>
              <w:t xml:space="preserve">, and emergency preparedness. </w:t>
            </w:r>
          </w:p>
        </w:tc>
        <w:tc>
          <w:tcPr>
            <w:tcW w:w="391" w:type="pct"/>
            <w:tcBorders>
              <w:top w:val="single" w:sz="8" w:space="0" w:color="000000"/>
              <w:left w:val="single" w:sz="8" w:space="0" w:color="000000"/>
              <w:bottom w:val="single" w:sz="8" w:space="0" w:color="000000"/>
              <w:right w:val="single" w:sz="8" w:space="0" w:color="000000"/>
            </w:tcBorders>
            <w:shd w:val="clear" w:color="auto" w:fill="auto"/>
          </w:tcPr>
          <w:p w14:paraId="12BC8DB1" w14:textId="77777777" w:rsidR="003428F6" w:rsidRPr="00BB1379" w:rsidRDefault="003428F6" w:rsidP="00BA11AB">
            <w:pPr>
              <w:spacing w:before="23" w:after="0"/>
              <w:ind w:right="70"/>
              <w:jc w:val="center"/>
              <w:rPr>
                <w:rFonts w:asciiTheme="minorHAnsi" w:eastAsia="Arial" w:hAnsiTheme="minorHAnsi" w:cs="Arial"/>
                <w:sz w:val="18"/>
                <w:szCs w:val="18"/>
              </w:rPr>
            </w:pPr>
            <w:r w:rsidRPr="00BB1379">
              <w:rPr>
                <w:rFonts w:asciiTheme="minorHAnsi" w:eastAsia="Arial" w:hAnsiTheme="minorHAnsi" w:cs="Arial"/>
                <w:sz w:val="18"/>
                <w:szCs w:val="18"/>
              </w:rPr>
              <w:t xml:space="preserve">Lab </w:t>
            </w:r>
          </w:p>
          <w:p w14:paraId="66947399" w14:textId="77777777" w:rsidR="009F59F8" w:rsidRPr="00BB1379" w:rsidRDefault="009F59F8" w:rsidP="00BA11AB">
            <w:pPr>
              <w:spacing w:before="23" w:after="0"/>
              <w:ind w:right="70"/>
              <w:jc w:val="center"/>
              <w:rPr>
                <w:rFonts w:asciiTheme="minorHAnsi" w:eastAsia="Arial" w:hAnsiTheme="minorHAnsi" w:cs="Arial"/>
                <w:sz w:val="18"/>
                <w:szCs w:val="18"/>
              </w:rPr>
            </w:pPr>
          </w:p>
          <w:p w14:paraId="6823AC8A" w14:textId="77777777" w:rsidR="003428F6" w:rsidRPr="00BB1379" w:rsidRDefault="003428F6" w:rsidP="00BA11AB">
            <w:pPr>
              <w:spacing w:before="23" w:after="0"/>
              <w:ind w:right="70"/>
              <w:jc w:val="center"/>
              <w:rPr>
                <w:rFonts w:asciiTheme="minorHAnsi" w:eastAsia="Arial" w:hAnsiTheme="minorHAnsi" w:cs="Arial"/>
                <w:sz w:val="18"/>
                <w:szCs w:val="18"/>
              </w:rPr>
            </w:pPr>
            <w:r w:rsidRPr="00BB1379">
              <w:rPr>
                <w:rFonts w:asciiTheme="minorHAnsi" w:eastAsia="Arial" w:hAnsiTheme="minorHAnsi" w:cs="Arial"/>
                <w:sz w:val="18"/>
                <w:szCs w:val="18"/>
              </w:rPr>
              <w:t>Theory</w:t>
            </w:r>
          </w:p>
        </w:tc>
        <w:tc>
          <w:tcPr>
            <w:tcW w:w="342" w:type="pct"/>
            <w:tcBorders>
              <w:top w:val="single" w:sz="8" w:space="0" w:color="000000"/>
              <w:left w:val="single" w:sz="8" w:space="0" w:color="000000"/>
              <w:bottom w:val="single" w:sz="8" w:space="0" w:color="000000"/>
              <w:right w:val="single" w:sz="8" w:space="0" w:color="000000"/>
            </w:tcBorders>
            <w:shd w:val="clear" w:color="auto" w:fill="auto"/>
          </w:tcPr>
          <w:p w14:paraId="3B9F22EB" w14:textId="77777777" w:rsidR="003428F6" w:rsidRPr="00BB1379" w:rsidRDefault="00BC4DF8" w:rsidP="00BA11AB">
            <w:pPr>
              <w:spacing w:after="0"/>
              <w:jc w:val="center"/>
              <w:rPr>
                <w:rFonts w:asciiTheme="minorHAnsi" w:eastAsia="Arial" w:hAnsiTheme="minorHAnsi" w:cs="Arial"/>
                <w:sz w:val="18"/>
                <w:szCs w:val="18"/>
              </w:rPr>
            </w:pPr>
            <w:r w:rsidRPr="00BB1379">
              <w:rPr>
                <w:rFonts w:asciiTheme="minorHAnsi" w:eastAsia="Arial" w:hAnsiTheme="minorHAnsi" w:cs="Arial"/>
                <w:sz w:val="18"/>
                <w:szCs w:val="18"/>
              </w:rPr>
              <w:t>1</w:t>
            </w:r>
          </w:p>
          <w:p w14:paraId="630B63B7" w14:textId="77777777" w:rsidR="003428F6" w:rsidRPr="00BB1379" w:rsidRDefault="003428F6" w:rsidP="00BA11AB">
            <w:pPr>
              <w:spacing w:before="6" w:after="0"/>
              <w:rPr>
                <w:rFonts w:asciiTheme="minorHAnsi" w:hAnsiTheme="minorHAnsi"/>
                <w:sz w:val="18"/>
                <w:szCs w:val="18"/>
              </w:rPr>
            </w:pPr>
          </w:p>
          <w:p w14:paraId="46FD5539" w14:textId="77777777" w:rsidR="003428F6" w:rsidRPr="00BB1379" w:rsidRDefault="00BC4DF8" w:rsidP="00BA11AB">
            <w:pPr>
              <w:spacing w:after="0"/>
              <w:ind w:left="144" w:right="-90"/>
              <w:rPr>
                <w:rFonts w:asciiTheme="minorHAnsi" w:eastAsia="Arial" w:hAnsiTheme="minorHAnsi" w:cs="Arial"/>
                <w:sz w:val="18"/>
                <w:szCs w:val="18"/>
              </w:rPr>
            </w:pPr>
            <w:r w:rsidRPr="00BB1379">
              <w:rPr>
                <w:rFonts w:asciiTheme="minorHAnsi" w:eastAsia="Arial" w:hAnsiTheme="minorHAnsi" w:cs="Arial"/>
                <w:sz w:val="18"/>
                <w:szCs w:val="18"/>
              </w:rPr>
              <w:t xml:space="preserve">  2</w:t>
            </w:r>
          </w:p>
        </w:tc>
        <w:tc>
          <w:tcPr>
            <w:tcW w:w="450" w:type="pct"/>
            <w:tcBorders>
              <w:top w:val="single" w:sz="8" w:space="0" w:color="000000"/>
              <w:left w:val="single" w:sz="8" w:space="0" w:color="000000"/>
              <w:bottom w:val="single" w:sz="8" w:space="0" w:color="000000"/>
              <w:right w:val="single" w:sz="8" w:space="0" w:color="000000"/>
            </w:tcBorders>
            <w:shd w:val="clear" w:color="auto" w:fill="auto"/>
          </w:tcPr>
          <w:p w14:paraId="7FBB3B34" w14:textId="77777777" w:rsidR="003428F6" w:rsidRPr="00BB1379" w:rsidRDefault="00BC4DF8" w:rsidP="00BA11AB">
            <w:pPr>
              <w:spacing w:before="23" w:after="0"/>
              <w:jc w:val="center"/>
              <w:rPr>
                <w:rFonts w:asciiTheme="minorHAnsi" w:eastAsia="Arial" w:hAnsiTheme="minorHAnsi" w:cs="Arial"/>
                <w:sz w:val="18"/>
                <w:szCs w:val="18"/>
              </w:rPr>
            </w:pPr>
            <w:r w:rsidRPr="00BB1379">
              <w:rPr>
                <w:rFonts w:asciiTheme="minorHAnsi" w:eastAsia="Arial" w:hAnsiTheme="minorHAnsi" w:cs="Arial"/>
                <w:sz w:val="18"/>
                <w:szCs w:val="18"/>
              </w:rPr>
              <w:t>3</w:t>
            </w:r>
          </w:p>
        </w:tc>
      </w:tr>
      <w:tr w:rsidR="00AB5F85" w:rsidRPr="00BB1379" w14:paraId="5A4FDE93" w14:textId="77777777" w:rsidTr="007C4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17" w:type="pct"/>
            <w:tcBorders>
              <w:top w:val="single" w:sz="4" w:space="0" w:color="000000"/>
              <w:left w:val="single" w:sz="4" w:space="0" w:color="000000"/>
              <w:bottom w:val="single" w:sz="4" w:space="0" w:color="000000"/>
              <w:right w:val="single" w:sz="8" w:space="0" w:color="000000"/>
            </w:tcBorders>
            <w:shd w:val="clear" w:color="auto" w:fill="auto"/>
          </w:tcPr>
          <w:p w14:paraId="0FB56EE3" w14:textId="77777777" w:rsidR="003428F6" w:rsidRPr="00BB1379" w:rsidRDefault="003428F6" w:rsidP="00BA11AB">
            <w:pPr>
              <w:spacing w:before="24" w:after="0"/>
              <w:ind w:left="30" w:right="-20"/>
              <w:rPr>
                <w:rFonts w:asciiTheme="minorHAnsi" w:eastAsia="Arial" w:hAnsiTheme="minorHAnsi" w:cs="Arial"/>
                <w:b/>
                <w:sz w:val="18"/>
                <w:szCs w:val="18"/>
              </w:rPr>
            </w:pPr>
            <w:r w:rsidRPr="00BB1379">
              <w:rPr>
                <w:rFonts w:asciiTheme="minorHAnsi" w:eastAsia="Arial" w:hAnsiTheme="minorHAnsi" w:cs="Arial"/>
                <w:b/>
                <w:sz w:val="18"/>
                <w:szCs w:val="18"/>
              </w:rPr>
              <w:t>PN 130: Pharmacology</w:t>
            </w:r>
          </w:p>
          <w:p w14:paraId="3E6BBB5A" w14:textId="77777777" w:rsidR="003428F6" w:rsidRPr="00BB1379" w:rsidRDefault="003428F6" w:rsidP="00BA11AB">
            <w:pPr>
              <w:spacing w:after="0"/>
              <w:ind w:left="30" w:right="-6"/>
              <w:rPr>
                <w:rFonts w:asciiTheme="minorHAnsi" w:eastAsia="Arial" w:hAnsiTheme="minorHAnsi" w:cs="Arial"/>
                <w:sz w:val="18"/>
                <w:szCs w:val="18"/>
              </w:rPr>
            </w:pPr>
            <w:r w:rsidRPr="00BB1379">
              <w:rPr>
                <w:rFonts w:asciiTheme="minorHAnsi" w:eastAsia="Arial" w:hAnsiTheme="minorHAnsi" w:cs="Arial"/>
                <w:sz w:val="18"/>
                <w:szCs w:val="18"/>
              </w:rPr>
              <w:t>This course develops the</w:t>
            </w:r>
            <w:r w:rsidR="00A80D5A" w:rsidRPr="00BB1379">
              <w:rPr>
                <w:rFonts w:asciiTheme="minorHAnsi" w:eastAsia="Arial" w:hAnsiTheme="minorHAnsi" w:cs="Arial"/>
                <w:sz w:val="18"/>
                <w:szCs w:val="18"/>
              </w:rPr>
              <w:t xml:space="preserve"> </w:t>
            </w:r>
            <w:r w:rsidRPr="00BB1379">
              <w:rPr>
                <w:rFonts w:asciiTheme="minorHAnsi" w:eastAsia="Arial" w:hAnsiTheme="minorHAnsi" w:cs="Arial"/>
                <w:sz w:val="18"/>
                <w:szCs w:val="18"/>
              </w:rPr>
              <w:t>basic principles</w:t>
            </w:r>
            <w:r w:rsidRPr="00BB1379">
              <w:rPr>
                <w:rFonts w:asciiTheme="minorHAnsi" w:eastAsia="Arial" w:hAnsiTheme="minorHAnsi" w:cs="Arial"/>
                <w:spacing w:val="56"/>
                <w:sz w:val="18"/>
                <w:szCs w:val="18"/>
              </w:rPr>
              <w:t xml:space="preserve"> </w:t>
            </w:r>
            <w:r w:rsidRPr="00BB1379">
              <w:rPr>
                <w:rFonts w:asciiTheme="minorHAnsi" w:eastAsia="Arial" w:hAnsiTheme="minorHAnsi" w:cs="Arial"/>
                <w:sz w:val="18"/>
                <w:szCs w:val="18"/>
              </w:rPr>
              <w:t>of pharmaceuticals.  Included in this course is information on pharmacokinetics, pharmacodynamics, common adverse/side effects, and contraindications to drug use. Emphasis is placed on drug c</w:t>
            </w:r>
            <w:r w:rsidR="00BC4DF8" w:rsidRPr="00BB1379">
              <w:rPr>
                <w:rFonts w:asciiTheme="minorHAnsi" w:eastAsia="Arial" w:hAnsiTheme="minorHAnsi" w:cs="Arial"/>
                <w:sz w:val="18"/>
                <w:szCs w:val="18"/>
              </w:rPr>
              <w:t xml:space="preserve">lassifications and nursing care </w:t>
            </w:r>
            <w:r w:rsidRPr="00BB1379">
              <w:rPr>
                <w:rFonts w:asciiTheme="minorHAnsi" w:eastAsia="Arial" w:hAnsiTheme="minorHAnsi" w:cs="Arial"/>
                <w:sz w:val="18"/>
                <w:szCs w:val="18"/>
              </w:rPr>
              <w:t xml:space="preserve">related to the safe administration of medications to </w:t>
            </w:r>
            <w:r w:rsidR="00FC5C93" w:rsidRPr="00BB1379">
              <w:rPr>
                <w:rFonts w:asciiTheme="minorHAnsi" w:eastAsia="Arial" w:hAnsiTheme="minorHAnsi" w:cs="Arial"/>
                <w:sz w:val="18"/>
                <w:szCs w:val="18"/>
              </w:rPr>
              <w:t>patient</w:t>
            </w:r>
            <w:r w:rsidRPr="00BB1379">
              <w:rPr>
                <w:rFonts w:asciiTheme="minorHAnsi" w:eastAsia="Arial" w:hAnsiTheme="minorHAnsi" w:cs="Arial"/>
                <w:sz w:val="18"/>
                <w:szCs w:val="18"/>
              </w:rPr>
              <w:t>s across the life span.</w:t>
            </w:r>
          </w:p>
        </w:tc>
        <w:tc>
          <w:tcPr>
            <w:tcW w:w="391" w:type="pct"/>
            <w:tcBorders>
              <w:top w:val="single" w:sz="8" w:space="0" w:color="000000"/>
              <w:left w:val="single" w:sz="8" w:space="0" w:color="000000"/>
              <w:bottom w:val="single" w:sz="8" w:space="0" w:color="000000"/>
              <w:right w:val="single" w:sz="8" w:space="0" w:color="000000"/>
            </w:tcBorders>
            <w:shd w:val="clear" w:color="auto" w:fill="auto"/>
          </w:tcPr>
          <w:p w14:paraId="45FF5113" w14:textId="77777777" w:rsidR="003428F6" w:rsidRPr="00BB1379" w:rsidRDefault="003428F6" w:rsidP="00BA11AB">
            <w:pPr>
              <w:spacing w:before="19" w:after="0"/>
              <w:ind w:right="70" w:hanging="2"/>
              <w:jc w:val="center"/>
              <w:rPr>
                <w:rFonts w:asciiTheme="minorHAnsi" w:eastAsia="Arial" w:hAnsiTheme="minorHAnsi" w:cs="Arial"/>
                <w:sz w:val="18"/>
                <w:szCs w:val="18"/>
              </w:rPr>
            </w:pPr>
            <w:r w:rsidRPr="00BB1379">
              <w:rPr>
                <w:rFonts w:asciiTheme="minorHAnsi" w:eastAsia="Arial" w:hAnsiTheme="minorHAnsi" w:cs="Arial"/>
                <w:sz w:val="18"/>
                <w:szCs w:val="18"/>
              </w:rPr>
              <w:t>Theory</w:t>
            </w:r>
          </w:p>
        </w:tc>
        <w:tc>
          <w:tcPr>
            <w:tcW w:w="342" w:type="pct"/>
            <w:tcBorders>
              <w:top w:val="single" w:sz="8" w:space="0" w:color="000000"/>
              <w:left w:val="single" w:sz="8" w:space="0" w:color="000000"/>
              <w:bottom w:val="single" w:sz="8" w:space="0" w:color="000000"/>
              <w:right w:val="single" w:sz="8" w:space="0" w:color="000000"/>
            </w:tcBorders>
            <w:shd w:val="clear" w:color="auto" w:fill="auto"/>
          </w:tcPr>
          <w:p w14:paraId="6ED61686" w14:textId="77777777" w:rsidR="003428F6" w:rsidRPr="00BB1379" w:rsidRDefault="003428F6" w:rsidP="00BA11AB">
            <w:pPr>
              <w:spacing w:before="19" w:after="0"/>
              <w:ind w:right="70" w:hanging="2"/>
              <w:jc w:val="center"/>
              <w:rPr>
                <w:rFonts w:asciiTheme="minorHAnsi" w:eastAsia="Arial" w:hAnsiTheme="minorHAnsi" w:cs="Arial"/>
                <w:sz w:val="18"/>
                <w:szCs w:val="18"/>
              </w:rPr>
            </w:pPr>
            <w:r w:rsidRPr="00BB1379">
              <w:rPr>
                <w:rFonts w:asciiTheme="minorHAnsi" w:eastAsia="Arial" w:hAnsiTheme="minorHAnsi" w:cs="Arial"/>
                <w:sz w:val="18"/>
                <w:szCs w:val="18"/>
              </w:rPr>
              <w:t>1</w:t>
            </w:r>
          </w:p>
        </w:tc>
        <w:tc>
          <w:tcPr>
            <w:tcW w:w="450" w:type="pct"/>
            <w:tcBorders>
              <w:top w:val="single" w:sz="8" w:space="0" w:color="000000"/>
              <w:left w:val="single" w:sz="8" w:space="0" w:color="000000"/>
              <w:bottom w:val="single" w:sz="8" w:space="0" w:color="000000"/>
              <w:right w:val="single" w:sz="8" w:space="0" w:color="000000"/>
            </w:tcBorders>
            <w:shd w:val="clear" w:color="auto" w:fill="auto"/>
          </w:tcPr>
          <w:p w14:paraId="262AFD9B" w14:textId="77777777" w:rsidR="003428F6" w:rsidRPr="00BB1379" w:rsidRDefault="003428F6" w:rsidP="00BA11AB">
            <w:pPr>
              <w:spacing w:before="19" w:after="0"/>
              <w:ind w:right="70" w:hanging="2"/>
              <w:jc w:val="center"/>
              <w:rPr>
                <w:rFonts w:asciiTheme="minorHAnsi" w:eastAsia="Arial" w:hAnsiTheme="minorHAnsi" w:cs="Arial"/>
                <w:sz w:val="18"/>
                <w:szCs w:val="18"/>
              </w:rPr>
            </w:pPr>
            <w:r w:rsidRPr="00BB1379">
              <w:rPr>
                <w:rFonts w:asciiTheme="minorHAnsi" w:eastAsia="Arial" w:hAnsiTheme="minorHAnsi" w:cs="Arial"/>
                <w:sz w:val="18"/>
                <w:szCs w:val="18"/>
              </w:rPr>
              <w:t>1</w:t>
            </w:r>
          </w:p>
        </w:tc>
      </w:tr>
      <w:tr w:rsidR="00AB5F85" w:rsidRPr="00BB1379" w14:paraId="6EAD8B11" w14:textId="77777777" w:rsidTr="007C4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17" w:type="pct"/>
            <w:tcBorders>
              <w:top w:val="single" w:sz="4" w:space="0" w:color="auto"/>
              <w:left w:val="single" w:sz="4" w:space="0" w:color="auto"/>
              <w:bottom w:val="single" w:sz="4" w:space="0" w:color="auto"/>
              <w:right w:val="single" w:sz="4" w:space="0" w:color="auto"/>
            </w:tcBorders>
            <w:shd w:val="clear" w:color="auto" w:fill="auto"/>
          </w:tcPr>
          <w:p w14:paraId="79A312E5" w14:textId="77777777" w:rsidR="003428F6" w:rsidRPr="00BB1379" w:rsidRDefault="00A40C78" w:rsidP="00BA11AB">
            <w:pPr>
              <w:spacing w:before="28" w:after="0"/>
              <w:ind w:left="30" w:right="-20"/>
              <w:rPr>
                <w:rFonts w:asciiTheme="minorHAnsi" w:eastAsia="Arial" w:hAnsiTheme="minorHAnsi" w:cs="Arial"/>
                <w:b/>
                <w:sz w:val="18"/>
                <w:szCs w:val="18"/>
              </w:rPr>
            </w:pPr>
            <w:r w:rsidRPr="00BB1379">
              <w:rPr>
                <w:rFonts w:asciiTheme="minorHAnsi" w:eastAsia="Arial" w:hAnsiTheme="minorHAnsi" w:cs="Arial"/>
                <w:b/>
                <w:sz w:val="18"/>
                <w:szCs w:val="18"/>
              </w:rPr>
              <w:t xml:space="preserve">Total Credit.  </w:t>
            </w:r>
          </w:p>
        </w:tc>
        <w:tc>
          <w:tcPr>
            <w:tcW w:w="391" w:type="pct"/>
            <w:tcBorders>
              <w:top w:val="single" w:sz="4" w:space="0" w:color="auto"/>
              <w:left w:val="single" w:sz="4" w:space="0" w:color="auto"/>
              <w:bottom w:val="single" w:sz="4" w:space="0" w:color="auto"/>
              <w:right w:val="single" w:sz="4" w:space="0" w:color="auto"/>
            </w:tcBorders>
            <w:shd w:val="clear" w:color="auto" w:fill="auto"/>
          </w:tcPr>
          <w:p w14:paraId="0018CBD0" w14:textId="77777777" w:rsidR="003428F6" w:rsidRPr="00BB1379" w:rsidRDefault="003428F6" w:rsidP="00BA11AB">
            <w:pPr>
              <w:spacing w:before="23" w:after="0"/>
              <w:ind w:left="180" w:right="160"/>
              <w:jc w:val="center"/>
              <w:rPr>
                <w:rFonts w:asciiTheme="minorHAnsi" w:eastAsia="Arial" w:hAnsiTheme="minorHAnsi" w:cs="Arial"/>
                <w:sz w:val="18"/>
                <w:szCs w:val="18"/>
              </w:rPr>
            </w:pPr>
            <w:r w:rsidRPr="00BB1379">
              <w:rPr>
                <w:rFonts w:asciiTheme="minorHAnsi" w:eastAsia="Arial" w:hAnsiTheme="minorHAnsi" w:cs="Arial"/>
                <w:sz w:val="18"/>
                <w:szCs w:val="18"/>
              </w:rPr>
              <w:t>Lab</w:t>
            </w:r>
            <w:r w:rsidRPr="00BB1379">
              <w:rPr>
                <w:rFonts w:asciiTheme="minorHAnsi" w:eastAsia="Arial" w:hAnsiTheme="minorHAnsi" w:cs="Arial"/>
                <w:sz w:val="18"/>
                <w:szCs w:val="18"/>
              </w:rPr>
              <w:br/>
              <w:t>3</w:t>
            </w:r>
          </w:p>
        </w:tc>
        <w:tc>
          <w:tcPr>
            <w:tcW w:w="342" w:type="pct"/>
            <w:tcBorders>
              <w:top w:val="single" w:sz="4" w:space="0" w:color="auto"/>
              <w:left w:val="single" w:sz="4" w:space="0" w:color="auto"/>
              <w:bottom w:val="single" w:sz="4" w:space="0" w:color="auto"/>
              <w:right w:val="single" w:sz="4" w:space="0" w:color="auto"/>
            </w:tcBorders>
            <w:shd w:val="clear" w:color="auto" w:fill="auto"/>
          </w:tcPr>
          <w:p w14:paraId="524F9E56" w14:textId="77777777" w:rsidR="003428F6" w:rsidRPr="00BB1379" w:rsidRDefault="003428F6" w:rsidP="00BA11AB">
            <w:pPr>
              <w:spacing w:after="0"/>
              <w:ind w:right="1"/>
              <w:jc w:val="center"/>
              <w:rPr>
                <w:rFonts w:asciiTheme="minorHAnsi" w:eastAsia="Arial" w:hAnsiTheme="minorHAnsi" w:cs="Arial"/>
                <w:sz w:val="18"/>
                <w:szCs w:val="18"/>
              </w:rPr>
            </w:pPr>
            <w:r w:rsidRPr="00BB1379">
              <w:rPr>
                <w:rFonts w:asciiTheme="minorHAnsi" w:eastAsia="Arial" w:hAnsiTheme="minorHAnsi" w:cs="Arial"/>
                <w:sz w:val="18"/>
                <w:szCs w:val="18"/>
              </w:rPr>
              <w:t>Theory</w:t>
            </w:r>
            <w:r w:rsidRPr="00BB1379">
              <w:rPr>
                <w:rFonts w:asciiTheme="minorHAnsi" w:eastAsia="Arial" w:hAnsiTheme="minorHAnsi" w:cs="Arial"/>
                <w:sz w:val="18"/>
                <w:szCs w:val="18"/>
              </w:rPr>
              <w:br/>
              <w:t>5 or 6</w:t>
            </w:r>
          </w:p>
        </w:tc>
        <w:tc>
          <w:tcPr>
            <w:tcW w:w="450" w:type="pct"/>
            <w:tcBorders>
              <w:top w:val="single" w:sz="8" w:space="0" w:color="000000"/>
              <w:left w:val="single" w:sz="4" w:space="0" w:color="auto"/>
              <w:bottom w:val="single" w:sz="8" w:space="0" w:color="000000"/>
              <w:right w:val="single" w:sz="8" w:space="0" w:color="000000"/>
            </w:tcBorders>
            <w:shd w:val="clear" w:color="auto" w:fill="auto"/>
          </w:tcPr>
          <w:p w14:paraId="537A36CA" w14:textId="77777777" w:rsidR="003428F6" w:rsidRPr="00BB1379" w:rsidRDefault="003428F6" w:rsidP="00BA11AB">
            <w:pPr>
              <w:spacing w:before="23" w:after="0"/>
              <w:ind w:right="98" w:hanging="1"/>
              <w:jc w:val="center"/>
              <w:rPr>
                <w:rFonts w:asciiTheme="minorHAnsi" w:eastAsia="Arial" w:hAnsiTheme="minorHAnsi" w:cs="Arial"/>
                <w:sz w:val="18"/>
                <w:szCs w:val="18"/>
              </w:rPr>
            </w:pPr>
            <w:r w:rsidRPr="00BB1379">
              <w:rPr>
                <w:rFonts w:asciiTheme="minorHAnsi" w:eastAsia="Arial" w:hAnsiTheme="minorHAnsi" w:cs="Arial"/>
                <w:sz w:val="18"/>
                <w:szCs w:val="18"/>
              </w:rPr>
              <w:t>Total</w:t>
            </w:r>
          </w:p>
          <w:p w14:paraId="1294B9EE" w14:textId="77777777" w:rsidR="003428F6" w:rsidRPr="00BB1379" w:rsidRDefault="003428F6" w:rsidP="00BA11AB">
            <w:pPr>
              <w:spacing w:before="23" w:after="0"/>
              <w:ind w:left="90" w:right="-5"/>
              <w:jc w:val="center"/>
              <w:rPr>
                <w:rFonts w:asciiTheme="minorHAnsi" w:eastAsia="Arial" w:hAnsiTheme="minorHAnsi" w:cs="Arial"/>
                <w:sz w:val="18"/>
                <w:szCs w:val="18"/>
              </w:rPr>
            </w:pPr>
            <w:r w:rsidRPr="00BB1379">
              <w:rPr>
                <w:rFonts w:asciiTheme="minorHAnsi" w:eastAsia="Arial" w:hAnsiTheme="minorHAnsi" w:cs="Arial"/>
                <w:sz w:val="18"/>
                <w:szCs w:val="18"/>
              </w:rPr>
              <w:t>11 or 12</w:t>
            </w:r>
          </w:p>
        </w:tc>
      </w:tr>
    </w:tbl>
    <w:p w14:paraId="12BD0071" w14:textId="77777777" w:rsidR="00267205" w:rsidRPr="00BB1379" w:rsidRDefault="00267205" w:rsidP="00BA11AB">
      <w:pPr>
        <w:rPr>
          <w:rFonts w:asciiTheme="minorHAnsi" w:hAnsiTheme="minorHAnsi"/>
          <w:sz w:val="0"/>
          <w:szCs w:val="0"/>
        </w:rPr>
      </w:pPr>
    </w:p>
    <w:p w14:paraId="77C6ACDD" w14:textId="77777777" w:rsidR="004D33B1" w:rsidRPr="00BB1379" w:rsidRDefault="004D33B1" w:rsidP="00BA11AB">
      <w:pPr>
        <w:rPr>
          <w:rFonts w:asciiTheme="minorHAnsi" w:hAnsiTheme="minorHAnsi"/>
          <w:sz w:val="0"/>
          <w:szCs w:val="0"/>
        </w:rPr>
      </w:pPr>
    </w:p>
    <w:p w14:paraId="1BE294DF" w14:textId="77777777" w:rsidR="004D33B1" w:rsidRPr="00BB1379" w:rsidRDefault="004D33B1" w:rsidP="00BA11AB">
      <w:pPr>
        <w:rPr>
          <w:rFonts w:asciiTheme="minorHAnsi" w:hAnsiTheme="minorHAnsi"/>
          <w:sz w:val="0"/>
          <w:szCs w:val="0"/>
        </w:rPr>
      </w:pPr>
    </w:p>
    <w:tbl>
      <w:tblPr>
        <w:tblW w:w="4938" w:type="pct"/>
        <w:tblInd w:w="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714"/>
        <w:gridCol w:w="808"/>
        <w:gridCol w:w="719"/>
        <w:gridCol w:w="983"/>
      </w:tblGrid>
      <w:tr w:rsidR="00230AF6" w:rsidRPr="00BB1379" w14:paraId="6C701C37" w14:textId="77777777" w:rsidTr="0043516E">
        <w:trPr>
          <w:tblHeader/>
        </w:trPr>
        <w:tc>
          <w:tcPr>
            <w:tcW w:w="5000" w:type="pct"/>
            <w:gridSpan w:val="4"/>
            <w:shd w:val="clear" w:color="auto" w:fill="auto"/>
          </w:tcPr>
          <w:p w14:paraId="5E75E8C8" w14:textId="77777777" w:rsidR="003428F6" w:rsidRPr="00BB1379" w:rsidRDefault="006D7618" w:rsidP="00BA11AB">
            <w:pPr>
              <w:rPr>
                <w:rFonts w:asciiTheme="minorHAnsi" w:hAnsiTheme="minorHAnsi"/>
                <w:sz w:val="18"/>
                <w:szCs w:val="18"/>
              </w:rPr>
            </w:pPr>
            <w:r w:rsidRPr="00BB1379">
              <w:rPr>
                <w:rFonts w:asciiTheme="minorHAnsi" w:hAnsiTheme="minorHAnsi"/>
                <w:sz w:val="18"/>
                <w:szCs w:val="18"/>
              </w:rPr>
              <w:lastRenderedPageBreak/>
              <w:t>Table 4</w:t>
            </w:r>
            <w:r w:rsidR="003428F6" w:rsidRPr="00BB1379">
              <w:rPr>
                <w:rFonts w:asciiTheme="minorHAnsi" w:hAnsiTheme="minorHAnsi"/>
                <w:sz w:val="18"/>
                <w:szCs w:val="18"/>
              </w:rPr>
              <w:t>:  Course Descriptions and Possible Credit Suggestions</w:t>
            </w:r>
            <w:r w:rsidR="00AB5F85" w:rsidRPr="00BB1379">
              <w:rPr>
                <w:rFonts w:asciiTheme="minorHAnsi" w:hAnsiTheme="minorHAnsi"/>
                <w:sz w:val="18"/>
                <w:szCs w:val="18"/>
              </w:rPr>
              <w:tab/>
            </w:r>
          </w:p>
        </w:tc>
      </w:tr>
      <w:tr w:rsidR="00230AF6" w:rsidRPr="00BB1379" w14:paraId="7E1AB89E" w14:textId="77777777" w:rsidTr="00116D67">
        <w:trPr>
          <w:tblHeader/>
        </w:trPr>
        <w:tc>
          <w:tcPr>
            <w:tcW w:w="3639" w:type="pct"/>
            <w:shd w:val="clear" w:color="auto" w:fill="auto"/>
          </w:tcPr>
          <w:p w14:paraId="23F768D6" w14:textId="77777777" w:rsidR="003428F6" w:rsidRPr="00BB1379" w:rsidRDefault="003428F6" w:rsidP="00E17D80">
            <w:pPr>
              <w:spacing w:before="6" w:after="0" w:line="240" w:lineRule="auto"/>
              <w:rPr>
                <w:rFonts w:asciiTheme="minorHAnsi" w:hAnsiTheme="minorHAnsi"/>
                <w:sz w:val="16"/>
                <w:szCs w:val="16"/>
              </w:rPr>
            </w:pPr>
          </w:p>
          <w:p w14:paraId="657DA126" w14:textId="77777777" w:rsidR="003428F6" w:rsidRPr="00BB1379" w:rsidRDefault="003428F6" w:rsidP="00E17D80">
            <w:pPr>
              <w:spacing w:after="0" w:line="240" w:lineRule="auto"/>
              <w:ind w:right="35"/>
              <w:jc w:val="center"/>
              <w:rPr>
                <w:rFonts w:asciiTheme="minorHAnsi" w:eastAsia="Arial" w:hAnsiTheme="minorHAnsi" w:cs="Arial"/>
                <w:sz w:val="16"/>
                <w:szCs w:val="16"/>
              </w:rPr>
            </w:pPr>
            <w:r w:rsidRPr="00BB1379">
              <w:rPr>
                <w:rFonts w:asciiTheme="minorHAnsi" w:eastAsia="Arial" w:hAnsiTheme="minorHAnsi" w:cs="Arial"/>
                <w:b/>
                <w:bCs/>
                <w:sz w:val="16"/>
                <w:szCs w:val="16"/>
              </w:rPr>
              <w:t>2nd Semester Courses</w:t>
            </w:r>
          </w:p>
        </w:tc>
        <w:tc>
          <w:tcPr>
            <w:tcW w:w="438" w:type="pct"/>
            <w:shd w:val="clear" w:color="auto" w:fill="auto"/>
          </w:tcPr>
          <w:p w14:paraId="1F9C0C9E" w14:textId="77777777" w:rsidR="003428F6" w:rsidRPr="00BB1379" w:rsidRDefault="003428F6" w:rsidP="00E17D80">
            <w:pPr>
              <w:spacing w:before="6" w:after="0" w:line="240" w:lineRule="auto"/>
              <w:rPr>
                <w:rFonts w:asciiTheme="minorHAnsi" w:hAnsiTheme="minorHAnsi"/>
                <w:sz w:val="16"/>
                <w:szCs w:val="16"/>
              </w:rPr>
            </w:pPr>
          </w:p>
          <w:p w14:paraId="409CCCC2" w14:textId="77777777" w:rsidR="003428F6" w:rsidRPr="00BB1379" w:rsidRDefault="003428F6" w:rsidP="00E17D80">
            <w:pPr>
              <w:spacing w:after="0" w:line="240" w:lineRule="auto"/>
              <w:ind w:left="36" w:right="34"/>
              <w:jc w:val="center"/>
              <w:rPr>
                <w:rFonts w:asciiTheme="minorHAnsi" w:eastAsia="Arial" w:hAnsiTheme="minorHAnsi" w:cs="Arial"/>
                <w:sz w:val="16"/>
                <w:szCs w:val="16"/>
              </w:rPr>
            </w:pPr>
            <w:r w:rsidRPr="00BB1379">
              <w:rPr>
                <w:rFonts w:asciiTheme="minorHAnsi" w:eastAsia="Arial" w:hAnsiTheme="minorHAnsi" w:cs="Arial"/>
                <w:b/>
                <w:bCs/>
                <w:sz w:val="16"/>
                <w:szCs w:val="16"/>
              </w:rPr>
              <w:t>Type</w:t>
            </w:r>
          </w:p>
        </w:tc>
        <w:tc>
          <w:tcPr>
            <w:tcW w:w="390" w:type="pct"/>
            <w:shd w:val="clear" w:color="auto" w:fill="auto"/>
          </w:tcPr>
          <w:p w14:paraId="5A6813A1" w14:textId="77777777" w:rsidR="003428F6" w:rsidRPr="00BB1379" w:rsidRDefault="00C95C21" w:rsidP="00E17D80">
            <w:pPr>
              <w:spacing w:before="24" w:after="0" w:line="240" w:lineRule="auto"/>
              <w:ind w:left="-2"/>
              <w:jc w:val="center"/>
              <w:rPr>
                <w:rFonts w:asciiTheme="minorHAnsi" w:eastAsia="Arial" w:hAnsiTheme="minorHAnsi" w:cs="Arial"/>
                <w:sz w:val="16"/>
                <w:szCs w:val="16"/>
              </w:rPr>
            </w:pPr>
            <w:r w:rsidRPr="00BB1379">
              <w:rPr>
                <w:rFonts w:asciiTheme="minorHAnsi" w:eastAsia="Arial" w:hAnsiTheme="minorHAnsi" w:cs="Arial"/>
                <w:b/>
                <w:bCs/>
                <w:sz w:val="16"/>
                <w:szCs w:val="16"/>
              </w:rPr>
              <w:t>Credit/</w:t>
            </w:r>
            <w:r w:rsidR="003428F6" w:rsidRPr="00BB1379">
              <w:rPr>
                <w:rFonts w:asciiTheme="minorHAnsi" w:eastAsia="Arial" w:hAnsiTheme="minorHAnsi" w:cs="Arial"/>
                <w:b/>
                <w:bCs/>
                <w:sz w:val="16"/>
                <w:szCs w:val="16"/>
              </w:rPr>
              <w:t xml:space="preserve"> Contact</w:t>
            </w:r>
          </w:p>
          <w:p w14:paraId="65C5E991" w14:textId="77777777" w:rsidR="003428F6" w:rsidRPr="00BB1379" w:rsidRDefault="003428F6" w:rsidP="00E17D80">
            <w:pPr>
              <w:spacing w:after="0" w:line="240" w:lineRule="auto"/>
              <w:ind w:left="90"/>
              <w:jc w:val="center"/>
              <w:rPr>
                <w:rFonts w:asciiTheme="minorHAnsi" w:eastAsia="Arial" w:hAnsiTheme="minorHAnsi" w:cs="Arial"/>
                <w:sz w:val="16"/>
                <w:szCs w:val="16"/>
              </w:rPr>
            </w:pPr>
            <w:r w:rsidRPr="00BB1379">
              <w:rPr>
                <w:rFonts w:asciiTheme="minorHAnsi" w:eastAsia="Arial" w:hAnsiTheme="minorHAnsi" w:cs="Arial"/>
                <w:b/>
                <w:bCs/>
                <w:sz w:val="16"/>
                <w:szCs w:val="16"/>
              </w:rPr>
              <w:t>Hours</w:t>
            </w:r>
          </w:p>
        </w:tc>
        <w:tc>
          <w:tcPr>
            <w:tcW w:w="532" w:type="pct"/>
            <w:shd w:val="clear" w:color="auto" w:fill="auto"/>
          </w:tcPr>
          <w:p w14:paraId="749E56F5" w14:textId="77777777" w:rsidR="003428F6" w:rsidRPr="00BB1379" w:rsidRDefault="00C95C21" w:rsidP="00E17D80">
            <w:pPr>
              <w:spacing w:before="24" w:after="0" w:line="240" w:lineRule="auto"/>
              <w:ind w:left="33" w:right="68"/>
              <w:jc w:val="center"/>
              <w:rPr>
                <w:rFonts w:asciiTheme="minorHAnsi" w:eastAsia="Arial" w:hAnsiTheme="minorHAnsi" w:cs="Arial"/>
                <w:sz w:val="16"/>
                <w:szCs w:val="16"/>
              </w:rPr>
            </w:pPr>
            <w:r w:rsidRPr="00BB1379">
              <w:rPr>
                <w:rFonts w:asciiTheme="minorHAnsi" w:eastAsia="Arial" w:hAnsiTheme="minorHAnsi" w:cs="Arial"/>
                <w:b/>
                <w:bCs/>
                <w:sz w:val="16"/>
                <w:szCs w:val="16"/>
              </w:rPr>
              <w:t>Total Credit</w:t>
            </w:r>
            <w:r w:rsidR="003428F6" w:rsidRPr="00BB1379">
              <w:rPr>
                <w:rFonts w:asciiTheme="minorHAnsi" w:eastAsia="Arial" w:hAnsiTheme="minorHAnsi" w:cs="Arial"/>
                <w:b/>
                <w:bCs/>
                <w:sz w:val="16"/>
                <w:szCs w:val="16"/>
              </w:rPr>
              <w:t>/ Contact</w:t>
            </w:r>
          </w:p>
          <w:p w14:paraId="797AFBCC" w14:textId="77777777" w:rsidR="003428F6" w:rsidRPr="00BB1379" w:rsidRDefault="003428F6" w:rsidP="00E17D80">
            <w:pPr>
              <w:tabs>
                <w:tab w:val="left" w:pos="1530"/>
              </w:tabs>
              <w:spacing w:after="0" w:line="240" w:lineRule="auto"/>
              <w:ind w:left="270" w:right="140" w:hanging="90"/>
              <w:jc w:val="center"/>
              <w:rPr>
                <w:rFonts w:asciiTheme="minorHAnsi" w:eastAsia="Arial" w:hAnsiTheme="minorHAnsi" w:cs="Arial"/>
                <w:sz w:val="16"/>
                <w:szCs w:val="16"/>
              </w:rPr>
            </w:pPr>
            <w:r w:rsidRPr="00BB1379">
              <w:rPr>
                <w:rFonts w:asciiTheme="minorHAnsi" w:eastAsia="Arial" w:hAnsiTheme="minorHAnsi" w:cs="Arial"/>
                <w:b/>
                <w:bCs/>
                <w:sz w:val="16"/>
                <w:szCs w:val="16"/>
              </w:rPr>
              <w:t>Hours</w:t>
            </w:r>
          </w:p>
        </w:tc>
      </w:tr>
      <w:tr w:rsidR="00230AF6" w:rsidRPr="00BB1379" w14:paraId="74EE3F87" w14:textId="77777777" w:rsidTr="00116D67">
        <w:tc>
          <w:tcPr>
            <w:tcW w:w="3639" w:type="pct"/>
            <w:shd w:val="clear" w:color="auto" w:fill="auto"/>
          </w:tcPr>
          <w:p w14:paraId="62297ACF" w14:textId="77777777" w:rsidR="003428F6" w:rsidRPr="00BB1379" w:rsidRDefault="00BC4DF8" w:rsidP="00BA11AB">
            <w:pPr>
              <w:spacing w:before="23" w:after="0"/>
              <w:ind w:left="30" w:right="-20"/>
              <w:rPr>
                <w:rFonts w:asciiTheme="minorHAnsi" w:eastAsia="Arial" w:hAnsiTheme="minorHAnsi" w:cs="Arial"/>
                <w:b/>
                <w:sz w:val="18"/>
                <w:szCs w:val="18"/>
              </w:rPr>
            </w:pPr>
            <w:r w:rsidRPr="00BB1379">
              <w:rPr>
                <w:rFonts w:asciiTheme="minorHAnsi" w:eastAsia="Arial" w:hAnsiTheme="minorHAnsi" w:cs="Arial"/>
                <w:b/>
                <w:sz w:val="18"/>
                <w:szCs w:val="18"/>
              </w:rPr>
              <w:t>PN 210: Nursing Care of Adults</w:t>
            </w:r>
          </w:p>
          <w:p w14:paraId="6C594950" w14:textId="11E953A5" w:rsidR="003428F6" w:rsidRPr="00BB1379" w:rsidRDefault="003428F6" w:rsidP="00BA11AB">
            <w:pPr>
              <w:spacing w:after="0"/>
              <w:ind w:left="30" w:right="4"/>
              <w:rPr>
                <w:rFonts w:asciiTheme="minorHAnsi" w:eastAsia="Arial" w:hAnsiTheme="minorHAnsi" w:cs="Arial"/>
                <w:sz w:val="18"/>
                <w:szCs w:val="18"/>
              </w:rPr>
            </w:pPr>
            <w:r w:rsidRPr="00BB1379">
              <w:rPr>
                <w:rFonts w:asciiTheme="minorHAnsi" w:eastAsia="Arial" w:hAnsiTheme="minorHAnsi" w:cs="Arial"/>
                <w:sz w:val="18"/>
                <w:szCs w:val="18"/>
              </w:rPr>
              <w:t xml:space="preserve">Nursing Care of Adults focuses on the care of adults with common medical/surgical health problems.  </w:t>
            </w:r>
            <w:r w:rsidR="00C95C21" w:rsidRPr="00BB1379">
              <w:rPr>
                <w:rFonts w:asciiTheme="minorHAnsi" w:eastAsia="Arial" w:hAnsiTheme="minorHAnsi" w:cs="Arial"/>
                <w:sz w:val="18"/>
                <w:szCs w:val="18"/>
              </w:rPr>
              <w:t>E</w:t>
            </w:r>
            <w:r w:rsidRPr="00BB1379">
              <w:rPr>
                <w:rFonts w:asciiTheme="minorHAnsi" w:eastAsia="Arial" w:hAnsiTheme="minorHAnsi" w:cs="Arial"/>
                <w:sz w:val="18"/>
                <w:szCs w:val="18"/>
              </w:rPr>
              <w:t xml:space="preserve">mphasis </w:t>
            </w:r>
            <w:r w:rsidR="00C95C21" w:rsidRPr="00BB1379">
              <w:rPr>
                <w:rFonts w:asciiTheme="minorHAnsi" w:eastAsia="Arial" w:hAnsiTheme="minorHAnsi" w:cs="Arial"/>
                <w:sz w:val="18"/>
                <w:szCs w:val="18"/>
              </w:rPr>
              <w:t xml:space="preserve">is </w:t>
            </w:r>
            <w:r w:rsidRPr="00BB1379">
              <w:rPr>
                <w:rFonts w:asciiTheme="minorHAnsi" w:eastAsia="Arial" w:hAnsiTheme="minorHAnsi" w:cs="Arial"/>
                <w:sz w:val="18"/>
                <w:szCs w:val="18"/>
              </w:rPr>
              <w:t>placed on physiological disorders that require management in an acute care facility. Application of pathophysiology, nutrition and pharmacology are applied to complex d</w:t>
            </w:r>
            <w:r w:rsidR="00F00E50" w:rsidRPr="00BB1379">
              <w:rPr>
                <w:rFonts w:asciiTheme="minorHAnsi" w:eastAsia="Arial" w:hAnsiTheme="minorHAnsi" w:cs="Arial"/>
                <w:sz w:val="18"/>
                <w:szCs w:val="18"/>
              </w:rPr>
              <w:t>iseases within each topic area.</w:t>
            </w:r>
          </w:p>
          <w:p w14:paraId="385E7467" w14:textId="77777777" w:rsidR="004253D7" w:rsidRPr="00BB1379" w:rsidRDefault="004253D7" w:rsidP="00BA11AB">
            <w:pPr>
              <w:spacing w:after="0"/>
              <w:ind w:left="30" w:right="4"/>
              <w:rPr>
                <w:rFonts w:asciiTheme="minorHAnsi" w:eastAsia="Arial" w:hAnsiTheme="minorHAnsi" w:cs="Arial"/>
                <w:sz w:val="18"/>
                <w:szCs w:val="18"/>
              </w:rPr>
            </w:pPr>
          </w:p>
          <w:p w14:paraId="1AA47474" w14:textId="77777777" w:rsidR="003428F6" w:rsidRPr="00BB1379" w:rsidRDefault="003428F6" w:rsidP="00BA11AB">
            <w:pPr>
              <w:spacing w:after="0"/>
              <w:ind w:left="30" w:right="4"/>
              <w:rPr>
                <w:rFonts w:asciiTheme="minorHAnsi" w:eastAsia="Arial" w:hAnsiTheme="minorHAnsi" w:cs="Arial"/>
                <w:sz w:val="18"/>
                <w:szCs w:val="18"/>
              </w:rPr>
            </w:pPr>
            <w:r w:rsidRPr="00BB1379">
              <w:rPr>
                <w:rFonts w:asciiTheme="minorHAnsi" w:eastAsia="Arial" w:hAnsiTheme="minorHAnsi" w:cs="Arial"/>
                <w:b/>
                <w:sz w:val="18"/>
                <w:szCs w:val="18"/>
              </w:rPr>
              <w:t>SUGGESTED TOPICS FOR THEORY INCLUDE:</w:t>
            </w:r>
            <w:r w:rsidRPr="00BB1379">
              <w:rPr>
                <w:rFonts w:asciiTheme="minorHAnsi" w:eastAsia="Arial" w:hAnsiTheme="minorHAnsi" w:cs="Arial"/>
                <w:sz w:val="18"/>
                <w:szCs w:val="18"/>
              </w:rPr>
              <w:t xml:space="preserve">  </w:t>
            </w:r>
          </w:p>
          <w:p w14:paraId="3214423C" w14:textId="77777777" w:rsidR="003428F6" w:rsidRPr="00BB1379" w:rsidRDefault="004253D7" w:rsidP="00BA11AB">
            <w:pPr>
              <w:spacing w:after="0"/>
              <w:ind w:left="30" w:right="4"/>
              <w:rPr>
                <w:rFonts w:asciiTheme="minorHAnsi" w:eastAsia="Arial" w:hAnsiTheme="minorHAnsi" w:cs="Arial"/>
                <w:sz w:val="18"/>
                <w:szCs w:val="18"/>
              </w:rPr>
            </w:pPr>
            <w:r w:rsidRPr="00BB1379">
              <w:rPr>
                <w:rFonts w:asciiTheme="minorHAnsi" w:eastAsia="Arial" w:hAnsiTheme="minorHAnsi" w:cs="Arial"/>
                <w:sz w:val="18"/>
                <w:szCs w:val="18"/>
              </w:rPr>
              <w:t>Advanced</w:t>
            </w:r>
            <w:r w:rsidR="003428F6" w:rsidRPr="00BB1379">
              <w:rPr>
                <w:rFonts w:asciiTheme="minorHAnsi" w:eastAsia="Arial" w:hAnsiTheme="minorHAnsi" w:cs="Arial"/>
                <w:sz w:val="18"/>
                <w:szCs w:val="18"/>
              </w:rPr>
              <w:t xml:space="preserve"> alterations in fluid and electrolytes,</w:t>
            </w:r>
            <w:r w:rsidR="00756EE5" w:rsidRPr="00BB1379">
              <w:rPr>
                <w:rFonts w:asciiTheme="minorHAnsi" w:eastAsia="Arial" w:hAnsiTheme="minorHAnsi" w:cs="Arial"/>
                <w:sz w:val="18"/>
                <w:szCs w:val="18"/>
              </w:rPr>
              <w:t xml:space="preserve"> gas exchange, perfusion and clotting, glucose regulation and metabolism, intracranial processes and sensation, immunity, inflammation and infection, tissue integrity, mobility, reproduction, digestion/absorption, elimination,</w:t>
            </w:r>
            <w:r w:rsidR="003428F6" w:rsidRPr="00BB1379">
              <w:rPr>
                <w:rFonts w:asciiTheme="minorHAnsi" w:eastAsia="Arial" w:hAnsiTheme="minorHAnsi" w:cs="Arial"/>
                <w:sz w:val="18"/>
                <w:szCs w:val="18"/>
              </w:rPr>
              <w:t xml:space="preserve"> pre/post-operative care, and oncology.</w:t>
            </w:r>
            <w:r w:rsidR="00BC4DF8" w:rsidRPr="00BB1379">
              <w:rPr>
                <w:rFonts w:asciiTheme="minorHAnsi" w:eastAsia="Arial" w:hAnsiTheme="minorHAnsi" w:cs="Arial"/>
                <w:sz w:val="18"/>
                <w:szCs w:val="18"/>
              </w:rPr>
              <w:t xml:space="preserve">  </w:t>
            </w:r>
          </w:p>
          <w:p w14:paraId="4E3DC532" w14:textId="77777777" w:rsidR="004253D7" w:rsidRPr="00BB1379" w:rsidRDefault="004253D7" w:rsidP="00BA11AB">
            <w:pPr>
              <w:spacing w:after="0"/>
              <w:ind w:left="30" w:right="4"/>
              <w:rPr>
                <w:rFonts w:asciiTheme="minorHAnsi" w:eastAsia="Arial" w:hAnsiTheme="minorHAnsi" w:cs="Arial"/>
                <w:sz w:val="18"/>
                <w:szCs w:val="18"/>
              </w:rPr>
            </w:pPr>
          </w:p>
          <w:p w14:paraId="32C3015B" w14:textId="77777777" w:rsidR="003428F6" w:rsidRPr="00BB1379" w:rsidRDefault="003428F6" w:rsidP="00BA11AB">
            <w:pPr>
              <w:spacing w:after="0"/>
              <w:ind w:left="30" w:right="4"/>
              <w:rPr>
                <w:rFonts w:asciiTheme="minorHAnsi" w:eastAsia="Arial" w:hAnsiTheme="minorHAnsi" w:cs="Arial"/>
                <w:sz w:val="18"/>
                <w:szCs w:val="18"/>
              </w:rPr>
            </w:pPr>
            <w:r w:rsidRPr="00BB1379">
              <w:rPr>
                <w:rFonts w:asciiTheme="minorHAnsi" w:eastAsia="Arial" w:hAnsiTheme="minorHAnsi" w:cs="Arial"/>
                <w:b/>
                <w:sz w:val="18"/>
                <w:szCs w:val="18"/>
              </w:rPr>
              <w:t>SUGGESTED LAB TOPICS INCLUDE:</w:t>
            </w:r>
            <w:r w:rsidRPr="00BB1379">
              <w:rPr>
                <w:rFonts w:asciiTheme="minorHAnsi" w:eastAsia="Arial" w:hAnsiTheme="minorHAnsi" w:cs="Arial"/>
                <w:sz w:val="18"/>
                <w:szCs w:val="18"/>
              </w:rPr>
              <w:t xml:space="preserve">  Advanced oxygenation systems, advanced wound care, IV maintenance, advanced drug calculations, complications of immobility, advanced elimination procedures, EKG, joint replacement care and pre/postoperative care. </w:t>
            </w:r>
          </w:p>
        </w:tc>
        <w:tc>
          <w:tcPr>
            <w:tcW w:w="438" w:type="pct"/>
            <w:shd w:val="clear" w:color="auto" w:fill="auto"/>
          </w:tcPr>
          <w:p w14:paraId="7E17D300" w14:textId="77777777" w:rsidR="003428F6" w:rsidRPr="00BB1379" w:rsidRDefault="003428F6" w:rsidP="00BA11AB">
            <w:pPr>
              <w:spacing w:before="23" w:after="0"/>
              <w:ind w:left="180" w:right="70"/>
              <w:jc w:val="center"/>
              <w:rPr>
                <w:rFonts w:asciiTheme="minorHAnsi" w:eastAsia="Arial" w:hAnsiTheme="minorHAnsi" w:cs="Arial"/>
                <w:sz w:val="18"/>
                <w:szCs w:val="18"/>
              </w:rPr>
            </w:pPr>
            <w:r w:rsidRPr="00BB1379">
              <w:rPr>
                <w:rFonts w:asciiTheme="minorHAnsi" w:eastAsia="Arial" w:hAnsiTheme="minorHAnsi" w:cs="Arial"/>
                <w:sz w:val="18"/>
                <w:szCs w:val="18"/>
              </w:rPr>
              <w:t xml:space="preserve">Lab </w:t>
            </w:r>
          </w:p>
          <w:p w14:paraId="7306AA1F" w14:textId="77777777" w:rsidR="009F59F8" w:rsidRPr="00BB1379" w:rsidRDefault="009F59F8" w:rsidP="00BA11AB">
            <w:pPr>
              <w:spacing w:before="23" w:after="0"/>
              <w:ind w:left="180" w:right="70"/>
              <w:jc w:val="center"/>
              <w:rPr>
                <w:rFonts w:asciiTheme="minorHAnsi" w:eastAsia="Arial" w:hAnsiTheme="minorHAnsi" w:cs="Arial"/>
                <w:sz w:val="18"/>
                <w:szCs w:val="18"/>
              </w:rPr>
            </w:pPr>
          </w:p>
          <w:p w14:paraId="61B962AB" w14:textId="77777777" w:rsidR="003428F6" w:rsidRPr="00BB1379" w:rsidRDefault="003428F6" w:rsidP="00BA11AB">
            <w:pPr>
              <w:spacing w:before="23" w:after="0"/>
              <w:ind w:left="180" w:right="70"/>
              <w:jc w:val="center"/>
              <w:rPr>
                <w:rFonts w:asciiTheme="minorHAnsi" w:eastAsia="Arial" w:hAnsiTheme="minorHAnsi" w:cs="Arial"/>
                <w:sz w:val="18"/>
                <w:szCs w:val="18"/>
              </w:rPr>
            </w:pPr>
            <w:r w:rsidRPr="00BB1379">
              <w:rPr>
                <w:rFonts w:asciiTheme="minorHAnsi" w:eastAsia="Arial" w:hAnsiTheme="minorHAnsi" w:cs="Arial"/>
                <w:sz w:val="18"/>
                <w:szCs w:val="18"/>
              </w:rPr>
              <w:t>Theory</w:t>
            </w:r>
          </w:p>
        </w:tc>
        <w:tc>
          <w:tcPr>
            <w:tcW w:w="390" w:type="pct"/>
            <w:shd w:val="clear" w:color="auto" w:fill="auto"/>
          </w:tcPr>
          <w:p w14:paraId="200B1A42" w14:textId="77777777" w:rsidR="003428F6" w:rsidRPr="00BB1379" w:rsidRDefault="003428F6" w:rsidP="00BA11AB">
            <w:pPr>
              <w:spacing w:after="0"/>
              <w:ind w:right="-144"/>
              <w:jc w:val="center"/>
              <w:rPr>
                <w:rFonts w:asciiTheme="minorHAnsi" w:eastAsia="Arial" w:hAnsiTheme="minorHAnsi" w:cs="Arial"/>
                <w:sz w:val="18"/>
                <w:szCs w:val="18"/>
              </w:rPr>
            </w:pPr>
            <w:r w:rsidRPr="00BB1379">
              <w:rPr>
                <w:rFonts w:asciiTheme="minorHAnsi" w:eastAsia="Arial" w:hAnsiTheme="minorHAnsi" w:cs="Arial"/>
                <w:sz w:val="18"/>
                <w:szCs w:val="18"/>
              </w:rPr>
              <w:t>1.00</w:t>
            </w:r>
          </w:p>
          <w:p w14:paraId="64FB0B2C" w14:textId="77777777" w:rsidR="003428F6" w:rsidRPr="00BB1379" w:rsidRDefault="003428F6" w:rsidP="00BA11AB">
            <w:pPr>
              <w:spacing w:before="6" w:after="0"/>
              <w:rPr>
                <w:rFonts w:asciiTheme="minorHAnsi" w:hAnsiTheme="minorHAnsi"/>
                <w:sz w:val="18"/>
                <w:szCs w:val="18"/>
              </w:rPr>
            </w:pPr>
          </w:p>
          <w:p w14:paraId="0DE895D7" w14:textId="77777777" w:rsidR="003428F6" w:rsidRPr="00BB1379" w:rsidRDefault="003428F6" w:rsidP="00BA11AB">
            <w:pPr>
              <w:spacing w:after="0"/>
              <w:ind w:right="-144"/>
              <w:jc w:val="center"/>
              <w:rPr>
                <w:rFonts w:asciiTheme="minorHAnsi" w:eastAsia="Arial" w:hAnsiTheme="minorHAnsi" w:cs="Arial"/>
                <w:sz w:val="18"/>
                <w:szCs w:val="18"/>
              </w:rPr>
            </w:pPr>
            <w:r w:rsidRPr="00BB1379">
              <w:rPr>
                <w:rFonts w:asciiTheme="minorHAnsi" w:eastAsia="Arial" w:hAnsiTheme="minorHAnsi" w:cs="Arial"/>
                <w:sz w:val="18"/>
                <w:szCs w:val="18"/>
              </w:rPr>
              <w:t>2.00</w:t>
            </w:r>
          </w:p>
        </w:tc>
        <w:tc>
          <w:tcPr>
            <w:tcW w:w="532" w:type="pct"/>
            <w:shd w:val="clear" w:color="auto" w:fill="auto"/>
          </w:tcPr>
          <w:p w14:paraId="2EC92070" w14:textId="77777777" w:rsidR="003428F6" w:rsidRPr="00BB1379" w:rsidRDefault="003428F6" w:rsidP="00BA11AB">
            <w:pPr>
              <w:spacing w:before="23" w:after="0"/>
              <w:jc w:val="center"/>
              <w:rPr>
                <w:rFonts w:asciiTheme="minorHAnsi" w:eastAsia="Arial" w:hAnsiTheme="minorHAnsi" w:cs="Arial"/>
                <w:sz w:val="18"/>
                <w:szCs w:val="18"/>
              </w:rPr>
            </w:pPr>
            <w:r w:rsidRPr="00BB1379">
              <w:rPr>
                <w:rFonts w:asciiTheme="minorHAnsi" w:eastAsia="Arial" w:hAnsiTheme="minorHAnsi" w:cs="Arial"/>
                <w:sz w:val="18"/>
                <w:szCs w:val="18"/>
              </w:rPr>
              <w:t>3.00</w:t>
            </w:r>
          </w:p>
        </w:tc>
      </w:tr>
      <w:tr w:rsidR="00230AF6" w:rsidRPr="00BB1379" w14:paraId="686CD84E" w14:textId="77777777" w:rsidTr="00116D67">
        <w:tc>
          <w:tcPr>
            <w:tcW w:w="3639" w:type="pct"/>
            <w:tcBorders>
              <w:top w:val="single" w:sz="4" w:space="0" w:color="auto"/>
              <w:left w:val="single" w:sz="4" w:space="0" w:color="auto"/>
              <w:bottom w:val="single" w:sz="4" w:space="0" w:color="auto"/>
              <w:right w:val="single" w:sz="4" w:space="0" w:color="auto"/>
            </w:tcBorders>
            <w:shd w:val="clear" w:color="auto" w:fill="auto"/>
          </w:tcPr>
          <w:p w14:paraId="73080BE3" w14:textId="77777777" w:rsidR="003428F6" w:rsidRPr="00BB1379" w:rsidRDefault="003428F6" w:rsidP="00BA11AB">
            <w:pPr>
              <w:spacing w:before="23" w:after="0"/>
              <w:ind w:left="30" w:right="-20"/>
              <w:rPr>
                <w:rFonts w:asciiTheme="minorHAnsi" w:eastAsia="Arial" w:hAnsiTheme="minorHAnsi" w:cs="Arial"/>
                <w:b/>
                <w:sz w:val="18"/>
                <w:szCs w:val="18"/>
              </w:rPr>
            </w:pPr>
            <w:r w:rsidRPr="00BB1379">
              <w:rPr>
                <w:rFonts w:asciiTheme="minorHAnsi" w:eastAsia="Arial" w:hAnsiTheme="minorHAnsi" w:cs="Arial"/>
                <w:b/>
                <w:sz w:val="18"/>
                <w:szCs w:val="18"/>
              </w:rPr>
              <w:t xml:space="preserve">N 220: Nursing </w:t>
            </w:r>
            <w:r w:rsidR="00BC4DF8" w:rsidRPr="00BB1379">
              <w:rPr>
                <w:rFonts w:asciiTheme="minorHAnsi" w:eastAsia="Arial" w:hAnsiTheme="minorHAnsi" w:cs="Arial"/>
                <w:b/>
                <w:sz w:val="18"/>
                <w:szCs w:val="18"/>
              </w:rPr>
              <w:t>Care of Women/Newborns/Children</w:t>
            </w:r>
          </w:p>
          <w:p w14:paraId="16BCE865" w14:textId="77D5D988" w:rsidR="003428F6" w:rsidRPr="00BB1379" w:rsidRDefault="003428F6" w:rsidP="00BA11AB">
            <w:pPr>
              <w:spacing w:after="0"/>
              <w:ind w:left="30" w:right="27"/>
              <w:rPr>
                <w:rFonts w:asciiTheme="minorHAnsi" w:eastAsia="Arial" w:hAnsiTheme="minorHAnsi" w:cs="Arial"/>
                <w:sz w:val="18"/>
                <w:szCs w:val="18"/>
              </w:rPr>
            </w:pPr>
            <w:r w:rsidRPr="00BB1379">
              <w:rPr>
                <w:rFonts w:asciiTheme="minorHAnsi" w:eastAsia="Arial" w:hAnsiTheme="minorHAnsi" w:cs="Arial"/>
                <w:sz w:val="18"/>
                <w:szCs w:val="18"/>
              </w:rPr>
              <w:t>Nursing Care of Women/Newborns/C</w:t>
            </w:r>
            <w:r w:rsidR="0043516E" w:rsidRPr="00BB1379">
              <w:rPr>
                <w:rFonts w:asciiTheme="minorHAnsi" w:eastAsia="Arial" w:hAnsiTheme="minorHAnsi" w:cs="Arial"/>
                <w:sz w:val="18"/>
                <w:szCs w:val="18"/>
              </w:rPr>
              <w:t>hildren provides an integrative</w:t>
            </w:r>
            <w:r w:rsidRPr="00BB1379">
              <w:rPr>
                <w:rFonts w:asciiTheme="minorHAnsi" w:eastAsia="Arial" w:hAnsiTheme="minorHAnsi" w:cs="Arial"/>
                <w:sz w:val="18"/>
                <w:szCs w:val="18"/>
              </w:rPr>
              <w:t xml:space="preserve"> approach to the care of the childbearing woman, newborns, and children</w:t>
            </w:r>
            <w:r w:rsidR="00C95C21" w:rsidRPr="00BB1379">
              <w:rPr>
                <w:rFonts w:asciiTheme="minorHAnsi" w:eastAsia="Arial" w:hAnsiTheme="minorHAnsi" w:cs="Arial"/>
                <w:sz w:val="18"/>
                <w:szCs w:val="18"/>
              </w:rPr>
              <w:t xml:space="preserve">.  </w:t>
            </w:r>
            <w:r w:rsidRPr="00BB1379">
              <w:rPr>
                <w:rFonts w:asciiTheme="minorHAnsi" w:eastAsia="Arial" w:hAnsiTheme="minorHAnsi" w:cs="Arial"/>
                <w:sz w:val="18"/>
                <w:szCs w:val="18"/>
              </w:rPr>
              <w:t>Prominence is placed on normal</w:t>
            </w:r>
            <w:r w:rsidR="00116D67" w:rsidRPr="00BB1379">
              <w:rPr>
                <w:rFonts w:asciiTheme="minorHAnsi" w:eastAsia="Arial" w:hAnsiTheme="minorHAnsi" w:cs="Arial"/>
                <w:sz w:val="18"/>
                <w:szCs w:val="18"/>
              </w:rPr>
              <w:t xml:space="preserve"> </w:t>
            </w:r>
            <w:r w:rsidR="00885231" w:rsidRPr="00BB1379">
              <w:rPr>
                <w:rFonts w:asciiTheme="minorHAnsi" w:eastAsia="Arial" w:hAnsiTheme="minorHAnsi" w:cs="Arial"/>
                <w:sz w:val="18"/>
                <w:szCs w:val="18"/>
              </w:rPr>
              <w:t xml:space="preserve">pregnancies, </w:t>
            </w:r>
            <w:r w:rsidRPr="00BB1379">
              <w:rPr>
                <w:rFonts w:asciiTheme="minorHAnsi" w:eastAsia="Arial" w:hAnsiTheme="minorHAnsi" w:cs="Arial"/>
                <w:sz w:val="18"/>
                <w:szCs w:val="18"/>
              </w:rPr>
              <w:t>normal growth and development, and common pediatric disorders.</w:t>
            </w:r>
          </w:p>
          <w:p w14:paraId="682C37F1" w14:textId="77777777" w:rsidR="003428F6" w:rsidRPr="00BB1379" w:rsidRDefault="003428F6" w:rsidP="00BA11AB">
            <w:pPr>
              <w:spacing w:after="0"/>
              <w:ind w:left="30" w:right="27"/>
              <w:rPr>
                <w:rFonts w:asciiTheme="minorHAnsi" w:eastAsia="Arial" w:hAnsiTheme="minorHAnsi" w:cs="Arial"/>
                <w:b/>
                <w:sz w:val="18"/>
                <w:szCs w:val="18"/>
              </w:rPr>
            </w:pPr>
          </w:p>
          <w:p w14:paraId="036AFCCF" w14:textId="77777777" w:rsidR="003428F6" w:rsidRPr="00BB1379" w:rsidRDefault="003428F6" w:rsidP="00BA11AB">
            <w:pPr>
              <w:spacing w:after="0"/>
              <w:ind w:left="30" w:right="-16"/>
              <w:rPr>
                <w:rFonts w:asciiTheme="minorHAnsi" w:eastAsia="Arial" w:hAnsiTheme="minorHAnsi" w:cs="Arial"/>
                <w:sz w:val="18"/>
                <w:szCs w:val="18"/>
              </w:rPr>
            </w:pPr>
            <w:r w:rsidRPr="00BB1379">
              <w:rPr>
                <w:rFonts w:asciiTheme="minorHAnsi" w:eastAsia="Arial" w:hAnsiTheme="minorHAnsi" w:cs="Arial"/>
                <w:b/>
                <w:sz w:val="18"/>
                <w:szCs w:val="18"/>
              </w:rPr>
              <w:t>SUGGESTED OVERVIEW OF TOPICS  FOR THEORY:</w:t>
            </w:r>
            <w:r w:rsidRPr="00BB1379">
              <w:rPr>
                <w:rFonts w:asciiTheme="minorHAnsi" w:eastAsia="Arial" w:hAnsiTheme="minorHAnsi" w:cs="Arial"/>
                <w:sz w:val="18"/>
                <w:szCs w:val="18"/>
              </w:rPr>
              <w:t xml:space="preserve">  </w:t>
            </w:r>
          </w:p>
          <w:p w14:paraId="3A714606" w14:textId="77777777" w:rsidR="003428F6" w:rsidRPr="00BB1379" w:rsidRDefault="003428F6" w:rsidP="00BA11AB">
            <w:pPr>
              <w:spacing w:after="0"/>
              <w:ind w:left="30" w:right="-16"/>
              <w:rPr>
                <w:rFonts w:asciiTheme="minorHAnsi" w:eastAsia="Arial" w:hAnsiTheme="minorHAnsi" w:cs="Arial"/>
                <w:color w:val="FF0000"/>
                <w:sz w:val="18"/>
                <w:szCs w:val="18"/>
              </w:rPr>
            </w:pPr>
            <w:r w:rsidRPr="00BB1379">
              <w:rPr>
                <w:rFonts w:asciiTheme="minorHAnsi" w:eastAsia="Arial" w:hAnsiTheme="minorHAnsi" w:cs="Arial"/>
                <w:sz w:val="18"/>
                <w:szCs w:val="18"/>
              </w:rPr>
              <w:t>Trends in maternal health care, legal and ethical issues, reproductive health care, antepartum, intrapartum, and postpartum care, newborn care, basic concepts of pediatric nursing,  pediatric emergencies and accident prevention, communicable diseases, pediatric dehydration</w:t>
            </w:r>
            <w:r w:rsidR="004253D7" w:rsidRPr="00BB1379">
              <w:rPr>
                <w:rFonts w:asciiTheme="minorHAnsi" w:eastAsia="Arial" w:hAnsiTheme="minorHAnsi" w:cs="Arial"/>
                <w:sz w:val="18"/>
                <w:szCs w:val="18"/>
              </w:rPr>
              <w:t xml:space="preserve">, overhydration, </w:t>
            </w:r>
            <w:r w:rsidRPr="00BB1379">
              <w:rPr>
                <w:rFonts w:asciiTheme="minorHAnsi" w:eastAsia="Arial" w:hAnsiTheme="minorHAnsi" w:cs="Arial"/>
                <w:sz w:val="18"/>
                <w:szCs w:val="18"/>
              </w:rPr>
              <w:t xml:space="preserve"> psychia</w:t>
            </w:r>
            <w:r w:rsidR="00BC4DF8" w:rsidRPr="00BB1379">
              <w:rPr>
                <w:rFonts w:asciiTheme="minorHAnsi" w:eastAsia="Arial" w:hAnsiTheme="minorHAnsi" w:cs="Arial"/>
                <w:sz w:val="18"/>
                <w:szCs w:val="18"/>
              </w:rPr>
              <w:t xml:space="preserve">tric and behavioral disorders. </w:t>
            </w:r>
          </w:p>
          <w:p w14:paraId="26983032" w14:textId="77777777" w:rsidR="004253D7" w:rsidRPr="00BB1379" w:rsidRDefault="004253D7" w:rsidP="00BA11AB">
            <w:pPr>
              <w:spacing w:after="0"/>
              <w:ind w:left="30" w:right="-16"/>
              <w:rPr>
                <w:rFonts w:asciiTheme="minorHAnsi" w:eastAsia="Arial" w:hAnsiTheme="minorHAnsi" w:cs="Arial"/>
                <w:sz w:val="18"/>
                <w:szCs w:val="18"/>
              </w:rPr>
            </w:pPr>
          </w:p>
          <w:p w14:paraId="377DA3BD" w14:textId="77777777" w:rsidR="003428F6" w:rsidRPr="00BB1379" w:rsidRDefault="003428F6" w:rsidP="00BA11AB">
            <w:pPr>
              <w:spacing w:after="0"/>
              <w:ind w:right="-16"/>
              <w:rPr>
                <w:rFonts w:asciiTheme="minorHAnsi" w:eastAsia="Arial" w:hAnsiTheme="minorHAnsi" w:cs="Arial"/>
                <w:b/>
                <w:sz w:val="18"/>
                <w:szCs w:val="18"/>
              </w:rPr>
            </w:pPr>
            <w:r w:rsidRPr="00BB1379">
              <w:rPr>
                <w:rFonts w:asciiTheme="minorHAnsi" w:eastAsia="Arial" w:hAnsiTheme="minorHAnsi" w:cs="Arial"/>
                <w:b/>
                <w:sz w:val="18"/>
                <w:szCs w:val="18"/>
              </w:rPr>
              <w:t>SUGGESTED TOPICS RELATED TO THE CARE OF CHILDREN INCLUDE:</w:t>
            </w:r>
          </w:p>
          <w:p w14:paraId="69FF5EA0" w14:textId="77777777" w:rsidR="003428F6" w:rsidRPr="00BB1379" w:rsidRDefault="003428F6" w:rsidP="00BA11AB">
            <w:pPr>
              <w:spacing w:after="0"/>
              <w:ind w:right="-16"/>
              <w:rPr>
                <w:rFonts w:asciiTheme="minorHAnsi" w:eastAsia="Arial" w:hAnsiTheme="minorHAnsi" w:cs="Arial"/>
                <w:sz w:val="18"/>
                <w:szCs w:val="18"/>
              </w:rPr>
            </w:pPr>
            <w:r w:rsidRPr="00BB1379">
              <w:rPr>
                <w:rFonts w:asciiTheme="minorHAnsi" w:eastAsia="Arial" w:hAnsiTheme="minorHAnsi" w:cs="Arial"/>
                <w:sz w:val="18"/>
                <w:szCs w:val="18"/>
              </w:rPr>
              <w:t>Alterations in</w:t>
            </w:r>
            <w:r w:rsidR="00756EE5" w:rsidRPr="00BB1379">
              <w:rPr>
                <w:rFonts w:asciiTheme="minorHAnsi" w:eastAsia="Arial" w:hAnsiTheme="minorHAnsi" w:cs="Arial"/>
                <w:sz w:val="18"/>
                <w:szCs w:val="18"/>
              </w:rPr>
              <w:t xml:space="preserve"> gas exchange, perfusion and clotting, glucose regulation and metabolism, intracranial processes and sensation, immunity, inflammation and infection, tissue integrity, mobility, reproduction, dig</w:t>
            </w:r>
            <w:r w:rsidR="004253D7" w:rsidRPr="00BB1379">
              <w:rPr>
                <w:rFonts w:asciiTheme="minorHAnsi" w:eastAsia="Arial" w:hAnsiTheme="minorHAnsi" w:cs="Arial"/>
                <w:sz w:val="18"/>
                <w:szCs w:val="18"/>
              </w:rPr>
              <w:t>estion/absorption, elimination,</w:t>
            </w:r>
            <w:r w:rsidRPr="00BB1379">
              <w:rPr>
                <w:rFonts w:asciiTheme="minorHAnsi" w:eastAsia="Arial" w:hAnsiTheme="minorHAnsi" w:cs="Arial"/>
                <w:sz w:val="18"/>
                <w:szCs w:val="18"/>
              </w:rPr>
              <w:t xml:space="preserve"> psychi</w:t>
            </w:r>
            <w:r w:rsidR="00BC4DF8" w:rsidRPr="00BB1379">
              <w:rPr>
                <w:rFonts w:asciiTheme="minorHAnsi" w:eastAsia="Arial" w:hAnsiTheme="minorHAnsi" w:cs="Arial"/>
                <w:sz w:val="18"/>
                <w:szCs w:val="18"/>
              </w:rPr>
              <w:t>atric and behavioral disorders.</w:t>
            </w:r>
          </w:p>
          <w:p w14:paraId="04DE1F95" w14:textId="77777777" w:rsidR="004253D7" w:rsidRPr="00BB1379" w:rsidRDefault="004253D7" w:rsidP="00BA11AB">
            <w:pPr>
              <w:spacing w:after="0"/>
              <w:ind w:right="-16"/>
              <w:rPr>
                <w:rFonts w:asciiTheme="minorHAnsi" w:eastAsia="Arial" w:hAnsiTheme="minorHAnsi" w:cs="Arial"/>
                <w:sz w:val="18"/>
                <w:szCs w:val="18"/>
              </w:rPr>
            </w:pPr>
          </w:p>
          <w:p w14:paraId="586E497B" w14:textId="77777777" w:rsidR="003428F6" w:rsidRPr="00BB1379" w:rsidRDefault="003428F6" w:rsidP="00BA11AB">
            <w:pPr>
              <w:spacing w:after="0"/>
              <w:ind w:left="30" w:right="-16"/>
              <w:rPr>
                <w:rFonts w:asciiTheme="minorHAnsi" w:eastAsia="Arial" w:hAnsiTheme="minorHAnsi" w:cs="Arial"/>
                <w:sz w:val="18"/>
                <w:szCs w:val="18"/>
              </w:rPr>
            </w:pPr>
            <w:r w:rsidRPr="00BB1379">
              <w:rPr>
                <w:rFonts w:asciiTheme="minorHAnsi" w:eastAsia="Arial" w:hAnsiTheme="minorHAnsi" w:cs="Arial"/>
                <w:b/>
                <w:sz w:val="18"/>
                <w:szCs w:val="18"/>
              </w:rPr>
              <w:t>SUGGESTED TOPICS FOR MARTERNAL/NEWBORN LAB INCLUDE:</w:t>
            </w:r>
            <w:r w:rsidRPr="00BB1379">
              <w:rPr>
                <w:rFonts w:asciiTheme="minorHAnsi" w:eastAsia="Arial" w:hAnsiTheme="minorHAnsi" w:cs="Arial"/>
                <w:sz w:val="18"/>
                <w:szCs w:val="18"/>
              </w:rPr>
              <w:t xml:space="preserve">  Assisting in performing </w:t>
            </w:r>
            <w:r w:rsidR="00FC5C93" w:rsidRPr="00BB1379">
              <w:rPr>
                <w:rFonts w:asciiTheme="minorHAnsi" w:eastAsia="Arial" w:hAnsiTheme="minorHAnsi" w:cs="Arial"/>
                <w:sz w:val="18"/>
                <w:szCs w:val="18"/>
              </w:rPr>
              <w:t>patient</w:t>
            </w:r>
            <w:r w:rsidRPr="00BB1379">
              <w:rPr>
                <w:rFonts w:asciiTheme="minorHAnsi" w:eastAsia="Arial" w:hAnsiTheme="minorHAnsi" w:cs="Arial"/>
                <w:sz w:val="18"/>
                <w:szCs w:val="18"/>
              </w:rPr>
              <w:t xml:space="preserve"> non stress test, </w:t>
            </w:r>
            <w:r w:rsidR="00116D67" w:rsidRPr="00BB1379">
              <w:rPr>
                <w:rFonts w:asciiTheme="minorHAnsi" w:eastAsia="Arial" w:hAnsiTheme="minorHAnsi" w:cs="Arial"/>
                <w:color w:val="FF0000"/>
                <w:sz w:val="18"/>
                <w:szCs w:val="18"/>
              </w:rPr>
              <w:t>assisting in</w:t>
            </w:r>
            <w:r w:rsidR="00116D67" w:rsidRPr="00BB1379">
              <w:rPr>
                <w:rFonts w:asciiTheme="minorHAnsi" w:eastAsia="Arial" w:hAnsiTheme="minorHAnsi" w:cs="Arial"/>
                <w:sz w:val="18"/>
                <w:szCs w:val="18"/>
              </w:rPr>
              <w:t xml:space="preserve"> </w:t>
            </w:r>
            <w:r w:rsidRPr="00BB1379">
              <w:rPr>
                <w:rFonts w:asciiTheme="minorHAnsi" w:eastAsia="Arial" w:hAnsiTheme="minorHAnsi" w:cs="Arial"/>
                <w:sz w:val="18"/>
                <w:szCs w:val="18"/>
              </w:rPr>
              <w:t xml:space="preserve">monitoring a </w:t>
            </w:r>
            <w:r w:rsidR="00FC5C93" w:rsidRPr="00BB1379">
              <w:rPr>
                <w:rFonts w:asciiTheme="minorHAnsi" w:eastAsia="Arial" w:hAnsiTheme="minorHAnsi" w:cs="Arial"/>
                <w:sz w:val="18"/>
                <w:szCs w:val="18"/>
              </w:rPr>
              <w:t>patient</w:t>
            </w:r>
            <w:r w:rsidRPr="00BB1379">
              <w:rPr>
                <w:rFonts w:asciiTheme="minorHAnsi" w:eastAsia="Arial" w:hAnsiTheme="minorHAnsi" w:cs="Arial"/>
                <w:sz w:val="18"/>
                <w:szCs w:val="18"/>
              </w:rPr>
              <w:t xml:space="preserve"> in labor, performing care of the postpartum </w:t>
            </w:r>
            <w:r w:rsidR="00FC5C93" w:rsidRPr="00BB1379">
              <w:rPr>
                <w:rFonts w:asciiTheme="minorHAnsi" w:eastAsia="Arial" w:hAnsiTheme="minorHAnsi" w:cs="Arial"/>
                <w:sz w:val="18"/>
                <w:szCs w:val="18"/>
              </w:rPr>
              <w:t>patient</w:t>
            </w:r>
            <w:r w:rsidRPr="00BB1379">
              <w:rPr>
                <w:rFonts w:asciiTheme="minorHAnsi" w:eastAsia="Arial" w:hAnsiTheme="minorHAnsi" w:cs="Arial"/>
                <w:sz w:val="18"/>
                <w:szCs w:val="18"/>
              </w:rPr>
              <w:t xml:space="preserve"> (e.g., perineal care, assistance with infant feeding), reinforcing </w:t>
            </w:r>
            <w:r w:rsidR="00FC5C93" w:rsidRPr="00BB1379">
              <w:rPr>
                <w:rFonts w:asciiTheme="minorHAnsi" w:eastAsia="Arial" w:hAnsiTheme="minorHAnsi" w:cs="Arial"/>
                <w:sz w:val="18"/>
                <w:szCs w:val="18"/>
              </w:rPr>
              <w:t>patient</w:t>
            </w:r>
            <w:r w:rsidRPr="00BB1379">
              <w:rPr>
                <w:rFonts w:asciiTheme="minorHAnsi" w:eastAsia="Arial" w:hAnsiTheme="minorHAnsi" w:cs="Arial"/>
                <w:sz w:val="18"/>
                <w:szCs w:val="18"/>
              </w:rPr>
              <w:t xml:space="preserve"> teaching on infant care skills (e.g. feeding, bathing, and positioning).</w:t>
            </w:r>
          </w:p>
          <w:p w14:paraId="1A05CFEC" w14:textId="77777777" w:rsidR="003428F6" w:rsidRPr="00BB1379" w:rsidRDefault="003428F6" w:rsidP="00BA11AB">
            <w:pPr>
              <w:spacing w:after="0"/>
              <w:ind w:left="30" w:right="-16"/>
              <w:rPr>
                <w:rFonts w:asciiTheme="minorHAnsi" w:eastAsia="Arial" w:hAnsiTheme="minorHAnsi" w:cs="Arial"/>
                <w:sz w:val="18"/>
                <w:szCs w:val="18"/>
              </w:rPr>
            </w:pPr>
          </w:p>
          <w:p w14:paraId="474DE82B" w14:textId="77777777" w:rsidR="0043516E" w:rsidRPr="00BB1379" w:rsidRDefault="003428F6" w:rsidP="0043516E">
            <w:pPr>
              <w:spacing w:after="0"/>
              <w:ind w:right="-16"/>
              <w:rPr>
                <w:rFonts w:asciiTheme="minorHAnsi" w:eastAsia="Arial" w:hAnsiTheme="minorHAnsi" w:cs="Arial"/>
                <w:sz w:val="18"/>
                <w:szCs w:val="18"/>
              </w:rPr>
            </w:pPr>
            <w:r w:rsidRPr="00BB1379">
              <w:rPr>
                <w:rFonts w:asciiTheme="minorHAnsi" w:eastAsia="Arial" w:hAnsiTheme="minorHAnsi" w:cs="Arial"/>
                <w:b/>
                <w:sz w:val="18"/>
                <w:szCs w:val="18"/>
              </w:rPr>
              <w:t>SUGGESTED PEDIATRIC LAB SKILLS INCLUDE</w:t>
            </w:r>
            <w:r w:rsidRPr="00BB1379">
              <w:rPr>
                <w:rFonts w:asciiTheme="minorHAnsi" w:eastAsia="Arial" w:hAnsiTheme="minorHAnsi" w:cs="Arial"/>
                <w:sz w:val="18"/>
                <w:szCs w:val="18"/>
              </w:rPr>
              <w:t>:</w:t>
            </w:r>
            <w:r w:rsidR="0043516E" w:rsidRPr="00BB1379">
              <w:rPr>
                <w:rFonts w:asciiTheme="minorHAnsi" w:eastAsia="Arial" w:hAnsiTheme="minorHAnsi" w:cs="Arial"/>
                <w:sz w:val="18"/>
                <w:szCs w:val="18"/>
              </w:rPr>
              <w:t xml:space="preserve"> </w:t>
            </w:r>
            <w:r w:rsidR="0043516E" w:rsidRPr="00BB1379">
              <w:rPr>
                <w:rFonts w:asciiTheme="minorHAnsi" w:eastAsia="Arial" w:hAnsiTheme="minorHAnsi" w:cs="Arial"/>
                <w:sz w:val="18"/>
                <w:szCs w:val="18"/>
              </w:rPr>
              <w:br/>
            </w:r>
            <w:r w:rsidRPr="00BB1379">
              <w:rPr>
                <w:rFonts w:asciiTheme="minorHAnsi" w:eastAsia="Arial" w:hAnsiTheme="minorHAnsi" w:cs="Arial"/>
                <w:sz w:val="18"/>
                <w:szCs w:val="18"/>
              </w:rPr>
              <w:t>Pediatric</w:t>
            </w:r>
            <w:r w:rsidRPr="00BB1379">
              <w:rPr>
                <w:rFonts w:asciiTheme="minorHAnsi" w:eastAsia="Arial" w:hAnsiTheme="minorHAnsi" w:cs="Arial"/>
                <w:color w:val="FF0000"/>
                <w:sz w:val="18"/>
                <w:szCs w:val="18"/>
              </w:rPr>
              <w:t xml:space="preserve"> </w:t>
            </w:r>
            <w:r w:rsidR="008C12FA" w:rsidRPr="00BB1379">
              <w:rPr>
                <w:rFonts w:asciiTheme="minorHAnsi" w:eastAsia="Arial" w:hAnsiTheme="minorHAnsi" w:cs="Arial"/>
                <w:color w:val="FF0000"/>
                <w:sz w:val="18"/>
                <w:szCs w:val="18"/>
              </w:rPr>
              <w:t>focused</w:t>
            </w:r>
            <w:r w:rsidR="008C12FA" w:rsidRPr="00BB1379">
              <w:rPr>
                <w:rFonts w:asciiTheme="minorHAnsi" w:eastAsia="Arial" w:hAnsiTheme="minorHAnsi" w:cs="Arial"/>
                <w:sz w:val="18"/>
                <w:szCs w:val="18"/>
              </w:rPr>
              <w:t xml:space="preserve"> </w:t>
            </w:r>
            <w:r w:rsidRPr="00BB1379">
              <w:rPr>
                <w:rFonts w:asciiTheme="minorHAnsi" w:eastAsia="Arial" w:hAnsiTheme="minorHAnsi" w:cs="Arial"/>
                <w:sz w:val="18"/>
                <w:szCs w:val="18"/>
              </w:rPr>
              <w:t xml:space="preserve">assessment, temperature measurement options, toys/activities for developmental stage, restraints, medication administration skills, transporting infants/children, specimen </w:t>
            </w:r>
            <w:r w:rsidR="009F59F8" w:rsidRPr="00BB1379">
              <w:rPr>
                <w:rFonts w:asciiTheme="minorHAnsi" w:eastAsia="Arial" w:hAnsiTheme="minorHAnsi" w:cs="Arial"/>
                <w:sz w:val="18"/>
                <w:szCs w:val="18"/>
              </w:rPr>
              <w:t>collection and safety measures.</w:t>
            </w:r>
          </w:p>
          <w:p w14:paraId="12D0A2F9" w14:textId="77777777" w:rsidR="007C413C" w:rsidRPr="00BB1379" w:rsidRDefault="007C413C" w:rsidP="0043516E">
            <w:pPr>
              <w:spacing w:after="0"/>
              <w:ind w:right="-16"/>
              <w:rPr>
                <w:rFonts w:asciiTheme="minorHAnsi" w:eastAsia="Arial" w:hAnsiTheme="minorHAnsi" w:cs="Arial"/>
                <w:sz w:val="18"/>
                <w:szCs w:val="18"/>
              </w:rPr>
            </w:pPr>
          </w:p>
          <w:p w14:paraId="6908ECC4" w14:textId="77777777" w:rsidR="007C413C" w:rsidRPr="00BB1379" w:rsidRDefault="007C413C" w:rsidP="0043516E">
            <w:pPr>
              <w:spacing w:after="0"/>
              <w:ind w:right="-16"/>
              <w:rPr>
                <w:rFonts w:asciiTheme="minorHAnsi" w:eastAsia="Arial" w:hAnsiTheme="minorHAnsi" w:cs="Arial"/>
                <w:sz w:val="18"/>
                <w:szCs w:val="18"/>
              </w:rPr>
            </w:pPr>
          </w:p>
          <w:p w14:paraId="6C065B36" w14:textId="77777777" w:rsidR="007C413C" w:rsidRPr="00BB1379" w:rsidRDefault="007C413C" w:rsidP="0043516E">
            <w:pPr>
              <w:spacing w:after="0"/>
              <w:ind w:right="-16"/>
              <w:rPr>
                <w:rFonts w:asciiTheme="minorHAnsi" w:eastAsia="Arial" w:hAnsiTheme="minorHAnsi" w:cs="Arial"/>
                <w:sz w:val="18"/>
                <w:szCs w:val="18"/>
              </w:rPr>
            </w:pP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4AE61596" w14:textId="77777777" w:rsidR="003428F6" w:rsidRPr="00BB1379" w:rsidRDefault="003428F6" w:rsidP="00BA11AB">
            <w:pPr>
              <w:spacing w:before="23" w:after="0"/>
              <w:ind w:left="180" w:right="160"/>
              <w:jc w:val="center"/>
              <w:rPr>
                <w:rFonts w:asciiTheme="minorHAnsi" w:eastAsia="Arial" w:hAnsiTheme="minorHAnsi" w:cs="Arial"/>
                <w:sz w:val="18"/>
                <w:szCs w:val="18"/>
              </w:rPr>
            </w:pPr>
            <w:r w:rsidRPr="00BB1379">
              <w:rPr>
                <w:rFonts w:asciiTheme="minorHAnsi" w:eastAsia="Arial" w:hAnsiTheme="minorHAnsi" w:cs="Arial"/>
                <w:sz w:val="18"/>
                <w:szCs w:val="18"/>
              </w:rPr>
              <w:t xml:space="preserve">Lab </w:t>
            </w:r>
          </w:p>
          <w:p w14:paraId="77D6F5C7" w14:textId="77777777" w:rsidR="003428F6" w:rsidRPr="00BB1379" w:rsidRDefault="003428F6" w:rsidP="00885231">
            <w:pPr>
              <w:tabs>
                <w:tab w:val="left" w:pos="632"/>
              </w:tabs>
              <w:spacing w:before="23" w:after="0"/>
              <w:ind w:left="92" w:right="160"/>
              <w:jc w:val="center"/>
              <w:rPr>
                <w:rFonts w:asciiTheme="minorHAnsi" w:eastAsia="Arial" w:hAnsiTheme="minorHAnsi" w:cs="Arial"/>
                <w:sz w:val="18"/>
                <w:szCs w:val="18"/>
              </w:rPr>
            </w:pPr>
            <w:r w:rsidRPr="00BB1379">
              <w:rPr>
                <w:rFonts w:asciiTheme="minorHAnsi" w:eastAsia="Arial" w:hAnsiTheme="minorHAnsi" w:cs="Arial"/>
                <w:sz w:val="18"/>
                <w:szCs w:val="18"/>
              </w:rPr>
              <w:t>Theory</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0C9FCEC7" w14:textId="77777777" w:rsidR="003428F6" w:rsidRPr="00BB1379" w:rsidRDefault="003428F6" w:rsidP="00BA11AB">
            <w:pPr>
              <w:spacing w:after="0"/>
              <w:jc w:val="center"/>
              <w:rPr>
                <w:rFonts w:asciiTheme="minorHAnsi" w:eastAsia="Arial" w:hAnsiTheme="minorHAnsi" w:cs="Arial"/>
                <w:sz w:val="18"/>
                <w:szCs w:val="18"/>
              </w:rPr>
            </w:pPr>
            <w:r w:rsidRPr="00BB1379">
              <w:rPr>
                <w:rFonts w:asciiTheme="minorHAnsi" w:eastAsia="Arial" w:hAnsiTheme="minorHAnsi" w:cs="Arial"/>
                <w:sz w:val="18"/>
                <w:szCs w:val="18"/>
              </w:rPr>
              <w:t>1.00</w:t>
            </w:r>
          </w:p>
          <w:p w14:paraId="69CC68F4" w14:textId="77777777" w:rsidR="003428F6" w:rsidRPr="00BB1379" w:rsidRDefault="003428F6" w:rsidP="00BA11AB">
            <w:pPr>
              <w:spacing w:after="0"/>
              <w:jc w:val="center"/>
              <w:rPr>
                <w:rFonts w:asciiTheme="minorHAnsi" w:eastAsia="Arial" w:hAnsiTheme="minorHAnsi" w:cs="Arial"/>
                <w:sz w:val="18"/>
                <w:szCs w:val="18"/>
              </w:rPr>
            </w:pPr>
            <w:r w:rsidRPr="00BB1379">
              <w:rPr>
                <w:rFonts w:asciiTheme="minorHAnsi" w:eastAsia="Arial" w:hAnsiTheme="minorHAnsi" w:cs="Arial"/>
                <w:sz w:val="18"/>
                <w:szCs w:val="18"/>
              </w:rPr>
              <w:t>2.00</w:t>
            </w:r>
          </w:p>
        </w:tc>
        <w:tc>
          <w:tcPr>
            <w:tcW w:w="532" w:type="pct"/>
            <w:tcBorders>
              <w:top w:val="single" w:sz="4" w:space="0" w:color="auto"/>
              <w:left w:val="single" w:sz="4" w:space="0" w:color="auto"/>
              <w:bottom w:val="single" w:sz="4" w:space="0" w:color="auto"/>
              <w:right w:val="single" w:sz="4" w:space="0" w:color="auto"/>
            </w:tcBorders>
            <w:shd w:val="clear" w:color="auto" w:fill="auto"/>
          </w:tcPr>
          <w:p w14:paraId="61E34F7A" w14:textId="77777777" w:rsidR="003428F6" w:rsidRPr="00BB1379" w:rsidRDefault="003428F6" w:rsidP="00BA11AB">
            <w:pPr>
              <w:spacing w:before="23" w:after="0"/>
              <w:jc w:val="center"/>
              <w:rPr>
                <w:rFonts w:asciiTheme="minorHAnsi" w:eastAsia="Arial" w:hAnsiTheme="minorHAnsi" w:cs="Arial"/>
                <w:sz w:val="18"/>
                <w:szCs w:val="18"/>
              </w:rPr>
            </w:pPr>
            <w:r w:rsidRPr="00BB1379">
              <w:rPr>
                <w:rFonts w:asciiTheme="minorHAnsi" w:eastAsia="Arial" w:hAnsiTheme="minorHAnsi" w:cs="Arial"/>
                <w:sz w:val="18"/>
                <w:szCs w:val="18"/>
              </w:rPr>
              <w:t>3.00</w:t>
            </w:r>
          </w:p>
        </w:tc>
      </w:tr>
      <w:tr w:rsidR="00230AF6" w:rsidRPr="00BB1379" w14:paraId="66179C8F" w14:textId="77777777" w:rsidTr="00116D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39" w:type="pct"/>
            <w:tcBorders>
              <w:top w:val="single" w:sz="8" w:space="0" w:color="000000"/>
              <w:left w:val="single" w:sz="4" w:space="0" w:color="000000"/>
              <w:bottom w:val="single" w:sz="4" w:space="0" w:color="auto"/>
              <w:right w:val="single" w:sz="8" w:space="0" w:color="000000"/>
            </w:tcBorders>
            <w:shd w:val="clear" w:color="auto" w:fill="auto"/>
          </w:tcPr>
          <w:p w14:paraId="6759AFBC" w14:textId="167011E4" w:rsidR="00831EEA" w:rsidRPr="00BB1379" w:rsidRDefault="003428F6" w:rsidP="007C413C">
            <w:pPr>
              <w:spacing w:before="23" w:after="0"/>
              <w:ind w:left="30" w:right="-20"/>
              <w:rPr>
                <w:rFonts w:asciiTheme="minorHAnsi" w:eastAsia="Arial" w:hAnsiTheme="minorHAnsi" w:cs="Arial"/>
                <w:b/>
                <w:sz w:val="18"/>
                <w:szCs w:val="18"/>
              </w:rPr>
            </w:pPr>
            <w:r w:rsidRPr="00BB1379">
              <w:rPr>
                <w:rFonts w:asciiTheme="minorHAnsi" w:eastAsia="Arial" w:hAnsiTheme="minorHAnsi" w:cs="Arial"/>
                <w:b/>
                <w:sz w:val="18"/>
                <w:szCs w:val="18"/>
              </w:rPr>
              <w:lastRenderedPageBreak/>
              <w:t>PN 230: Transition to Practice</w:t>
            </w:r>
          </w:p>
          <w:p w14:paraId="76B7AF89" w14:textId="77777777" w:rsidR="00831EEA" w:rsidRPr="00BB1379" w:rsidRDefault="00831EEA" w:rsidP="00831EEA">
            <w:pPr>
              <w:spacing w:after="0"/>
              <w:ind w:left="30" w:right="6"/>
              <w:rPr>
                <w:rFonts w:asciiTheme="minorHAnsi" w:eastAsia="Arial" w:hAnsiTheme="minorHAnsi" w:cs="Arial"/>
                <w:color w:val="FF0000"/>
                <w:sz w:val="18"/>
                <w:szCs w:val="18"/>
              </w:rPr>
            </w:pPr>
            <w:r w:rsidRPr="00BB1379">
              <w:rPr>
                <w:rFonts w:asciiTheme="minorHAnsi" w:eastAsia="Arial" w:hAnsiTheme="minorHAnsi" w:cs="Arial"/>
                <w:color w:val="FF0000"/>
                <w:sz w:val="18"/>
                <w:szCs w:val="18"/>
              </w:rPr>
              <w:t xml:space="preserve">This course facilitates the transition of the student to the LPN role and to the workplace. Concepts related to career development options that enhance career mobility are reviewed. Standards of practice and the importance of practicing according to state regulations and statutes for the scope of practice for the LPN are examined. </w:t>
            </w:r>
          </w:p>
          <w:p w14:paraId="7FD61EB7" w14:textId="77777777" w:rsidR="00831EEA" w:rsidRPr="00BB1379" w:rsidRDefault="00831EEA" w:rsidP="00831EEA">
            <w:pPr>
              <w:spacing w:after="0"/>
              <w:ind w:left="30" w:right="6"/>
              <w:rPr>
                <w:rFonts w:asciiTheme="minorHAnsi" w:eastAsia="Arial" w:hAnsiTheme="minorHAnsi" w:cs="Arial"/>
                <w:color w:val="FF0000"/>
                <w:sz w:val="18"/>
                <w:szCs w:val="18"/>
              </w:rPr>
            </w:pPr>
          </w:p>
          <w:p w14:paraId="54654DBD" w14:textId="77777777" w:rsidR="00831EEA" w:rsidRPr="00BB1379" w:rsidRDefault="00831EEA" w:rsidP="00831EEA">
            <w:pPr>
              <w:spacing w:after="0"/>
              <w:ind w:left="30" w:right="6"/>
              <w:rPr>
                <w:rFonts w:asciiTheme="minorHAnsi" w:eastAsia="Arial" w:hAnsiTheme="minorHAnsi" w:cs="Arial"/>
                <w:color w:val="FF0000"/>
                <w:sz w:val="18"/>
                <w:szCs w:val="18"/>
              </w:rPr>
            </w:pPr>
            <w:r w:rsidRPr="00BB1379">
              <w:rPr>
                <w:rFonts w:asciiTheme="minorHAnsi" w:eastAsia="Arial" w:hAnsiTheme="minorHAnsi" w:cs="Arial"/>
                <w:color w:val="FF0000"/>
                <w:sz w:val="18"/>
                <w:szCs w:val="18"/>
              </w:rPr>
              <w:t>SUGGESTED TOPICS TO INCLUDE:</w:t>
            </w:r>
          </w:p>
          <w:p w14:paraId="4D641DDB" w14:textId="77777777" w:rsidR="00831EEA" w:rsidRPr="00BB1379" w:rsidRDefault="00831EEA" w:rsidP="00831EEA">
            <w:pPr>
              <w:spacing w:after="0"/>
              <w:ind w:left="30" w:right="6"/>
              <w:rPr>
                <w:rFonts w:asciiTheme="minorHAnsi" w:eastAsia="Arial" w:hAnsiTheme="minorHAnsi" w:cs="Arial"/>
                <w:sz w:val="18"/>
                <w:szCs w:val="18"/>
              </w:rPr>
            </w:pPr>
            <w:r w:rsidRPr="00BB1379">
              <w:rPr>
                <w:rFonts w:asciiTheme="minorHAnsi" w:eastAsia="Arial" w:hAnsiTheme="minorHAnsi" w:cs="Arial"/>
                <w:color w:val="FF0000"/>
                <w:sz w:val="18"/>
                <w:szCs w:val="18"/>
              </w:rPr>
              <w:t>Transition to practice, transition to the workplace, ethical and legal issues, assigning and monitoring patient assignments, teamwork and collaboration,  recognizing sources of conflict,  quality improvement, career development, and lifelong learning.</w:t>
            </w:r>
          </w:p>
        </w:tc>
        <w:tc>
          <w:tcPr>
            <w:tcW w:w="438" w:type="pct"/>
            <w:tcBorders>
              <w:top w:val="single" w:sz="8" w:space="0" w:color="000000"/>
              <w:left w:val="single" w:sz="8" w:space="0" w:color="000000"/>
              <w:bottom w:val="single" w:sz="4" w:space="0" w:color="auto"/>
              <w:right w:val="single" w:sz="8" w:space="0" w:color="000000"/>
            </w:tcBorders>
            <w:shd w:val="clear" w:color="auto" w:fill="auto"/>
          </w:tcPr>
          <w:p w14:paraId="14DA3E5E" w14:textId="77777777" w:rsidR="003428F6" w:rsidRPr="00BB1379" w:rsidRDefault="003428F6" w:rsidP="00BA11AB">
            <w:pPr>
              <w:spacing w:before="23" w:after="0"/>
              <w:jc w:val="center"/>
              <w:rPr>
                <w:rFonts w:asciiTheme="minorHAnsi" w:eastAsia="Arial" w:hAnsiTheme="minorHAnsi" w:cs="Arial"/>
                <w:sz w:val="18"/>
                <w:szCs w:val="18"/>
              </w:rPr>
            </w:pPr>
            <w:r w:rsidRPr="00BB1379">
              <w:rPr>
                <w:rFonts w:asciiTheme="minorHAnsi" w:eastAsia="Arial" w:hAnsiTheme="minorHAnsi" w:cs="Arial"/>
                <w:sz w:val="18"/>
                <w:szCs w:val="18"/>
              </w:rPr>
              <w:t>Theory</w:t>
            </w:r>
          </w:p>
        </w:tc>
        <w:tc>
          <w:tcPr>
            <w:tcW w:w="390" w:type="pct"/>
            <w:tcBorders>
              <w:top w:val="single" w:sz="8" w:space="0" w:color="000000"/>
              <w:left w:val="single" w:sz="8" w:space="0" w:color="000000"/>
              <w:bottom w:val="single" w:sz="4" w:space="0" w:color="auto"/>
              <w:right w:val="single" w:sz="8" w:space="0" w:color="000000"/>
            </w:tcBorders>
            <w:shd w:val="clear" w:color="auto" w:fill="auto"/>
          </w:tcPr>
          <w:p w14:paraId="13974D87" w14:textId="77777777" w:rsidR="003428F6" w:rsidRPr="00BB1379" w:rsidRDefault="003428F6" w:rsidP="00BA11AB">
            <w:pPr>
              <w:spacing w:after="0"/>
              <w:jc w:val="center"/>
              <w:rPr>
                <w:rFonts w:asciiTheme="minorHAnsi" w:eastAsia="Arial" w:hAnsiTheme="minorHAnsi" w:cs="Arial"/>
                <w:sz w:val="18"/>
                <w:szCs w:val="18"/>
              </w:rPr>
            </w:pPr>
            <w:r w:rsidRPr="00BB1379">
              <w:rPr>
                <w:rFonts w:asciiTheme="minorHAnsi" w:eastAsia="Arial" w:hAnsiTheme="minorHAnsi" w:cs="Arial"/>
                <w:sz w:val="18"/>
                <w:szCs w:val="18"/>
              </w:rPr>
              <w:t>1.00</w:t>
            </w:r>
          </w:p>
        </w:tc>
        <w:tc>
          <w:tcPr>
            <w:tcW w:w="532" w:type="pct"/>
            <w:tcBorders>
              <w:top w:val="single" w:sz="8" w:space="0" w:color="000000"/>
              <w:left w:val="single" w:sz="8" w:space="0" w:color="000000"/>
              <w:bottom w:val="single" w:sz="4" w:space="0" w:color="auto"/>
              <w:right w:val="single" w:sz="8" w:space="0" w:color="000000"/>
            </w:tcBorders>
            <w:shd w:val="clear" w:color="auto" w:fill="auto"/>
          </w:tcPr>
          <w:p w14:paraId="2E86026B" w14:textId="77777777" w:rsidR="003428F6" w:rsidRPr="00BB1379" w:rsidRDefault="003428F6" w:rsidP="00BA11AB">
            <w:pPr>
              <w:spacing w:before="23" w:after="0"/>
              <w:jc w:val="center"/>
              <w:rPr>
                <w:rFonts w:asciiTheme="minorHAnsi" w:eastAsia="Arial" w:hAnsiTheme="minorHAnsi" w:cs="Arial"/>
                <w:sz w:val="18"/>
                <w:szCs w:val="18"/>
              </w:rPr>
            </w:pPr>
            <w:r w:rsidRPr="00BB1379">
              <w:rPr>
                <w:rFonts w:asciiTheme="minorHAnsi" w:eastAsia="Arial" w:hAnsiTheme="minorHAnsi" w:cs="Arial"/>
                <w:sz w:val="18"/>
                <w:szCs w:val="18"/>
              </w:rPr>
              <w:t>1.00</w:t>
            </w:r>
          </w:p>
        </w:tc>
      </w:tr>
      <w:tr w:rsidR="00230AF6" w:rsidRPr="00BB1379" w14:paraId="1939782B" w14:textId="77777777" w:rsidTr="00116D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39" w:type="pct"/>
            <w:tcBorders>
              <w:top w:val="single" w:sz="4" w:space="0" w:color="auto"/>
              <w:left w:val="single" w:sz="4" w:space="0" w:color="auto"/>
              <w:bottom w:val="single" w:sz="4" w:space="0" w:color="auto"/>
              <w:right w:val="single" w:sz="4" w:space="0" w:color="auto"/>
            </w:tcBorders>
            <w:shd w:val="clear" w:color="auto" w:fill="auto"/>
          </w:tcPr>
          <w:p w14:paraId="32DE040C" w14:textId="77777777" w:rsidR="00756EE5" w:rsidRPr="00BB1379" w:rsidRDefault="00756EE5" w:rsidP="00BA11AB">
            <w:pPr>
              <w:spacing w:before="29" w:after="0"/>
              <w:ind w:left="30" w:right="-20"/>
              <w:rPr>
                <w:rFonts w:asciiTheme="minorHAnsi" w:eastAsia="Arial" w:hAnsiTheme="minorHAnsi" w:cs="Arial"/>
                <w:b/>
                <w:sz w:val="18"/>
                <w:szCs w:val="18"/>
              </w:rPr>
            </w:pPr>
            <w:r w:rsidRPr="00BB1379">
              <w:rPr>
                <w:rFonts w:asciiTheme="minorHAnsi" w:eastAsia="Arial" w:hAnsiTheme="minorHAnsi" w:cs="Arial"/>
                <w:b/>
                <w:sz w:val="18"/>
                <w:szCs w:val="18"/>
              </w:rPr>
              <w:t>PN 240: Psychosocial Nursing Care</w:t>
            </w:r>
          </w:p>
          <w:p w14:paraId="0A4E21FF" w14:textId="77777777" w:rsidR="00756EE5" w:rsidRPr="00BB1379" w:rsidRDefault="00756EE5" w:rsidP="00BA11AB">
            <w:pPr>
              <w:spacing w:after="0"/>
              <w:ind w:left="30" w:right="-27"/>
              <w:rPr>
                <w:rFonts w:asciiTheme="minorHAnsi" w:eastAsia="Arial" w:hAnsiTheme="minorHAnsi" w:cs="Arial"/>
                <w:sz w:val="18"/>
                <w:szCs w:val="18"/>
              </w:rPr>
            </w:pPr>
            <w:r w:rsidRPr="00BB1379">
              <w:rPr>
                <w:rFonts w:asciiTheme="minorHAnsi" w:eastAsia="Arial" w:hAnsiTheme="minorHAnsi" w:cs="Arial"/>
                <w:sz w:val="18"/>
                <w:szCs w:val="18"/>
              </w:rPr>
              <w:t>Psychosocial nursing care focuses on the care of patients with psychiatric and behavioral disorders.  Emphasis is placed on common psychiatric and behavioral disorders as well as promoting and maintaining the mental he</w:t>
            </w:r>
            <w:r w:rsidR="0043516E" w:rsidRPr="00BB1379">
              <w:rPr>
                <w:rFonts w:asciiTheme="minorHAnsi" w:eastAsia="Arial" w:hAnsiTheme="minorHAnsi" w:cs="Arial"/>
                <w:sz w:val="18"/>
                <w:szCs w:val="18"/>
              </w:rPr>
              <w:t>alth of individuals</w:t>
            </w:r>
            <w:r w:rsidRPr="00BB1379">
              <w:rPr>
                <w:rFonts w:asciiTheme="minorHAnsi" w:eastAsia="Arial" w:hAnsiTheme="minorHAnsi" w:cs="Arial"/>
                <w:sz w:val="18"/>
                <w:szCs w:val="18"/>
              </w:rPr>
              <w:t xml:space="preserve">. </w:t>
            </w:r>
          </w:p>
          <w:p w14:paraId="727ADABF" w14:textId="77777777" w:rsidR="00756EE5" w:rsidRPr="00BB1379" w:rsidRDefault="00756EE5" w:rsidP="00BA11AB">
            <w:pPr>
              <w:spacing w:after="0"/>
              <w:ind w:left="30" w:right="-27"/>
              <w:rPr>
                <w:rFonts w:asciiTheme="minorHAnsi" w:eastAsia="Arial" w:hAnsiTheme="minorHAnsi" w:cs="Arial"/>
                <w:sz w:val="18"/>
                <w:szCs w:val="18"/>
              </w:rPr>
            </w:pPr>
          </w:p>
          <w:p w14:paraId="6E26CA8B" w14:textId="77777777" w:rsidR="00756EE5" w:rsidRPr="00BB1379" w:rsidRDefault="00756EE5" w:rsidP="00BA11AB">
            <w:pPr>
              <w:spacing w:after="0"/>
              <w:ind w:left="30" w:right="-27"/>
              <w:rPr>
                <w:rFonts w:asciiTheme="minorHAnsi" w:eastAsia="Arial" w:hAnsiTheme="minorHAnsi" w:cs="Arial"/>
                <w:sz w:val="18"/>
                <w:szCs w:val="18"/>
              </w:rPr>
            </w:pPr>
            <w:r w:rsidRPr="00BB1379">
              <w:rPr>
                <w:rFonts w:asciiTheme="minorHAnsi" w:eastAsia="Arial" w:hAnsiTheme="minorHAnsi" w:cs="Arial"/>
                <w:b/>
                <w:sz w:val="18"/>
                <w:szCs w:val="18"/>
              </w:rPr>
              <w:t>SUGGESTED TOPICS TO INCLUDE:</w:t>
            </w:r>
            <w:r w:rsidRPr="00BB1379">
              <w:rPr>
                <w:rFonts w:asciiTheme="minorHAnsi" w:eastAsia="Arial" w:hAnsiTheme="minorHAnsi" w:cs="Arial"/>
                <w:spacing w:val="56"/>
                <w:sz w:val="18"/>
                <w:szCs w:val="18"/>
              </w:rPr>
              <w:t xml:space="preserve"> </w:t>
            </w:r>
          </w:p>
          <w:p w14:paraId="61352BC2" w14:textId="2FA33AE2" w:rsidR="00756EE5" w:rsidRPr="00BB1379" w:rsidRDefault="00756EE5" w:rsidP="007C413C">
            <w:pPr>
              <w:spacing w:after="0"/>
              <w:ind w:left="30" w:right="-27"/>
              <w:rPr>
                <w:rFonts w:asciiTheme="minorHAnsi" w:eastAsia="Arial" w:hAnsiTheme="minorHAnsi" w:cs="Arial"/>
                <w:sz w:val="18"/>
                <w:szCs w:val="18"/>
              </w:rPr>
            </w:pPr>
            <w:r w:rsidRPr="00BB1379">
              <w:rPr>
                <w:rFonts w:asciiTheme="minorHAnsi" w:eastAsia="Arial" w:hAnsiTheme="minorHAnsi" w:cs="Arial"/>
                <w:sz w:val="18"/>
                <w:szCs w:val="18"/>
              </w:rPr>
              <w:t>Role and standards of practice for mental health nursing,  therapeutic communication skills when working with psychiatric and behavioral disorders, therapeutic modalities including pharmacotherapeutics, anxiety disorders, mood disorders, personality disorders, psychotic disorders, chemical impairment and subst</w:t>
            </w:r>
            <w:r w:rsidR="007C413C" w:rsidRPr="00BB1379">
              <w:rPr>
                <w:rFonts w:asciiTheme="minorHAnsi" w:eastAsia="Arial" w:hAnsiTheme="minorHAnsi" w:cs="Arial"/>
                <w:sz w:val="18"/>
                <w:szCs w:val="18"/>
              </w:rPr>
              <w:t>ance abuse, abuse and violence.</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4FDC95A8" w14:textId="77777777" w:rsidR="00756EE5" w:rsidRPr="00BB1379" w:rsidRDefault="00756EE5" w:rsidP="00BA11AB">
            <w:pPr>
              <w:spacing w:before="24" w:after="0"/>
              <w:jc w:val="center"/>
              <w:rPr>
                <w:rFonts w:asciiTheme="minorHAnsi" w:eastAsia="Arial" w:hAnsiTheme="minorHAnsi" w:cs="Arial"/>
                <w:sz w:val="18"/>
                <w:szCs w:val="18"/>
              </w:rPr>
            </w:pPr>
            <w:r w:rsidRPr="00BB1379">
              <w:rPr>
                <w:rFonts w:asciiTheme="minorHAnsi" w:eastAsia="Arial" w:hAnsiTheme="minorHAnsi" w:cs="Arial"/>
                <w:sz w:val="18"/>
                <w:szCs w:val="18"/>
              </w:rPr>
              <w:t>Theory</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5C662240" w14:textId="77777777" w:rsidR="00756EE5" w:rsidRPr="00BB1379" w:rsidRDefault="00756EE5" w:rsidP="00BA11AB">
            <w:pPr>
              <w:spacing w:after="0"/>
              <w:jc w:val="center"/>
              <w:rPr>
                <w:rFonts w:asciiTheme="minorHAnsi" w:eastAsia="Arial" w:hAnsiTheme="minorHAnsi" w:cs="Arial"/>
                <w:sz w:val="18"/>
                <w:szCs w:val="18"/>
              </w:rPr>
            </w:pPr>
            <w:r w:rsidRPr="00BB1379">
              <w:rPr>
                <w:rFonts w:asciiTheme="minorHAnsi" w:eastAsia="Arial" w:hAnsiTheme="minorHAnsi" w:cs="Arial"/>
                <w:sz w:val="18"/>
                <w:szCs w:val="18"/>
              </w:rPr>
              <w:t>1.00</w:t>
            </w:r>
          </w:p>
        </w:tc>
        <w:tc>
          <w:tcPr>
            <w:tcW w:w="532" w:type="pct"/>
            <w:tcBorders>
              <w:top w:val="single" w:sz="4" w:space="0" w:color="auto"/>
              <w:left w:val="single" w:sz="4" w:space="0" w:color="auto"/>
              <w:bottom w:val="single" w:sz="4" w:space="0" w:color="auto"/>
              <w:right w:val="single" w:sz="4" w:space="0" w:color="auto"/>
            </w:tcBorders>
            <w:shd w:val="clear" w:color="auto" w:fill="auto"/>
          </w:tcPr>
          <w:p w14:paraId="553CD162" w14:textId="77777777" w:rsidR="00756EE5" w:rsidRPr="00BB1379" w:rsidRDefault="00756EE5" w:rsidP="00BA11AB">
            <w:pPr>
              <w:spacing w:before="24" w:after="0"/>
              <w:jc w:val="center"/>
              <w:rPr>
                <w:rFonts w:asciiTheme="minorHAnsi" w:eastAsia="Arial" w:hAnsiTheme="minorHAnsi" w:cs="Arial"/>
                <w:sz w:val="18"/>
                <w:szCs w:val="18"/>
              </w:rPr>
            </w:pPr>
            <w:r w:rsidRPr="00BB1379">
              <w:rPr>
                <w:rFonts w:asciiTheme="minorHAnsi" w:eastAsia="Arial" w:hAnsiTheme="minorHAnsi" w:cs="Arial"/>
                <w:sz w:val="18"/>
                <w:szCs w:val="18"/>
              </w:rPr>
              <w:t>1.00</w:t>
            </w:r>
          </w:p>
        </w:tc>
      </w:tr>
      <w:tr w:rsidR="00230AF6" w:rsidRPr="00BB1379" w14:paraId="781F2F64" w14:textId="77777777" w:rsidTr="00116D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39" w:type="pct"/>
            <w:tcBorders>
              <w:top w:val="single" w:sz="8" w:space="0" w:color="000000"/>
              <w:left w:val="single" w:sz="4" w:space="0" w:color="000000"/>
              <w:bottom w:val="single" w:sz="8" w:space="0" w:color="000000"/>
              <w:right w:val="single" w:sz="8" w:space="0" w:color="000000"/>
            </w:tcBorders>
            <w:shd w:val="clear" w:color="auto" w:fill="auto"/>
          </w:tcPr>
          <w:p w14:paraId="4CC3BBBF" w14:textId="77777777" w:rsidR="00756EE5" w:rsidRPr="00BB1379" w:rsidRDefault="004253D7" w:rsidP="00BA11AB">
            <w:pPr>
              <w:spacing w:before="23" w:after="0"/>
              <w:ind w:left="30" w:right="-20"/>
              <w:rPr>
                <w:rFonts w:asciiTheme="minorHAnsi" w:eastAsia="Arial" w:hAnsiTheme="minorHAnsi" w:cs="Arial"/>
                <w:b/>
                <w:sz w:val="18"/>
                <w:szCs w:val="18"/>
              </w:rPr>
            </w:pPr>
            <w:r w:rsidRPr="00BB1379">
              <w:rPr>
                <w:rFonts w:asciiTheme="minorHAnsi" w:eastAsia="Arial" w:hAnsiTheme="minorHAnsi" w:cs="Arial"/>
                <w:b/>
                <w:sz w:val="18"/>
                <w:szCs w:val="18"/>
              </w:rPr>
              <w:t>PN 250: Clinical II</w:t>
            </w:r>
          </w:p>
          <w:p w14:paraId="0C067C16" w14:textId="77777777" w:rsidR="00B94D29" w:rsidRPr="00BB1379" w:rsidRDefault="00756EE5" w:rsidP="00E17D80">
            <w:pPr>
              <w:pStyle w:val="first2"/>
              <w:spacing w:line="240" w:lineRule="auto"/>
              <w:ind w:firstLine="0"/>
              <w:rPr>
                <w:rFonts w:asciiTheme="minorHAnsi" w:eastAsia="Arial" w:hAnsiTheme="minorHAnsi" w:cs="Arial"/>
                <w:color w:val="FF0000"/>
                <w:spacing w:val="56"/>
                <w:sz w:val="18"/>
                <w:szCs w:val="18"/>
              </w:rPr>
            </w:pPr>
            <w:r w:rsidRPr="00BB1379">
              <w:rPr>
                <w:rFonts w:asciiTheme="minorHAnsi" w:eastAsia="Arial" w:hAnsiTheme="minorHAnsi" w:cs="Arial"/>
                <w:sz w:val="18"/>
                <w:szCs w:val="18"/>
              </w:rPr>
              <w:t>Clinical II provides the student an opportunity to apply nursing judgment using evidence based care, critical thinking and clinical judgment to implement safe, patient/relationship centered care</w:t>
            </w:r>
            <w:r w:rsidR="00347EEE" w:rsidRPr="00BB1379">
              <w:rPr>
                <w:rFonts w:asciiTheme="minorHAnsi" w:eastAsia="Arial" w:hAnsiTheme="minorHAnsi" w:cs="Arial"/>
                <w:sz w:val="18"/>
                <w:szCs w:val="18"/>
              </w:rPr>
              <w:t xml:space="preserve"> </w:t>
            </w:r>
            <w:r w:rsidRPr="00BB1379">
              <w:rPr>
                <w:rFonts w:asciiTheme="minorHAnsi" w:eastAsia="Arial" w:hAnsiTheme="minorHAnsi" w:cs="Arial"/>
                <w:sz w:val="18"/>
                <w:szCs w:val="18"/>
              </w:rPr>
              <w:t>to patients across the lifespan</w:t>
            </w:r>
            <w:r w:rsidR="00863468" w:rsidRPr="00BB1379">
              <w:rPr>
                <w:rFonts w:asciiTheme="minorHAnsi" w:eastAsia="Arial" w:hAnsiTheme="minorHAnsi" w:cs="Arial"/>
                <w:sz w:val="18"/>
                <w:szCs w:val="18"/>
              </w:rPr>
              <w:t xml:space="preserve"> </w:t>
            </w:r>
            <w:r w:rsidR="00863468" w:rsidRPr="00BB1379">
              <w:rPr>
                <w:rFonts w:asciiTheme="minorHAnsi" w:eastAsia="Arial" w:hAnsiTheme="minorHAnsi" w:cs="Arial"/>
                <w:color w:val="FF0000"/>
                <w:sz w:val="18"/>
                <w:szCs w:val="18"/>
              </w:rPr>
              <w:t>(including maternal/child/pediatric)</w:t>
            </w:r>
            <w:r w:rsidRPr="00BB1379">
              <w:rPr>
                <w:rFonts w:asciiTheme="minorHAnsi" w:eastAsia="Arial" w:hAnsiTheme="minorHAnsi" w:cs="Arial"/>
                <w:color w:val="FF0000"/>
                <w:sz w:val="18"/>
                <w:szCs w:val="18"/>
              </w:rPr>
              <w:t>.</w:t>
            </w:r>
            <w:r w:rsidR="00770D7A" w:rsidRPr="00BB1379">
              <w:rPr>
                <w:rFonts w:asciiTheme="minorHAnsi" w:eastAsia="Arial" w:hAnsiTheme="minorHAnsi" w:cs="Arial"/>
                <w:color w:val="FF0000"/>
                <w:spacing w:val="56"/>
                <w:sz w:val="18"/>
                <w:szCs w:val="18"/>
              </w:rPr>
              <w:t xml:space="preserve"> </w:t>
            </w:r>
          </w:p>
          <w:p w14:paraId="6FD30878" w14:textId="77777777" w:rsidR="00246B95" w:rsidRPr="00BB1379" w:rsidRDefault="00B94D29" w:rsidP="00E17D80">
            <w:pPr>
              <w:spacing w:after="0"/>
              <w:ind w:left="30" w:right="17"/>
              <w:rPr>
                <w:rFonts w:asciiTheme="minorHAnsi" w:eastAsia="Arial" w:hAnsiTheme="minorHAnsi" w:cs="Arial"/>
                <w:sz w:val="18"/>
                <w:szCs w:val="18"/>
              </w:rPr>
            </w:pPr>
            <w:r w:rsidRPr="00BB1379">
              <w:rPr>
                <w:rFonts w:asciiTheme="minorHAnsi" w:eastAsia="Arial" w:hAnsiTheme="minorHAnsi" w:cs="Arial"/>
                <w:sz w:val="18"/>
                <w:szCs w:val="18"/>
              </w:rPr>
              <w:t>The clinical student  reflects on the value of patient centered care, teamwork and collaboration, informatics, quality improvement, safety,</w:t>
            </w:r>
            <w:r w:rsidRPr="00BB1379">
              <w:rPr>
                <w:rFonts w:asciiTheme="minorHAnsi" w:eastAsia="Arial" w:hAnsiTheme="minorHAnsi" w:cs="Arial"/>
                <w:spacing w:val="56"/>
                <w:sz w:val="18"/>
                <w:szCs w:val="18"/>
              </w:rPr>
              <w:t xml:space="preserve"> </w:t>
            </w:r>
            <w:r w:rsidR="0043516E" w:rsidRPr="00BB1379">
              <w:rPr>
                <w:rFonts w:asciiTheme="minorHAnsi" w:eastAsia="Arial" w:hAnsiTheme="minorHAnsi" w:cs="Arial"/>
                <w:sz w:val="18"/>
                <w:szCs w:val="18"/>
              </w:rPr>
              <w:t>managing care</w:t>
            </w:r>
            <w:r w:rsidR="00363513" w:rsidRPr="00BB1379">
              <w:rPr>
                <w:rFonts w:asciiTheme="minorHAnsi" w:eastAsia="Times New Roman" w:hAnsiTheme="minorHAnsi" w:cs="Arial"/>
                <w:color w:val="FF0000"/>
                <w:sz w:val="18"/>
                <w:szCs w:val="18"/>
                <w:lang w:val="en"/>
              </w:rPr>
              <w:t xml:space="preserve"> of the individual patient</w:t>
            </w:r>
            <w:r w:rsidRPr="00BB1379">
              <w:rPr>
                <w:rFonts w:asciiTheme="minorHAnsi" w:eastAsia="Arial" w:hAnsiTheme="minorHAnsi" w:cs="Arial"/>
                <w:sz w:val="18"/>
                <w:szCs w:val="18"/>
              </w:rPr>
              <w:t>, and nursing judgment/evidence based care in his/her career as a LPN.</w:t>
            </w:r>
          </w:p>
        </w:tc>
        <w:tc>
          <w:tcPr>
            <w:tcW w:w="438" w:type="pct"/>
            <w:tcBorders>
              <w:top w:val="single" w:sz="8" w:space="0" w:color="000000"/>
              <w:left w:val="single" w:sz="8" w:space="0" w:color="000000"/>
              <w:bottom w:val="single" w:sz="8" w:space="0" w:color="000000"/>
              <w:right w:val="single" w:sz="8" w:space="0" w:color="000000"/>
            </w:tcBorders>
            <w:shd w:val="clear" w:color="auto" w:fill="auto"/>
          </w:tcPr>
          <w:p w14:paraId="0DF8D171" w14:textId="77777777" w:rsidR="00756EE5" w:rsidRPr="00BB1379" w:rsidRDefault="00756EE5" w:rsidP="00BA11AB">
            <w:pPr>
              <w:spacing w:after="0"/>
              <w:ind w:left="90" w:right="70"/>
              <w:jc w:val="center"/>
              <w:rPr>
                <w:rFonts w:asciiTheme="minorHAnsi" w:eastAsia="Arial" w:hAnsiTheme="minorHAnsi" w:cs="Arial"/>
                <w:sz w:val="18"/>
                <w:szCs w:val="18"/>
              </w:rPr>
            </w:pPr>
            <w:r w:rsidRPr="00BB1379">
              <w:rPr>
                <w:rFonts w:asciiTheme="minorHAnsi" w:eastAsia="Arial" w:hAnsiTheme="minorHAnsi" w:cs="Arial"/>
                <w:sz w:val="18"/>
                <w:szCs w:val="18"/>
              </w:rPr>
              <w:t xml:space="preserve">Clinical </w:t>
            </w:r>
          </w:p>
        </w:tc>
        <w:tc>
          <w:tcPr>
            <w:tcW w:w="390" w:type="pct"/>
            <w:tcBorders>
              <w:top w:val="single" w:sz="8" w:space="0" w:color="000000"/>
              <w:left w:val="single" w:sz="8" w:space="0" w:color="000000"/>
              <w:bottom w:val="single" w:sz="8" w:space="0" w:color="000000"/>
              <w:right w:val="single" w:sz="8" w:space="0" w:color="000000"/>
            </w:tcBorders>
            <w:shd w:val="clear" w:color="auto" w:fill="auto"/>
          </w:tcPr>
          <w:p w14:paraId="1D879A9E" w14:textId="77777777" w:rsidR="00756EE5" w:rsidRPr="00BB1379" w:rsidRDefault="00756EE5" w:rsidP="00BA11AB">
            <w:pPr>
              <w:spacing w:after="0"/>
              <w:ind w:right="90"/>
              <w:jc w:val="center"/>
              <w:rPr>
                <w:rFonts w:asciiTheme="minorHAnsi" w:eastAsia="Arial" w:hAnsiTheme="minorHAnsi" w:cs="Arial"/>
                <w:sz w:val="18"/>
                <w:szCs w:val="18"/>
              </w:rPr>
            </w:pPr>
            <w:r w:rsidRPr="00BB1379">
              <w:rPr>
                <w:rFonts w:asciiTheme="minorHAnsi" w:eastAsia="Arial" w:hAnsiTheme="minorHAnsi" w:cs="Arial"/>
                <w:sz w:val="18"/>
                <w:szCs w:val="18"/>
              </w:rPr>
              <w:t>6</w:t>
            </w:r>
          </w:p>
          <w:p w14:paraId="76436C92" w14:textId="77777777" w:rsidR="00756EE5" w:rsidRPr="00BB1379" w:rsidRDefault="00756EE5" w:rsidP="00BA11AB">
            <w:pPr>
              <w:spacing w:after="0"/>
              <w:rPr>
                <w:rFonts w:asciiTheme="minorHAnsi" w:hAnsiTheme="minorHAnsi"/>
                <w:sz w:val="18"/>
                <w:szCs w:val="18"/>
              </w:rPr>
            </w:pPr>
          </w:p>
          <w:p w14:paraId="13A920B1" w14:textId="77777777" w:rsidR="00756EE5" w:rsidRPr="00BB1379" w:rsidRDefault="00756EE5" w:rsidP="00BA11AB">
            <w:pPr>
              <w:spacing w:after="0"/>
              <w:ind w:left="752" w:right="733"/>
              <w:jc w:val="center"/>
              <w:rPr>
                <w:rFonts w:asciiTheme="minorHAnsi" w:eastAsia="Arial" w:hAnsiTheme="minorHAnsi" w:cs="Arial"/>
                <w:sz w:val="18"/>
                <w:szCs w:val="18"/>
              </w:rPr>
            </w:pPr>
          </w:p>
        </w:tc>
        <w:tc>
          <w:tcPr>
            <w:tcW w:w="532" w:type="pct"/>
            <w:tcBorders>
              <w:top w:val="single" w:sz="8" w:space="0" w:color="000000"/>
              <w:left w:val="single" w:sz="8" w:space="0" w:color="000000"/>
              <w:bottom w:val="single" w:sz="8" w:space="0" w:color="000000"/>
              <w:right w:val="single" w:sz="8" w:space="0" w:color="000000"/>
            </w:tcBorders>
            <w:shd w:val="clear" w:color="auto" w:fill="auto"/>
          </w:tcPr>
          <w:p w14:paraId="5A57DF52" w14:textId="77777777" w:rsidR="00756EE5" w:rsidRPr="00BB1379" w:rsidRDefault="00756EE5" w:rsidP="00BA11AB">
            <w:pPr>
              <w:spacing w:after="0"/>
              <w:jc w:val="center"/>
              <w:rPr>
                <w:rFonts w:asciiTheme="minorHAnsi" w:eastAsia="Arial" w:hAnsiTheme="minorHAnsi" w:cs="Arial"/>
                <w:sz w:val="18"/>
                <w:szCs w:val="18"/>
              </w:rPr>
            </w:pPr>
            <w:r w:rsidRPr="00BB1379">
              <w:rPr>
                <w:rFonts w:asciiTheme="minorHAnsi" w:eastAsia="Arial" w:hAnsiTheme="minorHAnsi" w:cs="Arial"/>
                <w:sz w:val="18"/>
                <w:szCs w:val="18"/>
              </w:rPr>
              <w:t>6</w:t>
            </w:r>
          </w:p>
        </w:tc>
      </w:tr>
      <w:tr w:rsidR="00230AF6" w:rsidRPr="00BB1379" w14:paraId="3FEE2ED4" w14:textId="77777777" w:rsidTr="00116D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39" w:type="pct"/>
            <w:tcBorders>
              <w:top w:val="single" w:sz="8" w:space="0" w:color="000000"/>
              <w:left w:val="single" w:sz="4" w:space="0" w:color="000000"/>
              <w:bottom w:val="single" w:sz="8" w:space="0" w:color="000000"/>
              <w:right w:val="single" w:sz="8" w:space="0" w:color="000000"/>
            </w:tcBorders>
            <w:shd w:val="clear" w:color="auto" w:fill="auto"/>
          </w:tcPr>
          <w:p w14:paraId="5F6A1107" w14:textId="77777777" w:rsidR="00756EE5" w:rsidRPr="00BB1379" w:rsidRDefault="00756EE5" w:rsidP="00BA11AB">
            <w:pPr>
              <w:spacing w:before="23" w:after="0"/>
              <w:ind w:left="30" w:right="-20"/>
              <w:rPr>
                <w:rFonts w:asciiTheme="minorHAnsi" w:eastAsia="Arial" w:hAnsiTheme="minorHAnsi" w:cs="Arial"/>
                <w:b/>
                <w:sz w:val="18"/>
                <w:szCs w:val="18"/>
              </w:rPr>
            </w:pPr>
            <w:r w:rsidRPr="00BB1379">
              <w:rPr>
                <w:rFonts w:asciiTheme="minorHAnsi" w:eastAsia="Arial" w:hAnsiTheme="minorHAnsi" w:cs="Arial"/>
                <w:b/>
                <w:sz w:val="18"/>
                <w:szCs w:val="18"/>
              </w:rPr>
              <w:t>Total Credits</w:t>
            </w:r>
          </w:p>
        </w:tc>
        <w:tc>
          <w:tcPr>
            <w:tcW w:w="438" w:type="pct"/>
            <w:tcBorders>
              <w:top w:val="single" w:sz="8" w:space="0" w:color="000000"/>
              <w:left w:val="single" w:sz="8" w:space="0" w:color="000000"/>
              <w:bottom w:val="single" w:sz="8" w:space="0" w:color="000000"/>
              <w:right w:val="single" w:sz="8" w:space="0" w:color="000000"/>
            </w:tcBorders>
            <w:shd w:val="clear" w:color="auto" w:fill="auto"/>
          </w:tcPr>
          <w:p w14:paraId="031C2392" w14:textId="77777777" w:rsidR="00756EE5" w:rsidRPr="00BB1379" w:rsidRDefault="00756EE5" w:rsidP="00BA11AB">
            <w:pPr>
              <w:spacing w:after="0"/>
              <w:ind w:right="70"/>
              <w:jc w:val="center"/>
              <w:rPr>
                <w:rFonts w:asciiTheme="minorHAnsi" w:eastAsia="Arial" w:hAnsiTheme="minorHAnsi" w:cs="Arial"/>
                <w:sz w:val="18"/>
                <w:szCs w:val="18"/>
              </w:rPr>
            </w:pPr>
            <w:r w:rsidRPr="00BB1379">
              <w:rPr>
                <w:rFonts w:asciiTheme="minorHAnsi" w:eastAsia="Arial" w:hAnsiTheme="minorHAnsi" w:cs="Arial"/>
                <w:sz w:val="18"/>
                <w:szCs w:val="18"/>
              </w:rPr>
              <w:t>Lab</w:t>
            </w:r>
            <w:r w:rsidRPr="00BB1379">
              <w:rPr>
                <w:rFonts w:asciiTheme="minorHAnsi" w:eastAsia="Arial" w:hAnsiTheme="minorHAnsi" w:cs="Arial"/>
                <w:sz w:val="18"/>
                <w:szCs w:val="18"/>
              </w:rPr>
              <w:br/>
              <w:t>3</w:t>
            </w:r>
          </w:p>
        </w:tc>
        <w:tc>
          <w:tcPr>
            <w:tcW w:w="390" w:type="pct"/>
            <w:tcBorders>
              <w:top w:val="single" w:sz="8" w:space="0" w:color="000000"/>
              <w:left w:val="single" w:sz="8" w:space="0" w:color="000000"/>
              <w:bottom w:val="single" w:sz="8" w:space="0" w:color="000000"/>
              <w:right w:val="single" w:sz="8" w:space="0" w:color="000000"/>
            </w:tcBorders>
            <w:shd w:val="clear" w:color="auto" w:fill="auto"/>
          </w:tcPr>
          <w:p w14:paraId="698D4C56" w14:textId="77777777" w:rsidR="00756EE5" w:rsidRPr="00BB1379" w:rsidRDefault="00756EE5" w:rsidP="00BA11AB">
            <w:pPr>
              <w:spacing w:after="0"/>
              <w:jc w:val="center"/>
              <w:rPr>
                <w:rFonts w:asciiTheme="minorHAnsi" w:eastAsia="Arial" w:hAnsiTheme="minorHAnsi" w:cs="Arial"/>
                <w:sz w:val="18"/>
                <w:szCs w:val="18"/>
              </w:rPr>
            </w:pPr>
            <w:r w:rsidRPr="00BB1379">
              <w:rPr>
                <w:rFonts w:asciiTheme="minorHAnsi" w:eastAsia="Arial" w:hAnsiTheme="minorHAnsi" w:cs="Arial"/>
                <w:sz w:val="18"/>
                <w:szCs w:val="18"/>
              </w:rPr>
              <w:t>Lecture</w:t>
            </w:r>
          </w:p>
          <w:p w14:paraId="6CB67734" w14:textId="77777777" w:rsidR="00756EE5" w:rsidRPr="00BB1379" w:rsidRDefault="00756EE5" w:rsidP="00BA11AB">
            <w:pPr>
              <w:spacing w:after="0"/>
              <w:ind w:right="90"/>
              <w:jc w:val="center"/>
              <w:rPr>
                <w:rFonts w:asciiTheme="minorHAnsi" w:eastAsia="Arial" w:hAnsiTheme="minorHAnsi" w:cs="Arial"/>
                <w:sz w:val="18"/>
                <w:szCs w:val="18"/>
              </w:rPr>
            </w:pPr>
            <w:r w:rsidRPr="00BB1379">
              <w:rPr>
                <w:rFonts w:asciiTheme="minorHAnsi" w:eastAsia="Arial" w:hAnsiTheme="minorHAnsi" w:cs="Arial"/>
                <w:sz w:val="18"/>
                <w:szCs w:val="18"/>
              </w:rPr>
              <w:t>6</w:t>
            </w:r>
          </w:p>
        </w:tc>
        <w:tc>
          <w:tcPr>
            <w:tcW w:w="532" w:type="pct"/>
            <w:tcBorders>
              <w:top w:val="single" w:sz="8" w:space="0" w:color="000000"/>
              <w:left w:val="single" w:sz="8" w:space="0" w:color="000000"/>
              <w:bottom w:val="single" w:sz="8" w:space="0" w:color="000000"/>
              <w:right w:val="single" w:sz="8" w:space="0" w:color="000000"/>
            </w:tcBorders>
            <w:shd w:val="clear" w:color="auto" w:fill="auto"/>
          </w:tcPr>
          <w:p w14:paraId="2F07EF51" w14:textId="77777777" w:rsidR="00756EE5" w:rsidRPr="00BB1379" w:rsidRDefault="00756EE5" w:rsidP="00BA11AB">
            <w:pPr>
              <w:spacing w:after="0"/>
              <w:jc w:val="center"/>
              <w:rPr>
                <w:rFonts w:asciiTheme="minorHAnsi" w:eastAsia="Arial" w:hAnsiTheme="minorHAnsi" w:cs="Arial"/>
                <w:sz w:val="18"/>
                <w:szCs w:val="18"/>
              </w:rPr>
            </w:pPr>
            <w:r w:rsidRPr="00BB1379">
              <w:rPr>
                <w:rFonts w:asciiTheme="minorHAnsi" w:eastAsia="Arial" w:hAnsiTheme="minorHAnsi" w:cs="Arial"/>
                <w:sz w:val="18"/>
                <w:szCs w:val="18"/>
              </w:rPr>
              <w:t>Total</w:t>
            </w:r>
          </w:p>
          <w:p w14:paraId="5E74BFC7" w14:textId="77777777" w:rsidR="00756EE5" w:rsidRPr="00BB1379" w:rsidRDefault="00756EE5" w:rsidP="00BA11AB">
            <w:pPr>
              <w:spacing w:after="0"/>
              <w:jc w:val="center"/>
              <w:rPr>
                <w:rFonts w:asciiTheme="minorHAnsi" w:eastAsia="Arial" w:hAnsiTheme="minorHAnsi" w:cs="Arial"/>
                <w:sz w:val="18"/>
                <w:szCs w:val="18"/>
              </w:rPr>
            </w:pPr>
            <w:r w:rsidRPr="00BB1379">
              <w:rPr>
                <w:rFonts w:asciiTheme="minorHAnsi" w:eastAsia="Arial" w:hAnsiTheme="minorHAnsi" w:cs="Arial"/>
                <w:sz w:val="18"/>
                <w:szCs w:val="18"/>
              </w:rPr>
              <w:t>15</w:t>
            </w:r>
          </w:p>
        </w:tc>
      </w:tr>
    </w:tbl>
    <w:p w14:paraId="2F874652" w14:textId="77777777" w:rsidR="00CB08C7" w:rsidRPr="00BB1379" w:rsidRDefault="00CB08C7" w:rsidP="00BA11AB">
      <w:pPr>
        <w:rPr>
          <w:rFonts w:asciiTheme="minorHAnsi" w:hAnsiTheme="minorHAnsi"/>
          <w:sz w:val="0"/>
          <w:szCs w:val="0"/>
        </w:rPr>
      </w:pPr>
    </w:p>
    <w:p w14:paraId="73A18051" w14:textId="77777777" w:rsidR="00CB08C7" w:rsidRPr="00BB1379" w:rsidRDefault="00CB08C7" w:rsidP="00BA11AB">
      <w:pPr>
        <w:spacing w:after="0"/>
        <w:rPr>
          <w:rFonts w:asciiTheme="minorHAnsi" w:hAnsiTheme="minorHAnsi"/>
        </w:rPr>
        <w:sectPr w:rsidR="00CB08C7" w:rsidRPr="00BB1379" w:rsidSect="00C80370">
          <w:pgSz w:w="12240" w:h="15840"/>
          <w:pgMar w:top="1440" w:right="1440" w:bottom="1440" w:left="1440" w:header="0" w:footer="1022" w:gutter="0"/>
          <w:cols w:space="720"/>
        </w:sectPr>
      </w:pPr>
    </w:p>
    <w:tbl>
      <w:tblPr>
        <w:tblW w:w="5090"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8"/>
        <w:gridCol w:w="552"/>
        <w:gridCol w:w="559"/>
        <w:gridCol w:w="345"/>
        <w:gridCol w:w="957"/>
        <w:gridCol w:w="551"/>
        <w:gridCol w:w="559"/>
        <w:gridCol w:w="366"/>
        <w:gridCol w:w="910"/>
        <w:gridCol w:w="551"/>
        <w:gridCol w:w="559"/>
        <w:gridCol w:w="366"/>
        <w:gridCol w:w="857"/>
        <w:gridCol w:w="551"/>
        <w:gridCol w:w="559"/>
        <w:gridCol w:w="364"/>
        <w:gridCol w:w="551"/>
        <w:gridCol w:w="559"/>
        <w:gridCol w:w="461"/>
        <w:gridCol w:w="525"/>
        <w:gridCol w:w="875"/>
        <w:gridCol w:w="548"/>
      </w:tblGrid>
      <w:tr w:rsidR="00230AF6" w:rsidRPr="00BB1379" w14:paraId="6BF45CC6" w14:textId="77777777" w:rsidTr="004D2E4C">
        <w:trPr>
          <w:trHeight w:val="530"/>
        </w:trPr>
        <w:tc>
          <w:tcPr>
            <w:tcW w:w="5000" w:type="pct"/>
            <w:gridSpan w:val="22"/>
            <w:tcBorders>
              <w:top w:val="single" w:sz="4" w:space="0" w:color="auto"/>
              <w:bottom w:val="single" w:sz="12" w:space="0" w:color="auto"/>
            </w:tcBorders>
            <w:shd w:val="clear" w:color="auto" w:fill="auto"/>
          </w:tcPr>
          <w:p w14:paraId="15C49D0A" w14:textId="77777777" w:rsidR="00267205" w:rsidRPr="00BB1379" w:rsidRDefault="006D7618" w:rsidP="00BA11AB">
            <w:pPr>
              <w:pStyle w:val="Heading3"/>
              <w:rPr>
                <w:rFonts w:asciiTheme="minorHAnsi" w:hAnsiTheme="minorHAnsi"/>
                <w:color w:val="auto"/>
              </w:rPr>
            </w:pPr>
            <w:bookmarkStart w:id="24" w:name="_Toc399394538"/>
            <w:r w:rsidRPr="00BB1379">
              <w:rPr>
                <w:rFonts w:asciiTheme="minorHAnsi" w:hAnsiTheme="minorHAnsi"/>
                <w:color w:val="auto"/>
              </w:rPr>
              <w:lastRenderedPageBreak/>
              <w:t>Table 5</w:t>
            </w:r>
            <w:r w:rsidR="004B409D" w:rsidRPr="00BB1379">
              <w:rPr>
                <w:rFonts w:asciiTheme="minorHAnsi" w:hAnsiTheme="minorHAnsi"/>
                <w:color w:val="auto"/>
              </w:rPr>
              <w:t>: Comparison of Nursing C</w:t>
            </w:r>
            <w:r w:rsidR="00AC7310" w:rsidRPr="00BB1379">
              <w:rPr>
                <w:rFonts w:asciiTheme="minorHAnsi" w:hAnsiTheme="minorHAnsi"/>
                <w:color w:val="auto"/>
              </w:rPr>
              <w:t>ourse Credits across the MnSCU S</w:t>
            </w:r>
            <w:r w:rsidR="004B409D" w:rsidRPr="00BB1379">
              <w:rPr>
                <w:rFonts w:asciiTheme="minorHAnsi" w:hAnsiTheme="minorHAnsi"/>
                <w:color w:val="auto"/>
              </w:rPr>
              <w:t>ystem</w:t>
            </w:r>
            <w:bookmarkEnd w:id="24"/>
          </w:p>
          <w:p w14:paraId="32C9349E" w14:textId="77777777" w:rsidR="00267205" w:rsidRPr="00BB1379" w:rsidRDefault="00267205" w:rsidP="00E17D80">
            <w:pPr>
              <w:spacing w:after="0"/>
              <w:jc w:val="center"/>
              <w:rPr>
                <w:rFonts w:asciiTheme="minorHAnsi" w:hAnsiTheme="minorHAnsi" w:cs="@Arial Unicode MS"/>
                <w:b/>
                <w:sz w:val="24"/>
                <w:szCs w:val="24"/>
              </w:rPr>
            </w:pPr>
            <w:r w:rsidRPr="00BB1379">
              <w:rPr>
                <w:rFonts w:asciiTheme="minorHAnsi" w:hAnsiTheme="minorHAnsi" w:cs="@Arial Unicode MS"/>
                <w:b/>
                <w:sz w:val="24"/>
                <w:szCs w:val="24"/>
              </w:rPr>
              <w:t xml:space="preserve">MCTC – </w:t>
            </w:r>
            <w:r w:rsidR="007A585B" w:rsidRPr="00BB1379">
              <w:rPr>
                <w:rFonts w:asciiTheme="minorHAnsi" w:hAnsiTheme="minorHAnsi" w:cs="@Arial Unicode MS"/>
                <w:b/>
                <w:sz w:val="24"/>
                <w:szCs w:val="24"/>
              </w:rPr>
              <w:t xml:space="preserve">RCTC – </w:t>
            </w:r>
            <w:r w:rsidR="00356599" w:rsidRPr="00BB1379">
              <w:rPr>
                <w:rFonts w:asciiTheme="minorHAnsi" w:hAnsiTheme="minorHAnsi" w:cs="@Arial Unicode MS"/>
                <w:b/>
                <w:sz w:val="24"/>
                <w:szCs w:val="24"/>
              </w:rPr>
              <w:t>RSC</w:t>
            </w:r>
            <w:r w:rsidR="005973C5" w:rsidRPr="00BB1379">
              <w:rPr>
                <w:rFonts w:asciiTheme="minorHAnsi" w:hAnsiTheme="minorHAnsi" w:cs="@Arial Unicode MS"/>
                <w:b/>
                <w:sz w:val="24"/>
                <w:szCs w:val="24"/>
              </w:rPr>
              <w:t xml:space="preserve">  - ATI </w:t>
            </w:r>
            <w:r w:rsidR="00AC7310" w:rsidRPr="00BB1379">
              <w:rPr>
                <w:rFonts w:asciiTheme="minorHAnsi" w:hAnsiTheme="minorHAnsi" w:cs="@Arial Unicode MS"/>
                <w:b/>
                <w:sz w:val="24"/>
                <w:szCs w:val="24"/>
              </w:rPr>
              <w:t>–</w:t>
            </w:r>
            <w:r w:rsidR="005973C5" w:rsidRPr="00BB1379">
              <w:rPr>
                <w:rFonts w:asciiTheme="minorHAnsi" w:hAnsiTheme="minorHAnsi" w:cs="@Arial Unicode MS"/>
                <w:b/>
                <w:sz w:val="24"/>
                <w:szCs w:val="24"/>
              </w:rPr>
              <w:t xml:space="preserve"> </w:t>
            </w:r>
            <w:r w:rsidR="00AC7310" w:rsidRPr="00BB1379">
              <w:rPr>
                <w:rFonts w:asciiTheme="minorHAnsi" w:hAnsiTheme="minorHAnsi" w:cs="@Arial Unicode MS"/>
                <w:b/>
                <w:sz w:val="24"/>
                <w:szCs w:val="24"/>
              </w:rPr>
              <w:t>NEW PN Curricular Framework      1</w:t>
            </w:r>
            <w:r w:rsidR="00AC7310" w:rsidRPr="00BB1379">
              <w:rPr>
                <w:rFonts w:asciiTheme="minorHAnsi" w:hAnsiTheme="minorHAnsi" w:cs="@Arial Unicode MS"/>
                <w:b/>
                <w:sz w:val="24"/>
                <w:szCs w:val="24"/>
                <w:vertAlign w:val="superscript"/>
              </w:rPr>
              <w:t>st</w:t>
            </w:r>
            <w:r w:rsidR="00AC7310" w:rsidRPr="00BB1379">
              <w:rPr>
                <w:rFonts w:asciiTheme="minorHAnsi" w:hAnsiTheme="minorHAnsi" w:cs="@Arial Unicode MS"/>
                <w:b/>
                <w:sz w:val="24"/>
                <w:szCs w:val="24"/>
              </w:rPr>
              <w:t xml:space="preserve"> Semester</w:t>
            </w:r>
          </w:p>
        </w:tc>
      </w:tr>
      <w:tr w:rsidR="00230AF6" w:rsidRPr="00BB1379" w14:paraId="4125B97D" w14:textId="77777777" w:rsidTr="004D2E4C">
        <w:trPr>
          <w:trHeight w:val="530"/>
        </w:trPr>
        <w:tc>
          <w:tcPr>
            <w:tcW w:w="401" w:type="pct"/>
            <w:tcBorders>
              <w:top w:val="single" w:sz="12" w:space="0" w:color="auto"/>
              <w:bottom w:val="single" w:sz="24" w:space="0" w:color="auto"/>
            </w:tcBorders>
            <w:shd w:val="clear" w:color="auto" w:fill="auto"/>
          </w:tcPr>
          <w:p w14:paraId="18980DCB" w14:textId="77777777" w:rsidR="00267205" w:rsidRPr="00BB1379" w:rsidRDefault="00267205" w:rsidP="00BA11AB">
            <w:pPr>
              <w:autoSpaceDE w:val="0"/>
              <w:autoSpaceDN w:val="0"/>
              <w:adjustRightInd w:val="0"/>
              <w:spacing w:after="0"/>
              <w:jc w:val="center"/>
              <w:rPr>
                <w:rFonts w:asciiTheme="minorHAnsi" w:hAnsiTheme="minorHAnsi" w:cs="@Arial Unicode MS"/>
                <w:b/>
                <w:sz w:val="16"/>
                <w:szCs w:val="16"/>
              </w:rPr>
            </w:pPr>
            <w:r w:rsidRPr="00BB1379">
              <w:rPr>
                <w:rFonts w:asciiTheme="minorHAnsi" w:hAnsiTheme="minorHAnsi" w:cs="@Arial Unicode MS"/>
                <w:b/>
                <w:sz w:val="16"/>
                <w:szCs w:val="16"/>
              </w:rPr>
              <w:t>School</w:t>
            </w:r>
          </w:p>
        </w:tc>
        <w:tc>
          <w:tcPr>
            <w:tcW w:w="551" w:type="pct"/>
            <w:gridSpan w:val="3"/>
            <w:tcBorders>
              <w:top w:val="single" w:sz="12" w:space="0" w:color="auto"/>
              <w:bottom w:val="single" w:sz="24" w:space="0" w:color="auto"/>
              <w:right w:val="single" w:sz="24" w:space="0" w:color="auto"/>
            </w:tcBorders>
            <w:shd w:val="clear" w:color="auto" w:fill="auto"/>
          </w:tcPr>
          <w:p w14:paraId="1C55F3F3" w14:textId="77777777" w:rsidR="00267205" w:rsidRPr="00BB1379" w:rsidRDefault="00267205" w:rsidP="00BA11AB">
            <w:pPr>
              <w:tabs>
                <w:tab w:val="left" w:pos="225"/>
              </w:tabs>
              <w:spacing w:after="0"/>
              <w:jc w:val="center"/>
              <w:rPr>
                <w:rFonts w:asciiTheme="minorHAnsi" w:hAnsiTheme="minorHAnsi" w:cs="@Arial Unicode MS"/>
                <w:b/>
                <w:sz w:val="16"/>
                <w:szCs w:val="16"/>
              </w:rPr>
            </w:pPr>
            <w:r w:rsidRPr="00BB1379">
              <w:rPr>
                <w:rFonts w:asciiTheme="minorHAnsi" w:hAnsiTheme="minorHAnsi" w:cs="@Arial Unicode MS"/>
                <w:b/>
                <w:sz w:val="16"/>
                <w:szCs w:val="16"/>
              </w:rPr>
              <w:t>Foundations of Nursing</w:t>
            </w:r>
          </w:p>
        </w:tc>
        <w:tc>
          <w:tcPr>
            <w:tcW w:w="363" w:type="pct"/>
            <w:tcBorders>
              <w:top w:val="single" w:sz="12" w:space="0" w:color="auto"/>
              <w:left w:val="single" w:sz="24" w:space="0" w:color="auto"/>
              <w:bottom w:val="single" w:sz="24" w:space="0" w:color="auto"/>
            </w:tcBorders>
            <w:shd w:val="clear" w:color="auto" w:fill="auto"/>
          </w:tcPr>
          <w:p w14:paraId="287C6488"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School</w:t>
            </w:r>
          </w:p>
        </w:tc>
        <w:tc>
          <w:tcPr>
            <w:tcW w:w="560" w:type="pct"/>
            <w:gridSpan w:val="3"/>
            <w:tcBorders>
              <w:top w:val="single" w:sz="12" w:space="0" w:color="auto"/>
              <w:bottom w:val="single" w:sz="24" w:space="0" w:color="auto"/>
              <w:right w:val="single" w:sz="24" w:space="0" w:color="auto"/>
            </w:tcBorders>
            <w:shd w:val="clear" w:color="auto" w:fill="auto"/>
          </w:tcPr>
          <w:p w14:paraId="4729722C"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Pharmacology</w:t>
            </w:r>
          </w:p>
        </w:tc>
        <w:tc>
          <w:tcPr>
            <w:tcW w:w="345" w:type="pct"/>
            <w:tcBorders>
              <w:top w:val="single" w:sz="12" w:space="0" w:color="auto"/>
              <w:left w:val="single" w:sz="24" w:space="0" w:color="auto"/>
              <w:bottom w:val="single" w:sz="24" w:space="0" w:color="auto"/>
            </w:tcBorders>
            <w:shd w:val="clear" w:color="auto" w:fill="auto"/>
          </w:tcPr>
          <w:p w14:paraId="1C0DE7BD"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School</w:t>
            </w:r>
          </w:p>
        </w:tc>
        <w:tc>
          <w:tcPr>
            <w:tcW w:w="560" w:type="pct"/>
            <w:gridSpan w:val="3"/>
            <w:tcBorders>
              <w:top w:val="single" w:sz="12" w:space="0" w:color="auto"/>
              <w:bottom w:val="single" w:sz="24" w:space="0" w:color="auto"/>
              <w:right w:val="single" w:sz="24" w:space="0" w:color="auto"/>
            </w:tcBorders>
            <w:shd w:val="clear" w:color="auto" w:fill="auto"/>
          </w:tcPr>
          <w:p w14:paraId="5C800AC3"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Med/Surg</w:t>
            </w:r>
          </w:p>
        </w:tc>
        <w:tc>
          <w:tcPr>
            <w:tcW w:w="325" w:type="pct"/>
            <w:tcBorders>
              <w:top w:val="single" w:sz="12" w:space="0" w:color="auto"/>
              <w:left w:val="single" w:sz="24" w:space="0" w:color="auto"/>
              <w:bottom w:val="single" w:sz="24" w:space="0" w:color="auto"/>
            </w:tcBorders>
            <w:shd w:val="clear" w:color="auto" w:fill="auto"/>
          </w:tcPr>
          <w:p w14:paraId="3729B128"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School</w:t>
            </w:r>
          </w:p>
        </w:tc>
        <w:tc>
          <w:tcPr>
            <w:tcW w:w="559" w:type="pct"/>
            <w:gridSpan w:val="3"/>
            <w:tcBorders>
              <w:top w:val="single" w:sz="12" w:space="0" w:color="auto"/>
              <w:bottom w:val="single" w:sz="24" w:space="0" w:color="auto"/>
              <w:right w:val="single" w:sz="24" w:space="0" w:color="auto"/>
            </w:tcBorders>
            <w:shd w:val="clear" w:color="auto" w:fill="auto"/>
          </w:tcPr>
          <w:p w14:paraId="557E2EF6"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Clinicals</w:t>
            </w:r>
          </w:p>
        </w:tc>
        <w:tc>
          <w:tcPr>
            <w:tcW w:w="795" w:type="pct"/>
            <w:gridSpan w:val="4"/>
            <w:tcBorders>
              <w:top w:val="single" w:sz="12" w:space="0" w:color="auto"/>
              <w:left w:val="single" w:sz="24" w:space="0" w:color="auto"/>
              <w:bottom w:val="single" w:sz="24" w:space="0" w:color="auto"/>
            </w:tcBorders>
            <w:shd w:val="clear" w:color="auto" w:fill="auto"/>
          </w:tcPr>
          <w:p w14:paraId="64DC6EA1"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Total Credits</w:t>
            </w:r>
          </w:p>
        </w:tc>
        <w:tc>
          <w:tcPr>
            <w:tcW w:w="332" w:type="pct"/>
            <w:tcBorders>
              <w:top w:val="single" w:sz="12" w:space="0" w:color="auto"/>
              <w:left w:val="single" w:sz="24" w:space="0" w:color="auto"/>
              <w:bottom w:val="single" w:sz="24" w:space="0" w:color="auto"/>
            </w:tcBorders>
            <w:shd w:val="clear" w:color="auto" w:fill="auto"/>
          </w:tcPr>
          <w:p w14:paraId="778CF977" w14:textId="77777777" w:rsidR="00267205" w:rsidRPr="00BB1379" w:rsidRDefault="00267205" w:rsidP="00BA11AB">
            <w:pPr>
              <w:spacing w:after="0"/>
              <w:jc w:val="center"/>
              <w:rPr>
                <w:rFonts w:asciiTheme="minorHAnsi" w:hAnsiTheme="minorHAnsi" w:cs="@Arial Unicode MS"/>
                <w:b/>
                <w:sz w:val="16"/>
                <w:szCs w:val="16"/>
              </w:rPr>
            </w:pPr>
          </w:p>
        </w:tc>
        <w:tc>
          <w:tcPr>
            <w:tcW w:w="208" w:type="pct"/>
            <w:tcBorders>
              <w:top w:val="single" w:sz="12" w:space="0" w:color="auto"/>
              <w:left w:val="single" w:sz="24" w:space="0" w:color="auto"/>
              <w:bottom w:val="single" w:sz="24" w:space="0" w:color="auto"/>
            </w:tcBorders>
            <w:shd w:val="clear" w:color="auto" w:fill="auto"/>
          </w:tcPr>
          <w:p w14:paraId="764B4868" w14:textId="77777777" w:rsidR="00267205" w:rsidRPr="00BB1379" w:rsidRDefault="00267205" w:rsidP="00BA11AB">
            <w:pPr>
              <w:spacing w:after="0"/>
              <w:jc w:val="center"/>
              <w:rPr>
                <w:rFonts w:asciiTheme="minorHAnsi" w:hAnsiTheme="minorHAnsi" w:cs="@Arial Unicode MS"/>
                <w:b/>
                <w:sz w:val="16"/>
                <w:szCs w:val="16"/>
              </w:rPr>
            </w:pPr>
          </w:p>
        </w:tc>
      </w:tr>
      <w:tr w:rsidR="00230AF6" w:rsidRPr="00BB1379" w14:paraId="0A051EBD" w14:textId="77777777" w:rsidTr="004D2E4C">
        <w:trPr>
          <w:trHeight w:val="530"/>
        </w:trPr>
        <w:tc>
          <w:tcPr>
            <w:tcW w:w="401" w:type="pct"/>
            <w:tcBorders>
              <w:top w:val="single" w:sz="24" w:space="0" w:color="auto"/>
              <w:left w:val="single" w:sz="4" w:space="0" w:color="auto"/>
              <w:bottom w:val="single" w:sz="12" w:space="0" w:color="auto"/>
            </w:tcBorders>
            <w:shd w:val="clear" w:color="auto" w:fill="auto"/>
          </w:tcPr>
          <w:p w14:paraId="5F49C60D" w14:textId="77777777" w:rsidR="00267205" w:rsidRPr="00BB1379" w:rsidRDefault="00267205" w:rsidP="00BA11AB">
            <w:pPr>
              <w:autoSpaceDE w:val="0"/>
              <w:autoSpaceDN w:val="0"/>
              <w:adjustRightInd w:val="0"/>
              <w:spacing w:after="0"/>
              <w:jc w:val="center"/>
              <w:rPr>
                <w:rFonts w:asciiTheme="minorHAnsi" w:hAnsiTheme="minorHAnsi" w:cs="@Arial Unicode MS"/>
                <w:b/>
                <w:sz w:val="14"/>
                <w:szCs w:val="14"/>
              </w:rPr>
            </w:pPr>
            <w:r w:rsidRPr="00BB1379">
              <w:rPr>
                <w:rFonts w:asciiTheme="minorHAnsi" w:hAnsiTheme="minorHAnsi" w:cs="@Arial Unicode MS"/>
                <w:b/>
                <w:sz w:val="14"/>
                <w:szCs w:val="14"/>
              </w:rPr>
              <w:t>Foundational Course</w:t>
            </w:r>
          </w:p>
        </w:tc>
        <w:tc>
          <w:tcPr>
            <w:tcW w:w="209" w:type="pct"/>
            <w:tcBorders>
              <w:top w:val="single" w:sz="24" w:space="0" w:color="auto"/>
              <w:bottom w:val="single" w:sz="12" w:space="0" w:color="auto"/>
              <w:right w:val="single" w:sz="8" w:space="0" w:color="auto"/>
            </w:tcBorders>
            <w:shd w:val="clear" w:color="auto" w:fill="auto"/>
          </w:tcPr>
          <w:p w14:paraId="2C3FD22A" w14:textId="77777777" w:rsidR="00267205" w:rsidRPr="00BB1379" w:rsidRDefault="00267205" w:rsidP="00BA11AB">
            <w:pPr>
              <w:spacing w:after="0"/>
              <w:jc w:val="center"/>
              <w:rPr>
                <w:rFonts w:asciiTheme="minorHAnsi" w:hAnsiTheme="minorHAnsi" w:cs="@Arial Unicode MS"/>
                <w:b/>
                <w:sz w:val="14"/>
                <w:szCs w:val="14"/>
              </w:rPr>
            </w:pPr>
            <w:r w:rsidRPr="00BB1379">
              <w:rPr>
                <w:rFonts w:asciiTheme="minorHAnsi" w:hAnsiTheme="minorHAnsi" w:cs="@Arial Unicode MS"/>
                <w:b/>
                <w:sz w:val="14"/>
                <w:szCs w:val="14"/>
              </w:rPr>
              <w:t>Theory</w:t>
            </w:r>
          </w:p>
        </w:tc>
        <w:tc>
          <w:tcPr>
            <w:tcW w:w="212" w:type="pct"/>
            <w:tcBorders>
              <w:top w:val="single" w:sz="24" w:space="0" w:color="auto"/>
              <w:left w:val="single" w:sz="8" w:space="0" w:color="auto"/>
              <w:bottom w:val="single" w:sz="12" w:space="0" w:color="auto"/>
              <w:right w:val="single" w:sz="8" w:space="0" w:color="auto"/>
            </w:tcBorders>
            <w:shd w:val="clear" w:color="auto" w:fill="auto"/>
          </w:tcPr>
          <w:p w14:paraId="276E6F40" w14:textId="77777777" w:rsidR="00267205" w:rsidRPr="00BB1379" w:rsidRDefault="00267205" w:rsidP="00BA11AB">
            <w:pPr>
              <w:spacing w:after="0"/>
              <w:jc w:val="center"/>
              <w:rPr>
                <w:rFonts w:asciiTheme="minorHAnsi" w:hAnsiTheme="minorHAnsi" w:cs="@Arial Unicode MS"/>
                <w:b/>
                <w:sz w:val="14"/>
                <w:szCs w:val="14"/>
              </w:rPr>
            </w:pPr>
            <w:r w:rsidRPr="00BB1379">
              <w:rPr>
                <w:rFonts w:asciiTheme="minorHAnsi" w:hAnsiTheme="minorHAnsi" w:cs="@Arial Unicode MS"/>
                <w:b/>
                <w:sz w:val="14"/>
                <w:szCs w:val="14"/>
              </w:rPr>
              <w:t xml:space="preserve">Clinical </w:t>
            </w:r>
          </w:p>
        </w:tc>
        <w:tc>
          <w:tcPr>
            <w:tcW w:w="131" w:type="pct"/>
            <w:tcBorders>
              <w:top w:val="single" w:sz="24" w:space="0" w:color="auto"/>
              <w:left w:val="single" w:sz="8" w:space="0" w:color="auto"/>
              <w:bottom w:val="single" w:sz="12" w:space="0" w:color="auto"/>
              <w:right w:val="single" w:sz="24" w:space="0" w:color="auto"/>
            </w:tcBorders>
            <w:shd w:val="clear" w:color="auto" w:fill="auto"/>
          </w:tcPr>
          <w:p w14:paraId="52AEA37F" w14:textId="77777777" w:rsidR="00267205" w:rsidRPr="00BB1379" w:rsidRDefault="00267205" w:rsidP="00BA11AB">
            <w:pPr>
              <w:spacing w:after="0"/>
              <w:jc w:val="center"/>
              <w:rPr>
                <w:rFonts w:asciiTheme="minorHAnsi" w:hAnsiTheme="minorHAnsi" w:cs="@Arial Unicode MS"/>
                <w:b/>
                <w:sz w:val="14"/>
                <w:szCs w:val="14"/>
              </w:rPr>
            </w:pPr>
            <w:r w:rsidRPr="00BB1379">
              <w:rPr>
                <w:rFonts w:asciiTheme="minorHAnsi" w:hAnsiTheme="minorHAnsi" w:cs="@Arial Unicode MS"/>
                <w:b/>
                <w:sz w:val="14"/>
                <w:szCs w:val="14"/>
              </w:rPr>
              <w:t>lab</w:t>
            </w:r>
          </w:p>
        </w:tc>
        <w:tc>
          <w:tcPr>
            <w:tcW w:w="363" w:type="pct"/>
            <w:tcBorders>
              <w:top w:val="single" w:sz="24" w:space="0" w:color="auto"/>
              <w:left w:val="single" w:sz="24" w:space="0" w:color="auto"/>
              <w:bottom w:val="single" w:sz="12" w:space="0" w:color="auto"/>
              <w:right w:val="single" w:sz="2" w:space="0" w:color="auto"/>
            </w:tcBorders>
            <w:shd w:val="clear" w:color="auto" w:fill="auto"/>
          </w:tcPr>
          <w:p w14:paraId="10C3104A" w14:textId="77777777" w:rsidR="00267205" w:rsidRPr="00BB1379" w:rsidRDefault="00267205" w:rsidP="00BA11AB">
            <w:pPr>
              <w:spacing w:after="0"/>
              <w:jc w:val="center"/>
              <w:rPr>
                <w:rFonts w:asciiTheme="minorHAnsi" w:hAnsiTheme="minorHAnsi" w:cs="@Arial Unicode MS"/>
                <w:b/>
                <w:sz w:val="14"/>
                <w:szCs w:val="14"/>
              </w:rPr>
            </w:pPr>
            <w:r w:rsidRPr="00BB1379">
              <w:rPr>
                <w:rFonts w:asciiTheme="minorHAnsi" w:hAnsiTheme="minorHAnsi" w:cs="@Arial Unicode MS"/>
                <w:b/>
                <w:sz w:val="14"/>
                <w:szCs w:val="14"/>
              </w:rPr>
              <w:t xml:space="preserve">Pharmacology </w:t>
            </w:r>
          </w:p>
          <w:p w14:paraId="26548F7F" w14:textId="77777777" w:rsidR="00267205" w:rsidRPr="00BB1379" w:rsidRDefault="00267205" w:rsidP="00BA11AB">
            <w:pPr>
              <w:spacing w:after="0"/>
              <w:jc w:val="center"/>
              <w:rPr>
                <w:rFonts w:asciiTheme="minorHAnsi" w:hAnsiTheme="minorHAnsi" w:cs="@Arial Unicode MS"/>
                <w:b/>
                <w:sz w:val="14"/>
                <w:szCs w:val="14"/>
              </w:rPr>
            </w:pPr>
            <w:r w:rsidRPr="00BB1379">
              <w:rPr>
                <w:rFonts w:asciiTheme="minorHAnsi" w:hAnsiTheme="minorHAnsi" w:cs="@Arial Unicode MS"/>
                <w:b/>
                <w:sz w:val="14"/>
                <w:szCs w:val="14"/>
              </w:rPr>
              <w:t>Med/Admin Course</w:t>
            </w:r>
          </w:p>
        </w:tc>
        <w:tc>
          <w:tcPr>
            <w:tcW w:w="209" w:type="pct"/>
            <w:tcBorders>
              <w:top w:val="single" w:sz="24" w:space="0" w:color="auto"/>
              <w:left w:val="single" w:sz="2" w:space="0" w:color="auto"/>
              <w:bottom w:val="single" w:sz="12" w:space="0" w:color="auto"/>
              <w:right w:val="single" w:sz="2" w:space="0" w:color="auto"/>
            </w:tcBorders>
            <w:shd w:val="clear" w:color="auto" w:fill="auto"/>
          </w:tcPr>
          <w:p w14:paraId="1511BFD9" w14:textId="77777777" w:rsidR="00267205" w:rsidRPr="00BB1379" w:rsidRDefault="00267205" w:rsidP="00BA11AB">
            <w:pPr>
              <w:spacing w:after="0"/>
              <w:jc w:val="center"/>
              <w:rPr>
                <w:rFonts w:asciiTheme="minorHAnsi" w:hAnsiTheme="minorHAnsi" w:cs="@Arial Unicode MS"/>
                <w:b/>
                <w:sz w:val="14"/>
                <w:szCs w:val="14"/>
              </w:rPr>
            </w:pPr>
            <w:r w:rsidRPr="00BB1379">
              <w:rPr>
                <w:rFonts w:asciiTheme="minorHAnsi" w:hAnsiTheme="minorHAnsi" w:cs="@Arial Unicode MS"/>
                <w:b/>
                <w:sz w:val="14"/>
                <w:szCs w:val="14"/>
              </w:rPr>
              <w:t>Theory</w:t>
            </w:r>
          </w:p>
        </w:tc>
        <w:tc>
          <w:tcPr>
            <w:tcW w:w="212" w:type="pct"/>
            <w:tcBorders>
              <w:top w:val="single" w:sz="24" w:space="0" w:color="auto"/>
              <w:left w:val="single" w:sz="2" w:space="0" w:color="auto"/>
              <w:bottom w:val="single" w:sz="12" w:space="0" w:color="auto"/>
              <w:right w:val="single" w:sz="2" w:space="0" w:color="auto"/>
            </w:tcBorders>
            <w:shd w:val="clear" w:color="auto" w:fill="auto"/>
          </w:tcPr>
          <w:p w14:paraId="64F9B0F6" w14:textId="77777777" w:rsidR="00267205" w:rsidRPr="00BB1379" w:rsidRDefault="00267205" w:rsidP="00BA11AB">
            <w:pPr>
              <w:spacing w:after="0"/>
              <w:jc w:val="center"/>
              <w:rPr>
                <w:rFonts w:asciiTheme="minorHAnsi" w:hAnsiTheme="minorHAnsi" w:cs="@Arial Unicode MS"/>
                <w:b/>
                <w:sz w:val="14"/>
                <w:szCs w:val="14"/>
              </w:rPr>
            </w:pPr>
            <w:r w:rsidRPr="00BB1379">
              <w:rPr>
                <w:rFonts w:asciiTheme="minorHAnsi" w:hAnsiTheme="minorHAnsi" w:cs="@Arial Unicode MS"/>
                <w:b/>
                <w:sz w:val="14"/>
                <w:szCs w:val="14"/>
              </w:rPr>
              <w:t>Clinical</w:t>
            </w:r>
          </w:p>
        </w:tc>
        <w:tc>
          <w:tcPr>
            <w:tcW w:w="139" w:type="pct"/>
            <w:tcBorders>
              <w:top w:val="single" w:sz="24" w:space="0" w:color="auto"/>
              <w:left w:val="single" w:sz="2" w:space="0" w:color="auto"/>
              <w:bottom w:val="single" w:sz="12" w:space="0" w:color="auto"/>
              <w:right w:val="single" w:sz="24" w:space="0" w:color="auto"/>
            </w:tcBorders>
            <w:shd w:val="clear" w:color="auto" w:fill="auto"/>
          </w:tcPr>
          <w:p w14:paraId="5A06B1FF" w14:textId="77777777" w:rsidR="00267205" w:rsidRPr="00BB1379" w:rsidRDefault="00267205" w:rsidP="00BA11AB">
            <w:pPr>
              <w:spacing w:after="0"/>
              <w:jc w:val="center"/>
              <w:rPr>
                <w:rFonts w:asciiTheme="minorHAnsi" w:hAnsiTheme="minorHAnsi" w:cs="@Arial Unicode MS"/>
                <w:b/>
                <w:sz w:val="14"/>
                <w:szCs w:val="14"/>
              </w:rPr>
            </w:pPr>
            <w:r w:rsidRPr="00BB1379">
              <w:rPr>
                <w:rFonts w:asciiTheme="minorHAnsi" w:hAnsiTheme="minorHAnsi" w:cs="@Arial Unicode MS"/>
                <w:b/>
                <w:sz w:val="14"/>
                <w:szCs w:val="14"/>
              </w:rPr>
              <w:t>Lab</w:t>
            </w:r>
          </w:p>
        </w:tc>
        <w:tc>
          <w:tcPr>
            <w:tcW w:w="345" w:type="pct"/>
            <w:tcBorders>
              <w:top w:val="single" w:sz="24" w:space="0" w:color="auto"/>
              <w:left w:val="single" w:sz="24" w:space="0" w:color="auto"/>
              <w:bottom w:val="single" w:sz="12" w:space="0" w:color="auto"/>
            </w:tcBorders>
            <w:shd w:val="clear" w:color="auto" w:fill="auto"/>
          </w:tcPr>
          <w:p w14:paraId="4DE75B4D" w14:textId="77777777" w:rsidR="00267205" w:rsidRPr="00BB1379" w:rsidRDefault="00267205" w:rsidP="00BA11AB">
            <w:pPr>
              <w:spacing w:after="0"/>
              <w:jc w:val="center"/>
              <w:rPr>
                <w:rFonts w:asciiTheme="minorHAnsi" w:hAnsiTheme="minorHAnsi" w:cs="@Arial Unicode MS"/>
                <w:b/>
                <w:sz w:val="14"/>
                <w:szCs w:val="14"/>
              </w:rPr>
            </w:pPr>
            <w:r w:rsidRPr="00BB1379">
              <w:rPr>
                <w:rFonts w:asciiTheme="minorHAnsi" w:hAnsiTheme="minorHAnsi" w:cs="@Arial Unicode MS"/>
                <w:b/>
                <w:sz w:val="14"/>
                <w:szCs w:val="14"/>
              </w:rPr>
              <w:t>Med/Surg</w:t>
            </w:r>
          </w:p>
        </w:tc>
        <w:tc>
          <w:tcPr>
            <w:tcW w:w="209" w:type="pct"/>
            <w:tcBorders>
              <w:top w:val="single" w:sz="24" w:space="0" w:color="auto"/>
              <w:bottom w:val="single" w:sz="12" w:space="0" w:color="auto"/>
            </w:tcBorders>
            <w:shd w:val="clear" w:color="auto" w:fill="auto"/>
          </w:tcPr>
          <w:p w14:paraId="3FA686BE" w14:textId="77777777" w:rsidR="00267205" w:rsidRPr="00BB1379" w:rsidRDefault="00267205" w:rsidP="00BA11AB">
            <w:pPr>
              <w:spacing w:after="0"/>
              <w:jc w:val="center"/>
              <w:rPr>
                <w:rFonts w:asciiTheme="minorHAnsi" w:hAnsiTheme="minorHAnsi" w:cs="@Arial Unicode MS"/>
                <w:b/>
                <w:sz w:val="14"/>
                <w:szCs w:val="14"/>
              </w:rPr>
            </w:pPr>
            <w:r w:rsidRPr="00BB1379">
              <w:rPr>
                <w:rFonts w:asciiTheme="minorHAnsi" w:hAnsiTheme="minorHAnsi" w:cs="@Arial Unicode MS"/>
                <w:b/>
                <w:sz w:val="14"/>
                <w:szCs w:val="14"/>
              </w:rPr>
              <w:t>Theory</w:t>
            </w:r>
          </w:p>
        </w:tc>
        <w:tc>
          <w:tcPr>
            <w:tcW w:w="212" w:type="pct"/>
            <w:tcBorders>
              <w:top w:val="single" w:sz="24" w:space="0" w:color="auto"/>
              <w:bottom w:val="single" w:sz="12" w:space="0" w:color="auto"/>
            </w:tcBorders>
            <w:shd w:val="clear" w:color="auto" w:fill="auto"/>
          </w:tcPr>
          <w:p w14:paraId="728C04D5" w14:textId="77777777" w:rsidR="00267205" w:rsidRPr="00BB1379" w:rsidRDefault="00267205" w:rsidP="00BA11AB">
            <w:pPr>
              <w:spacing w:after="0"/>
              <w:jc w:val="center"/>
              <w:rPr>
                <w:rFonts w:asciiTheme="minorHAnsi" w:hAnsiTheme="minorHAnsi" w:cs="@Arial Unicode MS"/>
                <w:b/>
                <w:sz w:val="14"/>
                <w:szCs w:val="14"/>
              </w:rPr>
            </w:pPr>
            <w:r w:rsidRPr="00BB1379">
              <w:rPr>
                <w:rFonts w:asciiTheme="minorHAnsi" w:hAnsiTheme="minorHAnsi" w:cs="@Arial Unicode MS"/>
                <w:b/>
                <w:sz w:val="14"/>
                <w:szCs w:val="14"/>
              </w:rPr>
              <w:t>Clinical</w:t>
            </w:r>
          </w:p>
        </w:tc>
        <w:tc>
          <w:tcPr>
            <w:tcW w:w="139" w:type="pct"/>
            <w:tcBorders>
              <w:top w:val="single" w:sz="24" w:space="0" w:color="auto"/>
              <w:bottom w:val="single" w:sz="12" w:space="0" w:color="auto"/>
              <w:right w:val="single" w:sz="24" w:space="0" w:color="auto"/>
            </w:tcBorders>
            <w:shd w:val="clear" w:color="auto" w:fill="auto"/>
          </w:tcPr>
          <w:p w14:paraId="00A2491B" w14:textId="77777777" w:rsidR="00267205" w:rsidRPr="00BB1379" w:rsidRDefault="00267205" w:rsidP="00BA11AB">
            <w:pPr>
              <w:spacing w:after="0"/>
              <w:jc w:val="center"/>
              <w:rPr>
                <w:rFonts w:asciiTheme="minorHAnsi" w:hAnsiTheme="minorHAnsi" w:cs="@Arial Unicode MS"/>
                <w:b/>
                <w:sz w:val="14"/>
                <w:szCs w:val="14"/>
              </w:rPr>
            </w:pPr>
            <w:r w:rsidRPr="00BB1379">
              <w:rPr>
                <w:rFonts w:asciiTheme="minorHAnsi" w:hAnsiTheme="minorHAnsi" w:cs="@Arial Unicode MS"/>
                <w:b/>
                <w:sz w:val="14"/>
                <w:szCs w:val="14"/>
              </w:rPr>
              <w:t>Lab</w:t>
            </w:r>
          </w:p>
        </w:tc>
        <w:tc>
          <w:tcPr>
            <w:tcW w:w="325" w:type="pct"/>
            <w:tcBorders>
              <w:top w:val="single" w:sz="24" w:space="0" w:color="auto"/>
              <w:left w:val="single" w:sz="24" w:space="0" w:color="auto"/>
              <w:bottom w:val="single" w:sz="12" w:space="0" w:color="auto"/>
            </w:tcBorders>
            <w:shd w:val="clear" w:color="auto" w:fill="auto"/>
          </w:tcPr>
          <w:p w14:paraId="6CDB4FAC" w14:textId="77777777" w:rsidR="00267205" w:rsidRPr="00BB1379" w:rsidRDefault="00267205" w:rsidP="00BA11AB">
            <w:pPr>
              <w:spacing w:after="0"/>
              <w:jc w:val="center"/>
              <w:rPr>
                <w:rFonts w:asciiTheme="minorHAnsi" w:hAnsiTheme="minorHAnsi" w:cs="@Arial Unicode MS"/>
                <w:b/>
                <w:sz w:val="14"/>
                <w:szCs w:val="14"/>
              </w:rPr>
            </w:pPr>
            <w:r w:rsidRPr="00BB1379">
              <w:rPr>
                <w:rFonts w:asciiTheme="minorHAnsi" w:hAnsiTheme="minorHAnsi" w:cs="@Arial Unicode MS"/>
                <w:b/>
                <w:sz w:val="14"/>
                <w:szCs w:val="14"/>
              </w:rPr>
              <w:t>Clinical</w:t>
            </w:r>
          </w:p>
        </w:tc>
        <w:tc>
          <w:tcPr>
            <w:tcW w:w="209" w:type="pct"/>
            <w:tcBorders>
              <w:top w:val="single" w:sz="24" w:space="0" w:color="auto"/>
              <w:bottom w:val="single" w:sz="12" w:space="0" w:color="auto"/>
            </w:tcBorders>
            <w:shd w:val="clear" w:color="auto" w:fill="auto"/>
          </w:tcPr>
          <w:p w14:paraId="348C6289" w14:textId="77777777" w:rsidR="00267205" w:rsidRPr="00BB1379" w:rsidRDefault="00267205" w:rsidP="00BA11AB">
            <w:pPr>
              <w:spacing w:after="0"/>
              <w:jc w:val="center"/>
              <w:rPr>
                <w:rFonts w:asciiTheme="minorHAnsi" w:hAnsiTheme="minorHAnsi" w:cs="@Arial Unicode MS"/>
                <w:b/>
                <w:sz w:val="14"/>
                <w:szCs w:val="14"/>
              </w:rPr>
            </w:pPr>
            <w:r w:rsidRPr="00BB1379">
              <w:rPr>
                <w:rFonts w:asciiTheme="minorHAnsi" w:hAnsiTheme="minorHAnsi" w:cs="@Arial Unicode MS"/>
                <w:b/>
                <w:sz w:val="14"/>
                <w:szCs w:val="14"/>
              </w:rPr>
              <w:t>Theory</w:t>
            </w:r>
          </w:p>
        </w:tc>
        <w:tc>
          <w:tcPr>
            <w:tcW w:w="212" w:type="pct"/>
            <w:tcBorders>
              <w:top w:val="single" w:sz="24" w:space="0" w:color="auto"/>
              <w:bottom w:val="single" w:sz="12" w:space="0" w:color="auto"/>
            </w:tcBorders>
            <w:shd w:val="clear" w:color="auto" w:fill="auto"/>
          </w:tcPr>
          <w:p w14:paraId="08ACFA1D" w14:textId="77777777" w:rsidR="00267205" w:rsidRPr="00BB1379" w:rsidRDefault="00267205" w:rsidP="00BA11AB">
            <w:pPr>
              <w:spacing w:after="0"/>
              <w:jc w:val="center"/>
              <w:rPr>
                <w:rFonts w:asciiTheme="minorHAnsi" w:hAnsiTheme="minorHAnsi" w:cs="@Arial Unicode MS"/>
                <w:b/>
                <w:sz w:val="14"/>
                <w:szCs w:val="14"/>
              </w:rPr>
            </w:pPr>
            <w:r w:rsidRPr="00BB1379">
              <w:rPr>
                <w:rFonts w:asciiTheme="minorHAnsi" w:hAnsiTheme="minorHAnsi" w:cs="@Arial Unicode MS"/>
                <w:b/>
                <w:sz w:val="14"/>
                <w:szCs w:val="14"/>
              </w:rPr>
              <w:t xml:space="preserve">Clinical </w:t>
            </w:r>
          </w:p>
        </w:tc>
        <w:tc>
          <w:tcPr>
            <w:tcW w:w="138" w:type="pct"/>
            <w:tcBorders>
              <w:top w:val="single" w:sz="24" w:space="0" w:color="auto"/>
              <w:bottom w:val="single" w:sz="12" w:space="0" w:color="auto"/>
              <w:right w:val="single" w:sz="24" w:space="0" w:color="auto"/>
            </w:tcBorders>
            <w:shd w:val="clear" w:color="auto" w:fill="auto"/>
          </w:tcPr>
          <w:p w14:paraId="6F03E3ED" w14:textId="77777777" w:rsidR="00267205" w:rsidRPr="00BB1379" w:rsidRDefault="00267205" w:rsidP="00BA11AB">
            <w:pPr>
              <w:spacing w:after="0"/>
              <w:jc w:val="center"/>
              <w:rPr>
                <w:rFonts w:asciiTheme="minorHAnsi" w:hAnsiTheme="minorHAnsi" w:cs="@Arial Unicode MS"/>
                <w:b/>
                <w:sz w:val="14"/>
                <w:szCs w:val="14"/>
              </w:rPr>
            </w:pPr>
            <w:r w:rsidRPr="00BB1379">
              <w:rPr>
                <w:rFonts w:asciiTheme="minorHAnsi" w:hAnsiTheme="minorHAnsi" w:cs="@Arial Unicode MS"/>
                <w:b/>
                <w:sz w:val="14"/>
                <w:szCs w:val="14"/>
              </w:rPr>
              <w:t>Lab</w:t>
            </w:r>
          </w:p>
        </w:tc>
        <w:tc>
          <w:tcPr>
            <w:tcW w:w="209" w:type="pct"/>
            <w:tcBorders>
              <w:top w:val="single" w:sz="24" w:space="0" w:color="auto"/>
              <w:left w:val="single" w:sz="24" w:space="0" w:color="auto"/>
              <w:bottom w:val="single" w:sz="12" w:space="0" w:color="auto"/>
            </w:tcBorders>
            <w:shd w:val="clear" w:color="auto" w:fill="auto"/>
          </w:tcPr>
          <w:p w14:paraId="034C008D" w14:textId="77777777" w:rsidR="00267205" w:rsidRPr="00BB1379" w:rsidRDefault="00267205" w:rsidP="00BA11AB">
            <w:pPr>
              <w:spacing w:after="0"/>
              <w:jc w:val="center"/>
              <w:rPr>
                <w:rFonts w:asciiTheme="minorHAnsi" w:hAnsiTheme="minorHAnsi" w:cs="@Arial Unicode MS"/>
                <w:b/>
                <w:sz w:val="14"/>
                <w:szCs w:val="14"/>
              </w:rPr>
            </w:pPr>
            <w:r w:rsidRPr="00BB1379">
              <w:rPr>
                <w:rFonts w:asciiTheme="minorHAnsi" w:hAnsiTheme="minorHAnsi" w:cs="@Arial Unicode MS"/>
                <w:b/>
                <w:sz w:val="14"/>
                <w:szCs w:val="14"/>
              </w:rPr>
              <w:t>Theory</w:t>
            </w:r>
          </w:p>
        </w:tc>
        <w:tc>
          <w:tcPr>
            <w:tcW w:w="212" w:type="pct"/>
            <w:tcBorders>
              <w:top w:val="single" w:sz="24" w:space="0" w:color="auto"/>
              <w:bottom w:val="single" w:sz="12" w:space="0" w:color="auto"/>
            </w:tcBorders>
            <w:shd w:val="clear" w:color="auto" w:fill="auto"/>
          </w:tcPr>
          <w:p w14:paraId="15BDC1AB" w14:textId="77777777" w:rsidR="00267205" w:rsidRPr="00BB1379" w:rsidRDefault="00267205" w:rsidP="00BA11AB">
            <w:pPr>
              <w:spacing w:after="0"/>
              <w:jc w:val="center"/>
              <w:rPr>
                <w:rFonts w:asciiTheme="minorHAnsi" w:hAnsiTheme="minorHAnsi" w:cs="@Arial Unicode MS"/>
                <w:b/>
                <w:sz w:val="14"/>
                <w:szCs w:val="14"/>
              </w:rPr>
            </w:pPr>
            <w:r w:rsidRPr="00BB1379">
              <w:rPr>
                <w:rFonts w:asciiTheme="minorHAnsi" w:hAnsiTheme="minorHAnsi" w:cs="@Arial Unicode MS"/>
                <w:b/>
                <w:sz w:val="14"/>
                <w:szCs w:val="14"/>
              </w:rPr>
              <w:t>Clinical</w:t>
            </w:r>
          </w:p>
        </w:tc>
        <w:tc>
          <w:tcPr>
            <w:tcW w:w="175" w:type="pct"/>
            <w:tcBorders>
              <w:top w:val="single" w:sz="24" w:space="0" w:color="auto"/>
              <w:bottom w:val="single" w:sz="12" w:space="0" w:color="auto"/>
              <w:right w:val="single" w:sz="24" w:space="0" w:color="auto"/>
            </w:tcBorders>
            <w:shd w:val="clear" w:color="auto" w:fill="auto"/>
          </w:tcPr>
          <w:p w14:paraId="2BBB898D" w14:textId="77777777" w:rsidR="00267205" w:rsidRPr="00BB1379" w:rsidRDefault="00267205" w:rsidP="00BA11AB">
            <w:pPr>
              <w:spacing w:after="0"/>
              <w:jc w:val="center"/>
              <w:rPr>
                <w:rFonts w:asciiTheme="minorHAnsi" w:hAnsiTheme="minorHAnsi" w:cs="@Arial Unicode MS"/>
                <w:b/>
                <w:sz w:val="14"/>
                <w:szCs w:val="14"/>
              </w:rPr>
            </w:pPr>
            <w:r w:rsidRPr="00BB1379">
              <w:rPr>
                <w:rFonts w:asciiTheme="minorHAnsi" w:hAnsiTheme="minorHAnsi" w:cs="@Arial Unicode MS"/>
                <w:b/>
                <w:sz w:val="14"/>
                <w:szCs w:val="14"/>
              </w:rPr>
              <w:t>Lab</w:t>
            </w:r>
          </w:p>
        </w:tc>
        <w:tc>
          <w:tcPr>
            <w:tcW w:w="199" w:type="pct"/>
            <w:tcBorders>
              <w:top w:val="single" w:sz="24" w:space="0" w:color="auto"/>
              <w:left w:val="single" w:sz="24" w:space="0" w:color="auto"/>
              <w:bottom w:val="single" w:sz="12" w:space="0" w:color="auto"/>
              <w:right w:val="single" w:sz="24" w:space="0" w:color="auto"/>
            </w:tcBorders>
            <w:shd w:val="clear" w:color="auto" w:fill="auto"/>
          </w:tcPr>
          <w:p w14:paraId="5498BB31" w14:textId="77777777" w:rsidR="00267205" w:rsidRPr="00BB1379" w:rsidRDefault="00267205" w:rsidP="00BA11AB">
            <w:pPr>
              <w:spacing w:after="0"/>
              <w:jc w:val="center"/>
              <w:rPr>
                <w:rFonts w:asciiTheme="minorHAnsi" w:hAnsiTheme="minorHAnsi" w:cs="@Arial Unicode MS"/>
                <w:b/>
                <w:sz w:val="14"/>
                <w:szCs w:val="14"/>
              </w:rPr>
            </w:pPr>
            <w:r w:rsidRPr="00BB1379">
              <w:rPr>
                <w:rFonts w:asciiTheme="minorHAnsi" w:hAnsiTheme="minorHAnsi" w:cs="@Arial Unicode MS"/>
                <w:b/>
                <w:sz w:val="14"/>
                <w:szCs w:val="14"/>
              </w:rPr>
              <w:t>Total</w:t>
            </w:r>
          </w:p>
        </w:tc>
        <w:tc>
          <w:tcPr>
            <w:tcW w:w="332" w:type="pct"/>
            <w:tcBorders>
              <w:top w:val="single" w:sz="24" w:space="0" w:color="auto"/>
              <w:left w:val="single" w:sz="24" w:space="0" w:color="auto"/>
              <w:bottom w:val="single" w:sz="12" w:space="0" w:color="auto"/>
              <w:right w:val="single" w:sz="24" w:space="0" w:color="auto"/>
            </w:tcBorders>
            <w:shd w:val="clear" w:color="auto" w:fill="auto"/>
          </w:tcPr>
          <w:p w14:paraId="02521FE5"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General Education Courses</w:t>
            </w:r>
          </w:p>
        </w:tc>
        <w:tc>
          <w:tcPr>
            <w:tcW w:w="208" w:type="pct"/>
            <w:tcBorders>
              <w:top w:val="single" w:sz="24" w:space="0" w:color="auto"/>
              <w:left w:val="single" w:sz="24" w:space="0" w:color="auto"/>
              <w:bottom w:val="single" w:sz="12" w:space="0" w:color="auto"/>
              <w:right w:val="single" w:sz="4" w:space="0" w:color="auto"/>
            </w:tcBorders>
            <w:shd w:val="clear" w:color="auto" w:fill="auto"/>
          </w:tcPr>
          <w:p w14:paraId="239E468C"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Total</w:t>
            </w:r>
          </w:p>
        </w:tc>
      </w:tr>
      <w:tr w:rsidR="00230AF6" w:rsidRPr="00BB1379" w14:paraId="7EED7BD3" w14:textId="77777777" w:rsidTr="004D2E4C">
        <w:trPr>
          <w:trHeight w:val="530"/>
        </w:trPr>
        <w:tc>
          <w:tcPr>
            <w:tcW w:w="401" w:type="pct"/>
            <w:tcBorders>
              <w:top w:val="single" w:sz="12" w:space="0" w:color="auto"/>
              <w:left w:val="single" w:sz="4" w:space="0" w:color="auto"/>
            </w:tcBorders>
            <w:shd w:val="clear" w:color="auto" w:fill="auto"/>
          </w:tcPr>
          <w:p w14:paraId="0178F3C8" w14:textId="77777777" w:rsidR="00267205" w:rsidRPr="00BB1379" w:rsidRDefault="00267205" w:rsidP="00BA11AB">
            <w:pPr>
              <w:autoSpaceDE w:val="0"/>
              <w:autoSpaceDN w:val="0"/>
              <w:adjustRightInd w:val="0"/>
              <w:spacing w:after="0"/>
              <w:jc w:val="center"/>
              <w:rPr>
                <w:rFonts w:asciiTheme="minorHAnsi" w:hAnsiTheme="minorHAnsi" w:cs="@Arial Unicode MS"/>
                <w:b/>
                <w:sz w:val="16"/>
                <w:szCs w:val="16"/>
              </w:rPr>
            </w:pPr>
            <w:r w:rsidRPr="00BB1379">
              <w:rPr>
                <w:rFonts w:asciiTheme="minorHAnsi" w:hAnsiTheme="minorHAnsi" w:cs="@Arial Unicode MS"/>
                <w:b/>
                <w:sz w:val="16"/>
                <w:szCs w:val="16"/>
              </w:rPr>
              <w:t>MCTC</w:t>
            </w:r>
          </w:p>
          <w:p w14:paraId="182CFF33" w14:textId="77777777" w:rsidR="00267205" w:rsidRPr="00BB1379" w:rsidRDefault="00267205" w:rsidP="00BA11AB">
            <w:pPr>
              <w:autoSpaceDE w:val="0"/>
              <w:autoSpaceDN w:val="0"/>
              <w:adjustRightInd w:val="0"/>
              <w:spacing w:after="0"/>
              <w:jc w:val="center"/>
              <w:rPr>
                <w:rFonts w:asciiTheme="minorHAnsi" w:hAnsiTheme="minorHAnsi" w:cs="@Arial Unicode MS"/>
                <w:sz w:val="16"/>
                <w:szCs w:val="16"/>
              </w:rPr>
            </w:pPr>
            <w:r w:rsidRPr="00BB1379">
              <w:rPr>
                <w:rFonts w:asciiTheme="minorHAnsi" w:hAnsiTheme="minorHAnsi" w:cs="@Arial Unicode MS"/>
                <w:sz w:val="16"/>
                <w:szCs w:val="16"/>
              </w:rPr>
              <w:t>(Foundations in Nursing)</w:t>
            </w:r>
          </w:p>
        </w:tc>
        <w:tc>
          <w:tcPr>
            <w:tcW w:w="209" w:type="pct"/>
            <w:tcBorders>
              <w:top w:val="single" w:sz="12" w:space="0" w:color="auto"/>
            </w:tcBorders>
            <w:shd w:val="clear" w:color="auto" w:fill="auto"/>
          </w:tcPr>
          <w:p w14:paraId="1146FC35" w14:textId="77777777" w:rsidR="00267205" w:rsidRPr="00BB1379" w:rsidRDefault="00267205" w:rsidP="00BA11AB">
            <w:pPr>
              <w:spacing w:after="0"/>
              <w:jc w:val="center"/>
              <w:rPr>
                <w:rFonts w:asciiTheme="minorHAnsi" w:hAnsiTheme="minorHAnsi" w:cs="@Arial Unicode MS"/>
                <w:sz w:val="16"/>
                <w:szCs w:val="16"/>
              </w:rPr>
            </w:pPr>
          </w:p>
          <w:p w14:paraId="6B463077"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3</w:t>
            </w:r>
          </w:p>
        </w:tc>
        <w:tc>
          <w:tcPr>
            <w:tcW w:w="212" w:type="pct"/>
            <w:tcBorders>
              <w:top w:val="single" w:sz="12" w:space="0" w:color="auto"/>
            </w:tcBorders>
            <w:shd w:val="clear" w:color="auto" w:fill="auto"/>
          </w:tcPr>
          <w:p w14:paraId="7EBE380E" w14:textId="77777777" w:rsidR="00267205" w:rsidRPr="00BB1379" w:rsidRDefault="00267205" w:rsidP="00BA11AB">
            <w:pPr>
              <w:spacing w:after="0"/>
              <w:jc w:val="center"/>
              <w:rPr>
                <w:rFonts w:asciiTheme="minorHAnsi" w:hAnsiTheme="minorHAnsi" w:cs="@Arial Unicode MS"/>
                <w:sz w:val="16"/>
                <w:szCs w:val="16"/>
              </w:rPr>
            </w:pPr>
          </w:p>
          <w:p w14:paraId="62796C31"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0</w:t>
            </w:r>
          </w:p>
        </w:tc>
        <w:tc>
          <w:tcPr>
            <w:tcW w:w="131" w:type="pct"/>
            <w:tcBorders>
              <w:top w:val="single" w:sz="12" w:space="0" w:color="auto"/>
              <w:right w:val="single" w:sz="24" w:space="0" w:color="auto"/>
            </w:tcBorders>
            <w:shd w:val="clear" w:color="auto" w:fill="auto"/>
          </w:tcPr>
          <w:p w14:paraId="67387E6C" w14:textId="77777777" w:rsidR="00267205" w:rsidRPr="00BB1379" w:rsidRDefault="00267205" w:rsidP="00BA11AB">
            <w:pPr>
              <w:spacing w:after="0"/>
              <w:jc w:val="center"/>
              <w:rPr>
                <w:rFonts w:asciiTheme="minorHAnsi" w:hAnsiTheme="minorHAnsi" w:cs="@Arial Unicode MS"/>
                <w:sz w:val="16"/>
                <w:szCs w:val="16"/>
              </w:rPr>
            </w:pPr>
          </w:p>
          <w:p w14:paraId="7D56E147"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0</w:t>
            </w:r>
          </w:p>
        </w:tc>
        <w:tc>
          <w:tcPr>
            <w:tcW w:w="363" w:type="pct"/>
            <w:tcBorders>
              <w:top w:val="single" w:sz="12" w:space="0" w:color="auto"/>
              <w:left w:val="single" w:sz="24" w:space="0" w:color="auto"/>
              <w:bottom w:val="single" w:sz="2" w:space="0" w:color="auto"/>
              <w:right w:val="single" w:sz="2" w:space="0" w:color="auto"/>
            </w:tcBorders>
            <w:shd w:val="clear" w:color="auto" w:fill="auto"/>
          </w:tcPr>
          <w:p w14:paraId="090D5E27"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MCTC</w:t>
            </w:r>
          </w:p>
          <w:p w14:paraId="60E1AD4C" w14:textId="77777777" w:rsidR="00267205" w:rsidRPr="00BB1379" w:rsidRDefault="00267205" w:rsidP="00BA11AB">
            <w:pPr>
              <w:autoSpaceDE w:val="0"/>
              <w:autoSpaceDN w:val="0"/>
              <w:adjustRightInd w:val="0"/>
              <w:spacing w:after="0"/>
              <w:jc w:val="center"/>
              <w:rPr>
                <w:rFonts w:asciiTheme="minorHAnsi" w:hAnsiTheme="minorHAnsi" w:cs="@Arial Unicode MS"/>
                <w:sz w:val="16"/>
                <w:szCs w:val="16"/>
              </w:rPr>
            </w:pPr>
            <w:r w:rsidRPr="00BB1379">
              <w:rPr>
                <w:rFonts w:asciiTheme="minorHAnsi" w:hAnsiTheme="minorHAnsi" w:cs="@Arial Unicode MS"/>
                <w:sz w:val="16"/>
                <w:szCs w:val="16"/>
              </w:rPr>
              <w:t>Med Adm 1</w:t>
            </w:r>
          </w:p>
          <w:p w14:paraId="4CC2201D" w14:textId="77777777" w:rsidR="00267205" w:rsidRPr="00BB1379" w:rsidRDefault="00267205" w:rsidP="00BA11AB">
            <w:pPr>
              <w:autoSpaceDE w:val="0"/>
              <w:autoSpaceDN w:val="0"/>
              <w:adjustRightInd w:val="0"/>
              <w:spacing w:after="0"/>
              <w:jc w:val="center"/>
              <w:rPr>
                <w:rFonts w:asciiTheme="minorHAnsi" w:hAnsiTheme="minorHAnsi" w:cs="@Arial Unicode MS"/>
                <w:sz w:val="16"/>
                <w:szCs w:val="16"/>
              </w:rPr>
            </w:pPr>
            <w:r w:rsidRPr="00BB1379">
              <w:rPr>
                <w:rFonts w:asciiTheme="minorHAnsi" w:hAnsiTheme="minorHAnsi" w:cs="@Arial Unicode MS"/>
                <w:sz w:val="16"/>
                <w:szCs w:val="16"/>
              </w:rPr>
              <w:t>Med Adm 2</w:t>
            </w:r>
          </w:p>
        </w:tc>
        <w:tc>
          <w:tcPr>
            <w:tcW w:w="209" w:type="pct"/>
            <w:tcBorders>
              <w:top w:val="single" w:sz="12" w:space="0" w:color="auto"/>
              <w:left w:val="single" w:sz="2" w:space="0" w:color="auto"/>
              <w:right w:val="single" w:sz="2" w:space="0" w:color="auto"/>
            </w:tcBorders>
            <w:shd w:val="clear" w:color="auto" w:fill="auto"/>
          </w:tcPr>
          <w:p w14:paraId="4E56DAC4" w14:textId="77777777" w:rsidR="00267205" w:rsidRPr="00BB1379" w:rsidRDefault="00267205" w:rsidP="00BA11AB">
            <w:pPr>
              <w:spacing w:after="0"/>
              <w:jc w:val="center"/>
              <w:rPr>
                <w:rFonts w:asciiTheme="minorHAnsi" w:hAnsiTheme="minorHAnsi" w:cs="@Arial Unicode MS"/>
                <w:b/>
                <w:sz w:val="16"/>
                <w:szCs w:val="16"/>
              </w:rPr>
            </w:pPr>
          </w:p>
          <w:p w14:paraId="7513700F"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.5</w:t>
            </w:r>
          </w:p>
          <w:p w14:paraId="05BEEE02"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.5</w:t>
            </w:r>
          </w:p>
        </w:tc>
        <w:tc>
          <w:tcPr>
            <w:tcW w:w="212" w:type="pct"/>
            <w:tcBorders>
              <w:top w:val="single" w:sz="12" w:space="0" w:color="auto"/>
              <w:left w:val="single" w:sz="2" w:space="0" w:color="auto"/>
              <w:right w:val="single" w:sz="2" w:space="0" w:color="auto"/>
            </w:tcBorders>
            <w:shd w:val="clear" w:color="auto" w:fill="auto"/>
          </w:tcPr>
          <w:p w14:paraId="08BD6E43" w14:textId="77777777" w:rsidR="00267205" w:rsidRPr="00BB1379" w:rsidRDefault="00267205" w:rsidP="00BA11AB">
            <w:pPr>
              <w:spacing w:after="0"/>
              <w:jc w:val="center"/>
              <w:rPr>
                <w:rFonts w:asciiTheme="minorHAnsi" w:hAnsiTheme="minorHAnsi" w:cs="@Arial Unicode MS"/>
                <w:b/>
                <w:sz w:val="16"/>
                <w:szCs w:val="16"/>
              </w:rPr>
            </w:pPr>
          </w:p>
        </w:tc>
        <w:tc>
          <w:tcPr>
            <w:tcW w:w="139" w:type="pct"/>
            <w:tcBorders>
              <w:top w:val="single" w:sz="12" w:space="0" w:color="auto"/>
              <w:left w:val="single" w:sz="2" w:space="0" w:color="auto"/>
              <w:right w:val="single" w:sz="24" w:space="0" w:color="auto"/>
            </w:tcBorders>
            <w:shd w:val="clear" w:color="auto" w:fill="auto"/>
          </w:tcPr>
          <w:p w14:paraId="663BC845" w14:textId="77777777" w:rsidR="00267205" w:rsidRPr="00BB1379" w:rsidRDefault="00267205" w:rsidP="00BA11AB">
            <w:pPr>
              <w:spacing w:after="0"/>
              <w:jc w:val="center"/>
              <w:rPr>
                <w:rFonts w:asciiTheme="minorHAnsi" w:hAnsiTheme="minorHAnsi" w:cs="@Arial Unicode MS"/>
                <w:b/>
                <w:sz w:val="16"/>
                <w:szCs w:val="16"/>
              </w:rPr>
            </w:pPr>
          </w:p>
          <w:p w14:paraId="1E7EE74B"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.5</w:t>
            </w:r>
          </w:p>
          <w:p w14:paraId="057BF520"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.5</w:t>
            </w:r>
          </w:p>
        </w:tc>
        <w:tc>
          <w:tcPr>
            <w:tcW w:w="345" w:type="pct"/>
            <w:tcBorders>
              <w:top w:val="single" w:sz="12" w:space="0" w:color="auto"/>
              <w:left w:val="single" w:sz="24" w:space="0" w:color="auto"/>
            </w:tcBorders>
            <w:shd w:val="clear" w:color="auto" w:fill="auto"/>
          </w:tcPr>
          <w:p w14:paraId="7F778E09"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MCTC</w:t>
            </w:r>
          </w:p>
          <w:p w14:paraId="2890DF10"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Nursing Interventions</w:t>
            </w:r>
          </w:p>
          <w:p w14:paraId="58CA42F3" w14:textId="77777777" w:rsidR="00267205" w:rsidRPr="00BB1379" w:rsidRDefault="00267205" w:rsidP="00BA11AB">
            <w:pPr>
              <w:spacing w:after="0"/>
              <w:jc w:val="center"/>
              <w:rPr>
                <w:rFonts w:asciiTheme="minorHAnsi" w:hAnsiTheme="minorHAnsi" w:cs="@Arial Unicode MS"/>
                <w:sz w:val="16"/>
                <w:szCs w:val="16"/>
              </w:rPr>
            </w:pPr>
          </w:p>
        </w:tc>
        <w:tc>
          <w:tcPr>
            <w:tcW w:w="209" w:type="pct"/>
            <w:tcBorders>
              <w:top w:val="single" w:sz="12" w:space="0" w:color="auto"/>
            </w:tcBorders>
            <w:shd w:val="clear" w:color="auto" w:fill="auto"/>
          </w:tcPr>
          <w:p w14:paraId="627751D2" w14:textId="77777777" w:rsidR="00267205" w:rsidRPr="00BB1379" w:rsidRDefault="00267205" w:rsidP="00BA11AB">
            <w:pPr>
              <w:spacing w:after="0"/>
              <w:jc w:val="center"/>
              <w:rPr>
                <w:rFonts w:asciiTheme="minorHAnsi" w:hAnsiTheme="minorHAnsi" w:cs="@Arial Unicode MS"/>
                <w:b/>
                <w:sz w:val="16"/>
                <w:szCs w:val="16"/>
              </w:rPr>
            </w:pPr>
          </w:p>
        </w:tc>
        <w:tc>
          <w:tcPr>
            <w:tcW w:w="212" w:type="pct"/>
            <w:tcBorders>
              <w:top w:val="single" w:sz="12" w:space="0" w:color="auto"/>
            </w:tcBorders>
            <w:shd w:val="clear" w:color="auto" w:fill="auto"/>
          </w:tcPr>
          <w:p w14:paraId="168AD48F" w14:textId="77777777" w:rsidR="00267205" w:rsidRPr="00BB1379" w:rsidRDefault="00267205" w:rsidP="00BA11AB">
            <w:pPr>
              <w:spacing w:after="0"/>
              <w:jc w:val="center"/>
              <w:rPr>
                <w:rFonts w:asciiTheme="minorHAnsi" w:hAnsiTheme="minorHAnsi" w:cs="@Arial Unicode MS"/>
                <w:b/>
                <w:sz w:val="16"/>
                <w:szCs w:val="16"/>
              </w:rPr>
            </w:pPr>
          </w:p>
        </w:tc>
        <w:tc>
          <w:tcPr>
            <w:tcW w:w="139" w:type="pct"/>
            <w:tcBorders>
              <w:top w:val="single" w:sz="12" w:space="0" w:color="auto"/>
              <w:right w:val="single" w:sz="24" w:space="0" w:color="auto"/>
            </w:tcBorders>
            <w:shd w:val="clear" w:color="auto" w:fill="auto"/>
          </w:tcPr>
          <w:p w14:paraId="670941AC"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2</w:t>
            </w:r>
          </w:p>
        </w:tc>
        <w:tc>
          <w:tcPr>
            <w:tcW w:w="325" w:type="pct"/>
            <w:tcBorders>
              <w:top w:val="single" w:sz="12" w:space="0" w:color="auto"/>
              <w:left w:val="single" w:sz="24" w:space="0" w:color="auto"/>
              <w:bottom w:val="single" w:sz="4" w:space="0" w:color="auto"/>
            </w:tcBorders>
            <w:shd w:val="clear" w:color="auto" w:fill="auto"/>
          </w:tcPr>
          <w:p w14:paraId="69294783"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MCTC</w:t>
            </w:r>
          </w:p>
          <w:p w14:paraId="6FA9593C"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Clinical Foundations</w:t>
            </w:r>
          </w:p>
        </w:tc>
        <w:tc>
          <w:tcPr>
            <w:tcW w:w="209" w:type="pct"/>
            <w:tcBorders>
              <w:top w:val="single" w:sz="12" w:space="0" w:color="auto"/>
              <w:bottom w:val="single" w:sz="4" w:space="0" w:color="auto"/>
            </w:tcBorders>
            <w:shd w:val="clear" w:color="auto" w:fill="auto"/>
          </w:tcPr>
          <w:p w14:paraId="4ED13B2C" w14:textId="77777777" w:rsidR="00267205" w:rsidRPr="00BB1379" w:rsidRDefault="00267205" w:rsidP="00BA11AB">
            <w:pPr>
              <w:spacing w:after="0"/>
              <w:jc w:val="center"/>
              <w:rPr>
                <w:rFonts w:asciiTheme="minorHAnsi" w:hAnsiTheme="minorHAnsi" w:cs="@Arial Unicode MS"/>
                <w:b/>
                <w:sz w:val="16"/>
                <w:szCs w:val="16"/>
              </w:rPr>
            </w:pPr>
          </w:p>
        </w:tc>
        <w:tc>
          <w:tcPr>
            <w:tcW w:w="212" w:type="pct"/>
            <w:tcBorders>
              <w:top w:val="single" w:sz="12" w:space="0" w:color="auto"/>
              <w:bottom w:val="single" w:sz="4" w:space="0" w:color="auto"/>
            </w:tcBorders>
            <w:shd w:val="clear" w:color="auto" w:fill="auto"/>
          </w:tcPr>
          <w:p w14:paraId="4BD7E1DF"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3</w:t>
            </w:r>
          </w:p>
        </w:tc>
        <w:tc>
          <w:tcPr>
            <w:tcW w:w="138" w:type="pct"/>
            <w:tcBorders>
              <w:top w:val="single" w:sz="12" w:space="0" w:color="auto"/>
              <w:bottom w:val="single" w:sz="4" w:space="0" w:color="auto"/>
              <w:right w:val="single" w:sz="24" w:space="0" w:color="auto"/>
            </w:tcBorders>
            <w:shd w:val="clear" w:color="auto" w:fill="auto"/>
          </w:tcPr>
          <w:p w14:paraId="34010E84" w14:textId="77777777" w:rsidR="00267205" w:rsidRPr="00BB1379" w:rsidRDefault="00267205" w:rsidP="00BA11AB">
            <w:pPr>
              <w:spacing w:after="0"/>
              <w:jc w:val="center"/>
              <w:rPr>
                <w:rFonts w:asciiTheme="minorHAnsi" w:hAnsiTheme="minorHAnsi" w:cs="@Arial Unicode MS"/>
                <w:b/>
                <w:sz w:val="16"/>
                <w:szCs w:val="16"/>
              </w:rPr>
            </w:pPr>
          </w:p>
        </w:tc>
        <w:tc>
          <w:tcPr>
            <w:tcW w:w="209" w:type="pct"/>
            <w:tcBorders>
              <w:top w:val="single" w:sz="12" w:space="0" w:color="auto"/>
              <w:left w:val="single" w:sz="24" w:space="0" w:color="auto"/>
              <w:bottom w:val="single" w:sz="4" w:space="0" w:color="auto"/>
            </w:tcBorders>
            <w:shd w:val="clear" w:color="auto" w:fill="auto"/>
          </w:tcPr>
          <w:p w14:paraId="2796A403"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4</w:t>
            </w:r>
          </w:p>
        </w:tc>
        <w:tc>
          <w:tcPr>
            <w:tcW w:w="212" w:type="pct"/>
            <w:tcBorders>
              <w:top w:val="single" w:sz="12" w:space="0" w:color="auto"/>
              <w:bottom w:val="single" w:sz="4" w:space="0" w:color="auto"/>
            </w:tcBorders>
            <w:shd w:val="clear" w:color="auto" w:fill="auto"/>
          </w:tcPr>
          <w:p w14:paraId="591EDA8F"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3</w:t>
            </w:r>
          </w:p>
        </w:tc>
        <w:tc>
          <w:tcPr>
            <w:tcW w:w="175" w:type="pct"/>
            <w:tcBorders>
              <w:top w:val="single" w:sz="12" w:space="0" w:color="auto"/>
              <w:bottom w:val="single" w:sz="4" w:space="0" w:color="auto"/>
              <w:right w:val="single" w:sz="24" w:space="0" w:color="auto"/>
            </w:tcBorders>
            <w:shd w:val="clear" w:color="auto" w:fill="auto"/>
          </w:tcPr>
          <w:p w14:paraId="0FB38721"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3</w:t>
            </w:r>
          </w:p>
        </w:tc>
        <w:tc>
          <w:tcPr>
            <w:tcW w:w="199" w:type="pct"/>
            <w:tcBorders>
              <w:top w:val="single" w:sz="12" w:space="0" w:color="auto"/>
              <w:left w:val="single" w:sz="24" w:space="0" w:color="auto"/>
              <w:bottom w:val="single" w:sz="4" w:space="0" w:color="auto"/>
              <w:right w:val="single" w:sz="24" w:space="0" w:color="auto"/>
            </w:tcBorders>
            <w:shd w:val="clear" w:color="auto" w:fill="auto"/>
          </w:tcPr>
          <w:p w14:paraId="7553B508"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10</w:t>
            </w:r>
          </w:p>
        </w:tc>
        <w:tc>
          <w:tcPr>
            <w:tcW w:w="332" w:type="pct"/>
            <w:tcBorders>
              <w:top w:val="single" w:sz="12" w:space="0" w:color="auto"/>
              <w:left w:val="single" w:sz="24" w:space="0" w:color="auto"/>
              <w:bottom w:val="single" w:sz="4" w:space="0" w:color="auto"/>
              <w:right w:val="single" w:sz="24" w:space="0" w:color="auto"/>
            </w:tcBorders>
            <w:shd w:val="clear" w:color="auto" w:fill="auto"/>
          </w:tcPr>
          <w:p w14:paraId="2754EF04"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 xml:space="preserve">Lifespan Dev </w:t>
            </w:r>
          </w:p>
          <w:p w14:paraId="006230B8"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4 credits</w:t>
            </w:r>
          </w:p>
          <w:p w14:paraId="51F3A22A" w14:textId="77777777" w:rsidR="00267205" w:rsidRPr="00BB1379" w:rsidRDefault="00267205" w:rsidP="00BA11AB">
            <w:pPr>
              <w:spacing w:after="0"/>
              <w:jc w:val="center"/>
              <w:rPr>
                <w:rFonts w:asciiTheme="minorHAnsi" w:hAnsiTheme="minorHAnsi" w:cs="@Arial Unicode MS"/>
                <w:sz w:val="16"/>
                <w:szCs w:val="16"/>
              </w:rPr>
            </w:pPr>
          </w:p>
          <w:p w14:paraId="0AA0FC41"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Anatomy 4 credits</w:t>
            </w:r>
          </w:p>
        </w:tc>
        <w:tc>
          <w:tcPr>
            <w:tcW w:w="208" w:type="pct"/>
            <w:tcBorders>
              <w:top w:val="single" w:sz="12" w:space="0" w:color="auto"/>
              <w:left w:val="single" w:sz="24" w:space="0" w:color="auto"/>
              <w:bottom w:val="single" w:sz="4" w:space="0" w:color="auto"/>
              <w:right w:val="single" w:sz="4" w:space="0" w:color="auto"/>
            </w:tcBorders>
            <w:shd w:val="clear" w:color="auto" w:fill="auto"/>
          </w:tcPr>
          <w:p w14:paraId="5CFA070E"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18</w:t>
            </w:r>
          </w:p>
        </w:tc>
      </w:tr>
      <w:tr w:rsidR="00230AF6" w:rsidRPr="00BB1379" w14:paraId="291AC005" w14:textId="77777777" w:rsidTr="004D2E4C">
        <w:trPr>
          <w:trHeight w:val="530"/>
        </w:trPr>
        <w:tc>
          <w:tcPr>
            <w:tcW w:w="401" w:type="pct"/>
            <w:tcBorders>
              <w:left w:val="single" w:sz="4" w:space="0" w:color="auto"/>
            </w:tcBorders>
            <w:shd w:val="clear" w:color="auto" w:fill="auto"/>
          </w:tcPr>
          <w:p w14:paraId="77B44263" w14:textId="77777777" w:rsidR="00267205" w:rsidRPr="00BB1379" w:rsidRDefault="00267205" w:rsidP="00BA11AB">
            <w:pPr>
              <w:autoSpaceDE w:val="0"/>
              <w:autoSpaceDN w:val="0"/>
              <w:adjustRightInd w:val="0"/>
              <w:spacing w:after="0"/>
              <w:jc w:val="center"/>
              <w:rPr>
                <w:rFonts w:asciiTheme="minorHAnsi" w:hAnsiTheme="minorHAnsi" w:cs="@Arial Unicode MS"/>
                <w:b/>
                <w:sz w:val="16"/>
                <w:szCs w:val="16"/>
              </w:rPr>
            </w:pPr>
            <w:r w:rsidRPr="00BB1379">
              <w:rPr>
                <w:rFonts w:asciiTheme="minorHAnsi" w:hAnsiTheme="minorHAnsi" w:cs="@Arial Unicode MS"/>
                <w:b/>
                <w:sz w:val="16"/>
                <w:szCs w:val="16"/>
              </w:rPr>
              <w:t>RCTC</w:t>
            </w:r>
          </w:p>
          <w:p w14:paraId="5963D02A" w14:textId="77777777" w:rsidR="00267205" w:rsidRPr="00BB1379" w:rsidRDefault="00267205" w:rsidP="00BA11AB">
            <w:pPr>
              <w:autoSpaceDE w:val="0"/>
              <w:autoSpaceDN w:val="0"/>
              <w:adjustRightInd w:val="0"/>
              <w:spacing w:after="0"/>
              <w:rPr>
                <w:rFonts w:asciiTheme="minorHAnsi" w:hAnsiTheme="minorHAnsi" w:cs="@Arial Unicode MS"/>
                <w:sz w:val="16"/>
                <w:szCs w:val="16"/>
              </w:rPr>
            </w:pPr>
            <w:r w:rsidRPr="00BB1379">
              <w:rPr>
                <w:rFonts w:asciiTheme="minorHAnsi" w:hAnsiTheme="minorHAnsi" w:cs="@Arial Unicode MS"/>
                <w:sz w:val="16"/>
                <w:szCs w:val="16"/>
              </w:rPr>
              <w:t xml:space="preserve">Success in Nursing </w:t>
            </w:r>
          </w:p>
          <w:p w14:paraId="6535D35E" w14:textId="77777777" w:rsidR="00267205" w:rsidRPr="00BB1379" w:rsidRDefault="00267205" w:rsidP="00BA11AB">
            <w:pPr>
              <w:autoSpaceDE w:val="0"/>
              <w:autoSpaceDN w:val="0"/>
              <w:adjustRightInd w:val="0"/>
              <w:spacing w:after="0"/>
              <w:rPr>
                <w:rFonts w:asciiTheme="minorHAnsi" w:hAnsiTheme="minorHAnsi" w:cs="@Arial Unicode MS"/>
                <w:sz w:val="16"/>
                <w:szCs w:val="16"/>
              </w:rPr>
            </w:pPr>
          </w:p>
          <w:p w14:paraId="5CFA9D81" w14:textId="77777777" w:rsidR="00267205" w:rsidRPr="00BB1379" w:rsidRDefault="00267205" w:rsidP="00BA11AB">
            <w:pPr>
              <w:autoSpaceDE w:val="0"/>
              <w:autoSpaceDN w:val="0"/>
              <w:adjustRightInd w:val="0"/>
              <w:spacing w:after="0"/>
              <w:rPr>
                <w:rFonts w:asciiTheme="minorHAnsi" w:hAnsiTheme="minorHAnsi" w:cs="@Arial Unicode MS"/>
                <w:sz w:val="16"/>
                <w:szCs w:val="16"/>
              </w:rPr>
            </w:pPr>
            <w:r w:rsidRPr="00BB1379">
              <w:rPr>
                <w:rFonts w:asciiTheme="minorHAnsi" w:hAnsiTheme="minorHAnsi" w:cs="@Arial Unicode MS"/>
                <w:sz w:val="16"/>
                <w:szCs w:val="16"/>
              </w:rPr>
              <w:t>Nursing Skills and Concepts</w:t>
            </w:r>
          </w:p>
        </w:tc>
        <w:tc>
          <w:tcPr>
            <w:tcW w:w="209" w:type="pct"/>
            <w:shd w:val="clear" w:color="auto" w:fill="auto"/>
          </w:tcPr>
          <w:p w14:paraId="15794E55" w14:textId="77777777" w:rsidR="00267205" w:rsidRPr="00BB1379" w:rsidRDefault="00267205" w:rsidP="00BA11AB">
            <w:pPr>
              <w:spacing w:after="0"/>
              <w:jc w:val="center"/>
              <w:rPr>
                <w:rFonts w:asciiTheme="minorHAnsi" w:hAnsiTheme="minorHAnsi" w:cs="@Arial Unicode MS"/>
                <w:sz w:val="16"/>
                <w:szCs w:val="16"/>
              </w:rPr>
            </w:pPr>
          </w:p>
          <w:p w14:paraId="69BEDF01"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1</w:t>
            </w:r>
          </w:p>
          <w:p w14:paraId="5A7E182E" w14:textId="77777777" w:rsidR="00267205" w:rsidRPr="00BB1379" w:rsidRDefault="00267205" w:rsidP="00BA11AB">
            <w:pPr>
              <w:spacing w:after="0"/>
              <w:jc w:val="center"/>
              <w:rPr>
                <w:rFonts w:asciiTheme="minorHAnsi" w:hAnsiTheme="minorHAnsi" w:cs="@Arial Unicode MS"/>
                <w:sz w:val="16"/>
                <w:szCs w:val="16"/>
              </w:rPr>
            </w:pPr>
          </w:p>
          <w:p w14:paraId="32728F5A"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2</w:t>
            </w:r>
          </w:p>
        </w:tc>
        <w:tc>
          <w:tcPr>
            <w:tcW w:w="343" w:type="pct"/>
            <w:gridSpan w:val="2"/>
            <w:tcBorders>
              <w:right w:val="single" w:sz="24" w:space="0" w:color="auto"/>
            </w:tcBorders>
            <w:shd w:val="clear" w:color="auto" w:fill="auto"/>
          </w:tcPr>
          <w:p w14:paraId="6FF24616" w14:textId="77777777" w:rsidR="00267205" w:rsidRPr="00BB1379" w:rsidRDefault="00267205" w:rsidP="00BA11AB">
            <w:pPr>
              <w:spacing w:after="0"/>
              <w:jc w:val="center"/>
              <w:rPr>
                <w:rFonts w:asciiTheme="minorHAnsi" w:hAnsiTheme="minorHAnsi" w:cs="@Arial Unicode MS"/>
                <w:sz w:val="16"/>
                <w:szCs w:val="16"/>
              </w:rPr>
            </w:pPr>
          </w:p>
          <w:p w14:paraId="3C77A464" w14:textId="77777777" w:rsidR="00267205" w:rsidRPr="00BB1379" w:rsidRDefault="00267205" w:rsidP="00BA11AB">
            <w:pPr>
              <w:spacing w:after="0"/>
              <w:jc w:val="center"/>
              <w:rPr>
                <w:rFonts w:asciiTheme="minorHAnsi" w:hAnsiTheme="minorHAnsi" w:cs="@Arial Unicode MS"/>
                <w:sz w:val="16"/>
                <w:szCs w:val="16"/>
              </w:rPr>
            </w:pPr>
          </w:p>
          <w:p w14:paraId="54EA6778" w14:textId="77777777" w:rsidR="00267205" w:rsidRPr="00BB1379" w:rsidRDefault="00267205" w:rsidP="00BA11AB">
            <w:pPr>
              <w:spacing w:after="0"/>
              <w:jc w:val="center"/>
              <w:rPr>
                <w:rFonts w:asciiTheme="minorHAnsi" w:hAnsiTheme="minorHAnsi" w:cs="@Arial Unicode MS"/>
                <w:sz w:val="16"/>
                <w:szCs w:val="16"/>
              </w:rPr>
            </w:pPr>
          </w:p>
          <w:p w14:paraId="3F9049F3" w14:textId="77777777" w:rsidR="00267205" w:rsidRPr="00BB1379" w:rsidRDefault="00267205" w:rsidP="00BA11AB">
            <w:pPr>
              <w:spacing w:after="0"/>
              <w:rPr>
                <w:rFonts w:asciiTheme="minorHAnsi" w:hAnsiTheme="minorHAnsi" w:cs="@Arial Unicode MS"/>
                <w:sz w:val="16"/>
                <w:szCs w:val="16"/>
              </w:rPr>
            </w:pPr>
            <w:r w:rsidRPr="00BB1379">
              <w:rPr>
                <w:rFonts w:asciiTheme="minorHAnsi" w:hAnsiTheme="minorHAnsi" w:cs="@Arial Unicode MS"/>
                <w:sz w:val="16"/>
                <w:szCs w:val="16"/>
              </w:rPr>
              <w:t xml:space="preserve">       2 </w:t>
            </w:r>
          </w:p>
        </w:tc>
        <w:tc>
          <w:tcPr>
            <w:tcW w:w="363" w:type="pct"/>
            <w:tcBorders>
              <w:top w:val="single" w:sz="2" w:space="0" w:color="auto"/>
              <w:left w:val="single" w:sz="24" w:space="0" w:color="auto"/>
              <w:bottom w:val="single" w:sz="2" w:space="0" w:color="auto"/>
              <w:right w:val="single" w:sz="2" w:space="0" w:color="auto"/>
            </w:tcBorders>
            <w:shd w:val="clear" w:color="auto" w:fill="auto"/>
          </w:tcPr>
          <w:p w14:paraId="1D71C393" w14:textId="77777777" w:rsidR="00267205" w:rsidRPr="00BB1379" w:rsidRDefault="00267205" w:rsidP="00BA11AB">
            <w:pPr>
              <w:spacing w:after="0"/>
              <w:jc w:val="center"/>
              <w:rPr>
                <w:rFonts w:asciiTheme="minorHAnsi" w:hAnsiTheme="minorHAnsi" w:cs="@Arial Unicode MS"/>
                <w:b/>
                <w:sz w:val="16"/>
                <w:szCs w:val="16"/>
              </w:rPr>
            </w:pPr>
          </w:p>
          <w:p w14:paraId="30689F24"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RCTC</w:t>
            </w:r>
          </w:p>
          <w:p w14:paraId="38ADFF85"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 xml:space="preserve">Pharmacology </w:t>
            </w:r>
          </w:p>
        </w:tc>
        <w:tc>
          <w:tcPr>
            <w:tcW w:w="209" w:type="pct"/>
            <w:tcBorders>
              <w:left w:val="single" w:sz="2" w:space="0" w:color="auto"/>
              <w:right w:val="single" w:sz="2" w:space="0" w:color="auto"/>
            </w:tcBorders>
            <w:shd w:val="clear" w:color="auto" w:fill="auto"/>
          </w:tcPr>
          <w:p w14:paraId="06306A2F" w14:textId="77777777" w:rsidR="00267205" w:rsidRPr="00BB1379" w:rsidRDefault="00267205" w:rsidP="00BA11AB">
            <w:pPr>
              <w:spacing w:after="0"/>
              <w:jc w:val="center"/>
              <w:rPr>
                <w:rFonts w:asciiTheme="minorHAnsi" w:hAnsiTheme="minorHAnsi" w:cs="@Arial Unicode MS"/>
                <w:b/>
                <w:sz w:val="16"/>
                <w:szCs w:val="16"/>
              </w:rPr>
            </w:pPr>
          </w:p>
          <w:p w14:paraId="0A6650E3" w14:textId="77777777" w:rsidR="00267205" w:rsidRPr="00BB1379" w:rsidRDefault="00267205" w:rsidP="00BA11AB">
            <w:pPr>
              <w:spacing w:after="0"/>
              <w:jc w:val="center"/>
              <w:rPr>
                <w:rFonts w:asciiTheme="minorHAnsi" w:hAnsiTheme="minorHAnsi" w:cs="@Arial Unicode MS"/>
                <w:b/>
                <w:sz w:val="16"/>
                <w:szCs w:val="16"/>
              </w:rPr>
            </w:pPr>
          </w:p>
          <w:p w14:paraId="1239D6B4"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2</w:t>
            </w:r>
          </w:p>
        </w:tc>
        <w:tc>
          <w:tcPr>
            <w:tcW w:w="351" w:type="pct"/>
            <w:gridSpan w:val="2"/>
            <w:tcBorders>
              <w:left w:val="single" w:sz="2" w:space="0" w:color="auto"/>
              <w:right w:val="single" w:sz="24" w:space="0" w:color="auto"/>
            </w:tcBorders>
            <w:shd w:val="clear" w:color="auto" w:fill="auto"/>
          </w:tcPr>
          <w:p w14:paraId="4FEE80BF" w14:textId="77777777" w:rsidR="00267205" w:rsidRPr="00BB1379" w:rsidRDefault="00267205" w:rsidP="00BA11AB">
            <w:pPr>
              <w:spacing w:after="0"/>
              <w:jc w:val="center"/>
              <w:rPr>
                <w:rFonts w:asciiTheme="minorHAnsi" w:hAnsiTheme="minorHAnsi" w:cs="@Arial Unicode MS"/>
                <w:b/>
                <w:sz w:val="16"/>
                <w:szCs w:val="16"/>
              </w:rPr>
            </w:pPr>
          </w:p>
          <w:p w14:paraId="0BCDF290" w14:textId="77777777" w:rsidR="00267205" w:rsidRPr="00BB1379" w:rsidRDefault="00267205" w:rsidP="00BA11AB">
            <w:pPr>
              <w:spacing w:after="0"/>
              <w:jc w:val="center"/>
              <w:rPr>
                <w:rFonts w:asciiTheme="minorHAnsi" w:hAnsiTheme="minorHAnsi" w:cs="@Arial Unicode MS"/>
                <w:b/>
                <w:sz w:val="16"/>
                <w:szCs w:val="16"/>
              </w:rPr>
            </w:pPr>
          </w:p>
          <w:p w14:paraId="76DF2340"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w:t>
            </w:r>
          </w:p>
        </w:tc>
        <w:tc>
          <w:tcPr>
            <w:tcW w:w="345" w:type="pct"/>
            <w:tcBorders>
              <w:left w:val="single" w:sz="24" w:space="0" w:color="auto"/>
            </w:tcBorders>
            <w:shd w:val="clear" w:color="auto" w:fill="auto"/>
          </w:tcPr>
          <w:p w14:paraId="69583D24"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RCTC</w:t>
            </w:r>
          </w:p>
          <w:p w14:paraId="792E87AF"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Care of the Older Adult</w:t>
            </w:r>
          </w:p>
        </w:tc>
        <w:tc>
          <w:tcPr>
            <w:tcW w:w="209" w:type="pct"/>
            <w:shd w:val="clear" w:color="auto" w:fill="auto"/>
          </w:tcPr>
          <w:p w14:paraId="09183D36" w14:textId="77777777" w:rsidR="00267205" w:rsidRPr="00BB1379" w:rsidRDefault="00267205" w:rsidP="00BA11AB">
            <w:pPr>
              <w:spacing w:after="0"/>
              <w:jc w:val="center"/>
              <w:rPr>
                <w:rFonts w:asciiTheme="minorHAnsi" w:hAnsiTheme="minorHAnsi" w:cs="@Arial Unicode MS"/>
                <w:b/>
                <w:sz w:val="16"/>
                <w:szCs w:val="16"/>
              </w:rPr>
            </w:pPr>
          </w:p>
          <w:p w14:paraId="01F1052E" w14:textId="77777777" w:rsidR="00267205" w:rsidRPr="00BB1379" w:rsidRDefault="00267205" w:rsidP="00BA11AB">
            <w:pPr>
              <w:spacing w:after="0"/>
              <w:jc w:val="center"/>
              <w:rPr>
                <w:rFonts w:asciiTheme="minorHAnsi" w:hAnsiTheme="minorHAnsi" w:cs="@Arial Unicode MS"/>
                <w:b/>
                <w:sz w:val="16"/>
                <w:szCs w:val="16"/>
              </w:rPr>
            </w:pPr>
          </w:p>
          <w:p w14:paraId="166070E8"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1.5</w:t>
            </w:r>
          </w:p>
        </w:tc>
        <w:tc>
          <w:tcPr>
            <w:tcW w:w="351" w:type="pct"/>
            <w:gridSpan w:val="2"/>
            <w:tcBorders>
              <w:right w:val="single" w:sz="24" w:space="0" w:color="auto"/>
            </w:tcBorders>
            <w:shd w:val="clear" w:color="auto" w:fill="auto"/>
          </w:tcPr>
          <w:p w14:paraId="0CD83ACB" w14:textId="77777777" w:rsidR="00267205" w:rsidRPr="00BB1379" w:rsidRDefault="00267205" w:rsidP="00BA11AB">
            <w:pPr>
              <w:spacing w:after="0"/>
              <w:jc w:val="center"/>
              <w:rPr>
                <w:rFonts w:asciiTheme="minorHAnsi" w:hAnsiTheme="minorHAnsi" w:cs="@Arial Unicode MS"/>
                <w:b/>
                <w:sz w:val="16"/>
                <w:szCs w:val="16"/>
              </w:rPr>
            </w:pPr>
          </w:p>
          <w:p w14:paraId="5E54454D" w14:textId="77777777" w:rsidR="00267205" w:rsidRPr="00BB1379" w:rsidRDefault="00267205" w:rsidP="00BA11AB">
            <w:pPr>
              <w:spacing w:after="0"/>
              <w:jc w:val="center"/>
              <w:rPr>
                <w:rFonts w:asciiTheme="minorHAnsi" w:hAnsiTheme="minorHAnsi" w:cs="@Arial Unicode MS"/>
                <w:b/>
                <w:sz w:val="16"/>
                <w:szCs w:val="16"/>
              </w:rPr>
            </w:pPr>
          </w:p>
          <w:p w14:paraId="61F386B8"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1.5</w:t>
            </w:r>
          </w:p>
        </w:tc>
        <w:tc>
          <w:tcPr>
            <w:tcW w:w="325" w:type="pct"/>
            <w:tcBorders>
              <w:left w:val="single" w:sz="24" w:space="0" w:color="auto"/>
              <w:bottom w:val="single" w:sz="4" w:space="0" w:color="auto"/>
            </w:tcBorders>
            <w:shd w:val="clear" w:color="auto" w:fill="auto"/>
          </w:tcPr>
          <w:p w14:paraId="56842253" w14:textId="77777777" w:rsidR="00267205" w:rsidRPr="00BB1379" w:rsidRDefault="00267205" w:rsidP="00BA11AB">
            <w:pPr>
              <w:tabs>
                <w:tab w:val="left" w:pos="188"/>
                <w:tab w:val="center" w:pos="1157"/>
              </w:tabs>
              <w:spacing w:after="0"/>
              <w:jc w:val="center"/>
              <w:rPr>
                <w:rFonts w:asciiTheme="minorHAnsi" w:hAnsiTheme="minorHAnsi" w:cs="@Arial Unicode MS"/>
                <w:b/>
                <w:sz w:val="16"/>
                <w:szCs w:val="16"/>
              </w:rPr>
            </w:pPr>
            <w:r w:rsidRPr="00BB1379">
              <w:rPr>
                <w:rFonts w:asciiTheme="minorHAnsi" w:hAnsiTheme="minorHAnsi" w:cs="@Arial Unicode MS"/>
                <w:b/>
                <w:sz w:val="16"/>
                <w:szCs w:val="16"/>
              </w:rPr>
              <w:t>RCTC</w:t>
            </w:r>
          </w:p>
          <w:p w14:paraId="2625B00F" w14:textId="77777777" w:rsidR="00267205" w:rsidRPr="00BB1379" w:rsidRDefault="00267205" w:rsidP="00BA11AB">
            <w:pPr>
              <w:tabs>
                <w:tab w:val="left" w:pos="188"/>
                <w:tab w:val="center" w:pos="1157"/>
              </w:tabs>
              <w:spacing w:after="0"/>
              <w:jc w:val="center"/>
              <w:rPr>
                <w:rFonts w:asciiTheme="minorHAnsi" w:hAnsiTheme="minorHAnsi" w:cs="@Arial Unicode MS"/>
                <w:sz w:val="16"/>
                <w:szCs w:val="16"/>
              </w:rPr>
            </w:pPr>
            <w:r w:rsidRPr="00BB1379">
              <w:rPr>
                <w:rFonts w:asciiTheme="minorHAnsi" w:hAnsiTheme="minorHAnsi" w:cs="@Arial Unicode MS"/>
                <w:sz w:val="16"/>
                <w:szCs w:val="16"/>
              </w:rPr>
              <w:t>In Older Adult</w:t>
            </w:r>
          </w:p>
          <w:p w14:paraId="0EDFE421" w14:textId="77777777" w:rsidR="00267205" w:rsidRPr="00BB1379" w:rsidRDefault="00267205" w:rsidP="00BA11AB">
            <w:pPr>
              <w:tabs>
                <w:tab w:val="left" w:pos="188"/>
                <w:tab w:val="center" w:pos="1157"/>
              </w:tabs>
              <w:spacing w:after="0"/>
              <w:jc w:val="center"/>
              <w:rPr>
                <w:rFonts w:asciiTheme="minorHAnsi" w:hAnsiTheme="minorHAnsi" w:cs="@Arial Unicode MS"/>
                <w:sz w:val="16"/>
                <w:szCs w:val="16"/>
              </w:rPr>
            </w:pPr>
            <w:r w:rsidRPr="00BB1379">
              <w:rPr>
                <w:rFonts w:asciiTheme="minorHAnsi" w:hAnsiTheme="minorHAnsi" w:cs="@Arial Unicode MS"/>
                <w:sz w:val="16"/>
                <w:szCs w:val="16"/>
              </w:rPr>
              <w:t>In Skills</w:t>
            </w:r>
          </w:p>
          <w:p w14:paraId="3E3F6DB3" w14:textId="77777777" w:rsidR="00267205" w:rsidRPr="00BB1379" w:rsidRDefault="00267205" w:rsidP="00BA11AB">
            <w:pPr>
              <w:tabs>
                <w:tab w:val="left" w:pos="188"/>
                <w:tab w:val="center" w:pos="1157"/>
              </w:tabs>
              <w:spacing w:after="0"/>
              <w:jc w:val="center"/>
              <w:rPr>
                <w:rFonts w:asciiTheme="minorHAnsi" w:hAnsiTheme="minorHAnsi" w:cs="@Arial Unicode MS"/>
                <w:b/>
                <w:sz w:val="16"/>
                <w:szCs w:val="16"/>
              </w:rPr>
            </w:pPr>
            <w:r w:rsidRPr="00BB1379">
              <w:rPr>
                <w:rFonts w:asciiTheme="minorHAnsi" w:hAnsiTheme="minorHAnsi" w:cs="@Arial Unicode MS"/>
                <w:sz w:val="16"/>
                <w:szCs w:val="16"/>
              </w:rPr>
              <w:t>No separate course</w:t>
            </w:r>
          </w:p>
        </w:tc>
        <w:tc>
          <w:tcPr>
            <w:tcW w:w="209" w:type="pct"/>
            <w:tcBorders>
              <w:bottom w:val="single" w:sz="4" w:space="0" w:color="auto"/>
            </w:tcBorders>
            <w:shd w:val="clear" w:color="auto" w:fill="auto"/>
          </w:tcPr>
          <w:p w14:paraId="22605035" w14:textId="77777777" w:rsidR="00267205" w:rsidRPr="00BB1379" w:rsidRDefault="00267205" w:rsidP="00BA11AB">
            <w:pPr>
              <w:spacing w:after="0"/>
              <w:jc w:val="center"/>
              <w:rPr>
                <w:rFonts w:asciiTheme="minorHAnsi" w:hAnsiTheme="minorHAnsi" w:cs="@Arial Unicode MS"/>
                <w:b/>
                <w:sz w:val="16"/>
                <w:szCs w:val="16"/>
              </w:rPr>
            </w:pPr>
          </w:p>
        </w:tc>
        <w:tc>
          <w:tcPr>
            <w:tcW w:w="212" w:type="pct"/>
            <w:tcBorders>
              <w:bottom w:val="single" w:sz="4" w:space="0" w:color="auto"/>
            </w:tcBorders>
            <w:shd w:val="clear" w:color="auto" w:fill="auto"/>
          </w:tcPr>
          <w:p w14:paraId="63F1D579" w14:textId="77777777" w:rsidR="00267205" w:rsidRPr="00BB1379" w:rsidRDefault="00267205" w:rsidP="00BA11AB">
            <w:pPr>
              <w:spacing w:after="0"/>
              <w:jc w:val="center"/>
              <w:rPr>
                <w:rFonts w:asciiTheme="minorHAnsi" w:hAnsiTheme="minorHAnsi" w:cs="@Arial Unicode MS"/>
                <w:b/>
                <w:sz w:val="16"/>
                <w:szCs w:val="16"/>
              </w:rPr>
            </w:pPr>
          </w:p>
        </w:tc>
        <w:tc>
          <w:tcPr>
            <w:tcW w:w="138" w:type="pct"/>
            <w:tcBorders>
              <w:bottom w:val="single" w:sz="4" w:space="0" w:color="auto"/>
              <w:right w:val="single" w:sz="24" w:space="0" w:color="auto"/>
            </w:tcBorders>
            <w:shd w:val="clear" w:color="auto" w:fill="auto"/>
          </w:tcPr>
          <w:p w14:paraId="4F976317" w14:textId="77777777" w:rsidR="00267205" w:rsidRPr="00BB1379" w:rsidRDefault="00267205" w:rsidP="00BA11AB">
            <w:pPr>
              <w:spacing w:after="0"/>
              <w:jc w:val="center"/>
              <w:rPr>
                <w:rFonts w:asciiTheme="minorHAnsi" w:hAnsiTheme="minorHAnsi" w:cs="@Arial Unicode MS"/>
                <w:b/>
                <w:sz w:val="16"/>
                <w:szCs w:val="16"/>
              </w:rPr>
            </w:pPr>
          </w:p>
        </w:tc>
        <w:tc>
          <w:tcPr>
            <w:tcW w:w="209" w:type="pct"/>
            <w:tcBorders>
              <w:left w:val="single" w:sz="24" w:space="0" w:color="auto"/>
              <w:bottom w:val="single" w:sz="4" w:space="0" w:color="auto"/>
            </w:tcBorders>
            <w:shd w:val="clear" w:color="auto" w:fill="auto"/>
          </w:tcPr>
          <w:p w14:paraId="7DC144EA" w14:textId="77777777" w:rsidR="00267205" w:rsidRPr="00BB1379" w:rsidRDefault="00267205" w:rsidP="00BA11AB">
            <w:pPr>
              <w:spacing w:after="0"/>
              <w:jc w:val="center"/>
              <w:rPr>
                <w:rFonts w:asciiTheme="minorHAnsi" w:hAnsiTheme="minorHAnsi" w:cs="@Arial Unicode MS"/>
                <w:b/>
                <w:sz w:val="16"/>
                <w:szCs w:val="16"/>
              </w:rPr>
            </w:pPr>
          </w:p>
          <w:p w14:paraId="7A7DC3DC"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6.5</w:t>
            </w:r>
          </w:p>
        </w:tc>
        <w:tc>
          <w:tcPr>
            <w:tcW w:w="387" w:type="pct"/>
            <w:gridSpan w:val="2"/>
            <w:tcBorders>
              <w:bottom w:val="single" w:sz="4" w:space="0" w:color="auto"/>
              <w:right w:val="single" w:sz="24" w:space="0" w:color="auto"/>
            </w:tcBorders>
            <w:shd w:val="clear" w:color="auto" w:fill="auto"/>
          </w:tcPr>
          <w:p w14:paraId="45CFBCB1" w14:textId="77777777" w:rsidR="00267205" w:rsidRPr="00BB1379" w:rsidRDefault="00267205" w:rsidP="00BA11AB">
            <w:pPr>
              <w:spacing w:after="0"/>
              <w:jc w:val="center"/>
              <w:rPr>
                <w:rFonts w:asciiTheme="minorHAnsi" w:hAnsiTheme="minorHAnsi" w:cs="@Arial Unicode MS"/>
                <w:b/>
                <w:sz w:val="16"/>
                <w:szCs w:val="16"/>
              </w:rPr>
            </w:pPr>
          </w:p>
          <w:p w14:paraId="4D86B02F"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4.5</w:t>
            </w:r>
          </w:p>
        </w:tc>
        <w:tc>
          <w:tcPr>
            <w:tcW w:w="199" w:type="pct"/>
            <w:tcBorders>
              <w:left w:val="single" w:sz="24" w:space="0" w:color="auto"/>
              <w:bottom w:val="single" w:sz="4" w:space="0" w:color="auto"/>
              <w:right w:val="single" w:sz="24" w:space="0" w:color="auto"/>
            </w:tcBorders>
            <w:shd w:val="clear" w:color="auto" w:fill="auto"/>
          </w:tcPr>
          <w:p w14:paraId="4321EBC4" w14:textId="77777777" w:rsidR="00267205" w:rsidRPr="00BB1379" w:rsidRDefault="00267205" w:rsidP="00BA11AB">
            <w:pPr>
              <w:spacing w:after="0"/>
              <w:jc w:val="center"/>
              <w:rPr>
                <w:rFonts w:asciiTheme="minorHAnsi" w:hAnsiTheme="minorHAnsi" w:cs="@Arial Unicode MS"/>
                <w:b/>
                <w:sz w:val="16"/>
                <w:szCs w:val="16"/>
              </w:rPr>
            </w:pPr>
          </w:p>
          <w:p w14:paraId="075E9F3D"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11</w:t>
            </w:r>
          </w:p>
        </w:tc>
        <w:tc>
          <w:tcPr>
            <w:tcW w:w="332" w:type="pct"/>
            <w:tcBorders>
              <w:left w:val="single" w:sz="24" w:space="0" w:color="auto"/>
              <w:bottom w:val="single" w:sz="4" w:space="0" w:color="auto"/>
              <w:right w:val="single" w:sz="24" w:space="0" w:color="auto"/>
            </w:tcBorders>
            <w:shd w:val="clear" w:color="auto" w:fill="auto"/>
          </w:tcPr>
          <w:p w14:paraId="540FA340"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 xml:space="preserve">Reading &amp; Writing </w:t>
            </w:r>
          </w:p>
          <w:p w14:paraId="76F6C203"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4 CR</w:t>
            </w:r>
          </w:p>
          <w:p w14:paraId="737DDF47" w14:textId="77777777" w:rsidR="00267205" w:rsidRPr="00BB1379" w:rsidRDefault="00267205" w:rsidP="00BA11AB">
            <w:pPr>
              <w:spacing w:after="0"/>
              <w:jc w:val="center"/>
              <w:rPr>
                <w:rFonts w:asciiTheme="minorHAnsi" w:hAnsiTheme="minorHAnsi" w:cs="@Arial Unicode MS"/>
                <w:sz w:val="16"/>
                <w:szCs w:val="16"/>
              </w:rPr>
            </w:pPr>
          </w:p>
          <w:p w14:paraId="3EEBA01A"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Fund</w:t>
            </w:r>
            <w:r w:rsidR="005973C5" w:rsidRPr="00BB1379">
              <w:rPr>
                <w:rFonts w:asciiTheme="minorHAnsi" w:hAnsiTheme="minorHAnsi" w:cs="@Arial Unicode MS"/>
                <w:sz w:val="16"/>
                <w:szCs w:val="16"/>
              </w:rPr>
              <w:br/>
            </w:r>
            <w:r w:rsidRPr="00BB1379">
              <w:rPr>
                <w:rFonts w:asciiTheme="minorHAnsi" w:hAnsiTheme="minorHAnsi" w:cs="@Arial Unicode MS"/>
                <w:sz w:val="16"/>
                <w:szCs w:val="16"/>
              </w:rPr>
              <w:t xml:space="preserve">A &amp; P </w:t>
            </w:r>
            <w:r w:rsidR="005973C5" w:rsidRPr="00BB1379">
              <w:rPr>
                <w:rFonts w:asciiTheme="minorHAnsi" w:hAnsiTheme="minorHAnsi" w:cs="@Arial Unicode MS"/>
                <w:sz w:val="16"/>
                <w:szCs w:val="16"/>
              </w:rPr>
              <w:br/>
            </w:r>
            <w:r w:rsidRPr="00BB1379">
              <w:rPr>
                <w:rFonts w:asciiTheme="minorHAnsi" w:hAnsiTheme="minorHAnsi" w:cs="@Arial Unicode MS"/>
                <w:sz w:val="16"/>
                <w:szCs w:val="16"/>
              </w:rPr>
              <w:t xml:space="preserve"> 4 CR</w:t>
            </w:r>
          </w:p>
        </w:tc>
        <w:tc>
          <w:tcPr>
            <w:tcW w:w="208" w:type="pct"/>
            <w:tcBorders>
              <w:left w:val="single" w:sz="24" w:space="0" w:color="auto"/>
              <w:bottom w:val="single" w:sz="4" w:space="0" w:color="auto"/>
              <w:right w:val="single" w:sz="4" w:space="0" w:color="auto"/>
            </w:tcBorders>
            <w:shd w:val="clear" w:color="auto" w:fill="auto"/>
          </w:tcPr>
          <w:p w14:paraId="7069E247"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19</w:t>
            </w:r>
          </w:p>
        </w:tc>
      </w:tr>
      <w:tr w:rsidR="00230AF6" w:rsidRPr="00BB1379" w14:paraId="1F9F014D" w14:textId="77777777" w:rsidTr="004D2E4C">
        <w:trPr>
          <w:trHeight w:val="530"/>
        </w:trPr>
        <w:tc>
          <w:tcPr>
            <w:tcW w:w="401" w:type="pct"/>
            <w:tcBorders>
              <w:left w:val="single" w:sz="4" w:space="0" w:color="auto"/>
            </w:tcBorders>
            <w:shd w:val="clear" w:color="auto" w:fill="auto"/>
          </w:tcPr>
          <w:p w14:paraId="02454DF9" w14:textId="77777777" w:rsidR="00267205" w:rsidRPr="00BB1379" w:rsidRDefault="00356599" w:rsidP="00BA11AB">
            <w:pPr>
              <w:autoSpaceDE w:val="0"/>
              <w:autoSpaceDN w:val="0"/>
              <w:adjustRightInd w:val="0"/>
              <w:spacing w:after="0"/>
              <w:jc w:val="center"/>
              <w:rPr>
                <w:rFonts w:asciiTheme="minorHAnsi" w:hAnsiTheme="minorHAnsi" w:cs="@Arial Unicode MS"/>
                <w:sz w:val="16"/>
                <w:szCs w:val="16"/>
              </w:rPr>
            </w:pPr>
            <w:r w:rsidRPr="00BB1379">
              <w:rPr>
                <w:rFonts w:asciiTheme="minorHAnsi" w:hAnsiTheme="minorHAnsi" w:cs="@Arial Unicode MS"/>
                <w:b/>
                <w:sz w:val="16"/>
                <w:szCs w:val="16"/>
              </w:rPr>
              <w:t>RSC</w:t>
            </w:r>
            <w:r w:rsidR="007A585B" w:rsidRPr="00BB1379">
              <w:rPr>
                <w:rFonts w:asciiTheme="minorHAnsi" w:hAnsiTheme="minorHAnsi" w:cs="@Arial Unicode MS"/>
                <w:b/>
                <w:sz w:val="16"/>
                <w:szCs w:val="16"/>
              </w:rPr>
              <w:br/>
            </w:r>
            <w:r w:rsidR="00267205" w:rsidRPr="00BB1379">
              <w:rPr>
                <w:rFonts w:asciiTheme="minorHAnsi" w:hAnsiTheme="minorHAnsi" w:cs="@Arial Unicode MS"/>
                <w:sz w:val="16"/>
                <w:szCs w:val="16"/>
              </w:rPr>
              <w:t>Foundations of Nursing</w:t>
            </w:r>
          </w:p>
          <w:p w14:paraId="37CCE7E1" w14:textId="77777777" w:rsidR="00267205" w:rsidRPr="00BB1379" w:rsidRDefault="00267205" w:rsidP="00BA11AB">
            <w:pPr>
              <w:autoSpaceDE w:val="0"/>
              <w:autoSpaceDN w:val="0"/>
              <w:adjustRightInd w:val="0"/>
              <w:spacing w:after="0"/>
              <w:jc w:val="center"/>
              <w:rPr>
                <w:rFonts w:asciiTheme="minorHAnsi" w:hAnsiTheme="minorHAnsi" w:cs="@Arial Unicode MS"/>
                <w:sz w:val="16"/>
                <w:szCs w:val="16"/>
              </w:rPr>
            </w:pPr>
          </w:p>
          <w:p w14:paraId="4AE872D7" w14:textId="77777777" w:rsidR="00267205" w:rsidRPr="00BB1379" w:rsidRDefault="00267205" w:rsidP="00BA11AB">
            <w:pPr>
              <w:autoSpaceDE w:val="0"/>
              <w:autoSpaceDN w:val="0"/>
              <w:adjustRightInd w:val="0"/>
              <w:spacing w:after="0"/>
              <w:jc w:val="center"/>
              <w:rPr>
                <w:rFonts w:asciiTheme="minorHAnsi" w:hAnsiTheme="minorHAnsi" w:cs="@Arial Unicode MS"/>
                <w:sz w:val="16"/>
                <w:szCs w:val="16"/>
              </w:rPr>
            </w:pPr>
            <w:r w:rsidRPr="00BB1379">
              <w:rPr>
                <w:rFonts w:asciiTheme="minorHAnsi" w:hAnsiTheme="minorHAnsi" w:cs="@Arial Unicode MS"/>
                <w:sz w:val="16"/>
                <w:szCs w:val="16"/>
              </w:rPr>
              <w:t>Ethics in Nursing</w:t>
            </w:r>
          </w:p>
        </w:tc>
        <w:tc>
          <w:tcPr>
            <w:tcW w:w="209" w:type="pct"/>
            <w:shd w:val="clear" w:color="auto" w:fill="auto"/>
          </w:tcPr>
          <w:p w14:paraId="528A7341"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3</w:t>
            </w:r>
          </w:p>
          <w:p w14:paraId="24745397" w14:textId="77777777" w:rsidR="00267205" w:rsidRPr="00BB1379" w:rsidRDefault="00267205" w:rsidP="00BA11AB">
            <w:pPr>
              <w:spacing w:after="0"/>
              <w:jc w:val="center"/>
              <w:rPr>
                <w:rFonts w:asciiTheme="minorHAnsi" w:hAnsiTheme="minorHAnsi" w:cs="@Arial Unicode MS"/>
                <w:sz w:val="16"/>
                <w:szCs w:val="16"/>
              </w:rPr>
            </w:pPr>
          </w:p>
          <w:p w14:paraId="1DB78C91" w14:textId="77777777" w:rsidR="00267205" w:rsidRPr="00BB1379" w:rsidRDefault="00267205" w:rsidP="00BA11AB">
            <w:pPr>
              <w:spacing w:after="0"/>
              <w:jc w:val="center"/>
              <w:rPr>
                <w:rFonts w:asciiTheme="minorHAnsi" w:hAnsiTheme="minorHAnsi" w:cs="@Arial Unicode MS"/>
                <w:sz w:val="16"/>
                <w:szCs w:val="16"/>
              </w:rPr>
            </w:pPr>
          </w:p>
          <w:p w14:paraId="25985FCF" w14:textId="77777777" w:rsidR="00267205" w:rsidRPr="00BB1379" w:rsidRDefault="00267205" w:rsidP="00BA11AB">
            <w:pPr>
              <w:spacing w:after="0"/>
              <w:jc w:val="center"/>
              <w:rPr>
                <w:rFonts w:asciiTheme="minorHAnsi" w:hAnsiTheme="minorHAnsi" w:cs="@Arial Unicode MS"/>
                <w:sz w:val="16"/>
                <w:szCs w:val="16"/>
              </w:rPr>
            </w:pPr>
          </w:p>
          <w:p w14:paraId="61A04677"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1</w:t>
            </w:r>
          </w:p>
        </w:tc>
        <w:tc>
          <w:tcPr>
            <w:tcW w:w="212" w:type="pct"/>
            <w:shd w:val="clear" w:color="auto" w:fill="auto"/>
          </w:tcPr>
          <w:p w14:paraId="5CBC1AE5" w14:textId="77777777" w:rsidR="00267205" w:rsidRPr="00BB1379" w:rsidRDefault="00267205" w:rsidP="00BA11AB">
            <w:pPr>
              <w:spacing w:after="0"/>
              <w:jc w:val="center"/>
              <w:rPr>
                <w:rFonts w:asciiTheme="minorHAnsi" w:hAnsiTheme="minorHAnsi" w:cs="@Arial Unicode MS"/>
                <w:sz w:val="16"/>
                <w:szCs w:val="16"/>
              </w:rPr>
            </w:pPr>
          </w:p>
        </w:tc>
        <w:tc>
          <w:tcPr>
            <w:tcW w:w="131" w:type="pct"/>
            <w:tcBorders>
              <w:right w:val="single" w:sz="24" w:space="0" w:color="auto"/>
            </w:tcBorders>
            <w:shd w:val="clear" w:color="auto" w:fill="auto"/>
          </w:tcPr>
          <w:p w14:paraId="3760B0F6" w14:textId="77777777" w:rsidR="00267205" w:rsidRPr="00BB1379" w:rsidRDefault="00267205" w:rsidP="00BA11AB">
            <w:pPr>
              <w:spacing w:after="0"/>
              <w:jc w:val="center"/>
              <w:rPr>
                <w:rFonts w:asciiTheme="minorHAnsi" w:hAnsiTheme="minorHAnsi" w:cs="@Arial Unicode MS"/>
                <w:sz w:val="16"/>
                <w:szCs w:val="16"/>
              </w:rPr>
            </w:pPr>
          </w:p>
        </w:tc>
        <w:tc>
          <w:tcPr>
            <w:tcW w:w="363" w:type="pct"/>
            <w:tcBorders>
              <w:top w:val="single" w:sz="2" w:space="0" w:color="auto"/>
              <w:left w:val="single" w:sz="24" w:space="0" w:color="auto"/>
              <w:bottom w:val="single" w:sz="2" w:space="0" w:color="auto"/>
              <w:right w:val="single" w:sz="2" w:space="0" w:color="auto"/>
            </w:tcBorders>
            <w:shd w:val="clear" w:color="auto" w:fill="auto"/>
          </w:tcPr>
          <w:p w14:paraId="1371AB2E" w14:textId="77777777" w:rsidR="00267205" w:rsidRPr="00BB1379" w:rsidRDefault="00356599" w:rsidP="00BA11AB">
            <w:pPr>
              <w:spacing w:after="0"/>
              <w:jc w:val="center"/>
              <w:rPr>
                <w:rFonts w:asciiTheme="minorHAnsi" w:hAnsiTheme="minorHAnsi" w:cs="@Arial Unicode MS"/>
                <w:sz w:val="16"/>
                <w:szCs w:val="16"/>
              </w:rPr>
            </w:pPr>
            <w:r w:rsidRPr="00BB1379">
              <w:rPr>
                <w:rFonts w:asciiTheme="minorHAnsi" w:hAnsiTheme="minorHAnsi" w:cs="@Arial Unicode MS"/>
                <w:b/>
                <w:sz w:val="16"/>
                <w:szCs w:val="16"/>
              </w:rPr>
              <w:t>RSC</w:t>
            </w:r>
            <w:r w:rsidR="007A585B" w:rsidRPr="00BB1379">
              <w:rPr>
                <w:rFonts w:asciiTheme="minorHAnsi" w:hAnsiTheme="minorHAnsi" w:cs="@Arial Unicode MS"/>
                <w:b/>
                <w:sz w:val="16"/>
                <w:szCs w:val="16"/>
              </w:rPr>
              <w:br/>
            </w:r>
            <w:r w:rsidR="00267205" w:rsidRPr="00BB1379">
              <w:rPr>
                <w:rFonts w:asciiTheme="minorHAnsi" w:hAnsiTheme="minorHAnsi" w:cs="@Arial Unicode MS"/>
                <w:sz w:val="16"/>
                <w:szCs w:val="16"/>
              </w:rPr>
              <w:t>Med Adm 1</w:t>
            </w:r>
          </w:p>
          <w:p w14:paraId="0AC0C713"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sz w:val="16"/>
                <w:szCs w:val="16"/>
              </w:rPr>
              <w:t>Med Adm 2</w:t>
            </w:r>
          </w:p>
        </w:tc>
        <w:tc>
          <w:tcPr>
            <w:tcW w:w="209" w:type="pct"/>
            <w:tcBorders>
              <w:left w:val="single" w:sz="2" w:space="0" w:color="auto"/>
              <w:right w:val="single" w:sz="2" w:space="0" w:color="auto"/>
            </w:tcBorders>
            <w:shd w:val="clear" w:color="auto" w:fill="auto"/>
          </w:tcPr>
          <w:p w14:paraId="20A1E2B2" w14:textId="77777777" w:rsidR="00267205" w:rsidRPr="00BB1379" w:rsidRDefault="00267205" w:rsidP="00BA11AB">
            <w:pPr>
              <w:spacing w:after="0"/>
              <w:jc w:val="center"/>
              <w:rPr>
                <w:rFonts w:asciiTheme="minorHAnsi" w:hAnsiTheme="minorHAnsi" w:cs="@Arial Unicode MS"/>
                <w:b/>
                <w:sz w:val="16"/>
                <w:szCs w:val="16"/>
              </w:rPr>
            </w:pPr>
          </w:p>
          <w:p w14:paraId="7D828261" w14:textId="77777777" w:rsidR="00267205" w:rsidRPr="00BB1379" w:rsidRDefault="00267205" w:rsidP="00BA11AB">
            <w:pPr>
              <w:spacing w:after="0"/>
              <w:jc w:val="center"/>
              <w:rPr>
                <w:rFonts w:asciiTheme="minorHAnsi" w:hAnsiTheme="minorHAnsi" w:cs="@Arial Unicode MS"/>
                <w:b/>
                <w:sz w:val="16"/>
                <w:szCs w:val="16"/>
              </w:rPr>
            </w:pPr>
          </w:p>
          <w:p w14:paraId="12D0BA87"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.5</w:t>
            </w:r>
          </w:p>
          <w:p w14:paraId="6C90871C"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.5</w:t>
            </w:r>
          </w:p>
        </w:tc>
        <w:tc>
          <w:tcPr>
            <w:tcW w:w="212" w:type="pct"/>
            <w:tcBorders>
              <w:left w:val="single" w:sz="2" w:space="0" w:color="auto"/>
              <w:right w:val="single" w:sz="2" w:space="0" w:color="auto"/>
            </w:tcBorders>
            <w:shd w:val="clear" w:color="auto" w:fill="auto"/>
          </w:tcPr>
          <w:p w14:paraId="7F9C349B" w14:textId="77777777" w:rsidR="00267205" w:rsidRPr="00BB1379" w:rsidRDefault="00267205" w:rsidP="00BA11AB">
            <w:pPr>
              <w:spacing w:after="0"/>
              <w:jc w:val="center"/>
              <w:rPr>
                <w:rFonts w:asciiTheme="minorHAnsi" w:hAnsiTheme="minorHAnsi" w:cs="@Arial Unicode MS"/>
                <w:b/>
                <w:sz w:val="16"/>
                <w:szCs w:val="16"/>
              </w:rPr>
            </w:pPr>
          </w:p>
        </w:tc>
        <w:tc>
          <w:tcPr>
            <w:tcW w:w="139" w:type="pct"/>
            <w:tcBorders>
              <w:left w:val="single" w:sz="2" w:space="0" w:color="auto"/>
              <w:right w:val="single" w:sz="24" w:space="0" w:color="auto"/>
            </w:tcBorders>
            <w:shd w:val="clear" w:color="auto" w:fill="auto"/>
          </w:tcPr>
          <w:p w14:paraId="269B0CD4" w14:textId="77777777" w:rsidR="00267205" w:rsidRPr="00BB1379" w:rsidRDefault="00267205" w:rsidP="00BA11AB">
            <w:pPr>
              <w:spacing w:after="0"/>
              <w:jc w:val="center"/>
              <w:rPr>
                <w:rFonts w:asciiTheme="minorHAnsi" w:hAnsiTheme="minorHAnsi" w:cs="@Arial Unicode MS"/>
                <w:b/>
                <w:sz w:val="16"/>
                <w:szCs w:val="16"/>
              </w:rPr>
            </w:pPr>
          </w:p>
          <w:p w14:paraId="2547F7DC" w14:textId="77777777" w:rsidR="00267205" w:rsidRPr="00BB1379" w:rsidRDefault="00267205" w:rsidP="00BA11AB">
            <w:pPr>
              <w:spacing w:after="0"/>
              <w:jc w:val="center"/>
              <w:rPr>
                <w:rFonts w:asciiTheme="minorHAnsi" w:hAnsiTheme="minorHAnsi" w:cs="@Arial Unicode MS"/>
                <w:b/>
                <w:sz w:val="16"/>
                <w:szCs w:val="16"/>
              </w:rPr>
            </w:pPr>
          </w:p>
          <w:p w14:paraId="54FC7A67"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.5</w:t>
            </w:r>
          </w:p>
          <w:p w14:paraId="74F0A632"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.5</w:t>
            </w:r>
          </w:p>
        </w:tc>
        <w:tc>
          <w:tcPr>
            <w:tcW w:w="345" w:type="pct"/>
            <w:tcBorders>
              <w:left w:val="single" w:sz="24" w:space="0" w:color="auto"/>
              <w:bottom w:val="single" w:sz="4" w:space="0" w:color="auto"/>
            </w:tcBorders>
            <w:shd w:val="clear" w:color="auto" w:fill="auto"/>
          </w:tcPr>
          <w:p w14:paraId="4F24B1C4" w14:textId="77777777" w:rsidR="00267205" w:rsidRPr="00BB1379" w:rsidRDefault="00356599" w:rsidP="00BA11AB">
            <w:pPr>
              <w:spacing w:after="0"/>
              <w:jc w:val="center"/>
              <w:rPr>
                <w:rFonts w:asciiTheme="minorHAnsi" w:hAnsiTheme="minorHAnsi" w:cs="@Arial Unicode MS"/>
                <w:sz w:val="16"/>
                <w:szCs w:val="16"/>
              </w:rPr>
            </w:pPr>
            <w:r w:rsidRPr="00BB1379">
              <w:rPr>
                <w:rFonts w:asciiTheme="minorHAnsi" w:hAnsiTheme="minorHAnsi" w:cs="@Arial Unicode MS"/>
                <w:b/>
                <w:sz w:val="16"/>
                <w:szCs w:val="16"/>
              </w:rPr>
              <w:t>RSC</w:t>
            </w:r>
            <w:r w:rsidR="007A585B" w:rsidRPr="00BB1379">
              <w:rPr>
                <w:rFonts w:asciiTheme="minorHAnsi" w:hAnsiTheme="minorHAnsi" w:cs="@Arial Unicode MS"/>
                <w:b/>
                <w:sz w:val="16"/>
                <w:szCs w:val="16"/>
              </w:rPr>
              <w:br/>
            </w:r>
            <w:r w:rsidR="00267205" w:rsidRPr="00BB1379">
              <w:rPr>
                <w:rFonts w:asciiTheme="minorHAnsi" w:hAnsiTheme="minorHAnsi" w:cs="@Arial Unicode MS"/>
                <w:sz w:val="16"/>
                <w:szCs w:val="16"/>
              </w:rPr>
              <w:t>Nursing Interventions</w:t>
            </w:r>
          </w:p>
          <w:p w14:paraId="4DC491BB" w14:textId="77777777" w:rsidR="00267205" w:rsidRPr="00BB1379" w:rsidRDefault="00267205" w:rsidP="00BA11AB">
            <w:pPr>
              <w:spacing w:after="0"/>
              <w:jc w:val="center"/>
              <w:rPr>
                <w:rFonts w:asciiTheme="minorHAnsi" w:hAnsiTheme="minorHAnsi" w:cs="@Arial Unicode MS"/>
                <w:sz w:val="16"/>
                <w:szCs w:val="16"/>
              </w:rPr>
            </w:pPr>
          </w:p>
        </w:tc>
        <w:tc>
          <w:tcPr>
            <w:tcW w:w="209" w:type="pct"/>
            <w:shd w:val="clear" w:color="auto" w:fill="auto"/>
          </w:tcPr>
          <w:p w14:paraId="0917917F" w14:textId="77777777" w:rsidR="00267205" w:rsidRPr="00BB1379" w:rsidRDefault="00267205" w:rsidP="00BA11AB">
            <w:pPr>
              <w:spacing w:after="0"/>
              <w:jc w:val="center"/>
              <w:rPr>
                <w:rFonts w:asciiTheme="minorHAnsi" w:hAnsiTheme="minorHAnsi" w:cs="@Arial Unicode MS"/>
                <w:b/>
                <w:sz w:val="16"/>
                <w:szCs w:val="16"/>
              </w:rPr>
            </w:pPr>
          </w:p>
        </w:tc>
        <w:tc>
          <w:tcPr>
            <w:tcW w:w="212" w:type="pct"/>
            <w:shd w:val="clear" w:color="auto" w:fill="auto"/>
          </w:tcPr>
          <w:p w14:paraId="68357174" w14:textId="77777777" w:rsidR="00267205" w:rsidRPr="00BB1379" w:rsidRDefault="00267205" w:rsidP="00BA11AB">
            <w:pPr>
              <w:spacing w:after="0"/>
              <w:jc w:val="center"/>
              <w:rPr>
                <w:rFonts w:asciiTheme="minorHAnsi" w:hAnsiTheme="minorHAnsi" w:cs="@Arial Unicode MS"/>
                <w:b/>
                <w:sz w:val="16"/>
                <w:szCs w:val="16"/>
              </w:rPr>
            </w:pPr>
          </w:p>
        </w:tc>
        <w:tc>
          <w:tcPr>
            <w:tcW w:w="139" w:type="pct"/>
            <w:tcBorders>
              <w:right w:val="single" w:sz="24" w:space="0" w:color="auto"/>
            </w:tcBorders>
            <w:shd w:val="clear" w:color="auto" w:fill="auto"/>
          </w:tcPr>
          <w:p w14:paraId="654E5172" w14:textId="77777777" w:rsidR="00267205" w:rsidRPr="00BB1379" w:rsidRDefault="005973C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3</w:t>
            </w:r>
          </w:p>
        </w:tc>
        <w:tc>
          <w:tcPr>
            <w:tcW w:w="325" w:type="pct"/>
            <w:tcBorders>
              <w:left w:val="single" w:sz="24" w:space="0" w:color="auto"/>
              <w:bottom w:val="single" w:sz="4" w:space="0" w:color="auto"/>
            </w:tcBorders>
            <w:shd w:val="clear" w:color="auto" w:fill="auto"/>
          </w:tcPr>
          <w:p w14:paraId="0897683F" w14:textId="77777777" w:rsidR="00267205" w:rsidRPr="00BB1379" w:rsidRDefault="00356599" w:rsidP="00BA11AB">
            <w:pPr>
              <w:spacing w:after="0"/>
              <w:jc w:val="center"/>
              <w:rPr>
                <w:rFonts w:asciiTheme="minorHAnsi" w:hAnsiTheme="minorHAnsi" w:cs="@Arial Unicode MS"/>
                <w:sz w:val="16"/>
                <w:szCs w:val="16"/>
              </w:rPr>
            </w:pPr>
            <w:r w:rsidRPr="00BB1379">
              <w:rPr>
                <w:rFonts w:asciiTheme="minorHAnsi" w:hAnsiTheme="minorHAnsi" w:cs="@Arial Unicode MS"/>
                <w:b/>
                <w:sz w:val="16"/>
                <w:szCs w:val="16"/>
              </w:rPr>
              <w:t>RSC</w:t>
            </w:r>
            <w:r w:rsidR="007A585B" w:rsidRPr="00BB1379">
              <w:rPr>
                <w:rFonts w:asciiTheme="minorHAnsi" w:hAnsiTheme="minorHAnsi" w:cs="@Arial Unicode MS"/>
                <w:b/>
                <w:sz w:val="16"/>
                <w:szCs w:val="16"/>
              </w:rPr>
              <w:br/>
            </w:r>
            <w:r w:rsidR="00267205" w:rsidRPr="00BB1379">
              <w:rPr>
                <w:rFonts w:asciiTheme="minorHAnsi" w:hAnsiTheme="minorHAnsi" w:cs="@Arial Unicode MS"/>
                <w:sz w:val="16"/>
                <w:szCs w:val="16"/>
              </w:rPr>
              <w:t>Clinical Foundations</w:t>
            </w:r>
          </w:p>
        </w:tc>
        <w:tc>
          <w:tcPr>
            <w:tcW w:w="209" w:type="pct"/>
            <w:tcBorders>
              <w:bottom w:val="single" w:sz="4" w:space="0" w:color="auto"/>
            </w:tcBorders>
            <w:shd w:val="clear" w:color="auto" w:fill="auto"/>
          </w:tcPr>
          <w:p w14:paraId="3386E698" w14:textId="77777777" w:rsidR="00267205" w:rsidRPr="00BB1379" w:rsidRDefault="00267205" w:rsidP="00BA11AB">
            <w:pPr>
              <w:spacing w:after="0"/>
              <w:jc w:val="center"/>
              <w:rPr>
                <w:rFonts w:asciiTheme="minorHAnsi" w:hAnsiTheme="minorHAnsi" w:cs="@Arial Unicode MS"/>
                <w:b/>
                <w:sz w:val="16"/>
                <w:szCs w:val="16"/>
              </w:rPr>
            </w:pPr>
          </w:p>
        </w:tc>
        <w:tc>
          <w:tcPr>
            <w:tcW w:w="212" w:type="pct"/>
            <w:tcBorders>
              <w:bottom w:val="single" w:sz="4" w:space="0" w:color="auto"/>
            </w:tcBorders>
            <w:shd w:val="clear" w:color="auto" w:fill="auto"/>
          </w:tcPr>
          <w:p w14:paraId="5949276A"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3</w:t>
            </w:r>
          </w:p>
        </w:tc>
        <w:tc>
          <w:tcPr>
            <w:tcW w:w="138" w:type="pct"/>
            <w:tcBorders>
              <w:bottom w:val="single" w:sz="4" w:space="0" w:color="auto"/>
              <w:right w:val="single" w:sz="24" w:space="0" w:color="auto"/>
            </w:tcBorders>
            <w:shd w:val="clear" w:color="auto" w:fill="auto"/>
          </w:tcPr>
          <w:p w14:paraId="6679F14F" w14:textId="77777777" w:rsidR="00267205" w:rsidRPr="00BB1379" w:rsidRDefault="00267205" w:rsidP="00BA11AB">
            <w:pPr>
              <w:spacing w:after="0"/>
              <w:jc w:val="center"/>
              <w:rPr>
                <w:rFonts w:asciiTheme="minorHAnsi" w:hAnsiTheme="minorHAnsi" w:cs="@Arial Unicode MS"/>
                <w:b/>
                <w:sz w:val="16"/>
                <w:szCs w:val="16"/>
              </w:rPr>
            </w:pPr>
          </w:p>
        </w:tc>
        <w:tc>
          <w:tcPr>
            <w:tcW w:w="209" w:type="pct"/>
            <w:tcBorders>
              <w:left w:val="single" w:sz="24" w:space="0" w:color="auto"/>
              <w:bottom w:val="single" w:sz="4" w:space="0" w:color="auto"/>
            </w:tcBorders>
            <w:shd w:val="clear" w:color="auto" w:fill="auto"/>
          </w:tcPr>
          <w:p w14:paraId="6F2B61CD" w14:textId="77777777" w:rsidR="00267205" w:rsidRPr="00BB1379" w:rsidRDefault="00267205" w:rsidP="00BA11AB">
            <w:pPr>
              <w:spacing w:after="0"/>
              <w:jc w:val="center"/>
              <w:rPr>
                <w:rFonts w:asciiTheme="minorHAnsi" w:hAnsiTheme="minorHAnsi" w:cs="@Arial Unicode MS"/>
                <w:b/>
                <w:sz w:val="16"/>
                <w:szCs w:val="16"/>
              </w:rPr>
            </w:pPr>
          </w:p>
          <w:p w14:paraId="6E53EA35"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5</w:t>
            </w:r>
          </w:p>
        </w:tc>
        <w:tc>
          <w:tcPr>
            <w:tcW w:w="212" w:type="pct"/>
            <w:tcBorders>
              <w:bottom w:val="single" w:sz="4" w:space="0" w:color="auto"/>
            </w:tcBorders>
            <w:shd w:val="clear" w:color="auto" w:fill="auto"/>
          </w:tcPr>
          <w:p w14:paraId="244CF375" w14:textId="77777777" w:rsidR="00267205" w:rsidRPr="00BB1379" w:rsidRDefault="00267205" w:rsidP="00BA11AB">
            <w:pPr>
              <w:spacing w:after="0"/>
              <w:jc w:val="center"/>
              <w:rPr>
                <w:rFonts w:asciiTheme="minorHAnsi" w:hAnsiTheme="minorHAnsi" w:cs="@Arial Unicode MS"/>
                <w:b/>
                <w:sz w:val="16"/>
                <w:szCs w:val="16"/>
              </w:rPr>
            </w:pPr>
          </w:p>
          <w:p w14:paraId="3724A140" w14:textId="77777777" w:rsidR="00267205" w:rsidRPr="00BB1379" w:rsidRDefault="005973C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4</w:t>
            </w:r>
          </w:p>
        </w:tc>
        <w:tc>
          <w:tcPr>
            <w:tcW w:w="175" w:type="pct"/>
            <w:tcBorders>
              <w:bottom w:val="single" w:sz="4" w:space="0" w:color="auto"/>
              <w:right w:val="single" w:sz="24" w:space="0" w:color="auto"/>
            </w:tcBorders>
            <w:shd w:val="clear" w:color="auto" w:fill="auto"/>
          </w:tcPr>
          <w:p w14:paraId="134AF49C" w14:textId="77777777" w:rsidR="00267205" w:rsidRPr="00BB1379" w:rsidRDefault="00267205" w:rsidP="00BA11AB">
            <w:pPr>
              <w:spacing w:after="0"/>
              <w:jc w:val="center"/>
              <w:rPr>
                <w:rFonts w:asciiTheme="minorHAnsi" w:hAnsiTheme="minorHAnsi" w:cs="@Arial Unicode MS"/>
                <w:b/>
                <w:sz w:val="16"/>
                <w:szCs w:val="16"/>
              </w:rPr>
            </w:pPr>
          </w:p>
          <w:p w14:paraId="3D96CEC7"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3</w:t>
            </w:r>
          </w:p>
        </w:tc>
        <w:tc>
          <w:tcPr>
            <w:tcW w:w="199" w:type="pct"/>
            <w:tcBorders>
              <w:left w:val="single" w:sz="24" w:space="0" w:color="auto"/>
              <w:bottom w:val="single" w:sz="4" w:space="0" w:color="auto"/>
              <w:right w:val="single" w:sz="24" w:space="0" w:color="auto"/>
            </w:tcBorders>
            <w:shd w:val="clear" w:color="auto" w:fill="auto"/>
          </w:tcPr>
          <w:p w14:paraId="5D87746B" w14:textId="77777777" w:rsidR="00267205" w:rsidRPr="00BB1379" w:rsidRDefault="005973C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12</w:t>
            </w:r>
          </w:p>
        </w:tc>
        <w:tc>
          <w:tcPr>
            <w:tcW w:w="332" w:type="pct"/>
            <w:tcBorders>
              <w:left w:val="single" w:sz="24" w:space="0" w:color="auto"/>
              <w:bottom w:val="single" w:sz="4" w:space="0" w:color="auto"/>
              <w:right w:val="single" w:sz="24" w:space="0" w:color="auto"/>
            </w:tcBorders>
            <w:shd w:val="clear" w:color="auto" w:fill="auto"/>
          </w:tcPr>
          <w:p w14:paraId="308A1BB1" w14:textId="77777777" w:rsidR="00267205" w:rsidRPr="00BB1379" w:rsidRDefault="005973C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Human Anatomy</w:t>
            </w:r>
            <w:r w:rsidR="00267205" w:rsidRPr="00BB1379">
              <w:rPr>
                <w:rFonts w:asciiTheme="minorHAnsi" w:hAnsiTheme="minorHAnsi" w:cs="@Arial Unicode MS"/>
                <w:sz w:val="16"/>
                <w:szCs w:val="16"/>
              </w:rPr>
              <w:t xml:space="preserve"> 4 CR</w:t>
            </w:r>
          </w:p>
          <w:p w14:paraId="3D552194"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 xml:space="preserve"> </w:t>
            </w:r>
          </w:p>
          <w:p w14:paraId="05F60129"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 xml:space="preserve">Inter </w:t>
            </w:r>
          </w:p>
          <w:p w14:paraId="499745EE"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Com 3 CR</w:t>
            </w:r>
          </w:p>
        </w:tc>
        <w:tc>
          <w:tcPr>
            <w:tcW w:w="208" w:type="pct"/>
            <w:tcBorders>
              <w:left w:val="single" w:sz="24" w:space="0" w:color="auto"/>
              <w:bottom w:val="single" w:sz="4" w:space="0" w:color="auto"/>
              <w:right w:val="single" w:sz="4" w:space="0" w:color="auto"/>
            </w:tcBorders>
            <w:shd w:val="clear" w:color="auto" w:fill="auto"/>
          </w:tcPr>
          <w:p w14:paraId="4B62929A" w14:textId="77777777" w:rsidR="00267205" w:rsidRPr="00BB1379" w:rsidRDefault="005973C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19</w:t>
            </w:r>
          </w:p>
        </w:tc>
      </w:tr>
      <w:tr w:rsidR="00230AF6" w:rsidRPr="00BB1379" w14:paraId="4C194990" w14:textId="77777777" w:rsidTr="004D2E4C">
        <w:trPr>
          <w:trHeight w:val="530"/>
        </w:trPr>
        <w:tc>
          <w:tcPr>
            <w:tcW w:w="401" w:type="pct"/>
            <w:tcBorders>
              <w:left w:val="single" w:sz="4" w:space="0" w:color="auto"/>
              <w:bottom w:val="single" w:sz="24" w:space="0" w:color="auto"/>
            </w:tcBorders>
            <w:shd w:val="clear" w:color="auto" w:fill="auto"/>
          </w:tcPr>
          <w:p w14:paraId="3201BB45" w14:textId="77777777" w:rsidR="00267205" w:rsidRPr="00BB1379" w:rsidRDefault="00267205" w:rsidP="00BA11AB">
            <w:pPr>
              <w:autoSpaceDE w:val="0"/>
              <w:autoSpaceDN w:val="0"/>
              <w:adjustRightInd w:val="0"/>
              <w:spacing w:after="0"/>
              <w:jc w:val="center"/>
              <w:rPr>
                <w:rFonts w:asciiTheme="minorHAnsi" w:hAnsiTheme="minorHAnsi" w:cs="@Arial Unicode MS"/>
                <w:b/>
                <w:sz w:val="16"/>
                <w:szCs w:val="16"/>
              </w:rPr>
            </w:pPr>
            <w:r w:rsidRPr="00BB1379">
              <w:rPr>
                <w:rFonts w:asciiTheme="minorHAnsi" w:hAnsiTheme="minorHAnsi" w:cs="@Arial Unicode MS"/>
                <w:b/>
                <w:sz w:val="16"/>
                <w:szCs w:val="16"/>
              </w:rPr>
              <w:t xml:space="preserve">ATI </w:t>
            </w:r>
          </w:p>
          <w:p w14:paraId="077A06CF" w14:textId="77777777" w:rsidR="00267205" w:rsidRPr="00BB1379" w:rsidRDefault="00267205" w:rsidP="00BA11AB">
            <w:pPr>
              <w:autoSpaceDE w:val="0"/>
              <w:autoSpaceDN w:val="0"/>
              <w:adjustRightInd w:val="0"/>
              <w:spacing w:after="0"/>
              <w:jc w:val="center"/>
              <w:rPr>
                <w:rFonts w:asciiTheme="minorHAnsi" w:hAnsiTheme="minorHAnsi" w:cs="@Arial Unicode MS"/>
                <w:sz w:val="16"/>
                <w:szCs w:val="16"/>
              </w:rPr>
            </w:pPr>
            <w:r w:rsidRPr="00BB1379">
              <w:rPr>
                <w:rFonts w:asciiTheme="minorHAnsi" w:hAnsiTheme="minorHAnsi" w:cs="@Arial Unicode MS"/>
                <w:sz w:val="16"/>
                <w:szCs w:val="16"/>
              </w:rPr>
              <w:t xml:space="preserve">Principles of </w:t>
            </w:r>
          </w:p>
          <w:p w14:paraId="6F63E446" w14:textId="77777777" w:rsidR="00267205" w:rsidRPr="00BB1379" w:rsidRDefault="00267205" w:rsidP="00BA11AB">
            <w:pPr>
              <w:autoSpaceDE w:val="0"/>
              <w:autoSpaceDN w:val="0"/>
              <w:adjustRightInd w:val="0"/>
              <w:spacing w:after="0"/>
              <w:jc w:val="center"/>
              <w:rPr>
                <w:rFonts w:asciiTheme="minorHAnsi" w:hAnsiTheme="minorHAnsi" w:cs="@Arial Unicode MS"/>
                <w:b/>
                <w:sz w:val="16"/>
                <w:szCs w:val="16"/>
              </w:rPr>
            </w:pPr>
            <w:r w:rsidRPr="00BB1379">
              <w:rPr>
                <w:rFonts w:asciiTheme="minorHAnsi" w:hAnsiTheme="minorHAnsi" w:cs="@Arial Unicode MS"/>
                <w:sz w:val="16"/>
                <w:szCs w:val="16"/>
              </w:rPr>
              <w:t>Nursing Practice</w:t>
            </w:r>
          </w:p>
        </w:tc>
        <w:tc>
          <w:tcPr>
            <w:tcW w:w="209" w:type="pct"/>
            <w:tcBorders>
              <w:bottom w:val="single" w:sz="24" w:space="0" w:color="auto"/>
            </w:tcBorders>
            <w:shd w:val="clear" w:color="auto" w:fill="auto"/>
          </w:tcPr>
          <w:p w14:paraId="663950A8"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4</w:t>
            </w:r>
          </w:p>
        </w:tc>
        <w:tc>
          <w:tcPr>
            <w:tcW w:w="212" w:type="pct"/>
            <w:tcBorders>
              <w:bottom w:val="single" w:sz="24" w:space="0" w:color="auto"/>
            </w:tcBorders>
            <w:shd w:val="clear" w:color="auto" w:fill="auto"/>
          </w:tcPr>
          <w:p w14:paraId="3FD8275B"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1</w:t>
            </w:r>
          </w:p>
        </w:tc>
        <w:tc>
          <w:tcPr>
            <w:tcW w:w="131" w:type="pct"/>
            <w:tcBorders>
              <w:bottom w:val="single" w:sz="24" w:space="0" w:color="auto"/>
              <w:right w:val="single" w:sz="24" w:space="0" w:color="auto"/>
            </w:tcBorders>
            <w:shd w:val="clear" w:color="auto" w:fill="auto"/>
          </w:tcPr>
          <w:p w14:paraId="626A9E3B"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1</w:t>
            </w:r>
          </w:p>
        </w:tc>
        <w:tc>
          <w:tcPr>
            <w:tcW w:w="363" w:type="pct"/>
            <w:tcBorders>
              <w:top w:val="single" w:sz="2" w:space="0" w:color="auto"/>
              <w:left w:val="single" w:sz="24" w:space="0" w:color="auto"/>
              <w:bottom w:val="single" w:sz="24" w:space="0" w:color="auto"/>
              <w:right w:val="single" w:sz="2" w:space="0" w:color="auto"/>
            </w:tcBorders>
            <w:shd w:val="clear" w:color="auto" w:fill="auto"/>
          </w:tcPr>
          <w:p w14:paraId="2F4524E9"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ATI</w:t>
            </w:r>
          </w:p>
          <w:p w14:paraId="0AA5D291"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Pharmacology</w:t>
            </w:r>
          </w:p>
        </w:tc>
        <w:tc>
          <w:tcPr>
            <w:tcW w:w="209" w:type="pct"/>
            <w:tcBorders>
              <w:left w:val="single" w:sz="2" w:space="0" w:color="auto"/>
              <w:bottom w:val="single" w:sz="24" w:space="0" w:color="auto"/>
              <w:right w:val="single" w:sz="2" w:space="0" w:color="auto"/>
            </w:tcBorders>
            <w:shd w:val="clear" w:color="auto" w:fill="auto"/>
          </w:tcPr>
          <w:p w14:paraId="168BC8F0"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w:t>
            </w:r>
          </w:p>
        </w:tc>
        <w:tc>
          <w:tcPr>
            <w:tcW w:w="212" w:type="pct"/>
            <w:tcBorders>
              <w:left w:val="single" w:sz="2" w:space="0" w:color="auto"/>
              <w:bottom w:val="single" w:sz="24" w:space="0" w:color="auto"/>
              <w:right w:val="single" w:sz="2" w:space="0" w:color="auto"/>
            </w:tcBorders>
            <w:shd w:val="clear" w:color="auto" w:fill="auto"/>
          </w:tcPr>
          <w:p w14:paraId="0BA864E0" w14:textId="77777777" w:rsidR="00267205" w:rsidRPr="00BB1379" w:rsidRDefault="00267205" w:rsidP="00BA11AB">
            <w:pPr>
              <w:spacing w:after="0"/>
              <w:jc w:val="center"/>
              <w:rPr>
                <w:rFonts w:asciiTheme="minorHAnsi" w:hAnsiTheme="minorHAnsi" w:cs="@Arial Unicode MS"/>
                <w:b/>
                <w:sz w:val="16"/>
                <w:szCs w:val="16"/>
              </w:rPr>
            </w:pPr>
          </w:p>
        </w:tc>
        <w:tc>
          <w:tcPr>
            <w:tcW w:w="139" w:type="pct"/>
            <w:tcBorders>
              <w:left w:val="single" w:sz="2" w:space="0" w:color="auto"/>
              <w:bottom w:val="single" w:sz="24" w:space="0" w:color="auto"/>
              <w:right w:val="single" w:sz="24" w:space="0" w:color="auto"/>
            </w:tcBorders>
            <w:shd w:val="clear" w:color="auto" w:fill="auto"/>
          </w:tcPr>
          <w:p w14:paraId="56329601" w14:textId="77777777" w:rsidR="00267205" w:rsidRPr="00BB1379" w:rsidRDefault="00267205" w:rsidP="00BA11AB">
            <w:pPr>
              <w:spacing w:after="0"/>
              <w:jc w:val="center"/>
              <w:rPr>
                <w:rFonts w:asciiTheme="minorHAnsi" w:hAnsiTheme="minorHAnsi" w:cs="@Arial Unicode MS"/>
                <w:b/>
                <w:sz w:val="16"/>
                <w:szCs w:val="16"/>
              </w:rPr>
            </w:pPr>
          </w:p>
        </w:tc>
        <w:tc>
          <w:tcPr>
            <w:tcW w:w="345" w:type="pct"/>
            <w:tcBorders>
              <w:left w:val="single" w:sz="24" w:space="0" w:color="auto"/>
              <w:bottom w:val="single" w:sz="24" w:space="0" w:color="auto"/>
            </w:tcBorders>
            <w:shd w:val="clear" w:color="auto" w:fill="auto"/>
          </w:tcPr>
          <w:p w14:paraId="6DB179C7"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ATI</w:t>
            </w:r>
          </w:p>
          <w:p w14:paraId="4C99CA31"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Nursing care of the older adult</w:t>
            </w:r>
          </w:p>
        </w:tc>
        <w:tc>
          <w:tcPr>
            <w:tcW w:w="209" w:type="pct"/>
            <w:tcBorders>
              <w:bottom w:val="single" w:sz="24" w:space="0" w:color="auto"/>
            </w:tcBorders>
            <w:shd w:val="clear" w:color="auto" w:fill="auto"/>
          </w:tcPr>
          <w:p w14:paraId="42EEA03A"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2</w:t>
            </w:r>
          </w:p>
        </w:tc>
        <w:tc>
          <w:tcPr>
            <w:tcW w:w="212" w:type="pct"/>
            <w:tcBorders>
              <w:bottom w:val="single" w:sz="24" w:space="0" w:color="auto"/>
            </w:tcBorders>
            <w:shd w:val="clear" w:color="auto" w:fill="auto"/>
          </w:tcPr>
          <w:p w14:paraId="5785B686"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w:t>
            </w:r>
          </w:p>
        </w:tc>
        <w:tc>
          <w:tcPr>
            <w:tcW w:w="139" w:type="pct"/>
            <w:tcBorders>
              <w:bottom w:val="single" w:sz="24" w:space="0" w:color="auto"/>
              <w:right w:val="single" w:sz="24" w:space="0" w:color="auto"/>
            </w:tcBorders>
            <w:shd w:val="clear" w:color="auto" w:fill="auto"/>
          </w:tcPr>
          <w:p w14:paraId="3FB80A45"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w:t>
            </w:r>
          </w:p>
        </w:tc>
        <w:tc>
          <w:tcPr>
            <w:tcW w:w="325" w:type="pct"/>
            <w:tcBorders>
              <w:left w:val="single" w:sz="24" w:space="0" w:color="auto"/>
              <w:bottom w:val="single" w:sz="24" w:space="0" w:color="auto"/>
            </w:tcBorders>
            <w:shd w:val="clear" w:color="auto" w:fill="auto"/>
          </w:tcPr>
          <w:p w14:paraId="126EDFDF" w14:textId="77777777" w:rsidR="00267205" w:rsidRPr="00BB1379" w:rsidRDefault="00267205" w:rsidP="00BA11AB">
            <w:pPr>
              <w:spacing w:after="0"/>
              <w:jc w:val="center"/>
              <w:rPr>
                <w:rFonts w:asciiTheme="minorHAnsi" w:hAnsiTheme="minorHAnsi" w:cs="@Arial Unicode MS"/>
                <w:sz w:val="16"/>
                <w:szCs w:val="16"/>
              </w:rPr>
            </w:pPr>
          </w:p>
        </w:tc>
        <w:tc>
          <w:tcPr>
            <w:tcW w:w="209" w:type="pct"/>
            <w:tcBorders>
              <w:bottom w:val="single" w:sz="24" w:space="0" w:color="auto"/>
            </w:tcBorders>
            <w:shd w:val="clear" w:color="auto" w:fill="auto"/>
          </w:tcPr>
          <w:p w14:paraId="428F2994" w14:textId="77777777" w:rsidR="00267205" w:rsidRPr="00BB1379" w:rsidRDefault="00267205" w:rsidP="00BA11AB">
            <w:pPr>
              <w:spacing w:after="0"/>
              <w:jc w:val="center"/>
              <w:rPr>
                <w:rFonts w:asciiTheme="minorHAnsi" w:hAnsiTheme="minorHAnsi" w:cs="@Arial Unicode MS"/>
                <w:b/>
                <w:sz w:val="16"/>
                <w:szCs w:val="16"/>
              </w:rPr>
            </w:pPr>
          </w:p>
        </w:tc>
        <w:tc>
          <w:tcPr>
            <w:tcW w:w="212" w:type="pct"/>
            <w:tcBorders>
              <w:bottom w:val="single" w:sz="24" w:space="0" w:color="auto"/>
            </w:tcBorders>
            <w:shd w:val="clear" w:color="auto" w:fill="auto"/>
          </w:tcPr>
          <w:p w14:paraId="093AFC1E" w14:textId="77777777" w:rsidR="00267205" w:rsidRPr="00BB1379" w:rsidRDefault="00267205" w:rsidP="00BA11AB">
            <w:pPr>
              <w:spacing w:after="0"/>
              <w:jc w:val="center"/>
              <w:rPr>
                <w:rFonts w:asciiTheme="minorHAnsi" w:hAnsiTheme="minorHAnsi" w:cs="@Arial Unicode MS"/>
                <w:b/>
                <w:sz w:val="16"/>
                <w:szCs w:val="16"/>
              </w:rPr>
            </w:pPr>
          </w:p>
        </w:tc>
        <w:tc>
          <w:tcPr>
            <w:tcW w:w="138" w:type="pct"/>
            <w:tcBorders>
              <w:bottom w:val="single" w:sz="24" w:space="0" w:color="auto"/>
              <w:right w:val="single" w:sz="24" w:space="0" w:color="auto"/>
            </w:tcBorders>
            <w:shd w:val="clear" w:color="auto" w:fill="auto"/>
          </w:tcPr>
          <w:p w14:paraId="36E6CD36" w14:textId="77777777" w:rsidR="00267205" w:rsidRPr="00BB1379" w:rsidRDefault="00267205" w:rsidP="00BA11AB">
            <w:pPr>
              <w:spacing w:after="0"/>
              <w:jc w:val="center"/>
              <w:rPr>
                <w:rFonts w:asciiTheme="minorHAnsi" w:hAnsiTheme="minorHAnsi" w:cs="@Arial Unicode MS"/>
                <w:b/>
                <w:sz w:val="16"/>
                <w:szCs w:val="16"/>
              </w:rPr>
            </w:pPr>
          </w:p>
        </w:tc>
        <w:tc>
          <w:tcPr>
            <w:tcW w:w="209" w:type="pct"/>
            <w:tcBorders>
              <w:left w:val="single" w:sz="24" w:space="0" w:color="auto"/>
              <w:bottom w:val="single" w:sz="24" w:space="0" w:color="auto"/>
            </w:tcBorders>
            <w:shd w:val="clear" w:color="auto" w:fill="auto"/>
          </w:tcPr>
          <w:p w14:paraId="4F5B60F1" w14:textId="77777777" w:rsidR="00267205" w:rsidRPr="00BB1379" w:rsidRDefault="00267205" w:rsidP="00BA11AB">
            <w:pPr>
              <w:spacing w:after="0"/>
              <w:jc w:val="center"/>
              <w:rPr>
                <w:rFonts w:asciiTheme="minorHAnsi" w:hAnsiTheme="minorHAnsi" w:cs="@Arial Unicode MS"/>
                <w:b/>
                <w:sz w:val="16"/>
                <w:szCs w:val="16"/>
              </w:rPr>
            </w:pPr>
          </w:p>
          <w:p w14:paraId="7FA2CC99"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7</w:t>
            </w:r>
          </w:p>
        </w:tc>
        <w:tc>
          <w:tcPr>
            <w:tcW w:w="212" w:type="pct"/>
            <w:tcBorders>
              <w:bottom w:val="single" w:sz="24" w:space="0" w:color="auto"/>
            </w:tcBorders>
            <w:shd w:val="clear" w:color="auto" w:fill="auto"/>
          </w:tcPr>
          <w:p w14:paraId="238FFBA0" w14:textId="77777777" w:rsidR="00267205" w:rsidRPr="00BB1379" w:rsidRDefault="00267205" w:rsidP="00BA11AB">
            <w:pPr>
              <w:spacing w:after="0"/>
              <w:jc w:val="center"/>
              <w:rPr>
                <w:rFonts w:asciiTheme="minorHAnsi" w:hAnsiTheme="minorHAnsi" w:cs="@Arial Unicode MS"/>
                <w:b/>
                <w:sz w:val="16"/>
                <w:szCs w:val="16"/>
              </w:rPr>
            </w:pPr>
          </w:p>
          <w:p w14:paraId="65B4EE48"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2</w:t>
            </w:r>
          </w:p>
        </w:tc>
        <w:tc>
          <w:tcPr>
            <w:tcW w:w="175" w:type="pct"/>
            <w:tcBorders>
              <w:bottom w:val="single" w:sz="24" w:space="0" w:color="auto"/>
              <w:right w:val="single" w:sz="24" w:space="0" w:color="auto"/>
            </w:tcBorders>
            <w:shd w:val="clear" w:color="auto" w:fill="auto"/>
          </w:tcPr>
          <w:p w14:paraId="69263318" w14:textId="77777777" w:rsidR="00267205" w:rsidRPr="00BB1379" w:rsidRDefault="00267205" w:rsidP="00BA11AB">
            <w:pPr>
              <w:spacing w:after="0"/>
              <w:jc w:val="center"/>
              <w:rPr>
                <w:rFonts w:asciiTheme="minorHAnsi" w:hAnsiTheme="minorHAnsi" w:cs="@Arial Unicode MS"/>
                <w:b/>
                <w:sz w:val="16"/>
                <w:szCs w:val="16"/>
              </w:rPr>
            </w:pPr>
          </w:p>
          <w:p w14:paraId="798311FB"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2</w:t>
            </w:r>
          </w:p>
        </w:tc>
        <w:tc>
          <w:tcPr>
            <w:tcW w:w="199" w:type="pct"/>
            <w:tcBorders>
              <w:left w:val="single" w:sz="24" w:space="0" w:color="auto"/>
              <w:bottom w:val="single" w:sz="24" w:space="0" w:color="auto"/>
              <w:right w:val="single" w:sz="24" w:space="0" w:color="auto"/>
            </w:tcBorders>
            <w:shd w:val="clear" w:color="auto" w:fill="auto"/>
          </w:tcPr>
          <w:p w14:paraId="3455CA76" w14:textId="77777777" w:rsidR="00267205" w:rsidRPr="00BB1379" w:rsidRDefault="00267205" w:rsidP="00BA11AB">
            <w:pPr>
              <w:spacing w:after="0"/>
              <w:jc w:val="center"/>
              <w:rPr>
                <w:rFonts w:asciiTheme="minorHAnsi" w:hAnsiTheme="minorHAnsi" w:cs="@Arial Unicode MS"/>
                <w:b/>
                <w:sz w:val="16"/>
                <w:szCs w:val="16"/>
              </w:rPr>
            </w:pPr>
          </w:p>
          <w:p w14:paraId="5A44E982"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11</w:t>
            </w:r>
          </w:p>
        </w:tc>
        <w:tc>
          <w:tcPr>
            <w:tcW w:w="332" w:type="pct"/>
            <w:tcBorders>
              <w:left w:val="single" w:sz="24" w:space="0" w:color="auto"/>
              <w:bottom w:val="single" w:sz="24" w:space="0" w:color="auto"/>
              <w:right w:val="single" w:sz="24" w:space="0" w:color="auto"/>
            </w:tcBorders>
            <w:shd w:val="clear" w:color="auto" w:fill="auto"/>
          </w:tcPr>
          <w:p w14:paraId="20BEF57F"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 Gen Eds</w:t>
            </w:r>
          </w:p>
          <w:p w14:paraId="58DCD7BC"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(8 CR)</w:t>
            </w:r>
          </w:p>
        </w:tc>
        <w:tc>
          <w:tcPr>
            <w:tcW w:w="208" w:type="pct"/>
            <w:tcBorders>
              <w:left w:val="single" w:sz="24" w:space="0" w:color="auto"/>
              <w:bottom w:val="single" w:sz="24" w:space="0" w:color="auto"/>
              <w:right w:val="single" w:sz="4" w:space="0" w:color="auto"/>
            </w:tcBorders>
            <w:shd w:val="clear" w:color="auto" w:fill="auto"/>
          </w:tcPr>
          <w:p w14:paraId="2B4D35E5"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19</w:t>
            </w:r>
          </w:p>
        </w:tc>
      </w:tr>
      <w:tr w:rsidR="00230AF6" w:rsidRPr="00BB1379" w14:paraId="75FE0172" w14:textId="77777777" w:rsidTr="004D2E4C">
        <w:trPr>
          <w:trHeight w:val="201"/>
        </w:trPr>
        <w:tc>
          <w:tcPr>
            <w:tcW w:w="5000" w:type="pct"/>
            <w:gridSpan w:val="22"/>
            <w:tcBorders>
              <w:top w:val="single" w:sz="24" w:space="0" w:color="auto"/>
              <w:left w:val="single" w:sz="4" w:space="0" w:color="auto"/>
              <w:right w:val="single" w:sz="4" w:space="0" w:color="auto"/>
            </w:tcBorders>
            <w:shd w:val="clear" w:color="auto" w:fill="auto"/>
          </w:tcPr>
          <w:p w14:paraId="0127FC12" w14:textId="77777777" w:rsidR="005973C5" w:rsidRPr="00BB1379" w:rsidRDefault="005973C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The following are 3 possible scenarios for course credits in the new MN Curriculum Framework</w:t>
            </w:r>
          </w:p>
        </w:tc>
      </w:tr>
      <w:tr w:rsidR="00230AF6" w:rsidRPr="00BB1379" w14:paraId="656409C7" w14:textId="77777777" w:rsidTr="004D2E4C">
        <w:trPr>
          <w:trHeight w:val="530"/>
        </w:trPr>
        <w:tc>
          <w:tcPr>
            <w:tcW w:w="401" w:type="pct"/>
            <w:tcBorders>
              <w:top w:val="single" w:sz="24" w:space="0" w:color="auto"/>
              <w:left w:val="single" w:sz="4" w:space="0" w:color="auto"/>
              <w:bottom w:val="single" w:sz="24" w:space="0" w:color="auto"/>
            </w:tcBorders>
            <w:shd w:val="clear" w:color="auto" w:fill="auto"/>
          </w:tcPr>
          <w:p w14:paraId="2C8A7A7D" w14:textId="77777777" w:rsidR="00267205" w:rsidRPr="00BB1379" w:rsidRDefault="005973C5" w:rsidP="00BA11AB">
            <w:pPr>
              <w:autoSpaceDE w:val="0"/>
              <w:autoSpaceDN w:val="0"/>
              <w:adjustRightInd w:val="0"/>
              <w:spacing w:after="0"/>
              <w:jc w:val="center"/>
              <w:rPr>
                <w:rFonts w:asciiTheme="minorHAnsi" w:hAnsiTheme="minorHAnsi" w:cs="@Arial Unicode MS"/>
                <w:b/>
                <w:sz w:val="16"/>
                <w:szCs w:val="16"/>
              </w:rPr>
            </w:pPr>
            <w:r w:rsidRPr="00BB1379">
              <w:rPr>
                <w:rFonts w:asciiTheme="minorHAnsi" w:hAnsiTheme="minorHAnsi" w:cs="@Arial Unicode MS"/>
                <w:b/>
                <w:sz w:val="16"/>
                <w:szCs w:val="16"/>
              </w:rPr>
              <w:t>PN 100</w:t>
            </w:r>
          </w:p>
          <w:p w14:paraId="5789C707" w14:textId="77777777" w:rsidR="005973C5" w:rsidRPr="00BB1379" w:rsidRDefault="005973C5" w:rsidP="00BA11AB">
            <w:pPr>
              <w:autoSpaceDE w:val="0"/>
              <w:autoSpaceDN w:val="0"/>
              <w:adjustRightInd w:val="0"/>
              <w:spacing w:after="0"/>
              <w:jc w:val="center"/>
              <w:rPr>
                <w:rFonts w:asciiTheme="minorHAnsi" w:hAnsiTheme="minorHAnsi" w:cs="@Arial Unicode MS"/>
                <w:b/>
                <w:sz w:val="16"/>
                <w:szCs w:val="16"/>
              </w:rPr>
            </w:pPr>
            <w:r w:rsidRPr="00BB1379">
              <w:rPr>
                <w:rFonts w:asciiTheme="minorHAnsi" w:hAnsiTheme="minorHAnsi" w:cs="@Arial Unicode MS"/>
                <w:b/>
                <w:sz w:val="16"/>
                <w:szCs w:val="16"/>
              </w:rPr>
              <w:t>Foundations of Nursing Practice</w:t>
            </w:r>
          </w:p>
          <w:p w14:paraId="5BA54B88" w14:textId="77777777" w:rsidR="00267205" w:rsidRPr="00BB1379" w:rsidRDefault="00267205" w:rsidP="00BA11AB">
            <w:pPr>
              <w:autoSpaceDE w:val="0"/>
              <w:autoSpaceDN w:val="0"/>
              <w:adjustRightInd w:val="0"/>
              <w:spacing w:after="0"/>
              <w:jc w:val="center"/>
              <w:rPr>
                <w:rFonts w:asciiTheme="minorHAnsi" w:hAnsiTheme="minorHAnsi" w:cs="@Arial Unicode MS"/>
                <w:b/>
                <w:sz w:val="16"/>
                <w:szCs w:val="16"/>
              </w:rPr>
            </w:pPr>
          </w:p>
        </w:tc>
        <w:tc>
          <w:tcPr>
            <w:tcW w:w="209" w:type="pct"/>
            <w:tcBorders>
              <w:top w:val="single" w:sz="24" w:space="0" w:color="auto"/>
              <w:bottom w:val="single" w:sz="24" w:space="0" w:color="auto"/>
            </w:tcBorders>
            <w:shd w:val="clear" w:color="auto" w:fill="auto"/>
          </w:tcPr>
          <w:p w14:paraId="6F4F8123" w14:textId="77777777" w:rsidR="00267205" w:rsidRPr="00BB1379" w:rsidRDefault="009F59F8"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2</w:t>
            </w:r>
          </w:p>
          <w:p w14:paraId="581A08A9"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2</w:t>
            </w:r>
          </w:p>
          <w:p w14:paraId="79CB196D"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2</w:t>
            </w:r>
          </w:p>
        </w:tc>
        <w:tc>
          <w:tcPr>
            <w:tcW w:w="212" w:type="pct"/>
            <w:tcBorders>
              <w:top w:val="single" w:sz="24" w:space="0" w:color="auto"/>
              <w:bottom w:val="single" w:sz="24" w:space="0" w:color="auto"/>
            </w:tcBorders>
            <w:shd w:val="clear" w:color="auto" w:fill="auto"/>
          </w:tcPr>
          <w:p w14:paraId="7F9B6939" w14:textId="77777777" w:rsidR="00267205" w:rsidRPr="00BB1379" w:rsidRDefault="00267205" w:rsidP="00BA11AB">
            <w:pPr>
              <w:spacing w:after="0"/>
              <w:jc w:val="center"/>
              <w:rPr>
                <w:rFonts w:asciiTheme="minorHAnsi" w:hAnsiTheme="minorHAnsi" w:cs="@Arial Unicode MS"/>
                <w:b/>
                <w:sz w:val="16"/>
                <w:szCs w:val="16"/>
              </w:rPr>
            </w:pPr>
          </w:p>
        </w:tc>
        <w:tc>
          <w:tcPr>
            <w:tcW w:w="131" w:type="pct"/>
            <w:tcBorders>
              <w:top w:val="single" w:sz="24" w:space="0" w:color="auto"/>
              <w:bottom w:val="single" w:sz="24" w:space="0" w:color="auto"/>
              <w:right w:val="single" w:sz="24" w:space="0" w:color="auto"/>
            </w:tcBorders>
            <w:shd w:val="clear" w:color="auto" w:fill="auto"/>
          </w:tcPr>
          <w:p w14:paraId="0820AF04"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2</w:t>
            </w:r>
          </w:p>
          <w:p w14:paraId="68E6D0F1"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2</w:t>
            </w:r>
          </w:p>
          <w:p w14:paraId="79EA98FF"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2</w:t>
            </w:r>
          </w:p>
        </w:tc>
        <w:tc>
          <w:tcPr>
            <w:tcW w:w="363" w:type="pct"/>
            <w:tcBorders>
              <w:top w:val="single" w:sz="24" w:space="0" w:color="auto"/>
              <w:left w:val="single" w:sz="24" w:space="0" w:color="auto"/>
              <w:bottom w:val="single" w:sz="24" w:space="0" w:color="auto"/>
              <w:right w:val="single" w:sz="2" w:space="0" w:color="auto"/>
            </w:tcBorders>
            <w:shd w:val="clear" w:color="auto" w:fill="auto"/>
          </w:tcPr>
          <w:p w14:paraId="37FC5A9C" w14:textId="77777777" w:rsidR="00267205" w:rsidRPr="00BB1379" w:rsidRDefault="005973C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PN 130</w:t>
            </w:r>
          </w:p>
          <w:p w14:paraId="672CE2C5" w14:textId="77777777" w:rsidR="005973C5" w:rsidRPr="00BB1379" w:rsidRDefault="005973C5" w:rsidP="00BA11AB">
            <w:pPr>
              <w:spacing w:after="0"/>
              <w:jc w:val="center"/>
              <w:rPr>
                <w:rFonts w:asciiTheme="minorHAnsi" w:hAnsiTheme="minorHAnsi" w:cs="@Arial Unicode MS"/>
                <w:sz w:val="16"/>
                <w:szCs w:val="16"/>
              </w:rPr>
            </w:pPr>
            <w:r w:rsidRPr="00BB1379">
              <w:rPr>
                <w:rFonts w:asciiTheme="minorHAnsi" w:hAnsiTheme="minorHAnsi" w:cs="@Arial Unicode MS"/>
                <w:b/>
                <w:sz w:val="16"/>
                <w:szCs w:val="16"/>
              </w:rPr>
              <w:t>Pharmacology</w:t>
            </w:r>
          </w:p>
        </w:tc>
        <w:tc>
          <w:tcPr>
            <w:tcW w:w="209" w:type="pct"/>
            <w:tcBorders>
              <w:top w:val="single" w:sz="24" w:space="0" w:color="auto"/>
              <w:left w:val="single" w:sz="2" w:space="0" w:color="auto"/>
              <w:bottom w:val="single" w:sz="24" w:space="0" w:color="auto"/>
            </w:tcBorders>
            <w:shd w:val="clear" w:color="auto" w:fill="auto"/>
          </w:tcPr>
          <w:p w14:paraId="40048013"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w:t>
            </w:r>
          </w:p>
          <w:p w14:paraId="07B230F2"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w:t>
            </w:r>
          </w:p>
          <w:p w14:paraId="5A0C77CC"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w:t>
            </w:r>
          </w:p>
        </w:tc>
        <w:tc>
          <w:tcPr>
            <w:tcW w:w="212" w:type="pct"/>
            <w:tcBorders>
              <w:top w:val="single" w:sz="24" w:space="0" w:color="auto"/>
              <w:left w:val="single" w:sz="2" w:space="0" w:color="auto"/>
              <w:bottom w:val="single" w:sz="24" w:space="0" w:color="auto"/>
            </w:tcBorders>
            <w:shd w:val="clear" w:color="auto" w:fill="auto"/>
          </w:tcPr>
          <w:p w14:paraId="2B5CBCAE" w14:textId="77777777" w:rsidR="00267205" w:rsidRPr="00BB1379" w:rsidRDefault="00267205" w:rsidP="00BA11AB">
            <w:pPr>
              <w:spacing w:after="0"/>
              <w:jc w:val="center"/>
              <w:rPr>
                <w:rFonts w:asciiTheme="minorHAnsi" w:hAnsiTheme="minorHAnsi" w:cs="@Arial Unicode MS"/>
                <w:b/>
                <w:sz w:val="16"/>
                <w:szCs w:val="16"/>
              </w:rPr>
            </w:pPr>
          </w:p>
        </w:tc>
        <w:tc>
          <w:tcPr>
            <w:tcW w:w="139" w:type="pct"/>
            <w:tcBorders>
              <w:top w:val="single" w:sz="24" w:space="0" w:color="auto"/>
              <w:left w:val="single" w:sz="2" w:space="0" w:color="auto"/>
              <w:bottom w:val="single" w:sz="24" w:space="0" w:color="auto"/>
              <w:right w:val="single" w:sz="24" w:space="0" w:color="auto"/>
            </w:tcBorders>
            <w:shd w:val="clear" w:color="auto" w:fill="auto"/>
          </w:tcPr>
          <w:p w14:paraId="1FBF2472"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0</w:t>
            </w:r>
          </w:p>
          <w:p w14:paraId="02E5FCF7"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0</w:t>
            </w:r>
          </w:p>
          <w:p w14:paraId="4C263126"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0</w:t>
            </w:r>
          </w:p>
        </w:tc>
        <w:tc>
          <w:tcPr>
            <w:tcW w:w="345" w:type="pct"/>
            <w:tcBorders>
              <w:top w:val="single" w:sz="24" w:space="0" w:color="auto"/>
              <w:left w:val="single" w:sz="24" w:space="0" w:color="auto"/>
              <w:bottom w:val="single" w:sz="24" w:space="0" w:color="auto"/>
            </w:tcBorders>
            <w:shd w:val="clear" w:color="auto" w:fill="auto"/>
          </w:tcPr>
          <w:p w14:paraId="70385918" w14:textId="77777777" w:rsidR="00267205" w:rsidRPr="00BB1379" w:rsidRDefault="005973C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PN 120 Nursing Care of Older Adults</w:t>
            </w:r>
          </w:p>
        </w:tc>
        <w:tc>
          <w:tcPr>
            <w:tcW w:w="209" w:type="pct"/>
            <w:tcBorders>
              <w:top w:val="single" w:sz="24" w:space="0" w:color="auto"/>
              <w:bottom w:val="single" w:sz="24" w:space="0" w:color="auto"/>
              <w:right w:val="single" w:sz="2" w:space="0" w:color="auto"/>
            </w:tcBorders>
            <w:shd w:val="clear" w:color="auto" w:fill="auto"/>
          </w:tcPr>
          <w:p w14:paraId="3CBED9D7"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2</w:t>
            </w:r>
          </w:p>
          <w:p w14:paraId="00B7EB25"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3</w:t>
            </w:r>
          </w:p>
          <w:p w14:paraId="2AC49C58"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2</w:t>
            </w:r>
          </w:p>
        </w:tc>
        <w:tc>
          <w:tcPr>
            <w:tcW w:w="212" w:type="pct"/>
            <w:tcBorders>
              <w:top w:val="single" w:sz="24" w:space="0" w:color="auto"/>
              <w:left w:val="single" w:sz="2" w:space="0" w:color="auto"/>
              <w:bottom w:val="single" w:sz="24" w:space="0" w:color="auto"/>
              <w:right w:val="single" w:sz="2" w:space="0" w:color="auto"/>
            </w:tcBorders>
            <w:shd w:val="clear" w:color="auto" w:fill="auto"/>
          </w:tcPr>
          <w:p w14:paraId="53AEB4C2" w14:textId="77777777" w:rsidR="00267205" w:rsidRPr="00BB1379" w:rsidRDefault="00267205" w:rsidP="00BA11AB">
            <w:pPr>
              <w:spacing w:after="0"/>
              <w:jc w:val="center"/>
              <w:rPr>
                <w:rFonts w:asciiTheme="minorHAnsi" w:hAnsiTheme="minorHAnsi" w:cs="@Arial Unicode MS"/>
                <w:b/>
                <w:sz w:val="16"/>
                <w:szCs w:val="16"/>
              </w:rPr>
            </w:pPr>
          </w:p>
        </w:tc>
        <w:tc>
          <w:tcPr>
            <w:tcW w:w="139" w:type="pct"/>
            <w:tcBorders>
              <w:top w:val="single" w:sz="24" w:space="0" w:color="auto"/>
              <w:left w:val="single" w:sz="2" w:space="0" w:color="auto"/>
              <w:bottom w:val="single" w:sz="24" w:space="0" w:color="auto"/>
              <w:right w:val="single" w:sz="24" w:space="0" w:color="auto"/>
            </w:tcBorders>
            <w:shd w:val="clear" w:color="auto" w:fill="auto"/>
          </w:tcPr>
          <w:p w14:paraId="7059652E"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w:t>
            </w:r>
          </w:p>
          <w:p w14:paraId="308B910B"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w:t>
            </w:r>
          </w:p>
          <w:p w14:paraId="75482C3C"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w:t>
            </w:r>
          </w:p>
        </w:tc>
        <w:tc>
          <w:tcPr>
            <w:tcW w:w="325" w:type="pct"/>
            <w:tcBorders>
              <w:top w:val="single" w:sz="24" w:space="0" w:color="auto"/>
              <w:left w:val="single" w:sz="24" w:space="0" w:color="auto"/>
              <w:bottom w:val="single" w:sz="24" w:space="0" w:color="auto"/>
            </w:tcBorders>
            <w:shd w:val="clear" w:color="auto" w:fill="auto"/>
          </w:tcPr>
          <w:p w14:paraId="6CD5E072" w14:textId="77777777" w:rsidR="00267205" w:rsidRPr="00BB1379" w:rsidRDefault="005973C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PN  140</w:t>
            </w:r>
          </w:p>
          <w:p w14:paraId="64106FEC" w14:textId="77777777" w:rsidR="005973C5" w:rsidRPr="00BB1379" w:rsidRDefault="005973C5" w:rsidP="00BA11AB">
            <w:pPr>
              <w:spacing w:after="0"/>
              <w:jc w:val="center"/>
              <w:rPr>
                <w:rFonts w:asciiTheme="minorHAnsi" w:hAnsiTheme="minorHAnsi" w:cs="@Arial Unicode MS"/>
                <w:sz w:val="16"/>
                <w:szCs w:val="16"/>
              </w:rPr>
            </w:pPr>
            <w:r w:rsidRPr="00BB1379">
              <w:rPr>
                <w:rFonts w:asciiTheme="minorHAnsi" w:hAnsiTheme="minorHAnsi" w:cs="@Arial Unicode MS"/>
                <w:b/>
                <w:sz w:val="16"/>
                <w:szCs w:val="16"/>
              </w:rPr>
              <w:t>Clinical I</w:t>
            </w:r>
          </w:p>
        </w:tc>
        <w:tc>
          <w:tcPr>
            <w:tcW w:w="209" w:type="pct"/>
            <w:tcBorders>
              <w:top w:val="single" w:sz="24" w:space="0" w:color="auto"/>
              <w:bottom w:val="single" w:sz="24" w:space="0" w:color="auto"/>
              <w:right w:val="single" w:sz="2" w:space="0" w:color="auto"/>
            </w:tcBorders>
            <w:shd w:val="clear" w:color="auto" w:fill="auto"/>
          </w:tcPr>
          <w:p w14:paraId="65A289F9" w14:textId="77777777" w:rsidR="00267205" w:rsidRPr="00BB1379" w:rsidRDefault="00267205" w:rsidP="00BA11AB">
            <w:pPr>
              <w:spacing w:after="0"/>
              <w:jc w:val="center"/>
              <w:rPr>
                <w:rFonts w:asciiTheme="minorHAnsi" w:hAnsiTheme="minorHAnsi" w:cs="@Arial Unicode MS"/>
                <w:b/>
                <w:sz w:val="16"/>
                <w:szCs w:val="16"/>
              </w:rPr>
            </w:pPr>
          </w:p>
        </w:tc>
        <w:tc>
          <w:tcPr>
            <w:tcW w:w="212" w:type="pct"/>
            <w:tcBorders>
              <w:top w:val="single" w:sz="24" w:space="0" w:color="auto"/>
              <w:left w:val="single" w:sz="2" w:space="0" w:color="auto"/>
              <w:bottom w:val="single" w:sz="24" w:space="0" w:color="auto"/>
              <w:right w:val="single" w:sz="2" w:space="0" w:color="auto"/>
            </w:tcBorders>
            <w:shd w:val="clear" w:color="auto" w:fill="auto"/>
          </w:tcPr>
          <w:p w14:paraId="2793FC1C" w14:textId="77777777" w:rsidR="00267205" w:rsidRPr="00BB1379" w:rsidRDefault="009F59F8"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4</w:t>
            </w:r>
            <w:r w:rsidR="00267205" w:rsidRPr="00BB1379">
              <w:rPr>
                <w:rFonts w:asciiTheme="minorHAnsi" w:hAnsiTheme="minorHAnsi" w:cs="@Arial Unicode MS"/>
                <w:b/>
                <w:sz w:val="16"/>
                <w:szCs w:val="16"/>
              </w:rPr>
              <w:t xml:space="preserve"> </w:t>
            </w:r>
          </w:p>
          <w:p w14:paraId="733B922A"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3</w:t>
            </w:r>
          </w:p>
          <w:p w14:paraId="4F6346D9"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3</w:t>
            </w:r>
          </w:p>
        </w:tc>
        <w:tc>
          <w:tcPr>
            <w:tcW w:w="138" w:type="pct"/>
            <w:tcBorders>
              <w:top w:val="single" w:sz="24" w:space="0" w:color="auto"/>
              <w:left w:val="single" w:sz="2" w:space="0" w:color="auto"/>
              <w:bottom w:val="single" w:sz="24" w:space="0" w:color="auto"/>
              <w:right w:val="single" w:sz="24" w:space="0" w:color="auto"/>
            </w:tcBorders>
            <w:shd w:val="clear" w:color="auto" w:fill="auto"/>
          </w:tcPr>
          <w:p w14:paraId="2EA1DAC2" w14:textId="77777777" w:rsidR="00267205" w:rsidRPr="00BB1379" w:rsidRDefault="00267205" w:rsidP="00BA11AB">
            <w:pPr>
              <w:spacing w:after="0"/>
              <w:jc w:val="center"/>
              <w:rPr>
                <w:rFonts w:asciiTheme="minorHAnsi" w:hAnsiTheme="minorHAnsi" w:cs="@Arial Unicode MS"/>
                <w:b/>
                <w:sz w:val="16"/>
                <w:szCs w:val="16"/>
              </w:rPr>
            </w:pPr>
          </w:p>
        </w:tc>
        <w:tc>
          <w:tcPr>
            <w:tcW w:w="209" w:type="pct"/>
            <w:tcBorders>
              <w:top w:val="single" w:sz="24" w:space="0" w:color="auto"/>
              <w:left w:val="single" w:sz="24" w:space="0" w:color="auto"/>
              <w:bottom w:val="single" w:sz="24" w:space="0" w:color="auto"/>
              <w:right w:val="single" w:sz="2" w:space="0" w:color="auto"/>
            </w:tcBorders>
            <w:shd w:val="clear" w:color="auto" w:fill="auto"/>
          </w:tcPr>
          <w:p w14:paraId="12521BD9" w14:textId="77777777" w:rsidR="00267205" w:rsidRPr="00BB1379" w:rsidRDefault="009F59F8"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5</w:t>
            </w:r>
          </w:p>
          <w:p w14:paraId="7302FF5D"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6</w:t>
            </w:r>
          </w:p>
          <w:p w14:paraId="550B8114"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5</w:t>
            </w:r>
          </w:p>
        </w:tc>
        <w:tc>
          <w:tcPr>
            <w:tcW w:w="212" w:type="pct"/>
            <w:tcBorders>
              <w:top w:val="single" w:sz="24" w:space="0" w:color="auto"/>
              <w:left w:val="single" w:sz="2" w:space="0" w:color="auto"/>
              <w:bottom w:val="single" w:sz="24" w:space="0" w:color="auto"/>
              <w:right w:val="single" w:sz="2" w:space="0" w:color="auto"/>
            </w:tcBorders>
            <w:shd w:val="clear" w:color="auto" w:fill="auto"/>
          </w:tcPr>
          <w:p w14:paraId="3563C47E" w14:textId="77777777" w:rsidR="00267205" w:rsidRPr="00BB1379" w:rsidRDefault="009F59F8"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4</w:t>
            </w:r>
          </w:p>
          <w:p w14:paraId="4F75E2A6"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3</w:t>
            </w:r>
          </w:p>
          <w:p w14:paraId="7884E214"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 xml:space="preserve">3 </w:t>
            </w:r>
          </w:p>
        </w:tc>
        <w:tc>
          <w:tcPr>
            <w:tcW w:w="175" w:type="pct"/>
            <w:tcBorders>
              <w:top w:val="single" w:sz="24" w:space="0" w:color="auto"/>
              <w:left w:val="single" w:sz="2" w:space="0" w:color="auto"/>
              <w:bottom w:val="single" w:sz="24" w:space="0" w:color="auto"/>
              <w:right w:val="single" w:sz="24" w:space="0" w:color="auto"/>
            </w:tcBorders>
            <w:shd w:val="clear" w:color="auto" w:fill="auto"/>
          </w:tcPr>
          <w:p w14:paraId="1CE20910" w14:textId="77777777" w:rsidR="00267205" w:rsidRPr="00BB1379" w:rsidRDefault="009F59F8"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3</w:t>
            </w:r>
          </w:p>
          <w:p w14:paraId="26825E97"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3</w:t>
            </w:r>
          </w:p>
          <w:p w14:paraId="72738E09"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3</w:t>
            </w:r>
          </w:p>
        </w:tc>
        <w:tc>
          <w:tcPr>
            <w:tcW w:w="199" w:type="pct"/>
            <w:tcBorders>
              <w:top w:val="single" w:sz="24" w:space="0" w:color="auto"/>
              <w:left w:val="single" w:sz="24" w:space="0" w:color="auto"/>
              <w:bottom w:val="single" w:sz="24" w:space="0" w:color="auto"/>
              <w:right w:val="single" w:sz="24" w:space="0" w:color="auto"/>
            </w:tcBorders>
            <w:shd w:val="clear" w:color="auto" w:fill="auto"/>
          </w:tcPr>
          <w:p w14:paraId="561CDE89"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12</w:t>
            </w:r>
          </w:p>
          <w:p w14:paraId="2C9223EF"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 xml:space="preserve"> 12</w:t>
            </w:r>
          </w:p>
          <w:p w14:paraId="7D794C75"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11</w:t>
            </w:r>
          </w:p>
        </w:tc>
        <w:tc>
          <w:tcPr>
            <w:tcW w:w="332" w:type="pct"/>
            <w:tcBorders>
              <w:top w:val="single" w:sz="24" w:space="0" w:color="auto"/>
              <w:left w:val="single" w:sz="24" w:space="0" w:color="auto"/>
              <w:bottom w:val="single" w:sz="24" w:space="0" w:color="auto"/>
              <w:right w:val="single" w:sz="24" w:space="0" w:color="auto"/>
            </w:tcBorders>
            <w:shd w:val="clear" w:color="auto" w:fill="auto"/>
          </w:tcPr>
          <w:p w14:paraId="31770D08"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 General Education</w:t>
            </w:r>
          </w:p>
          <w:p w14:paraId="3F3BAE5E" w14:textId="77777777" w:rsidR="00267205" w:rsidRPr="00BB1379" w:rsidRDefault="00267205" w:rsidP="00BA11AB">
            <w:pPr>
              <w:spacing w:after="0"/>
              <w:jc w:val="center"/>
              <w:rPr>
                <w:rFonts w:asciiTheme="minorHAnsi" w:hAnsiTheme="minorHAnsi" w:cs="@Arial Unicode MS"/>
                <w:b/>
                <w:sz w:val="16"/>
                <w:szCs w:val="16"/>
              </w:rPr>
            </w:pPr>
          </w:p>
          <w:p w14:paraId="6F9D2A68"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8 credits</w:t>
            </w:r>
          </w:p>
        </w:tc>
        <w:tc>
          <w:tcPr>
            <w:tcW w:w="208" w:type="pct"/>
            <w:tcBorders>
              <w:top w:val="single" w:sz="24" w:space="0" w:color="auto"/>
              <w:left w:val="single" w:sz="24" w:space="0" w:color="auto"/>
              <w:bottom w:val="single" w:sz="24" w:space="0" w:color="auto"/>
              <w:right w:val="single" w:sz="4" w:space="0" w:color="auto"/>
            </w:tcBorders>
            <w:shd w:val="clear" w:color="auto" w:fill="auto"/>
          </w:tcPr>
          <w:p w14:paraId="7B70C4F3"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20</w:t>
            </w:r>
          </w:p>
          <w:p w14:paraId="30409125"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20</w:t>
            </w:r>
          </w:p>
          <w:p w14:paraId="380CFD74"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19</w:t>
            </w:r>
          </w:p>
        </w:tc>
      </w:tr>
      <w:tr w:rsidR="00230AF6" w:rsidRPr="00BB1379" w14:paraId="7AD3B1D6" w14:textId="77777777" w:rsidTr="004D2E4C">
        <w:trPr>
          <w:trHeight w:val="300"/>
        </w:trPr>
        <w:tc>
          <w:tcPr>
            <w:tcW w:w="5000" w:type="pct"/>
            <w:gridSpan w:val="22"/>
            <w:tcBorders>
              <w:top w:val="single" w:sz="24" w:space="0" w:color="auto"/>
              <w:left w:val="single" w:sz="4" w:space="0" w:color="auto"/>
              <w:right w:val="single" w:sz="4" w:space="0" w:color="auto"/>
            </w:tcBorders>
            <w:shd w:val="clear" w:color="auto" w:fill="auto"/>
          </w:tcPr>
          <w:p w14:paraId="49D811CD" w14:textId="77777777" w:rsidR="005973C5" w:rsidRPr="00BB1379" w:rsidRDefault="005973C5" w:rsidP="00BA11AB">
            <w:pPr>
              <w:spacing w:after="0"/>
              <w:rPr>
                <w:rFonts w:asciiTheme="minorHAnsi" w:hAnsiTheme="minorHAnsi" w:cs="@Arial Unicode MS"/>
                <w:b/>
                <w:sz w:val="16"/>
                <w:szCs w:val="16"/>
              </w:rPr>
            </w:pPr>
            <w:r w:rsidRPr="00BB1379">
              <w:rPr>
                <w:rFonts w:asciiTheme="minorHAnsi" w:hAnsiTheme="minorHAnsi" w:cs="@Arial Unicode MS"/>
                <w:b/>
                <w:sz w:val="16"/>
                <w:szCs w:val="16"/>
              </w:rPr>
              <w:lastRenderedPageBreak/>
              <w:t xml:space="preserve">FAQ: 1.       Pharmacology course gives a brief outline of the classifications of drugs.  Pharmacology is imbedded in all the courses. </w:t>
            </w:r>
          </w:p>
          <w:p w14:paraId="012FBEA4" w14:textId="77777777" w:rsidR="005973C5" w:rsidRPr="00BB1379" w:rsidRDefault="005973C5" w:rsidP="008603A0">
            <w:pPr>
              <w:pStyle w:val="ListParagraph"/>
              <w:numPr>
                <w:ilvl w:val="0"/>
                <w:numId w:val="9"/>
              </w:numPr>
              <w:spacing w:after="0"/>
              <w:rPr>
                <w:rFonts w:asciiTheme="minorHAnsi" w:hAnsiTheme="minorHAnsi" w:cs="@Arial Unicode MS"/>
                <w:b/>
                <w:sz w:val="16"/>
                <w:szCs w:val="16"/>
              </w:rPr>
            </w:pPr>
            <w:r w:rsidRPr="00BB1379">
              <w:rPr>
                <w:rFonts w:asciiTheme="minorHAnsi" w:hAnsiTheme="minorHAnsi" w:cs="@Arial Unicode MS"/>
                <w:b/>
                <w:sz w:val="16"/>
                <w:szCs w:val="16"/>
              </w:rPr>
              <w:t xml:space="preserve">There is no Nutrition course:  Nutrition is imbedded in all the course. </w:t>
            </w:r>
          </w:p>
          <w:p w14:paraId="1FB152E7" w14:textId="77777777" w:rsidR="005973C5" w:rsidRPr="00BB1379" w:rsidRDefault="005973C5" w:rsidP="008603A0">
            <w:pPr>
              <w:pStyle w:val="ListParagraph"/>
              <w:numPr>
                <w:ilvl w:val="0"/>
                <w:numId w:val="9"/>
              </w:numPr>
              <w:spacing w:after="0"/>
              <w:rPr>
                <w:rFonts w:asciiTheme="minorHAnsi" w:hAnsiTheme="minorHAnsi" w:cs="@Arial Unicode MS"/>
                <w:b/>
                <w:sz w:val="16"/>
                <w:szCs w:val="16"/>
              </w:rPr>
            </w:pPr>
            <w:r w:rsidRPr="00BB1379">
              <w:rPr>
                <w:rFonts w:asciiTheme="minorHAnsi" w:hAnsiTheme="minorHAnsi" w:cs="@Arial Unicode MS"/>
                <w:b/>
                <w:sz w:val="16"/>
                <w:szCs w:val="16"/>
              </w:rPr>
              <w:t>There is no skills course:  The skills are imbedded in Foundations of Nursing Practice and Care of the Older Adult in the 1</w:t>
            </w:r>
            <w:r w:rsidRPr="00BB1379">
              <w:rPr>
                <w:rFonts w:asciiTheme="minorHAnsi" w:hAnsiTheme="minorHAnsi" w:cs="@Arial Unicode MS"/>
                <w:b/>
                <w:sz w:val="16"/>
                <w:szCs w:val="16"/>
                <w:vertAlign w:val="superscript"/>
              </w:rPr>
              <w:t>st</w:t>
            </w:r>
            <w:r w:rsidRPr="00BB1379">
              <w:rPr>
                <w:rFonts w:asciiTheme="minorHAnsi" w:hAnsiTheme="minorHAnsi" w:cs="@Arial Unicode MS"/>
                <w:b/>
                <w:sz w:val="16"/>
                <w:szCs w:val="16"/>
              </w:rPr>
              <w:t xml:space="preserve"> semester. They are embedded in the 2</w:t>
            </w:r>
            <w:r w:rsidRPr="00BB1379">
              <w:rPr>
                <w:rFonts w:asciiTheme="minorHAnsi" w:hAnsiTheme="minorHAnsi" w:cs="@Arial Unicode MS"/>
                <w:b/>
                <w:sz w:val="16"/>
                <w:szCs w:val="16"/>
                <w:vertAlign w:val="superscript"/>
              </w:rPr>
              <w:t>nd</w:t>
            </w:r>
            <w:r w:rsidRPr="00BB1379">
              <w:rPr>
                <w:rFonts w:asciiTheme="minorHAnsi" w:hAnsiTheme="minorHAnsi" w:cs="@Arial Unicode MS"/>
                <w:b/>
                <w:sz w:val="16"/>
                <w:szCs w:val="16"/>
              </w:rPr>
              <w:t xml:space="preserve"> semester in Care of the Adult Patient and Care of Women/Newborns/Children course. </w:t>
            </w:r>
          </w:p>
          <w:p w14:paraId="70C619AB" w14:textId="77777777" w:rsidR="005973C5" w:rsidRPr="00BB1379" w:rsidRDefault="005973C5" w:rsidP="008603A0">
            <w:pPr>
              <w:pStyle w:val="ListParagraph"/>
              <w:numPr>
                <w:ilvl w:val="0"/>
                <w:numId w:val="9"/>
              </w:numPr>
              <w:spacing w:after="0"/>
              <w:rPr>
                <w:rFonts w:asciiTheme="minorHAnsi" w:hAnsiTheme="minorHAnsi" w:cs="@Arial Unicode MS"/>
                <w:b/>
                <w:sz w:val="16"/>
                <w:szCs w:val="16"/>
              </w:rPr>
            </w:pPr>
            <w:r w:rsidRPr="00BB1379">
              <w:rPr>
                <w:rFonts w:asciiTheme="minorHAnsi" w:hAnsiTheme="minorHAnsi" w:cs="@Arial Unicode MS"/>
                <w:b/>
                <w:sz w:val="16"/>
                <w:szCs w:val="16"/>
              </w:rPr>
              <w:t>How do you complete 3 credits of clinical when the students haven’t had skills completed?  Complete Skills 1</w:t>
            </w:r>
            <w:r w:rsidRPr="00BB1379">
              <w:rPr>
                <w:rFonts w:asciiTheme="minorHAnsi" w:hAnsiTheme="minorHAnsi" w:cs="@Arial Unicode MS"/>
                <w:b/>
                <w:sz w:val="16"/>
                <w:szCs w:val="16"/>
                <w:vertAlign w:val="superscript"/>
              </w:rPr>
              <w:t>st</w:t>
            </w:r>
            <w:r w:rsidRPr="00BB1379">
              <w:rPr>
                <w:rFonts w:asciiTheme="minorHAnsi" w:hAnsiTheme="minorHAnsi" w:cs="@Arial Unicode MS"/>
                <w:b/>
                <w:sz w:val="16"/>
                <w:szCs w:val="16"/>
              </w:rPr>
              <w:t xml:space="preserve"> 8 weeks, then clinical 2</w:t>
            </w:r>
            <w:r w:rsidRPr="00BB1379">
              <w:rPr>
                <w:rFonts w:asciiTheme="minorHAnsi" w:hAnsiTheme="minorHAnsi" w:cs="@Arial Unicode MS"/>
                <w:b/>
                <w:sz w:val="16"/>
                <w:szCs w:val="16"/>
                <w:vertAlign w:val="superscript"/>
              </w:rPr>
              <w:t>nd</w:t>
            </w:r>
            <w:r w:rsidRPr="00BB1379">
              <w:rPr>
                <w:rFonts w:asciiTheme="minorHAnsi" w:hAnsiTheme="minorHAnsi" w:cs="@Arial Unicode MS"/>
                <w:b/>
                <w:sz w:val="16"/>
                <w:szCs w:val="16"/>
              </w:rPr>
              <w:t xml:space="preserve"> 8 week.  Another option is to have 2 sets of students. Alternate between skills and </w:t>
            </w:r>
            <w:r w:rsidR="007A585B" w:rsidRPr="00BB1379">
              <w:rPr>
                <w:rFonts w:asciiTheme="minorHAnsi" w:hAnsiTheme="minorHAnsi" w:cs="@Arial Unicode MS"/>
                <w:b/>
                <w:sz w:val="16"/>
                <w:szCs w:val="16"/>
              </w:rPr>
              <w:t>clinical</w:t>
            </w:r>
            <w:r w:rsidRPr="00BB1379">
              <w:rPr>
                <w:rFonts w:asciiTheme="minorHAnsi" w:hAnsiTheme="minorHAnsi" w:cs="@Arial Unicode MS"/>
                <w:b/>
                <w:sz w:val="16"/>
                <w:szCs w:val="16"/>
              </w:rPr>
              <w:t xml:space="preserve">.  I week in skills lab, the next in </w:t>
            </w:r>
            <w:r w:rsidR="007A585B" w:rsidRPr="00BB1379">
              <w:rPr>
                <w:rFonts w:asciiTheme="minorHAnsi" w:hAnsiTheme="minorHAnsi" w:cs="@Arial Unicode MS"/>
                <w:b/>
                <w:sz w:val="16"/>
                <w:szCs w:val="16"/>
              </w:rPr>
              <w:t>clinical</w:t>
            </w:r>
            <w:r w:rsidRPr="00BB1379">
              <w:rPr>
                <w:rFonts w:asciiTheme="minorHAnsi" w:hAnsiTheme="minorHAnsi" w:cs="@Arial Unicode MS"/>
                <w:b/>
                <w:sz w:val="16"/>
                <w:szCs w:val="16"/>
              </w:rPr>
              <w:t xml:space="preserve">.  Then switch students so they have 1 week in </w:t>
            </w:r>
            <w:r w:rsidR="007A585B" w:rsidRPr="00BB1379">
              <w:rPr>
                <w:rFonts w:asciiTheme="minorHAnsi" w:hAnsiTheme="minorHAnsi" w:cs="@Arial Unicode MS"/>
                <w:b/>
                <w:sz w:val="16"/>
                <w:szCs w:val="16"/>
              </w:rPr>
              <w:t>clinical</w:t>
            </w:r>
            <w:r w:rsidRPr="00BB1379">
              <w:rPr>
                <w:rFonts w:asciiTheme="minorHAnsi" w:hAnsiTheme="minorHAnsi" w:cs="@Arial Unicode MS"/>
                <w:b/>
                <w:sz w:val="16"/>
                <w:szCs w:val="16"/>
              </w:rPr>
              <w:t xml:space="preserve"> then lab the next week. </w:t>
            </w:r>
          </w:p>
        </w:tc>
      </w:tr>
    </w:tbl>
    <w:p w14:paraId="265A58F4" w14:textId="77777777" w:rsidR="00267205" w:rsidRPr="00BB1379" w:rsidRDefault="00267205" w:rsidP="00BA11AB">
      <w:pPr>
        <w:spacing w:after="0"/>
        <w:rPr>
          <w:rFonts w:asciiTheme="minorHAnsi" w:hAnsiTheme="minorHAnsi"/>
        </w:rPr>
        <w:sectPr w:rsidR="00267205" w:rsidRPr="00BB1379" w:rsidSect="006873F1">
          <w:headerReference w:type="even" r:id="rId20"/>
          <w:headerReference w:type="default" r:id="rId21"/>
          <w:footerReference w:type="default" r:id="rId22"/>
          <w:headerReference w:type="first" r:id="rId23"/>
          <w:pgSz w:w="15840" w:h="12240" w:orient="landscape"/>
          <w:pgMar w:top="1440" w:right="1440" w:bottom="1440" w:left="1440" w:header="0" w:footer="1024" w:gutter="0"/>
          <w:cols w:space="720"/>
        </w:sectPr>
      </w:pPr>
    </w:p>
    <w:p w14:paraId="73134601" w14:textId="77777777" w:rsidR="00267205" w:rsidRPr="00BB1379" w:rsidRDefault="00267205" w:rsidP="00BA11AB">
      <w:pPr>
        <w:rPr>
          <w:rFonts w:asciiTheme="minorHAnsi" w:hAnsiTheme="minorHAnsi"/>
          <w:sz w:val="0"/>
          <w:szCs w:val="0"/>
        </w:rPr>
      </w:pPr>
      <w:r w:rsidRPr="00BB1379">
        <w:rPr>
          <w:rFonts w:asciiTheme="minorHAnsi" w:hAnsiTheme="minorHAnsi"/>
          <w:sz w:val="0"/>
          <w:szCs w:val="0"/>
        </w:rPr>
        <w:lastRenderedPageBreak/>
        <w:t>exam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216"/>
        <w:gridCol w:w="434"/>
        <w:gridCol w:w="535"/>
        <w:gridCol w:w="354"/>
        <w:gridCol w:w="216"/>
        <w:gridCol w:w="753"/>
        <w:gridCol w:w="216"/>
        <w:gridCol w:w="444"/>
        <w:gridCol w:w="535"/>
        <w:gridCol w:w="373"/>
        <w:gridCol w:w="426"/>
        <w:gridCol w:w="435"/>
        <w:gridCol w:w="216"/>
        <w:gridCol w:w="224"/>
        <w:gridCol w:w="230"/>
        <w:gridCol w:w="535"/>
        <w:gridCol w:w="373"/>
        <w:gridCol w:w="372"/>
        <w:gridCol w:w="374"/>
        <w:gridCol w:w="318"/>
        <w:gridCol w:w="281"/>
        <w:gridCol w:w="535"/>
        <w:gridCol w:w="373"/>
        <w:gridCol w:w="529"/>
        <w:gridCol w:w="298"/>
        <w:gridCol w:w="308"/>
        <w:gridCol w:w="260"/>
        <w:gridCol w:w="216"/>
        <w:gridCol w:w="412"/>
        <w:gridCol w:w="662"/>
        <w:gridCol w:w="585"/>
      </w:tblGrid>
      <w:tr w:rsidR="00230AF6" w:rsidRPr="00BB1379" w14:paraId="30018026" w14:textId="77777777" w:rsidTr="009F59F8">
        <w:trPr>
          <w:trHeight w:val="224"/>
        </w:trPr>
        <w:tc>
          <w:tcPr>
            <w:tcW w:w="5000" w:type="pct"/>
            <w:gridSpan w:val="32"/>
            <w:tcBorders>
              <w:top w:val="single" w:sz="4" w:space="0" w:color="auto"/>
              <w:bottom w:val="single" w:sz="12" w:space="0" w:color="auto"/>
            </w:tcBorders>
            <w:shd w:val="clear" w:color="auto" w:fill="auto"/>
          </w:tcPr>
          <w:p w14:paraId="45718B80" w14:textId="77777777" w:rsidR="00267205" w:rsidRPr="00BB1379" w:rsidRDefault="00267205" w:rsidP="00BA11AB">
            <w:pPr>
              <w:spacing w:after="0"/>
              <w:jc w:val="center"/>
              <w:rPr>
                <w:rFonts w:asciiTheme="minorHAnsi" w:hAnsiTheme="minorHAnsi" w:cs="@Arial Unicode MS"/>
                <w:b/>
                <w:sz w:val="24"/>
                <w:szCs w:val="24"/>
              </w:rPr>
            </w:pPr>
            <w:r w:rsidRPr="00BB1379">
              <w:rPr>
                <w:rFonts w:asciiTheme="minorHAnsi" w:hAnsiTheme="minorHAnsi" w:cs="@Arial Unicode MS"/>
                <w:b/>
                <w:sz w:val="24"/>
                <w:szCs w:val="24"/>
              </w:rPr>
              <w:t>2</w:t>
            </w:r>
            <w:r w:rsidRPr="00BB1379">
              <w:rPr>
                <w:rFonts w:asciiTheme="minorHAnsi" w:hAnsiTheme="minorHAnsi" w:cs="@Arial Unicode MS"/>
                <w:b/>
                <w:sz w:val="24"/>
                <w:szCs w:val="24"/>
                <w:vertAlign w:val="superscript"/>
              </w:rPr>
              <w:t>nd</w:t>
            </w:r>
            <w:r w:rsidRPr="00BB1379">
              <w:rPr>
                <w:rFonts w:asciiTheme="minorHAnsi" w:hAnsiTheme="minorHAnsi" w:cs="@Arial Unicode MS"/>
                <w:b/>
                <w:sz w:val="24"/>
                <w:szCs w:val="24"/>
              </w:rPr>
              <w:t xml:space="preserve"> Semester Nursing Course Credits</w:t>
            </w:r>
          </w:p>
        </w:tc>
      </w:tr>
      <w:tr w:rsidR="00230AF6" w:rsidRPr="00BB1379" w14:paraId="4EF96A8C" w14:textId="77777777" w:rsidTr="00E17D80">
        <w:trPr>
          <w:trHeight w:val="530"/>
        </w:trPr>
        <w:tc>
          <w:tcPr>
            <w:tcW w:w="397" w:type="pct"/>
            <w:gridSpan w:val="2"/>
            <w:tcBorders>
              <w:top w:val="single" w:sz="12" w:space="0" w:color="auto"/>
              <w:bottom w:val="single" w:sz="24" w:space="0" w:color="auto"/>
            </w:tcBorders>
            <w:shd w:val="clear" w:color="auto" w:fill="auto"/>
          </w:tcPr>
          <w:p w14:paraId="449DF2B1" w14:textId="77777777" w:rsidR="00267205" w:rsidRPr="00BB1379" w:rsidRDefault="00267205" w:rsidP="00BA11AB">
            <w:pPr>
              <w:autoSpaceDE w:val="0"/>
              <w:autoSpaceDN w:val="0"/>
              <w:adjustRightInd w:val="0"/>
              <w:spacing w:after="0"/>
              <w:jc w:val="center"/>
              <w:rPr>
                <w:rFonts w:asciiTheme="minorHAnsi" w:hAnsiTheme="minorHAnsi" w:cs="@Arial Unicode MS"/>
                <w:b/>
                <w:sz w:val="18"/>
                <w:szCs w:val="18"/>
              </w:rPr>
            </w:pPr>
            <w:r w:rsidRPr="00BB1379">
              <w:rPr>
                <w:rFonts w:asciiTheme="minorHAnsi" w:hAnsiTheme="minorHAnsi" w:cs="@Arial Unicode MS"/>
                <w:b/>
                <w:sz w:val="18"/>
                <w:szCs w:val="18"/>
              </w:rPr>
              <w:t>School</w:t>
            </w:r>
          </w:p>
        </w:tc>
        <w:tc>
          <w:tcPr>
            <w:tcW w:w="572" w:type="pct"/>
            <w:gridSpan w:val="3"/>
            <w:tcBorders>
              <w:top w:val="single" w:sz="12" w:space="0" w:color="auto"/>
              <w:bottom w:val="single" w:sz="24" w:space="0" w:color="auto"/>
              <w:right w:val="single" w:sz="24" w:space="0" w:color="auto"/>
            </w:tcBorders>
            <w:shd w:val="clear" w:color="auto" w:fill="auto"/>
          </w:tcPr>
          <w:p w14:paraId="7A7455AD" w14:textId="77777777" w:rsidR="00267205" w:rsidRPr="00BB1379" w:rsidRDefault="00267205" w:rsidP="00BA11AB">
            <w:pPr>
              <w:tabs>
                <w:tab w:val="left" w:pos="225"/>
              </w:tabs>
              <w:spacing w:after="0"/>
              <w:jc w:val="center"/>
              <w:rPr>
                <w:rFonts w:asciiTheme="minorHAnsi" w:hAnsiTheme="minorHAnsi" w:cs="@Arial Unicode MS"/>
                <w:b/>
                <w:sz w:val="18"/>
                <w:szCs w:val="18"/>
              </w:rPr>
            </w:pPr>
            <w:r w:rsidRPr="00BB1379">
              <w:rPr>
                <w:rFonts w:asciiTheme="minorHAnsi" w:hAnsiTheme="minorHAnsi" w:cs="@Arial Unicode MS"/>
                <w:b/>
                <w:sz w:val="18"/>
                <w:szCs w:val="18"/>
              </w:rPr>
              <w:t>Psych</w:t>
            </w:r>
          </w:p>
        </w:tc>
        <w:tc>
          <w:tcPr>
            <w:tcW w:w="397" w:type="pct"/>
            <w:gridSpan w:val="3"/>
            <w:tcBorders>
              <w:top w:val="single" w:sz="12" w:space="0" w:color="auto"/>
              <w:left w:val="single" w:sz="24" w:space="0" w:color="auto"/>
              <w:bottom w:val="single" w:sz="24" w:space="0" w:color="auto"/>
            </w:tcBorders>
            <w:shd w:val="clear" w:color="auto" w:fill="auto"/>
          </w:tcPr>
          <w:p w14:paraId="5C07C4D5" w14:textId="77777777" w:rsidR="00267205" w:rsidRPr="00BB1379" w:rsidRDefault="00267205" w:rsidP="00BA11AB">
            <w:pPr>
              <w:spacing w:after="0"/>
              <w:jc w:val="center"/>
              <w:rPr>
                <w:rFonts w:asciiTheme="minorHAnsi" w:hAnsiTheme="minorHAnsi" w:cs="@Arial Unicode MS"/>
                <w:b/>
                <w:sz w:val="18"/>
                <w:szCs w:val="18"/>
              </w:rPr>
            </w:pPr>
            <w:r w:rsidRPr="00BB1379">
              <w:rPr>
                <w:rFonts w:asciiTheme="minorHAnsi" w:hAnsiTheme="minorHAnsi" w:cs="@Arial Unicode MS"/>
                <w:b/>
                <w:sz w:val="18"/>
                <w:szCs w:val="18"/>
              </w:rPr>
              <w:t>School</w:t>
            </w:r>
          </w:p>
        </w:tc>
        <w:tc>
          <w:tcPr>
            <w:tcW w:w="581" w:type="pct"/>
            <w:gridSpan w:val="3"/>
            <w:tcBorders>
              <w:top w:val="single" w:sz="12" w:space="0" w:color="auto"/>
              <w:bottom w:val="single" w:sz="24" w:space="0" w:color="auto"/>
              <w:right w:val="single" w:sz="24" w:space="0" w:color="auto"/>
            </w:tcBorders>
            <w:shd w:val="clear" w:color="auto" w:fill="auto"/>
          </w:tcPr>
          <w:p w14:paraId="31170A4E" w14:textId="77777777" w:rsidR="00267205" w:rsidRPr="00BB1379" w:rsidRDefault="00267205" w:rsidP="00BA11AB">
            <w:pPr>
              <w:spacing w:after="0"/>
              <w:jc w:val="center"/>
              <w:rPr>
                <w:rFonts w:asciiTheme="minorHAnsi" w:hAnsiTheme="minorHAnsi" w:cs="@Arial Unicode MS"/>
                <w:b/>
                <w:sz w:val="18"/>
                <w:szCs w:val="18"/>
              </w:rPr>
            </w:pPr>
            <w:r w:rsidRPr="00BB1379">
              <w:rPr>
                <w:rFonts w:asciiTheme="minorHAnsi" w:hAnsiTheme="minorHAnsi" w:cs="@Arial Unicode MS"/>
                <w:b/>
                <w:sz w:val="18"/>
                <w:szCs w:val="18"/>
              </w:rPr>
              <w:t>OB/Peds</w:t>
            </w:r>
          </w:p>
        </w:tc>
        <w:tc>
          <w:tcPr>
            <w:tcW w:w="326" w:type="pct"/>
            <w:gridSpan w:val="2"/>
            <w:tcBorders>
              <w:top w:val="single" w:sz="12" w:space="0" w:color="auto"/>
              <w:left w:val="single" w:sz="24" w:space="0" w:color="auto"/>
              <w:bottom w:val="single" w:sz="24" w:space="0" w:color="auto"/>
            </w:tcBorders>
            <w:shd w:val="clear" w:color="auto" w:fill="auto"/>
          </w:tcPr>
          <w:p w14:paraId="5BF30D87" w14:textId="77777777" w:rsidR="00267205" w:rsidRPr="00BB1379" w:rsidRDefault="00267205" w:rsidP="00BA11AB">
            <w:pPr>
              <w:spacing w:after="0"/>
              <w:jc w:val="center"/>
              <w:rPr>
                <w:rFonts w:asciiTheme="minorHAnsi" w:hAnsiTheme="minorHAnsi" w:cs="@Arial Unicode MS"/>
                <w:b/>
                <w:sz w:val="18"/>
                <w:szCs w:val="18"/>
              </w:rPr>
            </w:pPr>
            <w:r w:rsidRPr="00BB1379">
              <w:rPr>
                <w:rFonts w:asciiTheme="minorHAnsi" w:hAnsiTheme="minorHAnsi" w:cs="@Arial Unicode MS"/>
                <w:b/>
                <w:sz w:val="18"/>
                <w:szCs w:val="18"/>
              </w:rPr>
              <w:t>School</w:t>
            </w:r>
          </w:p>
        </w:tc>
        <w:tc>
          <w:tcPr>
            <w:tcW w:w="601" w:type="pct"/>
            <w:gridSpan w:val="5"/>
            <w:tcBorders>
              <w:top w:val="single" w:sz="12" w:space="0" w:color="auto"/>
              <w:bottom w:val="single" w:sz="24" w:space="0" w:color="auto"/>
              <w:right w:val="single" w:sz="24" w:space="0" w:color="auto"/>
            </w:tcBorders>
            <w:shd w:val="clear" w:color="auto" w:fill="auto"/>
          </w:tcPr>
          <w:p w14:paraId="165AE0EB" w14:textId="77777777" w:rsidR="00267205" w:rsidRPr="00BB1379" w:rsidRDefault="00267205" w:rsidP="00BA11AB">
            <w:pPr>
              <w:spacing w:after="0"/>
              <w:jc w:val="center"/>
              <w:rPr>
                <w:rFonts w:asciiTheme="minorHAnsi" w:hAnsiTheme="minorHAnsi" w:cs="@Arial Unicode MS"/>
                <w:b/>
                <w:sz w:val="18"/>
                <w:szCs w:val="18"/>
              </w:rPr>
            </w:pPr>
            <w:r w:rsidRPr="00BB1379">
              <w:rPr>
                <w:rFonts w:asciiTheme="minorHAnsi" w:hAnsiTheme="minorHAnsi" w:cs="@Arial Unicode MS"/>
                <w:b/>
                <w:sz w:val="18"/>
                <w:szCs w:val="18"/>
              </w:rPr>
              <w:t>Med/Surg</w:t>
            </w:r>
          </w:p>
        </w:tc>
        <w:tc>
          <w:tcPr>
            <w:tcW w:w="277" w:type="pct"/>
            <w:gridSpan w:val="2"/>
            <w:tcBorders>
              <w:top w:val="single" w:sz="12" w:space="0" w:color="auto"/>
              <w:left w:val="single" w:sz="24" w:space="0" w:color="auto"/>
              <w:bottom w:val="single" w:sz="24" w:space="0" w:color="auto"/>
            </w:tcBorders>
            <w:shd w:val="clear" w:color="auto" w:fill="auto"/>
          </w:tcPr>
          <w:p w14:paraId="377347ED" w14:textId="77777777" w:rsidR="00267205" w:rsidRPr="00BB1379" w:rsidRDefault="00267205" w:rsidP="00BA11AB">
            <w:pPr>
              <w:spacing w:after="0"/>
              <w:jc w:val="center"/>
              <w:rPr>
                <w:rFonts w:asciiTheme="minorHAnsi" w:hAnsiTheme="minorHAnsi" w:cs="@Arial Unicode MS"/>
                <w:b/>
                <w:sz w:val="18"/>
                <w:szCs w:val="18"/>
              </w:rPr>
            </w:pPr>
            <w:r w:rsidRPr="00BB1379">
              <w:rPr>
                <w:rFonts w:asciiTheme="minorHAnsi" w:hAnsiTheme="minorHAnsi" w:cs="@Arial Unicode MS"/>
                <w:b/>
                <w:sz w:val="18"/>
                <w:szCs w:val="18"/>
              </w:rPr>
              <w:t>School</w:t>
            </w:r>
          </w:p>
        </w:tc>
        <w:tc>
          <w:tcPr>
            <w:tcW w:w="581" w:type="pct"/>
            <w:gridSpan w:val="4"/>
            <w:tcBorders>
              <w:top w:val="single" w:sz="12" w:space="0" w:color="auto"/>
              <w:bottom w:val="single" w:sz="24" w:space="0" w:color="auto"/>
              <w:right w:val="single" w:sz="24" w:space="0" w:color="auto"/>
            </w:tcBorders>
            <w:shd w:val="clear" w:color="auto" w:fill="auto"/>
          </w:tcPr>
          <w:p w14:paraId="5C9B1D8C" w14:textId="77777777" w:rsidR="00267205" w:rsidRPr="00BB1379" w:rsidRDefault="00267205" w:rsidP="00BA11AB">
            <w:pPr>
              <w:spacing w:after="0"/>
              <w:jc w:val="center"/>
              <w:rPr>
                <w:rFonts w:asciiTheme="minorHAnsi" w:hAnsiTheme="minorHAnsi" w:cs="@Arial Unicode MS"/>
                <w:b/>
                <w:sz w:val="18"/>
                <w:szCs w:val="18"/>
              </w:rPr>
            </w:pPr>
            <w:r w:rsidRPr="00BB1379">
              <w:rPr>
                <w:rFonts w:asciiTheme="minorHAnsi" w:hAnsiTheme="minorHAnsi" w:cs="@Arial Unicode MS"/>
                <w:b/>
                <w:sz w:val="18"/>
                <w:szCs w:val="18"/>
              </w:rPr>
              <w:t>Clinical</w:t>
            </w:r>
          </w:p>
        </w:tc>
        <w:tc>
          <w:tcPr>
            <w:tcW w:w="759" w:type="pct"/>
            <w:gridSpan w:val="6"/>
            <w:tcBorders>
              <w:top w:val="single" w:sz="12" w:space="0" w:color="auto"/>
              <w:left w:val="single" w:sz="24" w:space="0" w:color="auto"/>
              <w:bottom w:val="single" w:sz="24" w:space="0" w:color="auto"/>
            </w:tcBorders>
            <w:shd w:val="clear" w:color="auto" w:fill="auto"/>
          </w:tcPr>
          <w:p w14:paraId="45C96484" w14:textId="77777777" w:rsidR="00267205" w:rsidRPr="00BB1379" w:rsidRDefault="00267205" w:rsidP="00BA11AB">
            <w:pPr>
              <w:spacing w:after="0"/>
              <w:jc w:val="center"/>
              <w:rPr>
                <w:rFonts w:asciiTheme="minorHAnsi" w:hAnsiTheme="minorHAnsi" w:cs="@Arial Unicode MS"/>
                <w:b/>
                <w:sz w:val="18"/>
                <w:szCs w:val="18"/>
              </w:rPr>
            </w:pPr>
            <w:r w:rsidRPr="00BB1379">
              <w:rPr>
                <w:rFonts w:asciiTheme="minorHAnsi" w:hAnsiTheme="minorHAnsi" w:cs="@Arial Unicode MS"/>
                <w:b/>
                <w:sz w:val="18"/>
                <w:szCs w:val="18"/>
              </w:rPr>
              <w:t>Total Credits</w:t>
            </w:r>
          </w:p>
        </w:tc>
        <w:tc>
          <w:tcPr>
            <w:tcW w:w="271" w:type="pct"/>
            <w:tcBorders>
              <w:top w:val="single" w:sz="12" w:space="0" w:color="auto"/>
              <w:left w:val="single" w:sz="24" w:space="0" w:color="auto"/>
              <w:bottom w:val="single" w:sz="24" w:space="0" w:color="auto"/>
            </w:tcBorders>
            <w:shd w:val="clear" w:color="auto" w:fill="auto"/>
          </w:tcPr>
          <w:p w14:paraId="5A2201EE" w14:textId="77777777" w:rsidR="00267205" w:rsidRPr="00BB1379" w:rsidRDefault="00267205" w:rsidP="00BA11AB">
            <w:pPr>
              <w:spacing w:after="0"/>
              <w:jc w:val="center"/>
              <w:rPr>
                <w:rFonts w:asciiTheme="minorHAnsi" w:hAnsiTheme="minorHAnsi" w:cs="@Arial Unicode MS"/>
                <w:b/>
                <w:sz w:val="18"/>
                <w:szCs w:val="18"/>
              </w:rPr>
            </w:pPr>
            <w:r w:rsidRPr="00BB1379">
              <w:rPr>
                <w:rFonts w:asciiTheme="minorHAnsi" w:hAnsiTheme="minorHAnsi" w:cs="@Arial Unicode MS"/>
                <w:b/>
                <w:sz w:val="18"/>
                <w:szCs w:val="18"/>
              </w:rPr>
              <w:t>Gen</w:t>
            </w:r>
            <w:r w:rsidR="005973C5" w:rsidRPr="00BB1379">
              <w:rPr>
                <w:rFonts w:asciiTheme="minorHAnsi" w:hAnsiTheme="minorHAnsi" w:cs="@Arial Unicode MS"/>
                <w:b/>
                <w:sz w:val="18"/>
                <w:szCs w:val="18"/>
              </w:rPr>
              <w:t xml:space="preserve"> </w:t>
            </w:r>
            <w:r w:rsidRPr="00BB1379">
              <w:rPr>
                <w:rFonts w:asciiTheme="minorHAnsi" w:hAnsiTheme="minorHAnsi" w:cs="@Arial Unicode MS"/>
                <w:b/>
                <w:sz w:val="18"/>
                <w:szCs w:val="18"/>
              </w:rPr>
              <w:t>Ed</w:t>
            </w:r>
          </w:p>
        </w:tc>
        <w:tc>
          <w:tcPr>
            <w:tcW w:w="238" w:type="pct"/>
            <w:tcBorders>
              <w:top w:val="single" w:sz="12" w:space="0" w:color="auto"/>
              <w:left w:val="single" w:sz="24" w:space="0" w:color="auto"/>
              <w:bottom w:val="single" w:sz="24" w:space="0" w:color="auto"/>
            </w:tcBorders>
            <w:shd w:val="clear" w:color="auto" w:fill="auto"/>
          </w:tcPr>
          <w:p w14:paraId="65B0E977" w14:textId="77777777" w:rsidR="00267205" w:rsidRPr="00BB1379" w:rsidRDefault="00267205" w:rsidP="00BA11AB">
            <w:pPr>
              <w:spacing w:after="0"/>
              <w:jc w:val="center"/>
              <w:rPr>
                <w:rFonts w:asciiTheme="minorHAnsi" w:hAnsiTheme="minorHAnsi" w:cs="@Arial Unicode MS"/>
                <w:b/>
                <w:sz w:val="18"/>
                <w:szCs w:val="18"/>
              </w:rPr>
            </w:pPr>
            <w:r w:rsidRPr="00BB1379">
              <w:rPr>
                <w:rFonts w:asciiTheme="minorHAnsi" w:hAnsiTheme="minorHAnsi" w:cs="@Arial Unicode MS"/>
                <w:b/>
                <w:sz w:val="18"/>
                <w:szCs w:val="18"/>
              </w:rPr>
              <w:t>Total</w:t>
            </w:r>
          </w:p>
        </w:tc>
      </w:tr>
      <w:tr w:rsidR="00230AF6" w:rsidRPr="00BB1379" w14:paraId="4882B1A9" w14:textId="77777777" w:rsidTr="00E17D80">
        <w:trPr>
          <w:trHeight w:val="530"/>
        </w:trPr>
        <w:tc>
          <w:tcPr>
            <w:tcW w:w="397" w:type="pct"/>
            <w:gridSpan w:val="2"/>
            <w:tcBorders>
              <w:top w:val="single" w:sz="24" w:space="0" w:color="auto"/>
              <w:left w:val="single" w:sz="4" w:space="0" w:color="auto"/>
              <w:bottom w:val="single" w:sz="12" w:space="0" w:color="auto"/>
            </w:tcBorders>
            <w:shd w:val="clear" w:color="auto" w:fill="auto"/>
          </w:tcPr>
          <w:p w14:paraId="5179616A" w14:textId="77777777" w:rsidR="00267205" w:rsidRPr="00BB1379" w:rsidRDefault="00267205" w:rsidP="00BA11AB">
            <w:pPr>
              <w:autoSpaceDE w:val="0"/>
              <w:autoSpaceDN w:val="0"/>
              <w:adjustRightInd w:val="0"/>
              <w:spacing w:after="0"/>
              <w:jc w:val="center"/>
              <w:rPr>
                <w:rFonts w:asciiTheme="minorHAnsi" w:hAnsiTheme="minorHAnsi" w:cs="@Arial Unicode MS"/>
                <w:b/>
                <w:sz w:val="16"/>
                <w:szCs w:val="16"/>
              </w:rPr>
            </w:pPr>
            <w:r w:rsidRPr="00BB1379">
              <w:rPr>
                <w:rFonts w:asciiTheme="minorHAnsi" w:hAnsiTheme="minorHAnsi" w:cs="@Arial Unicode MS"/>
                <w:b/>
                <w:sz w:val="16"/>
                <w:szCs w:val="16"/>
              </w:rPr>
              <w:t>Psych/</w:t>
            </w:r>
          </w:p>
        </w:tc>
        <w:tc>
          <w:tcPr>
            <w:tcW w:w="214" w:type="pct"/>
            <w:tcBorders>
              <w:top w:val="single" w:sz="24" w:space="0" w:color="auto"/>
              <w:bottom w:val="single" w:sz="12" w:space="0" w:color="auto"/>
              <w:right w:val="single" w:sz="8" w:space="0" w:color="auto"/>
            </w:tcBorders>
            <w:shd w:val="clear" w:color="auto" w:fill="auto"/>
          </w:tcPr>
          <w:p w14:paraId="389AF035"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Theory</w:t>
            </w:r>
          </w:p>
        </w:tc>
        <w:tc>
          <w:tcPr>
            <w:tcW w:w="217" w:type="pct"/>
            <w:tcBorders>
              <w:top w:val="single" w:sz="24" w:space="0" w:color="auto"/>
              <w:left w:val="single" w:sz="8" w:space="0" w:color="auto"/>
              <w:bottom w:val="single" w:sz="12" w:space="0" w:color="auto"/>
              <w:right w:val="single" w:sz="8" w:space="0" w:color="auto"/>
            </w:tcBorders>
            <w:shd w:val="clear" w:color="auto" w:fill="auto"/>
          </w:tcPr>
          <w:p w14:paraId="2AFDECC9"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 xml:space="preserve">Clinical </w:t>
            </w:r>
          </w:p>
        </w:tc>
        <w:tc>
          <w:tcPr>
            <w:tcW w:w="140" w:type="pct"/>
            <w:tcBorders>
              <w:top w:val="single" w:sz="24" w:space="0" w:color="auto"/>
              <w:left w:val="single" w:sz="8" w:space="0" w:color="auto"/>
              <w:bottom w:val="single" w:sz="12" w:space="0" w:color="auto"/>
              <w:right w:val="single" w:sz="24" w:space="0" w:color="auto"/>
            </w:tcBorders>
            <w:shd w:val="clear" w:color="auto" w:fill="auto"/>
          </w:tcPr>
          <w:p w14:paraId="6A719217"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lab</w:t>
            </w:r>
          </w:p>
        </w:tc>
        <w:tc>
          <w:tcPr>
            <w:tcW w:w="397" w:type="pct"/>
            <w:gridSpan w:val="3"/>
            <w:tcBorders>
              <w:top w:val="single" w:sz="24" w:space="0" w:color="auto"/>
              <w:left w:val="single" w:sz="24" w:space="0" w:color="auto"/>
              <w:bottom w:val="single" w:sz="12" w:space="0" w:color="auto"/>
              <w:right w:val="single" w:sz="2" w:space="0" w:color="auto"/>
            </w:tcBorders>
            <w:shd w:val="clear" w:color="auto" w:fill="auto"/>
          </w:tcPr>
          <w:p w14:paraId="21FE699A"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Women and Children</w:t>
            </w:r>
          </w:p>
        </w:tc>
        <w:tc>
          <w:tcPr>
            <w:tcW w:w="215" w:type="pct"/>
            <w:tcBorders>
              <w:top w:val="single" w:sz="24" w:space="0" w:color="auto"/>
              <w:left w:val="single" w:sz="2" w:space="0" w:color="auto"/>
              <w:bottom w:val="single" w:sz="12" w:space="0" w:color="auto"/>
              <w:right w:val="single" w:sz="2" w:space="0" w:color="auto"/>
            </w:tcBorders>
            <w:shd w:val="clear" w:color="auto" w:fill="auto"/>
          </w:tcPr>
          <w:p w14:paraId="38260C57"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Theory</w:t>
            </w:r>
          </w:p>
        </w:tc>
        <w:tc>
          <w:tcPr>
            <w:tcW w:w="217" w:type="pct"/>
            <w:tcBorders>
              <w:top w:val="single" w:sz="24" w:space="0" w:color="auto"/>
              <w:left w:val="single" w:sz="2" w:space="0" w:color="auto"/>
              <w:bottom w:val="single" w:sz="12" w:space="0" w:color="auto"/>
              <w:right w:val="single" w:sz="2" w:space="0" w:color="auto"/>
            </w:tcBorders>
            <w:shd w:val="clear" w:color="auto" w:fill="auto"/>
          </w:tcPr>
          <w:p w14:paraId="26B445D1"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Clinical</w:t>
            </w:r>
          </w:p>
        </w:tc>
        <w:tc>
          <w:tcPr>
            <w:tcW w:w="148" w:type="pct"/>
            <w:tcBorders>
              <w:top w:val="single" w:sz="24" w:space="0" w:color="auto"/>
              <w:left w:val="single" w:sz="2" w:space="0" w:color="auto"/>
              <w:bottom w:val="single" w:sz="12" w:space="0" w:color="auto"/>
              <w:right w:val="single" w:sz="24" w:space="0" w:color="auto"/>
            </w:tcBorders>
            <w:shd w:val="clear" w:color="auto" w:fill="auto"/>
          </w:tcPr>
          <w:p w14:paraId="6CE71F17"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Lab</w:t>
            </w:r>
          </w:p>
        </w:tc>
        <w:tc>
          <w:tcPr>
            <w:tcW w:w="326" w:type="pct"/>
            <w:gridSpan w:val="2"/>
            <w:tcBorders>
              <w:top w:val="single" w:sz="24" w:space="0" w:color="auto"/>
              <w:left w:val="single" w:sz="24" w:space="0" w:color="auto"/>
              <w:bottom w:val="single" w:sz="12" w:space="0" w:color="auto"/>
            </w:tcBorders>
            <w:shd w:val="clear" w:color="auto" w:fill="auto"/>
          </w:tcPr>
          <w:p w14:paraId="79A0B016"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Med/Surg</w:t>
            </w:r>
          </w:p>
        </w:tc>
        <w:tc>
          <w:tcPr>
            <w:tcW w:w="235" w:type="pct"/>
            <w:gridSpan w:val="3"/>
            <w:tcBorders>
              <w:top w:val="single" w:sz="24" w:space="0" w:color="auto"/>
              <w:bottom w:val="single" w:sz="12" w:space="0" w:color="auto"/>
            </w:tcBorders>
            <w:shd w:val="clear" w:color="auto" w:fill="auto"/>
          </w:tcPr>
          <w:p w14:paraId="24902A37"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Theory</w:t>
            </w:r>
          </w:p>
        </w:tc>
        <w:tc>
          <w:tcPr>
            <w:tcW w:w="217" w:type="pct"/>
            <w:tcBorders>
              <w:top w:val="single" w:sz="24" w:space="0" w:color="auto"/>
              <w:bottom w:val="single" w:sz="12" w:space="0" w:color="auto"/>
            </w:tcBorders>
            <w:shd w:val="clear" w:color="auto" w:fill="auto"/>
          </w:tcPr>
          <w:p w14:paraId="49B03AF3"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Clinical</w:t>
            </w:r>
          </w:p>
        </w:tc>
        <w:tc>
          <w:tcPr>
            <w:tcW w:w="148" w:type="pct"/>
            <w:tcBorders>
              <w:top w:val="single" w:sz="24" w:space="0" w:color="auto"/>
              <w:bottom w:val="single" w:sz="12" w:space="0" w:color="auto"/>
              <w:right w:val="single" w:sz="24" w:space="0" w:color="auto"/>
            </w:tcBorders>
            <w:shd w:val="clear" w:color="auto" w:fill="auto"/>
          </w:tcPr>
          <w:p w14:paraId="08D2543F"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Lab</w:t>
            </w:r>
          </w:p>
        </w:tc>
        <w:tc>
          <w:tcPr>
            <w:tcW w:w="277" w:type="pct"/>
            <w:gridSpan w:val="2"/>
            <w:tcBorders>
              <w:top w:val="single" w:sz="24" w:space="0" w:color="auto"/>
              <w:left w:val="single" w:sz="24" w:space="0" w:color="auto"/>
              <w:bottom w:val="single" w:sz="12" w:space="0" w:color="auto"/>
            </w:tcBorders>
            <w:shd w:val="clear" w:color="auto" w:fill="auto"/>
          </w:tcPr>
          <w:p w14:paraId="07F6B1CF"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Clinical</w:t>
            </w:r>
          </w:p>
        </w:tc>
        <w:tc>
          <w:tcPr>
            <w:tcW w:w="215" w:type="pct"/>
            <w:gridSpan w:val="2"/>
            <w:tcBorders>
              <w:top w:val="single" w:sz="24" w:space="0" w:color="auto"/>
              <w:bottom w:val="single" w:sz="12" w:space="0" w:color="auto"/>
            </w:tcBorders>
            <w:shd w:val="clear" w:color="auto" w:fill="auto"/>
          </w:tcPr>
          <w:p w14:paraId="1E0FF92A"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Theory</w:t>
            </w:r>
          </w:p>
        </w:tc>
        <w:tc>
          <w:tcPr>
            <w:tcW w:w="217" w:type="pct"/>
            <w:tcBorders>
              <w:top w:val="single" w:sz="24" w:space="0" w:color="auto"/>
              <w:bottom w:val="single" w:sz="12" w:space="0" w:color="auto"/>
            </w:tcBorders>
            <w:shd w:val="clear" w:color="auto" w:fill="auto"/>
          </w:tcPr>
          <w:p w14:paraId="65D6851D"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 xml:space="preserve">Clinical </w:t>
            </w:r>
          </w:p>
        </w:tc>
        <w:tc>
          <w:tcPr>
            <w:tcW w:w="148" w:type="pct"/>
            <w:tcBorders>
              <w:top w:val="single" w:sz="24" w:space="0" w:color="auto"/>
              <w:bottom w:val="single" w:sz="12" w:space="0" w:color="auto"/>
              <w:right w:val="single" w:sz="24" w:space="0" w:color="auto"/>
            </w:tcBorders>
            <w:shd w:val="clear" w:color="auto" w:fill="auto"/>
          </w:tcPr>
          <w:p w14:paraId="71BDA6F6"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Lab</w:t>
            </w:r>
          </w:p>
        </w:tc>
        <w:tc>
          <w:tcPr>
            <w:tcW w:w="215" w:type="pct"/>
            <w:tcBorders>
              <w:top w:val="single" w:sz="24" w:space="0" w:color="auto"/>
              <w:left w:val="single" w:sz="24" w:space="0" w:color="auto"/>
              <w:bottom w:val="single" w:sz="12" w:space="0" w:color="auto"/>
            </w:tcBorders>
            <w:shd w:val="clear" w:color="auto" w:fill="auto"/>
          </w:tcPr>
          <w:p w14:paraId="13BB2E1F"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Theory</w:t>
            </w:r>
          </w:p>
        </w:tc>
        <w:tc>
          <w:tcPr>
            <w:tcW w:w="217" w:type="pct"/>
            <w:gridSpan w:val="2"/>
            <w:tcBorders>
              <w:top w:val="single" w:sz="24" w:space="0" w:color="auto"/>
              <w:bottom w:val="single" w:sz="12" w:space="0" w:color="auto"/>
            </w:tcBorders>
            <w:shd w:val="clear" w:color="auto" w:fill="auto"/>
          </w:tcPr>
          <w:p w14:paraId="0EE50D64"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Clinical</w:t>
            </w:r>
          </w:p>
        </w:tc>
        <w:tc>
          <w:tcPr>
            <w:tcW w:w="148" w:type="pct"/>
            <w:gridSpan w:val="2"/>
            <w:tcBorders>
              <w:top w:val="single" w:sz="24" w:space="0" w:color="auto"/>
              <w:bottom w:val="single" w:sz="12" w:space="0" w:color="auto"/>
              <w:right w:val="single" w:sz="24" w:space="0" w:color="auto"/>
            </w:tcBorders>
            <w:shd w:val="clear" w:color="auto" w:fill="auto"/>
          </w:tcPr>
          <w:p w14:paraId="043F7CAA"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Lab</w:t>
            </w:r>
          </w:p>
        </w:tc>
        <w:tc>
          <w:tcPr>
            <w:tcW w:w="179" w:type="pct"/>
            <w:tcBorders>
              <w:top w:val="single" w:sz="24" w:space="0" w:color="auto"/>
              <w:left w:val="single" w:sz="24" w:space="0" w:color="auto"/>
              <w:bottom w:val="single" w:sz="12" w:space="0" w:color="auto"/>
              <w:right w:val="single" w:sz="24" w:space="0" w:color="auto"/>
            </w:tcBorders>
            <w:shd w:val="clear" w:color="auto" w:fill="auto"/>
          </w:tcPr>
          <w:p w14:paraId="129E363D"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Total</w:t>
            </w:r>
          </w:p>
        </w:tc>
        <w:tc>
          <w:tcPr>
            <w:tcW w:w="271" w:type="pct"/>
            <w:tcBorders>
              <w:top w:val="single" w:sz="24" w:space="0" w:color="auto"/>
              <w:left w:val="single" w:sz="24" w:space="0" w:color="auto"/>
              <w:bottom w:val="single" w:sz="12" w:space="0" w:color="auto"/>
              <w:right w:val="single" w:sz="24" w:space="0" w:color="auto"/>
            </w:tcBorders>
            <w:shd w:val="clear" w:color="auto" w:fill="auto"/>
          </w:tcPr>
          <w:p w14:paraId="5A9389A4"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Gen Eds</w:t>
            </w:r>
          </w:p>
        </w:tc>
        <w:tc>
          <w:tcPr>
            <w:tcW w:w="238" w:type="pct"/>
            <w:tcBorders>
              <w:top w:val="single" w:sz="24" w:space="0" w:color="auto"/>
              <w:left w:val="single" w:sz="24" w:space="0" w:color="auto"/>
              <w:bottom w:val="single" w:sz="12" w:space="0" w:color="auto"/>
              <w:right w:val="single" w:sz="4" w:space="0" w:color="auto"/>
            </w:tcBorders>
            <w:shd w:val="clear" w:color="auto" w:fill="auto"/>
          </w:tcPr>
          <w:p w14:paraId="69143D5B"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 xml:space="preserve">Total </w:t>
            </w:r>
          </w:p>
        </w:tc>
      </w:tr>
      <w:tr w:rsidR="00230AF6" w:rsidRPr="00BB1379" w14:paraId="6CEAFC71" w14:textId="77777777" w:rsidTr="00E17D80">
        <w:trPr>
          <w:trHeight w:val="530"/>
        </w:trPr>
        <w:tc>
          <w:tcPr>
            <w:tcW w:w="397" w:type="pct"/>
            <w:gridSpan w:val="2"/>
            <w:tcBorders>
              <w:top w:val="single" w:sz="12" w:space="0" w:color="auto"/>
              <w:left w:val="single" w:sz="4" w:space="0" w:color="auto"/>
            </w:tcBorders>
            <w:shd w:val="clear" w:color="auto" w:fill="auto"/>
          </w:tcPr>
          <w:p w14:paraId="58E685EC" w14:textId="77777777" w:rsidR="00267205" w:rsidRPr="00BB1379" w:rsidRDefault="00267205" w:rsidP="00BA11AB">
            <w:pPr>
              <w:autoSpaceDE w:val="0"/>
              <w:autoSpaceDN w:val="0"/>
              <w:adjustRightInd w:val="0"/>
              <w:spacing w:after="0"/>
              <w:jc w:val="center"/>
              <w:rPr>
                <w:rFonts w:asciiTheme="minorHAnsi" w:hAnsiTheme="minorHAnsi" w:cs="@Arial Unicode MS"/>
                <w:b/>
                <w:sz w:val="16"/>
                <w:szCs w:val="16"/>
              </w:rPr>
            </w:pPr>
            <w:r w:rsidRPr="00BB1379">
              <w:rPr>
                <w:rFonts w:asciiTheme="minorHAnsi" w:hAnsiTheme="minorHAnsi" w:cs="@Arial Unicode MS"/>
                <w:b/>
                <w:sz w:val="16"/>
                <w:szCs w:val="16"/>
              </w:rPr>
              <w:t>MCTC</w:t>
            </w:r>
          </w:p>
          <w:p w14:paraId="1EAC8D4C" w14:textId="77777777" w:rsidR="00267205" w:rsidRPr="00BB1379" w:rsidRDefault="00267205" w:rsidP="00BA11AB">
            <w:pPr>
              <w:autoSpaceDE w:val="0"/>
              <w:autoSpaceDN w:val="0"/>
              <w:adjustRightInd w:val="0"/>
              <w:spacing w:after="0"/>
              <w:jc w:val="center"/>
              <w:rPr>
                <w:rFonts w:asciiTheme="minorHAnsi" w:hAnsiTheme="minorHAnsi" w:cs="@Arial Unicode MS"/>
                <w:b/>
                <w:sz w:val="16"/>
                <w:szCs w:val="16"/>
              </w:rPr>
            </w:pPr>
          </w:p>
          <w:p w14:paraId="5CB558ED" w14:textId="77777777" w:rsidR="00267205" w:rsidRPr="00BB1379" w:rsidRDefault="00267205" w:rsidP="00BA11AB">
            <w:pPr>
              <w:autoSpaceDE w:val="0"/>
              <w:autoSpaceDN w:val="0"/>
              <w:adjustRightInd w:val="0"/>
              <w:spacing w:after="0"/>
              <w:jc w:val="center"/>
              <w:rPr>
                <w:rFonts w:asciiTheme="minorHAnsi" w:hAnsiTheme="minorHAnsi" w:cs="@Arial Unicode MS"/>
                <w:sz w:val="16"/>
                <w:szCs w:val="16"/>
              </w:rPr>
            </w:pPr>
            <w:r w:rsidRPr="00BB1379">
              <w:rPr>
                <w:rFonts w:asciiTheme="minorHAnsi" w:hAnsiTheme="minorHAnsi" w:cs="@Arial Unicode MS"/>
                <w:sz w:val="16"/>
                <w:szCs w:val="16"/>
              </w:rPr>
              <w:t>Psychosocial Nursing</w:t>
            </w:r>
          </w:p>
        </w:tc>
        <w:tc>
          <w:tcPr>
            <w:tcW w:w="214" w:type="pct"/>
            <w:tcBorders>
              <w:top w:val="single" w:sz="12" w:space="0" w:color="auto"/>
            </w:tcBorders>
            <w:shd w:val="clear" w:color="auto" w:fill="auto"/>
          </w:tcPr>
          <w:p w14:paraId="34215E68"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2</w:t>
            </w:r>
          </w:p>
        </w:tc>
        <w:tc>
          <w:tcPr>
            <w:tcW w:w="217" w:type="pct"/>
            <w:tcBorders>
              <w:top w:val="single" w:sz="12" w:space="0" w:color="auto"/>
            </w:tcBorders>
            <w:shd w:val="clear" w:color="auto" w:fill="auto"/>
          </w:tcPr>
          <w:p w14:paraId="7F2F7B3E" w14:textId="77777777" w:rsidR="00267205" w:rsidRPr="00BB1379" w:rsidRDefault="00267205" w:rsidP="00BA11AB">
            <w:pPr>
              <w:spacing w:after="0"/>
              <w:jc w:val="center"/>
              <w:rPr>
                <w:rFonts w:asciiTheme="minorHAnsi" w:hAnsiTheme="minorHAnsi" w:cs="@Arial Unicode MS"/>
                <w:sz w:val="16"/>
                <w:szCs w:val="16"/>
              </w:rPr>
            </w:pPr>
          </w:p>
        </w:tc>
        <w:tc>
          <w:tcPr>
            <w:tcW w:w="140" w:type="pct"/>
            <w:tcBorders>
              <w:top w:val="single" w:sz="12" w:space="0" w:color="auto"/>
              <w:right w:val="single" w:sz="24" w:space="0" w:color="auto"/>
            </w:tcBorders>
            <w:shd w:val="clear" w:color="auto" w:fill="auto"/>
          </w:tcPr>
          <w:p w14:paraId="5B97F3F4" w14:textId="77777777" w:rsidR="00267205" w:rsidRPr="00BB1379" w:rsidRDefault="00267205" w:rsidP="00BA11AB">
            <w:pPr>
              <w:spacing w:after="0"/>
              <w:jc w:val="center"/>
              <w:rPr>
                <w:rFonts w:asciiTheme="minorHAnsi" w:hAnsiTheme="minorHAnsi" w:cs="@Arial Unicode MS"/>
                <w:sz w:val="16"/>
                <w:szCs w:val="16"/>
              </w:rPr>
            </w:pPr>
          </w:p>
        </w:tc>
        <w:tc>
          <w:tcPr>
            <w:tcW w:w="397" w:type="pct"/>
            <w:gridSpan w:val="3"/>
            <w:tcBorders>
              <w:top w:val="single" w:sz="12" w:space="0" w:color="auto"/>
              <w:left w:val="single" w:sz="24" w:space="0" w:color="auto"/>
              <w:bottom w:val="single" w:sz="2" w:space="0" w:color="auto"/>
              <w:right w:val="single" w:sz="2" w:space="0" w:color="auto"/>
            </w:tcBorders>
            <w:shd w:val="clear" w:color="auto" w:fill="auto"/>
          </w:tcPr>
          <w:p w14:paraId="6F76D059"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MCTC</w:t>
            </w:r>
          </w:p>
          <w:p w14:paraId="3C23D813" w14:textId="77777777" w:rsidR="00267205" w:rsidRPr="00BB1379" w:rsidRDefault="00267205" w:rsidP="00BA11AB">
            <w:pPr>
              <w:spacing w:after="0"/>
              <w:jc w:val="center"/>
              <w:rPr>
                <w:rFonts w:asciiTheme="minorHAnsi" w:hAnsiTheme="minorHAnsi" w:cs="@Arial Unicode MS"/>
                <w:b/>
                <w:sz w:val="16"/>
                <w:szCs w:val="16"/>
              </w:rPr>
            </w:pPr>
          </w:p>
          <w:p w14:paraId="4625208D"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Family Nursing</w:t>
            </w:r>
          </w:p>
        </w:tc>
        <w:tc>
          <w:tcPr>
            <w:tcW w:w="215" w:type="pct"/>
            <w:tcBorders>
              <w:top w:val="single" w:sz="12" w:space="0" w:color="auto"/>
              <w:left w:val="single" w:sz="2" w:space="0" w:color="auto"/>
              <w:right w:val="single" w:sz="2" w:space="0" w:color="auto"/>
            </w:tcBorders>
            <w:shd w:val="clear" w:color="auto" w:fill="auto"/>
          </w:tcPr>
          <w:p w14:paraId="195E9E49"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2</w:t>
            </w:r>
          </w:p>
        </w:tc>
        <w:tc>
          <w:tcPr>
            <w:tcW w:w="217" w:type="pct"/>
            <w:tcBorders>
              <w:top w:val="single" w:sz="12" w:space="0" w:color="auto"/>
              <w:left w:val="single" w:sz="2" w:space="0" w:color="auto"/>
              <w:right w:val="single" w:sz="2" w:space="0" w:color="auto"/>
            </w:tcBorders>
            <w:shd w:val="clear" w:color="auto" w:fill="auto"/>
          </w:tcPr>
          <w:p w14:paraId="5DEB20EC"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2</w:t>
            </w:r>
          </w:p>
        </w:tc>
        <w:tc>
          <w:tcPr>
            <w:tcW w:w="148" w:type="pct"/>
            <w:tcBorders>
              <w:top w:val="single" w:sz="12" w:space="0" w:color="auto"/>
              <w:left w:val="single" w:sz="2" w:space="0" w:color="auto"/>
              <w:right w:val="single" w:sz="24" w:space="0" w:color="auto"/>
            </w:tcBorders>
            <w:shd w:val="clear" w:color="auto" w:fill="auto"/>
          </w:tcPr>
          <w:p w14:paraId="205AE5BD" w14:textId="77777777" w:rsidR="00267205" w:rsidRPr="00BB1379" w:rsidRDefault="00267205" w:rsidP="00BA11AB">
            <w:pPr>
              <w:spacing w:after="0"/>
              <w:jc w:val="center"/>
              <w:rPr>
                <w:rFonts w:asciiTheme="minorHAnsi" w:hAnsiTheme="minorHAnsi" w:cs="@Arial Unicode MS"/>
                <w:b/>
                <w:sz w:val="16"/>
                <w:szCs w:val="16"/>
              </w:rPr>
            </w:pPr>
          </w:p>
        </w:tc>
        <w:tc>
          <w:tcPr>
            <w:tcW w:w="326" w:type="pct"/>
            <w:gridSpan w:val="2"/>
            <w:tcBorders>
              <w:top w:val="single" w:sz="12" w:space="0" w:color="auto"/>
              <w:left w:val="single" w:sz="24" w:space="0" w:color="auto"/>
            </w:tcBorders>
            <w:shd w:val="clear" w:color="auto" w:fill="auto"/>
          </w:tcPr>
          <w:p w14:paraId="5A2C3BA1"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MCTC</w:t>
            </w:r>
          </w:p>
          <w:p w14:paraId="6DF883A0"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Application Nursing</w:t>
            </w:r>
          </w:p>
          <w:p w14:paraId="71DE7FCB"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sz w:val="16"/>
                <w:szCs w:val="16"/>
              </w:rPr>
              <w:t>Transcultural</w:t>
            </w:r>
          </w:p>
        </w:tc>
        <w:tc>
          <w:tcPr>
            <w:tcW w:w="235" w:type="pct"/>
            <w:gridSpan w:val="3"/>
            <w:tcBorders>
              <w:top w:val="single" w:sz="12" w:space="0" w:color="auto"/>
            </w:tcBorders>
            <w:shd w:val="clear" w:color="auto" w:fill="auto"/>
          </w:tcPr>
          <w:p w14:paraId="7FD97385"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4</w:t>
            </w:r>
          </w:p>
          <w:p w14:paraId="5431C15B" w14:textId="77777777" w:rsidR="00267205" w:rsidRPr="00BB1379" w:rsidRDefault="00267205" w:rsidP="00BA11AB">
            <w:pPr>
              <w:spacing w:after="0"/>
              <w:jc w:val="center"/>
              <w:rPr>
                <w:rFonts w:asciiTheme="minorHAnsi" w:hAnsiTheme="minorHAnsi" w:cs="@Arial Unicode MS"/>
                <w:b/>
                <w:sz w:val="16"/>
                <w:szCs w:val="16"/>
              </w:rPr>
            </w:pPr>
          </w:p>
          <w:p w14:paraId="13D3ACA2" w14:textId="77777777" w:rsidR="00267205" w:rsidRPr="00BB1379" w:rsidRDefault="00267205" w:rsidP="00BA11AB">
            <w:pPr>
              <w:spacing w:after="0"/>
              <w:rPr>
                <w:rFonts w:asciiTheme="minorHAnsi" w:hAnsiTheme="minorHAnsi" w:cs="@Arial Unicode MS"/>
                <w:b/>
                <w:sz w:val="16"/>
                <w:szCs w:val="16"/>
              </w:rPr>
            </w:pPr>
          </w:p>
          <w:p w14:paraId="3A927DE5"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1-3</w:t>
            </w:r>
          </w:p>
        </w:tc>
        <w:tc>
          <w:tcPr>
            <w:tcW w:w="217" w:type="pct"/>
            <w:tcBorders>
              <w:top w:val="single" w:sz="12" w:space="0" w:color="auto"/>
            </w:tcBorders>
            <w:shd w:val="clear" w:color="auto" w:fill="auto"/>
          </w:tcPr>
          <w:p w14:paraId="20F49921" w14:textId="77777777" w:rsidR="00267205" w:rsidRPr="00BB1379" w:rsidRDefault="00267205" w:rsidP="00BA11AB">
            <w:pPr>
              <w:spacing w:after="0"/>
              <w:jc w:val="center"/>
              <w:rPr>
                <w:rFonts w:asciiTheme="minorHAnsi" w:hAnsiTheme="minorHAnsi" w:cs="@Arial Unicode MS"/>
                <w:b/>
                <w:sz w:val="16"/>
                <w:szCs w:val="16"/>
              </w:rPr>
            </w:pPr>
          </w:p>
        </w:tc>
        <w:tc>
          <w:tcPr>
            <w:tcW w:w="148" w:type="pct"/>
            <w:tcBorders>
              <w:top w:val="single" w:sz="12" w:space="0" w:color="auto"/>
              <w:right w:val="single" w:sz="24" w:space="0" w:color="auto"/>
            </w:tcBorders>
            <w:shd w:val="clear" w:color="auto" w:fill="auto"/>
          </w:tcPr>
          <w:p w14:paraId="62A33FC8" w14:textId="77777777" w:rsidR="00267205" w:rsidRPr="00BB1379" w:rsidRDefault="00267205" w:rsidP="00BA11AB">
            <w:pPr>
              <w:spacing w:after="0"/>
              <w:jc w:val="center"/>
              <w:rPr>
                <w:rFonts w:asciiTheme="minorHAnsi" w:hAnsiTheme="minorHAnsi" w:cs="@Arial Unicode MS"/>
                <w:b/>
                <w:sz w:val="16"/>
                <w:szCs w:val="16"/>
              </w:rPr>
            </w:pPr>
          </w:p>
        </w:tc>
        <w:tc>
          <w:tcPr>
            <w:tcW w:w="277" w:type="pct"/>
            <w:gridSpan w:val="2"/>
            <w:tcBorders>
              <w:top w:val="single" w:sz="12" w:space="0" w:color="auto"/>
              <w:left w:val="single" w:sz="24" w:space="0" w:color="auto"/>
              <w:bottom w:val="single" w:sz="4" w:space="0" w:color="auto"/>
            </w:tcBorders>
            <w:shd w:val="clear" w:color="auto" w:fill="auto"/>
          </w:tcPr>
          <w:p w14:paraId="2BD2CFB9"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MCTC</w:t>
            </w:r>
          </w:p>
          <w:p w14:paraId="5177AD8B" w14:textId="77777777" w:rsidR="00267205" w:rsidRPr="00BB1379" w:rsidRDefault="00267205" w:rsidP="00BA11AB">
            <w:pPr>
              <w:spacing w:after="0"/>
              <w:jc w:val="center"/>
              <w:rPr>
                <w:rFonts w:asciiTheme="minorHAnsi" w:hAnsiTheme="minorHAnsi" w:cs="@Arial Unicode MS"/>
                <w:b/>
                <w:sz w:val="16"/>
                <w:szCs w:val="16"/>
              </w:rPr>
            </w:pPr>
          </w:p>
          <w:p w14:paraId="77499651" w14:textId="77777777" w:rsidR="00267205" w:rsidRPr="00BB1379" w:rsidRDefault="00267205" w:rsidP="00BA11AB">
            <w:pPr>
              <w:spacing w:after="0"/>
              <w:jc w:val="center"/>
              <w:rPr>
                <w:rFonts w:asciiTheme="minorHAnsi" w:hAnsiTheme="minorHAnsi" w:cs="@Arial Unicode MS"/>
                <w:b/>
                <w:sz w:val="16"/>
                <w:szCs w:val="16"/>
              </w:rPr>
            </w:pPr>
          </w:p>
          <w:p w14:paraId="5D18A60C"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Clinical</w:t>
            </w:r>
          </w:p>
        </w:tc>
        <w:tc>
          <w:tcPr>
            <w:tcW w:w="215" w:type="pct"/>
            <w:gridSpan w:val="2"/>
            <w:tcBorders>
              <w:top w:val="single" w:sz="12" w:space="0" w:color="auto"/>
              <w:bottom w:val="single" w:sz="4" w:space="0" w:color="auto"/>
            </w:tcBorders>
            <w:shd w:val="clear" w:color="auto" w:fill="auto"/>
          </w:tcPr>
          <w:p w14:paraId="15A707AF" w14:textId="77777777" w:rsidR="00267205" w:rsidRPr="00BB1379" w:rsidRDefault="00267205" w:rsidP="00BA11AB">
            <w:pPr>
              <w:spacing w:after="0"/>
              <w:jc w:val="center"/>
              <w:rPr>
                <w:rFonts w:asciiTheme="minorHAnsi" w:hAnsiTheme="minorHAnsi" w:cs="@Arial Unicode MS"/>
                <w:b/>
                <w:sz w:val="16"/>
                <w:szCs w:val="16"/>
              </w:rPr>
            </w:pPr>
          </w:p>
        </w:tc>
        <w:tc>
          <w:tcPr>
            <w:tcW w:w="217" w:type="pct"/>
            <w:tcBorders>
              <w:top w:val="single" w:sz="12" w:space="0" w:color="auto"/>
              <w:bottom w:val="single" w:sz="4" w:space="0" w:color="auto"/>
            </w:tcBorders>
            <w:shd w:val="clear" w:color="auto" w:fill="auto"/>
          </w:tcPr>
          <w:p w14:paraId="43DE7893"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4</w:t>
            </w:r>
          </w:p>
        </w:tc>
        <w:tc>
          <w:tcPr>
            <w:tcW w:w="148" w:type="pct"/>
            <w:tcBorders>
              <w:top w:val="single" w:sz="12" w:space="0" w:color="auto"/>
              <w:bottom w:val="single" w:sz="4" w:space="0" w:color="auto"/>
              <w:right w:val="single" w:sz="24" w:space="0" w:color="auto"/>
            </w:tcBorders>
            <w:shd w:val="clear" w:color="auto" w:fill="auto"/>
          </w:tcPr>
          <w:p w14:paraId="48C47B7D" w14:textId="77777777" w:rsidR="00267205" w:rsidRPr="00BB1379" w:rsidRDefault="00267205" w:rsidP="00BA11AB">
            <w:pPr>
              <w:spacing w:after="0"/>
              <w:jc w:val="center"/>
              <w:rPr>
                <w:rFonts w:asciiTheme="minorHAnsi" w:hAnsiTheme="minorHAnsi" w:cs="@Arial Unicode MS"/>
                <w:b/>
                <w:sz w:val="16"/>
                <w:szCs w:val="16"/>
              </w:rPr>
            </w:pPr>
          </w:p>
        </w:tc>
        <w:tc>
          <w:tcPr>
            <w:tcW w:w="215" w:type="pct"/>
            <w:tcBorders>
              <w:top w:val="single" w:sz="12" w:space="0" w:color="auto"/>
              <w:left w:val="single" w:sz="24" w:space="0" w:color="auto"/>
              <w:bottom w:val="single" w:sz="4" w:space="0" w:color="auto"/>
            </w:tcBorders>
            <w:shd w:val="clear" w:color="auto" w:fill="auto"/>
          </w:tcPr>
          <w:p w14:paraId="34C24D51"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9-11</w:t>
            </w:r>
          </w:p>
          <w:p w14:paraId="1D1CED47" w14:textId="77777777" w:rsidR="00267205" w:rsidRPr="00BB1379" w:rsidRDefault="00267205" w:rsidP="00BA11AB">
            <w:pPr>
              <w:spacing w:after="0"/>
              <w:rPr>
                <w:rFonts w:asciiTheme="minorHAnsi" w:hAnsiTheme="minorHAnsi" w:cs="@Arial Unicode MS"/>
                <w:sz w:val="16"/>
                <w:szCs w:val="16"/>
              </w:rPr>
            </w:pPr>
          </w:p>
        </w:tc>
        <w:tc>
          <w:tcPr>
            <w:tcW w:w="217" w:type="pct"/>
            <w:gridSpan w:val="2"/>
            <w:tcBorders>
              <w:top w:val="single" w:sz="12" w:space="0" w:color="auto"/>
              <w:bottom w:val="single" w:sz="4" w:space="0" w:color="auto"/>
            </w:tcBorders>
            <w:shd w:val="clear" w:color="auto" w:fill="auto"/>
          </w:tcPr>
          <w:p w14:paraId="79C76FE4"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6</w:t>
            </w:r>
          </w:p>
        </w:tc>
        <w:tc>
          <w:tcPr>
            <w:tcW w:w="148" w:type="pct"/>
            <w:gridSpan w:val="2"/>
            <w:tcBorders>
              <w:top w:val="single" w:sz="12" w:space="0" w:color="auto"/>
              <w:bottom w:val="single" w:sz="4" w:space="0" w:color="auto"/>
              <w:right w:val="single" w:sz="24" w:space="0" w:color="auto"/>
            </w:tcBorders>
            <w:shd w:val="clear" w:color="auto" w:fill="auto"/>
          </w:tcPr>
          <w:p w14:paraId="731C7962" w14:textId="77777777" w:rsidR="00267205" w:rsidRPr="00BB1379" w:rsidRDefault="00267205" w:rsidP="00BA11AB">
            <w:pPr>
              <w:spacing w:after="0"/>
              <w:jc w:val="center"/>
              <w:rPr>
                <w:rFonts w:asciiTheme="minorHAnsi" w:hAnsiTheme="minorHAnsi" w:cs="@Arial Unicode MS"/>
                <w:b/>
                <w:sz w:val="16"/>
                <w:szCs w:val="16"/>
              </w:rPr>
            </w:pPr>
          </w:p>
        </w:tc>
        <w:tc>
          <w:tcPr>
            <w:tcW w:w="179" w:type="pct"/>
            <w:tcBorders>
              <w:top w:val="single" w:sz="12" w:space="0" w:color="auto"/>
              <w:left w:val="single" w:sz="24" w:space="0" w:color="auto"/>
              <w:bottom w:val="single" w:sz="4" w:space="0" w:color="auto"/>
              <w:right w:val="single" w:sz="24" w:space="0" w:color="auto"/>
            </w:tcBorders>
            <w:shd w:val="clear" w:color="auto" w:fill="auto"/>
          </w:tcPr>
          <w:p w14:paraId="266992AC"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15-17</w:t>
            </w:r>
          </w:p>
        </w:tc>
        <w:tc>
          <w:tcPr>
            <w:tcW w:w="271" w:type="pct"/>
            <w:tcBorders>
              <w:top w:val="single" w:sz="12" w:space="0" w:color="auto"/>
              <w:left w:val="single" w:sz="24" w:space="0" w:color="auto"/>
              <w:bottom w:val="single" w:sz="4" w:space="0" w:color="auto"/>
              <w:right w:val="single" w:sz="24" w:space="0" w:color="auto"/>
            </w:tcBorders>
            <w:shd w:val="clear" w:color="auto" w:fill="auto"/>
          </w:tcPr>
          <w:p w14:paraId="3B2CA3E1"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English 3 credits</w:t>
            </w:r>
          </w:p>
        </w:tc>
        <w:tc>
          <w:tcPr>
            <w:tcW w:w="238" w:type="pct"/>
            <w:tcBorders>
              <w:top w:val="single" w:sz="12" w:space="0" w:color="auto"/>
              <w:left w:val="single" w:sz="24" w:space="0" w:color="auto"/>
              <w:bottom w:val="single" w:sz="4" w:space="0" w:color="auto"/>
              <w:right w:val="single" w:sz="4" w:space="0" w:color="auto"/>
            </w:tcBorders>
            <w:shd w:val="clear" w:color="auto" w:fill="auto"/>
          </w:tcPr>
          <w:p w14:paraId="3A97CEF2"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18 to 20</w:t>
            </w:r>
          </w:p>
        </w:tc>
      </w:tr>
      <w:tr w:rsidR="00230AF6" w:rsidRPr="00BB1379" w14:paraId="345BE978" w14:textId="77777777" w:rsidTr="00E17D80">
        <w:trPr>
          <w:trHeight w:val="530"/>
        </w:trPr>
        <w:tc>
          <w:tcPr>
            <w:tcW w:w="397" w:type="pct"/>
            <w:gridSpan w:val="2"/>
            <w:tcBorders>
              <w:left w:val="single" w:sz="4" w:space="0" w:color="auto"/>
            </w:tcBorders>
            <w:shd w:val="clear" w:color="auto" w:fill="auto"/>
          </w:tcPr>
          <w:p w14:paraId="0DE375C9" w14:textId="77777777" w:rsidR="00267205" w:rsidRPr="00BB1379" w:rsidRDefault="00267205" w:rsidP="00BA11AB">
            <w:pPr>
              <w:autoSpaceDE w:val="0"/>
              <w:autoSpaceDN w:val="0"/>
              <w:adjustRightInd w:val="0"/>
              <w:spacing w:after="0"/>
              <w:jc w:val="center"/>
              <w:rPr>
                <w:rFonts w:asciiTheme="minorHAnsi" w:hAnsiTheme="minorHAnsi" w:cs="@Arial Unicode MS"/>
                <w:b/>
                <w:sz w:val="16"/>
                <w:szCs w:val="16"/>
              </w:rPr>
            </w:pPr>
            <w:r w:rsidRPr="00BB1379">
              <w:rPr>
                <w:rFonts w:asciiTheme="minorHAnsi" w:hAnsiTheme="minorHAnsi" w:cs="@Arial Unicode MS"/>
                <w:b/>
                <w:sz w:val="16"/>
                <w:szCs w:val="16"/>
              </w:rPr>
              <w:t>RCTC</w:t>
            </w:r>
          </w:p>
          <w:p w14:paraId="6A2A67E0" w14:textId="77777777" w:rsidR="00267205" w:rsidRPr="00BB1379" w:rsidRDefault="00267205" w:rsidP="00BA11AB">
            <w:pPr>
              <w:autoSpaceDE w:val="0"/>
              <w:autoSpaceDN w:val="0"/>
              <w:adjustRightInd w:val="0"/>
              <w:spacing w:after="0"/>
              <w:jc w:val="center"/>
              <w:rPr>
                <w:rFonts w:asciiTheme="minorHAnsi" w:hAnsiTheme="minorHAnsi" w:cs="@Arial Unicode MS"/>
                <w:b/>
                <w:sz w:val="16"/>
                <w:szCs w:val="16"/>
              </w:rPr>
            </w:pPr>
          </w:p>
          <w:p w14:paraId="77DFDDA1"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Family &amp; Mental Health Concepts</w:t>
            </w:r>
          </w:p>
        </w:tc>
        <w:tc>
          <w:tcPr>
            <w:tcW w:w="214" w:type="pct"/>
            <w:shd w:val="clear" w:color="auto" w:fill="auto"/>
          </w:tcPr>
          <w:p w14:paraId="624660D9" w14:textId="77777777" w:rsidR="00267205" w:rsidRPr="00BB1379" w:rsidRDefault="00267205" w:rsidP="00BA11AB">
            <w:pPr>
              <w:spacing w:after="0"/>
              <w:jc w:val="center"/>
              <w:rPr>
                <w:rFonts w:asciiTheme="minorHAnsi" w:hAnsiTheme="minorHAnsi" w:cs="@Arial Unicode MS"/>
                <w:sz w:val="16"/>
                <w:szCs w:val="16"/>
              </w:rPr>
            </w:pPr>
          </w:p>
          <w:p w14:paraId="40FE4C4F"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4</w:t>
            </w:r>
          </w:p>
        </w:tc>
        <w:tc>
          <w:tcPr>
            <w:tcW w:w="358" w:type="pct"/>
            <w:gridSpan w:val="2"/>
            <w:tcBorders>
              <w:right w:val="single" w:sz="24" w:space="0" w:color="auto"/>
            </w:tcBorders>
            <w:shd w:val="clear" w:color="auto" w:fill="auto"/>
          </w:tcPr>
          <w:p w14:paraId="76C2469E" w14:textId="77777777" w:rsidR="00267205" w:rsidRPr="00BB1379" w:rsidRDefault="00267205" w:rsidP="00BA11AB">
            <w:pPr>
              <w:spacing w:after="0"/>
              <w:jc w:val="center"/>
              <w:rPr>
                <w:rFonts w:asciiTheme="minorHAnsi" w:hAnsiTheme="minorHAnsi" w:cs="@Arial Unicode MS"/>
                <w:sz w:val="16"/>
                <w:szCs w:val="16"/>
              </w:rPr>
            </w:pPr>
          </w:p>
          <w:p w14:paraId="161C0606"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2</w:t>
            </w:r>
          </w:p>
        </w:tc>
        <w:tc>
          <w:tcPr>
            <w:tcW w:w="397" w:type="pct"/>
            <w:gridSpan w:val="3"/>
            <w:tcBorders>
              <w:top w:val="single" w:sz="2" w:space="0" w:color="auto"/>
              <w:left w:val="single" w:sz="24" w:space="0" w:color="auto"/>
              <w:bottom w:val="single" w:sz="2" w:space="0" w:color="auto"/>
              <w:right w:val="single" w:sz="2" w:space="0" w:color="auto"/>
            </w:tcBorders>
            <w:shd w:val="clear" w:color="auto" w:fill="auto"/>
          </w:tcPr>
          <w:p w14:paraId="4C1FD9F0" w14:textId="77777777" w:rsidR="00267205" w:rsidRPr="00BB1379" w:rsidRDefault="00267205" w:rsidP="00BA11AB">
            <w:pPr>
              <w:spacing w:after="0"/>
              <w:rPr>
                <w:rFonts w:asciiTheme="minorHAnsi" w:hAnsiTheme="minorHAnsi" w:cs="@Arial Unicode MS"/>
                <w:sz w:val="16"/>
                <w:szCs w:val="16"/>
              </w:rPr>
            </w:pPr>
          </w:p>
          <w:p w14:paraId="7CF8AA25"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See Column 1</w:t>
            </w:r>
          </w:p>
          <w:p w14:paraId="6AA4451A"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Combined with Mental Health</w:t>
            </w:r>
          </w:p>
        </w:tc>
        <w:tc>
          <w:tcPr>
            <w:tcW w:w="215" w:type="pct"/>
            <w:tcBorders>
              <w:left w:val="single" w:sz="2" w:space="0" w:color="auto"/>
              <w:right w:val="single" w:sz="2" w:space="0" w:color="auto"/>
            </w:tcBorders>
            <w:shd w:val="clear" w:color="auto" w:fill="auto"/>
          </w:tcPr>
          <w:p w14:paraId="3AFBD36F" w14:textId="77777777" w:rsidR="00267205" w:rsidRPr="00BB1379" w:rsidRDefault="00267205" w:rsidP="00BA11AB">
            <w:pPr>
              <w:spacing w:after="0"/>
              <w:jc w:val="center"/>
              <w:rPr>
                <w:rFonts w:asciiTheme="minorHAnsi" w:hAnsiTheme="minorHAnsi" w:cs="@Arial Unicode MS"/>
                <w:b/>
                <w:sz w:val="16"/>
                <w:szCs w:val="16"/>
              </w:rPr>
            </w:pPr>
          </w:p>
        </w:tc>
        <w:tc>
          <w:tcPr>
            <w:tcW w:w="217" w:type="pct"/>
            <w:tcBorders>
              <w:left w:val="single" w:sz="2" w:space="0" w:color="auto"/>
              <w:right w:val="single" w:sz="2" w:space="0" w:color="auto"/>
            </w:tcBorders>
            <w:shd w:val="clear" w:color="auto" w:fill="auto"/>
          </w:tcPr>
          <w:p w14:paraId="69EB0CC2" w14:textId="77777777" w:rsidR="00267205" w:rsidRPr="00BB1379" w:rsidRDefault="00267205" w:rsidP="00BA11AB">
            <w:pPr>
              <w:spacing w:after="0"/>
              <w:jc w:val="center"/>
              <w:rPr>
                <w:rFonts w:asciiTheme="minorHAnsi" w:hAnsiTheme="minorHAnsi" w:cs="@Arial Unicode MS"/>
                <w:b/>
                <w:sz w:val="16"/>
                <w:szCs w:val="16"/>
              </w:rPr>
            </w:pPr>
          </w:p>
        </w:tc>
        <w:tc>
          <w:tcPr>
            <w:tcW w:w="148" w:type="pct"/>
            <w:tcBorders>
              <w:left w:val="single" w:sz="2" w:space="0" w:color="auto"/>
              <w:right w:val="single" w:sz="24" w:space="0" w:color="auto"/>
            </w:tcBorders>
            <w:shd w:val="clear" w:color="auto" w:fill="auto"/>
          </w:tcPr>
          <w:p w14:paraId="79555A98" w14:textId="77777777" w:rsidR="00267205" w:rsidRPr="00BB1379" w:rsidRDefault="00267205" w:rsidP="00BA11AB">
            <w:pPr>
              <w:spacing w:after="0"/>
              <w:jc w:val="center"/>
              <w:rPr>
                <w:rFonts w:asciiTheme="minorHAnsi" w:hAnsiTheme="minorHAnsi" w:cs="@Arial Unicode MS"/>
                <w:b/>
                <w:sz w:val="16"/>
                <w:szCs w:val="16"/>
              </w:rPr>
            </w:pPr>
          </w:p>
        </w:tc>
        <w:tc>
          <w:tcPr>
            <w:tcW w:w="326" w:type="pct"/>
            <w:gridSpan w:val="2"/>
            <w:tcBorders>
              <w:left w:val="single" w:sz="24" w:space="0" w:color="auto"/>
            </w:tcBorders>
            <w:shd w:val="clear" w:color="auto" w:fill="auto"/>
          </w:tcPr>
          <w:p w14:paraId="5A817D8A"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RCTC</w:t>
            </w:r>
          </w:p>
          <w:p w14:paraId="34BA0EF2" w14:textId="77777777" w:rsidR="00267205" w:rsidRPr="00BB1379" w:rsidRDefault="00267205" w:rsidP="00BA11AB">
            <w:pPr>
              <w:spacing w:after="0"/>
              <w:jc w:val="center"/>
              <w:rPr>
                <w:rFonts w:asciiTheme="minorHAnsi" w:hAnsiTheme="minorHAnsi" w:cs="@Arial Unicode MS"/>
                <w:b/>
                <w:sz w:val="16"/>
                <w:szCs w:val="16"/>
              </w:rPr>
            </w:pPr>
          </w:p>
          <w:p w14:paraId="60DC1E66"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Adult Nursing</w:t>
            </w:r>
          </w:p>
        </w:tc>
        <w:tc>
          <w:tcPr>
            <w:tcW w:w="235" w:type="pct"/>
            <w:gridSpan w:val="3"/>
            <w:shd w:val="clear" w:color="auto" w:fill="auto"/>
          </w:tcPr>
          <w:p w14:paraId="778709A4" w14:textId="77777777" w:rsidR="00267205" w:rsidRPr="00BB1379" w:rsidRDefault="00267205" w:rsidP="00BA11AB">
            <w:pPr>
              <w:spacing w:after="0"/>
              <w:jc w:val="center"/>
              <w:rPr>
                <w:rFonts w:asciiTheme="minorHAnsi" w:hAnsiTheme="minorHAnsi" w:cs="@Arial Unicode MS"/>
                <w:b/>
                <w:sz w:val="16"/>
                <w:szCs w:val="16"/>
              </w:rPr>
            </w:pPr>
          </w:p>
          <w:p w14:paraId="1289C993"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4</w:t>
            </w:r>
          </w:p>
        </w:tc>
        <w:tc>
          <w:tcPr>
            <w:tcW w:w="366" w:type="pct"/>
            <w:gridSpan w:val="2"/>
            <w:tcBorders>
              <w:right w:val="single" w:sz="24" w:space="0" w:color="auto"/>
            </w:tcBorders>
            <w:shd w:val="clear" w:color="auto" w:fill="auto"/>
          </w:tcPr>
          <w:p w14:paraId="4B06BC95" w14:textId="77777777" w:rsidR="00267205" w:rsidRPr="00BB1379" w:rsidRDefault="00267205" w:rsidP="00BA11AB">
            <w:pPr>
              <w:spacing w:after="0"/>
              <w:jc w:val="center"/>
              <w:rPr>
                <w:rFonts w:asciiTheme="minorHAnsi" w:hAnsiTheme="minorHAnsi" w:cs="@Arial Unicode MS"/>
                <w:b/>
                <w:sz w:val="16"/>
                <w:szCs w:val="16"/>
              </w:rPr>
            </w:pPr>
          </w:p>
          <w:p w14:paraId="5C7D7219"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2</w:t>
            </w:r>
          </w:p>
        </w:tc>
        <w:tc>
          <w:tcPr>
            <w:tcW w:w="277" w:type="pct"/>
            <w:gridSpan w:val="2"/>
            <w:tcBorders>
              <w:left w:val="single" w:sz="24" w:space="0" w:color="auto"/>
              <w:bottom w:val="single" w:sz="4" w:space="0" w:color="auto"/>
            </w:tcBorders>
            <w:shd w:val="clear" w:color="auto" w:fill="auto"/>
          </w:tcPr>
          <w:p w14:paraId="538F1E58" w14:textId="77777777" w:rsidR="00267205" w:rsidRPr="00BB1379" w:rsidRDefault="00267205" w:rsidP="00BA11AB">
            <w:pPr>
              <w:tabs>
                <w:tab w:val="left" w:pos="188"/>
                <w:tab w:val="center" w:pos="1157"/>
              </w:tabs>
              <w:spacing w:after="0"/>
              <w:jc w:val="center"/>
              <w:rPr>
                <w:rFonts w:asciiTheme="minorHAnsi" w:hAnsiTheme="minorHAnsi" w:cs="@Arial Unicode MS"/>
                <w:b/>
                <w:sz w:val="16"/>
                <w:szCs w:val="16"/>
              </w:rPr>
            </w:pPr>
            <w:r w:rsidRPr="00BB1379">
              <w:rPr>
                <w:rFonts w:asciiTheme="minorHAnsi" w:hAnsiTheme="minorHAnsi" w:cs="@Arial Unicode MS"/>
                <w:b/>
                <w:sz w:val="16"/>
                <w:szCs w:val="16"/>
              </w:rPr>
              <w:t>RCTC</w:t>
            </w:r>
          </w:p>
          <w:p w14:paraId="348BFA13" w14:textId="77777777" w:rsidR="00267205" w:rsidRPr="00BB1379" w:rsidRDefault="00267205" w:rsidP="00BA11AB">
            <w:pPr>
              <w:tabs>
                <w:tab w:val="left" w:pos="188"/>
                <w:tab w:val="center" w:pos="1157"/>
              </w:tabs>
              <w:spacing w:after="0"/>
              <w:jc w:val="center"/>
              <w:rPr>
                <w:rFonts w:asciiTheme="minorHAnsi" w:hAnsiTheme="minorHAnsi" w:cs="@Arial Unicode MS"/>
                <w:b/>
                <w:sz w:val="16"/>
                <w:szCs w:val="16"/>
              </w:rPr>
            </w:pPr>
          </w:p>
          <w:p w14:paraId="79057826" w14:textId="77777777" w:rsidR="00267205" w:rsidRPr="00BB1379" w:rsidRDefault="00267205" w:rsidP="00BA11AB">
            <w:pPr>
              <w:tabs>
                <w:tab w:val="left" w:pos="188"/>
                <w:tab w:val="center" w:pos="1157"/>
              </w:tabs>
              <w:spacing w:after="0"/>
              <w:jc w:val="center"/>
              <w:rPr>
                <w:rFonts w:asciiTheme="minorHAnsi" w:hAnsiTheme="minorHAnsi" w:cs="@Arial Unicode MS"/>
                <w:b/>
                <w:sz w:val="16"/>
                <w:szCs w:val="16"/>
                <w:u w:val="single"/>
              </w:rPr>
            </w:pPr>
            <w:r w:rsidRPr="00BB1379">
              <w:rPr>
                <w:rFonts w:asciiTheme="minorHAnsi" w:hAnsiTheme="minorHAnsi" w:cs="@Arial Unicode MS"/>
                <w:b/>
                <w:sz w:val="16"/>
                <w:szCs w:val="16"/>
                <w:u w:val="single"/>
              </w:rPr>
              <w:t>Summer</w:t>
            </w:r>
          </w:p>
          <w:p w14:paraId="61DF546C" w14:textId="77777777" w:rsidR="00267205" w:rsidRPr="00BB1379" w:rsidRDefault="00267205" w:rsidP="00BA11AB">
            <w:pPr>
              <w:tabs>
                <w:tab w:val="left" w:pos="188"/>
                <w:tab w:val="center" w:pos="1157"/>
              </w:tabs>
              <w:spacing w:after="0"/>
              <w:jc w:val="center"/>
              <w:rPr>
                <w:rFonts w:asciiTheme="minorHAnsi" w:hAnsiTheme="minorHAnsi" w:cs="@Arial Unicode MS"/>
                <w:b/>
                <w:sz w:val="16"/>
                <w:szCs w:val="16"/>
              </w:rPr>
            </w:pPr>
            <w:r w:rsidRPr="00BB1379">
              <w:rPr>
                <w:rFonts w:asciiTheme="minorHAnsi" w:hAnsiTheme="minorHAnsi" w:cs="@Arial Unicode MS"/>
                <w:sz w:val="16"/>
                <w:szCs w:val="16"/>
              </w:rPr>
              <w:t>Integrated Clinical</w:t>
            </w:r>
          </w:p>
        </w:tc>
        <w:tc>
          <w:tcPr>
            <w:tcW w:w="215" w:type="pct"/>
            <w:gridSpan w:val="2"/>
            <w:tcBorders>
              <w:bottom w:val="single" w:sz="4" w:space="0" w:color="auto"/>
            </w:tcBorders>
            <w:shd w:val="clear" w:color="auto" w:fill="auto"/>
          </w:tcPr>
          <w:p w14:paraId="4FB68E92" w14:textId="77777777" w:rsidR="00267205" w:rsidRPr="00BB1379" w:rsidRDefault="00267205" w:rsidP="00BA11AB">
            <w:pPr>
              <w:spacing w:after="0"/>
              <w:jc w:val="center"/>
              <w:rPr>
                <w:rFonts w:asciiTheme="minorHAnsi" w:hAnsiTheme="minorHAnsi" w:cs="@Arial Unicode MS"/>
                <w:b/>
                <w:sz w:val="16"/>
                <w:szCs w:val="16"/>
              </w:rPr>
            </w:pPr>
          </w:p>
          <w:p w14:paraId="298860FD" w14:textId="77777777" w:rsidR="00267205" w:rsidRPr="00BB1379" w:rsidRDefault="00267205" w:rsidP="00BA11AB">
            <w:pPr>
              <w:spacing w:after="0"/>
              <w:rPr>
                <w:rFonts w:asciiTheme="minorHAnsi" w:hAnsiTheme="minorHAnsi" w:cs="@Arial Unicode MS"/>
                <w:sz w:val="16"/>
                <w:szCs w:val="16"/>
              </w:rPr>
            </w:pPr>
            <w:r w:rsidRPr="00BB1379">
              <w:rPr>
                <w:rFonts w:asciiTheme="minorHAnsi" w:hAnsiTheme="minorHAnsi" w:cs="@Arial Unicode MS"/>
                <w:sz w:val="16"/>
                <w:szCs w:val="16"/>
              </w:rPr>
              <w:t>1.5</w:t>
            </w:r>
          </w:p>
        </w:tc>
        <w:tc>
          <w:tcPr>
            <w:tcW w:w="366" w:type="pct"/>
            <w:gridSpan w:val="2"/>
            <w:tcBorders>
              <w:bottom w:val="single" w:sz="4" w:space="0" w:color="auto"/>
              <w:right w:val="single" w:sz="24" w:space="0" w:color="auto"/>
            </w:tcBorders>
            <w:shd w:val="clear" w:color="auto" w:fill="auto"/>
          </w:tcPr>
          <w:p w14:paraId="6FFD9D9A" w14:textId="77777777" w:rsidR="00267205" w:rsidRPr="00BB1379" w:rsidRDefault="00267205" w:rsidP="00BA11AB">
            <w:pPr>
              <w:spacing w:after="0"/>
              <w:jc w:val="center"/>
              <w:rPr>
                <w:rFonts w:asciiTheme="minorHAnsi" w:hAnsiTheme="minorHAnsi" w:cs="@Arial Unicode MS"/>
                <w:b/>
                <w:sz w:val="16"/>
                <w:szCs w:val="16"/>
              </w:rPr>
            </w:pPr>
          </w:p>
          <w:p w14:paraId="6F941906"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2.5</w:t>
            </w:r>
          </w:p>
        </w:tc>
        <w:tc>
          <w:tcPr>
            <w:tcW w:w="215" w:type="pct"/>
            <w:tcBorders>
              <w:left w:val="single" w:sz="24" w:space="0" w:color="auto"/>
              <w:bottom w:val="single" w:sz="4" w:space="0" w:color="auto"/>
            </w:tcBorders>
            <w:shd w:val="clear" w:color="auto" w:fill="auto"/>
          </w:tcPr>
          <w:p w14:paraId="1F90F397" w14:textId="77777777" w:rsidR="00267205" w:rsidRPr="00BB1379" w:rsidRDefault="00267205" w:rsidP="00BA11AB">
            <w:pPr>
              <w:spacing w:after="0"/>
              <w:jc w:val="center"/>
              <w:rPr>
                <w:rFonts w:asciiTheme="minorHAnsi" w:hAnsiTheme="minorHAnsi" w:cs="@Arial Unicode MS"/>
                <w:b/>
                <w:sz w:val="16"/>
                <w:szCs w:val="16"/>
              </w:rPr>
            </w:pPr>
          </w:p>
          <w:p w14:paraId="16DDBDCD"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9.5</w:t>
            </w:r>
          </w:p>
        </w:tc>
        <w:tc>
          <w:tcPr>
            <w:tcW w:w="366" w:type="pct"/>
            <w:gridSpan w:val="4"/>
            <w:tcBorders>
              <w:bottom w:val="single" w:sz="4" w:space="0" w:color="auto"/>
              <w:right w:val="single" w:sz="24" w:space="0" w:color="auto"/>
            </w:tcBorders>
            <w:shd w:val="clear" w:color="auto" w:fill="auto"/>
          </w:tcPr>
          <w:p w14:paraId="53C7220F" w14:textId="77777777" w:rsidR="00267205" w:rsidRPr="00BB1379" w:rsidRDefault="00267205" w:rsidP="00BA11AB">
            <w:pPr>
              <w:spacing w:after="0"/>
              <w:jc w:val="center"/>
              <w:rPr>
                <w:rFonts w:asciiTheme="minorHAnsi" w:hAnsiTheme="minorHAnsi" w:cs="@Arial Unicode MS"/>
                <w:b/>
                <w:sz w:val="16"/>
                <w:szCs w:val="16"/>
              </w:rPr>
            </w:pPr>
          </w:p>
          <w:p w14:paraId="19728952"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6.5</w:t>
            </w:r>
          </w:p>
        </w:tc>
        <w:tc>
          <w:tcPr>
            <w:tcW w:w="179" w:type="pct"/>
            <w:tcBorders>
              <w:left w:val="single" w:sz="24" w:space="0" w:color="auto"/>
              <w:bottom w:val="single" w:sz="4" w:space="0" w:color="auto"/>
              <w:right w:val="single" w:sz="24" w:space="0" w:color="auto"/>
            </w:tcBorders>
            <w:shd w:val="clear" w:color="auto" w:fill="auto"/>
          </w:tcPr>
          <w:p w14:paraId="5A0AC988" w14:textId="77777777" w:rsidR="00267205" w:rsidRPr="00BB1379" w:rsidRDefault="00267205" w:rsidP="00BA11AB">
            <w:pPr>
              <w:spacing w:after="0"/>
              <w:jc w:val="center"/>
              <w:rPr>
                <w:rFonts w:asciiTheme="minorHAnsi" w:hAnsiTheme="minorHAnsi" w:cs="@Arial Unicode MS"/>
                <w:b/>
                <w:sz w:val="16"/>
                <w:szCs w:val="16"/>
              </w:rPr>
            </w:pPr>
          </w:p>
          <w:p w14:paraId="6AE24FD4"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16</w:t>
            </w:r>
          </w:p>
        </w:tc>
        <w:tc>
          <w:tcPr>
            <w:tcW w:w="271" w:type="pct"/>
            <w:tcBorders>
              <w:left w:val="single" w:sz="24" w:space="0" w:color="auto"/>
              <w:bottom w:val="single" w:sz="4" w:space="0" w:color="auto"/>
              <w:right w:val="single" w:sz="24" w:space="0" w:color="auto"/>
            </w:tcBorders>
            <w:shd w:val="clear" w:color="auto" w:fill="auto"/>
          </w:tcPr>
          <w:p w14:paraId="071D67AA"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General Psych</w:t>
            </w:r>
          </w:p>
          <w:p w14:paraId="0E1E8AC0"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 xml:space="preserve"> 4 CR</w:t>
            </w:r>
          </w:p>
        </w:tc>
        <w:tc>
          <w:tcPr>
            <w:tcW w:w="238" w:type="pct"/>
            <w:tcBorders>
              <w:left w:val="single" w:sz="24" w:space="0" w:color="auto"/>
              <w:bottom w:val="single" w:sz="4" w:space="0" w:color="auto"/>
              <w:right w:val="single" w:sz="4" w:space="0" w:color="auto"/>
            </w:tcBorders>
            <w:shd w:val="clear" w:color="auto" w:fill="auto"/>
          </w:tcPr>
          <w:p w14:paraId="44BD9EBF" w14:textId="77777777" w:rsidR="00267205" w:rsidRPr="00BB1379" w:rsidRDefault="00267205" w:rsidP="00BA11AB">
            <w:pPr>
              <w:spacing w:after="0"/>
              <w:rPr>
                <w:rFonts w:asciiTheme="minorHAnsi" w:hAnsiTheme="minorHAnsi" w:cs="@Arial Unicode MS"/>
                <w:b/>
                <w:sz w:val="16"/>
                <w:szCs w:val="16"/>
              </w:rPr>
            </w:pPr>
            <w:r w:rsidRPr="00BB1379">
              <w:rPr>
                <w:rFonts w:asciiTheme="minorHAnsi" w:hAnsiTheme="minorHAnsi" w:cs="@Arial Unicode MS"/>
                <w:b/>
                <w:sz w:val="16"/>
                <w:szCs w:val="16"/>
              </w:rPr>
              <w:t>16 spring</w:t>
            </w:r>
          </w:p>
          <w:p w14:paraId="397FEBAA" w14:textId="77777777" w:rsidR="004B409D" w:rsidRPr="00BB1379" w:rsidRDefault="004B409D" w:rsidP="00BA11AB">
            <w:pPr>
              <w:spacing w:after="0"/>
              <w:rPr>
                <w:rFonts w:asciiTheme="minorHAnsi" w:hAnsiTheme="minorHAnsi" w:cs="@Arial Unicode MS"/>
                <w:b/>
                <w:sz w:val="16"/>
                <w:szCs w:val="16"/>
              </w:rPr>
            </w:pPr>
          </w:p>
          <w:p w14:paraId="7B80B045" w14:textId="77777777" w:rsidR="004B409D" w:rsidRPr="00BB1379" w:rsidRDefault="004B409D" w:rsidP="00BA11AB">
            <w:pPr>
              <w:spacing w:after="0"/>
              <w:rPr>
                <w:rFonts w:asciiTheme="minorHAnsi" w:hAnsiTheme="minorHAnsi" w:cs="@Arial Unicode MS"/>
                <w:b/>
                <w:sz w:val="16"/>
                <w:szCs w:val="16"/>
              </w:rPr>
            </w:pPr>
            <w:r w:rsidRPr="00BB1379">
              <w:rPr>
                <w:rFonts w:asciiTheme="minorHAnsi" w:hAnsiTheme="minorHAnsi" w:cs="@Arial Unicode MS"/>
                <w:b/>
                <w:sz w:val="16"/>
                <w:szCs w:val="16"/>
              </w:rPr>
              <w:t>4</w:t>
            </w:r>
          </w:p>
          <w:p w14:paraId="12F74D44" w14:textId="77777777" w:rsidR="00267205" w:rsidRPr="00BB1379" w:rsidRDefault="00267205" w:rsidP="00BA11AB">
            <w:pPr>
              <w:spacing w:after="0"/>
              <w:rPr>
                <w:rFonts w:asciiTheme="minorHAnsi" w:hAnsiTheme="minorHAnsi" w:cs="@Arial Unicode MS"/>
                <w:b/>
                <w:sz w:val="16"/>
                <w:szCs w:val="16"/>
              </w:rPr>
            </w:pPr>
            <w:r w:rsidRPr="00BB1379">
              <w:rPr>
                <w:rFonts w:asciiTheme="minorHAnsi" w:hAnsiTheme="minorHAnsi" w:cs="@Arial Unicode MS"/>
                <w:b/>
                <w:sz w:val="16"/>
                <w:szCs w:val="16"/>
              </w:rPr>
              <w:t>summer</w:t>
            </w:r>
          </w:p>
        </w:tc>
      </w:tr>
      <w:tr w:rsidR="00230AF6" w:rsidRPr="00BB1379" w14:paraId="57597343" w14:textId="77777777" w:rsidTr="00E17D80">
        <w:trPr>
          <w:trHeight w:val="530"/>
        </w:trPr>
        <w:tc>
          <w:tcPr>
            <w:tcW w:w="397" w:type="pct"/>
            <w:gridSpan w:val="2"/>
            <w:tcBorders>
              <w:left w:val="single" w:sz="4" w:space="0" w:color="auto"/>
            </w:tcBorders>
            <w:shd w:val="clear" w:color="auto" w:fill="auto"/>
          </w:tcPr>
          <w:p w14:paraId="45186A2C" w14:textId="77777777" w:rsidR="00267205" w:rsidRPr="00BB1379" w:rsidRDefault="00356599" w:rsidP="00BA11AB">
            <w:pPr>
              <w:autoSpaceDE w:val="0"/>
              <w:autoSpaceDN w:val="0"/>
              <w:adjustRightInd w:val="0"/>
              <w:spacing w:after="0"/>
              <w:jc w:val="center"/>
              <w:rPr>
                <w:rFonts w:asciiTheme="minorHAnsi" w:hAnsiTheme="minorHAnsi" w:cs="@Arial Unicode MS"/>
                <w:b/>
                <w:sz w:val="16"/>
                <w:szCs w:val="16"/>
              </w:rPr>
            </w:pPr>
            <w:r w:rsidRPr="00BB1379">
              <w:rPr>
                <w:rFonts w:asciiTheme="minorHAnsi" w:hAnsiTheme="minorHAnsi" w:cs="@Arial Unicode MS"/>
                <w:b/>
                <w:sz w:val="16"/>
                <w:szCs w:val="16"/>
              </w:rPr>
              <w:t>RSC</w:t>
            </w:r>
          </w:p>
          <w:p w14:paraId="54AE020F" w14:textId="77777777" w:rsidR="00267205" w:rsidRPr="00BB1379" w:rsidRDefault="00267205" w:rsidP="00BA11AB">
            <w:pPr>
              <w:autoSpaceDE w:val="0"/>
              <w:autoSpaceDN w:val="0"/>
              <w:adjustRightInd w:val="0"/>
              <w:spacing w:after="0"/>
              <w:jc w:val="center"/>
              <w:rPr>
                <w:rFonts w:asciiTheme="minorHAnsi" w:hAnsiTheme="minorHAnsi" w:cs="@Arial Unicode MS"/>
                <w:sz w:val="16"/>
                <w:szCs w:val="16"/>
              </w:rPr>
            </w:pPr>
            <w:r w:rsidRPr="00BB1379">
              <w:rPr>
                <w:rFonts w:asciiTheme="minorHAnsi" w:hAnsiTheme="minorHAnsi" w:cs="@Arial Unicode MS"/>
                <w:sz w:val="16"/>
                <w:szCs w:val="16"/>
              </w:rPr>
              <w:t>Psychosocial Nursing</w:t>
            </w:r>
          </w:p>
        </w:tc>
        <w:tc>
          <w:tcPr>
            <w:tcW w:w="214" w:type="pct"/>
            <w:shd w:val="clear" w:color="auto" w:fill="auto"/>
          </w:tcPr>
          <w:p w14:paraId="3291DEC1"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1</w:t>
            </w:r>
          </w:p>
        </w:tc>
        <w:tc>
          <w:tcPr>
            <w:tcW w:w="217" w:type="pct"/>
            <w:shd w:val="clear" w:color="auto" w:fill="auto"/>
          </w:tcPr>
          <w:p w14:paraId="211B5BC5" w14:textId="77777777" w:rsidR="00267205" w:rsidRPr="00BB1379" w:rsidRDefault="00267205" w:rsidP="00BA11AB">
            <w:pPr>
              <w:spacing w:after="0"/>
              <w:jc w:val="center"/>
              <w:rPr>
                <w:rFonts w:asciiTheme="minorHAnsi" w:hAnsiTheme="minorHAnsi" w:cs="@Arial Unicode MS"/>
                <w:sz w:val="16"/>
                <w:szCs w:val="16"/>
              </w:rPr>
            </w:pPr>
          </w:p>
        </w:tc>
        <w:tc>
          <w:tcPr>
            <w:tcW w:w="140" w:type="pct"/>
            <w:tcBorders>
              <w:right w:val="single" w:sz="24" w:space="0" w:color="auto"/>
            </w:tcBorders>
            <w:shd w:val="clear" w:color="auto" w:fill="auto"/>
          </w:tcPr>
          <w:p w14:paraId="319C5D40" w14:textId="77777777" w:rsidR="00267205" w:rsidRPr="00BB1379" w:rsidRDefault="00267205" w:rsidP="00BA11AB">
            <w:pPr>
              <w:spacing w:after="0"/>
              <w:jc w:val="center"/>
              <w:rPr>
                <w:rFonts w:asciiTheme="minorHAnsi" w:hAnsiTheme="minorHAnsi" w:cs="@Arial Unicode MS"/>
                <w:sz w:val="16"/>
                <w:szCs w:val="16"/>
              </w:rPr>
            </w:pPr>
          </w:p>
        </w:tc>
        <w:tc>
          <w:tcPr>
            <w:tcW w:w="397" w:type="pct"/>
            <w:gridSpan w:val="3"/>
            <w:tcBorders>
              <w:top w:val="single" w:sz="2" w:space="0" w:color="auto"/>
              <w:left w:val="single" w:sz="24" w:space="0" w:color="auto"/>
              <w:bottom w:val="single" w:sz="2" w:space="0" w:color="auto"/>
              <w:right w:val="single" w:sz="2" w:space="0" w:color="auto"/>
            </w:tcBorders>
            <w:shd w:val="clear" w:color="auto" w:fill="auto"/>
          </w:tcPr>
          <w:p w14:paraId="56B21B11" w14:textId="77777777" w:rsidR="00267205" w:rsidRPr="00BB1379" w:rsidRDefault="00356599"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RSC</w:t>
            </w:r>
          </w:p>
          <w:p w14:paraId="09C54B92"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Family Nursing</w:t>
            </w:r>
          </w:p>
        </w:tc>
        <w:tc>
          <w:tcPr>
            <w:tcW w:w="215" w:type="pct"/>
            <w:tcBorders>
              <w:left w:val="single" w:sz="2" w:space="0" w:color="auto"/>
              <w:right w:val="single" w:sz="2" w:space="0" w:color="auto"/>
            </w:tcBorders>
            <w:shd w:val="clear" w:color="auto" w:fill="auto"/>
          </w:tcPr>
          <w:p w14:paraId="70F0E532"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2</w:t>
            </w:r>
          </w:p>
        </w:tc>
        <w:tc>
          <w:tcPr>
            <w:tcW w:w="217" w:type="pct"/>
            <w:tcBorders>
              <w:left w:val="single" w:sz="2" w:space="0" w:color="auto"/>
              <w:right w:val="single" w:sz="2" w:space="0" w:color="auto"/>
            </w:tcBorders>
            <w:shd w:val="clear" w:color="auto" w:fill="auto"/>
          </w:tcPr>
          <w:p w14:paraId="6495A21A" w14:textId="77777777" w:rsidR="00267205" w:rsidRPr="00BB1379" w:rsidRDefault="00267205" w:rsidP="00BA11AB">
            <w:pPr>
              <w:spacing w:after="0"/>
              <w:jc w:val="center"/>
              <w:rPr>
                <w:rFonts w:asciiTheme="minorHAnsi" w:hAnsiTheme="minorHAnsi" w:cs="@Arial Unicode MS"/>
                <w:b/>
                <w:sz w:val="16"/>
                <w:szCs w:val="16"/>
              </w:rPr>
            </w:pPr>
          </w:p>
        </w:tc>
        <w:tc>
          <w:tcPr>
            <w:tcW w:w="148" w:type="pct"/>
            <w:tcBorders>
              <w:left w:val="single" w:sz="2" w:space="0" w:color="auto"/>
              <w:right w:val="single" w:sz="24" w:space="0" w:color="auto"/>
            </w:tcBorders>
            <w:shd w:val="clear" w:color="auto" w:fill="auto"/>
          </w:tcPr>
          <w:p w14:paraId="5B78B1DC" w14:textId="77777777" w:rsidR="00267205" w:rsidRPr="00BB1379" w:rsidRDefault="00267205" w:rsidP="00BA11AB">
            <w:pPr>
              <w:spacing w:after="0"/>
              <w:jc w:val="center"/>
              <w:rPr>
                <w:rFonts w:asciiTheme="minorHAnsi" w:hAnsiTheme="minorHAnsi" w:cs="@Arial Unicode MS"/>
                <w:b/>
                <w:sz w:val="16"/>
                <w:szCs w:val="16"/>
              </w:rPr>
            </w:pPr>
          </w:p>
        </w:tc>
        <w:tc>
          <w:tcPr>
            <w:tcW w:w="326" w:type="pct"/>
            <w:gridSpan w:val="2"/>
            <w:tcBorders>
              <w:left w:val="single" w:sz="24" w:space="0" w:color="auto"/>
              <w:bottom w:val="single" w:sz="4" w:space="0" w:color="auto"/>
            </w:tcBorders>
            <w:shd w:val="clear" w:color="auto" w:fill="auto"/>
          </w:tcPr>
          <w:p w14:paraId="404C2CC6" w14:textId="77777777" w:rsidR="00267205" w:rsidRPr="00BB1379" w:rsidRDefault="00356599"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RSC</w:t>
            </w:r>
          </w:p>
          <w:p w14:paraId="455E7854"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Nursing of Adults</w:t>
            </w:r>
          </w:p>
        </w:tc>
        <w:tc>
          <w:tcPr>
            <w:tcW w:w="235" w:type="pct"/>
            <w:gridSpan w:val="3"/>
            <w:shd w:val="clear" w:color="auto" w:fill="auto"/>
          </w:tcPr>
          <w:p w14:paraId="543B0488"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4</w:t>
            </w:r>
          </w:p>
        </w:tc>
        <w:tc>
          <w:tcPr>
            <w:tcW w:w="217" w:type="pct"/>
            <w:shd w:val="clear" w:color="auto" w:fill="auto"/>
          </w:tcPr>
          <w:p w14:paraId="7729C353" w14:textId="77777777" w:rsidR="00267205" w:rsidRPr="00BB1379" w:rsidRDefault="00267205" w:rsidP="00BA11AB">
            <w:pPr>
              <w:spacing w:after="0"/>
              <w:jc w:val="center"/>
              <w:rPr>
                <w:rFonts w:asciiTheme="minorHAnsi" w:hAnsiTheme="minorHAnsi" w:cs="@Arial Unicode MS"/>
                <w:b/>
                <w:sz w:val="16"/>
                <w:szCs w:val="16"/>
              </w:rPr>
            </w:pPr>
          </w:p>
        </w:tc>
        <w:tc>
          <w:tcPr>
            <w:tcW w:w="148" w:type="pct"/>
            <w:tcBorders>
              <w:right w:val="single" w:sz="24" w:space="0" w:color="auto"/>
            </w:tcBorders>
            <w:shd w:val="clear" w:color="auto" w:fill="auto"/>
          </w:tcPr>
          <w:p w14:paraId="183732E7" w14:textId="77777777" w:rsidR="00267205" w:rsidRPr="00BB1379" w:rsidRDefault="00267205" w:rsidP="00BA11AB">
            <w:pPr>
              <w:spacing w:after="0"/>
              <w:jc w:val="center"/>
              <w:rPr>
                <w:rFonts w:asciiTheme="minorHAnsi" w:hAnsiTheme="minorHAnsi" w:cs="@Arial Unicode MS"/>
                <w:b/>
                <w:sz w:val="16"/>
                <w:szCs w:val="16"/>
              </w:rPr>
            </w:pPr>
          </w:p>
        </w:tc>
        <w:tc>
          <w:tcPr>
            <w:tcW w:w="277" w:type="pct"/>
            <w:gridSpan w:val="2"/>
            <w:tcBorders>
              <w:left w:val="single" w:sz="24" w:space="0" w:color="auto"/>
              <w:bottom w:val="single" w:sz="4" w:space="0" w:color="auto"/>
            </w:tcBorders>
            <w:shd w:val="clear" w:color="auto" w:fill="auto"/>
          </w:tcPr>
          <w:p w14:paraId="18A88330" w14:textId="77777777" w:rsidR="00267205" w:rsidRPr="00BB1379" w:rsidRDefault="00356599"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RSC</w:t>
            </w:r>
          </w:p>
          <w:p w14:paraId="13BD95EB"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Clinical App</w:t>
            </w:r>
          </w:p>
        </w:tc>
        <w:tc>
          <w:tcPr>
            <w:tcW w:w="215" w:type="pct"/>
            <w:gridSpan w:val="2"/>
            <w:tcBorders>
              <w:bottom w:val="single" w:sz="4" w:space="0" w:color="auto"/>
            </w:tcBorders>
            <w:shd w:val="clear" w:color="auto" w:fill="auto"/>
          </w:tcPr>
          <w:p w14:paraId="6B2D04CD" w14:textId="77777777" w:rsidR="00267205" w:rsidRPr="00BB1379" w:rsidRDefault="00267205" w:rsidP="00BA11AB">
            <w:pPr>
              <w:spacing w:after="0"/>
              <w:jc w:val="center"/>
              <w:rPr>
                <w:rFonts w:asciiTheme="minorHAnsi" w:hAnsiTheme="minorHAnsi" w:cs="@Arial Unicode MS"/>
                <w:b/>
                <w:sz w:val="16"/>
                <w:szCs w:val="16"/>
              </w:rPr>
            </w:pPr>
          </w:p>
        </w:tc>
        <w:tc>
          <w:tcPr>
            <w:tcW w:w="217" w:type="pct"/>
            <w:tcBorders>
              <w:bottom w:val="single" w:sz="4" w:space="0" w:color="auto"/>
            </w:tcBorders>
            <w:shd w:val="clear" w:color="auto" w:fill="auto"/>
          </w:tcPr>
          <w:p w14:paraId="391E21A9"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6</w:t>
            </w:r>
          </w:p>
        </w:tc>
        <w:tc>
          <w:tcPr>
            <w:tcW w:w="148" w:type="pct"/>
            <w:tcBorders>
              <w:bottom w:val="single" w:sz="4" w:space="0" w:color="auto"/>
              <w:right w:val="single" w:sz="24" w:space="0" w:color="auto"/>
            </w:tcBorders>
            <w:shd w:val="clear" w:color="auto" w:fill="auto"/>
          </w:tcPr>
          <w:p w14:paraId="53FE2D88" w14:textId="77777777" w:rsidR="00267205" w:rsidRPr="00BB1379" w:rsidRDefault="00267205" w:rsidP="00BA11AB">
            <w:pPr>
              <w:spacing w:after="0"/>
              <w:jc w:val="center"/>
              <w:rPr>
                <w:rFonts w:asciiTheme="minorHAnsi" w:hAnsiTheme="minorHAnsi" w:cs="@Arial Unicode MS"/>
                <w:b/>
                <w:sz w:val="16"/>
                <w:szCs w:val="16"/>
              </w:rPr>
            </w:pPr>
          </w:p>
        </w:tc>
        <w:tc>
          <w:tcPr>
            <w:tcW w:w="215" w:type="pct"/>
            <w:tcBorders>
              <w:left w:val="single" w:sz="24" w:space="0" w:color="auto"/>
              <w:bottom w:val="single" w:sz="4" w:space="0" w:color="auto"/>
            </w:tcBorders>
            <w:shd w:val="clear" w:color="auto" w:fill="auto"/>
          </w:tcPr>
          <w:p w14:paraId="59258BC7"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7</w:t>
            </w:r>
          </w:p>
        </w:tc>
        <w:tc>
          <w:tcPr>
            <w:tcW w:w="217" w:type="pct"/>
            <w:gridSpan w:val="2"/>
            <w:tcBorders>
              <w:bottom w:val="single" w:sz="4" w:space="0" w:color="auto"/>
            </w:tcBorders>
            <w:shd w:val="clear" w:color="auto" w:fill="auto"/>
          </w:tcPr>
          <w:p w14:paraId="1070352D"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6</w:t>
            </w:r>
          </w:p>
        </w:tc>
        <w:tc>
          <w:tcPr>
            <w:tcW w:w="148" w:type="pct"/>
            <w:gridSpan w:val="2"/>
            <w:tcBorders>
              <w:bottom w:val="single" w:sz="4" w:space="0" w:color="auto"/>
              <w:right w:val="single" w:sz="24" w:space="0" w:color="auto"/>
            </w:tcBorders>
            <w:shd w:val="clear" w:color="auto" w:fill="auto"/>
          </w:tcPr>
          <w:p w14:paraId="3BB4B7B2" w14:textId="77777777" w:rsidR="00267205" w:rsidRPr="00BB1379" w:rsidRDefault="00267205" w:rsidP="00BA11AB">
            <w:pPr>
              <w:spacing w:after="0"/>
              <w:jc w:val="center"/>
              <w:rPr>
                <w:rFonts w:asciiTheme="minorHAnsi" w:hAnsiTheme="minorHAnsi" w:cs="@Arial Unicode MS"/>
                <w:b/>
                <w:sz w:val="16"/>
                <w:szCs w:val="16"/>
              </w:rPr>
            </w:pPr>
          </w:p>
        </w:tc>
        <w:tc>
          <w:tcPr>
            <w:tcW w:w="179" w:type="pct"/>
            <w:tcBorders>
              <w:left w:val="single" w:sz="24" w:space="0" w:color="auto"/>
              <w:bottom w:val="single" w:sz="4" w:space="0" w:color="auto"/>
              <w:right w:val="single" w:sz="24" w:space="0" w:color="auto"/>
            </w:tcBorders>
            <w:shd w:val="clear" w:color="auto" w:fill="auto"/>
          </w:tcPr>
          <w:p w14:paraId="1EF7F1EC"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13</w:t>
            </w:r>
          </w:p>
        </w:tc>
        <w:tc>
          <w:tcPr>
            <w:tcW w:w="271" w:type="pct"/>
            <w:tcBorders>
              <w:left w:val="single" w:sz="24" w:space="0" w:color="auto"/>
              <w:bottom w:val="single" w:sz="4" w:space="0" w:color="auto"/>
              <w:right w:val="single" w:sz="24" w:space="0" w:color="auto"/>
            </w:tcBorders>
            <w:shd w:val="clear" w:color="auto" w:fill="auto"/>
          </w:tcPr>
          <w:p w14:paraId="29089E70"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 xml:space="preserve">Dev Psych 3 CR </w:t>
            </w:r>
          </w:p>
          <w:p w14:paraId="4AB2EEE7"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English 3 CR</w:t>
            </w:r>
          </w:p>
        </w:tc>
        <w:tc>
          <w:tcPr>
            <w:tcW w:w="238" w:type="pct"/>
            <w:tcBorders>
              <w:left w:val="single" w:sz="24" w:space="0" w:color="auto"/>
              <w:bottom w:val="single" w:sz="4" w:space="0" w:color="auto"/>
              <w:right w:val="single" w:sz="4" w:space="0" w:color="auto"/>
            </w:tcBorders>
            <w:shd w:val="clear" w:color="auto" w:fill="auto"/>
          </w:tcPr>
          <w:p w14:paraId="4D83E0F2"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19</w:t>
            </w:r>
          </w:p>
        </w:tc>
      </w:tr>
      <w:tr w:rsidR="00230AF6" w:rsidRPr="00BB1379" w14:paraId="0F25589F" w14:textId="77777777" w:rsidTr="00E17D80">
        <w:trPr>
          <w:trHeight w:val="530"/>
        </w:trPr>
        <w:tc>
          <w:tcPr>
            <w:tcW w:w="397" w:type="pct"/>
            <w:gridSpan w:val="2"/>
            <w:tcBorders>
              <w:left w:val="single" w:sz="4" w:space="0" w:color="auto"/>
              <w:bottom w:val="single" w:sz="24" w:space="0" w:color="auto"/>
            </w:tcBorders>
            <w:shd w:val="clear" w:color="auto" w:fill="auto"/>
          </w:tcPr>
          <w:p w14:paraId="1DA7B8E5" w14:textId="77777777" w:rsidR="00267205" w:rsidRPr="00BB1379" w:rsidRDefault="00267205" w:rsidP="00BA11AB">
            <w:pPr>
              <w:autoSpaceDE w:val="0"/>
              <w:autoSpaceDN w:val="0"/>
              <w:adjustRightInd w:val="0"/>
              <w:spacing w:after="0"/>
              <w:jc w:val="center"/>
              <w:rPr>
                <w:rFonts w:asciiTheme="minorHAnsi" w:hAnsiTheme="minorHAnsi" w:cs="@Arial Unicode MS"/>
                <w:b/>
                <w:sz w:val="16"/>
                <w:szCs w:val="16"/>
              </w:rPr>
            </w:pPr>
            <w:r w:rsidRPr="00BB1379">
              <w:rPr>
                <w:rFonts w:asciiTheme="minorHAnsi" w:hAnsiTheme="minorHAnsi" w:cs="@Arial Unicode MS"/>
                <w:b/>
                <w:sz w:val="16"/>
                <w:szCs w:val="16"/>
              </w:rPr>
              <w:t xml:space="preserve">ATI </w:t>
            </w:r>
          </w:p>
          <w:p w14:paraId="466CDDB7" w14:textId="77777777" w:rsidR="00267205" w:rsidRPr="00BB1379" w:rsidRDefault="00267205" w:rsidP="00BA11AB">
            <w:pPr>
              <w:autoSpaceDE w:val="0"/>
              <w:autoSpaceDN w:val="0"/>
              <w:adjustRightInd w:val="0"/>
              <w:spacing w:after="0"/>
              <w:jc w:val="center"/>
              <w:rPr>
                <w:rFonts w:asciiTheme="minorHAnsi" w:hAnsiTheme="minorHAnsi" w:cs="@Arial Unicode MS"/>
                <w:sz w:val="16"/>
                <w:szCs w:val="16"/>
              </w:rPr>
            </w:pPr>
            <w:r w:rsidRPr="00BB1379">
              <w:rPr>
                <w:rFonts w:asciiTheme="minorHAnsi" w:hAnsiTheme="minorHAnsi" w:cs="@Arial Unicode MS"/>
                <w:sz w:val="16"/>
                <w:szCs w:val="16"/>
              </w:rPr>
              <w:t>Nursing Care of Mental/Behavior Disorders</w:t>
            </w:r>
          </w:p>
          <w:p w14:paraId="59829BFB" w14:textId="77777777" w:rsidR="00267205" w:rsidRPr="00BB1379" w:rsidRDefault="00267205" w:rsidP="00BA11AB">
            <w:pPr>
              <w:autoSpaceDE w:val="0"/>
              <w:autoSpaceDN w:val="0"/>
              <w:adjustRightInd w:val="0"/>
              <w:spacing w:after="0"/>
              <w:jc w:val="center"/>
              <w:rPr>
                <w:rFonts w:asciiTheme="minorHAnsi" w:hAnsiTheme="minorHAnsi" w:cs="@Arial Unicode MS"/>
                <w:b/>
                <w:sz w:val="16"/>
                <w:szCs w:val="16"/>
              </w:rPr>
            </w:pPr>
          </w:p>
        </w:tc>
        <w:tc>
          <w:tcPr>
            <w:tcW w:w="214" w:type="pct"/>
            <w:tcBorders>
              <w:bottom w:val="single" w:sz="24" w:space="0" w:color="auto"/>
            </w:tcBorders>
            <w:shd w:val="clear" w:color="auto" w:fill="auto"/>
          </w:tcPr>
          <w:p w14:paraId="02A6D89C"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1</w:t>
            </w:r>
          </w:p>
        </w:tc>
        <w:tc>
          <w:tcPr>
            <w:tcW w:w="217" w:type="pct"/>
            <w:tcBorders>
              <w:bottom w:val="single" w:sz="24" w:space="0" w:color="auto"/>
            </w:tcBorders>
            <w:shd w:val="clear" w:color="auto" w:fill="auto"/>
          </w:tcPr>
          <w:p w14:paraId="55D085C7"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1</w:t>
            </w:r>
          </w:p>
        </w:tc>
        <w:tc>
          <w:tcPr>
            <w:tcW w:w="140" w:type="pct"/>
            <w:tcBorders>
              <w:bottom w:val="single" w:sz="24" w:space="0" w:color="auto"/>
              <w:right w:val="single" w:sz="24" w:space="0" w:color="auto"/>
            </w:tcBorders>
            <w:shd w:val="clear" w:color="auto" w:fill="auto"/>
          </w:tcPr>
          <w:p w14:paraId="3BA90A79" w14:textId="77777777" w:rsidR="00267205" w:rsidRPr="00BB1379" w:rsidRDefault="00267205" w:rsidP="00BA11AB">
            <w:pPr>
              <w:spacing w:after="0"/>
              <w:jc w:val="center"/>
              <w:rPr>
                <w:rFonts w:asciiTheme="minorHAnsi" w:hAnsiTheme="minorHAnsi" w:cs="@Arial Unicode MS"/>
                <w:sz w:val="16"/>
                <w:szCs w:val="16"/>
              </w:rPr>
            </w:pPr>
          </w:p>
        </w:tc>
        <w:tc>
          <w:tcPr>
            <w:tcW w:w="397" w:type="pct"/>
            <w:gridSpan w:val="3"/>
            <w:tcBorders>
              <w:top w:val="single" w:sz="2" w:space="0" w:color="auto"/>
              <w:left w:val="single" w:sz="24" w:space="0" w:color="auto"/>
              <w:bottom w:val="single" w:sz="24" w:space="0" w:color="auto"/>
              <w:right w:val="single" w:sz="2" w:space="0" w:color="auto"/>
            </w:tcBorders>
            <w:shd w:val="clear" w:color="auto" w:fill="auto"/>
          </w:tcPr>
          <w:p w14:paraId="5F039301"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ATI</w:t>
            </w:r>
          </w:p>
          <w:p w14:paraId="272B7F68" w14:textId="77777777" w:rsidR="00267205" w:rsidRPr="00BB1379" w:rsidRDefault="004B409D"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Nursing care of Wom/New/Child</w:t>
            </w:r>
            <w:r w:rsidR="00267205" w:rsidRPr="00BB1379">
              <w:rPr>
                <w:rFonts w:asciiTheme="minorHAnsi" w:hAnsiTheme="minorHAnsi" w:cs="@Arial Unicode MS"/>
                <w:sz w:val="16"/>
                <w:szCs w:val="16"/>
              </w:rPr>
              <w:t xml:space="preserve"> </w:t>
            </w:r>
          </w:p>
        </w:tc>
        <w:tc>
          <w:tcPr>
            <w:tcW w:w="215" w:type="pct"/>
            <w:tcBorders>
              <w:left w:val="single" w:sz="2" w:space="0" w:color="auto"/>
              <w:bottom w:val="single" w:sz="24" w:space="0" w:color="auto"/>
              <w:right w:val="single" w:sz="2" w:space="0" w:color="auto"/>
            </w:tcBorders>
            <w:shd w:val="clear" w:color="auto" w:fill="auto"/>
          </w:tcPr>
          <w:p w14:paraId="4AC37DCA"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2</w:t>
            </w:r>
          </w:p>
        </w:tc>
        <w:tc>
          <w:tcPr>
            <w:tcW w:w="217" w:type="pct"/>
            <w:tcBorders>
              <w:left w:val="single" w:sz="2" w:space="0" w:color="auto"/>
              <w:bottom w:val="single" w:sz="24" w:space="0" w:color="auto"/>
              <w:right w:val="single" w:sz="2" w:space="0" w:color="auto"/>
            </w:tcBorders>
            <w:shd w:val="clear" w:color="auto" w:fill="auto"/>
          </w:tcPr>
          <w:p w14:paraId="48BD9363"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w:t>
            </w:r>
          </w:p>
        </w:tc>
        <w:tc>
          <w:tcPr>
            <w:tcW w:w="148" w:type="pct"/>
            <w:tcBorders>
              <w:left w:val="single" w:sz="2" w:space="0" w:color="auto"/>
              <w:bottom w:val="single" w:sz="24" w:space="0" w:color="auto"/>
              <w:right w:val="single" w:sz="24" w:space="0" w:color="auto"/>
            </w:tcBorders>
            <w:shd w:val="clear" w:color="auto" w:fill="auto"/>
          </w:tcPr>
          <w:p w14:paraId="2BCC111C" w14:textId="77777777" w:rsidR="00267205" w:rsidRPr="00BB1379" w:rsidRDefault="00267205" w:rsidP="00BA11AB">
            <w:pPr>
              <w:spacing w:after="0"/>
              <w:jc w:val="center"/>
              <w:rPr>
                <w:rFonts w:asciiTheme="minorHAnsi" w:hAnsiTheme="minorHAnsi" w:cs="@Arial Unicode MS"/>
                <w:b/>
                <w:sz w:val="16"/>
                <w:szCs w:val="16"/>
              </w:rPr>
            </w:pPr>
          </w:p>
        </w:tc>
        <w:tc>
          <w:tcPr>
            <w:tcW w:w="326" w:type="pct"/>
            <w:gridSpan w:val="2"/>
            <w:tcBorders>
              <w:left w:val="single" w:sz="24" w:space="0" w:color="auto"/>
              <w:bottom w:val="single" w:sz="24" w:space="0" w:color="auto"/>
            </w:tcBorders>
            <w:shd w:val="clear" w:color="auto" w:fill="auto"/>
          </w:tcPr>
          <w:p w14:paraId="4EB93856"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ATI</w:t>
            </w:r>
          </w:p>
          <w:p w14:paraId="32B31AED"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Nursing Care of Adults</w:t>
            </w:r>
          </w:p>
          <w:p w14:paraId="1C1CCE37" w14:textId="77777777" w:rsidR="00267205" w:rsidRPr="00BB1379" w:rsidRDefault="00267205" w:rsidP="00BA11AB">
            <w:pPr>
              <w:spacing w:after="0"/>
              <w:jc w:val="center"/>
              <w:rPr>
                <w:rFonts w:asciiTheme="minorHAnsi" w:hAnsiTheme="minorHAnsi" w:cs="@Arial Unicode MS"/>
                <w:sz w:val="16"/>
                <w:szCs w:val="16"/>
              </w:rPr>
            </w:pPr>
          </w:p>
          <w:p w14:paraId="181FDED6"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 xml:space="preserve">Issues </w:t>
            </w:r>
            <w:r w:rsidR="004B409D" w:rsidRPr="00BB1379">
              <w:rPr>
                <w:rFonts w:asciiTheme="minorHAnsi" w:hAnsiTheme="minorHAnsi" w:cs="@Arial Unicode MS"/>
                <w:sz w:val="16"/>
                <w:szCs w:val="16"/>
              </w:rPr>
              <w:t>Leaders.</w:t>
            </w:r>
          </w:p>
        </w:tc>
        <w:tc>
          <w:tcPr>
            <w:tcW w:w="235" w:type="pct"/>
            <w:gridSpan w:val="3"/>
            <w:tcBorders>
              <w:bottom w:val="single" w:sz="24" w:space="0" w:color="auto"/>
            </w:tcBorders>
            <w:shd w:val="clear" w:color="auto" w:fill="auto"/>
          </w:tcPr>
          <w:p w14:paraId="19B47CD4"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3</w:t>
            </w:r>
          </w:p>
          <w:p w14:paraId="3C2596A0" w14:textId="77777777" w:rsidR="00267205" w:rsidRPr="00BB1379" w:rsidRDefault="00267205" w:rsidP="00BA11AB">
            <w:pPr>
              <w:spacing w:after="0"/>
              <w:jc w:val="center"/>
              <w:rPr>
                <w:rFonts w:asciiTheme="minorHAnsi" w:hAnsiTheme="minorHAnsi" w:cs="@Arial Unicode MS"/>
                <w:b/>
                <w:sz w:val="16"/>
                <w:szCs w:val="16"/>
              </w:rPr>
            </w:pPr>
          </w:p>
          <w:p w14:paraId="09104827" w14:textId="77777777" w:rsidR="00267205" w:rsidRPr="00BB1379" w:rsidRDefault="00267205" w:rsidP="00BA11AB">
            <w:pPr>
              <w:spacing w:after="0"/>
              <w:jc w:val="center"/>
              <w:rPr>
                <w:rFonts w:asciiTheme="minorHAnsi" w:hAnsiTheme="minorHAnsi" w:cs="@Arial Unicode MS"/>
                <w:b/>
                <w:sz w:val="16"/>
                <w:szCs w:val="16"/>
              </w:rPr>
            </w:pPr>
          </w:p>
          <w:p w14:paraId="50ACB358" w14:textId="77777777" w:rsidR="00267205" w:rsidRPr="00BB1379" w:rsidRDefault="00267205" w:rsidP="00BA11AB">
            <w:pPr>
              <w:spacing w:after="0"/>
              <w:jc w:val="center"/>
              <w:rPr>
                <w:rFonts w:asciiTheme="minorHAnsi" w:hAnsiTheme="minorHAnsi" w:cs="@Arial Unicode MS"/>
                <w:b/>
                <w:sz w:val="16"/>
                <w:szCs w:val="16"/>
              </w:rPr>
            </w:pPr>
          </w:p>
          <w:p w14:paraId="0C691322" w14:textId="77777777" w:rsidR="004B409D" w:rsidRPr="00BB1379" w:rsidRDefault="004B409D" w:rsidP="00BA11AB">
            <w:pPr>
              <w:spacing w:after="0"/>
              <w:jc w:val="center"/>
              <w:rPr>
                <w:rFonts w:asciiTheme="minorHAnsi" w:hAnsiTheme="minorHAnsi" w:cs="@Arial Unicode MS"/>
                <w:b/>
                <w:sz w:val="16"/>
                <w:szCs w:val="16"/>
              </w:rPr>
            </w:pPr>
          </w:p>
          <w:p w14:paraId="360FC2DD"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w:t>
            </w:r>
          </w:p>
        </w:tc>
        <w:tc>
          <w:tcPr>
            <w:tcW w:w="217" w:type="pct"/>
            <w:tcBorders>
              <w:bottom w:val="single" w:sz="24" w:space="0" w:color="auto"/>
            </w:tcBorders>
            <w:shd w:val="clear" w:color="auto" w:fill="auto"/>
          </w:tcPr>
          <w:p w14:paraId="15B36504"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3</w:t>
            </w:r>
          </w:p>
          <w:p w14:paraId="1E36FDEE" w14:textId="77777777" w:rsidR="00267205" w:rsidRPr="00BB1379" w:rsidRDefault="00267205" w:rsidP="00BA11AB">
            <w:pPr>
              <w:spacing w:after="0"/>
              <w:jc w:val="center"/>
              <w:rPr>
                <w:rFonts w:asciiTheme="minorHAnsi" w:hAnsiTheme="minorHAnsi" w:cs="@Arial Unicode MS"/>
                <w:b/>
                <w:sz w:val="16"/>
                <w:szCs w:val="16"/>
              </w:rPr>
            </w:pPr>
          </w:p>
          <w:p w14:paraId="3EB86522" w14:textId="77777777" w:rsidR="00267205" w:rsidRPr="00BB1379" w:rsidRDefault="00267205" w:rsidP="00BA11AB">
            <w:pPr>
              <w:spacing w:after="0"/>
              <w:jc w:val="center"/>
              <w:rPr>
                <w:rFonts w:asciiTheme="minorHAnsi" w:hAnsiTheme="minorHAnsi" w:cs="@Arial Unicode MS"/>
                <w:b/>
                <w:sz w:val="16"/>
                <w:szCs w:val="16"/>
              </w:rPr>
            </w:pPr>
          </w:p>
          <w:p w14:paraId="430CA2BE" w14:textId="77777777" w:rsidR="004B409D" w:rsidRPr="00BB1379" w:rsidRDefault="004B409D" w:rsidP="00BA11AB">
            <w:pPr>
              <w:spacing w:after="0"/>
              <w:jc w:val="center"/>
              <w:rPr>
                <w:rFonts w:asciiTheme="minorHAnsi" w:hAnsiTheme="minorHAnsi" w:cs="@Arial Unicode MS"/>
                <w:b/>
                <w:sz w:val="16"/>
                <w:szCs w:val="16"/>
              </w:rPr>
            </w:pPr>
          </w:p>
          <w:p w14:paraId="56CC213F" w14:textId="77777777" w:rsidR="00267205" w:rsidRPr="00BB1379" w:rsidRDefault="00267205" w:rsidP="00BA11AB">
            <w:pPr>
              <w:spacing w:after="0"/>
              <w:jc w:val="center"/>
              <w:rPr>
                <w:rFonts w:asciiTheme="minorHAnsi" w:hAnsiTheme="minorHAnsi" w:cs="@Arial Unicode MS"/>
                <w:b/>
                <w:sz w:val="16"/>
                <w:szCs w:val="16"/>
              </w:rPr>
            </w:pPr>
          </w:p>
          <w:p w14:paraId="70246000"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w:t>
            </w:r>
          </w:p>
        </w:tc>
        <w:tc>
          <w:tcPr>
            <w:tcW w:w="148" w:type="pct"/>
            <w:tcBorders>
              <w:bottom w:val="single" w:sz="24" w:space="0" w:color="auto"/>
              <w:right w:val="single" w:sz="24" w:space="0" w:color="auto"/>
            </w:tcBorders>
            <w:shd w:val="clear" w:color="auto" w:fill="auto"/>
          </w:tcPr>
          <w:p w14:paraId="3E83D257" w14:textId="77777777" w:rsidR="00267205" w:rsidRPr="00BB1379" w:rsidRDefault="00267205" w:rsidP="00BA11AB">
            <w:pPr>
              <w:spacing w:after="0"/>
              <w:jc w:val="center"/>
              <w:rPr>
                <w:rFonts w:asciiTheme="minorHAnsi" w:hAnsiTheme="minorHAnsi" w:cs="@Arial Unicode MS"/>
                <w:b/>
                <w:sz w:val="16"/>
                <w:szCs w:val="16"/>
              </w:rPr>
            </w:pPr>
          </w:p>
        </w:tc>
        <w:tc>
          <w:tcPr>
            <w:tcW w:w="277" w:type="pct"/>
            <w:gridSpan w:val="2"/>
            <w:tcBorders>
              <w:left w:val="single" w:sz="24" w:space="0" w:color="auto"/>
              <w:bottom w:val="single" w:sz="24" w:space="0" w:color="auto"/>
            </w:tcBorders>
            <w:shd w:val="clear" w:color="auto" w:fill="auto"/>
          </w:tcPr>
          <w:p w14:paraId="622934A3"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ATI</w:t>
            </w:r>
          </w:p>
          <w:p w14:paraId="61D533AB" w14:textId="77777777" w:rsidR="00267205" w:rsidRPr="00BB1379" w:rsidRDefault="00267205" w:rsidP="00BA11AB">
            <w:pPr>
              <w:spacing w:after="0"/>
              <w:jc w:val="center"/>
              <w:rPr>
                <w:rFonts w:asciiTheme="minorHAnsi" w:hAnsiTheme="minorHAnsi" w:cs="@Arial Unicode MS"/>
                <w:b/>
                <w:sz w:val="16"/>
                <w:szCs w:val="16"/>
              </w:rPr>
            </w:pPr>
          </w:p>
          <w:p w14:paraId="4B2C1AE3" w14:textId="77777777" w:rsidR="00267205" w:rsidRPr="00BB1379" w:rsidRDefault="00267205" w:rsidP="00BA11AB">
            <w:pPr>
              <w:spacing w:after="0"/>
              <w:jc w:val="center"/>
              <w:rPr>
                <w:rFonts w:asciiTheme="minorHAnsi" w:hAnsiTheme="minorHAnsi" w:cs="@Arial Unicode MS"/>
                <w:sz w:val="16"/>
                <w:szCs w:val="16"/>
              </w:rPr>
            </w:pPr>
            <w:r w:rsidRPr="00BB1379">
              <w:rPr>
                <w:rFonts w:asciiTheme="minorHAnsi" w:hAnsiTheme="minorHAnsi" w:cs="@Arial Unicode MS"/>
                <w:sz w:val="16"/>
                <w:szCs w:val="16"/>
              </w:rPr>
              <w:t>Clinical</w:t>
            </w:r>
          </w:p>
          <w:p w14:paraId="7610424A" w14:textId="77777777" w:rsidR="00267205" w:rsidRPr="00BB1379" w:rsidRDefault="00267205" w:rsidP="00BA11AB">
            <w:pPr>
              <w:spacing w:after="0"/>
              <w:jc w:val="center"/>
              <w:rPr>
                <w:rFonts w:asciiTheme="minorHAnsi" w:hAnsiTheme="minorHAnsi" w:cs="@Arial Unicode MS"/>
                <w:sz w:val="16"/>
                <w:szCs w:val="16"/>
              </w:rPr>
            </w:pPr>
          </w:p>
        </w:tc>
        <w:tc>
          <w:tcPr>
            <w:tcW w:w="215" w:type="pct"/>
            <w:gridSpan w:val="2"/>
            <w:tcBorders>
              <w:bottom w:val="single" w:sz="24" w:space="0" w:color="auto"/>
            </w:tcBorders>
            <w:shd w:val="clear" w:color="auto" w:fill="auto"/>
          </w:tcPr>
          <w:p w14:paraId="68CC0A31" w14:textId="77777777" w:rsidR="00267205" w:rsidRPr="00BB1379" w:rsidRDefault="00267205" w:rsidP="00BA11AB">
            <w:pPr>
              <w:spacing w:after="0"/>
              <w:jc w:val="center"/>
              <w:rPr>
                <w:rFonts w:asciiTheme="minorHAnsi" w:hAnsiTheme="minorHAnsi" w:cs="@Arial Unicode MS"/>
                <w:b/>
                <w:sz w:val="16"/>
                <w:szCs w:val="16"/>
              </w:rPr>
            </w:pPr>
          </w:p>
        </w:tc>
        <w:tc>
          <w:tcPr>
            <w:tcW w:w="217" w:type="pct"/>
            <w:tcBorders>
              <w:bottom w:val="single" w:sz="24" w:space="0" w:color="auto"/>
            </w:tcBorders>
            <w:shd w:val="clear" w:color="auto" w:fill="auto"/>
          </w:tcPr>
          <w:p w14:paraId="76AFD6A2" w14:textId="77777777" w:rsidR="00267205" w:rsidRPr="00BB1379" w:rsidRDefault="00267205" w:rsidP="00BA11AB">
            <w:pPr>
              <w:spacing w:after="0"/>
              <w:jc w:val="center"/>
              <w:rPr>
                <w:rFonts w:asciiTheme="minorHAnsi" w:hAnsiTheme="minorHAnsi" w:cs="@Arial Unicode MS"/>
                <w:b/>
                <w:sz w:val="16"/>
                <w:szCs w:val="16"/>
              </w:rPr>
            </w:pPr>
          </w:p>
        </w:tc>
        <w:tc>
          <w:tcPr>
            <w:tcW w:w="148" w:type="pct"/>
            <w:tcBorders>
              <w:bottom w:val="single" w:sz="24" w:space="0" w:color="auto"/>
              <w:right w:val="single" w:sz="24" w:space="0" w:color="auto"/>
            </w:tcBorders>
            <w:shd w:val="clear" w:color="auto" w:fill="auto"/>
          </w:tcPr>
          <w:p w14:paraId="52CA0713" w14:textId="77777777" w:rsidR="00267205" w:rsidRPr="00BB1379" w:rsidRDefault="00267205" w:rsidP="00BA11AB">
            <w:pPr>
              <w:spacing w:after="0"/>
              <w:jc w:val="center"/>
              <w:rPr>
                <w:rFonts w:asciiTheme="minorHAnsi" w:hAnsiTheme="minorHAnsi" w:cs="@Arial Unicode MS"/>
                <w:b/>
                <w:sz w:val="16"/>
                <w:szCs w:val="16"/>
              </w:rPr>
            </w:pPr>
          </w:p>
        </w:tc>
        <w:tc>
          <w:tcPr>
            <w:tcW w:w="215" w:type="pct"/>
            <w:tcBorders>
              <w:left w:val="single" w:sz="24" w:space="0" w:color="auto"/>
              <w:bottom w:val="single" w:sz="24" w:space="0" w:color="auto"/>
            </w:tcBorders>
            <w:shd w:val="clear" w:color="auto" w:fill="auto"/>
          </w:tcPr>
          <w:p w14:paraId="2B7E586B"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7</w:t>
            </w:r>
          </w:p>
        </w:tc>
        <w:tc>
          <w:tcPr>
            <w:tcW w:w="217" w:type="pct"/>
            <w:gridSpan w:val="2"/>
            <w:tcBorders>
              <w:bottom w:val="single" w:sz="24" w:space="0" w:color="auto"/>
            </w:tcBorders>
            <w:shd w:val="clear" w:color="auto" w:fill="auto"/>
          </w:tcPr>
          <w:p w14:paraId="2912C5A8"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6</w:t>
            </w:r>
          </w:p>
        </w:tc>
        <w:tc>
          <w:tcPr>
            <w:tcW w:w="148" w:type="pct"/>
            <w:gridSpan w:val="2"/>
            <w:tcBorders>
              <w:bottom w:val="single" w:sz="24" w:space="0" w:color="auto"/>
              <w:right w:val="single" w:sz="24" w:space="0" w:color="auto"/>
            </w:tcBorders>
            <w:shd w:val="clear" w:color="auto" w:fill="auto"/>
          </w:tcPr>
          <w:p w14:paraId="50358E21" w14:textId="77777777" w:rsidR="00267205" w:rsidRPr="00BB1379" w:rsidRDefault="00267205" w:rsidP="00BA11AB">
            <w:pPr>
              <w:spacing w:after="0"/>
              <w:jc w:val="center"/>
              <w:rPr>
                <w:rFonts w:asciiTheme="minorHAnsi" w:hAnsiTheme="minorHAnsi" w:cs="@Arial Unicode MS"/>
                <w:b/>
                <w:sz w:val="16"/>
                <w:szCs w:val="16"/>
              </w:rPr>
            </w:pPr>
          </w:p>
        </w:tc>
        <w:tc>
          <w:tcPr>
            <w:tcW w:w="179" w:type="pct"/>
            <w:tcBorders>
              <w:left w:val="single" w:sz="24" w:space="0" w:color="auto"/>
              <w:bottom w:val="single" w:sz="24" w:space="0" w:color="auto"/>
              <w:right w:val="single" w:sz="24" w:space="0" w:color="auto"/>
            </w:tcBorders>
            <w:shd w:val="clear" w:color="auto" w:fill="auto"/>
          </w:tcPr>
          <w:p w14:paraId="319A687F"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12</w:t>
            </w:r>
          </w:p>
        </w:tc>
        <w:tc>
          <w:tcPr>
            <w:tcW w:w="271" w:type="pct"/>
            <w:tcBorders>
              <w:left w:val="single" w:sz="24" w:space="0" w:color="auto"/>
              <w:bottom w:val="single" w:sz="24" w:space="0" w:color="auto"/>
              <w:right w:val="single" w:sz="24" w:space="0" w:color="auto"/>
            </w:tcBorders>
            <w:shd w:val="clear" w:color="auto" w:fill="auto"/>
          </w:tcPr>
          <w:p w14:paraId="0BA7A82E"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 General Education</w:t>
            </w:r>
          </w:p>
          <w:p w14:paraId="39EBB099"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4</w:t>
            </w:r>
          </w:p>
        </w:tc>
        <w:tc>
          <w:tcPr>
            <w:tcW w:w="238" w:type="pct"/>
            <w:tcBorders>
              <w:left w:val="single" w:sz="24" w:space="0" w:color="auto"/>
              <w:bottom w:val="single" w:sz="24" w:space="0" w:color="auto"/>
              <w:right w:val="single" w:sz="4" w:space="0" w:color="auto"/>
            </w:tcBorders>
            <w:shd w:val="clear" w:color="auto" w:fill="auto"/>
          </w:tcPr>
          <w:p w14:paraId="21E2A6CA"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16</w:t>
            </w:r>
          </w:p>
        </w:tc>
      </w:tr>
      <w:tr w:rsidR="00230AF6" w:rsidRPr="00BB1379" w14:paraId="41C17D14" w14:textId="77777777" w:rsidTr="00E17D80">
        <w:trPr>
          <w:trHeight w:val="530"/>
        </w:trPr>
        <w:tc>
          <w:tcPr>
            <w:tcW w:w="397" w:type="pct"/>
            <w:gridSpan w:val="2"/>
            <w:tcBorders>
              <w:top w:val="single" w:sz="24" w:space="0" w:color="auto"/>
              <w:left w:val="single" w:sz="4" w:space="0" w:color="auto"/>
            </w:tcBorders>
            <w:shd w:val="clear" w:color="auto" w:fill="auto"/>
          </w:tcPr>
          <w:p w14:paraId="26C578F2" w14:textId="77777777" w:rsidR="00267205" w:rsidRPr="00BB1379" w:rsidRDefault="004B409D" w:rsidP="00BA11AB">
            <w:pPr>
              <w:autoSpaceDE w:val="0"/>
              <w:autoSpaceDN w:val="0"/>
              <w:adjustRightInd w:val="0"/>
              <w:spacing w:after="0"/>
              <w:jc w:val="center"/>
              <w:rPr>
                <w:rFonts w:asciiTheme="minorHAnsi" w:hAnsiTheme="minorHAnsi" w:cs="@Arial Unicode MS"/>
                <w:b/>
                <w:sz w:val="16"/>
                <w:szCs w:val="16"/>
              </w:rPr>
            </w:pPr>
            <w:r w:rsidRPr="00BB1379">
              <w:rPr>
                <w:rFonts w:asciiTheme="minorHAnsi" w:hAnsiTheme="minorHAnsi" w:cs="@Arial Unicode MS"/>
                <w:b/>
                <w:sz w:val="16"/>
                <w:szCs w:val="16"/>
              </w:rPr>
              <w:t>PN 240 Psychosocial Nursing</w:t>
            </w:r>
          </w:p>
        </w:tc>
        <w:tc>
          <w:tcPr>
            <w:tcW w:w="214" w:type="pct"/>
            <w:tcBorders>
              <w:top w:val="single" w:sz="24" w:space="0" w:color="auto"/>
            </w:tcBorders>
            <w:shd w:val="clear" w:color="auto" w:fill="auto"/>
          </w:tcPr>
          <w:p w14:paraId="00BDA3B3"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2</w:t>
            </w:r>
          </w:p>
          <w:p w14:paraId="063DBDF5"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w:t>
            </w:r>
          </w:p>
          <w:p w14:paraId="09AD0EC4" w14:textId="77777777" w:rsidR="00267205" w:rsidRPr="00BB1379" w:rsidRDefault="004B409D"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w:t>
            </w:r>
          </w:p>
        </w:tc>
        <w:tc>
          <w:tcPr>
            <w:tcW w:w="217" w:type="pct"/>
            <w:tcBorders>
              <w:top w:val="single" w:sz="24" w:space="0" w:color="auto"/>
            </w:tcBorders>
            <w:shd w:val="clear" w:color="auto" w:fill="auto"/>
          </w:tcPr>
          <w:p w14:paraId="4F1C1B00" w14:textId="77777777" w:rsidR="00267205" w:rsidRPr="00BB1379" w:rsidRDefault="00267205" w:rsidP="00BA11AB">
            <w:pPr>
              <w:spacing w:after="0"/>
              <w:jc w:val="center"/>
              <w:rPr>
                <w:rFonts w:asciiTheme="minorHAnsi" w:hAnsiTheme="minorHAnsi" w:cs="@Arial Unicode MS"/>
                <w:b/>
                <w:sz w:val="16"/>
                <w:szCs w:val="16"/>
              </w:rPr>
            </w:pPr>
          </w:p>
        </w:tc>
        <w:tc>
          <w:tcPr>
            <w:tcW w:w="140" w:type="pct"/>
            <w:tcBorders>
              <w:top w:val="single" w:sz="24" w:space="0" w:color="auto"/>
              <w:right w:val="single" w:sz="24" w:space="0" w:color="auto"/>
            </w:tcBorders>
            <w:shd w:val="clear" w:color="auto" w:fill="auto"/>
          </w:tcPr>
          <w:p w14:paraId="0444A680" w14:textId="77777777" w:rsidR="00267205" w:rsidRPr="00BB1379" w:rsidRDefault="00267205" w:rsidP="00BA11AB">
            <w:pPr>
              <w:spacing w:after="0"/>
              <w:jc w:val="center"/>
              <w:rPr>
                <w:rFonts w:asciiTheme="minorHAnsi" w:hAnsiTheme="minorHAnsi" w:cs="@Arial Unicode MS"/>
                <w:b/>
                <w:sz w:val="16"/>
                <w:szCs w:val="16"/>
              </w:rPr>
            </w:pPr>
          </w:p>
        </w:tc>
        <w:tc>
          <w:tcPr>
            <w:tcW w:w="397" w:type="pct"/>
            <w:gridSpan w:val="3"/>
            <w:tcBorders>
              <w:top w:val="single" w:sz="24" w:space="0" w:color="auto"/>
              <w:left w:val="single" w:sz="24" w:space="0" w:color="auto"/>
              <w:bottom w:val="single" w:sz="2" w:space="0" w:color="auto"/>
              <w:right w:val="single" w:sz="2" w:space="0" w:color="auto"/>
            </w:tcBorders>
            <w:shd w:val="clear" w:color="auto" w:fill="auto"/>
          </w:tcPr>
          <w:p w14:paraId="58B43DD6" w14:textId="77777777" w:rsidR="004B409D" w:rsidRPr="00BB1379" w:rsidRDefault="004B409D"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PN 220</w:t>
            </w:r>
          </w:p>
          <w:p w14:paraId="15B52392" w14:textId="77777777" w:rsidR="004B409D" w:rsidRPr="00BB1379" w:rsidRDefault="004B409D"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Care of Women/</w:t>
            </w:r>
          </w:p>
          <w:p w14:paraId="61224FEF" w14:textId="77777777" w:rsidR="004B409D" w:rsidRPr="00BB1379" w:rsidRDefault="004B409D"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Newborns/</w:t>
            </w:r>
          </w:p>
          <w:p w14:paraId="7C6170FE" w14:textId="77777777" w:rsidR="00267205" w:rsidRPr="00BB1379" w:rsidRDefault="004B409D" w:rsidP="00BA11AB">
            <w:pPr>
              <w:spacing w:after="0"/>
              <w:jc w:val="center"/>
              <w:rPr>
                <w:rFonts w:asciiTheme="minorHAnsi" w:hAnsiTheme="minorHAnsi" w:cs="@Arial Unicode MS"/>
                <w:sz w:val="16"/>
                <w:szCs w:val="16"/>
              </w:rPr>
            </w:pPr>
            <w:r w:rsidRPr="00BB1379">
              <w:rPr>
                <w:rFonts w:asciiTheme="minorHAnsi" w:hAnsiTheme="minorHAnsi" w:cs="@Arial Unicode MS"/>
                <w:b/>
                <w:sz w:val="16"/>
                <w:szCs w:val="16"/>
              </w:rPr>
              <w:t xml:space="preserve">Children </w:t>
            </w:r>
          </w:p>
        </w:tc>
        <w:tc>
          <w:tcPr>
            <w:tcW w:w="215" w:type="pct"/>
            <w:tcBorders>
              <w:top w:val="single" w:sz="24" w:space="0" w:color="auto"/>
              <w:left w:val="single" w:sz="2" w:space="0" w:color="auto"/>
            </w:tcBorders>
            <w:shd w:val="clear" w:color="auto" w:fill="auto"/>
          </w:tcPr>
          <w:p w14:paraId="4138B310"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2</w:t>
            </w:r>
          </w:p>
          <w:p w14:paraId="373A5124"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2</w:t>
            </w:r>
          </w:p>
          <w:p w14:paraId="5347B43C"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3</w:t>
            </w:r>
          </w:p>
        </w:tc>
        <w:tc>
          <w:tcPr>
            <w:tcW w:w="217" w:type="pct"/>
            <w:tcBorders>
              <w:top w:val="single" w:sz="24" w:space="0" w:color="auto"/>
              <w:left w:val="single" w:sz="2" w:space="0" w:color="auto"/>
            </w:tcBorders>
            <w:shd w:val="clear" w:color="auto" w:fill="auto"/>
          </w:tcPr>
          <w:p w14:paraId="00DA39B1" w14:textId="77777777" w:rsidR="00267205" w:rsidRPr="00BB1379" w:rsidRDefault="00267205" w:rsidP="00BA11AB">
            <w:pPr>
              <w:spacing w:after="0"/>
              <w:jc w:val="center"/>
              <w:rPr>
                <w:rFonts w:asciiTheme="minorHAnsi" w:hAnsiTheme="minorHAnsi" w:cs="@Arial Unicode MS"/>
                <w:b/>
                <w:sz w:val="16"/>
                <w:szCs w:val="16"/>
              </w:rPr>
            </w:pPr>
          </w:p>
        </w:tc>
        <w:tc>
          <w:tcPr>
            <w:tcW w:w="148" w:type="pct"/>
            <w:tcBorders>
              <w:top w:val="single" w:sz="24" w:space="0" w:color="auto"/>
              <w:left w:val="single" w:sz="2" w:space="0" w:color="auto"/>
              <w:right w:val="single" w:sz="24" w:space="0" w:color="auto"/>
            </w:tcBorders>
            <w:shd w:val="clear" w:color="auto" w:fill="auto"/>
          </w:tcPr>
          <w:p w14:paraId="4EE3F140"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w:t>
            </w:r>
          </w:p>
          <w:p w14:paraId="19AAF5B3"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w:t>
            </w:r>
          </w:p>
          <w:p w14:paraId="4EA0A3FA" w14:textId="77777777" w:rsidR="00267205" w:rsidRPr="00BB1379" w:rsidRDefault="004B409D"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w:t>
            </w:r>
          </w:p>
        </w:tc>
        <w:tc>
          <w:tcPr>
            <w:tcW w:w="326" w:type="pct"/>
            <w:gridSpan w:val="2"/>
            <w:tcBorders>
              <w:top w:val="single" w:sz="24" w:space="0" w:color="auto"/>
              <w:left w:val="single" w:sz="24" w:space="0" w:color="auto"/>
              <w:bottom w:val="single" w:sz="4" w:space="0" w:color="auto"/>
            </w:tcBorders>
            <w:shd w:val="clear" w:color="auto" w:fill="auto"/>
          </w:tcPr>
          <w:p w14:paraId="03BF8065" w14:textId="77777777" w:rsidR="00267205" w:rsidRPr="00BB1379" w:rsidRDefault="004B409D"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 xml:space="preserve">PN 210 Nursing Care of Adult </w:t>
            </w:r>
          </w:p>
          <w:p w14:paraId="64AD5C9C" w14:textId="77777777" w:rsidR="004B409D" w:rsidRPr="00BB1379" w:rsidRDefault="004B409D" w:rsidP="00BA11AB">
            <w:pPr>
              <w:spacing w:after="0"/>
              <w:jc w:val="center"/>
              <w:rPr>
                <w:rFonts w:asciiTheme="minorHAnsi" w:hAnsiTheme="minorHAnsi" w:cs="@Arial Unicode MS"/>
                <w:b/>
                <w:sz w:val="16"/>
                <w:szCs w:val="16"/>
              </w:rPr>
            </w:pPr>
          </w:p>
          <w:p w14:paraId="69C6B62B" w14:textId="77777777" w:rsidR="004B409D" w:rsidRPr="00BB1379" w:rsidRDefault="004B409D" w:rsidP="00BA11AB">
            <w:pPr>
              <w:spacing w:after="0"/>
              <w:jc w:val="center"/>
              <w:rPr>
                <w:rFonts w:asciiTheme="minorHAnsi" w:hAnsiTheme="minorHAnsi" w:cs="@Arial Unicode MS"/>
                <w:sz w:val="16"/>
                <w:szCs w:val="16"/>
              </w:rPr>
            </w:pPr>
          </w:p>
        </w:tc>
        <w:tc>
          <w:tcPr>
            <w:tcW w:w="153" w:type="pct"/>
            <w:gridSpan w:val="2"/>
            <w:tcBorders>
              <w:top w:val="single" w:sz="24" w:space="0" w:color="auto"/>
              <w:right w:val="single" w:sz="2" w:space="0" w:color="auto"/>
            </w:tcBorders>
            <w:shd w:val="clear" w:color="auto" w:fill="auto"/>
          </w:tcPr>
          <w:p w14:paraId="0747863D"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2</w:t>
            </w:r>
          </w:p>
          <w:p w14:paraId="5DF573E0"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3</w:t>
            </w:r>
          </w:p>
          <w:p w14:paraId="2C6B4E8A"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3</w:t>
            </w:r>
          </w:p>
        </w:tc>
        <w:tc>
          <w:tcPr>
            <w:tcW w:w="299" w:type="pct"/>
            <w:gridSpan w:val="2"/>
            <w:tcBorders>
              <w:top w:val="single" w:sz="24" w:space="0" w:color="auto"/>
              <w:right w:val="single" w:sz="2" w:space="0" w:color="auto"/>
            </w:tcBorders>
            <w:shd w:val="clear" w:color="auto" w:fill="auto"/>
          </w:tcPr>
          <w:p w14:paraId="2BB0C8C5" w14:textId="77777777" w:rsidR="00267205" w:rsidRPr="00BB1379" w:rsidRDefault="00267205" w:rsidP="00BA11AB">
            <w:pPr>
              <w:spacing w:after="0"/>
              <w:jc w:val="center"/>
              <w:rPr>
                <w:rFonts w:asciiTheme="minorHAnsi" w:hAnsiTheme="minorHAnsi" w:cs="@Arial Unicode MS"/>
                <w:b/>
                <w:sz w:val="16"/>
                <w:szCs w:val="16"/>
              </w:rPr>
            </w:pPr>
          </w:p>
        </w:tc>
        <w:tc>
          <w:tcPr>
            <w:tcW w:w="148" w:type="pct"/>
            <w:tcBorders>
              <w:top w:val="single" w:sz="24" w:space="0" w:color="auto"/>
              <w:left w:val="single" w:sz="2" w:space="0" w:color="auto"/>
              <w:right w:val="single" w:sz="24" w:space="0" w:color="auto"/>
            </w:tcBorders>
            <w:shd w:val="clear" w:color="auto" w:fill="auto"/>
          </w:tcPr>
          <w:p w14:paraId="3812EFBB"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w:t>
            </w:r>
          </w:p>
          <w:p w14:paraId="49839B52"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w:t>
            </w:r>
          </w:p>
          <w:p w14:paraId="58EA7014"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w:t>
            </w:r>
          </w:p>
        </w:tc>
        <w:tc>
          <w:tcPr>
            <w:tcW w:w="277" w:type="pct"/>
            <w:gridSpan w:val="2"/>
            <w:tcBorders>
              <w:top w:val="single" w:sz="24" w:space="0" w:color="auto"/>
              <w:left w:val="single" w:sz="24" w:space="0" w:color="auto"/>
              <w:bottom w:val="single" w:sz="4" w:space="0" w:color="auto"/>
            </w:tcBorders>
            <w:shd w:val="clear" w:color="auto" w:fill="auto"/>
          </w:tcPr>
          <w:p w14:paraId="34DAA08F" w14:textId="77777777" w:rsidR="00267205" w:rsidRPr="00BB1379" w:rsidRDefault="004B409D"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PN 250 Clinical II</w:t>
            </w:r>
          </w:p>
          <w:p w14:paraId="424E5A00" w14:textId="77777777" w:rsidR="004B409D" w:rsidRPr="00BB1379" w:rsidRDefault="004B409D" w:rsidP="00BA11AB">
            <w:pPr>
              <w:spacing w:after="0"/>
              <w:jc w:val="center"/>
              <w:rPr>
                <w:rFonts w:asciiTheme="minorHAnsi" w:hAnsiTheme="minorHAnsi" w:cs="@Arial Unicode MS"/>
                <w:b/>
                <w:sz w:val="16"/>
                <w:szCs w:val="16"/>
              </w:rPr>
            </w:pPr>
          </w:p>
          <w:p w14:paraId="52DF99DA" w14:textId="77777777" w:rsidR="004B409D" w:rsidRPr="00BB1379" w:rsidRDefault="004B409D"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 xml:space="preserve">PN 230 </w:t>
            </w:r>
          </w:p>
          <w:p w14:paraId="671E1097" w14:textId="77777777" w:rsidR="004B409D" w:rsidRPr="00BB1379" w:rsidRDefault="004B409D" w:rsidP="009F59F8">
            <w:pPr>
              <w:spacing w:after="0"/>
              <w:jc w:val="center"/>
              <w:rPr>
                <w:rFonts w:asciiTheme="minorHAnsi" w:hAnsiTheme="minorHAnsi" w:cs="@Arial Unicode MS"/>
                <w:sz w:val="16"/>
                <w:szCs w:val="16"/>
              </w:rPr>
            </w:pPr>
            <w:r w:rsidRPr="00BB1379">
              <w:rPr>
                <w:rFonts w:asciiTheme="minorHAnsi" w:hAnsiTheme="minorHAnsi" w:cs="@Arial Unicode MS"/>
                <w:b/>
                <w:sz w:val="16"/>
                <w:szCs w:val="16"/>
              </w:rPr>
              <w:t>Leader</w:t>
            </w:r>
          </w:p>
        </w:tc>
        <w:tc>
          <w:tcPr>
            <w:tcW w:w="215" w:type="pct"/>
            <w:gridSpan w:val="2"/>
            <w:tcBorders>
              <w:top w:val="single" w:sz="24" w:space="0" w:color="auto"/>
              <w:bottom w:val="single" w:sz="4" w:space="0" w:color="auto"/>
              <w:right w:val="single" w:sz="2" w:space="0" w:color="auto"/>
            </w:tcBorders>
            <w:shd w:val="clear" w:color="auto" w:fill="auto"/>
          </w:tcPr>
          <w:p w14:paraId="076F6D3D" w14:textId="77777777" w:rsidR="00267205" w:rsidRPr="00BB1379" w:rsidRDefault="00267205" w:rsidP="00BA11AB">
            <w:pPr>
              <w:spacing w:after="0"/>
              <w:jc w:val="center"/>
              <w:rPr>
                <w:rFonts w:asciiTheme="minorHAnsi" w:hAnsiTheme="minorHAnsi" w:cs="@Arial Unicode MS"/>
                <w:b/>
                <w:sz w:val="16"/>
                <w:szCs w:val="16"/>
              </w:rPr>
            </w:pPr>
          </w:p>
          <w:p w14:paraId="58BE84B7" w14:textId="77777777" w:rsidR="004B409D" w:rsidRPr="00BB1379" w:rsidRDefault="004B409D" w:rsidP="00BA11AB">
            <w:pPr>
              <w:spacing w:after="0"/>
              <w:jc w:val="center"/>
              <w:rPr>
                <w:rFonts w:asciiTheme="minorHAnsi" w:hAnsiTheme="minorHAnsi" w:cs="@Arial Unicode MS"/>
                <w:b/>
                <w:sz w:val="16"/>
                <w:szCs w:val="16"/>
              </w:rPr>
            </w:pPr>
          </w:p>
          <w:p w14:paraId="1FF64C3B" w14:textId="77777777" w:rsidR="004B409D" w:rsidRPr="00BB1379" w:rsidRDefault="004B409D" w:rsidP="00BA11AB">
            <w:pPr>
              <w:spacing w:after="0"/>
              <w:jc w:val="center"/>
              <w:rPr>
                <w:rFonts w:asciiTheme="minorHAnsi" w:hAnsiTheme="minorHAnsi" w:cs="@Arial Unicode MS"/>
                <w:b/>
                <w:sz w:val="16"/>
                <w:szCs w:val="16"/>
              </w:rPr>
            </w:pPr>
          </w:p>
          <w:p w14:paraId="46D72E8D" w14:textId="77777777" w:rsidR="004B409D" w:rsidRPr="00BB1379" w:rsidRDefault="004B409D"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w:t>
            </w:r>
          </w:p>
          <w:p w14:paraId="4821BD20" w14:textId="77777777" w:rsidR="004B409D" w:rsidRPr="00BB1379" w:rsidRDefault="004B409D"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w:t>
            </w:r>
          </w:p>
          <w:p w14:paraId="51614FAA" w14:textId="77777777" w:rsidR="004B409D" w:rsidRPr="00BB1379" w:rsidRDefault="004B409D"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2</w:t>
            </w:r>
          </w:p>
        </w:tc>
        <w:tc>
          <w:tcPr>
            <w:tcW w:w="217" w:type="pct"/>
            <w:tcBorders>
              <w:top w:val="single" w:sz="24" w:space="0" w:color="auto"/>
              <w:left w:val="single" w:sz="2" w:space="0" w:color="auto"/>
              <w:bottom w:val="single" w:sz="4" w:space="0" w:color="auto"/>
              <w:right w:val="single" w:sz="2" w:space="0" w:color="auto"/>
            </w:tcBorders>
            <w:shd w:val="clear" w:color="auto" w:fill="auto"/>
          </w:tcPr>
          <w:p w14:paraId="1D39FAD6"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6</w:t>
            </w:r>
          </w:p>
          <w:p w14:paraId="5458A18F"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6</w:t>
            </w:r>
          </w:p>
          <w:p w14:paraId="673ABF2B"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6</w:t>
            </w:r>
          </w:p>
        </w:tc>
        <w:tc>
          <w:tcPr>
            <w:tcW w:w="148" w:type="pct"/>
            <w:tcBorders>
              <w:top w:val="single" w:sz="24" w:space="0" w:color="auto"/>
              <w:left w:val="single" w:sz="2" w:space="0" w:color="auto"/>
              <w:bottom w:val="single" w:sz="4" w:space="0" w:color="auto"/>
              <w:right w:val="single" w:sz="24" w:space="0" w:color="auto"/>
            </w:tcBorders>
            <w:shd w:val="clear" w:color="auto" w:fill="auto"/>
          </w:tcPr>
          <w:p w14:paraId="53C4B4C1" w14:textId="77777777" w:rsidR="00267205" w:rsidRPr="00BB1379" w:rsidRDefault="00267205" w:rsidP="00BA11AB">
            <w:pPr>
              <w:spacing w:after="0"/>
              <w:jc w:val="center"/>
              <w:rPr>
                <w:rFonts w:asciiTheme="minorHAnsi" w:hAnsiTheme="minorHAnsi" w:cs="@Arial Unicode MS"/>
                <w:b/>
                <w:sz w:val="16"/>
                <w:szCs w:val="16"/>
              </w:rPr>
            </w:pPr>
          </w:p>
        </w:tc>
        <w:tc>
          <w:tcPr>
            <w:tcW w:w="215" w:type="pct"/>
            <w:tcBorders>
              <w:top w:val="single" w:sz="24" w:space="0" w:color="auto"/>
              <w:left w:val="single" w:sz="24" w:space="0" w:color="auto"/>
              <w:bottom w:val="single" w:sz="4" w:space="0" w:color="auto"/>
              <w:right w:val="single" w:sz="2" w:space="0" w:color="auto"/>
            </w:tcBorders>
            <w:shd w:val="clear" w:color="auto" w:fill="auto"/>
          </w:tcPr>
          <w:p w14:paraId="3C572BAD" w14:textId="77777777" w:rsidR="00267205" w:rsidRPr="00BB1379" w:rsidRDefault="004B409D"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7</w:t>
            </w:r>
          </w:p>
          <w:p w14:paraId="77336456" w14:textId="77777777" w:rsidR="00267205" w:rsidRPr="00BB1379" w:rsidRDefault="004B409D"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6</w:t>
            </w:r>
          </w:p>
          <w:p w14:paraId="099D24F1" w14:textId="77777777" w:rsidR="00267205" w:rsidRPr="00BB1379" w:rsidRDefault="004B409D"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9</w:t>
            </w:r>
          </w:p>
        </w:tc>
        <w:tc>
          <w:tcPr>
            <w:tcW w:w="217" w:type="pct"/>
            <w:gridSpan w:val="2"/>
            <w:tcBorders>
              <w:top w:val="single" w:sz="24" w:space="0" w:color="auto"/>
              <w:left w:val="single" w:sz="2" w:space="0" w:color="auto"/>
              <w:bottom w:val="single" w:sz="4" w:space="0" w:color="auto"/>
              <w:right w:val="single" w:sz="2" w:space="0" w:color="auto"/>
            </w:tcBorders>
            <w:shd w:val="clear" w:color="auto" w:fill="auto"/>
          </w:tcPr>
          <w:p w14:paraId="6C9EE207" w14:textId="77777777" w:rsidR="00267205" w:rsidRPr="00BB1379" w:rsidRDefault="004B409D"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6</w:t>
            </w:r>
          </w:p>
          <w:p w14:paraId="26521464"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6</w:t>
            </w:r>
          </w:p>
          <w:p w14:paraId="35E4FEE5"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6</w:t>
            </w:r>
          </w:p>
        </w:tc>
        <w:tc>
          <w:tcPr>
            <w:tcW w:w="148" w:type="pct"/>
            <w:gridSpan w:val="2"/>
            <w:tcBorders>
              <w:top w:val="single" w:sz="24" w:space="0" w:color="auto"/>
              <w:left w:val="single" w:sz="2" w:space="0" w:color="auto"/>
              <w:bottom w:val="single" w:sz="4" w:space="0" w:color="auto"/>
              <w:right w:val="single" w:sz="24" w:space="0" w:color="auto"/>
            </w:tcBorders>
            <w:shd w:val="clear" w:color="auto" w:fill="auto"/>
          </w:tcPr>
          <w:p w14:paraId="2D13645E"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2</w:t>
            </w:r>
          </w:p>
          <w:p w14:paraId="5BFE476F"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2</w:t>
            </w:r>
          </w:p>
          <w:p w14:paraId="45074CA2"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2</w:t>
            </w:r>
          </w:p>
        </w:tc>
        <w:tc>
          <w:tcPr>
            <w:tcW w:w="179" w:type="pct"/>
            <w:tcBorders>
              <w:top w:val="single" w:sz="24" w:space="0" w:color="auto"/>
              <w:left w:val="single" w:sz="24" w:space="0" w:color="auto"/>
              <w:bottom w:val="single" w:sz="4" w:space="0" w:color="auto"/>
              <w:right w:val="single" w:sz="24" w:space="0" w:color="auto"/>
            </w:tcBorders>
            <w:shd w:val="clear" w:color="auto" w:fill="auto"/>
          </w:tcPr>
          <w:p w14:paraId="4413BE7D" w14:textId="77777777" w:rsidR="00267205" w:rsidRPr="00BB1379" w:rsidRDefault="004B409D"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15</w:t>
            </w:r>
          </w:p>
          <w:p w14:paraId="447FA0DE" w14:textId="77777777" w:rsidR="00267205" w:rsidRPr="00BB1379" w:rsidRDefault="004B409D"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14</w:t>
            </w:r>
          </w:p>
          <w:p w14:paraId="6F4B4E38" w14:textId="77777777" w:rsidR="00267205" w:rsidRPr="00BB1379" w:rsidRDefault="004B409D"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17</w:t>
            </w:r>
          </w:p>
        </w:tc>
        <w:tc>
          <w:tcPr>
            <w:tcW w:w="271" w:type="pct"/>
            <w:tcBorders>
              <w:top w:val="single" w:sz="24" w:space="0" w:color="auto"/>
              <w:left w:val="single" w:sz="24" w:space="0" w:color="auto"/>
              <w:bottom w:val="single" w:sz="4" w:space="0" w:color="auto"/>
              <w:right w:val="single" w:sz="24" w:space="0" w:color="auto"/>
            </w:tcBorders>
            <w:shd w:val="clear" w:color="auto" w:fill="auto"/>
          </w:tcPr>
          <w:p w14:paraId="3704B7ED" w14:textId="77777777" w:rsidR="00267205" w:rsidRPr="00BB1379" w:rsidRDefault="00267205"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3 or 4 credits General Education</w:t>
            </w:r>
          </w:p>
        </w:tc>
        <w:tc>
          <w:tcPr>
            <w:tcW w:w="238" w:type="pct"/>
            <w:tcBorders>
              <w:top w:val="single" w:sz="24" w:space="0" w:color="auto"/>
              <w:left w:val="single" w:sz="24" w:space="0" w:color="auto"/>
              <w:bottom w:val="single" w:sz="4" w:space="0" w:color="auto"/>
              <w:right w:val="single" w:sz="4" w:space="0" w:color="auto"/>
            </w:tcBorders>
            <w:shd w:val="clear" w:color="auto" w:fill="auto"/>
          </w:tcPr>
          <w:p w14:paraId="4B10C30F" w14:textId="77777777" w:rsidR="00267205" w:rsidRPr="00BB1379" w:rsidRDefault="004B409D"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 xml:space="preserve"> 19</w:t>
            </w:r>
          </w:p>
          <w:p w14:paraId="5D17E69F" w14:textId="77777777" w:rsidR="004B409D" w:rsidRPr="00BB1379" w:rsidRDefault="004B409D"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18</w:t>
            </w:r>
          </w:p>
          <w:p w14:paraId="78F7493C" w14:textId="77777777" w:rsidR="004B409D" w:rsidRPr="00BB1379" w:rsidRDefault="004B409D" w:rsidP="00BA11AB">
            <w:pPr>
              <w:spacing w:after="0"/>
              <w:jc w:val="center"/>
              <w:rPr>
                <w:rFonts w:asciiTheme="minorHAnsi" w:hAnsiTheme="minorHAnsi" w:cs="@Arial Unicode MS"/>
                <w:b/>
                <w:sz w:val="16"/>
                <w:szCs w:val="16"/>
              </w:rPr>
            </w:pPr>
            <w:r w:rsidRPr="00BB1379">
              <w:rPr>
                <w:rFonts w:asciiTheme="minorHAnsi" w:hAnsiTheme="minorHAnsi" w:cs="@Arial Unicode MS"/>
                <w:b/>
                <w:sz w:val="16"/>
                <w:szCs w:val="16"/>
              </w:rPr>
              <w:t>21</w:t>
            </w:r>
          </w:p>
        </w:tc>
      </w:tr>
      <w:tr w:rsidR="00230AF6" w:rsidRPr="00BB1379" w14:paraId="09C0BA84" w14:textId="77777777" w:rsidTr="009F59F8">
        <w:trPr>
          <w:trHeight w:val="210"/>
        </w:trPr>
        <w:tc>
          <w:tcPr>
            <w:tcW w:w="5000" w:type="pct"/>
            <w:gridSpan w:val="32"/>
            <w:tcBorders>
              <w:top w:val="single" w:sz="24" w:space="0" w:color="auto"/>
              <w:left w:val="single" w:sz="4" w:space="0" w:color="auto"/>
              <w:right w:val="single" w:sz="4" w:space="0" w:color="auto"/>
            </w:tcBorders>
            <w:shd w:val="clear" w:color="auto" w:fill="auto"/>
          </w:tcPr>
          <w:p w14:paraId="36E852E4" w14:textId="77777777" w:rsidR="004B409D" w:rsidRPr="00BB1379" w:rsidRDefault="004B409D" w:rsidP="00BA11AB">
            <w:pPr>
              <w:tabs>
                <w:tab w:val="left" w:pos="3708"/>
              </w:tabs>
              <w:spacing w:after="0"/>
              <w:rPr>
                <w:rFonts w:asciiTheme="minorHAnsi" w:hAnsiTheme="minorHAnsi" w:cs="@Arial Unicode MS"/>
                <w:b/>
                <w:sz w:val="16"/>
                <w:szCs w:val="16"/>
              </w:rPr>
            </w:pPr>
            <w:r w:rsidRPr="00BB1379">
              <w:rPr>
                <w:rFonts w:asciiTheme="minorHAnsi" w:hAnsiTheme="minorHAnsi" w:cs="@Arial Unicode MS"/>
                <w:b/>
                <w:sz w:val="16"/>
                <w:szCs w:val="16"/>
              </w:rPr>
              <w:lastRenderedPageBreak/>
              <w:t>FAQ:  1.  Labs are in Care of Women/Newborns</w:t>
            </w:r>
            <w:r w:rsidR="009F59F8" w:rsidRPr="00BB1379">
              <w:rPr>
                <w:rFonts w:asciiTheme="minorHAnsi" w:hAnsiTheme="minorHAnsi" w:cs="@Arial Unicode MS"/>
                <w:b/>
                <w:sz w:val="16"/>
                <w:szCs w:val="16"/>
              </w:rPr>
              <w:t>/children and Care of the Adult</w:t>
            </w:r>
          </w:p>
        </w:tc>
      </w:tr>
      <w:tr w:rsidR="00230AF6" w:rsidRPr="00BB1379" w14:paraId="7F62CB8B" w14:textId="77777777" w:rsidTr="004D2E4C">
        <w:trPr>
          <w:trHeight w:val="413"/>
        </w:trPr>
        <w:tc>
          <w:tcPr>
            <w:tcW w:w="5000" w:type="pct"/>
            <w:gridSpan w:val="32"/>
            <w:shd w:val="clear" w:color="auto" w:fill="auto"/>
          </w:tcPr>
          <w:p w14:paraId="41C00A95" w14:textId="77777777" w:rsidR="00081CCD" w:rsidRPr="00BB1379" w:rsidRDefault="004B409D" w:rsidP="00E17D80">
            <w:pPr>
              <w:pStyle w:val="Heading3"/>
              <w:rPr>
                <w:rFonts w:asciiTheme="minorHAnsi" w:hAnsiTheme="minorHAnsi"/>
              </w:rPr>
            </w:pPr>
            <w:r w:rsidRPr="00BB1379">
              <w:rPr>
                <w:rFonts w:asciiTheme="minorHAnsi" w:hAnsiTheme="minorHAnsi"/>
              </w:rPr>
              <w:br w:type="page"/>
            </w:r>
            <w:bookmarkStart w:id="25" w:name="_Toc399394539"/>
            <w:r w:rsidR="006D7618" w:rsidRPr="00BB1379">
              <w:rPr>
                <w:rFonts w:asciiTheme="minorHAnsi" w:hAnsiTheme="minorHAnsi"/>
              </w:rPr>
              <w:t>Table 6</w:t>
            </w:r>
            <w:r w:rsidR="00081CCD" w:rsidRPr="00BB1379">
              <w:rPr>
                <w:rFonts w:asciiTheme="minorHAnsi" w:hAnsiTheme="minorHAnsi"/>
              </w:rPr>
              <w:t>:  Comparison of Credits and Clinical Hours</w:t>
            </w:r>
            <w:bookmarkEnd w:id="25"/>
            <w:r w:rsidR="0002651C" w:rsidRPr="00BB1379">
              <w:rPr>
                <w:rFonts w:asciiTheme="minorHAnsi" w:hAnsiTheme="minorHAnsi"/>
              </w:rPr>
              <w:t xml:space="preserve"> </w:t>
            </w:r>
          </w:p>
        </w:tc>
      </w:tr>
      <w:tr w:rsidR="00230AF6" w:rsidRPr="00BB1379" w14:paraId="7B022D31" w14:textId="77777777" w:rsidTr="004D2E4C">
        <w:trPr>
          <w:trHeight w:val="413"/>
        </w:trPr>
        <w:tc>
          <w:tcPr>
            <w:tcW w:w="375" w:type="pct"/>
            <w:shd w:val="clear" w:color="auto" w:fill="auto"/>
          </w:tcPr>
          <w:p w14:paraId="0C279666" w14:textId="77777777" w:rsidR="00267205" w:rsidRPr="00BB1379" w:rsidRDefault="00267205" w:rsidP="00BA11AB">
            <w:pPr>
              <w:autoSpaceDE w:val="0"/>
              <w:autoSpaceDN w:val="0"/>
              <w:adjustRightInd w:val="0"/>
              <w:spacing w:after="0"/>
              <w:jc w:val="center"/>
              <w:rPr>
                <w:rFonts w:asciiTheme="minorHAnsi" w:hAnsiTheme="minorHAnsi" w:cs="@Arial Unicode MS"/>
                <w:b/>
                <w:sz w:val="18"/>
                <w:szCs w:val="18"/>
              </w:rPr>
            </w:pPr>
            <w:r w:rsidRPr="00BB1379">
              <w:rPr>
                <w:rFonts w:asciiTheme="minorHAnsi" w:hAnsiTheme="minorHAnsi" w:cs="@Arial Unicode MS"/>
                <w:b/>
                <w:sz w:val="18"/>
                <w:szCs w:val="18"/>
              </w:rPr>
              <w:t>Credits</w:t>
            </w:r>
          </w:p>
        </w:tc>
        <w:tc>
          <w:tcPr>
            <w:tcW w:w="964" w:type="pct"/>
            <w:gridSpan w:val="6"/>
            <w:shd w:val="clear" w:color="auto" w:fill="auto"/>
          </w:tcPr>
          <w:p w14:paraId="65C1871E" w14:textId="77777777" w:rsidR="00267205" w:rsidRPr="00BB1379" w:rsidRDefault="00267205" w:rsidP="00BA11AB">
            <w:pPr>
              <w:spacing w:after="0"/>
              <w:jc w:val="center"/>
              <w:rPr>
                <w:rFonts w:asciiTheme="minorHAnsi" w:hAnsiTheme="minorHAnsi" w:cs="@Arial Unicode MS"/>
                <w:b/>
                <w:sz w:val="18"/>
                <w:szCs w:val="18"/>
              </w:rPr>
            </w:pPr>
            <w:r w:rsidRPr="00BB1379">
              <w:rPr>
                <w:rFonts w:asciiTheme="minorHAnsi" w:hAnsiTheme="minorHAnsi" w:cs="@Arial Unicode MS"/>
                <w:b/>
                <w:sz w:val="18"/>
                <w:szCs w:val="18"/>
              </w:rPr>
              <w:t>MCTC</w:t>
            </w:r>
          </w:p>
        </w:tc>
        <w:tc>
          <w:tcPr>
            <w:tcW w:w="987" w:type="pct"/>
            <w:gridSpan w:val="7"/>
            <w:shd w:val="clear" w:color="auto" w:fill="auto"/>
          </w:tcPr>
          <w:p w14:paraId="4C696F5A" w14:textId="77777777" w:rsidR="00267205" w:rsidRPr="00BB1379" w:rsidRDefault="00267205" w:rsidP="00BA11AB">
            <w:pPr>
              <w:spacing w:after="0"/>
              <w:jc w:val="center"/>
              <w:rPr>
                <w:rFonts w:asciiTheme="minorHAnsi" w:hAnsiTheme="minorHAnsi" w:cs="@Arial Unicode MS"/>
                <w:b/>
                <w:sz w:val="18"/>
                <w:szCs w:val="18"/>
              </w:rPr>
            </w:pPr>
            <w:r w:rsidRPr="00BB1379">
              <w:rPr>
                <w:rFonts w:asciiTheme="minorHAnsi" w:hAnsiTheme="minorHAnsi" w:cs="@Arial Unicode MS"/>
                <w:b/>
                <w:sz w:val="18"/>
                <w:szCs w:val="18"/>
              </w:rPr>
              <w:t>RCTC</w:t>
            </w:r>
          </w:p>
        </w:tc>
        <w:tc>
          <w:tcPr>
            <w:tcW w:w="941" w:type="pct"/>
            <w:gridSpan w:val="7"/>
            <w:shd w:val="clear" w:color="auto" w:fill="auto"/>
          </w:tcPr>
          <w:p w14:paraId="03E1A74A" w14:textId="77777777" w:rsidR="00267205" w:rsidRPr="00BB1379" w:rsidRDefault="00356599" w:rsidP="00BA11AB">
            <w:pPr>
              <w:spacing w:after="0"/>
              <w:jc w:val="center"/>
              <w:rPr>
                <w:rFonts w:asciiTheme="minorHAnsi" w:hAnsiTheme="minorHAnsi" w:cs="@Arial Unicode MS"/>
                <w:b/>
                <w:sz w:val="18"/>
                <w:szCs w:val="18"/>
              </w:rPr>
            </w:pPr>
            <w:r w:rsidRPr="00BB1379">
              <w:rPr>
                <w:rFonts w:asciiTheme="minorHAnsi" w:hAnsiTheme="minorHAnsi" w:cs="@Arial Unicode MS"/>
                <w:b/>
                <w:sz w:val="18"/>
                <w:szCs w:val="18"/>
              </w:rPr>
              <w:t>RSC</w:t>
            </w:r>
          </w:p>
        </w:tc>
        <w:tc>
          <w:tcPr>
            <w:tcW w:w="990" w:type="pct"/>
            <w:gridSpan w:val="7"/>
            <w:shd w:val="clear" w:color="auto" w:fill="auto"/>
          </w:tcPr>
          <w:p w14:paraId="02DB8253" w14:textId="77777777" w:rsidR="00267205" w:rsidRPr="00BB1379" w:rsidRDefault="00267205" w:rsidP="00BA11AB">
            <w:pPr>
              <w:spacing w:after="0"/>
              <w:jc w:val="center"/>
              <w:rPr>
                <w:rFonts w:asciiTheme="minorHAnsi" w:hAnsiTheme="minorHAnsi" w:cs="@Arial Unicode MS"/>
                <w:b/>
                <w:sz w:val="18"/>
                <w:szCs w:val="18"/>
              </w:rPr>
            </w:pPr>
            <w:r w:rsidRPr="00BB1379">
              <w:rPr>
                <w:rFonts w:asciiTheme="minorHAnsi" w:hAnsiTheme="minorHAnsi" w:cs="@Arial Unicode MS"/>
                <w:b/>
                <w:sz w:val="18"/>
                <w:szCs w:val="18"/>
              </w:rPr>
              <w:t>ATI Curriculum</w:t>
            </w:r>
          </w:p>
        </w:tc>
        <w:tc>
          <w:tcPr>
            <w:tcW w:w="743" w:type="pct"/>
            <w:gridSpan w:val="4"/>
            <w:shd w:val="clear" w:color="auto" w:fill="auto"/>
          </w:tcPr>
          <w:p w14:paraId="3A2365B9" w14:textId="77777777" w:rsidR="00267205" w:rsidRPr="00BB1379" w:rsidRDefault="00267205" w:rsidP="00BA11AB">
            <w:pPr>
              <w:spacing w:after="0"/>
              <w:jc w:val="center"/>
              <w:rPr>
                <w:rFonts w:asciiTheme="minorHAnsi" w:hAnsiTheme="minorHAnsi" w:cs="@Arial Unicode MS"/>
                <w:b/>
                <w:sz w:val="18"/>
                <w:szCs w:val="18"/>
              </w:rPr>
            </w:pPr>
            <w:r w:rsidRPr="00BB1379">
              <w:rPr>
                <w:rFonts w:asciiTheme="minorHAnsi" w:hAnsiTheme="minorHAnsi" w:cs="@Arial Unicode MS"/>
                <w:b/>
                <w:sz w:val="18"/>
                <w:szCs w:val="18"/>
              </w:rPr>
              <w:t>NEW PN Curriculum</w:t>
            </w:r>
          </w:p>
        </w:tc>
      </w:tr>
      <w:tr w:rsidR="00230AF6" w:rsidRPr="00BB1379" w14:paraId="5078973A" w14:textId="77777777" w:rsidTr="004D2E4C">
        <w:trPr>
          <w:trHeight w:val="260"/>
        </w:trPr>
        <w:tc>
          <w:tcPr>
            <w:tcW w:w="375" w:type="pct"/>
            <w:shd w:val="clear" w:color="auto" w:fill="auto"/>
          </w:tcPr>
          <w:p w14:paraId="1D8CB07B" w14:textId="77777777" w:rsidR="00267205" w:rsidRPr="00BB1379" w:rsidRDefault="00267205" w:rsidP="00BA11AB">
            <w:pPr>
              <w:autoSpaceDE w:val="0"/>
              <w:autoSpaceDN w:val="0"/>
              <w:adjustRightInd w:val="0"/>
              <w:spacing w:after="0"/>
              <w:jc w:val="center"/>
              <w:rPr>
                <w:rFonts w:asciiTheme="minorHAnsi" w:hAnsiTheme="minorHAnsi" w:cs="@Arial Unicode MS"/>
                <w:b/>
                <w:sz w:val="18"/>
                <w:szCs w:val="18"/>
              </w:rPr>
            </w:pPr>
            <w:r w:rsidRPr="00BB1379">
              <w:rPr>
                <w:rFonts w:asciiTheme="minorHAnsi" w:hAnsiTheme="minorHAnsi" w:cs="@Arial Unicode MS"/>
                <w:b/>
                <w:sz w:val="18"/>
                <w:szCs w:val="18"/>
              </w:rPr>
              <w:t>Nursing</w:t>
            </w:r>
          </w:p>
          <w:p w14:paraId="395B25F1" w14:textId="77777777" w:rsidR="00267205" w:rsidRPr="00BB1379" w:rsidRDefault="00267205" w:rsidP="00BA11AB">
            <w:pPr>
              <w:autoSpaceDE w:val="0"/>
              <w:autoSpaceDN w:val="0"/>
              <w:adjustRightInd w:val="0"/>
              <w:spacing w:after="0"/>
              <w:jc w:val="center"/>
              <w:rPr>
                <w:rFonts w:asciiTheme="minorHAnsi" w:hAnsiTheme="minorHAnsi" w:cs="@Arial Unicode MS"/>
                <w:b/>
                <w:sz w:val="18"/>
                <w:szCs w:val="18"/>
              </w:rPr>
            </w:pPr>
          </w:p>
        </w:tc>
        <w:tc>
          <w:tcPr>
            <w:tcW w:w="964" w:type="pct"/>
            <w:gridSpan w:val="6"/>
            <w:shd w:val="clear" w:color="auto" w:fill="auto"/>
          </w:tcPr>
          <w:p w14:paraId="78CB5E6C" w14:textId="77777777" w:rsidR="00267205" w:rsidRPr="00BB1379" w:rsidRDefault="00267205" w:rsidP="00BA11AB">
            <w:pPr>
              <w:spacing w:after="0"/>
              <w:jc w:val="center"/>
              <w:rPr>
                <w:rFonts w:asciiTheme="minorHAnsi" w:hAnsiTheme="minorHAnsi" w:cs="@Arial Unicode MS"/>
                <w:sz w:val="18"/>
                <w:szCs w:val="18"/>
              </w:rPr>
            </w:pPr>
            <w:r w:rsidRPr="00BB1379">
              <w:rPr>
                <w:rFonts w:asciiTheme="minorHAnsi" w:hAnsiTheme="minorHAnsi" w:cs="@Arial Unicode MS"/>
                <w:sz w:val="18"/>
                <w:szCs w:val="18"/>
              </w:rPr>
              <w:t>25/27 CR</w:t>
            </w:r>
          </w:p>
        </w:tc>
        <w:tc>
          <w:tcPr>
            <w:tcW w:w="987" w:type="pct"/>
            <w:gridSpan w:val="7"/>
            <w:shd w:val="clear" w:color="auto" w:fill="auto"/>
          </w:tcPr>
          <w:p w14:paraId="2CF24734" w14:textId="77777777" w:rsidR="00267205" w:rsidRPr="00BB1379" w:rsidRDefault="00267205" w:rsidP="00BA11AB">
            <w:pPr>
              <w:spacing w:after="0"/>
              <w:jc w:val="center"/>
              <w:rPr>
                <w:rFonts w:asciiTheme="minorHAnsi" w:hAnsiTheme="minorHAnsi" w:cs="@Arial Unicode MS"/>
                <w:sz w:val="18"/>
                <w:szCs w:val="18"/>
              </w:rPr>
            </w:pPr>
            <w:r w:rsidRPr="00BB1379">
              <w:rPr>
                <w:rFonts w:asciiTheme="minorHAnsi" w:hAnsiTheme="minorHAnsi" w:cs="@Arial Unicode MS"/>
                <w:sz w:val="18"/>
                <w:szCs w:val="18"/>
              </w:rPr>
              <w:t>27 CR</w:t>
            </w:r>
          </w:p>
        </w:tc>
        <w:tc>
          <w:tcPr>
            <w:tcW w:w="941" w:type="pct"/>
            <w:gridSpan w:val="7"/>
            <w:shd w:val="clear" w:color="auto" w:fill="auto"/>
          </w:tcPr>
          <w:p w14:paraId="65A25401" w14:textId="77777777" w:rsidR="00267205" w:rsidRPr="00BB1379" w:rsidRDefault="00267205" w:rsidP="00BA11AB">
            <w:pPr>
              <w:spacing w:after="0"/>
              <w:jc w:val="center"/>
              <w:rPr>
                <w:rFonts w:asciiTheme="minorHAnsi" w:hAnsiTheme="minorHAnsi" w:cs="@Arial Unicode MS"/>
                <w:sz w:val="18"/>
                <w:szCs w:val="18"/>
              </w:rPr>
            </w:pPr>
            <w:r w:rsidRPr="00BB1379">
              <w:rPr>
                <w:rFonts w:asciiTheme="minorHAnsi" w:hAnsiTheme="minorHAnsi" w:cs="@Arial Unicode MS"/>
                <w:sz w:val="18"/>
                <w:szCs w:val="18"/>
              </w:rPr>
              <w:t>24 CR</w:t>
            </w:r>
          </w:p>
        </w:tc>
        <w:tc>
          <w:tcPr>
            <w:tcW w:w="990" w:type="pct"/>
            <w:gridSpan w:val="7"/>
            <w:shd w:val="clear" w:color="auto" w:fill="auto"/>
          </w:tcPr>
          <w:p w14:paraId="1F7D9A75" w14:textId="77777777" w:rsidR="00267205" w:rsidRPr="00BB1379" w:rsidRDefault="00267205" w:rsidP="00BA11AB">
            <w:pPr>
              <w:spacing w:after="0"/>
              <w:jc w:val="center"/>
              <w:rPr>
                <w:rFonts w:asciiTheme="minorHAnsi" w:hAnsiTheme="minorHAnsi" w:cs="@Arial Unicode MS"/>
                <w:sz w:val="18"/>
                <w:szCs w:val="18"/>
              </w:rPr>
            </w:pPr>
            <w:r w:rsidRPr="00BB1379">
              <w:rPr>
                <w:rFonts w:asciiTheme="minorHAnsi" w:hAnsiTheme="minorHAnsi" w:cs="@Arial Unicode MS"/>
                <w:sz w:val="18"/>
                <w:szCs w:val="18"/>
              </w:rPr>
              <w:t>23 CR</w:t>
            </w:r>
          </w:p>
        </w:tc>
        <w:tc>
          <w:tcPr>
            <w:tcW w:w="743" w:type="pct"/>
            <w:gridSpan w:val="4"/>
            <w:shd w:val="clear" w:color="auto" w:fill="auto"/>
          </w:tcPr>
          <w:p w14:paraId="309B4A27" w14:textId="77777777" w:rsidR="00267205" w:rsidRPr="00BB1379" w:rsidRDefault="00081CCD" w:rsidP="00BA11AB">
            <w:pPr>
              <w:spacing w:after="0"/>
              <w:jc w:val="center"/>
              <w:rPr>
                <w:rFonts w:asciiTheme="minorHAnsi" w:hAnsiTheme="minorHAnsi" w:cs="@Arial Unicode MS"/>
                <w:sz w:val="18"/>
                <w:szCs w:val="18"/>
              </w:rPr>
            </w:pPr>
            <w:r w:rsidRPr="00BB1379">
              <w:rPr>
                <w:rFonts w:asciiTheme="minorHAnsi" w:hAnsiTheme="minorHAnsi" w:cs="@Arial Unicode MS"/>
                <w:sz w:val="18"/>
                <w:szCs w:val="18"/>
              </w:rPr>
              <w:t>26 to 28 credits</w:t>
            </w:r>
          </w:p>
        </w:tc>
      </w:tr>
      <w:tr w:rsidR="00230AF6" w:rsidRPr="00BB1379" w14:paraId="110E22FE" w14:textId="77777777" w:rsidTr="004D2E4C">
        <w:trPr>
          <w:trHeight w:val="260"/>
        </w:trPr>
        <w:tc>
          <w:tcPr>
            <w:tcW w:w="375" w:type="pct"/>
            <w:shd w:val="clear" w:color="auto" w:fill="auto"/>
          </w:tcPr>
          <w:p w14:paraId="3D4E7CD6" w14:textId="77777777" w:rsidR="00267205" w:rsidRPr="00BB1379" w:rsidRDefault="00267205" w:rsidP="00BA11AB">
            <w:pPr>
              <w:autoSpaceDE w:val="0"/>
              <w:autoSpaceDN w:val="0"/>
              <w:adjustRightInd w:val="0"/>
              <w:spacing w:after="0"/>
              <w:jc w:val="center"/>
              <w:rPr>
                <w:rFonts w:asciiTheme="minorHAnsi" w:hAnsiTheme="minorHAnsi" w:cs="@Arial Unicode MS"/>
                <w:b/>
                <w:sz w:val="18"/>
                <w:szCs w:val="18"/>
              </w:rPr>
            </w:pPr>
            <w:r w:rsidRPr="00BB1379">
              <w:rPr>
                <w:rFonts w:asciiTheme="minorHAnsi" w:hAnsiTheme="minorHAnsi" w:cs="@Arial Unicode MS"/>
                <w:b/>
                <w:sz w:val="18"/>
                <w:szCs w:val="18"/>
              </w:rPr>
              <w:t>+ Gen Eds</w:t>
            </w:r>
          </w:p>
          <w:p w14:paraId="071805BF" w14:textId="77777777" w:rsidR="00267205" w:rsidRPr="00BB1379" w:rsidRDefault="00267205" w:rsidP="00BA11AB">
            <w:pPr>
              <w:autoSpaceDE w:val="0"/>
              <w:autoSpaceDN w:val="0"/>
              <w:adjustRightInd w:val="0"/>
              <w:spacing w:after="0"/>
              <w:jc w:val="center"/>
              <w:rPr>
                <w:rFonts w:asciiTheme="minorHAnsi" w:hAnsiTheme="minorHAnsi" w:cs="@Arial Unicode MS"/>
                <w:b/>
                <w:sz w:val="18"/>
                <w:szCs w:val="18"/>
              </w:rPr>
            </w:pPr>
          </w:p>
        </w:tc>
        <w:tc>
          <w:tcPr>
            <w:tcW w:w="964" w:type="pct"/>
            <w:gridSpan w:val="6"/>
            <w:shd w:val="clear" w:color="auto" w:fill="auto"/>
          </w:tcPr>
          <w:p w14:paraId="3FA1285C" w14:textId="77777777" w:rsidR="00267205" w:rsidRPr="00BB1379" w:rsidRDefault="00267205" w:rsidP="00BA11AB">
            <w:pPr>
              <w:spacing w:after="0"/>
              <w:jc w:val="center"/>
              <w:rPr>
                <w:rFonts w:asciiTheme="minorHAnsi" w:hAnsiTheme="minorHAnsi" w:cs="@Arial Unicode MS"/>
                <w:sz w:val="18"/>
                <w:szCs w:val="18"/>
              </w:rPr>
            </w:pPr>
            <w:r w:rsidRPr="00BB1379">
              <w:rPr>
                <w:rFonts w:asciiTheme="minorHAnsi" w:hAnsiTheme="minorHAnsi" w:cs="@Arial Unicode MS"/>
                <w:sz w:val="18"/>
                <w:szCs w:val="18"/>
              </w:rPr>
              <w:t>11 CR</w:t>
            </w:r>
          </w:p>
        </w:tc>
        <w:tc>
          <w:tcPr>
            <w:tcW w:w="987" w:type="pct"/>
            <w:gridSpan w:val="7"/>
            <w:shd w:val="clear" w:color="auto" w:fill="auto"/>
          </w:tcPr>
          <w:p w14:paraId="24961F33" w14:textId="77777777" w:rsidR="00267205" w:rsidRPr="00BB1379" w:rsidRDefault="00267205" w:rsidP="00BA11AB">
            <w:pPr>
              <w:spacing w:after="0"/>
              <w:jc w:val="center"/>
              <w:rPr>
                <w:rFonts w:asciiTheme="minorHAnsi" w:hAnsiTheme="minorHAnsi" w:cs="@Arial Unicode MS"/>
                <w:sz w:val="18"/>
                <w:szCs w:val="18"/>
              </w:rPr>
            </w:pPr>
            <w:r w:rsidRPr="00BB1379">
              <w:rPr>
                <w:rFonts w:asciiTheme="minorHAnsi" w:hAnsiTheme="minorHAnsi" w:cs="@Arial Unicode MS"/>
                <w:sz w:val="18"/>
                <w:szCs w:val="18"/>
              </w:rPr>
              <w:t>12 CR</w:t>
            </w:r>
          </w:p>
        </w:tc>
        <w:tc>
          <w:tcPr>
            <w:tcW w:w="941" w:type="pct"/>
            <w:gridSpan w:val="7"/>
            <w:shd w:val="clear" w:color="auto" w:fill="auto"/>
          </w:tcPr>
          <w:p w14:paraId="2E37AFD6" w14:textId="77777777" w:rsidR="00267205" w:rsidRPr="00BB1379" w:rsidRDefault="00267205" w:rsidP="00BA11AB">
            <w:pPr>
              <w:spacing w:after="0"/>
              <w:jc w:val="center"/>
              <w:rPr>
                <w:rFonts w:asciiTheme="minorHAnsi" w:hAnsiTheme="minorHAnsi" w:cs="@Arial Unicode MS"/>
                <w:sz w:val="18"/>
                <w:szCs w:val="18"/>
              </w:rPr>
            </w:pPr>
            <w:r w:rsidRPr="00BB1379">
              <w:rPr>
                <w:rFonts w:asciiTheme="minorHAnsi" w:hAnsiTheme="minorHAnsi" w:cs="@Arial Unicode MS"/>
                <w:sz w:val="18"/>
                <w:szCs w:val="18"/>
              </w:rPr>
              <w:t>13 CR</w:t>
            </w:r>
          </w:p>
        </w:tc>
        <w:tc>
          <w:tcPr>
            <w:tcW w:w="990" w:type="pct"/>
            <w:gridSpan w:val="7"/>
            <w:shd w:val="clear" w:color="auto" w:fill="auto"/>
          </w:tcPr>
          <w:p w14:paraId="29616316" w14:textId="77777777" w:rsidR="00267205" w:rsidRPr="00BB1379" w:rsidRDefault="00267205" w:rsidP="00BA11AB">
            <w:pPr>
              <w:spacing w:after="0"/>
              <w:jc w:val="center"/>
              <w:rPr>
                <w:rFonts w:asciiTheme="minorHAnsi" w:hAnsiTheme="minorHAnsi" w:cs="@Arial Unicode MS"/>
                <w:sz w:val="18"/>
                <w:szCs w:val="18"/>
              </w:rPr>
            </w:pPr>
            <w:r w:rsidRPr="00BB1379">
              <w:rPr>
                <w:rFonts w:asciiTheme="minorHAnsi" w:hAnsiTheme="minorHAnsi" w:cs="@Arial Unicode MS"/>
                <w:sz w:val="18"/>
                <w:szCs w:val="18"/>
              </w:rPr>
              <w:t>14 CR</w:t>
            </w:r>
          </w:p>
        </w:tc>
        <w:tc>
          <w:tcPr>
            <w:tcW w:w="743" w:type="pct"/>
            <w:gridSpan w:val="4"/>
            <w:shd w:val="clear" w:color="auto" w:fill="auto"/>
          </w:tcPr>
          <w:p w14:paraId="1822FB44" w14:textId="77777777" w:rsidR="00267205" w:rsidRPr="00BB1379" w:rsidRDefault="00081CCD" w:rsidP="00BA11AB">
            <w:pPr>
              <w:spacing w:after="0"/>
              <w:jc w:val="center"/>
              <w:rPr>
                <w:rFonts w:asciiTheme="minorHAnsi" w:hAnsiTheme="minorHAnsi" w:cs="@Arial Unicode MS"/>
                <w:sz w:val="18"/>
                <w:szCs w:val="18"/>
              </w:rPr>
            </w:pPr>
            <w:r w:rsidRPr="00BB1379">
              <w:rPr>
                <w:rFonts w:asciiTheme="minorHAnsi" w:hAnsiTheme="minorHAnsi" w:cs="@Arial Unicode MS"/>
                <w:sz w:val="18"/>
                <w:szCs w:val="18"/>
              </w:rPr>
              <w:t>10</w:t>
            </w:r>
            <w:r w:rsidR="00267205" w:rsidRPr="00BB1379">
              <w:rPr>
                <w:rFonts w:asciiTheme="minorHAnsi" w:hAnsiTheme="minorHAnsi" w:cs="@Arial Unicode MS"/>
                <w:sz w:val="18"/>
                <w:szCs w:val="18"/>
              </w:rPr>
              <w:t xml:space="preserve"> to 12 credits</w:t>
            </w:r>
          </w:p>
        </w:tc>
      </w:tr>
      <w:tr w:rsidR="00230AF6" w:rsidRPr="00BB1379" w14:paraId="6AF158D3" w14:textId="77777777" w:rsidTr="009F59F8">
        <w:trPr>
          <w:trHeight w:val="485"/>
        </w:trPr>
        <w:tc>
          <w:tcPr>
            <w:tcW w:w="375" w:type="pct"/>
            <w:shd w:val="clear" w:color="auto" w:fill="auto"/>
          </w:tcPr>
          <w:p w14:paraId="66612218" w14:textId="77777777" w:rsidR="00267205" w:rsidRPr="00BB1379" w:rsidRDefault="009F59F8" w:rsidP="009F59F8">
            <w:pPr>
              <w:autoSpaceDE w:val="0"/>
              <w:autoSpaceDN w:val="0"/>
              <w:adjustRightInd w:val="0"/>
              <w:spacing w:after="0"/>
              <w:jc w:val="center"/>
              <w:rPr>
                <w:rFonts w:asciiTheme="minorHAnsi" w:hAnsiTheme="minorHAnsi" w:cs="@Arial Unicode MS"/>
                <w:b/>
                <w:sz w:val="18"/>
                <w:szCs w:val="18"/>
              </w:rPr>
            </w:pPr>
            <w:r w:rsidRPr="00BB1379">
              <w:rPr>
                <w:rFonts w:asciiTheme="minorHAnsi" w:hAnsiTheme="minorHAnsi" w:cs="@Arial Unicode MS"/>
                <w:b/>
                <w:sz w:val="18"/>
                <w:szCs w:val="18"/>
              </w:rPr>
              <w:t>Total Credits</w:t>
            </w:r>
          </w:p>
        </w:tc>
        <w:tc>
          <w:tcPr>
            <w:tcW w:w="964" w:type="pct"/>
            <w:gridSpan w:val="6"/>
            <w:shd w:val="clear" w:color="auto" w:fill="auto"/>
          </w:tcPr>
          <w:p w14:paraId="3765D8EC" w14:textId="77777777" w:rsidR="00267205" w:rsidRPr="00BB1379" w:rsidRDefault="00267205" w:rsidP="00BA11AB">
            <w:pPr>
              <w:spacing w:after="0"/>
              <w:jc w:val="center"/>
              <w:rPr>
                <w:rFonts w:asciiTheme="minorHAnsi" w:hAnsiTheme="minorHAnsi" w:cs="@Arial Unicode MS"/>
                <w:sz w:val="18"/>
                <w:szCs w:val="18"/>
              </w:rPr>
            </w:pPr>
            <w:r w:rsidRPr="00BB1379">
              <w:rPr>
                <w:rFonts w:asciiTheme="minorHAnsi" w:hAnsiTheme="minorHAnsi" w:cs="@Arial Unicode MS"/>
                <w:sz w:val="18"/>
                <w:szCs w:val="18"/>
              </w:rPr>
              <w:t>36 to 38 CR</w:t>
            </w:r>
          </w:p>
        </w:tc>
        <w:tc>
          <w:tcPr>
            <w:tcW w:w="987" w:type="pct"/>
            <w:gridSpan w:val="7"/>
            <w:shd w:val="clear" w:color="auto" w:fill="auto"/>
          </w:tcPr>
          <w:p w14:paraId="593FA648" w14:textId="77777777" w:rsidR="00267205" w:rsidRPr="00BB1379" w:rsidRDefault="00267205" w:rsidP="00BA11AB">
            <w:pPr>
              <w:spacing w:after="0"/>
              <w:jc w:val="center"/>
              <w:rPr>
                <w:rFonts w:asciiTheme="minorHAnsi" w:hAnsiTheme="minorHAnsi" w:cs="@Arial Unicode MS"/>
                <w:sz w:val="18"/>
                <w:szCs w:val="18"/>
              </w:rPr>
            </w:pPr>
            <w:r w:rsidRPr="00BB1379">
              <w:rPr>
                <w:rFonts w:asciiTheme="minorHAnsi" w:hAnsiTheme="minorHAnsi" w:cs="@Arial Unicode MS"/>
                <w:sz w:val="18"/>
                <w:szCs w:val="18"/>
              </w:rPr>
              <w:t>39 CR</w:t>
            </w:r>
          </w:p>
        </w:tc>
        <w:tc>
          <w:tcPr>
            <w:tcW w:w="941" w:type="pct"/>
            <w:gridSpan w:val="7"/>
            <w:shd w:val="clear" w:color="auto" w:fill="auto"/>
          </w:tcPr>
          <w:p w14:paraId="79DAFC1B" w14:textId="77777777" w:rsidR="00267205" w:rsidRPr="00BB1379" w:rsidRDefault="00267205" w:rsidP="00BA11AB">
            <w:pPr>
              <w:spacing w:after="0"/>
              <w:jc w:val="center"/>
              <w:rPr>
                <w:rFonts w:asciiTheme="minorHAnsi" w:hAnsiTheme="minorHAnsi" w:cs="@Arial Unicode MS"/>
                <w:sz w:val="18"/>
                <w:szCs w:val="18"/>
              </w:rPr>
            </w:pPr>
            <w:r w:rsidRPr="00BB1379">
              <w:rPr>
                <w:rFonts w:asciiTheme="minorHAnsi" w:hAnsiTheme="minorHAnsi" w:cs="@Arial Unicode MS"/>
                <w:sz w:val="18"/>
                <w:szCs w:val="18"/>
              </w:rPr>
              <w:t>37  CR</w:t>
            </w:r>
          </w:p>
        </w:tc>
        <w:tc>
          <w:tcPr>
            <w:tcW w:w="990" w:type="pct"/>
            <w:gridSpan w:val="7"/>
            <w:shd w:val="clear" w:color="auto" w:fill="auto"/>
          </w:tcPr>
          <w:p w14:paraId="6106A3D9" w14:textId="77777777" w:rsidR="00267205" w:rsidRPr="00BB1379" w:rsidRDefault="00267205" w:rsidP="00BA11AB">
            <w:pPr>
              <w:spacing w:after="0"/>
              <w:jc w:val="center"/>
              <w:rPr>
                <w:rFonts w:asciiTheme="minorHAnsi" w:hAnsiTheme="minorHAnsi" w:cs="@Arial Unicode MS"/>
                <w:sz w:val="18"/>
                <w:szCs w:val="18"/>
              </w:rPr>
            </w:pPr>
            <w:r w:rsidRPr="00BB1379">
              <w:rPr>
                <w:rFonts w:asciiTheme="minorHAnsi" w:hAnsiTheme="minorHAnsi" w:cs="@Arial Unicode MS"/>
                <w:sz w:val="18"/>
                <w:szCs w:val="18"/>
              </w:rPr>
              <w:t>37 CR</w:t>
            </w:r>
          </w:p>
        </w:tc>
        <w:tc>
          <w:tcPr>
            <w:tcW w:w="743" w:type="pct"/>
            <w:gridSpan w:val="4"/>
            <w:shd w:val="clear" w:color="auto" w:fill="auto"/>
          </w:tcPr>
          <w:p w14:paraId="56C8A867" w14:textId="77777777" w:rsidR="00267205" w:rsidRPr="00BB1379" w:rsidRDefault="00267205" w:rsidP="00BA11AB">
            <w:pPr>
              <w:spacing w:after="0"/>
              <w:jc w:val="center"/>
              <w:rPr>
                <w:rFonts w:asciiTheme="minorHAnsi" w:hAnsiTheme="minorHAnsi" w:cs="@Arial Unicode MS"/>
                <w:sz w:val="18"/>
                <w:szCs w:val="18"/>
              </w:rPr>
            </w:pPr>
            <w:r w:rsidRPr="00BB1379">
              <w:rPr>
                <w:rFonts w:asciiTheme="minorHAnsi" w:hAnsiTheme="minorHAnsi" w:cs="@Arial Unicode MS"/>
                <w:sz w:val="18"/>
                <w:szCs w:val="18"/>
              </w:rPr>
              <w:t>36 to 40 credits</w:t>
            </w:r>
          </w:p>
        </w:tc>
      </w:tr>
      <w:tr w:rsidR="00230AF6" w:rsidRPr="00BB1379" w14:paraId="5E338224" w14:textId="77777777" w:rsidTr="004D2E4C">
        <w:trPr>
          <w:trHeight w:val="845"/>
        </w:trPr>
        <w:tc>
          <w:tcPr>
            <w:tcW w:w="375" w:type="pct"/>
            <w:shd w:val="clear" w:color="auto" w:fill="auto"/>
          </w:tcPr>
          <w:p w14:paraId="47E97596" w14:textId="77777777" w:rsidR="00267205" w:rsidRPr="00BB1379" w:rsidRDefault="00081CCD" w:rsidP="00BA11AB">
            <w:pPr>
              <w:autoSpaceDE w:val="0"/>
              <w:autoSpaceDN w:val="0"/>
              <w:adjustRightInd w:val="0"/>
              <w:spacing w:after="0"/>
              <w:jc w:val="center"/>
              <w:rPr>
                <w:rFonts w:asciiTheme="minorHAnsi" w:hAnsiTheme="minorHAnsi" w:cs="@Arial Unicode MS"/>
                <w:b/>
                <w:bCs/>
                <w:sz w:val="18"/>
                <w:szCs w:val="18"/>
              </w:rPr>
            </w:pPr>
            <w:r w:rsidRPr="00BB1379">
              <w:rPr>
                <w:rFonts w:asciiTheme="minorHAnsi" w:hAnsiTheme="minorHAnsi" w:cs="@Arial Unicode MS"/>
                <w:b/>
                <w:bCs/>
                <w:sz w:val="18"/>
                <w:szCs w:val="18"/>
              </w:rPr>
              <w:t>NCLEX-PN Results</w:t>
            </w:r>
          </w:p>
        </w:tc>
        <w:tc>
          <w:tcPr>
            <w:tcW w:w="964" w:type="pct"/>
            <w:gridSpan w:val="6"/>
            <w:shd w:val="clear" w:color="auto" w:fill="auto"/>
          </w:tcPr>
          <w:p w14:paraId="6250DAB9" w14:textId="77777777" w:rsidR="00267205" w:rsidRPr="00BB1379" w:rsidRDefault="00267205" w:rsidP="00BA11AB">
            <w:pPr>
              <w:autoSpaceDE w:val="0"/>
              <w:autoSpaceDN w:val="0"/>
              <w:adjustRightInd w:val="0"/>
              <w:spacing w:after="0"/>
              <w:jc w:val="center"/>
              <w:rPr>
                <w:rFonts w:asciiTheme="minorHAnsi" w:hAnsiTheme="minorHAnsi" w:cs="@Arial Unicode MS"/>
                <w:bCs/>
                <w:sz w:val="18"/>
                <w:szCs w:val="18"/>
              </w:rPr>
            </w:pPr>
            <w:r w:rsidRPr="00BB1379">
              <w:rPr>
                <w:rFonts w:asciiTheme="minorHAnsi" w:hAnsiTheme="minorHAnsi" w:cs="@Arial Unicode MS"/>
                <w:bCs/>
                <w:sz w:val="18"/>
                <w:szCs w:val="18"/>
              </w:rPr>
              <w:t>49 students = 90% 2010</w:t>
            </w:r>
          </w:p>
          <w:p w14:paraId="52E3E63D" w14:textId="77777777" w:rsidR="00267205" w:rsidRPr="00BB1379" w:rsidRDefault="00267205" w:rsidP="00BA11AB">
            <w:pPr>
              <w:autoSpaceDE w:val="0"/>
              <w:autoSpaceDN w:val="0"/>
              <w:adjustRightInd w:val="0"/>
              <w:spacing w:after="0"/>
              <w:jc w:val="center"/>
              <w:rPr>
                <w:rFonts w:asciiTheme="minorHAnsi" w:hAnsiTheme="minorHAnsi" w:cs="@Arial Unicode MS"/>
                <w:bCs/>
                <w:sz w:val="18"/>
                <w:szCs w:val="18"/>
              </w:rPr>
            </w:pPr>
            <w:r w:rsidRPr="00BB1379">
              <w:rPr>
                <w:rFonts w:asciiTheme="minorHAnsi" w:hAnsiTheme="minorHAnsi" w:cs="@Arial Unicode MS"/>
                <w:bCs/>
                <w:sz w:val="18"/>
                <w:szCs w:val="18"/>
              </w:rPr>
              <w:t xml:space="preserve">44 students = 95% </w:t>
            </w:r>
            <w:r w:rsidR="000105A4" w:rsidRPr="00BB1379">
              <w:rPr>
                <w:rFonts w:asciiTheme="minorHAnsi" w:hAnsiTheme="minorHAnsi" w:cs="@Arial Unicode MS"/>
                <w:bCs/>
                <w:sz w:val="18"/>
                <w:szCs w:val="18"/>
              </w:rPr>
              <w:t>2013</w:t>
            </w:r>
          </w:p>
          <w:p w14:paraId="0C0495BE" w14:textId="77777777" w:rsidR="00267205" w:rsidRPr="00BB1379" w:rsidRDefault="00267205" w:rsidP="00BA11AB">
            <w:pPr>
              <w:autoSpaceDE w:val="0"/>
              <w:autoSpaceDN w:val="0"/>
              <w:adjustRightInd w:val="0"/>
              <w:spacing w:after="0"/>
              <w:jc w:val="center"/>
              <w:rPr>
                <w:rFonts w:asciiTheme="minorHAnsi" w:hAnsiTheme="minorHAnsi" w:cs="@Arial Unicode MS"/>
                <w:bCs/>
                <w:sz w:val="18"/>
                <w:szCs w:val="18"/>
              </w:rPr>
            </w:pPr>
            <w:r w:rsidRPr="00BB1379">
              <w:rPr>
                <w:rFonts w:asciiTheme="minorHAnsi" w:hAnsiTheme="minorHAnsi" w:cs="@Arial Unicode MS"/>
                <w:bCs/>
                <w:sz w:val="18"/>
                <w:szCs w:val="18"/>
              </w:rPr>
              <w:t>3</w:t>
            </w:r>
            <w:r w:rsidRPr="00BB1379">
              <w:rPr>
                <w:rFonts w:asciiTheme="minorHAnsi" w:hAnsiTheme="minorHAnsi" w:cs="@Arial Unicode MS"/>
                <w:bCs/>
                <w:sz w:val="18"/>
                <w:szCs w:val="18"/>
                <w:vertAlign w:val="superscript"/>
              </w:rPr>
              <w:t>rd</w:t>
            </w:r>
            <w:r w:rsidR="00081CCD" w:rsidRPr="00BB1379">
              <w:rPr>
                <w:rFonts w:asciiTheme="minorHAnsi" w:hAnsiTheme="minorHAnsi" w:cs="@Arial Unicode MS"/>
                <w:bCs/>
                <w:sz w:val="18"/>
                <w:szCs w:val="18"/>
              </w:rPr>
              <w:t xml:space="preserve"> Quarter 90% 2012</w:t>
            </w:r>
          </w:p>
        </w:tc>
        <w:tc>
          <w:tcPr>
            <w:tcW w:w="987" w:type="pct"/>
            <w:gridSpan w:val="7"/>
            <w:shd w:val="clear" w:color="auto" w:fill="auto"/>
          </w:tcPr>
          <w:p w14:paraId="26F15CDD" w14:textId="77777777" w:rsidR="00267205" w:rsidRPr="00BB1379" w:rsidRDefault="00267205" w:rsidP="00BA11AB">
            <w:pPr>
              <w:spacing w:after="0"/>
              <w:jc w:val="center"/>
              <w:rPr>
                <w:rFonts w:asciiTheme="minorHAnsi" w:hAnsiTheme="minorHAnsi" w:cs="@Arial Unicode MS"/>
                <w:sz w:val="18"/>
                <w:szCs w:val="18"/>
              </w:rPr>
            </w:pPr>
            <w:r w:rsidRPr="00BB1379">
              <w:rPr>
                <w:rFonts w:asciiTheme="minorHAnsi" w:hAnsiTheme="minorHAnsi" w:cs="@Arial Unicode MS"/>
                <w:sz w:val="18"/>
                <w:szCs w:val="18"/>
              </w:rPr>
              <w:t>25 students = 100% 2010</w:t>
            </w:r>
          </w:p>
          <w:p w14:paraId="14843EAA" w14:textId="77777777" w:rsidR="00267205" w:rsidRPr="00BB1379" w:rsidRDefault="00081CCD" w:rsidP="00BA11AB">
            <w:pPr>
              <w:spacing w:after="0"/>
              <w:jc w:val="center"/>
              <w:rPr>
                <w:rFonts w:asciiTheme="minorHAnsi" w:hAnsiTheme="minorHAnsi" w:cs="@Arial Unicode MS"/>
                <w:sz w:val="18"/>
                <w:szCs w:val="18"/>
              </w:rPr>
            </w:pPr>
            <w:r w:rsidRPr="00BB1379">
              <w:rPr>
                <w:rFonts w:asciiTheme="minorHAnsi" w:hAnsiTheme="minorHAnsi" w:cs="@Arial Unicode MS"/>
                <w:sz w:val="18"/>
                <w:szCs w:val="18"/>
              </w:rPr>
              <w:t>Not reflective of norm=</w:t>
            </w:r>
            <w:r w:rsidR="000105A4" w:rsidRPr="00BB1379">
              <w:rPr>
                <w:rFonts w:asciiTheme="minorHAnsi" w:hAnsiTheme="minorHAnsi" w:cs="@Arial Unicode MS"/>
                <w:sz w:val="18"/>
                <w:szCs w:val="18"/>
              </w:rPr>
              <w:t>2013</w:t>
            </w:r>
            <w:r w:rsidRPr="00BB1379">
              <w:rPr>
                <w:rFonts w:asciiTheme="minorHAnsi" w:hAnsiTheme="minorHAnsi" w:cs="@Arial Unicode MS"/>
                <w:sz w:val="18"/>
                <w:szCs w:val="18"/>
              </w:rPr>
              <w:t xml:space="preserve"> </w:t>
            </w:r>
            <w:r w:rsidRPr="00BB1379">
              <w:rPr>
                <w:rFonts w:asciiTheme="minorHAnsi" w:hAnsiTheme="minorHAnsi" w:cs="@Arial Unicode MS"/>
                <w:sz w:val="18"/>
                <w:szCs w:val="18"/>
              </w:rPr>
              <w:br/>
            </w:r>
            <w:r w:rsidR="00267205" w:rsidRPr="00BB1379">
              <w:rPr>
                <w:rFonts w:asciiTheme="minorHAnsi" w:hAnsiTheme="minorHAnsi" w:cs="@Arial Unicode MS"/>
                <w:sz w:val="18"/>
                <w:szCs w:val="18"/>
              </w:rPr>
              <w:t>3</w:t>
            </w:r>
            <w:r w:rsidR="00267205" w:rsidRPr="00BB1379">
              <w:rPr>
                <w:rFonts w:asciiTheme="minorHAnsi" w:hAnsiTheme="minorHAnsi" w:cs="@Arial Unicode MS"/>
                <w:sz w:val="18"/>
                <w:szCs w:val="18"/>
                <w:vertAlign w:val="superscript"/>
              </w:rPr>
              <w:t>rd</w:t>
            </w:r>
            <w:r w:rsidR="00267205" w:rsidRPr="00BB1379">
              <w:rPr>
                <w:rFonts w:asciiTheme="minorHAnsi" w:hAnsiTheme="minorHAnsi" w:cs="@Arial Unicode MS"/>
                <w:sz w:val="18"/>
                <w:szCs w:val="18"/>
              </w:rPr>
              <w:t xml:space="preserve"> quarter = 97% 2012</w:t>
            </w:r>
          </w:p>
        </w:tc>
        <w:tc>
          <w:tcPr>
            <w:tcW w:w="941" w:type="pct"/>
            <w:gridSpan w:val="7"/>
            <w:shd w:val="clear" w:color="auto" w:fill="auto"/>
          </w:tcPr>
          <w:p w14:paraId="3064B1F6" w14:textId="77777777" w:rsidR="00267205" w:rsidRPr="00BB1379" w:rsidRDefault="00267205" w:rsidP="008603A0">
            <w:pPr>
              <w:pStyle w:val="ListParagraph"/>
              <w:numPr>
                <w:ilvl w:val="0"/>
                <w:numId w:val="10"/>
              </w:numPr>
              <w:spacing w:after="0"/>
              <w:rPr>
                <w:rFonts w:asciiTheme="minorHAnsi" w:hAnsiTheme="minorHAnsi" w:cs="@Arial Unicode MS"/>
                <w:sz w:val="18"/>
                <w:szCs w:val="18"/>
              </w:rPr>
            </w:pPr>
            <w:r w:rsidRPr="00BB1379">
              <w:rPr>
                <w:rFonts w:asciiTheme="minorHAnsi" w:hAnsiTheme="minorHAnsi" w:cs="@Arial Unicode MS"/>
                <w:sz w:val="18"/>
                <w:szCs w:val="18"/>
              </w:rPr>
              <w:t>students = 95% 2010</w:t>
            </w:r>
          </w:p>
          <w:p w14:paraId="220BF8AB" w14:textId="77777777" w:rsidR="00267205" w:rsidRPr="00BB1379" w:rsidRDefault="00081CCD" w:rsidP="00BA11AB">
            <w:pPr>
              <w:pStyle w:val="ListParagraph"/>
              <w:spacing w:after="0"/>
              <w:ind w:left="-9"/>
              <w:rPr>
                <w:rFonts w:asciiTheme="minorHAnsi" w:hAnsiTheme="minorHAnsi" w:cs="@Arial Unicode MS"/>
                <w:sz w:val="18"/>
                <w:szCs w:val="18"/>
              </w:rPr>
            </w:pPr>
            <w:r w:rsidRPr="00BB1379">
              <w:rPr>
                <w:rFonts w:asciiTheme="minorHAnsi" w:hAnsiTheme="minorHAnsi" w:cs="@Arial Unicode MS"/>
                <w:sz w:val="18"/>
                <w:szCs w:val="18"/>
              </w:rPr>
              <w:t xml:space="preserve">72 </w:t>
            </w:r>
            <w:r w:rsidR="00267205" w:rsidRPr="00BB1379">
              <w:rPr>
                <w:rFonts w:asciiTheme="minorHAnsi" w:hAnsiTheme="minorHAnsi" w:cs="@Arial Unicode MS"/>
                <w:sz w:val="18"/>
                <w:szCs w:val="18"/>
              </w:rPr>
              <w:t xml:space="preserve">students = 94% </w:t>
            </w:r>
            <w:r w:rsidR="000105A4" w:rsidRPr="00BB1379">
              <w:rPr>
                <w:rFonts w:asciiTheme="minorHAnsi" w:hAnsiTheme="minorHAnsi" w:cs="@Arial Unicode MS"/>
                <w:sz w:val="18"/>
                <w:szCs w:val="18"/>
              </w:rPr>
              <w:t>2013</w:t>
            </w:r>
          </w:p>
          <w:p w14:paraId="404F8AD8" w14:textId="77777777" w:rsidR="00267205" w:rsidRPr="00BB1379" w:rsidRDefault="00267205" w:rsidP="00BA11AB">
            <w:pPr>
              <w:spacing w:after="0"/>
              <w:jc w:val="center"/>
              <w:rPr>
                <w:rFonts w:asciiTheme="minorHAnsi" w:hAnsiTheme="minorHAnsi" w:cs="@Arial Unicode MS"/>
                <w:sz w:val="18"/>
                <w:szCs w:val="18"/>
              </w:rPr>
            </w:pPr>
            <w:r w:rsidRPr="00BB1379">
              <w:rPr>
                <w:rFonts w:asciiTheme="minorHAnsi" w:hAnsiTheme="minorHAnsi" w:cs="@Arial Unicode MS"/>
                <w:sz w:val="18"/>
                <w:szCs w:val="18"/>
              </w:rPr>
              <w:t>3</w:t>
            </w:r>
            <w:r w:rsidRPr="00BB1379">
              <w:rPr>
                <w:rFonts w:asciiTheme="minorHAnsi" w:hAnsiTheme="minorHAnsi" w:cs="@Arial Unicode MS"/>
                <w:sz w:val="18"/>
                <w:szCs w:val="18"/>
                <w:vertAlign w:val="superscript"/>
              </w:rPr>
              <w:t>rd</w:t>
            </w:r>
            <w:r w:rsidRPr="00BB1379">
              <w:rPr>
                <w:rFonts w:asciiTheme="minorHAnsi" w:hAnsiTheme="minorHAnsi" w:cs="@Arial Unicode MS"/>
                <w:sz w:val="18"/>
                <w:szCs w:val="18"/>
              </w:rPr>
              <w:t xml:space="preserve"> quarter: 94%  2012</w:t>
            </w:r>
          </w:p>
        </w:tc>
        <w:tc>
          <w:tcPr>
            <w:tcW w:w="1733" w:type="pct"/>
            <w:gridSpan w:val="11"/>
            <w:shd w:val="clear" w:color="auto" w:fill="auto"/>
          </w:tcPr>
          <w:p w14:paraId="468E4853" w14:textId="77777777" w:rsidR="00267205" w:rsidRPr="00BB1379" w:rsidRDefault="00267205" w:rsidP="00BA11AB">
            <w:pPr>
              <w:pStyle w:val="ListParagraph"/>
              <w:spacing w:after="0"/>
              <w:ind w:left="71"/>
              <w:jc w:val="center"/>
              <w:rPr>
                <w:rFonts w:asciiTheme="minorHAnsi" w:hAnsiTheme="minorHAnsi" w:cs="@Arial Unicode MS"/>
                <w:sz w:val="18"/>
                <w:szCs w:val="18"/>
              </w:rPr>
            </w:pPr>
          </w:p>
          <w:p w14:paraId="5B797968" w14:textId="77777777" w:rsidR="00267205" w:rsidRPr="00BB1379" w:rsidRDefault="00267205" w:rsidP="00BA11AB">
            <w:pPr>
              <w:spacing w:after="0"/>
              <w:rPr>
                <w:rFonts w:asciiTheme="minorHAnsi" w:hAnsiTheme="minorHAnsi" w:cs="@Arial Unicode MS"/>
                <w:sz w:val="18"/>
                <w:szCs w:val="18"/>
              </w:rPr>
            </w:pPr>
          </w:p>
        </w:tc>
      </w:tr>
      <w:tr w:rsidR="00230AF6" w:rsidRPr="00BB1379" w14:paraId="4A4ADAAC" w14:textId="77777777" w:rsidTr="004D2E4C">
        <w:trPr>
          <w:trHeight w:val="260"/>
        </w:trPr>
        <w:tc>
          <w:tcPr>
            <w:tcW w:w="5000" w:type="pct"/>
            <w:gridSpan w:val="32"/>
            <w:tcBorders>
              <w:bottom w:val="single" w:sz="4" w:space="0" w:color="auto"/>
            </w:tcBorders>
            <w:shd w:val="clear" w:color="auto" w:fill="auto"/>
          </w:tcPr>
          <w:p w14:paraId="7914867A" w14:textId="77777777" w:rsidR="00267205" w:rsidRPr="00BB1379" w:rsidRDefault="00267205" w:rsidP="00BA11AB">
            <w:pPr>
              <w:pStyle w:val="ListParagraph"/>
              <w:spacing w:after="0"/>
              <w:ind w:left="71"/>
              <w:jc w:val="center"/>
              <w:rPr>
                <w:rFonts w:asciiTheme="minorHAnsi" w:hAnsiTheme="minorHAnsi" w:cs="@Arial Unicode MS"/>
                <w:b/>
                <w:sz w:val="18"/>
                <w:szCs w:val="18"/>
              </w:rPr>
            </w:pPr>
            <w:r w:rsidRPr="00BB1379">
              <w:rPr>
                <w:rFonts w:asciiTheme="minorHAnsi" w:hAnsiTheme="minorHAnsi" w:cs="@Arial Unicode MS"/>
                <w:b/>
                <w:sz w:val="18"/>
                <w:szCs w:val="18"/>
              </w:rPr>
              <w:t>Key for Clinical and lab Hours</w:t>
            </w:r>
          </w:p>
          <w:p w14:paraId="2377E9A3" w14:textId="77777777" w:rsidR="00267205" w:rsidRPr="00BB1379" w:rsidRDefault="00267205" w:rsidP="00BA11AB">
            <w:pPr>
              <w:spacing w:after="0"/>
              <w:jc w:val="center"/>
              <w:rPr>
                <w:rFonts w:asciiTheme="minorHAnsi" w:hAnsiTheme="minorHAnsi" w:cs="@Arial Unicode MS"/>
                <w:b/>
                <w:sz w:val="18"/>
                <w:szCs w:val="18"/>
              </w:rPr>
            </w:pPr>
            <w:r w:rsidRPr="00BB1379">
              <w:rPr>
                <w:rFonts w:asciiTheme="minorHAnsi" w:hAnsiTheme="minorHAnsi" w:cs="@Arial Unicode MS"/>
                <w:b/>
                <w:sz w:val="18"/>
                <w:szCs w:val="18"/>
              </w:rPr>
              <w:t>Comparison of 2/1 and 3/1 clinical hours/credits</w:t>
            </w:r>
          </w:p>
        </w:tc>
      </w:tr>
      <w:tr w:rsidR="00230AF6" w:rsidRPr="00BB1379" w14:paraId="1736BD28" w14:textId="77777777" w:rsidTr="004D2E4C">
        <w:trPr>
          <w:trHeight w:val="260"/>
        </w:trPr>
        <w:tc>
          <w:tcPr>
            <w:tcW w:w="2326" w:type="pct"/>
            <w:gridSpan w:val="14"/>
            <w:shd w:val="clear" w:color="auto" w:fill="auto"/>
          </w:tcPr>
          <w:p w14:paraId="34B3C4C3" w14:textId="77777777" w:rsidR="00267205" w:rsidRPr="00BB1379" w:rsidRDefault="00267205" w:rsidP="009F59F8">
            <w:pPr>
              <w:pStyle w:val="ListParagraph"/>
              <w:spacing w:after="0" w:line="240" w:lineRule="auto"/>
              <w:ind w:left="71"/>
              <w:jc w:val="center"/>
              <w:rPr>
                <w:rFonts w:asciiTheme="minorHAnsi" w:hAnsiTheme="minorHAnsi" w:cs="@Arial Unicode MS"/>
                <w:b/>
                <w:sz w:val="18"/>
                <w:szCs w:val="18"/>
              </w:rPr>
            </w:pPr>
            <w:r w:rsidRPr="00BB1379">
              <w:rPr>
                <w:rFonts w:asciiTheme="minorHAnsi" w:hAnsiTheme="minorHAnsi" w:cs="@Arial Unicode MS"/>
                <w:b/>
                <w:sz w:val="18"/>
                <w:szCs w:val="18"/>
              </w:rPr>
              <w:t>2 hours/1 clinical credit</w:t>
            </w:r>
          </w:p>
          <w:p w14:paraId="6F90433B" w14:textId="77777777" w:rsidR="00267205" w:rsidRPr="00BB1379" w:rsidRDefault="00267205" w:rsidP="009F59F8">
            <w:pPr>
              <w:spacing w:after="0" w:line="240" w:lineRule="auto"/>
              <w:jc w:val="center"/>
              <w:rPr>
                <w:rFonts w:asciiTheme="minorHAnsi" w:hAnsiTheme="minorHAnsi" w:cs="@Arial Unicode MS"/>
                <w:sz w:val="18"/>
                <w:szCs w:val="18"/>
              </w:rPr>
            </w:pPr>
            <w:r w:rsidRPr="00BB1379">
              <w:rPr>
                <w:rFonts w:asciiTheme="minorHAnsi" w:hAnsiTheme="minorHAnsi" w:cs="@Arial Unicode MS"/>
                <w:sz w:val="18"/>
                <w:szCs w:val="18"/>
              </w:rPr>
              <w:t>2 credits x 2 hours/1 credit/wk x 16 weeks = 64 hours</w:t>
            </w:r>
            <w:r w:rsidRPr="00BB1379">
              <w:rPr>
                <w:rFonts w:asciiTheme="minorHAnsi" w:hAnsiTheme="minorHAnsi" w:cs="@Arial Unicode MS"/>
                <w:sz w:val="18"/>
                <w:szCs w:val="18"/>
              </w:rPr>
              <w:br/>
              <w:t>3 credits x 2 hours/1 credit/wk  x 16 weeks = 96 hours</w:t>
            </w:r>
          </w:p>
          <w:p w14:paraId="0C7018D6" w14:textId="77777777" w:rsidR="00267205" w:rsidRPr="00BB1379" w:rsidRDefault="00267205" w:rsidP="009F59F8">
            <w:pPr>
              <w:spacing w:after="0" w:line="240" w:lineRule="auto"/>
              <w:jc w:val="center"/>
              <w:rPr>
                <w:rFonts w:asciiTheme="minorHAnsi" w:hAnsiTheme="minorHAnsi" w:cs="@Arial Unicode MS"/>
                <w:sz w:val="18"/>
                <w:szCs w:val="18"/>
              </w:rPr>
            </w:pPr>
            <w:r w:rsidRPr="00BB1379">
              <w:rPr>
                <w:rFonts w:asciiTheme="minorHAnsi" w:hAnsiTheme="minorHAnsi" w:cs="@Arial Unicode MS"/>
                <w:sz w:val="18"/>
                <w:szCs w:val="18"/>
              </w:rPr>
              <w:t>4 credits x 2 hours/1 credit/wk x 16 weeks = 128 hours</w:t>
            </w:r>
          </w:p>
          <w:p w14:paraId="43757A85" w14:textId="77777777" w:rsidR="00267205" w:rsidRPr="00BB1379" w:rsidRDefault="00267205" w:rsidP="009F59F8">
            <w:pPr>
              <w:spacing w:after="0" w:line="240" w:lineRule="auto"/>
              <w:jc w:val="center"/>
              <w:rPr>
                <w:rFonts w:asciiTheme="minorHAnsi" w:hAnsiTheme="minorHAnsi" w:cs="@Arial Unicode MS"/>
                <w:sz w:val="18"/>
                <w:szCs w:val="18"/>
              </w:rPr>
            </w:pPr>
            <w:r w:rsidRPr="00BB1379">
              <w:rPr>
                <w:rFonts w:asciiTheme="minorHAnsi" w:hAnsiTheme="minorHAnsi" w:cs="@Arial Unicode MS"/>
                <w:sz w:val="18"/>
                <w:szCs w:val="18"/>
              </w:rPr>
              <w:t>6 credits x 2 hour/1 credit/wk x 16 weeks = 192 hours</w:t>
            </w:r>
          </w:p>
        </w:tc>
        <w:tc>
          <w:tcPr>
            <w:tcW w:w="2674" w:type="pct"/>
            <w:gridSpan w:val="18"/>
            <w:shd w:val="clear" w:color="auto" w:fill="auto"/>
          </w:tcPr>
          <w:p w14:paraId="0CEA23AD" w14:textId="77777777" w:rsidR="00267205" w:rsidRPr="00BB1379" w:rsidRDefault="00267205" w:rsidP="009F59F8">
            <w:pPr>
              <w:spacing w:after="0" w:line="240" w:lineRule="auto"/>
              <w:jc w:val="center"/>
              <w:rPr>
                <w:rFonts w:asciiTheme="minorHAnsi" w:hAnsiTheme="minorHAnsi" w:cs="@Arial Unicode MS"/>
                <w:b/>
                <w:sz w:val="18"/>
                <w:szCs w:val="18"/>
              </w:rPr>
            </w:pPr>
            <w:r w:rsidRPr="00BB1379">
              <w:rPr>
                <w:rFonts w:asciiTheme="minorHAnsi" w:hAnsiTheme="minorHAnsi" w:cs="@Arial Unicode MS"/>
                <w:b/>
                <w:sz w:val="18"/>
                <w:szCs w:val="18"/>
              </w:rPr>
              <w:t>3 hours/1 clinical credit</w:t>
            </w:r>
          </w:p>
          <w:p w14:paraId="0D6751C8" w14:textId="77777777" w:rsidR="00267205" w:rsidRPr="00BB1379" w:rsidRDefault="00267205" w:rsidP="009F59F8">
            <w:pPr>
              <w:spacing w:after="0" w:line="240" w:lineRule="auto"/>
              <w:jc w:val="center"/>
              <w:rPr>
                <w:rFonts w:asciiTheme="minorHAnsi" w:hAnsiTheme="minorHAnsi" w:cs="@Arial Unicode MS"/>
                <w:sz w:val="18"/>
                <w:szCs w:val="18"/>
              </w:rPr>
            </w:pPr>
            <w:r w:rsidRPr="00BB1379">
              <w:rPr>
                <w:rFonts w:asciiTheme="minorHAnsi" w:hAnsiTheme="minorHAnsi" w:cs="@Arial Unicode MS"/>
                <w:sz w:val="18"/>
                <w:szCs w:val="18"/>
              </w:rPr>
              <w:t>2 credits x 3 hours/1credit/wk x 16 weeks = 96 hours</w:t>
            </w:r>
          </w:p>
          <w:p w14:paraId="4FB92665" w14:textId="77777777" w:rsidR="00267205" w:rsidRPr="00BB1379" w:rsidRDefault="00267205" w:rsidP="009F59F8">
            <w:pPr>
              <w:spacing w:after="0" w:line="240" w:lineRule="auto"/>
              <w:jc w:val="center"/>
              <w:rPr>
                <w:rFonts w:asciiTheme="minorHAnsi" w:hAnsiTheme="minorHAnsi" w:cs="@Arial Unicode MS"/>
                <w:sz w:val="18"/>
                <w:szCs w:val="18"/>
              </w:rPr>
            </w:pPr>
            <w:r w:rsidRPr="00BB1379">
              <w:rPr>
                <w:rFonts w:asciiTheme="minorHAnsi" w:hAnsiTheme="minorHAnsi" w:cs="@Arial Unicode MS"/>
                <w:sz w:val="18"/>
                <w:szCs w:val="18"/>
              </w:rPr>
              <w:t>3 credits x 3 hours/1 credit/wk x 16 weeks =144 hours</w:t>
            </w:r>
          </w:p>
          <w:p w14:paraId="0D02C823" w14:textId="77777777" w:rsidR="00267205" w:rsidRPr="00BB1379" w:rsidRDefault="00267205" w:rsidP="009F59F8">
            <w:pPr>
              <w:spacing w:after="0" w:line="240" w:lineRule="auto"/>
              <w:jc w:val="center"/>
              <w:rPr>
                <w:rFonts w:asciiTheme="minorHAnsi" w:hAnsiTheme="minorHAnsi" w:cs="@Arial Unicode MS"/>
                <w:sz w:val="18"/>
                <w:szCs w:val="18"/>
              </w:rPr>
            </w:pPr>
            <w:r w:rsidRPr="00BB1379">
              <w:rPr>
                <w:rFonts w:asciiTheme="minorHAnsi" w:hAnsiTheme="minorHAnsi" w:cs="@Arial Unicode MS"/>
                <w:sz w:val="18"/>
                <w:szCs w:val="18"/>
              </w:rPr>
              <w:t>4 credits x 3 hours/1 credit/wk x 16 weeks=192 hours</w:t>
            </w:r>
          </w:p>
          <w:p w14:paraId="3EC49938" w14:textId="77777777" w:rsidR="00267205" w:rsidRPr="00BB1379" w:rsidRDefault="00267205" w:rsidP="009F59F8">
            <w:pPr>
              <w:spacing w:after="0" w:line="240" w:lineRule="auto"/>
              <w:jc w:val="center"/>
              <w:rPr>
                <w:rFonts w:asciiTheme="minorHAnsi" w:hAnsiTheme="minorHAnsi" w:cs="@Arial Unicode MS"/>
                <w:b/>
                <w:sz w:val="18"/>
                <w:szCs w:val="18"/>
              </w:rPr>
            </w:pPr>
            <w:r w:rsidRPr="00BB1379">
              <w:rPr>
                <w:rFonts w:asciiTheme="minorHAnsi" w:hAnsiTheme="minorHAnsi" w:cs="@Arial Unicode MS"/>
                <w:sz w:val="18"/>
                <w:szCs w:val="18"/>
              </w:rPr>
              <w:t>6 credits x 3 hours/1 credit/wk x 16 weeks= 288 hours</w:t>
            </w:r>
          </w:p>
        </w:tc>
      </w:tr>
      <w:tr w:rsidR="00230AF6" w:rsidRPr="00BB1379" w14:paraId="5C4AE173" w14:textId="77777777" w:rsidTr="004D2E4C">
        <w:trPr>
          <w:trHeight w:val="260"/>
        </w:trPr>
        <w:tc>
          <w:tcPr>
            <w:tcW w:w="1031" w:type="pct"/>
            <w:gridSpan w:val="6"/>
            <w:shd w:val="clear" w:color="auto" w:fill="auto"/>
          </w:tcPr>
          <w:p w14:paraId="2A0369C5"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
                <w:bCs/>
                <w:sz w:val="18"/>
                <w:szCs w:val="18"/>
              </w:rPr>
            </w:pPr>
            <w:r w:rsidRPr="00BB1379">
              <w:rPr>
                <w:rFonts w:asciiTheme="minorHAnsi" w:hAnsiTheme="minorHAnsi" w:cs="@Arial Unicode MS"/>
                <w:b/>
                <w:bCs/>
                <w:sz w:val="18"/>
                <w:szCs w:val="18"/>
              </w:rPr>
              <w:t>MCTC</w:t>
            </w:r>
          </w:p>
          <w:p w14:paraId="5FFD73EB"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
                <w:bCs/>
                <w:sz w:val="18"/>
                <w:szCs w:val="18"/>
              </w:rPr>
            </w:pPr>
            <w:r w:rsidRPr="00BB1379">
              <w:rPr>
                <w:rFonts w:asciiTheme="minorHAnsi" w:hAnsiTheme="minorHAnsi" w:cs="@Arial Unicode MS"/>
                <w:b/>
                <w:bCs/>
                <w:sz w:val="18"/>
                <w:szCs w:val="18"/>
              </w:rPr>
              <w:t>CR=credit</w:t>
            </w:r>
          </w:p>
          <w:p w14:paraId="1954F7E8"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
                <w:bCs/>
                <w:sz w:val="18"/>
                <w:szCs w:val="18"/>
              </w:rPr>
            </w:pPr>
            <w:r w:rsidRPr="00BB1379">
              <w:rPr>
                <w:rFonts w:asciiTheme="minorHAnsi" w:hAnsiTheme="minorHAnsi" w:cs="@Arial Unicode MS"/>
                <w:b/>
                <w:bCs/>
                <w:sz w:val="18"/>
                <w:szCs w:val="18"/>
              </w:rPr>
              <w:t>2 clinical hours/week= 1 CR</w:t>
            </w:r>
          </w:p>
          <w:p w14:paraId="6BB74A95"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
                <w:bCs/>
                <w:sz w:val="18"/>
                <w:szCs w:val="18"/>
              </w:rPr>
            </w:pPr>
            <w:r w:rsidRPr="00BB1379">
              <w:rPr>
                <w:rFonts w:asciiTheme="minorHAnsi" w:hAnsiTheme="minorHAnsi" w:cs="@Arial Unicode MS"/>
                <w:b/>
                <w:sz w:val="18"/>
                <w:szCs w:val="18"/>
              </w:rPr>
              <w:t>16 week semester</w:t>
            </w:r>
          </w:p>
        </w:tc>
        <w:tc>
          <w:tcPr>
            <w:tcW w:w="1077" w:type="pct"/>
            <w:gridSpan w:val="6"/>
            <w:shd w:val="clear" w:color="auto" w:fill="auto"/>
          </w:tcPr>
          <w:p w14:paraId="71B52505" w14:textId="77777777" w:rsidR="00267205" w:rsidRPr="00BB1379" w:rsidRDefault="009F59F8" w:rsidP="009F59F8">
            <w:pPr>
              <w:spacing w:after="0" w:line="240" w:lineRule="auto"/>
              <w:jc w:val="center"/>
              <w:rPr>
                <w:rFonts w:asciiTheme="minorHAnsi" w:hAnsiTheme="minorHAnsi" w:cs="@Arial Unicode MS"/>
                <w:b/>
                <w:sz w:val="18"/>
                <w:szCs w:val="18"/>
              </w:rPr>
            </w:pPr>
            <w:r w:rsidRPr="00BB1379">
              <w:rPr>
                <w:rFonts w:asciiTheme="minorHAnsi" w:hAnsiTheme="minorHAnsi" w:cs="@Arial Unicode MS"/>
                <w:b/>
                <w:sz w:val="18"/>
                <w:szCs w:val="18"/>
              </w:rPr>
              <w:t>RCTC</w:t>
            </w:r>
          </w:p>
          <w:p w14:paraId="4D5A2A6D" w14:textId="77777777" w:rsidR="00267205" w:rsidRPr="00BB1379" w:rsidRDefault="00267205" w:rsidP="009F59F8">
            <w:pPr>
              <w:spacing w:after="0" w:line="240" w:lineRule="auto"/>
              <w:jc w:val="center"/>
              <w:rPr>
                <w:rFonts w:asciiTheme="minorHAnsi" w:hAnsiTheme="minorHAnsi" w:cs="@Arial Unicode MS"/>
                <w:b/>
                <w:sz w:val="18"/>
                <w:szCs w:val="18"/>
              </w:rPr>
            </w:pPr>
            <w:r w:rsidRPr="00BB1379">
              <w:rPr>
                <w:rFonts w:asciiTheme="minorHAnsi" w:hAnsiTheme="minorHAnsi" w:cs="@Arial Unicode MS"/>
                <w:b/>
                <w:sz w:val="18"/>
                <w:szCs w:val="18"/>
              </w:rPr>
              <w:t>3 clinical Hours/week = 1 CR</w:t>
            </w:r>
          </w:p>
          <w:p w14:paraId="171A69F2" w14:textId="77777777" w:rsidR="00267205" w:rsidRPr="00BB1379" w:rsidRDefault="00267205" w:rsidP="009F59F8">
            <w:pPr>
              <w:spacing w:after="0" w:line="240" w:lineRule="auto"/>
              <w:jc w:val="center"/>
              <w:rPr>
                <w:rFonts w:asciiTheme="minorHAnsi" w:hAnsiTheme="minorHAnsi" w:cs="@Arial Unicode MS"/>
                <w:b/>
                <w:sz w:val="18"/>
                <w:szCs w:val="18"/>
              </w:rPr>
            </w:pPr>
            <w:r w:rsidRPr="00BB1379">
              <w:rPr>
                <w:rFonts w:asciiTheme="minorHAnsi" w:hAnsiTheme="minorHAnsi" w:cs="@Arial Unicode MS"/>
                <w:b/>
                <w:sz w:val="18"/>
                <w:szCs w:val="18"/>
              </w:rPr>
              <w:t>16 week semester</w:t>
            </w:r>
          </w:p>
        </w:tc>
        <w:tc>
          <w:tcPr>
            <w:tcW w:w="904" w:type="pct"/>
            <w:gridSpan w:val="7"/>
            <w:shd w:val="clear" w:color="auto" w:fill="auto"/>
          </w:tcPr>
          <w:p w14:paraId="6B5F344A" w14:textId="77777777" w:rsidR="00267205" w:rsidRPr="00BB1379" w:rsidRDefault="009F59F8" w:rsidP="009F59F8">
            <w:pPr>
              <w:autoSpaceDE w:val="0"/>
              <w:autoSpaceDN w:val="0"/>
              <w:adjustRightInd w:val="0"/>
              <w:spacing w:after="0" w:line="240" w:lineRule="auto"/>
              <w:jc w:val="center"/>
              <w:rPr>
                <w:rFonts w:asciiTheme="minorHAnsi" w:hAnsiTheme="minorHAnsi" w:cs="@Arial Unicode MS"/>
                <w:b/>
                <w:bCs/>
                <w:sz w:val="18"/>
                <w:szCs w:val="18"/>
              </w:rPr>
            </w:pPr>
            <w:r w:rsidRPr="00BB1379">
              <w:rPr>
                <w:rFonts w:asciiTheme="minorHAnsi" w:hAnsiTheme="minorHAnsi" w:cs="@Arial Unicode MS"/>
                <w:b/>
                <w:bCs/>
                <w:sz w:val="18"/>
                <w:szCs w:val="18"/>
              </w:rPr>
              <w:t>RIDGEWATER</w:t>
            </w:r>
          </w:p>
          <w:p w14:paraId="3E65F0BF"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
                <w:bCs/>
                <w:sz w:val="18"/>
                <w:szCs w:val="18"/>
              </w:rPr>
            </w:pPr>
            <w:r w:rsidRPr="00BB1379">
              <w:rPr>
                <w:rFonts w:asciiTheme="minorHAnsi" w:hAnsiTheme="minorHAnsi" w:cs="@Arial Unicode MS"/>
                <w:b/>
                <w:bCs/>
                <w:sz w:val="18"/>
                <w:szCs w:val="18"/>
              </w:rPr>
              <w:t>2 clinical hours/week= 1 CR</w:t>
            </w:r>
          </w:p>
          <w:p w14:paraId="67D19E95" w14:textId="77777777" w:rsidR="00267205" w:rsidRPr="00BB1379" w:rsidRDefault="00267205" w:rsidP="009F59F8">
            <w:pPr>
              <w:spacing w:after="0" w:line="240" w:lineRule="auto"/>
              <w:jc w:val="center"/>
              <w:rPr>
                <w:rFonts w:asciiTheme="minorHAnsi" w:hAnsiTheme="minorHAnsi" w:cs="@Arial Unicode MS"/>
                <w:b/>
                <w:sz w:val="18"/>
                <w:szCs w:val="18"/>
              </w:rPr>
            </w:pPr>
            <w:r w:rsidRPr="00BB1379">
              <w:rPr>
                <w:rFonts w:asciiTheme="minorHAnsi" w:hAnsiTheme="minorHAnsi" w:cs="@Arial Unicode MS"/>
                <w:b/>
                <w:sz w:val="18"/>
                <w:szCs w:val="18"/>
              </w:rPr>
              <w:t>16 week semester</w:t>
            </w:r>
          </w:p>
        </w:tc>
        <w:tc>
          <w:tcPr>
            <w:tcW w:w="1041" w:type="pct"/>
            <w:gridSpan w:val="7"/>
            <w:shd w:val="clear" w:color="auto" w:fill="auto"/>
          </w:tcPr>
          <w:p w14:paraId="6FBDBA1B"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
                <w:bCs/>
                <w:sz w:val="18"/>
                <w:szCs w:val="18"/>
              </w:rPr>
            </w:pPr>
            <w:r w:rsidRPr="00BB1379">
              <w:rPr>
                <w:rFonts w:asciiTheme="minorHAnsi" w:hAnsiTheme="minorHAnsi" w:cs="@Arial Unicode MS"/>
                <w:b/>
                <w:bCs/>
                <w:sz w:val="18"/>
                <w:szCs w:val="18"/>
              </w:rPr>
              <w:t>NEW CURRICULUM</w:t>
            </w:r>
          </w:p>
          <w:p w14:paraId="5C9980F0"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
                <w:bCs/>
                <w:sz w:val="18"/>
                <w:szCs w:val="18"/>
              </w:rPr>
            </w:pPr>
            <w:r w:rsidRPr="00BB1379">
              <w:rPr>
                <w:rFonts w:asciiTheme="minorHAnsi" w:hAnsiTheme="minorHAnsi" w:cs="@Arial Unicode MS"/>
                <w:b/>
                <w:bCs/>
                <w:sz w:val="18"/>
                <w:szCs w:val="18"/>
              </w:rPr>
              <w:t>2 clinical hours/week= 1 CR</w:t>
            </w:r>
          </w:p>
          <w:p w14:paraId="07F45D05" w14:textId="77777777" w:rsidR="00267205" w:rsidRPr="00BB1379" w:rsidRDefault="00267205" w:rsidP="009F59F8">
            <w:pPr>
              <w:spacing w:after="0" w:line="240" w:lineRule="auto"/>
              <w:jc w:val="center"/>
              <w:rPr>
                <w:rFonts w:asciiTheme="minorHAnsi" w:hAnsiTheme="minorHAnsi" w:cs="@Arial Unicode MS"/>
                <w:b/>
                <w:sz w:val="18"/>
                <w:szCs w:val="18"/>
              </w:rPr>
            </w:pPr>
            <w:r w:rsidRPr="00BB1379">
              <w:rPr>
                <w:rFonts w:asciiTheme="minorHAnsi" w:hAnsiTheme="minorHAnsi" w:cs="@Arial Unicode MS"/>
                <w:b/>
                <w:sz w:val="18"/>
                <w:szCs w:val="18"/>
              </w:rPr>
              <w:t>16 week semester</w:t>
            </w:r>
          </w:p>
        </w:tc>
        <w:tc>
          <w:tcPr>
            <w:tcW w:w="947" w:type="pct"/>
            <w:gridSpan w:val="6"/>
            <w:tcBorders>
              <w:bottom w:val="single" w:sz="4" w:space="0" w:color="auto"/>
            </w:tcBorders>
            <w:shd w:val="clear" w:color="auto" w:fill="auto"/>
          </w:tcPr>
          <w:p w14:paraId="44A13686"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
                <w:bCs/>
                <w:sz w:val="18"/>
                <w:szCs w:val="18"/>
              </w:rPr>
            </w:pPr>
            <w:r w:rsidRPr="00BB1379">
              <w:rPr>
                <w:rFonts w:asciiTheme="minorHAnsi" w:hAnsiTheme="minorHAnsi" w:cs="@Arial Unicode MS"/>
                <w:b/>
                <w:bCs/>
                <w:sz w:val="18"/>
                <w:szCs w:val="18"/>
              </w:rPr>
              <w:t>NEW CURRICULUM</w:t>
            </w:r>
          </w:p>
          <w:p w14:paraId="77B584DF" w14:textId="77777777" w:rsidR="00267205" w:rsidRPr="00BB1379" w:rsidRDefault="00267205" w:rsidP="009F59F8">
            <w:pPr>
              <w:spacing w:after="0" w:line="240" w:lineRule="auto"/>
              <w:jc w:val="center"/>
              <w:rPr>
                <w:rFonts w:asciiTheme="minorHAnsi" w:hAnsiTheme="minorHAnsi" w:cs="@Arial Unicode MS"/>
                <w:b/>
                <w:sz w:val="18"/>
                <w:szCs w:val="18"/>
              </w:rPr>
            </w:pPr>
            <w:r w:rsidRPr="00BB1379">
              <w:rPr>
                <w:rFonts w:asciiTheme="minorHAnsi" w:hAnsiTheme="minorHAnsi" w:cs="@Arial Unicode MS"/>
                <w:b/>
                <w:sz w:val="18"/>
                <w:szCs w:val="18"/>
              </w:rPr>
              <w:t>3 clinical Hours/week = 1 CR</w:t>
            </w:r>
          </w:p>
          <w:p w14:paraId="09B7692F" w14:textId="77777777" w:rsidR="00267205" w:rsidRPr="00BB1379" w:rsidRDefault="00267205" w:rsidP="009F59F8">
            <w:pPr>
              <w:spacing w:after="0" w:line="240" w:lineRule="auto"/>
              <w:jc w:val="center"/>
              <w:rPr>
                <w:rFonts w:asciiTheme="minorHAnsi" w:hAnsiTheme="minorHAnsi" w:cs="@Arial Unicode MS"/>
                <w:b/>
                <w:sz w:val="18"/>
                <w:szCs w:val="18"/>
              </w:rPr>
            </w:pPr>
            <w:r w:rsidRPr="00BB1379">
              <w:rPr>
                <w:rFonts w:asciiTheme="minorHAnsi" w:hAnsiTheme="minorHAnsi" w:cs="@Arial Unicode MS"/>
                <w:b/>
                <w:sz w:val="18"/>
                <w:szCs w:val="18"/>
              </w:rPr>
              <w:t>16 week semester</w:t>
            </w:r>
          </w:p>
        </w:tc>
      </w:tr>
      <w:tr w:rsidR="00230AF6" w:rsidRPr="00BB1379" w14:paraId="6C088AEB" w14:textId="77777777" w:rsidTr="004D2E4C">
        <w:trPr>
          <w:trHeight w:val="260"/>
        </w:trPr>
        <w:tc>
          <w:tcPr>
            <w:tcW w:w="1031" w:type="pct"/>
            <w:gridSpan w:val="6"/>
            <w:shd w:val="clear" w:color="auto" w:fill="auto"/>
          </w:tcPr>
          <w:p w14:paraId="3FB7ED84"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
                <w:bCs/>
                <w:sz w:val="18"/>
                <w:szCs w:val="18"/>
              </w:rPr>
            </w:pPr>
            <w:r w:rsidRPr="00BB1379">
              <w:rPr>
                <w:rFonts w:asciiTheme="minorHAnsi" w:hAnsiTheme="minorHAnsi" w:cs="@Arial Unicode MS"/>
                <w:b/>
                <w:bCs/>
                <w:sz w:val="18"/>
                <w:szCs w:val="18"/>
              </w:rPr>
              <w:t>Clinical Hours 2/1</w:t>
            </w:r>
          </w:p>
          <w:p w14:paraId="0E1FBAA5"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Cs/>
                <w:sz w:val="18"/>
                <w:szCs w:val="18"/>
              </w:rPr>
            </w:pPr>
            <w:r w:rsidRPr="00BB1379">
              <w:rPr>
                <w:rFonts w:asciiTheme="minorHAnsi" w:hAnsiTheme="minorHAnsi" w:cs="@Arial Unicode MS"/>
                <w:bCs/>
                <w:sz w:val="18"/>
                <w:szCs w:val="18"/>
              </w:rPr>
              <w:t>3 credits clinical = 96 hours</w:t>
            </w:r>
          </w:p>
          <w:p w14:paraId="72480FAD"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Cs/>
                <w:sz w:val="18"/>
                <w:szCs w:val="18"/>
              </w:rPr>
            </w:pPr>
            <w:r w:rsidRPr="00BB1379">
              <w:rPr>
                <w:rFonts w:asciiTheme="minorHAnsi" w:hAnsiTheme="minorHAnsi" w:cs="@Arial Unicode MS"/>
                <w:bCs/>
                <w:sz w:val="18"/>
                <w:szCs w:val="18"/>
              </w:rPr>
              <w:t>6 credits clinical = 192 hours</w:t>
            </w:r>
          </w:p>
          <w:p w14:paraId="518E417A"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
                <w:bCs/>
                <w:sz w:val="18"/>
                <w:szCs w:val="18"/>
              </w:rPr>
            </w:pPr>
            <w:r w:rsidRPr="00BB1379">
              <w:rPr>
                <w:rFonts w:asciiTheme="minorHAnsi" w:hAnsiTheme="minorHAnsi" w:cs="@Arial Unicode MS"/>
                <w:b/>
                <w:bCs/>
                <w:sz w:val="18"/>
                <w:szCs w:val="18"/>
              </w:rPr>
              <w:t>Total:  288 hours clinical</w:t>
            </w:r>
          </w:p>
          <w:p w14:paraId="5972D93C"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Cs/>
                <w:sz w:val="18"/>
                <w:szCs w:val="18"/>
              </w:rPr>
            </w:pPr>
          </w:p>
          <w:p w14:paraId="2604AC90"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
                <w:bCs/>
                <w:sz w:val="18"/>
                <w:szCs w:val="18"/>
              </w:rPr>
            </w:pPr>
            <w:r w:rsidRPr="00BB1379">
              <w:rPr>
                <w:rFonts w:asciiTheme="minorHAnsi" w:hAnsiTheme="minorHAnsi" w:cs="@Arial Unicode MS"/>
                <w:b/>
                <w:bCs/>
                <w:sz w:val="18"/>
                <w:szCs w:val="18"/>
              </w:rPr>
              <w:t>Lab Hours 2/1</w:t>
            </w:r>
          </w:p>
          <w:p w14:paraId="1C5CDB05"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Cs/>
                <w:sz w:val="18"/>
                <w:szCs w:val="18"/>
              </w:rPr>
            </w:pPr>
            <w:r w:rsidRPr="00BB1379">
              <w:rPr>
                <w:rFonts w:asciiTheme="minorHAnsi" w:hAnsiTheme="minorHAnsi" w:cs="@Arial Unicode MS"/>
                <w:bCs/>
                <w:sz w:val="18"/>
                <w:szCs w:val="18"/>
              </w:rPr>
              <w:t>3 credits lab = 96 hours</w:t>
            </w:r>
          </w:p>
          <w:p w14:paraId="314B05F7" w14:textId="77777777" w:rsidR="00267205" w:rsidRPr="00BB1379" w:rsidRDefault="00081CCD" w:rsidP="009F59F8">
            <w:pPr>
              <w:autoSpaceDE w:val="0"/>
              <w:autoSpaceDN w:val="0"/>
              <w:adjustRightInd w:val="0"/>
              <w:spacing w:after="0" w:line="240" w:lineRule="auto"/>
              <w:jc w:val="center"/>
              <w:rPr>
                <w:rFonts w:asciiTheme="minorHAnsi" w:hAnsiTheme="minorHAnsi" w:cs="@Arial Unicode MS"/>
                <w:b/>
                <w:bCs/>
                <w:sz w:val="18"/>
                <w:szCs w:val="18"/>
              </w:rPr>
            </w:pPr>
            <w:r w:rsidRPr="00BB1379">
              <w:rPr>
                <w:rFonts w:asciiTheme="minorHAnsi" w:hAnsiTheme="minorHAnsi" w:cs="@Arial Unicode MS"/>
                <w:b/>
                <w:bCs/>
                <w:sz w:val="18"/>
                <w:szCs w:val="18"/>
              </w:rPr>
              <w:t>Total:  96 hours lab</w:t>
            </w:r>
          </w:p>
          <w:p w14:paraId="2630A295" w14:textId="77777777" w:rsidR="00267205" w:rsidRPr="00BB1379" w:rsidRDefault="00267205" w:rsidP="009F59F8">
            <w:pPr>
              <w:autoSpaceDE w:val="0"/>
              <w:autoSpaceDN w:val="0"/>
              <w:adjustRightInd w:val="0"/>
              <w:spacing w:after="0" w:line="240" w:lineRule="auto"/>
              <w:rPr>
                <w:rFonts w:asciiTheme="minorHAnsi" w:hAnsiTheme="minorHAnsi" w:cs="@Arial Unicode MS"/>
                <w:bCs/>
                <w:sz w:val="18"/>
                <w:szCs w:val="18"/>
              </w:rPr>
            </w:pPr>
          </w:p>
          <w:p w14:paraId="32D9FD67"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
                <w:bCs/>
                <w:sz w:val="18"/>
                <w:szCs w:val="18"/>
              </w:rPr>
            </w:pPr>
            <w:r w:rsidRPr="00BB1379">
              <w:rPr>
                <w:rFonts w:asciiTheme="minorHAnsi" w:hAnsiTheme="minorHAnsi" w:cs="@Arial Unicode MS"/>
                <w:b/>
                <w:bCs/>
                <w:sz w:val="18"/>
                <w:szCs w:val="18"/>
              </w:rPr>
              <w:t xml:space="preserve">384 hours Total </w:t>
            </w:r>
            <w:r w:rsidR="00081CCD" w:rsidRPr="00BB1379">
              <w:rPr>
                <w:rFonts w:asciiTheme="minorHAnsi" w:hAnsiTheme="minorHAnsi" w:cs="@Arial Unicode MS"/>
                <w:b/>
                <w:bCs/>
                <w:sz w:val="18"/>
                <w:szCs w:val="18"/>
              </w:rPr>
              <w:br/>
            </w:r>
            <w:r w:rsidRPr="00BB1379">
              <w:rPr>
                <w:rFonts w:asciiTheme="minorHAnsi" w:hAnsiTheme="minorHAnsi" w:cs="@Arial Unicode MS"/>
                <w:b/>
                <w:bCs/>
                <w:sz w:val="18"/>
                <w:szCs w:val="18"/>
              </w:rPr>
              <w:t>Clinical/Lab hours</w:t>
            </w:r>
          </w:p>
          <w:p w14:paraId="6FDB38FF"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Cs/>
                <w:sz w:val="18"/>
                <w:szCs w:val="18"/>
              </w:rPr>
            </w:pPr>
          </w:p>
        </w:tc>
        <w:tc>
          <w:tcPr>
            <w:tcW w:w="1077" w:type="pct"/>
            <w:gridSpan w:val="6"/>
            <w:shd w:val="clear" w:color="auto" w:fill="auto"/>
          </w:tcPr>
          <w:p w14:paraId="48269402" w14:textId="77777777" w:rsidR="00267205" w:rsidRPr="00BB1379" w:rsidRDefault="00267205" w:rsidP="009F59F8">
            <w:pPr>
              <w:tabs>
                <w:tab w:val="left" w:pos="251"/>
              </w:tabs>
              <w:spacing w:after="0" w:line="240" w:lineRule="auto"/>
              <w:jc w:val="center"/>
              <w:rPr>
                <w:rFonts w:asciiTheme="minorHAnsi" w:hAnsiTheme="minorHAnsi" w:cs="@Arial Unicode MS"/>
                <w:b/>
                <w:sz w:val="18"/>
                <w:szCs w:val="18"/>
              </w:rPr>
            </w:pPr>
            <w:r w:rsidRPr="00BB1379">
              <w:rPr>
                <w:rFonts w:asciiTheme="minorHAnsi" w:hAnsiTheme="minorHAnsi" w:cs="@Arial Unicode MS"/>
                <w:b/>
                <w:sz w:val="18"/>
                <w:szCs w:val="18"/>
              </w:rPr>
              <w:t>Clinical &amp; Lab are 3hrs/1 credit</w:t>
            </w:r>
          </w:p>
          <w:p w14:paraId="0B08F6DB" w14:textId="77777777" w:rsidR="00267205" w:rsidRPr="00BB1379" w:rsidRDefault="00267205" w:rsidP="009F59F8">
            <w:pPr>
              <w:tabs>
                <w:tab w:val="left" w:pos="251"/>
              </w:tabs>
              <w:spacing w:after="0" w:line="240" w:lineRule="auto"/>
              <w:jc w:val="center"/>
              <w:rPr>
                <w:rFonts w:asciiTheme="minorHAnsi" w:hAnsiTheme="minorHAnsi" w:cs="@Arial Unicode MS"/>
                <w:b/>
                <w:sz w:val="18"/>
                <w:szCs w:val="18"/>
              </w:rPr>
            </w:pPr>
            <w:r w:rsidRPr="00BB1379">
              <w:rPr>
                <w:rFonts w:asciiTheme="minorHAnsi" w:hAnsiTheme="minorHAnsi" w:cs="@Arial Unicode MS"/>
                <w:b/>
                <w:sz w:val="18"/>
                <w:szCs w:val="18"/>
              </w:rPr>
              <w:t>And are combined</w:t>
            </w:r>
          </w:p>
          <w:p w14:paraId="71F2F923" w14:textId="77777777" w:rsidR="00267205" w:rsidRPr="00BB1379" w:rsidRDefault="00267205" w:rsidP="009F59F8">
            <w:pPr>
              <w:spacing w:after="0" w:line="240" w:lineRule="auto"/>
              <w:rPr>
                <w:rFonts w:asciiTheme="minorHAnsi" w:hAnsiTheme="minorHAnsi" w:cs="@Arial Unicode MS"/>
                <w:b/>
                <w:sz w:val="18"/>
                <w:szCs w:val="18"/>
              </w:rPr>
            </w:pPr>
          </w:p>
          <w:p w14:paraId="114C9BCB" w14:textId="77777777" w:rsidR="00267205" w:rsidRPr="00BB1379" w:rsidRDefault="00267205" w:rsidP="009F59F8">
            <w:pPr>
              <w:spacing w:after="0" w:line="240" w:lineRule="auto"/>
              <w:jc w:val="center"/>
              <w:rPr>
                <w:rFonts w:asciiTheme="minorHAnsi" w:hAnsiTheme="minorHAnsi" w:cs="@Arial Unicode MS"/>
                <w:b/>
                <w:sz w:val="18"/>
                <w:szCs w:val="18"/>
              </w:rPr>
            </w:pPr>
            <w:r w:rsidRPr="00BB1379">
              <w:rPr>
                <w:rFonts w:asciiTheme="minorHAnsi" w:hAnsiTheme="minorHAnsi" w:cs="@Arial Unicode MS"/>
                <w:b/>
                <w:sz w:val="18"/>
                <w:szCs w:val="18"/>
              </w:rPr>
              <w:t>Clinical &amp; Lab hours  3/1</w:t>
            </w:r>
          </w:p>
          <w:p w14:paraId="430179C3" w14:textId="77777777" w:rsidR="00267205" w:rsidRPr="00BB1379" w:rsidRDefault="00267205" w:rsidP="009F59F8">
            <w:pPr>
              <w:spacing w:after="0" w:line="240" w:lineRule="auto"/>
              <w:jc w:val="center"/>
              <w:rPr>
                <w:rFonts w:asciiTheme="minorHAnsi" w:hAnsiTheme="minorHAnsi" w:cs="@Arial Unicode MS"/>
                <w:sz w:val="18"/>
                <w:szCs w:val="18"/>
              </w:rPr>
            </w:pPr>
            <w:r w:rsidRPr="00BB1379">
              <w:rPr>
                <w:rFonts w:asciiTheme="minorHAnsi" w:hAnsiTheme="minorHAnsi" w:cs="@Arial Unicode MS"/>
                <w:sz w:val="18"/>
                <w:szCs w:val="18"/>
              </w:rPr>
              <w:t>4.5 credits = 216 hours</w:t>
            </w:r>
          </w:p>
          <w:p w14:paraId="2AA8FE77" w14:textId="77777777" w:rsidR="00267205" w:rsidRPr="00BB1379" w:rsidRDefault="00267205" w:rsidP="009F59F8">
            <w:pPr>
              <w:spacing w:after="0" w:line="240" w:lineRule="auto"/>
              <w:jc w:val="center"/>
              <w:rPr>
                <w:rFonts w:asciiTheme="minorHAnsi" w:hAnsiTheme="minorHAnsi" w:cs="@Arial Unicode MS"/>
                <w:sz w:val="18"/>
                <w:szCs w:val="18"/>
              </w:rPr>
            </w:pPr>
            <w:r w:rsidRPr="00BB1379">
              <w:rPr>
                <w:rFonts w:asciiTheme="minorHAnsi" w:hAnsiTheme="minorHAnsi" w:cs="@Arial Unicode MS"/>
                <w:sz w:val="18"/>
                <w:szCs w:val="18"/>
              </w:rPr>
              <w:t>6.5 credits = 312 hours</w:t>
            </w:r>
          </w:p>
          <w:p w14:paraId="3036DFCB" w14:textId="77777777" w:rsidR="00267205" w:rsidRPr="00BB1379" w:rsidRDefault="00267205" w:rsidP="009F59F8">
            <w:pPr>
              <w:spacing w:after="0" w:line="240" w:lineRule="auto"/>
              <w:jc w:val="center"/>
              <w:rPr>
                <w:rFonts w:asciiTheme="minorHAnsi" w:hAnsiTheme="minorHAnsi" w:cs="@Arial Unicode MS"/>
                <w:b/>
                <w:sz w:val="18"/>
                <w:szCs w:val="18"/>
              </w:rPr>
            </w:pPr>
            <w:r w:rsidRPr="00BB1379">
              <w:rPr>
                <w:rFonts w:asciiTheme="minorHAnsi" w:hAnsiTheme="minorHAnsi" w:cs="@Arial Unicode MS"/>
                <w:b/>
                <w:sz w:val="18"/>
                <w:szCs w:val="18"/>
              </w:rPr>
              <w:t>Total:  528 hours Clinical/Lab hrs</w:t>
            </w:r>
          </w:p>
          <w:p w14:paraId="443429F1" w14:textId="77777777" w:rsidR="00267205" w:rsidRPr="00BB1379" w:rsidRDefault="00267205" w:rsidP="009F59F8">
            <w:pPr>
              <w:spacing w:after="0" w:line="240" w:lineRule="auto"/>
              <w:rPr>
                <w:rFonts w:asciiTheme="minorHAnsi" w:hAnsiTheme="minorHAnsi" w:cs="@Arial Unicode MS"/>
                <w:b/>
                <w:sz w:val="18"/>
                <w:szCs w:val="18"/>
              </w:rPr>
            </w:pPr>
          </w:p>
          <w:p w14:paraId="2039C910" w14:textId="77777777" w:rsidR="00081CCD" w:rsidRPr="00BB1379" w:rsidRDefault="00081CCD" w:rsidP="009F59F8">
            <w:pPr>
              <w:spacing w:after="0" w:line="240" w:lineRule="auto"/>
              <w:rPr>
                <w:rFonts w:asciiTheme="minorHAnsi" w:hAnsiTheme="minorHAnsi" w:cs="@Arial Unicode MS"/>
                <w:b/>
                <w:sz w:val="18"/>
                <w:szCs w:val="18"/>
              </w:rPr>
            </w:pPr>
          </w:p>
          <w:p w14:paraId="63E31B5D" w14:textId="77777777" w:rsidR="00267205" w:rsidRPr="00BB1379" w:rsidRDefault="00267205" w:rsidP="009F59F8">
            <w:pPr>
              <w:spacing w:after="0" w:line="240" w:lineRule="auto"/>
              <w:jc w:val="center"/>
              <w:rPr>
                <w:rFonts w:asciiTheme="minorHAnsi" w:hAnsiTheme="minorHAnsi" w:cs="@Arial Unicode MS"/>
                <w:b/>
                <w:sz w:val="18"/>
                <w:szCs w:val="18"/>
              </w:rPr>
            </w:pPr>
            <w:r w:rsidRPr="00BB1379">
              <w:rPr>
                <w:rFonts w:asciiTheme="minorHAnsi" w:hAnsiTheme="minorHAnsi" w:cs="@Arial Unicode MS"/>
                <w:b/>
                <w:sz w:val="18"/>
                <w:szCs w:val="18"/>
              </w:rPr>
              <w:t xml:space="preserve">528 hours Total </w:t>
            </w:r>
            <w:r w:rsidR="00081CCD" w:rsidRPr="00BB1379">
              <w:rPr>
                <w:rFonts w:asciiTheme="minorHAnsi" w:hAnsiTheme="minorHAnsi" w:cs="@Arial Unicode MS"/>
                <w:b/>
                <w:sz w:val="18"/>
                <w:szCs w:val="18"/>
              </w:rPr>
              <w:br/>
            </w:r>
            <w:r w:rsidRPr="00BB1379">
              <w:rPr>
                <w:rFonts w:asciiTheme="minorHAnsi" w:hAnsiTheme="minorHAnsi" w:cs="@Arial Unicode MS"/>
                <w:b/>
                <w:sz w:val="18"/>
                <w:szCs w:val="18"/>
              </w:rPr>
              <w:t>Clinical/Lab Hours</w:t>
            </w:r>
          </w:p>
          <w:p w14:paraId="1A9DB39A" w14:textId="77777777" w:rsidR="00267205" w:rsidRPr="00BB1379" w:rsidRDefault="00267205" w:rsidP="009F59F8">
            <w:pPr>
              <w:autoSpaceDE w:val="0"/>
              <w:autoSpaceDN w:val="0"/>
              <w:adjustRightInd w:val="0"/>
              <w:spacing w:after="0" w:line="240" w:lineRule="auto"/>
              <w:rPr>
                <w:rFonts w:asciiTheme="minorHAnsi" w:hAnsiTheme="minorHAnsi" w:cs="@Arial Unicode MS"/>
                <w:sz w:val="18"/>
                <w:szCs w:val="18"/>
              </w:rPr>
            </w:pPr>
          </w:p>
        </w:tc>
        <w:tc>
          <w:tcPr>
            <w:tcW w:w="904" w:type="pct"/>
            <w:gridSpan w:val="7"/>
            <w:shd w:val="clear" w:color="auto" w:fill="auto"/>
          </w:tcPr>
          <w:p w14:paraId="2EFFD53E" w14:textId="77777777" w:rsidR="00267205" w:rsidRPr="00BB1379" w:rsidRDefault="00267205" w:rsidP="009F59F8">
            <w:pPr>
              <w:spacing w:after="0" w:line="240" w:lineRule="auto"/>
              <w:jc w:val="center"/>
              <w:rPr>
                <w:rFonts w:asciiTheme="minorHAnsi" w:hAnsiTheme="minorHAnsi" w:cs="@Arial Unicode MS"/>
                <w:b/>
                <w:sz w:val="18"/>
                <w:szCs w:val="18"/>
              </w:rPr>
            </w:pPr>
            <w:r w:rsidRPr="00BB1379">
              <w:rPr>
                <w:rFonts w:asciiTheme="minorHAnsi" w:hAnsiTheme="minorHAnsi" w:cs="@Arial Unicode MS"/>
                <w:b/>
                <w:sz w:val="18"/>
                <w:szCs w:val="18"/>
              </w:rPr>
              <w:t>Clinical hours 2/1</w:t>
            </w:r>
          </w:p>
          <w:p w14:paraId="27A46B24"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Cs/>
                <w:sz w:val="18"/>
                <w:szCs w:val="18"/>
              </w:rPr>
            </w:pPr>
            <w:r w:rsidRPr="00BB1379">
              <w:rPr>
                <w:rFonts w:asciiTheme="minorHAnsi" w:hAnsiTheme="minorHAnsi" w:cs="@Arial Unicode MS"/>
                <w:bCs/>
                <w:sz w:val="18"/>
                <w:szCs w:val="18"/>
              </w:rPr>
              <w:t>3 credits clinical = 96 hours</w:t>
            </w:r>
          </w:p>
          <w:p w14:paraId="69AEFFB8"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Cs/>
                <w:sz w:val="18"/>
                <w:szCs w:val="18"/>
              </w:rPr>
            </w:pPr>
            <w:r w:rsidRPr="00BB1379">
              <w:rPr>
                <w:rFonts w:asciiTheme="minorHAnsi" w:hAnsiTheme="minorHAnsi" w:cs="@Arial Unicode MS"/>
                <w:bCs/>
                <w:sz w:val="18"/>
                <w:szCs w:val="18"/>
              </w:rPr>
              <w:t>6 credits clinical = 192 hours</w:t>
            </w:r>
          </w:p>
          <w:p w14:paraId="79952628"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
                <w:bCs/>
                <w:sz w:val="18"/>
                <w:szCs w:val="18"/>
              </w:rPr>
            </w:pPr>
            <w:r w:rsidRPr="00BB1379">
              <w:rPr>
                <w:rFonts w:asciiTheme="minorHAnsi" w:hAnsiTheme="minorHAnsi" w:cs="@Arial Unicode MS"/>
                <w:b/>
                <w:bCs/>
                <w:sz w:val="18"/>
                <w:szCs w:val="18"/>
              </w:rPr>
              <w:t>Total:  288 hours clinical</w:t>
            </w:r>
          </w:p>
          <w:p w14:paraId="69E5D772" w14:textId="77777777" w:rsidR="00267205" w:rsidRPr="00BB1379" w:rsidRDefault="00267205" w:rsidP="009F59F8">
            <w:pPr>
              <w:spacing w:after="0" w:line="240" w:lineRule="auto"/>
              <w:jc w:val="center"/>
              <w:rPr>
                <w:rFonts w:asciiTheme="minorHAnsi" w:hAnsiTheme="minorHAnsi" w:cs="@Arial Unicode MS"/>
                <w:b/>
                <w:sz w:val="18"/>
                <w:szCs w:val="18"/>
              </w:rPr>
            </w:pPr>
          </w:p>
          <w:p w14:paraId="318727A0"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
                <w:bCs/>
                <w:sz w:val="18"/>
                <w:szCs w:val="18"/>
              </w:rPr>
            </w:pPr>
            <w:r w:rsidRPr="00BB1379">
              <w:rPr>
                <w:rFonts w:asciiTheme="minorHAnsi" w:hAnsiTheme="minorHAnsi" w:cs="@Arial Unicode MS"/>
                <w:b/>
                <w:bCs/>
                <w:sz w:val="18"/>
                <w:szCs w:val="18"/>
              </w:rPr>
              <w:t>Lab Hours 2/1</w:t>
            </w:r>
          </w:p>
          <w:p w14:paraId="2907FE97"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Cs/>
                <w:sz w:val="18"/>
                <w:szCs w:val="18"/>
              </w:rPr>
            </w:pPr>
            <w:r w:rsidRPr="00BB1379">
              <w:rPr>
                <w:rFonts w:asciiTheme="minorHAnsi" w:hAnsiTheme="minorHAnsi" w:cs="@Arial Unicode MS"/>
                <w:bCs/>
                <w:sz w:val="18"/>
                <w:szCs w:val="18"/>
              </w:rPr>
              <w:t>3 credits lab = 96 hours</w:t>
            </w:r>
          </w:p>
          <w:p w14:paraId="32BEBC0D"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
                <w:bCs/>
                <w:sz w:val="18"/>
                <w:szCs w:val="18"/>
              </w:rPr>
            </w:pPr>
            <w:r w:rsidRPr="00BB1379">
              <w:rPr>
                <w:rFonts w:asciiTheme="minorHAnsi" w:hAnsiTheme="minorHAnsi" w:cs="@Arial Unicode MS"/>
                <w:b/>
                <w:bCs/>
                <w:sz w:val="18"/>
                <w:szCs w:val="18"/>
              </w:rPr>
              <w:t>Total:  96 hours lab</w:t>
            </w:r>
          </w:p>
          <w:p w14:paraId="5A41065A"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Cs/>
                <w:sz w:val="18"/>
                <w:szCs w:val="18"/>
              </w:rPr>
            </w:pPr>
          </w:p>
          <w:p w14:paraId="0B9D9D6A"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
                <w:bCs/>
                <w:sz w:val="18"/>
                <w:szCs w:val="18"/>
              </w:rPr>
            </w:pPr>
            <w:r w:rsidRPr="00BB1379">
              <w:rPr>
                <w:rFonts w:asciiTheme="minorHAnsi" w:hAnsiTheme="minorHAnsi" w:cs="@Arial Unicode MS"/>
                <w:b/>
                <w:bCs/>
                <w:sz w:val="18"/>
                <w:szCs w:val="18"/>
              </w:rPr>
              <w:t xml:space="preserve">384 hours Total </w:t>
            </w:r>
            <w:r w:rsidR="00081CCD" w:rsidRPr="00BB1379">
              <w:rPr>
                <w:rFonts w:asciiTheme="minorHAnsi" w:hAnsiTheme="minorHAnsi" w:cs="@Arial Unicode MS"/>
                <w:b/>
                <w:bCs/>
                <w:sz w:val="18"/>
                <w:szCs w:val="18"/>
              </w:rPr>
              <w:br/>
            </w:r>
            <w:r w:rsidRPr="00BB1379">
              <w:rPr>
                <w:rFonts w:asciiTheme="minorHAnsi" w:hAnsiTheme="minorHAnsi" w:cs="@Arial Unicode MS"/>
                <w:b/>
                <w:bCs/>
                <w:sz w:val="18"/>
                <w:szCs w:val="18"/>
              </w:rPr>
              <w:t>Clinical/Lab Hours</w:t>
            </w:r>
          </w:p>
          <w:p w14:paraId="38ACA282" w14:textId="77777777" w:rsidR="00267205" w:rsidRPr="00BB1379" w:rsidRDefault="00267205" w:rsidP="009F59F8">
            <w:pPr>
              <w:spacing w:after="0" w:line="240" w:lineRule="auto"/>
              <w:rPr>
                <w:rFonts w:asciiTheme="minorHAnsi" w:hAnsiTheme="minorHAnsi" w:cs="@Arial Unicode MS"/>
                <w:sz w:val="18"/>
                <w:szCs w:val="18"/>
              </w:rPr>
            </w:pPr>
          </w:p>
        </w:tc>
        <w:tc>
          <w:tcPr>
            <w:tcW w:w="1041" w:type="pct"/>
            <w:gridSpan w:val="7"/>
            <w:shd w:val="clear" w:color="auto" w:fill="auto"/>
          </w:tcPr>
          <w:p w14:paraId="51E31524" w14:textId="77777777" w:rsidR="00267205" w:rsidRPr="00BB1379" w:rsidRDefault="00267205" w:rsidP="009F59F8">
            <w:pPr>
              <w:spacing w:after="0" w:line="240" w:lineRule="auto"/>
              <w:jc w:val="center"/>
              <w:rPr>
                <w:rFonts w:asciiTheme="minorHAnsi" w:hAnsiTheme="minorHAnsi" w:cs="@Arial Unicode MS"/>
                <w:b/>
                <w:sz w:val="18"/>
                <w:szCs w:val="18"/>
              </w:rPr>
            </w:pPr>
            <w:r w:rsidRPr="00BB1379">
              <w:rPr>
                <w:rFonts w:asciiTheme="minorHAnsi" w:hAnsiTheme="minorHAnsi" w:cs="@Arial Unicode MS"/>
                <w:b/>
                <w:sz w:val="18"/>
                <w:szCs w:val="18"/>
              </w:rPr>
              <w:t>Clinical hours 2/1</w:t>
            </w:r>
          </w:p>
          <w:p w14:paraId="0FAEDD99"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Cs/>
                <w:sz w:val="18"/>
                <w:szCs w:val="18"/>
              </w:rPr>
            </w:pPr>
            <w:r w:rsidRPr="00BB1379">
              <w:rPr>
                <w:rFonts w:asciiTheme="minorHAnsi" w:hAnsiTheme="minorHAnsi" w:cs="@Arial Unicode MS"/>
                <w:bCs/>
                <w:sz w:val="18"/>
                <w:szCs w:val="18"/>
              </w:rPr>
              <w:t>3 credits clinical = 96 hours</w:t>
            </w:r>
          </w:p>
          <w:p w14:paraId="4277F00D"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Cs/>
                <w:sz w:val="18"/>
                <w:szCs w:val="18"/>
              </w:rPr>
            </w:pPr>
            <w:r w:rsidRPr="00BB1379">
              <w:rPr>
                <w:rFonts w:asciiTheme="minorHAnsi" w:hAnsiTheme="minorHAnsi" w:cs="@Arial Unicode MS"/>
                <w:bCs/>
                <w:sz w:val="18"/>
                <w:szCs w:val="18"/>
              </w:rPr>
              <w:t>6 credits clinical = 192 hours</w:t>
            </w:r>
          </w:p>
          <w:p w14:paraId="0E4108C7"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
                <w:bCs/>
                <w:sz w:val="18"/>
                <w:szCs w:val="18"/>
              </w:rPr>
            </w:pPr>
            <w:r w:rsidRPr="00BB1379">
              <w:rPr>
                <w:rFonts w:asciiTheme="minorHAnsi" w:hAnsiTheme="minorHAnsi" w:cs="@Arial Unicode MS"/>
                <w:b/>
                <w:bCs/>
                <w:sz w:val="18"/>
                <w:szCs w:val="18"/>
              </w:rPr>
              <w:t>Total:  288 hours clinical</w:t>
            </w:r>
          </w:p>
          <w:p w14:paraId="6FFA7CE7" w14:textId="77777777" w:rsidR="00081CCD" w:rsidRPr="00BB1379" w:rsidRDefault="00081CCD" w:rsidP="009F59F8">
            <w:pPr>
              <w:autoSpaceDE w:val="0"/>
              <w:autoSpaceDN w:val="0"/>
              <w:adjustRightInd w:val="0"/>
              <w:spacing w:after="0" w:line="240" w:lineRule="auto"/>
              <w:jc w:val="center"/>
              <w:rPr>
                <w:rFonts w:asciiTheme="minorHAnsi" w:hAnsiTheme="minorHAnsi" w:cs="@Arial Unicode MS"/>
                <w:b/>
                <w:bCs/>
                <w:sz w:val="18"/>
                <w:szCs w:val="18"/>
              </w:rPr>
            </w:pPr>
          </w:p>
          <w:p w14:paraId="7796961D"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
                <w:bCs/>
                <w:sz w:val="18"/>
                <w:szCs w:val="18"/>
              </w:rPr>
            </w:pPr>
            <w:r w:rsidRPr="00BB1379">
              <w:rPr>
                <w:rFonts w:asciiTheme="minorHAnsi" w:hAnsiTheme="minorHAnsi" w:cs="@Arial Unicode MS"/>
                <w:b/>
                <w:bCs/>
                <w:sz w:val="18"/>
                <w:szCs w:val="18"/>
              </w:rPr>
              <w:t xml:space="preserve">Lab Hours </w:t>
            </w:r>
            <w:r w:rsidR="00081CCD" w:rsidRPr="00BB1379">
              <w:rPr>
                <w:rFonts w:asciiTheme="minorHAnsi" w:hAnsiTheme="minorHAnsi" w:cs="@Arial Unicode MS"/>
                <w:b/>
                <w:bCs/>
                <w:sz w:val="18"/>
                <w:szCs w:val="18"/>
              </w:rPr>
              <w:t>2/1</w:t>
            </w:r>
          </w:p>
          <w:p w14:paraId="6709BB76"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Cs/>
                <w:sz w:val="18"/>
                <w:szCs w:val="18"/>
              </w:rPr>
            </w:pPr>
            <w:r w:rsidRPr="00BB1379">
              <w:rPr>
                <w:rFonts w:asciiTheme="minorHAnsi" w:hAnsiTheme="minorHAnsi" w:cs="@Arial Unicode MS"/>
                <w:bCs/>
                <w:sz w:val="18"/>
                <w:szCs w:val="18"/>
              </w:rPr>
              <w:t>3 credits lab = 96 hours</w:t>
            </w:r>
          </w:p>
          <w:p w14:paraId="7B69917A"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Cs/>
                <w:sz w:val="18"/>
                <w:szCs w:val="18"/>
              </w:rPr>
            </w:pPr>
            <w:r w:rsidRPr="00BB1379">
              <w:rPr>
                <w:rFonts w:asciiTheme="minorHAnsi" w:hAnsiTheme="minorHAnsi" w:cs="@Arial Unicode MS"/>
                <w:bCs/>
                <w:sz w:val="18"/>
                <w:szCs w:val="18"/>
              </w:rPr>
              <w:t>2 credit lab = 64 hours</w:t>
            </w:r>
          </w:p>
          <w:p w14:paraId="1BFEFFF1"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
                <w:bCs/>
                <w:sz w:val="18"/>
                <w:szCs w:val="18"/>
              </w:rPr>
            </w:pPr>
            <w:r w:rsidRPr="00BB1379">
              <w:rPr>
                <w:rFonts w:asciiTheme="minorHAnsi" w:hAnsiTheme="minorHAnsi" w:cs="@Arial Unicode MS"/>
                <w:b/>
                <w:bCs/>
                <w:sz w:val="18"/>
                <w:szCs w:val="18"/>
              </w:rPr>
              <w:t>Total 158 hours Lab</w:t>
            </w:r>
          </w:p>
          <w:p w14:paraId="20AD7587" w14:textId="77777777" w:rsidR="00267205" w:rsidRPr="00BB1379" w:rsidRDefault="00267205" w:rsidP="009F59F8">
            <w:pPr>
              <w:autoSpaceDE w:val="0"/>
              <w:autoSpaceDN w:val="0"/>
              <w:adjustRightInd w:val="0"/>
              <w:spacing w:after="0" w:line="240" w:lineRule="auto"/>
              <w:rPr>
                <w:rFonts w:asciiTheme="minorHAnsi" w:hAnsiTheme="minorHAnsi" w:cs="@Arial Unicode MS"/>
                <w:bCs/>
                <w:sz w:val="18"/>
                <w:szCs w:val="18"/>
              </w:rPr>
            </w:pPr>
          </w:p>
          <w:p w14:paraId="39827FA1"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
                <w:bCs/>
                <w:sz w:val="18"/>
                <w:szCs w:val="18"/>
              </w:rPr>
            </w:pPr>
            <w:r w:rsidRPr="00BB1379">
              <w:rPr>
                <w:rFonts w:asciiTheme="minorHAnsi" w:hAnsiTheme="minorHAnsi" w:cs="@Arial Unicode MS"/>
                <w:b/>
                <w:bCs/>
                <w:sz w:val="18"/>
                <w:szCs w:val="18"/>
              </w:rPr>
              <w:t xml:space="preserve">444 hours total </w:t>
            </w:r>
            <w:r w:rsidR="00081CCD" w:rsidRPr="00BB1379">
              <w:rPr>
                <w:rFonts w:asciiTheme="minorHAnsi" w:hAnsiTheme="minorHAnsi" w:cs="@Arial Unicode MS"/>
                <w:b/>
                <w:bCs/>
                <w:sz w:val="18"/>
                <w:szCs w:val="18"/>
              </w:rPr>
              <w:br/>
            </w:r>
            <w:r w:rsidR="009F59F8" w:rsidRPr="00BB1379">
              <w:rPr>
                <w:rFonts w:asciiTheme="minorHAnsi" w:hAnsiTheme="minorHAnsi" w:cs="@Arial Unicode MS"/>
                <w:b/>
                <w:bCs/>
                <w:sz w:val="18"/>
                <w:szCs w:val="18"/>
              </w:rPr>
              <w:t xml:space="preserve">Clinical/Lab hours </w:t>
            </w:r>
          </w:p>
        </w:tc>
        <w:tc>
          <w:tcPr>
            <w:tcW w:w="947" w:type="pct"/>
            <w:gridSpan w:val="6"/>
            <w:shd w:val="clear" w:color="auto" w:fill="auto"/>
          </w:tcPr>
          <w:p w14:paraId="5E67172F"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
                <w:bCs/>
                <w:sz w:val="18"/>
                <w:szCs w:val="18"/>
              </w:rPr>
            </w:pPr>
            <w:r w:rsidRPr="00BB1379">
              <w:rPr>
                <w:rFonts w:asciiTheme="minorHAnsi" w:hAnsiTheme="minorHAnsi" w:cs="@Arial Unicode MS"/>
                <w:b/>
                <w:bCs/>
                <w:sz w:val="18"/>
                <w:szCs w:val="18"/>
              </w:rPr>
              <w:t>Clinical hours 3/1</w:t>
            </w:r>
          </w:p>
          <w:p w14:paraId="33F13BCB"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Cs/>
                <w:sz w:val="18"/>
                <w:szCs w:val="18"/>
              </w:rPr>
            </w:pPr>
            <w:r w:rsidRPr="00BB1379">
              <w:rPr>
                <w:rFonts w:asciiTheme="minorHAnsi" w:hAnsiTheme="minorHAnsi" w:cs="@Arial Unicode MS"/>
                <w:bCs/>
                <w:sz w:val="18"/>
                <w:szCs w:val="18"/>
              </w:rPr>
              <w:t>3 credits clinical =144 hours</w:t>
            </w:r>
          </w:p>
          <w:p w14:paraId="488FACCB"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Cs/>
                <w:sz w:val="18"/>
                <w:szCs w:val="18"/>
              </w:rPr>
            </w:pPr>
            <w:r w:rsidRPr="00BB1379">
              <w:rPr>
                <w:rFonts w:asciiTheme="minorHAnsi" w:hAnsiTheme="minorHAnsi" w:cs="@Arial Unicode MS"/>
                <w:bCs/>
                <w:sz w:val="18"/>
                <w:szCs w:val="18"/>
              </w:rPr>
              <w:t>6 credits clinical = 288 hours</w:t>
            </w:r>
          </w:p>
          <w:p w14:paraId="4AE4BD9D"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
                <w:bCs/>
                <w:sz w:val="18"/>
                <w:szCs w:val="18"/>
              </w:rPr>
            </w:pPr>
            <w:r w:rsidRPr="00BB1379">
              <w:rPr>
                <w:rFonts w:asciiTheme="minorHAnsi" w:hAnsiTheme="minorHAnsi" w:cs="@Arial Unicode MS"/>
                <w:b/>
                <w:bCs/>
                <w:sz w:val="18"/>
                <w:szCs w:val="18"/>
              </w:rPr>
              <w:t>Total:  432 hours clinical</w:t>
            </w:r>
          </w:p>
          <w:p w14:paraId="444B1005"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Cs/>
                <w:sz w:val="18"/>
                <w:szCs w:val="18"/>
              </w:rPr>
            </w:pPr>
          </w:p>
          <w:p w14:paraId="0EB25D72"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Cs/>
                <w:sz w:val="18"/>
                <w:szCs w:val="18"/>
              </w:rPr>
            </w:pPr>
            <w:r w:rsidRPr="00BB1379">
              <w:rPr>
                <w:rFonts w:asciiTheme="minorHAnsi" w:hAnsiTheme="minorHAnsi" w:cs="@Arial Unicode MS"/>
                <w:bCs/>
                <w:sz w:val="18"/>
                <w:szCs w:val="18"/>
              </w:rPr>
              <w:t>Lab hours 3/1</w:t>
            </w:r>
          </w:p>
          <w:p w14:paraId="6BB798C8"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Cs/>
                <w:sz w:val="18"/>
                <w:szCs w:val="18"/>
              </w:rPr>
            </w:pPr>
            <w:r w:rsidRPr="00BB1379">
              <w:rPr>
                <w:rFonts w:asciiTheme="minorHAnsi" w:hAnsiTheme="minorHAnsi" w:cs="@Arial Unicode MS"/>
                <w:bCs/>
                <w:sz w:val="18"/>
                <w:szCs w:val="18"/>
              </w:rPr>
              <w:t>3 credits lab = 244 hours</w:t>
            </w:r>
          </w:p>
          <w:p w14:paraId="7D6D1D99"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Cs/>
                <w:sz w:val="18"/>
                <w:szCs w:val="18"/>
              </w:rPr>
            </w:pPr>
            <w:r w:rsidRPr="00BB1379">
              <w:rPr>
                <w:rFonts w:asciiTheme="minorHAnsi" w:hAnsiTheme="minorHAnsi" w:cs="@Arial Unicode MS"/>
                <w:bCs/>
                <w:sz w:val="18"/>
                <w:szCs w:val="18"/>
              </w:rPr>
              <w:t>2 credits lab = 64 hours</w:t>
            </w:r>
          </w:p>
          <w:p w14:paraId="5E157AFB"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
                <w:bCs/>
                <w:sz w:val="18"/>
                <w:szCs w:val="18"/>
              </w:rPr>
            </w:pPr>
            <w:r w:rsidRPr="00BB1379">
              <w:rPr>
                <w:rFonts w:asciiTheme="minorHAnsi" w:hAnsiTheme="minorHAnsi" w:cs="@Arial Unicode MS"/>
                <w:b/>
                <w:bCs/>
                <w:sz w:val="18"/>
                <w:szCs w:val="18"/>
              </w:rPr>
              <w:t>Total:  308 hours lab</w:t>
            </w:r>
          </w:p>
          <w:p w14:paraId="791BC785"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Cs/>
                <w:sz w:val="18"/>
                <w:szCs w:val="18"/>
              </w:rPr>
            </w:pPr>
          </w:p>
          <w:p w14:paraId="39C23F70" w14:textId="77777777" w:rsidR="00267205" w:rsidRPr="00BB1379" w:rsidRDefault="00267205" w:rsidP="009F59F8">
            <w:pPr>
              <w:autoSpaceDE w:val="0"/>
              <w:autoSpaceDN w:val="0"/>
              <w:adjustRightInd w:val="0"/>
              <w:spacing w:after="0" w:line="240" w:lineRule="auto"/>
              <w:jc w:val="center"/>
              <w:rPr>
                <w:rFonts w:asciiTheme="minorHAnsi" w:hAnsiTheme="minorHAnsi" w:cs="@Arial Unicode MS"/>
                <w:b/>
                <w:bCs/>
                <w:sz w:val="18"/>
                <w:szCs w:val="18"/>
              </w:rPr>
            </w:pPr>
            <w:r w:rsidRPr="00BB1379">
              <w:rPr>
                <w:rFonts w:asciiTheme="minorHAnsi" w:hAnsiTheme="minorHAnsi" w:cs="@Arial Unicode MS"/>
                <w:b/>
                <w:bCs/>
                <w:sz w:val="18"/>
                <w:szCs w:val="18"/>
              </w:rPr>
              <w:t xml:space="preserve">742 hours total </w:t>
            </w:r>
            <w:r w:rsidR="00081CCD" w:rsidRPr="00BB1379">
              <w:rPr>
                <w:rFonts w:asciiTheme="minorHAnsi" w:hAnsiTheme="minorHAnsi" w:cs="@Arial Unicode MS"/>
                <w:b/>
                <w:bCs/>
                <w:sz w:val="18"/>
                <w:szCs w:val="18"/>
              </w:rPr>
              <w:br/>
            </w:r>
            <w:r w:rsidRPr="00BB1379">
              <w:rPr>
                <w:rFonts w:asciiTheme="minorHAnsi" w:hAnsiTheme="minorHAnsi" w:cs="@Arial Unicode MS"/>
                <w:b/>
                <w:bCs/>
                <w:sz w:val="18"/>
                <w:szCs w:val="18"/>
              </w:rPr>
              <w:t>C</w:t>
            </w:r>
            <w:r w:rsidR="009F59F8" w:rsidRPr="00BB1379">
              <w:rPr>
                <w:rFonts w:asciiTheme="minorHAnsi" w:hAnsiTheme="minorHAnsi" w:cs="@Arial Unicode MS"/>
                <w:b/>
                <w:bCs/>
                <w:sz w:val="18"/>
                <w:szCs w:val="18"/>
              </w:rPr>
              <w:t>linical/Lab Hours</w:t>
            </w:r>
          </w:p>
        </w:tc>
      </w:tr>
    </w:tbl>
    <w:p w14:paraId="1EC65468" w14:textId="77777777" w:rsidR="00267205" w:rsidRPr="00BB1379" w:rsidRDefault="00267205" w:rsidP="00BA11AB">
      <w:pPr>
        <w:rPr>
          <w:rFonts w:asciiTheme="minorHAnsi" w:hAnsiTheme="minorHAnsi"/>
          <w:sz w:val="0"/>
          <w:szCs w:val="0"/>
        </w:rPr>
      </w:pPr>
    </w:p>
    <w:p w14:paraId="39A0D726" w14:textId="77777777" w:rsidR="00A23162" w:rsidRPr="00BB1379" w:rsidRDefault="00A23162" w:rsidP="00BA11AB">
      <w:pPr>
        <w:rPr>
          <w:rFonts w:asciiTheme="minorHAnsi" w:hAnsiTheme="minorHAnsi"/>
        </w:rPr>
        <w:sectPr w:rsidR="00A23162" w:rsidRPr="00BB1379" w:rsidSect="006873F1">
          <w:pgSz w:w="15840" w:h="12240" w:orient="landscape"/>
          <w:pgMar w:top="1440" w:right="1440" w:bottom="1440" w:left="1440" w:header="720" w:footer="720" w:gutter="0"/>
          <w:cols w:space="720"/>
          <w:docGrid w:linePitch="360"/>
        </w:sectPr>
      </w:pPr>
    </w:p>
    <w:p w14:paraId="6A6A9D93" w14:textId="77777777" w:rsidR="00926775" w:rsidRPr="00BB1379" w:rsidRDefault="002629C4" w:rsidP="009E44E4">
      <w:pPr>
        <w:pStyle w:val="Heading1"/>
        <w:rPr>
          <w:rFonts w:asciiTheme="minorHAnsi" w:hAnsiTheme="minorHAnsi"/>
        </w:rPr>
      </w:pPr>
      <w:bookmarkStart w:id="26" w:name="_Toc399394540"/>
      <w:r w:rsidRPr="00BB1379">
        <w:rPr>
          <w:rFonts w:asciiTheme="minorHAnsi" w:hAnsiTheme="minorHAnsi"/>
        </w:rPr>
        <w:lastRenderedPageBreak/>
        <w:t>C</w:t>
      </w:r>
      <w:r w:rsidR="00FC618A" w:rsidRPr="00BB1379">
        <w:rPr>
          <w:rFonts w:asciiTheme="minorHAnsi" w:hAnsiTheme="minorHAnsi"/>
        </w:rPr>
        <w:t>hapter 6</w:t>
      </w:r>
      <w:r w:rsidR="00C7793B" w:rsidRPr="00BB1379">
        <w:rPr>
          <w:rFonts w:asciiTheme="minorHAnsi" w:hAnsiTheme="minorHAnsi"/>
        </w:rPr>
        <w:br/>
      </w:r>
      <w:r w:rsidR="00976B7C" w:rsidRPr="00BB1379">
        <w:rPr>
          <w:rFonts w:asciiTheme="minorHAnsi" w:hAnsiTheme="minorHAnsi"/>
        </w:rPr>
        <w:t xml:space="preserve"> Lab Skill Outcomes</w:t>
      </w:r>
      <w:bookmarkEnd w:id="26"/>
    </w:p>
    <w:p w14:paraId="172C0944" w14:textId="77777777" w:rsidR="00143BFC" w:rsidRPr="00BB1379" w:rsidRDefault="002629C4" w:rsidP="00D1156C">
      <w:pPr>
        <w:ind w:firstLine="720"/>
        <w:rPr>
          <w:rFonts w:asciiTheme="minorHAnsi" w:hAnsiTheme="minorHAnsi"/>
          <w:sz w:val="20"/>
          <w:szCs w:val="20"/>
        </w:rPr>
      </w:pPr>
      <w:r w:rsidRPr="00BB1379">
        <w:rPr>
          <w:rFonts w:asciiTheme="minorHAnsi" w:hAnsiTheme="minorHAnsi"/>
          <w:sz w:val="20"/>
          <w:szCs w:val="20"/>
        </w:rPr>
        <w:t xml:space="preserve">Lab skills are found in four courses in the curriculum.  </w:t>
      </w:r>
      <w:r w:rsidR="003B4143" w:rsidRPr="00BB1379">
        <w:rPr>
          <w:rFonts w:asciiTheme="minorHAnsi" w:hAnsiTheme="minorHAnsi"/>
          <w:sz w:val="20"/>
          <w:szCs w:val="20"/>
        </w:rPr>
        <w:t>There are tw</w:t>
      </w:r>
      <w:r w:rsidRPr="00BB1379">
        <w:rPr>
          <w:rFonts w:asciiTheme="minorHAnsi" w:hAnsiTheme="minorHAnsi"/>
          <w:sz w:val="20"/>
          <w:szCs w:val="20"/>
        </w:rPr>
        <w:t>o courses with lab</w:t>
      </w:r>
      <w:r w:rsidR="003B4143" w:rsidRPr="00BB1379">
        <w:rPr>
          <w:rFonts w:asciiTheme="minorHAnsi" w:hAnsiTheme="minorHAnsi"/>
          <w:sz w:val="20"/>
          <w:szCs w:val="20"/>
        </w:rPr>
        <w:t xml:space="preserve">s in the first semester </w:t>
      </w:r>
      <w:r w:rsidRPr="00BB1379">
        <w:rPr>
          <w:rFonts w:asciiTheme="minorHAnsi" w:hAnsiTheme="minorHAnsi"/>
          <w:sz w:val="20"/>
          <w:szCs w:val="20"/>
        </w:rPr>
        <w:t>(PN 100 Foundations of Practical Nursing and PN 120 Nursing Care of Older Adults) and two courses</w:t>
      </w:r>
      <w:r w:rsidR="00742AD3" w:rsidRPr="00BB1379">
        <w:rPr>
          <w:rFonts w:asciiTheme="minorHAnsi" w:hAnsiTheme="minorHAnsi"/>
          <w:sz w:val="20"/>
          <w:szCs w:val="20"/>
        </w:rPr>
        <w:t xml:space="preserve"> with lab are </w:t>
      </w:r>
      <w:r w:rsidRPr="00BB1379">
        <w:rPr>
          <w:rFonts w:asciiTheme="minorHAnsi" w:hAnsiTheme="minorHAnsi"/>
          <w:sz w:val="20"/>
          <w:szCs w:val="20"/>
        </w:rPr>
        <w:t>in the second semester (PN 220 Nursing Care of Adults and PN 230 Nursing Care of Women/New</w:t>
      </w:r>
      <w:r w:rsidR="00426A11" w:rsidRPr="00BB1379">
        <w:rPr>
          <w:rFonts w:asciiTheme="minorHAnsi" w:hAnsiTheme="minorHAnsi"/>
          <w:sz w:val="20"/>
          <w:szCs w:val="20"/>
        </w:rPr>
        <w:t xml:space="preserve">born/Children).  The </w:t>
      </w:r>
      <w:r w:rsidR="003428F6" w:rsidRPr="00BB1379">
        <w:rPr>
          <w:rFonts w:asciiTheme="minorHAnsi" w:hAnsiTheme="minorHAnsi"/>
          <w:sz w:val="20"/>
          <w:szCs w:val="20"/>
        </w:rPr>
        <w:t xml:space="preserve">majority of the skills </w:t>
      </w:r>
      <w:r w:rsidR="00426A11" w:rsidRPr="00BB1379">
        <w:rPr>
          <w:rFonts w:asciiTheme="minorHAnsi" w:hAnsiTheme="minorHAnsi"/>
          <w:sz w:val="20"/>
          <w:szCs w:val="20"/>
        </w:rPr>
        <w:t xml:space="preserve">were </w:t>
      </w:r>
      <w:r w:rsidRPr="00BB1379">
        <w:rPr>
          <w:rFonts w:asciiTheme="minorHAnsi" w:hAnsiTheme="minorHAnsi"/>
          <w:sz w:val="20"/>
          <w:szCs w:val="20"/>
        </w:rPr>
        <w:t xml:space="preserve">specifically </w:t>
      </w:r>
      <w:r w:rsidR="00426A11" w:rsidRPr="00BB1379">
        <w:rPr>
          <w:rFonts w:asciiTheme="minorHAnsi" w:hAnsiTheme="minorHAnsi"/>
          <w:sz w:val="20"/>
          <w:szCs w:val="20"/>
        </w:rPr>
        <w:t xml:space="preserve">chosen from the </w:t>
      </w:r>
      <w:r w:rsidRPr="00BB1379">
        <w:rPr>
          <w:rFonts w:asciiTheme="minorHAnsi" w:hAnsiTheme="minorHAnsi"/>
          <w:sz w:val="20"/>
          <w:szCs w:val="20"/>
        </w:rPr>
        <w:t xml:space="preserve">National Council State Boards of Nursing (NCSBN) </w:t>
      </w:r>
      <w:r w:rsidR="00426A11" w:rsidRPr="00BB1379">
        <w:rPr>
          <w:rFonts w:asciiTheme="minorHAnsi" w:hAnsiTheme="minorHAnsi"/>
          <w:sz w:val="20"/>
          <w:szCs w:val="20"/>
        </w:rPr>
        <w:t xml:space="preserve">test blue print which students </w:t>
      </w:r>
      <w:r w:rsidR="00467707" w:rsidRPr="00BB1379">
        <w:rPr>
          <w:rFonts w:asciiTheme="minorHAnsi" w:hAnsiTheme="minorHAnsi"/>
          <w:sz w:val="20"/>
          <w:szCs w:val="20"/>
        </w:rPr>
        <w:t xml:space="preserve">must </w:t>
      </w:r>
      <w:r w:rsidR="00426A11" w:rsidRPr="00BB1379">
        <w:rPr>
          <w:rFonts w:asciiTheme="minorHAnsi" w:hAnsiTheme="minorHAnsi"/>
          <w:sz w:val="20"/>
          <w:szCs w:val="20"/>
        </w:rPr>
        <w:t xml:space="preserve">master to demonstrate minimum competency for licensure by NCLEX-PN </w:t>
      </w:r>
      <w:r w:rsidR="000105A4" w:rsidRPr="00BB1379">
        <w:rPr>
          <w:rFonts w:asciiTheme="minorHAnsi" w:hAnsiTheme="minorHAnsi"/>
          <w:sz w:val="20"/>
          <w:szCs w:val="20"/>
        </w:rPr>
        <w:t>2013</w:t>
      </w:r>
      <w:r w:rsidR="00426A11" w:rsidRPr="00BB1379">
        <w:rPr>
          <w:rFonts w:asciiTheme="minorHAnsi" w:hAnsiTheme="minorHAnsi"/>
          <w:sz w:val="20"/>
          <w:szCs w:val="20"/>
        </w:rPr>
        <w:t xml:space="preserve">. </w:t>
      </w:r>
    </w:p>
    <w:p w14:paraId="0F6C28A8" w14:textId="77777777" w:rsidR="00292760" w:rsidRPr="00BB1379" w:rsidRDefault="00E715ED" w:rsidP="00D1156C">
      <w:pPr>
        <w:ind w:firstLine="720"/>
        <w:rPr>
          <w:rFonts w:asciiTheme="minorHAnsi" w:hAnsiTheme="minorHAnsi"/>
          <w:sz w:val="20"/>
          <w:szCs w:val="20"/>
        </w:rPr>
      </w:pPr>
      <w:r w:rsidRPr="00BB1379">
        <w:rPr>
          <w:rFonts w:asciiTheme="minorHAnsi" w:hAnsiTheme="minorHAnsi"/>
          <w:sz w:val="20"/>
          <w:szCs w:val="20"/>
        </w:rPr>
        <w:t>Table 7</w:t>
      </w:r>
      <w:r w:rsidR="00E3418E" w:rsidRPr="00BB1379">
        <w:rPr>
          <w:rFonts w:asciiTheme="minorHAnsi" w:hAnsiTheme="minorHAnsi"/>
          <w:sz w:val="20"/>
          <w:szCs w:val="20"/>
        </w:rPr>
        <w:t xml:space="preserve"> displays </w:t>
      </w:r>
      <w:r w:rsidR="008A3BF3" w:rsidRPr="00BB1379">
        <w:rPr>
          <w:rFonts w:asciiTheme="minorHAnsi" w:hAnsiTheme="minorHAnsi"/>
          <w:sz w:val="20"/>
          <w:szCs w:val="20"/>
        </w:rPr>
        <w:t>the lab</w:t>
      </w:r>
      <w:r w:rsidR="00E3418E" w:rsidRPr="00BB1379">
        <w:rPr>
          <w:rFonts w:asciiTheme="minorHAnsi" w:hAnsiTheme="minorHAnsi"/>
          <w:sz w:val="20"/>
          <w:szCs w:val="20"/>
        </w:rPr>
        <w:t xml:space="preserve"> </w:t>
      </w:r>
      <w:r w:rsidR="008A3BF3" w:rsidRPr="00BB1379">
        <w:rPr>
          <w:rFonts w:asciiTheme="minorHAnsi" w:hAnsiTheme="minorHAnsi"/>
          <w:sz w:val="20"/>
          <w:szCs w:val="20"/>
        </w:rPr>
        <w:t>skills in</w:t>
      </w:r>
      <w:r w:rsidR="00E3418E" w:rsidRPr="00BB1379">
        <w:rPr>
          <w:rFonts w:asciiTheme="minorHAnsi" w:hAnsiTheme="minorHAnsi"/>
          <w:sz w:val="20"/>
          <w:szCs w:val="20"/>
        </w:rPr>
        <w:t xml:space="preserve"> all four courses.</w:t>
      </w:r>
      <w:r w:rsidR="00E17D80" w:rsidRPr="00BB1379">
        <w:rPr>
          <w:rFonts w:asciiTheme="minorHAnsi" w:hAnsiTheme="minorHAnsi"/>
          <w:sz w:val="20"/>
          <w:szCs w:val="20"/>
        </w:rPr>
        <w:t xml:space="preserve">  </w:t>
      </w:r>
      <w:r w:rsidR="00E3418E" w:rsidRPr="00BB1379">
        <w:rPr>
          <w:rFonts w:asciiTheme="minorHAnsi" w:hAnsiTheme="minorHAnsi"/>
          <w:sz w:val="20"/>
          <w:szCs w:val="20"/>
        </w:rPr>
        <w:t xml:space="preserve">  </w:t>
      </w:r>
      <w:r w:rsidR="003428F6" w:rsidRPr="00BB1379">
        <w:rPr>
          <w:rFonts w:asciiTheme="minorHAnsi" w:hAnsiTheme="minorHAnsi"/>
          <w:sz w:val="20"/>
          <w:szCs w:val="20"/>
        </w:rPr>
        <w:t xml:space="preserve">If the skill is specifically from the NCLEX-PN Test Blue Print, it is indicated as such in the table.  </w:t>
      </w:r>
      <w:r w:rsidR="00E323EF" w:rsidRPr="00BB1379">
        <w:rPr>
          <w:rFonts w:asciiTheme="minorHAnsi" w:hAnsiTheme="minorHAnsi"/>
          <w:sz w:val="20"/>
          <w:szCs w:val="20"/>
        </w:rPr>
        <w:t>If the skill has a low frequency from the 2010</w:t>
      </w:r>
      <w:r w:rsidR="00136CB7" w:rsidRPr="00BB1379">
        <w:rPr>
          <w:rFonts w:asciiTheme="minorHAnsi" w:hAnsiTheme="minorHAnsi"/>
          <w:sz w:val="20"/>
          <w:szCs w:val="20"/>
        </w:rPr>
        <w:t xml:space="preserve"> and 2013</w:t>
      </w:r>
      <w:r w:rsidR="00E323EF" w:rsidRPr="00BB1379">
        <w:rPr>
          <w:rFonts w:asciiTheme="minorHAnsi" w:hAnsiTheme="minorHAnsi"/>
          <w:sz w:val="20"/>
          <w:szCs w:val="20"/>
        </w:rPr>
        <w:t xml:space="preserve"> PN practice analysis, the item is highlighted, starred and the frequency rate is noted. </w:t>
      </w:r>
      <w:r w:rsidR="003428F6" w:rsidRPr="00BB1379">
        <w:rPr>
          <w:rFonts w:asciiTheme="minorHAnsi" w:hAnsiTheme="minorHAnsi"/>
          <w:sz w:val="20"/>
          <w:szCs w:val="20"/>
        </w:rPr>
        <w:t xml:space="preserve"> </w:t>
      </w:r>
      <w:r w:rsidR="00E17D80" w:rsidRPr="00BB1379">
        <w:rPr>
          <w:rFonts w:asciiTheme="minorHAnsi" w:hAnsiTheme="minorHAnsi"/>
          <w:sz w:val="20"/>
          <w:szCs w:val="20"/>
        </w:rPr>
        <w:t>T</w:t>
      </w:r>
      <w:r w:rsidR="00E57F30" w:rsidRPr="00BB1379">
        <w:rPr>
          <w:rFonts w:asciiTheme="minorHAnsi" w:hAnsiTheme="minorHAnsi"/>
          <w:sz w:val="20"/>
          <w:szCs w:val="20"/>
        </w:rPr>
        <w:t xml:space="preserve">he skills can be taught in lab or </w:t>
      </w:r>
      <w:r w:rsidR="00E17D80" w:rsidRPr="00BB1379">
        <w:rPr>
          <w:rFonts w:asciiTheme="minorHAnsi" w:hAnsiTheme="minorHAnsi"/>
          <w:sz w:val="20"/>
          <w:szCs w:val="20"/>
        </w:rPr>
        <w:t xml:space="preserve">in lecture. </w:t>
      </w:r>
      <w:r w:rsidR="00D1156C" w:rsidRPr="00BB1379">
        <w:rPr>
          <w:rFonts w:asciiTheme="minorHAnsi" w:hAnsiTheme="minorHAnsi"/>
          <w:sz w:val="20"/>
          <w:szCs w:val="20"/>
        </w:rPr>
        <w:t xml:space="preserve">If </w:t>
      </w:r>
      <w:r w:rsidR="00143BFC" w:rsidRPr="00BB1379">
        <w:rPr>
          <w:rFonts w:asciiTheme="minorHAnsi" w:hAnsiTheme="minorHAnsi"/>
          <w:sz w:val="20"/>
          <w:szCs w:val="20"/>
        </w:rPr>
        <w:t xml:space="preserve">the frequency level is low, programs </w:t>
      </w:r>
      <w:r w:rsidR="00D1156C" w:rsidRPr="00BB1379">
        <w:rPr>
          <w:rFonts w:asciiTheme="minorHAnsi" w:hAnsiTheme="minorHAnsi"/>
          <w:sz w:val="20"/>
          <w:szCs w:val="20"/>
        </w:rPr>
        <w:t>may</w:t>
      </w:r>
      <w:r w:rsidR="00E17D80" w:rsidRPr="00BB1379">
        <w:rPr>
          <w:rFonts w:asciiTheme="minorHAnsi" w:hAnsiTheme="minorHAnsi"/>
          <w:sz w:val="20"/>
          <w:szCs w:val="20"/>
        </w:rPr>
        <w:t xml:space="preserve"> </w:t>
      </w:r>
      <w:r w:rsidR="00143BFC" w:rsidRPr="00BB1379">
        <w:rPr>
          <w:rFonts w:asciiTheme="minorHAnsi" w:hAnsiTheme="minorHAnsi"/>
          <w:sz w:val="20"/>
          <w:szCs w:val="20"/>
        </w:rPr>
        <w:t xml:space="preserve">want </w:t>
      </w:r>
      <w:r w:rsidR="00D1156C" w:rsidRPr="00BB1379">
        <w:rPr>
          <w:rFonts w:asciiTheme="minorHAnsi" w:hAnsiTheme="minorHAnsi"/>
          <w:sz w:val="20"/>
          <w:szCs w:val="20"/>
        </w:rPr>
        <w:t xml:space="preserve">to cover the information in lecture and not lab.  Individual programs need to decide what to teach in the lab sections. </w:t>
      </w:r>
      <w:r w:rsidR="00E57F30" w:rsidRPr="00BB1379">
        <w:rPr>
          <w:rFonts w:asciiTheme="minorHAnsi" w:hAnsiTheme="minorHAnsi"/>
          <w:sz w:val="20"/>
          <w:szCs w:val="20"/>
        </w:rPr>
        <w:t>Reviewing the 2010 and 2013 PN Practice Analysis</w:t>
      </w:r>
      <w:r w:rsidR="00E323EF" w:rsidRPr="00BB1379">
        <w:rPr>
          <w:rFonts w:asciiTheme="minorHAnsi" w:hAnsiTheme="minorHAnsi"/>
          <w:sz w:val="20"/>
          <w:szCs w:val="20"/>
        </w:rPr>
        <w:t xml:space="preserve"> (Appendix E)</w:t>
      </w:r>
      <w:r w:rsidR="00E57F30" w:rsidRPr="00BB1379">
        <w:rPr>
          <w:rFonts w:asciiTheme="minorHAnsi" w:hAnsiTheme="minorHAnsi"/>
          <w:sz w:val="20"/>
          <w:szCs w:val="20"/>
        </w:rPr>
        <w:t xml:space="preserve"> should assist you in determining the areas that you choose to include in your lab settings. </w:t>
      </w:r>
    </w:p>
    <w:p w14:paraId="43607C4A" w14:textId="77777777" w:rsidR="00143BFC" w:rsidRPr="00BB1379" w:rsidRDefault="00756B80" w:rsidP="00136CB7">
      <w:pPr>
        <w:ind w:firstLine="720"/>
        <w:rPr>
          <w:rFonts w:asciiTheme="minorHAnsi" w:hAnsiTheme="minorHAnsi"/>
          <w:sz w:val="20"/>
          <w:szCs w:val="20"/>
        </w:rPr>
      </w:pPr>
      <w:r w:rsidRPr="00BB1379">
        <w:rPr>
          <w:rFonts w:asciiTheme="minorHAnsi" w:hAnsiTheme="minorHAnsi"/>
          <w:sz w:val="20"/>
          <w:szCs w:val="20"/>
        </w:rPr>
        <w:t xml:space="preserve">Be aware that the PN Practice Analysis is updated every 3 years.  Items that are found on the 2010 Practice Analysis may or may not be on the 2013 PN Practice Analysis.  There may also be new items in the practice analysis. The following </w:t>
      </w:r>
      <w:r w:rsidR="00FC618A" w:rsidRPr="00BB1379">
        <w:rPr>
          <w:rFonts w:asciiTheme="minorHAnsi" w:hAnsiTheme="minorHAnsi"/>
          <w:sz w:val="20"/>
          <w:szCs w:val="20"/>
        </w:rPr>
        <w:t xml:space="preserve">table identifies the lowest and the highest frequency of skills performed in 2010 and 2013 in the PN Practice Analysis.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4114"/>
        <w:gridCol w:w="3621"/>
      </w:tblGrid>
      <w:tr w:rsidR="006225A5" w:rsidRPr="00BB1379" w14:paraId="4334083F" w14:textId="77777777" w:rsidTr="006225A5">
        <w:trPr>
          <w:trHeight w:val="575"/>
        </w:trPr>
        <w:tc>
          <w:tcPr>
            <w:tcW w:w="1638" w:type="dxa"/>
            <w:shd w:val="clear" w:color="auto" w:fill="auto"/>
          </w:tcPr>
          <w:p w14:paraId="678CF2C1" w14:textId="77777777" w:rsidR="00143BFC" w:rsidRPr="00BB1379" w:rsidRDefault="00143BFC" w:rsidP="006225A5">
            <w:pPr>
              <w:tabs>
                <w:tab w:val="left" w:pos="1512"/>
              </w:tabs>
              <w:spacing w:after="0"/>
              <w:rPr>
                <w:rFonts w:asciiTheme="minorHAnsi" w:hAnsiTheme="minorHAnsi"/>
                <w:b/>
                <w:sz w:val="20"/>
                <w:szCs w:val="20"/>
              </w:rPr>
            </w:pPr>
            <w:r w:rsidRPr="00BB1379">
              <w:rPr>
                <w:rFonts w:asciiTheme="minorHAnsi" w:hAnsiTheme="minorHAnsi"/>
                <w:b/>
                <w:sz w:val="20"/>
                <w:szCs w:val="20"/>
              </w:rPr>
              <w:t>Total Group Frequencies</w:t>
            </w:r>
          </w:p>
        </w:tc>
        <w:tc>
          <w:tcPr>
            <w:tcW w:w="4230" w:type="dxa"/>
            <w:shd w:val="clear" w:color="auto" w:fill="auto"/>
          </w:tcPr>
          <w:p w14:paraId="2549C815" w14:textId="77777777" w:rsidR="00FC618A" w:rsidRPr="00BB1379" w:rsidRDefault="00143BFC" w:rsidP="00FC618A">
            <w:pPr>
              <w:tabs>
                <w:tab w:val="left" w:pos="1512"/>
              </w:tabs>
              <w:jc w:val="center"/>
              <w:rPr>
                <w:rFonts w:asciiTheme="minorHAnsi" w:hAnsiTheme="minorHAnsi"/>
                <w:b/>
                <w:sz w:val="20"/>
                <w:szCs w:val="20"/>
              </w:rPr>
            </w:pPr>
            <w:r w:rsidRPr="00BB1379">
              <w:rPr>
                <w:rFonts w:asciiTheme="minorHAnsi" w:hAnsiTheme="minorHAnsi"/>
                <w:b/>
                <w:sz w:val="20"/>
                <w:szCs w:val="20"/>
              </w:rPr>
              <w:t>2010</w:t>
            </w:r>
            <w:r w:rsidR="00FC618A" w:rsidRPr="00BB1379">
              <w:rPr>
                <w:rFonts w:asciiTheme="minorHAnsi" w:hAnsiTheme="minorHAnsi"/>
                <w:b/>
                <w:sz w:val="20"/>
                <w:szCs w:val="20"/>
              </w:rPr>
              <w:br/>
              <w:t xml:space="preserve">Frequencies ranged from 0.17 to 4.75. </w:t>
            </w:r>
          </w:p>
        </w:tc>
        <w:tc>
          <w:tcPr>
            <w:tcW w:w="3708" w:type="dxa"/>
            <w:shd w:val="clear" w:color="auto" w:fill="auto"/>
          </w:tcPr>
          <w:p w14:paraId="1A8D8BAC" w14:textId="77777777" w:rsidR="00143BFC" w:rsidRPr="00BB1379" w:rsidRDefault="00143BFC" w:rsidP="006225A5">
            <w:pPr>
              <w:jc w:val="center"/>
              <w:rPr>
                <w:rFonts w:asciiTheme="minorHAnsi" w:hAnsiTheme="minorHAnsi"/>
                <w:b/>
                <w:sz w:val="20"/>
                <w:szCs w:val="20"/>
              </w:rPr>
            </w:pPr>
            <w:r w:rsidRPr="00BB1379">
              <w:rPr>
                <w:rFonts w:asciiTheme="minorHAnsi" w:hAnsiTheme="minorHAnsi"/>
                <w:b/>
                <w:sz w:val="20"/>
                <w:szCs w:val="20"/>
              </w:rPr>
              <w:t>2013</w:t>
            </w:r>
            <w:r w:rsidR="00FC618A" w:rsidRPr="00BB1379">
              <w:rPr>
                <w:rFonts w:asciiTheme="minorHAnsi" w:hAnsiTheme="minorHAnsi"/>
                <w:b/>
                <w:sz w:val="20"/>
                <w:szCs w:val="20"/>
              </w:rPr>
              <w:br/>
              <w:t>Frequencies ranged from 0.17 to 4.89</w:t>
            </w:r>
          </w:p>
        </w:tc>
      </w:tr>
      <w:tr w:rsidR="006225A5" w:rsidRPr="00BB1379" w14:paraId="2B40D6FD" w14:textId="77777777" w:rsidTr="006225A5">
        <w:tc>
          <w:tcPr>
            <w:tcW w:w="1638" w:type="dxa"/>
            <w:shd w:val="clear" w:color="auto" w:fill="auto"/>
          </w:tcPr>
          <w:p w14:paraId="3E2D2CA8" w14:textId="77777777" w:rsidR="00143BFC" w:rsidRPr="00BB1379" w:rsidRDefault="00143BFC" w:rsidP="00BA11AB">
            <w:pPr>
              <w:rPr>
                <w:rFonts w:asciiTheme="minorHAnsi" w:hAnsiTheme="minorHAnsi"/>
                <w:sz w:val="20"/>
                <w:szCs w:val="20"/>
              </w:rPr>
            </w:pPr>
            <w:r w:rsidRPr="00BB1379">
              <w:rPr>
                <w:rFonts w:asciiTheme="minorHAnsi" w:hAnsiTheme="minorHAnsi"/>
                <w:sz w:val="20"/>
                <w:szCs w:val="20"/>
              </w:rPr>
              <w:t xml:space="preserve">Lowest Group frequency </w:t>
            </w:r>
          </w:p>
        </w:tc>
        <w:tc>
          <w:tcPr>
            <w:tcW w:w="4230" w:type="dxa"/>
            <w:shd w:val="clear" w:color="auto" w:fill="auto"/>
          </w:tcPr>
          <w:p w14:paraId="661705B7" w14:textId="77777777" w:rsidR="00143BFC" w:rsidRPr="00BB1379" w:rsidRDefault="00143BFC" w:rsidP="008603A0">
            <w:pPr>
              <w:numPr>
                <w:ilvl w:val="0"/>
                <w:numId w:val="42"/>
              </w:numPr>
              <w:spacing w:after="0"/>
              <w:rPr>
                <w:rFonts w:asciiTheme="minorHAnsi" w:hAnsiTheme="minorHAnsi"/>
                <w:sz w:val="20"/>
                <w:szCs w:val="20"/>
              </w:rPr>
            </w:pPr>
            <w:r w:rsidRPr="00BB1379">
              <w:rPr>
                <w:rFonts w:asciiTheme="minorHAnsi" w:hAnsiTheme="minorHAnsi"/>
                <w:sz w:val="20"/>
                <w:szCs w:val="20"/>
              </w:rPr>
              <w:t xml:space="preserve">assist with monitoring a client in labor (0.17); </w:t>
            </w:r>
          </w:p>
          <w:p w14:paraId="1C4331C6" w14:textId="77777777" w:rsidR="00143BFC" w:rsidRPr="00BB1379" w:rsidRDefault="00143BFC" w:rsidP="008603A0">
            <w:pPr>
              <w:numPr>
                <w:ilvl w:val="0"/>
                <w:numId w:val="42"/>
              </w:numPr>
              <w:spacing w:after="0"/>
              <w:rPr>
                <w:rFonts w:asciiTheme="minorHAnsi" w:hAnsiTheme="minorHAnsi"/>
                <w:sz w:val="20"/>
                <w:szCs w:val="20"/>
              </w:rPr>
            </w:pPr>
            <w:r w:rsidRPr="00BB1379">
              <w:rPr>
                <w:rFonts w:asciiTheme="minorHAnsi" w:hAnsiTheme="minorHAnsi"/>
                <w:sz w:val="20"/>
                <w:szCs w:val="20"/>
              </w:rPr>
              <w:t xml:space="preserve">assist with fetal heart monitoring for the antepartum client (0.21); </w:t>
            </w:r>
          </w:p>
          <w:p w14:paraId="58D928CF" w14:textId="77777777" w:rsidR="00143BFC" w:rsidRPr="00BB1379" w:rsidRDefault="00143BFC" w:rsidP="008603A0">
            <w:pPr>
              <w:numPr>
                <w:ilvl w:val="0"/>
                <w:numId w:val="42"/>
              </w:numPr>
              <w:spacing w:after="0"/>
              <w:rPr>
                <w:rFonts w:asciiTheme="minorHAnsi" w:hAnsiTheme="minorHAnsi"/>
                <w:sz w:val="20"/>
                <w:szCs w:val="20"/>
              </w:rPr>
            </w:pPr>
            <w:r w:rsidRPr="00BB1379">
              <w:rPr>
                <w:rFonts w:asciiTheme="minorHAnsi" w:hAnsiTheme="minorHAnsi"/>
                <w:sz w:val="20"/>
                <w:szCs w:val="20"/>
              </w:rPr>
              <w:t xml:space="preserve"> insert nasogastric (NG) tube (0.34); </w:t>
            </w:r>
          </w:p>
          <w:p w14:paraId="1DFF69AA" w14:textId="77777777" w:rsidR="00143BFC" w:rsidRPr="00BB1379" w:rsidRDefault="00143BFC" w:rsidP="008603A0">
            <w:pPr>
              <w:numPr>
                <w:ilvl w:val="0"/>
                <w:numId w:val="42"/>
              </w:numPr>
              <w:spacing w:after="0"/>
              <w:rPr>
                <w:rFonts w:asciiTheme="minorHAnsi" w:hAnsiTheme="minorHAnsi"/>
                <w:sz w:val="20"/>
                <w:szCs w:val="20"/>
              </w:rPr>
            </w:pPr>
            <w:r w:rsidRPr="00BB1379">
              <w:rPr>
                <w:rFonts w:asciiTheme="minorHAnsi" w:hAnsiTheme="minorHAnsi"/>
                <w:sz w:val="20"/>
                <w:szCs w:val="20"/>
              </w:rPr>
              <w:t>identify signs of symptoms of potential prenatal complications (0.34).</w:t>
            </w:r>
          </w:p>
        </w:tc>
        <w:tc>
          <w:tcPr>
            <w:tcW w:w="3708" w:type="dxa"/>
            <w:shd w:val="clear" w:color="auto" w:fill="auto"/>
          </w:tcPr>
          <w:p w14:paraId="6A8557C7" w14:textId="77777777" w:rsidR="00556F57" w:rsidRPr="00BB1379" w:rsidRDefault="00556F57" w:rsidP="008603A0">
            <w:pPr>
              <w:numPr>
                <w:ilvl w:val="0"/>
                <w:numId w:val="42"/>
              </w:numPr>
              <w:spacing w:after="0"/>
              <w:rPr>
                <w:rFonts w:asciiTheme="minorHAnsi" w:hAnsiTheme="minorHAnsi"/>
                <w:sz w:val="20"/>
                <w:szCs w:val="20"/>
              </w:rPr>
            </w:pPr>
            <w:r w:rsidRPr="00BB1379">
              <w:rPr>
                <w:rFonts w:asciiTheme="minorHAnsi" w:hAnsiTheme="minorHAnsi"/>
                <w:sz w:val="20"/>
                <w:szCs w:val="20"/>
              </w:rPr>
              <w:t xml:space="preserve">insert  nasogastric (NG) tube (0.17); </w:t>
            </w:r>
          </w:p>
          <w:p w14:paraId="18854FE7" w14:textId="77777777" w:rsidR="00556F57" w:rsidRPr="00BB1379" w:rsidRDefault="00556F57" w:rsidP="008603A0">
            <w:pPr>
              <w:numPr>
                <w:ilvl w:val="0"/>
                <w:numId w:val="42"/>
              </w:numPr>
              <w:spacing w:after="0"/>
              <w:rPr>
                <w:rFonts w:asciiTheme="minorHAnsi" w:hAnsiTheme="minorHAnsi"/>
                <w:sz w:val="20"/>
                <w:szCs w:val="20"/>
              </w:rPr>
            </w:pPr>
            <w:r w:rsidRPr="00BB1379">
              <w:rPr>
                <w:rFonts w:asciiTheme="minorHAnsi" w:hAnsiTheme="minorHAnsi"/>
                <w:sz w:val="20"/>
                <w:szCs w:val="20"/>
              </w:rPr>
              <w:t xml:space="preserve">draw blood from central venous catheter (0.18); </w:t>
            </w:r>
          </w:p>
          <w:p w14:paraId="4D5705E4" w14:textId="77777777" w:rsidR="00556F57" w:rsidRPr="00BB1379" w:rsidRDefault="00556F57" w:rsidP="008603A0">
            <w:pPr>
              <w:numPr>
                <w:ilvl w:val="0"/>
                <w:numId w:val="42"/>
              </w:numPr>
              <w:spacing w:after="0"/>
              <w:rPr>
                <w:rFonts w:asciiTheme="minorHAnsi" w:hAnsiTheme="minorHAnsi"/>
                <w:sz w:val="20"/>
                <w:szCs w:val="20"/>
              </w:rPr>
            </w:pPr>
            <w:r w:rsidRPr="00BB1379">
              <w:rPr>
                <w:rFonts w:asciiTheme="minorHAnsi" w:hAnsiTheme="minorHAnsi"/>
                <w:sz w:val="20"/>
                <w:szCs w:val="20"/>
              </w:rPr>
              <w:t>assist with monitoring a client in labor (0.18); and</w:t>
            </w:r>
          </w:p>
          <w:p w14:paraId="1E89E5C7" w14:textId="77777777" w:rsidR="00143BFC" w:rsidRPr="00BB1379" w:rsidRDefault="00556F57" w:rsidP="008603A0">
            <w:pPr>
              <w:numPr>
                <w:ilvl w:val="0"/>
                <w:numId w:val="42"/>
              </w:numPr>
              <w:spacing w:after="0"/>
              <w:rPr>
                <w:rFonts w:asciiTheme="minorHAnsi" w:hAnsiTheme="minorHAnsi"/>
                <w:sz w:val="20"/>
                <w:szCs w:val="20"/>
              </w:rPr>
            </w:pPr>
            <w:r w:rsidRPr="00BB1379">
              <w:rPr>
                <w:rFonts w:asciiTheme="minorHAnsi" w:hAnsiTheme="minorHAnsi"/>
                <w:sz w:val="20"/>
                <w:szCs w:val="20"/>
              </w:rPr>
              <w:t xml:space="preserve"> assist with fetal heart monitoring for the antepartum client (0.23).</w:t>
            </w:r>
          </w:p>
        </w:tc>
      </w:tr>
      <w:tr w:rsidR="00556F57" w:rsidRPr="00BB1379" w14:paraId="5594AA7A" w14:textId="77777777" w:rsidTr="006225A5">
        <w:tc>
          <w:tcPr>
            <w:tcW w:w="1638" w:type="dxa"/>
            <w:shd w:val="clear" w:color="auto" w:fill="auto"/>
          </w:tcPr>
          <w:p w14:paraId="71847DA0" w14:textId="77777777" w:rsidR="00556F57" w:rsidRPr="00BB1379" w:rsidRDefault="00556F57" w:rsidP="00BA11AB">
            <w:pPr>
              <w:rPr>
                <w:rFonts w:asciiTheme="minorHAnsi" w:hAnsiTheme="minorHAnsi"/>
                <w:sz w:val="20"/>
                <w:szCs w:val="20"/>
              </w:rPr>
            </w:pPr>
            <w:r w:rsidRPr="00BB1379">
              <w:rPr>
                <w:rFonts w:asciiTheme="minorHAnsi" w:hAnsiTheme="minorHAnsi"/>
                <w:sz w:val="20"/>
                <w:szCs w:val="20"/>
              </w:rPr>
              <w:t>Highest Group Frequency</w:t>
            </w:r>
          </w:p>
        </w:tc>
        <w:tc>
          <w:tcPr>
            <w:tcW w:w="4230" w:type="dxa"/>
            <w:shd w:val="clear" w:color="auto" w:fill="auto"/>
          </w:tcPr>
          <w:p w14:paraId="02D45B8A" w14:textId="77777777" w:rsidR="00556F57" w:rsidRPr="00BB1379" w:rsidRDefault="00556F57" w:rsidP="008603A0">
            <w:pPr>
              <w:numPr>
                <w:ilvl w:val="0"/>
                <w:numId w:val="42"/>
              </w:numPr>
              <w:spacing w:after="0"/>
              <w:rPr>
                <w:rFonts w:asciiTheme="minorHAnsi" w:hAnsiTheme="minorHAnsi"/>
                <w:sz w:val="20"/>
                <w:szCs w:val="20"/>
              </w:rPr>
            </w:pPr>
            <w:r w:rsidRPr="00BB1379">
              <w:rPr>
                <w:rFonts w:asciiTheme="minorHAnsi" w:hAnsiTheme="minorHAnsi"/>
                <w:sz w:val="20"/>
                <w:szCs w:val="20"/>
              </w:rPr>
              <w:t>use standard/universal precautions (4.75);</w:t>
            </w:r>
          </w:p>
          <w:p w14:paraId="27C86CB7" w14:textId="77777777" w:rsidR="00556F57" w:rsidRPr="00BB1379" w:rsidRDefault="00556F57" w:rsidP="008603A0">
            <w:pPr>
              <w:numPr>
                <w:ilvl w:val="0"/>
                <w:numId w:val="42"/>
              </w:numPr>
              <w:spacing w:after="0"/>
              <w:rPr>
                <w:rFonts w:asciiTheme="minorHAnsi" w:hAnsiTheme="minorHAnsi"/>
                <w:sz w:val="20"/>
                <w:szCs w:val="20"/>
              </w:rPr>
            </w:pPr>
            <w:r w:rsidRPr="00BB1379">
              <w:rPr>
                <w:rFonts w:asciiTheme="minorHAnsi" w:hAnsiTheme="minorHAnsi"/>
                <w:sz w:val="20"/>
                <w:szCs w:val="20"/>
              </w:rPr>
              <w:t xml:space="preserve"> follow the rights of medication administration (4.70); </w:t>
            </w:r>
          </w:p>
          <w:p w14:paraId="4EFF6912" w14:textId="77777777" w:rsidR="00556F57" w:rsidRPr="00BB1379" w:rsidRDefault="00556F57" w:rsidP="008603A0">
            <w:pPr>
              <w:numPr>
                <w:ilvl w:val="0"/>
                <w:numId w:val="42"/>
              </w:numPr>
              <w:spacing w:after="0"/>
              <w:rPr>
                <w:rFonts w:asciiTheme="minorHAnsi" w:hAnsiTheme="minorHAnsi"/>
                <w:sz w:val="20"/>
                <w:szCs w:val="20"/>
              </w:rPr>
            </w:pPr>
            <w:r w:rsidRPr="00BB1379">
              <w:rPr>
                <w:rFonts w:asciiTheme="minorHAnsi" w:hAnsiTheme="minorHAnsi"/>
                <w:sz w:val="20"/>
                <w:szCs w:val="20"/>
              </w:rPr>
              <w:t xml:space="preserve">maintain client conﬁdentiality (4.60); </w:t>
            </w:r>
          </w:p>
          <w:p w14:paraId="376EB80C" w14:textId="77777777" w:rsidR="00556F57" w:rsidRPr="00BB1379" w:rsidRDefault="00556F57" w:rsidP="008603A0">
            <w:pPr>
              <w:numPr>
                <w:ilvl w:val="0"/>
                <w:numId w:val="42"/>
              </w:numPr>
              <w:spacing w:after="0"/>
              <w:rPr>
                <w:rFonts w:asciiTheme="minorHAnsi" w:hAnsiTheme="minorHAnsi"/>
                <w:sz w:val="20"/>
                <w:szCs w:val="20"/>
              </w:rPr>
            </w:pPr>
            <w:r w:rsidRPr="00BB1379">
              <w:rPr>
                <w:rFonts w:asciiTheme="minorHAnsi" w:hAnsiTheme="minorHAnsi"/>
                <w:sz w:val="20"/>
                <w:szCs w:val="20"/>
              </w:rPr>
              <w:t>and verify the identity of client (4.59).</w:t>
            </w:r>
          </w:p>
        </w:tc>
        <w:tc>
          <w:tcPr>
            <w:tcW w:w="3708" w:type="dxa"/>
            <w:shd w:val="clear" w:color="auto" w:fill="auto"/>
          </w:tcPr>
          <w:p w14:paraId="2D977C67" w14:textId="77777777" w:rsidR="00556F57" w:rsidRPr="00BB1379" w:rsidRDefault="00556F57" w:rsidP="008603A0">
            <w:pPr>
              <w:numPr>
                <w:ilvl w:val="0"/>
                <w:numId w:val="42"/>
              </w:numPr>
              <w:spacing w:after="0"/>
              <w:rPr>
                <w:rFonts w:asciiTheme="minorHAnsi" w:hAnsiTheme="minorHAnsi"/>
                <w:sz w:val="20"/>
                <w:szCs w:val="20"/>
              </w:rPr>
            </w:pPr>
            <w:r w:rsidRPr="00BB1379">
              <w:rPr>
                <w:rFonts w:asciiTheme="minorHAnsi" w:hAnsiTheme="minorHAnsi"/>
                <w:sz w:val="20"/>
                <w:szCs w:val="20"/>
              </w:rPr>
              <w:t xml:space="preserve">provide care within the legal scope of practice” (4.89);  </w:t>
            </w:r>
          </w:p>
          <w:p w14:paraId="278C3F4E" w14:textId="77777777" w:rsidR="00556F57" w:rsidRPr="00BB1379" w:rsidRDefault="00556F57" w:rsidP="008603A0">
            <w:pPr>
              <w:numPr>
                <w:ilvl w:val="0"/>
                <w:numId w:val="42"/>
              </w:numPr>
              <w:spacing w:after="0"/>
              <w:rPr>
                <w:rFonts w:asciiTheme="minorHAnsi" w:hAnsiTheme="minorHAnsi"/>
                <w:sz w:val="20"/>
                <w:szCs w:val="20"/>
              </w:rPr>
            </w:pPr>
            <w:r w:rsidRPr="00BB1379">
              <w:rPr>
                <w:rFonts w:asciiTheme="minorHAnsi" w:hAnsiTheme="minorHAnsi"/>
                <w:sz w:val="20"/>
                <w:szCs w:val="20"/>
              </w:rPr>
              <w:t xml:space="preserve">use standard/universal   precautions (4.83); </w:t>
            </w:r>
          </w:p>
          <w:p w14:paraId="4A655C8A" w14:textId="77777777" w:rsidR="00556F57" w:rsidRPr="00BB1379" w:rsidRDefault="00556F57" w:rsidP="008603A0">
            <w:pPr>
              <w:numPr>
                <w:ilvl w:val="0"/>
                <w:numId w:val="42"/>
              </w:numPr>
              <w:spacing w:after="0"/>
              <w:rPr>
                <w:rFonts w:asciiTheme="minorHAnsi" w:hAnsiTheme="minorHAnsi"/>
                <w:sz w:val="20"/>
                <w:szCs w:val="20"/>
              </w:rPr>
            </w:pPr>
            <w:r w:rsidRPr="00BB1379">
              <w:rPr>
                <w:rFonts w:asciiTheme="minorHAnsi" w:hAnsiTheme="minorHAnsi"/>
                <w:sz w:val="20"/>
                <w:szCs w:val="20"/>
              </w:rPr>
              <w:t>practice in a manner consistent with code of ethics for nurses (4.81);</w:t>
            </w:r>
          </w:p>
          <w:p w14:paraId="2D9C05BB" w14:textId="77777777" w:rsidR="00556F57" w:rsidRPr="00BB1379" w:rsidRDefault="00556F57" w:rsidP="008603A0">
            <w:pPr>
              <w:numPr>
                <w:ilvl w:val="0"/>
                <w:numId w:val="42"/>
              </w:numPr>
              <w:spacing w:after="0"/>
              <w:rPr>
                <w:rFonts w:asciiTheme="minorHAnsi" w:hAnsiTheme="minorHAnsi"/>
                <w:sz w:val="20"/>
                <w:szCs w:val="20"/>
              </w:rPr>
            </w:pPr>
            <w:r w:rsidRPr="00BB1379">
              <w:rPr>
                <w:rFonts w:asciiTheme="minorHAnsi" w:hAnsiTheme="minorHAnsi"/>
                <w:sz w:val="20"/>
                <w:szCs w:val="20"/>
              </w:rPr>
              <w:t xml:space="preserve"> maintain client confidentiality (4.80).</w:t>
            </w:r>
          </w:p>
        </w:tc>
      </w:tr>
      <w:tr w:rsidR="00556F57" w:rsidRPr="00BB1379" w14:paraId="30D19F5A" w14:textId="77777777" w:rsidTr="006225A5">
        <w:tc>
          <w:tcPr>
            <w:tcW w:w="1638" w:type="dxa"/>
            <w:shd w:val="clear" w:color="auto" w:fill="auto"/>
          </w:tcPr>
          <w:p w14:paraId="435CF877" w14:textId="77777777" w:rsidR="00556F57" w:rsidRPr="00BB1379" w:rsidRDefault="00556F57" w:rsidP="00BA11AB">
            <w:pPr>
              <w:rPr>
                <w:rFonts w:asciiTheme="minorHAnsi" w:hAnsiTheme="minorHAnsi"/>
                <w:sz w:val="20"/>
                <w:szCs w:val="20"/>
              </w:rPr>
            </w:pPr>
            <w:r w:rsidRPr="00BB1379">
              <w:rPr>
                <w:rFonts w:asciiTheme="minorHAnsi" w:hAnsiTheme="minorHAnsi"/>
                <w:sz w:val="20"/>
                <w:szCs w:val="20"/>
              </w:rPr>
              <w:t>References</w:t>
            </w:r>
          </w:p>
        </w:tc>
        <w:tc>
          <w:tcPr>
            <w:tcW w:w="4230" w:type="dxa"/>
            <w:shd w:val="clear" w:color="auto" w:fill="auto"/>
          </w:tcPr>
          <w:p w14:paraId="60B4C784" w14:textId="77777777" w:rsidR="00556F57" w:rsidRPr="00BB1379" w:rsidRDefault="00556F57" w:rsidP="008603A0">
            <w:pPr>
              <w:numPr>
                <w:ilvl w:val="0"/>
                <w:numId w:val="42"/>
              </w:numPr>
              <w:spacing w:after="0"/>
              <w:rPr>
                <w:rFonts w:asciiTheme="minorHAnsi" w:hAnsiTheme="minorHAnsi"/>
                <w:sz w:val="20"/>
                <w:szCs w:val="20"/>
              </w:rPr>
            </w:pPr>
            <w:r w:rsidRPr="00BB1379">
              <w:rPr>
                <w:rFonts w:asciiTheme="minorHAnsi" w:hAnsiTheme="minorHAnsi"/>
                <w:sz w:val="20"/>
                <w:szCs w:val="20"/>
              </w:rPr>
              <w:t>(NCSBN, 2010, p. 23)</w:t>
            </w:r>
          </w:p>
        </w:tc>
        <w:tc>
          <w:tcPr>
            <w:tcW w:w="3708" w:type="dxa"/>
            <w:shd w:val="clear" w:color="auto" w:fill="auto"/>
          </w:tcPr>
          <w:p w14:paraId="12570E70" w14:textId="77777777" w:rsidR="00556F57" w:rsidRPr="00BB1379" w:rsidRDefault="00556F57" w:rsidP="008603A0">
            <w:pPr>
              <w:numPr>
                <w:ilvl w:val="0"/>
                <w:numId w:val="42"/>
              </w:numPr>
              <w:spacing w:after="0"/>
              <w:rPr>
                <w:rFonts w:asciiTheme="minorHAnsi" w:hAnsiTheme="minorHAnsi"/>
                <w:sz w:val="20"/>
                <w:szCs w:val="20"/>
              </w:rPr>
            </w:pPr>
            <w:r w:rsidRPr="00BB1379">
              <w:rPr>
                <w:rFonts w:asciiTheme="minorHAnsi" w:hAnsiTheme="minorHAnsi" w:cs="Wingdings"/>
                <w:color w:val="231F20"/>
              </w:rPr>
              <w:t>(NCSBN, 2013, p. 22).</w:t>
            </w:r>
          </w:p>
        </w:tc>
      </w:tr>
    </w:tbl>
    <w:p w14:paraId="74DB102A" w14:textId="77777777" w:rsidR="002629C4" w:rsidRPr="00BB1379" w:rsidRDefault="00E3418E" w:rsidP="00BA11AB">
      <w:pPr>
        <w:ind w:firstLine="720"/>
        <w:rPr>
          <w:rFonts w:asciiTheme="minorHAnsi" w:hAnsiTheme="minorHAnsi"/>
        </w:rPr>
        <w:sectPr w:rsidR="002629C4" w:rsidRPr="00BB1379" w:rsidSect="006873F1">
          <w:headerReference w:type="even" r:id="rId24"/>
          <w:headerReference w:type="default" r:id="rId25"/>
          <w:footerReference w:type="default" r:id="rId26"/>
          <w:headerReference w:type="first" r:id="rId27"/>
          <w:pgSz w:w="12240" w:h="15840"/>
          <w:pgMar w:top="1440" w:right="1440" w:bottom="1440" w:left="1440" w:header="720" w:footer="720" w:gutter="0"/>
          <w:cols w:space="720"/>
          <w:docGrid w:linePitch="360"/>
        </w:sectPr>
      </w:pPr>
      <w:r w:rsidRPr="00BB1379">
        <w:rPr>
          <w:rFonts w:asciiTheme="minorHAnsi" w:hAnsiTheme="minorHAnsi"/>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29" w:type="dxa"/>
        </w:tblCellMar>
        <w:tblLook w:val="0620" w:firstRow="1" w:lastRow="0" w:firstColumn="0" w:lastColumn="0" w:noHBand="1" w:noVBand="1"/>
      </w:tblPr>
      <w:tblGrid>
        <w:gridCol w:w="1301"/>
        <w:gridCol w:w="3052"/>
        <w:gridCol w:w="3033"/>
        <w:gridCol w:w="3036"/>
        <w:gridCol w:w="2528"/>
      </w:tblGrid>
      <w:tr w:rsidR="00230AF6" w:rsidRPr="00BB1379" w14:paraId="2DD78750" w14:textId="77777777" w:rsidTr="0028353D">
        <w:trPr>
          <w:trHeight w:val="1070"/>
          <w:tblHeader/>
        </w:trPr>
        <w:tc>
          <w:tcPr>
            <w:tcW w:w="5000" w:type="pct"/>
            <w:gridSpan w:val="5"/>
            <w:shd w:val="clear" w:color="auto" w:fill="auto"/>
          </w:tcPr>
          <w:p w14:paraId="13081E9C" w14:textId="77777777" w:rsidR="00E862AB" w:rsidRPr="00BB1379" w:rsidRDefault="004D15C1" w:rsidP="00BA11AB">
            <w:pPr>
              <w:pStyle w:val="Heading3"/>
              <w:rPr>
                <w:rFonts w:asciiTheme="minorHAnsi" w:hAnsiTheme="minorHAnsi"/>
                <w:color w:val="auto"/>
                <w:sz w:val="18"/>
                <w:szCs w:val="18"/>
              </w:rPr>
            </w:pPr>
            <w:bookmarkStart w:id="27" w:name="_Toc399394541"/>
            <w:r w:rsidRPr="00BB1379">
              <w:rPr>
                <w:rFonts w:asciiTheme="minorHAnsi" w:hAnsiTheme="minorHAnsi"/>
              </w:rPr>
              <w:lastRenderedPageBreak/>
              <w:t>Table 7</w:t>
            </w:r>
            <w:r w:rsidR="00E862AB" w:rsidRPr="00BB1379">
              <w:rPr>
                <w:rFonts w:asciiTheme="minorHAnsi" w:hAnsiTheme="minorHAnsi"/>
              </w:rPr>
              <w:t>:  Lab Skills with Courses</w:t>
            </w:r>
            <w:bookmarkEnd w:id="27"/>
          </w:p>
          <w:p w14:paraId="398B0A2F" w14:textId="77777777" w:rsidR="00136CB7" w:rsidRPr="00BB1379" w:rsidRDefault="00136CB7" w:rsidP="0028353D">
            <w:pPr>
              <w:spacing w:after="0"/>
              <w:rPr>
                <w:rFonts w:asciiTheme="minorHAnsi" w:hAnsiTheme="minorHAnsi"/>
                <w:sz w:val="18"/>
                <w:szCs w:val="18"/>
              </w:rPr>
            </w:pPr>
            <w:r w:rsidRPr="00BB1379">
              <w:rPr>
                <w:rFonts w:asciiTheme="minorHAnsi" w:hAnsiTheme="minorHAnsi"/>
                <w:sz w:val="18"/>
                <w:szCs w:val="18"/>
              </w:rPr>
              <w:t xml:space="preserve">See </w:t>
            </w:r>
            <w:hyperlink r:id="rId28" w:history="1">
              <w:r w:rsidRPr="00BB1379">
                <w:rPr>
                  <w:rStyle w:val="Hyperlink"/>
                  <w:rFonts w:asciiTheme="minorHAnsi" w:hAnsiTheme="minorHAnsi"/>
                  <w:sz w:val="18"/>
                  <w:szCs w:val="18"/>
                </w:rPr>
                <w:t>https://www.ncsbn.org/1287.htm</w:t>
              </w:r>
            </w:hyperlink>
            <w:r w:rsidRPr="00BB1379">
              <w:rPr>
                <w:rFonts w:asciiTheme="minorHAnsi" w:hAnsiTheme="minorHAnsi"/>
                <w:sz w:val="18"/>
                <w:szCs w:val="18"/>
              </w:rPr>
              <w:t xml:space="preserve"> for the detailed test plan and </w:t>
            </w:r>
            <w:hyperlink r:id="rId29" w:history="1">
              <w:r w:rsidRPr="00BB1379">
                <w:rPr>
                  <w:rStyle w:val="Hyperlink"/>
                  <w:rFonts w:asciiTheme="minorHAnsi" w:hAnsiTheme="minorHAnsi"/>
                  <w:sz w:val="18"/>
                  <w:szCs w:val="18"/>
                </w:rPr>
                <w:t>https://www.ncsbn.org/1235.htm</w:t>
              </w:r>
            </w:hyperlink>
            <w:r w:rsidRPr="00BB1379">
              <w:rPr>
                <w:rFonts w:asciiTheme="minorHAnsi" w:hAnsiTheme="minorHAnsi"/>
                <w:sz w:val="18"/>
                <w:szCs w:val="18"/>
              </w:rPr>
              <w:t xml:space="preserve"> for the practice analysis. </w:t>
            </w:r>
          </w:p>
          <w:p w14:paraId="261279CD" w14:textId="77777777" w:rsidR="009B1E42" w:rsidRPr="00BB1379" w:rsidRDefault="009B1E42" w:rsidP="0028353D">
            <w:pPr>
              <w:spacing w:after="0"/>
              <w:rPr>
                <w:rFonts w:asciiTheme="minorHAnsi" w:hAnsiTheme="minorHAnsi"/>
              </w:rPr>
            </w:pPr>
            <w:r w:rsidRPr="00BB1379">
              <w:rPr>
                <w:rFonts w:asciiTheme="minorHAnsi" w:hAnsiTheme="minorHAnsi"/>
                <w:sz w:val="18"/>
                <w:szCs w:val="18"/>
              </w:rPr>
              <w:t xml:space="preserve">Each nursing program </w:t>
            </w:r>
            <w:r w:rsidR="0028353D" w:rsidRPr="00BB1379">
              <w:rPr>
                <w:rFonts w:asciiTheme="minorHAnsi" w:hAnsiTheme="minorHAnsi"/>
                <w:sz w:val="18"/>
                <w:szCs w:val="18"/>
              </w:rPr>
              <w:t xml:space="preserve">will </w:t>
            </w:r>
            <w:r w:rsidRPr="00BB1379">
              <w:rPr>
                <w:rFonts w:asciiTheme="minorHAnsi" w:hAnsiTheme="minorHAnsi"/>
                <w:sz w:val="18"/>
                <w:szCs w:val="18"/>
              </w:rPr>
              <w:t xml:space="preserve">decide what to teach in the lab settings.  </w:t>
            </w:r>
            <w:r w:rsidR="0028353D" w:rsidRPr="00BB1379">
              <w:rPr>
                <w:rFonts w:asciiTheme="minorHAnsi" w:hAnsiTheme="minorHAnsi"/>
                <w:sz w:val="18"/>
                <w:szCs w:val="18"/>
              </w:rPr>
              <w:t>Items</w:t>
            </w:r>
            <w:r w:rsidRPr="00BB1379">
              <w:rPr>
                <w:rFonts w:asciiTheme="minorHAnsi" w:hAnsiTheme="minorHAnsi"/>
                <w:sz w:val="18"/>
                <w:szCs w:val="18"/>
              </w:rPr>
              <w:t xml:space="preserve"> with low frequency in the 2010 and 2013 test blue print are highlighted with the frequencies below 1.0 listed. </w:t>
            </w:r>
            <w:r w:rsidR="0028353D" w:rsidRPr="00BB1379">
              <w:rPr>
                <w:rFonts w:asciiTheme="minorHAnsi" w:hAnsiTheme="minorHAnsi"/>
                <w:sz w:val="18"/>
                <w:szCs w:val="18"/>
              </w:rPr>
              <w:t>You may or may not decide to teach these in your labs but instead might briefly cover them in lecture.  Some items from the 2010 practice analysis (traction) were not present in the 2013 practice analysis, and new skills were added</w:t>
            </w:r>
            <w:r w:rsidR="00136CB7" w:rsidRPr="00BB1379">
              <w:rPr>
                <w:rFonts w:asciiTheme="minorHAnsi" w:hAnsiTheme="minorHAnsi"/>
                <w:sz w:val="18"/>
                <w:szCs w:val="18"/>
              </w:rPr>
              <w:t xml:space="preserve"> (Drawing blood from CVC)</w:t>
            </w:r>
            <w:r w:rsidR="0028353D" w:rsidRPr="00BB1379">
              <w:rPr>
                <w:rFonts w:asciiTheme="minorHAnsi" w:hAnsiTheme="minorHAnsi"/>
                <w:sz w:val="18"/>
                <w:szCs w:val="18"/>
              </w:rPr>
              <w:t>.</w:t>
            </w:r>
            <w:r w:rsidR="0028353D" w:rsidRPr="00BB1379">
              <w:rPr>
                <w:rFonts w:asciiTheme="minorHAnsi" w:hAnsiTheme="minorHAnsi"/>
              </w:rPr>
              <w:t xml:space="preserve"> </w:t>
            </w:r>
          </w:p>
        </w:tc>
      </w:tr>
      <w:tr w:rsidR="00230AF6" w:rsidRPr="00BB1379" w14:paraId="50603F0F" w14:textId="77777777" w:rsidTr="00985586">
        <w:trPr>
          <w:tblHeader/>
        </w:trPr>
        <w:tc>
          <w:tcPr>
            <w:tcW w:w="499" w:type="pct"/>
            <w:shd w:val="clear" w:color="auto" w:fill="auto"/>
          </w:tcPr>
          <w:p w14:paraId="406ED9BC" w14:textId="77777777" w:rsidR="00314AAB" w:rsidRPr="00BB1379" w:rsidRDefault="00314AAB" w:rsidP="00BA11AB">
            <w:pPr>
              <w:spacing w:after="0"/>
              <w:jc w:val="center"/>
              <w:rPr>
                <w:rFonts w:asciiTheme="minorHAnsi" w:hAnsiTheme="minorHAnsi"/>
                <w:b/>
                <w:sz w:val="18"/>
                <w:szCs w:val="18"/>
              </w:rPr>
            </w:pPr>
            <w:r w:rsidRPr="00BB1379">
              <w:rPr>
                <w:rFonts w:asciiTheme="minorHAnsi" w:hAnsiTheme="minorHAnsi"/>
                <w:b/>
                <w:sz w:val="18"/>
                <w:szCs w:val="18"/>
              </w:rPr>
              <w:t>Content Areas</w:t>
            </w:r>
          </w:p>
        </w:tc>
        <w:tc>
          <w:tcPr>
            <w:tcW w:w="1179" w:type="pct"/>
            <w:shd w:val="clear" w:color="auto" w:fill="auto"/>
          </w:tcPr>
          <w:p w14:paraId="77A3DAAF" w14:textId="77777777" w:rsidR="00E862AB" w:rsidRPr="00BB1379" w:rsidRDefault="00E862AB" w:rsidP="00BA11AB">
            <w:pPr>
              <w:spacing w:after="0"/>
              <w:jc w:val="center"/>
              <w:rPr>
                <w:rFonts w:asciiTheme="minorHAnsi" w:hAnsiTheme="minorHAnsi"/>
                <w:b/>
                <w:sz w:val="18"/>
                <w:szCs w:val="18"/>
              </w:rPr>
            </w:pPr>
            <w:r w:rsidRPr="00BB1379">
              <w:rPr>
                <w:rFonts w:asciiTheme="minorHAnsi" w:hAnsiTheme="minorHAnsi"/>
                <w:b/>
                <w:sz w:val="18"/>
                <w:szCs w:val="18"/>
              </w:rPr>
              <w:t>PN 100 Foundations of Practical Nursing</w:t>
            </w:r>
          </w:p>
        </w:tc>
        <w:tc>
          <w:tcPr>
            <w:tcW w:w="1172" w:type="pct"/>
            <w:shd w:val="clear" w:color="auto" w:fill="auto"/>
          </w:tcPr>
          <w:p w14:paraId="64096029" w14:textId="77777777" w:rsidR="00E862AB" w:rsidRPr="00BB1379" w:rsidRDefault="00E862AB" w:rsidP="00BA11AB">
            <w:pPr>
              <w:spacing w:after="0"/>
              <w:jc w:val="center"/>
              <w:rPr>
                <w:rFonts w:asciiTheme="minorHAnsi" w:hAnsiTheme="minorHAnsi"/>
                <w:b/>
                <w:sz w:val="18"/>
                <w:szCs w:val="18"/>
              </w:rPr>
            </w:pPr>
            <w:r w:rsidRPr="00BB1379">
              <w:rPr>
                <w:rFonts w:asciiTheme="minorHAnsi" w:hAnsiTheme="minorHAnsi"/>
                <w:b/>
                <w:sz w:val="18"/>
                <w:szCs w:val="18"/>
              </w:rPr>
              <w:t>PN 120 Nursing Care of  Older Adults</w:t>
            </w:r>
          </w:p>
        </w:tc>
        <w:tc>
          <w:tcPr>
            <w:tcW w:w="1173" w:type="pct"/>
            <w:shd w:val="clear" w:color="auto" w:fill="auto"/>
          </w:tcPr>
          <w:p w14:paraId="56BAF702" w14:textId="77777777" w:rsidR="00E862AB" w:rsidRPr="00BB1379" w:rsidRDefault="00E862AB" w:rsidP="00BA11AB">
            <w:pPr>
              <w:spacing w:after="0"/>
              <w:jc w:val="center"/>
              <w:rPr>
                <w:rFonts w:asciiTheme="minorHAnsi" w:hAnsiTheme="minorHAnsi"/>
                <w:b/>
                <w:sz w:val="18"/>
                <w:szCs w:val="18"/>
              </w:rPr>
            </w:pPr>
            <w:r w:rsidRPr="00BB1379">
              <w:rPr>
                <w:rFonts w:asciiTheme="minorHAnsi" w:hAnsiTheme="minorHAnsi"/>
                <w:b/>
                <w:sz w:val="18"/>
                <w:szCs w:val="18"/>
              </w:rPr>
              <w:t>PN 220 Nursing  Care of Adults</w:t>
            </w:r>
          </w:p>
        </w:tc>
        <w:tc>
          <w:tcPr>
            <w:tcW w:w="977" w:type="pct"/>
            <w:shd w:val="clear" w:color="auto" w:fill="auto"/>
          </w:tcPr>
          <w:p w14:paraId="5DA2FA11" w14:textId="77777777" w:rsidR="00E862AB" w:rsidRPr="00BB1379" w:rsidRDefault="00E862AB" w:rsidP="00BA11AB">
            <w:pPr>
              <w:spacing w:after="0"/>
              <w:jc w:val="center"/>
              <w:rPr>
                <w:rFonts w:asciiTheme="minorHAnsi" w:hAnsiTheme="minorHAnsi"/>
                <w:b/>
                <w:sz w:val="18"/>
                <w:szCs w:val="18"/>
              </w:rPr>
            </w:pPr>
            <w:r w:rsidRPr="00BB1379">
              <w:rPr>
                <w:rFonts w:asciiTheme="minorHAnsi" w:eastAsia="Times New Roman" w:hAnsiTheme="minorHAnsi" w:cs="Arial"/>
                <w:b/>
                <w:sz w:val="18"/>
                <w:szCs w:val="18"/>
              </w:rPr>
              <w:t>2</w:t>
            </w:r>
            <w:r w:rsidRPr="00BB1379">
              <w:rPr>
                <w:rFonts w:asciiTheme="minorHAnsi" w:eastAsia="Times New Roman" w:hAnsiTheme="minorHAnsi" w:cs="Arial"/>
                <w:b/>
                <w:sz w:val="18"/>
                <w:szCs w:val="18"/>
                <w:vertAlign w:val="superscript"/>
              </w:rPr>
              <w:t>nd</w:t>
            </w:r>
            <w:r w:rsidR="00137B43" w:rsidRPr="00BB1379">
              <w:rPr>
                <w:rFonts w:asciiTheme="minorHAnsi" w:eastAsia="Times New Roman" w:hAnsiTheme="minorHAnsi" w:cs="Arial"/>
                <w:b/>
                <w:sz w:val="18"/>
                <w:szCs w:val="18"/>
              </w:rPr>
              <w:t xml:space="preserve"> Semester</w:t>
            </w:r>
            <w:r w:rsidR="00137B43" w:rsidRPr="00BB1379">
              <w:rPr>
                <w:rFonts w:asciiTheme="minorHAnsi" w:eastAsia="Times New Roman" w:hAnsiTheme="minorHAnsi" w:cs="Arial"/>
                <w:b/>
                <w:sz w:val="18"/>
                <w:szCs w:val="18"/>
              </w:rPr>
              <w:br/>
              <w:t>PN 23</w:t>
            </w:r>
            <w:r w:rsidRPr="00BB1379">
              <w:rPr>
                <w:rFonts w:asciiTheme="minorHAnsi" w:eastAsia="Times New Roman" w:hAnsiTheme="minorHAnsi" w:cs="Arial"/>
                <w:b/>
                <w:sz w:val="18"/>
                <w:szCs w:val="18"/>
              </w:rPr>
              <w:t>0 Care of Women/Newborn/Children</w:t>
            </w:r>
          </w:p>
        </w:tc>
      </w:tr>
      <w:tr w:rsidR="00230AF6" w:rsidRPr="00BB1379" w14:paraId="39EB199C" w14:textId="77777777" w:rsidTr="00985586">
        <w:tc>
          <w:tcPr>
            <w:tcW w:w="499" w:type="pct"/>
            <w:shd w:val="clear" w:color="auto" w:fill="auto"/>
          </w:tcPr>
          <w:p w14:paraId="175FF6F9" w14:textId="77777777" w:rsidR="00E862AB" w:rsidRPr="00BB1379" w:rsidRDefault="00E862AB" w:rsidP="00BA11AB">
            <w:pPr>
              <w:spacing w:after="0"/>
              <w:jc w:val="center"/>
              <w:rPr>
                <w:rFonts w:asciiTheme="minorHAnsi" w:hAnsiTheme="minorHAnsi"/>
                <w:b/>
                <w:sz w:val="18"/>
                <w:szCs w:val="18"/>
              </w:rPr>
            </w:pPr>
            <w:r w:rsidRPr="00BB1379">
              <w:rPr>
                <w:rFonts w:asciiTheme="minorHAnsi" w:hAnsiTheme="minorHAnsi"/>
                <w:b/>
                <w:sz w:val="18"/>
                <w:szCs w:val="18"/>
              </w:rPr>
              <w:t>REVIEW of Nursing Assistant Skills</w:t>
            </w:r>
          </w:p>
        </w:tc>
        <w:tc>
          <w:tcPr>
            <w:tcW w:w="1179" w:type="pct"/>
            <w:shd w:val="clear" w:color="auto" w:fill="auto"/>
          </w:tcPr>
          <w:p w14:paraId="57925DBC" w14:textId="77777777" w:rsidR="00E862AB" w:rsidRPr="00BB1379" w:rsidRDefault="00E862AB" w:rsidP="00BA11AB">
            <w:pPr>
              <w:spacing w:after="0"/>
              <w:rPr>
                <w:rFonts w:asciiTheme="minorHAnsi" w:eastAsia="Times New Roman" w:hAnsiTheme="minorHAnsi" w:cs="Arial"/>
                <w:sz w:val="18"/>
                <w:szCs w:val="18"/>
              </w:rPr>
            </w:pPr>
            <w:r w:rsidRPr="00BB1379">
              <w:rPr>
                <w:rFonts w:asciiTheme="minorHAnsi" w:eastAsia="Times New Roman" w:hAnsiTheme="minorHAnsi" w:cs="Arial"/>
                <w:sz w:val="18"/>
                <w:szCs w:val="18"/>
              </w:rPr>
              <w:t xml:space="preserve"> </w:t>
            </w:r>
            <w:r w:rsidRPr="00BB1379">
              <w:rPr>
                <w:rFonts w:asciiTheme="minorHAnsi" w:eastAsia="Times New Roman" w:hAnsiTheme="minorHAnsi" w:cs="Arial"/>
                <w:b/>
                <w:sz w:val="18"/>
                <w:szCs w:val="18"/>
              </w:rPr>
              <w:t>(</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00FC5C93" w:rsidRPr="00BB1379">
              <w:rPr>
                <w:rFonts w:asciiTheme="minorHAnsi" w:eastAsia="Times New Roman" w:hAnsiTheme="minorHAnsi" w:cs="Arial"/>
                <w:b/>
                <w:sz w:val="18"/>
                <w:szCs w:val="18"/>
              </w:rPr>
              <w:t>-PN</w:t>
            </w:r>
            <w:r w:rsidRPr="00BB1379">
              <w:rPr>
                <w:rFonts w:asciiTheme="minorHAnsi" w:eastAsia="Times New Roman" w:hAnsiTheme="minorHAnsi" w:cs="Arial"/>
                <w:b/>
                <w:sz w:val="18"/>
                <w:szCs w:val="18"/>
              </w:rPr>
              <w:t xml:space="preserve">- ASSISTIVE DEVICES) </w:t>
            </w:r>
            <w:r w:rsidRPr="00BB1379">
              <w:rPr>
                <w:rFonts w:asciiTheme="minorHAnsi" w:eastAsia="Times New Roman" w:hAnsiTheme="minorHAnsi" w:cs="Arial"/>
                <w:sz w:val="18"/>
                <w:szCs w:val="18"/>
              </w:rPr>
              <w:t>Demonstrate appropriate use of assistive devices (e.g., cane, walker, crutches, etc.).</w:t>
            </w:r>
            <w:r w:rsidRPr="00BB1379">
              <w:rPr>
                <w:rFonts w:asciiTheme="minorHAnsi" w:eastAsia="Times New Roman" w:hAnsiTheme="minorHAnsi" w:cs="Arial"/>
                <w:sz w:val="18"/>
                <w:szCs w:val="18"/>
              </w:rPr>
              <w:br/>
            </w:r>
          </w:p>
          <w:p w14:paraId="2522E6BE" w14:textId="77777777" w:rsidR="00E862AB" w:rsidRPr="00BB1379" w:rsidRDefault="00E862AB" w:rsidP="00BA11AB">
            <w:pPr>
              <w:spacing w:after="0"/>
              <w:rPr>
                <w:rFonts w:asciiTheme="minorHAnsi" w:eastAsia="Times New Roman" w:hAnsiTheme="minorHAnsi" w:cs="Arial"/>
                <w:sz w:val="18"/>
                <w:szCs w:val="18"/>
              </w:rPr>
            </w:pPr>
            <w:r w:rsidRPr="00BB1379">
              <w:rPr>
                <w:rFonts w:asciiTheme="minorHAnsi" w:eastAsia="Times New Roman" w:hAnsiTheme="minorHAnsi" w:cs="Arial"/>
                <w:sz w:val="18"/>
                <w:szCs w:val="18"/>
              </w:rPr>
              <w:t xml:space="preserve"> </w:t>
            </w:r>
            <w:r w:rsidRPr="00BB1379">
              <w:rPr>
                <w:rFonts w:asciiTheme="minorHAnsi" w:eastAsia="Times New Roman" w:hAnsiTheme="minorHAnsi" w:cs="Arial"/>
                <w:b/>
                <w:sz w:val="18"/>
                <w:szCs w:val="18"/>
              </w:rPr>
              <w:t>(</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Pr="00BB1379">
              <w:rPr>
                <w:rFonts w:asciiTheme="minorHAnsi" w:eastAsia="Times New Roman" w:hAnsiTheme="minorHAnsi" w:cs="Arial"/>
                <w:b/>
                <w:sz w:val="18"/>
                <w:szCs w:val="18"/>
              </w:rPr>
              <w:t>- MOBILITY/IMMOBILITY)</w:t>
            </w:r>
            <w:r w:rsidRPr="00BB1379">
              <w:rPr>
                <w:rFonts w:asciiTheme="minorHAnsi" w:eastAsia="Times New Roman" w:hAnsiTheme="minorHAnsi" w:cs="Arial"/>
                <w:sz w:val="18"/>
                <w:szCs w:val="18"/>
              </w:rPr>
              <w:t xml:space="preserve"> </w:t>
            </w:r>
            <w:r w:rsidRPr="00BB1379">
              <w:rPr>
                <w:rFonts w:asciiTheme="minorHAnsi" w:eastAsia="Times New Roman" w:hAnsiTheme="minorHAnsi" w:cs="Arial"/>
                <w:sz w:val="18"/>
                <w:szCs w:val="18"/>
              </w:rPr>
              <w:br/>
              <w:t>Provide for mobility needs (e.g., ambulation, range of motion, transfer to chair, repositioning, or the use of adaptive equipment).</w:t>
            </w:r>
            <w:r w:rsidRPr="00BB1379">
              <w:rPr>
                <w:rFonts w:asciiTheme="minorHAnsi" w:eastAsia="Times New Roman" w:hAnsiTheme="minorHAnsi" w:cs="Arial"/>
                <w:sz w:val="18"/>
                <w:szCs w:val="18"/>
              </w:rPr>
              <w:br/>
            </w:r>
          </w:p>
          <w:p w14:paraId="46FABAA6" w14:textId="77777777" w:rsidR="00E862AB" w:rsidRPr="00BB1379" w:rsidRDefault="00E862AB" w:rsidP="00BA11AB">
            <w:pPr>
              <w:spacing w:after="0"/>
              <w:rPr>
                <w:rFonts w:asciiTheme="minorHAnsi" w:hAnsiTheme="minorHAnsi" w:cs="@Arial Unicode MS"/>
                <w:sz w:val="18"/>
                <w:szCs w:val="18"/>
              </w:rPr>
            </w:pPr>
            <w:r w:rsidRPr="00BB1379">
              <w:rPr>
                <w:rFonts w:asciiTheme="minorHAnsi" w:hAnsiTheme="minorHAnsi" w:cs="@Arial Unicode MS"/>
                <w:b/>
                <w:sz w:val="18"/>
                <w:szCs w:val="18"/>
              </w:rPr>
              <w:t>(</w:t>
            </w:r>
            <w:r w:rsidR="00FC5C93" w:rsidRPr="00BB1379">
              <w:rPr>
                <w:rFonts w:asciiTheme="minorHAnsi" w:hAnsiTheme="minorHAnsi" w:cs="@Arial Unicode MS"/>
                <w:b/>
                <w:sz w:val="18"/>
                <w:szCs w:val="18"/>
              </w:rPr>
              <w:t xml:space="preserve">NCLEX-PN </w:t>
            </w:r>
            <w:r w:rsidR="000105A4" w:rsidRPr="00BB1379">
              <w:rPr>
                <w:rFonts w:asciiTheme="minorHAnsi" w:hAnsiTheme="minorHAnsi" w:cs="@Arial Unicode MS"/>
                <w:b/>
                <w:sz w:val="18"/>
                <w:szCs w:val="18"/>
              </w:rPr>
              <w:t>2013</w:t>
            </w:r>
            <w:r w:rsidRPr="00BB1379">
              <w:rPr>
                <w:rFonts w:asciiTheme="minorHAnsi" w:hAnsiTheme="minorHAnsi" w:cs="@Arial Unicode MS"/>
                <w:b/>
                <w:sz w:val="18"/>
                <w:szCs w:val="18"/>
              </w:rPr>
              <w:t xml:space="preserve"> -ASSISTIVE DEVICES)</w:t>
            </w:r>
            <w:r w:rsidRPr="00BB1379">
              <w:rPr>
                <w:rFonts w:asciiTheme="minorHAnsi" w:hAnsiTheme="minorHAnsi" w:cs="@Arial Unicode MS"/>
                <w:sz w:val="18"/>
                <w:szCs w:val="18"/>
              </w:rPr>
              <w:br/>
              <w:t xml:space="preserve">Identify appropriate use of assistive devices (e.g., cane, walker, crutches) </w:t>
            </w:r>
            <w:r w:rsidRPr="00BB1379">
              <w:rPr>
                <w:rFonts w:asciiTheme="minorHAnsi" w:hAnsiTheme="minorHAnsi" w:cs="@Arial Unicode MS"/>
                <w:sz w:val="18"/>
                <w:szCs w:val="18"/>
              </w:rPr>
              <w:br/>
              <w:t xml:space="preserve">Use transfer assistance device (e.g., t-belt, slide board, or mechanical lift) </w:t>
            </w:r>
            <w:r w:rsidRPr="00BB1379">
              <w:rPr>
                <w:rFonts w:asciiTheme="minorHAnsi" w:hAnsiTheme="minorHAnsi" w:cs="@Arial Unicode MS"/>
                <w:sz w:val="18"/>
                <w:szCs w:val="18"/>
              </w:rPr>
              <w:br/>
              <w:t xml:space="preserve">Contribute to care of </w:t>
            </w:r>
            <w:r w:rsidR="00FC5C93" w:rsidRPr="00BB1379">
              <w:rPr>
                <w:rFonts w:asciiTheme="minorHAnsi" w:hAnsiTheme="minorHAnsi" w:cs="@Arial Unicode MS"/>
                <w:sz w:val="18"/>
                <w:szCs w:val="18"/>
              </w:rPr>
              <w:t>patient</w:t>
            </w:r>
            <w:r w:rsidRPr="00BB1379">
              <w:rPr>
                <w:rFonts w:asciiTheme="minorHAnsi" w:hAnsiTheme="minorHAnsi" w:cs="@Arial Unicode MS"/>
                <w:sz w:val="18"/>
                <w:szCs w:val="18"/>
              </w:rPr>
              <w:t xml:space="preserve"> using assistive device (e.g., feeding devices, telecommunication devices, touch pad, communication board).</w:t>
            </w:r>
          </w:p>
          <w:p w14:paraId="1BD751EA" w14:textId="77777777" w:rsidR="00E862AB" w:rsidRPr="00BB1379" w:rsidRDefault="00E862AB" w:rsidP="00BA11AB">
            <w:pPr>
              <w:spacing w:after="0"/>
              <w:rPr>
                <w:rFonts w:asciiTheme="minorHAnsi" w:eastAsia="Times New Roman" w:hAnsiTheme="minorHAnsi" w:cs="Arial"/>
                <w:sz w:val="18"/>
                <w:szCs w:val="18"/>
              </w:rPr>
            </w:pPr>
          </w:p>
          <w:p w14:paraId="2E6E4F28" w14:textId="77777777" w:rsidR="00E862AB" w:rsidRPr="00BB1379" w:rsidRDefault="00E862AB" w:rsidP="00BA11AB">
            <w:pPr>
              <w:spacing w:after="0"/>
              <w:rPr>
                <w:rFonts w:asciiTheme="minorHAnsi" w:eastAsia="Times New Roman" w:hAnsiTheme="minorHAnsi" w:cs="Arial"/>
                <w:b/>
                <w:sz w:val="18"/>
                <w:szCs w:val="18"/>
              </w:rPr>
            </w:pPr>
            <w:r w:rsidRPr="00BB1379">
              <w:rPr>
                <w:rFonts w:asciiTheme="minorHAnsi" w:eastAsia="Times New Roman" w:hAnsiTheme="minorHAnsi" w:cs="Arial"/>
                <w:b/>
                <w:sz w:val="18"/>
                <w:szCs w:val="18"/>
              </w:rPr>
              <w:t>(</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Pr="00BB1379">
              <w:rPr>
                <w:rFonts w:asciiTheme="minorHAnsi" w:eastAsia="Times New Roman" w:hAnsiTheme="minorHAnsi" w:cs="Arial"/>
                <w:b/>
                <w:sz w:val="18"/>
                <w:szCs w:val="18"/>
              </w:rPr>
              <w:t>-CHANGES/</w:t>
            </w:r>
          </w:p>
          <w:p w14:paraId="58DF8081" w14:textId="77777777" w:rsidR="00E862AB" w:rsidRPr="00BB1379" w:rsidRDefault="00E862AB" w:rsidP="00BA11AB">
            <w:pPr>
              <w:spacing w:after="0"/>
              <w:rPr>
                <w:rFonts w:asciiTheme="minorHAnsi" w:eastAsia="Times New Roman" w:hAnsiTheme="minorHAnsi" w:cs="Arial"/>
                <w:b/>
                <w:sz w:val="18"/>
                <w:szCs w:val="18"/>
              </w:rPr>
            </w:pPr>
            <w:r w:rsidRPr="00BB1379">
              <w:rPr>
                <w:rFonts w:asciiTheme="minorHAnsi" w:eastAsia="Times New Roman" w:hAnsiTheme="minorHAnsi" w:cs="Arial"/>
                <w:b/>
                <w:sz w:val="18"/>
                <w:szCs w:val="18"/>
              </w:rPr>
              <w:t>ABNORMALITIES IN VITAL SIGNS)</w:t>
            </w:r>
          </w:p>
          <w:p w14:paraId="1151BFF0" w14:textId="77777777" w:rsidR="00E862AB" w:rsidRPr="00BB1379" w:rsidRDefault="00E862AB" w:rsidP="00BA11AB">
            <w:pPr>
              <w:pStyle w:val="ListParagraph"/>
              <w:spacing w:after="0"/>
              <w:ind w:left="0"/>
              <w:rPr>
                <w:rFonts w:asciiTheme="minorHAnsi" w:eastAsia="Times New Roman" w:hAnsiTheme="minorHAnsi" w:cs="Arial"/>
                <w:sz w:val="18"/>
                <w:szCs w:val="18"/>
              </w:rPr>
            </w:pPr>
            <w:r w:rsidRPr="00BB1379">
              <w:rPr>
                <w:rFonts w:asciiTheme="minorHAnsi" w:hAnsiTheme="minorHAnsi" w:cs="@Arial Unicode MS"/>
                <w:sz w:val="18"/>
                <w:szCs w:val="18"/>
              </w:rPr>
              <w:t xml:space="preserve">Check and monitor </w:t>
            </w:r>
            <w:r w:rsidR="00FC5C93" w:rsidRPr="00BB1379">
              <w:rPr>
                <w:rFonts w:asciiTheme="minorHAnsi" w:hAnsiTheme="minorHAnsi" w:cs="@Arial Unicode MS"/>
                <w:sz w:val="18"/>
                <w:szCs w:val="18"/>
              </w:rPr>
              <w:t>patient</w:t>
            </w:r>
            <w:r w:rsidRPr="00BB1379">
              <w:rPr>
                <w:rFonts w:asciiTheme="minorHAnsi" w:hAnsiTheme="minorHAnsi" w:cs="@Arial Unicode MS"/>
                <w:sz w:val="18"/>
                <w:szCs w:val="18"/>
              </w:rPr>
              <w:t xml:space="preserve"> vital signs.</w:t>
            </w:r>
          </w:p>
          <w:p w14:paraId="083D2352" w14:textId="77777777" w:rsidR="00E862AB" w:rsidRPr="00BB1379" w:rsidRDefault="00E862AB" w:rsidP="00BA11AB">
            <w:pPr>
              <w:widowControl w:val="0"/>
              <w:autoSpaceDE w:val="0"/>
              <w:autoSpaceDN w:val="0"/>
              <w:adjustRightInd w:val="0"/>
              <w:spacing w:beforeAutospacing="1" w:after="0" w:afterAutospacing="1"/>
              <w:rPr>
                <w:rFonts w:asciiTheme="minorHAnsi" w:eastAsia="Times New Roman" w:hAnsiTheme="minorHAnsi" w:cs="Arial"/>
                <w:sz w:val="18"/>
                <w:szCs w:val="18"/>
              </w:rPr>
            </w:pPr>
            <w:r w:rsidRPr="00BB1379">
              <w:rPr>
                <w:rStyle w:val="A16"/>
                <w:rFonts w:asciiTheme="minorHAnsi" w:hAnsiTheme="minorHAnsi" w:cs="@Arial Unicode MS"/>
                <w:color w:val="auto"/>
                <w:sz w:val="18"/>
                <w:szCs w:val="18"/>
              </w:rPr>
              <w:t>(</w:t>
            </w:r>
            <w:r w:rsidR="00FC5C93" w:rsidRPr="00BB1379">
              <w:rPr>
                <w:rStyle w:val="A16"/>
                <w:rFonts w:asciiTheme="minorHAnsi" w:hAnsiTheme="minorHAnsi" w:cs="@Arial Unicode MS"/>
                <w:b/>
                <w:color w:val="auto"/>
                <w:sz w:val="18"/>
                <w:szCs w:val="18"/>
              </w:rPr>
              <w:t xml:space="preserve">NCLEX-PN </w:t>
            </w:r>
            <w:r w:rsidR="000105A4" w:rsidRPr="00BB1379">
              <w:rPr>
                <w:rStyle w:val="A16"/>
                <w:rFonts w:asciiTheme="minorHAnsi" w:hAnsiTheme="minorHAnsi" w:cs="@Arial Unicode MS"/>
                <w:b/>
                <w:color w:val="auto"/>
                <w:sz w:val="18"/>
                <w:szCs w:val="18"/>
              </w:rPr>
              <w:t>2013</w:t>
            </w:r>
            <w:r w:rsidRPr="00BB1379">
              <w:rPr>
                <w:rStyle w:val="A16"/>
                <w:rFonts w:asciiTheme="minorHAnsi" w:hAnsiTheme="minorHAnsi" w:cs="@Arial Unicode MS"/>
                <w:b/>
                <w:color w:val="auto"/>
                <w:sz w:val="18"/>
                <w:szCs w:val="18"/>
              </w:rPr>
              <w:t>-ELIMINATION)</w:t>
            </w:r>
            <w:r w:rsidRPr="00BB1379">
              <w:rPr>
                <w:rStyle w:val="A16"/>
                <w:rFonts w:asciiTheme="minorHAnsi" w:hAnsiTheme="minorHAnsi" w:cs="@Arial Unicode MS"/>
                <w:color w:val="auto"/>
                <w:sz w:val="18"/>
                <w:szCs w:val="18"/>
              </w:rPr>
              <w:br/>
            </w:r>
            <w:r w:rsidRPr="00BB1379">
              <w:rPr>
                <w:rFonts w:asciiTheme="minorHAnsi" w:hAnsiTheme="minorHAnsi" w:cs="@Arial Unicode MS"/>
                <w:sz w:val="18"/>
                <w:szCs w:val="18"/>
              </w:rPr>
              <w:t xml:space="preserve">Provide skin care to </w:t>
            </w:r>
            <w:r w:rsidR="00FC5C93" w:rsidRPr="00BB1379">
              <w:rPr>
                <w:rFonts w:asciiTheme="minorHAnsi" w:hAnsiTheme="minorHAnsi" w:cs="@Arial Unicode MS"/>
                <w:sz w:val="18"/>
                <w:szCs w:val="18"/>
              </w:rPr>
              <w:t>patient</w:t>
            </w:r>
            <w:r w:rsidRPr="00BB1379">
              <w:rPr>
                <w:rFonts w:asciiTheme="minorHAnsi" w:hAnsiTheme="minorHAnsi" w:cs="@Arial Unicode MS"/>
                <w:sz w:val="18"/>
                <w:szCs w:val="18"/>
              </w:rPr>
              <w:t xml:space="preserve"> who is </w:t>
            </w:r>
            <w:r w:rsidRPr="00BB1379">
              <w:rPr>
                <w:rFonts w:asciiTheme="minorHAnsi" w:hAnsiTheme="minorHAnsi" w:cs="@Arial Unicode MS"/>
                <w:sz w:val="18"/>
                <w:szCs w:val="18"/>
              </w:rPr>
              <w:lastRenderedPageBreak/>
              <w:t xml:space="preserve">incontinent (e.g., wash frequently, barrier creams/ointments). </w:t>
            </w:r>
          </w:p>
          <w:p w14:paraId="2C80BF0E" w14:textId="77777777" w:rsidR="00137B43" w:rsidRPr="00BB1379" w:rsidRDefault="00E862AB" w:rsidP="00BA11AB">
            <w:pPr>
              <w:widowControl w:val="0"/>
              <w:tabs>
                <w:tab w:val="left" w:pos="242"/>
              </w:tabs>
              <w:autoSpaceDE w:val="0"/>
              <w:autoSpaceDN w:val="0"/>
              <w:adjustRightInd w:val="0"/>
              <w:spacing w:beforeAutospacing="1" w:after="0" w:afterAutospacing="1"/>
              <w:rPr>
                <w:rFonts w:asciiTheme="minorHAnsi" w:hAnsiTheme="minorHAnsi" w:cs="@Arial Unicode MS"/>
                <w:sz w:val="18"/>
                <w:szCs w:val="18"/>
              </w:rPr>
            </w:pPr>
            <w:r w:rsidRPr="00BB1379">
              <w:rPr>
                <w:rFonts w:asciiTheme="minorHAnsi" w:hAnsiTheme="minorHAnsi" w:cs="@Arial Unicode MS"/>
                <w:b/>
                <w:sz w:val="18"/>
                <w:szCs w:val="18"/>
              </w:rPr>
              <w:t>(</w:t>
            </w:r>
            <w:r w:rsidR="00FC5C93" w:rsidRPr="00BB1379">
              <w:rPr>
                <w:rFonts w:asciiTheme="minorHAnsi" w:hAnsiTheme="minorHAnsi" w:cs="@Arial Unicode MS"/>
                <w:b/>
                <w:sz w:val="18"/>
                <w:szCs w:val="18"/>
              </w:rPr>
              <w:t xml:space="preserve">NCLEX-PN </w:t>
            </w:r>
            <w:r w:rsidR="000105A4" w:rsidRPr="00BB1379">
              <w:rPr>
                <w:rFonts w:asciiTheme="minorHAnsi" w:hAnsiTheme="minorHAnsi" w:cs="@Arial Unicode MS"/>
                <w:b/>
                <w:sz w:val="18"/>
                <w:szCs w:val="18"/>
              </w:rPr>
              <w:t>2013</w:t>
            </w:r>
            <w:r w:rsidRPr="00BB1379">
              <w:rPr>
                <w:rFonts w:asciiTheme="minorHAnsi" w:hAnsiTheme="minorHAnsi" w:cs="@Arial Unicode MS"/>
                <w:b/>
                <w:sz w:val="18"/>
                <w:szCs w:val="18"/>
              </w:rPr>
              <w:t>-NUTRITION AND ORAL HYDRATION)</w:t>
            </w:r>
            <w:r w:rsidRPr="00BB1379">
              <w:rPr>
                <w:rFonts w:asciiTheme="minorHAnsi" w:hAnsiTheme="minorHAnsi" w:cs="@Arial Unicode MS"/>
                <w:sz w:val="18"/>
                <w:szCs w:val="18"/>
              </w:rPr>
              <w:br/>
              <w:t xml:space="preserve">Monitor </w:t>
            </w:r>
            <w:r w:rsidR="00FC5C93" w:rsidRPr="00BB1379">
              <w:rPr>
                <w:rFonts w:asciiTheme="minorHAnsi" w:hAnsiTheme="minorHAnsi" w:cs="@Arial Unicode MS"/>
                <w:sz w:val="18"/>
                <w:szCs w:val="18"/>
              </w:rPr>
              <w:t>patient</w:t>
            </w:r>
            <w:r w:rsidR="00FE51E1" w:rsidRPr="00BB1379">
              <w:rPr>
                <w:rFonts w:asciiTheme="minorHAnsi" w:hAnsiTheme="minorHAnsi" w:cs="@Arial Unicode MS"/>
                <w:sz w:val="18"/>
                <w:szCs w:val="18"/>
              </w:rPr>
              <w:t xml:space="preserve"> intake/output.</w:t>
            </w:r>
          </w:p>
        </w:tc>
        <w:tc>
          <w:tcPr>
            <w:tcW w:w="1172" w:type="pct"/>
            <w:shd w:val="clear" w:color="auto" w:fill="auto"/>
          </w:tcPr>
          <w:p w14:paraId="622E53C0" w14:textId="77777777" w:rsidR="00E862AB" w:rsidRPr="00BB1379" w:rsidRDefault="00E862AB" w:rsidP="00BA11AB">
            <w:pPr>
              <w:spacing w:after="0"/>
              <w:rPr>
                <w:rFonts w:asciiTheme="minorHAnsi" w:hAnsiTheme="minorHAnsi"/>
                <w:sz w:val="18"/>
                <w:szCs w:val="18"/>
              </w:rPr>
            </w:pPr>
          </w:p>
          <w:p w14:paraId="264FDA86" w14:textId="77777777" w:rsidR="00E862AB" w:rsidRPr="00BB1379" w:rsidRDefault="00E862AB" w:rsidP="00BA11AB">
            <w:pPr>
              <w:spacing w:after="0"/>
              <w:rPr>
                <w:rFonts w:asciiTheme="minorHAnsi" w:hAnsiTheme="minorHAnsi"/>
                <w:sz w:val="18"/>
                <w:szCs w:val="18"/>
              </w:rPr>
            </w:pPr>
          </w:p>
          <w:p w14:paraId="607EFE20" w14:textId="77777777" w:rsidR="00E862AB" w:rsidRPr="00BB1379" w:rsidRDefault="00E862AB" w:rsidP="00BA11AB">
            <w:pPr>
              <w:spacing w:after="0"/>
              <w:rPr>
                <w:rFonts w:asciiTheme="minorHAnsi" w:hAnsiTheme="minorHAnsi"/>
                <w:sz w:val="18"/>
                <w:szCs w:val="18"/>
              </w:rPr>
            </w:pPr>
          </w:p>
          <w:p w14:paraId="02E7FB5A" w14:textId="77777777" w:rsidR="00E862AB" w:rsidRPr="00BB1379" w:rsidRDefault="00E862AB" w:rsidP="00BA11AB">
            <w:pPr>
              <w:spacing w:after="0"/>
              <w:rPr>
                <w:rFonts w:asciiTheme="minorHAnsi" w:hAnsiTheme="minorHAnsi"/>
                <w:sz w:val="18"/>
                <w:szCs w:val="18"/>
              </w:rPr>
            </w:pPr>
          </w:p>
          <w:p w14:paraId="18A26A7D" w14:textId="77777777" w:rsidR="00E862AB" w:rsidRPr="00BB1379" w:rsidRDefault="00E862AB" w:rsidP="00BA11AB">
            <w:pPr>
              <w:spacing w:after="0"/>
              <w:rPr>
                <w:rFonts w:asciiTheme="minorHAnsi" w:hAnsiTheme="minorHAnsi"/>
                <w:sz w:val="18"/>
                <w:szCs w:val="18"/>
              </w:rPr>
            </w:pPr>
          </w:p>
          <w:p w14:paraId="29DBF922" w14:textId="77777777" w:rsidR="00E862AB" w:rsidRPr="00BB1379" w:rsidRDefault="00E862AB" w:rsidP="00BA11AB">
            <w:pPr>
              <w:spacing w:after="0"/>
              <w:rPr>
                <w:rFonts w:asciiTheme="minorHAnsi" w:hAnsiTheme="minorHAnsi"/>
                <w:sz w:val="18"/>
                <w:szCs w:val="18"/>
              </w:rPr>
            </w:pPr>
          </w:p>
          <w:p w14:paraId="76F14EE9" w14:textId="77777777" w:rsidR="00E862AB" w:rsidRPr="00BB1379" w:rsidRDefault="00E862AB" w:rsidP="00BA11AB">
            <w:pPr>
              <w:spacing w:after="0"/>
              <w:rPr>
                <w:rFonts w:asciiTheme="minorHAnsi" w:hAnsiTheme="minorHAnsi"/>
                <w:sz w:val="18"/>
                <w:szCs w:val="18"/>
              </w:rPr>
            </w:pPr>
          </w:p>
          <w:p w14:paraId="226D3E60" w14:textId="77777777" w:rsidR="00E862AB" w:rsidRPr="00BB1379" w:rsidRDefault="00E862AB" w:rsidP="00BA11AB">
            <w:pPr>
              <w:spacing w:after="0"/>
              <w:rPr>
                <w:rFonts w:asciiTheme="minorHAnsi" w:hAnsiTheme="minorHAnsi"/>
                <w:sz w:val="18"/>
                <w:szCs w:val="18"/>
              </w:rPr>
            </w:pPr>
          </w:p>
          <w:p w14:paraId="53FEBAEC" w14:textId="77777777" w:rsidR="00E862AB" w:rsidRPr="00BB1379" w:rsidRDefault="00E862AB" w:rsidP="00BA11AB">
            <w:pPr>
              <w:spacing w:after="0"/>
              <w:rPr>
                <w:rFonts w:asciiTheme="minorHAnsi" w:hAnsiTheme="minorHAnsi"/>
                <w:sz w:val="18"/>
                <w:szCs w:val="18"/>
              </w:rPr>
            </w:pPr>
          </w:p>
          <w:p w14:paraId="6E55C59A" w14:textId="77777777" w:rsidR="00E862AB" w:rsidRPr="00BB1379" w:rsidRDefault="00E862AB" w:rsidP="00BA11AB">
            <w:pPr>
              <w:spacing w:after="0"/>
              <w:rPr>
                <w:rFonts w:asciiTheme="minorHAnsi" w:hAnsiTheme="minorHAnsi"/>
                <w:sz w:val="18"/>
                <w:szCs w:val="18"/>
              </w:rPr>
            </w:pPr>
          </w:p>
          <w:p w14:paraId="6B8A84ED" w14:textId="77777777" w:rsidR="00E862AB" w:rsidRPr="00BB1379" w:rsidRDefault="00E862AB" w:rsidP="00BA11AB">
            <w:pPr>
              <w:spacing w:after="0"/>
              <w:rPr>
                <w:rFonts w:asciiTheme="minorHAnsi" w:hAnsiTheme="minorHAnsi"/>
                <w:sz w:val="18"/>
                <w:szCs w:val="18"/>
              </w:rPr>
            </w:pPr>
          </w:p>
          <w:p w14:paraId="3C1A6C2A" w14:textId="77777777" w:rsidR="00E862AB" w:rsidRPr="00BB1379" w:rsidRDefault="00E862AB" w:rsidP="00BA11AB">
            <w:pPr>
              <w:spacing w:after="0"/>
              <w:rPr>
                <w:rFonts w:asciiTheme="minorHAnsi" w:hAnsiTheme="minorHAnsi"/>
                <w:sz w:val="18"/>
                <w:szCs w:val="18"/>
              </w:rPr>
            </w:pPr>
          </w:p>
          <w:p w14:paraId="5CB448AB" w14:textId="77777777" w:rsidR="00E862AB" w:rsidRPr="00BB1379" w:rsidRDefault="00E862AB" w:rsidP="00BA11AB">
            <w:pPr>
              <w:spacing w:after="0"/>
              <w:rPr>
                <w:rFonts w:asciiTheme="minorHAnsi" w:hAnsiTheme="minorHAnsi"/>
                <w:sz w:val="18"/>
                <w:szCs w:val="18"/>
              </w:rPr>
            </w:pPr>
          </w:p>
          <w:p w14:paraId="0B54B7EB" w14:textId="77777777" w:rsidR="00E862AB" w:rsidRPr="00BB1379" w:rsidRDefault="00E862AB" w:rsidP="00BA11AB">
            <w:pPr>
              <w:spacing w:after="0"/>
              <w:rPr>
                <w:rFonts w:asciiTheme="minorHAnsi" w:hAnsiTheme="minorHAnsi"/>
                <w:sz w:val="18"/>
                <w:szCs w:val="18"/>
              </w:rPr>
            </w:pPr>
          </w:p>
          <w:p w14:paraId="4C206625" w14:textId="77777777" w:rsidR="00E862AB" w:rsidRPr="00BB1379" w:rsidRDefault="00E862AB" w:rsidP="00BA11AB">
            <w:pPr>
              <w:spacing w:after="0"/>
              <w:rPr>
                <w:rFonts w:asciiTheme="minorHAnsi" w:hAnsiTheme="minorHAnsi"/>
                <w:sz w:val="18"/>
                <w:szCs w:val="18"/>
              </w:rPr>
            </w:pPr>
          </w:p>
          <w:p w14:paraId="11FB86FD" w14:textId="77777777" w:rsidR="00E862AB" w:rsidRPr="00BB1379" w:rsidRDefault="00E862AB" w:rsidP="00BA11AB">
            <w:pPr>
              <w:spacing w:after="0"/>
              <w:rPr>
                <w:rFonts w:asciiTheme="minorHAnsi" w:hAnsiTheme="minorHAnsi"/>
                <w:sz w:val="18"/>
                <w:szCs w:val="18"/>
              </w:rPr>
            </w:pPr>
          </w:p>
          <w:p w14:paraId="797660D0" w14:textId="77777777" w:rsidR="00E862AB" w:rsidRPr="00BB1379" w:rsidRDefault="00E862AB" w:rsidP="00BA11AB">
            <w:pPr>
              <w:spacing w:after="0"/>
              <w:rPr>
                <w:rFonts w:asciiTheme="minorHAnsi" w:hAnsiTheme="minorHAnsi"/>
                <w:sz w:val="18"/>
                <w:szCs w:val="18"/>
              </w:rPr>
            </w:pPr>
          </w:p>
          <w:p w14:paraId="4D6D01A6" w14:textId="77777777" w:rsidR="00E862AB" w:rsidRPr="00BB1379" w:rsidRDefault="00E862AB" w:rsidP="00BA11AB">
            <w:pPr>
              <w:spacing w:after="0"/>
              <w:rPr>
                <w:rFonts w:asciiTheme="minorHAnsi" w:hAnsiTheme="minorHAnsi"/>
                <w:sz w:val="18"/>
                <w:szCs w:val="18"/>
              </w:rPr>
            </w:pPr>
          </w:p>
          <w:p w14:paraId="69E52155" w14:textId="77777777" w:rsidR="00E862AB" w:rsidRPr="00BB1379" w:rsidRDefault="00E862AB" w:rsidP="00BA11AB">
            <w:pPr>
              <w:spacing w:after="0"/>
              <w:rPr>
                <w:rFonts w:asciiTheme="minorHAnsi" w:hAnsiTheme="minorHAnsi"/>
                <w:sz w:val="18"/>
                <w:szCs w:val="18"/>
              </w:rPr>
            </w:pPr>
          </w:p>
          <w:p w14:paraId="163CA687" w14:textId="77777777" w:rsidR="00E862AB" w:rsidRPr="00BB1379" w:rsidRDefault="00E862AB" w:rsidP="00BA11AB">
            <w:pPr>
              <w:spacing w:after="0"/>
              <w:rPr>
                <w:rFonts w:asciiTheme="minorHAnsi" w:hAnsiTheme="minorHAnsi"/>
                <w:sz w:val="18"/>
                <w:szCs w:val="18"/>
              </w:rPr>
            </w:pPr>
          </w:p>
        </w:tc>
        <w:tc>
          <w:tcPr>
            <w:tcW w:w="1173" w:type="pct"/>
            <w:shd w:val="clear" w:color="auto" w:fill="auto"/>
          </w:tcPr>
          <w:p w14:paraId="2FCD4B0E" w14:textId="77777777" w:rsidR="00E862AB" w:rsidRPr="00BB1379" w:rsidRDefault="00E862AB" w:rsidP="00BA11AB">
            <w:pPr>
              <w:spacing w:after="0"/>
              <w:rPr>
                <w:rFonts w:asciiTheme="minorHAnsi" w:hAnsiTheme="minorHAnsi"/>
                <w:sz w:val="18"/>
                <w:szCs w:val="18"/>
              </w:rPr>
            </w:pPr>
          </w:p>
          <w:p w14:paraId="71C532E5" w14:textId="77777777" w:rsidR="00E862AB" w:rsidRPr="00BB1379" w:rsidRDefault="00E862AB" w:rsidP="00BA11AB">
            <w:pPr>
              <w:pStyle w:val="Pa18"/>
              <w:spacing w:line="276" w:lineRule="auto"/>
              <w:rPr>
                <w:rFonts w:asciiTheme="minorHAnsi" w:hAnsiTheme="minorHAnsi"/>
                <w:sz w:val="18"/>
                <w:szCs w:val="18"/>
              </w:rPr>
            </w:pPr>
          </w:p>
        </w:tc>
        <w:tc>
          <w:tcPr>
            <w:tcW w:w="977" w:type="pct"/>
            <w:shd w:val="clear" w:color="auto" w:fill="auto"/>
          </w:tcPr>
          <w:p w14:paraId="353E8117" w14:textId="77777777" w:rsidR="00E862AB" w:rsidRPr="00BB1379" w:rsidRDefault="00E862AB" w:rsidP="00BA11AB">
            <w:pPr>
              <w:spacing w:after="0"/>
              <w:rPr>
                <w:rFonts w:asciiTheme="minorHAnsi" w:hAnsiTheme="minorHAnsi"/>
                <w:sz w:val="18"/>
                <w:szCs w:val="18"/>
              </w:rPr>
            </w:pPr>
          </w:p>
        </w:tc>
      </w:tr>
      <w:tr w:rsidR="00230AF6" w:rsidRPr="00BB1379" w14:paraId="1356B21F" w14:textId="77777777" w:rsidTr="00985586">
        <w:tc>
          <w:tcPr>
            <w:tcW w:w="499" w:type="pct"/>
            <w:shd w:val="clear" w:color="auto" w:fill="auto"/>
          </w:tcPr>
          <w:p w14:paraId="0B424FBD" w14:textId="77777777" w:rsidR="00E862AB" w:rsidRPr="00BB1379" w:rsidRDefault="00E862AB" w:rsidP="00BA11AB">
            <w:pPr>
              <w:pStyle w:val="Pa18"/>
              <w:spacing w:line="276" w:lineRule="auto"/>
              <w:jc w:val="center"/>
              <w:rPr>
                <w:rStyle w:val="A16"/>
                <w:rFonts w:asciiTheme="minorHAnsi" w:hAnsiTheme="minorHAnsi" w:cs="@Arial Unicode MS"/>
                <w:b/>
                <w:color w:val="auto"/>
                <w:sz w:val="18"/>
                <w:szCs w:val="18"/>
              </w:rPr>
            </w:pPr>
            <w:r w:rsidRPr="00BB1379">
              <w:rPr>
                <w:rStyle w:val="A16"/>
                <w:rFonts w:asciiTheme="minorHAnsi" w:hAnsiTheme="minorHAnsi" w:cs="@Arial Unicode MS"/>
                <w:b/>
                <w:color w:val="auto"/>
                <w:sz w:val="18"/>
                <w:szCs w:val="18"/>
              </w:rPr>
              <w:lastRenderedPageBreak/>
              <w:t>Mobility/</w:t>
            </w:r>
          </w:p>
          <w:p w14:paraId="09F9C5E1" w14:textId="77777777" w:rsidR="00E862AB" w:rsidRPr="00BB1379" w:rsidRDefault="00E862AB" w:rsidP="00BA11AB">
            <w:pPr>
              <w:pStyle w:val="Pa18"/>
              <w:spacing w:line="276" w:lineRule="auto"/>
              <w:jc w:val="center"/>
              <w:rPr>
                <w:rStyle w:val="A16"/>
                <w:rFonts w:asciiTheme="minorHAnsi" w:hAnsiTheme="minorHAnsi" w:cs="@Arial Unicode MS"/>
                <w:b/>
                <w:color w:val="auto"/>
                <w:sz w:val="18"/>
                <w:szCs w:val="18"/>
              </w:rPr>
            </w:pPr>
            <w:r w:rsidRPr="00BB1379">
              <w:rPr>
                <w:rStyle w:val="A16"/>
                <w:rFonts w:asciiTheme="minorHAnsi" w:hAnsiTheme="minorHAnsi" w:cs="@Arial Unicode MS"/>
                <w:b/>
                <w:color w:val="auto"/>
                <w:sz w:val="18"/>
                <w:szCs w:val="18"/>
              </w:rPr>
              <w:t xml:space="preserve">Immobility/ </w:t>
            </w:r>
          </w:p>
          <w:p w14:paraId="4E28EF67" w14:textId="77777777" w:rsidR="00E862AB" w:rsidRPr="00BB1379" w:rsidRDefault="00E862AB" w:rsidP="00BA11AB">
            <w:pPr>
              <w:pStyle w:val="Pa18"/>
              <w:spacing w:line="276" w:lineRule="auto"/>
              <w:jc w:val="center"/>
              <w:rPr>
                <w:rStyle w:val="A16"/>
                <w:rFonts w:asciiTheme="minorHAnsi" w:hAnsiTheme="minorHAnsi" w:cs="@Arial Unicode MS"/>
                <w:b/>
                <w:color w:val="auto"/>
                <w:sz w:val="18"/>
                <w:szCs w:val="18"/>
              </w:rPr>
            </w:pPr>
            <w:r w:rsidRPr="00BB1379">
              <w:rPr>
                <w:rStyle w:val="A16"/>
                <w:rFonts w:asciiTheme="minorHAnsi" w:hAnsiTheme="minorHAnsi" w:cs="@Arial Unicode MS"/>
                <w:b/>
                <w:color w:val="auto"/>
                <w:sz w:val="18"/>
                <w:szCs w:val="18"/>
              </w:rPr>
              <w:t>Post Mortem</w:t>
            </w:r>
          </w:p>
        </w:tc>
        <w:tc>
          <w:tcPr>
            <w:tcW w:w="1179" w:type="pct"/>
            <w:shd w:val="clear" w:color="auto" w:fill="auto"/>
          </w:tcPr>
          <w:p w14:paraId="137511C5" w14:textId="77777777" w:rsidR="00E862AB" w:rsidRPr="00BB1379" w:rsidRDefault="00E862AB" w:rsidP="00BA11AB">
            <w:pPr>
              <w:pStyle w:val="Pa18"/>
              <w:tabs>
                <w:tab w:val="left" w:pos="332"/>
              </w:tabs>
              <w:spacing w:line="276" w:lineRule="auto"/>
              <w:ind w:left="-28"/>
              <w:rPr>
                <w:rStyle w:val="A16"/>
                <w:rFonts w:asciiTheme="minorHAnsi" w:hAnsiTheme="minorHAnsi" w:cs="@Arial Unicode MS"/>
                <w:b/>
                <w:color w:val="auto"/>
                <w:sz w:val="18"/>
                <w:szCs w:val="18"/>
              </w:rPr>
            </w:pPr>
            <w:r w:rsidRPr="00BB1379">
              <w:rPr>
                <w:rStyle w:val="A16"/>
                <w:rFonts w:asciiTheme="minorHAnsi" w:hAnsiTheme="minorHAnsi" w:cs="@Arial Unicode MS"/>
                <w:b/>
                <w:color w:val="auto"/>
                <w:sz w:val="18"/>
                <w:szCs w:val="18"/>
              </w:rPr>
              <w:t>(</w:t>
            </w:r>
            <w:r w:rsidR="00FC5C93" w:rsidRPr="00BB1379">
              <w:rPr>
                <w:rStyle w:val="A16"/>
                <w:rFonts w:asciiTheme="minorHAnsi" w:hAnsiTheme="minorHAnsi" w:cs="@Arial Unicode MS"/>
                <w:b/>
                <w:color w:val="auto"/>
                <w:sz w:val="18"/>
                <w:szCs w:val="18"/>
              </w:rPr>
              <w:t xml:space="preserve">NCLEX-PN </w:t>
            </w:r>
            <w:r w:rsidR="000105A4" w:rsidRPr="00BB1379">
              <w:rPr>
                <w:rStyle w:val="A16"/>
                <w:rFonts w:asciiTheme="minorHAnsi" w:hAnsiTheme="minorHAnsi" w:cs="@Arial Unicode MS"/>
                <w:b/>
                <w:color w:val="auto"/>
                <w:sz w:val="18"/>
                <w:szCs w:val="18"/>
              </w:rPr>
              <w:t>2013</w:t>
            </w:r>
            <w:r w:rsidRPr="00BB1379">
              <w:rPr>
                <w:rStyle w:val="A16"/>
                <w:rFonts w:asciiTheme="minorHAnsi" w:hAnsiTheme="minorHAnsi" w:cs="@Arial Unicode MS"/>
                <w:b/>
                <w:color w:val="auto"/>
                <w:sz w:val="18"/>
                <w:szCs w:val="18"/>
              </w:rPr>
              <w:t xml:space="preserve"> - MOBILITY/IMMOBILITY)</w:t>
            </w:r>
          </w:p>
          <w:p w14:paraId="0D3773C2" w14:textId="77777777" w:rsidR="00E862AB" w:rsidRPr="00BB1379" w:rsidRDefault="00E862AB" w:rsidP="00BA11AB">
            <w:pPr>
              <w:pStyle w:val="Pa18"/>
              <w:tabs>
                <w:tab w:val="left" w:pos="332"/>
              </w:tabs>
              <w:spacing w:line="276" w:lineRule="auto"/>
              <w:rPr>
                <w:rFonts w:asciiTheme="minorHAnsi" w:hAnsiTheme="minorHAnsi" w:cs="@Arial Unicode MS"/>
                <w:sz w:val="18"/>
                <w:szCs w:val="18"/>
              </w:rPr>
            </w:pPr>
            <w:r w:rsidRPr="00BB1379">
              <w:rPr>
                <w:rFonts w:asciiTheme="minorHAnsi" w:hAnsiTheme="minorHAnsi" w:cs="@Arial Unicode MS"/>
                <w:sz w:val="18"/>
                <w:szCs w:val="18"/>
              </w:rPr>
              <w:t xml:space="preserve">Reinforce </w:t>
            </w:r>
            <w:r w:rsidR="00FC5C93" w:rsidRPr="00BB1379">
              <w:rPr>
                <w:rFonts w:asciiTheme="minorHAnsi" w:hAnsiTheme="minorHAnsi" w:cs="@Arial Unicode MS"/>
                <w:sz w:val="18"/>
                <w:szCs w:val="18"/>
              </w:rPr>
              <w:t>patient</w:t>
            </w:r>
            <w:r w:rsidRPr="00BB1379">
              <w:rPr>
                <w:rFonts w:asciiTheme="minorHAnsi" w:hAnsiTheme="minorHAnsi" w:cs="@Arial Unicode MS"/>
                <w:sz w:val="18"/>
                <w:szCs w:val="18"/>
              </w:rPr>
              <w:t xml:space="preserve"> teaching on methods to maintain mobility (e.g., active/passive range of motion [ROM], strengthening, and isometric exercises).</w:t>
            </w:r>
          </w:p>
          <w:p w14:paraId="23608E01" w14:textId="77777777" w:rsidR="00E862AB" w:rsidRPr="00BB1379" w:rsidRDefault="00E862AB" w:rsidP="00BA11AB">
            <w:pPr>
              <w:pStyle w:val="Pa18"/>
              <w:tabs>
                <w:tab w:val="left" w:pos="332"/>
              </w:tabs>
              <w:spacing w:line="276" w:lineRule="auto"/>
              <w:rPr>
                <w:rFonts w:asciiTheme="minorHAnsi" w:hAnsiTheme="minorHAnsi" w:cs="@Arial Unicode MS"/>
                <w:sz w:val="18"/>
                <w:szCs w:val="18"/>
              </w:rPr>
            </w:pPr>
            <w:r w:rsidRPr="00BB1379">
              <w:rPr>
                <w:rFonts w:asciiTheme="minorHAnsi" w:hAnsiTheme="minorHAnsi" w:cs="@Arial Unicode MS"/>
                <w:sz w:val="18"/>
                <w:szCs w:val="18"/>
              </w:rPr>
              <w:t xml:space="preserve"> </w:t>
            </w:r>
          </w:p>
          <w:p w14:paraId="4A347C80" w14:textId="77777777" w:rsidR="00E862AB" w:rsidRPr="00BB1379" w:rsidRDefault="00E862AB" w:rsidP="00BA11AB">
            <w:pPr>
              <w:pStyle w:val="Pa18"/>
              <w:tabs>
                <w:tab w:val="left" w:pos="332"/>
              </w:tabs>
              <w:spacing w:line="276" w:lineRule="auto"/>
              <w:ind w:left="-28"/>
              <w:rPr>
                <w:rFonts w:asciiTheme="minorHAnsi" w:hAnsiTheme="minorHAnsi"/>
                <w:b/>
                <w:sz w:val="18"/>
                <w:szCs w:val="18"/>
              </w:rPr>
            </w:pPr>
            <w:r w:rsidRPr="00BB1379">
              <w:rPr>
                <w:rFonts w:asciiTheme="minorHAnsi" w:hAnsiTheme="minorHAnsi"/>
                <w:b/>
                <w:sz w:val="18"/>
                <w:szCs w:val="18"/>
              </w:rPr>
              <w:t>(</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 xml:space="preserve"> - ALTERATIONS IN BODY SYSTEMS)</w:t>
            </w:r>
          </w:p>
          <w:p w14:paraId="5A9926EC" w14:textId="77777777" w:rsidR="00E862AB" w:rsidRPr="00BB1379" w:rsidRDefault="00E862AB" w:rsidP="00BA11AB">
            <w:pPr>
              <w:tabs>
                <w:tab w:val="left" w:pos="332"/>
              </w:tabs>
              <w:spacing w:after="0"/>
              <w:rPr>
                <w:rFonts w:asciiTheme="minorHAnsi" w:hAnsiTheme="minorHAnsi" w:cs="@Arial Unicode MS"/>
                <w:sz w:val="18"/>
                <w:szCs w:val="18"/>
              </w:rPr>
            </w:pPr>
            <w:r w:rsidRPr="00BB1379">
              <w:rPr>
                <w:rFonts w:asciiTheme="minorHAnsi" w:hAnsiTheme="minorHAnsi" w:cs="@Arial Unicode MS"/>
                <w:sz w:val="18"/>
                <w:szCs w:val="18"/>
              </w:rPr>
              <w:t xml:space="preserve">Provide care to correct </w:t>
            </w:r>
            <w:r w:rsidR="00FC5C93" w:rsidRPr="00BB1379">
              <w:rPr>
                <w:rFonts w:asciiTheme="minorHAnsi" w:hAnsiTheme="minorHAnsi" w:cs="@Arial Unicode MS"/>
                <w:sz w:val="18"/>
                <w:szCs w:val="18"/>
              </w:rPr>
              <w:t>patient</w:t>
            </w:r>
            <w:r w:rsidRPr="00BB1379">
              <w:rPr>
                <w:rFonts w:asciiTheme="minorHAnsi" w:hAnsiTheme="minorHAnsi" w:cs="@Arial Unicode MS"/>
                <w:sz w:val="18"/>
                <w:szCs w:val="18"/>
              </w:rPr>
              <w:t xml:space="preserve"> alignment in body system. </w:t>
            </w:r>
            <w:r w:rsidRPr="00BB1379">
              <w:rPr>
                <w:rFonts w:asciiTheme="minorHAnsi" w:hAnsiTheme="minorHAnsi" w:cs="@Arial Unicode MS"/>
                <w:sz w:val="18"/>
                <w:szCs w:val="18"/>
              </w:rPr>
              <w:br/>
            </w:r>
          </w:p>
          <w:p w14:paraId="4076FF34" w14:textId="77777777" w:rsidR="00E862AB" w:rsidRPr="00BB1379" w:rsidRDefault="00E862AB" w:rsidP="00BA11AB">
            <w:pPr>
              <w:tabs>
                <w:tab w:val="left" w:pos="332"/>
              </w:tabs>
              <w:spacing w:after="0"/>
              <w:ind w:left="-28"/>
              <w:rPr>
                <w:rFonts w:asciiTheme="minorHAnsi" w:hAnsiTheme="minorHAnsi" w:cs="@Arial Unicode MS"/>
                <w:sz w:val="18"/>
                <w:szCs w:val="18"/>
              </w:rPr>
            </w:pPr>
            <w:r w:rsidRPr="00BB1379">
              <w:rPr>
                <w:rFonts w:asciiTheme="minorHAnsi" w:hAnsiTheme="minorHAnsi" w:cs="@Arial Unicode MS"/>
                <w:sz w:val="18"/>
                <w:szCs w:val="18"/>
              </w:rPr>
              <w:t xml:space="preserve"> </w:t>
            </w:r>
            <w:r w:rsidRPr="00BB1379">
              <w:rPr>
                <w:rFonts w:asciiTheme="minorHAnsi" w:hAnsiTheme="minorHAnsi" w:cs="@Arial Unicode MS"/>
                <w:b/>
                <w:sz w:val="18"/>
                <w:szCs w:val="18"/>
              </w:rPr>
              <w:t>(</w:t>
            </w:r>
            <w:r w:rsidR="00FC5C93" w:rsidRPr="00BB1379">
              <w:rPr>
                <w:rFonts w:asciiTheme="minorHAnsi" w:hAnsiTheme="minorHAnsi" w:cs="@Arial Unicode MS"/>
                <w:b/>
                <w:sz w:val="18"/>
                <w:szCs w:val="18"/>
              </w:rPr>
              <w:t xml:space="preserve">NCLEX-PN </w:t>
            </w:r>
            <w:r w:rsidR="000105A4" w:rsidRPr="00BB1379">
              <w:rPr>
                <w:rFonts w:asciiTheme="minorHAnsi" w:hAnsiTheme="minorHAnsi" w:cs="@Arial Unicode MS"/>
                <w:b/>
                <w:sz w:val="18"/>
                <w:szCs w:val="18"/>
              </w:rPr>
              <w:t>2013</w:t>
            </w:r>
            <w:r w:rsidRPr="00BB1379">
              <w:rPr>
                <w:rFonts w:asciiTheme="minorHAnsi" w:hAnsiTheme="minorHAnsi" w:cs="@Arial Unicode MS"/>
                <w:b/>
                <w:sz w:val="18"/>
                <w:szCs w:val="18"/>
              </w:rPr>
              <w:t>- ERGONOMIC PRINCIPLES)</w:t>
            </w:r>
          </w:p>
          <w:p w14:paraId="30295511" w14:textId="77777777" w:rsidR="00E862AB" w:rsidRPr="00BB1379" w:rsidRDefault="00E862AB" w:rsidP="00BA11AB">
            <w:pPr>
              <w:pStyle w:val="ListParagraph"/>
              <w:tabs>
                <w:tab w:val="left" w:pos="332"/>
              </w:tabs>
              <w:spacing w:after="0"/>
              <w:ind w:left="-28"/>
              <w:rPr>
                <w:rFonts w:asciiTheme="minorHAnsi" w:hAnsiTheme="minorHAnsi" w:cs="@Arial Unicode MS"/>
                <w:sz w:val="18"/>
                <w:szCs w:val="18"/>
              </w:rPr>
            </w:pPr>
            <w:r w:rsidRPr="00BB1379">
              <w:rPr>
                <w:rFonts w:asciiTheme="minorHAnsi" w:hAnsiTheme="minorHAnsi" w:cs="@Arial Unicode MS"/>
                <w:sz w:val="18"/>
                <w:szCs w:val="18"/>
              </w:rPr>
              <w:t xml:space="preserve">Use safe </w:t>
            </w:r>
            <w:r w:rsidR="00FC5C93" w:rsidRPr="00BB1379">
              <w:rPr>
                <w:rFonts w:asciiTheme="minorHAnsi" w:hAnsiTheme="minorHAnsi" w:cs="@Arial Unicode MS"/>
                <w:sz w:val="18"/>
                <w:szCs w:val="18"/>
              </w:rPr>
              <w:t>patient</w:t>
            </w:r>
            <w:r w:rsidRPr="00BB1379">
              <w:rPr>
                <w:rFonts w:asciiTheme="minorHAnsi" w:hAnsiTheme="minorHAnsi" w:cs="@Arial Unicode MS"/>
                <w:sz w:val="18"/>
                <w:szCs w:val="18"/>
              </w:rPr>
              <w:t xml:space="preserve"> handling (e.g. body mechanics).</w:t>
            </w:r>
          </w:p>
          <w:p w14:paraId="3CB14B96" w14:textId="77777777" w:rsidR="00E862AB" w:rsidRPr="00BB1379" w:rsidRDefault="00E862AB" w:rsidP="00BA11AB">
            <w:pPr>
              <w:tabs>
                <w:tab w:val="left" w:pos="332"/>
              </w:tabs>
              <w:spacing w:after="0"/>
              <w:rPr>
                <w:rFonts w:asciiTheme="minorHAnsi" w:hAnsiTheme="minorHAnsi"/>
                <w:sz w:val="18"/>
                <w:szCs w:val="18"/>
              </w:rPr>
            </w:pPr>
            <w:r w:rsidRPr="00BB1379">
              <w:rPr>
                <w:rFonts w:asciiTheme="minorHAnsi" w:hAnsiTheme="minorHAnsi" w:cs="@Arial Unicode MS"/>
                <w:sz w:val="18"/>
                <w:szCs w:val="18"/>
              </w:rPr>
              <w:t xml:space="preserve">Provide instruction and information to </w:t>
            </w:r>
            <w:r w:rsidR="00FC5C93" w:rsidRPr="00BB1379">
              <w:rPr>
                <w:rFonts w:asciiTheme="minorHAnsi" w:hAnsiTheme="minorHAnsi" w:cs="@Arial Unicode MS"/>
                <w:sz w:val="18"/>
                <w:szCs w:val="18"/>
              </w:rPr>
              <w:t>patient</w:t>
            </w:r>
            <w:r w:rsidRPr="00BB1379">
              <w:rPr>
                <w:rFonts w:asciiTheme="minorHAnsi" w:hAnsiTheme="minorHAnsi" w:cs="@Arial Unicode MS"/>
                <w:sz w:val="18"/>
                <w:szCs w:val="18"/>
              </w:rPr>
              <w:t xml:space="preserve"> about body positions that prevent stress injuries.</w:t>
            </w:r>
          </w:p>
        </w:tc>
        <w:tc>
          <w:tcPr>
            <w:tcW w:w="1172" w:type="pct"/>
            <w:shd w:val="clear" w:color="auto" w:fill="auto"/>
          </w:tcPr>
          <w:p w14:paraId="78AD8E3C"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t xml:space="preserve">LAB/THEORY SKILLS (MOBILITY) </w:t>
            </w:r>
            <w:r w:rsidRPr="00BB1379">
              <w:rPr>
                <w:rFonts w:asciiTheme="minorHAnsi" w:hAnsiTheme="minorHAnsi"/>
                <w:sz w:val="18"/>
                <w:szCs w:val="18"/>
              </w:rPr>
              <w:t>Complications of immobility (complications of immobility precautions, thromboembolic hose, pressure ulcer risk assessment, pressure ulcer prevention, and documentation).</w:t>
            </w:r>
            <w:r w:rsidRPr="00BB1379">
              <w:rPr>
                <w:rFonts w:asciiTheme="minorHAnsi" w:hAnsiTheme="minorHAnsi"/>
                <w:sz w:val="18"/>
                <w:szCs w:val="18"/>
              </w:rPr>
              <w:br/>
            </w:r>
          </w:p>
          <w:p w14:paraId="35367E59" w14:textId="77777777" w:rsidR="00E862AB" w:rsidRPr="00BB1379" w:rsidRDefault="00E862AB" w:rsidP="00BA11AB">
            <w:pPr>
              <w:spacing w:after="0"/>
              <w:rPr>
                <w:rFonts w:asciiTheme="minorHAnsi" w:hAnsiTheme="minorHAnsi"/>
                <w:b/>
                <w:sz w:val="18"/>
                <w:szCs w:val="18"/>
              </w:rPr>
            </w:pPr>
            <w:r w:rsidRPr="00BB1379">
              <w:rPr>
                <w:rFonts w:asciiTheme="minorHAnsi" w:hAnsiTheme="minorHAnsi"/>
                <w:b/>
                <w:sz w:val="18"/>
                <w:szCs w:val="18"/>
              </w:rPr>
              <w:t>MOBILITY (</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-MOBILITY/IMMOBILITY)</w:t>
            </w:r>
          </w:p>
          <w:p w14:paraId="0699DB33" w14:textId="77777777" w:rsidR="00E862AB" w:rsidRPr="00BB1379" w:rsidRDefault="00E862AB" w:rsidP="00BA11AB">
            <w:pPr>
              <w:spacing w:after="0"/>
              <w:rPr>
                <w:rFonts w:asciiTheme="minorHAnsi" w:hAnsiTheme="minorHAnsi"/>
                <w:sz w:val="18"/>
                <w:szCs w:val="18"/>
              </w:rPr>
            </w:pPr>
            <w:r w:rsidRPr="00BB1379">
              <w:rPr>
                <w:rFonts w:asciiTheme="minorHAnsi" w:hAnsiTheme="minorHAnsi"/>
                <w:sz w:val="18"/>
                <w:szCs w:val="18"/>
              </w:rPr>
              <w:t>Identify signs and symptoms of venous insufficiency and intervene to promote venous return (e.g. elastic stockings, etc.).</w:t>
            </w:r>
            <w:r w:rsidRPr="00BB1379">
              <w:rPr>
                <w:rFonts w:asciiTheme="minorHAnsi" w:hAnsiTheme="minorHAnsi"/>
                <w:sz w:val="18"/>
                <w:szCs w:val="18"/>
              </w:rPr>
              <w:br/>
            </w:r>
          </w:p>
          <w:p w14:paraId="577AF636" w14:textId="77777777" w:rsidR="00E862AB" w:rsidRPr="00BB1379" w:rsidRDefault="00E862AB" w:rsidP="00BA11AB">
            <w:pPr>
              <w:spacing w:after="0"/>
              <w:rPr>
                <w:rFonts w:asciiTheme="minorHAnsi" w:hAnsiTheme="minorHAnsi"/>
                <w:b/>
                <w:sz w:val="18"/>
                <w:szCs w:val="18"/>
              </w:rPr>
            </w:pPr>
            <w:r w:rsidRPr="00BB1379">
              <w:rPr>
                <w:rFonts w:asciiTheme="minorHAnsi" w:hAnsiTheme="minorHAnsi"/>
                <w:b/>
                <w:sz w:val="18"/>
                <w:szCs w:val="18"/>
              </w:rPr>
              <w:t xml:space="preserve"> MOBILITY </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 MOBILITY/IMMOBILITY)</w:t>
            </w:r>
          </w:p>
          <w:p w14:paraId="234468C9" w14:textId="77777777" w:rsidR="00E862AB" w:rsidRPr="00BB1379" w:rsidRDefault="00E862AB" w:rsidP="00BA11AB">
            <w:pPr>
              <w:spacing w:after="0"/>
              <w:rPr>
                <w:rFonts w:asciiTheme="minorHAnsi" w:hAnsiTheme="minorHAnsi"/>
                <w:sz w:val="18"/>
                <w:szCs w:val="18"/>
              </w:rPr>
            </w:pPr>
            <w:r w:rsidRPr="00BB1379">
              <w:rPr>
                <w:rFonts w:asciiTheme="minorHAnsi" w:hAnsiTheme="minorHAnsi"/>
                <w:sz w:val="18"/>
                <w:szCs w:val="18"/>
              </w:rPr>
              <w:t>Apply or remove immobilizing equipment (e.g., splint or brace).</w:t>
            </w:r>
          </w:p>
          <w:p w14:paraId="1274A177" w14:textId="77777777" w:rsidR="00E862AB" w:rsidRPr="00BB1379" w:rsidRDefault="00E862AB" w:rsidP="00BA11AB">
            <w:pPr>
              <w:spacing w:after="0"/>
              <w:rPr>
                <w:rFonts w:asciiTheme="minorHAnsi" w:hAnsiTheme="minorHAnsi"/>
                <w:sz w:val="18"/>
                <w:szCs w:val="18"/>
              </w:rPr>
            </w:pPr>
          </w:p>
          <w:p w14:paraId="1F631FC9"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highlight w:val="yellow"/>
              </w:rPr>
              <w:t>LAB/THEORY SKILLS (POST MORTEM CARE)</w:t>
            </w:r>
            <w:r w:rsidRPr="00BB1379">
              <w:rPr>
                <w:rFonts w:asciiTheme="minorHAnsi" w:hAnsiTheme="minorHAnsi"/>
                <w:sz w:val="18"/>
                <w:szCs w:val="18"/>
                <w:highlight w:val="yellow"/>
              </w:rPr>
              <w:t xml:space="preserve"> Post-mortem care and tissue/organ donation (preparation of </w:t>
            </w:r>
            <w:r w:rsidRPr="00BB1379">
              <w:rPr>
                <w:rFonts w:asciiTheme="minorHAnsi" w:hAnsiTheme="minorHAnsi"/>
                <w:sz w:val="18"/>
                <w:szCs w:val="18"/>
                <w:highlight w:val="yellow"/>
              </w:rPr>
              <w:lastRenderedPageBreak/>
              <w:t>the body, tagging, shrouding, and documentation)</w:t>
            </w:r>
            <w:r w:rsidR="002D54C1" w:rsidRPr="00BB1379">
              <w:rPr>
                <w:rFonts w:asciiTheme="minorHAnsi" w:hAnsiTheme="minorHAnsi"/>
                <w:sz w:val="18"/>
                <w:szCs w:val="18"/>
                <w:highlight w:val="yellow"/>
              </w:rPr>
              <w:t xml:space="preserve"> *.60</w:t>
            </w:r>
            <w:r w:rsidR="0028353D" w:rsidRPr="00BB1379">
              <w:rPr>
                <w:rFonts w:asciiTheme="minorHAnsi" w:hAnsiTheme="minorHAnsi"/>
                <w:sz w:val="18"/>
                <w:szCs w:val="18"/>
                <w:highlight w:val="yellow"/>
              </w:rPr>
              <w:t>, .61</w:t>
            </w:r>
            <w:r w:rsidRPr="00BB1379">
              <w:rPr>
                <w:rFonts w:asciiTheme="minorHAnsi" w:hAnsiTheme="minorHAnsi"/>
                <w:sz w:val="18"/>
                <w:szCs w:val="18"/>
                <w:highlight w:val="yellow"/>
              </w:rPr>
              <w:t>.</w:t>
            </w:r>
          </w:p>
        </w:tc>
        <w:tc>
          <w:tcPr>
            <w:tcW w:w="1173" w:type="pct"/>
            <w:shd w:val="clear" w:color="auto" w:fill="auto"/>
          </w:tcPr>
          <w:p w14:paraId="38C7156C" w14:textId="77777777" w:rsidR="00E862AB" w:rsidRPr="00BB1379" w:rsidRDefault="00E862AB" w:rsidP="00BA11AB">
            <w:pPr>
              <w:tabs>
                <w:tab w:val="left" w:pos="286"/>
              </w:tabs>
              <w:spacing w:after="0"/>
              <w:rPr>
                <w:rFonts w:asciiTheme="minorHAnsi" w:hAnsiTheme="minorHAnsi" w:cs="@Arial Unicode MS"/>
                <w:b/>
                <w:sz w:val="18"/>
                <w:szCs w:val="18"/>
              </w:rPr>
            </w:pPr>
            <w:r w:rsidRPr="00BB1379">
              <w:rPr>
                <w:rFonts w:asciiTheme="minorHAnsi" w:hAnsiTheme="minorHAnsi" w:cs="@Arial Unicode MS"/>
                <w:b/>
                <w:sz w:val="18"/>
                <w:szCs w:val="18"/>
              </w:rPr>
              <w:lastRenderedPageBreak/>
              <w:t>(</w:t>
            </w:r>
            <w:r w:rsidR="00FC5C93" w:rsidRPr="00BB1379">
              <w:rPr>
                <w:rFonts w:asciiTheme="minorHAnsi" w:hAnsiTheme="minorHAnsi" w:cs="@Arial Unicode MS"/>
                <w:b/>
                <w:sz w:val="18"/>
                <w:szCs w:val="18"/>
              </w:rPr>
              <w:t xml:space="preserve">NCLEX-PN </w:t>
            </w:r>
            <w:r w:rsidR="000105A4" w:rsidRPr="00BB1379">
              <w:rPr>
                <w:rFonts w:asciiTheme="minorHAnsi" w:hAnsiTheme="minorHAnsi" w:cs="@Arial Unicode MS"/>
                <w:b/>
                <w:sz w:val="18"/>
                <w:szCs w:val="18"/>
              </w:rPr>
              <w:t>2013</w:t>
            </w:r>
            <w:r w:rsidRPr="00BB1379">
              <w:rPr>
                <w:rFonts w:asciiTheme="minorHAnsi" w:hAnsiTheme="minorHAnsi" w:cs="@Arial Unicode MS"/>
                <w:b/>
                <w:sz w:val="18"/>
                <w:szCs w:val="18"/>
              </w:rPr>
              <w:t>- POTENTIAL FOR ALTERATIONS)</w:t>
            </w:r>
          </w:p>
          <w:p w14:paraId="488D9AF0" w14:textId="77777777" w:rsidR="00E862AB" w:rsidRPr="00BB1379" w:rsidRDefault="00E862AB" w:rsidP="00BA11AB">
            <w:pPr>
              <w:tabs>
                <w:tab w:val="left" w:pos="286"/>
              </w:tabs>
              <w:spacing w:after="0"/>
              <w:rPr>
                <w:rFonts w:asciiTheme="minorHAnsi" w:hAnsiTheme="minorHAnsi"/>
                <w:b/>
                <w:sz w:val="18"/>
                <w:szCs w:val="18"/>
              </w:rPr>
            </w:pPr>
            <w:r w:rsidRPr="00BB1379">
              <w:rPr>
                <w:rFonts w:asciiTheme="minorHAnsi" w:hAnsiTheme="minorHAnsi" w:cs="@Arial Unicode MS"/>
                <w:sz w:val="18"/>
                <w:szCs w:val="18"/>
              </w:rPr>
              <w:t>Administer and check proper use of sequential compression devices (SCD).</w:t>
            </w:r>
            <w:r w:rsidRPr="00BB1379">
              <w:rPr>
                <w:rFonts w:asciiTheme="minorHAnsi" w:hAnsiTheme="minorHAnsi"/>
                <w:b/>
                <w:sz w:val="18"/>
                <w:szCs w:val="18"/>
              </w:rPr>
              <w:t xml:space="preserve"> </w:t>
            </w:r>
            <w:r w:rsidRPr="00BB1379">
              <w:rPr>
                <w:rFonts w:asciiTheme="minorHAnsi" w:hAnsiTheme="minorHAnsi"/>
                <w:b/>
                <w:sz w:val="18"/>
                <w:szCs w:val="18"/>
              </w:rPr>
              <w:br/>
            </w:r>
          </w:p>
          <w:p w14:paraId="7B7DC6B2" w14:textId="77777777" w:rsidR="00E862AB" w:rsidRPr="00BB1379" w:rsidRDefault="00E862AB" w:rsidP="00BA11AB">
            <w:pPr>
              <w:tabs>
                <w:tab w:val="left" w:pos="286"/>
              </w:tabs>
              <w:spacing w:after="0"/>
              <w:rPr>
                <w:rFonts w:asciiTheme="minorHAnsi" w:hAnsiTheme="minorHAnsi" w:cs="@Arial Unicode MS"/>
                <w:sz w:val="18"/>
                <w:szCs w:val="18"/>
              </w:rPr>
            </w:pPr>
            <w:r w:rsidRPr="00BB1379">
              <w:rPr>
                <w:rFonts w:asciiTheme="minorHAnsi" w:hAnsiTheme="minorHAnsi"/>
                <w:b/>
                <w:sz w:val="18"/>
                <w:szCs w:val="18"/>
              </w:rPr>
              <w:t>(</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-SAFE USE OF EQUIPMENT)</w:t>
            </w:r>
            <w:r w:rsidRPr="00BB1379">
              <w:rPr>
                <w:rFonts w:asciiTheme="minorHAnsi" w:hAnsiTheme="minorHAnsi"/>
                <w:b/>
                <w:sz w:val="18"/>
                <w:szCs w:val="18"/>
              </w:rPr>
              <w:br/>
            </w:r>
            <w:r w:rsidRPr="00BB1379">
              <w:rPr>
                <w:rFonts w:asciiTheme="minorHAnsi" w:hAnsiTheme="minorHAnsi" w:cs="@Arial Unicode MS"/>
                <w:sz w:val="18"/>
                <w:szCs w:val="18"/>
              </w:rPr>
              <w:t xml:space="preserve">Provide safe equipment use for </w:t>
            </w:r>
            <w:r w:rsidR="00FC5C93" w:rsidRPr="00BB1379">
              <w:rPr>
                <w:rFonts w:asciiTheme="minorHAnsi" w:hAnsiTheme="minorHAnsi" w:cs="@Arial Unicode MS"/>
                <w:sz w:val="18"/>
                <w:szCs w:val="18"/>
              </w:rPr>
              <w:t>patient</w:t>
            </w:r>
            <w:r w:rsidRPr="00BB1379">
              <w:rPr>
                <w:rFonts w:asciiTheme="minorHAnsi" w:hAnsiTheme="minorHAnsi" w:cs="@Arial Unicode MS"/>
                <w:sz w:val="18"/>
                <w:szCs w:val="18"/>
              </w:rPr>
              <w:t xml:space="preserve"> care continuous passive motion [CPM] device, and mobility aids.</w:t>
            </w:r>
          </w:p>
          <w:p w14:paraId="233C8EE1" w14:textId="77777777" w:rsidR="00E862AB" w:rsidRPr="00BB1379" w:rsidRDefault="00E862AB" w:rsidP="00BA11AB">
            <w:pPr>
              <w:tabs>
                <w:tab w:val="left" w:pos="286"/>
              </w:tabs>
              <w:spacing w:after="0"/>
              <w:rPr>
                <w:rFonts w:asciiTheme="minorHAnsi" w:hAnsiTheme="minorHAnsi" w:cs="@Arial Unicode MS"/>
                <w:sz w:val="18"/>
                <w:szCs w:val="18"/>
              </w:rPr>
            </w:pPr>
          </w:p>
          <w:p w14:paraId="65421D16" w14:textId="77777777" w:rsidR="00E862AB" w:rsidRPr="00BB1379" w:rsidRDefault="00E862AB" w:rsidP="00BA11AB">
            <w:pPr>
              <w:tabs>
                <w:tab w:val="left" w:pos="286"/>
              </w:tabs>
              <w:spacing w:after="0"/>
              <w:rPr>
                <w:rStyle w:val="A16"/>
                <w:rFonts w:asciiTheme="minorHAnsi" w:hAnsiTheme="minorHAnsi" w:cs="@Arial Unicode MS"/>
                <w:color w:val="auto"/>
                <w:sz w:val="18"/>
                <w:szCs w:val="18"/>
                <w:highlight w:val="yellow"/>
              </w:rPr>
            </w:pPr>
            <w:r w:rsidRPr="00BB1379">
              <w:rPr>
                <w:rFonts w:asciiTheme="minorHAnsi" w:hAnsiTheme="minorHAnsi" w:cs="@Arial Unicode MS"/>
                <w:sz w:val="18"/>
                <w:szCs w:val="18"/>
                <w:highlight w:val="yellow"/>
              </w:rPr>
              <w:t>(</w:t>
            </w:r>
            <w:r w:rsidR="00FC5C93" w:rsidRPr="00BB1379">
              <w:rPr>
                <w:rStyle w:val="A16"/>
                <w:rFonts w:asciiTheme="minorHAnsi" w:hAnsiTheme="minorHAnsi" w:cs="@Arial Unicode MS"/>
                <w:b/>
                <w:color w:val="auto"/>
                <w:sz w:val="18"/>
                <w:szCs w:val="18"/>
                <w:highlight w:val="yellow"/>
              </w:rPr>
              <w:t xml:space="preserve">NCLEX-PN </w:t>
            </w:r>
            <w:r w:rsidR="000105A4" w:rsidRPr="00BB1379">
              <w:rPr>
                <w:rStyle w:val="A16"/>
                <w:rFonts w:asciiTheme="minorHAnsi" w:hAnsiTheme="minorHAnsi" w:cs="@Arial Unicode MS"/>
                <w:b/>
                <w:color w:val="auto"/>
                <w:sz w:val="18"/>
                <w:szCs w:val="18"/>
                <w:highlight w:val="yellow"/>
              </w:rPr>
              <w:t>2013</w:t>
            </w:r>
            <w:r w:rsidRPr="00BB1379">
              <w:rPr>
                <w:rStyle w:val="A16"/>
                <w:rFonts w:asciiTheme="minorHAnsi" w:hAnsiTheme="minorHAnsi" w:cs="@Arial Unicode MS"/>
                <w:b/>
                <w:color w:val="auto"/>
                <w:sz w:val="18"/>
                <w:szCs w:val="18"/>
                <w:highlight w:val="yellow"/>
              </w:rPr>
              <w:t>- MOBILITY/IMMOBILITY)</w:t>
            </w:r>
          </w:p>
          <w:p w14:paraId="3462BC8B" w14:textId="37410E39" w:rsidR="00E862AB" w:rsidRPr="00BB1379" w:rsidRDefault="00E862AB" w:rsidP="00BA11AB">
            <w:pPr>
              <w:pStyle w:val="Pa18"/>
              <w:tabs>
                <w:tab w:val="left" w:pos="256"/>
              </w:tabs>
              <w:spacing w:line="276" w:lineRule="auto"/>
              <w:rPr>
                <w:rFonts w:asciiTheme="minorHAnsi" w:hAnsiTheme="minorHAnsi" w:cs="@Arial Unicode MS"/>
                <w:strike/>
                <w:sz w:val="18"/>
                <w:szCs w:val="18"/>
              </w:rPr>
            </w:pPr>
            <w:r w:rsidRPr="00BB1379">
              <w:rPr>
                <w:rFonts w:asciiTheme="minorHAnsi" w:hAnsiTheme="minorHAnsi" w:cs="@Arial Unicode MS"/>
                <w:sz w:val="18"/>
                <w:szCs w:val="18"/>
                <w:highlight w:val="yellow"/>
              </w:rPr>
              <w:t xml:space="preserve">Provide care to </w:t>
            </w:r>
            <w:r w:rsidR="00FC5C93" w:rsidRPr="00BB1379">
              <w:rPr>
                <w:rFonts w:asciiTheme="minorHAnsi" w:hAnsiTheme="minorHAnsi" w:cs="@Arial Unicode MS"/>
                <w:sz w:val="18"/>
                <w:szCs w:val="18"/>
                <w:highlight w:val="yellow"/>
              </w:rPr>
              <w:t>patient</w:t>
            </w:r>
            <w:r w:rsidRPr="00BB1379">
              <w:rPr>
                <w:rFonts w:asciiTheme="minorHAnsi" w:hAnsiTheme="minorHAnsi" w:cs="@Arial Unicode MS"/>
                <w:sz w:val="18"/>
                <w:szCs w:val="18"/>
                <w:highlight w:val="yellow"/>
              </w:rPr>
              <w:t xml:space="preserve"> in </w:t>
            </w:r>
            <w:r w:rsidR="000105A4" w:rsidRPr="00BB1379">
              <w:rPr>
                <w:rFonts w:asciiTheme="minorHAnsi" w:hAnsiTheme="minorHAnsi" w:cs="@Arial Unicode MS"/>
                <w:sz w:val="18"/>
                <w:szCs w:val="18"/>
                <w:highlight w:val="yellow"/>
              </w:rPr>
              <w:t xml:space="preserve">traction </w:t>
            </w:r>
            <w:r w:rsidR="002D54C1" w:rsidRPr="00BB1379">
              <w:rPr>
                <w:rFonts w:asciiTheme="minorHAnsi" w:hAnsiTheme="minorHAnsi" w:cs="@Arial Unicode MS"/>
                <w:sz w:val="18"/>
                <w:szCs w:val="18"/>
                <w:highlight w:val="yellow"/>
              </w:rPr>
              <w:t>*.38</w:t>
            </w:r>
            <w:r w:rsidR="0028353D" w:rsidRPr="00BB1379">
              <w:rPr>
                <w:rFonts w:asciiTheme="minorHAnsi" w:hAnsiTheme="minorHAnsi" w:cs="@Arial Unicode MS"/>
                <w:sz w:val="18"/>
                <w:szCs w:val="18"/>
                <w:highlight w:val="yellow"/>
              </w:rPr>
              <w:t>,</w:t>
            </w:r>
            <w:r w:rsidR="0028353D" w:rsidRPr="00BB1379">
              <w:rPr>
                <w:rFonts w:asciiTheme="minorHAnsi" w:hAnsiTheme="minorHAnsi" w:cs="@Arial Unicode MS"/>
                <w:color w:val="FF0000"/>
                <w:sz w:val="18"/>
                <w:szCs w:val="18"/>
                <w:highlight w:val="yellow"/>
              </w:rPr>
              <w:t xml:space="preserve"> </w:t>
            </w:r>
          </w:p>
          <w:p w14:paraId="4AE7FB62" w14:textId="77777777" w:rsidR="000105A4" w:rsidRPr="00BB1379" w:rsidRDefault="000105A4" w:rsidP="000105A4">
            <w:pPr>
              <w:rPr>
                <w:rFonts w:asciiTheme="minorHAnsi" w:hAnsiTheme="minorHAnsi"/>
                <w:color w:val="FF0000"/>
              </w:rPr>
            </w:pPr>
            <w:r w:rsidRPr="00BB1379">
              <w:rPr>
                <w:rFonts w:asciiTheme="minorHAnsi" w:hAnsiTheme="minorHAnsi"/>
                <w:color w:val="FF0000"/>
                <w:sz w:val="18"/>
                <w:szCs w:val="18"/>
                <w:highlight w:val="yellow"/>
              </w:rPr>
              <w:t>Provide care to an immobilized client (e.g., traction, splint, or brace)</w:t>
            </w:r>
          </w:p>
          <w:p w14:paraId="40A3C51B" w14:textId="77777777" w:rsidR="00E862AB" w:rsidRPr="00BB1379" w:rsidRDefault="00E862AB" w:rsidP="00BA11AB">
            <w:pPr>
              <w:pStyle w:val="ListParagraph"/>
              <w:tabs>
                <w:tab w:val="left" w:pos="286"/>
              </w:tabs>
              <w:spacing w:after="0"/>
              <w:ind w:left="376"/>
              <w:rPr>
                <w:rFonts w:asciiTheme="minorHAnsi" w:hAnsiTheme="minorHAnsi"/>
                <w:b/>
                <w:sz w:val="18"/>
                <w:szCs w:val="18"/>
              </w:rPr>
            </w:pPr>
          </w:p>
        </w:tc>
        <w:tc>
          <w:tcPr>
            <w:tcW w:w="977" w:type="pct"/>
            <w:shd w:val="clear" w:color="auto" w:fill="auto"/>
          </w:tcPr>
          <w:p w14:paraId="65CD62DD" w14:textId="77777777" w:rsidR="00E862AB" w:rsidRPr="00BB1379" w:rsidRDefault="00E862AB" w:rsidP="00BA11AB">
            <w:pPr>
              <w:tabs>
                <w:tab w:val="left" w:pos="286"/>
              </w:tabs>
              <w:spacing w:after="0"/>
              <w:rPr>
                <w:rFonts w:asciiTheme="minorHAnsi" w:hAnsiTheme="minorHAnsi" w:cs="@Arial Unicode MS"/>
                <w:b/>
                <w:sz w:val="18"/>
                <w:szCs w:val="18"/>
              </w:rPr>
            </w:pPr>
          </w:p>
        </w:tc>
      </w:tr>
      <w:tr w:rsidR="00230AF6" w:rsidRPr="00BB1379" w14:paraId="5524BD4D" w14:textId="77777777" w:rsidTr="00985586">
        <w:tc>
          <w:tcPr>
            <w:tcW w:w="499" w:type="pct"/>
            <w:shd w:val="clear" w:color="auto" w:fill="auto"/>
          </w:tcPr>
          <w:p w14:paraId="7FFC1012" w14:textId="77777777" w:rsidR="00E862AB" w:rsidRPr="00BB1379" w:rsidRDefault="00E862AB" w:rsidP="00BA11AB">
            <w:pPr>
              <w:pStyle w:val="Pa27"/>
              <w:spacing w:line="276" w:lineRule="auto"/>
              <w:jc w:val="center"/>
              <w:rPr>
                <w:rFonts w:asciiTheme="minorHAnsi" w:hAnsiTheme="minorHAnsi" w:cs="@Arial Unicode MS"/>
                <w:b/>
                <w:bCs/>
                <w:sz w:val="18"/>
                <w:szCs w:val="18"/>
              </w:rPr>
            </w:pPr>
            <w:r w:rsidRPr="00BB1379">
              <w:rPr>
                <w:rFonts w:asciiTheme="minorHAnsi" w:hAnsiTheme="minorHAnsi" w:cs="@Arial Unicode MS"/>
                <w:b/>
                <w:bCs/>
                <w:sz w:val="18"/>
                <w:szCs w:val="18"/>
              </w:rPr>
              <w:lastRenderedPageBreak/>
              <w:t>Dosage Calculations</w:t>
            </w:r>
          </w:p>
        </w:tc>
        <w:tc>
          <w:tcPr>
            <w:tcW w:w="1179" w:type="pct"/>
            <w:shd w:val="clear" w:color="auto" w:fill="auto"/>
          </w:tcPr>
          <w:p w14:paraId="04018751" w14:textId="77777777" w:rsidR="00E862AB" w:rsidRPr="00BB1379" w:rsidRDefault="00E862AB" w:rsidP="00BA11AB">
            <w:pPr>
              <w:pStyle w:val="Pa27"/>
              <w:spacing w:line="276" w:lineRule="auto"/>
              <w:rPr>
                <w:rFonts w:asciiTheme="minorHAnsi" w:hAnsiTheme="minorHAnsi" w:cs="@Arial Unicode MS"/>
                <w:sz w:val="18"/>
                <w:szCs w:val="18"/>
              </w:rPr>
            </w:pPr>
            <w:r w:rsidRPr="00BB1379">
              <w:rPr>
                <w:rFonts w:asciiTheme="minorHAnsi" w:hAnsiTheme="minorHAnsi" w:cs="@Arial Unicode MS"/>
                <w:b/>
                <w:bCs/>
                <w:sz w:val="18"/>
                <w:szCs w:val="18"/>
              </w:rPr>
              <w:t>(</w:t>
            </w:r>
            <w:r w:rsidR="00FC5C93" w:rsidRPr="00BB1379">
              <w:rPr>
                <w:rFonts w:asciiTheme="minorHAnsi" w:hAnsiTheme="minorHAnsi" w:cs="@Arial Unicode MS"/>
                <w:b/>
                <w:bCs/>
                <w:sz w:val="18"/>
                <w:szCs w:val="18"/>
              </w:rPr>
              <w:t xml:space="preserve">NCLEX-PN </w:t>
            </w:r>
            <w:r w:rsidR="000105A4" w:rsidRPr="00BB1379">
              <w:rPr>
                <w:rFonts w:asciiTheme="minorHAnsi" w:hAnsiTheme="minorHAnsi" w:cs="@Arial Unicode MS"/>
                <w:b/>
                <w:bCs/>
                <w:sz w:val="18"/>
                <w:szCs w:val="18"/>
              </w:rPr>
              <w:t>2013</w:t>
            </w:r>
            <w:r w:rsidRPr="00BB1379">
              <w:rPr>
                <w:rFonts w:asciiTheme="minorHAnsi" w:hAnsiTheme="minorHAnsi" w:cs="@Arial Unicode MS"/>
                <w:b/>
                <w:bCs/>
                <w:sz w:val="18"/>
                <w:szCs w:val="18"/>
              </w:rPr>
              <w:t xml:space="preserve">-DOSAGE CALCULATION) </w:t>
            </w:r>
            <w:r w:rsidRPr="00BB1379">
              <w:rPr>
                <w:rFonts w:asciiTheme="minorHAnsi" w:hAnsiTheme="minorHAnsi" w:cs="@Arial Unicode MS"/>
                <w:b/>
                <w:bCs/>
                <w:sz w:val="18"/>
                <w:szCs w:val="18"/>
              </w:rPr>
              <w:br/>
            </w:r>
            <w:r w:rsidRPr="00BB1379">
              <w:rPr>
                <w:rFonts w:asciiTheme="minorHAnsi" w:hAnsiTheme="minorHAnsi" w:cs="@Arial Unicode MS"/>
                <w:sz w:val="18"/>
                <w:szCs w:val="18"/>
              </w:rPr>
              <w:t>Perform calculations needed for medication administration.</w:t>
            </w:r>
            <w:r w:rsidRPr="00BB1379">
              <w:rPr>
                <w:rFonts w:asciiTheme="minorHAnsi" w:hAnsiTheme="minorHAnsi" w:cs="@Arial Unicode MS"/>
                <w:sz w:val="18"/>
                <w:szCs w:val="18"/>
              </w:rPr>
              <w:br/>
              <w:t>Use clinical decision making when calculating doses.</w:t>
            </w:r>
          </w:p>
        </w:tc>
        <w:tc>
          <w:tcPr>
            <w:tcW w:w="1172" w:type="pct"/>
            <w:shd w:val="clear" w:color="auto" w:fill="auto"/>
          </w:tcPr>
          <w:p w14:paraId="49B0DCCE"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t>MED ADMINISTRATION (</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-DOSAGE CALCULATION)</w:t>
            </w:r>
            <w:r w:rsidRPr="00BB1379">
              <w:rPr>
                <w:rFonts w:asciiTheme="minorHAnsi" w:hAnsiTheme="minorHAnsi"/>
                <w:sz w:val="18"/>
                <w:szCs w:val="18"/>
              </w:rPr>
              <w:t xml:space="preserve"> Perform calculations needed for medication administration.</w:t>
            </w:r>
          </w:p>
          <w:p w14:paraId="2113B563" w14:textId="77777777" w:rsidR="00E862AB" w:rsidRPr="00BB1379" w:rsidRDefault="00E862AB" w:rsidP="00BA11AB">
            <w:pPr>
              <w:spacing w:after="0"/>
              <w:rPr>
                <w:rFonts w:asciiTheme="minorHAnsi" w:hAnsiTheme="minorHAnsi"/>
                <w:sz w:val="18"/>
                <w:szCs w:val="18"/>
              </w:rPr>
            </w:pPr>
          </w:p>
          <w:p w14:paraId="0C2255AF"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t>MED ADMINISTRATION (</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-DOSAGE CALCULATIONS)</w:t>
            </w:r>
            <w:r w:rsidRPr="00BB1379">
              <w:rPr>
                <w:rFonts w:asciiTheme="minorHAnsi" w:hAnsiTheme="minorHAnsi"/>
                <w:sz w:val="18"/>
                <w:szCs w:val="18"/>
              </w:rPr>
              <w:t xml:space="preserve"> Use clinical decision making when calculating doses.</w:t>
            </w:r>
          </w:p>
        </w:tc>
        <w:tc>
          <w:tcPr>
            <w:tcW w:w="1173" w:type="pct"/>
            <w:shd w:val="clear" w:color="auto" w:fill="auto"/>
          </w:tcPr>
          <w:p w14:paraId="1C3DCF54" w14:textId="77777777" w:rsidR="00E862AB" w:rsidRPr="00BB1379" w:rsidRDefault="00E862AB" w:rsidP="00BA11AB">
            <w:pPr>
              <w:pStyle w:val="Pa27"/>
              <w:spacing w:line="276" w:lineRule="auto"/>
              <w:rPr>
                <w:rFonts w:asciiTheme="minorHAnsi" w:hAnsiTheme="minorHAnsi" w:cs="@Arial Unicode MS"/>
                <w:sz w:val="18"/>
                <w:szCs w:val="18"/>
              </w:rPr>
            </w:pPr>
            <w:r w:rsidRPr="00BB1379">
              <w:rPr>
                <w:rFonts w:asciiTheme="minorHAnsi" w:hAnsiTheme="minorHAnsi" w:cs="@Arial Unicode MS"/>
                <w:b/>
                <w:bCs/>
                <w:sz w:val="18"/>
                <w:szCs w:val="18"/>
              </w:rPr>
              <w:t>IV LAB (</w:t>
            </w:r>
            <w:r w:rsidR="00FC5C93" w:rsidRPr="00BB1379">
              <w:rPr>
                <w:rFonts w:asciiTheme="minorHAnsi" w:hAnsiTheme="minorHAnsi" w:cs="@Arial Unicode MS"/>
                <w:b/>
                <w:bCs/>
                <w:sz w:val="18"/>
                <w:szCs w:val="18"/>
              </w:rPr>
              <w:t xml:space="preserve">NCLEX-PN </w:t>
            </w:r>
            <w:r w:rsidR="000105A4" w:rsidRPr="00BB1379">
              <w:rPr>
                <w:rFonts w:asciiTheme="minorHAnsi" w:hAnsiTheme="minorHAnsi" w:cs="@Arial Unicode MS"/>
                <w:b/>
                <w:bCs/>
                <w:sz w:val="18"/>
                <w:szCs w:val="18"/>
              </w:rPr>
              <w:t>2013</w:t>
            </w:r>
            <w:r w:rsidRPr="00BB1379">
              <w:rPr>
                <w:rFonts w:asciiTheme="minorHAnsi" w:hAnsiTheme="minorHAnsi" w:cs="@Arial Unicode MS"/>
                <w:b/>
                <w:bCs/>
                <w:sz w:val="18"/>
                <w:szCs w:val="18"/>
              </w:rPr>
              <w:t xml:space="preserve">-DOSAGE CALCULATION) </w:t>
            </w:r>
            <w:r w:rsidRPr="00BB1379">
              <w:rPr>
                <w:rFonts w:asciiTheme="minorHAnsi" w:hAnsiTheme="minorHAnsi" w:cs="@Arial Unicode MS"/>
                <w:b/>
                <w:bCs/>
                <w:sz w:val="18"/>
                <w:szCs w:val="18"/>
              </w:rPr>
              <w:br/>
            </w:r>
            <w:r w:rsidRPr="00BB1379">
              <w:rPr>
                <w:rFonts w:asciiTheme="minorHAnsi" w:hAnsiTheme="minorHAnsi" w:cs="@Arial Unicode MS"/>
                <w:sz w:val="18"/>
                <w:szCs w:val="18"/>
              </w:rPr>
              <w:t>Perform calculations needed for medication administration.</w:t>
            </w:r>
          </w:p>
          <w:p w14:paraId="0A477833" w14:textId="77777777" w:rsidR="00E862AB" w:rsidRPr="00BB1379" w:rsidRDefault="00E862AB" w:rsidP="00BA11AB">
            <w:pPr>
              <w:pStyle w:val="Pa27"/>
              <w:spacing w:line="276" w:lineRule="auto"/>
              <w:rPr>
                <w:rFonts w:asciiTheme="minorHAnsi" w:hAnsiTheme="minorHAnsi"/>
                <w:sz w:val="18"/>
                <w:szCs w:val="18"/>
              </w:rPr>
            </w:pPr>
            <w:r w:rsidRPr="00BB1379">
              <w:rPr>
                <w:rFonts w:asciiTheme="minorHAnsi" w:hAnsiTheme="minorHAnsi" w:cs="@Arial Unicode MS"/>
                <w:sz w:val="18"/>
                <w:szCs w:val="18"/>
              </w:rPr>
              <w:br/>
            </w:r>
            <w:r w:rsidRPr="00BB1379">
              <w:rPr>
                <w:rFonts w:asciiTheme="minorHAnsi" w:hAnsiTheme="minorHAnsi" w:cs="@Arial Unicode MS"/>
                <w:b/>
                <w:bCs/>
                <w:sz w:val="18"/>
                <w:szCs w:val="18"/>
              </w:rPr>
              <w:t>IV LAB (</w:t>
            </w:r>
            <w:r w:rsidR="00FC5C93" w:rsidRPr="00BB1379">
              <w:rPr>
                <w:rFonts w:asciiTheme="minorHAnsi" w:hAnsiTheme="minorHAnsi" w:cs="@Arial Unicode MS"/>
                <w:b/>
                <w:bCs/>
                <w:sz w:val="18"/>
                <w:szCs w:val="18"/>
              </w:rPr>
              <w:t xml:space="preserve">NCLEX-PN </w:t>
            </w:r>
            <w:r w:rsidR="000105A4" w:rsidRPr="00BB1379">
              <w:rPr>
                <w:rFonts w:asciiTheme="minorHAnsi" w:hAnsiTheme="minorHAnsi" w:cs="@Arial Unicode MS"/>
                <w:b/>
                <w:bCs/>
                <w:sz w:val="18"/>
                <w:szCs w:val="18"/>
              </w:rPr>
              <w:t>2013</w:t>
            </w:r>
            <w:r w:rsidRPr="00BB1379">
              <w:rPr>
                <w:rFonts w:asciiTheme="minorHAnsi" w:hAnsiTheme="minorHAnsi" w:cs="@Arial Unicode MS"/>
                <w:b/>
                <w:bCs/>
                <w:sz w:val="18"/>
                <w:szCs w:val="18"/>
              </w:rPr>
              <w:t xml:space="preserve">-DOSAGE CALCULATION) </w:t>
            </w:r>
            <w:r w:rsidRPr="00BB1379">
              <w:rPr>
                <w:rFonts w:asciiTheme="minorHAnsi" w:hAnsiTheme="minorHAnsi" w:cs="@Arial Unicode MS"/>
                <w:b/>
                <w:bCs/>
                <w:sz w:val="18"/>
                <w:szCs w:val="18"/>
              </w:rPr>
              <w:br/>
            </w:r>
            <w:r w:rsidRPr="00BB1379">
              <w:rPr>
                <w:rFonts w:asciiTheme="minorHAnsi" w:hAnsiTheme="minorHAnsi" w:cs="@Arial Unicode MS"/>
                <w:sz w:val="18"/>
                <w:szCs w:val="18"/>
              </w:rPr>
              <w:t>Use clinical decision making when calculating doses.</w:t>
            </w:r>
          </w:p>
        </w:tc>
        <w:tc>
          <w:tcPr>
            <w:tcW w:w="977" w:type="pct"/>
            <w:shd w:val="clear" w:color="auto" w:fill="auto"/>
          </w:tcPr>
          <w:p w14:paraId="72DAF638" w14:textId="77777777" w:rsidR="00E862AB" w:rsidRPr="00BB1379" w:rsidRDefault="00E862AB" w:rsidP="00BA11AB">
            <w:pPr>
              <w:pStyle w:val="Pa27"/>
              <w:spacing w:line="276" w:lineRule="auto"/>
              <w:rPr>
                <w:rFonts w:asciiTheme="minorHAnsi" w:hAnsiTheme="minorHAnsi" w:cs="@Arial Unicode MS"/>
                <w:b/>
                <w:bCs/>
                <w:sz w:val="18"/>
                <w:szCs w:val="18"/>
              </w:rPr>
            </w:pPr>
          </w:p>
        </w:tc>
      </w:tr>
      <w:tr w:rsidR="00230AF6" w:rsidRPr="00BB1379" w14:paraId="705AFE6E" w14:textId="77777777" w:rsidTr="00985586">
        <w:tc>
          <w:tcPr>
            <w:tcW w:w="499" w:type="pct"/>
            <w:shd w:val="clear" w:color="auto" w:fill="auto"/>
          </w:tcPr>
          <w:p w14:paraId="7D7F0FA8" w14:textId="77777777" w:rsidR="00E862AB" w:rsidRPr="00BB1379" w:rsidRDefault="00E862AB" w:rsidP="00BA11AB">
            <w:pPr>
              <w:widowControl w:val="0"/>
              <w:autoSpaceDE w:val="0"/>
              <w:autoSpaceDN w:val="0"/>
              <w:adjustRightInd w:val="0"/>
              <w:spacing w:after="0"/>
              <w:jc w:val="center"/>
              <w:rPr>
                <w:rFonts w:asciiTheme="minorHAnsi" w:eastAsia="Times New Roman" w:hAnsiTheme="minorHAnsi" w:cs="Arial"/>
                <w:b/>
                <w:sz w:val="18"/>
                <w:szCs w:val="18"/>
              </w:rPr>
            </w:pPr>
            <w:r w:rsidRPr="00BB1379">
              <w:rPr>
                <w:rFonts w:asciiTheme="minorHAnsi" w:eastAsia="Times New Roman" w:hAnsiTheme="minorHAnsi" w:cs="Arial"/>
                <w:b/>
                <w:sz w:val="18"/>
                <w:szCs w:val="18"/>
              </w:rPr>
              <w:t>Medication Administration</w:t>
            </w:r>
          </w:p>
        </w:tc>
        <w:tc>
          <w:tcPr>
            <w:tcW w:w="1179" w:type="pct"/>
            <w:shd w:val="clear" w:color="auto" w:fill="auto"/>
          </w:tcPr>
          <w:p w14:paraId="0E889453" w14:textId="77777777" w:rsidR="00E862AB" w:rsidRPr="00BB1379" w:rsidRDefault="00E862AB" w:rsidP="00BA11AB">
            <w:pPr>
              <w:pStyle w:val="ListParagraph"/>
              <w:widowControl w:val="0"/>
              <w:autoSpaceDE w:val="0"/>
              <w:autoSpaceDN w:val="0"/>
              <w:adjustRightInd w:val="0"/>
              <w:spacing w:after="0"/>
              <w:ind w:left="332" w:hanging="332"/>
              <w:rPr>
                <w:rFonts w:asciiTheme="minorHAnsi" w:eastAsia="Times New Roman" w:hAnsiTheme="minorHAnsi" w:cs="Arial"/>
                <w:b/>
                <w:sz w:val="18"/>
                <w:szCs w:val="18"/>
              </w:rPr>
            </w:pPr>
            <w:r w:rsidRPr="00BB1379">
              <w:rPr>
                <w:rFonts w:asciiTheme="minorHAnsi" w:eastAsia="Times New Roman" w:hAnsiTheme="minorHAnsi" w:cs="Arial"/>
                <w:b/>
                <w:sz w:val="18"/>
                <w:szCs w:val="18"/>
              </w:rPr>
              <w:t>(</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Pr="00BB1379">
              <w:rPr>
                <w:rFonts w:asciiTheme="minorHAnsi" w:eastAsia="Times New Roman" w:hAnsiTheme="minorHAnsi" w:cs="Arial"/>
                <w:b/>
                <w:sz w:val="18"/>
                <w:szCs w:val="18"/>
              </w:rPr>
              <w:t xml:space="preserve">- MED ADMINISTATION) </w:t>
            </w:r>
          </w:p>
          <w:p w14:paraId="28AEE409" w14:textId="77777777" w:rsidR="00E862AB" w:rsidRPr="00BB1379" w:rsidRDefault="00E862AB" w:rsidP="00BA11AB">
            <w:pPr>
              <w:widowControl w:val="0"/>
              <w:autoSpaceDE w:val="0"/>
              <w:autoSpaceDN w:val="0"/>
              <w:adjustRightInd w:val="0"/>
              <w:spacing w:after="0"/>
              <w:rPr>
                <w:rFonts w:asciiTheme="minorHAnsi" w:eastAsia="Times New Roman" w:hAnsiTheme="minorHAnsi" w:cs="Arial"/>
                <w:sz w:val="18"/>
                <w:szCs w:val="18"/>
              </w:rPr>
            </w:pPr>
            <w:r w:rsidRPr="00BB1379">
              <w:rPr>
                <w:rFonts w:asciiTheme="minorHAnsi" w:eastAsia="Times New Roman" w:hAnsiTheme="minorHAnsi" w:cs="Arial"/>
                <w:sz w:val="18"/>
                <w:szCs w:val="18"/>
              </w:rPr>
              <w:t>Demonstrate proper medication preparation using six rights.</w:t>
            </w:r>
            <w:r w:rsidRPr="00BB1379">
              <w:rPr>
                <w:rFonts w:asciiTheme="minorHAnsi" w:eastAsia="Times New Roman" w:hAnsiTheme="minorHAnsi" w:cs="Arial"/>
                <w:sz w:val="18"/>
                <w:szCs w:val="18"/>
              </w:rPr>
              <w:br/>
            </w:r>
          </w:p>
          <w:p w14:paraId="586EE35E" w14:textId="77777777" w:rsidR="00E862AB" w:rsidRPr="00BB1379" w:rsidRDefault="00E862AB" w:rsidP="00BA11AB">
            <w:pPr>
              <w:widowControl w:val="0"/>
              <w:autoSpaceDE w:val="0"/>
              <w:autoSpaceDN w:val="0"/>
              <w:adjustRightInd w:val="0"/>
              <w:spacing w:after="0"/>
              <w:rPr>
                <w:rFonts w:asciiTheme="minorHAnsi" w:eastAsia="Times New Roman" w:hAnsiTheme="minorHAnsi" w:cs="Arial"/>
                <w:sz w:val="18"/>
                <w:szCs w:val="18"/>
              </w:rPr>
            </w:pPr>
            <w:r w:rsidRPr="00BB1379">
              <w:rPr>
                <w:rFonts w:asciiTheme="minorHAnsi" w:eastAsia="Times New Roman" w:hAnsiTheme="minorHAnsi" w:cs="Arial"/>
                <w:b/>
                <w:sz w:val="18"/>
                <w:szCs w:val="18"/>
              </w:rPr>
              <w:t>(</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Pr="00BB1379">
              <w:rPr>
                <w:rFonts w:asciiTheme="minorHAnsi" w:eastAsia="Times New Roman" w:hAnsiTheme="minorHAnsi" w:cs="Arial"/>
                <w:b/>
                <w:sz w:val="18"/>
                <w:szCs w:val="18"/>
              </w:rPr>
              <w:t>- MED ADMINISTATION)</w:t>
            </w:r>
          </w:p>
          <w:p w14:paraId="31156C89" w14:textId="77777777" w:rsidR="00E862AB" w:rsidRPr="00BB1379" w:rsidRDefault="00E862AB" w:rsidP="00BA11AB">
            <w:pPr>
              <w:widowControl w:val="0"/>
              <w:autoSpaceDE w:val="0"/>
              <w:autoSpaceDN w:val="0"/>
              <w:adjustRightInd w:val="0"/>
              <w:spacing w:after="0"/>
              <w:rPr>
                <w:rFonts w:asciiTheme="minorHAnsi" w:eastAsia="Times New Roman" w:hAnsiTheme="minorHAnsi" w:cs="Arial"/>
                <w:sz w:val="18"/>
                <w:szCs w:val="18"/>
              </w:rPr>
            </w:pPr>
            <w:r w:rsidRPr="00BB1379">
              <w:rPr>
                <w:rFonts w:asciiTheme="minorHAnsi" w:eastAsia="Times New Roman" w:hAnsiTheme="minorHAnsi" w:cs="Arial"/>
                <w:sz w:val="18"/>
                <w:szCs w:val="18"/>
              </w:rPr>
              <w:t>Maintain medication safety practices (e.g., storage, checking for expiration dates or compatibility).</w:t>
            </w:r>
            <w:r w:rsidRPr="00BB1379">
              <w:rPr>
                <w:rFonts w:asciiTheme="minorHAnsi" w:eastAsia="Times New Roman" w:hAnsiTheme="minorHAnsi" w:cs="Arial"/>
                <w:sz w:val="18"/>
                <w:szCs w:val="18"/>
              </w:rPr>
              <w:br/>
            </w:r>
          </w:p>
          <w:p w14:paraId="1DF18004" w14:textId="77777777" w:rsidR="00E862AB" w:rsidRPr="00BB1379" w:rsidRDefault="00E862AB" w:rsidP="00BA11AB">
            <w:pPr>
              <w:widowControl w:val="0"/>
              <w:autoSpaceDE w:val="0"/>
              <w:autoSpaceDN w:val="0"/>
              <w:adjustRightInd w:val="0"/>
              <w:spacing w:after="0"/>
              <w:rPr>
                <w:rFonts w:asciiTheme="minorHAnsi" w:eastAsia="Times New Roman" w:hAnsiTheme="minorHAnsi" w:cs="Arial"/>
                <w:b/>
                <w:sz w:val="18"/>
                <w:szCs w:val="18"/>
              </w:rPr>
            </w:pPr>
            <w:r w:rsidRPr="00BB1379">
              <w:rPr>
                <w:rFonts w:asciiTheme="minorHAnsi" w:eastAsia="Times New Roman" w:hAnsiTheme="minorHAnsi" w:cs="Arial"/>
                <w:b/>
                <w:sz w:val="18"/>
                <w:szCs w:val="18"/>
              </w:rPr>
              <w:t>(</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Pr="00BB1379">
              <w:rPr>
                <w:rFonts w:asciiTheme="minorHAnsi" w:eastAsia="Times New Roman" w:hAnsiTheme="minorHAnsi" w:cs="Arial"/>
                <w:b/>
                <w:sz w:val="18"/>
                <w:szCs w:val="18"/>
              </w:rPr>
              <w:t xml:space="preserve">- MED ADMINISTRATION) </w:t>
            </w:r>
          </w:p>
          <w:p w14:paraId="54C8CE6D" w14:textId="77777777" w:rsidR="00E862AB" w:rsidRPr="00BB1379" w:rsidRDefault="00E862AB" w:rsidP="00BA11AB">
            <w:pPr>
              <w:widowControl w:val="0"/>
              <w:autoSpaceDE w:val="0"/>
              <w:autoSpaceDN w:val="0"/>
              <w:adjustRightInd w:val="0"/>
              <w:spacing w:after="0"/>
              <w:rPr>
                <w:rFonts w:asciiTheme="minorHAnsi" w:eastAsia="Times New Roman" w:hAnsiTheme="minorHAnsi" w:cs="Arial"/>
                <w:sz w:val="18"/>
                <w:szCs w:val="18"/>
              </w:rPr>
            </w:pPr>
            <w:r w:rsidRPr="00BB1379">
              <w:rPr>
                <w:rFonts w:asciiTheme="minorHAnsi" w:eastAsia="Times New Roman" w:hAnsiTheme="minorHAnsi" w:cs="Arial"/>
                <w:sz w:val="18"/>
                <w:szCs w:val="18"/>
              </w:rPr>
              <w:t>Chart on medication administration record.</w:t>
            </w:r>
          </w:p>
          <w:p w14:paraId="36A4158C" w14:textId="77777777" w:rsidR="00E862AB" w:rsidRPr="00BB1379" w:rsidRDefault="00E862AB" w:rsidP="00BA11AB">
            <w:pPr>
              <w:widowControl w:val="0"/>
              <w:autoSpaceDE w:val="0"/>
              <w:autoSpaceDN w:val="0"/>
              <w:adjustRightInd w:val="0"/>
              <w:spacing w:after="0"/>
              <w:rPr>
                <w:rFonts w:asciiTheme="minorHAnsi" w:eastAsia="Times New Roman" w:hAnsiTheme="minorHAnsi" w:cs="Arial"/>
                <w:sz w:val="18"/>
                <w:szCs w:val="18"/>
              </w:rPr>
            </w:pPr>
          </w:p>
          <w:p w14:paraId="4FDB6F8E" w14:textId="77777777" w:rsidR="00E862AB" w:rsidRPr="00BB1379" w:rsidRDefault="00E862AB" w:rsidP="00BA11AB">
            <w:pPr>
              <w:widowControl w:val="0"/>
              <w:autoSpaceDE w:val="0"/>
              <w:autoSpaceDN w:val="0"/>
              <w:adjustRightInd w:val="0"/>
              <w:spacing w:after="0"/>
              <w:rPr>
                <w:rFonts w:asciiTheme="minorHAnsi" w:eastAsia="Times New Roman" w:hAnsiTheme="minorHAnsi" w:cs="Arial"/>
                <w:sz w:val="18"/>
                <w:szCs w:val="18"/>
              </w:rPr>
            </w:pPr>
            <w:r w:rsidRPr="00BB1379">
              <w:rPr>
                <w:rFonts w:asciiTheme="minorHAnsi" w:eastAsia="Times New Roman" w:hAnsiTheme="minorHAnsi" w:cs="Arial"/>
                <w:b/>
                <w:sz w:val="18"/>
                <w:szCs w:val="18"/>
              </w:rPr>
              <w:t xml:space="preserve"> (</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Pr="00BB1379">
              <w:rPr>
                <w:rFonts w:asciiTheme="minorHAnsi" w:eastAsia="Times New Roman" w:hAnsiTheme="minorHAnsi" w:cs="Arial"/>
                <w:b/>
                <w:sz w:val="18"/>
                <w:szCs w:val="18"/>
              </w:rPr>
              <w:t xml:space="preserve">- MED </w:t>
            </w:r>
            <w:r w:rsidRPr="00BB1379">
              <w:rPr>
                <w:rFonts w:asciiTheme="minorHAnsi" w:eastAsia="Times New Roman" w:hAnsiTheme="minorHAnsi" w:cs="Arial"/>
                <w:b/>
                <w:sz w:val="18"/>
                <w:szCs w:val="18"/>
              </w:rPr>
              <w:lastRenderedPageBreak/>
              <w:t>ADMINISTRATION)</w:t>
            </w:r>
            <w:r w:rsidRPr="00BB1379">
              <w:rPr>
                <w:rFonts w:asciiTheme="minorHAnsi" w:eastAsia="Times New Roman" w:hAnsiTheme="minorHAnsi" w:cs="Arial"/>
                <w:sz w:val="18"/>
                <w:szCs w:val="18"/>
              </w:rPr>
              <w:t xml:space="preserve"> Administer medication by oral route.</w:t>
            </w:r>
          </w:p>
          <w:p w14:paraId="3053704E" w14:textId="77777777" w:rsidR="00E862AB" w:rsidRPr="00BB1379" w:rsidRDefault="00E862AB" w:rsidP="00BA11AB">
            <w:pPr>
              <w:widowControl w:val="0"/>
              <w:autoSpaceDE w:val="0"/>
              <w:autoSpaceDN w:val="0"/>
              <w:adjustRightInd w:val="0"/>
              <w:spacing w:after="0"/>
              <w:rPr>
                <w:rFonts w:asciiTheme="minorHAnsi" w:eastAsia="Times New Roman" w:hAnsiTheme="minorHAnsi" w:cs="Arial"/>
                <w:sz w:val="18"/>
                <w:szCs w:val="18"/>
              </w:rPr>
            </w:pPr>
          </w:p>
          <w:p w14:paraId="0C083263" w14:textId="77777777" w:rsidR="00E862AB" w:rsidRPr="00BB1379" w:rsidRDefault="00E862AB" w:rsidP="00BA11AB">
            <w:pPr>
              <w:widowControl w:val="0"/>
              <w:autoSpaceDE w:val="0"/>
              <w:autoSpaceDN w:val="0"/>
              <w:adjustRightInd w:val="0"/>
              <w:spacing w:after="0"/>
              <w:rPr>
                <w:rFonts w:asciiTheme="minorHAnsi" w:eastAsia="Times New Roman" w:hAnsiTheme="minorHAnsi" w:cs="Arial"/>
                <w:sz w:val="18"/>
                <w:szCs w:val="18"/>
              </w:rPr>
            </w:pPr>
            <w:r w:rsidRPr="00BB1379">
              <w:rPr>
                <w:rFonts w:asciiTheme="minorHAnsi" w:eastAsia="Times New Roman" w:hAnsiTheme="minorHAnsi" w:cs="Arial"/>
                <w:b/>
                <w:sz w:val="18"/>
                <w:szCs w:val="18"/>
              </w:rPr>
              <w:t>(</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Pr="00BB1379">
              <w:rPr>
                <w:rFonts w:asciiTheme="minorHAnsi" w:eastAsia="Times New Roman" w:hAnsiTheme="minorHAnsi" w:cs="Arial"/>
                <w:b/>
                <w:sz w:val="18"/>
                <w:szCs w:val="18"/>
              </w:rPr>
              <w:t xml:space="preserve">- MED ADMINISTRATION) </w:t>
            </w:r>
            <w:r w:rsidRPr="00BB1379">
              <w:rPr>
                <w:rFonts w:asciiTheme="minorHAnsi" w:eastAsia="Times New Roman" w:hAnsiTheme="minorHAnsi" w:cs="Arial"/>
                <w:sz w:val="18"/>
                <w:szCs w:val="18"/>
              </w:rPr>
              <w:t>Administer a medication by ear, eye, nose, rectum, and vagina or skin route.</w:t>
            </w:r>
          </w:p>
          <w:p w14:paraId="3181AF78" w14:textId="77777777" w:rsidR="00E862AB" w:rsidRPr="00BB1379" w:rsidRDefault="00E862AB" w:rsidP="00BA11AB">
            <w:pPr>
              <w:widowControl w:val="0"/>
              <w:autoSpaceDE w:val="0"/>
              <w:autoSpaceDN w:val="0"/>
              <w:adjustRightInd w:val="0"/>
              <w:spacing w:after="0"/>
              <w:rPr>
                <w:rFonts w:asciiTheme="minorHAnsi" w:eastAsia="Times New Roman" w:hAnsiTheme="minorHAnsi" w:cs="Arial"/>
                <w:sz w:val="18"/>
                <w:szCs w:val="18"/>
              </w:rPr>
            </w:pPr>
          </w:p>
          <w:p w14:paraId="57356E93" w14:textId="77777777" w:rsidR="00E862AB" w:rsidRPr="00BB1379" w:rsidRDefault="00E862AB" w:rsidP="00BA11AB">
            <w:pPr>
              <w:widowControl w:val="0"/>
              <w:autoSpaceDE w:val="0"/>
              <w:autoSpaceDN w:val="0"/>
              <w:adjustRightInd w:val="0"/>
              <w:spacing w:after="0"/>
              <w:rPr>
                <w:rFonts w:asciiTheme="minorHAnsi" w:eastAsia="Times New Roman" w:hAnsiTheme="minorHAnsi" w:cs="Arial"/>
                <w:sz w:val="18"/>
                <w:szCs w:val="18"/>
              </w:rPr>
            </w:pPr>
            <w:r w:rsidRPr="00BB1379">
              <w:rPr>
                <w:rFonts w:asciiTheme="minorHAnsi" w:eastAsia="Times New Roman" w:hAnsiTheme="minorHAnsi" w:cs="Arial"/>
                <w:b/>
                <w:sz w:val="18"/>
                <w:szCs w:val="18"/>
              </w:rPr>
              <w:t xml:space="preserve"> (</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Pr="00BB1379">
              <w:rPr>
                <w:rFonts w:asciiTheme="minorHAnsi" w:eastAsia="Times New Roman" w:hAnsiTheme="minorHAnsi" w:cs="Arial"/>
                <w:b/>
                <w:sz w:val="18"/>
                <w:szCs w:val="18"/>
              </w:rPr>
              <w:t>-MED ADMINISTRATION)</w:t>
            </w:r>
            <w:r w:rsidRPr="00BB1379">
              <w:rPr>
                <w:rFonts w:asciiTheme="minorHAnsi" w:eastAsia="Times New Roman" w:hAnsiTheme="minorHAnsi" w:cs="Arial"/>
                <w:sz w:val="18"/>
                <w:szCs w:val="18"/>
              </w:rPr>
              <w:t xml:space="preserve"> Dispose of patient's unused medications according to facility/agency policy. </w:t>
            </w:r>
          </w:p>
          <w:p w14:paraId="37DFF164" w14:textId="77777777" w:rsidR="00E862AB" w:rsidRPr="00BB1379" w:rsidRDefault="00E862AB" w:rsidP="00BA11AB">
            <w:pPr>
              <w:widowControl w:val="0"/>
              <w:autoSpaceDE w:val="0"/>
              <w:autoSpaceDN w:val="0"/>
              <w:adjustRightInd w:val="0"/>
              <w:spacing w:after="0"/>
              <w:rPr>
                <w:rFonts w:asciiTheme="minorHAnsi" w:eastAsia="Times New Roman" w:hAnsiTheme="minorHAnsi" w:cs="Arial"/>
                <w:sz w:val="18"/>
                <w:szCs w:val="18"/>
              </w:rPr>
            </w:pPr>
          </w:p>
          <w:p w14:paraId="253C6A10" w14:textId="77777777" w:rsidR="00E862AB" w:rsidRPr="00BB1379" w:rsidRDefault="00E862AB" w:rsidP="00BA11AB">
            <w:pPr>
              <w:widowControl w:val="0"/>
              <w:autoSpaceDE w:val="0"/>
              <w:autoSpaceDN w:val="0"/>
              <w:adjustRightInd w:val="0"/>
              <w:spacing w:after="0"/>
              <w:rPr>
                <w:rFonts w:asciiTheme="minorHAnsi" w:eastAsia="Times New Roman" w:hAnsiTheme="minorHAnsi" w:cs="Arial"/>
                <w:sz w:val="18"/>
                <w:szCs w:val="18"/>
              </w:rPr>
            </w:pPr>
            <w:r w:rsidRPr="00BB1379">
              <w:rPr>
                <w:rFonts w:asciiTheme="minorHAnsi" w:eastAsia="Times New Roman" w:hAnsiTheme="minorHAnsi" w:cs="Arial"/>
                <w:b/>
                <w:sz w:val="18"/>
                <w:szCs w:val="18"/>
              </w:rPr>
              <w:t>(</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Pr="00BB1379">
              <w:rPr>
                <w:rFonts w:asciiTheme="minorHAnsi" w:eastAsia="Times New Roman" w:hAnsiTheme="minorHAnsi" w:cs="Arial"/>
                <w:b/>
                <w:sz w:val="18"/>
                <w:szCs w:val="18"/>
              </w:rPr>
              <w:t>- MED ADMINISTRATION)</w:t>
            </w:r>
            <w:r w:rsidRPr="00BB1379">
              <w:rPr>
                <w:rFonts w:asciiTheme="minorHAnsi" w:eastAsia="Times New Roman" w:hAnsiTheme="minorHAnsi" w:cs="Arial"/>
                <w:sz w:val="18"/>
                <w:szCs w:val="18"/>
              </w:rPr>
              <w:t xml:space="preserve"> Count narcotics/controlled substances.</w:t>
            </w:r>
          </w:p>
          <w:p w14:paraId="19BDAE66" w14:textId="77777777" w:rsidR="00E862AB" w:rsidRPr="00BB1379" w:rsidRDefault="00E862AB" w:rsidP="00BA11AB">
            <w:pPr>
              <w:pStyle w:val="ListParagraph"/>
              <w:widowControl w:val="0"/>
              <w:autoSpaceDE w:val="0"/>
              <w:autoSpaceDN w:val="0"/>
              <w:adjustRightInd w:val="0"/>
              <w:spacing w:after="0"/>
              <w:ind w:left="360"/>
              <w:rPr>
                <w:rFonts w:asciiTheme="minorHAnsi" w:hAnsiTheme="minorHAnsi" w:cs="@Arial Unicode MS"/>
                <w:b/>
                <w:bCs/>
                <w:sz w:val="18"/>
                <w:szCs w:val="18"/>
              </w:rPr>
            </w:pPr>
          </w:p>
        </w:tc>
        <w:tc>
          <w:tcPr>
            <w:tcW w:w="1172" w:type="pct"/>
            <w:shd w:val="clear" w:color="auto" w:fill="auto"/>
          </w:tcPr>
          <w:p w14:paraId="1CD83694"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lastRenderedPageBreak/>
              <w:t>LAB/THEORY SKILLS (MEDICATION ADMINISTRATION)</w:t>
            </w:r>
            <w:r w:rsidRPr="00BB1379">
              <w:rPr>
                <w:rFonts w:asciiTheme="minorHAnsi" w:hAnsiTheme="minorHAnsi"/>
                <w:sz w:val="18"/>
                <w:szCs w:val="18"/>
              </w:rPr>
              <w:t xml:space="preserve"> Medication administration (parenteral and documentation).</w:t>
            </w:r>
          </w:p>
          <w:p w14:paraId="2DB29619" w14:textId="77777777" w:rsidR="00E862AB" w:rsidRPr="00BB1379" w:rsidRDefault="00E862AB" w:rsidP="00BA11AB">
            <w:pPr>
              <w:spacing w:after="0"/>
              <w:rPr>
                <w:rFonts w:asciiTheme="minorHAnsi" w:hAnsiTheme="minorHAnsi"/>
                <w:sz w:val="18"/>
                <w:szCs w:val="18"/>
              </w:rPr>
            </w:pPr>
          </w:p>
          <w:p w14:paraId="3734F7C0"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t>MED ADMINISTRATION (</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 MED ADMINISTRATION)</w:t>
            </w:r>
            <w:r w:rsidRPr="00BB1379">
              <w:rPr>
                <w:rFonts w:asciiTheme="minorHAnsi" w:hAnsiTheme="minorHAnsi"/>
                <w:sz w:val="18"/>
                <w:szCs w:val="18"/>
              </w:rPr>
              <w:t xml:space="preserve"> Administer a subcutaneous (SQ), intradermal, and intramuscular (IM) medication.</w:t>
            </w:r>
          </w:p>
          <w:p w14:paraId="06116336" w14:textId="77777777" w:rsidR="00E862AB" w:rsidRPr="00BB1379" w:rsidRDefault="00E862AB" w:rsidP="00BA11AB">
            <w:pPr>
              <w:spacing w:after="0"/>
              <w:rPr>
                <w:rFonts w:asciiTheme="minorHAnsi" w:hAnsiTheme="minorHAnsi"/>
                <w:sz w:val="18"/>
                <w:szCs w:val="18"/>
              </w:rPr>
            </w:pPr>
          </w:p>
          <w:p w14:paraId="6417B5A7"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t>MED ADMINISTRATION (</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 MED ADMINISTRATION)</w:t>
            </w:r>
            <w:r w:rsidRPr="00BB1379">
              <w:rPr>
                <w:rFonts w:asciiTheme="minorHAnsi" w:hAnsiTheme="minorHAnsi"/>
                <w:sz w:val="18"/>
                <w:szCs w:val="18"/>
              </w:rPr>
              <w:t xml:space="preserve"> Reinforce </w:t>
            </w:r>
            <w:r w:rsidR="00FC5C93" w:rsidRPr="00BB1379">
              <w:rPr>
                <w:rFonts w:asciiTheme="minorHAnsi" w:hAnsiTheme="minorHAnsi"/>
                <w:sz w:val="18"/>
                <w:szCs w:val="18"/>
              </w:rPr>
              <w:t>patient</w:t>
            </w:r>
            <w:r w:rsidRPr="00BB1379">
              <w:rPr>
                <w:rFonts w:asciiTheme="minorHAnsi" w:hAnsiTheme="minorHAnsi"/>
                <w:sz w:val="18"/>
                <w:szCs w:val="18"/>
              </w:rPr>
              <w:t xml:space="preserve"> teaching on </w:t>
            </w:r>
            <w:r w:rsidR="00FC5C93" w:rsidRPr="00BB1379">
              <w:rPr>
                <w:rFonts w:asciiTheme="minorHAnsi" w:hAnsiTheme="minorHAnsi"/>
                <w:sz w:val="18"/>
                <w:szCs w:val="18"/>
              </w:rPr>
              <w:t>patient</w:t>
            </w:r>
            <w:r w:rsidRPr="00BB1379">
              <w:rPr>
                <w:rFonts w:asciiTheme="minorHAnsi" w:hAnsiTheme="minorHAnsi"/>
                <w:sz w:val="18"/>
                <w:szCs w:val="18"/>
              </w:rPr>
              <w:t xml:space="preserve"> self- administration of medications (e.g., insulin, subcutaneous insulin pump, insulin pen).</w:t>
            </w:r>
          </w:p>
          <w:p w14:paraId="7CA0B9DB" w14:textId="77777777" w:rsidR="00E862AB" w:rsidRPr="00BB1379" w:rsidRDefault="00E862AB" w:rsidP="00BA11AB">
            <w:pPr>
              <w:spacing w:after="0"/>
              <w:rPr>
                <w:rFonts w:asciiTheme="minorHAnsi" w:hAnsiTheme="minorHAnsi"/>
                <w:sz w:val="18"/>
                <w:szCs w:val="18"/>
              </w:rPr>
            </w:pPr>
          </w:p>
          <w:p w14:paraId="3D06FFDE"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t>MED ADMINISTRATION: (</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 MED ADMINISTRATION)</w:t>
            </w:r>
            <w:r w:rsidRPr="00BB1379">
              <w:rPr>
                <w:rFonts w:asciiTheme="minorHAnsi" w:hAnsiTheme="minorHAnsi"/>
                <w:sz w:val="18"/>
                <w:szCs w:val="18"/>
              </w:rPr>
              <w:t xml:space="preserve"> Mix patient medication from two vials as necessary (e.g. insulin).</w:t>
            </w:r>
          </w:p>
          <w:p w14:paraId="5092C47C" w14:textId="77777777" w:rsidR="00E862AB" w:rsidRPr="00BB1379" w:rsidRDefault="00E862AB" w:rsidP="00BA11AB">
            <w:pPr>
              <w:spacing w:after="0"/>
              <w:rPr>
                <w:rFonts w:asciiTheme="minorHAnsi" w:hAnsiTheme="minorHAnsi"/>
                <w:sz w:val="18"/>
                <w:szCs w:val="18"/>
              </w:rPr>
            </w:pPr>
          </w:p>
          <w:p w14:paraId="2988A4E9"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t xml:space="preserve">MED ADMINISTRATION </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 MED ADMINISTRATION)</w:t>
            </w:r>
            <w:r w:rsidRPr="00BB1379">
              <w:rPr>
                <w:rFonts w:asciiTheme="minorHAnsi" w:hAnsiTheme="minorHAnsi"/>
                <w:sz w:val="18"/>
                <w:szCs w:val="18"/>
              </w:rPr>
              <w:t xml:space="preserve"> Identify </w:t>
            </w:r>
            <w:r w:rsidR="00FC5C93" w:rsidRPr="00BB1379">
              <w:rPr>
                <w:rFonts w:asciiTheme="minorHAnsi" w:hAnsiTheme="minorHAnsi"/>
                <w:sz w:val="18"/>
                <w:szCs w:val="18"/>
              </w:rPr>
              <w:t>patient</w:t>
            </w:r>
            <w:r w:rsidRPr="00BB1379">
              <w:rPr>
                <w:rFonts w:asciiTheme="minorHAnsi" w:hAnsiTheme="minorHAnsi"/>
                <w:sz w:val="18"/>
                <w:szCs w:val="18"/>
              </w:rPr>
              <w:t xml:space="preserve"> need for PRN medications.</w:t>
            </w:r>
          </w:p>
          <w:p w14:paraId="7A2B4CA4" w14:textId="77777777" w:rsidR="00E862AB" w:rsidRPr="00BB1379" w:rsidRDefault="00E862AB" w:rsidP="00BA11AB">
            <w:pPr>
              <w:spacing w:after="0"/>
              <w:rPr>
                <w:rFonts w:asciiTheme="minorHAnsi" w:hAnsiTheme="minorHAnsi"/>
                <w:sz w:val="18"/>
                <w:szCs w:val="18"/>
              </w:rPr>
            </w:pPr>
          </w:p>
          <w:p w14:paraId="6A283326"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t>MED ADMINISTRATION (</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 MED ADMINISTRATION</w:t>
            </w:r>
            <w:r w:rsidRPr="00BB1379">
              <w:rPr>
                <w:rFonts w:asciiTheme="minorHAnsi" w:hAnsiTheme="minorHAnsi"/>
                <w:sz w:val="18"/>
                <w:szCs w:val="18"/>
              </w:rPr>
              <w:t>) Review, reconcile and maintain medication list or medication administration record (upon admission, discharge, transfer, change in status and ongoing).</w:t>
            </w:r>
          </w:p>
          <w:p w14:paraId="233F3783" w14:textId="77777777" w:rsidR="00E862AB" w:rsidRPr="00BB1379" w:rsidRDefault="00E862AB" w:rsidP="00BA11AB">
            <w:pPr>
              <w:spacing w:after="0"/>
              <w:rPr>
                <w:rFonts w:asciiTheme="minorHAnsi" w:hAnsiTheme="minorHAnsi"/>
                <w:sz w:val="18"/>
                <w:szCs w:val="18"/>
              </w:rPr>
            </w:pPr>
          </w:p>
          <w:p w14:paraId="4B4155FC"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t>MED ADMINISTRATION (</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 MED ADMINISTRATION)</w:t>
            </w:r>
            <w:r w:rsidRPr="00BB1379">
              <w:rPr>
                <w:rFonts w:asciiTheme="minorHAnsi" w:hAnsiTheme="minorHAnsi"/>
                <w:sz w:val="18"/>
                <w:szCs w:val="18"/>
              </w:rPr>
              <w:t xml:space="preserve"> Demonstrate use of sliding scale insulin, administer</w:t>
            </w:r>
            <w:r w:rsidR="00FE51E1" w:rsidRPr="00BB1379">
              <w:rPr>
                <w:rFonts w:asciiTheme="minorHAnsi" w:hAnsiTheme="minorHAnsi"/>
                <w:sz w:val="18"/>
                <w:szCs w:val="18"/>
              </w:rPr>
              <w:t xml:space="preserve"> insulin and document findings.</w:t>
            </w:r>
          </w:p>
        </w:tc>
        <w:tc>
          <w:tcPr>
            <w:tcW w:w="1173" w:type="pct"/>
            <w:shd w:val="clear" w:color="auto" w:fill="auto"/>
          </w:tcPr>
          <w:p w14:paraId="248C83A2" w14:textId="77777777" w:rsidR="0028353D" w:rsidRPr="00BB1379" w:rsidRDefault="00E862AB" w:rsidP="00026CEB">
            <w:pPr>
              <w:pStyle w:val="Pa27"/>
              <w:spacing w:line="276" w:lineRule="auto"/>
              <w:rPr>
                <w:rFonts w:asciiTheme="minorHAnsi" w:hAnsiTheme="minorHAnsi" w:cs="@Arial Unicode MS"/>
                <w:bCs/>
                <w:sz w:val="18"/>
                <w:szCs w:val="18"/>
              </w:rPr>
            </w:pPr>
            <w:r w:rsidRPr="00BB1379">
              <w:rPr>
                <w:rFonts w:asciiTheme="minorHAnsi" w:hAnsiTheme="minorHAnsi" w:cs="@Arial Unicode MS"/>
                <w:b/>
                <w:bCs/>
                <w:sz w:val="18"/>
                <w:szCs w:val="18"/>
              </w:rPr>
              <w:lastRenderedPageBreak/>
              <w:t>IV LAB/THEORY</w:t>
            </w:r>
            <w:r w:rsidRPr="00BB1379">
              <w:rPr>
                <w:rFonts w:asciiTheme="minorHAnsi" w:hAnsiTheme="minorHAnsi" w:cs="@Arial Unicode MS"/>
                <w:b/>
                <w:bCs/>
                <w:sz w:val="18"/>
                <w:szCs w:val="18"/>
              </w:rPr>
              <w:br/>
              <w:t xml:space="preserve"> </w:t>
            </w:r>
            <w:r w:rsidRPr="00BB1379">
              <w:rPr>
                <w:rFonts w:asciiTheme="minorHAnsi" w:hAnsiTheme="minorHAnsi" w:cs="@Arial Unicode MS"/>
                <w:bCs/>
                <w:sz w:val="18"/>
                <w:szCs w:val="18"/>
              </w:rPr>
              <w:t>IV Maintenance (types of access devices, administration tubing, continuous, bolus and intermittent infusions, assessment for infiltration and phlebitis, determining and maintaining patency, and documentation).</w:t>
            </w:r>
            <w:r w:rsidR="00026CEB" w:rsidRPr="00BB1379">
              <w:rPr>
                <w:rFonts w:asciiTheme="minorHAnsi" w:hAnsiTheme="minorHAnsi" w:cs="@Arial Unicode MS"/>
                <w:bCs/>
                <w:sz w:val="18"/>
                <w:szCs w:val="18"/>
              </w:rPr>
              <w:br/>
            </w:r>
          </w:p>
          <w:p w14:paraId="3DA2A496" w14:textId="77777777" w:rsidR="00E862AB" w:rsidRPr="00BB1379" w:rsidRDefault="0028353D" w:rsidP="00026CEB">
            <w:pPr>
              <w:rPr>
                <w:rFonts w:asciiTheme="minorHAnsi" w:hAnsiTheme="minorHAnsi"/>
                <w:sz w:val="18"/>
                <w:szCs w:val="18"/>
              </w:rPr>
            </w:pPr>
            <w:r w:rsidRPr="00BB1379">
              <w:rPr>
                <w:rFonts w:asciiTheme="minorHAnsi" w:hAnsiTheme="minorHAnsi"/>
                <w:sz w:val="18"/>
                <w:szCs w:val="18"/>
                <w:highlight w:val="yellow"/>
              </w:rPr>
              <w:t>Insert IV catheter. *.70, .48</w:t>
            </w:r>
          </w:p>
          <w:p w14:paraId="2390D3F4" w14:textId="77777777" w:rsidR="00E862AB" w:rsidRPr="00BB1379" w:rsidRDefault="00E862AB" w:rsidP="00BA11AB">
            <w:pPr>
              <w:pStyle w:val="Pa27"/>
              <w:spacing w:line="276" w:lineRule="auto"/>
              <w:rPr>
                <w:rFonts w:asciiTheme="minorHAnsi" w:hAnsiTheme="minorHAnsi" w:cs="@Arial Unicode MS"/>
                <w:bCs/>
                <w:sz w:val="18"/>
                <w:szCs w:val="18"/>
              </w:rPr>
            </w:pPr>
            <w:r w:rsidRPr="00BB1379">
              <w:rPr>
                <w:rFonts w:asciiTheme="minorHAnsi" w:hAnsiTheme="minorHAnsi" w:cs="@Arial Unicode MS"/>
                <w:b/>
                <w:bCs/>
                <w:sz w:val="18"/>
                <w:szCs w:val="18"/>
              </w:rPr>
              <w:t>IV LAB (</w:t>
            </w:r>
            <w:r w:rsidR="00FC5C93" w:rsidRPr="00BB1379">
              <w:rPr>
                <w:rFonts w:asciiTheme="minorHAnsi" w:hAnsiTheme="minorHAnsi" w:cs="@Arial Unicode MS"/>
                <w:b/>
                <w:bCs/>
                <w:sz w:val="18"/>
                <w:szCs w:val="18"/>
              </w:rPr>
              <w:t xml:space="preserve">NCLEX-PN </w:t>
            </w:r>
            <w:r w:rsidR="000105A4" w:rsidRPr="00BB1379">
              <w:rPr>
                <w:rFonts w:asciiTheme="minorHAnsi" w:hAnsiTheme="minorHAnsi" w:cs="@Arial Unicode MS"/>
                <w:b/>
                <w:bCs/>
                <w:sz w:val="18"/>
                <w:szCs w:val="18"/>
              </w:rPr>
              <w:t>2013</w:t>
            </w:r>
            <w:r w:rsidRPr="00BB1379">
              <w:rPr>
                <w:rFonts w:asciiTheme="minorHAnsi" w:hAnsiTheme="minorHAnsi" w:cs="@Arial Unicode MS"/>
                <w:b/>
                <w:bCs/>
                <w:sz w:val="18"/>
                <w:szCs w:val="18"/>
              </w:rPr>
              <w:t xml:space="preserve">- MED ADMINISTRATION) </w:t>
            </w:r>
            <w:r w:rsidRPr="00BB1379">
              <w:rPr>
                <w:rFonts w:asciiTheme="minorHAnsi" w:hAnsiTheme="minorHAnsi" w:cs="@Arial Unicode MS"/>
                <w:bCs/>
                <w:sz w:val="18"/>
                <w:szCs w:val="18"/>
              </w:rPr>
              <w:br/>
              <w:t xml:space="preserve">Monitor </w:t>
            </w:r>
            <w:r w:rsidR="00FC5C93" w:rsidRPr="00BB1379">
              <w:rPr>
                <w:rFonts w:asciiTheme="minorHAnsi" w:hAnsiTheme="minorHAnsi" w:cs="@Arial Unicode MS"/>
                <w:bCs/>
                <w:sz w:val="18"/>
                <w:szCs w:val="18"/>
              </w:rPr>
              <w:t>patient</w:t>
            </w:r>
            <w:r w:rsidRPr="00BB1379">
              <w:rPr>
                <w:rFonts w:asciiTheme="minorHAnsi" w:hAnsiTheme="minorHAnsi" w:cs="@Arial Unicode MS"/>
                <w:bCs/>
                <w:sz w:val="18"/>
                <w:szCs w:val="18"/>
              </w:rPr>
              <w:t xml:space="preserve"> intravenous (IV) site and flow rate.</w:t>
            </w:r>
          </w:p>
          <w:p w14:paraId="061FF9BB" w14:textId="77777777" w:rsidR="00E862AB" w:rsidRPr="00BB1379" w:rsidRDefault="00E862AB" w:rsidP="00BA11AB">
            <w:pPr>
              <w:spacing w:after="0"/>
              <w:rPr>
                <w:rFonts w:asciiTheme="minorHAnsi" w:hAnsiTheme="minorHAnsi"/>
                <w:sz w:val="18"/>
                <w:szCs w:val="18"/>
              </w:rPr>
            </w:pPr>
          </w:p>
          <w:p w14:paraId="13BC365B" w14:textId="77777777" w:rsidR="00E862AB" w:rsidRPr="00BB1379" w:rsidRDefault="00E862AB" w:rsidP="00BA11AB">
            <w:pPr>
              <w:spacing w:after="0"/>
              <w:rPr>
                <w:rFonts w:asciiTheme="minorHAnsi" w:hAnsiTheme="minorHAnsi" w:cs="@Arial Unicode MS"/>
                <w:bCs/>
                <w:sz w:val="18"/>
                <w:szCs w:val="18"/>
              </w:rPr>
            </w:pPr>
            <w:r w:rsidRPr="00BB1379">
              <w:rPr>
                <w:rFonts w:asciiTheme="minorHAnsi" w:hAnsiTheme="minorHAnsi"/>
                <w:b/>
                <w:sz w:val="18"/>
                <w:szCs w:val="18"/>
              </w:rPr>
              <w:lastRenderedPageBreak/>
              <w:t>IV LAB</w:t>
            </w:r>
            <w:r w:rsidRPr="00BB1379">
              <w:rPr>
                <w:rFonts w:asciiTheme="minorHAnsi" w:hAnsiTheme="minorHAnsi"/>
                <w:sz w:val="18"/>
                <w:szCs w:val="18"/>
              </w:rPr>
              <w:t xml:space="preserve"> </w:t>
            </w:r>
            <w:r w:rsidRPr="00BB1379">
              <w:rPr>
                <w:rFonts w:asciiTheme="minorHAnsi" w:hAnsiTheme="minorHAnsi" w:cs="@Arial Unicode MS"/>
                <w:b/>
                <w:bCs/>
                <w:sz w:val="18"/>
                <w:szCs w:val="18"/>
              </w:rPr>
              <w:t>(</w:t>
            </w:r>
            <w:r w:rsidR="00FC5C93" w:rsidRPr="00BB1379">
              <w:rPr>
                <w:rFonts w:asciiTheme="minorHAnsi" w:hAnsiTheme="minorHAnsi" w:cs="@Arial Unicode MS"/>
                <w:b/>
                <w:bCs/>
                <w:sz w:val="18"/>
                <w:szCs w:val="18"/>
              </w:rPr>
              <w:t xml:space="preserve">NCLEX-PN </w:t>
            </w:r>
            <w:r w:rsidR="000105A4" w:rsidRPr="00BB1379">
              <w:rPr>
                <w:rFonts w:asciiTheme="minorHAnsi" w:hAnsiTheme="minorHAnsi" w:cs="@Arial Unicode MS"/>
                <w:b/>
                <w:bCs/>
                <w:sz w:val="18"/>
                <w:szCs w:val="18"/>
              </w:rPr>
              <w:t>2013</w:t>
            </w:r>
            <w:r w:rsidRPr="00BB1379">
              <w:rPr>
                <w:rFonts w:asciiTheme="minorHAnsi" w:hAnsiTheme="minorHAnsi" w:cs="@Arial Unicode MS"/>
                <w:b/>
                <w:bCs/>
                <w:sz w:val="18"/>
                <w:szCs w:val="18"/>
              </w:rPr>
              <w:t>- UNEXPECTED RESPONSE TO THERAPY)</w:t>
            </w:r>
            <w:r w:rsidRPr="00BB1379">
              <w:rPr>
                <w:rFonts w:asciiTheme="minorHAnsi" w:hAnsiTheme="minorHAnsi" w:cs="@Arial Unicode MS"/>
                <w:bCs/>
                <w:sz w:val="18"/>
                <w:szCs w:val="18"/>
              </w:rPr>
              <w:t xml:space="preserve"> Identify and treat a </w:t>
            </w:r>
            <w:r w:rsidR="00FC5C93" w:rsidRPr="00BB1379">
              <w:rPr>
                <w:rFonts w:asciiTheme="minorHAnsi" w:hAnsiTheme="minorHAnsi" w:cs="@Arial Unicode MS"/>
                <w:bCs/>
                <w:sz w:val="18"/>
                <w:szCs w:val="18"/>
              </w:rPr>
              <w:t>patient</w:t>
            </w:r>
            <w:r w:rsidRPr="00BB1379">
              <w:rPr>
                <w:rFonts w:asciiTheme="minorHAnsi" w:hAnsiTheme="minorHAnsi" w:cs="@Arial Unicode MS"/>
                <w:bCs/>
                <w:sz w:val="18"/>
                <w:szCs w:val="18"/>
              </w:rPr>
              <w:t xml:space="preserve"> intravenous (IV) line infiltration.</w:t>
            </w:r>
          </w:p>
          <w:p w14:paraId="367DF61C" w14:textId="77777777" w:rsidR="00E862AB" w:rsidRPr="00BB1379" w:rsidRDefault="00E862AB" w:rsidP="00BA11AB">
            <w:pPr>
              <w:spacing w:after="0"/>
              <w:rPr>
                <w:rFonts w:asciiTheme="minorHAnsi" w:hAnsiTheme="minorHAnsi"/>
                <w:sz w:val="18"/>
                <w:szCs w:val="18"/>
              </w:rPr>
            </w:pPr>
          </w:p>
          <w:p w14:paraId="19575ABA" w14:textId="77777777" w:rsidR="00E862AB" w:rsidRPr="00BB1379" w:rsidRDefault="00E862AB" w:rsidP="00BA11AB">
            <w:pPr>
              <w:spacing w:after="0"/>
              <w:rPr>
                <w:rFonts w:asciiTheme="minorHAnsi" w:hAnsiTheme="minorHAnsi" w:cs="@Arial Unicode MS"/>
                <w:bCs/>
                <w:sz w:val="18"/>
                <w:szCs w:val="18"/>
              </w:rPr>
            </w:pPr>
            <w:r w:rsidRPr="00BB1379">
              <w:rPr>
                <w:rFonts w:asciiTheme="minorHAnsi" w:hAnsiTheme="minorHAnsi"/>
                <w:b/>
                <w:sz w:val="18"/>
                <w:szCs w:val="18"/>
              </w:rPr>
              <w:t>IV LAB</w:t>
            </w:r>
            <w:r w:rsidRPr="00BB1379">
              <w:rPr>
                <w:rFonts w:asciiTheme="minorHAnsi" w:hAnsiTheme="minorHAnsi"/>
                <w:sz w:val="18"/>
                <w:szCs w:val="18"/>
              </w:rPr>
              <w:t xml:space="preserve"> </w:t>
            </w:r>
            <w:r w:rsidR="00FC5C93" w:rsidRPr="00BB1379">
              <w:rPr>
                <w:rFonts w:asciiTheme="minorHAnsi" w:hAnsiTheme="minorHAnsi" w:cs="@Arial Unicode MS"/>
                <w:b/>
                <w:bCs/>
                <w:sz w:val="18"/>
                <w:szCs w:val="18"/>
              </w:rPr>
              <w:t xml:space="preserve">NCLEX-PN </w:t>
            </w:r>
            <w:r w:rsidR="000105A4" w:rsidRPr="00BB1379">
              <w:rPr>
                <w:rFonts w:asciiTheme="minorHAnsi" w:hAnsiTheme="minorHAnsi" w:cs="@Arial Unicode MS"/>
                <w:b/>
                <w:bCs/>
                <w:sz w:val="18"/>
                <w:szCs w:val="18"/>
              </w:rPr>
              <w:t>2013</w:t>
            </w:r>
            <w:r w:rsidRPr="00BB1379">
              <w:rPr>
                <w:rFonts w:asciiTheme="minorHAnsi" w:hAnsiTheme="minorHAnsi" w:cs="@Arial Unicode MS"/>
                <w:b/>
                <w:bCs/>
                <w:sz w:val="18"/>
                <w:szCs w:val="18"/>
              </w:rPr>
              <w:t>- ELIMINATION)</w:t>
            </w:r>
            <w:r w:rsidRPr="00BB1379">
              <w:rPr>
                <w:rFonts w:asciiTheme="minorHAnsi" w:hAnsiTheme="minorHAnsi" w:cs="@Arial Unicode MS"/>
                <w:bCs/>
                <w:sz w:val="18"/>
                <w:szCs w:val="18"/>
              </w:rPr>
              <w:t xml:space="preserve"> Discontinue or remove peripheral intravenous (IV) line.</w:t>
            </w:r>
          </w:p>
          <w:p w14:paraId="47406125" w14:textId="77777777" w:rsidR="00E862AB" w:rsidRPr="00BB1379" w:rsidRDefault="00E862AB" w:rsidP="00BA11AB">
            <w:pPr>
              <w:spacing w:after="0"/>
              <w:rPr>
                <w:rFonts w:asciiTheme="minorHAnsi" w:hAnsiTheme="minorHAnsi"/>
                <w:sz w:val="18"/>
                <w:szCs w:val="18"/>
              </w:rPr>
            </w:pPr>
          </w:p>
          <w:p w14:paraId="0BDB9E8A"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t>IV LAB</w:t>
            </w:r>
            <w:r w:rsidRPr="00BB1379">
              <w:rPr>
                <w:rFonts w:asciiTheme="minorHAnsi" w:hAnsiTheme="minorHAnsi"/>
                <w:sz w:val="18"/>
                <w:szCs w:val="18"/>
              </w:rPr>
              <w:t xml:space="preserve"> </w:t>
            </w:r>
            <w:r w:rsidRPr="00BB1379">
              <w:rPr>
                <w:rFonts w:asciiTheme="minorHAnsi" w:hAnsiTheme="minorHAnsi" w:cs="@Arial Unicode MS"/>
                <w:b/>
                <w:bCs/>
                <w:sz w:val="18"/>
                <w:szCs w:val="18"/>
              </w:rPr>
              <w:t>(</w:t>
            </w:r>
            <w:r w:rsidR="00FC5C93" w:rsidRPr="00BB1379">
              <w:rPr>
                <w:rFonts w:asciiTheme="minorHAnsi" w:hAnsiTheme="minorHAnsi" w:cs="@Arial Unicode MS"/>
                <w:b/>
                <w:bCs/>
                <w:sz w:val="18"/>
                <w:szCs w:val="18"/>
              </w:rPr>
              <w:t xml:space="preserve">NCLEX-PN </w:t>
            </w:r>
            <w:r w:rsidR="000105A4" w:rsidRPr="00BB1379">
              <w:rPr>
                <w:rFonts w:asciiTheme="minorHAnsi" w:hAnsiTheme="minorHAnsi" w:cs="@Arial Unicode MS"/>
                <w:b/>
                <w:bCs/>
                <w:sz w:val="18"/>
                <w:szCs w:val="18"/>
              </w:rPr>
              <w:t>2013</w:t>
            </w:r>
            <w:r w:rsidRPr="00BB1379">
              <w:rPr>
                <w:rFonts w:asciiTheme="minorHAnsi" w:hAnsiTheme="minorHAnsi" w:cs="@Arial Unicode MS"/>
                <w:b/>
                <w:bCs/>
                <w:sz w:val="18"/>
                <w:szCs w:val="18"/>
              </w:rPr>
              <w:t>- MED ADMINISTRATION)</w:t>
            </w:r>
          </w:p>
          <w:p w14:paraId="035DBC4C" w14:textId="77777777" w:rsidR="00E862AB" w:rsidRPr="00BB1379" w:rsidRDefault="00E862AB" w:rsidP="00BA11AB">
            <w:pPr>
              <w:spacing w:after="0"/>
              <w:rPr>
                <w:rFonts w:asciiTheme="minorHAnsi" w:hAnsiTheme="minorHAnsi" w:cs="@Arial Unicode MS"/>
                <w:bCs/>
                <w:sz w:val="18"/>
                <w:szCs w:val="18"/>
              </w:rPr>
            </w:pPr>
            <w:r w:rsidRPr="00BB1379">
              <w:rPr>
                <w:rFonts w:asciiTheme="minorHAnsi" w:hAnsiTheme="minorHAnsi" w:cs="@Arial Unicode MS"/>
                <w:bCs/>
                <w:sz w:val="18"/>
                <w:szCs w:val="18"/>
              </w:rPr>
              <w:t xml:space="preserve">Assist in preparing </w:t>
            </w:r>
            <w:r w:rsidR="00FC5C93" w:rsidRPr="00BB1379">
              <w:rPr>
                <w:rFonts w:asciiTheme="minorHAnsi" w:hAnsiTheme="minorHAnsi" w:cs="@Arial Unicode MS"/>
                <w:bCs/>
                <w:sz w:val="18"/>
                <w:szCs w:val="18"/>
              </w:rPr>
              <w:t>patient</w:t>
            </w:r>
            <w:r w:rsidRPr="00BB1379">
              <w:rPr>
                <w:rFonts w:asciiTheme="minorHAnsi" w:hAnsiTheme="minorHAnsi" w:cs="@Arial Unicode MS"/>
                <w:bCs/>
                <w:sz w:val="18"/>
                <w:szCs w:val="18"/>
              </w:rPr>
              <w:t xml:space="preserve"> for insertion of central line.</w:t>
            </w:r>
          </w:p>
          <w:p w14:paraId="3E0D70DF" w14:textId="77777777" w:rsidR="00026CEB" w:rsidRPr="00BB1379" w:rsidRDefault="00026CEB" w:rsidP="00BA11AB">
            <w:pPr>
              <w:spacing w:after="0"/>
              <w:rPr>
                <w:rFonts w:asciiTheme="minorHAnsi" w:hAnsiTheme="minorHAnsi" w:cs="@Arial Unicode MS"/>
                <w:bCs/>
                <w:sz w:val="18"/>
                <w:szCs w:val="18"/>
              </w:rPr>
            </w:pPr>
            <w:r w:rsidRPr="00BB1379">
              <w:rPr>
                <w:rFonts w:asciiTheme="minorHAnsi" w:hAnsiTheme="minorHAnsi" w:cs="@Arial Unicode MS"/>
                <w:bCs/>
                <w:sz w:val="18"/>
                <w:szCs w:val="18"/>
              </w:rPr>
              <w:br/>
            </w:r>
            <w:r w:rsidRPr="00BB1379">
              <w:rPr>
                <w:rFonts w:asciiTheme="minorHAnsi" w:hAnsiTheme="minorHAnsi" w:cs="@Arial Unicode MS"/>
                <w:bCs/>
                <w:sz w:val="18"/>
                <w:szCs w:val="18"/>
                <w:highlight w:val="yellow"/>
              </w:rPr>
              <w:t>Draw blood from a CVC *(2013 0.18</w:t>
            </w:r>
            <w:r w:rsidR="00136CB7" w:rsidRPr="00BB1379">
              <w:rPr>
                <w:rFonts w:asciiTheme="minorHAnsi" w:hAnsiTheme="minorHAnsi" w:cs="@Arial Unicode MS"/>
                <w:bCs/>
                <w:sz w:val="18"/>
                <w:szCs w:val="18"/>
                <w:highlight w:val="yellow"/>
              </w:rPr>
              <w:t xml:space="preserve"> not listed in 2010</w:t>
            </w:r>
            <w:r w:rsidRPr="00BB1379">
              <w:rPr>
                <w:rFonts w:asciiTheme="minorHAnsi" w:hAnsiTheme="minorHAnsi" w:cs="@Arial Unicode MS"/>
                <w:bCs/>
                <w:sz w:val="18"/>
                <w:szCs w:val="18"/>
                <w:highlight w:val="yellow"/>
              </w:rPr>
              <w:t>)</w:t>
            </w:r>
          </w:p>
          <w:p w14:paraId="24AFFCDF" w14:textId="77777777" w:rsidR="00E862AB" w:rsidRPr="00BB1379" w:rsidRDefault="00E862AB" w:rsidP="00BA11AB">
            <w:pPr>
              <w:spacing w:after="0"/>
              <w:rPr>
                <w:rFonts w:asciiTheme="minorHAnsi" w:hAnsiTheme="minorHAnsi" w:cs="@Arial Unicode MS"/>
                <w:bCs/>
                <w:sz w:val="18"/>
                <w:szCs w:val="18"/>
              </w:rPr>
            </w:pPr>
          </w:p>
          <w:p w14:paraId="0E84B308" w14:textId="77777777" w:rsidR="00E862AB" w:rsidRPr="00BB1379" w:rsidRDefault="00E862AB" w:rsidP="00BA11AB">
            <w:pPr>
              <w:spacing w:after="0"/>
              <w:rPr>
                <w:rFonts w:asciiTheme="minorHAnsi" w:hAnsiTheme="minorHAnsi"/>
                <w:b/>
                <w:sz w:val="18"/>
                <w:szCs w:val="18"/>
                <w:highlight w:val="yellow"/>
              </w:rPr>
            </w:pPr>
            <w:r w:rsidRPr="00BB1379">
              <w:rPr>
                <w:rFonts w:asciiTheme="minorHAnsi" w:hAnsiTheme="minorHAnsi" w:cs="@Arial Unicode MS"/>
                <w:b/>
                <w:bCs/>
                <w:sz w:val="18"/>
                <w:szCs w:val="18"/>
              </w:rPr>
              <w:t xml:space="preserve"> </w:t>
            </w:r>
            <w:r w:rsidRPr="00BB1379">
              <w:rPr>
                <w:rFonts w:asciiTheme="minorHAnsi" w:hAnsiTheme="minorHAnsi"/>
                <w:b/>
                <w:sz w:val="18"/>
                <w:szCs w:val="18"/>
                <w:highlight w:val="yellow"/>
              </w:rPr>
              <w:t>IV LAB</w:t>
            </w:r>
            <w:r w:rsidRPr="00BB1379">
              <w:rPr>
                <w:rFonts w:asciiTheme="minorHAnsi" w:hAnsiTheme="minorHAnsi"/>
                <w:sz w:val="18"/>
                <w:szCs w:val="18"/>
                <w:highlight w:val="yellow"/>
              </w:rPr>
              <w:t xml:space="preserve"> </w:t>
            </w:r>
            <w:r w:rsidRPr="00BB1379">
              <w:rPr>
                <w:rFonts w:asciiTheme="minorHAnsi" w:hAnsiTheme="minorHAnsi" w:cs="@Arial Unicode MS"/>
                <w:b/>
                <w:bCs/>
                <w:sz w:val="18"/>
                <w:szCs w:val="18"/>
                <w:highlight w:val="yellow"/>
              </w:rPr>
              <w:t>(</w:t>
            </w:r>
            <w:r w:rsidR="00FC5C93" w:rsidRPr="00BB1379">
              <w:rPr>
                <w:rFonts w:asciiTheme="minorHAnsi" w:hAnsiTheme="minorHAnsi" w:cs="@Arial Unicode MS"/>
                <w:b/>
                <w:bCs/>
                <w:sz w:val="18"/>
                <w:szCs w:val="18"/>
                <w:highlight w:val="yellow"/>
              </w:rPr>
              <w:t xml:space="preserve">NCLEX-PN </w:t>
            </w:r>
            <w:r w:rsidR="000105A4" w:rsidRPr="00BB1379">
              <w:rPr>
                <w:rFonts w:asciiTheme="minorHAnsi" w:hAnsiTheme="minorHAnsi" w:cs="@Arial Unicode MS"/>
                <w:b/>
                <w:bCs/>
                <w:sz w:val="18"/>
                <w:szCs w:val="18"/>
                <w:highlight w:val="yellow"/>
              </w:rPr>
              <w:t>2013</w:t>
            </w:r>
            <w:r w:rsidRPr="00BB1379">
              <w:rPr>
                <w:rFonts w:asciiTheme="minorHAnsi" w:hAnsiTheme="minorHAnsi" w:cs="@Arial Unicode MS"/>
                <w:b/>
                <w:bCs/>
                <w:sz w:val="18"/>
                <w:szCs w:val="18"/>
                <w:highlight w:val="yellow"/>
              </w:rPr>
              <w:t>- MED ADMINISTRATION)</w:t>
            </w:r>
          </w:p>
          <w:p w14:paraId="13D50058" w14:textId="77777777" w:rsidR="00E862AB" w:rsidRPr="00BB1379" w:rsidRDefault="00E862AB" w:rsidP="00BA11AB">
            <w:pPr>
              <w:pStyle w:val="ListParagraph"/>
              <w:spacing w:after="0"/>
              <w:ind w:left="286" w:hanging="270"/>
              <w:rPr>
                <w:rFonts w:asciiTheme="minorHAnsi" w:hAnsiTheme="minorHAnsi" w:cs="@Arial Unicode MS"/>
                <w:bCs/>
                <w:sz w:val="18"/>
                <w:szCs w:val="18"/>
                <w:highlight w:val="yellow"/>
              </w:rPr>
            </w:pPr>
            <w:r w:rsidRPr="00BB1379">
              <w:rPr>
                <w:rFonts w:asciiTheme="minorHAnsi" w:hAnsiTheme="minorHAnsi" w:cs="@Arial Unicode MS"/>
                <w:bCs/>
                <w:sz w:val="18"/>
                <w:szCs w:val="18"/>
                <w:highlight w:val="yellow"/>
              </w:rPr>
              <w:t>Administer intravenous</w:t>
            </w:r>
          </w:p>
          <w:p w14:paraId="6D7AD98D" w14:textId="77777777" w:rsidR="00E862AB" w:rsidRPr="00BB1379" w:rsidRDefault="00E862AB" w:rsidP="00BA11AB">
            <w:pPr>
              <w:pStyle w:val="ListParagraph"/>
              <w:spacing w:after="0"/>
              <w:ind w:left="286" w:hanging="270"/>
              <w:rPr>
                <w:rFonts w:asciiTheme="minorHAnsi" w:hAnsiTheme="minorHAnsi" w:cs="@Arial Unicode MS"/>
                <w:bCs/>
                <w:sz w:val="18"/>
                <w:szCs w:val="18"/>
                <w:highlight w:val="yellow"/>
              </w:rPr>
            </w:pPr>
            <w:r w:rsidRPr="00BB1379">
              <w:rPr>
                <w:rFonts w:asciiTheme="minorHAnsi" w:hAnsiTheme="minorHAnsi" w:cs="@Arial Unicode MS"/>
                <w:bCs/>
                <w:sz w:val="18"/>
                <w:szCs w:val="18"/>
                <w:highlight w:val="yellow"/>
              </w:rPr>
              <w:t>Piggyback (secondary)</w:t>
            </w:r>
          </w:p>
          <w:p w14:paraId="1CF8EF29" w14:textId="77777777" w:rsidR="00E862AB" w:rsidRPr="00BB1379" w:rsidRDefault="002D54C1" w:rsidP="00BA11AB">
            <w:pPr>
              <w:pStyle w:val="ListParagraph"/>
              <w:spacing w:after="0"/>
              <w:ind w:left="286" w:hanging="270"/>
              <w:rPr>
                <w:rFonts w:asciiTheme="minorHAnsi" w:hAnsiTheme="minorHAnsi" w:cs="@Arial Unicode MS"/>
                <w:bCs/>
                <w:sz w:val="18"/>
                <w:szCs w:val="18"/>
              </w:rPr>
            </w:pPr>
            <w:r w:rsidRPr="00BB1379">
              <w:rPr>
                <w:rFonts w:asciiTheme="minorHAnsi" w:hAnsiTheme="minorHAnsi" w:cs="@Arial Unicode MS"/>
                <w:bCs/>
                <w:sz w:val="18"/>
                <w:szCs w:val="18"/>
                <w:highlight w:val="yellow"/>
              </w:rPr>
              <w:t>M</w:t>
            </w:r>
            <w:r w:rsidR="00E862AB" w:rsidRPr="00BB1379">
              <w:rPr>
                <w:rFonts w:asciiTheme="minorHAnsi" w:hAnsiTheme="minorHAnsi" w:cs="@Arial Unicode MS"/>
                <w:bCs/>
                <w:sz w:val="18"/>
                <w:szCs w:val="18"/>
                <w:highlight w:val="yellow"/>
              </w:rPr>
              <w:t>edications</w:t>
            </w:r>
            <w:r w:rsidRPr="00BB1379">
              <w:rPr>
                <w:rFonts w:asciiTheme="minorHAnsi" w:hAnsiTheme="minorHAnsi" w:cs="@Arial Unicode MS"/>
                <w:bCs/>
                <w:sz w:val="18"/>
                <w:szCs w:val="18"/>
                <w:highlight w:val="yellow"/>
              </w:rPr>
              <w:t xml:space="preserve"> * .90</w:t>
            </w:r>
            <w:r w:rsidR="00026CEB" w:rsidRPr="00BB1379">
              <w:rPr>
                <w:rFonts w:asciiTheme="minorHAnsi" w:hAnsiTheme="minorHAnsi" w:cs="@Arial Unicode MS"/>
                <w:bCs/>
                <w:sz w:val="18"/>
                <w:szCs w:val="18"/>
                <w:highlight w:val="yellow"/>
              </w:rPr>
              <w:t>, .90</w:t>
            </w:r>
            <w:r w:rsidR="00E862AB" w:rsidRPr="00BB1379">
              <w:rPr>
                <w:rFonts w:asciiTheme="minorHAnsi" w:hAnsiTheme="minorHAnsi" w:cs="@Arial Unicode MS"/>
                <w:bCs/>
                <w:sz w:val="18"/>
                <w:szCs w:val="18"/>
                <w:highlight w:val="yellow"/>
              </w:rPr>
              <w:t>.</w:t>
            </w:r>
            <w:r w:rsidR="00E862AB" w:rsidRPr="00BB1379">
              <w:rPr>
                <w:rFonts w:asciiTheme="minorHAnsi" w:hAnsiTheme="minorHAnsi" w:cs="@Arial Unicode MS"/>
                <w:bCs/>
                <w:sz w:val="18"/>
                <w:szCs w:val="18"/>
              </w:rPr>
              <w:br/>
            </w:r>
          </w:p>
          <w:p w14:paraId="14FBB1F8"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t>IV LAB</w:t>
            </w:r>
            <w:r w:rsidRPr="00BB1379">
              <w:rPr>
                <w:rFonts w:asciiTheme="minorHAnsi" w:hAnsiTheme="minorHAnsi" w:cs="@Arial Unicode MS"/>
                <w:b/>
                <w:bCs/>
                <w:sz w:val="18"/>
                <w:szCs w:val="18"/>
              </w:rPr>
              <w:t xml:space="preserve"> (</w:t>
            </w:r>
            <w:r w:rsidR="00FC5C93" w:rsidRPr="00BB1379">
              <w:rPr>
                <w:rFonts w:asciiTheme="minorHAnsi" w:hAnsiTheme="minorHAnsi" w:cs="@Arial Unicode MS"/>
                <w:b/>
                <w:bCs/>
                <w:sz w:val="18"/>
                <w:szCs w:val="18"/>
              </w:rPr>
              <w:t xml:space="preserve">NCLEX-PN </w:t>
            </w:r>
            <w:r w:rsidR="000105A4" w:rsidRPr="00BB1379">
              <w:rPr>
                <w:rFonts w:asciiTheme="minorHAnsi" w:hAnsiTheme="minorHAnsi" w:cs="@Arial Unicode MS"/>
                <w:b/>
                <w:bCs/>
                <w:sz w:val="18"/>
                <w:szCs w:val="18"/>
              </w:rPr>
              <w:t>2013</w:t>
            </w:r>
            <w:r w:rsidRPr="00BB1379">
              <w:rPr>
                <w:rFonts w:asciiTheme="minorHAnsi" w:hAnsiTheme="minorHAnsi" w:cs="@Arial Unicode MS"/>
                <w:b/>
                <w:bCs/>
                <w:sz w:val="18"/>
                <w:szCs w:val="18"/>
              </w:rPr>
              <w:t>- MED ADMINISTRATION)</w:t>
            </w:r>
            <w:r w:rsidRPr="00BB1379">
              <w:rPr>
                <w:rFonts w:asciiTheme="minorHAnsi" w:hAnsiTheme="minorHAnsi" w:cs="@Arial Unicode MS"/>
                <w:bCs/>
                <w:sz w:val="18"/>
                <w:szCs w:val="18"/>
              </w:rPr>
              <w:t xml:space="preserve"> Regulate </w:t>
            </w:r>
            <w:r w:rsidR="00FC5C93" w:rsidRPr="00BB1379">
              <w:rPr>
                <w:rFonts w:asciiTheme="minorHAnsi" w:hAnsiTheme="minorHAnsi" w:cs="@Arial Unicode MS"/>
                <w:bCs/>
                <w:sz w:val="18"/>
                <w:szCs w:val="18"/>
              </w:rPr>
              <w:t>patient</w:t>
            </w:r>
            <w:r w:rsidRPr="00BB1379">
              <w:rPr>
                <w:rFonts w:asciiTheme="minorHAnsi" w:hAnsiTheme="minorHAnsi" w:cs="@Arial Unicode MS"/>
                <w:bCs/>
                <w:sz w:val="18"/>
                <w:szCs w:val="18"/>
              </w:rPr>
              <w:t xml:space="preserve"> intravenous (IV) rate.</w:t>
            </w:r>
            <w:r w:rsidRPr="00BB1379">
              <w:rPr>
                <w:rFonts w:asciiTheme="minorHAnsi" w:hAnsiTheme="minorHAnsi" w:cs="@Arial Unicode MS"/>
                <w:bCs/>
                <w:sz w:val="18"/>
                <w:szCs w:val="18"/>
              </w:rPr>
              <w:br/>
            </w:r>
          </w:p>
          <w:p w14:paraId="16E721CE" w14:textId="77777777" w:rsidR="00E862AB" w:rsidRPr="00BB1379" w:rsidRDefault="00E862AB" w:rsidP="00BA11AB">
            <w:pPr>
              <w:spacing w:after="0"/>
              <w:rPr>
                <w:rFonts w:asciiTheme="minorHAnsi" w:hAnsiTheme="minorHAnsi"/>
                <w:b/>
                <w:sz w:val="18"/>
                <w:szCs w:val="18"/>
                <w:highlight w:val="yellow"/>
              </w:rPr>
            </w:pPr>
            <w:r w:rsidRPr="00BB1379">
              <w:rPr>
                <w:rFonts w:asciiTheme="minorHAnsi" w:hAnsiTheme="minorHAnsi"/>
                <w:b/>
                <w:sz w:val="18"/>
                <w:szCs w:val="18"/>
                <w:highlight w:val="yellow"/>
              </w:rPr>
              <w:lastRenderedPageBreak/>
              <w:t>IV LAB</w:t>
            </w:r>
            <w:r w:rsidRPr="00BB1379">
              <w:rPr>
                <w:rFonts w:asciiTheme="minorHAnsi" w:hAnsiTheme="minorHAnsi"/>
                <w:sz w:val="18"/>
                <w:szCs w:val="18"/>
                <w:highlight w:val="yellow"/>
              </w:rPr>
              <w:t xml:space="preserve"> </w:t>
            </w:r>
            <w:r w:rsidRPr="00BB1379">
              <w:rPr>
                <w:rFonts w:asciiTheme="minorHAnsi" w:hAnsiTheme="minorHAnsi" w:cs="@Arial Unicode MS"/>
                <w:b/>
                <w:bCs/>
                <w:sz w:val="18"/>
                <w:szCs w:val="18"/>
                <w:highlight w:val="yellow"/>
              </w:rPr>
              <w:t>(</w:t>
            </w:r>
            <w:r w:rsidR="00FC5C93" w:rsidRPr="00BB1379">
              <w:rPr>
                <w:rFonts w:asciiTheme="minorHAnsi" w:hAnsiTheme="minorHAnsi" w:cs="@Arial Unicode MS"/>
                <w:b/>
                <w:bCs/>
                <w:sz w:val="18"/>
                <w:szCs w:val="18"/>
                <w:highlight w:val="yellow"/>
              </w:rPr>
              <w:t xml:space="preserve">NCLEX-PN </w:t>
            </w:r>
            <w:r w:rsidR="000105A4" w:rsidRPr="00BB1379">
              <w:rPr>
                <w:rFonts w:asciiTheme="minorHAnsi" w:hAnsiTheme="minorHAnsi" w:cs="@Arial Unicode MS"/>
                <w:b/>
                <w:bCs/>
                <w:sz w:val="18"/>
                <w:szCs w:val="18"/>
                <w:highlight w:val="yellow"/>
              </w:rPr>
              <w:t>2013</w:t>
            </w:r>
            <w:r w:rsidRPr="00BB1379">
              <w:rPr>
                <w:rFonts w:asciiTheme="minorHAnsi" w:hAnsiTheme="minorHAnsi" w:cs="@Arial Unicode MS"/>
                <w:b/>
                <w:bCs/>
                <w:sz w:val="18"/>
                <w:szCs w:val="18"/>
                <w:highlight w:val="yellow"/>
              </w:rPr>
              <w:t>- MED ADMINISTRATION)</w:t>
            </w:r>
            <w:r w:rsidRPr="00BB1379">
              <w:rPr>
                <w:rFonts w:asciiTheme="minorHAnsi" w:hAnsiTheme="minorHAnsi" w:cs="@Arial Unicode MS"/>
                <w:bCs/>
                <w:sz w:val="18"/>
                <w:szCs w:val="18"/>
                <w:highlight w:val="yellow"/>
              </w:rPr>
              <w:t xml:space="preserve"> Monitor transfusion of blood product</w:t>
            </w:r>
            <w:r w:rsidR="002D54C1" w:rsidRPr="00BB1379">
              <w:rPr>
                <w:rFonts w:asciiTheme="minorHAnsi" w:hAnsiTheme="minorHAnsi" w:cs="@Arial Unicode MS"/>
                <w:bCs/>
                <w:sz w:val="18"/>
                <w:szCs w:val="18"/>
                <w:highlight w:val="yellow"/>
              </w:rPr>
              <w:t xml:space="preserve"> *.47</w:t>
            </w:r>
            <w:r w:rsidR="00026CEB" w:rsidRPr="00BB1379">
              <w:rPr>
                <w:rFonts w:asciiTheme="minorHAnsi" w:hAnsiTheme="minorHAnsi" w:cs="@Arial Unicode MS"/>
                <w:bCs/>
                <w:sz w:val="18"/>
                <w:szCs w:val="18"/>
                <w:highlight w:val="yellow"/>
              </w:rPr>
              <w:t>, .29.</w:t>
            </w:r>
            <w:r w:rsidR="00026CEB" w:rsidRPr="00BB1379">
              <w:rPr>
                <w:rFonts w:asciiTheme="minorHAnsi" w:hAnsiTheme="minorHAnsi" w:cs="@Arial Unicode MS"/>
                <w:bCs/>
                <w:sz w:val="18"/>
                <w:szCs w:val="18"/>
              </w:rPr>
              <w:t xml:space="preserve"> </w:t>
            </w:r>
            <w:r w:rsidR="00985586" w:rsidRPr="00BB1379">
              <w:rPr>
                <w:rFonts w:asciiTheme="minorHAnsi" w:hAnsiTheme="minorHAnsi" w:cs="@Arial Unicode MS"/>
                <w:bCs/>
                <w:sz w:val="18"/>
                <w:szCs w:val="18"/>
              </w:rPr>
              <w:t xml:space="preserve">  </w:t>
            </w:r>
            <w:r w:rsidRPr="00BB1379">
              <w:rPr>
                <w:rFonts w:asciiTheme="minorHAnsi" w:hAnsiTheme="minorHAnsi" w:cs="@Arial Unicode MS"/>
                <w:bCs/>
                <w:sz w:val="18"/>
                <w:szCs w:val="18"/>
              </w:rPr>
              <w:br/>
            </w:r>
            <w:r w:rsidRPr="00BB1379">
              <w:rPr>
                <w:rFonts w:asciiTheme="minorHAnsi" w:hAnsiTheme="minorHAnsi"/>
                <w:b/>
                <w:sz w:val="18"/>
                <w:szCs w:val="18"/>
                <w:highlight w:val="yellow"/>
              </w:rPr>
              <w:t>IV LAB</w:t>
            </w:r>
            <w:r w:rsidRPr="00BB1379">
              <w:rPr>
                <w:rFonts w:asciiTheme="minorHAnsi" w:hAnsiTheme="minorHAnsi"/>
                <w:sz w:val="18"/>
                <w:szCs w:val="18"/>
                <w:highlight w:val="yellow"/>
              </w:rPr>
              <w:t xml:space="preserve"> </w:t>
            </w:r>
            <w:r w:rsidRPr="00BB1379">
              <w:rPr>
                <w:rFonts w:asciiTheme="minorHAnsi" w:hAnsiTheme="minorHAnsi" w:cs="@Arial Unicode MS"/>
                <w:b/>
                <w:bCs/>
                <w:sz w:val="18"/>
                <w:szCs w:val="18"/>
                <w:highlight w:val="yellow"/>
              </w:rPr>
              <w:t>(</w:t>
            </w:r>
            <w:r w:rsidR="00FC5C93" w:rsidRPr="00BB1379">
              <w:rPr>
                <w:rFonts w:asciiTheme="minorHAnsi" w:hAnsiTheme="minorHAnsi" w:cs="@Arial Unicode MS"/>
                <w:b/>
                <w:bCs/>
                <w:sz w:val="18"/>
                <w:szCs w:val="18"/>
                <w:highlight w:val="yellow"/>
              </w:rPr>
              <w:t xml:space="preserve">NCLEX-PN </w:t>
            </w:r>
            <w:r w:rsidR="000105A4" w:rsidRPr="00BB1379">
              <w:rPr>
                <w:rFonts w:asciiTheme="minorHAnsi" w:hAnsiTheme="minorHAnsi" w:cs="@Arial Unicode MS"/>
                <w:b/>
                <w:bCs/>
                <w:sz w:val="18"/>
                <w:szCs w:val="18"/>
                <w:highlight w:val="yellow"/>
              </w:rPr>
              <w:t>2013</w:t>
            </w:r>
            <w:r w:rsidRPr="00BB1379">
              <w:rPr>
                <w:rFonts w:asciiTheme="minorHAnsi" w:hAnsiTheme="minorHAnsi" w:cs="@Arial Unicode MS"/>
                <w:b/>
                <w:bCs/>
                <w:sz w:val="18"/>
                <w:szCs w:val="18"/>
                <w:highlight w:val="yellow"/>
              </w:rPr>
              <w:t>-LABORATORY VALUES)</w:t>
            </w:r>
          </w:p>
          <w:p w14:paraId="3C08A3D8" w14:textId="77777777" w:rsidR="00E862AB" w:rsidRPr="00BB1379" w:rsidRDefault="00E862AB" w:rsidP="00BA11AB">
            <w:pPr>
              <w:pStyle w:val="ListParagraph"/>
              <w:spacing w:after="0"/>
              <w:ind w:left="286" w:hanging="270"/>
              <w:rPr>
                <w:rFonts w:asciiTheme="minorHAnsi" w:hAnsiTheme="minorHAnsi" w:cs="@Arial Unicode MS"/>
                <w:sz w:val="18"/>
                <w:szCs w:val="18"/>
                <w:highlight w:val="yellow"/>
              </w:rPr>
            </w:pPr>
            <w:r w:rsidRPr="00BB1379">
              <w:rPr>
                <w:rFonts w:asciiTheme="minorHAnsi" w:hAnsiTheme="minorHAnsi" w:cs="@Arial Unicode MS"/>
                <w:sz w:val="18"/>
                <w:szCs w:val="18"/>
                <w:highlight w:val="yellow"/>
              </w:rPr>
              <w:t>Perform venipuncture for</w:t>
            </w:r>
          </w:p>
          <w:p w14:paraId="32825E4D" w14:textId="77777777" w:rsidR="00E862AB" w:rsidRPr="00BB1379" w:rsidRDefault="00230AF6" w:rsidP="00BA11AB">
            <w:pPr>
              <w:pStyle w:val="ListParagraph"/>
              <w:spacing w:after="0"/>
              <w:ind w:left="286" w:hanging="270"/>
              <w:rPr>
                <w:rFonts w:asciiTheme="minorHAnsi" w:hAnsiTheme="minorHAnsi" w:cs="@Arial Unicode MS"/>
                <w:sz w:val="18"/>
                <w:szCs w:val="18"/>
              </w:rPr>
            </w:pPr>
            <w:r w:rsidRPr="00BB1379">
              <w:rPr>
                <w:rFonts w:asciiTheme="minorHAnsi" w:hAnsiTheme="minorHAnsi" w:cs="@Arial Unicode MS"/>
                <w:sz w:val="18"/>
                <w:szCs w:val="18"/>
                <w:highlight w:val="yellow"/>
              </w:rPr>
              <w:t>blood draws</w:t>
            </w:r>
            <w:r w:rsidR="002D54C1" w:rsidRPr="00BB1379">
              <w:rPr>
                <w:rFonts w:asciiTheme="minorHAnsi" w:hAnsiTheme="minorHAnsi" w:cs="@Arial Unicode MS"/>
                <w:sz w:val="18"/>
                <w:szCs w:val="18"/>
                <w:highlight w:val="yellow"/>
              </w:rPr>
              <w:t xml:space="preserve"> *.82</w:t>
            </w:r>
            <w:r w:rsidR="00026CEB" w:rsidRPr="00BB1379">
              <w:rPr>
                <w:rFonts w:asciiTheme="minorHAnsi" w:hAnsiTheme="minorHAnsi" w:cs="@Arial Unicode MS"/>
                <w:sz w:val="18"/>
                <w:szCs w:val="18"/>
                <w:highlight w:val="yellow"/>
              </w:rPr>
              <w:t xml:space="preserve">, .77. </w:t>
            </w:r>
          </w:p>
          <w:p w14:paraId="4E6878BA" w14:textId="77777777" w:rsidR="00026CEB" w:rsidRPr="00BB1379" w:rsidRDefault="00026CEB" w:rsidP="00BA11AB">
            <w:pPr>
              <w:pStyle w:val="ListParagraph"/>
              <w:spacing w:after="0"/>
              <w:ind w:left="286" w:hanging="270"/>
              <w:rPr>
                <w:rFonts w:asciiTheme="minorHAnsi" w:hAnsiTheme="minorHAnsi" w:cs="@Arial Unicode MS"/>
                <w:sz w:val="18"/>
                <w:szCs w:val="18"/>
              </w:rPr>
            </w:pPr>
          </w:p>
          <w:p w14:paraId="18EC5FB9" w14:textId="77777777" w:rsidR="00026CEB" w:rsidRPr="00BB1379" w:rsidRDefault="00026CEB" w:rsidP="00026CEB">
            <w:pPr>
              <w:pStyle w:val="ListParagraph"/>
              <w:spacing w:after="0"/>
              <w:ind w:left="286" w:hanging="270"/>
              <w:rPr>
                <w:rFonts w:asciiTheme="minorHAnsi" w:hAnsiTheme="minorHAnsi" w:cs="@Arial Unicode MS"/>
                <w:sz w:val="18"/>
                <w:szCs w:val="18"/>
              </w:rPr>
            </w:pPr>
            <w:r w:rsidRPr="00BB1379">
              <w:rPr>
                <w:rFonts w:asciiTheme="minorHAnsi" w:hAnsiTheme="minorHAnsi" w:cs="@Arial Unicode MS"/>
                <w:sz w:val="18"/>
                <w:szCs w:val="18"/>
                <w:highlight w:val="yellow"/>
              </w:rPr>
              <w:t>Maintain a Central Venous Catheter , *(2013, .57).</w:t>
            </w:r>
          </w:p>
        </w:tc>
        <w:tc>
          <w:tcPr>
            <w:tcW w:w="977" w:type="pct"/>
            <w:shd w:val="clear" w:color="auto" w:fill="auto"/>
          </w:tcPr>
          <w:p w14:paraId="3F21021E" w14:textId="77777777" w:rsidR="00E862AB" w:rsidRPr="00BB1379" w:rsidRDefault="00137B43" w:rsidP="00BA11AB">
            <w:pPr>
              <w:pStyle w:val="Pa27"/>
              <w:spacing w:line="276" w:lineRule="auto"/>
              <w:rPr>
                <w:rFonts w:asciiTheme="minorHAnsi" w:hAnsiTheme="minorHAnsi" w:cs="@Arial Unicode MS"/>
                <w:b/>
                <w:bCs/>
                <w:sz w:val="18"/>
                <w:szCs w:val="18"/>
              </w:rPr>
            </w:pPr>
            <w:r w:rsidRPr="00BB1379">
              <w:rPr>
                <w:rFonts w:asciiTheme="minorHAnsi" w:eastAsia="Times New Roman" w:hAnsiTheme="minorHAnsi" w:cs="Arial"/>
                <w:sz w:val="18"/>
                <w:szCs w:val="18"/>
              </w:rPr>
              <w:lastRenderedPageBreak/>
              <w:t>Demonstrate proper medication administration skills for newborns and pediatric patients.</w:t>
            </w:r>
          </w:p>
        </w:tc>
      </w:tr>
      <w:tr w:rsidR="00230AF6" w:rsidRPr="00BB1379" w14:paraId="530C7E75" w14:textId="77777777" w:rsidTr="00985586">
        <w:trPr>
          <w:trHeight w:val="197"/>
        </w:trPr>
        <w:tc>
          <w:tcPr>
            <w:tcW w:w="499" w:type="pct"/>
            <w:shd w:val="clear" w:color="auto" w:fill="auto"/>
          </w:tcPr>
          <w:p w14:paraId="6DDFB160" w14:textId="77777777" w:rsidR="00E862AB" w:rsidRPr="00BB1379" w:rsidRDefault="00E862AB" w:rsidP="00BA11AB">
            <w:pPr>
              <w:pStyle w:val="Pa18"/>
              <w:spacing w:line="276" w:lineRule="auto"/>
              <w:jc w:val="center"/>
              <w:rPr>
                <w:rStyle w:val="A16"/>
                <w:rFonts w:asciiTheme="minorHAnsi" w:hAnsiTheme="minorHAnsi" w:cs="@Arial Unicode MS"/>
                <w:b/>
                <w:color w:val="auto"/>
                <w:sz w:val="18"/>
                <w:szCs w:val="18"/>
              </w:rPr>
            </w:pPr>
            <w:r w:rsidRPr="00BB1379">
              <w:rPr>
                <w:rStyle w:val="A16"/>
                <w:rFonts w:asciiTheme="minorHAnsi" w:hAnsiTheme="minorHAnsi" w:cs="@Arial Unicode MS"/>
                <w:b/>
                <w:color w:val="auto"/>
                <w:sz w:val="18"/>
                <w:szCs w:val="18"/>
              </w:rPr>
              <w:lastRenderedPageBreak/>
              <w:t>Diagnostic Tests</w:t>
            </w:r>
          </w:p>
        </w:tc>
        <w:tc>
          <w:tcPr>
            <w:tcW w:w="1179" w:type="pct"/>
            <w:shd w:val="clear" w:color="auto" w:fill="auto"/>
          </w:tcPr>
          <w:p w14:paraId="39A4B3F9" w14:textId="77777777" w:rsidR="00E862AB" w:rsidRPr="00BB1379" w:rsidRDefault="00E862AB" w:rsidP="00BA11AB">
            <w:pPr>
              <w:widowControl w:val="0"/>
              <w:autoSpaceDE w:val="0"/>
              <w:autoSpaceDN w:val="0"/>
              <w:adjustRightInd w:val="0"/>
              <w:spacing w:beforeAutospacing="1" w:after="0" w:afterAutospacing="1"/>
              <w:rPr>
                <w:rFonts w:asciiTheme="minorHAnsi" w:eastAsia="Times New Roman" w:hAnsiTheme="minorHAnsi" w:cs="Arial"/>
                <w:sz w:val="18"/>
                <w:szCs w:val="18"/>
              </w:rPr>
            </w:pPr>
            <w:r w:rsidRPr="00BB1379">
              <w:rPr>
                <w:rFonts w:asciiTheme="minorHAnsi" w:hAnsiTheme="minorHAnsi" w:cs="@Arial Unicode MS"/>
                <w:b/>
                <w:sz w:val="18"/>
                <w:szCs w:val="18"/>
              </w:rPr>
              <w:t>(</w:t>
            </w:r>
            <w:r w:rsidR="00FC5C93" w:rsidRPr="00BB1379">
              <w:rPr>
                <w:rFonts w:asciiTheme="minorHAnsi" w:hAnsiTheme="minorHAnsi" w:cs="@Arial Unicode MS"/>
                <w:b/>
                <w:sz w:val="18"/>
                <w:szCs w:val="18"/>
              </w:rPr>
              <w:t xml:space="preserve">NCLEX-PN </w:t>
            </w:r>
            <w:r w:rsidR="000105A4" w:rsidRPr="00BB1379">
              <w:rPr>
                <w:rFonts w:asciiTheme="minorHAnsi" w:hAnsiTheme="minorHAnsi" w:cs="@Arial Unicode MS"/>
                <w:b/>
                <w:sz w:val="18"/>
                <w:szCs w:val="18"/>
              </w:rPr>
              <w:t>2013</w:t>
            </w:r>
            <w:r w:rsidRPr="00BB1379">
              <w:rPr>
                <w:rFonts w:asciiTheme="minorHAnsi" w:hAnsiTheme="minorHAnsi" w:cs="@Arial Unicode MS"/>
                <w:b/>
                <w:sz w:val="18"/>
                <w:szCs w:val="18"/>
              </w:rPr>
              <w:t>-LABORATORY VALUES)</w:t>
            </w:r>
            <w:r w:rsidRPr="00BB1379">
              <w:rPr>
                <w:rFonts w:asciiTheme="minorHAnsi" w:eastAsia="Times New Roman" w:hAnsiTheme="minorHAnsi" w:cs="Arial"/>
                <w:sz w:val="18"/>
                <w:szCs w:val="18"/>
              </w:rPr>
              <w:br/>
            </w:r>
            <w:r w:rsidRPr="00BB1379">
              <w:rPr>
                <w:rFonts w:asciiTheme="minorHAnsi" w:hAnsiTheme="minorHAnsi" w:cs="@Arial Unicode MS"/>
                <w:sz w:val="18"/>
                <w:szCs w:val="18"/>
              </w:rPr>
              <w:t>Collect specimen (e.g., throat, nasal swab, wound swab, urine, stool, gastric contents or sputum for diagnostic testing).</w:t>
            </w:r>
          </w:p>
          <w:p w14:paraId="7E993A49" w14:textId="77777777" w:rsidR="00E862AB" w:rsidRPr="00BB1379" w:rsidRDefault="00E862AB" w:rsidP="00BA11AB">
            <w:pPr>
              <w:pStyle w:val="Pa27"/>
              <w:pageBreakBefore/>
              <w:spacing w:line="276" w:lineRule="auto"/>
              <w:rPr>
                <w:rFonts w:asciiTheme="minorHAnsi" w:hAnsiTheme="minorHAnsi" w:cs="@Arial Unicode MS"/>
                <w:sz w:val="18"/>
                <w:szCs w:val="18"/>
              </w:rPr>
            </w:pPr>
            <w:r w:rsidRPr="00BB1379">
              <w:rPr>
                <w:rFonts w:asciiTheme="minorHAnsi" w:eastAsia="Times New Roman" w:hAnsiTheme="minorHAnsi" w:cs="Arial"/>
                <w:b/>
                <w:sz w:val="18"/>
                <w:szCs w:val="18"/>
              </w:rPr>
              <w:t>(</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Pr="00BB1379">
              <w:rPr>
                <w:rFonts w:asciiTheme="minorHAnsi" w:eastAsia="Times New Roman" w:hAnsiTheme="minorHAnsi" w:cs="Arial"/>
                <w:b/>
                <w:sz w:val="18"/>
                <w:szCs w:val="18"/>
              </w:rPr>
              <w:t>-DIAGNOSTIC TESTS)</w:t>
            </w:r>
            <w:r w:rsidRPr="00BB1379">
              <w:rPr>
                <w:rFonts w:asciiTheme="minorHAnsi" w:hAnsiTheme="minorHAnsi" w:cs="@Arial Unicode MS"/>
                <w:b/>
                <w:bCs/>
                <w:sz w:val="18"/>
                <w:szCs w:val="18"/>
              </w:rPr>
              <w:br/>
            </w:r>
            <w:r w:rsidRPr="00BB1379">
              <w:rPr>
                <w:rFonts w:asciiTheme="minorHAnsi" w:hAnsiTheme="minorHAnsi" w:cs="@Arial Unicode MS"/>
                <w:sz w:val="18"/>
                <w:szCs w:val="18"/>
              </w:rPr>
              <w:t>Perform diagnostic testing (e.g., testing for occult blood).</w:t>
            </w:r>
          </w:p>
          <w:p w14:paraId="575DF2C3" w14:textId="77777777" w:rsidR="00E862AB" w:rsidRPr="00BB1379" w:rsidRDefault="00E862AB" w:rsidP="00BA11AB">
            <w:pPr>
              <w:pStyle w:val="ListParagraph"/>
              <w:widowControl w:val="0"/>
              <w:autoSpaceDE w:val="0"/>
              <w:autoSpaceDN w:val="0"/>
              <w:adjustRightInd w:val="0"/>
              <w:spacing w:beforeAutospacing="1" w:after="0" w:afterAutospacing="1"/>
              <w:rPr>
                <w:rFonts w:asciiTheme="minorHAnsi" w:eastAsia="Times New Roman" w:hAnsiTheme="minorHAnsi" w:cs="Arial"/>
                <w:sz w:val="18"/>
                <w:szCs w:val="18"/>
              </w:rPr>
            </w:pPr>
          </w:p>
          <w:p w14:paraId="4A370093" w14:textId="77777777" w:rsidR="00E862AB" w:rsidRPr="00BB1379" w:rsidRDefault="00E862AB" w:rsidP="00BA11AB">
            <w:pPr>
              <w:pStyle w:val="Pa18"/>
              <w:spacing w:line="276" w:lineRule="auto"/>
              <w:rPr>
                <w:rStyle w:val="A16"/>
                <w:rFonts w:asciiTheme="minorHAnsi" w:hAnsiTheme="minorHAnsi" w:cs="@Arial Unicode MS"/>
                <w:color w:val="auto"/>
                <w:sz w:val="18"/>
                <w:szCs w:val="18"/>
              </w:rPr>
            </w:pPr>
          </w:p>
        </w:tc>
        <w:tc>
          <w:tcPr>
            <w:tcW w:w="1172" w:type="pct"/>
            <w:shd w:val="clear" w:color="auto" w:fill="auto"/>
          </w:tcPr>
          <w:p w14:paraId="3B1DEA29"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t>LAB/THEORY SKILLS (GLUCOSE MONITORING)</w:t>
            </w:r>
            <w:r w:rsidRPr="00BB1379">
              <w:rPr>
                <w:rFonts w:asciiTheme="minorHAnsi" w:hAnsiTheme="minorHAnsi"/>
                <w:sz w:val="18"/>
                <w:szCs w:val="18"/>
              </w:rPr>
              <w:t xml:space="preserve"> Glucose monitoring and screening tests (urine and blood glucose testing, and reporting, sliding scale, hemoccult, dipsticks, and documentation).</w:t>
            </w:r>
          </w:p>
          <w:p w14:paraId="05ACE9CF" w14:textId="77777777" w:rsidR="00E862AB" w:rsidRPr="00BB1379" w:rsidRDefault="00E862AB" w:rsidP="00BA11AB">
            <w:pPr>
              <w:spacing w:after="0"/>
              <w:rPr>
                <w:rFonts w:asciiTheme="minorHAnsi" w:hAnsiTheme="minorHAnsi"/>
                <w:sz w:val="18"/>
                <w:szCs w:val="18"/>
              </w:rPr>
            </w:pPr>
          </w:p>
          <w:p w14:paraId="5592658B" w14:textId="77777777" w:rsidR="00E862AB" w:rsidRPr="00BB1379" w:rsidRDefault="00E862AB" w:rsidP="00BA11AB">
            <w:pPr>
              <w:spacing w:after="0"/>
              <w:rPr>
                <w:rFonts w:asciiTheme="minorHAnsi" w:hAnsiTheme="minorHAnsi"/>
                <w:sz w:val="18"/>
                <w:szCs w:val="18"/>
              </w:rPr>
            </w:pPr>
            <w:r w:rsidRPr="00BB1379">
              <w:rPr>
                <w:rFonts w:asciiTheme="minorHAnsi" w:hAnsiTheme="minorHAnsi"/>
                <w:sz w:val="18"/>
                <w:szCs w:val="18"/>
              </w:rPr>
              <w:t xml:space="preserve"> </w:t>
            </w:r>
            <w:r w:rsidRPr="00BB1379">
              <w:rPr>
                <w:rFonts w:asciiTheme="minorHAnsi" w:hAnsiTheme="minorHAnsi"/>
                <w:b/>
                <w:sz w:val="18"/>
                <w:szCs w:val="18"/>
              </w:rPr>
              <w:t>GLUCOSE MONITORING (</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-DIAGNOSTIC TESTS)</w:t>
            </w:r>
            <w:r w:rsidRPr="00BB1379">
              <w:rPr>
                <w:rFonts w:asciiTheme="minorHAnsi" w:hAnsiTheme="minorHAnsi"/>
                <w:sz w:val="18"/>
                <w:szCs w:val="18"/>
              </w:rPr>
              <w:t xml:space="preserve"> Perform Glucose monitoring and screening tests (urine and blood glucose testing).</w:t>
            </w:r>
          </w:p>
          <w:p w14:paraId="6C4E59F0"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t>GLUCOSE MONITORING (</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 SAFETY)</w:t>
            </w:r>
            <w:r w:rsidRPr="00BB1379">
              <w:rPr>
                <w:rFonts w:asciiTheme="minorHAnsi" w:hAnsiTheme="minorHAnsi"/>
                <w:sz w:val="18"/>
                <w:szCs w:val="18"/>
              </w:rPr>
              <w:t xml:space="preserve"> Provide safe use of glucose monitoring equipment.</w:t>
            </w:r>
          </w:p>
        </w:tc>
        <w:tc>
          <w:tcPr>
            <w:tcW w:w="1173" w:type="pct"/>
            <w:shd w:val="clear" w:color="auto" w:fill="auto"/>
          </w:tcPr>
          <w:p w14:paraId="14DD413A" w14:textId="77777777" w:rsidR="00E862AB" w:rsidRPr="00BB1379" w:rsidRDefault="00E862AB" w:rsidP="00BA11AB">
            <w:pPr>
              <w:pStyle w:val="Pa27"/>
              <w:pageBreakBefore/>
              <w:spacing w:line="276" w:lineRule="auto"/>
              <w:rPr>
                <w:rFonts w:asciiTheme="minorHAnsi" w:hAnsiTheme="minorHAnsi" w:cs="@Arial Unicode MS"/>
                <w:b/>
                <w:bCs/>
                <w:sz w:val="18"/>
                <w:szCs w:val="18"/>
              </w:rPr>
            </w:pPr>
            <w:r w:rsidRPr="00BB1379">
              <w:rPr>
                <w:rFonts w:asciiTheme="minorHAnsi" w:hAnsiTheme="minorHAnsi" w:cs="@Arial Unicode MS"/>
                <w:b/>
                <w:bCs/>
                <w:sz w:val="18"/>
                <w:szCs w:val="18"/>
              </w:rPr>
              <w:t xml:space="preserve">EKG LAB/THEORY </w:t>
            </w:r>
            <w:r w:rsidRPr="00BB1379">
              <w:rPr>
                <w:rFonts w:asciiTheme="minorHAnsi" w:hAnsiTheme="minorHAnsi" w:cs="@Arial Unicode MS"/>
                <w:b/>
                <w:bCs/>
                <w:sz w:val="18"/>
                <w:szCs w:val="18"/>
              </w:rPr>
              <w:br/>
            </w:r>
            <w:r w:rsidRPr="00BB1379">
              <w:rPr>
                <w:rFonts w:asciiTheme="minorHAnsi" w:hAnsiTheme="minorHAnsi" w:cs="@Arial Unicode MS"/>
                <w:bCs/>
                <w:sz w:val="18"/>
                <w:szCs w:val="18"/>
              </w:rPr>
              <w:t>Lead placement, reading normal strips, reading paced strips and documentation.</w:t>
            </w:r>
          </w:p>
          <w:p w14:paraId="071C1D6C" w14:textId="77777777" w:rsidR="00E862AB" w:rsidRPr="00BB1379" w:rsidRDefault="00E862AB" w:rsidP="00BA11AB">
            <w:pPr>
              <w:spacing w:after="0"/>
              <w:rPr>
                <w:rFonts w:asciiTheme="minorHAnsi" w:hAnsiTheme="minorHAnsi"/>
                <w:sz w:val="18"/>
                <w:szCs w:val="18"/>
              </w:rPr>
            </w:pPr>
          </w:p>
          <w:p w14:paraId="5CA1796C" w14:textId="77777777" w:rsidR="00E862AB" w:rsidRPr="00BB1379" w:rsidRDefault="00E862AB" w:rsidP="00BA11AB">
            <w:pPr>
              <w:pStyle w:val="Pa27"/>
              <w:pageBreakBefore/>
              <w:spacing w:line="276" w:lineRule="auto"/>
              <w:rPr>
                <w:rFonts w:asciiTheme="minorHAnsi" w:hAnsiTheme="minorHAnsi" w:cs="@Arial Unicode MS"/>
                <w:sz w:val="18"/>
                <w:szCs w:val="18"/>
                <w:highlight w:val="yellow"/>
              </w:rPr>
            </w:pPr>
            <w:r w:rsidRPr="00BB1379">
              <w:rPr>
                <w:rFonts w:asciiTheme="minorHAnsi" w:hAnsiTheme="minorHAnsi" w:cs="@Arial Unicode MS"/>
                <w:b/>
                <w:bCs/>
                <w:sz w:val="18"/>
                <w:szCs w:val="18"/>
                <w:highlight w:val="yellow"/>
              </w:rPr>
              <w:t>EKG LAB (</w:t>
            </w:r>
            <w:r w:rsidR="00FC5C93" w:rsidRPr="00BB1379">
              <w:rPr>
                <w:rFonts w:asciiTheme="minorHAnsi" w:hAnsiTheme="minorHAnsi" w:cs="@Arial Unicode MS"/>
                <w:b/>
                <w:bCs/>
                <w:sz w:val="18"/>
                <w:szCs w:val="18"/>
                <w:highlight w:val="yellow"/>
              </w:rPr>
              <w:t xml:space="preserve">NCLEX-PN </w:t>
            </w:r>
            <w:r w:rsidR="000105A4" w:rsidRPr="00BB1379">
              <w:rPr>
                <w:rFonts w:asciiTheme="minorHAnsi" w:hAnsiTheme="minorHAnsi" w:cs="@Arial Unicode MS"/>
                <w:b/>
                <w:bCs/>
                <w:sz w:val="18"/>
                <w:szCs w:val="18"/>
                <w:highlight w:val="yellow"/>
              </w:rPr>
              <w:t>2013</w:t>
            </w:r>
            <w:r w:rsidRPr="00BB1379">
              <w:rPr>
                <w:rFonts w:asciiTheme="minorHAnsi" w:hAnsiTheme="minorHAnsi" w:cs="@Arial Unicode MS"/>
                <w:b/>
                <w:bCs/>
                <w:sz w:val="18"/>
                <w:szCs w:val="18"/>
                <w:highlight w:val="yellow"/>
              </w:rPr>
              <w:t xml:space="preserve"> - Diagnostic Tests)</w:t>
            </w:r>
          </w:p>
          <w:p w14:paraId="39BBFF20" w14:textId="77777777" w:rsidR="00E862AB" w:rsidRPr="00BB1379" w:rsidRDefault="00E862AB" w:rsidP="00BA11AB">
            <w:pPr>
              <w:pStyle w:val="Pa27"/>
              <w:pageBreakBefore/>
              <w:spacing w:line="276" w:lineRule="auto"/>
              <w:rPr>
                <w:rFonts w:asciiTheme="minorHAnsi" w:hAnsiTheme="minorHAnsi" w:cs="@Arial Unicode MS"/>
                <w:sz w:val="18"/>
                <w:szCs w:val="18"/>
              </w:rPr>
            </w:pPr>
            <w:r w:rsidRPr="00BB1379">
              <w:rPr>
                <w:rFonts w:asciiTheme="minorHAnsi" w:hAnsiTheme="minorHAnsi" w:cs="@Arial Unicode MS"/>
                <w:sz w:val="18"/>
                <w:szCs w:val="18"/>
                <w:highlight w:val="yellow"/>
              </w:rPr>
              <w:t>Perform an electrocardiogram (EKG/ECG)</w:t>
            </w:r>
            <w:r w:rsidR="002D54C1" w:rsidRPr="00BB1379">
              <w:rPr>
                <w:rFonts w:asciiTheme="minorHAnsi" w:hAnsiTheme="minorHAnsi" w:cs="@Arial Unicode MS"/>
                <w:sz w:val="18"/>
                <w:szCs w:val="18"/>
                <w:highlight w:val="yellow"/>
              </w:rPr>
              <w:t xml:space="preserve"> *</w:t>
            </w:r>
            <w:r w:rsidR="00ED5666" w:rsidRPr="00BB1379">
              <w:rPr>
                <w:rFonts w:asciiTheme="minorHAnsi" w:hAnsiTheme="minorHAnsi" w:cs="@Arial Unicode MS"/>
                <w:sz w:val="18"/>
                <w:szCs w:val="18"/>
                <w:highlight w:val="yellow"/>
              </w:rPr>
              <w:t>.60</w:t>
            </w:r>
            <w:r w:rsidR="00026CEB" w:rsidRPr="00BB1379">
              <w:rPr>
                <w:rFonts w:asciiTheme="minorHAnsi" w:hAnsiTheme="minorHAnsi" w:cs="@Arial Unicode MS"/>
                <w:sz w:val="18"/>
                <w:szCs w:val="18"/>
                <w:highlight w:val="yellow"/>
              </w:rPr>
              <w:t>, .56.</w:t>
            </w:r>
            <w:r w:rsidR="00026CEB" w:rsidRPr="00BB1379">
              <w:rPr>
                <w:rFonts w:asciiTheme="minorHAnsi" w:hAnsiTheme="minorHAnsi" w:cs="@Arial Unicode MS"/>
                <w:sz w:val="18"/>
                <w:szCs w:val="18"/>
              </w:rPr>
              <w:t xml:space="preserve"> </w:t>
            </w:r>
          </w:p>
          <w:p w14:paraId="7C372EC3" w14:textId="77777777" w:rsidR="00E862AB" w:rsidRPr="00BB1379" w:rsidRDefault="00E862AB" w:rsidP="00BA11AB">
            <w:pPr>
              <w:spacing w:after="0"/>
              <w:rPr>
                <w:rFonts w:asciiTheme="minorHAnsi" w:hAnsiTheme="minorHAnsi"/>
                <w:b/>
                <w:sz w:val="18"/>
                <w:szCs w:val="18"/>
              </w:rPr>
            </w:pPr>
          </w:p>
          <w:p w14:paraId="6C09DB42" w14:textId="77777777" w:rsidR="00E862AB" w:rsidRPr="00BB1379" w:rsidRDefault="00E862AB" w:rsidP="00BA11AB">
            <w:pPr>
              <w:spacing w:after="0"/>
              <w:rPr>
                <w:rFonts w:asciiTheme="minorHAnsi" w:hAnsiTheme="minorHAnsi" w:cs="@Arial Unicode MS"/>
                <w:sz w:val="18"/>
                <w:szCs w:val="18"/>
                <w:highlight w:val="yellow"/>
              </w:rPr>
            </w:pPr>
            <w:r w:rsidRPr="00BB1379">
              <w:rPr>
                <w:rFonts w:asciiTheme="minorHAnsi" w:hAnsiTheme="minorHAnsi"/>
                <w:b/>
                <w:sz w:val="18"/>
                <w:szCs w:val="18"/>
              </w:rPr>
              <w:t>EKG LAB (</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 xml:space="preserve"> – ALTERATIONS IN BODY SYSTEMS) </w:t>
            </w:r>
            <w:r w:rsidRPr="00BB1379">
              <w:rPr>
                <w:rFonts w:asciiTheme="minorHAnsi" w:hAnsiTheme="minorHAnsi"/>
                <w:b/>
                <w:sz w:val="18"/>
                <w:szCs w:val="18"/>
              </w:rPr>
              <w:br/>
            </w:r>
            <w:r w:rsidRPr="00BB1379">
              <w:rPr>
                <w:rFonts w:asciiTheme="minorHAnsi" w:hAnsiTheme="minorHAnsi" w:cs="@Arial Unicode MS"/>
                <w:sz w:val="18"/>
                <w:szCs w:val="18"/>
              </w:rPr>
              <w:t xml:space="preserve">Recognize and report basic </w:t>
            </w:r>
            <w:r w:rsidRPr="00BB1379">
              <w:rPr>
                <w:rFonts w:asciiTheme="minorHAnsi" w:hAnsiTheme="minorHAnsi" w:cs="@Arial Unicode MS"/>
                <w:sz w:val="18"/>
                <w:szCs w:val="18"/>
                <w:highlight w:val="yellow"/>
              </w:rPr>
              <w:t xml:space="preserve">abnormalities on a </w:t>
            </w:r>
            <w:r w:rsidR="00FC5C93" w:rsidRPr="00BB1379">
              <w:rPr>
                <w:rFonts w:asciiTheme="minorHAnsi" w:hAnsiTheme="minorHAnsi" w:cs="@Arial Unicode MS"/>
                <w:sz w:val="18"/>
                <w:szCs w:val="18"/>
                <w:highlight w:val="yellow"/>
              </w:rPr>
              <w:t>patient</w:t>
            </w:r>
            <w:r w:rsidRPr="00BB1379">
              <w:rPr>
                <w:rFonts w:asciiTheme="minorHAnsi" w:hAnsiTheme="minorHAnsi" w:cs="@Arial Unicode MS"/>
                <w:sz w:val="18"/>
                <w:szCs w:val="18"/>
                <w:highlight w:val="yellow"/>
              </w:rPr>
              <w:t xml:space="preserve"> </w:t>
            </w:r>
            <w:r w:rsidR="00230AF6" w:rsidRPr="00BB1379">
              <w:rPr>
                <w:rFonts w:asciiTheme="minorHAnsi" w:hAnsiTheme="minorHAnsi" w:cs="@Arial Unicode MS"/>
                <w:sz w:val="18"/>
                <w:szCs w:val="18"/>
                <w:highlight w:val="yellow"/>
              </w:rPr>
              <w:t>cardiac monitor strip</w:t>
            </w:r>
            <w:r w:rsidR="002D54C1" w:rsidRPr="00BB1379">
              <w:rPr>
                <w:rFonts w:asciiTheme="minorHAnsi" w:hAnsiTheme="minorHAnsi" w:cs="@Arial Unicode MS"/>
                <w:sz w:val="18"/>
                <w:szCs w:val="18"/>
                <w:highlight w:val="yellow"/>
              </w:rPr>
              <w:t xml:space="preserve"> *.44</w:t>
            </w:r>
            <w:r w:rsidR="00026CEB" w:rsidRPr="00BB1379">
              <w:rPr>
                <w:rFonts w:asciiTheme="minorHAnsi" w:hAnsiTheme="minorHAnsi" w:cs="@Arial Unicode MS"/>
                <w:sz w:val="18"/>
                <w:szCs w:val="18"/>
                <w:highlight w:val="yellow"/>
              </w:rPr>
              <w:t xml:space="preserve">, ,45. </w:t>
            </w:r>
          </w:p>
          <w:p w14:paraId="512D6CE2" w14:textId="77777777" w:rsidR="00026CEB" w:rsidRPr="00BB1379" w:rsidRDefault="00026CEB" w:rsidP="00BA11AB">
            <w:pPr>
              <w:spacing w:after="0"/>
              <w:rPr>
                <w:rFonts w:asciiTheme="minorHAnsi" w:hAnsiTheme="minorHAnsi" w:cs="@Arial Unicode MS"/>
                <w:sz w:val="18"/>
                <w:szCs w:val="18"/>
              </w:rPr>
            </w:pPr>
          </w:p>
          <w:p w14:paraId="56B70852" w14:textId="77777777" w:rsidR="00026CEB" w:rsidRPr="00BB1379" w:rsidRDefault="00026CEB" w:rsidP="00BA11AB">
            <w:pPr>
              <w:spacing w:after="0"/>
              <w:rPr>
                <w:rStyle w:val="A16"/>
                <w:rFonts w:asciiTheme="minorHAnsi" w:hAnsiTheme="minorHAnsi" w:cs="@Arial Unicode MS"/>
                <w:color w:val="auto"/>
                <w:sz w:val="18"/>
                <w:szCs w:val="18"/>
              </w:rPr>
            </w:pPr>
            <w:r w:rsidRPr="00BB1379">
              <w:rPr>
                <w:rFonts w:asciiTheme="minorHAnsi" w:hAnsiTheme="minorHAnsi" w:cs="@Arial Unicode MS"/>
                <w:sz w:val="18"/>
                <w:szCs w:val="18"/>
                <w:highlight w:val="yellow"/>
              </w:rPr>
              <w:t>Perform check of client pacemaker *.43, .47.</w:t>
            </w:r>
            <w:r w:rsidRPr="00BB1379">
              <w:rPr>
                <w:rFonts w:asciiTheme="minorHAnsi" w:hAnsiTheme="minorHAnsi" w:cs="@Arial Unicode MS"/>
                <w:sz w:val="18"/>
                <w:szCs w:val="18"/>
              </w:rPr>
              <w:t xml:space="preserve"> </w:t>
            </w:r>
          </w:p>
        </w:tc>
        <w:tc>
          <w:tcPr>
            <w:tcW w:w="977" w:type="pct"/>
            <w:shd w:val="clear" w:color="auto" w:fill="auto"/>
          </w:tcPr>
          <w:p w14:paraId="46C7130C" w14:textId="77777777" w:rsidR="00137B43" w:rsidRPr="00BB1379" w:rsidRDefault="00137B43" w:rsidP="00BA11AB">
            <w:pPr>
              <w:widowControl w:val="0"/>
              <w:autoSpaceDE w:val="0"/>
              <w:autoSpaceDN w:val="0"/>
              <w:adjustRightInd w:val="0"/>
              <w:spacing w:beforeAutospacing="1" w:after="0" w:afterAutospacing="1"/>
              <w:rPr>
                <w:rFonts w:asciiTheme="minorHAnsi" w:eastAsia="Times New Roman" w:hAnsiTheme="minorHAnsi" w:cs="Arial"/>
                <w:sz w:val="18"/>
                <w:szCs w:val="18"/>
              </w:rPr>
            </w:pPr>
            <w:r w:rsidRPr="00BB1379">
              <w:rPr>
                <w:rFonts w:asciiTheme="minorHAnsi" w:eastAsia="Times New Roman" w:hAnsiTheme="minorHAnsi" w:cs="Arial"/>
                <w:sz w:val="18"/>
                <w:szCs w:val="18"/>
              </w:rPr>
              <w:t>Demonstrate pediatric specimen collection.</w:t>
            </w:r>
          </w:p>
          <w:p w14:paraId="5E32845B" w14:textId="77777777" w:rsidR="00E862AB" w:rsidRPr="00BB1379" w:rsidRDefault="00E862AB" w:rsidP="00BA11AB">
            <w:pPr>
              <w:pStyle w:val="Pa27"/>
              <w:pageBreakBefore/>
              <w:spacing w:line="276" w:lineRule="auto"/>
              <w:rPr>
                <w:rFonts w:asciiTheme="minorHAnsi" w:hAnsiTheme="minorHAnsi" w:cs="@Arial Unicode MS"/>
                <w:b/>
                <w:bCs/>
                <w:sz w:val="18"/>
                <w:szCs w:val="18"/>
              </w:rPr>
            </w:pPr>
          </w:p>
        </w:tc>
      </w:tr>
      <w:tr w:rsidR="00230AF6" w:rsidRPr="00BB1379" w14:paraId="72887F8D" w14:textId="77777777" w:rsidTr="00985586">
        <w:tc>
          <w:tcPr>
            <w:tcW w:w="499" w:type="pct"/>
            <w:shd w:val="clear" w:color="auto" w:fill="auto"/>
          </w:tcPr>
          <w:p w14:paraId="215C41D2" w14:textId="77777777" w:rsidR="00E862AB" w:rsidRPr="00BB1379" w:rsidRDefault="00E862AB" w:rsidP="00BA11AB">
            <w:pPr>
              <w:pStyle w:val="Pa18"/>
              <w:spacing w:line="276" w:lineRule="auto"/>
              <w:ind w:hanging="240"/>
              <w:jc w:val="center"/>
              <w:rPr>
                <w:rFonts w:asciiTheme="minorHAnsi" w:hAnsiTheme="minorHAnsi" w:cs="@Arial Unicode MS"/>
                <w:b/>
                <w:sz w:val="18"/>
                <w:szCs w:val="18"/>
              </w:rPr>
            </w:pPr>
            <w:r w:rsidRPr="00BB1379">
              <w:rPr>
                <w:rFonts w:asciiTheme="minorHAnsi" w:hAnsiTheme="minorHAnsi" w:cs="@Arial Unicode MS"/>
                <w:b/>
                <w:sz w:val="18"/>
                <w:szCs w:val="18"/>
              </w:rPr>
              <w:lastRenderedPageBreak/>
              <w:t>Oxygenation</w:t>
            </w:r>
          </w:p>
        </w:tc>
        <w:tc>
          <w:tcPr>
            <w:tcW w:w="1179" w:type="pct"/>
            <w:shd w:val="clear" w:color="auto" w:fill="auto"/>
          </w:tcPr>
          <w:p w14:paraId="6B55DDAB" w14:textId="77777777" w:rsidR="00E862AB" w:rsidRPr="00BB1379" w:rsidRDefault="00E862AB" w:rsidP="00BA11AB">
            <w:pPr>
              <w:pStyle w:val="Pa18"/>
              <w:spacing w:line="276" w:lineRule="auto"/>
              <w:rPr>
                <w:rFonts w:asciiTheme="minorHAnsi" w:hAnsiTheme="minorHAnsi" w:cs="@Arial Unicode MS"/>
                <w:b/>
                <w:sz w:val="18"/>
                <w:szCs w:val="18"/>
              </w:rPr>
            </w:pPr>
            <w:r w:rsidRPr="00BB1379">
              <w:rPr>
                <w:rFonts w:asciiTheme="minorHAnsi" w:hAnsiTheme="minorHAnsi" w:cs="@Arial Unicode MS"/>
                <w:b/>
                <w:sz w:val="18"/>
                <w:szCs w:val="18"/>
              </w:rPr>
              <w:t>(</w:t>
            </w:r>
            <w:r w:rsidR="00FC5C93" w:rsidRPr="00BB1379">
              <w:rPr>
                <w:rFonts w:asciiTheme="minorHAnsi" w:hAnsiTheme="minorHAnsi" w:cs="@Arial Unicode MS"/>
                <w:b/>
                <w:sz w:val="18"/>
                <w:szCs w:val="18"/>
              </w:rPr>
              <w:t xml:space="preserve">NCLEX-PN </w:t>
            </w:r>
            <w:r w:rsidR="000105A4" w:rsidRPr="00BB1379">
              <w:rPr>
                <w:rFonts w:asciiTheme="minorHAnsi" w:hAnsiTheme="minorHAnsi" w:cs="@Arial Unicode MS"/>
                <w:b/>
                <w:sz w:val="18"/>
                <w:szCs w:val="18"/>
              </w:rPr>
              <w:t>2013</w:t>
            </w:r>
            <w:r w:rsidRPr="00BB1379">
              <w:rPr>
                <w:rFonts w:asciiTheme="minorHAnsi" w:hAnsiTheme="minorHAnsi" w:cs="@Arial Unicode MS"/>
                <w:b/>
                <w:sz w:val="18"/>
                <w:szCs w:val="18"/>
              </w:rPr>
              <w:t xml:space="preserve">-POTENTIAL FOR COMPLICATIONS) </w:t>
            </w:r>
          </w:p>
          <w:p w14:paraId="5825D4CB" w14:textId="77777777" w:rsidR="00E862AB" w:rsidRPr="00BB1379" w:rsidRDefault="00E862AB" w:rsidP="00BA11AB">
            <w:pPr>
              <w:pStyle w:val="Pa18"/>
              <w:spacing w:line="276" w:lineRule="auto"/>
              <w:rPr>
                <w:rFonts w:asciiTheme="minorHAnsi" w:hAnsiTheme="minorHAnsi" w:cs="@Arial Unicode MS"/>
                <w:sz w:val="18"/>
                <w:szCs w:val="18"/>
              </w:rPr>
            </w:pPr>
            <w:r w:rsidRPr="00BB1379">
              <w:rPr>
                <w:rFonts w:asciiTheme="minorHAnsi" w:hAnsiTheme="minorHAnsi" w:cs="@Arial Unicode MS"/>
                <w:sz w:val="18"/>
                <w:szCs w:val="18"/>
              </w:rPr>
              <w:t xml:space="preserve">Evaluate </w:t>
            </w:r>
            <w:r w:rsidR="00FC5C93" w:rsidRPr="00BB1379">
              <w:rPr>
                <w:rFonts w:asciiTheme="minorHAnsi" w:hAnsiTheme="minorHAnsi" w:cs="@Arial Unicode MS"/>
                <w:sz w:val="18"/>
                <w:szCs w:val="18"/>
              </w:rPr>
              <w:t>patient</w:t>
            </w:r>
            <w:r w:rsidRPr="00BB1379">
              <w:rPr>
                <w:rFonts w:asciiTheme="minorHAnsi" w:hAnsiTheme="minorHAnsi" w:cs="@Arial Unicode MS"/>
                <w:sz w:val="18"/>
                <w:szCs w:val="18"/>
              </w:rPr>
              <w:t xml:space="preserve"> respiratory status by measuring oxygen (O2) saturation.</w:t>
            </w:r>
          </w:p>
          <w:p w14:paraId="3E614A56" w14:textId="77777777" w:rsidR="00E862AB" w:rsidRPr="00BB1379" w:rsidRDefault="00E862AB" w:rsidP="00BA11AB">
            <w:pPr>
              <w:pStyle w:val="Pa27"/>
              <w:spacing w:line="276" w:lineRule="auto"/>
              <w:rPr>
                <w:rFonts w:asciiTheme="minorHAnsi" w:hAnsiTheme="minorHAnsi" w:cs="@Arial Unicode MS"/>
                <w:b/>
                <w:bCs/>
                <w:sz w:val="18"/>
                <w:szCs w:val="18"/>
              </w:rPr>
            </w:pPr>
          </w:p>
        </w:tc>
        <w:tc>
          <w:tcPr>
            <w:tcW w:w="1172" w:type="pct"/>
            <w:shd w:val="clear" w:color="auto" w:fill="auto"/>
          </w:tcPr>
          <w:p w14:paraId="356D8FDF"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t xml:space="preserve">LAB/THEORY SKILL </w:t>
            </w:r>
            <w:r w:rsidRPr="00BB1379">
              <w:rPr>
                <w:rFonts w:asciiTheme="minorHAnsi" w:hAnsiTheme="minorHAnsi"/>
                <w:b/>
                <w:sz w:val="18"/>
                <w:szCs w:val="18"/>
              </w:rPr>
              <w:br/>
              <w:t>OXYGENATION (</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 xml:space="preserve"> SAFE USE OF EQUIPMENT)</w:t>
            </w:r>
            <w:r w:rsidRPr="00BB1379">
              <w:rPr>
                <w:rFonts w:asciiTheme="minorHAnsi" w:hAnsiTheme="minorHAnsi"/>
                <w:sz w:val="18"/>
                <w:szCs w:val="18"/>
              </w:rPr>
              <w:t xml:space="preserve"> Safely monitor, set up and regulate the use of oxygen delivery equipment in patient care. </w:t>
            </w:r>
          </w:p>
          <w:p w14:paraId="4735348E" w14:textId="77777777" w:rsidR="00E862AB" w:rsidRPr="00BB1379" w:rsidRDefault="00E862AB" w:rsidP="00BA11AB">
            <w:pPr>
              <w:spacing w:after="0"/>
              <w:rPr>
                <w:rFonts w:asciiTheme="minorHAnsi" w:hAnsiTheme="minorHAnsi"/>
                <w:sz w:val="18"/>
                <w:szCs w:val="18"/>
              </w:rPr>
            </w:pPr>
            <w:r w:rsidRPr="00BB1379">
              <w:rPr>
                <w:rFonts w:asciiTheme="minorHAnsi" w:hAnsiTheme="minorHAnsi"/>
                <w:sz w:val="18"/>
                <w:szCs w:val="18"/>
              </w:rPr>
              <w:t xml:space="preserve"> </w:t>
            </w:r>
          </w:p>
          <w:p w14:paraId="5F2DFD8E"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t>OXYGENATION (</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-ALTERATIONS IN BODY SYSTEMS)</w:t>
            </w:r>
            <w:r w:rsidRPr="00BB1379">
              <w:rPr>
                <w:rFonts w:asciiTheme="minorHAnsi" w:hAnsiTheme="minorHAnsi"/>
                <w:sz w:val="18"/>
                <w:szCs w:val="18"/>
              </w:rPr>
              <w:t xml:space="preserve"> Intervene to improve </w:t>
            </w:r>
            <w:r w:rsidR="00FC5C93" w:rsidRPr="00BB1379">
              <w:rPr>
                <w:rFonts w:asciiTheme="minorHAnsi" w:hAnsiTheme="minorHAnsi"/>
                <w:sz w:val="18"/>
                <w:szCs w:val="18"/>
              </w:rPr>
              <w:t>patient</w:t>
            </w:r>
            <w:r w:rsidRPr="00BB1379">
              <w:rPr>
                <w:rFonts w:asciiTheme="minorHAnsi" w:hAnsiTheme="minorHAnsi"/>
                <w:sz w:val="18"/>
                <w:szCs w:val="18"/>
              </w:rPr>
              <w:t xml:space="preserve"> respiratory status (e.g., breathing treatment, suctioning or repositioning).</w:t>
            </w:r>
          </w:p>
          <w:p w14:paraId="026525DA" w14:textId="77777777" w:rsidR="00E862AB" w:rsidRPr="00BB1379" w:rsidRDefault="00E862AB" w:rsidP="00BA11AB">
            <w:pPr>
              <w:pStyle w:val="ListParagraph"/>
              <w:spacing w:after="0"/>
              <w:rPr>
                <w:rFonts w:asciiTheme="minorHAnsi" w:hAnsiTheme="minorHAnsi"/>
                <w:sz w:val="18"/>
                <w:szCs w:val="18"/>
              </w:rPr>
            </w:pPr>
          </w:p>
        </w:tc>
        <w:tc>
          <w:tcPr>
            <w:tcW w:w="1173" w:type="pct"/>
            <w:shd w:val="clear" w:color="auto" w:fill="auto"/>
          </w:tcPr>
          <w:p w14:paraId="7D69D9EF" w14:textId="77777777" w:rsidR="00E862AB" w:rsidRPr="00BB1379" w:rsidRDefault="00E862AB" w:rsidP="00BA11AB">
            <w:pPr>
              <w:widowControl w:val="0"/>
              <w:autoSpaceDE w:val="0"/>
              <w:autoSpaceDN w:val="0"/>
              <w:adjustRightInd w:val="0"/>
              <w:spacing w:beforeAutospacing="1" w:after="0" w:afterAutospacing="1"/>
              <w:rPr>
                <w:rFonts w:asciiTheme="minorHAnsi" w:eastAsia="Times New Roman" w:hAnsiTheme="minorHAnsi" w:cs="Arial"/>
                <w:b/>
                <w:sz w:val="18"/>
                <w:szCs w:val="18"/>
              </w:rPr>
            </w:pPr>
            <w:r w:rsidRPr="00BB1379">
              <w:rPr>
                <w:rFonts w:asciiTheme="minorHAnsi" w:eastAsia="Times New Roman" w:hAnsiTheme="minorHAnsi" w:cs="Arial"/>
                <w:b/>
                <w:sz w:val="18"/>
                <w:szCs w:val="18"/>
              </w:rPr>
              <w:t xml:space="preserve">OXYGENATION LAB/THEORY: </w:t>
            </w:r>
            <w:r w:rsidRPr="00BB1379">
              <w:rPr>
                <w:rFonts w:asciiTheme="minorHAnsi" w:eastAsia="Times New Roman" w:hAnsiTheme="minorHAnsi" w:cs="Arial"/>
                <w:b/>
                <w:sz w:val="18"/>
                <w:szCs w:val="18"/>
              </w:rPr>
              <w:br/>
            </w:r>
            <w:r w:rsidRPr="00BB1379">
              <w:rPr>
                <w:rFonts w:asciiTheme="minorHAnsi" w:eastAsia="Times New Roman" w:hAnsiTheme="minorHAnsi" w:cs="Arial"/>
                <w:sz w:val="18"/>
                <w:szCs w:val="18"/>
              </w:rPr>
              <w:t>Oxygen therapy, oxygen delivery systems, tracheostomy suctioning and care, spirometry, ventilator monitoring, chest tube monitoring and documentation.</w:t>
            </w:r>
          </w:p>
          <w:p w14:paraId="60DA9970" w14:textId="77777777" w:rsidR="00E862AB" w:rsidRPr="00BB1379" w:rsidRDefault="00E862AB" w:rsidP="00BA11AB">
            <w:pPr>
              <w:widowControl w:val="0"/>
              <w:autoSpaceDE w:val="0"/>
              <w:autoSpaceDN w:val="0"/>
              <w:adjustRightInd w:val="0"/>
              <w:spacing w:beforeAutospacing="1" w:after="0" w:afterAutospacing="1"/>
              <w:rPr>
                <w:rFonts w:asciiTheme="minorHAnsi" w:eastAsia="Times New Roman" w:hAnsiTheme="minorHAnsi" w:cs="Arial"/>
                <w:b/>
                <w:sz w:val="18"/>
                <w:szCs w:val="18"/>
              </w:rPr>
            </w:pPr>
            <w:r w:rsidRPr="00BB1379">
              <w:rPr>
                <w:rFonts w:asciiTheme="minorHAnsi" w:eastAsia="Times New Roman" w:hAnsiTheme="minorHAnsi" w:cs="Arial"/>
                <w:b/>
                <w:sz w:val="18"/>
                <w:szCs w:val="18"/>
                <w:highlight w:val="yellow"/>
              </w:rPr>
              <w:t>OXYGENATION (</w:t>
            </w:r>
            <w:r w:rsidR="00FC5C93" w:rsidRPr="00BB1379">
              <w:rPr>
                <w:rFonts w:asciiTheme="minorHAnsi" w:eastAsia="Times New Roman" w:hAnsiTheme="minorHAnsi" w:cs="Arial"/>
                <w:b/>
                <w:sz w:val="18"/>
                <w:szCs w:val="18"/>
                <w:highlight w:val="yellow"/>
              </w:rPr>
              <w:t xml:space="preserve">NCLEX-PN </w:t>
            </w:r>
            <w:r w:rsidR="000105A4" w:rsidRPr="00BB1379">
              <w:rPr>
                <w:rFonts w:asciiTheme="minorHAnsi" w:eastAsia="Times New Roman" w:hAnsiTheme="minorHAnsi" w:cs="Arial"/>
                <w:b/>
                <w:sz w:val="18"/>
                <w:szCs w:val="18"/>
                <w:highlight w:val="yellow"/>
              </w:rPr>
              <w:t>2013</w:t>
            </w:r>
            <w:r w:rsidRPr="00BB1379">
              <w:rPr>
                <w:rFonts w:asciiTheme="minorHAnsi" w:eastAsia="Times New Roman" w:hAnsiTheme="minorHAnsi" w:cs="Arial"/>
                <w:b/>
                <w:sz w:val="18"/>
                <w:szCs w:val="18"/>
                <w:highlight w:val="yellow"/>
              </w:rPr>
              <w:t xml:space="preserve">-ALTERATIONS IN BODY SYSTEMS) </w:t>
            </w:r>
            <w:r w:rsidRPr="00BB1379">
              <w:rPr>
                <w:rFonts w:asciiTheme="minorHAnsi" w:eastAsia="Times New Roman" w:hAnsiTheme="minorHAnsi" w:cs="Arial"/>
                <w:b/>
                <w:sz w:val="18"/>
                <w:szCs w:val="18"/>
                <w:highlight w:val="yellow"/>
              </w:rPr>
              <w:br/>
            </w:r>
            <w:r w:rsidRPr="00BB1379">
              <w:rPr>
                <w:rFonts w:asciiTheme="minorHAnsi" w:eastAsia="Times New Roman" w:hAnsiTheme="minorHAnsi" w:cs="Arial"/>
                <w:sz w:val="18"/>
                <w:szCs w:val="18"/>
                <w:highlight w:val="yellow"/>
              </w:rPr>
              <w:t>Demonstrate care for a patient with a tracheostomy</w:t>
            </w:r>
            <w:r w:rsidR="002D54C1" w:rsidRPr="00BB1379">
              <w:rPr>
                <w:rFonts w:asciiTheme="minorHAnsi" w:eastAsia="Times New Roman" w:hAnsiTheme="minorHAnsi" w:cs="Arial"/>
                <w:sz w:val="18"/>
                <w:szCs w:val="18"/>
                <w:highlight w:val="yellow"/>
              </w:rPr>
              <w:t xml:space="preserve"> *.91</w:t>
            </w:r>
            <w:r w:rsidR="00026CEB" w:rsidRPr="00BB1379">
              <w:rPr>
                <w:rFonts w:asciiTheme="minorHAnsi" w:eastAsia="Times New Roman" w:hAnsiTheme="minorHAnsi" w:cs="Arial"/>
                <w:sz w:val="18"/>
                <w:szCs w:val="18"/>
                <w:highlight w:val="yellow"/>
              </w:rPr>
              <w:t>, .93</w:t>
            </w:r>
            <w:r w:rsidRPr="00BB1379">
              <w:rPr>
                <w:rFonts w:asciiTheme="minorHAnsi" w:eastAsia="Times New Roman" w:hAnsiTheme="minorHAnsi" w:cs="Arial"/>
                <w:sz w:val="18"/>
                <w:szCs w:val="18"/>
                <w:highlight w:val="yellow"/>
              </w:rPr>
              <w:t>.</w:t>
            </w:r>
          </w:p>
          <w:p w14:paraId="3D3D58F2" w14:textId="77777777" w:rsidR="00E862AB" w:rsidRPr="00BB1379" w:rsidRDefault="00E862AB" w:rsidP="00BA11AB">
            <w:pPr>
              <w:widowControl w:val="0"/>
              <w:autoSpaceDE w:val="0"/>
              <w:autoSpaceDN w:val="0"/>
              <w:adjustRightInd w:val="0"/>
              <w:spacing w:beforeAutospacing="1" w:after="0" w:afterAutospacing="1"/>
              <w:rPr>
                <w:rFonts w:asciiTheme="minorHAnsi" w:eastAsia="Times New Roman" w:hAnsiTheme="minorHAnsi" w:cs="Arial"/>
                <w:sz w:val="18"/>
                <w:szCs w:val="18"/>
              </w:rPr>
            </w:pPr>
            <w:r w:rsidRPr="00BB1379">
              <w:rPr>
                <w:rFonts w:asciiTheme="minorHAnsi" w:eastAsia="Times New Roman" w:hAnsiTheme="minorHAnsi" w:cs="Arial"/>
                <w:b/>
                <w:sz w:val="18"/>
                <w:szCs w:val="18"/>
              </w:rPr>
              <w:t xml:space="preserve">OXYGENATION </w:t>
            </w:r>
            <w:r w:rsidRPr="00BB1379">
              <w:rPr>
                <w:rFonts w:asciiTheme="minorHAnsi" w:eastAsia="Times New Roman" w:hAnsiTheme="minorHAnsi" w:cs="Arial"/>
                <w:sz w:val="18"/>
                <w:szCs w:val="18"/>
              </w:rPr>
              <w:t>(</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Pr="00BB1379">
              <w:rPr>
                <w:rFonts w:asciiTheme="minorHAnsi" w:eastAsia="Times New Roman" w:hAnsiTheme="minorHAnsi" w:cs="Arial"/>
                <w:b/>
                <w:sz w:val="18"/>
                <w:szCs w:val="18"/>
              </w:rPr>
              <w:t>- POTENTIAL FOR COMPLICATIONS)</w:t>
            </w:r>
            <w:r w:rsidRPr="00BB1379">
              <w:rPr>
                <w:rFonts w:asciiTheme="minorHAnsi" w:eastAsia="Times New Roman" w:hAnsiTheme="minorHAnsi" w:cs="Arial"/>
                <w:sz w:val="18"/>
                <w:szCs w:val="18"/>
              </w:rPr>
              <w:t xml:space="preserve"> </w:t>
            </w:r>
            <w:r w:rsidRPr="00BB1379">
              <w:rPr>
                <w:rFonts w:asciiTheme="minorHAnsi" w:eastAsia="Times New Roman" w:hAnsiTheme="minorHAnsi" w:cs="Arial"/>
                <w:sz w:val="18"/>
                <w:szCs w:val="18"/>
              </w:rPr>
              <w:br/>
              <w:t xml:space="preserve">Maintain patient tube patency for tracheostomy tube. </w:t>
            </w:r>
          </w:p>
          <w:p w14:paraId="758A0E08" w14:textId="77777777" w:rsidR="00E862AB" w:rsidRPr="00BB1379" w:rsidRDefault="00E862AB" w:rsidP="00BA11AB">
            <w:pPr>
              <w:widowControl w:val="0"/>
              <w:autoSpaceDE w:val="0"/>
              <w:autoSpaceDN w:val="0"/>
              <w:adjustRightInd w:val="0"/>
              <w:spacing w:beforeAutospacing="1" w:after="0" w:afterAutospacing="1"/>
              <w:rPr>
                <w:rFonts w:asciiTheme="minorHAnsi" w:eastAsia="Times New Roman" w:hAnsiTheme="minorHAnsi" w:cs="Arial"/>
                <w:sz w:val="18"/>
                <w:szCs w:val="18"/>
              </w:rPr>
            </w:pPr>
            <w:r w:rsidRPr="00BB1379">
              <w:rPr>
                <w:rFonts w:asciiTheme="minorHAnsi" w:eastAsia="Times New Roman" w:hAnsiTheme="minorHAnsi" w:cs="Arial"/>
                <w:b/>
                <w:sz w:val="18"/>
                <w:szCs w:val="18"/>
                <w:highlight w:val="yellow"/>
              </w:rPr>
              <w:t>OXYGENATION (</w:t>
            </w:r>
            <w:r w:rsidR="00FC5C93" w:rsidRPr="00BB1379">
              <w:rPr>
                <w:rFonts w:asciiTheme="minorHAnsi" w:eastAsia="Times New Roman" w:hAnsiTheme="minorHAnsi" w:cs="Arial"/>
                <w:b/>
                <w:sz w:val="18"/>
                <w:szCs w:val="18"/>
                <w:highlight w:val="yellow"/>
              </w:rPr>
              <w:t xml:space="preserve">NCLEX-PN </w:t>
            </w:r>
            <w:r w:rsidR="000105A4" w:rsidRPr="00BB1379">
              <w:rPr>
                <w:rFonts w:asciiTheme="minorHAnsi" w:eastAsia="Times New Roman" w:hAnsiTheme="minorHAnsi" w:cs="Arial"/>
                <w:b/>
                <w:sz w:val="18"/>
                <w:szCs w:val="18"/>
                <w:highlight w:val="yellow"/>
              </w:rPr>
              <w:t>2013</w:t>
            </w:r>
            <w:r w:rsidRPr="00BB1379">
              <w:rPr>
                <w:rFonts w:asciiTheme="minorHAnsi" w:eastAsia="Times New Roman" w:hAnsiTheme="minorHAnsi" w:cs="Arial"/>
                <w:b/>
                <w:sz w:val="18"/>
                <w:szCs w:val="18"/>
                <w:highlight w:val="yellow"/>
              </w:rPr>
              <w:t>- ALTERATIONS IN BODY SYSTEMS)</w:t>
            </w:r>
            <w:r w:rsidRPr="00BB1379">
              <w:rPr>
                <w:rFonts w:asciiTheme="minorHAnsi" w:eastAsia="Times New Roman" w:hAnsiTheme="minorHAnsi" w:cs="Arial"/>
                <w:sz w:val="18"/>
                <w:szCs w:val="18"/>
                <w:highlight w:val="yellow"/>
              </w:rPr>
              <w:t xml:space="preserve"> </w:t>
            </w:r>
            <w:r w:rsidRPr="00BB1379">
              <w:rPr>
                <w:rFonts w:asciiTheme="minorHAnsi" w:eastAsia="Times New Roman" w:hAnsiTheme="minorHAnsi" w:cs="Arial"/>
                <w:sz w:val="18"/>
                <w:szCs w:val="18"/>
                <w:highlight w:val="yellow"/>
              </w:rPr>
              <w:br/>
              <w:t>Demonstrate care for patient with chest tube</w:t>
            </w:r>
            <w:r w:rsidR="002D54C1" w:rsidRPr="00BB1379">
              <w:rPr>
                <w:rFonts w:asciiTheme="minorHAnsi" w:eastAsia="Times New Roman" w:hAnsiTheme="minorHAnsi" w:cs="Arial"/>
                <w:sz w:val="18"/>
                <w:szCs w:val="18"/>
                <w:highlight w:val="yellow"/>
              </w:rPr>
              <w:t xml:space="preserve"> *.95</w:t>
            </w:r>
            <w:r w:rsidR="00026CEB" w:rsidRPr="00BB1379">
              <w:rPr>
                <w:rFonts w:asciiTheme="minorHAnsi" w:eastAsia="Times New Roman" w:hAnsiTheme="minorHAnsi" w:cs="Arial"/>
                <w:sz w:val="18"/>
                <w:szCs w:val="18"/>
                <w:highlight w:val="yellow"/>
              </w:rPr>
              <w:t>, .76</w:t>
            </w:r>
            <w:r w:rsidRPr="00BB1379">
              <w:rPr>
                <w:rFonts w:asciiTheme="minorHAnsi" w:eastAsia="Times New Roman" w:hAnsiTheme="minorHAnsi" w:cs="Arial"/>
                <w:sz w:val="18"/>
                <w:szCs w:val="18"/>
                <w:highlight w:val="yellow"/>
              </w:rPr>
              <w:t>.</w:t>
            </w:r>
            <w:r w:rsidRPr="00BB1379">
              <w:rPr>
                <w:rFonts w:asciiTheme="minorHAnsi" w:eastAsia="Times New Roman" w:hAnsiTheme="minorHAnsi" w:cs="Arial"/>
                <w:sz w:val="18"/>
                <w:szCs w:val="18"/>
              </w:rPr>
              <w:t xml:space="preserve"> </w:t>
            </w:r>
          </w:p>
          <w:p w14:paraId="4C494C1B" w14:textId="77777777" w:rsidR="00E862AB" w:rsidRPr="00BB1379" w:rsidRDefault="00E862AB" w:rsidP="00BA11AB">
            <w:pPr>
              <w:widowControl w:val="0"/>
              <w:autoSpaceDE w:val="0"/>
              <w:autoSpaceDN w:val="0"/>
              <w:adjustRightInd w:val="0"/>
              <w:spacing w:beforeAutospacing="1" w:after="0" w:afterAutospacing="1"/>
              <w:rPr>
                <w:rFonts w:asciiTheme="minorHAnsi" w:eastAsia="Times New Roman" w:hAnsiTheme="minorHAnsi" w:cs="Arial"/>
                <w:sz w:val="18"/>
                <w:szCs w:val="18"/>
              </w:rPr>
            </w:pPr>
            <w:r w:rsidRPr="00BB1379">
              <w:rPr>
                <w:rFonts w:asciiTheme="minorHAnsi" w:eastAsia="Times New Roman" w:hAnsiTheme="minorHAnsi" w:cs="Arial"/>
                <w:b/>
                <w:sz w:val="18"/>
                <w:szCs w:val="18"/>
              </w:rPr>
              <w:t>OXYGENATION (</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Pr="00BB1379">
              <w:rPr>
                <w:rFonts w:asciiTheme="minorHAnsi" w:eastAsia="Times New Roman" w:hAnsiTheme="minorHAnsi" w:cs="Arial"/>
                <w:b/>
                <w:sz w:val="18"/>
                <w:szCs w:val="18"/>
              </w:rPr>
              <w:t>- ALTERATIONS IN BODY SYSTEMS)</w:t>
            </w:r>
            <w:r w:rsidRPr="00BB1379">
              <w:rPr>
                <w:rFonts w:asciiTheme="minorHAnsi" w:eastAsia="Times New Roman" w:hAnsiTheme="minorHAnsi" w:cs="Arial"/>
                <w:sz w:val="18"/>
                <w:szCs w:val="18"/>
              </w:rPr>
              <w:t xml:space="preserve"> </w:t>
            </w:r>
            <w:r w:rsidRPr="00BB1379">
              <w:rPr>
                <w:rFonts w:asciiTheme="minorHAnsi" w:eastAsia="Times New Roman" w:hAnsiTheme="minorHAnsi" w:cs="Arial"/>
                <w:sz w:val="18"/>
                <w:szCs w:val="18"/>
              </w:rPr>
              <w:br/>
              <w:t xml:space="preserve">Document patient response to chest tube. </w:t>
            </w:r>
          </w:p>
          <w:p w14:paraId="32F983BF" w14:textId="77777777" w:rsidR="00E862AB" w:rsidRPr="00BB1379" w:rsidRDefault="00E862AB" w:rsidP="00BA11AB">
            <w:pPr>
              <w:widowControl w:val="0"/>
              <w:autoSpaceDE w:val="0"/>
              <w:autoSpaceDN w:val="0"/>
              <w:adjustRightInd w:val="0"/>
              <w:spacing w:beforeAutospacing="1" w:after="0" w:afterAutospacing="1"/>
              <w:rPr>
                <w:rFonts w:asciiTheme="minorHAnsi" w:eastAsia="Times New Roman" w:hAnsiTheme="minorHAnsi" w:cs="Arial"/>
                <w:sz w:val="18"/>
                <w:szCs w:val="18"/>
              </w:rPr>
            </w:pPr>
            <w:r w:rsidRPr="00BB1379">
              <w:rPr>
                <w:rFonts w:asciiTheme="minorHAnsi" w:eastAsia="Times New Roman" w:hAnsiTheme="minorHAnsi" w:cs="Arial"/>
                <w:b/>
                <w:sz w:val="18"/>
                <w:szCs w:val="18"/>
              </w:rPr>
              <w:lastRenderedPageBreak/>
              <w:t>OXYGENATION</w:t>
            </w:r>
            <w:r w:rsidRPr="00BB1379">
              <w:rPr>
                <w:rFonts w:asciiTheme="minorHAnsi" w:eastAsia="Times New Roman" w:hAnsiTheme="minorHAnsi" w:cs="Arial"/>
                <w:sz w:val="18"/>
                <w:szCs w:val="18"/>
              </w:rPr>
              <w:t xml:space="preserve"> (</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Pr="00BB1379">
              <w:rPr>
                <w:rFonts w:asciiTheme="minorHAnsi" w:eastAsia="Times New Roman" w:hAnsiTheme="minorHAnsi" w:cs="Arial"/>
                <w:b/>
                <w:sz w:val="18"/>
                <w:szCs w:val="18"/>
              </w:rPr>
              <w:t>- POTENTIAL FOR COMPLICATIONS)</w:t>
            </w:r>
            <w:r w:rsidRPr="00BB1379">
              <w:rPr>
                <w:rFonts w:asciiTheme="minorHAnsi" w:eastAsia="Times New Roman" w:hAnsiTheme="minorHAnsi" w:cs="Arial"/>
                <w:sz w:val="18"/>
                <w:szCs w:val="18"/>
              </w:rPr>
              <w:t xml:space="preserve"> </w:t>
            </w:r>
            <w:r w:rsidRPr="00BB1379">
              <w:rPr>
                <w:rFonts w:asciiTheme="minorHAnsi" w:eastAsia="Times New Roman" w:hAnsiTheme="minorHAnsi" w:cs="Arial"/>
                <w:sz w:val="18"/>
                <w:szCs w:val="18"/>
              </w:rPr>
              <w:br/>
              <w:t xml:space="preserve">Maintain patient tube patency for chest tube. </w:t>
            </w:r>
          </w:p>
          <w:p w14:paraId="29400B5B" w14:textId="77777777" w:rsidR="00E862AB" w:rsidRPr="00BB1379" w:rsidRDefault="00E862AB" w:rsidP="00BA11AB">
            <w:pPr>
              <w:widowControl w:val="0"/>
              <w:autoSpaceDE w:val="0"/>
              <w:autoSpaceDN w:val="0"/>
              <w:adjustRightInd w:val="0"/>
              <w:spacing w:beforeAutospacing="1" w:after="0" w:afterAutospacing="1"/>
              <w:rPr>
                <w:rFonts w:asciiTheme="minorHAnsi" w:eastAsia="Times New Roman" w:hAnsiTheme="minorHAnsi" w:cs="Arial"/>
                <w:sz w:val="18"/>
                <w:szCs w:val="18"/>
              </w:rPr>
            </w:pPr>
            <w:r w:rsidRPr="00BB1379">
              <w:rPr>
                <w:rFonts w:asciiTheme="minorHAnsi" w:eastAsia="Times New Roman" w:hAnsiTheme="minorHAnsi" w:cs="Arial"/>
                <w:b/>
                <w:sz w:val="18"/>
                <w:szCs w:val="18"/>
              </w:rPr>
              <w:t>OXYGENATION (</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Pr="00BB1379">
              <w:rPr>
                <w:rFonts w:asciiTheme="minorHAnsi" w:eastAsia="Times New Roman" w:hAnsiTheme="minorHAnsi" w:cs="Arial"/>
                <w:b/>
                <w:sz w:val="18"/>
                <w:szCs w:val="18"/>
              </w:rPr>
              <w:t>-ALTERATIONS IN BODY SYSTEMS)</w:t>
            </w:r>
            <w:r w:rsidRPr="00BB1379">
              <w:rPr>
                <w:rFonts w:asciiTheme="minorHAnsi" w:eastAsia="Times New Roman" w:hAnsiTheme="minorHAnsi" w:cs="Arial"/>
                <w:sz w:val="18"/>
                <w:szCs w:val="18"/>
              </w:rPr>
              <w:t xml:space="preserve"> </w:t>
            </w:r>
            <w:r w:rsidRPr="00BB1379">
              <w:rPr>
                <w:rFonts w:asciiTheme="minorHAnsi" w:eastAsia="Times New Roman" w:hAnsiTheme="minorHAnsi" w:cs="Arial"/>
                <w:sz w:val="18"/>
                <w:szCs w:val="18"/>
              </w:rPr>
              <w:br/>
              <w:t>Demonstrate Intervention to improve patient respiratory status (e.g., breathing treatment, suctioning or repositioning).</w:t>
            </w:r>
          </w:p>
          <w:p w14:paraId="19007B27" w14:textId="77777777" w:rsidR="00E862AB" w:rsidRPr="00BB1379" w:rsidRDefault="00E862AB" w:rsidP="00BA11AB">
            <w:pPr>
              <w:widowControl w:val="0"/>
              <w:autoSpaceDE w:val="0"/>
              <w:autoSpaceDN w:val="0"/>
              <w:adjustRightInd w:val="0"/>
              <w:spacing w:beforeAutospacing="1" w:after="0" w:afterAutospacing="1"/>
              <w:rPr>
                <w:rFonts w:asciiTheme="minorHAnsi" w:eastAsia="Times New Roman" w:hAnsiTheme="minorHAnsi" w:cs="Arial"/>
                <w:b/>
                <w:sz w:val="18"/>
                <w:szCs w:val="18"/>
              </w:rPr>
            </w:pPr>
            <w:r w:rsidRPr="00BB1379">
              <w:rPr>
                <w:rFonts w:asciiTheme="minorHAnsi" w:eastAsia="Times New Roman" w:hAnsiTheme="minorHAnsi" w:cs="Arial"/>
                <w:b/>
                <w:sz w:val="18"/>
                <w:szCs w:val="18"/>
                <w:highlight w:val="yellow"/>
              </w:rPr>
              <w:t>OXYGENATION (</w:t>
            </w:r>
            <w:r w:rsidR="00FC5C93" w:rsidRPr="00BB1379">
              <w:rPr>
                <w:rFonts w:asciiTheme="minorHAnsi" w:eastAsia="Times New Roman" w:hAnsiTheme="minorHAnsi" w:cs="Arial"/>
                <w:b/>
                <w:sz w:val="18"/>
                <w:szCs w:val="18"/>
                <w:highlight w:val="yellow"/>
              </w:rPr>
              <w:t xml:space="preserve">NCLEX-PN </w:t>
            </w:r>
            <w:r w:rsidR="000105A4" w:rsidRPr="00BB1379">
              <w:rPr>
                <w:rFonts w:asciiTheme="minorHAnsi" w:eastAsia="Times New Roman" w:hAnsiTheme="minorHAnsi" w:cs="Arial"/>
                <w:b/>
                <w:sz w:val="18"/>
                <w:szCs w:val="18"/>
                <w:highlight w:val="yellow"/>
              </w:rPr>
              <w:t>2013</w:t>
            </w:r>
            <w:r w:rsidRPr="00BB1379">
              <w:rPr>
                <w:rFonts w:asciiTheme="minorHAnsi" w:eastAsia="Times New Roman" w:hAnsiTheme="minorHAnsi" w:cs="Arial"/>
                <w:b/>
                <w:sz w:val="18"/>
                <w:szCs w:val="18"/>
                <w:highlight w:val="yellow"/>
              </w:rPr>
              <w:t xml:space="preserve">- ALTERATIONS IN BODY SYSTEMS) </w:t>
            </w:r>
            <w:r w:rsidRPr="00BB1379">
              <w:rPr>
                <w:rFonts w:asciiTheme="minorHAnsi" w:eastAsia="Times New Roman" w:hAnsiTheme="minorHAnsi" w:cs="Arial"/>
                <w:b/>
                <w:sz w:val="18"/>
                <w:szCs w:val="18"/>
                <w:highlight w:val="yellow"/>
              </w:rPr>
              <w:br/>
            </w:r>
            <w:r w:rsidRPr="00BB1379">
              <w:rPr>
                <w:rFonts w:asciiTheme="minorHAnsi" w:eastAsia="Times New Roman" w:hAnsiTheme="minorHAnsi" w:cs="Arial"/>
                <w:sz w:val="18"/>
                <w:szCs w:val="18"/>
                <w:highlight w:val="yellow"/>
              </w:rPr>
              <w:t>Demonstrat</w:t>
            </w:r>
            <w:r w:rsidR="00441AD5" w:rsidRPr="00BB1379">
              <w:rPr>
                <w:rFonts w:asciiTheme="minorHAnsi" w:eastAsia="Times New Roman" w:hAnsiTheme="minorHAnsi" w:cs="Arial"/>
                <w:sz w:val="18"/>
                <w:szCs w:val="18"/>
                <w:highlight w:val="yellow"/>
              </w:rPr>
              <w:t>e care to patient on ventilator *.59</w:t>
            </w:r>
            <w:r w:rsidR="00026CEB" w:rsidRPr="00BB1379">
              <w:rPr>
                <w:rFonts w:asciiTheme="minorHAnsi" w:eastAsia="Times New Roman" w:hAnsiTheme="minorHAnsi" w:cs="Arial"/>
                <w:sz w:val="18"/>
                <w:szCs w:val="18"/>
                <w:highlight w:val="yellow"/>
              </w:rPr>
              <w:t xml:space="preserve"> .46</w:t>
            </w:r>
            <w:r w:rsidR="00441AD5" w:rsidRPr="00BB1379">
              <w:rPr>
                <w:rFonts w:asciiTheme="minorHAnsi" w:eastAsia="Times New Roman" w:hAnsiTheme="minorHAnsi" w:cs="Arial"/>
                <w:sz w:val="18"/>
                <w:szCs w:val="18"/>
                <w:highlight w:val="yellow"/>
              </w:rPr>
              <w:t>.</w:t>
            </w:r>
            <w:r w:rsidR="00441AD5" w:rsidRPr="00BB1379">
              <w:rPr>
                <w:rFonts w:asciiTheme="minorHAnsi" w:eastAsia="Times New Roman" w:hAnsiTheme="minorHAnsi" w:cs="Arial"/>
                <w:sz w:val="18"/>
                <w:szCs w:val="18"/>
              </w:rPr>
              <w:t xml:space="preserve"> </w:t>
            </w:r>
          </w:p>
        </w:tc>
        <w:tc>
          <w:tcPr>
            <w:tcW w:w="977" w:type="pct"/>
            <w:shd w:val="clear" w:color="auto" w:fill="auto"/>
          </w:tcPr>
          <w:p w14:paraId="42813985" w14:textId="77777777" w:rsidR="00E862AB" w:rsidRPr="00BB1379" w:rsidRDefault="00E862AB" w:rsidP="00BA11AB">
            <w:pPr>
              <w:widowControl w:val="0"/>
              <w:autoSpaceDE w:val="0"/>
              <w:autoSpaceDN w:val="0"/>
              <w:adjustRightInd w:val="0"/>
              <w:spacing w:beforeAutospacing="1" w:after="0" w:afterAutospacing="1"/>
              <w:rPr>
                <w:rFonts w:asciiTheme="minorHAnsi" w:eastAsia="Times New Roman" w:hAnsiTheme="minorHAnsi" w:cs="Arial"/>
                <w:b/>
                <w:sz w:val="18"/>
                <w:szCs w:val="18"/>
              </w:rPr>
            </w:pPr>
          </w:p>
        </w:tc>
      </w:tr>
      <w:tr w:rsidR="00230AF6" w:rsidRPr="00BB1379" w14:paraId="2F0C8D0C" w14:textId="77777777" w:rsidTr="00985586">
        <w:trPr>
          <w:trHeight w:val="836"/>
        </w:trPr>
        <w:tc>
          <w:tcPr>
            <w:tcW w:w="499" w:type="pct"/>
            <w:shd w:val="clear" w:color="auto" w:fill="auto"/>
          </w:tcPr>
          <w:p w14:paraId="79923510" w14:textId="77777777" w:rsidR="00E862AB" w:rsidRPr="00BB1379" w:rsidRDefault="00E862AB" w:rsidP="00BA11AB">
            <w:pPr>
              <w:autoSpaceDE w:val="0"/>
              <w:autoSpaceDN w:val="0"/>
              <w:adjustRightInd w:val="0"/>
              <w:spacing w:after="0"/>
              <w:ind w:hanging="240"/>
              <w:jc w:val="center"/>
              <w:rPr>
                <w:rFonts w:asciiTheme="minorHAnsi" w:hAnsiTheme="minorHAnsi" w:cs="@Arial Unicode MS"/>
                <w:b/>
                <w:sz w:val="18"/>
                <w:szCs w:val="18"/>
              </w:rPr>
            </w:pPr>
            <w:r w:rsidRPr="00BB1379">
              <w:rPr>
                <w:rFonts w:asciiTheme="minorHAnsi" w:hAnsiTheme="minorHAnsi" w:cs="@Arial Unicode MS"/>
                <w:b/>
                <w:sz w:val="18"/>
                <w:szCs w:val="18"/>
              </w:rPr>
              <w:lastRenderedPageBreak/>
              <w:t>Wound Care</w:t>
            </w:r>
          </w:p>
        </w:tc>
        <w:tc>
          <w:tcPr>
            <w:tcW w:w="1179" w:type="pct"/>
            <w:shd w:val="clear" w:color="auto" w:fill="auto"/>
          </w:tcPr>
          <w:p w14:paraId="790A95EE" w14:textId="77777777" w:rsidR="00E862AB" w:rsidRPr="00BB1379" w:rsidRDefault="00E862AB" w:rsidP="00BA11AB">
            <w:pPr>
              <w:autoSpaceDE w:val="0"/>
              <w:autoSpaceDN w:val="0"/>
              <w:adjustRightInd w:val="0"/>
              <w:spacing w:after="0"/>
              <w:rPr>
                <w:rFonts w:asciiTheme="minorHAnsi" w:hAnsiTheme="minorHAnsi" w:cs="@Arial Unicode MS"/>
                <w:sz w:val="18"/>
                <w:szCs w:val="18"/>
              </w:rPr>
            </w:pPr>
            <w:r w:rsidRPr="00BB1379">
              <w:rPr>
                <w:rFonts w:asciiTheme="minorHAnsi" w:hAnsiTheme="minorHAnsi" w:cs="@Arial Unicode MS"/>
                <w:b/>
                <w:sz w:val="18"/>
                <w:szCs w:val="18"/>
              </w:rPr>
              <w:t>(</w:t>
            </w:r>
            <w:r w:rsidR="00FC5C93" w:rsidRPr="00BB1379">
              <w:rPr>
                <w:rFonts w:asciiTheme="minorHAnsi" w:hAnsiTheme="minorHAnsi" w:cs="@Arial Unicode MS"/>
                <w:b/>
                <w:sz w:val="18"/>
                <w:szCs w:val="18"/>
              </w:rPr>
              <w:t xml:space="preserve">NCLEX-PN </w:t>
            </w:r>
            <w:r w:rsidR="000105A4" w:rsidRPr="00BB1379">
              <w:rPr>
                <w:rFonts w:asciiTheme="minorHAnsi" w:hAnsiTheme="minorHAnsi" w:cs="@Arial Unicode MS"/>
                <w:b/>
                <w:sz w:val="18"/>
                <w:szCs w:val="18"/>
              </w:rPr>
              <w:t>2013</w:t>
            </w:r>
            <w:r w:rsidRPr="00BB1379">
              <w:rPr>
                <w:rFonts w:asciiTheme="minorHAnsi" w:hAnsiTheme="minorHAnsi" w:cs="@Arial Unicode MS"/>
                <w:b/>
                <w:sz w:val="18"/>
                <w:szCs w:val="18"/>
              </w:rPr>
              <w:t>-STANDARD PRECAUTIONS)</w:t>
            </w:r>
          </w:p>
          <w:p w14:paraId="2626B3B0" w14:textId="77777777" w:rsidR="00E862AB" w:rsidRPr="00BB1379" w:rsidRDefault="00E862AB" w:rsidP="00BA11AB">
            <w:pPr>
              <w:autoSpaceDE w:val="0"/>
              <w:autoSpaceDN w:val="0"/>
              <w:adjustRightInd w:val="0"/>
              <w:spacing w:after="0"/>
              <w:rPr>
                <w:rFonts w:asciiTheme="minorHAnsi" w:hAnsiTheme="minorHAnsi" w:cs="@Arial Unicode MS"/>
                <w:sz w:val="18"/>
                <w:szCs w:val="18"/>
              </w:rPr>
            </w:pPr>
            <w:r w:rsidRPr="00BB1379">
              <w:rPr>
                <w:rFonts w:asciiTheme="minorHAnsi" w:hAnsiTheme="minorHAnsi" w:cs="@Arial Unicode MS"/>
                <w:sz w:val="18"/>
                <w:szCs w:val="18"/>
              </w:rPr>
              <w:t>Identify the need for and implement appropriate isolation techniques.</w:t>
            </w:r>
          </w:p>
          <w:p w14:paraId="35C833E4" w14:textId="77777777" w:rsidR="00E862AB" w:rsidRPr="00BB1379" w:rsidRDefault="00E862AB" w:rsidP="00BA11AB">
            <w:pPr>
              <w:autoSpaceDE w:val="0"/>
              <w:autoSpaceDN w:val="0"/>
              <w:adjustRightInd w:val="0"/>
              <w:spacing w:after="0"/>
              <w:rPr>
                <w:rFonts w:asciiTheme="minorHAnsi" w:hAnsiTheme="minorHAnsi" w:cs="@Arial Unicode MS"/>
                <w:sz w:val="18"/>
                <w:szCs w:val="18"/>
              </w:rPr>
            </w:pPr>
          </w:p>
          <w:p w14:paraId="5C7B7A35" w14:textId="77777777" w:rsidR="00E862AB" w:rsidRPr="00BB1379" w:rsidRDefault="00E862AB" w:rsidP="00BA11AB">
            <w:pPr>
              <w:autoSpaceDE w:val="0"/>
              <w:autoSpaceDN w:val="0"/>
              <w:adjustRightInd w:val="0"/>
              <w:spacing w:after="0"/>
              <w:rPr>
                <w:rFonts w:asciiTheme="minorHAnsi" w:hAnsiTheme="minorHAnsi" w:cs="@Arial Unicode MS"/>
                <w:sz w:val="18"/>
                <w:szCs w:val="18"/>
              </w:rPr>
            </w:pPr>
            <w:r w:rsidRPr="00BB1379">
              <w:rPr>
                <w:rFonts w:asciiTheme="minorHAnsi" w:hAnsiTheme="minorHAnsi" w:cs="@Arial Unicode MS"/>
                <w:sz w:val="18"/>
                <w:szCs w:val="18"/>
              </w:rPr>
              <w:t xml:space="preserve"> </w:t>
            </w:r>
            <w:r w:rsidRPr="00BB1379">
              <w:rPr>
                <w:rFonts w:asciiTheme="minorHAnsi" w:hAnsiTheme="minorHAnsi" w:cs="@Arial Unicode MS"/>
                <w:b/>
                <w:sz w:val="18"/>
                <w:szCs w:val="18"/>
              </w:rPr>
              <w:t>(</w:t>
            </w:r>
            <w:r w:rsidR="00FC5C93" w:rsidRPr="00BB1379">
              <w:rPr>
                <w:rFonts w:asciiTheme="minorHAnsi" w:hAnsiTheme="minorHAnsi" w:cs="@Arial Unicode MS"/>
                <w:b/>
                <w:sz w:val="18"/>
                <w:szCs w:val="18"/>
              </w:rPr>
              <w:t xml:space="preserve">NCLEX-PN </w:t>
            </w:r>
            <w:r w:rsidR="000105A4" w:rsidRPr="00BB1379">
              <w:rPr>
                <w:rFonts w:asciiTheme="minorHAnsi" w:hAnsiTheme="minorHAnsi" w:cs="@Arial Unicode MS"/>
                <w:b/>
                <w:sz w:val="18"/>
                <w:szCs w:val="18"/>
              </w:rPr>
              <w:t>2013</w:t>
            </w:r>
            <w:r w:rsidRPr="00BB1379">
              <w:rPr>
                <w:rFonts w:asciiTheme="minorHAnsi" w:hAnsiTheme="minorHAnsi" w:cs="@Arial Unicode MS"/>
                <w:b/>
                <w:sz w:val="18"/>
                <w:szCs w:val="18"/>
              </w:rPr>
              <w:t>-STANDARD PRECAUTIONS)</w:t>
            </w:r>
            <w:r w:rsidRPr="00BB1379">
              <w:rPr>
                <w:rFonts w:asciiTheme="minorHAnsi" w:hAnsiTheme="minorHAnsi" w:cs="@Arial Unicode MS"/>
                <w:b/>
                <w:sz w:val="18"/>
                <w:szCs w:val="18"/>
              </w:rPr>
              <w:br/>
            </w:r>
            <w:r w:rsidRPr="00BB1379">
              <w:rPr>
                <w:rFonts w:asciiTheme="minorHAnsi" w:hAnsiTheme="minorHAnsi" w:cs="@Arial Unicode MS"/>
                <w:sz w:val="18"/>
                <w:szCs w:val="18"/>
              </w:rPr>
              <w:t>Use standard/universal precautions.</w:t>
            </w:r>
          </w:p>
          <w:p w14:paraId="080C2EEE" w14:textId="77777777" w:rsidR="00E862AB" w:rsidRPr="00BB1379" w:rsidRDefault="00E862AB" w:rsidP="00BA11AB">
            <w:pPr>
              <w:autoSpaceDE w:val="0"/>
              <w:autoSpaceDN w:val="0"/>
              <w:adjustRightInd w:val="0"/>
              <w:spacing w:after="0"/>
              <w:rPr>
                <w:rFonts w:asciiTheme="minorHAnsi" w:hAnsiTheme="minorHAnsi" w:cs="@Arial Unicode MS"/>
                <w:sz w:val="18"/>
                <w:szCs w:val="18"/>
              </w:rPr>
            </w:pPr>
          </w:p>
          <w:p w14:paraId="5671149C" w14:textId="77777777" w:rsidR="00E862AB" w:rsidRPr="00BB1379" w:rsidRDefault="00E862AB" w:rsidP="00BA11AB">
            <w:pPr>
              <w:autoSpaceDE w:val="0"/>
              <w:autoSpaceDN w:val="0"/>
              <w:adjustRightInd w:val="0"/>
              <w:spacing w:after="0"/>
              <w:rPr>
                <w:rFonts w:asciiTheme="minorHAnsi" w:hAnsiTheme="minorHAnsi" w:cs="@Arial Unicode MS"/>
                <w:sz w:val="18"/>
                <w:szCs w:val="18"/>
              </w:rPr>
            </w:pPr>
            <w:r w:rsidRPr="00BB1379">
              <w:rPr>
                <w:rFonts w:asciiTheme="minorHAnsi" w:hAnsiTheme="minorHAnsi" w:cs="@Arial Unicode MS"/>
                <w:b/>
                <w:sz w:val="18"/>
                <w:szCs w:val="18"/>
              </w:rPr>
              <w:t>(</w:t>
            </w:r>
            <w:r w:rsidR="00FC5C93" w:rsidRPr="00BB1379">
              <w:rPr>
                <w:rFonts w:asciiTheme="minorHAnsi" w:hAnsiTheme="minorHAnsi" w:cs="@Arial Unicode MS"/>
                <w:b/>
                <w:sz w:val="18"/>
                <w:szCs w:val="18"/>
              </w:rPr>
              <w:t xml:space="preserve">NCLEX-PN </w:t>
            </w:r>
            <w:r w:rsidR="000105A4" w:rsidRPr="00BB1379">
              <w:rPr>
                <w:rFonts w:asciiTheme="minorHAnsi" w:hAnsiTheme="minorHAnsi" w:cs="@Arial Unicode MS"/>
                <w:b/>
                <w:sz w:val="18"/>
                <w:szCs w:val="18"/>
              </w:rPr>
              <w:t>2013</w:t>
            </w:r>
            <w:r w:rsidRPr="00BB1379">
              <w:rPr>
                <w:rFonts w:asciiTheme="minorHAnsi" w:hAnsiTheme="minorHAnsi" w:cs="@Arial Unicode MS"/>
                <w:b/>
                <w:sz w:val="18"/>
                <w:szCs w:val="18"/>
              </w:rPr>
              <w:t xml:space="preserve">-STANDARD PRECAUTIONS) </w:t>
            </w:r>
          </w:p>
          <w:p w14:paraId="4B308EB2" w14:textId="77777777" w:rsidR="00E862AB" w:rsidRPr="00BB1379" w:rsidRDefault="00E862AB" w:rsidP="00BA11AB">
            <w:pPr>
              <w:autoSpaceDE w:val="0"/>
              <w:autoSpaceDN w:val="0"/>
              <w:adjustRightInd w:val="0"/>
              <w:spacing w:after="0"/>
              <w:rPr>
                <w:rFonts w:asciiTheme="minorHAnsi" w:hAnsiTheme="minorHAnsi" w:cs="@Arial Unicode MS"/>
                <w:sz w:val="18"/>
                <w:szCs w:val="18"/>
              </w:rPr>
            </w:pPr>
            <w:r w:rsidRPr="00BB1379">
              <w:rPr>
                <w:rFonts w:asciiTheme="minorHAnsi" w:hAnsiTheme="minorHAnsi" w:cs="@Arial Unicode MS"/>
                <w:sz w:val="18"/>
                <w:szCs w:val="18"/>
              </w:rPr>
              <w:t>Use aseptic and sterile techniques.</w:t>
            </w:r>
          </w:p>
          <w:p w14:paraId="20DF1D54" w14:textId="77777777" w:rsidR="00E862AB" w:rsidRPr="00BB1379" w:rsidRDefault="00E862AB" w:rsidP="00BA11AB">
            <w:pPr>
              <w:autoSpaceDE w:val="0"/>
              <w:autoSpaceDN w:val="0"/>
              <w:adjustRightInd w:val="0"/>
              <w:spacing w:after="0"/>
              <w:rPr>
                <w:rFonts w:asciiTheme="minorHAnsi" w:hAnsiTheme="minorHAnsi" w:cs="@Arial Unicode MS"/>
                <w:sz w:val="18"/>
                <w:szCs w:val="18"/>
              </w:rPr>
            </w:pPr>
          </w:p>
          <w:p w14:paraId="2A74F11D" w14:textId="77777777" w:rsidR="00E862AB" w:rsidRPr="00BB1379" w:rsidRDefault="00E862AB" w:rsidP="00BA11AB">
            <w:pPr>
              <w:autoSpaceDE w:val="0"/>
              <w:autoSpaceDN w:val="0"/>
              <w:adjustRightInd w:val="0"/>
              <w:spacing w:after="0"/>
              <w:rPr>
                <w:rFonts w:asciiTheme="minorHAnsi" w:hAnsiTheme="minorHAnsi" w:cs="@Arial Unicode MS"/>
                <w:sz w:val="18"/>
                <w:szCs w:val="18"/>
              </w:rPr>
            </w:pPr>
            <w:r w:rsidRPr="00BB1379">
              <w:rPr>
                <w:rFonts w:asciiTheme="minorHAnsi" w:hAnsiTheme="minorHAnsi" w:cs="@Arial Unicode MS"/>
                <w:b/>
                <w:sz w:val="18"/>
                <w:szCs w:val="18"/>
              </w:rPr>
              <w:t>(</w:t>
            </w:r>
            <w:r w:rsidR="00FC5C93" w:rsidRPr="00BB1379">
              <w:rPr>
                <w:rFonts w:asciiTheme="minorHAnsi" w:hAnsiTheme="minorHAnsi" w:cs="@Arial Unicode MS"/>
                <w:b/>
                <w:sz w:val="18"/>
                <w:szCs w:val="18"/>
              </w:rPr>
              <w:t xml:space="preserve">NCLEX-PN </w:t>
            </w:r>
            <w:r w:rsidR="000105A4" w:rsidRPr="00BB1379">
              <w:rPr>
                <w:rFonts w:asciiTheme="minorHAnsi" w:hAnsiTheme="minorHAnsi" w:cs="@Arial Unicode MS"/>
                <w:b/>
                <w:sz w:val="18"/>
                <w:szCs w:val="18"/>
              </w:rPr>
              <w:t>2013</w:t>
            </w:r>
            <w:r w:rsidRPr="00BB1379">
              <w:rPr>
                <w:rFonts w:asciiTheme="minorHAnsi" w:hAnsiTheme="minorHAnsi" w:cs="@Arial Unicode MS"/>
                <w:b/>
                <w:sz w:val="18"/>
                <w:szCs w:val="18"/>
              </w:rPr>
              <w:t>-STANDARD PRECAUTIONS)</w:t>
            </w:r>
            <w:r w:rsidRPr="00BB1379">
              <w:rPr>
                <w:rFonts w:asciiTheme="minorHAnsi" w:hAnsiTheme="minorHAnsi" w:cs="@Arial Unicode MS"/>
                <w:b/>
                <w:sz w:val="18"/>
                <w:szCs w:val="18"/>
              </w:rPr>
              <w:br/>
            </w:r>
            <w:r w:rsidRPr="00BB1379">
              <w:rPr>
                <w:rFonts w:asciiTheme="minorHAnsi" w:hAnsiTheme="minorHAnsi" w:cs="@Arial Unicode MS"/>
                <w:sz w:val="18"/>
                <w:szCs w:val="18"/>
              </w:rPr>
              <w:t>Use appropriate supplies to maintain asepsis (e.g., gloves, mask, and sterile supplies).</w:t>
            </w:r>
          </w:p>
          <w:p w14:paraId="6352B7F4" w14:textId="77777777" w:rsidR="00E862AB" w:rsidRPr="00BB1379" w:rsidRDefault="00E862AB" w:rsidP="00BA11AB">
            <w:pPr>
              <w:autoSpaceDE w:val="0"/>
              <w:autoSpaceDN w:val="0"/>
              <w:adjustRightInd w:val="0"/>
              <w:spacing w:after="0"/>
              <w:rPr>
                <w:rFonts w:asciiTheme="minorHAnsi" w:hAnsiTheme="minorHAnsi" w:cs="@Arial Unicode MS"/>
                <w:sz w:val="18"/>
                <w:szCs w:val="18"/>
              </w:rPr>
            </w:pPr>
          </w:p>
          <w:p w14:paraId="77680459" w14:textId="77777777" w:rsidR="00E862AB" w:rsidRPr="00BB1379" w:rsidRDefault="00E862AB" w:rsidP="00BA11AB">
            <w:pPr>
              <w:autoSpaceDE w:val="0"/>
              <w:autoSpaceDN w:val="0"/>
              <w:adjustRightInd w:val="0"/>
              <w:spacing w:after="0"/>
              <w:rPr>
                <w:rFonts w:asciiTheme="minorHAnsi" w:hAnsiTheme="minorHAnsi" w:cs="@Arial Unicode MS"/>
                <w:sz w:val="18"/>
                <w:szCs w:val="18"/>
              </w:rPr>
            </w:pPr>
            <w:r w:rsidRPr="00BB1379">
              <w:rPr>
                <w:rFonts w:asciiTheme="minorHAnsi" w:hAnsiTheme="minorHAnsi" w:cs="@Arial Unicode MS"/>
                <w:b/>
                <w:sz w:val="18"/>
                <w:szCs w:val="18"/>
              </w:rPr>
              <w:t>(</w:t>
            </w:r>
            <w:r w:rsidR="00FC5C93" w:rsidRPr="00BB1379">
              <w:rPr>
                <w:rFonts w:asciiTheme="minorHAnsi" w:hAnsiTheme="minorHAnsi" w:cs="@Arial Unicode MS"/>
                <w:b/>
                <w:sz w:val="18"/>
                <w:szCs w:val="18"/>
              </w:rPr>
              <w:t xml:space="preserve">NCLEX-PN </w:t>
            </w:r>
            <w:r w:rsidR="000105A4" w:rsidRPr="00BB1379">
              <w:rPr>
                <w:rFonts w:asciiTheme="minorHAnsi" w:hAnsiTheme="minorHAnsi" w:cs="@Arial Unicode MS"/>
                <w:b/>
                <w:sz w:val="18"/>
                <w:szCs w:val="18"/>
              </w:rPr>
              <w:t>2013</w:t>
            </w:r>
            <w:r w:rsidRPr="00BB1379">
              <w:rPr>
                <w:rFonts w:asciiTheme="minorHAnsi" w:hAnsiTheme="minorHAnsi" w:cs="@Arial Unicode MS"/>
                <w:b/>
                <w:sz w:val="18"/>
                <w:szCs w:val="18"/>
              </w:rPr>
              <w:t>-STANDARD PRECAUTIONS)</w:t>
            </w:r>
          </w:p>
          <w:p w14:paraId="6C7BBC12" w14:textId="77777777" w:rsidR="00E862AB" w:rsidRPr="00BB1379" w:rsidRDefault="00E862AB" w:rsidP="00BA11AB">
            <w:pPr>
              <w:autoSpaceDE w:val="0"/>
              <w:autoSpaceDN w:val="0"/>
              <w:adjustRightInd w:val="0"/>
              <w:spacing w:after="0"/>
              <w:rPr>
                <w:rFonts w:asciiTheme="minorHAnsi" w:hAnsiTheme="minorHAnsi" w:cs="@Arial Unicode MS"/>
                <w:sz w:val="18"/>
                <w:szCs w:val="18"/>
              </w:rPr>
            </w:pPr>
            <w:r w:rsidRPr="00BB1379">
              <w:rPr>
                <w:rFonts w:asciiTheme="minorHAnsi" w:hAnsiTheme="minorHAnsi" w:cs="@Arial Unicode MS"/>
                <w:sz w:val="18"/>
                <w:szCs w:val="18"/>
              </w:rPr>
              <w:t>Use correct techniques to apply and remove gloves, mask gown and protective eye wear.</w:t>
            </w:r>
          </w:p>
          <w:p w14:paraId="61EAF48D" w14:textId="77777777" w:rsidR="00E862AB" w:rsidRPr="00BB1379" w:rsidRDefault="00E862AB" w:rsidP="00BA11AB">
            <w:pPr>
              <w:autoSpaceDE w:val="0"/>
              <w:autoSpaceDN w:val="0"/>
              <w:adjustRightInd w:val="0"/>
              <w:spacing w:after="0"/>
              <w:rPr>
                <w:rFonts w:asciiTheme="minorHAnsi" w:hAnsiTheme="minorHAnsi" w:cs="@Arial Unicode MS"/>
                <w:sz w:val="18"/>
                <w:szCs w:val="18"/>
              </w:rPr>
            </w:pPr>
          </w:p>
          <w:p w14:paraId="0DB4A25D" w14:textId="77777777" w:rsidR="00E862AB" w:rsidRPr="00BB1379" w:rsidRDefault="00E862AB" w:rsidP="00BA11AB">
            <w:pPr>
              <w:autoSpaceDE w:val="0"/>
              <w:autoSpaceDN w:val="0"/>
              <w:adjustRightInd w:val="0"/>
              <w:spacing w:after="0"/>
              <w:rPr>
                <w:rFonts w:asciiTheme="minorHAnsi" w:hAnsiTheme="minorHAnsi" w:cs="@Arial Unicode MS"/>
                <w:sz w:val="18"/>
                <w:szCs w:val="18"/>
              </w:rPr>
            </w:pPr>
            <w:r w:rsidRPr="00BB1379">
              <w:rPr>
                <w:rFonts w:asciiTheme="minorHAnsi" w:hAnsiTheme="minorHAnsi" w:cs="@Arial Unicode MS"/>
                <w:b/>
                <w:sz w:val="18"/>
                <w:szCs w:val="18"/>
              </w:rPr>
              <w:t>(</w:t>
            </w:r>
            <w:r w:rsidR="00FC5C93" w:rsidRPr="00BB1379">
              <w:rPr>
                <w:rFonts w:asciiTheme="minorHAnsi" w:hAnsiTheme="minorHAnsi" w:cs="@Arial Unicode MS"/>
                <w:b/>
                <w:sz w:val="18"/>
                <w:szCs w:val="18"/>
              </w:rPr>
              <w:t xml:space="preserve">NCLEX-PN </w:t>
            </w:r>
            <w:r w:rsidR="000105A4" w:rsidRPr="00BB1379">
              <w:rPr>
                <w:rFonts w:asciiTheme="minorHAnsi" w:hAnsiTheme="minorHAnsi" w:cs="@Arial Unicode MS"/>
                <w:b/>
                <w:sz w:val="18"/>
                <w:szCs w:val="18"/>
              </w:rPr>
              <w:t>2013</w:t>
            </w:r>
            <w:r w:rsidRPr="00BB1379">
              <w:rPr>
                <w:rFonts w:asciiTheme="minorHAnsi" w:hAnsiTheme="minorHAnsi" w:cs="@Arial Unicode MS"/>
                <w:b/>
                <w:sz w:val="18"/>
                <w:szCs w:val="18"/>
              </w:rPr>
              <w:t>-STANDARD PRECAUTIONS)</w:t>
            </w:r>
            <w:r w:rsidRPr="00BB1379">
              <w:rPr>
                <w:rFonts w:asciiTheme="minorHAnsi" w:hAnsiTheme="minorHAnsi" w:cs="@Arial Unicode MS"/>
                <w:sz w:val="18"/>
                <w:szCs w:val="18"/>
              </w:rPr>
              <w:t>Use correct hand hygiene techniques.</w:t>
            </w:r>
          </w:p>
          <w:p w14:paraId="65C574CB" w14:textId="77777777" w:rsidR="00E862AB" w:rsidRPr="00BB1379" w:rsidRDefault="00E862AB" w:rsidP="00BA11AB">
            <w:pPr>
              <w:autoSpaceDE w:val="0"/>
              <w:autoSpaceDN w:val="0"/>
              <w:adjustRightInd w:val="0"/>
              <w:spacing w:after="0"/>
              <w:rPr>
                <w:rFonts w:asciiTheme="minorHAnsi" w:hAnsiTheme="minorHAnsi" w:cs="@Arial Unicode MS"/>
                <w:sz w:val="18"/>
                <w:szCs w:val="18"/>
              </w:rPr>
            </w:pPr>
          </w:p>
          <w:p w14:paraId="631E73A0" w14:textId="77777777" w:rsidR="00E862AB" w:rsidRPr="00BB1379" w:rsidRDefault="00E862AB" w:rsidP="00BA11AB">
            <w:pPr>
              <w:autoSpaceDE w:val="0"/>
              <w:autoSpaceDN w:val="0"/>
              <w:adjustRightInd w:val="0"/>
              <w:spacing w:after="0"/>
              <w:rPr>
                <w:rFonts w:asciiTheme="minorHAnsi" w:hAnsiTheme="minorHAnsi" w:cs="@Arial Unicode MS"/>
                <w:sz w:val="18"/>
                <w:szCs w:val="18"/>
              </w:rPr>
            </w:pPr>
            <w:r w:rsidRPr="00BB1379">
              <w:rPr>
                <w:rFonts w:asciiTheme="minorHAnsi" w:hAnsiTheme="minorHAnsi" w:cs="@Arial Unicode MS"/>
                <w:b/>
                <w:sz w:val="18"/>
                <w:szCs w:val="18"/>
              </w:rPr>
              <w:t>(</w:t>
            </w:r>
            <w:r w:rsidR="00FC5C93" w:rsidRPr="00BB1379">
              <w:rPr>
                <w:rFonts w:asciiTheme="minorHAnsi" w:hAnsiTheme="minorHAnsi" w:cs="@Arial Unicode MS"/>
                <w:b/>
                <w:sz w:val="18"/>
                <w:szCs w:val="18"/>
              </w:rPr>
              <w:t xml:space="preserve">NCLEX-PN </w:t>
            </w:r>
            <w:r w:rsidR="000105A4" w:rsidRPr="00BB1379">
              <w:rPr>
                <w:rFonts w:asciiTheme="minorHAnsi" w:hAnsiTheme="minorHAnsi" w:cs="@Arial Unicode MS"/>
                <w:b/>
                <w:sz w:val="18"/>
                <w:szCs w:val="18"/>
              </w:rPr>
              <w:t>2013</w:t>
            </w:r>
            <w:r w:rsidRPr="00BB1379">
              <w:rPr>
                <w:rFonts w:asciiTheme="minorHAnsi" w:hAnsiTheme="minorHAnsi" w:cs="@Arial Unicode MS"/>
                <w:b/>
                <w:sz w:val="18"/>
                <w:szCs w:val="18"/>
              </w:rPr>
              <w:t>-STANDARD PRECAUTIONS)</w:t>
            </w:r>
          </w:p>
          <w:p w14:paraId="22469FD6" w14:textId="77777777" w:rsidR="00E862AB" w:rsidRPr="00BB1379" w:rsidRDefault="00E862AB" w:rsidP="00BA11AB">
            <w:pPr>
              <w:autoSpaceDE w:val="0"/>
              <w:autoSpaceDN w:val="0"/>
              <w:adjustRightInd w:val="0"/>
              <w:spacing w:after="0"/>
              <w:rPr>
                <w:rFonts w:asciiTheme="minorHAnsi" w:hAnsiTheme="minorHAnsi" w:cs="@Arial Unicode MS"/>
                <w:sz w:val="18"/>
                <w:szCs w:val="18"/>
              </w:rPr>
            </w:pPr>
            <w:r w:rsidRPr="00BB1379">
              <w:rPr>
                <w:rFonts w:asciiTheme="minorHAnsi" w:hAnsiTheme="minorHAnsi" w:cs="@Arial Unicode MS"/>
                <w:sz w:val="18"/>
                <w:szCs w:val="18"/>
              </w:rPr>
              <w:t>Prevent environmental spread of infectious disease through correct use of equipment.</w:t>
            </w:r>
          </w:p>
          <w:p w14:paraId="0A6E9F00" w14:textId="77777777" w:rsidR="00E862AB" w:rsidRPr="00BB1379" w:rsidRDefault="00E862AB" w:rsidP="00BA11AB">
            <w:pPr>
              <w:autoSpaceDE w:val="0"/>
              <w:autoSpaceDN w:val="0"/>
              <w:adjustRightInd w:val="0"/>
              <w:spacing w:after="0"/>
              <w:rPr>
                <w:rFonts w:asciiTheme="minorHAnsi" w:hAnsiTheme="minorHAnsi" w:cs="@Arial Unicode MS"/>
                <w:sz w:val="18"/>
                <w:szCs w:val="18"/>
              </w:rPr>
            </w:pPr>
          </w:p>
          <w:p w14:paraId="50D676B3" w14:textId="77777777" w:rsidR="00E862AB" w:rsidRPr="00BB1379" w:rsidRDefault="00E862AB" w:rsidP="00BA11AB">
            <w:pPr>
              <w:autoSpaceDE w:val="0"/>
              <w:autoSpaceDN w:val="0"/>
              <w:adjustRightInd w:val="0"/>
              <w:spacing w:after="0"/>
              <w:rPr>
                <w:rFonts w:asciiTheme="minorHAnsi" w:hAnsiTheme="minorHAnsi" w:cs="@Arial Unicode MS"/>
                <w:b/>
                <w:sz w:val="18"/>
                <w:szCs w:val="18"/>
              </w:rPr>
            </w:pPr>
            <w:r w:rsidRPr="00BB1379">
              <w:rPr>
                <w:rFonts w:asciiTheme="minorHAnsi" w:hAnsiTheme="minorHAnsi" w:cs="@Arial Unicode MS"/>
                <w:b/>
                <w:sz w:val="18"/>
                <w:szCs w:val="18"/>
              </w:rPr>
              <w:t>(</w:t>
            </w:r>
            <w:r w:rsidR="00FC5C93" w:rsidRPr="00BB1379">
              <w:rPr>
                <w:rFonts w:asciiTheme="minorHAnsi" w:hAnsiTheme="minorHAnsi" w:cs="@Arial Unicode MS"/>
                <w:b/>
                <w:sz w:val="18"/>
                <w:szCs w:val="18"/>
              </w:rPr>
              <w:t xml:space="preserve">NCLEX-PN </w:t>
            </w:r>
            <w:r w:rsidR="000105A4" w:rsidRPr="00BB1379">
              <w:rPr>
                <w:rFonts w:asciiTheme="minorHAnsi" w:hAnsiTheme="minorHAnsi" w:cs="@Arial Unicode MS"/>
                <w:b/>
                <w:sz w:val="18"/>
                <w:szCs w:val="18"/>
              </w:rPr>
              <w:t>2013</w:t>
            </w:r>
            <w:r w:rsidRPr="00BB1379">
              <w:rPr>
                <w:rFonts w:asciiTheme="minorHAnsi" w:hAnsiTheme="minorHAnsi" w:cs="@Arial Unicode MS"/>
                <w:b/>
                <w:sz w:val="18"/>
                <w:szCs w:val="18"/>
              </w:rPr>
              <w:t xml:space="preserve">-STANDARD PRECAUTIONS) </w:t>
            </w:r>
          </w:p>
          <w:p w14:paraId="4E94979B" w14:textId="77777777" w:rsidR="00E862AB" w:rsidRPr="00BB1379" w:rsidRDefault="00E862AB" w:rsidP="00BA11AB">
            <w:pPr>
              <w:autoSpaceDE w:val="0"/>
              <w:autoSpaceDN w:val="0"/>
              <w:adjustRightInd w:val="0"/>
              <w:spacing w:after="0"/>
              <w:rPr>
                <w:rFonts w:asciiTheme="minorHAnsi" w:hAnsiTheme="minorHAnsi" w:cs="@Arial Unicode MS"/>
                <w:sz w:val="18"/>
                <w:szCs w:val="18"/>
              </w:rPr>
            </w:pPr>
            <w:r w:rsidRPr="00BB1379">
              <w:rPr>
                <w:rFonts w:asciiTheme="minorHAnsi" w:hAnsiTheme="minorHAnsi" w:cs="@Arial Unicode MS"/>
                <w:sz w:val="18"/>
                <w:szCs w:val="18"/>
              </w:rPr>
              <w:t>Set up a sterile field.</w:t>
            </w:r>
          </w:p>
          <w:p w14:paraId="3588E256" w14:textId="77777777" w:rsidR="00E862AB" w:rsidRPr="00BB1379" w:rsidRDefault="00E862AB" w:rsidP="00BA11AB">
            <w:pPr>
              <w:widowControl w:val="0"/>
              <w:autoSpaceDE w:val="0"/>
              <w:autoSpaceDN w:val="0"/>
              <w:adjustRightInd w:val="0"/>
              <w:spacing w:beforeAutospacing="1" w:after="0" w:afterAutospacing="1"/>
              <w:rPr>
                <w:rFonts w:asciiTheme="minorHAnsi" w:eastAsia="Times New Roman" w:hAnsiTheme="minorHAnsi" w:cs="Arial"/>
                <w:sz w:val="18"/>
                <w:szCs w:val="18"/>
              </w:rPr>
            </w:pPr>
            <w:r w:rsidRPr="00BB1379">
              <w:rPr>
                <w:rFonts w:asciiTheme="minorHAnsi" w:eastAsia="Times New Roman" w:hAnsiTheme="minorHAnsi" w:cs="Arial"/>
                <w:b/>
                <w:sz w:val="18"/>
                <w:szCs w:val="18"/>
              </w:rPr>
              <w:t>(</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Pr="00BB1379">
              <w:rPr>
                <w:rFonts w:asciiTheme="minorHAnsi" w:eastAsia="Times New Roman" w:hAnsiTheme="minorHAnsi" w:cs="Arial"/>
                <w:b/>
                <w:sz w:val="18"/>
                <w:szCs w:val="18"/>
              </w:rPr>
              <w:t xml:space="preserve">- ALTERATIONS IN </w:t>
            </w:r>
            <w:r w:rsidRPr="00BB1379">
              <w:rPr>
                <w:rFonts w:asciiTheme="minorHAnsi" w:eastAsia="Times New Roman" w:hAnsiTheme="minorHAnsi" w:cs="Arial"/>
                <w:b/>
                <w:sz w:val="18"/>
                <w:szCs w:val="18"/>
              </w:rPr>
              <w:lastRenderedPageBreak/>
              <w:t>BODY SYSTEMS)</w:t>
            </w:r>
            <w:r w:rsidRPr="00BB1379">
              <w:rPr>
                <w:rFonts w:asciiTheme="minorHAnsi" w:eastAsia="Times New Roman" w:hAnsiTheme="minorHAnsi" w:cs="Arial"/>
                <w:sz w:val="18"/>
                <w:szCs w:val="18"/>
              </w:rPr>
              <w:t xml:space="preserve"> </w:t>
            </w:r>
            <w:r w:rsidRPr="00BB1379">
              <w:rPr>
                <w:rFonts w:asciiTheme="minorHAnsi" w:eastAsia="Times New Roman" w:hAnsiTheme="minorHAnsi" w:cs="Arial"/>
                <w:sz w:val="18"/>
                <w:szCs w:val="18"/>
              </w:rPr>
              <w:br/>
              <w:t>Perform wound care and dressing changes</w:t>
            </w:r>
          </w:p>
        </w:tc>
        <w:tc>
          <w:tcPr>
            <w:tcW w:w="1172" w:type="pct"/>
            <w:shd w:val="clear" w:color="auto" w:fill="auto"/>
          </w:tcPr>
          <w:p w14:paraId="5F5FCC97" w14:textId="77777777" w:rsidR="00E862AB" w:rsidRPr="00BB1379" w:rsidRDefault="00E862AB" w:rsidP="00BA11AB">
            <w:pPr>
              <w:spacing w:after="0"/>
              <w:rPr>
                <w:rFonts w:asciiTheme="minorHAnsi" w:hAnsiTheme="minorHAnsi"/>
                <w:b/>
                <w:sz w:val="18"/>
                <w:szCs w:val="18"/>
              </w:rPr>
            </w:pPr>
            <w:r w:rsidRPr="00BB1379">
              <w:rPr>
                <w:rFonts w:asciiTheme="minorHAnsi" w:hAnsiTheme="minorHAnsi"/>
                <w:b/>
                <w:sz w:val="18"/>
                <w:szCs w:val="18"/>
              </w:rPr>
              <w:lastRenderedPageBreak/>
              <w:t>LAB/THEORY SKILLS (WOUND CARE)</w:t>
            </w:r>
          </w:p>
          <w:p w14:paraId="7938A467" w14:textId="77777777" w:rsidR="00E862AB" w:rsidRPr="00BB1379" w:rsidRDefault="00E862AB" w:rsidP="00BA11AB">
            <w:pPr>
              <w:spacing w:after="0"/>
              <w:rPr>
                <w:rFonts w:asciiTheme="minorHAnsi" w:hAnsiTheme="minorHAnsi"/>
                <w:sz w:val="18"/>
                <w:szCs w:val="18"/>
              </w:rPr>
            </w:pPr>
            <w:r w:rsidRPr="00BB1379">
              <w:rPr>
                <w:rFonts w:asciiTheme="minorHAnsi" w:hAnsiTheme="minorHAnsi"/>
                <w:sz w:val="18"/>
                <w:szCs w:val="18"/>
              </w:rPr>
              <w:t>Wound vacuum, wound debridement and packing, special dressings.</w:t>
            </w:r>
          </w:p>
          <w:p w14:paraId="0D0804AC" w14:textId="77777777" w:rsidR="00E862AB" w:rsidRPr="00BB1379" w:rsidRDefault="00E862AB" w:rsidP="00BA11AB">
            <w:pPr>
              <w:spacing w:after="0"/>
              <w:rPr>
                <w:rFonts w:asciiTheme="minorHAnsi" w:hAnsiTheme="minorHAnsi"/>
                <w:sz w:val="18"/>
                <w:szCs w:val="18"/>
              </w:rPr>
            </w:pPr>
          </w:p>
          <w:p w14:paraId="07A7FAB4" w14:textId="77777777" w:rsidR="00E862AB" w:rsidRPr="00BB1379" w:rsidRDefault="00E862AB" w:rsidP="00BA11AB">
            <w:pPr>
              <w:spacing w:after="0"/>
              <w:rPr>
                <w:rFonts w:asciiTheme="minorHAnsi" w:hAnsiTheme="minorHAnsi"/>
                <w:sz w:val="18"/>
                <w:szCs w:val="18"/>
                <w:highlight w:val="yellow"/>
              </w:rPr>
            </w:pPr>
            <w:r w:rsidRPr="00BB1379">
              <w:rPr>
                <w:rFonts w:asciiTheme="minorHAnsi" w:hAnsiTheme="minorHAnsi"/>
                <w:b/>
                <w:sz w:val="18"/>
                <w:szCs w:val="18"/>
                <w:highlight w:val="yellow"/>
              </w:rPr>
              <w:t>WOUND CARE (</w:t>
            </w:r>
            <w:r w:rsidR="00FC5C93" w:rsidRPr="00BB1379">
              <w:rPr>
                <w:rFonts w:asciiTheme="minorHAnsi" w:hAnsiTheme="minorHAnsi"/>
                <w:b/>
                <w:sz w:val="18"/>
                <w:szCs w:val="18"/>
                <w:highlight w:val="yellow"/>
              </w:rPr>
              <w:t xml:space="preserve">NCLEX-PN </w:t>
            </w:r>
            <w:r w:rsidR="000105A4" w:rsidRPr="00BB1379">
              <w:rPr>
                <w:rFonts w:asciiTheme="minorHAnsi" w:hAnsiTheme="minorHAnsi"/>
                <w:b/>
                <w:sz w:val="18"/>
                <w:szCs w:val="18"/>
                <w:highlight w:val="yellow"/>
              </w:rPr>
              <w:t>2013</w:t>
            </w:r>
            <w:r w:rsidRPr="00BB1379">
              <w:rPr>
                <w:rFonts w:asciiTheme="minorHAnsi" w:hAnsiTheme="minorHAnsi"/>
                <w:b/>
                <w:sz w:val="18"/>
                <w:szCs w:val="18"/>
                <w:highlight w:val="yellow"/>
              </w:rPr>
              <w:t>- ALTERATIONS IN BODY SYSTEMS)</w:t>
            </w:r>
            <w:r w:rsidRPr="00BB1379">
              <w:rPr>
                <w:rFonts w:asciiTheme="minorHAnsi" w:hAnsiTheme="minorHAnsi"/>
                <w:sz w:val="18"/>
                <w:szCs w:val="18"/>
                <w:highlight w:val="yellow"/>
              </w:rPr>
              <w:t xml:space="preserve"> </w:t>
            </w:r>
          </w:p>
          <w:p w14:paraId="5249720E" w14:textId="77777777" w:rsidR="00E862AB" w:rsidRPr="00BB1379" w:rsidRDefault="00E862AB" w:rsidP="00BA11AB">
            <w:pPr>
              <w:spacing w:after="0"/>
              <w:rPr>
                <w:rFonts w:asciiTheme="minorHAnsi" w:hAnsiTheme="minorHAnsi"/>
                <w:sz w:val="18"/>
                <w:szCs w:val="18"/>
              </w:rPr>
            </w:pPr>
            <w:r w:rsidRPr="00BB1379">
              <w:rPr>
                <w:rFonts w:asciiTheme="minorHAnsi" w:hAnsiTheme="minorHAnsi"/>
                <w:sz w:val="18"/>
                <w:szCs w:val="18"/>
                <w:highlight w:val="yellow"/>
              </w:rPr>
              <w:t>Remove wound sutures or staples</w:t>
            </w:r>
            <w:r w:rsidR="002D54C1" w:rsidRPr="00BB1379">
              <w:rPr>
                <w:rFonts w:asciiTheme="minorHAnsi" w:hAnsiTheme="minorHAnsi"/>
                <w:sz w:val="18"/>
                <w:szCs w:val="18"/>
                <w:highlight w:val="yellow"/>
              </w:rPr>
              <w:t xml:space="preserve"> *72</w:t>
            </w:r>
            <w:r w:rsidR="00026CEB" w:rsidRPr="00BB1379">
              <w:rPr>
                <w:rFonts w:asciiTheme="minorHAnsi" w:hAnsiTheme="minorHAnsi"/>
                <w:sz w:val="18"/>
                <w:szCs w:val="18"/>
                <w:highlight w:val="yellow"/>
              </w:rPr>
              <w:t>, 63.</w:t>
            </w:r>
            <w:r w:rsidRPr="00BB1379">
              <w:rPr>
                <w:rFonts w:asciiTheme="minorHAnsi" w:hAnsiTheme="minorHAnsi"/>
                <w:sz w:val="18"/>
                <w:szCs w:val="18"/>
                <w:highlight w:val="yellow"/>
              </w:rPr>
              <w:t>.</w:t>
            </w:r>
          </w:p>
          <w:p w14:paraId="66A9526F" w14:textId="77777777" w:rsidR="00E862AB" w:rsidRPr="00BB1379" w:rsidRDefault="00E862AB" w:rsidP="00BA11AB">
            <w:pPr>
              <w:spacing w:after="0"/>
              <w:rPr>
                <w:rFonts w:asciiTheme="minorHAnsi" w:hAnsiTheme="minorHAnsi"/>
                <w:sz w:val="18"/>
                <w:szCs w:val="18"/>
              </w:rPr>
            </w:pPr>
          </w:p>
          <w:p w14:paraId="08CC53E1" w14:textId="77777777" w:rsidR="00E862AB" w:rsidRPr="00BB1379" w:rsidRDefault="00E862AB" w:rsidP="00BA11AB">
            <w:pPr>
              <w:spacing w:after="0"/>
              <w:rPr>
                <w:rFonts w:asciiTheme="minorHAnsi" w:hAnsiTheme="minorHAnsi"/>
                <w:b/>
                <w:sz w:val="18"/>
                <w:szCs w:val="18"/>
              </w:rPr>
            </w:pPr>
            <w:r w:rsidRPr="00BB1379">
              <w:rPr>
                <w:rFonts w:asciiTheme="minorHAnsi" w:hAnsiTheme="minorHAnsi"/>
                <w:b/>
                <w:sz w:val="18"/>
                <w:szCs w:val="18"/>
              </w:rPr>
              <w:t>WOUND CARE (</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 ALTERATIONS IN BODY SYSTEMS)</w:t>
            </w:r>
          </w:p>
          <w:p w14:paraId="21BA9344" w14:textId="77777777" w:rsidR="00E862AB" w:rsidRPr="00BB1379" w:rsidRDefault="00E862AB" w:rsidP="00BA11AB">
            <w:pPr>
              <w:spacing w:after="0"/>
              <w:rPr>
                <w:rFonts w:asciiTheme="minorHAnsi" w:hAnsiTheme="minorHAnsi"/>
                <w:sz w:val="18"/>
                <w:szCs w:val="18"/>
              </w:rPr>
            </w:pPr>
            <w:r w:rsidRPr="00BB1379">
              <w:rPr>
                <w:rFonts w:asciiTheme="minorHAnsi" w:hAnsiTheme="minorHAnsi"/>
                <w:sz w:val="18"/>
                <w:szCs w:val="18"/>
              </w:rPr>
              <w:lastRenderedPageBreak/>
              <w:t xml:space="preserve"> Provide care for </w:t>
            </w:r>
            <w:r w:rsidR="00FC5C93" w:rsidRPr="00BB1379">
              <w:rPr>
                <w:rFonts w:asciiTheme="minorHAnsi" w:hAnsiTheme="minorHAnsi"/>
                <w:sz w:val="18"/>
                <w:szCs w:val="18"/>
              </w:rPr>
              <w:t>patient</w:t>
            </w:r>
            <w:r w:rsidRPr="00BB1379">
              <w:rPr>
                <w:rFonts w:asciiTheme="minorHAnsi" w:hAnsiTheme="minorHAnsi"/>
                <w:sz w:val="18"/>
                <w:szCs w:val="18"/>
              </w:rPr>
              <w:t xml:space="preserve"> drainage device (e.g., wound drain, JP, Hemovak, etc.). </w:t>
            </w:r>
          </w:p>
          <w:p w14:paraId="0DB057D8" w14:textId="77777777" w:rsidR="00E862AB" w:rsidRPr="00BB1379" w:rsidRDefault="00E862AB" w:rsidP="00BA11AB">
            <w:pPr>
              <w:spacing w:after="0"/>
              <w:rPr>
                <w:rFonts w:asciiTheme="minorHAnsi" w:hAnsiTheme="minorHAnsi"/>
                <w:sz w:val="18"/>
                <w:szCs w:val="18"/>
              </w:rPr>
            </w:pPr>
          </w:p>
          <w:p w14:paraId="4126BF87"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highlight w:val="yellow"/>
              </w:rPr>
              <w:t>WOUND CARE (</w:t>
            </w:r>
            <w:r w:rsidR="00FC5C93" w:rsidRPr="00BB1379">
              <w:rPr>
                <w:rFonts w:asciiTheme="minorHAnsi" w:hAnsiTheme="minorHAnsi"/>
                <w:b/>
                <w:sz w:val="18"/>
                <w:szCs w:val="18"/>
                <w:highlight w:val="yellow"/>
              </w:rPr>
              <w:t xml:space="preserve">NCLEX-PN </w:t>
            </w:r>
            <w:r w:rsidR="000105A4" w:rsidRPr="00BB1379">
              <w:rPr>
                <w:rFonts w:asciiTheme="minorHAnsi" w:hAnsiTheme="minorHAnsi"/>
                <w:b/>
                <w:sz w:val="18"/>
                <w:szCs w:val="18"/>
                <w:highlight w:val="yellow"/>
              </w:rPr>
              <w:t>2013</w:t>
            </w:r>
            <w:r w:rsidRPr="00BB1379">
              <w:rPr>
                <w:rFonts w:asciiTheme="minorHAnsi" w:hAnsiTheme="minorHAnsi"/>
                <w:b/>
                <w:sz w:val="18"/>
                <w:szCs w:val="18"/>
                <w:highlight w:val="yellow"/>
              </w:rPr>
              <w:t>- ALTERATIONS IN BODY SYSTEMS)</w:t>
            </w:r>
            <w:r w:rsidRPr="00BB1379">
              <w:rPr>
                <w:rFonts w:asciiTheme="minorHAnsi" w:hAnsiTheme="minorHAnsi"/>
                <w:sz w:val="18"/>
                <w:szCs w:val="18"/>
                <w:highlight w:val="yellow"/>
              </w:rPr>
              <w:t xml:space="preserve"> Remove </w:t>
            </w:r>
            <w:r w:rsidR="00FC5C93" w:rsidRPr="00BB1379">
              <w:rPr>
                <w:rFonts w:asciiTheme="minorHAnsi" w:hAnsiTheme="minorHAnsi"/>
                <w:sz w:val="18"/>
                <w:szCs w:val="18"/>
                <w:highlight w:val="yellow"/>
              </w:rPr>
              <w:t>patient</w:t>
            </w:r>
            <w:r w:rsidRPr="00BB1379">
              <w:rPr>
                <w:rFonts w:asciiTheme="minorHAnsi" w:hAnsiTheme="minorHAnsi"/>
                <w:sz w:val="18"/>
                <w:szCs w:val="18"/>
                <w:highlight w:val="yellow"/>
              </w:rPr>
              <w:t xml:space="preserve"> wound drainage device</w:t>
            </w:r>
            <w:r w:rsidR="002D54C1" w:rsidRPr="00BB1379">
              <w:rPr>
                <w:rFonts w:asciiTheme="minorHAnsi" w:hAnsiTheme="minorHAnsi"/>
                <w:sz w:val="18"/>
                <w:szCs w:val="18"/>
                <w:highlight w:val="yellow"/>
              </w:rPr>
              <w:t xml:space="preserve"> *.83</w:t>
            </w:r>
            <w:r w:rsidR="00026CEB" w:rsidRPr="00BB1379">
              <w:rPr>
                <w:rFonts w:asciiTheme="minorHAnsi" w:hAnsiTheme="minorHAnsi"/>
                <w:sz w:val="18"/>
                <w:szCs w:val="18"/>
                <w:highlight w:val="yellow"/>
              </w:rPr>
              <w:t>, 56</w:t>
            </w:r>
            <w:r w:rsidRPr="00BB1379">
              <w:rPr>
                <w:rFonts w:asciiTheme="minorHAnsi" w:hAnsiTheme="minorHAnsi"/>
                <w:sz w:val="18"/>
                <w:szCs w:val="18"/>
                <w:highlight w:val="yellow"/>
              </w:rPr>
              <w:t>.</w:t>
            </w:r>
          </w:p>
          <w:p w14:paraId="068E7184" w14:textId="77777777" w:rsidR="00E862AB" w:rsidRPr="00BB1379" w:rsidRDefault="00E862AB" w:rsidP="00BA11AB">
            <w:pPr>
              <w:widowControl w:val="0"/>
              <w:autoSpaceDE w:val="0"/>
              <w:autoSpaceDN w:val="0"/>
              <w:adjustRightInd w:val="0"/>
              <w:spacing w:beforeAutospacing="1" w:after="0" w:afterAutospacing="1"/>
              <w:ind w:left="1080"/>
              <w:rPr>
                <w:rFonts w:asciiTheme="minorHAnsi" w:eastAsia="Times New Roman" w:hAnsiTheme="minorHAnsi" w:cs="Arial"/>
                <w:sz w:val="18"/>
                <w:szCs w:val="18"/>
              </w:rPr>
            </w:pPr>
          </w:p>
          <w:p w14:paraId="21A595C5" w14:textId="77777777" w:rsidR="00E862AB" w:rsidRPr="00BB1379" w:rsidRDefault="00E862AB" w:rsidP="00985586">
            <w:pPr>
              <w:widowControl w:val="0"/>
              <w:autoSpaceDE w:val="0"/>
              <w:autoSpaceDN w:val="0"/>
              <w:adjustRightInd w:val="0"/>
              <w:spacing w:before="100" w:beforeAutospacing="1" w:after="100" w:afterAutospacing="1"/>
              <w:rPr>
                <w:rFonts w:asciiTheme="minorHAnsi" w:eastAsia="Times New Roman" w:hAnsiTheme="minorHAnsi" w:cs="Arial"/>
                <w:sz w:val="18"/>
                <w:szCs w:val="18"/>
              </w:rPr>
            </w:pPr>
          </w:p>
          <w:p w14:paraId="686F5E9C" w14:textId="77777777" w:rsidR="00E862AB" w:rsidRPr="00BB1379" w:rsidRDefault="00E862AB" w:rsidP="00BA11AB">
            <w:pPr>
              <w:pStyle w:val="Pa27"/>
              <w:spacing w:line="276" w:lineRule="auto"/>
              <w:rPr>
                <w:rFonts w:asciiTheme="minorHAnsi" w:hAnsiTheme="minorHAnsi" w:cs="@Arial Unicode MS"/>
                <w:b/>
                <w:bCs/>
                <w:sz w:val="18"/>
                <w:szCs w:val="18"/>
              </w:rPr>
            </w:pPr>
          </w:p>
        </w:tc>
        <w:tc>
          <w:tcPr>
            <w:tcW w:w="1173" w:type="pct"/>
            <w:shd w:val="clear" w:color="auto" w:fill="auto"/>
          </w:tcPr>
          <w:p w14:paraId="138D81C8" w14:textId="77777777" w:rsidR="00E862AB" w:rsidRPr="00BB1379" w:rsidRDefault="00E862AB" w:rsidP="00BA11AB">
            <w:pPr>
              <w:widowControl w:val="0"/>
              <w:autoSpaceDE w:val="0"/>
              <w:autoSpaceDN w:val="0"/>
              <w:adjustRightInd w:val="0"/>
              <w:spacing w:beforeAutospacing="1" w:after="0" w:afterAutospacing="1"/>
              <w:rPr>
                <w:rFonts w:asciiTheme="minorHAnsi" w:eastAsia="Times New Roman" w:hAnsiTheme="minorHAnsi" w:cs="Arial"/>
                <w:sz w:val="18"/>
                <w:szCs w:val="18"/>
              </w:rPr>
            </w:pPr>
            <w:r w:rsidRPr="00BB1379">
              <w:rPr>
                <w:rFonts w:asciiTheme="minorHAnsi" w:eastAsia="Times New Roman" w:hAnsiTheme="minorHAnsi" w:cs="Arial"/>
                <w:b/>
                <w:sz w:val="18"/>
                <w:szCs w:val="18"/>
              </w:rPr>
              <w:lastRenderedPageBreak/>
              <w:t>WOUND LAB/THEORY:</w:t>
            </w:r>
            <w:r w:rsidRPr="00BB1379">
              <w:rPr>
                <w:rFonts w:asciiTheme="minorHAnsi" w:eastAsia="Times New Roman" w:hAnsiTheme="minorHAnsi" w:cs="Arial"/>
                <w:sz w:val="18"/>
                <w:szCs w:val="18"/>
              </w:rPr>
              <w:t xml:space="preserve"> </w:t>
            </w:r>
            <w:r w:rsidRPr="00BB1379">
              <w:rPr>
                <w:rFonts w:asciiTheme="minorHAnsi" w:eastAsia="Times New Roman" w:hAnsiTheme="minorHAnsi" w:cs="Arial"/>
                <w:sz w:val="18"/>
                <w:szCs w:val="18"/>
              </w:rPr>
              <w:br/>
              <w:t>Sterile dressing changes, specialized wound dressings, emergency care of evisceration and documentation.</w:t>
            </w:r>
            <w:r w:rsidRPr="00BB1379">
              <w:rPr>
                <w:rFonts w:asciiTheme="minorHAnsi" w:eastAsia="Times New Roman" w:hAnsiTheme="minorHAnsi" w:cs="Arial"/>
                <w:sz w:val="18"/>
                <w:szCs w:val="18"/>
              </w:rPr>
              <w:br/>
            </w:r>
            <w:r w:rsidRPr="00BB1379">
              <w:rPr>
                <w:rFonts w:asciiTheme="minorHAnsi" w:eastAsia="Times New Roman" w:hAnsiTheme="minorHAnsi" w:cs="Arial"/>
                <w:b/>
                <w:sz w:val="18"/>
                <w:szCs w:val="18"/>
              </w:rPr>
              <w:br/>
              <w:t>WOUND LAB (</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Pr="00BB1379">
              <w:rPr>
                <w:rFonts w:asciiTheme="minorHAnsi" w:eastAsia="Times New Roman" w:hAnsiTheme="minorHAnsi" w:cs="Arial"/>
                <w:b/>
                <w:sz w:val="18"/>
                <w:szCs w:val="18"/>
              </w:rPr>
              <w:t>- ALTERATIONS IN BODY SYSTEMS)</w:t>
            </w:r>
            <w:r w:rsidRPr="00BB1379">
              <w:rPr>
                <w:rFonts w:asciiTheme="minorHAnsi" w:eastAsia="Times New Roman" w:hAnsiTheme="minorHAnsi" w:cs="Arial"/>
                <w:sz w:val="18"/>
                <w:szCs w:val="18"/>
              </w:rPr>
              <w:t xml:space="preserve"> Perform wound care and dressing changes.</w:t>
            </w:r>
          </w:p>
          <w:p w14:paraId="36B899D8" w14:textId="77777777" w:rsidR="00E862AB" w:rsidRPr="00BB1379" w:rsidRDefault="00E862AB" w:rsidP="00BA11AB">
            <w:pPr>
              <w:autoSpaceDE w:val="0"/>
              <w:autoSpaceDN w:val="0"/>
              <w:adjustRightInd w:val="0"/>
              <w:spacing w:after="0"/>
              <w:rPr>
                <w:rFonts w:asciiTheme="minorHAnsi" w:eastAsia="Times New Roman" w:hAnsiTheme="minorHAnsi" w:cs="@Arial Unicode MS"/>
                <w:sz w:val="18"/>
                <w:szCs w:val="18"/>
              </w:rPr>
            </w:pPr>
            <w:r w:rsidRPr="00BB1379">
              <w:rPr>
                <w:rFonts w:asciiTheme="minorHAnsi" w:eastAsia="Times New Roman" w:hAnsiTheme="minorHAnsi" w:cs="Arial"/>
                <w:b/>
                <w:sz w:val="18"/>
                <w:szCs w:val="18"/>
              </w:rPr>
              <w:t>WOUND LAB (</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Pr="00BB1379">
              <w:rPr>
                <w:rFonts w:asciiTheme="minorHAnsi" w:eastAsia="Times New Roman" w:hAnsiTheme="minorHAnsi" w:cs="Arial"/>
                <w:b/>
                <w:sz w:val="18"/>
                <w:szCs w:val="18"/>
              </w:rPr>
              <w:t>-MEDICAL EMERGENCIES)</w:t>
            </w:r>
          </w:p>
          <w:p w14:paraId="62F2B22F" w14:textId="77777777" w:rsidR="00E862AB" w:rsidRPr="00BB1379" w:rsidRDefault="00E862AB" w:rsidP="00BA11AB">
            <w:pPr>
              <w:autoSpaceDE w:val="0"/>
              <w:autoSpaceDN w:val="0"/>
              <w:adjustRightInd w:val="0"/>
              <w:spacing w:after="0"/>
              <w:rPr>
                <w:rFonts w:asciiTheme="minorHAnsi" w:eastAsia="Times New Roman" w:hAnsiTheme="minorHAnsi" w:cs="@Arial Unicode MS"/>
                <w:sz w:val="18"/>
                <w:szCs w:val="18"/>
              </w:rPr>
            </w:pPr>
            <w:r w:rsidRPr="00BB1379">
              <w:rPr>
                <w:rFonts w:asciiTheme="minorHAnsi" w:eastAsia="Times New Roman" w:hAnsiTheme="minorHAnsi" w:cs="@Arial Unicode MS"/>
                <w:sz w:val="18"/>
                <w:szCs w:val="18"/>
              </w:rPr>
              <w:lastRenderedPageBreak/>
              <w:t xml:space="preserve">Provide emergency care for wound disruption (e.g., evisceration, dehiscence). </w:t>
            </w:r>
          </w:p>
          <w:p w14:paraId="13AA9031" w14:textId="77777777" w:rsidR="00E862AB" w:rsidRPr="00BB1379" w:rsidRDefault="00E862AB" w:rsidP="00BA11AB">
            <w:pPr>
              <w:widowControl w:val="0"/>
              <w:autoSpaceDE w:val="0"/>
              <w:autoSpaceDN w:val="0"/>
              <w:adjustRightInd w:val="0"/>
              <w:spacing w:beforeAutospacing="1" w:after="0" w:afterAutospacing="1"/>
              <w:rPr>
                <w:rFonts w:asciiTheme="minorHAnsi" w:eastAsia="Times New Roman" w:hAnsiTheme="minorHAnsi" w:cs="Arial"/>
                <w:sz w:val="18"/>
                <w:szCs w:val="18"/>
              </w:rPr>
            </w:pPr>
          </w:p>
          <w:p w14:paraId="116A567C" w14:textId="77777777" w:rsidR="00E862AB" w:rsidRPr="00BB1379" w:rsidRDefault="00E862AB" w:rsidP="00BA11AB">
            <w:pPr>
              <w:pStyle w:val="ListParagraph"/>
              <w:widowControl w:val="0"/>
              <w:autoSpaceDE w:val="0"/>
              <w:autoSpaceDN w:val="0"/>
              <w:adjustRightInd w:val="0"/>
              <w:spacing w:beforeAutospacing="1" w:after="0" w:afterAutospacing="1"/>
              <w:ind w:left="360"/>
              <w:rPr>
                <w:rFonts w:asciiTheme="minorHAnsi" w:eastAsia="Times New Roman" w:hAnsiTheme="minorHAnsi" w:cs="Arial"/>
                <w:sz w:val="18"/>
                <w:szCs w:val="18"/>
              </w:rPr>
            </w:pPr>
          </w:p>
          <w:p w14:paraId="37848CBE" w14:textId="77777777" w:rsidR="00E862AB" w:rsidRPr="00BB1379" w:rsidRDefault="00E862AB" w:rsidP="00985586">
            <w:pPr>
              <w:pStyle w:val="ListParagraph"/>
              <w:widowControl w:val="0"/>
              <w:autoSpaceDE w:val="0"/>
              <w:autoSpaceDN w:val="0"/>
              <w:adjustRightInd w:val="0"/>
              <w:spacing w:before="100" w:beforeAutospacing="1" w:after="100" w:afterAutospacing="1"/>
              <w:ind w:left="360"/>
              <w:rPr>
                <w:rFonts w:asciiTheme="minorHAnsi" w:eastAsia="Times New Roman" w:hAnsiTheme="minorHAnsi" w:cs="Arial"/>
                <w:sz w:val="18"/>
                <w:szCs w:val="18"/>
              </w:rPr>
            </w:pPr>
          </w:p>
          <w:p w14:paraId="7318299D" w14:textId="77777777" w:rsidR="00E862AB" w:rsidRPr="00BB1379" w:rsidRDefault="00E862AB" w:rsidP="00BA11AB">
            <w:pPr>
              <w:autoSpaceDE w:val="0"/>
              <w:autoSpaceDN w:val="0"/>
              <w:adjustRightInd w:val="0"/>
              <w:spacing w:after="0"/>
              <w:ind w:left="370"/>
              <w:rPr>
                <w:rFonts w:asciiTheme="minorHAnsi" w:eastAsia="Times New Roman" w:hAnsiTheme="minorHAnsi" w:cs="@Arial Unicode MS"/>
                <w:sz w:val="18"/>
                <w:szCs w:val="18"/>
              </w:rPr>
            </w:pPr>
          </w:p>
        </w:tc>
        <w:tc>
          <w:tcPr>
            <w:tcW w:w="977" w:type="pct"/>
            <w:shd w:val="clear" w:color="auto" w:fill="auto"/>
          </w:tcPr>
          <w:p w14:paraId="01016F04" w14:textId="77777777" w:rsidR="00E862AB" w:rsidRPr="00BB1379" w:rsidRDefault="00E862AB" w:rsidP="00BA11AB">
            <w:pPr>
              <w:widowControl w:val="0"/>
              <w:autoSpaceDE w:val="0"/>
              <w:autoSpaceDN w:val="0"/>
              <w:adjustRightInd w:val="0"/>
              <w:spacing w:beforeAutospacing="1" w:after="0" w:afterAutospacing="1"/>
              <w:rPr>
                <w:rFonts w:asciiTheme="minorHAnsi" w:eastAsia="Times New Roman" w:hAnsiTheme="minorHAnsi" w:cs="Arial"/>
                <w:b/>
                <w:sz w:val="18"/>
                <w:szCs w:val="18"/>
              </w:rPr>
            </w:pPr>
          </w:p>
        </w:tc>
      </w:tr>
      <w:tr w:rsidR="00230AF6" w:rsidRPr="00BB1379" w14:paraId="3D7C5733" w14:textId="77777777" w:rsidTr="00985586">
        <w:tc>
          <w:tcPr>
            <w:tcW w:w="499" w:type="pct"/>
            <w:shd w:val="clear" w:color="auto" w:fill="auto"/>
          </w:tcPr>
          <w:p w14:paraId="0F8BDFBA" w14:textId="77777777" w:rsidR="00E862AB" w:rsidRPr="00BB1379" w:rsidRDefault="00E862AB" w:rsidP="00BA11AB">
            <w:pPr>
              <w:autoSpaceDE w:val="0"/>
              <w:autoSpaceDN w:val="0"/>
              <w:adjustRightInd w:val="0"/>
              <w:spacing w:after="0"/>
              <w:ind w:firstLine="27"/>
              <w:jc w:val="center"/>
              <w:rPr>
                <w:rFonts w:asciiTheme="minorHAnsi" w:hAnsiTheme="minorHAnsi" w:cs="@Arial Unicode MS"/>
                <w:b/>
                <w:bCs/>
                <w:sz w:val="18"/>
                <w:szCs w:val="18"/>
              </w:rPr>
            </w:pPr>
            <w:r w:rsidRPr="00BB1379">
              <w:rPr>
                <w:rFonts w:asciiTheme="minorHAnsi" w:hAnsiTheme="minorHAnsi" w:cs="@Arial Unicode MS"/>
                <w:b/>
                <w:bCs/>
                <w:sz w:val="18"/>
                <w:szCs w:val="18"/>
              </w:rPr>
              <w:lastRenderedPageBreak/>
              <w:t>Therapeutic Procedures</w:t>
            </w:r>
          </w:p>
          <w:p w14:paraId="0412A3CD" w14:textId="77777777" w:rsidR="00E862AB" w:rsidRPr="00BB1379" w:rsidRDefault="00E862AB" w:rsidP="00BA11AB">
            <w:pPr>
              <w:autoSpaceDE w:val="0"/>
              <w:autoSpaceDN w:val="0"/>
              <w:adjustRightInd w:val="0"/>
              <w:spacing w:after="0"/>
              <w:ind w:hanging="240"/>
              <w:jc w:val="center"/>
              <w:rPr>
                <w:rFonts w:asciiTheme="minorHAnsi" w:hAnsiTheme="minorHAnsi" w:cs="@Arial Unicode MS"/>
                <w:b/>
                <w:bCs/>
                <w:sz w:val="18"/>
                <w:szCs w:val="18"/>
              </w:rPr>
            </w:pPr>
          </w:p>
        </w:tc>
        <w:tc>
          <w:tcPr>
            <w:tcW w:w="1179" w:type="pct"/>
            <w:shd w:val="clear" w:color="auto" w:fill="auto"/>
          </w:tcPr>
          <w:p w14:paraId="5A22944C" w14:textId="77777777" w:rsidR="00E862AB" w:rsidRPr="00BB1379" w:rsidRDefault="00E862AB" w:rsidP="00BA11AB">
            <w:pPr>
              <w:pStyle w:val="Pa27"/>
              <w:spacing w:line="276" w:lineRule="auto"/>
              <w:rPr>
                <w:rFonts w:asciiTheme="minorHAnsi" w:hAnsiTheme="minorHAnsi" w:cs="@Arial Unicode MS"/>
                <w:b/>
                <w:bCs/>
                <w:sz w:val="18"/>
                <w:szCs w:val="18"/>
              </w:rPr>
            </w:pPr>
            <w:r w:rsidRPr="00BB1379">
              <w:rPr>
                <w:rFonts w:asciiTheme="minorHAnsi" w:hAnsiTheme="minorHAnsi" w:cs="@Arial Unicode MS"/>
                <w:b/>
                <w:bCs/>
                <w:sz w:val="18"/>
                <w:szCs w:val="18"/>
              </w:rPr>
              <w:t>Restraints/Hot-Cold/Comfort Measures</w:t>
            </w:r>
          </w:p>
          <w:p w14:paraId="7BA01F3B" w14:textId="77777777" w:rsidR="00E862AB" w:rsidRPr="00BB1379" w:rsidRDefault="00E862AB" w:rsidP="00BA11AB">
            <w:pPr>
              <w:pStyle w:val="Pa27"/>
              <w:spacing w:line="276" w:lineRule="auto"/>
              <w:rPr>
                <w:rFonts w:asciiTheme="minorHAnsi" w:hAnsiTheme="minorHAnsi" w:cs="@Arial Unicode MS"/>
                <w:sz w:val="18"/>
                <w:szCs w:val="18"/>
              </w:rPr>
            </w:pPr>
            <w:r w:rsidRPr="00BB1379">
              <w:rPr>
                <w:rFonts w:asciiTheme="minorHAnsi" w:hAnsiTheme="minorHAnsi"/>
                <w:b/>
                <w:sz w:val="18"/>
                <w:szCs w:val="18"/>
              </w:rPr>
              <w:t>(</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-RESTRAINTS)</w:t>
            </w:r>
            <w:r w:rsidRPr="00BB1379">
              <w:rPr>
                <w:rFonts w:asciiTheme="minorHAnsi" w:hAnsiTheme="minorHAnsi"/>
                <w:sz w:val="18"/>
                <w:szCs w:val="18"/>
              </w:rPr>
              <w:br/>
            </w:r>
            <w:r w:rsidRPr="00BB1379">
              <w:rPr>
                <w:rFonts w:asciiTheme="minorHAnsi" w:hAnsiTheme="minorHAnsi" w:cs="@Arial Unicode MS"/>
                <w:sz w:val="18"/>
                <w:szCs w:val="18"/>
              </w:rPr>
              <w:t>Demonstrate knowledge of appropriate application of restraints/safety devices.</w:t>
            </w:r>
          </w:p>
          <w:p w14:paraId="48DB0714" w14:textId="77777777" w:rsidR="00E862AB" w:rsidRPr="00BB1379" w:rsidRDefault="00E862AB" w:rsidP="00BA11AB">
            <w:pPr>
              <w:spacing w:after="0"/>
              <w:rPr>
                <w:rFonts w:asciiTheme="minorHAnsi" w:hAnsiTheme="minorHAnsi"/>
                <w:sz w:val="18"/>
                <w:szCs w:val="18"/>
              </w:rPr>
            </w:pPr>
          </w:p>
          <w:p w14:paraId="15AB72CB"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t>(</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-RESTRAINTS)</w:t>
            </w:r>
          </w:p>
          <w:p w14:paraId="6D5F9821" w14:textId="77777777" w:rsidR="00E862AB" w:rsidRPr="00BB1379" w:rsidRDefault="00E862AB" w:rsidP="00BA11AB">
            <w:pPr>
              <w:spacing w:after="0"/>
              <w:rPr>
                <w:rFonts w:asciiTheme="minorHAnsi" w:hAnsiTheme="minorHAnsi" w:cs="@Arial Unicode MS"/>
                <w:sz w:val="18"/>
                <w:szCs w:val="18"/>
              </w:rPr>
            </w:pPr>
            <w:r w:rsidRPr="00BB1379">
              <w:rPr>
                <w:rFonts w:asciiTheme="minorHAnsi" w:hAnsiTheme="minorHAnsi" w:cs="@Arial Unicode MS"/>
                <w:sz w:val="18"/>
                <w:szCs w:val="18"/>
              </w:rPr>
              <w:t xml:space="preserve">Follow protocol for timed </w:t>
            </w:r>
            <w:r w:rsidR="00FC5C93" w:rsidRPr="00BB1379">
              <w:rPr>
                <w:rFonts w:asciiTheme="minorHAnsi" w:hAnsiTheme="minorHAnsi" w:cs="@Arial Unicode MS"/>
                <w:sz w:val="18"/>
                <w:szCs w:val="18"/>
              </w:rPr>
              <w:t>patient</w:t>
            </w:r>
            <w:r w:rsidRPr="00BB1379">
              <w:rPr>
                <w:rFonts w:asciiTheme="minorHAnsi" w:hAnsiTheme="minorHAnsi" w:cs="@Arial Unicode MS"/>
                <w:sz w:val="18"/>
                <w:szCs w:val="18"/>
              </w:rPr>
              <w:t xml:space="preserve"> monitoring (e.g., restraint, safety checks).</w:t>
            </w:r>
          </w:p>
          <w:p w14:paraId="075C27A6" w14:textId="77777777" w:rsidR="00E862AB" w:rsidRPr="00BB1379" w:rsidRDefault="00E862AB" w:rsidP="00BA11AB">
            <w:pPr>
              <w:spacing w:after="0"/>
              <w:rPr>
                <w:rFonts w:asciiTheme="minorHAnsi" w:hAnsiTheme="minorHAnsi" w:cs="@Arial Unicode MS"/>
                <w:sz w:val="18"/>
                <w:szCs w:val="18"/>
              </w:rPr>
            </w:pPr>
          </w:p>
          <w:p w14:paraId="7569AFF1"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t>(</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-RESTRAINTS)</w:t>
            </w:r>
          </w:p>
          <w:p w14:paraId="728FA9EF" w14:textId="77777777" w:rsidR="00E862AB" w:rsidRPr="00BB1379" w:rsidRDefault="00E862AB" w:rsidP="00BA11AB">
            <w:pPr>
              <w:spacing w:after="0"/>
              <w:rPr>
                <w:rFonts w:asciiTheme="minorHAnsi" w:hAnsiTheme="minorHAnsi" w:cs="@Arial Unicode MS"/>
                <w:sz w:val="18"/>
                <w:szCs w:val="18"/>
              </w:rPr>
            </w:pPr>
            <w:r w:rsidRPr="00BB1379">
              <w:rPr>
                <w:rFonts w:asciiTheme="minorHAnsi" w:hAnsiTheme="minorHAnsi" w:cs="@Arial Unicode MS"/>
                <w:sz w:val="18"/>
                <w:szCs w:val="18"/>
              </w:rPr>
              <w:t>Implement least restrictive restraints or seclusion.</w:t>
            </w:r>
          </w:p>
          <w:p w14:paraId="0C77198F" w14:textId="77777777" w:rsidR="00E862AB" w:rsidRPr="00BB1379" w:rsidRDefault="00E862AB" w:rsidP="00BA11AB">
            <w:pPr>
              <w:spacing w:after="0"/>
              <w:rPr>
                <w:rFonts w:asciiTheme="minorHAnsi" w:hAnsiTheme="minorHAnsi" w:cs="@Arial Unicode MS"/>
                <w:sz w:val="18"/>
                <w:szCs w:val="18"/>
              </w:rPr>
            </w:pPr>
          </w:p>
          <w:p w14:paraId="501C2D6F"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t>(</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-RESTRAINTS)</w:t>
            </w:r>
          </w:p>
          <w:p w14:paraId="6407D4C9" w14:textId="77777777" w:rsidR="00E862AB" w:rsidRPr="00BB1379" w:rsidRDefault="00E862AB" w:rsidP="00BA11AB">
            <w:pPr>
              <w:spacing w:after="0"/>
              <w:rPr>
                <w:rFonts w:asciiTheme="minorHAnsi" w:hAnsiTheme="minorHAnsi" w:cs="@Arial Unicode MS"/>
                <w:sz w:val="18"/>
                <w:szCs w:val="18"/>
              </w:rPr>
            </w:pPr>
            <w:r w:rsidRPr="00BB1379">
              <w:rPr>
                <w:rFonts w:asciiTheme="minorHAnsi" w:hAnsiTheme="minorHAnsi" w:cs="@Arial Unicode MS"/>
                <w:sz w:val="18"/>
                <w:szCs w:val="18"/>
              </w:rPr>
              <w:t xml:space="preserve">Document use of restraints/safety devices and </w:t>
            </w:r>
            <w:r w:rsidR="00FC5C93" w:rsidRPr="00BB1379">
              <w:rPr>
                <w:rFonts w:asciiTheme="minorHAnsi" w:hAnsiTheme="minorHAnsi" w:cs="@Arial Unicode MS"/>
                <w:sz w:val="18"/>
                <w:szCs w:val="18"/>
              </w:rPr>
              <w:t>patient</w:t>
            </w:r>
            <w:r w:rsidRPr="00BB1379">
              <w:rPr>
                <w:rFonts w:asciiTheme="minorHAnsi" w:hAnsiTheme="minorHAnsi" w:cs="@Arial Unicode MS"/>
                <w:sz w:val="18"/>
                <w:szCs w:val="18"/>
              </w:rPr>
              <w:t xml:space="preserve"> response.</w:t>
            </w:r>
          </w:p>
          <w:p w14:paraId="1B7B1E94" w14:textId="77777777" w:rsidR="00E862AB" w:rsidRPr="00BB1379" w:rsidRDefault="00E862AB" w:rsidP="00BA11AB">
            <w:pPr>
              <w:spacing w:after="0"/>
              <w:rPr>
                <w:rFonts w:asciiTheme="minorHAnsi" w:hAnsiTheme="minorHAnsi" w:cs="@Arial Unicode MS"/>
                <w:sz w:val="18"/>
                <w:szCs w:val="18"/>
              </w:rPr>
            </w:pPr>
          </w:p>
          <w:p w14:paraId="5D50DB65"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t>(</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-RESTRAINTS)</w:t>
            </w:r>
          </w:p>
          <w:p w14:paraId="01FDA469" w14:textId="77777777" w:rsidR="00E862AB" w:rsidRPr="00BB1379" w:rsidRDefault="00E862AB" w:rsidP="00BA11AB">
            <w:pPr>
              <w:spacing w:after="0"/>
              <w:rPr>
                <w:rFonts w:asciiTheme="minorHAnsi" w:hAnsiTheme="minorHAnsi" w:cs="@Arial Unicode MS"/>
                <w:sz w:val="18"/>
                <w:szCs w:val="18"/>
              </w:rPr>
            </w:pPr>
            <w:r w:rsidRPr="00BB1379">
              <w:rPr>
                <w:rFonts w:asciiTheme="minorHAnsi" w:hAnsiTheme="minorHAnsi" w:cs="@Arial Unicode MS"/>
                <w:sz w:val="18"/>
                <w:szCs w:val="18"/>
              </w:rPr>
              <w:t>Check for proper functioning of restraints/safety devices.</w:t>
            </w:r>
          </w:p>
          <w:p w14:paraId="7A990723" w14:textId="77777777" w:rsidR="00E862AB" w:rsidRPr="00BB1379" w:rsidRDefault="00E862AB" w:rsidP="00BA11AB">
            <w:pPr>
              <w:spacing w:after="0"/>
              <w:rPr>
                <w:rFonts w:asciiTheme="minorHAnsi" w:hAnsiTheme="minorHAnsi" w:cs="@Arial Unicode MS"/>
                <w:sz w:val="18"/>
                <w:szCs w:val="18"/>
              </w:rPr>
            </w:pPr>
          </w:p>
          <w:p w14:paraId="5BB3D65B" w14:textId="77777777" w:rsidR="00E862AB" w:rsidRPr="00BB1379" w:rsidRDefault="00E862AB" w:rsidP="00BA11AB">
            <w:pPr>
              <w:spacing w:after="0"/>
              <w:rPr>
                <w:rFonts w:asciiTheme="minorHAnsi" w:hAnsiTheme="minorHAnsi" w:cs="@Arial Unicode MS"/>
                <w:b/>
                <w:sz w:val="18"/>
                <w:szCs w:val="18"/>
              </w:rPr>
            </w:pPr>
            <w:r w:rsidRPr="00BB1379">
              <w:rPr>
                <w:rFonts w:asciiTheme="minorHAnsi" w:hAnsiTheme="minorHAnsi" w:cs="@Arial Unicode MS"/>
                <w:b/>
                <w:sz w:val="18"/>
                <w:szCs w:val="18"/>
              </w:rPr>
              <w:t>(</w:t>
            </w:r>
            <w:r w:rsidR="00FC5C93" w:rsidRPr="00BB1379">
              <w:rPr>
                <w:rFonts w:asciiTheme="minorHAnsi" w:hAnsiTheme="minorHAnsi" w:cs="@Arial Unicode MS"/>
                <w:b/>
                <w:sz w:val="18"/>
                <w:szCs w:val="18"/>
              </w:rPr>
              <w:t xml:space="preserve">NCLEX-PN </w:t>
            </w:r>
            <w:r w:rsidR="000105A4" w:rsidRPr="00BB1379">
              <w:rPr>
                <w:rFonts w:asciiTheme="minorHAnsi" w:hAnsiTheme="minorHAnsi" w:cs="@Arial Unicode MS"/>
                <w:b/>
                <w:sz w:val="18"/>
                <w:szCs w:val="18"/>
              </w:rPr>
              <w:t>2013</w:t>
            </w:r>
            <w:r w:rsidRPr="00BB1379">
              <w:rPr>
                <w:rFonts w:asciiTheme="minorHAnsi" w:hAnsiTheme="minorHAnsi" w:cs="@Arial Unicode MS"/>
                <w:b/>
                <w:sz w:val="18"/>
                <w:szCs w:val="18"/>
              </w:rPr>
              <w:t>-ALTERATIONS IN BODY SYSTEMS)</w:t>
            </w:r>
          </w:p>
          <w:p w14:paraId="1D334F95" w14:textId="77777777" w:rsidR="00E862AB" w:rsidRPr="00BB1379" w:rsidRDefault="00E862AB" w:rsidP="00BA11AB">
            <w:pPr>
              <w:spacing w:after="0"/>
              <w:rPr>
                <w:rFonts w:asciiTheme="minorHAnsi" w:hAnsiTheme="minorHAnsi" w:cs="@Arial Unicode MS"/>
                <w:sz w:val="18"/>
                <w:szCs w:val="18"/>
              </w:rPr>
            </w:pPr>
            <w:r w:rsidRPr="00BB1379">
              <w:rPr>
                <w:rFonts w:asciiTheme="minorHAnsi" w:hAnsiTheme="minorHAnsi" w:cs="@Arial Unicode MS"/>
                <w:sz w:val="18"/>
                <w:szCs w:val="18"/>
              </w:rPr>
              <w:lastRenderedPageBreak/>
              <w:t>Provide cooling/warming measures to restore normal temperature.</w:t>
            </w:r>
          </w:p>
          <w:p w14:paraId="5480B788" w14:textId="77777777" w:rsidR="00E862AB" w:rsidRPr="00BB1379" w:rsidRDefault="00E862AB" w:rsidP="00BA11AB">
            <w:pPr>
              <w:spacing w:after="0"/>
              <w:rPr>
                <w:rFonts w:asciiTheme="minorHAnsi" w:hAnsiTheme="minorHAnsi" w:cs="@Arial Unicode MS"/>
                <w:sz w:val="18"/>
                <w:szCs w:val="18"/>
              </w:rPr>
            </w:pPr>
          </w:p>
          <w:p w14:paraId="690DC348" w14:textId="77777777" w:rsidR="00E862AB" w:rsidRPr="00BB1379" w:rsidRDefault="00E862AB" w:rsidP="00BA11AB">
            <w:pPr>
              <w:spacing w:after="0"/>
              <w:rPr>
                <w:rFonts w:asciiTheme="minorHAnsi" w:hAnsiTheme="minorHAnsi" w:cs="@Arial Unicode MS"/>
                <w:sz w:val="18"/>
                <w:szCs w:val="18"/>
              </w:rPr>
            </w:pPr>
            <w:r w:rsidRPr="00BB1379">
              <w:rPr>
                <w:rFonts w:asciiTheme="minorHAnsi" w:hAnsiTheme="minorHAnsi" w:cs="@Arial Unicode MS"/>
                <w:b/>
                <w:sz w:val="18"/>
                <w:szCs w:val="18"/>
              </w:rPr>
              <w:t>(</w:t>
            </w:r>
            <w:r w:rsidR="00FC5C93" w:rsidRPr="00BB1379">
              <w:rPr>
                <w:rFonts w:asciiTheme="minorHAnsi" w:hAnsiTheme="minorHAnsi" w:cs="@Arial Unicode MS"/>
                <w:b/>
                <w:sz w:val="18"/>
                <w:szCs w:val="18"/>
              </w:rPr>
              <w:t xml:space="preserve">NCLEX-PN </w:t>
            </w:r>
            <w:r w:rsidR="000105A4" w:rsidRPr="00BB1379">
              <w:rPr>
                <w:rFonts w:asciiTheme="minorHAnsi" w:hAnsiTheme="minorHAnsi" w:cs="@Arial Unicode MS"/>
                <w:b/>
                <w:sz w:val="18"/>
                <w:szCs w:val="18"/>
              </w:rPr>
              <w:t>2013</w:t>
            </w:r>
            <w:r w:rsidRPr="00BB1379">
              <w:rPr>
                <w:rFonts w:asciiTheme="minorHAnsi" w:hAnsiTheme="minorHAnsi" w:cs="@Arial Unicode MS"/>
                <w:b/>
                <w:sz w:val="18"/>
                <w:szCs w:val="18"/>
              </w:rPr>
              <w:t>-NON PHARM COMFORT INTERVENTIONS)</w:t>
            </w:r>
            <w:r w:rsidRPr="00BB1379">
              <w:rPr>
                <w:rFonts w:asciiTheme="minorHAnsi" w:hAnsiTheme="minorHAnsi" w:cs="@Arial Unicode MS"/>
                <w:b/>
                <w:sz w:val="18"/>
                <w:szCs w:val="18"/>
              </w:rPr>
              <w:br/>
            </w:r>
            <w:r w:rsidRPr="00BB1379">
              <w:rPr>
                <w:rFonts w:asciiTheme="minorHAnsi" w:hAnsiTheme="minorHAnsi" w:cs="@Arial Unicode MS"/>
                <w:sz w:val="18"/>
                <w:szCs w:val="18"/>
              </w:rPr>
              <w:t>Apply therapies for comfort and treatment of inflammation/swelling (e.g., apply heat and cold treatments, elevate limb) as ordered.</w:t>
            </w:r>
          </w:p>
          <w:p w14:paraId="50098A0E" w14:textId="77777777" w:rsidR="00E862AB" w:rsidRPr="00BB1379" w:rsidRDefault="00E862AB" w:rsidP="00BA11AB">
            <w:pPr>
              <w:spacing w:after="0"/>
              <w:rPr>
                <w:rFonts w:asciiTheme="minorHAnsi" w:hAnsiTheme="minorHAnsi" w:cs="@Arial Unicode MS"/>
                <w:sz w:val="18"/>
                <w:szCs w:val="18"/>
              </w:rPr>
            </w:pPr>
          </w:p>
          <w:p w14:paraId="19022051" w14:textId="77777777" w:rsidR="00E862AB" w:rsidRPr="00BB1379" w:rsidRDefault="00E862AB" w:rsidP="00BA11AB">
            <w:pPr>
              <w:spacing w:after="0"/>
              <w:rPr>
                <w:rFonts w:asciiTheme="minorHAnsi" w:hAnsiTheme="minorHAnsi" w:cs="@Arial Unicode MS"/>
                <w:sz w:val="18"/>
                <w:szCs w:val="18"/>
              </w:rPr>
            </w:pPr>
            <w:r w:rsidRPr="00BB1379">
              <w:rPr>
                <w:rFonts w:asciiTheme="minorHAnsi" w:hAnsiTheme="minorHAnsi" w:cs="@Arial Unicode MS"/>
                <w:b/>
                <w:sz w:val="18"/>
                <w:szCs w:val="18"/>
              </w:rPr>
              <w:t>(</w:t>
            </w:r>
            <w:r w:rsidR="00FC5C93" w:rsidRPr="00BB1379">
              <w:rPr>
                <w:rFonts w:asciiTheme="minorHAnsi" w:hAnsiTheme="minorHAnsi" w:cs="@Arial Unicode MS"/>
                <w:b/>
                <w:sz w:val="18"/>
                <w:szCs w:val="18"/>
              </w:rPr>
              <w:t xml:space="preserve">NCLEX-PN </w:t>
            </w:r>
            <w:r w:rsidR="000105A4" w:rsidRPr="00BB1379">
              <w:rPr>
                <w:rFonts w:asciiTheme="minorHAnsi" w:hAnsiTheme="minorHAnsi" w:cs="@Arial Unicode MS"/>
                <w:b/>
                <w:sz w:val="18"/>
                <w:szCs w:val="18"/>
              </w:rPr>
              <w:t>2013</w:t>
            </w:r>
            <w:r w:rsidRPr="00BB1379">
              <w:rPr>
                <w:rFonts w:asciiTheme="minorHAnsi" w:hAnsiTheme="minorHAnsi" w:cs="@Arial Unicode MS"/>
                <w:b/>
                <w:sz w:val="18"/>
                <w:szCs w:val="18"/>
              </w:rPr>
              <w:t>-NON PHARM COMFORT INTERVENTIONS)</w:t>
            </w:r>
            <w:r w:rsidRPr="00BB1379">
              <w:rPr>
                <w:rFonts w:asciiTheme="minorHAnsi" w:hAnsiTheme="minorHAnsi" w:cs="@Arial Unicode MS"/>
                <w:b/>
                <w:sz w:val="18"/>
                <w:szCs w:val="18"/>
              </w:rPr>
              <w:br/>
            </w:r>
            <w:r w:rsidRPr="00BB1379">
              <w:rPr>
                <w:rFonts w:asciiTheme="minorHAnsi" w:hAnsiTheme="minorHAnsi" w:cs="@Arial Unicode MS"/>
                <w:sz w:val="18"/>
                <w:szCs w:val="18"/>
              </w:rPr>
              <w:t xml:space="preserve">Use an alternative/complementary therapy (e.g., acupressure, music therapy or herbal therapy) being mindful of cultural difference in providing </w:t>
            </w:r>
            <w:r w:rsidR="00FC5C93" w:rsidRPr="00BB1379">
              <w:rPr>
                <w:rFonts w:asciiTheme="minorHAnsi" w:hAnsiTheme="minorHAnsi" w:cs="@Arial Unicode MS"/>
                <w:sz w:val="18"/>
                <w:szCs w:val="18"/>
              </w:rPr>
              <w:t>patient</w:t>
            </w:r>
            <w:r w:rsidRPr="00BB1379">
              <w:rPr>
                <w:rFonts w:asciiTheme="minorHAnsi" w:hAnsiTheme="minorHAnsi" w:cs="@Arial Unicode MS"/>
                <w:sz w:val="18"/>
                <w:szCs w:val="18"/>
              </w:rPr>
              <w:t xml:space="preserve"> care. </w:t>
            </w:r>
          </w:p>
          <w:p w14:paraId="019E861E" w14:textId="77777777" w:rsidR="00E862AB" w:rsidRPr="00BB1379" w:rsidRDefault="00E862AB" w:rsidP="00BA11AB">
            <w:pPr>
              <w:spacing w:after="0"/>
              <w:rPr>
                <w:rFonts w:asciiTheme="minorHAnsi" w:hAnsiTheme="minorHAnsi" w:cs="@Arial Unicode MS"/>
                <w:sz w:val="18"/>
                <w:szCs w:val="18"/>
              </w:rPr>
            </w:pPr>
          </w:p>
          <w:p w14:paraId="398BD356" w14:textId="77777777" w:rsidR="00E862AB" w:rsidRPr="00BB1379" w:rsidRDefault="00E862AB" w:rsidP="00BA11AB">
            <w:pPr>
              <w:spacing w:after="0"/>
              <w:rPr>
                <w:rFonts w:asciiTheme="minorHAnsi" w:hAnsiTheme="minorHAnsi" w:cs="@Arial Unicode MS"/>
                <w:sz w:val="18"/>
                <w:szCs w:val="18"/>
              </w:rPr>
            </w:pPr>
            <w:r w:rsidRPr="00BB1379">
              <w:rPr>
                <w:rFonts w:asciiTheme="minorHAnsi" w:hAnsiTheme="minorHAnsi" w:cs="@Arial Unicode MS"/>
                <w:b/>
                <w:sz w:val="18"/>
                <w:szCs w:val="18"/>
              </w:rPr>
              <w:t>(</w:t>
            </w:r>
            <w:r w:rsidR="00FC5C93" w:rsidRPr="00BB1379">
              <w:rPr>
                <w:rFonts w:asciiTheme="minorHAnsi" w:hAnsiTheme="minorHAnsi" w:cs="@Arial Unicode MS"/>
                <w:b/>
                <w:sz w:val="18"/>
                <w:szCs w:val="18"/>
              </w:rPr>
              <w:t xml:space="preserve">NCLEX-PN </w:t>
            </w:r>
            <w:r w:rsidR="000105A4" w:rsidRPr="00BB1379">
              <w:rPr>
                <w:rFonts w:asciiTheme="minorHAnsi" w:hAnsiTheme="minorHAnsi" w:cs="@Arial Unicode MS"/>
                <w:b/>
                <w:sz w:val="18"/>
                <w:szCs w:val="18"/>
              </w:rPr>
              <w:t>2013</w:t>
            </w:r>
            <w:r w:rsidRPr="00BB1379">
              <w:rPr>
                <w:rFonts w:asciiTheme="minorHAnsi" w:hAnsiTheme="minorHAnsi" w:cs="@Arial Unicode MS"/>
                <w:b/>
                <w:sz w:val="18"/>
                <w:szCs w:val="18"/>
              </w:rPr>
              <w:t>-NON PHARM COMFORT INTERVENTIONS)</w:t>
            </w:r>
          </w:p>
          <w:p w14:paraId="44376B0D" w14:textId="77777777" w:rsidR="00E862AB" w:rsidRPr="00BB1379" w:rsidRDefault="00E862AB" w:rsidP="00BA11AB">
            <w:pPr>
              <w:spacing w:after="0"/>
              <w:rPr>
                <w:rFonts w:asciiTheme="minorHAnsi" w:hAnsiTheme="minorHAnsi" w:cs="@Arial Unicode MS"/>
                <w:sz w:val="18"/>
                <w:szCs w:val="18"/>
              </w:rPr>
            </w:pPr>
            <w:r w:rsidRPr="00BB1379">
              <w:rPr>
                <w:rFonts w:asciiTheme="minorHAnsi" w:hAnsiTheme="minorHAnsi" w:cs="@Arial Unicode MS"/>
                <w:sz w:val="18"/>
                <w:szCs w:val="18"/>
              </w:rPr>
              <w:t>Provide non-pharmacological measures for pain relief (e.g., imagery, massage or repositioning) being mindful of cultural needs.</w:t>
            </w:r>
          </w:p>
          <w:p w14:paraId="1D12AABD" w14:textId="77777777" w:rsidR="00E862AB" w:rsidRPr="00BB1379" w:rsidRDefault="00E862AB" w:rsidP="00BA11AB">
            <w:pPr>
              <w:spacing w:after="0"/>
              <w:rPr>
                <w:rFonts w:asciiTheme="minorHAnsi" w:hAnsiTheme="minorHAnsi" w:cs="@Arial Unicode MS"/>
                <w:sz w:val="18"/>
                <w:szCs w:val="18"/>
              </w:rPr>
            </w:pPr>
          </w:p>
          <w:p w14:paraId="702CE668" w14:textId="77777777" w:rsidR="00E862AB" w:rsidRPr="00BB1379" w:rsidRDefault="00E862AB" w:rsidP="00BA11AB">
            <w:pPr>
              <w:spacing w:after="0"/>
              <w:rPr>
                <w:rFonts w:asciiTheme="minorHAnsi" w:hAnsiTheme="minorHAnsi" w:cs="@Arial Unicode MS"/>
                <w:sz w:val="18"/>
                <w:szCs w:val="18"/>
              </w:rPr>
            </w:pPr>
            <w:r w:rsidRPr="00BB1379">
              <w:rPr>
                <w:rFonts w:asciiTheme="minorHAnsi" w:hAnsiTheme="minorHAnsi" w:cs="@Arial Unicode MS"/>
                <w:b/>
                <w:sz w:val="18"/>
                <w:szCs w:val="18"/>
              </w:rPr>
              <w:t>(</w:t>
            </w:r>
            <w:r w:rsidR="00FC5C93" w:rsidRPr="00BB1379">
              <w:rPr>
                <w:rFonts w:asciiTheme="minorHAnsi" w:hAnsiTheme="minorHAnsi" w:cs="@Arial Unicode MS"/>
                <w:b/>
                <w:sz w:val="18"/>
                <w:szCs w:val="18"/>
              </w:rPr>
              <w:t xml:space="preserve">NCLEX-PN </w:t>
            </w:r>
            <w:r w:rsidR="000105A4" w:rsidRPr="00BB1379">
              <w:rPr>
                <w:rFonts w:asciiTheme="minorHAnsi" w:hAnsiTheme="minorHAnsi" w:cs="@Arial Unicode MS"/>
                <w:b/>
                <w:sz w:val="18"/>
                <w:szCs w:val="18"/>
              </w:rPr>
              <w:t>2013</w:t>
            </w:r>
            <w:r w:rsidRPr="00BB1379">
              <w:rPr>
                <w:rFonts w:asciiTheme="minorHAnsi" w:hAnsiTheme="minorHAnsi" w:cs="@Arial Unicode MS"/>
                <w:b/>
                <w:sz w:val="18"/>
                <w:szCs w:val="18"/>
              </w:rPr>
              <w:t>-NON PHARM COMFORT INTERVENTIONS)</w:t>
            </w:r>
          </w:p>
          <w:p w14:paraId="05900425" w14:textId="77777777" w:rsidR="00E862AB" w:rsidRPr="00BB1379" w:rsidRDefault="00E862AB" w:rsidP="00BA11AB">
            <w:pPr>
              <w:spacing w:after="0"/>
              <w:rPr>
                <w:rFonts w:asciiTheme="minorHAnsi" w:hAnsiTheme="minorHAnsi" w:cs="@Arial Unicode MS"/>
                <w:sz w:val="18"/>
                <w:szCs w:val="18"/>
              </w:rPr>
            </w:pPr>
            <w:r w:rsidRPr="00BB1379">
              <w:rPr>
                <w:rFonts w:asciiTheme="minorHAnsi" w:hAnsiTheme="minorHAnsi" w:cs="@Arial Unicode MS"/>
                <w:sz w:val="18"/>
                <w:szCs w:val="18"/>
              </w:rPr>
              <w:t xml:space="preserve">Evaluate pain using rating scale. </w:t>
            </w:r>
          </w:p>
          <w:p w14:paraId="00FBA356" w14:textId="77777777" w:rsidR="00E862AB" w:rsidRPr="00BB1379" w:rsidRDefault="00E862AB" w:rsidP="00BA11AB">
            <w:pPr>
              <w:pStyle w:val="ListParagraph"/>
              <w:spacing w:after="0"/>
              <w:rPr>
                <w:rFonts w:asciiTheme="minorHAnsi" w:hAnsiTheme="minorHAnsi" w:cs="@Arial Unicode MS"/>
                <w:b/>
                <w:sz w:val="18"/>
                <w:szCs w:val="18"/>
              </w:rPr>
            </w:pPr>
          </w:p>
          <w:p w14:paraId="50B5CDF1" w14:textId="77777777" w:rsidR="00E862AB" w:rsidRPr="00BB1379" w:rsidRDefault="00E862AB" w:rsidP="00BA11AB">
            <w:pPr>
              <w:pStyle w:val="ListParagraph"/>
              <w:spacing w:after="0"/>
              <w:rPr>
                <w:rFonts w:asciiTheme="minorHAnsi" w:hAnsiTheme="minorHAnsi" w:cs="@Arial Unicode MS"/>
                <w:b/>
                <w:sz w:val="18"/>
                <w:szCs w:val="18"/>
              </w:rPr>
            </w:pPr>
          </w:p>
          <w:p w14:paraId="69AA7D20" w14:textId="77777777" w:rsidR="00E862AB" w:rsidRPr="00BB1379" w:rsidRDefault="00E862AB" w:rsidP="00BA11AB">
            <w:pPr>
              <w:pStyle w:val="ListParagraph"/>
              <w:spacing w:after="0"/>
              <w:rPr>
                <w:rFonts w:asciiTheme="minorHAnsi" w:hAnsiTheme="minorHAnsi"/>
                <w:sz w:val="18"/>
                <w:szCs w:val="18"/>
              </w:rPr>
            </w:pPr>
          </w:p>
        </w:tc>
        <w:tc>
          <w:tcPr>
            <w:tcW w:w="1172" w:type="pct"/>
            <w:shd w:val="clear" w:color="auto" w:fill="auto"/>
          </w:tcPr>
          <w:p w14:paraId="4C8F337A" w14:textId="77777777" w:rsidR="00E862AB" w:rsidRPr="00BB1379" w:rsidRDefault="00E862AB" w:rsidP="00BA11AB">
            <w:pPr>
              <w:pStyle w:val="Pa27"/>
              <w:spacing w:line="276" w:lineRule="auto"/>
              <w:rPr>
                <w:rFonts w:asciiTheme="minorHAnsi" w:hAnsiTheme="minorHAnsi" w:cs="@Arial Unicode MS"/>
                <w:b/>
                <w:bCs/>
                <w:sz w:val="18"/>
                <w:szCs w:val="18"/>
              </w:rPr>
            </w:pPr>
            <w:r w:rsidRPr="00BB1379">
              <w:rPr>
                <w:rFonts w:asciiTheme="minorHAnsi" w:hAnsiTheme="minorHAnsi" w:cs="@Arial Unicode MS"/>
                <w:b/>
                <w:bCs/>
                <w:sz w:val="18"/>
                <w:szCs w:val="18"/>
              </w:rPr>
              <w:lastRenderedPageBreak/>
              <w:t>Catheter, NG, Emergency Preparedness</w:t>
            </w:r>
          </w:p>
          <w:p w14:paraId="2CB6BD04" w14:textId="77777777" w:rsidR="00E862AB" w:rsidRPr="00BB1379" w:rsidRDefault="00E862AB" w:rsidP="00BA11AB">
            <w:pPr>
              <w:spacing w:after="0"/>
              <w:rPr>
                <w:rFonts w:asciiTheme="minorHAnsi" w:hAnsiTheme="minorHAnsi"/>
                <w:b/>
                <w:sz w:val="18"/>
                <w:szCs w:val="18"/>
              </w:rPr>
            </w:pPr>
            <w:r w:rsidRPr="00BB1379">
              <w:rPr>
                <w:rFonts w:asciiTheme="minorHAnsi" w:hAnsiTheme="minorHAnsi"/>
                <w:b/>
                <w:sz w:val="18"/>
                <w:szCs w:val="18"/>
              </w:rPr>
              <w:t xml:space="preserve">LAB/THEORY SKILLS (EMERGENCY PREPAREDNESS) </w:t>
            </w:r>
          </w:p>
          <w:p w14:paraId="797E194B" w14:textId="77777777" w:rsidR="00E862AB" w:rsidRPr="00BB1379" w:rsidRDefault="00E862AB" w:rsidP="00BA11AB">
            <w:pPr>
              <w:spacing w:after="0"/>
              <w:rPr>
                <w:rFonts w:asciiTheme="minorHAnsi" w:hAnsiTheme="minorHAnsi"/>
                <w:sz w:val="18"/>
                <w:szCs w:val="18"/>
              </w:rPr>
            </w:pPr>
            <w:r w:rsidRPr="00BB1379">
              <w:rPr>
                <w:rFonts w:asciiTheme="minorHAnsi" w:hAnsiTheme="minorHAnsi"/>
                <w:sz w:val="18"/>
                <w:szCs w:val="18"/>
              </w:rPr>
              <w:t>RACE, triage</w:t>
            </w:r>
          </w:p>
          <w:p w14:paraId="759D4017" w14:textId="77777777" w:rsidR="00E862AB" w:rsidRPr="00BB1379" w:rsidRDefault="00E862AB" w:rsidP="00BA11AB">
            <w:pPr>
              <w:spacing w:after="0"/>
              <w:rPr>
                <w:rFonts w:asciiTheme="minorHAnsi" w:hAnsiTheme="minorHAnsi"/>
                <w:sz w:val="18"/>
                <w:szCs w:val="18"/>
              </w:rPr>
            </w:pPr>
          </w:p>
          <w:p w14:paraId="2CB09749"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highlight w:val="yellow"/>
              </w:rPr>
              <w:t>EMERGENCY PREPAREDNESS (</w:t>
            </w:r>
            <w:r w:rsidR="00FC5C93" w:rsidRPr="00BB1379">
              <w:rPr>
                <w:rFonts w:asciiTheme="minorHAnsi" w:hAnsiTheme="minorHAnsi"/>
                <w:b/>
                <w:sz w:val="18"/>
                <w:szCs w:val="18"/>
                <w:highlight w:val="yellow"/>
              </w:rPr>
              <w:t xml:space="preserve">NCLEX-PN </w:t>
            </w:r>
            <w:r w:rsidR="000105A4" w:rsidRPr="00BB1379">
              <w:rPr>
                <w:rFonts w:asciiTheme="minorHAnsi" w:hAnsiTheme="minorHAnsi"/>
                <w:b/>
                <w:sz w:val="18"/>
                <w:szCs w:val="18"/>
                <w:highlight w:val="yellow"/>
              </w:rPr>
              <w:t>2013</w:t>
            </w:r>
            <w:r w:rsidRPr="00BB1379">
              <w:rPr>
                <w:rFonts w:asciiTheme="minorHAnsi" w:hAnsiTheme="minorHAnsi"/>
                <w:b/>
                <w:sz w:val="18"/>
                <w:szCs w:val="18"/>
                <w:highlight w:val="yellow"/>
              </w:rPr>
              <w:t>-MEDICAL EMERGENCIES)</w:t>
            </w:r>
            <w:r w:rsidRPr="00BB1379">
              <w:rPr>
                <w:rFonts w:asciiTheme="minorHAnsi" w:hAnsiTheme="minorHAnsi"/>
                <w:sz w:val="18"/>
                <w:szCs w:val="18"/>
                <w:highlight w:val="yellow"/>
              </w:rPr>
              <w:t xml:space="preserve"> Respond to a </w:t>
            </w:r>
            <w:r w:rsidR="00FC5C93" w:rsidRPr="00BB1379">
              <w:rPr>
                <w:rFonts w:asciiTheme="minorHAnsi" w:hAnsiTheme="minorHAnsi"/>
                <w:sz w:val="18"/>
                <w:szCs w:val="18"/>
                <w:highlight w:val="yellow"/>
              </w:rPr>
              <w:t>patient</w:t>
            </w:r>
            <w:r w:rsidRPr="00BB1379">
              <w:rPr>
                <w:rFonts w:asciiTheme="minorHAnsi" w:hAnsiTheme="minorHAnsi"/>
                <w:sz w:val="18"/>
                <w:szCs w:val="18"/>
                <w:highlight w:val="yellow"/>
              </w:rPr>
              <w:t xml:space="preserve"> life-threatening situation (e.g., </w:t>
            </w:r>
            <w:r w:rsidR="00441AD5" w:rsidRPr="00BB1379">
              <w:rPr>
                <w:rFonts w:asciiTheme="minorHAnsi" w:hAnsiTheme="minorHAnsi"/>
                <w:sz w:val="18"/>
                <w:szCs w:val="18"/>
                <w:highlight w:val="yellow"/>
              </w:rPr>
              <w:t>cardiopulmonary resuscitation) *.53.</w:t>
            </w:r>
            <w:r w:rsidR="00441AD5" w:rsidRPr="00BB1379">
              <w:rPr>
                <w:rFonts w:asciiTheme="minorHAnsi" w:hAnsiTheme="minorHAnsi"/>
                <w:sz w:val="18"/>
                <w:szCs w:val="18"/>
              </w:rPr>
              <w:t xml:space="preserve"> </w:t>
            </w:r>
          </w:p>
          <w:p w14:paraId="0DA898C6" w14:textId="77777777" w:rsidR="00E862AB" w:rsidRPr="00BB1379" w:rsidRDefault="00E862AB" w:rsidP="00BA11AB">
            <w:pPr>
              <w:spacing w:after="0"/>
              <w:rPr>
                <w:rFonts w:asciiTheme="minorHAnsi" w:hAnsiTheme="minorHAnsi"/>
                <w:sz w:val="18"/>
                <w:szCs w:val="18"/>
              </w:rPr>
            </w:pPr>
          </w:p>
          <w:p w14:paraId="17F9A1D3"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t xml:space="preserve">EMERGENCY PREPAREDNESS </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-SECURITY PLAN)</w:t>
            </w:r>
            <w:r w:rsidRPr="00BB1379">
              <w:rPr>
                <w:rFonts w:asciiTheme="minorHAnsi" w:hAnsiTheme="minorHAnsi"/>
                <w:sz w:val="18"/>
                <w:szCs w:val="18"/>
              </w:rPr>
              <w:t xml:space="preserve"> Initiate and participate in security alert (e.g., infant abduction or flight risk).</w:t>
            </w:r>
          </w:p>
          <w:p w14:paraId="5EC1D07A" w14:textId="77777777" w:rsidR="00E862AB" w:rsidRPr="00BB1379" w:rsidRDefault="00E862AB" w:rsidP="00BA11AB">
            <w:pPr>
              <w:spacing w:after="0"/>
              <w:rPr>
                <w:rFonts w:asciiTheme="minorHAnsi" w:hAnsiTheme="minorHAnsi"/>
                <w:sz w:val="18"/>
                <w:szCs w:val="18"/>
              </w:rPr>
            </w:pPr>
          </w:p>
          <w:p w14:paraId="4C67B455"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t>EMERGENCY PREPAREDNESS (</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-SECURITY PLAN)</w:t>
            </w:r>
            <w:r w:rsidRPr="00BB1379">
              <w:rPr>
                <w:rFonts w:asciiTheme="minorHAnsi" w:hAnsiTheme="minorHAnsi"/>
                <w:sz w:val="18"/>
                <w:szCs w:val="18"/>
              </w:rPr>
              <w:t xml:space="preserve"> Use principles of triage and evacuation protocols/procedures.</w:t>
            </w:r>
          </w:p>
          <w:p w14:paraId="417DFCD1" w14:textId="77777777" w:rsidR="00E862AB" w:rsidRPr="00BB1379" w:rsidRDefault="00E862AB" w:rsidP="00BA11AB">
            <w:pPr>
              <w:spacing w:after="0"/>
              <w:rPr>
                <w:rFonts w:asciiTheme="minorHAnsi" w:hAnsiTheme="minorHAnsi"/>
                <w:sz w:val="18"/>
                <w:szCs w:val="18"/>
              </w:rPr>
            </w:pPr>
          </w:p>
          <w:p w14:paraId="1958B2E6"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t>EMERGENCY PREPAREDNESS (</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-SECURITY PLAN)</w:t>
            </w:r>
            <w:r w:rsidRPr="00BB1379">
              <w:rPr>
                <w:rFonts w:asciiTheme="minorHAnsi" w:hAnsiTheme="minorHAnsi"/>
                <w:sz w:val="18"/>
                <w:szCs w:val="18"/>
              </w:rPr>
              <w:t xml:space="preserve"> Monitor effectiveness of security plan.</w:t>
            </w:r>
          </w:p>
          <w:p w14:paraId="7AD3D447" w14:textId="77777777" w:rsidR="00E862AB" w:rsidRPr="00BB1379" w:rsidRDefault="00E862AB" w:rsidP="00BA11AB">
            <w:pPr>
              <w:spacing w:after="0"/>
              <w:rPr>
                <w:rFonts w:asciiTheme="minorHAnsi" w:hAnsiTheme="minorHAnsi"/>
                <w:sz w:val="18"/>
                <w:szCs w:val="18"/>
              </w:rPr>
            </w:pPr>
          </w:p>
          <w:p w14:paraId="2B83A6DF"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lastRenderedPageBreak/>
              <w:t>LAB/THEORY SKILLS (URINARY EXCRETION)</w:t>
            </w:r>
            <w:r w:rsidRPr="00BB1379">
              <w:rPr>
                <w:rFonts w:asciiTheme="minorHAnsi" w:hAnsiTheme="minorHAnsi"/>
                <w:sz w:val="18"/>
                <w:szCs w:val="18"/>
              </w:rPr>
              <w:t xml:space="preserve"> Elimination: enemas, incontinent pads, catheters.</w:t>
            </w:r>
          </w:p>
          <w:p w14:paraId="74A5953F" w14:textId="77777777" w:rsidR="00E862AB" w:rsidRPr="00BB1379" w:rsidRDefault="00E862AB" w:rsidP="00BA11AB">
            <w:pPr>
              <w:spacing w:after="0"/>
              <w:rPr>
                <w:rFonts w:asciiTheme="minorHAnsi" w:hAnsiTheme="minorHAnsi"/>
                <w:sz w:val="18"/>
                <w:szCs w:val="18"/>
              </w:rPr>
            </w:pPr>
          </w:p>
          <w:p w14:paraId="0F5B82BB"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t>URINARY EXCRETION (</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-THERAPEUTIC PROCEDURES)</w:t>
            </w:r>
            <w:r w:rsidRPr="00BB1379">
              <w:rPr>
                <w:rFonts w:asciiTheme="minorHAnsi" w:hAnsiTheme="minorHAnsi"/>
                <w:sz w:val="18"/>
                <w:szCs w:val="18"/>
              </w:rPr>
              <w:t xml:space="preserve"> </w:t>
            </w:r>
          </w:p>
          <w:p w14:paraId="44B308B0" w14:textId="77777777" w:rsidR="00E862AB" w:rsidRPr="00BB1379" w:rsidRDefault="00E862AB" w:rsidP="00BA11AB">
            <w:pPr>
              <w:spacing w:after="0"/>
              <w:rPr>
                <w:rFonts w:asciiTheme="minorHAnsi" w:hAnsiTheme="minorHAnsi"/>
                <w:sz w:val="18"/>
                <w:szCs w:val="18"/>
              </w:rPr>
            </w:pPr>
            <w:r w:rsidRPr="00BB1379">
              <w:rPr>
                <w:rFonts w:asciiTheme="minorHAnsi" w:hAnsiTheme="minorHAnsi"/>
                <w:sz w:val="18"/>
                <w:szCs w:val="18"/>
              </w:rPr>
              <w:t>Insert urinary catheter.</w:t>
            </w:r>
          </w:p>
          <w:p w14:paraId="23613017" w14:textId="77777777" w:rsidR="00E862AB" w:rsidRPr="00BB1379" w:rsidRDefault="00E862AB" w:rsidP="00BA11AB">
            <w:pPr>
              <w:spacing w:after="0"/>
              <w:rPr>
                <w:rFonts w:asciiTheme="minorHAnsi" w:hAnsiTheme="minorHAnsi"/>
                <w:sz w:val="18"/>
                <w:szCs w:val="18"/>
              </w:rPr>
            </w:pPr>
          </w:p>
          <w:p w14:paraId="627EA843"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t>URINAR</w:t>
            </w:r>
            <w:r w:rsidR="00137B43" w:rsidRPr="00BB1379">
              <w:rPr>
                <w:rFonts w:asciiTheme="minorHAnsi" w:hAnsiTheme="minorHAnsi"/>
                <w:b/>
                <w:sz w:val="18"/>
                <w:szCs w:val="18"/>
              </w:rPr>
              <w:t>Y EXCRETION (</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00137B43" w:rsidRPr="00BB1379">
              <w:rPr>
                <w:rFonts w:asciiTheme="minorHAnsi" w:hAnsiTheme="minorHAnsi"/>
                <w:b/>
                <w:sz w:val="18"/>
                <w:szCs w:val="18"/>
              </w:rPr>
              <w:t>-ELIMINATION)</w:t>
            </w:r>
            <w:r w:rsidR="00137B43" w:rsidRPr="00BB1379">
              <w:rPr>
                <w:rFonts w:asciiTheme="minorHAnsi" w:hAnsiTheme="minorHAnsi"/>
                <w:b/>
                <w:sz w:val="18"/>
                <w:szCs w:val="18"/>
              </w:rPr>
              <w:br/>
            </w:r>
            <w:r w:rsidRPr="00BB1379">
              <w:rPr>
                <w:rFonts w:asciiTheme="minorHAnsi" w:hAnsiTheme="minorHAnsi"/>
                <w:sz w:val="18"/>
                <w:szCs w:val="18"/>
              </w:rPr>
              <w:t>Remove urinary catheter.</w:t>
            </w:r>
            <w:r w:rsidR="00137B43" w:rsidRPr="00BB1379">
              <w:rPr>
                <w:rFonts w:asciiTheme="minorHAnsi" w:hAnsiTheme="minorHAnsi"/>
                <w:sz w:val="18"/>
                <w:szCs w:val="18"/>
              </w:rPr>
              <w:br/>
            </w:r>
          </w:p>
          <w:p w14:paraId="3009FE3D"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t>URINARY EXCRETION (</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-POTENTIAL FOR ALTERATIONS)</w:t>
            </w:r>
            <w:r w:rsidRPr="00BB1379">
              <w:rPr>
                <w:rFonts w:asciiTheme="minorHAnsi" w:hAnsiTheme="minorHAnsi"/>
                <w:sz w:val="18"/>
                <w:szCs w:val="18"/>
              </w:rPr>
              <w:t xml:space="preserve"> Check for urinary retention (e.g., bladder scan, palpation).</w:t>
            </w:r>
          </w:p>
          <w:p w14:paraId="0A6B3338"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t>URINARY EXCRETION (</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-THERAPEUTIC PROCEDURES)</w:t>
            </w:r>
            <w:r w:rsidRPr="00BB1379">
              <w:rPr>
                <w:rFonts w:asciiTheme="minorHAnsi" w:hAnsiTheme="minorHAnsi"/>
                <w:sz w:val="18"/>
                <w:szCs w:val="18"/>
              </w:rPr>
              <w:t xml:space="preserve"> Perform an irrigation of urinary catheter or bladder.</w:t>
            </w:r>
          </w:p>
          <w:p w14:paraId="4D98A2A4" w14:textId="77777777" w:rsidR="00E862AB" w:rsidRPr="00BB1379" w:rsidRDefault="00E862AB" w:rsidP="00BA11AB">
            <w:pPr>
              <w:spacing w:after="0"/>
              <w:rPr>
                <w:rFonts w:asciiTheme="minorHAnsi" w:hAnsiTheme="minorHAnsi"/>
                <w:sz w:val="18"/>
                <w:szCs w:val="18"/>
              </w:rPr>
            </w:pPr>
          </w:p>
          <w:p w14:paraId="73A4495D" w14:textId="77777777" w:rsidR="00E862AB" w:rsidRPr="00BB1379" w:rsidRDefault="00E862AB" w:rsidP="00BA11AB">
            <w:pPr>
              <w:spacing w:after="0"/>
              <w:rPr>
                <w:rFonts w:asciiTheme="minorHAnsi" w:hAnsiTheme="minorHAnsi"/>
                <w:b/>
                <w:sz w:val="18"/>
                <w:szCs w:val="18"/>
              </w:rPr>
            </w:pPr>
            <w:r w:rsidRPr="00BB1379">
              <w:rPr>
                <w:rFonts w:asciiTheme="minorHAnsi" w:hAnsiTheme="minorHAnsi"/>
                <w:b/>
                <w:sz w:val="18"/>
                <w:szCs w:val="18"/>
              </w:rPr>
              <w:t>LAB/THEORY SKILLS (ENTERAL TUBES)</w:t>
            </w:r>
          </w:p>
          <w:p w14:paraId="009F622F" w14:textId="77777777" w:rsidR="00E862AB" w:rsidRPr="00BB1379" w:rsidRDefault="00E862AB" w:rsidP="00BA11AB">
            <w:pPr>
              <w:spacing w:after="0"/>
              <w:rPr>
                <w:rFonts w:asciiTheme="minorHAnsi" w:hAnsiTheme="minorHAnsi"/>
                <w:sz w:val="18"/>
                <w:szCs w:val="18"/>
              </w:rPr>
            </w:pPr>
            <w:r w:rsidRPr="00BB1379">
              <w:rPr>
                <w:rFonts w:asciiTheme="minorHAnsi" w:hAnsiTheme="minorHAnsi"/>
                <w:sz w:val="18"/>
                <w:szCs w:val="18"/>
              </w:rPr>
              <w:t>Maintenance of enteral tubes and feedings (enteral tubes, enteral formulas, continuous and bolus feedings, medication administration, flushing and checking placement, and documentation).</w:t>
            </w:r>
          </w:p>
          <w:p w14:paraId="7D86600A" w14:textId="77777777" w:rsidR="00E862AB" w:rsidRPr="00BB1379" w:rsidRDefault="00E862AB" w:rsidP="00BA11AB">
            <w:pPr>
              <w:spacing w:after="0"/>
              <w:rPr>
                <w:rFonts w:asciiTheme="minorHAnsi" w:hAnsiTheme="minorHAnsi"/>
                <w:sz w:val="18"/>
                <w:szCs w:val="18"/>
              </w:rPr>
            </w:pPr>
          </w:p>
          <w:p w14:paraId="271F5DF7" w14:textId="77777777" w:rsidR="00E862AB" w:rsidRPr="00BB1379" w:rsidRDefault="00E862AB" w:rsidP="00BA11AB">
            <w:pPr>
              <w:spacing w:after="0"/>
              <w:rPr>
                <w:rFonts w:asciiTheme="minorHAnsi" w:hAnsiTheme="minorHAnsi"/>
                <w:sz w:val="18"/>
                <w:szCs w:val="18"/>
              </w:rPr>
            </w:pPr>
            <w:r w:rsidRPr="00BB1379">
              <w:rPr>
                <w:rFonts w:asciiTheme="minorHAnsi" w:hAnsiTheme="minorHAnsi"/>
                <w:sz w:val="18"/>
                <w:szCs w:val="18"/>
              </w:rPr>
              <w:t xml:space="preserve"> </w:t>
            </w:r>
            <w:r w:rsidRPr="00BB1379">
              <w:rPr>
                <w:rFonts w:asciiTheme="minorHAnsi" w:hAnsiTheme="minorHAnsi"/>
                <w:b/>
                <w:sz w:val="18"/>
                <w:szCs w:val="18"/>
                <w:highlight w:val="yellow"/>
              </w:rPr>
              <w:t>ENTERAL TUBES (</w:t>
            </w:r>
            <w:r w:rsidR="00FC5C93" w:rsidRPr="00BB1379">
              <w:rPr>
                <w:rFonts w:asciiTheme="minorHAnsi" w:hAnsiTheme="minorHAnsi"/>
                <w:b/>
                <w:sz w:val="18"/>
                <w:szCs w:val="18"/>
                <w:highlight w:val="yellow"/>
              </w:rPr>
              <w:t xml:space="preserve">NCLEX-PN </w:t>
            </w:r>
            <w:r w:rsidR="000105A4" w:rsidRPr="00BB1379">
              <w:rPr>
                <w:rFonts w:asciiTheme="minorHAnsi" w:hAnsiTheme="minorHAnsi"/>
                <w:b/>
                <w:sz w:val="18"/>
                <w:szCs w:val="18"/>
                <w:highlight w:val="yellow"/>
              </w:rPr>
              <w:t>2013</w:t>
            </w:r>
            <w:r w:rsidRPr="00BB1379">
              <w:rPr>
                <w:rFonts w:asciiTheme="minorHAnsi" w:hAnsiTheme="minorHAnsi"/>
                <w:b/>
                <w:sz w:val="18"/>
                <w:szCs w:val="18"/>
                <w:highlight w:val="yellow"/>
              </w:rPr>
              <w:t>-THERAPEUTIC PROCEDURES)</w:t>
            </w:r>
            <w:r w:rsidRPr="00BB1379">
              <w:rPr>
                <w:rFonts w:asciiTheme="minorHAnsi" w:hAnsiTheme="minorHAnsi"/>
                <w:sz w:val="18"/>
                <w:szCs w:val="18"/>
                <w:highlight w:val="yellow"/>
              </w:rPr>
              <w:t xml:space="preserve"> Insert nasogastric (NG) tube</w:t>
            </w:r>
            <w:r w:rsidR="002D54C1" w:rsidRPr="00BB1379">
              <w:rPr>
                <w:rFonts w:asciiTheme="minorHAnsi" w:hAnsiTheme="minorHAnsi"/>
                <w:sz w:val="18"/>
                <w:szCs w:val="18"/>
                <w:highlight w:val="yellow"/>
              </w:rPr>
              <w:t xml:space="preserve"> *.34</w:t>
            </w:r>
            <w:r w:rsidR="00026CEB" w:rsidRPr="00BB1379">
              <w:rPr>
                <w:rFonts w:asciiTheme="minorHAnsi" w:hAnsiTheme="minorHAnsi"/>
                <w:sz w:val="18"/>
                <w:szCs w:val="18"/>
                <w:highlight w:val="yellow"/>
              </w:rPr>
              <w:t>, .17</w:t>
            </w:r>
            <w:r w:rsidR="00E57F30" w:rsidRPr="00BB1379">
              <w:rPr>
                <w:rFonts w:asciiTheme="minorHAnsi" w:hAnsiTheme="minorHAnsi"/>
                <w:sz w:val="18"/>
                <w:szCs w:val="18"/>
                <w:highlight w:val="yellow"/>
              </w:rPr>
              <w:t>.</w:t>
            </w:r>
          </w:p>
          <w:p w14:paraId="7964952F" w14:textId="77777777" w:rsidR="00E862AB" w:rsidRPr="00BB1379" w:rsidRDefault="00E862AB" w:rsidP="00BA11AB">
            <w:pPr>
              <w:spacing w:after="0"/>
              <w:rPr>
                <w:rFonts w:asciiTheme="minorHAnsi" w:hAnsiTheme="minorHAnsi"/>
                <w:sz w:val="18"/>
                <w:szCs w:val="18"/>
              </w:rPr>
            </w:pPr>
            <w:r w:rsidRPr="00BB1379">
              <w:rPr>
                <w:rFonts w:asciiTheme="minorHAnsi" w:hAnsiTheme="minorHAnsi"/>
                <w:sz w:val="18"/>
                <w:szCs w:val="18"/>
              </w:rPr>
              <w:t xml:space="preserve"> </w:t>
            </w:r>
          </w:p>
          <w:p w14:paraId="22BC1EB7"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t>ENTERAL TUBES (</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-NUTRITION AND ORAL HYDRATION)</w:t>
            </w:r>
            <w:r w:rsidRPr="00BB1379">
              <w:rPr>
                <w:rFonts w:asciiTheme="minorHAnsi" w:hAnsiTheme="minorHAnsi"/>
                <w:sz w:val="18"/>
                <w:szCs w:val="18"/>
              </w:rPr>
              <w:t xml:space="preserve"> Check </w:t>
            </w:r>
            <w:r w:rsidR="00FC5C93" w:rsidRPr="00BB1379">
              <w:rPr>
                <w:rFonts w:asciiTheme="minorHAnsi" w:hAnsiTheme="minorHAnsi"/>
                <w:sz w:val="18"/>
                <w:szCs w:val="18"/>
              </w:rPr>
              <w:t>patient</w:t>
            </w:r>
            <w:r w:rsidRPr="00BB1379">
              <w:rPr>
                <w:rFonts w:asciiTheme="minorHAnsi" w:hAnsiTheme="minorHAnsi"/>
                <w:sz w:val="18"/>
                <w:szCs w:val="18"/>
              </w:rPr>
              <w:t xml:space="preserve"> feeding tube placement and patency.</w:t>
            </w:r>
          </w:p>
          <w:p w14:paraId="25F32906" w14:textId="77777777" w:rsidR="00E862AB" w:rsidRPr="00BB1379" w:rsidRDefault="00E862AB" w:rsidP="00BA11AB">
            <w:pPr>
              <w:spacing w:after="0"/>
              <w:rPr>
                <w:rFonts w:asciiTheme="minorHAnsi" w:hAnsiTheme="minorHAnsi"/>
                <w:sz w:val="18"/>
                <w:szCs w:val="18"/>
              </w:rPr>
            </w:pPr>
          </w:p>
          <w:p w14:paraId="7C799D26"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t>ENTERAL TUBES (</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-NUTRITION AND ORAL HYDRATION)</w:t>
            </w:r>
            <w:r w:rsidRPr="00BB1379">
              <w:rPr>
                <w:rFonts w:asciiTheme="minorHAnsi" w:hAnsiTheme="minorHAnsi"/>
                <w:sz w:val="18"/>
                <w:szCs w:val="18"/>
              </w:rPr>
              <w:t xml:space="preserve"> Provide feeding and/or care for </w:t>
            </w:r>
            <w:r w:rsidR="00FC5C93" w:rsidRPr="00BB1379">
              <w:rPr>
                <w:rFonts w:asciiTheme="minorHAnsi" w:hAnsiTheme="minorHAnsi"/>
                <w:sz w:val="18"/>
                <w:szCs w:val="18"/>
              </w:rPr>
              <w:t>patient</w:t>
            </w:r>
            <w:r w:rsidRPr="00BB1379">
              <w:rPr>
                <w:rFonts w:asciiTheme="minorHAnsi" w:hAnsiTheme="minorHAnsi"/>
                <w:sz w:val="18"/>
                <w:szCs w:val="18"/>
              </w:rPr>
              <w:t xml:space="preserve"> with enteral tubes.</w:t>
            </w:r>
          </w:p>
          <w:p w14:paraId="608EB011" w14:textId="77777777" w:rsidR="00E862AB" w:rsidRPr="00BB1379" w:rsidRDefault="00E862AB" w:rsidP="00BA11AB">
            <w:pPr>
              <w:spacing w:after="0"/>
              <w:rPr>
                <w:rFonts w:asciiTheme="minorHAnsi" w:hAnsiTheme="minorHAnsi"/>
                <w:sz w:val="18"/>
                <w:szCs w:val="18"/>
              </w:rPr>
            </w:pPr>
          </w:p>
          <w:p w14:paraId="5D05605A"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highlight w:val="yellow"/>
              </w:rPr>
              <w:t>ENTERAL TUBES (</w:t>
            </w:r>
            <w:r w:rsidR="00FC5C93" w:rsidRPr="00BB1379">
              <w:rPr>
                <w:rFonts w:asciiTheme="minorHAnsi" w:hAnsiTheme="minorHAnsi"/>
                <w:b/>
                <w:sz w:val="18"/>
                <w:szCs w:val="18"/>
                <w:highlight w:val="yellow"/>
              </w:rPr>
              <w:t xml:space="preserve">NCLEX-PN </w:t>
            </w:r>
            <w:r w:rsidR="000105A4" w:rsidRPr="00BB1379">
              <w:rPr>
                <w:rFonts w:asciiTheme="minorHAnsi" w:hAnsiTheme="minorHAnsi"/>
                <w:b/>
                <w:sz w:val="18"/>
                <w:szCs w:val="18"/>
                <w:highlight w:val="yellow"/>
              </w:rPr>
              <w:t>2013</w:t>
            </w:r>
            <w:r w:rsidRPr="00BB1379">
              <w:rPr>
                <w:rFonts w:asciiTheme="minorHAnsi" w:hAnsiTheme="minorHAnsi"/>
                <w:b/>
                <w:sz w:val="18"/>
                <w:szCs w:val="18"/>
                <w:highlight w:val="yellow"/>
              </w:rPr>
              <w:t>-POTENTIAL FOR COMPLICATIONS)</w:t>
            </w:r>
            <w:r w:rsidRPr="00BB1379">
              <w:rPr>
                <w:rFonts w:asciiTheme="minorHAnsi" w:hAnsiTheme="minorHAnsi"/>
                <w:sz w:val="18"/>
                <w:szCs w:val="18"/>
                <w:highlight w:val="yellow"/>
              </w:rPr>
              <w:t xml:space="preserve"> Monitor continuous or intermittent suction of nasogastric (NG) tube</w:t>
            </w:r>
            <w:r w:rsidR="00441AD5" w:rsidRPr="00BB1379">
              <w:rPr>
                <w:rFonts w:asciiTheme="minorHAnsi" w:hAnsiTheme="minorHAnsi"/>
                <w:sz w:val="18"/>
                <w:szCs w:val="18"/>
                <w:highlight w:val="yellow"/>
              </w:rPr>
              <w:t xml:space="preserve"> *73</w:t>
            </w:r>
            <w:r w:rsidR="00026CEB" w:rsidRPr="00BB1379">
              <w:rPr>
                <w:rFonts w:asciiTheme="minorHAnsi" w:hAnsiTheme="minorHAnsi"/>
                <w:sz w:val="18"/>
                <w:szCs w:val="18"/>
                <w:highlight w:val="yellow"/>
              </w:rPr>
              <w:t>, .60</w:t>
            </w:r>
            <w:r w:rsidRPr="00BB1379">
              <w:rPr>
                <w:rFonts w:asciiTheme="minorHAnsi" w:hAnsiTheme="minorHAnsi"/>
                <w:sz w:val="18"/>
                <w:szCs w:val="18"/>
                <w:highlight w:val="yellow"/>
              </w:rPr>
              <w:t>.</w:t>
            </w:r>
          </w:p>
          <w:p w14:paraId="324E5747" w14:textId="77777777" w:rsidR="00E862AB" w:rsidRPr="00BB1379" w:rsidRDefault="00E862AB" w:rsidP="00BA11AB">
            <w:pPr>
              <w:spacing w:after="0"/>
              <w:rPr>
                <w:rFonts w:asciiTheme="minorHAnsi" w:hAnsiTheme="minorHAnsi"/>
                <w:sz w:val="18"/>
                <w:szCs w:val="18"/>
              </w:rPr>
            </w:pPr>
          </w:p>
          <w:p w14:paraId="02771EEE" w14:textId="77777777" w:rsidR="00E862AB" w:rsidRPr="00BB1379" w:rsidRDefault="00E862AB" w:rsidP="00BA11AB">
            <w:pPr>
              <w:spacing w:after="0"/>
              <w:rPr>
                <w:rFonts w:asciiTheme="minorHAnsi" w:hAnsiTheme="minorHAnsi"/>
                <w:b/>
                <w:sz w:val="18"/>
                <w:szCs w:val="18"/>
                <w:highlight w:val="yellow"/>
              </w:rPr>
            </w:pPr>
            <w:r w:rsidRPr="00BB1379">
              <w:rPr>
                <w:rFonts w:asciiTheme="minorHAnsi" w:hAnsiTheme="minorHAnsi"/>
                <w:b/>
                <w:sz w:val="18"/>
                <w:szCs w:val="18"/>
                <w:highlight w:val="yellow"/>
              </w:rPr>
              <w:t>ENTERAL TUBES (</w:t>
            </w:r>
            <w:r w:rsidR="00FC5C93" w:rsidRPr="00BB1379">
              <w:rPr>
                <w:rFonts w:asciiTheme="minorHAnsi" w:hAnsiTheme="minorHAnsi"/>
                <w:b/>
                <w:sz w:val="18"/>
                <w:szCs w:val="18"/>
                <w:highlight w:val="yellow"/>
              </w:rPr>
              <w:t xml:space="preserve">NCLEX-PN </w:t>
            </w:r>
            <w:r w:rsidR="000105A4" w:rsidRPr="00BB1379">
              <w:rPr>
                <w:rFonts w:asciiTheme="minorHAnsi" w:hAnsiTheme="minorHAnsi"/>
                <w:b/>
                <w:sz w:val="18"/>
                <w:szCs w:val="18"/>
                <w:highlight w:val="yellow"/>
              </w:rPr>
              <w:t>2013</w:t>
            </w:r>
            <w:r w:rsidRPr="00BB1379">
              <w:rPr>
                <w:rFonts w:asciiTheme="minorHAnsi" w:hAnsiTheme="minorHAnsi"/>
                <w:b/>
                <w:sz w:val="18"/>
                <w:szCs w:val="18"/>
                <w:highlight w:val="yellow"/>
              </w:rPr>
              <w:t>-ELIMINATION)</w:t>
            </w:r>
          </w:p>
          <w:p w14:paraId="2EEA45A9" w14:textId="77777777" w:rsidR="00E862AB" w:rsidRPr="00BB1379" w:rsidRDefault="00E862AB" w:rsidP="00E57F30">
            <w:pPr>
              <w:spacing w:after="0"/>
              <w:rPr>
                <w:rFonts w:asciiTheme="minorHAnsi" w:hAnsiTheme="minorHAnsi"/>
                <w:sz w:val="18"/>
                <w:szCs w:val="18"/>
              </w:rPr>
            </w:pPr>
            <w:r w:rsidRPr="00BB1379">
              <w:rPr>
                <w:rFonts w:asciiTheme="minorHAnsi" w:hAnsiTheme="minorHAnsi"/>
                <w:sz w:val="18"/>
                <w:szCs w:val="18"/>
                <w:highlight w:val="yellow"/>
              </w:rPr>
              <w:t>Remove nasogastric (NG) tube</w:t>
            </w:r>
            <w:r w:rsidR="00026CEB" w:rsidRPr="00BB1379">
              <w:rPr>
                <w:rFonts w:asciiTheme="minorHAnsi" w:hAnsiTheme="minorHAnsi"/>
                <w:sz w:val="18"/>
                <w:szCs w:val="18"/>
                <w:highlight w:val="yellow"/>
              </w:rPr>
              <w:t xml:space="preserve"> (not in 2010, 2013, .23)</w:t>
            </w:r>
          </w:p>
        </w:tc>
        <w:tc>
          <w:tcPr>
            <w:tcW w:w="1173" w:type="pct"/>
            <w:shd w:val="clear" w:color="auto" w:fill="auto"/>
          </w:tcPr>
          <w:p w14:paraId="6C7F3CE3" w14:textId="77777777" w:rsidR="00E862AB" w:rsidRPr="00BB1379" w:rsidRDefault="00E862AB" w:rsidP="00BA11AB">
            <w:pPr>
              <w:spacing w:after="0"/>
              <w:rPr>
                <w:rFonts w:asciiTheme="minorHAnsi" w:eastAsia="Times New Roman" w:hAnsiTheme="minorHAnsi" w:cs="Arial"/>
                <w:b/>
                <w:sz w:val="18"/>
                <w:szCs w:val="18"/>
              </w:rPr>
            </w:pPr>
            <w:r w:rsidRPr="00BB1379">
              <w:rPr>
                <w:rFonts w:asciiTheme="minorHAnsi" w:eastAsia="Times New Roman" w:hAnsiTheme="minorHAnsi" w:cs="Arial"/>
                <w:b/>
                <w:sz w:val="18"/>
                <w:szCs w:val="18"/>
              </w:rPr>
              <w:lastRenderedPageBreak/>
              <w:t>Ostomy, Peritoneal Dialysis</w:t>
            </w:r>
          </w:p>
          <w:p w14:paraId="684FAECC" w14:textId="77777777" w:rsidR="00E862AB" w:rsidRPr="00BB1379" w:rsidRDefault="00E862AB" w:rsidP="00BA11AB">
            <w:pPr>
              <w:pStyle w:val="Pa27"/>
              <w:spacing w:line="276" w:lineRule="auto"/>
              <w:rPr>
                <w:rFonts w:asciiTheme="minorHAnsi" w:hAnsiTheme="minorHAnsi" w:cs="@Arial Unicode MS"/>
                <w:sz w:val="18"/>
                <w:szCs w:val="18"/>
              </w:rPr>
            </w:pPr>
            <w:r w:rsidRPr="00BB1379">
              <w:rPr>
                <w:rFonts w:asciiTheme="minorHAnsi" w:hAnsiTheme="minorHAnsi" w:cs="@Arial Unicode MS"/>
                <w:b/>
                <w:sz w:val="18"/>
                <w:szCs w:val="18"/>
              </w:rPr>
              <w:t>INGESTION, DIGESTION, ABSORPTION, and ELIMINATION LAB/THEORY</w:t>
            </w:r>
            <w:r w:rsidRPr="00BB1379">
              <w:rPr>
                <w:rFonts w:asciiTheme="minorHAnsi" w:hAnsiTheme="minorHAnsi" w:cs="@Arial Unicode MS"/>
                <w:sz w:val="18"/>
                <w:szCs w:val="18"/>
              </w:rPr>
              <w:t xml:space="preserve"> </w:t>
            </w:r>
            <w:r w:rsidRPr="00BB1379">
              <w:rPr>
                <w:rFonts w:asciiTheme="minorHAnsi" w:hAnsiTheme="minorHAnsi" w:cs="@Arial Unicode MS"/>
                <w:sz w:val="18"/>
                <w:szCs w:val="18"/>
              </w:rPr>
              <w:br/>
              <w:t>Colostomy care, peritoneal dialysis and documentation.</w:t>
            </w:r>
            <w:r w:rsidRPr="00BB1379">
              <w:rPr>
                <w:rFonts w:asciiTheme="minorHAnsi" w:hAnsiTheme="minorHAnsi" w:cs="@Arial Unicode MS"/>
                <w:sz w:val="18"/>
                <w:szCs w:val="18"/>
              </w:rPr>
              <w:br/>
            </w:r>
            <w:r w:rsidRPr="00BB1379">
              <w:rPr>
                <w:rFonts w:asciiTheme="minorHAnsi" w:hAnsiTheme="minorHAnsi" w:cs="@Arial Unicode MS"/>
                <w:sz w:val="18"/>
                <w:szCs w:val="18"/>
              </w:rPr>
              <w:br/>
            </w:r>
            <w:r w:rsidRPr="00BB1379">
              <w:rPr>
                <w:rFonts w:asciiTheme="minorHAnsi" w:eastAsia="Times New Roman" w:hAnsiTheme="minorHAnsi" w:cs="Arial"/>
                <w:b/>
                <w:sz w:val="18"/>
                <w:szCs w:val="18"/>
              </w:rPr>
              <w:t>OSTOMY (</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Pr="00BB1379">
              <w:rPr>
                <w:rFonts w:asciiTheme="minorHAnsi" w:eastAsia="Times New Roman" w:hAnsiTheme="minorHAnsi" w:cs="Arial"/>
                <w:b/>
                <w:sz w:val="18"/>
                <w:szCs w:val="18"/>
              </w:rPr>
              <w:t xml:space="preserve">- ALTERATIONS IN BODY SYSTEMS) </w:t>
            </w:r>
            <w:r w:rsidRPr="00BB1379">
              <w:rPr>
                <w:rFonts w:asciiTheme="minorHAnsi" w:eastAsia="Times New Roman" w:hAnsiTheme="minorHAnsi" w:cs="Arial"/>
                <w:b/>
                <w:sz w:val="18"/>
                <w:szCs w:val="18"/>
              </w:rPr>
              <w:br/>
            </w:r>
            <w:r w:rsidRPr="00BB1379">
              <w:rPr>
                <w:rFonts w:asciiTheme="minorHAnsi" w:hAnsiTheme="minorHAnsi" w:cs="@Arial Unicode MS"/>
                <w:sz w:val="18"/>
                <w:szCs w:val="18"/>
              </w:rPr>
              <w:t xml:space="preserve">Provide care to a </w:t>
            </w:r>
            <w:r w:rsidR="00FC5C93" w:rsidRPr="00BB1379">
              <w:rPr>
                <w:rFonts w:asciiTheme="minorHAnsi" w:hAnsiTheme="minorHAnsi" w:cs="@Arial Unicode MS"/>
                <w:sz w:val="18"/>
                <w:szCs w:val="18"/>
              </w:rPr>
              <w:t>patient</w:t>
            </w:r>
            <w:r w:rsidRPr="00BB1379">
              <w:rPr>
                <w:rFonts w:asciiTheme="minorHAnsi" w:hAnsiTheme="minorHAnsi" w:cs="@Arial Unicode MS"/>
                <w:sz w:val="18"/>
                <w:szCs w:val="18"/>
              </w:rPr>
              <w:t xml:space="preserve"> with an ostomy (e.g., colostomy, ileostomy or urostomy).</w:t>
            </w:r>
            <w:r w:rsidRPr="00BB1379">
              <w:rPr>
                <w:rFonts w:asciiTheme="minorHAnsi" w:hAnsiTheme="minorHAnsi" w:cs="@Arial Unicode MS"/>
                <w:sz w:val="18"/>
                <w:szCs w:val="18"/>
              </w:rPr>
              <w:br/>
            </w:r>
          </w:p>
          <w:p w14:paraId="53F1BC52" w14:textId="77777777" w:rsidR="00E862AB" w:rsidRPr="00BB1379" w:rsidRDefault="00E862AB" w:rsidP="00BA11AB">
            <w:pPr>
              <w:pStyle w:val="Pa27"/>
              <w:spacing w:line="276" w:lineRule="auto"/>
              <w:rPr>
                <w:rFonts w:asciiTheme="minorHAnsi" w:hAnsiTheme="minorHAnsi" w:cs="@Arial Unicode MS"/>
                <w:sz w:val="18"/>
                <w:szCs w:val="18"/>
              </w:rPr>
            </w:pPr>
            <w:r w:rsidRPr="00BB1379">
              <w:rPr>
                <w:rFonts w:asciiTheme="minorHAnsi" w:hAnsiTheme="minorHAnsi"/>
                <w:b/>
                <w:sz w:val="18"/>
                <w:szCs w:val="18"/>
              </w:rPr>
              <w:t xml:space="preserve">OSTOMY </w:t>
            </w:r>
            <w:r w:rsidRPr="00BB1379">
              <w:rPr>
                <w:rFonts w:asciiTheme="minorHAnsi" w:hAnsiTheme="minorHAnsi"/>
                <w:sz w:val="18"/>
                <w:szCs w:val="18"/>
              </w:rPr>
              <w:t>(</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Pr="00BB1379">
              <w:rPr>
                <w:rFonts w:asciiTheme="minorHAnsi" w:eastAsia="Times New Roman" w:hAnsiTheme="minorHAnsi" w:cs="Arial"/>
                <w:b/>
                <w:sz w:val="18"/>
                <w:szCs w:val="18"/>
              </w:rPr>
              <w:t xml:space="preserve">- ALTERATIONS IN BODY SYSTEMS) </w:t>
            </w:r>
            <w:r w:rsidRPr="00BB1379">
              <w:rPr>
                <w:rFonts w:asciiTheme="minorHAnsi" w:eastAsia="Times New Roman" w:hAnsiTheme="minorHAnsi" w:cs="Arial"/>
                <w:b/>
                <w:sz w:val="18"/>
                <w:szCs w:val="18"/>
              </w:rPr>
              <w:br/>
            </w:r>
            <w:r w:rsidRPr="00BB1379">
              <w:rPr>
                <w:rFonts w:asciiTheme="minorHAnsi" w:hAnsiTheme="minorHAnsi" w:cs="@Arial Unicode MS"/>
                <w:sz w:val="18"/>
                <w:szCs w:val="18"/>
              </w:rPr>
              <w:t xml:space="preserve">Provide care to </w:t>
            </w:r>
            <w:r w:rsidR="00FC5C93" w:rsidRPr="00BB1379">
              <w:rPr>
                <w:rFonts w:asciiTheme="minorHAnsi" w:hAnsiTheme="minorHAnsi" w:cs="@Arial Unicode MS"/>
                <w:sz w:val="18"/>
                <w:szCs w:val="18"/>
              </w:rPr>
              <w:t>patient</w:t>
            </w:r>
            <w:r w:rsidRPr="00BB1379">
              <w:rPr>
                <w:rFonts w:asciiTheme="minorHAnsi" w:hAnsiTheme="minorHAnsi" w:cs="@Arial Unicode MS"/>
                <w:sz w:val="18"/>
                <w:szCs w:val="18"/>
              </w:rPr>
              <w:t xml:space="preserve"> undergoing peritoneal dialysis. </w:t>
            </w:r>
          </w:p>
          <w:p w14:paraId="7BD28B6C" w14:textId="77777777" w:rsidR="00E862AB" w:rsidRPr="00BB1379" w:rsidRDefault="00E862AB" w:rsidP="00BA11AB">
            <w:pPr>
              <w:spacing w:after="0"/>
              <w:rPr>
                <w:rFonts w:asciiTheme="minorHAnsi" w:hAnsiTheme="minorHAnsi"/>
                <w:sz w:val="18"/>
                <w:szCs w:val="18"/>
              </w:rPr>
            </w:pPr>
          </w:p>
          <w:p w14:paraId="573BB52E" w14:textId="77777777" w:rsidR="00E862AB" w:rsidRPr="00BB1379" w:rsidRDefault="00E862AB" w:rsidP="00BA11AB">
            <w:pPr>
              <w:spacing w:after="0"/>
              <w:rPr>
                <w:rFonts w:asciiTheme="minorHAnsi" w:hAnsiTheme="minorHAnsi"/>
                <w:sz w:val="18"/>
                <w:szCs w:val="18"/>
              </w:rPr>
            </w:pPr>
            <w:r w:rsidRPr="00BB1379">
              <w:rPr>
                <w:rFonts w:asciiTheme="minorHAnsi" w:hAnsiTheme="minorHAnsi" w:cs="Arial"/>
                <w:b/>
                <w:sz w:val="18"/>
                <w:szCs w:val="18"/>
              </w:rPr>
              <w:t>COGNITIVE LAB/THEROY (</w:t>
            </w:r>
            <w:r w:rsidR="00FC5C93" w:rsidRPr="00BB1379">
              <w:rPr>
                <w:rFonts w:asciiTheme="minorHAnsi" w:hAnsiTheme="minorHAnsi" w:cs="Arial"/>
                <w:b/>
                <w:sz w:val="18"/>
                <w:szCs w:val="18"/>
              </w:rPr>
              <w:t xml:space="preserve">NCLEX-PN </w:t>
            </w:r>
            <w:r w:rsidR="000105A4" w:rsidRPr="00BB1379">
              <w:rPr>
                <w:rFonts w:asciiTheme="minorHAnsi" w:hAnsiTheme="minorHAnsi" w:cs="Arial"/>
                <w:b/>
                <w:sz w:val="18"/>
                <w:szCs w:val="18"/>
              </w:rPr>
              <w:t>2013</w:t>
            </w:r>
            <w:r w:rsidRPr="00BB1379">
              <w:rPr>
                <w:rFonts w:asciiTheme="minorHAnsi" w:hAnsiTheme="minorHAnsi" w:cs="Arial"/>
                <w:b/>
                <w:sz w:val="18"/>
                <w:szCs w:val="18"/>
              </w:rPr>
              <w:t xml:space="preserve"> ALTERATIONS IN BODY SYSTEMS)</w:t>
            </w:r>
            <w:r w:rsidRPr="00BB1379">
              <w:rPr>
                <w:rFonts w:asciiTheme="minorHAnsi" w:hAnsiTheme="minorHAnsi" w:cs="Arial"/>
                <w:sz w:val="18"/>
                <w:szCs w:val="18"/>
              </w:rPr>
              <w:t xml:space="preserve"> Identify care for patient experiencing increased intracranial pressure</w:t>
            </w:r>
          </w:p>
          <w:p w14:paraId="28A284CC" w14:textId="77777777" w:rsidR="00E862AB" w:rsidRPr="00BB1379" w:rsidRDefault="00E862AB" w:rsidP="00BA11AB">
            <w:pPr>
              <w:spacing w:after="0"/>
              <w:rPr>
                <w:rFonts w:asciiTheme="minorHAnsi" w:hAnsiTheme="minorHAnsi"/>
                <w:sz w:val="18"/>
                <w:szCs w:val="18"/>
              </w:rPr>
            </w:pPr>
          </w:p>
          <w:p w14:paraId="7DCD4CD7" w14:textId="77777777" w:rsidR="00E862AB" w:rsidRPr="00BB1379" w:rsidRDefault="00E862AB" w:rsidP="00BA11AB">
            <w:pPr>
              <w:spacing w:after="0"/>
              <w:rPr>
                <w:rFonts w:asciiTheme="minorHAnsi" w:hAnsiTheme="minorHAnsi"/>
                <w:sz w:val="18"/>
                <w:szCs w:val="18"/>
              </w:rPr>
            </w:pPr>
            <w:r w:rsidRPr="00BB1379">
              <w:rPr>
                <w:rFonts w:asciiTheme="minorHAnsi" w:hAnsiTheme="minorHAnsi"/>
                <w:b/>
                <w:sz w:val="18"/>
                <w:szCs w:val="18"/>
              </w:rPr>
              <w:t>COGNITIVE LAB/THEORY (</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 xml:space="preserve"> ALTERATIONS IN BODY SYSTEMS) </w:t>
            </w:r>
            <w:r w:rsidRPr="00BB1379">
              <w:rPr>
                <w:rFonts w:asciiTheme="minorHAnsi" w:hAnsiTheme="minorHAnsi"/>
                <w:sz w:val="18"/>
                <w:szCs w:val="18"/>
              </w:rPr>
              <w:lastRenderedPageBreak/>
              <w:t>Identify care for patient who has experienced a seizure.</w:t>
            </w:r>
          </w:p>
          <w:p w14:paraId="4809BFED" w14:textId="77777777" w:rsidR="00026CEB" w:rsidRPr="00BB1379" w:rsidRDefault="00026CEB" w:rsidP="00BA11AB">
            <w:pPr>
              <w:spacing w:after="0"/>
              <w:rPr>
                <w:rFonts w:asciiTheme="minorHAnsi" w:hAnsiTheme="minorHAnsi"/>
                <w:sz w:val="18"/>
                <w:szCs w:val="18"/>
              </w:rPr>
            </w:pPr>
          </w:p>
          <w:p w14:paraId="3914CFA0" w14:textId="77777777" w:rsidR="00E862AB" w:rsidRPr="00BB1379" w:rsidRDefault="00026CEB" w:rsidP="00026CEB">
            <w:pPr>
              <w:spacing w:after="0"/>
              <w:rPr>
                <w:rFonts w:asciiTheme="minorHAnsi" w:hAnsiTheme="minorHAnsi"/>
                <w:sz w:val="18"/>
                <w:szCs w:val="18"/>
              </w:rPr>
            </w:pPr>
            <w:r w:rsidRPr="00BB1379">
              <w:rPr>
                <w:rFonts w:asciiTheme="minorHAnsi" w:hAnsiTheme="minorHAnsi"/>
                <w:sz w:val="18"/>
                <w:szCs w:val="18"/>
                <w:highlight w:val="yellow"/>
              </w:rPr>
              <w:t>Assist with the performance of a diagnostic or invasive procedure, (e.g. call a time-out, bronchoscopy, needle biopsy). *(2013, .32).</w:t>
            </w:r>
          </w:p>
        </w:tc>
        <w:tc>
          <w:tcPr>
            <w:tcW w:w="977" w:type="pct"/>
            <w:shd w:val="clear" w:color="auto" w:fill="auto"/>
          </w:tcPr>
          <w:p w14:paraId="6E6DEF82" w14:textId="77777777" w:rsidR="00E57F30" w:rsidRPr="00BB1379" w:rsidRDefault="00137B43" w:rsidP="00985586">
            <w:pPr>
              <w:widowControl w:val="0"/>
              <w:autoSpaceDE w:val="0"/>
              <w:autoSpaceDN w:val="0"/>
              <w:adjustRightInd w:val="0"/>
              <w:spacing w:before="100" w:beforeAutospacing="1" w:after="100" w:afterAutospacing="1"/>
              <w:rPr>
                <w:rFonts w:asciiTheme="minorHAnsi" w:eastAsia="Times New Roman" w:hAnsiTheme="minorHAnsi" w:cs="Arial"/>
                <w:sz w:val="18"/>
                <w:szCs w:val="18"/>
              </w:rPr>
            </w:pPr>
            <w:r w:rsidRPr="00BB1379">
              <w:rPr>
                <w:rFonts w:asciiTheme="minorHAnsi" w:eastAsia="Times New Roman" w:hAnsiTheme="minorHAnsi" w:cs="Arial"/>
                <w:b/>
                <w:sz w:val="18"/>
                <w:szCs w:val="18"/>
              </w:rPr>
              <w:lastRenderedPageBreak/>
              <w:t>(</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Pr="00BB1379">
              <w:rPr>
                <w:rFonts w:asciiTheme="minorHAnsi" w:eastAsia="Times New Roman" w:hAnsiTheme="minorHAnsi" w:cs="Arial"/>
                <w:b/>
                <w:sz w:val="18"/>
                <w:szCs w:val="18"/>
              </w:rPr>
              <w:t>- ANTE/INTRA/POSTPARTUM)</w:t>
            </w:r>
            <w:r w:rsidRPr="00BB1379">
              <w:rPr>
                <w:rFonts w:asciiTheme="minorHAnsi" w:eastAsia="Times New Roman" w:hAnsiTheme="minorHAnsi" w:cs="Arial"/>
                <w:sz w:val="18"/>
                <w:szCs w:val="18"/>
              </w:rPr>
              <w:t xml:space="preserve">  Assist in performing patient non-stress test for pregnancy.  </w:t>
            </w:r>
            <w:r w:rsidRPr="00BB1379">
              <w:rPr>
                <w:rFonts w:asciiTheme="minorHAnsi" w:eastAsia="Times New Roman" w:hAnsiTheme="minorHAnsi" w:cs="Arial"/>
                <w:sz w:val="18"/>
                <w:szCs w:val="18"/>
              </w:rPr>
              <w:br/>
            </w:r>
            <w:r w:rsidRPr="00BB1379">
              <w:rPr>
                <w:rFonts w:asciiTheme="minorHAnsi" w:eastAsia="Times New Roman" w:hAnsiTheme="minorHAnsi" w:cs="Arial"/>
                <w:b/>
                <w:sz w:val="18"/>
                <w:szCs w:val="18"/>
              </w:rPr>
              <w:t>(</w:t>
            </w:r>
            <w:r w:rsidR="00FC5C93" w:rsidRPr="00BB1379">
              <w:rPr>
                <w:rFonts w:asciiTheme="minorHAnsi" w:eastAsia="Times New Roman" w:hAnsiTheme="minorHAnsi" w:cs="Arial"/>
                <w:b/>
                <w:sz w:val="18"/>
                <w:szCs w:val="18"/>
                <w:highlight w:val="yellow"/>
              </w:rPr>
              <w:t xml:space="preserve">NCLEX-PN </w:t>
            </w:r>
            <w:r w:rsidR="000105A4" w:rsidRPr="00BB1379">
              <w:rPr>
                <w:rFonts w:asciiTheme="minorHAnsi" w:eastAsia="Times New Roman" w:hAnsiTheme="minorHAnsi" w:cs="Arial"/>
                <w:b/>
                <w:sz w:val="18"/>
                <w:szCs w:val="18"/>
                <w:highlight w:val="yellow"/>
              </w:rPr>
              <w:t>2013</w:t>
            </w:r>
            <w:r w:rsidRPr="00BB1379">
              <w:rPr>
                <w:rFonts w:asciiTheme="minorHAnsi" w:eastAsia="Times New Roman" w:hAnsiTheme="minorHAnsi" w:cs="Arial"/>
                <w:b/>
                <w:sz w:val="18"/>
                <w:szCs w:val="18"/>
                <w:highlight w:val="yellow"/>
              </w:rPr>
              <w:t xml:space="preserve">- ANTE/INTRA/POSTPARTUM) </w:t>
            </w:r>
            <w:r w:rsidRPr="00BB1379">
              <w:rPr>
                <w:rFonts w:asciiTheme="minorHAnsi" w:eastAsia="Times New Roman" w:hAnsiTheme="minorHAnsi" w:cs="Arial"/>
                <w:sz w:val="18"/>
                <w:szCs w:val="18"/>
                <w:highlight w:val="yellow"/>
              </w:rPr>
              <w:t>Assist with fetal heart monitoring for the antepartum patien</w:t>
            </w:r>
            <w:r w:rsidR="002D54C1" w:rsidRPr="00BB1379">
              <w:rPr>
                <w:rFonts w:asciiTheme="minorHAnsi" w:eastAsia="Times New Roman" w:hAnsiTheme="minorHAnsi" w:cs="Arial"/>
                <w:sz w:val="18"/>
                <w:szCs w:val="18"/>
                <w:highlight w:val="yellow"/>
              </w:rPr>
              <w:t>t *.17</w:t>
            </w:r>
            <w:r w:rsidR="00026CEB" w:rsidRPr="00BB1379">
              <w:rPr>
                <w:rFonts w:asciiTheme="minorHAnsi" w:eastAsia="Times New Roman" w:hAnsiTheme="minorHAnsi" w:cs="Arial"/>
                <w:sz w:val="18"/>
                <w:szCs w:val="18"/>
              </w:rPr>
              <w:t>, .</w:t>
            </w:r>
            <w:r w:rsidR="00026CEB" w:rsidRPr="00BB1379">
              <w:rPr>
                <w:rFonts w:asciiTheme="minorHAnsi" w:eastAsia="Times New Roman" w:hAnsiTheme="minorHAnsi" w:cs="Arial"/>
                <w:sz w:val="18"/>
                <w:szCs w:val="18"/>
                <w:highlight w:val="yellow"/>
              </w:rPr>
              <w:t>23.</w:t>
            </w:r>
            <w:r w:rsidR="00985586" w:rsidRPr="00BB1379">
              <w:rPr>
                <w:rFonts w:asciiTheme="minorHAnsi" w:eastAsia="Times New Roman" w:hAnsiTheme="minorHAnsi" w:cs="Arial"/>
                <w:sz w:val="18"/>
                <w:szCs w:val="18"/>
              </w:rPr>
              <w:t xml:space="preserve"> </w:t>
            </w:r>
            <w:r w:rsidRPr="00BB1379">
              <w:rPr>
                <w:rFonts w:asciiTheme="minorHAnsi" w:eastAsia="Times New Roman" w:hAnsiTheme="minorHAnsi" w:cs="Arial"/>
                <w:sz w:val="18"/>
                <w:szCs w:val="18"/>
              </w:rPr>
              <w:br/>
            </w:r>
            <w:r w:rsidRPr="00BB1379">
              <w:rPr>
                <w:rFonts w:asciiTheme="minorHAnsi" w:eastAsia="Times New Roman" w:hAnsiTheme="minorHAnsi" w:cs="Arial"/>
                <w:b/>
                <w:sz w:val="18"/>
                <w:szCs w:val="18"/>
                <w:highlight w:val="yellow"/>
              </w:rPr>
              <w:t>(</w:t>
            </w:r>
            <w:r w:rsidR="00FC5C93" w:rsidRPr="00BB1379">
              <w:rPr>
                <w:rFonts w:asciiTheme="minorHAnsi" w:eastAsia="Times New Roman" w:hAnsiTheme="minorHAnsi" w:cs="Arial"/>
                <w:b/>
                <w:sz w:val="18"/>
                <w:szCs w:val="18"/>
                <w:highlight w:val="yellow"/>
              </w:rPr>
              <w:t xml:space="preserve">NCLEX-PN </w:t>
            </w:r>
            <w:r w:rsidR="000105A4" w:rsidRPr="00BB1379">
              <w:rPr>
                <w:rFonts w:asciiTheme="minorHAnsi" w:eastAsia="Times New Roman" w:hAnsiTheme="minorHAnsi" w:cs="Arial"/>
                <w:b/>
                <w:sz w:val="18"/>
                <w:szCs w:val="18"/>
                <w:highlight w:val="yellow"/>
              </w:rPr>
              <w:t>2013</w:t>
            </w:r>
            <w:r w:rsidRPr="00BB1379">
              <w:rPr>
                <w:rFonts w:asciiTheme="minorHAnsi" w:eastAsia="Times New Roman" w:hAnsiTheme="minorHAnsi" w:cs="Arial"/>
                <w:b/>
                <w:sz w:val="18"/>
                <w:szCs w:val="18"/>
                <w:highlight w:val="yellow"/>
              </w:rPr>
              <w:t>- ANTE/INTRA/POSTPARTUM</w:t>
            </w:r>
            <w:r w:rsidRPr="00BB1379">
              <w:rPr>
                <w:rFonts w:asciiTheme="minorHAnsi" w:eastAsia="Times New Roman" w:hAnsiTheme="minorHAnsi" w:cs="Arial"/>
                <w:sz w:val="18"/>
                <w:szCs w:val="18"/>
                <w:highlight w:val="yellow"/>
              </w:rPr>
              <w:t>) Assist with monitoring a patient in labor</w:t>
            </w:r>
            <w:r w:rsidR="002D54C1" w:rsidRPr="00BB1379">
              <w:rPr>
                <w:rFonts w:asciiTheme="minorHAnsi" w:eastAsia="Times New Roman" w:hAnsiTheme="minorHAnsi" w:cs="Arial"/>
                <w:sz w:val="18"/>
                <w:szCs w:val="18"/>
                <w:highlight w:val="yellow"/>
              </w:rPr>
              <w:t xml:space="preserve">  *.21</w:t>
            </w:r>
            <w:r w:rsidR="00026CEB" w:rsidRPr="00BB1379">
              <w:rPr>
                <w:rFonts w:asciiTheme="minorHAnsi" w:eastAsia="Times New Roman" w:hAnsiTheme="minorHAnsi" w:cs="Arial"/>
                <w:sz w:val="18"/>
                <w:szCs w:val="18"/>
                <w:highlight w:val="yellow"/>
              </w:rPr>
              <w:t xml:space="preserve">, .18. </w:t>
            </w:r>
          </w:p>
          <w:p w14:paraId="0A8A4BE3" w14:textId="77777777" w:rsidR="00985586" w:rsidRPr="00BB1379" w:rsidRDefault="00137B43" w:rsidP="00985586">
            <w:pPr>
              <w:widowControl w:val="0"/>
              <w:autoSpaceDE w:val="0"/>
              <w:autoSpaceDN w:val="0"/>
              <w:adjustRightInd w:val="0"/>
              <w:spacing w:before="100" w:beforeAutospacing="1" w:after="100" w:afterAutospacing="1"/>
              <w:rPr>
                <w:rFonts w:asciiTheme="minorHAnsi" w:eastAsia="Times New Roman" w:hAnsiTheme="minorHAnsi" w:cs="Arial"/>
                <w:sz w:val="18"/>
                <w:szCs w:val="18"/>
              </w:rPr>
            </w:pPr>
            <w:r w:rsidRPr="00BB1379">
              <w:rPr>
                <w:rFonts w:asciiTheme="minorHAnsi" w:eastAsia="Times New Roman" w:hAnsiTheme="minorHAnsi" w:cs="Arial"/>
                <w:sz w:val="18"/>
                <w:szCs w:val="18"/>
              </w:rPr>
              <w:br/>
            </w:r>
            <w:r w:rsidRPr="00BB1379">
              <w:rPr>
                <w:rFonts w:asciiTheme="minorHAnsi" w:eastAsia="Times New Roman" w:hAnsiTheme="minorHAnsi" w:cs="Arial"/>
                <w:b/>
                <w:sz w:val="18"/>
                <w:szCs w:val="18"/>
              </w:rPr>
              <w:t>(</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Pr="00BB1379">
              <w:rPr>
                <w:rFonts w:asciiTheme="minorHAnsi" w:eastAsia="Times New Roman" w:hAnsiTheme="minorHAnsi" w:cs="Arial"/>
                <w:b/>
                <w:sz w:val="18"/>
                <w:szCs w:val="18"/>
              </w:rPr>
              <w:t>- ANTE/INTRA/POSTPARTUM)</w:t>
            </w:r>
            <w:r w:rsidRPr="00BB1379">
              <w:rPr>
                <w:rFonts w:asciiTheme="minorHAnsi" w:eastAsia="Times New Roman" w:hAnsiTheme="minorHAnsi" w:cs="Arial"/>
                <w:sz w:val="18"/>
                <w:szCs w:val="18"/>
              </w:rPr>
              <w:t xml:space="preserve"> Perform care of postpartum patient (e.g., perineal care, assistance with infant feeding, etc.). </w:t>
            </w:r>
            <w:r w:rsidRPr="00BB1379">
              <w:rPr>
                <w:rFonts w:asciiTheme="minorHAnsi" w:eastAsia="Times New Roman" w:hAnsiTheme="minorHAnsi" w:cs="Arial"/>
                <w:sz w:val="18"/>
                <w:szCs w:val="18"/>
              </w:rPr>
              <w:br/>
            </w:r>
            <w:r w:rsidRPr="00BB1379">
              <w:rPr>
                <w:rFonts w:asciiTheme="minorHAnsi" w:eastAsia="Times New Roman" w:hAnsiTheme="minorHAnsi" w:cs="Arial"/>
                <w:b/>
                <w:sz w:val="18"/>
                <w:szCs w:val="18"/>
              </w:rPr>
              <w:t>(</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Pr="00BB1379">
              <w:rPr>
                <w:rFonts w:asciiTheme="minorHAnsi" w:eastAsia="Times New Roman" w:hAnsiTheme="minorHAnsi" w:cs="Arial"/>
                <w:b/>
                <w:sz w:val="18"/>
                <w:szCs w:val="18"/>
              </w:rPr>
              <w:t>- ANTE/INTRA/POSTPARTUM)</w:t>
            </w:r>
            <w:r w:rsidRPr="00BB1379">
              <w:rPr>
                <w:rFonts w:asciiTheme="minorHAnsi" w:eastAsia="Times New Roman" w:hAnsiTheme="minorHAnsi" w:cs="Arial"/>
                <w:sz w:val="18"/>
                <w:szCs w:val="18"/>
              </w:rPr>
              <w:t xml:space="preserve"> Reinforce patient teaching on </w:t>
            </w:r>
            <w:r w:rsidRPr="00BB1379">
              <w:rPr>
                <w:rFonts w:asciiTheme="minorHAnsi" w:eastAsia="Times New Roman" w:hAnsiTheme="minorHAnsi" w:cs="Arial"/>
                <w:sz w:val="18"/>
                <w:szCs w:val="18"/>
              </w:rPr>
              <w:lastRenderedPageBreak/>
              <w:t>infant care skills (e.g. feeding, bathing, positioning, umbilical cord and circumcision care, etc.).</w:t>
            </w:r>
            <w:r w:rsidRPr="00BB1379">
              <w:rPr>
                <w:rFonts w:asciiTheme="minorHAnsi" w:eastAsia="Times New Roman" w:hAnsiTheme="minorHAnsi" w:cs="Arial"/>
                <w:sz w:val="18"/>
                <w:szCs w:val="18"/>
              </w:rPr>
              <w:br/>
            </w:r>
            <w:r w:rsidRPr="00BB1379">
              <w:rPr>
                <w:rFonts w:asciiTheme="minorHAnsi" w:eastAsia="Times New Roman" w:hAnsiTheme="minorHAnsi" w:cs="Arial"/>
                <w:sz w:val="18"/>
                <w:szCs w:val="18"/>
              </w:rPr>
              <w:br/>
            </w:r>
            <w:r w:rsidRPr="00BB1379">
              <w:rPr>
                <w:rFonts w:asciiTheme="minorHAnsi" w:eastAsia="Times New Roman" w:hAnsiTheme="minorHAnsi" w:cs="Arial"/>
                <w:b/>
                <w:sz w:val="18"/>
                <w:szCs w:val="18"/>
                <w:highlight w:val="yellow"/>
              </w:rPr>
              <w:t>(</w:t>
            </w:r>
            <w:r w:rsidR="00FC5C93" w:rsidRPr="00BB1379">
              <w:rPr>
                <w:rFonts w:asciiTheme="minorHAnsi" w:eastAsia="Times New Roman" w:hAnsiTheme="minorHAnsi" w:cs="Arial"/>
                <w:b/>
                <w:sz w:val="18"/>
                <w:szCs w:val="18"/>
                <w:highlight w:val="yellow"/>
              </w:rPr>
              <w:t xml:space="preserve">NCLEX-PN </w:t>
            </w:r>
            <w:r w:rsidR="000105A4" w:rsidRPr="00BB1379">
              <w:rPr>
                <w:rFonts w:asciiTheme="minorHAnsi" w:eastAsia="Times New Roman" w:hAnsiTheme="minorHAnsi" w:cs="Arial"/>
                <w:b/>
                <w:sz w:val="18"/>
                <w:szCs w:val="18"/>
                <w:highlight w:val="yellow"/>
              </w:rPr>
              <w:t>2013</w:t>
            </w:r>
            <w:r w:rsidRPr="00BB1379">
              <w:rPr>
                <w:rFonts w:asciiTheme="minorHAnsi" w:eastAsia="Times New Roman" w:hAnsiTheme="minorHAnsi" w:cs="Arial"/>
                <w:b/>
                <w:sz w:val="18"/>
                <w:szCs w:val="18"/>
                <w:highlight w:val="yellow"/>
              </w:rPr>
              <w:t>- ANTE/INTRA/POSTPARTUM)</w:t>
            </w:r>
            <w:r w:rsidRPr="00BB1379">
              <w:rPr>
                <w:rFonts w:asciiTheme="minorHAnsi" w:eastAsia="Times New Roman" w:hAnsiTheme="minorHAnsi" w:cs="Arial"/>
                <w:sz w:val="18"/>
                <w:szCs w:val="18"/>
                <w:highlight w:val="yellow"/>
              </w:rPr>
              <w:t xml:space="preserve"> Monitor recovery of stable postp</w:t>
            </w:r>
            <w:r w:rsidR="00E57F30" w:rsidRPr="00BB1379">
              <w:rPr>
                <w:rFonts w:asciiTheme="minorHAnsi" w:eastAsia="Times New Roman" w:hAnsiTheme="minorHAnsi" w:cs="Arial"/>
                <w:sz w:val="18"/>
                <w:szCs w:val="18"/>
                <w:highlight w:val="yellow"/>
              </w:rPr>
              <w:t>artum patient</w:t>
            </w:r>
            <w:r w:rsidR="00026CEB" w:rsidRPr="00BB1379">
              <w:rPr>
                <w:rFonts w:asciiTheme="minorHAnsi" w:eastAsia="Times New Roman" w:hAnsiTheme="minorHAnsi" w:cs="Arial"/>
                <w:sz w:val="18"/>
                <w:szCs w:val="18"/>
                <w:highlight w:val="yellow"/>
              </w:rPr>
              <w:t xml:space="preserve"> *.36, .30</w:t>
            </w:r>
            <w:r w:rsidR="00E57F30" w:rsidRPr="00BB1379">
              <w:rPr>
                <w:rFonts w:asciiTheme="minorHAnsi" w:eastAsia="Times New Roman" w:hAnsiTheme="minorHAnsi" w:cs="Arial"/>
                <w:sz w:val="18"/>
                <w:szCs w:val="18"/>
                <w:highlight w:val="yellow"/>
              </w:rPr>
              <w:t>.</w:t>
            </w:r>
          </w:p>
          <w:p w14:paraId="768DE81A" w14:textId="77777777" w:rsidR="00137B43" w:rsidRPr="00BB1379" w:rsidRDefault="00137B43" w:rsidP="00985586">
            <w:pPr>
              <w:widowControl w:val="0"/>
              <w:autoSpaceDE w:val="0"/>
              <w:autoSpaceDN w:val="0"/>
              <w:adjustRightInd w:val="0"/>
              <w:spacing w:before="100" w:beforeAutospacing="1" w:after="100" w:afterAutospacing="1"/>
              <w:rPr>
                <w:rFonts w:asciiTheme="minorHAnsi" w:eastAsia="Times New Roman" w:hAnsiTheme="minorHAnsi" w:cs="Arial"/>
                <w:sz w:val="18"/>
                <w:szCs w:val="18"/>
              </w:rPr>
            </w:pPr>
            <w:r w:rsidRPr="00BB1379">
              <w:rPr>
                <w:rFonts w:asciiTheme="minorHAnsi" w:eastAsia="Times New Roman" w:hAnsiTheme="minorHAnsi" w:cs="Arial"/>
                <w:sz w:val="18"/>
                <w:szCs w:val="18"/>
              </w:rPr>
              <w:t xml:space="preserve">Reinforce discharge teaching. </w:t>
            </w:r>
          </w:p>
          <w:p w14:paraId="3D0E26D4" w14:textId="77777777" w:rsidR="00CD6CEF" w:rsidRPr="00BB1379" w:rsidRDefault="00CD6CEF" w:rsidP="00BA11AB">
            <w:pPr>
              <w:widowControl w:val="0"/>
              <w:autoSpaceDE w:val="0"/>
              <w:autoSpaceDN w:val="0"/>
              <w:adjustRightInd w:val="0"/>
              <w:spacing w:beforeAutospacing="1" w:after="0" w:afterAutospacing="1"/>
              <w:rPr>
                <w:rFonts w:asciiTheme="minorHAnsi" w:eastAsia="Times New Roman" w:hAnsiTheme="minorHAnsi" w:cs="Arial"/>
                <w:sz w:val="18"/>
                <w:szCs w:val="18"/>
              </w:rPr>
            </w:pPr>
            <w:r w:rsidRPr="00BB1379">
              <w:rPr>
                <w:rFonts w:asciiTheme="minorHAnsi" w:eastAsia="Times New Roman" w:hAnsiTheme="minorHAnsi" w:cs="Arial"/>
                <w:b/>
                <w:sz w:val="18"/>
                <w:szCs w:val="18"/>
              </w:rPr>
              <w:t>PEDIATRIC SKILLS LAB</w:t>
            </w:r>
            <w:r w:rsidRPr="00BB1379">
              <w:rPr>
                <w:rFonts w:asciiTheme="minorHAnsi" w:eastAsia="Times New Roman" w:hAnsiTheme="minorHAnsi" w:cs="Arial"/>
                <w:sz w:val="18"/>
                <w:szCs w:val="18"/>
              </w:rPr>
              <w:br/>
              <w:t xml:space="preserve">Select toys/activities appropriate for developmental stage. </w:t>
            </w:r>
            <w:r w:rsidRPr="00BB1379">
              <w:rPr>
                <w:rFonts w:asciiTheme="minorHAnsi" w:eastAsia="Times New Roman" w:hAnsiTheme="minorHAnsi" w:cs="Arial"/>
                <w:sz w:val="18"/>
                <w:szCs w:val="18"/>
              </w:rPr>
              <w:br/>
              <w:t xml:space="preserve">Select appropriate temperature measurement options. </w:t>
            </w:r>
          </w:p>
          <w:p w14:paraId="62F476BE" w14:textId="77777777" w:rsidR="00CD6CEF" w:rsidRPr="00BB1379" w:rsidRDefault="00CD6CEF" w:rsidP="00BA11AB">
            <w:pPr>
              <w:widowControl w:val="0"/>
              <w:autoSpaceDE w:val="0"/>
              <w:autoSpaceDN w:val="0"/>
              <w:adjustRightInd w:val="0"/>
              <w:spacing w:beforeAutospacing="1" w:after="0" w:afterAutospacing="1"/>
              <w:rPr>
                <w:rFonts w:asciiTheme="minorHAnsi" w:eastAsia="Times New Roman" w:hAnsiTheme="minorHAnsi" w:cs="Arial"/>
                <w:sz w:val="18"/>
                <w:szCs w:val="18"/>
              </w:rPr>
            </w:pPr>
            <w:r w:rsidRPr="00BB1379">
              <w:rPr>
                <w:rFonts w:asciiTheme="minorHAnsi" w:eastAsia="Times New Roman" w:hAnsiTheme="minorHAnsi" w:cs="Arial"/>
                <w:b/>
                <w:sz w:val="18"/>
                <w:szCs w:val="18"/>
              </w:rPr>
              <w:t>(</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Pr="00BB1379">
              <w:rPr>
                <w:rFonts w:asciiTheme="minorHAnsi" w:eastAsia="Times New Roman" w:hAnsiTheme="minorHAnsi" w:cs="Arial"/>
                <w:b/>
                <w:sz w:val="18"/>
                <w:szCs w:val="18"/>
              </w:rPr>
              <w:t>-RESTRAINTS AND SAFETY DEVICES). Demonstrate</w:t>
            </w:r>
            <w:r w:rsidRPr="00BB1379">
              <w:rPr>
                <w:rFonts w:asciiTheme="minorHAnsi" w:eastAsia="Times New Roman" w:hAnsiTheme="minorHAnsi" w:cs="Arial"/>
                <w:sz w:val="18"/>
                <w:szCs w:val="18"/>
              </w:rPr>
              <w:t xml:space="preserve"> appropriate application of restraints/safety devises for children during hospitalization and document child’s response. </w:t>
            </w:r>
          </w:p>
          <w:p w14:paraId="577C4E29" w14:textId="77777777" w:rsidR="00CD6CEF" w:rsidRPr="00BB1379" w:rsidRDefault="00CD6CEF" w:rsidP="00985586">
            <w:pPr>
              <w:widowControl w:val="0"/>
              <w:autoSpaceDE w:val="0"/>
              <w:autoSpaceDN w:val="0"/>
              <w:adjustRightInd w:val="0"/>
              <w:spacing w:before="100" w:beforeAutospacing="1" w:after="100" w:afterAutospacing="1"/>
              <w:rPr>
                <w:rFonts w:asciiTheme="minorHAnsi" w:eastAsia="Times New Roman" w:hAnsiTheme="minorHAnsi" w:cs="Arial"/>
                <w:sz w:val="18"/>
                <w:szCs w:val="18"/>
              </w:rPr>
            </w:pPr>
            <w:r w:rsidRPr="00BB1379">
              <w:rPr>
                <w:rFonts w:asciiTheme="minorHAnsi" w:eastAsia="Times New Roman" w:hAnsiTheme="minorHAnsi" w:cs="Arial"/>
                <w:sz w:val="18"/>
                <w:szCs w:val="18"/>
              </w:rPr>
              <w:t xml:space="preserve">Demonstrate appropriate transportation of infants and </w:t>
            </w:r>
            <w:r w:rsidRPr="00BB1379">
              <w:rPr>
                <w:rFonts w:asciiTheme="minorHAnsi" w:eastAsia="Times New Roman" w:hAnsiTheme="minorHAnsi" w:cs="Arial"/>
                <w:sz w:val="18"/>
                <w:szCs w:val="18"/>
              </w:rPr>
              <w:lastRenderedPageBreak/>
              <w:t xml:space="preserve">children.  </w:t>
            </w:r>
          </w:p>
          <w:p w14:paraId="56CF4D64" w14:textId="77777777" w:rsidR="00CD6CEF" w:rsidRPr="00BB1379" w:rsidRDefault="00CD6CEF" w:rsidP="00BA11AB">
            <w:pPr>
              <w:widowControl w:val="0"/>
              <w:autoSpaceDE w:val="0"/>
              <w:autoSpaceDN w:val="0"/>
              <w:adjustRightInd w:val="0"/>
              <w:spacing w:beforeAutospacing="1" w:after="0" w:afterAutospacing="1"/>
              <w:rPr>
                <w:rFonts w:asciiTheme="minorHAnsi" w:eastAsia="Times New Roman" w:hAnsiTheme="minorHAnsi" w:cs="Arial"/>
                <w:sz w:val="18"/>
                <w:szCs w:val="18"/>
              </w:rPr>
            </w:pPr>
          </w:p>
          <w:p w14:paraId="69D8CEA4" w14:textId="77777777" w:rsidR="00E862AB" w:rsidRPr="00BB1379" w:rsidRDefault="00E862AB" w:rsidP="00BA11AB">
            <w:pPr>
              <w:widowControl w:val="0"/>
              <w:autoSpaceDE w:val="0"/>
              <w:autoSpaceDN w:val="0"/>
              <w:adjustRightInd w:val="0"/>
              <w:spacing w:beforeAutospacing="1" w:after="0" w:afterAutospacing="1"/>
              <w:rPr>
                <w:rFonts w:asciiTheme="minorHAnsi" w:eastAsia="Times New Roman" w:hAnsiTheme="minorHAnsi" w:cs="Arial"/>
                <w:b/>
                <w:sz w:val="18"/>
                <w:szCs w:val="18"/>
              </w:rPr>
            </w:pPr>
          </w:p>
        </w:tc>
      </w:tr>
      <w:tr w:rsidR="00230AF6" w:rsidRPr="00BB1379" w14:paraId="1C793013" w14:textId="77777777" w:rsidTr="00985586">
        <w:trPr>
          <w:trHeight w:val="224"/>
        </w:trPr>
        <w:tc>
          <w:tcPr>
            <w:tcW w:w="499" w:type="pct"/>
            <w:shd w:val="clear" w:color="auto" w:fill="auto"/>
          </w:tcPr>
          <w:p w14:paraId="662A0F66" w14:textId="77777777" w:rsidR="00E862AB" w:rsidRPr="00BB1379" w:rsidRDefault="00E862AB" w:rsidP="00BA11AB">
            <w:pPr>
              <w:pStyle w:val="Pa27"/>
              <w:spacing w:line="276" w:lineRule="auto"/>
              <w:jc w:val="center"/>
              <w:rPr>
                <w:rFonts w:asciiTheme="minorHAnsi" w:hAnsiTheme="minorHAnsi" w:cs="@Arial Unicode MS"/>
                <w:b/>
                <w:bCs/>
                <w:sz w:val="18"/>
                <w:szCs w:val="18"/>
              </w:rPr>
            </w:pPr>
            <w:r w:rsidRPr="00BB1379">
              <w:rPr>
                <w:rFonts w:asciiTheme="minorHAnsi" w:hAnsiTheme="minorHAnsi" w:cs="@Arial Unicode MS"/>
                <w:b/>
                <w:bCs/>
                <w:sz w:val="18"/>
                <w:szCs w:val="18"/>
              </w:rPr>
              <w:lastRenderedPageBreak/>
              <w:t xml:space="preserve">Documentation, Continuity of Care and </w:t>
            </w:r>
            <w:r w:rsidRPr="00BB1379">
              <w:rPr>
                <w:rFonts w:asciiTheme="minorHAnsi" w:hAnsiTheme="minorHAnsi" w:cs="@Arial Unicode MS"/>
                <w:b/>
                <w:bCs/>
                <w:sz w:val="18"/>
                <w:szCs w:val="18"/>
              </w:rPr>
              <w:lastRenderedPageBreak/>
              <w:t>Pre/Post Op Care</w:t>
            </w:r>
          </w:p>
        </w:tc>
        <w:tc>
          <w:tcPr>
            <w:tcW w:w="1179" w:type="pct"/>
            <w:shd w:val="clear" w:color="auto" w:fill="auto"/>
          </w:tcPr>
          <w:p w14:paraId="769DAE05" w14:textId="77777777" w:rsidR="00E862AB" w:rsidRPr="00BB1379" w:rsidRDefault="00E862AB" w:rsidP="00BA11AB">
            <w:pPr>
              <w:pStyle w:val="Pa27"/>
              <w:spacing w:line="276" w:lineRule="auto"/>
              <w:rPr>
                <w:rFonts w:asciiTheme="minorHAnsi" w:hAnsiTheme="minorHAnsi"/>
                <w:sz w:val="18"/>
                <w:szCs w:val="18"/>
              </w:rPr>
            </w:pPr>
            <w:r w:rsidRPr="00BB1379">
              <w:rPr>
                <w:rFonts w:asciiTheme="minorHAnsi" w:eastAsia="Times New Roman" w:hAnsiTheme="minorHAnsi" w:cs="Arial"/>
                <w:b/>
                <w:sz w:val="18"/>
                <w:szCs w:val="18"/>
              </w:rPr>
              <w:lastRenderedPageBreak/>
              <w:t xml:space="preserve"> (</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Pr="00BB1379">
              <w:rPr>
                <w:rFonts w:asciiTheme="minorHAnsi" w:eastAsia="Times New Roman" w:hAnsiTheme="minorHAnsi" w:cs="Arial"/>
                <w:b/>
                <w:sz w:val="18"/>
                <w:szCs w:val="18"/>
              </w:rPr>
              <w:t xml:space="preserve">- LEGAL RESPONSIBILITIES) </w:t>
            </w:r>
            <w:r w:rsidRPr="00BB1379">
              <w:rPr>
                <w:rFonts w:asciiTheme="minorHAnsi" w:eastAsia="Times New Roman" w:hAnsiTheme="minorHAnsi" w:cs="Arial"/>
                <w:sz w:val="18"/>
                <w:szCs w:val="18"/>
              </w:rPr>
              <w:t xml:space="preserve">Apply principles of </w:t>
            </w:r>
            <w:r w:rsidRPr="00BB1379">
              <w:rPr>
                <w:rFonts w:asciiTheme="minorHAnsi" w:eastAsia="Times New Roman" w:hAnsiTheme="minorHAnsi" w:cs="Arial"/>
                <w:sz w:val="18"/>
                <w:szCs w:val="18"/>
              </w:rPr>
              <w:lastRenderedPageBreak/>
              <w:t>effective documentation to an actual or simulated patient record.</w:t>
            </w:r>
          </w:p>
          <w:p w14:paraId="1A29DA39" w14:textId="77777777" w:rsidR="00E862AB" w:rsidRPr="00BB1379" w:rsidRDefault="00E862AB" w:rsidP="00BA11AB">
            <w:pPr>
              <w:spacing w:after="0"/>
              <w:rPr>
                <w:rFonts w:asciiTheme="minorHAnsi" w:eastAsia="Times New Roman" w:hAnsiTheme="minorHAnsi" w:cs="Arial"/>
                <w:b/>
                <w:sz w:val="18"/>
                <w:szCs w:val="18"/>
              </w:rPr>
            </w:pPr>
          </w:p>
          <w:p w14:paraId="52A57F78" w14:textId="77777777" w:rsidR="00E862AB" w:rsidRPr="00BB1379" w:rsidRDefault="00E862AB" w:rsidP="00BA11AB">
            <w:pPr>
              <w:spacing w:after="0"/>
              <w:rPr>
                <w:rFonts w:asciiTheme="minorHAnsi" w:hAnsiTheme="minorHAnsi"/>
                <w:sz w:val="18"/>
                <w:szCs w:val="18"/>
              </w:rPr>
            </w:pPr>
            <w:r w:rsidRPr="00BB1379">
              <w:rPr>
                <w:rFonts w:asciiTheme="minorHAnsi" w:eastAsia="Times New Roman" w:hAnsiTheme="minorHAnsi" w:cs="Arial"/>
                <w:b/>
                <w:sz w:val="18"/>
                <w:szCs w:val="18"/>
              </w:rPr>
              <w:t>(</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Pr="00BB1379">
              <w:rPr>
                <w:rFonts w:asciiTheme="minorHAnsi" w:eastAsia="Times New Roman" w:hAnsiTheme="minorHAnsi" w:cs="Arial"/>
                <w:b/>
                <w:sz w:val="18"/>
                <w:szCs w:val="18"/>
              </w:rPr>
              <w:t>- INFORMATION TECHNOLOGY)</w:t>
            </w:r>
            <w:r w:rsidRPr="00BB1379">
              <w:rPr>
                <w:rFonts w:asciiTheme="minorHAnsi" w:eastAsia="Times New Roman" w:hAnsiTheme="minorHAnsi" w:cs="Arial"/>
                <w:sz w:val="18"/>
                <w:szCs w:val="18"/>
              </w:rPr>
              <w:t xml:space="preserve"> Demonstrate proper documentation techniques that support accurate, thorough, and timely charting.</w:t>
            </w:r>
          </w:p>
          <w:p w14:paraId="3217F25D" w14:textId="77777777" w:rsidR="00E862AB" w:rsidRPr="00BB1379" w:rsidRDefault="00E862AB" w:rsidP="00BA11AB">
            <w:pPr>
              <w:pStyle w:val="Pa27"/>
              <w:spacing w:line="276" w:lineRule="auto"/>
              <w:rPr>
                <w:rFonts w:asciiTheme="minorHAnsi" w:hAnsiTheme="minorHAnsi" w:cs="@Arial Unicode MS"/>
                <w:b/>
                <w:bCs/>
                <w:sz w:val="18"/>
                <w:szCs w:val="18"/>
              </w:rPr>
            </w:pPr>
          </w:p>
          <w:p w14:paraId="5BB9B678" w14:textId="77777777" w:rsidR="00E862AB" w:rsidRPr="00BB1379" w:rsidRDefault="00FC5C93" w:rsidP="00BA11AB">
            <w:pPr>
              <w:pStyle w:val="Pa27"/>
              <w:spacing w:line="276" w:lineRule="auto"/>
              <w:rPr>
                <w:rFonts w:asciiTheme="minorHAnsi" w:hAnsiTheme="minorHAnsi" w:cs="@Arial Unicode MS"/>
                <w:sz w:val="18"/>
                <w:szCs w:val="18"/>
              </w:rPr>
            </w:pPr>
            <w:r w:rsidRPr="00BB1379">
              <w:rPr>
                <w:rFonts w:asciiTheme="minorHAnsi" w:hAnsiTheme="minorHAnsi" w:cs="@Arial Unicode MS"/>
                <w:b/>
                <w:bCs/>
                <w:sz w:val="18"/>
                <w:szCs w:val="18"/>
              </w:rPr>
              <w:t xml:space="preserve">NCLEX-PN </w:t>
            </w:r>
            <w:r w:rsidR="000105A4" w:rsidRPr="00BB1379">
              <w:rPr>
                <w:rFonts w:asciiTheme="minorHAnsi" w:hAnsiTheme="minorHAnsi" w:cs="@Arial Unicode MS"/>
                <w:b/>
                <w:bCs/>
                <w:sz w:val="18"/>
                <w:szCs w:val="18"/>
              </w:rPr>
              <w:t>2013</w:t>
            </w:r>
            <w:r w:rsidR="00E862AB" w:rsidRPr="00BB1379">
              <w:rPr>
                <w:rFonts w:asciiTheme="minorHAnsi" w:hAnsiTheme="minorHAnsi" w:cs="@Arial Unicode MS"/>
                <w:b/>
                <w:bCs/>
                <w:sz w:val="18"/>
                <w:szCs w:val="18"/>
              </w:rPr>
              <w:t xml:space="preserve">-CONTINUITY OF CARE) </w:t>
            </w:r>
            <w:r w:rsidR="00E862AB" w:rsidRPr="00BB1379">
              <w:rPr>
                <w:rFonts w:asciiTheme="minorHAnsi" w:hAnsiTheme="minorHAnsi" w:cs="@Arial Unicode MS"/>
                <w:b/>
                <w:bCs/>
                <w:sz w:val="18"/>
                <w:szCs w:val="18"/>
              </w:rPr>
              <w:br/>
            </w:r>
            <w:r w:rsidR="00E862AB" w:rsidRPr="00BB1379">
              <w:rPr>
                <w:rFonts w:asciiTheme="minorHAnsi" w:hAnsiTheme="minorHAnsi" w:cs="@Arial Unicode MS"/>
                <w:sz w:val="18"/>
                <w:szCs w:val="18"/>
              </w:rPr>
              <w:t xml:space="preserve">Participate in </w:t>
            </w:r>
            <w:r w:rsidRPr="00BB1379">
              <w:rPr>
                <w:rFonts w:asciiTheme="minorHAnsi" w:hAnsiTheme="minorHAnsi" w:cs="@Arial Unicode MS"/>
                <w:sz w:val="18"/>
                <w:szCs w:val="18"/>
              </w:rPr>
              <w:t>patient</w:t>
            </w:r>
            <w:r w:rsidR="00E862AB" w:rsidRPr="00BB1379">
              <w:rPr>
                <w:rFonts w:asciiTheme="minorHAnsi" w:hAnsiTheme="minorHAnsi" w:cs="@Arial Unicode MS"/>
                <w:sz w:val="18"/>
                <w:szCs w:val="18"/>
              </w:rPr>
              <w:t xml:space="preserve"> discharge or transfer.</w:t>
            </w:r>
          </w:p>
          <w:p w14:paraId="7E9A0DE1" w14:textId="77777777" w:rsidR="00E862AB" w:rsidRPr="00BB1379" w:rsidRDefault="00E862AB" w:rsidP="00BA11AB">
            <w:pPr>
              <w:pStyle w:val="Pa27"/>
              <w:spacing w:line="276" w:lineRule="auto"/>
              <w:rPr>
                <w:rFonts w:asciiTheme="minorHAnsi" w:hAnsiTheme="minorHAnsi" w:cs="@Arial Unicode MS"/>
                <w:sz w:val="18"/>
                <w:szCs w:val="18"/>
              </w:rPr>
            </w:pPr>
          </w:p>
          <w:p w14:paraId="77136D57" w14:textId="77777777" w:rsidR="00E862AB" w:rsidRPr="00BB1379" w:rsidRDefault="00E862AB" w:rsidP="00BA11AB">
            <w:pPr>
              <w:pStyle w:val="Pa27"/>
              <w:spacing w:line="276" w:lineRule="auto"/>
              <w:rPr>
                <w:rFonts w:asciiTheme="minorHAnsi" w:hAnsiTheme="minorHAnsi" w:cs="@Arial Unicode MS"/>
                <w:sz w:val="18"/>
                <w:szCs w:val="18"/>
              </w:rPr>
            </w:pPr>
            <w:r w:rsidRPr="00BB1379">
              <w:rPr>
                <w:rFonts w:asciiTheme="minorHAnsi" w:hAnsiTheme="minorHAnsi" w:cs="@Arial Unicode MS"/>
                <w:b/>
                <w:bCs/>
                <w:sz w:val="18"/>
                <w:szCs w:val="18"/>
              </w:rPr>
              <w:t>(</w:t>
            </w:r>
            <w:r w:rsidR="00FC5C93" w:rsidRPr="00BB1379">
              <w:rPr>
                <w:rFonts w:asciiTheme="minorHAnsi" w:hAnsiTheme="minorHAnsi" w:cs="@Arial Unicode MS"/>
                <w:b/>
                <w:bCs/>
                <w:sz w:val="18"/>
                <w:szCs w:val="18"/>
              </w:rPr>
              <w:t xml:space="preserve">NCLEX-PN </w:t>
            </w:r>
            <w:r w:rsidR="000105A4" w:rsidRPr="00BB1379">
              <w:rPr>
                <w:rFonts w:asciiTheme="minorHAnsi" w:hAnsiTheme="minorHAnsi" w:cs="@Arial Unicode MS"/>
                <w:b/>
                <w:bCs/>
                <w:sz w:val="18"/>
                <w:szCs w:val="18"/>
              </w:rPr>
              <w:t>2013</w:t>
            </w:r>
            <w:r w:rsidRPr="00BB1379">
              <w:rPr>
                <w:rFonts w:asciiTheme="minorHAnsi" w:hAnsiTheme="minorHAnsi" w:cs="@Arial Unicode MS"/>
                <w:b/>
                <w:bCs/>
                <w:sz w:val="18"/>
                <w:szCs w:val="18"/>
              </w:rPr>
              <w:t>-CONTINUITY OF CARE)</w:t>
            </w:r>
            <w:r w:rsidRPr="00BB1379">
              <w:rPr>
                <w:rFonts w:asciiTheme="minorHAnsi" w:hAnsiTheme="minorHAnsi" w:cs="@Arial Unicode MS"/>
                <w:b/>
                <w:bCs/>
                <w:sz w:val="18"/>
                <w:szCs w:val="18"/>
              </w:rPr>
              <w:br/>
            </w:r>
            <w:r w:rsidRPr="00BB1379">
              <w:rPr>
                <w:rFonts w:asciiTheme="minorHAnsi" w:hAnsiTheme="minorHAnsi" w:cs="@Arial Unicode MS"/>
                <w:sz w:val="18"/>
                <w:szCs w:val="18"/>
              </w:rPr>
              <w:t>Provide and receive report.</w:t>
            </w:r>
          </w:p>
          <w:p w14:paraId="3F56A581" w14:textId="77777777" w:rsidR="00E862AB" w:rsidRPr="00BB1379" w:rsidRDefault="00E862AB" w:rsidP="00BA11AB">
            <w:pPr>
              <w:spacing w:after="0"/>
              <w:rPr>
                <w:rFonts w:asciiTheme="minorHAnsi" w:hAnsiTheme="minorHAnsi" w:cs="@Arial Unicode MS"/>
                <w:b/>
                <w:bCs/>
                <w:sz w:val="18"/>
                <w:szCs w:val="18"/>
              </w:rPr>
            </w:pPr>
          </w:p>
          <w:p w14:paraId="7A182C49" w14:textId="77777777" w:rsidR="00E862AB" w:rsidRPr="00BB1379" w:rsidRDefault="00E862AB" w:rsidP="00BA11AB">
            <w:pPr>
              <w:spacing w:after="0"/>
              <w:rPr>
                <w:rFonts w:asciiTheme="minorHAnsi" w:hAnsiTheme="minorHAnsi"/>
                <w:sz w:val="18"/>
                <w:szCs w:val="18"/>
              </w:rPr>
            </w:pPr>
            <w:r w:rsidRPr="00BB1379">
              <w:rPr>
                <w:rFonts w:asciiTheme="minorHAnsi" w:hAnsiTheme="minorHAnsi" w:cs="@Arial Unicode MS"/>
                <w:b/>
                <w:bCs/>
                <w:sz w:val="18"/>
                <w:szCs w:val="18"/>
              </w:rPr>
              <w:t>(</w:t>
            </w:r>
            <w:r w:rsidR="00FC5C93" w:rsidRPr="00BB1379">
              <w:rPr>
                <w:rFonts w:asciiTheme="minorHAnsi" w:hAnsiTheme="minorHAnsi" w:cs="@Arial Unicode MS"/>
                <w:b/>
                <w:bCs/>
                <w:sz w:val="18"/>
                <w:szCs w:val="18"/>
              </w:rPr>
              <w:t xml:space="preserve">NCLEX-PN </w:t>
            </w:r>
            <w:r w:rsidR="000105A4" w:rsidRPr="00BB1379">
              <w:rPr>
                <w:rFonts w:asciiTheme="minorHAnsi" w:hAnsiTheme="minorHAnsi" w:cs="@Arial Unicode MS"/>
                <w:b/>
                <w:bCs/>
                <w:sz w:val="18"/>
                <w:szCs w:val="18"/>
              </w:rPr>
              <w:t>2013</w:t>
            </w:r>
            <w:r w:rsidRPr="00BB1379">
              <w:rPr>
                <w:rFonts w:asciiTheme="minorHAnsi" w:hAnsiTheme="minorHAnsi" w:cs="@Arial Unicode MS"/>
                <w:b/>
                <w:bCs/>
                <w:sz w:val="18"/>
                <w:szCs w:val="18"/>
              </w:rPr>
              <w:t>-CONTINUITY OF CARE)</w:t>
            </w:r>
          </w:p>
          <w:p w14:paraId="0C67F857" w14:textId="77777777" w:rsidR="00E862AB" w:rsidRPr="00BB1379" w:rsidRDefault="00E862AB" w:rsidP="00BA11AB">
            <w:pPr>
              <w:spacing w:after="0"/>
              <w:rPr>
                <w:rFonts w:asciiTheme="minorHAnsi" w:hAnsiTheme="minorHAnsi" w:cs="@Arial Unicode MS"/>
                <w:sz w:val="18"/>
                <w:szCs w:val="18"/>
              </w:rPr>
            </w:pPr>
            <w:r w:rsidRPr="00BB1379">
              <w:rPr>
                <w:rFonts w:asciiTheme="minorHAnsi" w:hAnsiTheme="minorHAnsi" w:cs="@Arial Unicode MS"/>
                <w:sz w:val="18"/>
                <w:szCs w:val="18"/>
              </w:rPr>
              <w:t xml:space="preserve">Record </w:t>
            </w:r>
            <w:r w:rsidR="00FC5C93" w:rsidRPr="00BB1379">
              <w:rPr>
                <w:rFonts w:asciiTheme="minorHAnsi" w:hAnsiTheme="minorHAnsi" w:cs="@Arial Unicode MS"/>
                <w:sz w:val="18"/>
                <w:szCs w:val="18"/>
              </w:rPr>
              <w:t>patient</w:t>
            </w:r>
            <w:r w:rsidRPr="00BB1379">
              <w:rPr>
                <w:rFonts w:asciiTheme="minorHAnsi" w:hAnsiTheme="minorHAnsi" w:cs="@Arial Unicode MS"/>
                <w:sz w:val="18"/>
                <w:szCs w:val="18"/>
              </w:rPr>
              <w:t xml:space="preserve"> information (e.g., medical record, referral/transfer form). </w:t>
            </w:r>
          </w:p>
          <w:p w14:paraId="0BAED2FD" w14:textId="77777777" w:rsidR="00E862AB" w:rsidRPr="00BB1379" w:rsidRDefault="00E862AB" w:rsidP="00BA11AB">
            <w:pPr>
              <w:spacing w:after="0"/>
              <w:rPr>
                <w:rFonts w:asciiTheme="minorHAnsi" w:hAnsiTheme="minorHAnsi" w:cs="@Arial Unicode MS"/>
                <w:b/>
                <w:bCs/>
                <w:sz w:val="18"/>
                <w:szCs w:val="18"/>
              </w:rPr>
            </w:pPr>
          </w:p>
          <w:p w14:paraId="4CE0DBEC" w14:textId="77777777" w:rsidR="00E862AB" w:rsidRPr="00BB1379" w:rsidRDefault="00E862AB" w:rsidP="00BA11AB">
            <w:pPr>
              <w:spacing w:after="0"/>
              <w:rPr>
                <w:rFonts w:asciiTheme="minorHAnsi" w:hAnsiTheme="minorHAnsi"/>
                <w:sz w:val="18"/>
                <w:szCs w:val="18"/>
              </w:rPr>
            </w:pPr>
            <w:r w:rsidRPr="00BB1379">
              <w:rPr>
                <w:rFonts w:asciiTheme="minorHAnsi" w:hAnsiTheme="minorHAnsi" w:cs="@Arial Unicode MS"/>
                <w:b/>
                <w:bCs/>
                <w:sz w:val="18"/>
                <w:szCs w:val="18"/>
              </w:rPr>
              <w:t>(</w:t>
            </w:r>
            <w:r w:rsidR="00FC5C93" w:rsidRPr="00BB1379">
              <w:rPr>
                <w:rFonts w:asciiTheme="minorHAnsi" w:hAnsiTheme="minorHAnsi" w:cs="@Arial Unicode MS"/>
                <w:b/>
                <w:bCs/>
                <w:sz w:val="18"/>
                <w:szCs w:val="18"/>
              </w:rPr>
              <w:t xml:space="preserve">NCLEX-PN </w:t>
            </w:r>
            <w:r w:rsidR="000105A4" w:rsidRPr="00BB1379">
              <w:rPr>
                <w:rFonts w:asciiTheme="minorHAnsi" w:hAnsiTheme="minorHAnsi" w:cs="@Arial Unicode MS"/>
                <w:b/>
                <w:bCs/>
                <w:sz w:val="18"/>
                <w:szCs w:val="18"/>
              </w:rPr>
              <w:t>2013</w:t>
            </w:r>
            <w:r w:rsidRPr="00BB1379">
              <w:rPr>
                <w:rFonts w:asciiTheme="minorHAnsi" w:hAnsiTheme="minorHAnsi" w:cs="@Arial Unicode MS"/>
                <w:b/>
                <w:bCs/>
                <w:sz w:val="18"/>
                <w:szCs w:val="18"/>
              </w:rPr>
              <w:t>-CONTINUITY OF CARE)</w:t>
            </w:r>
            <w:r w:rsidRPr="00BB1379">
              <w:rPr>
                <w:rFonts w:asciiTheme="minorHAnsi" w:hAnsiTheme="minorHAnsi" w:cs="@Arial Unicode MS"/>
                <w:b/>
                <w:bCs/>
                <w:sz w:val="18"/>
                <w:szCs w:val="18"/>
              </w:rPr>
              <w:br/>
            </w:r>
            <w:r w:rsidRPr="00BB1379">
              <w:rPr>
                <w:rFonts w:asciiTheme="minorHAnsi" w:hAnsiTheme="minorHAnsi" w:cs="@Arial Unicode MS"/>
                <w:sz w:val="18"/>
                <w:szCs w:val="18"/>
              </w:rPr>
              <w:t xml:space="preserve">Use agency guidelines to guide </w:t>
            </w:r>
            <w:r w:rsidR="00FC5C93" w:rsidRPr="00BB1379">
              <w:rPr>
                <w:rFonts w:asciiTheme="minorHAnsi" w:hAnsiTheme="minorHAnsi" w:cs="@Arial Unicode MS"/>
                <w:sz w:val="18"/>
                <w:szCs w:val="18"/>
              </w:rPr>
              <w:t>patient</w:t>
            </w:r>
            <w:r w:rsidRPr="00BB1379">
              <w:rPr>
                <w:rFonts w:asciiTheme="minorHAnsi" w:hAnsiTheme="minorHAnsi" w:cs="@Arial Unicode MS"/>
                <w:sz w:val="18"/>
                <w:szCs w:val="18"/>
              </w:rPr>
              <w:t xml:space="preserve"> care (e.g., clinical pathways, care maps, care plans). </w:t>
            </w:r>
          </w:p>
        </w:tc>
        <w:tc>
          <w:tcPr>
            <w:tcW w:w="1172" w:type="pct"/>
            <w:shd w:val="clear" w:color="auto" w:fill="auto"/>
          </w:tcPr>
          <w:p w14:paraId="6961C66C" w14:textId="77777777" w:rsidR="00E862AB" w:rsidRPr="00BB1379" w:rsidRDefault="00E862AB" w:rsidP="00BA11AB">
            <w:pPr>
              <w:spacing w:after="0"/>
              <w:rPr>
                <w:rFonts w:asciiTheme="minorHAnsi" w:hAnsiTheme="minorHAnsi"/>
                <w:sz w:val="18"/>
                <w:szCs w:val="18"/>
              </w:rPr>
            </w:pPr>
          </w:p>
        </w:tc>
        <w:tc>
          <w:tcPr>
            <w:tcW w:w="1173" w:type="pct"/>
            <w:shd w:val="clear" w:color="auto" w:fill="auto"/>
          </w:tcPr>
          <w:p w14:paraId="67060755" w14:textId="77777777" w:rsidR="00E862AB" w:rsidRPr="00BB1379" w:rsidRDefault="00E862AB" w:rsidP="00BA11AB">
            <w:pPr>
              <w:widowControl w:val="0"/>
              <w:autoSpaceDE w:val="0"/>
              <w:autoSpaceDN w:val="0"/>
              <w:adjustRightInd w:val="0"/>
              <w:spacing w:beforeAutospacing="1" w:after="0" w:afterAutospacing="1"/>
              <w:rPr>
                <w:rFonts w:asciiTheme="minorHAnsi" w:hAnsiTheme="minorHAnsi"/>
                <w:b/>
                <w:sz w:val="18"/>
                <w:szCs w:val="18"/>
              </w:rPr>
            </w:pPr>
            <w:r w:rsidRPr="00BB1379">
              <w:rPr>
                <w:rFonts w:asciiTheme="minorHAnsi" w:hAnsiTheme="minorHAnsi"/>
                <w:b/>
                <w:sz w:val="18"/>
                <w:szCs w:val="18"/>
              </w:rPr>
              <w:t xml:space="preserve">SURGERY LAB/THEORY: </w:t>
            </w:r>
            <w:r w:rsidRPr="00BB1379">
              <w:rPr>
                <w:rFonts w:asciiTheme="minorHAnsi" w:hAnsiTheme="minorHAnsi"/>
                <w:b/>
                <w:sz w:val="18"/>
                <w:szCs w:val="18"/>
              </w:rPr>
              <w:br/>
            </w:r>
            <w:r w:rsidRPr="00BB1379">
              <w:rPr>
                <w:rFonts w:asciiTheme="minorHAnsi" w:hAnsiTheme="minorHAnsi"/>
                <w:sz w:val="18"/>
                <w:szCs w:val="18"/>
              </w:rPr>
              <w:t xml:space="preserve">Pre- and postoperative care (NPO status, postoperative diets, vital sign </w:t>
            </w:r>
            <w:r w:rsidRPr="00BB1379">
              <w:rPr>
                <w:rFonts w:asciiTheme="minorHAnsi" w:hAnsiTheme="minorHAnsi"/>
                <w:sz w:val="18"/>
                <w:szCs w:val="18"/>
              </w:rPr>
              <w:lastRenderedPageBreak/>
              <w:t xml:space="preserve">monitoring, safety measures for </w:t>
            </w:r>
            <w:r w:rsidR="00FC5C93" w:rsidRPr="00BB1379">
              <w:rPr>
                <w:rFonts w:asciiTheme="minorHAnsi" w:hAnsiTheme="minorHAnsi"/>
                <w:sz w:val="18"/>
                <w:szCs w:val="18"/>
              </w:rPr>
              <w:t>patient</w:t>
            </w:r>
            <w:r w:rsidRPr="00BB1379">
              <w:rPr>
                <w:rFonts w:asciiTheme="minorHAnsi" w:hAnsiTheme="minorHAnsi"/>
                <w:sz w:val="18"/>
                <w:szCs w:val="18"/>
              </w:rPr>
              <w:t xml:space="preserve"> with altered LOC and documentation).</w:t>
            </w:r>
          </w:p>
          <w:p w14:paraId="6D542982" w14:textId="77777777" w:rsidR="00E862AB" w:rsidRPr="00BB1379" w:rsidRDefault="00E862AB" w:rsidP="00BA11AB">
            <w:pPr>
              <w:widowControl w:val="0"/>
              <w:autoSpaceDE w:val="0"/>
              <w:autoSpaceDN w:val="0"/>
              <w:adjustRightInd w:val="0"/>
              <w:spacing w:beforeAutospacing="1" w:after="0" w:afterAutospacing="1"/>
              <w:rPr>
                <w:rFonts w:asciiTheme="minorHAnsi" w:hAnsiTheme="minorHAnsi"/>
                <w:b/>
                <w:sz w:val="18"/>
                <w:szCs w:val="18"/>
              </w:rPr>
            </w:pPr>
            <w:r w:rsidRPr="00BB1379">
              <w:rPr>
                <w:rFonts w:asciiTheme="minorHAnsi" w:hAnsiTheme="minorHAnsi"/>
                <w:b/>
                <w:sz w:val="18"/>
                <w:szCs w:val="18"/>
              </w:rPr>
              <w:t>SURGERY (</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 xml:space="preserve">-POTENTIAL FOR COMPLICATIONS FROM SURGERY) </w:t>
            </w:r>
            <w:r w:rsidRPr="00BB1379">
              <w:rPr>
                <w:rFonts w:asciiTheme="minorHAnsi" w:hAnsiTheme="minorHAnsi"/>
                <w:b/>
                <w:sz w:val="18"/>
                <w:szCs w:val="18"/>
              </w:rPr>
              <w:br/>
            </w:r>
            <w:r w:rsidRPr="00BB1379">
              <w:rPr>
                <w:rFonts w:asciiTheme="minorHAnsi" w:hAnsiTheme="minorHAnsi"/>
                <w:sz w:val="18"/>
                <w:szCs w:val="18"/>
              </w:rPr>
              <w:t xml:space="preserve">Provide care for </w:t>
            </w:r>
            <w:r w:rsidR="00FC5C93" w:rsidRPr="00BB1379">
              <w:rPr>
                <w:rFonts w:asciiTheme="minorHAnsi" w:hAnsiTheme="minorHAnsi"/>
                <w:sz w:val="18"/>
                <w:szCs w:val="18"/>
              </w:rPr>
              <w:t>patient</w:t>
            </w:r>
            <w:r w:rsidRPr="00BB1379">
              <w:rPr>
                <w:rFonts w:asciiTheme="minorHAnsi" w:hAnsiTheme="minorHAnsi"/>
                <w:sz w:val="18"/>
                <w:szCs w:val="18"/>
              </w:rPr>
              <w:t xml:space="preserve"> before surgical procedure including</w:t>
            </w:r>
            <w:r w:rsidR="00CA7CFB" w:rsidRPr="00BB1379">
              <w:rPr>
                <w:rFonts w:asciiTheme="minorHAnsi" w:eastAsia="Arial" w:hAnsiTheme="minorHAnsi" w:cs="@Arial Unicode MS"/>
                <w:color w:val="FF0000"/>
                <w:sz w:val="18"/>
                <w:szCs w:val="18"/>
                <w:highlight w:val="yellow"/>
              </w:rPr>
              <w:t xml:space="preserve"> reinforcing</w:t>
            </w:r>
            <w:r w:rsidR="00CA7CFB" w:rsidRPr="00BB1379" w:rsidDel="00CA7CFB">
              <w:rPr>
                <w:rFonts w:asciiTheme="minorHAnsi" w:hAnsiTheme="minorHAnsi"/>
                <w:sz w:val="18"/>
                <w:szCs w:val="18"/>
              </w:rPr>
              <w:t xml:space="preserve"> </w:t>
            </w:r>
            <w:r w:rsidRPr="00BB1379">
              <w:rPr>
                <w:rFonts w:asciiTheme="minorHAnsi" w:hAnsiTheme="minorHAnsi"/>
                <w:sz w:val="18"/>
                <w:szCs w:val="18"/>
              </w:rPr>
              <w:t xml:space="preserve">teaching. </w:t>
            </w:r>
          </w:p>
          <w:p w14:paraId="50C95411" w14:textId="77777777" w:rsidR="00E862AB" w:rsidRPr="00BB1379" w:rsidRDefault="00E862AB" w:rsidP="00BA11AB">
            <w:pPr>
              <w:widowControl w:val="0"/>
              <w:autoSpaceDE w:val="0"/>
              <w:autoSpaceDN w:val="0"/>
              <w:adjustRightInd w:val="0"/>
              <w:spacing w:beforeAutospacing="1" w:after="0" w:afterAutospacing="1"/>
              <w:rPr>
                <w:rFonts w:asciiTheme="minorHAnsi" w:hAnsiTheme="minorHAnsi"/>
                <w:b/>
                <w:sz w:val="18"/>
                <w:szCs w:val="18"/>
              </w:rPr>
            </w:pPr>
            <w:r w:rsidRPr="00BB1379">
              <w:rPr>
                <w:rFonts w:asciiTheme="minorHAnsi" w:hAnsiTheme="minorHAnsi"/>
                <w:b/>
                <w:sz w:val="18"/>
                <w:szCs w:val="18"/>
              </w:rPr>
              <w:t>SURGERY (</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 xml:space="preserve">-POTENTIAL FOR COMPLICATIONS FROM SURGERY) </w:t>
            </w:r>
            <w:r w:rsidRPr="00BB1379">
              <w:rPr>
                <w:rFonts w:asciiTheme="minorHAnsi" w:hAnsiTheme="minorHAnsi"/>
                <w:b/>
                <w:sz w:val="18"/>
                <w:szCs w:val="18"/>
              </w:rPr>
              <w:br/>
            </w:r>
            <w:r w:rsidRPr="00BB1379">
              <w:rPr>
                <w:rFonts w:asciiTheme="minorHAnsi" w:hAnsiTheme="minorHAnsi"/>
                <w:sz w:val="18"/>
                <w:szCs w:val="18"/>
              </w:rPr>
              <w:t xml:space="preserve">Provide intra-operative care (e.g., positioning </w:t>
            </w:r>
            <w:r w:rsidR="00FC5C93" w:rsidRPr="00BB1379">
              <w:rPr>
                <w:rFonts w:asciiTheme="minorHAnsi" w:hAnsiTheme="minorHAnsi"/>
                <w:sz w:val="18"/>
                <w:szCs w:val="18"/>
              </w:rPr>
              <w:t>patient</w:t>
            </w:r>
            <w:r w:rsidRPr="00BB1379">
              <w:rPr>
                <w:rFonts w:asciiTheme="minorHAnsi" w:hAnsiTheme="minorHAnsi"/>
                <w:sz w:val="18"/>
                <w:szCs w:val="18"/>
              </w:rPr>
              <w:t xml:space="preserve"> for surgery, maintaining sterile field, or providing operative observation). </w:t>
            </w:r>
          </w:p>
          <w:p w14:paraId="56AAE31F" w14:textId="77777777" w:rsidR="00E862AB" w:rsidRPr="00BB1379" w:rsidRDefault="00E862AB" w:rsidP="00BA11AB">
            <w:pPr>
              <w:widowControl w:val="0"/>
              <w:autoSpaceDE w:val="0"/>
              <w:autoSpaceDN w:val="0"/>
              <w:adjustRightInd w:val="0"/>
              <w:spacing w:beforeAutospacing="1" w:after="0" w:afterAutospacing="1"/>
              <w:rPr>
                <w:rFonts w:asciiTheme="minorHAnsi" w:hAnsiTheme="minorHAnsi"/>
                <w:b/>
                <w:sz w:val="18"/>
                <w:szCs w:val="18"/>
              </w:rPr>
            </w:pPr>
            <w:r w:rsidRPr="00BB1379">
              <w:rPr>
                <w:rFonts w:asciiTheme="minorHAnsi" w:hAnsiTheme="minorHAnsi"/>
                <w:b/>
                <w:sz w:val="18"/>
                <w:szCs w:val="18"/>
              </w:rPr>
              <w:t>SURGERY (</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 xml:space="preserve">-POTENTIAL FOR COMPLICATIONS FROM SURGERY) </w:t>
            </w:r>
            <w:r w:rsidRPr="00BB1379">
              <w:rPr>
                <w:rFonts w:asciiTheme="minorHAnsi" w:hAnsiTheme="minorHAnsi"/>
                <w:b/>
                <w:sz w:val="18"/>
                <w:szCs w:val="18"/>
              </w:rPr>
              <w:br/>
            </w:r>
            <w:r w:rsidRPr="00BB1379">
              <w:rPr>
                <w:rFonts w:asciiTheme="minorHAnsi" w:hAnsiTheme="minorHAnsi"/>
                <w:sz w:val="18"/>
                <w:szCs w:val="18"/>
              </w:rPr>
              <w:t xml:space="preserve">Reinforce teaching to prevent complications due to surgery or health alterations (e.g., cough and deep breathing, elastic stockings). </w:t>
            </w:r>
          </w:p>
        </w:tc>
        <w:tc>
          <w:tcPr>
            <w:tcW w:w="977" w:type="pct"/>
            <w:shd w:val="clear" w:color="auto" w:fill="auto"/>
          </w:tcPr>
          <w:p w14:paraId="74D7F905" w14:textId="77777777" w:rsidR="00E862AB" w:rsidRPr="00BB1379" w:rsidRDefault="00E862AB" w:rsidP="00985586">
            <w:pPr>
              <w:widowControl w:val="0"/>
              <w:autoSpaceDE w:val="0"/>
              <w:autoSpaceDN w:val="0"/>
              <w:adjustRightInd w:val="0"/>
              <w:spacing w:before="100" w:beforeAutospacing="1" w:after="100" w:afterAutospacing="1"/>
              <w:rPr>
                <w:rFonts w:asciiTheme="minorHAnsi" w:hAnsiTheme="minorHAnsi" w:cs="@Arial Unicode MS"/>
                <w:b/>
                <w:sz w:val="18"/>
                <w:szCs w:val="18"/>
              </w:rPr>
            </w:pPr>
          </w:p>
        </w:tc>
      </w:tr>
      <w:tr w:rsidR="00230AF6" w:rsidRPr="00BB1379" w14:paraId="592D6BD8" w14:textId="77777777" w:rsidTr="00985586">
        <w:tc>
          <w:tcPr>
            <w:tcW w:w="499" w:type="pct"/>
            <w:shd w:val="clear" w:color="auto" w:fill="auto"/>
          </w:tcPr>
          <w:p w14:paraId="70361B19" w14:textId="77777777" w:rsidR="00137B43" w:rsidRPr="00BB1379" w:rsidRDefault="00137B43" w:rsidP="00BA11AB">
            <w:pPr>
              <w:pStyle w:val="Pa27"/>
              <w:spacing w:line="276" w:lineRule="auto"/>
              <w:jc w:val="center"/>
              <w:rPr>
                <w:rFonts w:asciiTheme="minorHAnsi" w:hAnsiTheme="minorHAnsi" w:cs="@Arial Unicode MS"/>
                <w:b/>
                <w:bCs/>
                <w:sz w:val="18"/>
                <w:szCs w:val="18"/>
              </w:rPr>
            </w:pPr>
            <w:r w:rsidRPr="00BB1379">
              <w:rPr>
                <w:rFonts w:asciiTheme="minorHAnsi" w:hAnsiTheme="minorHAnsi" w:cs="@Arial Unicode MS"/>
                <w:b/>
                <w:bCs/>
                <w:sz w:val="18"/>
                <w:szCs w:val="18"/>
              </w:rPr>
              <w:lastRenderedPageBreak/>
              <w:t>ASSESSMENT</w:t>
            </w:r>
          </w:p>
        </w:tc>
        <w:tc>
          <w:tcPr>
            <w:tcW w:w="1179" w:type="pct"/>
            <w:shd w:val="clear" w:color="auto" w:fill="auto"/>
          </w:tcPr>
          <w:p w14:paraId="66BA71E2" w14:textId="77777777" w:rsidR="00137B43" w:rsidRPr="00BB1379" w:rsidRDefault="00137B43" w:rsidP="00BA11AB">
            <w:pPr>
              <w:pStyle w:val="Pa27"/>
              <w:spacing w:line="276" w:lineRule="auto"/>
              <w:rPr>
                <w:rFonts w:asciiTheme="minorHAnsi" w:hAnsiTheme="minorHAnsi" w:cs="@Arial Unicode MS"/>
                <w:sz w:val="18"/>
                <w:szCs w:val="18"/>
              </w:rPr>
            </w:pPr>
            <w:r w:rsidRPr="00BB1379">
              <w:rPr>
                <w:rFonts w:asciiTheme="minorHAnsi" w:hAnsiTheme="minorHAnsi" w:cs="@Arial Unicode MS"/>
                <w:b/>
                <w:bCs/>
                <w:sz w:val="18"/>
                <w:szCs w:val="18"/>
              </w:rPr>
              <w:t>(</w:t>
            </w:r>
            <w:r w:rsidR="00FC5C93" w:rsidRPr="00BB1379">
              <w:rPr>
                <w:rFonts w:asciiTheme="minorHAnsi" w:hAnsiTheme="minorHAnsi" w:cs="@Arial Unicode MS"/>
                <w:b/>
                <w:bCs/>
                <w:sz w:val="18"/>
                <w:szCs w:val="18"/>
              </w:rPr>
              <w:t xml:space="preserve">NCLEX-PN </w:t>
            </w:r>
            <w:r w:rsidR="000105A4" w:rsidRPr="00BB1379">
              <w:rPr>
                <w:rFonts w:asciiTheme="minorHAnsi" w:hAnsiTheme="minorHAnsi" w:cs="@Arial Unicode MS"/>
                <w:b/>
                <w:bCs/>
                <w:sz w:val="18"/>
                <w:szCs w:val="18"/>
              </w:rPr>
              <w:t>2013</w:t>
            </w:r>
            <w:r w:rsidRPr="00BB1379">
              <w:rPr>
                <w:rFonts w:asciiTheme="minorHAnsi" w:hAnsiTheme="minorHAnsi" w:cs="@Arial Unicode MS"/>
                <w:b/>
                <w:bCs/>
                <w:sz w:val="18"/>
                <w:szCs w:val="18"/>
              </w:rPr>
              <w:t>-DATA COLLECTION TECHNIQUES</w:t>
            </w:r>
          </w:p>
          <w:p w14:paraId="19AFE935" w14:textId="77777777" w:rsidR="00137B43" w:rsidRPr="00BB1379" w:rsidRDefault="00137B43" w:rsidP="00BA11AB">
            <w:pPr>
              <w:spacing w:after="0"/>
              <w:rPr>
                <w:rFonts w:asciiTheme="minorHAnsi" w:hAnsiTheme="minorHAnsi"/>
                <w:sz w:val="18"/>
                <w:szCs w:val="18"/>
              </w:rPr>
            </w:pPr>
            <w:r w:rsidRPr="00BB1379">
              <w:rPr>
                <w:rFonts w:asciiTheme="minorHAnsi" w:hAnsiTheme="minorHAnsi" w:cs="@Arial Unicode MS"/>
                <w:sz w:val="18"/>
                <w:szCs w:val="18"/>
              </w:rPr>
              <w:t xml:space="preserve">Prepare </w:t>
            </w:r>
            <w:r w:rsidR="00FC5C93" w:rsidRPr="00BB1379">
              <w:rPr>
                <w:rFonts w:asciiTheme="minorHAnsi" w:hAnsiTheme="minorHAnsi" w:cs="@Arial Unicode MS"/>
                <w:sz w:val="18"/>
                <w:szCs w:val="18"/>
              </w:rPr>
              <w:t>patient</w:t>
            </w:r>
            <w:r w:rsidRPr="00BB1379">
              <w:rPr>
                <w:rFonts w:asciiTheme="minorHAnsi" w:hAnsiTheme="minorHAnsi" w:cs="@Arial Unicode MS"/>
                <w:sz w:val="18"/>
                <w:szCs w:val="18"/>
              </w:rPr>
              <w:t xml:space="preserve"> for physical examination (e.g., reinforce explanation </w:t>
            </w:r>
            <w:r w:rsidRPr="00BB1379">
              <w:rPr>
                <w:rFonts w:asciiTheme="minorHAnsi" w:hAnsiTheme="minorHAnsi" w:cs="@Arial Unicode MS"/>
                <w:sz w:val="18"/>
                <w:szCs w:val="18"/>
              </w:rPr>
              <w:lastRenderedPageBreak/>
              <w:t xml:space="preserve">of procedure, provide privacy and comfort). </w:t>
            </w:r>
          </w:p>
          <w:p w14:paraId="0C9264A2" w14:textId="77777777" w:rsidR="00137B43" w:rsidRPr="00BB1379" w:rsidRDefault="00137B43" w:rsidP="00BA11AB">
            <w:pPr>
              <w:spacing w:after="0"/>
              <w:rPr>
                <w:rFonts w:asciiTheme="minorHAnsi" w:hAnsiTheme="minorHAnsi"/>
                <w:sz w:val="18"/>
                <w:szCs w:val="18"/>
              </w:rPr>
            </w:pPr>
            <w:r w:rsidRPr="00BB1379">
              <w:rPr>
                <w:rFonts w:asciiTheme="minorHAnsi" w:hAnsiTheme="minorHAnsi" w:cs="@Arial Unicode MS"/>
                <w:sz w:val="18"/>
                <w:szCs w:val="18"/>
              </w:rPr>
              <w:t xml:space="preserve"> Document findings according to agency/facility policies/procedures. </w:t>
            </w:r>
          </w:p>
          <w:p w14:paraId="672B4E2D" w14:textId="77777777" w:rsidR="00137B43" w:rsidRPr="00BB1379" w:rsidRDefault="00137B43" w:rsidP="00BA11AB">
            <w:pPr>
              <w:pStyle w:val="Pa27"/>
              <w:spacing w:line="276" w:lineRule="auto"/>
              <w:rPr>
                <w:rFonts w:asciiTheme="minorHAnsi" w:hAnsiTheme="minorHAnsi" w:cs="@Arial Unicode MS"/>
                <w:sz w:val="18"/>
                <w:szCs w:val="18"/>
              </w:rPr>
            </w:pPr>
            <w:r w:rsidRPr="00BB1379">
              <w:rPr>
                <w:rStyle w:val="A16"/>
                <w:rFonts w:asciiTheme="minorHAnsi" w:hAnsiTheme="minorHAnsi" w:cs="@Arial Unicode MS"/>
                <w:color w:val="auto"/>
                <w:sz w:val="18"/>
                <w:szCs w:val="18"/>
              </w:rPr>
              <w:t xml:space="preserve"> </w:t>
            </w:r>
            <w:r w:rsidRPr="00BB1379">
              <w:rPr>
                <w:rFonts w:asciiTheme="minorHAnsi" w:hAnsiTheme="minorHAnsi" w:cs="@Arial Unicode MS"/>
                <w:sz w:val="18"/>
                <w:szCs w:val="18"/>
              </w:rPr>
              <w:t xml:space="preserve">Report </w:t>
            </w:r>
            <w:r w:rsidR="00FC5C93" w:rsidRPr="00BB1379">
              <w:rPr>
                <w:rFonts w:asciiTheme="minorHAnsi" w:hAnsiTheme="minorHAnsi" w:cs="@Arial Unicode MS"/>
                <w:sz w:val="18"/>
                <w:szCs w:val="18"/>
              </w:rPr>
              <w:t>patient</w:t>
            </w:r>
            <w:r w:rsidRPr="00BB1379">
              <w:rPr>
                <w:rFonts w:asciiTheme="minorHAnsi" w:hAnsiTheme="minorHAnsi" w:cs="@Arial Unicode MS"/>
                <w:sz w:val="18"/>
                <w:szCs w:val="18"/>
              </w:rPr>
              <w:t xml:space="preserve"> physical examination results to health care provider. </w:t>
            </w:r>
          </w:p>
          <w:p w14:paraId="0362FE73" w14:textId="77777777" w:rsidR="00137B43" w:rsidRPr="00BB1379" w:rsidRDefault="00137B43" w:rsidP="00BA11AB">
            <w:pPr>
              <w:spacing w:after="0"/>
              <w:rPr>
                <w:rFonts w:asciiTheme="minorHAnsi" w:hAnsiTheme="minorHAnsi"/>
                <w:sz w:val="18"/>
                <w:szCs w:val="18"/>
              </w:rPr>
            </w:pPr>
          </w:p>
          <w:p w14:paraId="07C83D0D" w14:textId="77777777" w:rsidR="00137B43" w:rsidRPr="00BB1379" w:rsidRDefault="00137B43" w:rsidP="00BA11AB">
            <w:pPr>
              <w:spacing w:after="0"/>
              <w:rPr>
                <w:rFonts w:asciiTheme="minorHAnsi" w:hAnsiTheme="minorHAnsi"/>
                <w:b/>
                <w:sz w:val="18"/>
                <w:szCs w:val="18"/>
              </w:rPr>
            </w:pPr>
            <w:r w:rsidRPr="00BB1379">
              <w:rPr>
                <w:rFonts w:asciiTheme="minorHAnsi" w:hAnsiTheme="minorHAnsi"/>
                <w:b/>
                <w:sz w:val="18"/>
                <w:szCs w:val="18"/>
              </w:rPr>
              <w:t>(</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-HEALTH PROMOTION)</w:t>
            </w:r>
          </w:p>
          <w:p w14:paraId="27DAC2D6" w14:textId="77777777" w:rsidR="00137B43" w:rsidRPr="00BB1379" w:rsidRDefault="00137B43" w:rsidP="00BA11AB">
            <w:pPr>
              <w:spacing w:after="0"/>
              <w:rPr>
                <w:rFonts w:asciiTheme="minorHAnsi" w:hAnsiTheme="minorHAnsi" w:cs="@Arial Unicode MS"/>
                <w:sz w:val="18"/>
                <w:szCs w:val="18"/>
              </w:rPr>
            </w:pPr>
            <w:r w:rsidRPr="00BB1379">
              <w:rPr>
                <w:rFonts w:asciiTheme="minorHAnsi" w:hAnsiTheme="minorHAnsi" w:cs="@Arial Unicode MS"/>
                <w:sz w:val="18"/>
                <w:szCs w:val="18"/>
              </w:rPr>
              <w:t>Provide assistance for screening examinations (e.g., scoliosis, breast and testicular self-examinations, blood pressure check).</w:t>
            </w:r>
          </w:p>
          <w:p w14:paraId="0E715E8B" w14:textId="77777777" w:rsidR="00137B43" w:rsidRPr="00BB1379" w:rsidRDefault="00137B43" w:rsidP="00BA11AB">
            <w:pPr>
              <w:widowControl w:val="0"/>
              <w:autoSpaceDE w:val="0"/>
              <w:autoSpaceDN w:val="0"/>
              <w:adjustRightInd w:val="0"/>
              <w:spacing w:after="0"/>
              <w:rPr>
                <w:rFonts w:asciiTheme="minorHAnsi" w:eastAsia="Times New Roman" w:hAnsiTheme="minorHAnsi" w:cs="Arial"/>
                <w:sz w:val="18"/>
                <w:szCs w:val="18"/>
              </w:rPr>
            </w:pPr>
            <w:r w:rsidRPr="00BB1379">
              <w:rPr>
                <w:rFonts w:asciiTheme="minorHAnsi" w:eastAsia="Times New Roman" w:hAnsiTheme="minorHAnsi" w:cs="Arial"/>
                <w:b/>
                <w:sz w:val="18"/>
                <w:szCs w:val="18"/>
              </w:rPr>
              <w:t xml:space="preserve"> (</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Pr="00BB1379">
              <w:rPr>
                <w:rFonts w:asciiTheme="minorHAnsi" w:eastAsia="Times New Roman" w:hAnsiTheme="minorHAnsi" w:cs="Arial"/>
                <w:b/>
                <w:sz w:val="18"/>
                <w:szCs w:val="18"/>
              </w:rPr>
              <w:t>- DATA COLLECTION)</w:t>
            </w:r>
            <w:r w:rsidRPr="00BB1379">
              <w:rPr>
                <w:rFonts w:asciiTheme="minorHAnsi" w:eastAsia="Times New Roman" w:hAnsiTheme="minorHAnsi" w:cs="Arial"/>
                <w:sz w:val="18"/>
                <w:szCs w:val="18"/>
              </w:rPr>
              <w:t xml:space="preserve"> Demonstrate proper assessment techniques when collecting data on patients.</w:t>
            </w:r>
          </w:p>
          <w:p w14:paraId="2E44A2F5" w14:textId="77777777" w:rsidR="00137B43" w:rsidRPr="00BB1379" w:rsidRDefault="00137B43" w:rsidP="00BA11AB">
            <w:pPr>
              <w:widowControl w:val="0"/>
              <w:autoSpaceDE w:val="0"/>
              <w:autoSpaceDN w:val="0"/>
              <w:adjustRightInd w:val="0"/>
              <w:spacing w:after="0"/>
              <w:rPr>
                <w:rFonts w:asciiTheme="minorHAnsi" w:eastAsia="Times New Roman" w:hAnsiTheme="minorHAnsi" w:cs="Arial"/>
                <w:sz w:val="18"/>
                <w:szCs w:val="18"/>
              </w:rPr>
            </w:pPr>
            <w:r w:rsidRPr="00BB1379">
              <w:rPr>
                <w:rFonts w:asciiTheme="minorHAnsi" w:eastAsia="Times New Roman" w:hAnsiTheme="minorHAnsi" w:cs="Arial"/>
                <w:sz w:val="18"/>
                <w:szCs w:val="18"/>
              </w:rPr>
              <w:t>Vital signs</w:t>
            </w:r>
          </w:p>
          <w:p w14:paraId="1A2C6E24" w14:textId="77777777" w:rsidR="00137B43" w:rsidRPr="00BB1379" w:rsidRDefault="00137B43" w:rsidP="00BA11AB">
            <w:pPr>
              <w:widowControl w:val="0"/>
              <w:autoSpaceDE w:val="0"/>
              <w:autoSpaceDN w:val="0"/>
              <w:adjustRightInd w:val="0"/>
              <w:spacing w:after="0"/>
              <w:rPr>
                <w:rFonts w:asciiTheme="minorHAnsi" w:hAnsiTheme="minorHAnsi" w:cs="@Arial Unicode MS"/>
                <w:sz w:val="18"/>
                <w:szCs w:val="18"/>
              </w:rPr>
            </w:pPr>
            <w:r w:rsidRPr="00BB1379">
              <w:rPr>
                <w:rFonts w:asciiTheme="minorHAnsi" w:hAnsiTheme="minorHAnsi" w:cs="@Arial Unicode MS"/>
                <w:b/>
                <w:sz w:val="18"/>
                <w:szCs w:val="18"/>
              </w:rPr>
              <w:t>(</w:t>
            </w:r>
            <w:r w:rsidR="00FC5C93" w:rsidRPr="00BB1379">
              <w:rPr>
                <w:rFonts w:asciiTheme="minorHAnsi" w:hAnsiTheme="minorHAnsi" w:cs="@Arial Unicode MS"/>
                <w:b/>
                <w:sz w:val="18"/>
                <w:szCs w:val="18"/>
              </w:rPr>
              <w:t xml:space="preserve">NCLEX-PN </w:t>
            </w:r>
            <w:r w:rsidR="000105A4" w:rsidRPr="00BB1379">
              <w:rPr>
                <w:rFonts w:asciiTheme="minorHAnsi" w:hAnsiTheme="minorHAnsi" w:cs="@Arial Unicode MS"/>
                <w:b/>
                <w:sz w:val="18"/>
                <w:szCs w:val="18"/>
              </w:rPr>
              <w:t>2013</w:t>
            </w:r>
            <w:r w:rsidRPr="00BB1379">
              <w:rPr>
                <w:rFonts w:asciiTheme="minorHAnsi" w:hAnsiTheme="minorHAnsi" w:cs="@Arial Unicode MS"/>
                <w:b/>
                <w:sz w:val="18"/>
                <w:szCs w:val="18"/>
              </w:rPr>
              <w:t>-CHANGES/ABNORMILITIES IN VITAL SIGNS)</w:t>
            </w:r>
            <w:r w:rsidRPr="00BB1379">
              <w:rPr>
                <w:rFonts w:asciiTheme="minorHAnsi" w:hAnsiTheme="minorHAnsi" w:cs="@Arial Unicode MS"/>
                <w:sz w:val="18"/>
                <w:szCs w:val="18"/>
              </w:rPr>
              <w:t xml:space="preserve"> </w:t>
            </w:r>
            <w:r w:rsidRPr="00BB1379">
              <w:rPr>
                <w:rFonts w:asciiTheme="minorHAnsi" w:hAnsiTheme="minorHAnsi" w:cs="@Arial Unicode MS"/>
                <w:sz w:val="18"/>
                <w:szCs w:val="18"/>
              </w:rPr>
              <w:br/>
              <w:t xml:space="preserve">Compare vital signs to </w:t>
            </w:r>
            <w:r w:rsidR="00FC5C93" w:rsidRPr="00BB1379">
              <w:rPr>
                <w:rFonts w:asciiTheme="minorHAnsi" w:hAnsiTheme="minorHAnsi" w:cs="@Arial Unicode MS"/>
                <w:sz w:val="18"/>
                <w:szCs w:val="18"/>
              </w:rPr>
              <w:t>patient</w:t>
            </w:r>
            <w:r w:rsidRPr="00BB1379">
              <w:rPr>
                <w:rFonts w:asciiTheme="minorHAnsi" w:hAnsiTheme="minorHAnsi" w:cs="@Arial Unicode MS"/>
                <w:sz w:val="18"/>
                <w:szCs w:val="18"/>
              </w:rPr>
              <w:t xml:space="preserve"> baseline vital signs.</w:t>
            </w:r>
          </w:p>
          <w:p w14:paraId="358A2C74" w14:textId="77777777" w:rsidR="00137B43" w:rsidRPr="00BB1379" w:rsidRDefault="00137B43" w:rsidP="00BA11AB">
            <w:pPr>
              <w:widowControl w:val="0"/>
              <w:autoSpaceDE w:val="0"/>
              <w:autoSpaceDN w:val="0"/>
              <w:adjustRightInd w:val="0"/>
              <w:spacing w:after="0"/>
              <w:rPr>
                <w:rFonts w:asciiTheme="minorHAnsi" w:eastAsia="Times New Roman" w:hAnsiTheme="minorHAnsi" w:cs="Arial"/>
                <w:sz w:val="18"/>
                <w:szCs w:val="18"/>
              </w:rPr>
            </w:pPr>
          </w:p>
          <w:p w14:paraId="10D81BA9" w14:textId="77777777" w:rsidR="00137B43" w:rsidRPr="00BB1379" w:rsidRDefault="00137B43" w:rsidP="00BA11AB">
            <w:pPr>
              <w:widowControl w:val="0"/>
              <w:autoSpaceDE w:val="0"/>
              <w:autoSpaceDN w:val="0"/>
              <w:adjustRightInd w:val="0"/>
              <w:spacing w:after="0"/>
              <w:rPr>
                <w:rFonts w:asciiTheme="minorHAnsi" w:eastAsia="Times New Roman" w:hAnsiTheme="minorHAnsi" w:cs="Arial"/>
                <w:b/>
                <w:sz w:val="18"/>
                <w:szCs w:val="18"/>
              </w:rPr>
            </w:pPr>
            <w:r w:rsidRPr="00BB1379">
              <w:rPr>
                <w:rFonts w:asciiTheme="minorHAnsi" w:eastAsia="Times New Roman" w:hAnsiTheme="minorHAnsi" w:cs="Arial"/>
                <w:sz w:val="18"/>
                <w:szCs w:val="18"/>
              </w:rPr>
              <w:t xml:space="preserve"> </w:t>
            </w:r>
            <w:r w:rsidRPr="00BB1379">
              <w:rPr>
                <w:rFonts w:asciiTheme="minorHAnsi" w:eastAsia="Times New Roman" w:hAnsiTheme="minorHAnsi" w:cs="Arial"/>
                <w:b/>
                <w:sz w:val="18"/>
                <w:szCs w:val="18"/>
              </w:rPr>
              <w:t>Health history</w:t>
            </w:r>
          </w:p>
          <w:p w14:paraId="4DA9DABD" w14:textId="77777777" w:rsidR="00137B43" w:rsidRPr="00BB1379" w:rsidRDefault="00137B43" w:rsidP="00BA11AB">
            <w:pPr>
              <w:pStyle w:val="Pa27"/>
              <w:spacing w:line="276" w:lineRule="auto"/>
              <w:rPr>
                <w:rFonts w:asciiTheme="minorHAnsi" w:hAnsiTheme="minorHAnsi" w:cs="@Arial Unicode MS"/>
                <w:sz w:val="18"/>
                <w:szCs w:val="18"/>
              </w:rPr>
            </w:pPr>
            <w:r w:rsidRPr="00BB1379">
              <w:rPr>
                <w:rFonts w:asciiTheme="minorHAnsi" w:hAnsiTheme="minorHAnsi" w:cs="@Arial Unicode MS"/>
                <w:b/>
                <w:bCs/>
                <w:sz w:val="18"/>
                <w:szCs w:val="18"/>
              </w:rPr>
              <w:t>(</w:t>
            </w:r>
            <w:r w:rsidR="00FC5C93" w:rsidRPr="00BB1379">
              <w:rPr>
                <w:rFonts w:asciiTheme="minorHAnsi" w:hAnsiTheme="minorHAnsi" w:cs="@Arial Unicode MS"/>
                <w:b/>
                <w:bCs/>
                <w:sz w:val="18"/>
                <w:szCs w:val="18"/>
              </w:rPr>
              <w:t xml:space="preserve">NCLEX-PN </w:t>
            </w:r>
            <w:r w:rsidR="000105A4" w:rsidRPr="00BB1379">
              <w:rPr>
                <w:rFonts w:asciiTheme="minorHAnsi" w:hAnsiTheme="minorHAnsi" w:cs="@Arial Unicode MS"/>
                <w:b/>
                <w:bCs/>
                <w:sz w:val="18"/>
                <w:szCs w:val="18"/>
              </w:rPr>
              <w:t>2013</w:t>
            </w:r>
            <w:r w:rsidRPr="00BB1379">
              <w:rPr>
                <w:rFonts w:asciiTheme="minorHAnsi" w:hAnsiTheme="minorHAnsi" w:cs="@Arial Unicode MS"/>
                <w:b/>
                <w:bCs/>
                <w:sz w:val="18"/>
                <w:szCs w:val="18"/>
              </w:rPr>
              <w:t>-DATA COLLECTION TECHNIQUES</w:t>
            </w:r>
          </w:p>
          <w:p w14:paraId="08397548" w14:textId="77777777" w:rsidR="00137B43" w:rsidRPr="00BB1379" w:rsidRDefault="00137B43" w:rsidP="00BA11AB">
            <w:pPr>
              <w:pStyle w:val="Pa27"/>
              <w:spacing w:line="276" w:lineRule="auto"/>
              <w:rPr>
                <w:rFonts w:asciiTheme="minorHAnsi" w:hAnsiTheme="minorHAnsi" w:cs="@Arial Unicode MS"/>
                <w:sz w:val="18"/>
                <w:szCs w:val="18"/>
              </w:rPr>
            </w:pPr>
            <w:r w:rsidRPr="00BB1379">
              <w:rPr>
                <w:rFonts w:asciiTheme="minorHAnsi" w:hAnsiTheme="minorHAnsi" w:cs="@Arial Unicode MS"/>
                <w:sz w:val="18"/>
                <w:szCs w:val="18"/>
              </w:rPr>
              <w:t xml:space="preserve">Collect data for health history. </w:t>
            </w:r>
          </w:p>
          <w:p w14:paraId="1F54FEDC" w14:textId="77777777" w:rsidR="00137B43" w:rsidRPr="00BB1379" w:rsidRDefault="00137B43" w:rsidP="00BA11AB">
            <w:pPr>
              <w:spacing w:after="0"/>
              <w:rPr>
                <w:rFonts w:asciiTheme="minorHAnsi" w:hAnsiTheme="minorHAnsi" w:cs="@Arial Unicode MS"/>
                <w:sz w:val="18"/>
                <w:szCs w:val="18"/>
              </w:rPr>
            </w:pPr>
            <w:r w:rsidRPr="00BB1379">
              <w:rPr>
                <w:rFonts w:asciiTheme="minorHAnsi" w:hAnsiTheme="minorHAnsi" w:cs="@Arial Unicode MS"/>
                <w:sz w:val="18"/>
                <w:szCs w:val="18"/>
              </w:rPr>
              <w:lastRenderedPageBreak/>
              <w:t>Collect baseline physical data (e.g., skin integrity, or height and weight).</w:t>
            </w:r>
          </w:p>
          <w:p w14:paraId="1AC1FE23" w14:textId="77777777" w:rsidR="00137B43" w:rsidRPr="00BB1379" w:rsidRDefault="00137B43" w:rsidP="00BA11AB">
            <w:pPr>
              <w:pageBreakBefore/>
              <w:spacing w:after="0"/>
              <w:rPr>
                <w:rFonts w:asciiTheme="minorHAnsi" w:hAnsiTheme="minorHAnsi"/>
                <w:sz w:val="18"/>
                <w:szCs w:val="18"/>
              </w:rPr>
            </w:pPr>
          </w:p>
          <w:p w14:paraId="1F3F51BE" w14:textId="77777777" w:rsidR="00137B43" w:rsidRPr="00BB1379" w:rsidRDefault="00137B43" w:rsidP="00BA11AB">
            <w:pPr>
              <w:pageBreakBefore/>
              <w:spacing w:after="0"/>
              <w:rPr>
                <w:rFonts w:asciiTheme="minorHAnsi" w:hAnsiTheme="minorHAnsi" w:cs="@Arial Unicode MS"/>
                <w:sz w:val="18"/>
                <w:szCs w:val="18"/>
              </w:rPr>
            </w:pPr>
            <w:r w:rsidRPr="00BB1379">
              <w:rPr>
                <w:rFonts w:asciiTheme="minorHAnsi" w:hAnsiTheme="minorHAnsi" w:cs="@Arial Unicode MS"/>
                <w:b/>
                <w:sz w:val="18"/>
                <w:szCs w:val="18"/>
              </w:rPr>
              <w:t>(</w:t>
            </w:r>
            <w:r w:rsidR="00FC5C93" w:rsidRPr="00BB1379">
              <w:rPr>
                <w:rFonts w:asciiTheme="minorHAnsi" w:hAnsiTheme="minorHAnsi" w:cs="@Arial Unicode MS"/>
                <w:b/>
                <w:sz w:val="18"/>
                <w:szCs w:val="18"/>
              </w:rPr>
              <w:t xml:space="preserve">NCLEX-PN </w:t>
            </w:r>
            <w:r w:rsidR="000105A4" w:rsidRPr="00BB1379">
              <w:rPr>
                <w:rFonts w:asciiTheme="minorHAnsi" w:hAnsiTheme="minorHAnsi" w:cs="@Arial Unicode MS"/>
                <w:b/>
                <w:sz w:val="18"/>
                <w:szCs w:val="18"/>
              </w:rPr>
              <w:t>2013</w:t>
            </w:r>
            <w:r w:rsidRPr="00BB1379">
              <w:rPr>
                <w:rFonts w:asciiTheme="minorHAnsi" w:hAnsiTheme="minorHAnsi" w:cs="@Arial Unicode MS"/>
                <w:b/>
                <w:sz w:val="18"/>
                <w:szCs w:val="18"/>
              </w:rPr>
              <w:t>-SELF CARE)</w:t>
            </w:r>
          </w:p>
          <w:p w14:paraId="5B2FB55F" w14:textId="77777777" w:rsidR="00137B43" w:rsidRPr="00BB1379" w:rsidRDefault="00137B43" w:rsidP="00BA11AB">
            <w:pPr>
              <w:pageBreakBefore/>
              <w:spacing w:after="0"/>
              <w:rPr>
                <w:rFonts w:asciiTheme="minorHAnsi" w:hAnsiTheme="minorHAnsi" w:cs="@Arial Unicode MS"/>
                <w:sz w:val="18"/>
                <w:szCs w:val="18"/>
              </w:rPr>
            </w:pPr>
            <w:r w:rsidRPr="00BB1379">
              <w:rPr>
                <w:rFonts w:asciiTheme="minorHAnsi" w:hAnsiTheme="minorHAnsi" w:cs="@Arial Unicode MS"/>
                <w:sz w:val="18"/>
                <w:szCs w:val="18"/>
              </w:rPr>
              <w:t xml:space="preserve">Determine </w:t>
            </w:r>
            <w:r w:rsidR="00FC5C93" w:rsidRPr="00BB1379">
              <w:rPr>
                <w:rFonts w:asciiTheme="minorHAnsi" w:hAnsiTheme="minorHAnsi" w:cs="@Arial Unicode MS"/>
                <w:sz w:val="18"/>
                <w:szCs w:val="18"/>
              </w:rPr>
              <w:t>patient</w:t>
            </w:r>
            <w:r w:rsidRPr="00BB1379">
              <w:rPr>
                <w:rFonts w:asciiTheme="minorHAnsi" w:hAnsiTheme="minorHAnsi" w:cs="@Arial Unicode MS"/>
                <w:sz w:val="18"/>
                <w:szCs w:val="18"/>
              </w:rPr>
              <w:t xml:space="preserve"> ability and support for performing self-care (e.g., feeding, dressing, hygiene).</w:t>
            </w:r>
          </w:p>
          <w:p w14:paraId="504DE510" w14:textId="77777777" w:rsidR="00137B43" w:rsidRPr="00BB1379" w:rsidRDefault="00137B43" w:rsidP="00BA11AB">
            <w:pPr>
              <w:pageBreakBefore/>
              <w:spacing w:after="0"/>
              <w:rPr>
                <w:rFonts w:asciiTheme="minorHAnsi" w:hAnsiTheme="minorHAnsi" w:cs="@Arial Unicode MS"/>
                <w:sz w:val="18"/>
                <w:szCs w:val="18"/>
              </w:rPr>
            </w:pPr>
            <w:r w:rsidRPr="00BB1379">
              <w:rPr>
                <w:rFonts w:asciiTheme="minorHAnsi" w:hAnsiTheme="minorHAnsi" w:cs="@Arial Unicode MS"/>
                <w:sz w:val="18"/>
                <w:szCs w:val="18"/>
              </w:rPr>
              <w:t xml:space="preserve">Consider </w:t>
            </w:r>
            <w:r w:rsidR="00FC5C93" w:rsidRPr="00BB1379">
              <w:rPr>
                <w:rFonts w:asciiTheme="minorHAnsi" w:hAnsiTheme="minorHAnsi" w:cs="@Arial Unicode MS"/>
                <w:sz w:val="18"/>
                <w:szCs w:val="18"/>
              </w:rPr>
              <w:t>patient</w:t>
            </w:r>
            <w:r w:rsidRPr="00BB1379">
              <w:rPr>
                <w:rFonts w:asciiTheme="minorHAnsi" w:hAnsiTheme="minorHAnsi" w:cs="@Arial Unicode MS"/>
                <w:sz w:val="18"/>
                <w:szCs w:val="18"/>
              </w:rPr>
              <w:t xml:space="preserve"> self-care needs before contributing to changes in plan of care.</w:t>
            </w:r>
          </w:p>
          <w:p w14:paraId="575971B3" w14:textId="77777777" w:rsidR="00137B43" w:rsidRPr="00BB1379" w:rsidRDefault="00137B43" w:rsidP="00BA11AB">
            <w:pPr>
              <w:pageBreakBefore/>
              <w:spacing w:after="0"/>
              <w:rPr>
                <w:rFonts w:asciiTheme="minorHAnsi" w:hAnsiTheme="minorHAnsi" w:cs="@Arial Unicode MS"/>
                <w:sz w:val="18"/>
                <w:szCs w:val="18"/>
              </w:rPr>
            </w:pPr>
            <w:r w:rsidRPr="00BB1379">
              <w:rPr>
                <w:rFonts w:asciiTheme="minorHAnsi" w:hAnsiTheme="minorHAnsi" w:cs="@Arial Unicode MS"/>
                <w:sz w:val="18"/>
                <w:szCs w:val="18"/>
              </w:rPr>
              <w:t xml:space="preserve">Monitor </w:t>
            </w:r>
            <w:r w:rsidR="00FC5C93" w:rsidRPr="00BB1379">
              <w:rPr>
                <w:rFonts w:asciiTheme="minorHAnsi" w:hAnsiTheme="minorHAnsi" w:cs="@Arial Unicode MS"/>
                <w:sz w:val="18"/>
                <w:szCs w:val="18"/>
              </w:rPr>
              <w:t>patient</w:t>
            </w:r>
            <w:r w:rsidRPr="00BB1379">
              <w:rPr>
                <w:rFonts w:asciiTheme="minorHAnsi" w:hAnsiTheme="minorHAnsi" w:cs="@Arial Unicode MS"/>
                <w:sz w:val="18"/>
                <w:szCs w:val="18"/>
              </w:rPr>
              <w:t xml:space="preserve"> ability to perform instrumental activities of daily living (e.g., using telephone, shopping, preparing meals).</w:t>
            </w:r>
          </w:p>
          <w:p w14:paraId="1D6BC688" w14:textId="77777777" w:rsidR="00137B43" w:rsidRPr="00BB1379" w:rsidRDefault="00137B43" w:rsidP="00BA11AB">
            <w:pPr>
              <w:pageBreakBefore/>
              <w:spacing w:after="0"/>
              <w:rPr>
                <w:rFonts w:asciiTheme="minorHAnsi" w:hAnsiTheme="minorHAnsi" w:cs="@Arial Unicode MS"/>
                <w:sz w:val="18"/>
                <w:szCs w:val="18"/>
              </w:rPr>
            </w:pPr>
          </w:p>
          <w:p w14:paraId="4AAC1577" w14:textId="77777777" w:rsidR="00137B43" w:rsidRPr="00BB1379" w:rsidRDefault="00137B43" w:rsidP="00BA11AB">
            <w:pPr>
              <w:widowControl w:val="0"/>
              <w:autoSpaceDE w:val="0"/>
              <w:autoSpaceDN w:val="0"/>
              <w:adjustRightInd w:val="0"/>
              <w:spacing w:after="0"/>
              <w:rPr>
                <w:rFonts w:asciiTheme="minorHAnsi" w:eastAsia="Times New Roman" w:hAnsiTheme="minorHAnsi" w:cs="Arial"/>
                <w:b/>
                <w:sz w:val="18"/>
                <w:szCs w:val="18"/>
              </w:rPr>
            </w:pPr>
            <w:r w:rsidRPr="00BB1379">
              <w:rPr>
                <w:rFonts w:asciiTheme="minorHAnsi" w:eastAsia="Times New Roman" w:hAnsiTheme="minorHAnsi" w:cs="Arial"/>
                <w:b/>
                <w:sz w:val="18"/>
                <w:szCs w:val="18"/>
              </w:rPr>
              <w:t>Skin, hair, and nails</w:t>
            </w:r>
          </w:p>
          <w:p w14:paraId="46C049B3" w14:textId="77777777" w:rsidR="00137B43" w:rsidRPr="00BB1379" w:rsidRDefault="00137B43" w:rsidP="00BA11AB">
            <w:pPr>
              <w:widowControl w:val="0"/>
              <w:autoSpaceDE w:val="0"/>
              <w:autoSpaceDN w:val="0"/>
              <w:adjustRightInd w:val="0"/>
              <w:spacing w:after="0"/>
              <w:rPr>
                <w:rFonts w:asciiTheme="minorHAnsi" w:eastAsia="Times New Roman" w:hAnsiTheme="minorHAnsi" w:cs="Arial"/>
                <w:sz w:val="18"/>
                <w:szCs w:val="18"/>
              </w:rPr>
            </w:pPr>
            <w:r w:rsidRPr="00BB1379">
              <w:rPr>
                <w:rFonts w:asciiTheme="minorHAnsi" w:hAnsiTheme="minorHAnsi" w:cs="@Arial Unicode MS"/>
                <w:b/>
                <w:bCs/>
                <w:sz w:val="18"/>
                <w:szCs w:val="18"/>
              </w:rPr>
              <w:t>(</w:t>
            </w:r>
            <w:r w:rsidR="00FC5C93" w:rsidRPr="00BB1379">
              <w:rPr>
                <w:rFonts w:asciiTheme="minorHAnsi" w:hAnsiTheme="minorHAnsi" w:cs="@Arial Unicode MS"/>
                <w:b/>
                <w:bCs/>
                <w:sz w:val="18"/>
                <w:szCs w:val="18"/>
              </w:rPr>
              <w:t xml:space="preserve">NCLEX-PN </w:t>
            </w:r>
            <w:r w:rsidR="000105A4" w:rsidRPr="00BB1379">
              <w:rPr>
                <w:rFonts w:asciiTheme="minorHAnsi" w:hAnsiTheme="minorHAnsi" w:cs="@Arial Unicode MS"/>
                <w:b/>
                <w:bCs/>
                <w:sz w:val="18"/>
                <w:szCs w:val="18"/>
              </w:rPr>
              <w:t>2013</w:t>
            </w:r>
            <w:r w:rsidRPr="00BB1379">
              <w:rPr>
                <w:rFonts w:asciiTheme="minorHAnsi" w:hAnsiTheme="minorHAnsi" w:cs="@Arial Unicode MS"/>
                <w:b/>
                <w:bCs/>
                <w:sz w:val="18"/>
                <w:szCs w:val="18"/>
              </w:rPr>
              <w:t>-DATA COLLE TION TECHNIQUES</w:t>
            </w:r>
          </w:p>
          <w:p w14:paraId="59D83F34" w14:textId="77777777" w:rsidR="00137B43" w:rsidRPr="00BB1379" w:rsidRDefault="00137B43" w:rsidP="00BA11AB">
            <w:pPr>
              <w:widowControl w:val="0"/>
              <w:autoSpaceDE w:val="0"/>
              <w:autoSpaceDN w:val="0"/>
              <w:adjustRightInd w:val="0"/>
              <w:spacing w:after="0"/>
              <w:rPr>
                <w:rFonts w:asciiTheme="minorHAnsi" w:hAnsiTheme="minorHAnsi" w:cs="@Arial Unicode MS"/>
                <w:sz w:val="18"/>
                <w:szCs w:val="18"/>
              </w:rPr>
            </w:pPr>
            <w:r w:rsidRPr="00BB1379">
              <w:rPr>
                <w:rFonts w:asciiTheme="minorHAnsi" w:eastAsia="Times New Roman" w:hAnsiTheme="minorHAnsi" w:cs="Arial"/>
                <w:sz w:val="18"/>
                <w:szCs w:val="18"/>
              </w:rPr>
              <w:t xml:space="preserve"> </w:t>
            </w:r>
            <w:r w:rsidRPr="00BB1379">
              <w:rPr>
                <w:rFonts w:asciiTheme="minorHAnsi" w:hAnsiTheme="minorHAnsi" w:cs="@Arial Unicode MS"/>
                <w:sz w:val="18"/>
                <w:szCs w:val="18"/>
              </w:rPr>
              <w:t>Collect baseline physical data (e.g., skin integrity, or height and weight).</w:t>
            </w:r>
          </w:p>
          <w:p w14:paraId="57FD8C4D" w14:textId="77777777" w:rsidR="00137B43" w:rsidRPr="00BB1379" w:rsidRDefault="00137B43" w:rsidP="00BA11AB">
            <w:pPr>
              <w:widowControl w:val="0"/>
              <w:autoSpaceDE w:val="0"/>
              <w:autoSpaceDN w:val="0"/>
              <w:adjustRightInd w:val="0"/>
              <w:spacing w:after="0"/>
              <w:rPr>
                <w:rFonts w:asciiTheme="minorHAnsi" w:hAnsiTheme="minorHAnsi" w:cs="@Arial Unicode MS"/>
                <w:sz w:val="18"/>
                <w:szCs w:val="18"/>
              </w:rPr>
            </w:pPr>
          </w:p>
          <w:p w14:paraId="34FC3AB8" w14:textId="77777777" w:rsidR="00137B43" w:rsidRPr="00BB1379" w:rsidRDefault="00137B43" w:rsidP="008603A0">
            <w:pPr>
              <w:pStyle w:val="ListParagraph"/>
              <w:widowControl w:val="0"/>
              <w:numPr>
                <w:ilvl w:val="0"/>
                <w:numId w:val="13"/>
              </w:numPr>
              <w:autoSpaceDE w:val="0"/>
              <w:autoSpaceDN w:val="0"/>
              <w:adjustRightInd w:val="0"/>
              <w:spacing w:after="0"/>
              <w:ind w:left="227" w:hanging="90"/>
              <w:rPr>
                <w:rFonts w:asciiTheme="minorHAnsi" w:eastAsia="Times New Roman" w:hAnsiTheme="minorHAnsi" w:cs="Arial"/>
                <w:b/>
                <w:sz w:val="18"/>
                <w:szCs w:val="18"/>
              </w:rPr>
            </w:pPr>
            <w:r w:rsidRPr="00BB1379">
              <w:rPr>
                <w:rFonts w:asciiTheme="minorHAnsi" w:eastAsia="Times New Roman" w:hAnsiTheme="minorHAnsi" w:cs="Arial"/>
                <w:b/>
                <w:sz w:val="18"/>
                <w:szCs w:val="18"/>
              </w:rPr>
              <w:t>Eyes, ears, nose (external structures), mouth, and oropharynx</w:t>
            </w:r>
          </w:p>
          <w:p w14:paraId="4B656907" w14:textId="77777777" w:rsidR="00137B43" w:rsidRPr="00BB1379" w:rsidRDefault="00137B43" w:rsidP="00BA11AB">
            <w:pPr>
              <w:widowControl w:val="0"/>
              <w:autoSpaceDE w:val="0"/>
              <w:autoSpaceDN w:val="0"/>
              <w:adjustRightInd w:val="0"/>
              <w:spacing w:after="0"/>
              <w:rPr>
                <w:rFonts w:asciiTheme="minorHAnsi" w:eastAsia="Times New Roman" w:hAnsiTheme="minorHAnsi" w:cs="Arial"/>
                <w:sz w:val="18"/>
                <w:szCs w:val="18"/>
              </w:rPr>
            </w:pPr>
          </w:p>
          <w:p w14:paraId="0C7B16A0" w14:textId="77777777" w:rsidR="00137B43" w:rsidRPr="00BB1379" w:rsidRDefault="00137B43" w:rsidP="00BA11AB">
            <w:pPr>
              <w:widowControl w:val="0"/>
              <w:autoSpaceDE w:val="0"/>
              <w:autoSpaceDN w:val="0"/>
              <w:adjustRightInd w:val="0"/>
              <w:spacing w:after="0"/>
              <w:rPr>
                <w:rFonts w:asciiTheme="minorHAnsi" w:eastAsia="Times New Roman" w:hAnsiTheme="minorHAnsi" w:cs="Arial"/>
                <w:b/>
                <w:sz w:val="18"/>
                <w:szCs w:val="18"/>
              </w:rPr>
            </w:pPr>
            <w:r w:rsidRPr="00BB1379">
              <w:rPr>
                <w:rFonts w:asciiTheme="minorHAnsi" w:eastAsia="Times New Roman" w:hAnsiTheme="minorHAnsi" w:cs="Arial"/>
                <w:b/>
                <w:sz w:val="18"/>
                <w:szCs w:val="18"/>
              </w:rPr>
              <w:t>Heart sounds and pulses</w:t>
            </w:r>
          </w:p>
          <w:p w14:paraId="691FACDF" w14:textId="77777777" w:rsidR="00137B43" w:rsidRPr="00BB1379" w:rsidRDefault="00137B43" w:rsidP="00BA11AB">
            <w:pPr>
              <w:widowControl w:val="0"/>
              <w:autoSpaceDE w:val="0"/>
              <w:autoSpaceDN w:val="0"/>
              <w:adjustRightInd w:val="0"/>
              <w:spacing w:after="0"/>
              <w:rPr>
                <w:rFonts w:asciiTheme="minorHAnsi" w:eastAsia="Times New Roman" w:hAnsiTheme="minorHAnsi" w:cs="Arial"/>
                <w:sz w:val="18"/>
                <w:szCs w:val="18"/>
              </w:rPr>
            </w:pPr>
            <w:r w:rsidRPr="00BB1379">
              <w:rPr>
                <w:rFonts w:asciiTheme="minorHAnsi" w:eastAsia="Times New Roman" w:hAnsiTheme="minorHAnsi" w:cs="Arial"/>
                <w:b/>
                <w:sz w:val="18"/>
                <w:szCs w:val="18"/>
              </w:rPr>
              <w:t>(</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Pr="00BB1379">
              <w:rPr>
                <w:rFonts w:asciiTheme="minorHAnsi" w:eastAsia="Times New Roman" w:hAnsiTheme="minorHAnsi" w:cs="Arial"/>
                <w:b/>
                <w:sz w:val="18"/>
                <w:szCs w:val="18"/>
              </w:rPr>
              <w:t>- POTENTIALS FOR ALTERATIONS)</w:t>
            </w:r>
            <w:r w:rsidR="00230AF6" w:rsidRPr="00BB1379">
              <w:rPr>
                <w:rFonts w:asciiTheme="minorHAnsi" w:eastAsia="Times New Roman" w:hAnsiTheme="minorHAnsi" w:cs="Arial"/>
                <w:sz w:val="18"/>
                <w:szCs w:val="18"/>
              </w:rPr>
              <w:t xml:space="preserve"> </w:t>
            </w:r>
            <w:r w:rsidR="00230AF6" w:rsidRPr="00BB1379">
              <w:rPr>
                <w:rFonts w:asciiTheme="minorHAnsi" w:eastAsia="Times New Roman" w:hAnsiTheme="minorHAnsi" w:cs="Arial"/>
                <w:sz w:val="18"/>
                <w:szCs w:val="18"/>
              </w:rPr>
              <w:br/>
              <w:t>Perform circulatory checks.</w:t>
            </w:r>
          </w:p>
          <w:p w14:paraId="7F37E26A" w14:textId="77777777" w:rsidR="00137B43" w:rsidRPr="00BB1379" w:rsidRDefault="00137B43" w:rsidP="008603A0">
            <w:pPr>
              <w:pStyle w:val="ListParagraph"/>
              <w:widowControl w:val="0"/>
              <w:numPr>
                <w:ilvl w:val="0"/>
                <w:numId w:val="13"/>
              </w:numPr>
              <w:autoSpaceDE w:val="0"/>
              <w:autoSpaceDN w:val="0"/>
              <w:adjustRightInd w:val="0"/>
              <w:spacing w:after="0"/>
              <w:ind w:left="227" w:hanging="90"/>
              <w:rPr>
                <w:rFonts w:asciiTheme="minorHAnsi" w:eastAsia="Times New Roman" w:hAnsiTheme="minorHAnsi" w:cs="Arial"/>
                <w:sz w:val="18"/>
                <w:szCs w:val="18"/>
              </w:rPr>
            </w:pPr>
            <w:r w:rsidRPr="00BB1379">
              <w:rPr>
                <w:rFonts w:asciiTheme="minorHAnsi" w:eastAsia="Times New Roman" w:hAnsiTheme="minorHAnsi" w:cs="Arial"/>
                <w:b/>
                <w:sz w:val="18"/>
                <w:szCs w:val="18"/>
              </w:rPr>
              <w:t>Lung sounds</w:t>
            </w:r>
            <w:r w:rsidRPr="00BB1379">
              <w:rPr>
                <w:rFonts w:asciiTheme="minorHAnsi" w:eastAsia="Times New Roman" w:hAnsiTheme="minorHAnsi" w:cs="Arial"/>
                <w:sz w:val="18"/>
                <w:szCs w:val="18"/>
              </w:rPr>
              <w:t xml:space="preserve">  </w:t>
            </w:r>
          </w:p>
          <w:p w14:paraId="1DF602EE" w14:textId="77777777" w:rsidR="00230AF6" w:rsidRPr="00BB1379" w:rsidRDefault="00230AF6" w:rsidP="00BA11AB">
            <w:pPr>
              <w:pStyle w:val="ListParagraph"/>
              <w:widowControl w:val="0"/>
              <w:autoSpaceDE w:val="0"/>
              <w:autoSpaceDN w:val="0"/>
              <w:adjustRightInd w:val="0"/>
              <w:spacing w:after="0"/>
              <w:ind w:left="227"/>
              <w:rPr>
                <w:rFonts w:asciiTheme="minorHAnsi" w:eastAsia="Times New Roman" w:hAnsiTheme="minorHAnsi" w:cs="Arial"/>
                <w:sz w:val="18"/>
                <w:szCs w:val="18"/>
              </w:rPr>
            </w:pPr>
          </w:p>
          <w:p w14:paraId="01DB3935" w14:textId="77777777" w:rsidR="00137B43" w:rsidRPr="00BB1379" w:rsidRDefault="00137B43" w:rsidP="00BA11AB">
            <w:pPr>
              <w:widowControl w:val="0"/>
              <w:autoSpaceDE w:val="0"/>
              <w:autoSpaceDN w:val="0"/>
              <w:adjustRightInd w:val="0"/>
              <w:spacing w:after="0"/>
              <w:rPr>
                <w:rFonts w:asciiTheme="minorHAnsi" w:eastAsia="Times New Roman" w:hAnsiTheme="minorHAnsi" w:cs="Arial"/>
                <w:b/>
                <w:sz w:val="18"/>
                <w:szCs w:val="18"/>
              </w:rPr>
            </w:pPr>
            <w:r w:rsidRPr="00BB1379">
              <w:rPr>
                <w:rFonts w:asciiTheme="minorHAnsi" w:eastAsia="Times New Roman" w:hAnsiTheme="minorHAnsi" w:cs="Arial"/>
                <w:b/>
                <w:sz w:val="18"/>
                <w:szCs w:val="18"/>
              </w:rPr>
              <w:t>Breasts and lymph nodes</w:t>
            </w:r>
          </w:p>
          <w:p w14:paraId="522E6A70" w14:textId="77777777" w:rsidR="00137B43" w:rsidRPr="00BB1379" w:rsidRDefault="00137B43" w:rsidP="00BA11AB">
            <w:pPr>
              <w:spacing w:after="0"/>
              <w:rPr>
                <w:rFonts w:asciiTheme="minorHAnsi" w:hAnsiTheme="minorHAnsi"/>
                <w:b/>
                <w:sz w:val="18"/>
                <w:szCs w:val="18"/>
              </w:rPr>
            </w:pPr>
            <w:r w:rsidRPr="00BB1379">
              <w:rPr>
                <w:rFonts w:asciiTheme="minorHAnsi" w:hAnsiTheme="minorHAnsi"/>
                <w:b/>
                <w:sz w:val="18"/>
                <w:szCs w:val="18"/>
              </w:rPr>
              <w:t>(</w:t>
            </w:r>
            <w:r w:rsidR="00FC5C93" w:rsidRPr="00BB1379">
              <w:rPr>
                <w:rFonts w:asciiTheme="minorHAnsi" w:hAnsiTheme="minorHAnsi"/>
                <w:b/>
                <w:sz w:val="18"/>
                <w:szCs w:val="18"/>
              </w:rPr>
              <w:t xml:space="preserve">NCLEX-PN </w:t>
            </w:r>
            <w:r w:rsidR="000105A4" w:rsidRPr="00BB1379">
              <w:rPr>
                <w:rFonts w:asciiTheme="minorHAnsi" w:hAnsiTheme="minorHAnsi"/>
                <w:b/>
                <w:sz w:val="18"/>
                <w:szCs w:val="18"/>
              </w:rPr>
              <w:t>2013</w:t>
            </w:r>
            <w:r w:rsidRPr="00BB1379">
              <w:rPr>
                <w:rFonts w:asciiTheme="minorHAnsi" w:hAnsiTheme="minorHAnsi"/>
                <w:b/>
                <w:sz w:val="18"/>
                <w:szCs w:val="18"/>
              </w:rPr>
              <w:t>-HEALTH PROMOTION)</w:t>
            </w:r>
          </w:p>
          <w:p w14:paraId="59B62FC4" w14:textId="77777777" w:rsidR="00137B43" w:rsidRPr="00BB1379" w:rsidRDefault="00137B43" w:rsidP="00BA11AB">
            <w:pPr>
              <w:spacing w:after="0"/>
              <w:rPr>
                <w:rFonts w:asciiTheme="minorHAnsi" w:hAnsiTheme="minorHAnsi" w:cs="@Arial Unicode MS"/>
                <w:sz w:val="18"/>
                <w:szCs w:val="18"/>
              </w:rPr>
            </w:pPr>
            <w:r w:rsidRPr="00BB1379">
              <w:rPr>
                <w:rFonts w:asciiTheme="minorHAnsi" w:hAnsiTheme="minorHAnsi" w:cs="@Arial Unicode MS"/>
                <w:sz w:val="18"/>
                <w:szCs w:val="18"/>
              </w:rPr>
              <w:t>Provide assistance for screening examinations (e.g., scoliosis, breast and testicular self-examinations, blood pressure check).</w:t>
            </w:r>
          </w:p>
          <w:p w14:paraId="3D536452" w14:textId="77777777" w:rsidR="00137B43" w:rsidRPr="00BB1379" w:rsidRDefault="00137B43" w:rsidP="00BA11AB">
            <w:pPr>
              <w:widowControl w:val="0"/>
              <w:autoSpaceDE w:val="0"/>
              <w:autoSpaceDN w:val="0"/>
              <w:adjustRightInd w:val="0"/>
              <w:spacing w:after="0"/>
              <w:rPr>
                <w:rFonts w:asciiTheme="minorHAnsi" w:eastAsia="Times New Roman" w:hAnsiTheme="minorHAnsi" w:cs="Arial"/>
                <w:sz w:val="18"/>
                <w:szCs w:val="18"/>
              </w:rPr>
            </w:pPr>
          </w:p>
          <w:p w14:paraId="433C69C4" w14:textId="77777777" w:rsidR="00137B43" w:rsidRPr="00BB1379" w:rsidRDefault="00137B43" w:rsidP="00BA11AB">
            <w:pPr>
              <w:widowControl w:val="0"/>
              <w:autoSpaceDE w:val="0"/>
              <w:autoSpaceDN w:val="0"/>
              <w:adjustRightInd w:val="0"/>
              <w:spacing w:after="0"/>
              <w:rPr>
                <w:rFonts w:asciiTheme="minorHAnsi" w:eastAsia="Times New Roman" w:hAnsiTheme="minorHAnsi" w:cs="Arial"/>
                <w:b/>
                <w:sz w:val="18"/>
                <w:szCs w:val="18"/>
              </w:rPr>
            </w:pPr>
            <w:r w:rsidRPr="00BB1379">
              <w:rPr>
                <w:rFonts w:asciiTheme="minorHAnsi" w:eastAsia="Times New Roman" w:hAnsiTheme="minorHAnsi" w:cs="Arial"/>
                <w:b/>
                <w:sz w:val="18"/>
                <w:szCs w:val="18"/>
              </w:rPr>
              <w:t>Abdomen and bowel sounds</w:t>
            </w:r>
          </w:p>
          <w:p w14:paraId="7FB26515" w14:textId="77777777" w:rsidR="00137B43" w:rsidRPr="00BB1379" w:rsidRDefault="00137B43" w:rsidP="00BA11AB">
            <w:pPr>
              <w:widowControl w:val="0"/>
              <w:autoSpaceDE w:val="0"/>
              <w:autoSpaceDN w:val="0"/>
              <w:adjustRightInd w:val="0"/>
              <w:spacing w:after="0"/>
              <w:rPr>
                <w:rFonts w:asciiTheme="minorHAnsi" w:eastAsia="Times New Roman" w:hAnsiTheme="minorHAnsi" w:cs="Arial"/>
                <w:sz w:val="18"/>
                <w:szCs w:val="18"/>
              </w:rPr>
            </w:pPr>
            <w:r w:rsidRPr="00BB1379">
              <w:rPr>
                <w:rFonts w:asciiTheme="minorHAnsi" w:eastAsia="Times New Roman" w:hAnsiTheme="minorHAnsi" w:cs="Arial"/>
                <w:b/>
                <w:sz w:val="18"/>
                <w:szCs w:val="18"/>
              </w:rPr>
              <w:t>(</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Pr="00BB1379">
              <w:rPr>
                <w:rFonts w:asciiTheme="minorHAnsi" w:eastAsia="Times New Roman" w:hAnsiTheme="minorHAnsi" w:cs="Arial"/>
                <w:b/>
                <w:sz w:val="18"/>
                <w:szCs w:val="18"/>
              </w:rPr>
              <w:t>- ELIMINATION)</w:t>
            </w:r>
            <w:r w:rsidRPr="00BB1379">
              <w:rPr>
                <w:rFonts w:asciiTheme="minorHAnsi" w:eastAsia="Times New Roman" w:hAnsiTheme="minorHAnsi" w:cs="Arial"/>
                <w:sz w:val="18"/>
                <w:szCs w:val="18"/>
              </w:rPr>
              <w:t xml:space="preserve"> Identify patient bowel sounds.</w:t>
            </w:r>
          </w:p>
          <w:p w14:paraId="79DCD182" w14:textId="77777777" w:rsidR="00137B43" w:rsidRPr="00BB1379" w:rsidRDefault="00137B43" w:rsidP="00BA11AB">
            <w:pPr>
              <w:widowControl w:val="0"/>
              <w:autoSpaceDE w:val="0"/>
              <w:autoSpaceDN w:val="0"/>
              <w:adjustRightInd w:val="0"/>
              <w:spacing w:after="0"/>
              <w:rPr>
                <w:rFonts w:asciiTheme="minorHAnsi" w:eastAsia="Times New Roman" w:hAnsiTheme="minorHAnsi" w:cs="Arial"/>
                <w:sz w:val="18"/>
                <w:szCs w:val="18"/>
              </w:rPr>
            </w:pPr>
          </w:p>
          <w:p w14:paraId="275E643C" w14:textId="77777777" w:rsidR="00137B43" w:rsidRPr="00BB1379" w:rsidRDefault="00137B43" w:rsidP="00BA11AB">
            <w:pPr>
              <w:widowControl w:val="0"/>
              <w:autoSpaceDE w:val="0"/>
              <w:autoSpaceDN w:val="0"/>
              <w:adjustRightInd w:val="0"/>
              <w:spacing w:after="0"/>
              <w:rPr>
                <w:rFonts w:asciiTheme="minorHAnsi" w:eastAsia="Times New Roman" w:hAnsiTheme="minorHAnsi" w:cs="@Arial Unicode MS"/>
                <w:sz w:val="18"/>
                <w:szCs w:val="18"/>
              </w:rPr>
            </w:pPr>
            <w:r w:rsidRPr="00BB1379">
              <w:rPr>
                <w:rFonts w:asciiTheme="minorHAnsi" w:eastAsia="Times New Roman" w:hAnsiTheme="minorHAnsi" w:cs="Arial"/>
                <w:b/>
                <w:sz w:val="18"/>
                <w:szCs w:val="18"/>
              </w:rPr>
              <w:t xml:space="preserve"> Musculoskeletal and range of motion</w:t>
            </w:r>
            <w:r w:rsidRPr="00BB1379">
              <w:rPr>
                <w:rFonts w:asciiTheme="minorHAnsi" w:eastAsia="Times New Roman" w:hAnsiTheme="minorHAnsi" w:cs="@Arial Unicode MS"/>
                <w:sz w:val="18"/>
                <w:szCs w:val="18"/>
              </w:rPr>
              <w:t xml:space="preserve"> </w:t>
            </w:r>
            <w:r w:rsidRPr="00BB1379">
              <w:rPr>
                <w:rFonts w:asciiTheme="minorHAnsi" w:eastAsia="Times New Roman" w:hAnsiTheme="minorHAnsi" w:cs="@Arial Unicode MS"/>
                <w:sz w:val="18"/>
                <w:szCs w:val="18"/>
              </w:rPr>
              <w:br/>
            </w:r>
            <w:r w:rsidRPr="00BB1379">
              <w:rPr>
                <w:rFonts w:asciiTheme="minorHAnsi" w:eastAsia="Times New Roman" w:hAnsiTheme="minorHAnsi" w:cs="@Arial Unicode MS"/>
                <w:b/>
                <w:sz w:val="18"/>
                <w:szCs w:val="18"/>
              </w:rPr>
              <w:t>(</w:t>
            </w:r>
            <w:r w:rsidR="00FC5C93" w:rsidRPr="00BB1379">
              <w:rPr>
                <w:rFonts w:asciiTheme="minorHAnsi" w:eastAsia="Times New Roman" w:hAnsiTheme="minorHAnsi" w:cs="@Arial Unicode MS"/>
                <w:b/>
                <w:sz w:val="18"/>
                <w:szCs w:val="18"/>
              </w:rPr>
              <w:t xml:space="preserve">NCLEX-PN </w:t>
            </w:r>
            <w:r w:rsidR="000105A4" w:rsidRPr="00BB1379">
              <w:rPr>
                <w:rFonts w:asciiTheme="minorHAnsi" w:eastAsia="Times New Roman" w:hAnsiTheme="minorHAnsi" w:cs="@Arial Unicode MS"/>
                <w:b/>
                <w:sz w:val="18"/>
                <w:szCs w:val="18"/>
              </w:rPr>
              <w:t>2013</w:t>
            </w:r>
            <w:r w:rsidRPr="00BB1379">
              <w:rPr>
                <w:rFonts w:asciiTheme="minorHAnsi" w:eastAsia="Times New Roman" w:hAnsiTheme="minorHAnsi" w:cs="@Arial Unicode MS"/>
                <w:b/>
                <w:sz w:val="18"/>
                <w:szCs w:val="18"/>
              </w:rPr>
              <w:t>- MOBILITY/IMMOBILITY)</w:t>
            </w:r>
            <w:r w:rsidRPr="00BB1379">
              <w:rPr>
                <w:rFonts w:asciiTheme="minorHAnsi" w:eastAsia="Times New Roman" w:hAnsiTheme="minorHAnsi" w:cs="@Arial Unicode MS"/>
                <w:sz w:val="18"/>
                <w:szCs w:val="18"/>
              </w:rPr>
              <w:t xml:space="preserve"> </w:t>
            </w:r>
          </w:p>
          <w:p w14:paraId="6B381CF3" w14:textId="77777777" w:rsidR="00137B43" w:rsidRPr="00BB1379" w:rsidRDefault="00137B43" w:rsidP="00BA11AB">
            <w:pPr>
              <w:widowControl w:val="0"/>
              <w:autoSpaceDE w:val="0"/>
              <w:autoSpaceDN w:val="0"/>
              <w:adjustRightInd w:val="0"/>
              <w:spacing w:after="0"/>
              <w:rPr>
                <w:rFonts w:asciiTheme="minorHAnsi" w:eastAsia="Times New Roman" w:hAnsiTheme="minorHAnsi" w:cs="@Arial Unicode MS"/>
                <w:sz w:val="18"/>
                <w:szCs w:val="18"/>
              </w:rPr>
            </w:pPr>
            <w:r w:rsidRPr="00BB1379">
              <w:rPr>
                <w:rFonts w:asciiTheme="minorHAnsi" w:eastAsia="Times New Roman" w:hAnsiTheme="minorHAnsi" w:cs="Arial"/>
                <w:b/>
                <w:sz w:val="18"/>
                <w:szCs w:val="18"/>
              </w:rPr>
              <w:t>(</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Pr="00BB1379">
              <w:rPr>
                <w:rFonts w:asciiTheme="minorHAnsi" w:eastAsia="Times New Roman" w:hAnsiTheme="minorHAnsi" w:cs="Arial"/>
                <w:b/>
                <w:sz w:val="18"/>
                <w:szCs w:val="18"/>
              </w:rPr>
              <w:t>-HEALTH PROMOTION)</w:t>
            </w:r>
            <w:r w:rsidRPr="00BB1379">
              <w:rPr>
                <w:rFonts w:asciiTheme="minorHAnsi" w:eastAsia="Times New Roman" w:hAnsiTheme="minorHAnsi" w:cs="Arial"/>
                <w:sz w:val="18"/>
                <w:szCs w:val="18"/>
              </w:rPr>
              <w:t xml:space="preserve"> </w:t>
            </w:r>
            <w:r w:rsidRPr="00BB1379">
              <w:rPr>
                <w:rFonts w:asciiTheme="minorHAnsi" w:eastAsia="Times New Roman" w:hAnsiTheme="minorHAnsi" w:cs="Arial"/>
                <w:sz w:val="18"/>
                <w:szCs w:val="18"/>
              </w:rPr>
              <w:br/>
            </w:r>
            <w:r w:rsidRPr="00BB1379">
              <w:rPr>
                <w:rFonts w:asciiTheme="minorHAnsi" w:hAnsiTheme="minorHAnsi" w:cs="@Arial Unicode MS"/>
                <w:sz w:val="18"/>
                <w:szCs w:val="18"/>
              </w:rPr>
              <w:t>Provide assistance for screening examinations (e.g., scoliosis).</w:t>
            </w:r>
            <w:r w:rsidRPr="00BB1379">
              <w:rPr>
                <w:rFonts w:asciiTheme="minorHAnsi" w:eastAsia="Times New Roman" w:hAnsiTheme="minorHAnsi" w:cs="@Arial Unicode MS"/>
                <w:sz w:val="18"/>
                <w:szCs w:val="18"/>
              </w:rPr>
              <w:br/>
              <w:t xml:space="preserve">Check </w:t>
            </w:r>
            <w:r w:rsidR="00FC5C93" w:rsidRPr="00BB1379">
              <w:rPr>
                <w:rFonts w:asciiTheme="minorHAnsi" w:eastAsia="Times New Roman" w:hAnsiTheme="minorHAnsi" w:cs="@Arial Unicode MS"/>
                <w:sz w:val="18"/>
                <w:szCs w:val="18"/>
              </w:rPr>
              <w:t>patient</w:t>
            </w:r>
            <w:r w:rsidRPr="00BB1379">
              <w:rPr>
                <w:rFonts w:asciiTheme="minorHAnsi" w:eastAsia="Times New Roman" w:hAnsiTheme="minorHAnsi" w:cs="@Arial Unicode MS"/>
                <w:sz w:val="18"/>
                <w:szCs w:val="18"/>
              </w:rPr>
              <w:t xml:space="preserve"> for mobility, gait, strength, motor skills, and scoliosis.</w:t>
            </w:r>
          </w:p>
          <w:p w14:paraId="62BB773C" w14:textId="77777777" w:rsidR="00137B43" w:rsidRPr="00BB1379" w:rsidRDefault="00137B43" w:rsidP="00BA11AB">
            <w:pPr>
              <w:widowControl w:val="0"/>
              <w:autoSpaceDE w:val="0"/>
              <w:autoSpaceDN w:val="0"/>
              <w:adjustRightInd w:val="0"/>
              <w:spacing w:after="0"/>
              <w:rPr>
                <w:rFonts w:asciiTheme="minorHAnsi" w:eastAsia="Times New Roman" w:hAnsiTheme="minorHAnsi" w:cs="Arial"/>
                <w:sz w:val="18"/>
                <w:szCs w:val="18"/>
              </w:rPr>
            </w:pPr>
          </w:p>
          <w:p w14:paraId="4CDA146F" w14:textId="77777777" w:rsidR="00137B43" w:rsidRPr="00BB1379" w:rsidRDefault="00137B43" w:rsidP="00BA11AB">
            <w:pPr>
              <w:widowControl w:val="0"/>
              <w:autoSpaceDE w:val="0"/>
              <w:autoSpaceDN w:val="0"/>
              <w:adjustRightInd w:val="0"/>
              <w:spacing w:after="0"/>
              <w:rPr>
                <w:rFonts w:asciiTheme="minorHAnsi" w:eastAsia="Times New Roman" w:hAnsiTheme="minorHAnsi" w:cs="Arial"/>
                <w:b/>
                <w:sz w:val="18"/>
                <w:szCs w:val="18"/>
              </w:rPr>
            </w:pPr>
            <w:r w:rsidRPr="00BB1379">
              <w:rPr>
                <w:rFonts w:asciiTheme="minorHAnsi" w:eastAsia="Times New Roman" w:hAnsiTheme="minorHAnsi" w:cs="Arial"/>
                <w:b/>
                <w:sz w:val="18"/>
                <w:szCs w:val="18"/>
              </w:rPr>
              <w:t>Mental status (level of consciousness, orientation, language)</w:t>
            </w:r>
          </w:p>
          <w:p w14:paraId="654EC5C8" w14:textId="77777777" w:rsidR="00137B43" w:rsidRPr="00BB1379" w:rsidRDefault="00FC5C93" w:rsidP="00BA11AB">
            <w:pPr>
              <w:widowControl w:val="0"/>
              <w:autoSpaceDE w:val="0"/>
              <w:autoSpaceDN w:val="0"/>
              <w:adjustRightInd w:val="0"/>
              <w:spacing w:after="0"/>
              <w:rPr>
                <w:rFonts w:asciiTheme="minorHAnsi" w:eastAsia="Times New Roman" w:hAnsiTheme="minorHAnsi" w:cs="Arial"/>
                <w:sz w:val="18"/>
                <w:szCs w:val="18"/>
              </w:rPr>
            </w:pPr>
            <w:r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00137B43" w:rsidRPr="00BB1379">
              <w:rPr>
                <w:rFonts w:asciiTheme="minorHAnsi" w:eastAsia="Times New Roman" w:hAnsiTheme="minorHAnsi" w:cs="Arial"/>
                <w:b/>
                <w:sz w:val="18"/>
                <w:szCs w:val="18"/>
              </w:rPr>
              <w:t>- POTENTIALS FOR ALTERATIONS)</w:t>
            </w:r>
            <w:r w:rsidR="00137B43" w:rsidRPr="00BB1379">
              <w:rPr>
                <w:rFonts w:asciiTheme="minorHAnsi" w:eastAsia="Times New Roman" w:hAnsiTheme="minorHAnsi" w:cs="Arial"/>
                <w:sz w:val="18"/>
                <w:szCs w:val="18"/>
              </w:rPr>
              <w:t xml:space="preserve"> </w:t>
            </w:r>
            <w:r w:rsidR="00137B43" w:rsidRPr="00BB1379">
              <w:rPr>
                <w:rFonts w:asciiTheme="minorHAnsi" w:eastAsia="Times New Roman" w:hAnsiTheme="minorHAnsi" w:cs="Arial"/>
                <w:sz w:val="18"/>
                <w:szCs w:val="18"/>
              </w:rPr>
              <w:br/>
              <w:t>Perform neurological checks.</w:t>
            </w:r>
          </w:p>
          <w:p w14:paraId="1A06733C" w14:textId="77777777" w:rsidR="00137B43" w:rsidRPr="00BB1379" w:rsidRDefault="00137B43" w:rsidP="00BA11AB">
            <w:pPr>
              <w:widowControl w:val="0"/>
              <w:autoSpaceDE w:val="0"/>
              <w:autoSpaceDN w:val="0"/>
              <w:adjustRightInd w:val="0"/>
              <w:spacing w:after="0"/>
              <w:rPr>
                <w:rFonts w:asciiTheme="minorHAnsi" w:eastAsia="Times New Roman" w:hAnsiTheme="minorHAnsi" w:cs="Arial"/>
                <w:sz w:val="18"/>
                <w:szCs w:val="18"/>
              </w:rPr>
            </w:pPr>
          </w:p>
          <w:p w14:paraId="047F75A7" w14:textId="77777777" w:rsidR="00137B43" w:rsidRPr="00BB1379" w:rsidRDefault="00137B43" w:rsidP="00BA11AB">
            <w:pPr>
              <w:widowControl w:val="0"/>
              <w:autoSpaceDE w:val="0"/>
              <w:autoSpaceDN w:val="0"/>
              <w:adjustRightInd w:val="0"/>
              <w:spacing w:after="0"/>
              <w:rPr>
                <w:rFonts w:asciiTheme="minorHAnsi" w:eastAsia="Times New Roman" w:hAnsiTheme="minorHAnsi" w:cs="Arial"/>
                <w:sz w:val="18"/>
                <w:szCs w:val="18"/>
              </w:rPr>
            </w:pPr>
            <w:r w:rsidRPr="00BB1379">
              <w:rPr>
                <w:rFonts w:asciiTheme="minorHAnsi" w:eastAsia="Times New Roman" w:hAnsiTheme="minorHAnsi" w:cs="Arial"/>
                <w:sz w:val="18"/>
                <w:szCs w:val="18"/>
              </w:rPr>
              <w:t xml:space="preserve">Breast and testicular assessment </w:t>
            </w:r>
            <w:r w:rsidRPr="00BB1379">
              <w:rPr>
                <w:rFonts w:asciiTheme="minorHAnsi" w:eastAsia="Times New Roman" w:hAnsiTheme="minorHAnsi" w:cs="Arial"/>
                <w:sz w:val="18"/>
                <w:szCs w:val="18"/>
              </w:rPr>
              <w:br/>
            </w:r>
            <w:r w:rsidRPr="00BB1379">
              <w:rPr>
                <w:rFonts w:asciiTheme="minorHAnsi" w:eastAsia="Times New Roman" w:hAnsiTheme="minorHAnsi" w:cs="Arial"/>
                <w:b/>
                <w:sz w:val="18"/>
                <w:szCs w:val="18"/>
              </w:rPr>
              <w:lastRenderedPageBreak/>
              <w:t>(</w:t>
            </w:r>
            <w:r w:rsidR="00FC5C93" w:rsidRPr="00BB1379">
              <w:rPr>
                <w:rFonts w:asciiTheme="minorHAnsi" w:eastAsia="Times New Roman" w:hAnsiTheme="minorHAnsi" w:cs="Arial"/>
                <w:b/>
                <w:sz w:val="18"/>
                <w:szCs w:val="18"/>
              </w:rPr>
              <w:t xml:space="preserve">NCLEX-PN </w:t>
            </w:r>
            <w:r w:rsidR="000105A4" w:rsidRPr="00BB1379">
              <w:rPr>
                <w:rFonts w:asciiTheme="minorHAnsi" w:eastAsia="Times New Roman" w:hAnsiTheme="minorHAnsi" w:cs="Arial"/>
                <w:b/>
                <w:sz w:val="18"/>
                <w:szCs w:val="18"/>
              </w:rPr>
              <w:t>2013</w:t>
            </w:r>
            <w:r w:rsidRPr="00BB1379">
              <w:rPr>
                <w:rFonts w:asciiTheme="minorHAnsi" w:eastAsia="Times New Roman" w:hAnsiTheme="minorHAnsi" w:cs="Arial"/>
                <w:b/>
                <w:sz w:val="18"/>
                <w:szCs w:val="18"/>
              </w:rPr>
              <w:t>-HEALTH PROMOTION)</w:t>
            </w:r>
            <w:r w:rsidRPr="00BB1379">
              <w:rPr>
                <w:rFonts w:asciiTheme="minorHAnsi" w:eastAsia="Times New Roman" w:hAnsiTheme="minorHAnsi" w:cs="Arial"/>
                <w:sz w:val="18"/>
                <w:szCs w:val="18"/>
              </w:rPr>
              <w:t xml:space="preserve"> </w:t>
            </w:r>
            <w:r w:rsidRPr="00BB1379">
              <w:rPr>
                <w:rFonts w:asciiTheme="minorHAnsi" w:eastAsia="Times New Roman" w:hAnsiTheme="minorHAnsi" w:cs="Arial"/>
                <w:sz w:val="18"/>
                <w:szCs w:val="18"/>
              </w:rPr>
              <w:br/>
            </w:r>
            <w:r w:rsidRPr="00BB1379">
              <w:rPr>
                <w:rFonts w:asciiTheme="minorHAnsi" w:hAnsiTheme="minorHAnsi" w:cs="@Arial Unicode MS"/>
                <w:sz w:val="18"/>
                <w:szCs w:val="18"/>
              </w:rPr>
              <w:t xml:space="preserve">Provide assistance for screening examinations (e.g., breast and testicular self-examinations). </w:t>
            </w:r>
          </w:p>
          <w:p w14:paraId="28D14BA1" w14:textId="77777777" w:rsidR="00137B43" w:rsidRPr="00BB1379" w:rsidRDefault="00137B43" w:rsidP="00BA11AB">
            <w:pPr>
              <w:widowControl w:val="0"/>
              <w:autoSpaceDE w:val="0"/>
              <w:autoSpaceDN w:val="0"/>
              <w:adjustRightInd w:val="0"/>
              <w:spacing w:after="0"/>
              <w:rPr>
                <w:rFonts w:asciiTheme="minorHAnsi" w:eastAsia="Times New Roman" w:hAnsiTheme="minorHAnsi" w:cs="Arial"/>
                <w:sz w:val="18"/>
                <w:szCs w:val="18"/>
              </w:rPr>
            </w:pPr>
          </w:p>
          <w:p w14:paraId="004F2FAA" w14:textId="77777777" w:rsidR="00137B43" w:rsidRPr="00BB1379" w:rsidRDefault="00137B43" w:rsidP="00BA11AB">
            <w:pPr>
              <w:pStyle w:val="Pa27"/>
              <w:spacing w:line="276" w:lineRule="auto"/>
              <w:rPr>
                <w:rFonts w:asciiTheme="minorHAnsi" w:eastAsia="Times New Roman" w:hAnsiTheme="minorHAnsi" w:cs="Arial"/>
                <w:b/>
                <w:sz w:val="18"/>
                <w:szCs w:val="18"/>
              </w:rPr>
            </w:pPr>
            <w:r w:rsidRPr="00BB1379">
              <w:rPr>
                <w:rFonts w:asciiTheme="minorHAnsi" w:eastAsia="Times New Roman" w:hAnsiTheme="minorHAnsi" w:cs="Arial"/>
                <w:b/>
                <w:sz w:val="18"/>
                <w:szCs w:val="18"/>
              </w:rPr>
              <w:t>Head to toe assessment</w:t>
            </w:r>
          </w:p>
        </w:tc>
        <w:tc>
          <w:tcPr>
            <w:tcW w:w="1172" w:type="pct"/>
            <w:shd w:val="clear" w:color="auto" w:fill="auto"/>
          </w:tcPr>
          <w:p w14:paraId="78E44DDE" w14:textId="77777777" w:rsidR="00137B43" w:rsidRPr="00BB1379" w:rsidRDefault="00137B43" w:rsidP="00BA11AB">
            <w:pPr>
              <w:spacing w:after="0"/>
              <w:rPr>
                <w:rFonts w:asciiTheme="minorHAnsi" w:hAnsiTheme="minorHAnsi"/>
                <w:sz w:val="18"/>
                <w:szCs w:val="18"/>
              </w:rPr>
            </w:pPr>
          </w:p>
        </w:tc>
        <w:tc>
          <w:tcPr>
            <w:tcW w:w="1173" w:type="pct"/>
            <w:shd w:val="clear" w:color="auto" w:fill="auto"/>
          </w:tcPr>
          <w:p w14:paraId="698C37EE" w14:textId="77777777" w:rsidR="00137B43" w:rsidRPr="00BB1379" w:rsidRDefault="00137B43" w:rsidP="00BA11AB">
            <w:pPr>
              <w:widowControl w:val="0"/>
              <w:autoSpaceDE w:val="0"/>
              <w:autoSpaceDN w:val="0"/>
              <w:adjustRightInd w:val="0"/>
              <w:spacing w:beforeAutospacing="1" w:after="0" w:afterAutospacing="1"/>
              <w:rPr>
                <w:rFonts w:asciiTheme="minorHAnsi" w:hAnsiTheme="minorHAnsi"/>
                <w:b/>
                <w:sz w:val="18"/>
                <w:szCs w:val="18"/>
              </w:rPr>
            </w:pPr>
          </w:p>
        </w:tc>
        <w:tc>
          <w:tcPr>
            <w:tcW w:w="977" w:type="pct"/>
            <w:shd w:val="clear" w:color="auto" w:fill="auto"/>
          </w:tcPr>
          <w:p w14:paraId="434A9E78" w14:textId="77777777" w:rsidR="00137B43" w:rsidRPr="00BB1379" w:rsidRDefault="00137B43" w:rsidP="00BA11AB">
            <w:pPr>
              <w:widowControl w:val="0"/>
              <w:autoSpaceDE w:val="0"/>
              <w:autoSpaceDN w:val="0"/>
              <w:adjustRightInd w:val="0"/>
              <w:spacing w:beforeAutospacing="1" w:after="0" w:afterAutospacing="1"/>
              <w:rPr>
                <w:rFonts w:asciiTheme="minorHAnsi" w:eastAsia="Times New Roman" w:hAnsiTheme="minorHAnsi" w:cs="Arial"/>
                <w:sz w:val="18"/>
                <w:szCs w:val="18"/>
              </w:rPr>
            </w:pPr>
            <w:r w:rsidRPr="00BB1379">
              <w:rPr>
                <w:rFonts w:asciiTheme="minorHAnsi" w:eastAsia="Times New Roman" w:hAnsiTheme="minorHAnsi" w:cs="Arial"/>
                <w:sz w:val="18"/>
                <w:szCs w:val="18"/>
              </w:rPr>
              <w:t xml:space="preserve">Assist with data collection for maternal and newborn assessment.  </w:t>
            </w:r>
          </w:p>
          <w:p w14:paraId="20AE48D9" w14:textId="77777777" w:rsidR="00CD6CEF" w:rsidRPr="00BB1379" w:rsidRDefault="00CD6CEF" w:rsidP="00BA11AB">
            <w:pPr>
              <w:widowControl w:val="0"/>
              <w:autoSpaceDE w:val="0"/>
              <w:autoSpaceDN w:val="0"/>
              <w:adjustRightInd w:val="0"/>
              <w:spacing w:beforeAutospacing="1" w:after="0" w:afterAutospacing="1"/>
              <w:rPr>
                <w:rFonts w:asciiTheme="minorHAnsi" w:eastAsia="Times New Roman" w:hAnsiTheme="minorHAnsi" w:cs="Arial"/>
                <w:b/>
                <w:sz w:val="18"/>
                <w:szCs w:val="18"/>
              </w:rPr>
            </w:pPr>
            <w:r w:rsidRPr="00BB1379">
              <w:rPr>
                <w:rFonts w:asciiTheme="minorHAnsi" w:eastAsia="Times New Roman" w:hAnsiTheme="minorHAnsi" w:cs="Arial"/>
                <w:sz w:val="18"/>
                <w:szCs w:val="18"/>
              </w:rPr>
              <w:t xml:space="preserve">Assist with data collection for </w:t>
            </w:r>
            <w:r w:rsidRPr="00BB1379">
              <w:rPr>
                <w:rFonts w:asciiTheme="minorHAnsi" w:eastAsia="Times New Roman" w:hAnsiTheme="minorHAnsi" w:cs="Arial"/>
                <w:sz w:val="18"/>
                <w:szCs w:val="18"/>
              </w:rPr>
              <w:lastRenderedPageBreak/>
              <w:t>pediatric assessment.</w:t>
            </w:r>
          </w:p>
        </w:tc>
      </w:tr>
    </w:tbl>
    <w:p w14:paraId="3E8F3475" w14:textId="77777777" w:rsidR="00E17D80" w:rsidRPr="00BB1379" w:rsidRDefault="00E17D80" w:rsidP="00467707">
      <w:pPr>
        <w:pStyle w:val="Heading1"/>
        <w:spacing w:before="0" w:line="276" w:lineRule="auto"/>
        <w:rPr>
          <w:rFonts w:asciiTheme="minorHAnsi" w:hAnsiTheme="minorHAnsi"/>
        </w:rPr>
        <w:sectPr w:rsidR="00E17D80" w:rsidRPr="00BB1379" w:rsidSect="00E17D80">
          <w:headerReference w:type="even" r:id="rId30"/>
          <w:headerReference w:type="default" r:id="rId31"/>
          <w:footerReference w:type="default" r:id="rId32"/>
          <w:headerReference w:type="first" r:id="rId33"/>
          <w:pgSz w:w="15840" w:h="12240" w:orient="landscape"/>
          <w:pgMar w:top="1440" w:right="1440" w:bottom="1440" w:left="1440" w:header="720" w:footer="720" w:gutter="0"/>
          <w:cols w:space="720"/>
          <w:docGrid w:linePitch="360"/>
        </w:sectPr>
      </w:pPr>
    </w:p>
    <w:p w14:paraId="16DC3111" w14:textId="77777777" w:rsidR="00D04DF5" w:rsidRPr="00BB1379" w:rsidRDefault="000C10D7" w:rsidP="00467707">
      <w:pPr>
        <w:pStyle w:val="Heading1"/>
        <w:spacing w:before="0" w:line="276" w:lineRule="auto"/>
        <w:rPr>
          <w:rFonts w:asciiTheme="minorHAnsi" w:hAnsiTheme="minorHAnsi"/>
        </w:rPr>
      </w:pPr>
      <w:bookmarkStart w:id="28" w:name="_Toc399394542"/>
      <w:r w:rsidRPr="00BB1379">
        <w:rPr>
          <w:rFonts w:asciiTheme="minorHAnsi" w:hAnsiTheme="minorHAnsi"/>
        </w:rPr>
        <w:lastRenderedPageBreak/>
        <w:t>Chapter 8</w:t>
      </w:r>
      <w:r w:rsidR="00D04DF5" w:rsidRPr="00BB1379">
        <w:rPr>
          <w:rFonts w:asciiTheme="minorHAnsi" w:hAnsiTheme="minorHAnsi"/>
        </w:rPr>
        <w:t xml:space="preserve"> Concept Based vs Traditional Medical Model</w:t>
      </w:r>
      <w:bookmarkEnd w:id="28"/>
      <w:r w:rsidR="00D04DF5" w:rsidRPr="00BB1379">
        <w:rPr>
          <w:rFonts w:asciiTheme="minorHAnsi" w:hAnsiTheme="minorHAnsi"/>
        </w:rPr>
        <w:t xml:space="preserve"> </w:t>
      </w:r>
    </w:p>
    <w:p w14:paraId="1853145F" w14:textId="77777777" w:rsidR="00D06234" w:rsidRPr="00BB1379" w:rsidRDefault="00D04DF5" w:rsidP="00BA11AB">
      <w:pPr>
        <w:spacing w:before="24" w:after="0"/>
        <w:ind w:right="-20" w:firstLine="720"/>
        <w:rPr>
          <w:rFonts w:asciiTheme="minorHAnsi" w:eastAsia="Arial" w:hAnsiTheme="minorHAnsi" w:cs="Arial"/>
          <w:sz w:val="20"/>
          <w:szCs w:val="20"/>
        </w:rPr>
      </w:pPr>
      <w:r w:rsidRPr="00BB1379">
        <w:rPr>
          <w:rFonts w:asciiTheme="minorHAnsi" w:eastAsia="Arial" w:hAnsiTheme="minorHAnsi" w:cs="Arial"/>
          <w:sz w:val="20"/>
          <w:szCs w:val="20"/>
        </w:rPr>
        <w:t xml:space="preserve">The </w:t>
      </w:r>
      <w:r w:rsidR="00426A11" w:rsidRPr="00BB1379">
        <w:rPr>
          <w:rFonts w:asciiTheme="minorHAnsi" w:eastAsia="Arial" w:hAnsiTheme="minorHAnsi" w:cs="Arial"/>
          <w:sz w:val="20"/>
          <w:szCs w:val="20"/>
        </w:rPr>
        <w:t>PN Curricular</w:t>
      </w:r>
      <w:r w:rsidRPr="00BB1379">
        <w:rPr>
          <w:rFonts w:asciiTheme="minorHAnsi" w:eastAsia="Arial" w:hAnsiTheme="minorHAnsi" w:cs="Arial"/>
          <w:sz w:val="20"/>
          <w:szCs w:val="20"/>
        </w:rPr>
        <w:t xml:space="preserve"> Framework is organized around “concepts”. </w:t>
      </w:r>
      <w:r w:rsidR="009F2F71" w:rsidRPr="00BB1379">
        <w:rPr>
          <w:rFonts w:asciiTheme="minorHAnsi" w:eastAsia="Arial" w:hAnsiTheme="minorHAnsi" w:cs="Arial"/>
          <w:sz w:val="20"/>
          <w:szCs w:val="20"/>
        </w:rPr>
        <w:t xml:space="preserve"> </w:t>
      </w:r>
      <w:r w:rsidR="00C43C11" w:rsidRPr="00BB1379">
        <w:rPr>
          <w:rFonts w:asciiTheme="minorHAnsi" w:eastAsia="Arial" w:hAnsiTheme="minorHAnsi" w:cs="Arial"/>
          <w:sz w:val="20"/>
          <w:szCs w:val="20"/>
        </w:rPr>
        <w:t>The PN Curricular</w:t>
      </w:r>
      <w:r w:rsidRPr="00BB1379">
        <w:rPr>
          <w:rFonts w:asciiTheme="minorHAnsi" w:eastAsia="Arial" w:hAnsiTheme="minorHAnsi" w:cs="Arial"/>
          <w:sz w:val="20"/>
          <w:szCs w:val="20"/>
        </w:rPr>
        <w:t xml:space="preserve"> Framework can be taught us</w:t>
      </w:r>
      <w:r w:rsidR="003B4143" w:rsidRPr="00BB1379">
        <w:rPr>
          <w:rFonts w:asciiTheme="minorHAnsi" w:eastAsia="Arial" w:hAnsiTheme="minorHAnsi" w:cs="Arial"/>
          <w:sz w:val="20"/>
          <w:szCs w:val="20"/>
        </w:rPr>
        <w:t>ing a conceptual model or by a</w:t>
      </w:r>
      <w:r w:rsidRPr="00BB1379">
        <w:rPr>
          <w:rFonts w:asciiTheme="minorHAnsi" w:eastAsia="Arial" w:hAnsiTheme="minorHAnsi" w:cs="Arial"/>
          <w:sz w:val="20"/>
          <w:szCs w:val="20"/>
        </w:rPr>
        <w:t xml:space="preserve"> traditional medical model.  </w:t>
      </w:r>
    </w:p>
    <w:p w14:paraId="46414705" w14:textId="77777777" w:rsidR="00817CEA" w:rsidRPr="00BB1379" w:rsidRDefault="00817CEA" w:rsidP="008603A0">
      <w:pPr>
        <w:pStyle w:val="ListParagraph"/>
        <w:numPr>
          <w:ilvl w:val="0"/>
          <w:numId w:val="24"/>
        </w:numPr>
        <w:spacing w:after="160"/>
        <w:rPr>
          <w:rFonts w:asciiTheme="minorHAnsi" w:hAnsiTheme="minorHAnsi"/>
          <w:sz w:val="20"/>
          <w:szCs w:val="20"/>
        </w:rPr>
      </w:pPr>
      <w:r w:rsidRPr="00BB1379">
        <w:rPr>
          <w:rFonts w:asciiTheme="minorHAnsi" w:hAnsiTheme="minorHAnsi"/>
          <w:sz w:val="20"/>
          <w:szCs w:val="20"/>
        </w:rPr>
        <w:t>The curriculum is organized by two sets of concepts</w:t>
      </w:r>
    </w:p>
    <w:p w14:paraId="514E61BC" w14:textId="77777777" w:rsidR="00817CEA" w:rsidRPr="00BB1379" w:rsidRDefault="00817CEA" w:rsidP="008603A0">
      <w:pPr>
        <w:pStyle w:val="ListParagraph"/>
        <w:numPr>
          <w:ilvl w:val="1"/>
          <w:numId w:val="24"/>
        </w:numPr>
        <w:spacing w:after="160"/>
        <w:rPr>
          <w:rFonts w:asciiTheme="minorHAnsi" w:hAnsiTheme="minorHAnsi"/>
          <w:sz w:val="20"/>
          <w:szCs w:val="20"/>
        </w:rPr>
      </w:pPr>
      <w:r w:rsidRPr="00BB1379">
        <w:rPr>
          <w:rFonts w:asciiTheme="minorHAnsi" w:hAnsiTheme="minorHAnsi"/>
          <w:sz w:val="20"/>
          <w:szCs w:val="20"/>
        </w:rPr>
        <w:t xml:space="preserve">1.  Professional Concepts </w:t>
      </w:r>
    </w:p>
    <w:p w14:paraId="470837BF" w14:textId="77777777" w:rsidR="00817CEA" w:rsidRPr="00BB1379" w:rsidRDefault="00817CEA" w:rsidP="008603A0">
      <w:pPr>
        <w:pStyle w:val="ListParagraph"/>
        <w:numPr>
          <w:ilvl w:val="2"/>
          <w:numId w:val="24"/>
        </w:numPr>
        <w:spacing w:after="160"/>
        <w:rPr>
          <w:rFonts w:asciiTheme="minorHAnsi" w:hAnsiTheme="minorHAnsi"/>
          <w:sz w:val="20"/>
          <w:szCs w:val="20"/>
        </w:rPr>
      </w:pPr>
      <w:r w:rsidRPr="00BB1379">
        <w:rPr>
          <w:rFonts w:asciiTheme="minorHAnsi" w:hAnsiTheme="minorHAnsi"/>
          <w:sz w:val="20"/>
          <w:szCs w:val="20"/>
        </w:rPr>
        <w:t xml:space="preserve">The Professional concepts relate directly to the student learning outcomes. </w:t>
      </w:r>
    </w:p>
    <w:p w14:paraId="214F7B0C" w14:textId="77777777" w:rsidR="00817CEA" w:rsidRPr="00BB1379" w:rsidRDefault="00817CEA" w:rsidP="008603A0">
      <w:pPr>
        <w:pStyle w:val="ListParagraph"/>
        <w:numPr>
          <w:ilvl w:val="1"/>
          <w:numId w:val="24"/>
        </w:numPr>
        <w:spacing w:after="160"/>
        <w:rPr>
          <w:rFonts w:asciiTheme="minorHAnsi" w:hAnsiTheme="minorHAnsi"/>
          <w:sz w:val="20"/>
          <w:szCs w:val="20"/>
        </w:rPr>
      </w:pPr>
      <w:r w:rsidRPr="00BB1379">
        <w:rPr>
          <w:rFonts w:asciiTheme="minorHAnsi" w:hAnsiTheme="minorHAnsi"/>
          <w:sz w:val="20"/>
          <w:szCs w:val="20"/>
        </w:rPr>
        <w:t>2.  Health and Illness Concepts</w:t>
      </w:r>
    </w:p>
    <w:p w14:paraId="01303AFA" w14:textId="77777777" w:rsidR="00817CEA" w:rsidRPr="00BB1379" w:rsidRDefault="00817CEA" w:rsidP="008603A0">
      <w:pPr>
        <w:pStyle w:val="ListParagraph"/>
        <w:numPr>
          <w:ilvl w:val="2"/>
          <w:numId w:val="24"/>
        </w:numPr>
        <w:spacing w:after="160"/>
        <w:rPr>
          <w:rFonts w:asciiTheme="minorHAnsi" w:hAnsiTheme="minorHAnsi"/>
          <w:sz w:val="20"/>
          <w:szCs w:val="20"/>
        </w:rPr>
      </w:pPr>
      <w:r w:rsidRPr="00BB1379">
        <w:rPr>
          <w:rFonts w:asciiTheme="minorHAnsi" w:hAnsiTheme="minorHAnsi"/>
          <w:sz w:val="20"/>
          <w:szCs w:val="20"/>
        </w:rPr>
        <w:t xml:space="preserve">Health and Illness Concepts are leveled </w:t>
      </w:r>
      <w:r w:rsidR="00B16299" w:rsidRPr="00BB1379">
        <w:rPr>
          <w:rFonts w:asciiTheme="minorHAnsi" w:hAnsiTheme="minorHAnsi"/>
          <w:sz w:val="20"/>
          <w:szCs w:val="20"/>
        </w:rPr>
        <w:t xml:space="preserve">in the </w:t>
      </w:r>
      <w:r w:rsidRPr="00BB1379">
        <w:rPr>
          <w:rFonts w:asciiTheme="minorHAnsi" w:hAnsiTheme="minorHAnsi"/>
          <w:sz w:val="20"/>
          <w:szCs w:val="20"/>
        </w:rPr>
        <w:t>1</w:t>
      </w:r>
      <w:r w:rsidRPr="00BB1379">
        <w:rPr>
          <w:rFonts w:asciiTheme="minorHAnsi" w:hAnsiTheme="minorHAnsi"/>
          <w:sz w:val="20"/>
          <w:szCs w:val="20"/>
          <w:vertAlign w:val="superscript"/>
        </w:rPr>
        <w:t>st</w:t>
      </w:r>
      <w:r w:rsidRPr="00BB1379">
        <w:rPr>
          <w:rFonts w:asciiTheme="minorHAnsi" w:hAnsiTheme="minorHAnsi"/>
          <w:sz w:val="20"/>
          <w:szCs w:val="20"/>
        </w:rPr>
        <w:t xml:space="preserve"> Semester</w:t>
      </w:r>
      <w:r w:rsidR="00B16299" w:rsidRPr="00BB1379">
        <w:rPr>
          <w:rFonts w:asciiTheme="minorHAnsi" w:hAnsiTheme="minorHAnsi"/>
          <w:sz w:val="20"/>
          <w:szCs w:val="20"/>
        </w:rPr>
        <w:t xml:space="preserve"> at a “basic” level.</w:t>
      </w:r>
    </w:p>
    <w:p w14:paraId="32534477" w14:textId="77777777" w:rsidR="00817CEA" w:rsidRPr="00BB1379" w:rsidRDefault="00817CEA" w:rsidP="008603A0">
      <w:pPr>
        <w:pStyle w:val="ListParagraph"/>
        <w:numPr>
          <w:ilvl w:val="2"/>
          <w:numId w:val="24"/>
        </w:numPr>
        <w:spacing w:after="160"/>
        <w:rPr>
          <w:rFonts w:asciiTheme="minorHAnsi" w:hAnsiTheme="minorHAnsi"/>
          <w:sz w:val="20"/>
          <w:szCs w:val="20"/>
        </w:rPr>
      </w:pPr>
      <w:r w:rsidRPr="00BB1379">
        <w:rPr>
          <w:rFonts w:asciiTheme="minorHAnsi" w:hAnsiTheme="minorHAnsi"/>
          <w:sz w:val="20"/>
          <w:szCs w:val="20"/>
        </w:rPr>
        <w:t>Health and Illness Concepts are revisited in the 2</w:t>
      </w:r>
      <w:r w:rsidRPr="00BB1379">
        <w:rPr>
          <w:rFonts w:asciiTheme="minorHAnsi" w:hAnsiTheme="minorHAnsi"/>
          <w:sz w:val="20"/>
          <w:szCs w:val="20"/>
          <w:vertAlign w:val="superscript"/>
        </w:rPr>
        <w:t>nd</w:t>
      </w:r>
      <w:r w:rsidRPr="00BB1379">
        <w:rPr>
          <w:rFonts w:asciiTheme="minorHAnsi" w:hAnsiTheme="minorHAnsi"/>
          <w:sz w:val="20"/>
          <w:szCs w:val="20"/>
        </w:rPr>
        <w:t xml:space="preserve"> semester at an “advanced” level. </w:t>
      </w:r>
    </w:p>
    <w:p w14:paraId="3F765330" w14:textId="77777777" w:rsidR="00C43C11" w:rsidRPr="00BB1379" w:rsidRDefault="00D06234" w:rsidP="00253C58">
      <w:pPr>
        <w:spacing w:before="24" w:after="0"/>
        <w:ind w:right="-20" w:firstLine="720"/>
        <w:rPr>
          <w:rFonts w:asciiTheme="minorHAnsi" w:eastAsia="Arial" w:hAnsiTheme="minorHAnsi" w:cs="Arial"/>
          <w:sz w:val="20"/>
          <w:szCs w:val="20"/>
        </w:rPr>
      </w:pPr>
      <w:r w:rsidRPr="00BB1379">
        <w:rPr>
          <w:rFonts w:asciiTheme="minorHAnsi" w:eastAsia="Arial" w:hAnsiTheme="minorHAnsi" w:cs="Arial"/>
          <w:sz w:val="20"/>
          <w:szCs w:val="20"/>
        </w:rPr>
        <w:t>W</w:t>
      </w:r>
      <w:r w:rsidR="009634D0" w:rsidRPr="00BB1379">
        <w:rPr>
          <w:rFonts w:asciiTheme="minorHAnsi" w:eastAsia="Arial" w:hAnsiTheme="minorHAnsi" w:cs="Arial"/>
          <w:sz w:val="20"/>
          <w:szCs w:val="20"/>
        </w:rPr>
        <w:t>hen faculty members</w:t>
      </w:r>
      <w:r w:rsidR="00817CEA" w:rsidRPr="00BB1379">
        <w:rPr>
          <w:rFonts w:asciiTheme="minorHAnsi" w:eastAsia="Arial" w:hAnsiTheme="minorHAnsi" w:cs="Arial"/>
          <w:sz w:val="20"/>
          <w:szCs w:val="20"/>
        </w:rPr>
        <w:t xml:space="preserve"> teach conceptually, the concept is taught and related to the disease exemplars. </w:t>
      </w:r>
      <w:r w:rsidR="00C43C11" w:rsidRPr="00BB1379">
        <w:rPr>
          <w:rFonts w:asciiTheme="minorHAnsi" w:eastAsia="Arial" w:hAnsiTheme="minorHAnsi" w:cs="Arial"/>
          <w:sz w:val="20"/>
          <w:szCs w:val="20"/>
        </w:rPr>
        <w:br/>
      </w:r>
    </w:p>
    <w:p w14:paraId="39622221" w14:textId="77777777" w:rsidR="00B16299" w:rsidRPr="00BB1379" w:rsidRDefault="00E715ED" w:rsidP="00E715ED">
      <w:pPr>
        <w:spacing w:before="24" w:after="0"/>
        <w:ind w:left="90" w:right="-20" w:firstLine="630"/>
        <w:rPr>
          <w:rFonts w:asciiTheme="minorHAnsi" w:hAnsiTheme="minorHAnsi"/>
          <w:sz w:val="20"/>
          <w:szCs w:val="20"/>
        </w:rPr>
      </w:pPr>
      <w:r w:rsidRPr="00BB1379">
        <w:rPr>
          <w:rFonts w:asciiTheme="minorHAnsi" w:hAnsiTheme="minorHAnsi"/>
          <w:sz w:val="20"/>
          <w:szCs w:val="20"/>
        </w:rPr>
        <w:t>Table 8</w:t>
      </w:r>
      <w:r w:rsidR="00C43C11" w:rsidRPr="00BB1379">
        <w:rPr>
          <w:rFonts w:asciiTheme="minorHAnsi" w:hAnsiTheme="minorHAnsi"/>
          <w:sz w:val="20"/>
          <w:szCs w:val="20"/>
        </w:rPr>
        <w:t xml:space="preserve"> displays the </w:t>
      </w:r>
      <w:r w:rsidR="00B16299" w:rsidRPr="00BB1379">
        <w:rPr>
          <w:rFonts w:asciiTheme="minorHAnsi" w:hAnsiTheme="minorHAnsi"/>
          <w:sz w:val="20"/>
          <w:szCs w:val="20"/>
        </w:rPr>
        <w:t xml:space="preserve">concepts, the definitions of the concepts, and the </w:t>
      </w:r>
      <w:r w:rsidR="00C43C11" w:rsidRPr="00BB1379">
        <w:rPr>
          <w:rFonts w:asciiTheme="minorHAnsi" w:hAnsiTheme="minorHAnsi"/>
          <w:sz w:val="20"/>
          <w:szCs w:val="20"/>
        </w:rPr>
        <w:t>exemplars chosen for PN 120, PN 210, and PN 220.   Exemplars were determined by</w:t>
      </w:r>
      <w:r w:rsidR="00B16299" w:rsidRPr="00BB1379">
        <w:rPr>
          <w:rFonts w:asciiTheme="minorHAnsi" w:hAnsiTheme="minorHAnsi"/>
          <w:sz w:val="20"/>
          <w:szCs w:val="20"/>
        </w:rPr>
        <w:t xml:space="preserve">: </w:t>
      </w:r>
    </w:p>
    <w:p w14:paraId="04C42B4D" w14:textId="77777777" w:rsidR="00B16299" w:rsidRPr="00BB1379" w:rsidRDefault="00B16299" w:rsidP="008603A0">
      <w:pPr>
        <w:numPr>
          <w:ilvl w:val="0"/>
          <w:numId w:val="24"/>
        </w:numPr>
        <w:spacing w:before="24" w:after="0"/>
        <w:ind w:right="-20"/>
        <w:rPr>
          <w:rFonts w:asciiTheme="minorHAnsi" w:eastAsia="Arial" w:hAnsiTheme="minorHAnsi" w:cs="Arial"/>
          <w:sz w:val="20"/>
          <w:szCs w:val="20"/>
        </w:rPr>
      </w:pPr>
      <w:r w:rsidRPr="00BB1379">
        <w:rPr>
          <w:rFonts w:asciiTheme="minorHAnsi" w:hAnsiTheme="minorHAnsi"/>
          <w:sz w:val="20"/>
          <w:szCs w:val="20"/>
        </w:rPr>
        <w:t>Researching</w:t>
      </w:r>
      <w:r w:rsidR="00C43C11" w:rsidRPr="00BB1379">
        <w:rPr>
          <w:rFonts w:asciiTheme="minorHAnsi" w:hAnsiTheme="minorHAnsi"/>
          <w:sz w:val="20"/>
          <w:szCs w:val="20"/>
        </w:rPr>
        <w:t xml:space="preserve"> websites for most common conditions regarding causes of death, office based visits, reason for disab</w:t>
      </w:r>
      <w:r w:rsidR="00467707" w:rsidRPr="00BB1379">
        <w:rPr>
          <w:rFonts w:asciiTheme="minorHAnsi" w:hAnsiTheme="minorHAnsi"/>
          <w:sz w:val="20"/>
          <w:szCs w:val="20"/>
        </w:rPr>
        <w:t xml:space="preserve">ility and emergency room visits much of which was completed by Southeast Technical College.  </w:t>
      </w:r>
    </w:p>
    <w:p w14:paraId="74BDDE3E" w14:textId="77777777" w:rsidR="00B16299" w:rsidRPr="00BB1379" w:rsidRDefault="00B16299" w:rsidP="008603A0">
      <w:pPr>
        <w:numPr>
          <w:ilvl w:val="0"/>
          <w:numId w:val="24"/>
        </w:numPr>
        <w:spacing w:before="24" w:after="0"/>
        <w:ind w:right="-20"/>
        <w:rPr>
          <w:rFonts w:asciiTheme="minorHAnsi" w:eastAsia="Arial" w:hAnsiTheme="minorHAnsi" w:cs="Arial"/>
          <w:sz w:val="20"/>
          <w:szCs w:val="20"/>
        </w:rPr>
      </w:pPr>
      <w:r w:rsidRPr="00BB1379">
        <w:rPr>
          <w:rFonts w:asciiTheme="minorHAnsi" w:hAnsiTheme="minorHAnsi"/>
          <w:sz w:val="20"/>
          <w:szCs w:val="20"/>
        </w:rPr>
        <w:t xml:space="preserve">A survey </w:t>
      </w:r>
      <w:r w:rsidR="00467707" w:rsidRPr="00BB1379">
        <w:rPr>
          <w:rFonts w:asciiTheme="minorHAnsi" w:hAnsiTheme="minorHAnsi"/>
          <w:sz w:val="20"/>
          <w:szCs w:val="20"/>
        </w:rPr>
        <w:t xml:space="preserve">was </w:t>
      </w:r>
      <w:r w:rsidRPr="00BB1379">
        <w:rPr>
          <w:rFonts w:asciiTheme="minorHAnsi" w:hAnsiTheme="minorHAnsi"/>
          <w:sz w:val="20"/>
          <w:szCs w:val="20"/>
        </w:rPr>
        <w:t>completed by the Curriculum Committee to review the exemplars</w:t>
      </w:r>
      <w:r w:rsidR="00467707" w:rsidRPr="00BB1379">
        <w:rPr>
          <w:rFonts w:asciiTheme="minorHAnsi" w:hAnsiTheme="minorHAnsi"/>
          <w:sz w:val="20"/>
          <w:szCs w:val="20"/>
        </w:rPr>
        <w:t xml:space="preserve"> chosen</w:t>
      </w:r>
      <w:r w:rsidRPr="00BB1379">
        <w:rPr>
          <w:rFonts w:asciiTheme="minorHAnsi" w:hAnsiTheme="minorHAnsi"/>
          <w:sz w:val="20"/>
          <w:szCs w:val="20"/>
        </w:rPr>
        <w:t xml:space="preserve"> and to give input on the selection. </w:t>
      </w:r>
    </w:p>
    <w:p w14:paraId="3303F659" w14:textId="77777777" w:rsidR="00C43C11" w:rsidRPr="00BB1379" w:rsidRDefault="00B16299" w:rsidP="008603A0">
      <w:pPr>
        <w:numPr>
          <w:ilvl w:val="1"/>
          <w:numId w:val="24"/>
        </w:numPr>
        <w:spacing w:before="24" w:after="0"/>
        <w:ind w:right="-20"/>
        <w:rPr>
          <w:rFonts w:asciiTheme="minorHAnsi" w:eastAsia="Arial" w:hAnsiTheme="minorHAnsi" w:cs="Arial"/>
          <w:sz w:val="20"/>
          <w:szCs w:val="20"/>
        </w:rPr>
      </w:pPr>
      <w:r w:rsidRPr="00BB1379">
        <w:rPr>
          <w:rFonts w:asciiTheme="minorHAnsi" w:hAnsiTheme="minorHAnsi"/>
          <w:sz w:val="20"/>
          <w:szCs w:val="20"/>
        </w:rPr>
        <w:t xml:space="preserve">The exemplars were further refined by the Regional Curriculum Committee. </w:t>
      </w:r>
      <w:r w:rsidR="00C43C11" w:rsidRPr="00BB1379">
        <w:rPr>
          <w:rFonts w:asciiTheme="minorHAnsi" w:hAnsiTheme="minorHAnsi"/>
          <w:sz w:val="20"/>
          <w:szCs w:val="20"/>
        </w:rPr>
        <w:t xml:space="preserve"> </w:t>
      </w:r>
    </w:p>
    <w:p w14:paraId="3A0E77B1" w14:textId="77777777" w:rsidR="00B16299" w:rsidRPr="00BB1379" w:rsidRDefault="00B16299" w:rsidP="008603A0">
      <w:pPr>
        <w:numPr>
          <w:ilvl w:val="1"/>
          <w:numId w:val="24"/>
        </w:numPr>
        <w:spacing w:before="24" w:after="0"/>
        <w:ind w:right="-20"/>
        <w:rPr>
          <w:rFonts w:asciiTheme="minorHAnsi" w:hAnsiTheme="minorHAnsi"/>
          <w:sz w:val="20"/>
          <w:szCs w:val="20"/>
        </w:rPr>
      </w:pPr>
      <w:r w:rsidRPr="00BB1379">
        <w:rPr>
          <w:rFonts w:asciiTheme="minorHAnsi" w:eastAsia="Arial" w:hAnsiTheme="minorHAnsi" w:cs="Arial"/>
          <w:sz w:val="20"/>
          <w:szCs w:val="20"/>
        </w:rPr>
        <w:t>If there is no l</w:t>
      </w:r>
      <w:r w:rsidR="00467707" w:rsidRPr="00BB1379">
        <w:rPr>
          <w:rFonts w:asciiTheme="minorHAnsi" w:eastAsia="Arial" w:hAnsiTheme="minorHAnsi" w:cs="Arial"/>
          <w:sz w:val="20"/>
          <w:szCs w:val="20"/>
        </w:rPr>
        <w:t>abel after the exemplar, the Regional Steering Committee</w:t>
      </w:r>
      <w:r w:rsidRPr="00BB1379">
        <w:rPr>
          <w:rFonts w:asciiTheme="minorHAnsi" w:eastAsia="Arial" w:hAnsiTheme="minorHAnsi" w:cs="Arial"/>
          <w:sz w:val="20"/>
          <w:szCs w:val="20"/>
        </w:rPr>
        <w:t xml:space="preserve"> felt it was important to include but would need further review of the literature to verify the necessity for teaching the concept. </w:t>
      </w:r>
      <w:r w:rsidRPr="00BB1379">
        <w:rPr>
          <w:rFonts w:asciiTheme="minorHAnsi" w:hAnsiTheme="minorHAnsi"/>
          <w:sz w:val="20"/>
          <w:szCs w:val="20"/>
        </w:rPr>
        <w:t xml:space="preserve">   </w:t>
      </w:r>
    </w:p>
    <w:p w14:paraId="5812A674" w14:textId="77777777" w:rsidR="00B16299" w:rsidRPr="00BB1379" w:rsidRDefault="00B16299" w:rsidP="008603A0">
      <w:pPr>
        <w:numPr>
          <w:ilvl w:val="1"/>
          <w:numId w:val="24"/>
        </w:numPr>
        <w:spacing w:before="24" w:after="0"/>
        <w:ind w:right="-20"/>
        <w:rPr>
          <w:rFonts w:asciiTheme="minorHAnsi" w:eastAsia="Arial" w:hAnsiTheme="minorHAnsi" w:cs="Arial"/>
          <w:sz w:val="20"/>
          <w:szCs w:val="20"/>
        </w:rPr>
      </w:pPr>
      <w:r w:rsidRPr="00BB1379">
        <w:rPr>
          <w:rFonts w:asciiTheme="minorHAnsi" w:eastAsia="Arial" w:hAnsiTheme="minorHAnsi" w:cs="Arial"/>
          <w:sz w:val="20"/>
          <w:szCs w:val="20"/>
        </w:rPr>
        <w:t xml:space="preserve">If a program desires to use a conceptual framework, these exemplars will need to be further refined.  </w:t>
      </w:r>
    </w:p>
    <w:p w14:paraId="5E889238" w14:textId="77777777" w:rsidR="00D04DF5" w:rsidRPr="00BB1379" w:rsidRDefault="00D04DF5" w:rsidP="00BA11AB">
      <w:pPr>
        <w:spacing w:before="24" w:after="0"/>
        <w:ind w:left="90" w:right="-20" w:firstLine="630"/>
        <w:rPr>
          <w:rFonts w:asciiTheme="minorHAnsi" w:eastAsia="Arial" w:hAnsiTheme="minorHAnsi" w:cs="Arial"/>
          <w:sz w:val="20"/>
          <w:szCs w:val="20"/>
        </w:rPr>
      </w:pPr>
    </w:p>
    <w:p w14:paraId="385E65A1" w14:textId="77777777" w:rsidR="00D04DF5" w:rsidRPr="00BB1379" w:rsidRDefault="00D04DF5" w:rsidP="00BA11AB">
      <w:pPr>
        <w:spacing w:before="24" w:after="0"/>
        <w:ind w:left="90" w:right="-20" w:firstLine="630"/>
        <w:rPr>
          <w:rFonts w:asciiTheme="minorHAnsi" w:eastAsia="Arial" w:hAnsiTheme="minorHAnsi" w:cs="Arial"/>
          <w:sz w:val="20"/>
          <w:szCs w:val="20"/>
        </w:rPr>
      </w:pPr>
      <w:r w:rsidRPr="00BB1379">
        <w:rPr>
          <w:rFonts w:asciiTheme="minorHAnsi" w:eastAsia="Arial" w:hAnsiTheme="minorHAnsi" w:cs="Arial"/>
          <w:sz w:val="20"/>
          <w:szCs w:val="20"/>
        </w:rPr>
        <w:t>To learn more about conceptual teaching and learning</w:t>
      </w:r>
      <w:r w:rsidR="00C43C11" w:rsidRPr="00BB1379">
        <w:rPr>
          <w:rFonts w:asciiTheme="minorHAnsi" w:eastAsia="Arial" w:hAnsiTheme="minorHAnsi" w:cs="Arial"/>
          <w:sz w:val="20"/>
          <w:szCs w:val="20"/>
        </w:rPr>
        <w:t>, please refer</w:t>
      </w:r>
      <w:r w:rsidR="00467707" w:rsidRPr="00BB1379">
        <w:rPr>
          <w:rFonts w:asciiTheme="minorHAnsi" w:eastAsia="Arial" w:hAnsiTheme="minorHAnsi" w:cs="Arial"/>
          <w:sz w:val="20"/>
          <w:szCs w:val="20"/>
        </w:rPr>
        <w:t xml:space="preserve"> to Jean Giddens’ (2013</w:t>
      </w:r>
      <w:r w:rsidRPr="00BB1379">
        <w:rPr>
          <w:rFonts w:asciiTheme="minorHAnsi" w:eastAsia="Arial" w:hAnsiTheme="minorHAnsi" w:cs="Arial"/>
          <w:sz w:val="20"/>
          <w:szCs w:val="20"/>
        </w:rPr>
        <w:t xml:space="preserve">) </w:t>
      </w:r>
      <w:r w:rsidRPr="00BB1379">
        <w:rPr>
          <w:rFonts w:asciiTheme="minorHAnsi" w:eastAsia="Arial" w:hAnsiTheme="minorHAnsi" w:cs="Arial"/>
          <w:i/>
          <w:sz w:val="20"/>
          <w:szCs w:val="20"/>
        </w:rPr>
        <w:t>Concepts for Nursing Practice.</w:t>
      </w:r>
      <w:r w:rsidRPr="00BB1379">
        <w:rPr>
          <w:rFonts w:asciiTheme="minorHAnsi" w:eastAsia="Arial" w:hAnsiTheme="minorHAnsi" w:cs="Arial"/>
          <w:sz w:val="20"/>
          <w:szCs w:val="20"/>
        </w:rPr>
        <w:t xml:space="preserve">  In the </w:t>
      </w:r>
      <w:r w:rsidR="00467707" w:rsidRPr="00BB1379">
        <w:rPr>
          <w:rFonts w:asciiTheme="minorHAnsi" w:eastAsia="Arial" w:hAnsiTheme="minorHAnsi" w:cs="Arial"/>
          <w:sz w:val="20"/>
          <w:szCs w:val="20"/>
        </w:rPr>
        <w:t>following excerpt, Giddens (2013</w:t>
      </w:r>
      <w:r w:rsidRPr="00BB1379">
        <w:rPr>
          <w:rFonts w:asciiTheme="minorHAnsi" w:eastAsia="Arial" w:hAnsiTheme="minorHAnsi" w:cs="Arial"/>
          <w:sz w:val="20"/>
          <w:szCs w:val="20"/>
        </w:rPr>
        <w:t xml:space="preserve">) explains why a conceptual approach is useful in today’s health care environment:  </w:t>
      </w:r>
    </w:p>
    <w:p w14:paraId="186DB1EC" w14:textId="77777777" w:rsidR="00D04DF5" w:rsidRPr="00BB1379" w:rsidRDefault="00D04DF5" w:rsidP="00BA11AB">
      <w:pPr>
        <w:spacing w:before="24" w:after="0"/>
        <w:ind w:left="90" w:right="-20" w:firstLine="630"/>
        <w:rPr>
          <w:rFonts w:asciiTheme="minorHAnsi" w:eastAsia="Arial" w:hAnsiTheme="minorHAnsi" w:cs="Arial"/>
          <w:sz w:val="20"/>
          <w:szCs w:val="20"/>
        </w:rPr>
      </w:pPr>
    </w:p>
    <w:p w14:paraId="434F7BCF" w14:textId="77777777" w:rsidR="00D06234" w:rsidRPr="00BB1379" w:rsidRDefault="00D04DF5" w:rsidP="00BA11AB">
      <w:pPr>
        <w:spacing w:before="24" w:after="0"/>
        <w:ind w:left="720" w:right="-20"/>
        <w:rPr>
          <w:rFonts w:asciiTheme="minorHAnsi" w:eastAsia="Arial" w:hAnsiTheme="minorHAnsi" w:cs="Arial"/>
          <w:b/>
          <w:sz w:val="20"/>
          <w:szCs w:val="20"/>
        </w:rPr>
      </w:pPr>
      <w:r w:rsidRPr="00BB1379">
        <w:rPr>
          <w:rFonts w:asciiTheme="minorHAnsi" w:eastAsia="Arial" w:hAnsiTheme="minorHAnsi" w:cs="Arial"/>
          <w:sz w:val="20"/>
          <w:szCs w:val="20"/>
        </w:rPr>
        <w:t>Why use a conceptual approach? One reason is it is very likely there will continue to be an exponential generation of new knowledge and information in all areas of our world; health care and nursing are no exception.  It is literally impossible for anyone to know all information within the discipline of nursing.  The study of nursing concepts provides the learner with an understanding of essential components associated with nursing practice without becoming saturated and lost in the details for each area of clinical specialty. If concepts are understood deeply, links can be made when these are applied in various areas of</w:t>
      </w:r>
      <w:r w:rsidR="00467707" w:rsidRPr="00BB1379">
        <w:rPr>
          <w:rFonts w:asciiTheme="minorHAnsi" w:eastAsia="Arial" w:hAnsiTheme="minorHAnsi" w:cs="Arial"/>
          <w:sz w:val="20"/>
          <w:szCs w:val="20"/>
        </w:rPr>
        <w:t xml:space="preserve"> nursing practice (Giddens, 2013</w:t>
      </w:r>
      <w:r w:rsidRPr="00BB1379">
        <w:rPr>
          <w:rFonts w:asciiTheme="minorHAnsi" w:eastAsia="Arial" w:hAnsiTheme="minorHAnsi" w:cs="Arial"/>
          <w:sz w:val="20"/>
          <w:szCs w:val="20"/>
        </w:rPr>
        <w:t xml:space="preserve">, p. E-book Introduction). </w:t>
      </w:r>
    </w:p>
    <w:p w14:paraId="5B4D7C34" w14:textId="77777777" w:rsidR="0017487C" w:rsidRPr="00BB1379" w:rsidRDefault="0017487C" w:rsidP="00BA11AB">
      <w:pPr>
        <w:spacing w:before="24" w:after="0"/>
        <w:ind w:left="720" w:right="-20"/>
        <w:rPr>
          <w:rFonts w:asciiTheme="minorHAnsi" w:eastAsia="Arial" w:hAnsiTheme="minorHAnsi" w:cs="Arial"/>
          <w:sz w:val="20"/>
          <w:szCs w:val="20"/>
        </w:rPr>
      </w:pPr>
    </w:p>
    <w:p w14:paraId="46A2C616" w14:textId="77777777" w:rsidR="00317C68" w:rsidRPr="00BB1379" w:rsidRDefault="00317C68" w:rsidP="00BA11AB">
      <w:pPr>
        <w:spacing w:before="24" w:after="0"/>
        <w:ind w:left="720" w:right="-20"/>
        <w:rPr>
          <w:rFonts w:asciiTheme="minorHAnsi" w:hAnsiTheme="minorHAnsi"/>
          <w:sz w:val="20"/>
          <w:szCs w:val="20"/>
        </w:rPr>
      </w:pPr>
    </w:p>
    <w:p w14:paraId="6D9602BF" w14:textId="77777777" w:rsidR="005B26C4" w:rsidRPr="00BB1379" w:rsidRDefault="005B26C4" w:rsidP="00BA11AB">
      <w:pPr>
        <w:spacing w:before="24" w:after="0"/>
        <w:ind w:left="720" w:right="-20"/>
        <w:rPr>
          <w:rFonts w:asciiTheme="minorHAnsi" w:hAnsiTheme="minorHAnsi"/>
          <w:sz w:val="20"/>
          <w:szCs w:val="20"/>
        </w:rPr>
      </w:pPr>
    </w:p>
    <w:p w14:paraId="2EF4418A" w14:textId="77777777" w:rsidR="00E23522" w:rsidRPr="00BB1379" w:rsidRDefault="00E23522" w:rsidP="00BA11AB">
      <w:pPr>
        <w:spacing w:before="24" w:after="0"/>
        <w:ind w:left="720" w:right="-20"/>
        <w:rPr>
          <w:rFonts w:asciiTheme="minorHAnsi" w:hAnsiTheme="minorHAnsi"/>
          <w:sz w:val="20"/>
          <w:szCs w:val="20"/>
        </w:rPr>
      </w:pPr>
    </w:p>
    <w:p w14:paraId="6B831130" w14:textId="77777777" w:rsidR="00E23522" w:rsidRPr="00BB1379" w:rsidRDefault="00E23522" w:rsidP="00BA11AB">
      <w:pPr>
        <w:spacing w:before="24" w:after="0"/>
        <w:ind w:left="720" w:right="-20"/>
        <w:rPr>
          <w:rFonts w:asciiTheme="minorHAnsi" w:hAnsiTheme="minorHAnsi"/>
          <w:sz w:val="20"/>
          <w:szCs w:val="20"/>
        </w:rPr>
        <w:sectPr w:rsidR="00E23522" w:rsidRPr="00BB1379" w:rsidSect="00E17D80">
          <w:pgSz w:w="12240" w:h="15840"/>
          <w:pgMar w:top="1440" w:right="1440" w:bottom="1440" w:left="1440" w:header="720" w:footer="720" w:gutter="0"/>
          <w:cols w:space="720"/>
          <w:docGrid w:linePitch="360"/>
        </w:sectPr>
      </w:pPr>
    </w:p>
    <w:tbl>
      <w:tblPr>
        <w:tblpPr w:leftFromText="187" w:rightFromText="187" w:topFromText="1224" w:tblpYSpec="top"/>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2"/>
        <w:gridCol w:w="7833"/>
      </w:tblGrid>
      <w:tr w:rsidR="00DB2CCC" w:rsidRPr="00BB1379" w14:paraId="4C423664" w14:textId="77777777" w:rsidTr="00DB2CCC">
        <w:trPr>
          <w:tblHeader/>
        </w:trPr>
        <w:tc>
          <w:tcPr>
            <w:tcW w:w="5000" w:type="pct"/>
            <w:gridSpan w:val="2"/>
            <w:tcBorders>
              <w:right w:val="single" w:sz="18" w:space="0" w:color="auto"/>
            </w:tcBorders>
            <w:shd w:val="clear" w:color="auto" w:fill="auto"/>
          </w:tcPr>
          <w:p w14:paraId="1E375846" w14:textId="77777777" w:rsidR="00DB2CCC" w:rsidRPr="00BB1379" w:rsidRDefault="004D15C1" w:rsidP="00BA11AB">
            <w:pPr>
              <w:pStyle w:val="Heading3"/>
              <w:rPr>
                <w:rFonts w:asciiTheme="minorHAnsi" w:hAnsiTheme="minorHAnsi"/>
                <w:sz w:val="18"/>
                <w:szCs w:val="18"/>
              </w:rPr>
            </w:pPr>
            <w:bookmarkStart w:id="29" w:name="_Toc399394543"/>
            <w:r w:rsidRPr="00BB1379">
              <w:rPr>
                <w:rFonts w:asciiTheme="minorHAnsi" w:hAnsiTheme="minorHAnsi"/>
                <w:sz w:val="18"/>
                <w:szCs w:val="18"/>
              </w:rPr>
              <w:lastRenderedPageBreak/>
              <w:t>Table 8</w:t>
            </w:r>
            <w:r w:rsidR="00DB2CCC" w:rsidRPr="00BB1379">
              <w:rPr>
                <w:rFonts w:asciiTheme="minorHAnsi" w:hAnsiTheme="minorHAnsi"/>
                <w:sz w:val="18"/>
                <w:szCs w:val="18"/>
              </w:rPr>
              <w:t>:  Concepts Definition and Exemplars</w:t>
            </w:r>
            <w:bookmarkEnd w:id="29"/>
          </w:p>
        </w:tc>
      </w:tr>
      <w:tr w:rsidR="00E23522" w:rsidRPr="00BB1379" w14:paraId="6C4DACA1" w14:textId="77777777" w:rsidTr="00CD2CA0">
        <w:trPr>
          <w:tblHeader/>
        </w:trPr>
        <w:tc>
          <w:tcPr>
            <w:tcW w:w="768" w:type="pct"/>
            <w:tcBorders>
              <w:right w:val="single" w:sz="2" w:space="0" w:color="auto"/>
            </w:tcBorders>
            <w:shd w:val="clear" w:color="auto" w:fill="FFF2CC"/>
          </w:tcPr>
          <w:p w14:paraId="232D86AD" w14:textId="77777777" w:rsidR="00E23522" w:rsidRPr="00BB1379" w:rsidRDefault="00E23522" w:rsidP="00BA11AB">
            <w:pPr>
              <w:spacing w:before="24" w:after="0"/>
              <w:ind w:left="-90" w:right="-20"/>
              <w:jc w:val="center"/>
              <w:rPr>
                <w:rFonts w:asciiTheme="minorHAnsi" w:hAnsiTheme="minorHAnsi"/>
                <w:b/>
                <w:sz w:val="18"/>
                <w:szCs w:val="18"/>
              </w:rPr>
            </w:pPr>
            <w:r w:rsidRPr="00BB1379">
              <w:rPr>
                <w:rFonts w:asciiTheme="minorHAnsi" w:hAnsiTheme="minorHAnsi"/>
                <w:b/>
                <w:sz w:val="18"/>
                <w:szCs w:val="18"/>
              </w:rPr>
              <w:t>Professional Concepts</w:t>
            </w:r>
          </w:p>
        </w:tc>
        <w:tc>
          <w:tcPr>
            <w:tcW w:w="4232" w:type="pct"/>
            <w:tcBorders>
              <w:top w:val="single" w:sz="2" w:space="0" w:color="auto"/>
              <w:left w:val="single" w:sz="2" w:space="0" w:color="auto"/>
              <w:bottom w:val="single" w:sz="2" w:space="0" w:color="auto"/>
              <w:right w:val="single" w:sz="18" w:space="0" w:color="auto"/>
            </w:tcBorders>
            <w:shd w:val="clear" w:color="auto" w:fill="FFF2CC"/>
          </w:tcPr>
          <w:p w14:paraId="2494675A" w14:textId="77777777" w:rsidR="00E23522" w:rsidRPr="00BB1379" w:rsidRDefault="00E23522"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t>Professional Concepts Definitions</w:t>
            </w:r>
          </w:p>
        </w:tc>
      </w:tr>
      <w:tr w:rsidR="00467707" w:rsidRPr="00BB1379" w14:paraId="0AA782A7" w14:textId="77777777" w:rsidTr="00467707">
        <w:trPr>
          <w:tblHeader/>
        </w:trPr>
        <w:tc>
          <w:tcPr>
            <w:tcW w:w="5000" w:type="pct"/>
            <w:gridSpan w:val="2"/>
            <w:tcBorders>
              <w:right w:val="single" w:sz="18" w:space="0" w:color="auto"/>
            </w:tcBorders>
            <w:shd w:val="clear" w:color="auto" w:fill="FFF2CC"/>
          </w:tcPr>
          <w:p w14:paraId="7AE47A85" w14:textId="77777777" w:rsidR="00467707" w:rsidRPr="00BB1379" w:rsidRDefault="00467707" w:rsidP="00467707">
            <w:pPr>
              <w:spacing w:before="24" w:after="0"/>
              <w:ind w:right="-20"/>
              <w:rPr>
                <w:rFonts w:asciiTheme="minorHAnsi" w:eastAsia="Arial" w:hAnsiTheme="minorHAnsi" w:cs="Arial"/>
                <w:sz w:val="18"/>
                <w:szCs w:val="18"/>
              </w:rPr>
            </w:pPr>
            <w:r w:rsidRPr="00BB1379">
              <w:rPr>
                <w:rFonts w:asciiTheme="minorHAnsi" w:hAnsiTheme="minorHAnsi"/>
                <w:sz w:val="18"/>
                <w:szCs w:val="18"/>
              </w:rPr>
              <w:t xml:space="preserve">The Professional Concepts were used in the development of the Student Learning Outcomes (SLO’s).  As such, the Professional Concepts (SLO’s) are used </w:t>
            </w:r>
            <w:r w:rsidRPr="00BB1379">
              <w:rPr>
                <w:rFonts w:asciiTheme="minorHAnsi" w:eastAsia="Arial" w:hAnsiTheme="minorHAnsi" w:cs="Arial"/>
                <w:sz w:val="18"/>
                <w:szCs w:val="18"/>
              </w:rPr>
              <w:t>to</w:t>
            </w:r>
            <w:r w:rsidRPr="00BB1379">
              <w:rPr>
                <w:rFonts w:asciiTheme="minorHAnsi" w:eastAsia="Arial" w:hAnsiTheme="minorHAnsi" w:cs="Arial"/>
                <w:spacing w:val="5"/>
                <w:sz w:val="18"/>
                <w:szCs w:val="18"/>
              </w:rPr>
              <w:t xml:space="preserve"> </w:t>
            </w:r>
            <w:r w:rsidRPr="00BB1379">
              <w:rPr>
                <w:rFonts w:asciiTheme="minorHAnsi" w:eastAsia="Arial" w:hAnsiTheme="minorHAnsi" w:cs="Arial"/>
                <w:w w:val="98"/>
                <w:sz w:val="18"/>
                <w:szCs w:val="18"/>
              </w:rPr>
              <w:t>orga</w:t>
            </w:r>
            <w:r w:rsidRPr="00BB1379">
              <w:rPr>
                <w:rFonts w:asciiTheme="minorHAnsi" w:eastAsia="Arial" w:hAnsiTheme="minorHAnsi" w:cs="Arial"/>
                <w:spacing w:val="2"/>
                <w:w w:val="98"/>
                <w:sz w:val="18"/>
                <w:szCs w:val="18"/>
              </w:rPr>
              <w:t>n</w:t>
            </w:r>
            <w:r w:rsidRPr="00BB1379">
              <w:rPr>
                <w:rFonts w:asciiTheme="minorHAnsi" w:eastAsia="Arial" w:hAnsiTheme="minorHAnsi" w:cs="Arial"/>
                <w:spacing w:val="-1"/>
                <w:w w:val="126"/>
                <w:sz w:val="18"/>
                <w:szCs w:val="18"/>
              </w:rPr>
              <w:t>i</w:t>
            </w:r>
            <w:r w:rsidRPr="00BB1379">
              <w:rPr>
                <w:rFonts w:asciiTheme="minorHAnsi" w:eastAsia="Arial" w:hAnsiTheme="minorHAnsi" w:cs="Arial"/>
                <w:w w:val="94"/>
                <w:sz w:val="18"/>
                <w:szCs w:val="18"/>
              </w:rPr>
              <w:t>ze</w:t>
            </w:r>
            <w:r w:rsidRPr="00BB1379">
              <w:rPr>
                <w:rFonts w:asciiTheme="minorHAnsi" w:eastAsia="Arial" w:hAnsiTheme="minorHAnsi" w:cs="Arial"/>
                <w:spacing w:val="-6"/>
                <w:sz w:val="18"/>
                <w:szCs w:val="18"/>
              </w:rPr>
              <w:t xml:space="preserve"> </w:t>
            </w:r>
            <w:r w:rsidRPr="00BB1379">
              <w:rPr>
                <w:rFonts w:asciiTheme="minorHAnsi" w:eastAsia="Arial" w:hAnsiTheme="minorHAnsi" w:cs="Arial"/>
                <w:sz w:val="18"/>
                <w:szCs w:val="18"/>
              </w:rPr>
              <w:t>the</w:t>
            </w:r>
            <w:r w:rsidRPr="00BB1379">
              <w:rPr>
                <w:rFonts w:asciiTheme="minorHAnsi" w:eastAsia="Arial" w:hAnsiTheme="minorHAnsi" w:cs="Arial"/>
                <w:spacing w:val="3"/>
                <w:sz w:val="18"/>
                <w:szCs w:val="18"/>
              </w:rPr>
              <w:t xml:space="preserve"> </w:t>
            </w:r>
            <w:r w:rsidRPr="00BB1379">
              <w:rPr>
                <w:rFonts w:asciiTheme="minorHAnsi" w:eastAsia="Arial" w:hAnsiTheme="minorHAnsi" w:cs="Arial"/>
                <w:sz w:val="18"/>
                <w:szCs w:val="18"/>
              </w:rPr>
              <w:t>cur</w:t>
            </w:r>
            <w:r w:rsidRPr="00BB1379">
              <w:rPr>
                <w:rFonts w:asciiTheme="minorHAnsi" w:eastAsia="Arial" w:hAnsiTheme="minorHAnsi" w:cs="Arial"/>
                <w:spacing w:val="1"/>
                <w:sz w:val="18"/>
                <w:szCs w:val="18"/>
              </w:rPr>
              <w:t>r</w:t>
            </w:r>
            <w:r w:rsidRPr="00BB1379">
              <w:rPr>
                <w:rFonts w:asciiTheme="minorHAnsi" w:eastAsia="Arial" w:hAnsiTheme="minorHAnsi" w:cs="Arial"/>
                <w:sz w:val="18"/>
                <w:szCs w:val="18"/>
              </w:rPr>
              <w:t>iculum,</w:t>
            </w:r>
            <w:r w:rsidRPr="00BB1379">
              <w:rPr>
                <w:rFonts w:asciiTheme="minorHAnsi" w:eastAsia="Arial" w:hAnsiTheme="minorHAnsi" w:cs="Arial"/>
                <w:spacing w:val="11"/>
                <w:sz w:val="18"/>
                <w:szCs w:val="18"/>
              </w:rPr>
              <w:t xml:space="preserve"> </w:t>
            </w:r>
            <w:r w:rsidRPr="00BB1379">
              <w:rPr>
                <w:rFonts w:asciiTheme="minorHAnsi" w:eastAsia="Arial" w:hAnsiTheme="minorHAnsi" w:cs="Arial"/>
                <w:sz w:val="18"/>
                <w:szCs w:val="18"/>
              </w:rPr>
              <w:t>guide</w:t>
            </w:r>
            <w:r w:rsidRPr="00BB1379">
              <w:rPr>
                <w:rFonts w:asciiTheme="minorHAnsi" w:eastAsia="Arial" w:hAnsiTheme="minorHAnsi" w:cs="Arial"/>
                <w:spacing w:val="-1"/>
                <w:sz w:val="18"/>
                <w:szCs w:val="18"/>
              </w:rPr>
              <w:t xml:space="preserve"> </w:t>
            </w:r>
            <w:r w:rsidRPr="00BB1379">
              <w:rPr>
                <w:rFonts w:asciiTheme="minorHAnsi" w:eastAsia="Arial" w:hAnsiTheme="minorHAnsi" w:cs="Arial"/>
                <w:w w:val="103"/>
                <w:sz w:val="18"/>
                <w:szCs w:val="18"/>
              </w:rPr>
              <w:t xml:space="preserve">the </w:t>
            </w:r>
            <w:r w:rsidRPr="00BB1379">
              <w:rPr>
                <w:rFonts w:asciiTheme="minorHAnsi" w:eastAsia="Arial" w:hAnsiTheme="minorHAnsi" w:cs="Arial"/>
                <w:w w:val="104"/>
                <w:sz w:val="18"/>
                <w:szCs w:val="18"/>
              </w:rPr>
              <w:t>de</w:t>
            </w:r>
            <w:r w:rsidRPr="00BB1379">
              <w:rPr>
                <w:rFonts w:asciiTheme="minorHAnsi" w:eastAsia="Arial" w:hAnsiTheme="minorHAnsi" w:cs="Arial"/>
                <w:spacing w:val="1"/>
                <w:w w:val="104"/>
                <w:sz w:val="18"/>
                <w:szCs w:val="18"/>
              </w:rPr>
              <w:t>l</w:t>
            </w:r>
            <w:r w:rsidRPr="00BB1379">
              <w:rPr>
                <w:rFonts w:asciiTheme="minorHAnsi" w:eastAsia="Arial" w:hAnsiTheme="minorHAnsi" w:cs="Arial"/>
                <w:spacing w:val="-1"/>
                <w:w w:val="126"/>
                <w:sz w:val="18"/>
                <w:szCs w:val="18"/>
              </w:rPr>
              <w:t>i</w:t>
            </w:r>
            <w:r w:rsidRPr="00BB1379">
              <w:rPr>
                <w:rFonts w:asciiTheme="minorHAnsi" w:eastAsia="Arial" w:hAnsiTheme="minorHAnsi" w:cs="Arial"/>
                <w:w w:val="95"/>
                <w:sz w:val="18"/>
                <w:szCs w:val="18"/>
              </w:rPr>
              <w:t>v</w:t>
            </w:r>
            <w:r w:rsidRPr="00BB1379">
              <w:rPr>
                <w:rFonts w:asciiTheme="minorHAnsi" w:eastAsia="Arial" w:hAnsiTheme="minorHAnsi" w:cs="Arial"/>
                <w:spacing w:val="1"/>
                <w:w w:val="95"/>
                <w:sz w:val="18"/>
                <w:szCs w:val="18"/>
              </w:rPr>
              <w:t>e</w:t>
            </w:r>
            <w:r w:rsidRPr="00BB1379">
              <w:rPr>
                <w:rFonts w:asciiTheme="minorHAnsi" w:eastAsia="Arial" w:hAnsiTheme="minorHAnsi" w:cs="Arial"/>
                <w:w w:val="96"/>
                <w:sz w:val="18"/>
                <w:szCs w:val="18"/>
              </w:rPr>
              <w:t>ry</w:t>
            </w:r>
            <w:r w:rsidRPr="00BB1379">
              <w:rPr>
                <w:rFonts w:asciiTheme="minorHAnsi" w:eastAsia="Arial" w:hAnsiTheme="minorHAnsi" w:cs="Arial"/>
                <w:spacing w:val="-6"/>
                <w:sz w:val="18"/>
                <w:szCs w:val="18"/>
              </w:rPr>
              <w:t xml:space="preserve"> </w:t>
            </w:r>
            <w:r w:rsidRPr="00BB1379">
              <w:rPr>
                <w:rFonts w:asciiTheme="minorHAnsi" w:eastAsia="Arial" w:hAnsiTheme="minorHAnsi" w:cs="Arial"/>
                <w:sz w:val="18"/>
                <w:szCs w:val="18"/>
              </w:rPr>
              <w:t>of</w:t>
            </w:r>
            <w:r w:rsidRPr="00BB1379">
              <w:rPr>
                <w:rFonts w:asciiTheme="minorHAnsi" w:eastAsia="Arial" w:hAnsiTheme="minorHAnsi" w:cs="Arial"/>
                <w:spacing w:val="2"/>
                <w:sz w:val="18"/>
                <w:szCs w:val="18"/>
              </w:rPr>
              <w:t xml:space="preserve"> </w:t>
            </w:r>
            <w:r w:rsidRPr="00BB1379">
              <w:rPr>
                <w:rFonts w:asciiTheme="minorHAnsi" w:eastAsia="Arial" w:hAnsiTheme="minorHAnsi" w:cs="Arial"/>
                <w:spacing w:val="1"/>
                <w:w w:val="104"/>
                <w:sz w:val="18"/>
                <w:szCs w:val="18"/>
              </w:rPr>
              <w:t>in</w:t>
            </w:r>
            <w:r w:rsidRPr="00BB1379">
              <w:rPr>
                <w:rFonts w:asciiTheme="minorHAnsi" w:eastAsia="Arial" w:hAnsiTheme="minorHAnsi" w:cs="Arial"/>
                <w:w w:val="104"/>
                <w:sz w:val="18"/>
                <w:szCs w:val="18"/>
              </w:rPr>
              <w:t>struct</w:t>
            </w:r>
            <w:r w:rsidRPr="00BB1379">
              <w:rPr>
                <w:rFonts w:asciiTheme="minorHAnsi" w:eastAsia="Arial" w:hAnsiTheme="minorHAnsi" w:cs="Arial"/>
                <w:spacing w:val="1"/>
                <w:w w:val="104"/>
                <w:sz w:val="18"/>
                <w:szCs w:val="18"/>
              </w:rPr>
              <w:t>i</w:t>
            </w:r>
            <w:r w:rsidRPr="00BB1379">
              <w:rPr>
                <w:rFonts w:asciiTheme="minorHAnsi" w:eastAsia="Arial" w:hAnsiTheme="minorHAnsi" w:cs="Arial"/>
                <w:w w:val="104"/>
                <w:sz w:val="18"/>
                <w:szCs w:val="18"/>
              </w:rPr>
              <w:t>on,</w:t>
            </w:r>
            <w:r w:rsidRPr="00BB1379">
              <w:rPr>
                <w:rFonts w:asciiTheme="minorHAnsi" w:eastAsia="Arial" w:hAnsiTheme="minorHAnsi" w:cs="Arial"/>
                <w:spacing w:val="-2"/>
                <w:w w:val="104"/>
                <w:sz w:val="18"/>
                <w:szCs w:val="18"/>
              </w:rPr>
              <w:t xml:space="preserve"> </w:t>
            </w:r>
            <w:r w:rsidRPr="00BB1379">
              <w:rPr>
                <w:rFonts w:asciiTheme="minorHAnsi" w:eastAsia="Arial" w:hAnsiTheme="minorHAnsi" w:cs="Arial"/>
                <w:sz w:val="18"/>
                <w:szCs w:val="18"/>
              </w:rPr>
              <w:t>di</w:t>
            </w:r>
            <w:r w:rsidRPr="00BB1379">
              <w:rPr>
                <w:rFonts w:asciiTheme="minorHAnsi" w:eastAsia="Arial" w:hAnsiTheme="minorHAnsi" w:cs="Arial"/>
                <w:spacing w:val="1"/>
                <w:sz w:val="18"/>
                <w:szCs w:val="18"/>
              </w:rPr>
              <w:t>r</w:t>
            </w:r>
            <w:r w:rsidRPr="00BB1379">
              <w:rPr>
                <w:rFonts w:asciiTheme="minorHAnsi" w:eastAsia="Arial" w:hAnsiTheme="minorHAnsi" w:cs="Arial"/>
                <w:sz w:val="18"/>
                <w:szCs w:val="18"/>
              </w:rPr>
              <w:t>ect</w:t>
            </w:r>
            <w:r w:rsidRPr="00BB1379">
              <w:rPr>
                <w:rFonts w:asciiTheme="minorHAnsi" w:eastAsia="Arial" w:hAnsiTheme="minorHAnsi" w:cs="Arial"/>
                <w:spacing w:val="10"/>
                <w:sz w:val="18"/>
                <w:szCs w:val="18"/>
              </w:rPr>
              <w:t xml:space="preserve"> </w:t>
            </w:r>
            <w:r w:rsidRPr="00BB1379">
              <w:rPr>
                <w:rFonts w:asciiTheme="minorHAnsi" w:eastAsia="Arial" w:hAnsiTheme="minorHAnsi" w:cs="Arial"/>
                <w:sz w:val="18"/>
                <w:szCs w:val="18"/>
              </w:rPr>
              <w:t>lear</w:t>
            </w:r>
            <w:r w:rsidRPr="00BB1379">
              <w:rPr>
                <w:rFonts w:asciiTheme="minorHAnsi" w:eastAsia="Arial" w:hAnsiTheme="minorHAnsi" w:cs="Arial"/>
                <w:spacing w:val="2"/>
                <w:sz w:val="18"/>
                <w:szCs w:val="18"/>
              </w:rPr>
              <w:t>n</w:t>
            </w:r>
            <w:r w:rsidRPr="00BB1379">
              <w:rPr>
                <w:rFonts w:asciiTheme="minorHAnsi" w:eastAsia="Arial" w:hAnsiTheme="minorHAnsi" w:cs="Arial"/>
                <w:spacing w:val="1"/>
                <w:w w:val="126"/>
                <w:sz w:val="18"/>
                <w:szCs w:val="18"/>
              </w:rPr>
              <w:t>i</w:t>
            </w:r>
            <w:r w:rsidRPr="00BB1379">
              <w:rPr>
                <w:rFonts w:asciiTheme="minorHAnsi" w:eastAsia="Arial" w:hAnsiTheme="minorHAnsi" w:cs="Arial"/>
                <w:w w:val="97"/>
                <w:sz w:val="18"/>
                <w:szCs w:val="18"/>
              </w:rPr>
              <w:t>ng</w:t>
            </w:r>
            <w:r w:rsidRPr="00BB1379">
              <w:rPr>
                <w:rFonts w:asciiTheme="minorHAnsi" w:eastAsia="Arial" w:hAnsiTheme="minorHAnsi" w:cs="Arial"/>
                <w:spacing w:val="-6"/>
                <w:sz w:val="18"/>
                <w:szCs w:val="18"/>
              </w:rPr>
              <w:t xml:space="preserve"> </w:t>
            </w:r>
            <w:r w:rsidRPr="00BB1379">
              <w:rPr>
                <w:rFonts w:asciiTheme="minorHAnsi" w:eastAsia="Arial" w:hAnsiTheme="minorHAnsi" w:cs="Arial"/>
                <w:sz w:val="18"/>
                <w:szCs w:val="18"/>
              </w:rPr>
              <w:t>activ</w:t>
            </w:r>
            <w:r w:rsidRPr="00BB1379">
              <w:rPr>
                <w:rFonts w:asciiTheme="minorHAnsi" w:eastAsia="Arial" w:hAnsiTheme="minorHAnsi" w:cs="Arial"/>
                <w:spacing w:val="1"/>
                <w:sz w:val="18"/>
                <w:szCs w:val="18"/>
              </w:rPr>
              <w:t>i</w:t>
            </w:r>
            <w:r w:rsidRPr="00BB1379">
              <w:rPr>
                <w:rFonts w:asciiTheme="minorHAnsi" w:eastAsia="Arial" w:hAnsiTheme="minorHAnsi" w:cs="Arial"/>
                <w:sz w:val="18"/>
                <w:szCs w:val="18"/>
              </w:rPr>
              <w:t>t</w:t>
            </w:r>
            <w:r w:rsidRPr="00BB1379">
              <w:rPr>
                <w:rFonts w:asciiTheme="minorHAnsi" w:eastAsia="Arial" w:hAnsiTheme="minorHAnsi" w:cs="Arial"/>
                <w:spacing w:val="1"/>
                <w:sz w:val="18"/>
                <w:szCs w:val="18"/>
              </w:rPr>
              <w:t>i</w:t>
            </w:r>
            <w:r w:rsidRPr="00BB1379">
              <w:rPr>
                <w:rFonts w:asciiTheme="minorHAnsi" w:eastAsia="Arial" w:hAnsiTheme="minorHAnsi" w:cs="Arial"/>
                <w:sz w:val="18"/>
                <w:szCs w:val="18"/>
              </w:rPr>
              <w:t>e</w:t>
            </w:r>
            <w:r w:rsidRPr="00BB1379">
              <w:rPr>
                <w:rFonts w:asciiTheme="minorHAnsi" w:eastAsia="Arial" w:hAnsiTheme="minorHAnsi" w:cs="Arial"/>
                <w:spacing w:val="1"/>
                <w:sz w:val="18"/>
                <w:szCs w:val="18"/>
              </w:rPr>
              <w:t>s</w:t>
            </w:r>
            <w:r w:rsidRPr="00BB1379">
              <w:rPr>
                <w:rFonts w:asciiTheme="minorHAnsi" w:eastAsia="Arial" w:hAnsiTheme="minorHAnsi" w:cs="Arial"/>
                <w:sz w:val="18"/>
                <w:szCs w:val="18"/>
              </w:rPr>
              <w:t>,</w:t>
            </w:r>
            <w:r w:rsidRPr="00BB1379">
              <w:rPr>
                <w:rFonts w:asciiTheme="minorHAnsi" w:eastAsia="Arial" w:hAnsiTheme="minorHAnsi" w:cs="Arial"/>
                <w:spacing w:val="32"/>
                <w:sz w:val="18"/>
                <w:szCs w:val="18"/>
              </w:rPr>
              <w:t xml:space="preserve"> </w:t>
            </w:r>
            <w:r w:rsidRPr="00BB1379">
              <w:rPr>
                <w:rFonts w:asciiTheme="minorHAnsi" w:eastAsia="Arial" w:hAnsiTheme="minorHAnsi" w:cs="Arial"/>
                <w:sz w:val="18"/>
                <w:szCs w:val="18"/>
              </w:rPr>
              <w:t>and</w:t>
            </w:r>
            <w:r w:rsidRPr="00BB1379">
              <w:rPr>
                <w:rFonts w:asciiTheme="minorHAnsi" w:eastAsia="Arial" w:hAnsiTheme="minorHAnsi" w:cs="Arial"/>
                <w:spacing w:val="-6"/>
                <w:sz w:val="18"/>
                <w:szCs w:val="18"/>
              </w:rPr>
              <w:t xml:space="preserve"> </w:t>
            </w:r>
            <w:r w:rsidRPr="00BB1379">
              <w:rPr>
                <w:rFonts w:asciiTheme="minorHAnsi" w:eastAsia="Arial" w:hAnsiTheme="minorHAnsi" w:cs="Arial"/>
                <w:sz w:val="18"/>
                <w:szCs w:val="18"/>
              </w:rPr>
              <w:t>evaluate</w:t>
            </w:r>
            <w:r w:rsidRPr="00BB1379">
              <w:rPr>
                <w:rFonts w:asciiTheme="minorHAnsi" w:eastAsia="Arial" w:hAnsiTheme="minorHAnsi" w:cs="Arial"/>
                <w:spacing w:val="-6"/>
                <w:sz w:val="18"/>
                <w:szCs w:val="18"/>
              </w:rPr>
              <w:t xml:space="preserve"> </w:t>
            </w:r>
            <w:r w:rsidRPr="00BB1379">
              <w:rPr>
                <w:rFonts w:asciiTheme="minorHAnsi" w:eastAsia="Arial" w:hAnsiTheme="minorHAnsi" w:cs="Arial"/>
                <w:w w:val="103"/>
                <w:sz w:val="18"/>
                <w:szCs w:val="18"/>
              </w:rPr>
              <w:t>st</w:t>
            </w:r>
            <w:r w:rsidRPr="00BB1379">
              <w:rPr>
                <w:rFonts w:asciiTheme="minorHAnsi" w:eastAsia="Arial" w:hAnsiTheme="minorHAnsi" w:cs="Arial"/>
                <w:spacing w:val="1"/>
                <w:w w:val="103"/>
                <w:sz w:val="18"/>
                <w:szCs w:val="18"/>
              </w:rPr>
              <w:t>u</w:t>
            </w:r>
            <w:r w:rsidRPr="00BB1379">
              <w:rPr>
                <w:rFonts w:asciiTheme="minorHAnsi" w:eastAsia="Arial" w:hAnsiTheme="minorHAnsi" w:cs="Arial"/>
                <w:w w:val="104"/>
                <w:sz w:val="18"/>
                <w:szCs w:val="18"/>
              </w:rPr>
              <w:t>d</w:t>
            </w:r>
            <w:r w:rsidRPr="00BB1379">
              <w:rPr>
                <w:rFonts w:asciiTheme="minorHAnsi" w:eastAsia="Arial" w:hAnsiTheme="minorHAnsi" w:cs="Arial"/>
                <w:w w:val="102"/>
                <w:sz w:val="18"/>
                <w:szCs w:val="18"/>
              </w:rPr>
              <w:t xml:space="preserve">ent </w:t>
            </w:r>
            <w:r w:rsidRPr="00BB1379">
              <w:rPr>
                <w:rFonts w:asciiTheme="minorHAnsi" w:eastAsia="Arial" w:hAnsiTheme="minorHAnsi" w:cs="Arial"/>
                <w:sz w:val="18"/>
                <w:szCs w:val="18"/>
              </w:rPr>
              <w:t>progre</w:t>
            </w:r>
            <w:r w:rsidRPr="00BB1379">
              <w:rPr>
                <w:rFonts w:asciiTheme="minorHAnsi" w:eastAsia="Arial" w:hAnsiTheme="minorHAnsi" w:cs="Arial"/>
                <w:spacing w:val="1"/>
                <w:sz w:val="18"/>
                <w:szCs w:val="18"/>
              </w:rPr>
              <w:t>s</w:t>
            </w:r>
            <w:r w:rsidR="00E715ED" w:rsidRPr="00BB1379">
              <w:rPr>
                <w:rFonts w:asciiTheme="minorHAnsi" w:eastAsia="Arial" w:hAnsiTheme="minorHAnsi" w:cs="Arial"/>
                <w:sz w:val="18"/>
                <w:szCs w:val="18"/>
              </w:rPr>
              <w:t>s (</w:t>
            </w:r>
            <w:r w:rsidR="00940558" w:rsidRPr="00BB1379">
              <w:rPr>
                <w:rFonts w:asciiTheme="minorHAnsi" w:eastAsia="Arial" w:hAnsiTheme="minorHAnsi" w:cs="Arial"/>
                <w:sz w:val="18"/>
                <w:szCs w:val="18"/>
              </w:rPr>
              <w:t>ACEN</w:t>
            </w:r>
            <w:r w:rsidR="00E715ED" w:rsidRPr="00BB1379">
              <w:rPr>
                <w:rFonts w:asciiTheme="minorHAnsi" w:eastAsia="Arial" w:hAnsiTheme="minorHAnsi" w:cs="Arial"/>
                <w:sz w:val="18"/>
                <w:szCs w:val="18"/>
              </w:rPr>
              <w:t xml:space="preserve"> 4.2).  See Table 2</w:t>
            </w:r>
            <w:r w:rsidRPr="00BB1379">
              <w:rPr>
                <w:rFonts w:asciiTheme="minorHAnsi" w:eastAsia="Arial" w:hAnsiTheme="minorHAnsi" w:cs="Arial"/>
                <w:sz w:val="18"/>
                <w:szCs w:val="18"/>
              </w:rPr>
              <w:t xml:space="preserve">. </w:t>
            </w:r>
          </w:p>
          <w:p w14:paraId="2A3D3F06" w14:textId="77777777" w:rsidR="000105A4" w:rsidRPr="00BB1379" w:rsidRDefault="000105A4" w:rsidP="000105A4">
            <w:pPr>
              <w:spacing w:before="24" w:after="0"/>
              <w:ind w:right="-20"/>
              <w:rPr>
                <w:rFonts w:asciiTheme="minorHAnsi" w:hAnsiTheme="minorHAnsi"/>
                <w:b/>
                <w:sz w:val="18"/>
                <w:szCs w:val="18"/>
              </w:rPr>
            </w:pPr>
            <w:r w:rsidRPr="00BB1379">
              <w:rPr>
                <w:rFonts w:asciiTheme="minorHAnsi" w:eastAsia="Arial" w:hAnsiTheme="minorHAnsi" w:cs="Arial"/>
                <w:sz w:val="18"/>
                <w:szCs w:val="18"/>
              </w:rPr>
              <w:t>(SOP = Scope of Practice)  (NLN = National League for Nursing)  (NAPNES = National Association of Practical Nursing Education and Service)</w:t>
            </w:r>
          </w:p>
        </w:tc>
      </w:tr>
      <w:tr w:rsidR="00E23522" w:rsidRPr="00BB1379" w14:paraId="184892BA" w14:textId="77777777" w:rsidTr="00DB2CCC">
        <w:tc>
          <w:tcPr>
            <w:tcW w:w="768" w:type="pct"/>
            <w:tcBorders>
              <w:right w:val="single" w:sz="2" w:space="0" w:color="auto"/>
            </w:tcBorders>
            <w:shd w:val="clear" w:color="auto" w:fill="auto"/>
          </w:tcPr>
          <w:p w14:paraId="574C005B" w14:textId="77777777" w:rsidR="00E23522" w:rsidRPr="00BB1379" w:rsidRDefault="00E23522" w:rsidP="00BA11AB">
            <w:pPr>
              <w:spacing w:after="0"/>
              <w:rPr>
                <w:rFonts w:asciiTheme="minorHAnsi" w:hAnsiTheme="minorHAnsi"/>
                <w:sz w:val="18"/>
                <w:szCs w:val="18"/>
              </w:rPr>
            </w:pPr>
          </w:p>
          <w:p w14:paraId="19B68C09" w14:textId="77777777" w:rsidR="00E326D2" w:rsidRPr="00BB1379" w:rsidRDefault="00E23522" w:rsidP="00BA11AB">
            <w:pPr>
              <w:spacing w:before="4" w:after="0"/>
              <w:jc w:val="center"/>
              <w:rPr>
                <w:rFonts w:asciiTheme="minorHAnsi" w:hAnsiTheme="minorHAnsi"/>
                <w:sz w:val="18"/>
                <w:szCs w:val="18"/>
              </w:rPr>
            </w:pPr>
            <w:r w:rsidRPr="00BB1379">
              <w:rPr>
                <w:rFonts w:asciiTheme="minorHAnsi" w:hAnsiTheme="minorHAnsi"/>
                <w:sz w:val="18"/>
                <w:szCs w:val="18"/>
              </w:rPr>
              <w:br w:type="page"/>
            </w:r>
          </w:p>
          <w:p w14:paraId="0B26FB1B" w14:textId="77777777" w:rsidR="00E23522" w:rsidRPr="00BB1379" w:rsidRDefault="00E23522" w:rsidP="00BA11AB">
            <w:pPr>
              <w:spacing w:before="4" w:after="0"/>
              <w:jc w:val="center"/>
              <w:rPr>
                <w:rFonts w:asciiTheme="minorHAnsi" w:hAnsiTheme="minorHAnsi"/>
                <w:b/>
                <w:sz w:val="18"/>
                <w:szCs w:val="18"/>
              </w:rPr>
            </w:pPr>
            <w:r w:rsidRPr="00BB1379">
              <w:rPr>
                <w:rFonts w:asciiTheme="minorHAnsi" w:hAnsiTheme="minorHAnsi"/>
                <w:b/>
                <w:sz w:val="18"/>
                <w:szCs w:val="18"/>
              </w:rPr>
              <w:t>Teamwork &amp; Collaboration</w:t>
            </w:r>
          </w:p>
          <w:p w14:paraId="717BF95F" w14:textId="77777777" w:rsidR="00E23522" w:rsidRPr="00BB1379" w:rsidRDefault="00E23522" w:rsidP="00BA11AB">
            <w:pPr>
              <w:spacing w:before="4" w:after="0"/>
              <w:rPr>
                <w:rFonts w:asciiTheme="minorHAnsi" w:hAnsiTheme="minorHAnsi"/>
                <w:sz w:val="18"/>
                <w:szCs w:val="18"/>
              </w:rPr>
            </w:pPr>
          </w:p>
          <w:p w14:paraId="3C1AA50D" w14:textId="77777777" w:rsidR="00E23522" w:rsidRPr="00BB1379" w:rsidRDefault="00E23522" w:rsidP="00BA11AB">
            <w:pPr>
              <w:spacing w:before="24" w:after="0"/>
              <w:ind w:right="-20"/>
              <w:rPr>
                <w:rFonts w:asciiTheme="minorHAnsi" w:hAnsiTheme="minorHAnsi"/>
                <w:sz w:val="18"/>
                <w:szCs w:val="18"/>
              </w:rPr>
            </w:pPr>
          </w:p>
        </w:tc>
        <w:tc>
          <w:tcPr>
            <w:tcW w:w="4232" w:type="pct"/>
            <w:tcBorders>
              <w:top w:val="single" w:sz="2" w:space="0" w:color="auto"/>
              <w:left w:val="single" w:sz="2" w:space="0" w:color="auto"/>
              <w:bottom w:val="single" w:sz="2" w:space="0" w:color="auto"/>
              <w:right w:val="single" w:sz="18" w:space="0" w:color="auto"/>
            </w:tcBorders>
            <w:shd w:val="clear" w:color="auto" w:fill="auto"/>
          </w:tcPr>
          <w:p w14:paraId="653AC128" w14:textId="77777777" w:rsidR="00693C5D" w:rsidRPr="00BB1379" w:rsidRDefault="00693C5D" w:rsidP="00693C5D">
            <w:pPr>
              <w:spacing w:after="0" w:line="240" w:lineRule="auto"/>
              <w:ind w:left="31" w:right="373"/>
              <w:rPr>
                <w:rFonts w:asciiTheme="minorHAnsi" w:eastAsia="Arial" w:hAnsiTheme="minorHAnsi" w:cs="Arial"/>
                <w:sz w:val="18"/>
                <w:szCs w:val="18"/>
              </w:rPr>
            </w:pPr>
            <w:r w:rsidRPr="00BB1379">
              <w:rPr>
                <w:rFonts w:asciiTheme="minorHAnsi" w:eastAsia="Arial" w:hAnsiTheme="minorHAnsi" w:cs="Arial"/>
                <w:sz w:val="18"/>
                <w:szCs w:val="18"/>
              </w:rPr>
              <w:t xml:space="preserve">Teamwork and Collaboration is defined as the ability to function effectively within nursing and interprofessional teams, fostering open communication and mutual respect…to achieve safe, quality patient centered care (NLN). </w:t>
            </w:r>
          </w:p>
          <w:p w14:paraId="1A1108C8" w14:textId="77777777" w:rsidR="00693C5D" w:rsidRPr="00BB1379" w:rsidRDefault="00693C5D" w:rsidP="00693C5D">
            <w:pPr>
              <w:spacing w:after="0" w:line="240" w:lineRule="auto"/>
              <w:ind w:left="31" w:right="373"/>
              <w:rPr>
                <w:rFonts w:asciiTheme="minorHAnsi" w:eastAsia="Arial" w:hAnsiTheme="minorHAnsi" w:cs="Arial"/>
                <w:sz w:val="18"/>
                <w:szCs w:val="18"/>
              </w:rPr>
            </w:pPr>
          </w:p>
          <w:p w14:paraId="1A8A8DB1" w14:textId="77777777" w:rsidR="00693C5D" w:rsidRPr="00BB1379" w:rsidRDefault="00693C5D" w:rsidP="00693C5D">
            <w:pPr>
              <w:spacing w:after="0" w:line="240" w:lineRule="auto"/>
              <w:ind w:left="31" w:right="373"/>
              <w:rPr>
                <w:rFonts w:asciiTheme="minorHAnsi" w:eastAsia="Arial" w:hAnsiTheme="minorHAnsi" w:cs="Arial"/>
                <w:sz w:val="18"/>
                <w:szCs w:val="18"/>
              </w:rPr>
            </w:pPr>
            <w:r w:rsidRPr="00BB1379">
              <w:rPr>
                <w:rFonts w:asciiTheme="minorHAnsi" w:eastAsia="Arial" w:hAnsiTheme="minorHAnsi" w:cs="Arial"/>
                <w:sz w:val="18"/>
                <w:szCs w:val="18"/>
              </w:rPr>
              <w:t>Essential to this concept is participating with other health care providers in the development and modification of a plan of care (SOP); and collaborating and communicating with other health care providers (SOP).</w:t>
            </w:r>
          </w:p>
          <w:p w14:paraId="506A7925" w14:textId="77777777" w:rsidR="00693C5D" w:rsidRPr="00BB1379" w:rsidRDefault="00693C5D" w:rsidP="00693C5D">
            <w:pPr>
              <w:spacing w:after="0" w:line="240" w:lineRule="auto"/>
              <w:ind w:left="31" w:right="373"/>
              <w:rPr>
                <w:rFonts w:asciiTheme="minorHAnsi" w:eastAsia="Arial" w:hAnsiTheme="minorHAnsi" w:cs="Arial"/>
                <w:sz w:val="18"/>
                <w:szCs w:val="18"/>
              </w:rPr>
            </w:pPr>
          </w:p>
          <w:p w14:paraId="1FB662F9" w14:textId="77777777" w:rsidR="00693C5D" w:rsidRPr="00BB1379" w:rsidRDefault="00693C5D" w:rsidP="00693C5D">
            <w:pPr>
              <w:spacing w:after="0" w:line="240" w:lineRule="auto"/>
              <w:ind w:left="31" w:right="373"/>
              <w:rPr>
                <w:rFonts w:asciiTheme="minorHAnsi" w:eastAsia="Arial" w:hAnsiTheme="minorHAnsi" w:cs="Arial"/>
                <w:sz w:val="18"/>
                <w:szCs w:val="18"/>
              </w:rPr>
            </w:pPr>
            <w:r w:rsidRPr="00BB1379">
              <w:rPr>
                <w:rFonts w:asciiTheme="minorHAnsi" w:eastAsia="Arial" w:hAnsiTheme="minorHAnsi" w:cs="Arial"/>
                <w:sz w:val="18"/>
                <w:szCs w:val="18"/>
              </w:rPr>
              <w:t>SLO:  TEAMWORK AND COLLABORATION</w:t>
            </w:r>
          </w:p>
          <w:p w14:paraId="32FFBED4" w14:textId="77777777" w:rsidR="00E23522" w:rsidRPr="00BB1379" w:rsidRDefault="00693C5D" w:rsidP="00693C5D">
            <w:pPr>
              <w:spacing w:after="0" w:line="240" w:lineRule="auto"/>
              <w:ind w:left="31" w:right="373"/>
              <w:rPr>
                <w:rFonts w:asciiTheme="minorHAnsi" w:eastAsia="Arial" w:hAnsiTheme="minorHAnsi" w:cs="Arial"/>
                <w:sz w:val="18"/>
                <w:szCs w:val="18"/>
              </w:rPr>
            </w:pPr>
            <w:r w:rsidRPr="00BB1379">
              <w:rPr>
                <w:rFonts w:asciiTheme="minorHAnsi" w:eastAsia="Arial" w:hAnsiTheme="minorHAnsi" w:cs="Arial"/>
                <w:sz w:val="18"/>
                <w:szCs w:val="18"/>
              </w:rPr>
              <w:t>The practical nursing graduate will participate as a member of the interprofessional team collaborating and communicating with other health care providers (SOP) to promote safe, quality, patient centered care.</w:t>
            </w:r>
          </w:p>
        </w:tc>
      </w:tr>
      <w:tr w:rsidR="00E23522" w:rsidRPr="00BB1379" w14:paraId="4C24FF14" w14:textId="77777777" w:rsidTr="00DB2CCC">
        <w:tc>
          <w:tcPr>
            <w:tcW w:w="768" w:type="pct"/>
            <w:tcBorders>
              <w:right w:val="single" w:sz="2" w:space="0" w:color="auto"/>
            </w:tcBorders>
            <w:shd w:val="clear" w:color="auto" w:fill="auto"/>
          </w:tcPr>
          <w:p w14:paraId="33319687" w14:textId="77777777" w:rsidR="00774175" w:rsidRPr="00BB1379" w:rsidRDefault="00774175" w:rsidP="00BA11AB">
            <w:pPr>
              <w:spacing w:before="24" w:after="0"/>
              <w:ind w:right="-20"/>
              <w:jc w:val="center"/>
              <w:rPr>
                <w:rFonts w:asciiTheme="minorHAnsi" w:hAnsiTheme="minorHAnsi"/>
                <w:b/>
                <w:sz w:val="18"/>
                <w:szCs w:val="18"/>
              </w:rPr>
            </w:pPr>
          </w:p>
          <w:p w14:paraId="10689249" w14:textId="77777777" w:rsidR="00774175" w:rsidRPr="00BB1379" w:rsidRDefault="00774175" w:rsidP="00BA11AB">
            <w:pPr>
              <w:spacing w:before="24" w:after="0"/>
              <w:ind w:right="-20"/>
              <w:jc w:val="center"/>
              <w:rPr>
                <w:rFonts w:asciiTheme="minorHAnsi" w:hAnsiTheme="minorHAnsi"/>
                <w:b/>
                <w:sz w:val="18"/>
                <w:szCs w:val="18"/>
              </w:rPr>
            </w:pPr>
          </w:p>
          <w:p w14:paraId="16C0BAD0" w14:textId="77777777" w:rsidR="00E23522" w:rsidRPr="00BB1379" w:rsidRDefault="00E23522"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t>Safety</w:t>
            </w:r>
          </w:p>
        </w:tc>
        <w:tc>
          <w:tcPr>
            <w:tcW w:w="4232" w:type="pct"/>
            <w:tcBorders>
              <w:top w:val="single" w:sz="2" w:space="0" w:color="auto"/>
              <w:left w:val="single" w:sz="2" w:space="0" w:color="auto"/>
              <w:bottom w:val="single" w:sz="2" w:space="0" w:color="auto"/>
              <w:right w:val="single" w:sz="18" w:space="0" w:color="auto"/>
            </w:tcBorders>
            <w:shd w:val="clear" w:color="auto" w:fill="auto"/>
          </w:tcPr>
          <w:p w14:paraId="7ACB6B31" w14:textId="77777777" w:rsidR="00693C5D" w:rsidRPr="00BB1379" w:rsidRDefault="00693C5D" w:rsidP="00693C5D">
            <w:pPr>
              <w:spacing w:after="0" w:line="240" w:lineRule="auto"/>
              <w:ind w:left="31" w:right="-17"/>
              <w:rPr>
                <w:rFonts w:asciiTheme="minorHAnsi" w:eastAsia="Arial" w:hAnsiTheme="minorHAnsi" w:cs="Arial"/>
                <w:sz w:val="18"/>
                <w:szCs w:val="18"/>
              </w:rPr>
            </w:pPr>
            <w:r w:rsidRPr="00BB1379">
              <w:rPr>
                <w:rFonts w:asciiTheme="minorHAnsi" w:eastAsia="Arial" w:hAnsiTheme="minorHAnsi" w:cs="Arial"/>
                <w:sz w:val="18"/>
                <w:szCs w:val="18"/>
              </w:rPr>
              <w:t>Safety is defined as the identification and minimization of risk potentials that could cause injury or harm while promoting quality care and maintaining a secure environment.</w:t>
            </w:r>
          </w:p>
          <w:p w14:paraId="68DC2864" w14:textId="77777777" w:rsidR="00693C5D" w:rsidRPr="00BB1379" w:rsidRDefault="00693C5D" w:rsidP="00693C5D">
            <w:pPr>
              <w:spacing w:after="0" w:line="240" w:lineRule="auto"/>
              <w:ind w:left="31" w:right="-17"/>
              <w:rPr>
                <w:rFonts w:asciiTheme="minorHAnsi" w:eastAsia="Arial" w:hAnsiTheme="minorHAnsi" w:cs="Arial"/>
                <w:sz w:val="18"/>
                <w:szCs w:val="18"/>
              </w:rPr>
            </w:pPr>
          </w:p>
          <w:p w14:paraId="61066C41" w14:textId="77777777" w:rsidR="00693C5D" w:rsidRPr="00BB1379" w:rsidRDefault="00693C5D" w:rsidP="00693C5D">
            <w:pPr>
              <w:spacing w:after="0" w:line="240" w:lineRule="auto"/>
              <w:ind w:left="31" w:right="-17"/>
              <w:rPr>
                <w:rFonts w:asciiTheme="minorHAnsi" w:eastAsia="Arial" w:hAnsiTheme="minorHAnsi" w:cs="Arial"/>
                <w:sz w:val="18"/>
                <w:szCs w:val="18"/>
              </w:rPr>
            </w:pPr>
            <w:r w:rsidRPr="00BB1379">
              <w:rPr>
                <w:rFonts w:asciiTheme="minorHAnsi" w:eastAsia="Arial" w:hAnsiTheme="minorHAnsi" w:cs="Arial"/>
                <w:sz w:val="18"/>
                <w:szCs w:val="18"/>
              </w:rPr>
              <w:t>Essential to this concept, the practical nurse recognizes when a patient is experiencing potential/actual complications, and determines the appropriate actions and reports changes and responses to interventions in an ongoing manner to a registered nurse or the appropriate licensed health care provider.</w:t>
            </w:r>
            <w:r w:rsidRPr="00BB1379">
              <w:rPr>
                <w:rFonts w:asciiTheme="minorHAnsi" w:eastAsia="Arial" w:hAnsiTheme="minorHAnsi" w:cs="Arial"/>
                <w:sz w:val="18"/>
                <w:szCs w:val="18"/>
              </w:rPr>
              <w:tab/>
            </w:r>
          </w:p>
          <w:p w14:paraId="4E73D0FB" w14:textId="77777777" w:rsidR="00E23522" w:rsidRPr="00BB1379" w:rsidRDefault="00693C5D" w:rsidP="00693C5D">
            <w:pPr>
              <w:spacing w:after="0" w:line="240" w:lineRule="auto"/>
              <w:ind w:left="31" w:right="-17"/>
              <w:rPr>
                <w:rFonts w:asciiTheme="minorHAnsi" w:eastAsia="Arial" w:hAnsiTheme="minorHAnsi" w:cs="Arial"/>
                <w:sz w:val="18"/>
                <w:szCs w:val="18"/>
              </w:rPr>
            </w:pPr>
            <w:r w:rsidRPr="00BB1379">
              <w:rPr>
                <w:rFonts w:asciiTheme="minorHAnsi" w:eastAsia="Arial" w:hAnsiTheme="minorHAnsi" w:cs="Arial"/>
                <w:sz w:val="18"/>
                <w:szCs w:val="18"/>
              </w:rPr>
              <w:t xml:space="preserve">SLO: SAFETY </w:t>
            </w:r>
            <w:r w:rsidRPr="00BB1379">
              <w:rPr>
                <w:rFonts w:asciiTheme="minorHAnsi" w:eastAsia="Arial" w:hAnsiTheme="minorHAnsi" w:cs="Arial"/>
                <w:sz w:val="18"/>
                <w:szCs w:val="18"/>
              </w:rPr>
              <w:br/>
              <w:t>The practical nursing graduate will recognize and report changes and responses to interventions to a RN or the appropriate licensed health care provider while providing a safe environment for patients, self, and others (SOP).</w:t>
            </w:r>
          </w:p>
        </w:tc>
      </w:tr>
      <w:tr w:rsidR="00E23522" w:rsidRPr="00BB1379" w14:paraId="305E0443" w14:textId="77777777" w:rsidTr="00DB2CCC">
        <w:tc>
          <w:tcPr>
            <w:tcW w:w="768" w:type="pct"/>
            <w:tcBorders>
              <w:right w:val="single" w:sz="2" w:space="0" w:color="auto"/>
            </w:tcBorders>
            <w:shd w:val="clear" w:color="auto" w:fill="auto"/>
          </w:tcPr>
          <w:p w14:paraId="425A908F" w14:textId="77777777" w:rsidR="00E326D2" w:rsidRPr="00BB1379" w:rsidRDefault="00E326D2" w:rsidP="00BA11AB">
            <w:pPr>
              <w:spacing w:before="24" w:after="0"/>
              <w:ind w:right="-20"/>
              <w:jc w:val="center"/>
              <w:rPr>
                <w:rFonts w:asciiTheme="minorHAnsi" w:hAnsiTheme="minorHAnsi"/>
                <w:b/>
                <w:sz w:val="18"/>
                <w:szCs w:val="18"/>
              </w:rPr>
            </w:pPr>
          </w:p>
          <w:p w14:paraId="2768A62D" w14:textId="77777777" w:rsidR="00E326D2" w:rsidRPr="00BB1379" w:rsidRDefault="00E326D2" w:rsidP="00BA11AB">
            <w:pPr>
              <w:spacing w:before="24" w:after="0"/>
              <w:ind w:right="-20"/>
              <w:jc w:val="center"/>
              <w:rPr>
                <w:rFonts w:asciiTheme="minorHAnsi" w:hAnsiTheme="minorHAnsi"/>
                <w:b/>
                <w:sz w:val="18"/>
                <w:szCs w:val="18"/>
              </w:rPr>
            </w:pPr>
          </w:p>
          <w:p w14:paraId="74BBD939" w14:textId="77777777" w:rsidR="00E326D2" w:rsidRPr="00BB1379" w:rsidRDefault="00E326D2" w:rsidP="00BA11AB">
            <w:pPr>
              <w:spacing w:before="24" w:after="0"/>
              <w:ind w:right="-20"/>
              <w:jc w:val="center"/>
              <w:rPr>
                <w:rFonts w:asciiTheme="minorHAnsi" w:hAnsiTheme="minorHAnsi"/>
                <w:b/>
                <w:sz w:val="18"/>
                <w:szCs w:val="18"/>
              </w:rPr>
            </w:pPr>
          </w:p>
          <w:p w14:paraId="6589477B" w14:textId="77777777" w:rsidR="00E326D2" w:rsidRPr="00BB1379" w:rsidRDefault="00E326D2" w:rsidP="00BA11AB">
            <w:pPr>
              <w:spacing w:before="24" w:after="0"/>
              <w:ind w:right="-20"/>
              <w:jc w:val="center"/>
              <w:rPr>
                <w:rFonts w:asciiTheme="minorHAnsi" w:hAnsiTheme="minorHAnsi"/>
                <w:b/>
                <w:sz w:val="18"/>
                <w:szCs w:val="18"/>
              </w:rPr>
            </w:pPr>
          </w:p>
          <w:p w14:paraId="5E88298D" w14:textId="77777777" w:rsidR="00E23522" w:rsidRPr="00BB1379" w:rsidRDefault="00E23522"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t>Quality Improvement</w:t>
            </w:r>
          </w:p>
        </w:tc>
        <w:tc>
          <w:tcPr>
            <w:tcW w:w="4232" w:type="pct"/>
            <w:tcBorders>
              <w:top w:val="single" w:sz="2" w:space="0" w:color="auto"/>
              <w:left w:val="single" w:sz="2" w:space="0" w:color="auto"/>
              <w:bottom w:val="single" w:sz="2" w:space="0" w:color="auto"/>
              <w:right w:val="single" w:sz="18" w:space="0" w:color="auto"/>
            </w:tcBorders>
            <w:shd w:val="clear" w:color="auto" w:fill="auto"/>
          </w:tcPr>
          <w:p w14:paraId="28AEE755" w14:textId="77777777" w:rsidR="00693C5D" w:rsidRPr="00BB1379" w:rsidRDefault="00693C5D" w:rsidP="00693C5D">
            <w:pPr>
              <w:spacing w:before="14" w:after="0" w:line="240" w:lineRule="auto"/>
              <w:rPr>
                <w:rFonts w:asciiTheme="minorHAnsi" w:hAnsiTheme="minorHAnsi"/>
                <w:sz w:val="18"/>
                <w:szCs w:val="18"/>
              </w:rPr>
            </w:pPr>
            <w:r w:rsidRPr="00BB1379">
              <w:rPr>
                <w:rFonts w:asciiTheme="minorHAnsi" w:hAnsiTheme="minorHAnsi"/>
                <w:sz w:val="18"/>
                <w:szCs w:val="18"/>
              </w:rPr>
              <w:t>Quality Improvement is defined as the ability to raise questions, challenge traditional and existing practices, and seek creative approaches to problems by using data to improve the quality and safety of health care systems and needs of patients (NLN).</w:t>
            </w:r>
          </w:p>
          <w:p w14:paraId="58ED6AF0" w14:textId="77777777" w:rsidR="00693C5D" w:rsidRPr="00BB1379" w:rsidRDefault="00693C5D" w:rsidP="00693C5D">
            <w:pPr>
              <w:spacing w:before="14" w:after="0" w:line="240" w:lineRule="auto"/>
              <w:rPr>
                <w:rFonts w:asciiTheme="minorHAnsi" w:hAnsiTheme="minorHAnsi"/>
                <w:sz w:val="18"/>
                <w:szCs w:val="18"/>
              </w:rPr>
            </w:pPr>
          </w:p>
          <w:p w14:paraId="6DBE7F94" w14:textId="6283F08D" w:rsidR="001C5B3C" w:rsidRPr="00BB1379" w:rsidRDefault="00693C5D" w:rsidP="00693C5D">
            <w:pPr>
              <w:spacing w:before="14" w:after="0" w:line="240" w:lineRule="auto"/>
              <w:rPr>
                <w:rFonts w:asciiTheme="minorHAnsi" w:hAnsiTheme="minorHAnsi"/>
                <w:strike/>
                <w:color w:val="FF0000"/>
                <w:sz w:val="18"/>
                <w:szCs w:val="18"/>
              </w:rPr>
            </w:pPr>
            <w:r w:rsidRPr="00BB1379">
              <w:rPr>
                <w:rFonts w:asciiTheme="minorHAnsi" w:hAnsiTheme="minorHAnsi"/>
                <w:sz w:val="18"/>
                <w:szCs w:val="18"/>
              </w:rPr>
              <w:t>Essential to this concept</w:t>
            </w:r>
            <w:r w:rsidR="00BB1379">
              <w:rPr>
                <w:rFonts w:asciiTheme="minorHAnsi" w:hAnsiTheme="minorHAnsi"/>
                <w:sz w:val="18"/>
                <w:szCs w:val="18"/>
              </w:rPr>
              <w:t xml:space="preserve"> </w:t>
            </w:r>
            <w:r w:rsidR="00BB1379">
              <w:rPr>
                <w:rFonts w:asciiTheme="minorHAnsi" w:hAnsiTheme="minorHAnsi"/>
                <w:color w:val="FF0000"/>
                <w:sz w:val="18"/>
                <w:szCs w:val="18"/>
                <w:lang w:val="en"/>
              </w:rPr>
              <w:t>i</w:t>
            </w:r>
            <w:r w:rsidR="00E64E89" w:rsidRPr="00BB1379">
              <w:rPr>
                <w:rFonts w:asciiTheme="minorHAnsi" w:hAnsiTheme="minorHAnsi"/>
                <w:color w:val="FF0000"/>
                <w:sz w:val="18"/>
                <w:szCs w:val="18"/>
                <w:lang w:val="en"/>
              </w:rPr>
              <w:t>s</w:t>
            </w:r>
            <w:r w:rsidR="001C5B3C" w:rsidRPr="00BB1379">
              <w:rPr>
                <w:rFonts w:asciiTheme="minorHAnsi" w:hAnsiTheme="minorHAnsi"/>
                <w:color w:val="FF0000"/>
                <w:sz w:val="18"/>
                <w:szCs w:val="18"/>
                <w:lang w:val="en"/>
              </w:rPr>
              <w:t xml:space="preserve"> providing input into evidence based quality improvement activities.</w:t>
            </w:r>
            <w:r w:rsidR="001C5B3C" w:rsidRPr="00BB1379">
              <w:rPr>
                <w:rFonts w:asciiTheme="minorHAnsi" w:hAnsiTheme="minorHAnsi"/>
                <w:b/>
                <w:color w:val="FF0000"/>
                <w:sz w:val="18"/>
                <w:szCs w:val="18"/>
                <w:lang w:val="en"/>
              </w:rPr>
              <w:t xml:space="preserve">  </w:t>
            </w:r>
          </w:p>
          <w:p w14:paraId="4031468E" w14:textId="77777777" w:rsidR="00693C5D" w:rsidRPr="00BB1379" w:rsidRDefault="00693C5D" w:rsidP="00693C5D">
            <w:pPr>
              <w:spacing w:before="14" w:after="0" w:line="240" w:lineRule="auto"/>
              <w:rPr>
                <w:rFonts w:asciiTheme="minorHAnsi" w:hAnsiTheme="minorHAnsi"/>
                <w:sz w:val="18"/>
                <w:szCs w:val="18"/>
              </w:rPr>
            </w:pPr>
          </w:p>
          <w:p w14:paraId="3D6C7DBE" w14:textId="77777777" w:rsidR="00693C5D" w:rsidRPr="00BB1379" w:rsidRDefault="00693C5D" w:rsidP="00693C5D">
            <w:pPr>
              <w:spacing w:before="14" w:after="0" w:line="240" w:lineRule="auto"/>
              <w:rPr>
                <w:rFonts w:asciiTheme="minorHAnsi" w:hAnsiTheme="minorHAnsi"/>
                <w:sz w:val="18"/>
                <w:szCs w:val="18"/>
              </w:rPr>
            </w:pPr>
            <w:r w:rsidRPr="00BB1379">
              <w:rPr>
                <w:rFonts w:asciiTheme="minorHAnsi" w:hAnsiTheme="minorHAnsi"/>
                <w:sz w:val="18"/>
                <w:szCs w:val="18"/>
              </w:rPr>
              <w:t>SLO: QUALITY IMPROVEMENT</w:t>
            </w:r>
          </w:p>
          <w:p w14:paraId="0620B8CB" w14:textId="77777777" w:rsidR="00E23522" w:rsidRPr="00BB1379" w:rsidRDefault="00693C5D" w:rsidP="00693C5D">
            <w:pPr>
              <w:spacing w:before="14" w:after="0" w:line="240" w:lineRule="auto"/>
              <w:rPr>
                <w:rFonts w:asciiTheme="minorHAnsi" w:hAnsiTheme="minorHAnsi"/>
                <w:sz w:val="18"/>
                <w:szCs w:val="18"/>
              </w:rPr>
            </w:pPr>
            <w:r w:rsidRPr="00BB1379">
              <w:rPr>
                <w:rFonts w:asciiTheme="minorHAnsi" w:hAnsiTheme="minorHAnsi"/>
                <w:sz w:val="18"/>
                <w:szCs w:val="18"/>
              </w:rPr>
              <w:t xml:space="preserve">The practical nursing graduate will participate in quality improvement by providing input into the development of policies and procedures SOP and effectively </w:t>
            </w:r>
            <w:r w:rsidR="005006CB" w:rsidRPr="00BB1379">
              <w:rPr>
                <w:rFonts w:asciiTheme="minorHAnsi" w:hAnsiTheme="minorHAnsi"/>
                <w:sz w:val="18"/>
                <w:szCs w:val="18"/>
              </w:rPr>
              <w:t>using resources</w:t>
            </w:r>
            <w:r w:rsidRPr="00BB1379">
              <w:rPr>
                <w:rFonts w:asciiTheme="minorHAnsi" w:hAnsiTheme="minorHAnsi"/>
                <w:sz w:val="18"/>
                <w:szCs w:val="18"/>
              </w:rPr>
              <w:t xml:space="preserve"> to </w:t>
            </w:r>
            <w:r w:rsidR="005006CB" w:rsidRPr="00BB1379">
              <w:rPr>
                <w:rFonts w:asciiTheme="minorHAnsi" w:hAnsiTheme="minorHAnsi"/>
                <w:sz w:val="18"/>
                <w:szCs w:val="18"/>
              </w:rPr>
              <w:t>achieve patient</w:t>
            </w:r>
            <w:r w:rsidRPr="00BB1379">
              <w:rPr>
                <w:rFonts w:asciiTheme="minorHAnsi" w:hAnsiTheme="minorHAnsi"/>
                <w:sz w:val="18"/>
                <w:szCs w:val="18"/>
              </w:rPr>
              <w:t xml:space="preserve"> outcomes (NAPNES).  </w:t>
            </w:r>
          </w:p>
        </w:tc>
      </w:tr>
      <w:tr w:rsidR="00E23522" w:rsidRPr="00BB1379" w14:paraId="12974B4A" w14:textId="77777777" w:rsidTr="00DB2CCC">
        <w:tc>
          <w:tcPr>
            <w:tcW w:w="768" w:type="pct"/>
            <w:tcBorders>
              <w:right w:val="single" w:sz="2" w:space="0" w:color="auto"/>
            </w:tcBorders>
            <w:shd w:val="clear" w:color="auto" w:fill="auto"/>
          </w:tcPr>
          <w:p w14:paraId="21D640E1" w14:textId="77777777" w:rsidR="00E326D2" w:rsidRPr="00BB1379" w:rsidRDefault="00E326D2" w:rsidP="00BA11AB">
            <w:pPr>
              <w:spacing w:before="24" w:after="0"/>
              <w:ind w:right="-20"/>
              <w:jc w:val="center"/>
              <w:rPr>
                <w:rFonts w:asciiTheme="minorHAnsi" w:hAnsiTheme="minorHAnsi"/>
                <w:b/>
                <w:sz w:val="18"/>
                <w:szCs w:val="18"/>
              </w:rPr>
            </w:pPr>
          </w:p>
          <w:p w14:paraId="3383B69B" w14:textId="77777777" w:rsidR="00E326D2" w:rsidRPr="00BB1379" w:rsidRDefault="00E326D2" w:rsidP="00BA11AB">
            <w:pPr>
              <w:spacing w:before="24" w:after="0"/>
              <w:ind w:right="-20"/>
              <w:jc w:val="center"/>
              <w:rPr>
                <w:rFonts w:asciiTheme="minorHAnsi" w:hAnsiTheme="minorHAnsi"/>
                <w:b/>
                <w:sz w:val="18"/>
                <w:szCs w:val="18"/>
              </w:rPr>
            </w:pPr>
          </w:p>
          <w:p w14:paraId="5F011AFE" w14:textId="77777777" w:rsidR="00E23522" w:rsidRPr="00BB1379" w:rsidRDefault="00E23522"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t>Professional Identity / Behavior</w:t>
            </w:r>
          </w:p>
        </w:tc>
        <w:tc>
          <w:tcPr>
            <w:tcW w:w="4232" w:type="pct"/>
            <w:tcBorders>
              <w:top w:val="single" w:sz="2" w:space="0" w:color="auto"/>
              <w:left w:val="single" w:sz="2" w:space="0" w:color="auto"/>
              <w:bottom w:val="single" w:sz="2" w:space="0" w:color="auto"/>
              <w:right w:val="single" w:sz="18" w:space="0" w:color="auto"/>
            </w:tcBorders>
            <w:shd w:val="clear" w:color="auto" w:fill="auto"/>
          </w:tcPr>
          <w:p w14:paraId="48757570" w14:textId="77777777" w:rsidR="00693C5D" w:rsidRPr="00BB1379" w:rsidRDefault="00693C5D" w:rsidP="00693C5D">
            <w:pPr>
              <w:spacing w:before="24" w:after="0" w:line="240" w:lineRule="auto"/>
              <w:ind w:right="-20"/>
              <w:rPr>
                <w:rFonts w:asciiTheme="minorHAnsi" w:hAnsiTheme="minorHAnsi"/>
                <w:sz w:val="18"/>
                <w:szCs w:val="18"/>
              </w:rPr>
            </w:pPr>
            <w:r w:rsidRPr="00BB1379">
              <w:rPr>
                <w:rFonts w:asciiTheme="minorHAnsi" w:hAnsiTheme="minorHAnsi"/>
                <w:sz w:val="18"/>
                <w:szCs w:val="18"/>
              </w:rPr>
              <w:t>Professional Identity and Behavior is defined as the responsible behavior of the nurse that demonstrates accountability for nursing care that is consistent with moral, altruistic, legal, ethical, regulatory, and humanistic principles. The nurse embraces and internalizes these fundamental values to form a professional identity that is evident in the lived experience of the nurse, in his or her ways of “being” “knowing” and “doing” (NLN, 2010).</w:t>
            </w:r>
          </w:p>
          <w:p w14:paraId="5D272A7E" w14:textId="77777777" w:rsidR="00693C5D" w:rsidRPr="00BB1379" w:rsidRDefault="00693C5D" w:rsidP="00693C5D">
            <w:pPr>
              <w:spacing w:before="24" w:after="0" w:line="240" w:lineRule="auto"/>
              <w:ind w:right="-20"/>
              <w:rPr>
                <w:rFonts w:asciiTheme="minorHAnsi" w:hAnsiTheme="minorHAnsi"/>
                <w:sz w:val="18"/>
                <w:szCs w:val="18"/>
              </w:rPr>
            </w:pPr>
          </w:p>
          <w:p w14:paraId="429617B0" w14:textId="77777777" w:rsidR="00693C5D" w:rsidRPr="00BB1379" w:rsidRDefault="00693C5D" w:rsidP="00693C5D">
            <w:pPr>
              <w:spacing w:before="24" w:after="0" w:line="240" w:lineRule="auto"/>
              <w:ind w:right="-20"/>
              <w:rPr>
                <w:rFonts w:asciiTheme="minorHAnsi" w:hAnsiTheme="minorHAnsi"/>
                <w:sz w:val="18"/>
                <w:szCs w:val="18"/>
              </w:rPr>
            </w:pPr>
            <w:r w:rsidRPr="00BB1379">
              <w:rPr>
                <w:rFonts w:asciiTheme="minorHAnsi" w:hAnsiTheme="minorHAnsi"/>
                <w:sz w:val="18"/>
                <w:szCs w:val="18"/>
              </w:rPr>
              <w:t>Essential to this concept includes adherence by the practical nurse to standards of care, accountability for the quality of care delivered</w:t>
            </w:r>
            <w:r w:rsidR="005006CB" w:rsidRPr="00BB1379">
              <w:rPr>
                <w:rFonts w:asciiTheme="minorHAnsi" w:hAnsiTheme="minorHAnsi"/>
                <w:sz w:val="18"/>
                <w:szCs w:val="18"/>
              </w:rPr>
              <w:t>, recognizing</w:t>
            </w:r>
            <w:r w:rsidRPr="00BB1379">
              <w:rPr>
                <w:rFonts w:asciiTheme="minorHAnsi" w:hAnsiTheme="minorHAnsi"/>
                <w:sz w:val="18"/>
                <w:szCs w:val="18"/>
              </w:rPr>
              <w:t xml:space="preserve"> the limits of knowledge and experience; addressing situations beyond the nurse's competency (SOP); the use of legal and ethical principles in nursing practice and the participation of lifelong learning.  </w:t>
            </w:r>
            <w:r w:rsidRPr="00BB1379">
              <w:rPr>
                <w:rFonts w:asciiTheme="minorHAnsi" w:hAnsiTheme="minorHAnsi"/>
                <w:sz w:val="18"/>
                <w:szCs w:val="18"/>
              </w:rPr>
              <w:tab/>
            </w:r>
          </w:p>
          <w:p w14:paraId="131794B4" w14:textId="77777777" w:rsidR="00693C5D" w:rsidRPr="00BB1379" w:rsidRDefault="00693C5D" w:rsidP="00693C5D">
            <w:pPr>
              <w:spacing w:before="24" w:after="0" w:line="240" w:lineRule="auto"/>
              <w:ind w:right="-20"/>
              <w:rPr>
                <w:rFonts w:asciiTheme="minorHAnsi" w:hAnsiTheme="minorHAnsi"/>
                <w:sz w:val="18"/>
                <w:szCs w:val="18"/>
              </w:rPr>
            </w:pPr>
          </w:p>
          <w:p w14:paraId="0AB08819" w14:textId="77777777" w:rsidR="00693C5D" w:rsidRPr="00BB1379" w:rsidRDefault="00693C5D" w:rsidP="00693C5D">
            <w:pPr>
              <w:spacing w:before="24" w:after="0" w:line="240" w:lineRule="auto"/>
              <w:ind w:right="-20"/>
              <w:rPr>
                <w:rFonts w:asciiTheme="minorHAnsi" w:hAnsiTheme="minorHAnsi"/>
                <w:sz w:val="18"/>
                <w:szCs w:val="18"/>
              </w:rPr>
            </w:pPr>
            <w:r w:rsidRPr="00BB1379">
              <w:rPr>
                <w:rFonts w:asciiTheme="minorHAnsi" w:hAnsiTheme="minorHAnsi"/>
                <w:sz w:val="18"/>
                <w:szCs w:val="18"/>
              </w:rPr>
              <w:t>SLO:  PROFESSIONAL IDENTITY AND BEHAVIOR</w:t>
            </w:r>
          </w:p>
          <w:p w14:paraId="3161DE3B" w14:textId="77777777" w:rsidR="00776B19" w:rsidRPr="00BB1379" w:rsidRDefault="00693C5D" w:rsidP="00693C5D">
            <w:pPr>
              <w:spacing w:before="24" w:after="0" w:line="240" w:lineRule="auto"/>
              <w:ind w:right="-20"/>
              <w:rPr>
                <w:rFonts w:asciiTheme="minorHAnsi" w:hAnsiTheme="minorHAnsi"/>
                <w:sz w:val="18"/>
                <w:szCs w:val="18"/>
              </w:rPr>
            </w:pPr>
            <w:r w:rsidRPr="00BB1379">
              <w:rPr>
                <w:rFonts w:asciiTheme="minorHAnsi" w:hAnsiTheme="minorHAnsi"/>
                <w:sz w:val="18"/>
                <w:szCs w:val="18"/>
              </w:rPr>
              <w:t xml:space="preserve">The practical nursing graduate will demonstrate professional behaviors and accountability to legal and ethical nursing practice standards for a competent PN (NAPNES).  </w:t>
            </w:r>
          </w:p>
        </w:tc>
      </w:tr>
      <w:tr w:rsidR="00E23522" w:rsidRPr="00BB1379" w14:paraId="0005E792" w14:textId="77777777" w:rsidTr="00693C5D">
        <w:trPr>
          <w:trHeight w:val="3140"/>
        </w:trPr>
        <w:tc>
          <w:tcPr>
            <w:tcW w:w="768" w:type="pct"/>
            <w:tcBorders>
              <w:right w:val="single" w:sz="2" w:space="0" w:color="auto"/>
            </w:tcBorders>
            <w:shd w:val="clear" w:color="auto" w:fill="auto"/>
          </w:tcPr>
          <w:p w14:paraId="512FFECB" w14:textId="77777777" w:rsidR="00E326D2" w:rsidRPr="00BB1379" w:rsidRDefault="00E326D2" w:rsidP="00BA11AB">
            <w:pPr>
              <w:spacing w:before="24" w:after="0"/>
              <w:ind w:right="-20"/>
              <w:jc w:val="center"/>
              <w:rPr>
                <w:rFonts w:asciiTheme="minorHAnsi" w:hAnsiTheme="minorHAnsi"/>
                <w:b/>
                <w:sz w:val="18"/>
                <w:szCs w:val="18"/>
              </w:rPr>
            </w:pPr>
          </w:p>
          <w:p w14:paraId="394E9254" w14:textId="77777777" w:rsidR="00E326D2" w:rsidRPr="00BB1379" w:rsidRDefault="00E326D2" w:rsidP="00BA11AB">
            <w:pPr>
              <w:spacing w:before="24" w:after="0"/>
              <w:ind w:right="-20"/>
              <w:jc w:val="center"/>
              <w:rPr>
                <w:rFonts w:asciiTheme="minorHAnsi" w:hAnsiTheme="minorHAnsi"/>
                <w:b/>
                <w:sz w:val="18"/>
                <w:szCs w:val="18"/>
              </w:rPr>
            </w:pPr>
          </w:p>
          <w:p w14:paraId="16507F87" w14:textId="77777777" w:rsidR="00E23522" w:rsidRPr="00BB1379" w:rsidRDefault="00E23522"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t>Pt. Relationship Centered Care</w:t>
            </w:r>
          </w:p>
        </w:tc>
        <w:tc>
          <w:tcPr>
            <w:tcW w:w="4232" w:type="pct"/>
            <w:tcBorders>
              <w:top w:val="single" w:sz="2" w:space="0" w:color="auto"/>
              <w:left w:val="single" w:sz="2" w:space="0" w:color="auto"/>
              <w:bottom w:val="single" w:sz="2" w:space="0" w:color="auto"/>
              <w:right w:val="single" w:sz="18" w:space="0" w:color="auto"/>
            </w:tcBorders>
            <w:shd w:val="clear" w:color="auto" w:fill="auto"/>
          </w:tcPr>
          <w:p w14:paraId="29391DCF" w14:textId="77777777" w:rsidR="00693C5D" w:rsidRPr="00BB1379" w:rsidRDefault="00693C5D" w:rsidP="00693C5D">
            <w:pPr>
              <w:spacing w:after="0" w:line="240" w:lineRule="auto"/>
              <w:ind w:left="31" w:right="629"/>
              <w:rPr>
                <w:rFonts w:asciiTheme="minorHAnsi" w:eastAsia="Arial" w:hAnsiTheme="minorHAnsi" w:cs="Arial"/>
                <w:sz w:val="18"/>
                <w:szCs w:val="18"/>
              </w:rPr>
            </w:pPr>
            <w:r w:rsidRPr="00BB1379">
              <w:rPr>
                <w:rFonts w:asciiTheme="minorHAnsi" w:eastAsia="Arial" w:hAnsiTheme="minorHAnsi" w:cs="Arial"/>
                <w:sz w:val="18"/>
                <w:szCs w:val="18"/>
              </w:rPr>
              <w:t xml:space="preserve">Patient -Relationship Centered care is defined as the provision of care that is age appropriate and based on the  individual (SOP) patient’s physiological, psychological, sociological, spiritual, and cultural needs, preferences, and values (NAPNES) . </w:t>
            </w:r>
          </w:p>
          <w:p w14:paraId="0F3957C8" w14:textId="77777777" w:rsidR="00693C5D" w:rsidRPr="00BB1379" w:rsidRDefault="00693C5D" w:rsidP="00693C5D">
            <w:pPr>
              <w:spacing w:after="0" w:line="240" w:lineRule="auto"/>
              <w:ind w:left="31" w:right="629"/>
              <w:rPr>
                <w:rFonts w:asciiTheme="minorHAnsi" w:eastAsia="Arial" w:hAnsiTheme="minorHAnsi" w:cs="Arial"/>
                <w:sz w:val="18"/>
                <w:szCs w:val="18"/>
              </w:rPr>
            </w:pPr>
          </w:p>
          <w:p w14:paraId="25E9555F" w14:textId="77777777" w:rsidR="00693C5D" w:rsidRPr="00BB1379" w:rsidRDefault="00693C5D" w:rsidP="00693C5D">
            <w:pPr>
              <w:spacing w:after="0" w:line="240" w:lineRule="auto"/>
              <w:ind w:left="31" w:right="629"/>
              <w:rPr>
                <w:rFonts w:asciiTheme="minorHAnsi" w:eastAsia="Arial" w:hAnsiTheme="minorHAnsi" w:cs="Arial"/>
                <w:sz w:val="18"/>
                <w:szCs w:val="18"/>
              </w:rPr>
            </w:pPr>
            <w:r w:rsidRPr="00BB1379">
              <w:rPr>
                <w:rFonts w:asciiTheme="minorHAnsi" w:eastAsia="Arial" w:hAnsiTheme="minorHAnsi" w:cs="Arial"/>
                <w:sz w:val="18"/>
                <w:szCs w:val="18"/>
              </w:rPr>
              <w:t xml:space="preserve">Essential to this concept is effective communication by which the practical nurse displays caring, compassion, and cultural awareness and is directed towards promoting positive outcomes, patient satisfaction, and establishing a trusting relationship (NAPNES); advocating for the best interests of individual patients; and providing health care information to individual patients (SOP). </w:t>
            </w:r>
          </w:p>
          <w:p w14:paraId="037CDC75" w14:textId="77777777" w:rsidR="00693C5D" w:rsidRPr="00BB1379" w:rsidRDefault="00693C5D" w:rsidP="00693C5D">
            <w:pPr>
              <w:spacing w:after="0" w:line="240" w:lineRule="auto"/>
              <w:ind w:left="31" w:right="629"/>
              <w:rPr>
                <w:rFonts w:asciiTheme="minorHAnsi" w:eastAsia="Arial" w:hAnsiTheme="minorHAnsi" w:cs="Arial"/>
                <w:sz w:val="18"/>
                <w:szCs w:val="18"/>
              </w:rPr>
            </w:pPr>
          </w:p>
          <w:p w14:paraId="682217CB" w14:textId="77777777" w:rsidR="00693C5D" w:rsidRPr="00BB1379" w:rsidRDefault="00693C5D" w:rsidP="00693C5D">
            <w:pPr>
              <w:spacing w:after="0" w:line="240" w:lineRule="auto"/>
              <w:ind w:left="31" w:right="629"/>
              <w:rPr>
                <w:rFonts w:asciiTheme="minorHAnsi" w:eastAsia="Arial" w:hAnsiTheme="minorHAnsi" w:cs="Arial"/>
                <w:sz w:val="18"/>
                <w:szCs w:val="18"/>
              </w:rPr>
            </w:pPr>
            <w:r w:rsidRPr="00BB1379">
              <w:rPr>
                <w:rFonts w:asciiTheme="minorHAnsi" w:eastAsia="Arial" w:hAnsiTheme="minorHAnsi" w:cs="Arial"/>
                <w:sz w:val="18"/>
                <w:szCs w:val="18"/>
              </w:rPr>
              <w:t xml:space="preserve">SLO: PATIENT/RELATIONSHIP CENTERED CARE </w:t>
            </w:r>
          </w:p>
          <w:p w14:paraId="7EF7B5C9" w14:textId="77777777" w:rsidR="00E23522" w:rsidRPr="00BB1379" w:rsidRDefault="00693C5D" w:rsidP="00693C5D">
            <w:pPr>
              <w:spacing w:after="0" w:line="240" w:lineRule="auto"/>
              <w:ind w:left="31" w:right="629"/>
              <w:rPr>
                <w:rFonts w:asciiTheme="minorHAnsi" w:eastAsia="Arial" w:hAnsiTheme="minorHAnsi" w:cs="Arial"/>
                <w:sz w:val="18"/>
                <w:szCs w:val="18"/>
              </w:rPr>
            </w:pPr>
            <w:r w:rsidRPr="00BB1379">
              <w:rPr>
                <w:rFonts w:asciiTheme="minorHAnsi" w:eastAsia="Arial" w:hAnsiTheme="minorHAnsi" w:cs="Arial"/>
                <w:sz w:val="18"/>
                <w:szCs w:val="18"/>
              </w:rPr>
              <w:t xml:space="preserve">The practical nursing graduate demonstrates effective communication skills (NAPNES) while providing patient care founded on basic physical, developmental, spiritual, cultural, functional, and psychosocial needs (NAPNES) of individual (SOP) patients across the lifespan.  </w:t>
            </w:r>
          </w:p>
        </w:tc>
      </w:tr>
      <w:tr w:rsidR="00E23522" w:rsidRPr="00BB1379" w14:paraId="2BD9FCDD" w14:textId="77777777" w:rsidTr="00DB2CCC">
        <w:tc>
          <w:tcPr>
            <w:tcW w:w="768" w:type="pct"/>
            <w:tcBorders>
              <w:right w:val="single" w:sz="2" w:space="0" w:color="auto"/>
            </w:tcBorders>
            <w:shd w:val="clear" w:color="auto" w:fill="auto"/>
          </w:tcPr>
          <w:p w14:paraId="7D916FC7" w14:textId="77777777" w:rsidR="00E326D2" w:rsidRPr="00BB1379" w:rsidRDefault="00E326D2" w:rsidP="00BA11AB">
            <w:pPr>
              <w:spacing w:before="24" w:after="0"/>
              <w:ind w:right="-20"/>
              <w:jc w:val="center"/>
              <w:rPr>
                <w:rFonts w:asciiTheme="minorHAnsi" w:hAnsiTheme="minorHAnsi"/>
                <w:b/>
                <w:sz w:val="18"/>
                <w:szCs w:val="18"/>
              </w:rPr>
            </w:pPr>
          </w:p>
          <w:p w14:paraId="4F7A17C9" w14:textId="77777777" w:rsidR="00E326D2" w:rsidRPr="00BB1379" w:rsidRDefault="00E326D2" w:rsidP="00BA11AB">
            <w:pPr>
              <w:spacing w:before="24" w:after="0"/>
              <w:ind w:right="-20"/>
              <w:jc w:val="center"/>
              <w:rPr>
                <w:rFonts w:asciiTheme="minorHAnsi" w:hAnsiTheme="minorHAnsi"/>
                <w:b/>
                <w:sz w:val="18"/>
                <w:szCs w:val="18"/>
              </w:rPr>
            </w:pPr>
          </w:p>
          <w:p w14:paraId="19EF506A" w14:textId="77777777" w:rsidR="00E23522" w:rsidRPr="00BB1379" w:rsidRDefault="00E23522"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t>Nursing Judgment/</w:t>
            </w:r>
            <w:r w:rsidR="00E326D2" w:rsidRPr="00BB1379">
              <w:rPr>
                <w:rFonts w:asciiTheme="minorHAnsi" w:hAnsiTheme="minorHAnsi"/>
                <w:b/>
                <w:sz w:val="18"/>
                <w:szCs w:val="18"/>
              </w:rPr>
              <w:br/>
            </w:r>
            <w:r w:rsidRPr="00BB1379">
              <w:rPr>
                <w:rFonts w:asciiTheme="minorHAnsi" w:hAnsiTheme="minorHAnsi"/>
                <w:b/>
                <w:sz w:val="18"/>
                <w:szCs w:val="18"/>
              </w:rPr>
              <w:t>Evidence Based Care</w:t>
            </w:r>
          </w:p>
        </w:tc>
        <w:tc>
          <w:tcPr>
            <w:tcW w:w="4232" w:type="pct"/>
            <w:tcBorders>
              <w:top w:val="single" w:sz="2" w:space="0" w:color="auto"/>
              <w:left w:val="single" w:sz="2" w:space="0" w:color="auto"/>
              <w:bottom w:val="single" w:sz="2" w:space="0" w:color="auto"/>
              <w:right w:val="single" w:sz="18" w:space="0" w:color="auto"/>
            </w:tcBorders>
            <w:shd w:val="clear" w:color="auto" w:fill="auto"/>
          </w:tcPr>
          <w:p w14:paraId="0CECB68C" w14:textId="77777777" w:rsidR="00693C5D" w:rsidRPr="00BB1379" w:rsidRDefault="00693C5D" w:rsidP="00693C5D">
            <w:pPr>
              <w:spacing w:before="2" w:after="0" w:line="240" w:lineRule="auto"/>
              <w:rPr>
                <w:rFonts w:asciiTheme="minorHAnsi" w:hAnsiTheme="minorHAnsi"/>
                <w:sz w:val="18"/>
                <w:szCs w:val="18"/>
              </w:rPr>
            </w:pPr>
            <w:r w:rsidRPr="00BB1379">
              <w:rPr>
                <w:rFonts w:asciiTheme="minorHAnsi" w:hAnsiTheme="minorHAnsi"/>
                <w:sz w:val="18"/>
                <w:szCs w:val="18"/>
              </w:rPr>
              <w:t xml:space="preserve">Nursing Judgment encompasses three processes: </w:t>
            </w:r>
          </w:p>
          <w:p w14:paraId="7023C9A3" w14:textId="77777777" w:rsidR="00693C5D" w:rsidRPr="00BB1379" w:rsidRDefault="00693C5D" w:rsidP="00693C5D">
            <w:pPr>
              <w:spacing w:before="2" w:after="0" w:line="240" w:lineRule="auto"/>
              <w:rPr>
                <w:rFonts w:asciiTheme="minorHAnsi" w:hAnsiTheme="minorHAnsi"/>
                <w:sz w:val="18"/>
                <w:szCs w:val="18"/>
              </w:rPr>
            </w:pPr>
            <w:r w:rsidRPr="00BB1379">
              <w:rPr>
                <w:rFonts w:asciiTheme="minorHAnsi" w:hAnsiTheme="minorHAnsi"/>
                <w:sz w:val="18"/>
                <w:szCs w:val="18"/>
              </w:rPr>
              <w:t xml:space="preserve">Critical thinking, clinical judgment, and integration of best evidence into practice.  </w:t>
            </w:r>
          </w:p>
          <w:p w14:paraId="27FB5592" w14:textId="77777777" w:rsidR="00693C5D" w:rsidRPr="00BB1379" w:rsidRDefault="00693C5D" w:rsidP="00693C5D">
            <w:pPr>
              <w:spacing w:before="2" w:after="0" w:line="240" w:lineRule="auto"/>
              <w:rPr>
                <w:rFonts w:asciiTheme="minorHAnsi" w:hAnsiTheme="minorHAnsi"/>
                <w:sz w:val="18"/>
                <w:szCs w:val="18"/>
              </w:rPr>
            </w:pPr>
            <w:r w:rsidRPr="00BB1379">
              <w:rPr>
                <w:rFonts w:asciiTheme="minorHAnsi" w:hAnsiTheme="minorHAnsi"/>
                <w:sz w:val="18"/>
                <w:szCs w:val="18"/>
              </w:rPr>
              <w:t xml:space="preserve">Critical thinking is defined as identifying, evaluating, and using evidence to guide decision making. </w:t>
            </w:r>
          </w:p>
          <w:p w14:paraId="700E967B" w14:textId="77777777" w:rsidR="00693C5D" w:rsidRPr="00BB1379" w:rsidRDefault="00693C5D" w:rsidP="00693C5D">
            <w:pPr>
              <w:spacing w:before="2" w:after="0" w:line="240" w:lineRule="auto"/>
              <w:rPr>
                <w:rFonts w:asciiTheme="minorHAnsi" w:hAnsiTheme="minorHAnsi"/>
                <w:sz w:val="18"/>
                <w:szCs w:val="18"/>
              </w:rPr>
            </w:pPr>
            <w:r w:rsidRPr="00BB1379">
              <w:rPr>
                <w:rFonts w:asciiTheme="minorHAnsi" w:hAnsiTheme="minorHAnsi"/>
                <w:sz w:val="18"/>
                <w:szCs w:val="18"/>
              </w:rPr>
              <w:t xml:space="preserve">Clinical judgment refers to the process of observing, interpreting, responding, and reflecting situated within and emerging from the nurse’s knowledge and perspective.  </w:t>
            </w:r>
          </w:p>
          <w:p w14:paraId="7AAFE1B8" w14:textId="77777777" w:rsidR="00693C5D" w:rsidRPr="00BB1379" w:rsidRDefault="00693C5D" w:rsidP="00693C5D">
            <w:pPr>
              <w:spacing w:before="2" w:after="0" w:line="240" w:lineRule="auto"/>
              <w:rPr>
                <w:rFonts w:asciiTheme="minorHAnsi" w:hAnsiTheme="minorHAnsi"/>
                <w:sz w:val="18"/>
                <w:szCs w:val="18"/>
              </w:rPr>
            </w:pPr>
          </w:p>
          <w:p w14:paraId="4873458E" w14:textId="77777777" w:rsidR="00693C5D" w:rsidRPr="00BB1379" w:rsidRDefault="00693C5D" w:rsidP="00693C5D">
            <w:pPr>
              <w:spacing w:before="2" w:after="0" w:line="240" w:lineRule="auto"/>
              <w:rPr>
                <w:rFonts w:asciiTheme="minorHAnsi" w:hAnsiTheme="minorHAnsi"/>
                <w:sz w:val="18"/>
                <w:szCs w:val="18"/>
              </w:rPr>
            </w:pPr>
            <w:r w:rsidRPr="00BB1379">
              <w:rPr>
                <w:rFonts w:asciiTheme="minorHAnsi" w:hAnsiTheme="minorHAnsi"/>
                <w:sz w:val="18"/>
                <w:szCs w:val="18"/>
              </w:rPr>
              <w:t>Integration of Best Evidence is defined as using current information from research and other credible sources, upon which clinical judgment and patient care are based (NLN).</w:t>
            </w:r>
          </w:p>
          <w:p w14:paraId="09404037" w14:textId="77777777" w:rsidR="00693C5D" w:rsidRPr="00BB1379" w:rsidRDefault="00693C5D" w:rsidP="00693C5D">
            <w:pPr>
              <w:spacing w:before="2" w:after="0" w:line="240" w:lineRule="auto"/>
              <w:rPr>
                <w:rFonts w:asciiTheme="minorHAnsi" w:hAnsiTheme="minorHAnsi"/>
                <w:sz w:val="18"/>
                <w:szCs w:val="18"/>
              </w:rPr>
            </w:pPr>
          </w:p>
          <w:p w14:paraId="00EC397A" w14:textId="77777777" w:rsidR="00693C5D" w:rsidRPr="00BB1379" w:rsidRDefault="00693C5D" w:rsidP="00693C5D">
            <w:pPr>
              <w:spacing w:before="2" w:after="0" w:line="240" w:lineRule="auto"/>
              <w:rPr>
                <w:rFonts w:asciiTheme="minorHAnsi" w:hAnsiTheme="minorHAnsi"/>
                <w:sz w:val="18"/>
                <w:szCs w:val="18"/>
              </w:rPr>
            </w:pPr>
            <w:r w:rsidRPr="00BB1379">
              <w:rPr>
                <w:rFonts w:asciiTheme="minorHAnsi" w:hAnsiTheme="minorHAnsi"/>
                <w:sz w:val="18"/>
                <w:szCs w:val="18"/>
              </w:rPr>
              <w:t>Essential to this concept  is</w:t>
            </w:r>
          </w:p>
          <w:p w14:paraId="0165B958" w14:textId="77777777" w:rsidR="00693C5D" w:rsidRPr="00BB1379" w:rsidRDefault="00693C5D" w:rsidP="00693C5D">
            <w:pPr>
              <w:spacing w:before="2" w:after="0" w:line="240" w:lineRule="auto"/>
              <w:rPr>
                <w:rFonts w:asciiTheme="minorHAnsi" w:hAnsiTheme="minorHAnsi"/>
                <w:sz w:val="18"/>
                <w:szCs w:val="18"/>
              </w:rPr>
            </w:pPr>
            <w:r w:rsidRPr="00BB1379">
              <w:rPr>
                <w:rFonts w:asciiTheme="minorHAnsi" w:hAnsiTheme="minorHAnsi"/>
                <w:sz w:val="18"/>
                <w:szCs w:val="18"/>
              </w:rPr>
              <w:t>(1) conducting a focused assessment of the health status of an individual patient through the collection and comparison of data to normal findings and the individual patient's current health status, and reporting changes and responses to interventions in an ongoing manner to a registered nurse or the appropriate licensed health care provider for delegated or assigned tasks or activities (SOP);</w:t>
            </w:r>
          </w:p>
          <w:p w14:paraId="3684050A" w14:textId="77777777" w:rsidR="00693C5D" w:rsidRPr="00BB1379" w:rsidRDefault="00693C5D" w:rsidP="00693C5D">
            <w:pPr>
              <w:spacing w:before="2" w:after="0" w:line="240" w:lineRule="auto"/>
              <w:rPr>
                <w:rFonts w:asciiTheme="minorHAnsi" w:hAnsiTheme="minorHAnsi"/>
                <w:sz w:val="18"/>
                <w:szCs w:val="18"/>
              </w:rPr>
            </w:pPr>
            <w:r w:rsidRPr="00BB1379">
              <w:rPr>
                <w:rFonts w:asciiTheme="minorHAnsi" w:hAnsiTheme="minorHAnsi"/>
                <w:sz w:val="18"/>
                <w:szCs w:val="18"/>
              </w:rPr>
              <w:t>(2) determining and implementing appropriate interventions within a nursing plan of care or when delegated or assigned by a registered nurse (SOP);</w:t>
            </w:r>
          </w:p>
          <w:p w14:paraId="01C22C16" w14:textId="77777777" w:rsidR="00693C5D" w:rsidRPr="00BB1379" w:rsidRDefault="00693C5D" w:rsidP="00693C5D">
            <w:pPr>
              <w:spacing w:before="2" w:after="0" w:line="240" w:lineRule="auto"/>
              <w:rPr>
                <w:rFonts w:asciiTheme="minorHAnsi" w:hAnsiTheme="minorHAnsi"/>
                <w:sz w:val="18"/>
                <w:szCs w:val="18"/>
              </w:rPr>
            </w:pPr>
            <w:r w:rsidRPr="00BB1379">
              <w:rPr>
                <w:rFonts w:asciiTheme="minorHAnsi" w:hAnsiTheme="minorHAnsi"/>
                <w:sz w:val="18"/>
                <w:szCs w:val="18"/>
              </w:rPr>
              <w:t xml:space="preserve">(3) implementing interventions that are delegated, ordered, or prescribed by a licensed health care provider (SOP); and </w:t>
            </w:r>
          </w:p>
          <w:p w14:paraId="1121EBE3" w14:textId="77777777" w:rsidR="00693C5D" w:rsidRPr="00BB1379" w:rsidRDefault="00693C5D" w:rsidP="00693C5D">
            <w:pPr>
              <w:spacing w:before="2" w:after="0" w:line="240" w:lineRule="auto"/>
              <w:rPr>
                <w:rFonts w:asciiTheme="minorHAnsi" w:hAnsiTheme="minorHAnsi"/>
                <w:sz w:val="18"/>
                <w:szCs w:val="18"/>
              </w:rPr>
            </w:pPr>
            <w:r w:rsidRPr="00BB1379">
              <w:rPr>
                <w:rFonts w:asciiTheme="minorHAnsi" w:hAnsiTheme="minorHAnsi"/>
                <w:sz w:val="18"/>
                <w:szCs w:val="18"/>
              </w:rPr>
              <w:t xml:space="preserve">(4) assisting in the evaluation of responses to interventions (SOP); </w:t>
            </w:r>
          </w:p>
          <w:p w14:paraId="5D63172B" w14:textId="77777777" w:rsidR="00693C5D" w:rsidRPr="00BB1379" w:rsidRDefault="00693C5D" w:rsidP="00693C5D">
            <w:pPr>
              <w:spacing w:before="2" w:after="0" w:line="240" w:lineRule="auto"/>
              <w:rPr>
                <w:rFonts w:asciiTheme="minorHAnsi" w:hAnsiTheme="minorHAnsi"/>
                <w:sz w:val="18"/>
                <w:szCs w:val="18"/>
              </w:rPr>
            </w:pPr>
            <w:r w:rsidRPr="00BB1379">
              <w:rPr>
                <w:rFonts w:asciiTheme="minorHAnsi" w:hAnsiTheme="minorHAnsi"/>
                <w:sz w:val="18"/>
                <w:szCs w:val="18"/>
              </w:rPr>
              <w:t>The practical nurse uses current information from research and credible sources to support nursing judgments and to provide quality patient care.</w:t>
            </w:r>
            <w:r w:rsidRPr="00BB1379">
              <w:rPr>
                <w:rFonts w:asciiTheme="minorHAnsi" w:hAnsiTheme="minorHAnsi"/>
                <w:sz w:val="18"/>
                <w:szCs w:val="18"/>
              </w:rPr>
              <w:tab/>
            </w:r>
          </w:p>
          <w:p w14:paraId="3D7CA3D7" w14:textId="77777777" w:rsidR="00693C5D" w:rsidRPr="00BB1379" w:rsidRDefault="00693C5D" w:rsidP="00693C5D">
            <w:pPr>
              <w:spacing w:before="2" w:after="0" w:line="240" w:lineRule="auto"/>
              <w:rPr>
                <w:rFonts w:asciiTheme="minorHAnsi" w:hAnsiTheme="minorHAnsi"/>
                <w:sz w:val="18"/>
                <w:szCs w:val="18"/>
              </w:rPr>
            </w:pPr>
          </w:p>
          <w:p w14:paraId="71A63310" w14:textId="77777777" w:rsidR="00693C5D" w:rsidRPr="00BB1379" w:rsidRDefault="00693C5D" w:rsidP="00693C5D">
            <w:pPr>
              <w:spacing w:before="2" w:after="0" w:line="240" w:lineRule="auto"/>
              <w:rPr>
                <w:rFonts w:asciiTheme="minorHAnsi" w:hAnsiTheme="minorHAnsi"/>
                <w:sz w:val="18"/>
                <w:szCs w:val="18"/>
              </w:rPr>
            </w:pPr>
            <w:r w:rsidRPr="00BB1379">
              <w:rPr>
                <w:rFonts w:asciiTheme="minorHAnsi" w:hAnsiTheme="minorHAnsi"/>
                <w:sz w:val="18"/>
                <w:szCs w:val="18"/>
              </w:rPr>
              <w:t>SLO: NURSING JUDGMENT/EVIDENCE BASED CARE</w:t>
            </w:r>
          </w:p>
          <w:p w14:paraId="1001E35A" w14:textId="77777777" w:rsidR="00693C5D" w:rsidRPr="00BB1379" w:rsidRDefault="00693C5D" w:rsidP="00693C5D">
            <w:pPr>
              <w:spacing w:before="2" w:after="0" w:line="240" w:lineRule="auto"/>
              <w:rPr>
                <w:rFonts w:asciiTheme="minorHAnsi" w:hAnsiTheme="minorHAnsi"/>
                <w:sz w:val="18"/>
                <w:szCs w:val="18"/>
              </w:rPr>
            </w:pPr>
            <w:r w:rsidRPr="00BB1379">
              <w:rPr>
                <w:rFonts w:asciiTheme="minorHAnsi" w:hAnsiTheme="minorHAnsi"/>
                <w:sz w:val="18"/>
                <w:szCs w:val="18"/>
              </w:rPr>
              <w:t xml:space="preserve">The practical nursing graduate will utilize evidence based nursing judgment when </w:t>
            </w:r>
          </w:p>
          <w:p w14:paraId="337BB4F5" w14:textId="77777777" w:rsidR="00E23522" w:rsidRPr="00BB1379" w:rsidRDefault="00693C5D" w:rsidP="00693C5D">
            <w:pPr>
              <w:spacing w:before="2" w:after="0" w:line="240" w:lineRule="auto"/>
              <w:rPr>
                <w:rFonts w:asciiTheme="minorHAnsi" w:hAnsiTheme="minorHAnsi"/>
                <w:sz w:val="18"/>
                <w:szCs w:val="18"/>
              </w:rPr>
            </w:pPr>
            <w:r w:rsidRPr="00BB1379">
              <w:rPr>
                <w:rFonts w:asciiTheme="minorHAnsi" w:hAnsiTheme="minorHAnsi"/>
                <w:sz w:val="18"/>
                <w:szCs w:val="18"/>
              </w:rPr>
              <w:t>prioritizing care, implementing interventions, reporting changes, (SOP); and promoting the health (NLN) of individual patients across the lifespan.</w:t>
            </w:r>
          </w:p>
        </w:tc>
      </w:tr>
      <w:tr w:rsidR="00E23522" w:rsidRPr="00BB1379" w14:paraId="21805FB4" w14:textId="77777777" w:rsidTr="00DB2CCC">
        <w:tc>
          <w:tcPr>
            <w:tcW w:w="768" w:type="pct"/>
            <w:tcBorders>
              <w:right w:val="single" w:sz="2" w:space="0" w:color="auto"/>
            </w:tcBorders>
            <w:shd w:val="clear" w:color="auto" w:fill="auto"/>
          </w:tcPr>
          <w:p w14:paraId="64C6664D" w14:textId="77777777" w:rsidR="00E23522" w:rsidRPr="00BB1379" w:rsidRDefault="00693C5D"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t>Managing Care</w:t>
            </w:r>
            <w:r w:rsidR="00363513" w:rsidRPr="00BB1379">
              <w:rPr>
                <w:rFonts w:asciiTheme="minorHAnsi" w:eastAsia="Times New Roman" w:hAnsiTheme="minorHAnsi" w:cs="Arial"/>
                <w:color w:val="FF0000"/>
                <w:sz w:val="18"/>
                <w:szCs w:val="18"/>
                <w:lang w:val="en"/>
              </w:rPr>
              <w:t xml:space="preserve"> of the individual patient</w:t>
            </w:r>
          </w:p>
        </w:tc>
        <w:tc>
          <w:tcPr>
            <w:tcW w:w="4232" w:type="pct"/>
            <w:tcBorders>
              <w:top w:val="single" w:sz="2" w:space="0" w:color="auto"/>
              <w:left w:val="single" w:sz="2" w:space="0" w:color="auto"/>
              <w:bottom w:val="single" w:sz="2" w:space="0" w:color="auto"/>
              <w:right w:val="single" w:sz="18" w:space="0" w:color="auto"/>
            </w:tcBorders>
            <w:shd w:val="clear" w:color="auto" w:fill="auto"/>
          </w:tcPr>
          <w:p w14:paraId="2A4F84C5" w14:textId="77777777" w:rsidR="00693C5D" w:rsidRPr="00BB1379" w:rsidRDefault="00693C5D" w:rsidP="00016BC1">
            <w:pPr>
              <w:rPr>
                <w:rFonts w:asciiTheme="minorHAnsi" w:hAnsiTheme="minorHAnsi"/>
              </w:rPr>
            </w:pPr>
            <w:r w:rsidRPr="00BB1379">
              <w:rPr>
                <w:rFonts w:asciiTheme="minorHAnsi" w:eastAsia="Arial" w:hAnsiTheme="minorHAnsi" w:cs="Arial"/>
                <w:sz w:val="18"/>
                <w:szCs w:val="18"/>
              </w:rPr>
              <w:t xml:space="preserve">Managing care is defined as the effective use of human, physical, financial, and technological resources to achieve the patient identified outcomes while supporting organizational outcomes (NAPNES). The LPN manages care through the processes of planning, organizing, and directing (NAPNES). </w:t>
            </w:r>
            <w:r w:rsidR="00016BC1" w:rsidRPr="00BB1379">
              <w:rPr>
                <w:rFonts w:asciiTheme="minorHAnsi" w:eastAsia="Arial" w:hAnsiTheme="minorHAnsi" w:cs="Arial"/>
                <w:color w:val="FF0000"/>
                <w:sz w:val="18"/>
                <w:szCs w:val="18"/>
              </w:rPr>
              <w:t xml:space="preserve">(For the Minnesota Scope of Practice this pertains to individual patient care).  </w:t>
            </w:r>
          </w:p>
          <w:p w14:paraId="47A54984" w14:textId="77777777" w:rsidR="00693C5D" w:rsidRPr="00BB1379" w:rsidRDefault="00693C5D" w:rsidP="00693C5D">
            <w:pPr>
              <w:spacing w:before="24" w:after="0" w:line="240" w:lineRule="auto"/>
              <w:ind w:left="31" w:right="-20"/>
              <w:rPr>
                <w:rFonts w:asciiTheme="minorHAnsi" w:eastAsia="Arial" w:hAnsiTheme="minorHAnsi" w:cs="Arial"/>
                <w:sz w:val="18"/>
                <w:szCs w:val="18"/>
              </w:rPr>
            </w:pPr>
            <w:r w:rsidRPr="00BB1379">
              <w:rPr>
                <w:rFonts w:asciiTheme="minorHAnsi" w:eastAsia="Arial" w:hAnsiTheme="minorHAnsi" w:cs="Arial"/>
                <w:sz w:val="18"/>
                <w:szCs w:val="18"/>
              </w:rPr>
              <w:t xml:space="preserve">Essential to this concept is assigning nursing activities or tasks to other licensed practical nurses (LPNs); and assigning and monitoring nursing tasks or activities to unlicensed assistive personnel. </w:t>
            </w:r>
          </w:p>
          <w:p w14:paraId="2B021F87" w14:textId="77777777" w:rsidR="00693C5D" w:rsidRPr="00BB1379" w:rsidRDefault="00693C5D" w:rsidP="00693C5D">
            <w:pPr>
              <w:spacing w:before="24" w:after="0" w:line="240" w:lineRule="auto"/>
              <w:ind w:left="31" w:right="-20"/>
              <w:rPr>
                <w:rFonts w:asciiTheme="minorHAnsi" w:eastAsia="Arial" w:hAnsiTheme="minorHAnsi" w:cs="Arial"/>
                <w:sz w:val="18"/>
                <w:szCs w:val="18"/>
              </w:rPr>
            </w:pPr>
          </w:p>
          <w:p w14:paraId="0B8037F7" w14:textId="77777777" w:rsidR="00693C5D" w:rsidRPr="00BB1379" w:rsidRDefault="00693C5D" w:rsidP="00693C5D">
            <w:pPr>
              <w:spacing w:before="24" w:after="0" w:line="240" w:lineRule="auto"/>
              <w:ind w:left="31" w:right="-20"/>
              <w:rPr>
                <w:rFonts w:asciiTheme="minorHAnsi" w:eastAsia="Arial" w:hAnsiTheme="minorHAnsi" w:cs="Arial"/>
                <w:sz w:val="18"/>
                <w:szCs w:val="18"/>
              </w:rPr>
            </w:pPr>
            <w:r w:rsidRPr="00BB1379">
              <w:rPr>
                <w:rFonts w:asciiTheme="minorHAnsi" w:eastAsia="Arial" w:hAnsiTheme="minorHAnsi" w:cs="Arial"/>
                <w:sz w:val="18"/>
                <w:szCs w:val="18"/>
              </w:rPr>
              <w:t>“Assignment means the designation of nursing tasks or activities to be performed by another nurse or unlicensed assistive person.</w:t>
            </w:r>
          </w:p>
          <w:p w14:paraId="50EFC1DE" w14:textId="77777777" w:rsidR="00C65F95" w:rsidRPr="00BB1379" w:rsidRDefault="00284A91" w:rsidP="009A0E6D">
            <w:pPr>
              <w:spacing w:after="0"/>
              <w:ind w:left="31" w:right="-20"/>
              <w:rPr>
                <w:rFonts w:asciiTheme="minorHAnsi" w:eastAsia="Arial" w:hAnsiTheme="minorHAnsi" w:cs="Arial"/>
                <w:sz w:val="18"/>
                <w:szCs w:val="18"/>
              </w:rPr>
            </w:pPr>
            <w:r w:rsidRPr="00BB1379">
              <w:rPr>
                <w:rFonts w:asciiTheme="minorHAnsi" w:eastAsia="Arial" w:hAnsiTheme="minorHAnsi" w:cs="Arial"/>
                <w:b/>
                <w:sz w:val="18"/>
                <w:szCs w:val="18"/>
              </w:rPr>
              <w:t>"Monitoring"</w:t>
            </w:r>
            <w:r w:rsidRPr="00BB1379">
              <w:rPr>
                <w:rFonts w:asciiTheme="minorHAnsi" w:eastAsia="Arial" w:hAnsiTheme="minorHAnsi" w:cs="Arial"/>
                <w:sz w:val="18"/>
                <w:szCs w:val="18"/>
              </w:rPr>
              <w:t xml:space="preserve"> means the periodic inspection by a registered nurse or licensed practical nurse of a delegated or assigned nursing task or activity and includes: (1) watching during the performance of the task or activity; (2) periodic checking and tracking of the progress of the task or activity being performed; (3) updating a supervisor on the progress or completion of the task or activity performed; and (4) contacting a supervisor as needed for direction and consultation (148.171 Subd 8a).  </w:t>
            </w:r>
          </w:p>
          <w:p w14:paraId="18ED31E6" w14:textId="77777777" w:rsidR="00C65F95" w:rsidRPr="00BB1379" w:rsidRDefault="00C65F95" w:rsidP="00C65F95">
            <w:pPr>
              <w:spacing w:before="24" w:after="0" w:line="240" w:lineRule="auto"/>
              <w:ind w:right="-20"/>
              <w:rPr>
                <w:rFonts w:asciiTheme="minorHAnsi" w:eastAsia="Arial" w:hAnsiTheme="minorHAnsi" w:cs="Arial"/>
                <w:sz w:val="18"/>
                <w:szCs w:val="18"/>
              </w:rPr>
            </w:pPr>
          </w:p>
          <w:p w14:paraId="5EA00CA2" w14:textId="69FCBFBD" w:rsidR="00693C5D" w:rsidRPr="00BB1379" w:rsidRDefault="00C65F95" w:rsidP="00C65F95">
            <w:pPr>
              <w:spacing w:before="24" w:after="0" w:line="240" w:lineRule="auto"/>
              <w:ind w:right="-20"/>
              <w:rPr>
                <w:rFonts w:asciiTheme="minorHAnsi" w:eastAsia="Arial" w:hAnsiTheme="minorHAnsi" w:cs="Arial"/>
                <w:sz w:val="18"/>
                <w:szCs w:val="18"/>
              </w:rPr>
            </w:pPr>
            <w:r w:rsidRPr="00BB1379">
              <w:rPr>
                <w:rFonts w:asciiTheme="minorHAnsi" w:eastAsia="Arial" w:hAnsiTheme="minorHAnsi" w:cs="Arial"/>
                <w:sz w:val="18"/>
                <w:szCs w:val="18"/>
              </w:rPr>
              <w:lastRenderedPageBreak/>
              <w:t>S</w:t>
            </w:r>
            <w:r w:rsidR="00693C5D" w:rsidRPr="00BB1379">
              <w:rPr>
                <w:rFonts w:asciiTheme="minorHAnsi" w:eastAsia="Arial" w:hAnsiTheme="minorHAnsi" w:cs="Arial"/>
                <w:sz w:val="18"/>
                <w:szCs w:val="18"/>
              </w:rPr>
              <w:t>LO: MANAGING CARE</w:t>
            </w:r>
            <w:r w:rsidR="00BB1379">
              <w:rPr>
                <w:rFonts w:asciiTheme="minorHAnsi" w:eastAsia="Times New Roman" w:hAnsiTheme="minorHAnsi" w:cs="Arial"/>
                <w:color w:val="FF0000"/>
                <w:sz w:val="18"/>
                <w:szCs w:val="18"/>
                <w:lang w:val="en"/>
              </w:rPr>
              <w:t xml:space="preserve"> of the Individual P</w:t>
            </w:r>
            <w:r w:rsidR="00997934" w:rsidRPr="00BB1379">
              <w:rPr>
                <w:rFonts w:asciiTheme="minorHAnsi" w:eastAsia="Times New Roman" w:hAnsiTheme="minorHAnsi" w:cs="Arial"/>
                <w:color w:val="FF0000"/>
                <w:sz w:val="18"/>
                <w:szCs w:val="18"/>
                <w:lang w:val="en"/>
              </w:rPr>
              <w:t>atient</w:t>
            </w:r>
          </w:p>
          <w:p w14:paraId="6727F316" w14:textId="77777777" w:rsidR="006502E4" w:rsidRPr="00BB1379" w:rsidRDefault="006502E4" w:rsidP="006502E4">
            <w:pPr>
              <w:spacing w:after="0" w:line="247" w:lineRule="auto"/>
              <w:ind w:right="109"/>
              <w:rPr>
                <w:rFonts w:asciiTheme="minorHAnsi" w:eastAsia="Times New Roman" w:hAnsiTheme="minorHAnsi" w:cs="Arial"/>
                <w:b/>
                <w:color w:val="FF0000"/>
                <w:sz w:val="18"/>
                <w:szCs w:val="18"/>
              </w:rPr>
            </w:pPr>
            <w:r w:rsidRPr="00BB1379">
              <w:rPr>
                <w:rFonts w:asciiTheme="minorHAnsi" w:eastAsia="Times New Roman" w:hAnsiTheme="minorHAnsi" w:cs="Arial"/>
                <w:color w:val="FF0000"/>
                <w:sz w:val="18"/>
                <w:szCs w:val="18"/>
              </w:rPr>
              <w:t>The practical nursing graduate will work within an established plan of care for an individual patient to organize or assign aspects of care under the direction of a RN or other HCP</w:t>
            </w:r>
            <w:r w:rsidRPr="00BB1379">
              <w:rPr>
                <w:rFonts w:asciiTheme="minorHAnsi" w:eastAsia="Times New Roman" w:hAnsiTheme="minorHAnsi" w:cs="Arial"/>
                <w:b/>
                <w:color w:val="FF0000"/>
                <w:sz w:val="18"/>
                <w:szCs w:val="18"/>
              </w:rPr>
              <w:t xml:space="preserve">. </w:t>
            </w:r>
          </w:p>
          <w:p w14:paraId="02A57B85" w14:textId="77777777" w:rsidR="006502E4" w:rsidRPr="00BB1379" w:rsidRDefault="006502E4" w:rsidP="00693C5D">
            <w:pPr>
              <w:spacing w:before="24" w:after="0" w:line="240" w:lineRule="auto"/>
              <w:ind w:left="31" w:right="-20"/>
              <w:rPr>
                <w:rFonts w:asciiTheme="minorHAnsi" w:eastAsia="Arial" w:hAnsiTheme="minorHAnsi" w:cs="Arial"/>
                <w:sz w:val="18"/>
                <w:szCs w:val="18"/>
              </w:rPr>
            </w:pPr>
          </w:p>
        </w:tc>
      </w:tr>
      <w:tr w:rsidR="00E23522" w:rsidRPr="00BB1379" w14:paraId="7535263B" w14:textId="77777777" w:rsidTr="00DB2CCC">
        <w:tc>
          <w:tcPr>
            <w:tcW w:w="768" w:type="pct"/>
            <w:tcBorders>
              <w:right w:val="single" w:sz="2" w:space="0" w:color="auto"/>
            </w:tcBorders>
            <w:shd w:val="clear" w:color="auto" w:fill="auto"/>
          </w:tcPr>
          <w:p w14:paraId="54E453AF" w14:textId="77777777" w:rsidR="00E326D2" w:rsidRPr="00BB1379" w:rsidRDefault="00E326D2" w:rsidP="00BA11AB">
            <w:pPr>
              <w:spacing w:before="24" w:after="0"/>
              <w:ind w:right="-20"/>
              <w:jc w:val="center"/>
              <w:rPr>
                <w:rFonts w:asciiTheme="minorHAnsi" w:hAnsiTheme="minorHAnsi"/>
                <w:b/>
                <w:sz w:val="18"/>
                <w:szCs w:val="18"/>
              </w:rPr>
            </w:pPr>
          </w:p>
          <w:p w14:paraId="566B4281" w14:textId="77777777" w:rsidR="00E326D2" w:rsidRPr="00BB1379" w:rsidRDefault="00E326D2" w:rsidP="00BA11AB">
            <w:pPr>
              <w:spacing w:before="24" w:after="0"/>
              <w:ind w:right="-20"/>
              <w:jc w:val="center"/>
              <w:rPr>
                <w:rFonts w:asciiTheme="minorHAnsi" w:hAnsiTheme="minorHAnsi"/>
                <w:b/>
                <w:sz w:val="18"/>
                <w:szCs w:val="18"/>
              </w:rPr>
            </w:pPr>
          </w:p>
          <w:p w14:paraId="6BE33836" w14:textId="77777777" w:rsidR="00E23522" w:rsidRPr="00BB1379" w:rsidRDefault="00E23522"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t>Informatics/</w:t>
            </w:r>
          </w:p>
          <w:p w14:paraId="06F0584C" w14:textId="77777777" w:rsidR="00E23522" w:rsidRPr="00BB1379" w:rsidRDefault="00E23522" w:rsidP="00BA11AB">
            <w:pPr>
              <w:spacing w:before="24" w:after="0"/>
              <w:ind w:right="-20"/>
              <w:jc w:val="center"/>
              <w:rPr>
                <w:rFonts w:asciiTheme="minorHAnsi" w:hAnsiTheme="minorHAnsi"/>
                <w:sz w:val="18"/>
                <w:szCs w:val="18"/>
              </w:rPr>
            </w:pPr>
            <w:r w:rsidRPr="00BB1379">
              <w:rPr>
                <w:rFonts w:asciiTheme="minorHAnsi" w:hAnsiTheme="minorHAnsi"/>
                <w:b/>
                <w:sz w:val="18"/>
                <w:szCs w:val="18"/>
              </w:rPr>
              <w:t>Technology</w:t>
            </w:r>
          </w:p>
        </w:tc>
        <w:tc>
          <w:tcPr>
            <w:tcW w:w="4232" w:type="pct"/>
            <w:tcBorders>
              <w:top w:val="single" w:sz="2" w:space="0" w:color="auto"/>
              <w:left w:val="single" w:sz="2" w:space="0" w:color="auto"/>
              <w:bottom w:val="single" w:sz="2" w:space="0" w:color="auto"/>
              <w:right w:val="single" w:sz="18" w:space="0" w:color="auto"/>
            </w:tcBorders>
            <w:shd w:val="clear" w:color="auto" w:fill="auto"/>
          </w:tcPr>
          <w:p w14:paraId="4D7805A5" w14:textId="77777777" w:rsidR="00693C5D" w:rsidRPr="00BB1379" w:rsidRDefault="00693C5D" w:rsidP="00693C5D">
            <w:pPr>
              <w:spacing w:after="0" w:line="240" w:lineRule="auto"/>
              <w:ind w:left="31" w:right="82"/>
              <w:rPr>
                <w:rFonts w:asciiTheme="minorHAnsi" w:eastAsia="Arial" w:hAnsiTheme="minorHAnsi" w:cs="Arial"/>
                <w:sz w:val="18"/>
                <w:szCs w:val="18"/>
              </w:rPr>
            </w:pPr>
            <w:r w:rsidRPr="00BB1379">
              <w:rPr>
                <w:rFonts w:asciiTheme="minorHAnsi" w:eastAsia="Arial" w:hAnsiTheme="minorHAnsi" w:cs="Arial"/>
                <w:sz w:val="18"/>
                <w:szCs w:val="18"/>
              </w:rPr>
              <w:t>Informatics is defined as the use of information technology as a communication and information gathering tool that minimizes errors, supports clinical decision making and scientifically based nursing practice (NLN).</w:t>
            </w:r>
          </w:p>
          <w:p w14:paraId="107D60F6" w14:textId="2054B21E" w:rsidR="00356123" w:rsidRPr="00BB1379" w:rsidRDefault="00356123" w:rsidP="00693C5D">
            <w:pPr>
              <w:spacing w:after="0" w:line="240" w:lineRule="auto"/>
              <w:ind w:left="31" w:right="82"/>
              <w:rPr>
                <w:rFonts w:asciiTheme="minorHAnsi" w:eastAsia="Arial" w:hAnsiTheme="minorHAnsi" w:cs="Arial"/>
                <w:sz w:val="18"/>
                <w:szCs w:val="18"/>
              </w:rPr>
            </w:pPr>
            <w:r w:rsidRPr="00BB1379">
              <w:rPr>
                <w:rFonts w:asciiTheme="minorHAnsi" w:eastAsia="Arial" w:hAnsiTheme="minorHAnsi" w:cs="Arial"/>
                <w:sz w:val="18"/>
                <w:szCs w:val="18"/>
              </w:rPr>
              <w:t xml:space="preserve">Essential to this concept is the utilization of information technology by the PN </w:t>
            </w:r>
          </w:p>
          <w:p w14:paraId="34FD84ED" w14:textId="77777777" w:rsidR="00ED12C3" w:rsidRPr="00BB1379" w:rsidRDefault="00ED12C3" w:rsidP="00693C5D">
            <w:pPr>
              <w:spacing w:after="0" w:line="240" w:lineRule="auto"/>
              <w:ind w:left="31" w:right="82"/>
              <w:rPr>
                <w:rFonts w:asciiTheme="minorHAnsi" w:eastAsia="Arial" w:hAnsiTheme="minorHAnsi" w:cs="Arial"/>
                <w:sz w:val="18"/>
                <w:szCs w:val="18"/>
              </w:rPr>
            </w:pPr>
          </w:p>
          <w:p w14:paraId="7CE13D7A" w14:textId="77777777" w:rsidR="00693C5D" w:rsidRPr="00BB1379" w:rsidRDefault="00ED12C3" w:rsidP="00693C5D">
            <w:pPr>
              <w:spacing w:after="0" w:line="240" w:lineRule="auto"/>
              <w:ind w:left="31" w:right="82"/>
              <w:rPr>
                <w:rFonts w:asciiTheme="minorHAnsi" w:eastAsia="Arial" w:hAnsiTheme="minorHAnsi" w:cs="Arial"/>
                <w:sz w:val="18"/>
                <w:szCs w:val="18"/>
              </w:rPr>
            </w:pPr>
            <w:r w:rsidRPr="00BB1379">
              <w:rPr>
                <w:rFonts w:asciiTheme="minorHAnsi" w:eastAsia="Arial" w:hAnsiTheme="minorHAnsi" w:cs="Arial"/>
                <w:sz w:val="18"/>
                <w:szCs w:val="18"/>
              </w:rPr>
              <w:t xml:space="preserve">SLO: </w:t>
            </w:r>
            <w:r w:rsidR="00693C5D" w:rsidRPr="00BB1379">
              <w:rPr>
                <w:rFonts w:asciiTheme="minorHAnsi" w:eastAsia="Arial" w:hAnsiTheme="minorHAnsi" w:cs="Arial"/>
                <w:sz w:val="18"/>
                <w:szCs w:val="18"/>
              </w:rPr>
              <w:t>INFORMATICS/TECHNOLOGY</w:t>
            </w:r>
          </w:p>
          <w:p w14:paraId="6800792A" w14:textId="77777777" w:rsidR="00854CCE" w:rsidRPr="00BB1379" w:rsidRDefault="00693C5D" w:rsidP="00693C5D">
            <w:pPr>
              <w:spacing w:after="0" w:line="240" w:lineRule="auto"/>
              <w:ind w:left="31" w:right="82"/>
              <w:rPr>
                <w:rFonts w:asciiTheme="minorHAnsi" w:eastAsia="Arial" w:hAnsiTheme="minorHAnsi" w:cs="Arial"/>
                <w:sz w:val="18"/>
                <w:szCs w:val="18"/>
              </w:rPr>
            </w:pPr>
            <w:r w:rsidRPr="00BB1379">
              <w:rPr>
                <w:rFonts w:asciiTheme="minorHAnsi" w:eastAsia="Arial" w:hAnsiTheme="minorHAnsi" w:cs="Arial"/>
                <w:sz w:val="18"/>
                <w:szCs w:val="18"/>
              </w:rPr>
              <w:t>The practical nursing graduate will utilize information technology in the health care setting (NAPNES).</w:t>
            </w:r>
          </w:p>
        </w:tc>
      </w:tr>
      <w:tr w:rsidR="00C52EC5" w:rsidRPr="00BB1379" w14:paraId="618006EF" w14:textId="77777777" w:rsidTr="00DB2CCC">
        <w:tc>
          <w:tcPr>
            <w:tcW w:w="768" w:type="pct"/>
            <w:tcBorders>
              <w:right w:val="single" w:sz="2" w:space="0" w:color="auto"/>
            </w:tcBorders>
            <w:shd w:val="clear" w:color="auto" w:fill="auto"/>
          </w:tcPr>
          <w:p w14:paraId="1308ADCE" w14:textId="77777777" w:rsidR="00C52EC5" w:rsidRPr="00BB1379" w:rsidRDefault="00C52EC5"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t>References</w:t>
            </w:r>
          </w:p>
        </w:tc>
        <w:tc>
          <w:tcPr>
            <w:tcW w:w="4232" w:type="pct"/>
            <w:tcBorders>
              <w:top w:val="single" w:sz="2" w:space="0" w:color="auto"/>
              <w:left w:val="single" w:sz="2" w:space="0" w:color="auto"/>
              <w:bottom w:val="single" w:sz="2" w:space="0" w:color="auto"/>
              <w:right w:val="single" w:sz="18" w:space="0" w:color="auto"/>
            </w:tcBorders>
            <w:shd w:val="clear" w:color="auto" w:fill="auto"/>
          </w:tcPr>
          <w:p w14:paraId="4F0081CA" w14:textId="77777777" w:rsidR="00C52EC5" w:rsidRPr="00BB1379" w:rsidRDefault="00C52EC5" w:rsidP="00ED12C3">
            <w:pPr>
              <w:spacing w:before="32" w:after="0"/>
              <w:ind w:left="31" w:right="-17"/>
              <w:rPr>
                <w:rFonts w:asciiTheme="minorHAnsi" w:eastAsia="Arial" w:hAnsiTheme="minorHAnsi" w:cs="Arial"/>
                <w:sz w:val="18"/>
                <w:szCs w:val="18"/>
              </w:rPr>
            </w:pPr>
            <w:r w:rsidRPr="00BB1379">
              <w:rPr>
                <w:rFonts w:asciiTheme="minorHAnsi" w:eastAsia="Arial" w:hAnsiTheme="minorHAnsi" w:cs="Arial"/>
                <w:sz w:val="18"/>
                <w:szCs w:val="18"/>
              </w:rPr>
              <w:t>Minnesota Workforce Needs, 2012; NAPNES</w:t>
            </w:r>
            <w:r w:rsidR="00ED12C3" w:rsidRPr="00BB1379">
              <w:rPr>
                <w:rFonts w:asciiTheme="minorHAnsi" w:eastAsia="Arial" w:hAnsiTheme="minorHAnsi" w:cs="Arial"/>
                <w:sz w:val="18"/>
                <w:szCs w:val="18"/>
              </w:rPr>
              <w:t>, 2007; NFLPN, 2003; &amp; NLN, 2010.</w:t>
            </w:r>
          </w:p>
        </w:tc>
      </w:tr>
      <w:tr w:rsidR="00E23522" w:rsidRPr="00BB1379" w14:paraId="67C475FF" w14:textId="77777777" w:rsidTr="00CD2CA0">
        <w:tc>
          <w:tcPr>
            <w:tcW w:w="768" w:type="pct"/>
            <w:tcBorders>
              <w:top w:val="single" w:sz="2" w:space="0" w:color="auto"/>
              <w:left w:val="single" w:sz="18" w:space="0" w:color="auto"/>
              <w:bottom w:val="single" w:sz="2" w:space="0" w:color="auto"/>
              <w:right w:val="single" w:sz="2" w:space="0" w:color="auto"/>
            </w:tcBorders>
            <w:shd w:val="clear" w:color="auto" w:fill="FFF2CC"/>
          </w:tcPr>
          <w:p w14:paraId="0796F5E4" w14:textId="77777777" w:rsidR="00E23522" w:rsidRPr="00BB1379" w:rsidRDefault="00E23522"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t>Health and Illness Concepts</w:t>
            </w:r>
          </w:p>
        </w:tc>
        <w:tc>
          <w:tcPr>
            <w:tcW w:w="4232" w:type="pct"/>
            <w:tcBorders>
              <w:left w:val="single" w:sz="2" w:space="0" w:color="auto"/>
            </w:tcBorders>
            <w:shd w:val="clear" w:color="auto" w:fill="FFF2CC"/>
          </w:tcPr>
          <w:p w14:paraId="4563D0FE" w14:textId="77777777" w:rsidR="00E23522" w:rsidRPr="00BB1379" w:rsidRDefault="00E23522"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t>Health and Illness Concepts Definitions</w:t>
            </w:r>
          </w:p>
          <w:p w14:paraId="21557DB6" w14:textId="77777777" w:rsidR="00E15AA4" w:rsidRPr="00BB1379" w:rsidRDefault="00E15AA4" w:rsidP="00BA11AB">
            <w:pPr>
              <w:spacing w:before="24" w:after="0"/>
              <w:ind w:right="-20"/>
              <w:jc w:val="center"/>
              <w:rPr>
                <w:rFonts w:asciiTheme="minorHAnsi" w:hAnsiTheme="minorHAnsi"/>
                <w:b/>
                <w:sz w:val="18"/>
                <w:szCs w:val="18"/>
              </w:rPr>
            </w:pPr>
          </w:p>
        </w:tc>
      </w:tr>
      <w:tr w:rsidR="00E23522" w:rsidRPr="00BB1379" w14:paraId="1A99F596" w14:textId="77777777" w:rsidTr="00DB2CCC">
        <w:trPr>
          <w:trHeight w:val="413"/>
        </w:trPr>
        <w:tc>
          <w:tcPr>
            <w:tcW w:w="768" w:type="pct"/>
            <w:tcBorders>
              <w:top w:val="single" w:sz="2" w:space="0" w:color="auto"/>
              <w:left w:val="single" w:sz="18" w:space="0" w:color="auto"/>
              <w:bottom w:val="single" w:sz="2" w:space="0" w:color="auto"/>
              <w:right w:val="single" w:sz="2" w:space="0" w:color="auto"/>
            </w:tcBorders>
            <w:shd w:val="clear" w:color="auto" w:fill="auto"/>
          </w:tcPr>
          <w:p w14:paraId="76EFB164" w14:textId="77777777" w:rsidR="00774175" w:rsidRPr="00BB1379" w:rsidRDefault="00774175" w:rsidP="00BA11AB">
            <w:pPr>
              <w:spacing w:before="24" w:after="0"/>
              <w:ind w:right="-20"/>
              <w:jc w:val="center"/>
              <w:rPr>
                <w:rFonts w:asciiTheme="minorHAnsi" w:hAnsiTheme="minorHAnsi"/>
                <w:b/>
                <w:sz w:val="18"/>
                <w:szCs w:val="18"/>
              </w:rPr>
            </w:pPr>
          </w:p>
          <w:p w14:paraId="64754FE6" w14:textId="77777777" w:rsidR="00774175" w:rsidRPr="00BB1379" w:rsidRDefault="00774175" w:rsidP="00BA11AB">
            <w:pPr>
              <w:spacing w:before="24" w:after="0"/>
              <w:ind w:right="-20"/>
              <w:jc w:val="center"/>
              <w:rPr>
                <w:rFonts w:asciiTheme="minorHAnsi" w:hAnsiTheme="minorHAnsi"/>
                <w:b/>
                <w:sz w:val="18"/>
                <w:szCs w:val="18"/>
              </w:rPr>
            </w:pPr>
          </w:p>
          <w:p w14:paraId="03870D17" w14:textId="77777777" w:rsidR="00774175" w:rsidRPr="00BB1379" w:rsidRDefault="00774175" w:rsidP="00BA11AB">
            <w:pPr>
              <w:spacing w:before="24" w:after="0"/>
              <w:ind w:right="-20"/>
              <w:jc w:val="center"/>
              <w:rPr>
                <w:rFonts w:asciiTheme="minorHAnsi" w:hAnsiTheme="minorHAnsi"/>
                <w:b/>
                <w:sz w:val="18"/>
                <w:szCs w:val="18"/>
              </w:rPr>
            </w:pPr>
          </w:p>
          <w:p w14:paraId="6F0DD95C" w14:textId="77777777" w:rsidR="00774175" w:rsidRPr="00BB1379" w:rsidRDefault="00774175" w:rsidP="00BA11AB">
            <w:pPr>
              <w:spacing w:before="24" w:after="0"/>
              <w:ind w:right="-20"/>
              <w:jc w:val="center"/>
              <w:rPr>
                <w:rFonts w:asciiTheme="minorHAnsi" w:hAnsiTheme="minorHAnsi"/>
                <w:b/>
                <w:sz w:val="18"/>
                <w:szCs w:val="18"/>
              </w:rPr>
            </w:pPr>
          </w:p>
          <w:p w14:paraId="01588C7F" w14:textId="77777777" w:rsidR="00774175" w:rsidRPr="00BB1379" w:rsidRDefault="00774175" w:rsidP="00BA11AB">
            <w:pPr>
              <w:spacing w:before="24" w:after="0"/>
              <w:ind w:right="-20"/>
              <w:jc w:val="center"/>
              <w:rPr>
                <w:rFonts w:asciiTheme="minorHAnsi" w:hAnsiTheme="minorHAnsi"/>
                <w:b/>
                <w:sz w:val="18"/>
                <w:szCs w:val="18"/>
              </w:rPr>
            </w:pPr>
          </w:p>
          <w:p w14:paraId="3D12912B" w14:textId="77777777" w:rsidR="00E23522" w:rsidRPr="00BB1379" w:rsidRDefault="00E23522"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t>Fluid &amp; Electrolytes</w:t>
            </w:r>
          </w:p>
        </w:tc>
        <w:tc>
          <w:tcPr>
            <w:tcW w:w="4232" w:type="pct"/>
            <w:tcBorders>
              <w:left w:val="single" w:sz="2" w:space="0" w:color="auto"/>
            </w:tcBorders>
            <w:shd w:val="clear" w:color="auto" w:fill="auto"/>
          </w:tcPr>
          <w:p w14:paraId="0C57FED5"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t xml:space="preserve">“Fluid and electrolyte balance is defined as the process of regulating the extracellular fluid volume, body fluid osmolality, and plasma concentrations of electrolytes” (Giddens, 2013, 7.1).  </w:t>
            </w:r>
          </w:p>
          <w:p w14:paraId="26D7F903"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br/>
              <w:t xml:space="preserve">Course Content: </w:t>
            </w:r>
          </w:p>
          <w:p w14:paraId="4678B471"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b/>
                <w:sz w:val="18"/>
                <w:szCs w:val="18"/>
              </w:rPr>
              <w:t>1st Semester PN 120</w:t>
            </w:r>
            <w:r w:rsidR="00DE43D9" w:rsidRPr="00BB1379">
              <w:rPr>
                <w:rFonts w:asciiTheme="minorHAnsi" w:hAnsiTheme="minorHAnsi"/>
                <w:b/>
                <w:sz w:val="18"/>
                <w:szCs w:val="18"/>
              </w:rPr>
              <w:t xml:space="preserve"> Care of the Older Adult</w:t>
            </w:r>
            <w:r w:rsidRPr="00BB1379">
              <w:rPr>
                <w:rFonts w:asciiTheme="minorHAnsi" w:hAnsiTheme="minorHAnsi"/>
                <w:b/>
                <w:sz w:val="18"/>
                <w:szCs w:val="18"/>
              </w:rPr>
              <w:t>:</w:t>
            </w:r>
            <w:r w:rsidRPr="00BB1379">
              <w:rPr>
                <w:rFonts w:asciiTheme="minorHAnsi" w:hAnsiTheme="minorHAnsi"/>
                <w:sz w:val="18"/>
                <w:szCs w:val="18"/>
              </w:rPr>
              <w:t xml:space="preserve">   </w:t>
            </w:r>
            <w:r w:rsidR="00DE43D9" w:rsidRPr="00BB1379">
              <w:rPr>
                <w:rFonts w:asciiTheme="minorHAnsi" w:hAnsiTheme="minorHAnsi"/>
                <w:sz w:val="18"/>
                <w:szCs w:val="18"/>
              </w:rPr>
              <w:t xml:space="preserve">Hypernatremia </w:t>
            </w:r>
            <w:r w:rsidR="00DE43D9"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00DE43D9" w:rsidRPr="00BB1379">
              <w:rPr>
                <w:rFonts w:asciiTheme="minorHAnsi" w:hAnsiTheme="minorHAnsi"/>
                <w:sz w:val="18"/>
                <w:szCs w:val="18"/>
                <w:vertAlign w:val="superscript"/>
              </w:rPr>
              <w:t>, JP</w:t>
            </w:r>
            <w:r w:rsidR="00DE43D9" w:rsidRPr="00BB1379">
              <w:rPr>
                <w:rFonts w:asciiTheme="minorHAnsi" w:hAnsiTheme="minorHAnsi"/>
                <w:sz w:val="18"/>
                <w:szCs w:val="18"/>
              </w:rPr>
              <w:t xml:space="preserve">,  hyponatremia </w:t>
            </w:r>
            <w:r w:rsidR="00DE43D9"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00DE43D9" w:rsidRPr="00BB1379">
              <w:rPr>
                <w:rFonts w:asciiTheme="minorHAnsi" w:hAnsiTheme="minorHAnsi"/>
                <w:sz w:val="18"/>
                <w:szCs w:val="18"/>
                <w:vertAlign w:val="superscript"/>
              </w:rPr>
              <w:t>, JP</w:t>
            </w:r>
            <w:r w:rsidR="00E15AA4" w:rsidRPr="00BB1379">
              <w:rPr>
                <w:rFonts w:asciiTheme="minorHAnsi" w:hAnsiTheme="minorHAnsi"/>
                <w:sz w:val="18"/>
                <w:szCs w:val="18"/>
              </w:rPr>
              <w:t>,</w:t>
            </w:r>
            <w:r w:rsidR="00DE43D9" w:rsidRPr="00BB1379">
              <w:rPr>
                <w:rFonts w:asciiTheme="minorHAnsi" w:hAnsiTheme="minorHAnsi"/>
                <w:sz w:val="18"/>
                <w:szCs w:val="18"/>
                <w:vertAlign w:val="superscript"/>
              </w:rPr>
              <w:t xml:space="preserve"> </w:t>
            </w:r>
            <w:r w:rsidR="00DE43D9" w:rsidRPr="00BB1379">
              <w:rPr>
                <w:rFonts w:asciiTheme="minorHAnsi" w:hAnsiTheme="minorHAnsi"/>
                <w:sz w:val="18"/>
                <w:szCs w:val="18"/>
              </w:rPr>
              <w:t xml:space="preserve"> hyperkalemia </w:t>
            </w:r>
            <w:r w:rsidR="00DE43D9"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00DE43D9" w:rsidRPr="00BB1379">
              <w:rPr>
                <w:rFonts w:asciiTheme="minorHAnsi" w:hAnsiTheme="minorHAnsi"/>
                <w:sz w:val="18"/>
                <w:szCs w:val="18"/>
                <w:vertAlign w:val="superscript"/>
              </w:rPr>
              <w:t>, JP</w:t>
            </w:r>
            <w:r w:rsidR="00E15AA4" w:rsidRPr="00BB1379">
              <w:rPr>
                <w:rFonts w:asciiTheme="minorHAnsi" w:hAnsiTheme="minorHAnsi"/>
                <w:sz w:val="18"/>
                <w:szCs w:val="18"/>
                <w:vertAlign w:val="superscript"/>
              </w:rPr>
              <w:t>,</w:t>
            </w:r>
            <w:r w:rsidR="00DE43D9" w:rsidRPr="00BB1379">
              <w:rPr>
                <w:rFonts w:asciiTheme="minorHAnsi" w:hAnsiTheme="minorHAnsi"/>
                <w:sz w:val="18"/>
                <w:szCs w:val="18"/>
                <w:vertAlign w:val="superscript"/>
              </w:rPr>
              <w:t xml:space="preserve"> </w:t>
            </w:r>
            <w:r w:rsidR="00DE43D9" w:rsidRPr="00BB1379">
              <w:rPr>
                <w:rFonts w:asciiTheme="minorHAnsi" w:hAnsiTheme="minorHAnsi"/>
                <w:sz w:val="18"/>
                <w:szCs w:val="18"/>
              </w:rPr>
              <w:t xml:space="preserve"> hypokalemia </w:t>
            </w:r>
            <w:r w:rsidR="00DE43D9"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00DE43D9" w:rsidRPr="00BB1379">
              <w:rPr>
                <w:rFonts w:asciiTheme="minorHAnsi" w:hAnsiTheme="minorHAnsi"/>
                <w:sz w:val="18"/>
                <w:szCs w:val="18"/>
                <w:vertAlign w:val="superscript"/>
              </w:rPr>
              <w:t>, JP</w:t>
            </w:r>
            <w:r w:rsidR="00E15AA4" w:rsidRPr="00BB1379">
              <w:rPr>
                <w:rFonts w:asciiTheme="minorHAnsi" w:hAnsiTheme="minorHAnsi"/>
                <w:sz w:val="18"/>
                <w:szCs w:val="18"/>
                <w:vertAlign w:val="superscript"/>
              </w:rPr>
              <w:t>,</w:t>
            </w:r>
            <w:r w:rsidR="00DE43D9" w:rsidRPr="00BB1379">
              <w:rPr>
                <w:rFonts w:asciiTheme="minorHAnsi" w:hAnsiTheme="minorHAnsi"/>
                <w:sz w:val="18"/>
                <w:szCs w:val="18"/>
                <w:vertAlign w:val="superscript"/>
              </w:rPr>
              <w:t xml:space="preserve"> </w:t>
            </w:r>
            <w:r w:rsidR="00DE43D9" w:rsidRPr="00BB1379">
              <w:rPr>
                <w:rFonts w:asciiTheme="minorHAnsi" w:hAnsiTheme="minorHAnsi"/>
                <w:sz w:val="18"/>
                <w:szCs w:val="18"/>
              </w:rPr>
              <w:t xml:space="preserve"> dehydration </w:t>
            </w:r>
            <w:r w:rsidR="00DE43D9"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00DE43D9" w:rsidRPr="00BB1379">
              <w:rPr>
                <w:rFonts w:asciiTheme="minorHAnsi" w:hAnsiTheme="minorHAnsi"/>
                <w:sz w:val="18"/>
                <w:szCs w:val="18"/>
                <w:vertAlign w:val="superscript"/>
              </w:rPr>
              <w:t>, JP</w:t>
            </w:r>
            <w:r w:rsidR="00E15AA4" w:rsidRPr="00BB1379">
              <w:rPr>
                <w:rFonts w:asciiTheme="minorHAnsi" w:hAnsiTheme="minorHAnsi"/>
                <w:sz w:val="18"/>
                <w:szCs w:val="18"/>
              </w:rPr>
              <w:t>,</w:t>
            </w:r>
            <w:r w:rsidR="00DE43D9" w:rsidRPr="00BB1379">
              <w:rPr>
                <w:rFonts w:asciiTheme="minorHAnsi" w:hAnsiTheme="minorHAnsi"/>
                <w:sz w:val="18"/>
                <w:szCs w:val="18"/>
                <w:vertAlign w:val="superscript"/>
              </w:rPr>
              <w:t xml:space="preserve"> </w:t>
            </w:r>
            <w:r w:rsidR="00DE43D9" w:rsidRPr="00BB1379">
              <w:rPr>
                <w:rFonts w:asciiTheme="minorHAnsi" w:hAnsiTheme="minorHAnsi"/>
                <w:sz w:val="18"/>
                <w:szCs w:val="18"/>
              </w:rPr>
              <w:t xml:space="preserve"> extracellular volume excess </w:t>
            </w:r>
            <w:r w:rsidR="00DE43D9"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00DE43D9" w:rsidRPr="00BB1379">
              <w:rPr>
                <w:rFonts w:asciiTheme="minorHAnsi" w:hAnsiTheme="minorHAnsi"/>
                <w:sz w:val="18"/>
                <w:szCs w:val="18"/>
                <w:vertAlign w:val="superscript"/>
              </w:rPr>
              <w:t>, JP</w:t>
            </w:r>
            <w:r w:rsidR="00E15AA4" w:rsidRPr="00BB1379">
              <w:rPr>
                <w:rFonts w:asciiTheme="minorHAnsi" w:hAnsiTheme="minorHAnsi"/>
                <w:sz w:val="18"/>
                <w:szCs w:val="18"/>
              </w:rPr>
              <w:t>,</w:t>
            </w:r>
            <w:r w:rsidR="00DE43D9" w:rsidRPr="00BB1379">
              <w:rPr>
                <w:rFonts w:asciiTheme="minorHAnsi" w:hAnsiTheme="minorHAnsi"/>
                <w:sz w:val="18"/>
                <w:szCs w:val="18"/>
                <w:vertAlign w:val="superscript"/>
              </w:rPr>
              <w:t xml:space="preserve">  </w:t>
            </w:r>
            <w:r w:rsidR="00DE43D9" w:rsidRPr="00BB1379">
              <w:rPr>
                <w:rFonts w:asciiTheme="minorHAnsi" w:hAnsiTheme="minorHAnsi"/>
                <w:sz w:val="18"/>
                <w:szCs w:val="18"/>
              </w:rPr>
              <w:t>Fluid volume deficit, Ca+ Mg+</w:t>
            </w:r>
            <w:r w:rsidR="00E15AA4" w:rsidRPr="00BB1379">
              <w:rPr>
                <w:rFonts w:asciiTheme="minorHAnsi" w:hAnsiTheme="minorHAnsi"/>
                <w:sz w:val="18"/>
                <w:szCs w:val="18"/>
              </w:rPr>
              <w:t>.</w:t>
            </w:r>
            <w:r w:rsidR="00DE43D9" w:rsidRPr="00BB1379">
              <w:rPr>
                <w:rFonts w:asciiTheme="minorHAnsi" w:hAnsiTheme="minorHAnsi"/>
                <w:sz w:val="18"/>
                <w:szCs w:val="18"/>
              </w:rPr>
              <w:br/>
            </w:r>
          </w:p>
          <w:p w14:paraId="1FAF306A" w14:textId="77777777" w:rsidR="00DE43D9" w:rsidRPr="00BB1379" w:rsidRDefault="00E23522" w:rsidP="00BA11AB">
            <w:pPr>
              <w:spacing w:before="24" w:after="0"/>
              <w:ind w:right="-20"/>
              <w:rPr>
                <w:rFonts w:asciiTheme="minorHAnsi" w:hAnsiTheme="minorHAnsi"/>
                <w:sz w:val="18"/>
                <w:szCs w:val="18"/>
              </w:rPr>
            </w:pPr>
            <w:r w:rsidRPr="00BB1379">
              <w:rPr>
                <w:rFonts w:asciiTheme="minorHAnsi" w:hAnsiTheme="minorHAnsi"/>
                <w:b/>
                <w:sz w:val="18"/>
                <w:szCs w:val="18"/>
              </w:rPr>
              <w:t>2nd Semester PN 210</w:t>
            </w:r>
            <w:r w:rsidR="00DE43D9" w:rsidRPr="00BB1379">
              <w:rPr>
                <w:rFonts w:asciiTheme="minorHAnsi" w:hAnsiTheme="minorHAnsi"/>
                <w:b/>
                <w:sz w:val="18"/>
                <w:szCs w:val="18"/>
              </w:rPr>
              <w:t xml:space="preserve"> Care of the Adult</w:t>
            </w:r>
            <w:r w:rsidRPr="00BB1379">
              <w:rPr>
                <w:rFonts w:asciiTheme="minorHAnsi" w:hAnsiTheme="minorHAnsi"/>
                <w:b/>
                <w:sz w:val="18"/>
                <w:szCs w:val="18"/>
              </w:rPr>
              <w:t>:</w:t>
            </w:r>
            <w:r w:rsidRPr="00BB1379">
              <w:rPr>
                <w:rFonts w:asciiTheme="minorHAnsi" w:hAnsiTheme="minorHAnsi"/>
                <w:sz w:val="18"/>
                <w:szCs w:val="18"/>
              </w:rPr>
              <w:t xml:space="preserve">  </w:t>
            </w:r>
            <w:r w:rsidR="00DE43D9" w:rsidRPr="00BB1379">
              <w:rPr>
                <w:rFonts w:asciiTheme="minorHAnsi" w:hAnsiTheme="minorHAnsi" w:cs="Arial"/>
                <w:b/>
                <w:sz w:val="18"/>
                <w:szCs w:val="18"/>
              </w:rPr>
              <w:t xml:space="preserve"> </w:t>
            </w:r>
            <w:r w:rsidR="00DE43D9" w:rsidRPr="00BB1379">
              <w:rPr>
                <w:rFonts w:asciiTheme="minorHAnsi" w:hAnsiTheme="minorHAnsi"/>
                <w:sz w:val="18"/>
                <w:szCs w:val="18"/>
              </w:rPr>
              <w:t xml:space="preserve">Alterations In Acid/Base </w:t>
            </w:r>
            <w:r w:rsidR="00DE43D9"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00DE43D9" w:rsidRPr="00BB1379">
              <w:rPr>
                <w:rFonts w:asciiTheme="minorHAnsi" w:hAnsiTheme="minorHAnsi"/>
                <w:sz w:val="18"/>
                <w:szCs w:val="18"/>
                <w:vertAlign w:val="superscript"/>
              </w:rPr>
              <w:t>)</w:t>
            </w:r>
            <w:r w:rsidR="00E15AA4" w:rsidRPr="00BB1379">
              <w:rPr>
                <w:rFonts w:asciiTheme="minorHAnsi" w:hAnsiTheme="minorHAnsi"/>
                <w:sz w:val="18"/>
                <w:szCs w:val="18"/>
              </w:rPr>
              <w:t>,</w:t>
            </w:r>
            <w:r w:rsidR="00E15AA4" w:rsidRPr="00BB1379">
              <w:rPr>
                <w:rFonts w:asciiTheme="minorHAnsi" w:hAnsiTheme="minorHAnsi"/>
                <w:b/>
                <w:sz w:val="18"/>
                <w:szCs w:val="18"/>
              </w:rPr>
              <w:t xml:space="preserve"> </w:t>
            </w:r>
            <w:r w:rsidR="00E15AA4" w:rsidRPr="00BB1379">
              <w:rPr>
                <w:rFonts w:asciiTheme="minorHAnsi" w:hAnsiTheme="minorHAnsi"/>
                <w:sz w:val="18"/>
                <w:szCs w:val="18"/>
                <w:vertAlign w:val="superscript"/>
              </w:rPr>
              <w:t>diabetic</w:t>
            </w:r>
            <w:r w:rsidR="00DE43D9" w:rsidRPr="00BB1379">
              <w:rPr>
                <w:rFonts w:asciiTheme="minorHAnsi" w:hAnsiTheme="minorHAnsi"/>
                <w:sz w:val="18"/>
                <w:szCs w:val="18"/>
              </w:rPr>
              <w:t xml:space="preserve"> ketoacidosis </w:t>
            </w:r>
            <w:r w:rsidR="00DE43D9" w:rsidRPr="00BB1379">
              <w:rPr>
                <w:rFonts w:asciiTheme="minorHAnsi" w:hAnsiTheme="minorHAnsi"/>
                <w:sz w:val="18"/>
                <w:szCs w:val="18"/>
                <w:vertAlign w:val="superscript"/>
              </w:rPr>
              <w:t>JG</w:t>
            </w:r>
            <w:r w:rsidR="00E15AA4" w:rsidRPr="00BB1379">
              <w:rPr>
                <w:rFonts w:asciiTheme="minorHAnsi" w:hAnsiTheme="minorHAnsi"/>
                <w:sz w:val="18"/>
                <w:szCs w:val="18"/>
              </w:rPr>
              <w:t>, repeated</w:t>
            </w:r>
            <w:r w:rsidR="00DE43D9" w:rsidRPr="00BB1379">
              <w:rPr>
                <w:rFonts w:asciiTheme="minorHAnsi" w:hAnsiTheme="minorHAnsi"/>
                <w:sz w:val="18"/>
                <w:szCs w:val="18"/>
              </w:rPr>
              <w:t xml:space="preserve"> vomiting </w:t>
            </w:r>
            <w:r w:rsidR="00DE43D9" w:rsidRPr="00BB1379">
              <w:rPr>
                <w:rFonts w:asciiTheme="minorHAnsi" w:hAnsiTheme="minorHAnsi"/>
                <w:sz w:val="18"/>
                <w:szCs w:val="18"/>
                <w:vertAlign w:val="superscript"/>
              </w:rPr>
              <w:t>JG</w:t>
            </w:r>
            <w:r w:rsidR="00E15AA4" w:rsidRPr="00BB1379">
              <w:rPr>
                <w:rFonts w:asciiTheme="minorHAnsi" w:hAnsiTheme="minorHAnsi"/>
                <w:sz w:val="18"/>
                <w:szCs w:val="18"/>
              </w:rPr>
              <w:t>.</w:t>
            </w:r>
            <w:r w:rsidR="00DE43D9" w:rsidRPr="00BB1379">
              <w:rPr>
                <w:rFonts w:asciiTheme="minorHAnsi" w:hAnsiTheme="minorHAnsi"/>
                <w:sz w:val="18"/>
                <w:szCs w:val="18"/>
                <w:vertAlign w:val="superscript"/>
              </w:rPr>
              <w:t xml:space="preserve">  </w:t>
            </w:r>
          </w:p>
          <w:p w14:paraId="1EE1126D" w14:textId="77777777" w:rsidR="00E23522" w:rsidRPr="00BB1379" w:rsidRDefault="00E23522" w:rsidP="00BA11AB">
            <w:pPr>
              <w:spacing w:before="24" w:after="0"/>
              <w:ind w:right="-20"/>
              <w:rPr>
                <w:rFonts w:asciiTheme="minorHAnsi" w:hAnsiTheme="minorHAnsi"/>
                <w:sz w:val="18"/>
                <w:szCs w:val="18"/>
              </w:rPr>
            </w:pPr>
          </w:p>
          <w:p w14:paraId="3B8C90C0"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b/>
                <w:sz w:val="18"/>
                <w:szCs w:val="18"/>
              </w:rPr>
              <w:t>2nd Semester PN 220</w:t>
            </w:r>
            <w:r w:rsidR="00DE43D9" w:rsidRPr="00BB1379">
              <w:rPr>
                <w:rFonts w:asciiTheme="minorHAnsi" w:hAnsiTheme="minorHAnsi"/>
                <w:b/>
                <w:sz w:val="18"/>
                <w:szCs w:val="18"/>
              </w:rPr>
              <w:t xml:space="preserve"> Care of Women/Newborns/Children</w:t>
            </w:r>
            <w:r w:rsidRPr="00BB1379">
              <w:rPr>
                <w:rFonts w:asciiTheme="minorHAnsi" w:hAnsiTheme="minorHAnsi"/>
                <w:b/>
                <w:sz w:val="18"/>
                <w:szCs w:val="18"/>
              </w:rPr>
              <w:t>:</w:t>
            </w:r>
            <w:r w:rsidRPr="00BB1379">
              <w:rPr>
                <w:rFonts w:asciiTheme="minorHAnsi" w:hAnsiTheme="minorHAnsi"/>
                <w:sz w:val="18"/>
                <w:szCs w:val="18"/>
              </w:rPr>
              <w:t xml:space="preserve"> </w:t>
            </w:r>
            <w:r w:rsidR="00DE43D9" w:rsidRPr="00BB1379">
              <w:rPr>
                <w:rFonts w:asciiTheme="minorHAnsi" w:hAnsiTheme="minorHAnsi"/>
                <w:sz w:val="18"/>
                <w:szCs w:val="18"/>
              </w:rPr>
              <w:t>Hy</w:t>
            </w:r>
            <w:r w:rsidR="00C3683A" w:rsidRPr="00BB1379">
              <w:rPr>
                <w:rFonts w:asciiTheme="minorHAnsi" w:hAnsiTheme="minorHAnsi"/>
                <w:sz w:val="18"/>
                <w:szCs w:val="18"/>
              </w:rPr>
              <w:t xml:space="preserve">peremesis in the pregnant woman. </w:t>
            </w:r>
            <w:r w:rsidR="00DE43D9" w:rsidRPr="00BB1379">
              <w:rPr>
                <w:rFonts w:asciiTheme="minorHAnsi" w:hAnsiTheme="minorHAnsi"/>
                <w:sz w:val="18"/>
                <w:szCs w:val="18"/>
              </w:rPr>
              <w:t xml:space="preserve"> </w:t>
            </w:r>
            <w:r w:rsidR="00C3683A" w:rsidRPr="00BB1379">
              <w:rPr>
                <w:rFonts w:asciiTheme="minorHAnsi" w:hAnsiTheme="minorHAnsi"/>
                <w:i/>
                <w:sz w:val="18"/>
                <w:szCs w:val="18"/>
              </w:rPr>
              <w:t>Newborns/Children</w:t>
            </w:r>
            <w:r w:rsidR="00C3683A" w:rsidRPr="00BB1379">
              <w:rPr>
                <w:rFonts w:asciiTheme="minorHAnsi" w:hAnsiTheme="minorHAnsi"/>
                <w:sz w:val="18"/>
                <w:szCs w:val="18"/>
              </w:rPr>
              <w:t xml:space="preserve"> - </w:t>
            </w:r>
            <w:r w:rsidR="00DE43D9" w:rsidRPr="00BB1379">
              <w:rPr>
                <w:rFonts w:asciiTheme="minorHAnsi" w:hAnsiTheme="minorHAnsi"/>
                <w:sz w:val="18"/>
                <w:szCs w:val="18"/>
              </w:rPr>
              <w:t xml:space="preserve">dehydration </w:t>
            </w:r>
            <w:r w:rsidR="00DE43D9"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00DE43D9" w:rsidRPr="00BB1379">
              <w:rPr>
                <w:rFonts w:asciiTheme="minorHAnsi" w:hAnsiTheme="minorHAnsi"/>
                <w:sz w:val="18"/>
                <w:szCs w:val="18"/>
                <w:vertAlign w:val="superscript"/>
              </w:rPr>
              <w:t>, JP</w:t>
            </w:r>
            <w:r w:rsidR="00C3683A" w:rsidRPr="00BB1379">
              <w:rPr>
                <w:rFonts w:asciiTheme="minorHAnsi" w:hAnsiTheme="minorHAnsi"/>
                <w:sz w:val="18"/>
                <w:szCs w:val="18"/>
              </w:rPr>
              <w:t>,</w:t>
            </w:r>
            <w:r w:rsidR="00C3683A" w:rsidRPr="00BB1379">
              <w:rPr>
                <w:rFonts w:asciiTheme="minorHAnsi" w:hAnsiTheme="minorHAnsi"/>
                <w:sz w:val="18"/>
                <w:szCs w:val="18"/>
                <w:vertAlign w:val="superscript"/>
              </w:rPr>
              <w:t xml:space="preserve"> </w:t>
            </w:r>
            <w:r w:rsidR="00C3683A" w:rsidRPr="00BB1379">
              <w:rPr>
                <w:rFonts w:asciiTheme="minorHAnsi" w:hAnsiTheme="minorHAnsi"/>
                <w:sz w:val="18"/>
                <w:szCs w:val="18"/>
              </w:rPr>
              <w:t>extra</w:t>
            </w:r>
            <w:r w:rsidR="00DE43D9" w:rsidRPr="00BB1379">
              <w:rPr>
                <w:rFonts w:asciiTheme="minorHAnsi" w:hAnsiTheme="minorHAnsi"/>
                <w:sz w:val="18"/>
                <w:szCs w:val="18"/>
              </w:rPr>
              <w:t xml:space="preserve"> cellular volume excess </w:t>
            </w:r>
            <w:r w:rsidR="00DE43D9"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00DE43D9" w:rsidRPr="00BB1379">
              <w:rPr>
                <w:rFonts w:asciiTheme="minorHAnsi" w:hAnsiTheme="minorHAnsi"/>
                <w:sz w:val="18"/>
                <w:szCs w:val="18"/>
                <w:vertAlign w:val="superscript"/>
              </w:rPr>
              <w:t>, JP</w:t>
            </w:r>
            <w:r w:rsidR="00E15AA4" w:rsidRPr="00BB1379">
              <w:rPr>
                <w:rFonts w:asciiTheme="minorHAnsi" w:hAnsiTheme="minorHAnsi"/>
                <w:sz w:val="18"/>
                <w:szCs w:val="18"/>
              </w:rPr>
              <w:t>.</w:t>
            </w:r>
          </w:p>
        </w:tc>
      </w:tr>
      <w:tr w:rsidR="00E23522" w:rsidRPr="00BB1379" w14:paraId="5A2ED95D" w14:textId="77777777" w:rsidTr="00DB2CCC">
        <w:tc>
          <w:tcPr>
            <w:tcW w:w="768" w:type="pct"/>
            <w:tcBorders>
              <w:top w:val="single" w:sz="2" w:space="0" w:color="auto"/>
              <w:left w:val="single" w:sz="18" w:space="0" w:color="auto"/>
              <w:bottom w:val="single" w:sz="2" w:space="0" w:color="auto"/>
              <w:right w:val="single" w:sz="2" w:space="0" w:color="auto"/>
            </w:tcBorders>
            <w:shd w:val="clear" w:color="auto" w:fill="auto"/>
          </w:tcPr>
          <w:p w14:paraId="1F6F3B2F" w14:textId="77777777" w:rsidR="00774175" w:rsidRPr="00BB1379" w:rsidRDefault="00774175" w:rsidP="00BA11AB">
            <w:pPr>
              <w:spacing w:before="24" w:after="0"/>
              <w:ind w:right="-20"/>
              <w:jc w:val="center"/>
              <w:rPr>
                <w:rFonts w:asciiTheme="minorHAnsi" w:hAnsiTheme="minorHAnsi"/>
                <w:b/>
                <w:sz w:val="18"/>
                <w:szCs w:val="18"/>
              </w:rPr>
            </w:pPr>
          </w:p>
          <w:p w14:paraId="093E3CB0" w14:textId="77777777" w:rsidR="00774175" w:rsidRPr="00BB1379" w:rsidRDefault="00774175" w:rsidP="00BA11AB">
            <w:pPr>
              <w:spacing w:before="24" w:after="0"/>
              <w:ind w:right="-20"/>
              <w:jc w:val="center"/>
              <w:rPr>
                <w:rFonts w:asciiTheme="minorHAnsi" w:hAnsiTheme="minorHAnsi"/>
                <w:b/>
                <w:sz w:val="18"/>
                <w:szCs w:val="18"/>
              </w:rPr>
            </w:pPr>
          </w:p>
          <w:p w14:paraId="33AAF1C6" w14:textId="77777777" w:rsidR="00774175" w:rsidRPr="00BB1379" w:rsidRDefault="00774175" w:rsidP="00BA11AB">
            <w:pPr>
              <w:spacing w:before="24" w:after="0"/>
              <w:ind w:right="-20"/>
              <w:jc w:val="center"/>
              <w:rPr>
                <w:rFonts w:asciiTheme="minorHAnsi" w:hAnsiTheme="minorHAnsi"/>
                <w:b/>
                <w:sz w:val="18"/>
                <w:szCs w:val="18"/>
              </w:rPr>
            </w:pPr>
          </w:p>
          <w:p w14:paraId="4009F77F" w14:textId="77777777" w:rsidR="00774175" w:rsidRPr="00BB1379" w:rsidRDefault="00774175" w:rsidP="00BA11AB">
            <w:pPr>
              <w:spacing w:before="24" w:after="0"/>
              <w:ind w:right="-20"/>
              <w:jc w:val="center"/>
              <w:rPr>
                <w:rFonts w:asciiTheme="minorHAnsi" w:hAnsiTheme="minorHAnsi"/>
                <w:b/>
                <w:sz w:val="18"/>
                <w:szCs w:val="18"/>
              </w:rPr>
            </w:pPr>
          </w:p>
          <w:p w14:paraId="59689050" w14:textId="77777777" w:rsidR="00774175" w:rsidRPr="00BB1379" w:rsidRDefault="00774175" w:rsidP="00BA11AB">
            <w:pPr>
              <w:spacing w:before="24" w:after="0"/>
              <w:ind w:right="-20"/>
              <w:jc w:val="center"/>
              <w:rPr>
                <w:rFonts w:asciiTheme="minorHAnsi" w:hAnsiTheme="minorHAnsi"/>
                <w:b/>
                <w:sz w:val="18"/>
                <w:szCs w:val="18"/>
              </w:rPr>
            </w:pPr>
          </w:p>
          <w:p w14:paraId="1B752A5A" w14:textId="77777777" w:rsidR="00E23522" w:rsidRPr="00BB1379" w:rsidRDefault="00E23522"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t>Gas Exchange</w:t>
            </w:r>
          </w:p>
        </w:tc>
        <w:tc>
          <w:tcPr>
            <w:tcW w:w="4232" w:type="pct"/>
            <w:tcBorders>
              <w:left w:val="single" w:sz="2" w:space="0" w:color="auto"/>
            </w:tcBorders>
            <w:shd w:val="clear" w:color="auto" w:fill="auto"/>
          </w:tcPr>
          <w:p w14:paraId="78E677A3"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t xml:space="preserve">“Gas Exchange is defined as the process by which oxygen is transported to cells and carbon dioxide is transported from cells. (Giddens, 2013, 16.1). </w:t>
            </w:r>
          </w:p>
          <w:p w14:paraId="3C88AA37" w14:textId="77777777" w:rsidR="00E23522" w:rsidRPr="00BB1379" w:rsidRDefault="00E23522" w:rsidP="00BA11AB">
            <w:pPr>
              <w:spacing w:before="24" w:after="0"/>
              <w:ind w:right="-20"/>
              <w:rPr>
                <w:rFonts w:asciiTheme="minorHAnsi" w:hAnsiTheme="minorHAnsi"/>
                <w:sz w:val="18"/>
                <w:szCs w:val="18"/>
              </w:rPr>
            </w:pPr>
          </w:p>
          <w:p w14:paraId="61F6DF83"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t xml:space="preserve">Course Content: </w:t>
            </w:r>
          </w:p>
          <w:p w14:paraId="56E99522" w14:textId="77777777" w:rsidR="00E23522" w:rsidRPr="00BB1379" w:rsidRDefault="00DE43D9" w:rsidP="00BA11AB">
            <w:pPr>
              <w:spacing w:before="24" w:after="0"/>
              <w:ind w:right="-20"/>
              <w:rPr>
                <w:rFonts w:asciiTheme="minorHAnsi" w:hAnsiTheme="minorHAnsi"/>
                <w:sz w:val="18"/>
                <w:szCs w:val="18"/>
              </w:rPr>
            </w:pPr>
            <w:r w:rsidRPr="00BB1379">
              <w:rPr>
                <w:rFonts w:asciiTheme="minorHAnsi" w:hAnsiTheme="minorHAnsi"/>
                <w:b/>
                <w:sz w:val="18"/>
                <w:szCs w:val="18"/>
              </w:rPr>
              <w:t>1st Semester PN 120 Care of the Older Adult:</w:t>
            </w:r>
            <w:r w:rsidRPr="00BB1379">
              <w:rPr>
                <w:rFonts w:asciiTheme="minorHAnsi" w:hAnsiTheme="minorHAnsi"/>
                <w:sz w:val="18"/>
                <w:szCs w:val="18"/>
              </w:rPr>
              <w:t xml:space="preserve"> </w:t>
            </w:r>
            <w:r w:rsidRPr="00BB1379">
              <w:rPr>
                <w:rFonts w:asciiTheme="minorHAnsi" w:hAnsiTheme="minorHAnsi"/>
                <w:i/>
                <w:sz w:val="18"/>
                <w:szCs w:val="18"/>
              </w:rPr>
              <w:t>Infectious and inflammatory disorders</w:t>
            </w:r>
            <w:r w:rsidRPr="00BB1379">
              <w:rPr>
                <w:rFonts w:asciiTheme="minorHAnsi" w:hAnsiTheme="minorHAnsi"/>
                <w:sz w:val="18"/>
                <w:szCs w:val="18"/>
              </w:rPr>
              <w:t xml:space="preserve"> </w:t>
            </w:r>
            <w:r w:rsidR="00AD6E9D" w:rsidRPr="00BB1379">
              <w:rPr>
                <w:rFonts w:asciiTheme="minorHAnsi" w:hAnsiTheme="minorHAnsi"/>
                <w:sz w:val="18"/>
                <w:szCs w:val="18"/>
              </w:rPr>
              <w:t>–</w:t>
            </w:r>
            <w:r w:rsidRPr="00BB1379">
              <w:rPr>
                <w:rFonts w:asciiTheme="minorHAnsi" w:hAnsiTheme="minorHAnsi"/>
                <w:sz w:val="18"/>
                <w:szCs w:val="18"/>
              </w:rPr>
              <w:t>pneumonia</w:t>
            </w:r>
            <w:r w:rsidR="00AD6E9D" w:rsidRPr="00BB1379">
              <w:rPr>
                <w:rFonts w:asciiTheme="minorHAnsi" w:hAnsiTheme="minorHAnsi"/>
                <w:sz w:val="18"/>
                <w:szCs w:val="18"/>
              </w:rPr>
              <w:t xml:space="preserve"> </w:t>
            </w:r>
            <w:r w:rsidRPr="00BB1379">
              <w:rPr>
                <w:rFonts w:asciiTheme="minorHAnsi" w:hAnsiTheme="minorHAnsi"/>
                <w:sz w:val="18"/>
                <w:szCs w:val="18"/>
                <w:vertAlign w:val="superscript"/>
              </w:rPr>
              <w:t>CDC</w:t>
            </w:r>
            <w:r w:rsidR="00774175" w:rsidRPr="00BB1379">
              <w:rPr>
                <w:rFonts w:asciiTheme="minorHAnsi" w:hAnsiTheme="minorHAnsi"/>
                <w:sz w:val="18"/>
                <w:szCs w:val="18"/>
              </w:rPr>
              <w:t>,</w:t>
            </w:r>
            <w:r w:rsidRPr="00BB1379">
              <w:rPr>
                <w:rFonts w:asciiTheme="minorHAnsi" w:hAnsiTheme="minorHAnsi"/>
                <w:sz w:val="18"/>
                <w:szCs w:val="18"/>
                <w:vertAlign w:val="superscript"/>
              </w:rPr>
              <w:t xml:space="preserve">  </w:t>
            </w:r>
            <w:r w:rsidRPr="00BB1379">
              <w:rPr>
                <w:rFonts w:asciiTheme="minorHAnsi" w:hAnsiTheme="minorHAnsi"/>
                <w:sz w:val="18"/>
                <w:szCs w:val="18"/>
              </w:rPr>
              <w:t xml:space="preserve">influenza </w:t>
            </w:r>
            <w:r w:rsidRPr="00BB1379">
              <w:rPr>
                <w:rFonts w:asciiTheme="minorHAnsi" w:hAnsiTheme="minorHAnsi"/>
                <w:sz w:val="18"/>
                <w:szCs w:val="18"/>
                <w:vertAlign w:val="superscript"/>
              </w:rPr>
              <w:t>CDC</w:t>
            </w:r>
            <w:r w:rsidR="00774175" w:rsidRPr="00BB1379">
              <w:rPr>
                <w:rFonts w:asciiTheme="minorHAnsi" w:hAnsiTheme="minorHAnsi"/>
                <w:sz w:val="18"/>
                <w:szCs w:val="18"/>
              </w:rPr>
              <w:t>,</w:t>
            </w:r>
            <w:r w:rsidRPr="00BB1379">
              <w:rPr>
                <w:rFonts w:asciiTheme="minorHAnsi" w:hAnsiTheme="minorHAnsi"/>
                <w:sz w:val="18"/>
                <w:szCs w:val="18"/>
              </w:rPr>
              <w:t xml:space="preserve">  tuberculosis </w:t>
            </w:r>
            <w:r w:rsidRPr="00BB1379">
              <w:rPr>
                <w:rFonts w:asciiTheme="minorHAnsi" w:hAnsiTheme="minorHAnsi"/>
                <w:sz w:val="18"/>
                <w:szCs w:val="18"/>
                <w:vertAlign w:val="superscript"/>
              </w:rPr>
              <w:t>IOM</w:t>
            </w:r>
            <w:r w:rsidR="00774175" w:rsidRPr="00BB1379">
              <w:rPr>
                <w:rFonts w:asciiTheme="minorHAnsi" w:hAnsiTheme="minorHAnsi"/>
                <w:sz w:val="18"/>
                <w:szCs w:val="18"/>
              </w:rPr>
              <w:t>,</w:t>
            </w:r>
            <w:r w:rsidRPr="00BB1379">
              <w:rPr>
                <w:rFonts w:asciiTheme="minorHAnsi" w:hAnsiTheme="minorHAnsi"/>
                <w:sz w:val="18"/>
                <w:szCs w:val="18"/>
              </w:rPr>
              <w:t xml:space="preserve">  Obstructive disorders</w:t>
            </w:r>
            <w:r w:rsidR="00774175" w:rsidRPr="00BB1379">
              <w:rPr>
                <w:rFonts w:asciiTheme="minorHAnsi" w:hAnsiTheme="minorHAnsi"/>
                <w:sz w:val="18"/>
                <w:szCs w:val="18"/>
              </w:rPr>
              <w:t xml:space="preserve"> – emphysema,</w:t>
            </w:r>
            <w:r w:rsidRPr="00BB1379">
              <w:rPr>
                <w:rFonts w:asciiTheme="minorHAnsi" w:hAnsiTheme="minorHAnsi"/>
                <w:sz w:val="18"/>
                <w:szCs w:val="18"/>
              </w:rPr>
              <w:t xml:space="preserve"> chronic bronchitis,  COPD </w:t>
            </w:r>
            <w:r w:rsidRPr="00BB1379">
              <w:rPr>
                <w:rFonts w:asciiTheme="minorHAnsi" w:hAnsiTheme="minorHAnsi"/>
                <w:sz w:val="18"/>
                <w:szCs w:val="18"/>
                <w:vertAlign w:val="superscript"/>
              </w:rPr>
              <w:t>HP, CDC, IOM</w:t>
            </w:r>
            <w:r w:rsidR="00774175" w:rsidRPr="00BB1379">
              <w:rPr>
                <w:rFonts w:asciiTheme="minorHAnsi" w:hAnsiTheme="minorHAnsi"/>
                <w:sz w:val="18"/>
                <w:szCs w:val="18"/>
              </w:rPr>
              <w:t>,</w:t>
            </w:r>
            <w:r w:rsidR="0021406D" w:rsidRPr="00BB1379">
              <w:rPr>
                <w:rFonts w:asciiTheme="minorHAnsi" w:hAnsiTheme="minorHAnsi"/>
                <w:sz w:val="18"/>
                <w:szCs w:val="18"/>
              </w:rPr>
              <w:t xml:space="preserve">  asthma</w:t>
            </w:r>
            <w:r w:rsidR="0021406D" w:rsidRPr="00BB1379">
              <w:rPr>
                <w:rFonts w:asciiTheme="minorHAnsi" w:hAnsiTheme="minorHAnsi"/>
                <w:sz w:val="18"/>
                <w:szCs w:val="18"/>
                <w:vertAlign w:val="superscript"/>
              </w:rPr>
              <w:t xml:space="preserve"> IOM, HP, CDC, M</w:t>
            </w:r>
            <w:r w:rsidR="00774175" w:rsidRPr="00BB1379">
              <w:rPr>
                <w:rFonts w:asciiTheme="minorHAnsi" w:hAnsiTheme="minorHAnsi"/>
                <w:sz w:val="18"/>
                <w:szCs w:val="18"/>
              </w:rPr>
              <w:t>.</w:t>
            </w:r>
          </w:p>
          <w:p w14:paraId="5A0B0C72" w14:textId="77777777" w:rsidR="00E326D2" w:rsidRPr="00BB1379" w:rsidRDefault="00E326D2" w:rsidP="00BA11AB">
            <w:pPr>
              <w:spacing w:before="24" w:after="0"/>
              <w:ind w:right="-20"/>
              <w:rPr>
                <w:rFonts w:asciiTheme="minorHAnsi" w:hAnsiTheme="minorHAnsi"/>
                <w:sz w:val="18"/>
                <w:szCs w:val="18"/>
              </w:rPr>
            </w:pPr>
          </w:p>
          <w:p w14:paraId="74E95C1C"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b/>
                <w:sz w:val="18"/>
                <w:szCs w:val="18"/>
              </w:rPr>
              <w:t>2nd Semester PN 210</w:t>
            </w:r>
            <w:r w:rsidR="00DE43D9" w:rsidRPr="00BB1379">
              <w:rPr>
                <w:rFonts w:asciiTheme="minorHAnsi" w:hAnsiTheme="minorHAnsi"/>
                <w:b/>
                <w:sz w:val="18"/>
                <w:szCs w:val="18"/>
              </w:rPr>
              <w:t xml:space="preserve"> Care of the Adult</w:t>
            </w:r>
            <w:r w:rsidRPr="00BB1379">
              <w:rPr>
                <w:rFonts w:asciiTheme="minorHAnsi" w:hAnsiTheme="minorHAnsi"/>
                <w:b/>
                <w:sz w:val="18"/>
                <w:szCs w:val="18"/>
              </w:rPr>
              <w:t>:</w:t>
            </w:r>
            <w:r w:rsidRPr="00BB1379">
              <w:rPr>
                <w:rFonts w:asciiTheme="minorHAnsi" w:hAnsiTheme="minorHAnsi"/>
                <w:sz w:val="18"/>
                <w:szCs w:val="18"/>
              </w:rPr>
              <w:t xml:space="preserve"> </w:t>
            </w:r>
            <w:r w:rsidR="00DE43D9" w:rsidRPr="00BB1379">
              <w:rPr>
                <w:rFonts w:asciiTheme="minorHAnsi" w:hAnsiTheme="minorHAnsi"/>
                <w:i/>
                <w:sz w:val="18"/>
                <w:szCs w:val="18"/>
              </w:rPr>
              <w:t>Trauma related disorders</w:t>
            </w:r>
            <w:r w:rsidR="0021406D" w:rsidRPr="00BB1379">
              <w:rPr>
                <w:rFonts w:asciiTheme="minorHAnsi" w:hAnsiTheme="minorHAnsi"/>
                <w:sz w:val="18"/>
                <w:szCs w:val="18"/>
              </w:rPr>
              <w:t xml:space="preserve"> –</w:t>
            </w:r>
            <w:r w:rsidR="00DE43D9" w:rsidRPr="00BB1379">
              <w:rPr>
                <w:rFonts w:asciiTheme="minorHAnsi" w:hAnsiTheme="minorHAnsi"/>
                <w:sz w:val="18"/>
                <w:szCs w:val="18"/>
              </w:rPr>
              <w:t xml:space="preserve"> pneumothorax</w:t>
            </w:r>
            <w:r w:rsidR="00C3683A" w:rsidRPr="00BB1379">
              <w:rPr>
                <w:rFonts w:asciiTheme="minorHAnsi" w:hAnsiTheme="minorHAnsi"/>
                <w:sz w:val="18"/>
                <w:szCs w:val="18"/>
              </w:rPr>
              <w:t xml:space="preserve">.  </w:t>
            </w:r>
            <w:r w:rsidR="00C3683A" w:rsidRPr="00BB1379">
              <w:rPr>
                <w:rFonts w:asciiTheme="minorHAnsi" w:hAnsiTheme="minorHAnsi"/>
                <w:i/>
                <w:sz w:val="18"/>
                <w:szCs w:val="18"/>
              </w:rPr>
              <w:t>A</w:t>
            </w:r>
            <w:r w:rsidR="00DE43D9" w:rsidRPr="00BB1379">
              <w:rPr>
                <w:rFonts w:asciiTheme="minorHAnsi" w:hAnsiTheme="minorHAnsi"/>
                <w:i/>
                <w:sz w:val="18"/>
                <w:szCs w:val="18"/>
              </w:rPr>
              <w:t>rterial disorders</w:t>
            </w:r>
            <w:r w:rsidR="0021406D" w:rsidRPr="00BB1379">
              <w:rPr>
                <w:rFonts w:asciiTheme="minorHAnsi" w:hAnsiTheme="minorHAnsi"/>
                <w:sz w:val="18"/>
                <w:szCs w:val="18"/>
              </w:rPr>
              <w:t xml:space="preserve"> -</w:t>
            </w:r>
            <w:r w:rsidR="00DE43D9" w:rsidRPr="00BB1379">
              <w:rPr>
                <w:rFonts w:asciiTheme="minorHAnsi" w:hAnsiTheme="minorHAnsi"/>
                <w:sz w:val="18"/>
                <w:szCs w:val="18"/>
              </w:rPr>
              <w:t xml:space="preserve"> </w:t>
            </w:r>
            <w:r w:rsidR="00E15AA4" w:rsidRPr="00BB1379">
              <w:rPr>
                <w:rFonts w:asciiTheme="minorHAnsi" w:hAnsiTheme="minorHAnsi"/>
                <w:sz w:val="18"/>
                <w:szCs w:val="18"/>
              </w:rPr>
              <w:t>p</w:t>
            </w:r>
            <w:r w:rsidR="00DE43D9" w:rsidRPr="00BB1379">
              <w:rPr>
                <w:rFonts w:asciiTheme="minorHAnsi" w:hAnsiTheme="minorHAnsi"/>
                <w:sz w:val="18"/>
                <w:szCs w:val="18"/>
              </w:rPr>
              <w:t>ulmonary emboli</w:t>
            </w:r>
            <w:r w:rsidR="0021406D" w:rsidRPr="00BB1379">
              <w:rPr>
                <w:rFonts w:asciiTheme="minorHAnsi" w:hAnsiTheme="minorHAnsi"/>
                <w:sz w:val="18"/>
                <w:szCs w:val="18"/>
              </w:rPr>
              <w:t>.</w:t>
            </w:r>
          </w:p>
          <w:p w14:paraId="377F9130" w14:textId="77777777" w:rsidR="00E326D2" w:rsidRPr="00BB1379" w:rsidRDefault="00E326D2" w:rsidP="00BA11AB">
            <w:pPr>
              <w:spacing w:before="24" w:after="0"/>
              <w:ind w:right="-20"/>
              <w:rPr>
                <w:rFonts w:asciiTheme="minorHAnsi" w:hAnsiTheme="minorHAnsi"/>
                <w:sz w:val="18"/>
                <w:szCs w:val="18"/>
              </w:rPr>
            </w:pPr>
          </w:p>
          <w:p w14:paraId="33F1B162"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b/>
                <w:sz w:val="18"/>
                <w:szCs w:val="18"/>
              </w:rPr>
              <w:t>2</w:t>
            </w:r>
            <w:r w:rsidRPr="00BB1379">
              <w:rPr>
                <w:rFonts w:asciiTheme="minorHAnsi" w:hAnsiTheme="minorHAnsi"/>
                <w:b/>
                <w:sz w:val="18"/>
                <w:szCs w:val="18"/>
                <w:vertAlign w:val="superscript"/>
              </w:rPr>
              <w:t>nd</w:t>
            </w:r>
            <w:r w:rsidRPr="00BB1379">
              <w:rPr>
                <w:rFonts w:asciiTheme="minorHAnsi" w:hAnsiTheme="minorHAnsi"/>
                <w:b/>
                <w:sz w:val="18"/>
                <w:szCs w:val="18"/>
              </w:rPr>
              <w:t xml:space="preserve"> Semester PN 220</w:t>
            </w:r>
            <w:r w:rsidR="0021406D" w:rsidRPr="00BB1379">
              <w:rPr>
                <w:rFonts w:asciiTheme="minorHAnsi" w:hAnsiTheme="minorHAnsi"/>
                <w:b/>
                <w:sz w:val="18"/>
                <w:szCs w:val="18"/>
              </w:rPr>
              <w:t xml:space="preserve"> Care of Women/Newborns/Children</w:t>
            </w:r>
            <w:r w:rsidRPr="00BB1379">
              <w:rPr>
                <w:rFonts w:asciiTheme="minorHAnsi" w:hAnsiTheme="minorHAnsi"/>
                <w:sz w:val="18"/>
                <w:szCs w:val="18"/>
              </w:rPr>
              <w:t xml:space="preserve">: </w:t>
            </w:r>
            <w:r w:rsidR="0021406D" w:rsidRPr="00BB1379">
              <w:rPr>
                <w:rFonts w:asciiTheme="minorHAnsi" w:hAnsiTheme="minorHAnsi"/>
                <w:i/>
                <w:sz w:val="18"/>
                <w:szCs w:val="18"/>
              </w:rPr>
              <w:t>Infectious and inflammatory disorders</w:t>
            </w:r>
            <w:r w:rsidR="0021406D" w:rsidRPr="00BB1379">
              <w:rPr>
                <w:rFonts w:asciiTheme="minorHAnsi" w:hAnsiTheme="minorHAnsi"/>
                <w:sz w:val="18"/>
                <w:szCs w:val="18"/>
              </w:rPr>
              <w:t xml:space="preserve"> -</w:t>
            </w:r>
            <w:r w:rsidR="0021406D" w:rsidRPr="00BB1379">
              <w:rPr>
                <w:rFonts w:asciiTheme="minorHAnsi" w:hAnsiTheme="minorHAnsi"/>
                <w:b/>
                <w:sz w:val="18"/>
                <w:szCs w:val="18"/>
              </w:rPr>
              <w:t xml:space="preserve"> </w:t>
            </w:r>
            <w:r w:rsidR="0021406D" w:rsidRPr="00BB1379">
              <w:rPr>
                <w:rFonts w:asciiTheme="minorHAnsi" w:hAnsiTheme="minorHAnsi"/>
                <w:sz w:val="18"/>
                <w:szCs w:val="18"/>
              </w:rPr>
              <w:t xml:space="preserve"> upper respiratory infections, Sudden Respiratory Distress Syndrome </w:t>
            </w:r>
            <w:r w:rsidR="0021406D" w:rsidRPr="00BB1379">
              <w:rPr>
                <w:rFonts w:asciiTheme="minorHAnsi" w:hAnsiTheme="minorHAnsi"/>
                <w:sz w:val="18"/>
                <w:szCs w:val="18"/>
                <w:vertAlign w:val="superscript"/>
              </w:rPr>
              <w:t>CDC</w:t>
            </w:r>
            <w:r w:rsidR="00774175" w:rsidRPr="00BB1379">
              <w:rPr>
                <w:rFonts w:asciiTheme="minorHAnsi" w:hAnsiTheme="minorHAnsi"/>
                <w:sz w:val="18"/>
                <w:szCs w:val="18"/>
              </w:rPr>
              <w:t xml:space="preserve">, </w:t>
            </w:r>
            <w:r w:rsidR="0021406D" w:rsidRPr="00BB1379">
              <w:rPr>
                <w:rFonts w:asciiTheme="minorHAnsi" w:hAnsiTheme="minorHAnsi"/>
                <w:sz w:val="18"/>
                <w:szCs w:val="18"/>
              </w:rPr>
              <w:t xml:space="preserve"> </w:t>
            </w:r>
            <w:r w:rsidR="00774175" w:rsidRPr="00BB1379">
              <w:rPr>
                <w:rFonts w:asciiTheme="minorHAnsi" w:hAnsiTheme="minorHAnsi"/>
                <w:sz w:val="18"/>
                <w:szCs w:val="18"/>
              </w:rPr>
              <w:t>RSV,</w:t>
            </w:r>
            <w:r w:rsidR="0021406D" w:rsidRPr="00BB1379">
              <w:rPr>
                <w:rFonts w:asciiTheme="minorHAnsi" w:hAnsiTheme="minorHAnsi"/>
                <w:sz w:val="18"/>
                <w:szCs w:val="18"/>
              </w:rPr>
              <w:t xml:space="preserve">  </w:t>
            </w:r>
            <w:r w:rsidR="00E15AA4" w:rsidRPr="00BB1379">
              <w:rPr>
                <w:rFonts w:asciiTheme="minorHAnsi" w:hAnsiTheme="minorHAnsi"/>
                <w:sz w:val="18"/>
                <w:szCs w:val="18"/>
              </w:rPr>
              <w:t>c</w:t>
            </w:r>
            <w:r w:rsidR="0021406D" w:rsidRPr="00BB1379">
              <w:rPr>
                <w:rFonts w:asciiTheme="minorHAnsi" w:hAnsiTheme="minorHAnsi"/>
                <w:sz w:val="18"/>
                <w:szCs w:val="18"/>
              </w:rPr>
              <w:t>roup</w:t>
            </w:r>
            <w:r w:rsidR="00774175" w:rsidRPr="00BB1379">
              <w:rPr>
                <w:rFonts w:asciiTheme="minorHAnsi" w:hAnsiTheme="minorHAnsi"/>
                <w:sz w:val="18"/>
                <w:szCs w:val="18"/>
              </w:rPr>
              <w:t>,</w:t>
            </w:r>
            <w:r w:rsidR="0021406D" w:rsidRPr="00BB1379">
              <w:rPr>
                <w:rFonts w:asciiTheme="minorHAnsi" w:hAnsiTheme="minorHAnsi"/>
                <w:sz w:val="18"/>
                <w:szCs w:val="18"/>
              </w:rPr>
              <w:t xml:space="preserve">  cystic fibrosis</w:t>
            </w:r>
            <w:r w:rsidR="00774175" w:rsidRPr="00BB1379">
              <w:rPr>
                <w:rFonts w:asciiTheme="minorHAnsi" w:hAnsiTheme="minorHAnsi"/>
                <w:sz w:val="18"/>
                <w:szCs w:val="18"/>
              </w:rPr>
              <w:t>,</w:t>
            </w:r>
            <w:r w:rsidR="0021406D" w:rsidRPr="00BB1379">
              <w:rPr>
                <w:rFonts w:asciiTheme="minorHAnsi" w:hAnsiTheme="minorHAnsi"/>
                <w:sz w:val="18"/>
                <w:szCs w:val="18"/>
              </w:rPr>
              <w:t xml:space="preserve"> </w:t>
            </w:r>
            <w:r w:rsidR="0021406D" w:rsidRPr="00BB1379">
              <w:rPr>
                <w:rFonts w:asciiTheme="minorHAnsi" w:hAnsiTheme="minorHAnsi"/>
                <w:sz w:val="18"/>
                <w:szCs w:val="18"/>
                <w:vertAlign w:val="superscript"/>
              </w:rPr>
              <w:t>CDC</w:t>
            </w:r>
            <w:r w:rsidR="0021406D" w:rsidRPr="00BB1379">
              <w:rPr>
                <w:rFonts w:asciiTheme="minorHAnsi" w:hAnsiTheme="minorHAnsi"/>
                <w:sz w:val="18"/>
                <w:szCs w:val="18"/>
              </w:rPr>
              <w:t xml:space="preserve">   Sudden Infant Death Syndrome SIDS</w:t>
            </w:r>
            <w:r w:rsidR="0021406D" w:rsidRPr="00BB1379">
              <w:rPr>
                <w:rFonts w:asciiTheme="minorHAnsi" w:hAnsiTheme="minorHAnsi"/>
                <w:sz w:val="18"/>
                <w:szCs w:val="18"/>
                <w:vertAlign w:val="superscript"/>
              </w:rPr>
              <w:t>CDC</w:t>
            </w:r>
            <w:r w:rsidR="00774175" w:rsidRPr="00BB1379">
              <w:rPr>
                <w:rFonts w:asciiTheme="minorHAnsi" w:hAnsiTheme="minorHAnsi"/>
                <w:sz w:val="18"/>
                <w:szCs w:val="18"/>
              </w:rPr>
              <w:t>,</w:t>
            </w:r>
            <w:r w:rsidR="00774175" w:rsidRPr="00BB1379">
              <w:rPr>
                <w:rFonts w:asciiTheme="minorHAnsi" w:hAnsiTheme="minorHAnsi"/>
                <w:sz w:val="18"/>
                <w:szCs w:val="18"/>
                <w:vertAlign w:val="superscript"/>
              </w:rPr>
              <w:t xml:space="preserve"> </w:t>
            </w:r>
            <w:r w:rsidR="0021406D" w:rsidRPr="00BB1379">
              <w:rPr>
                <w:rFonts w:asciiTheme="minorHAnsi" w:hAnsiTheme="minorHAnsi"/>
                <w:sz w:val="18"/>
                <w:szCs w:val="18"/>
              </w:rPr>
              <w:t xml:space="preserve"> fetal oxygenation</w:t>
            </w:r>
            <w:r w:rsidR="00774175" w:rsidRPr="00BB1379">
              <w:rPr>
                <w:rFonts w:asciiTheme="minorHAnsi" w:hAnsiTheme="minorHAnsi"/>
                <w:sz w:val="18"/>
                <w:szCs w:val="18"/>
              </w:rPr>
              <w:t>.</w:t>
            </w:r>
          </w:p>
        </w:tc>
      </w:tr>
      <w:tr w:rsidR="00E23522" w:rsidRPr="00BB1379" w14:paraId="076FC9F2" w14:textId="77777777" w:rsidTr="00DB2CCC">
        <w:trPr>
          <w:trHeight w:val="1070"/>
        </w:trPr>
        <w:tc>
          <w:tcPr>
            <w:tcW w:w="768" w:type="pct"/>
            <w:tcBorders>
              <w:top w:val="single" w:sz="2" w:space="0" w:color="auto"/>
              <w:left w:val="single" w:sz="18" w:space="0" w:color="auto"/>
              <w:bottom w:val="single" w:sz="2" w:space="0" w:color="auto"/>
              <w:right w:val="single" w:sz="2" w:space="0" w:color="auto"/>
            </w:tcBorders>
            <w:shd w:val="clear" w:color="auto" w:fill="auto"/>
          </w:tcPr>
          <w:p w14:paraId="525599AE" w14:textId="77777777" w:rsidR="00E23522" w:rsidRPr="00BB1379" w:rsidRDefault="00E23522"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t>Perfusion</w:t>
            </w:r>
          </w:p>
          <w:p w14:paraId="38F57A55" w14:textId="77777777" w:rsidR="00E23522" w:rsidRPr="00BB1379" w:rsidRDefault="00E23522"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t>/Clotting</w:t>
            </w:r>
          </w:p>
        </w:tc>
        <w:tc>
          <w:tcPr>
            <w:tcW w:w="4232" w:type="pct"/>
            <w:tcBorders>
              <w:left w:val="single" w:sz="2" w:space="0" w:color="auto"/>
            </w:tcBorders>
            <w:shd w:val="clear" w:color="auto" w:fill="auto"/>
          </w:tcPr>
          <w:p w14:paraId="3C62EBB7"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t>“Tissue Perfusion refers to the flow of blood through arteries and capillaries delivering nutrients and oxygen to cells and removing cellular waste products.  Perfusion is a normal physiologic process that requires the heart to generate sufficient cardiac output to transport blood through patent blood vessels for distribution in the tissues throughout the body. Thus maintaining cardiovascular health is essential to optimal perfusion” (Giddens, 2013, 15.1).</w:t>
            </w:r>
          </w:p>
          <w:p w14:paraId="39F9A758"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t>“The concept of clotting is defined as a physiologic process in which blood is converted from a liquid to a semisolid gel” (Giddens, 2013, 17.1).</w:t>
            </w:r>
          </w:p>
          <w:p w14:paraId="3995A8F8" w14:textId="77777777" w:rsidR="00E23522" w:rsidRPr="00BB1379" w:rsidRDefault="00E23522" w:rsidP="00BA11AB">
            <w:pPr>
              <w:spacing w:before="24" w:after="0"/>
              <w:ind w:right="-20"/>
              <w:rPr>
                <w:rFonts w:asciiTheme="minorHAnsi" w:hAnsiTheme="minorHAnsi"/>
                <w:sz w:val="18"/>
                <w:szCs w:val="18"/>
              </w:rPr>
            </w:pPr>
          </w:p>
          <w:p w14:paraId="3D800F4E"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t xml:space="preserve">Course Content: </w:t>
            </w:r>
          </w:p>
          <w:p w14:paraId="74D7FBAC"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b/>
                <w:sz w:val="18"/>
                <w:szCs w:val="18"/>
              </w:rPr>
              <w:lastRenderedPageBreak/>
              <w:t>1st Semester PN 120</w:t>
            </w:r>
            <w:r w:rsidR="0021406D" w:rsidRPr="00BB1379">
              <w:rPr>
                <w:rFonts w:asciiTheme="minorHAnsi" w:hAnsiTheme="minorHAnsi"/>
                <w:b/>
                <w:sz w:val="18"/>
                <w:szCs w:val="18"/>
              </w:rPr>
              <w:t xml:space="preserve"> Care of the Older Adult</w:t>
            </w:r>
            <w:r w:rsidRPr="00BB1379">
              <w:rPr>
                <w:rFonts w:asciiTheme="minorHAnsi" w:hAnsiTheme="minorHAnsi"/>
                <w:b/>
                <w:sz w:val="18"/>
                <w:szCs w:val="18"/>
              </w:rPr>
              <w:t>:</w:t>
            </w:r>
            <w:r w:rsidRPr="00BB1379">
              <w:rPr>
                <w:rFonts w:asciiTheme="minorHAnsi" w:hAnsiTheme="minorHAnsi"/>
                <w:sz w:val="18"/>
                <w:szCs w:val="18"/>
              </w:rPr>
              <w:t xml:space="preserve">  </w:t>
            </w:r>
            <w:r w:rsidR="0021406D" w:rsidRPr="00BB1379">
              <w:rPr>
                <w:rFonts w:asciiTheme="minorHAnsi" w:hAnsiTheme="minorHAnsi"/>
                <w:i/>
                <w:sz w:val="18"/>
                <w:szCs w:val="18"/>
              </w:rPr>
              <w:t>Arterial pressure disorders</w:t>
            </w:r>
            <w:r w:rsidR="0021406D" w:rsidRPr="00BB1379">
              <w:rPr>
                <w:rFonts w:asciiTheme="minorHAnsi" w:hAnsiTheme="minorHAnsi"/>
                <w:sz w:val="18"/>
                <w:szCs w:val="18"/>
              </w:rPr>
              <w:t xml:space="preserve"> -</w:t>
            </w:r>
            <w:r w:rsidR="00E15AA4" w:rsidRPr="00BB1379">
              <w:rPr>
                <w:rFonts w:asciiTheme="minorHAnsi" w:hAnsiTheme="minorHAnsi"/>
                <w:sz w:val="18"/>
                <w:szCs w:val="18"/>
              </w:rPr>
              <w:t>h</w:t>
            </w:r>
            <w:r w:rsidR="0021406D" w:rsidRPr="00BB1379">
              <w:rPr>
                <w:rFonts w:asciiTheme="minorHAnsi" w:hAnsiTheme="minorHAnsi"/>
                <w:sz w:val="18"/>
                <w:szCs w:val="18"/>
              </w:rPr>
              <w:t xml:space="preserve">ypertension </w:t>
            </w:r>
            <w:r w:rsidR="0021406D" w:rsidRPr="00BB1379">
              <w:rPr>
                <w:rFonts w:asciiTheme="minorHAnsi" w:hAnsiTheme="minorHAnsi"/>
                <w:sz w:val="18"/>
                <w:szCs w:val="18"/>
                <w:vertAlign w:val="superscript"/>
              </w:rPr>
              <w:t>IOM, CDC</w:t>
            </w:r>
            <w:r w:rsidR="00774175" w:rsidRPr="00BB1379">
              <w:rPr>
                <w:rFonts w:asciiTheme="minorHAnsi" w:hAnsiTheme="minorHAnsi"/>
                <w:sz w:val="18"/>
                <w:szCs w:val="18"/>
              </w:rPr>
              <w:t>,</w:t>
            </w:r>
            <w:r w:rsidR="0021406D" w:rsidRPr="00BB1379">
              <w:rPr>
                <w:rFonts w:asciiTheme="minorHAnsi" w:hAnsiTheme="minorHAnsi"/>
                <w:sz w:val="18"/>
                <w:szCs w:val="18"/>
                <w:vertAlign w:val="superscript"/>
              </w:rPr>
              <w:t xml:space="preserve">  </w:t>
            </w:r>
            <w:r w:rsidR="00E15AA4" w:rsidRPr="00BB1379">
              <w:rPr>
                <w:rFonts w:asciiTheme="minorHAnsi" w:hAnsiTheme="minorHAnsi"/>
                <w:sz w:val="18"/>
                <w:szCs w:val="18"/>
              </w:rPr>
              <w:t>p</w:t>
            </w:r>
            <w:r w:rsidR="0021406D" w:rsidRPr="00BB1379">
              <w:rPr>
                <w:rFonts w:asciiTheme="minorHAnsi" w:hAnsiTheme="minorHAnsi"/>
                <w:sz w:val="18"/>
                <w:szCs w:val="18"/>
              </w:rPr>
              <w:t>ostural hypotension</w:t>
            </w:r>
            <w:r w:rsidR="00C3683A" w:rsidRPr="00BB1379">
              <w:rPr>
                <w:rFonts w:asciiTheme="minorHAnsi" w:hAnsiTheme="minorHAnsi"/>
                <w:sz w:val="18"/>
                <w:szCs w:val="18"/>
              </w:rPr>
              <w:t>.</w:t>
            </w:r>
            <w:r w:rsidR="00774175" w:rsidRPr="00BB1379">
              <w:rPr>
                <w:rFonts w:asciiTheme="minorHAnsi" w:hAnsiTheme="minorHAnsi"/>
                <w:sz w:val="18"/>
                <w:szCs w:val="18"/>
              </w:rPr>
              <w:t xml:space="preserve">  </w:t>
            </w:r>
            <w:r w:rsidR="00C3683A" w:rsidRPr="00BB1379">
              <w:rPr>
                <w:rFonts w:asciiTheme="minorHAnsi" w:hAnsiTheme="minorHAnsi"/>
                <w:i/>
                <w:sz w:val="18"/>
                <w:szCs w:val="18"/>
              </w:rPr>
              <w:t>P</w:t>
            </w:r>
            <w:r w:rsidR="0021406D" w:rsidRPr="00BB1379">
              <w:rPr>
                <w:rFonts w:asciiTheme="minorHAnsi" w:hAnsiTheme="minorHAnsi"/>
                <w:i/>
                <w:sz w:val="18"/>
                <w:szCs w:val="18"/>
              </w:rPr>
              <w:t>eripheral vascular disorders</w:t>
            </w:r>
            <w:r w:rsidR="0021406D" w:rsidRPr="00BB1379">
              <w:rPr>
                <w:rFonts w:asciiTheme="minorHAnsi" w:hAnsiTheme="minorHAnsi"/>
                <w:sz w:val="18"/>
                <w:szCs w:val="18"/>
              </w:rPr>
              <w:t xml:space="preserve"> - </w:t>
            </w:r>
            <w:r w:rsidR="00E15AA4" w:rsidRPr="00BB1379">
              <w:rPr>
                <w:rFonts w:asciiTheme="minorHAnsi" w:hAnsiTheme="minorHAnsi"/>
                <w:sz w:val="18"/>
                <w:szCs w:val="18"/>
              </w:rPr>
              <w:t>v</w:t>
            </w:r>
            <w:r w:rsidR="0021406D" w:rsidRPr="00BB1379">
              <w:rPr>
                <w:rFonts w:asciiTheme="minorHAnsi" w:hAnsiTheme="minorHAnsi"/>
                <w:sz w:val="18"/>
                <w:szCs w:val="18"/>
              </w:rPr>
              <w:t>enous stasis/thrombosis</w:t>
            </w:r>
            <w:r w:rsidR="0021406D" w:rsidRPr="00BB1379">
              <w:rPr>
                <w:rFonts w:asciiTheme="minorHAnsi" w:hAnsiTheme="minorHAnsi"/>
                <w:sz w:val="18"/>
                <w:szCs w:val="18"/>
                <w:vertAlign w:val="superscript"/>
              </w:rPr>
              <w:t xml:space="preserve"> IOM, CDC</w:t>
            </w:r>
            <w:r w:rsidR="00C3683A" w:rsidRPr="00BB1379">
              <w:rPr>
                <w:rFonts w:asciiTheme="minorHAnsi" w:hAnsiTheme="minorHAnsi"/>
                <w:sz w:val="18"/>
                <w:szCs w:val="18"/>
              </w:rPr>
              <w:t xml:space="preserve">. </w:t>
            </w:r>
            <w:r w:rsidR="00C3683A" w:rsidRPr="00BB1379">
              <w:rPr>
                <w:rFonts w:asciiTheme="minorHAnsi" w:hAnsiTheme="minorHAnsi"/>
                <w:i/>
                <w:sz w:val="18"/>
                <w:szCs w:val="18"/>
              </w:rPr>
              <w:t>D</w:t>
            </w:r>
            <w:r w:rsidR="0021406D" w:rsidRPr="00BB1379">
              <w:rPr>
                <w:rFonts w:asciiTheme="minorHAnsi" w:hAnsiTheme="minorHAnsi"/>
                <w:i/>
                <w:sz w:val="18"/>
                <w:szCs w:val="18"/>
              </w:rPr>
              <w:t>ecreased cardiac output disorders</w:t>
            </w:r>
            <w:r w:rsidR="0021406D" w:rsidRPr="00BB1379">
              <w:rPr>
                <w:rFonts w:asciiTheme="minorHAnsi" w:hAnsiTheme="minorHAnsi"/>
                <w:sz w:val="18"/>
                <w:szCs w:val="18"/>
              </w:rPr>
              <w:t xml:space="preserve">- </w:t>
            </w:r>
            <w:r w:rsidR="00E15AA4" w:rsidRPr="00BB1379">
              <w:rPr>
                <w:rFonts w:asciiTheme="minorHAnsi" w:hAnsiTheme="minorHAnsi"/>
                <w:sz w:val="18"/>
                <w:szCs w:val="18"/>
              </w:rPr>
              <w:t>h</w:t>
            </w:r>
            <w:r w:rsidR="0021406D" w:rsidRPr="00BB1379">
              <w:rPr>
                <w:rFonts w:asciiTheme="minorHAnsi" w:hAnsiTheme="minorHAnsi"/>
                <w:sz w:val="18"/>
                <w:szCs w:val="18"/>
              </w:rPr>
              <w:t xml:space="preserve">eart failure </w:t>
            </w:r>
            <w:r w:rsidR="0021406D" w:rsidRPr="00BB1379">
              <w:rPr>
                <w:rFonts w:asciiTheme="minorHAnsi" w:hAnsiTheme="minorHAnsi"/>
                <w:sz w:val="18"/>
                <w:szCs w:val="18"/>
                <w:vertAlign w:val="superscript"/>
              </w:rPr>
              <w:t>CDC/HP</w:t>
            </w:r>
            <w:r w:rsidR="00774175" w:rsidRPr="00BB1379">
              <w:rPr>
                <w:rFonts w:asciiTheme="minorHAnsi" w:hAnsiTheme="minorHAnsi"/>
                <w:sz w:val="18"/>
                <w:szCs w:val="18"/>
              </w:rPr>
              <w:t xml:space="preserve">, </w:t>
            </w:r>
            <w:r w:rsidR="0021406D" w:rsidRPr="00BB1379">
              <w:rPr>
                <w:rFonts w:asciiTheme="minorHAnsi" w:hAnsiTheme="minorHAnsi"/>
                <w:sz w:val="18"/>
                <w:szCs w:val="18"/>
              </w:rPr>
              <w:t>pulmonary edema</w:t>
            </w:r>
            <w:r w:rsidR="00C3683A" w:rsidRPr="00BB1379">
              <w:rPr>
                <w:rFonts w:asciiTheme="minorHAnsi" w:hAnsiTheme="minorHAnsi"/>
                <w:sz w:val="18"/>
                <w:szCs w:val="18"/>
              </w:rPr>
              <w:t>.</w:t>
            </w:r>
            <w:r w:rsidR="0021406D" w:rsidRPr="00BB1379">
              <w:rPr>
                <w:rFonts w:asciiTheme="minorHAnsi" w:hAnsiTheme="minorHAnsi"/>
                <w:sz w:val="18"/>
                <w:szCs w:val="18"/>
              </w:rPr>
              <w:t xml:space="preserve"> </w:t>
            </w:r>
            <w:r w:rsidR="00C3683A" w:rsidRPr="00BB1379">
              <w:rPr>
                <w:rFonts w:asciiTheme="minorHAnsi" w:hAnsiTheme="minorHAnsi"/>
                <w:i/>
                <w:sz w:val="18"/>
                <w:szCs w:val="18"/>
              </w:rPr>
              <w:t>E</w:t>
            </w:r>
            <w:r w:rsidR="0021406D" w:rsidRPr="00BB1379">
              <w:rPr>
                <w:rFonts w:asciiTheme="minorHAnsi" w:hAnsiTheme="minorHAnsi"/>
                <w:i/>
                <w:sz w:val="18"/>
                <w:szCs w:val="18"/>
              </w:rPr>
              <w:t>lectrical conduction disorders</w:t>
            </w:r>
            <w:r w:rsidR="0021406D" w:rsidRPr="00BB1379">
              <w:rPr>
                <w:rFonts w:asciiTheme="minorHAnsi" w:hAnsiTheme="minorHAnsi"/>
                <w:sz w:val="18"/>
                <w:szCs w:val="18"/>
              </w:rPr>
              <w:t xml:space="preserve"> - </w:t>
            </w:r>
            <w:r w:rsidR="00E15AA4" w:rsidRPr="00BB1379">
              <w:rPr>
                <w:rFonts w:asciiTheme="minorHAnsi" w:hAnsiTheme="minorHAnsi"/>
                <w:sz w:val="18"/>
                <w:szCs w:val="18"/>
              </w:rPr>
              <w:t>dig</w:t>
            </w:r>
            <w:r w:rsidR="0021406D" w:rsidRPr="00BB1379">
              <w:rPr>
                <w:rFonts w:asciiTheme="minorHAnsi" w:hAnsiTheme="minorHAnsi"/>
                <w:sz w:val="18"/>
                <w:szCs w:val="18"/>
              </w:rPr>
              <w:t xml:space="preserve"> and atrial fibrillation </w:t>
            </w:r>
            <w:r w:rsidR="00C3683A" w:rsidRPr="00BB1379">
              <w:rPr>
                <w:rFonts w:asciiTheme="minorHAnsi" w:hAnsiTheme="minorHAnsi"/>
                <w:sz w:val="18"/>
                <w:szCs w:val="18"/>
                <w:vertAlign w:val="superscript"/>
              </w:rPr>
              <w:t>JP</w:t>
            </w:r>
            <w:r w:rsidR="00C3683A" w:rsidRPr="00BB1379">
              <w:rPr>
                <w:rFonts w:asciiTheme="minorHAnsi" w:hAnsiTheme="minorHAnsi"/>
                <w:sz w:val="18"/>
                <w:szCs w:val="18"/>
              </w:rPr>
              <w:t xml:space="preserve">. </w:t>
            </w:r>
            <w:r w:rsidR="00C3683A" w:rsidRPr="00BB1379">
              <w:rPr>
                <w:rFonts w:asciiTheme="minorHAnsi" w:hAnsiTheme="minorHAnsi"/>
                <w:i/>
                <w:sz w:val="18"/>
                <w:szCs w:val="18"/>
              </w:rPr>
              <w:t>Arterial and venous disorders -</w:t>
            </w:r>
            <w:r w:rsidRPr="00BB1379">
              <w:rPr>
                <w:rFonts w:asciiTheme="minorHAnsi" w:hAnsiTheme="minorHAnsi"/>
                <w:sz w:val="18"/>
                <w:szCs w:val="18"/>
              </w:rPr>
              <w:t xml:space="preserve"> heart failure</w:t>
            </w:r>
            <w:r w:rsidR="00C3683A" w:rsidRPr="00BB1379">
              <w:rPr>
                <w:rFonts w:asciiTheme="minorHAnsi" w:hAnsiTheme="minorHAnsi"/>
                <w:sz w:val="18"/>
                <w:szCs w:val="18"/>
              </w:rPr>
              <w:t xml:space="preserve">. </w:t>
            </w:r>
            <w:r w:rsidR="00C3683A" w:rsidRPr="00BB1379">
              <w:rPr>
                <w:rFonts w:asciiTheme="minorHAnsi" w:hAnsiTheme="minorHAnsi"/>
                <w:i/>
                <w:sz w:val="18"/>
                <w:szCs w:val="18"/>
              </w:rPr>
              <w:t>H</w:t>
            </w:r>
            <w:r w:rsidR="00774175" w:rsidRPr="00BB1379">
              <w:rPr>
                <w:rFonts w:asciiTheme="minorHAnsi" w:hAnsiTheme="minorHAnsi"/>
                <w:i/>
                <w:sz w:val="18"/>
                <w:szCs w:val="18"/>
              </w:rPr>
              <w:t>ematologic disorders -</w:t>
            </w:r>
            <w:r w:rsidR="00774175" w:rsidRPr="00BB1379">
              <w:rPr>
                <w:rFonts w:asciiTheme="minorHAnsi" w:hAnsiTheme="minorHAnsi"/>
                <w:sz w:val="18"/>
                <w:szCs w:val="18"/>
              </w:rPr>
              <w:t xml:space="preserve"> </w:t>
            </w:r>
            <w:r w:rsidR="00E15AA4" w:rsidRPr="00BB1379">
              <w:rPr>
                <w:rFonts w:asciiTheme="minorHAnsi" w:hAnsiTheme="minorHAnsi"/>
                <w:sz w:val="18"/>
                <w:szCs w:val="18"/>
              </w:rPr>
              <w:t>a</w:t>
            </w:r>
            <w:r w:rsidR="00774175" w:rsidRPr="00BB1379">
              <w:rPr>
                <w:rFonts w:asciiTheme="minorHAnsi" w:hAnsiTheme="minorHAnsi"/>
                <w:sz w:val="18"/>
                <w:szCs w:val="18"/>
              </w:rPr>
              <w:t xml:space="preserve">nemia </w:t>
            </w:r>
            <w:r w:rsidR="00774175" w:rsidRPr="00BB1379">
              <w:rPr>
                <w:rFonts w:asciiTheme="minorHAnsi" w:hAnsiTheme="minorHAnsi"/>
                <w:sz w:val="18"/>
                <w:szCs w:val="18"/>
                <w:vertAlign w:val="superscript"/>
              </w:rPr>
              <w:t>JP</w:t>
            </w:r>
            <w:r w:rsidR="00774175" w:rsidRPr="00BB1379">
              <w:rPr>
                <w:rFonts w:asciiTheme="minorHAnsi" w:hAnsiTheme="minorHAnsi"/>
                <w:sz w:val="18"/>
                <w:szCs w:val="18"/>
              </w:rPr>
              <w:t>.</w:t>
            </w:r>
          </w:p>
          <w:p w14:paraId="1CDEFB9C" w14:textId="77777777" w:rsidR="00E326D2" w:rsidRPr="00BB1379" w:rsidRDefault="00E326D2" w:rsidP="00BA11AB">
            <w:pPr>
              <w:spacing w:before="24" w:after="0"/>
              <w:ind w:right="-20"/>
              <w:rPr>
                <w:rFonts w:asciiTheme="minorHAnsi" w:hAnsiTheme="minorHAnsi"/>
                <w:sz w:val="18"/>
                <w:szCs w:val="18"/>
              </w:rPr>
            </w:pPr>
          </w:p>
          <w:p w14:paraId="3167488B" w14:textId="77777777" w:rsidR="0021406D" w:rsidRPr="00BB1379" w:rsidRDefault="00E23522" w:rsidP="00BA11AB">
            <w:pPr>
              <w:spacing w:before="24" w:after="0"/>
              <w:ind w:right="-20"/>
              <w:rPr>
                <w:rFonts w:asciiTheme="minorHAnsi" w:hAnsiTheme="minorHAnsi"/>
                <w:sz w:val="18"/>
                <w:szCs w:val="18"/>
              </w:rPr>
            </w:pPr>
            <w:r w:rsidRPr="00BB1379">
              <w:rPr>
                <w:rFonts w:asciiTheme="minorHAnsi" w:hAnsiTheme="minorHAnsi"/>
                <w:b/>
                <w:sz w:val="18"/>
                <w:szCs w:val="18"/>
              </w:rPr>
              <w:t>2nd Semester PN 210</w:t>
            </w:r>
            <w:r w:rsidR="0021406D" w:rsidRPr="00BB1379">
              <w:rPr>
                <w:rFonts w:asciiTheme="minorHAnsi" w:hAnsiTheme="minorHAnsi"/>
                <w:b/>
                <w:sz w:val="18"/>
                <w:szCs w:val="18"/>
              </w:rPr>
              <w:t xml:space="preserve"> Care of the Adult</w:t>
            </w:r>
            <w:r w:rsidRPr="00BB1379">
              <w:rPr>
                <w:rFonts w:asciiTheme="minorHAnsi" w:hAnsiTheme="minorHAnsi"/>
                <w:b/>
                <w:sz w:val="18"/>
                <w:szCs w:val="18"/>
              </w:rPr>
              <w:t xml:space="preserve">: </w:t>
            </w:r>
            <w:r w:rsidR="0021406D" w:rsidRPr="00BB1379">
              <w:rPr>
                <w:rFonts w:asciiTheme="minorHAnsi" w:hAnsiTheme="minorHAnsi"/>
                <w:b/>
                <w:sz w:val="18"/>
                <w:szCs w:val="18"/>
              </w:rPr>
              <w:t xml:space="preserve"> </w:t>
            </w:r>
            <w:r w:rsidR="0021406D" w:rsidRPr="00BB1379">
              <w:rPr>
                <w:rFonts w:asciiTheme="minorHAnsi" w:hAnsiTheme="minorHAnsi"/>
                <w:i/>
                <w:sz w:val="18"/>
                <w:szCs w:val="18"/>
              </w:rPr>
              <w:t>Ischemic disorders</w:t>
            </w:r>
            <w:r w:rsidR="0021406D" w:rsidRPr="00BB1379">
              <w:rPr>
                <w:rFonts w:asciiTheme="minorHAnsi" w:hAnsiTheme="minorHAnsi"/>
                <w:b/>
                <w:sz w:val="18"/>
                <w:szCs w:val="18"/>
              </w:rPr>
              <w:t xml:space="preserve"> - </w:t>
            </w:r>
            <w:r w:rsidR="00E15AA4" w:rsidRPr="00BB1379">
              <w:rPr>
                <w:rFonts w:asciiTheme="minorHAnsi" w:hAnsiTheme="minorHAnsi"/>
                <w:sz w:val="18"/>
                <w:szCs w:val="18"/>
              </w:rPr>
              <w:t>a</w:t>
            </w:r>
            <w:r w:rsidR="0021406D" w:rsidRPr="00BB1379">
              <w:rPr>
                <w:rFonts w:asciiTheme="minorHAnsi" w:hAnsiTheme="minorHAnsi"/>
                <w:sz w:val="18"/>
                <w:szCs w:val="18"/>
              </w:rPr>
              <w:t xml:space="preserve">ngina </w:t>
            </w:r>
            <w:r w:rsidR="0021406D" w:rsidRPr="00BB1379">
              <w:rPr>
                <w:rFonts w:asciiTheme="minorHAnsi" w:hAnsiTheme="minorHAnsi"/>
                <w:sz w:val="18"/>
                <w:szCs w:val="18"/>
                <w:vertAlign w:val="superscript"/>
              </w:rPr>
              <w:t>IOM</w:t>
            </w:r>
            <w:r w:rsidR="00DB2CCC" w:rsidRPr="00BB1379">
              <w:rPr>
                <w:rFonts w:asciiTheme="minorHAnsi" w:hAnsiTheme="minorHAnsi"/>
                <w:sz w:val="18"/>
                <w:szCs w:val="18"/>
                <w:vertAlign w:val="superscript"/>
              </w:rPr>
              <w:t>, CDC</w:t>
            </w:r>
            <w:r w:rsidR="00774175" w:rsidRPr="00BB1379">
              <w:rPr>
                <w:rFonts w:asciiTheme="minorHAnsi" w:hAnsiTheme="minorHAnsi"/>
                <w:sz w:val="18"/>
                <w:szCs w:val="18"/>
              </w:rPr>
              <w:t>,</w:t>
            </w:r>
            <w:r w:rsidR="00E15AA4" w:rsidRPr="00BB1379">
              <w:rPr>
                <w:rFonts w:asciiTheme="minorHAnsi" w:hAnsiTheme="minorHAnsi"/>
                <w:sz w:val="18"/>
                <w:szCs w:val="18"/>
              </w:rPr>
              <w:t xml:space="preserve"> myocardial i</w:t>
            </w:r>
            <w:r w:rsidR="0021406D" w:rsidRPr="00BB1379">
              <w:rPr>
                <w:rFonts w:asciiTheme="minorHAnsi" w:hAnsiTheme="minorHAnsi"/>
                <w:sz w:val="18"/>
                <w:szCs w:val="18"/>
              </w:rPr>
              <w:t xml:space="preserve">nfarction </w:t>
            </w:r>
            <w:r w:rsidR="0021406D" w:rsidRPr="00BB1379">
              <w:rPr>
                <w:rFonts w:asciiTheme="minorHAnsi" w:hAnsiTheme="minorHAnsi"/>
                <w:sz w:val="18"/>
                <w:szCs w:val="18"/>
                <w:vertAlign w:val="superscript"/>
              </w:rPr>
              <w:t>HP, IOM</w:t>
            </w:r>
            <w:r w:rsidR="00DB2CCC" w:rsidRPr="00BB1379">
              <w:rPr>
                <w:rFonts w:asciiTheme="minorHAnsi" w:hAnsiTheme="minorHAnsi"/>
                <w:sz w:val="18"/>
                <w:szCs w:val="18"/>
                <w:vertAlign w:val="superscript"/>
              </w:rPr>
              <w:t>, CDC</w:t>
            </w:r>
            <w:r w:rsidR="00C3683A" w:rsidRPr="00BB1379">
              <w:rPr>
                <w:rFonts w:asciiTheme="minorHAnsi" w:hAnsiTheme="minorHAnsi"/>
                <w:sz w:val="18"/>
                <w:szCs w:val="18"/>
              </w:rPr>
              <w:t xml:space="preserve">. </w:t>
            </w:r>
            <w:r w:rsidR="00C3683A" w:rsidRPr="00BB1379">
              <w:rPr>
                <w:rFonts w:asciiTheme="minorHAnsi" w:hAnsiTheme="minorHAnsi"/>
                <w:i/>
                <w:sz w:val="18"/>
                <w:szCs w:val="18"/>
              </w:rPr>
              <w:t>E</w:t>
            </w:r>
            <w:r w:rsidR="0021406D" w:rsidRPr="00BB1379">
              <w:rPr>
                <w:rFonts w:asciiTheme="minorHAnsi" w:hAnsiTheme="minorHAnsi"/>
                <w:i/>
                <w:sz w:val="18"/>
                <w:szCs w:val="18"/>
              </w:rPr>
              <w:t>lectrical conduction disorders</w:t>
            </w:r>
            <w:r w:rsidR="00774175" w:rsidRPr="00BB1379">
              <w:rPr>
                <w:rFonts w:asciiTheme="minorHAnsi" w:hAnsiTheme="minorHAnsi"/>
                <w:i/>
                <w:sz w:val="18"/>
                <w:szCs w:val="18"/>
              </w:rPr>
              <w:t xml:space="preserve"> </w:t>
            </w:r>
            <w:r w:rsidR="00774175" w:rsidRPr="00BB1379">
              <w:rPr>
                <w:rFonts w:asciiTheme="minorHAnsi" w:hAnsiTheme="minorHAnsi"/>
                <w:sz w:val="18"/>
                <w:szCs w:val="18"/>
              </w:rPr>
              <w:t>–</w:t>
            </w:r>
            <w:r w:rsidR="0021406D" w:rsidRPr="00BB1379">
              <w:rPr>
                <w:rFonts w:asciiTheme="minorHAnsi" w:hAnsiTheme="minorHAnsi"/>
                <w:sz w:val="18"/>
                <w:szCs w:val="18"/>
              </w:rPr>
              <w:t xml:space="preserve"> arrhythmias</w:t>
            </w:r>
            <w:r w:rsidR="00DB2CCC" w:rsidRPr="00BB1379">
              <w:rPr>
                <w:rFonts w:asciiTheme="minorHAnsi" w:hAnsiTheme="minorHAnsi"/>
                <w:sz w:val="18"/>
                <w:szCs w:val="18"/>
              </w:rPr>
              <w:t>, pacemaker</w:t>
            </w:r>
            <w:r w:rsidR="0021406D" w:rsidRPr="00BB1379">
              <w:rPr>
                <w:rFonts w:asciiTheme="minorHAnsi" w:hAnsiTheme="minorHAnsi"/>
                <w:sz w:val="18"/>
                <w:szCs w:val="18"/>
              </w:rPr>
              <w:t xml:space="preserve"> </w:t>
            </w:r>
            <w:r w:rsidR="0021406D"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00774175" w:rsidRPr="00BB1379">
              <w:rPr>
                <w:rFonts w:asciiTheme="minorHAnsi" w:hAnsiTheme="minorHAnsi"/>
                <w:sz w:val="18"/>
                <w:szCs w:val="18"/>
              </w:rPr>
              <w:t>,</w:t>
            </w:r>
            <w:r w:rsidR="0021406D" w:rsidRPr="00BB1379">
              <w:rPr>
                <w:rFonts w:asciiTheme="minorHAnsi" w:hAnsiTheme="minorHAnsi"/>
                <w:sz w:val="18"/>
                <w:szCs w:val="18"/>
              </w:rPr>
              <w:t xml:space="preserve"> cardioversion</w:t>
            </w:r>
            <w:r w:rsidR="00C3683A" w:rsidRPr="00BB1379">
              <w:rPr>
                <w:rFonts w:asciiTheme="minorHAnsi" w:hAnsiTheme="minorHAnsi"/>
                <w:sz w:val="18"/>
                <w:szCs w:val="18"/>
              </w:rPr>
              <w:t xml:space="preserve">.  </w:t>
            </w:r>
            <w:r w:rsidR="00C3683A" w:rsidRPr="00BB1379">
              <w:rPr>
                <w:rFonts w:asciiTheme="minorHAnsi" w:hAnsiTheme="minorHAnsi"/>
                <w:i/>
                <w:sz w:val="18"/>
                <w:szCs w:val="18"/>
              </w:rPr>
              <w:t>H</w:t>
            </w:r>
            <w:r w:rsidR="0021406D" w:rsidRPr="00BB1379">
              <w:rPr>
                <w:rFonts w:asciiTheme="minorHAnsi" w:hAnsiTheme="minorHAnsi"/>
                <w:i/>
                <w:sz w:val="18"/>
                <w:szCs w:val="18"/>
              </w:rPr>
              <w:t>ematologic disorders -</w:t>
            </w:r>
            <w:r w:rsidR="0021406D" w:rsidRPr="00BB1379">
              <w:rPr>
                <w:rFonts w:asciiTheme="minorHAnsi" w:hAnsiTheme="minorHAnsi"/>
                <w:sz w:val="18"/>
                <w:szCs w:val="18"/>
              </w:rPr>
              <w:t xml:space="preserve"> DIC </w:t>
            </w:r>
            <w:r w:rsidR="0021406D" w:rsidRPr="00BB1379">
              <w:rPr>
                <w:rFonts w:asciiTheme="minorHAnsi" w:hAnsiTheme="minorHAnsi"/>
                <w:sz w:val="18"/>
                <w:szCs w:val="18"/>
                <w:vertAlign w:val="superscript"/>
              </w:rPr>
              <w:t>JP</w:t>
            </w:r>
            <w:r w:rsidR="00774175" w:rsidRPr="00BB1379">
              <w:rPr>
                <w:rFonts w:asciiTheme="minorHAnsi" w:hAnsiTheme="minorHAnsi"/>
                <w:sz w:val="18"/>
                <w:szCs w:val="18"/>
              </w:rPr>
              <w:t>,</w:t>
            </w:r>
            <w:r w:rsidR="0021406D" w:rsidRPr="00BB1379">
              <w:rPr>
                <w:rFonts w:asciiTheme="minorHAnsi" w:hAnsiTheme="minorHAnsi"/>
                <w:sz w:val="18"/>
                <w:szCs w:val="18"/>
              </w:rPr>
              <w:t xml:space="preserve"> thrombocytopenia</w:t>
            </w:r>
            <w:r w:rsidR="00C3683A" w:rsidRPr="00BB1379">
              <w:rPr>
                <w:rFonts w:asciiTheme="minorHAnsi" w:hAnsiTheme="minorHAnsi"/>
                <w:sz w:val="18"/>
                <w:szCs w:val="18"/>
              </w:rPr>
              <w:t>.</w:t>
            </w:r>
            <w:r w:rsidR="00C3683A" w:rsidRPr="00BB1379">
              <w:rPr>
                <w:rFonts w:asciiTheme="minorHAnsi" w:hAnsiTheme="minorHAnsi"/>
                <w:i/>
                <w:sz w:val="18"/>
                <w:szCs w:val="18"/>
              </w:rPr>
              <w:t xml:space="preserve"> D</w:t>
            </w:r>
            <w:r w:rsidR="0021406D" w:rsidRPr="00BB1379">
              <w:rPr>
                <w:rFonts w:asciiTheme="minorHAnsi" w:hAnsiTheme="minorHAnsi"/>
                <w:i/>
                <w:sz w:val="18"/>
                <w:szCs w:val="18"/>
              </w:rPr>
              <w:t>ecreased arterial pressure</w:t>
            </w:r>
            <w:r w:rsidR="00774175" w:rsidRPr="00BB1379">
              <w:rPr>
                <w:rFonts w:asciiTheme="minorHAnsi" w:hAnsiTheme="minorHAnsi"/>
                <w:sz w:val="18"/>
                <w:szCs w:val="18"/>
              </w:rPr>
              <w:t xml:space="preserve"> -</w:t>
            </w:r>
            <w:r w:rsidR="00E15AA4" w:rsidRPr="00BB1379">
              <w:rPr>
                <w:rFonts w:asciiTheme="minorHAnsi" w:hAnsiTheme="minorHAnsi"/>
                <w:sz w:val="18"/>
                <w:szCs w:val="18"/>
              </w:rPr>
              <w:t xml:space="preserve"> s</w:t>
            </w:r>
            <w:r w:rsidR="0021406D" w:rsidRPr="00BB1379">
              <w:rPr>
                <w:rFonts w:asciiTheme="minorHAnsi" w:hAnsiTheme="minorHAnsi"/>
                <w:sz w:val="18"/>
                <w:szCs w:val="18"/>
              </w:rPr>
              <w:t>hock, hypovolemic</w:t>
            </w:r>
            <w:r w:rsidR="00774175" w:rsidRPr="00BB1379">
              <w:rPr>
                <w:rFonts w:asciiTheme="minorHAnsi" w:hAnsiTheme="minorHAnsi"/>
                <w:sz w:val="18"/>
                <w:szCs w:val="18"/>
              </w:rPr>
              <w:t xml:space="preserve">/septic, </w:t>
            </w:r>
            <w:r w:rsidR="0021406D" w:rsidRPr="00BB1379">
              <w:rPr>
                <w:rFonts w:asciiTheme="minorHAnsi" w:hAnsiTheme="minorHAnsi"/>
                <w:sz w:val="18"/>
                <w:szCs w:val="18"/>
              </w:rPr>
              <w:t>AAA</w:t>
            </w:r>
            <w:r w:rsidR="00E15AA4" w:rsidRPr="00BB1379">
              <w:rPr>
                <w:rFonts w:asciiTheme="minorHAnsi" w:hAnsiTheme="minorHAnsi"/>
                <w:sz w:val="18"/>
                <w:szCs w:val="18"/>
              </w:rPr>
              <w:t>.</w:t>
            </w:r>
          </w:p>
          <w:p w14:paraId="6256D12A" w14:textId="77777777" w:rsidR="00774175" w:rsidRPr="00BB1379" w:rsidRDefault="00774175" w:rsidP="00BA11AB">
            <w:pPr>
              <w:spacing w:before="24" w:after="0"/>
              <w:ind w:right="-20"/>
              <w:rPr>
                <w:rFonts w:asciiTheme="minorHAnsi" w:hAnsiTheme="minorHAnsi"/>
                <w:sz w:val="18"/>
                <w:szCs w:val="18"/>
              </w:rPr>
            </w:pPr>
          </w:p>
          <w:p w14:paraId="37A31BD7" w14:textId="77777777" w:rsidR="00E23522" w:rsidRPr="00BB1379" w:rsidRDefault="00E23522" w:rsidP="00BA11AB">
            <w:pPr>
              <w:widowControl w:val="0"/>
              <w:autoSpaceDE w:val="0"/>
              <w:autoSpaceDN w:val="0"/>
              <w:adjustRightInd w:val="0"/>
              <w:spacing w:after="0"/>
              <w:rPr>
                <w:rFonts w:asciiTheme="minorHAnsi" w:hAnsiTheme="minorHAnsi" w:cs="Arial"/>
                <w:sz w:val="18"/>
                <w:szCs w:val="18"/>
              </w:rPr>
            </w:pPr>
            <w:r w:rsidRPr="00BB1379">
              <w:rPr>
                <w:rFonts w:asciiTheme="minorHAnsi" w:hAnsiTheme="minorHAnsi"/>
                <w:b/>
                <w:sz w:val="18"/>
                <w:szCs w:val="18"/>
              </w:rPr>
              <w:t>2</w:t>
            </w:r>
            <w:r w:rsidRPr="00BB1379">
              <w:rPr>
                <w:rFonts w:asciiTheme="minorHAnsi" w:hAnsiTheme="minorHAnsi"/>
                <w:b/>
                <w:sz w:val="18"/>
                <w:szCs w:val="18"/>
                <w:vertAlign w:val="superscript"/>
              </w:rPr>
              <w:t>nd</w:t>
            </w:r>
            <w:r w:rsidRPr="00BB1379">
              <w:rPr>
                <w:rFonts w:asciiTheme="minorHAnsi" w:hAnsiTheme="minorHAnsi"/>
                <w:b/>
                <w:sz w:val="18"/>
                <w:szCs w:val="18"/>
              </w:rPr>
              <w:t xml:space="preserve"> Semester PN 220 </w:t>
            </w:r>
            <w:r w:rsidR="0021406D" w:rsidRPr="00BB1379">
              <w:rPr>
                <w:rFonts w:asciiTheme="minorHAnsi" w:hAnsiTheme="minorHAnsi"/>
                <w:b/>
                <w:sz w:val="18"/>
                <w:szCs w:val="18"/>
              </w:rPr>
              <w:t>Care of Women/Newborns/Children</w:t>
            </w:r>
            <w:r w:rsidRPr="00BB1379">
              <w:rPr>
                <w:rFonts w:asciiTheme="minorHAnsi" w:hAnsiTheme="minorHAnsi"/>
                <w:b/>
                <w:sz w:val="18"/>
                <w:szCs w:val="18"/>
              </w:rPr>
              <w:t>:</w:t>
            </w:r>
            <w:r w:rsidRPr="00BB1379">
              <w:rPr>
                <w:rFonts w:asciiTheme="minorHAnsi" w:hAnsiTheme="minorHAnsi"/>
                <w:sz w:val="18"/>
                <w:szCs w:val="18"/>
              </w:rPr>
              <w:t xml:space="preserve"> </w:t>
            </w:r>
            <w:r w:rsidR="00774175" w:rsidRPr="00BB1379">
              <w:rPr>
                <w:rFonts w:asciiTheme="minorHAnsi" w:hAnsiTheme="minorHAnsi" w:cs="Arial"/>
                <w:b/>
                <w:sz w:val="18"/>
                <w:szCs w:val="18"/>
              </w:rPr>
              <w:t xml:space="preserve"> </w:t>
            </w:r>
            <w:r w:rsidR="00774175" w:rsidRPr="00BB1379">
              <w:rPr>
                <w:rFonts w:asciiTheme="minorHAnsi" w:hAnsiTheme="minorHAnsi" w:cs="Arial"/>
                <w:i/>
                <w:sz w:val="18"/>
                <w:szCs w:val="18"/>
              </w:rPr>
              <w:t>Ischemic disorders</w:t>
            </w:r>
            <w:r w:rsidR="00774175" w:rsidRPr="00BB1379">
              <w:rPr>
                <w:rFonts w:asciiTheme="minorHAnsi" w:hAnsiTheme="minorHAnsi" w:cs="Arial"/>
                <w:sz w:val="18"/>
                <w:szCs w:val="18"/>
              </w:rPr>
              <w:t xml:space="preserve"> - cardiac defects, VSD </w:t>
            </w:r>
            <w:r w:rsidR="00C3683A" w:rsidRPr="00BB1379">
              <w:rPr>
                <w:rFonts w:asciiTheme="minorHAnsi" w:hAnsiTheme="minorHAnsi" w:cs="Arial"/>
                <w:sz w:val="18"/>
                <w:szCs w:val="18"/>
                <w:vertAlign w:val="superscript"/>
              </w:rPr>
              <w:t>CDC</w:t>
            </w:r>
            <w:r w:rsidR="00C3683A" w:rsidRPr="00BB1379">
              <w:rPr>
                <w:rFonts w:asciiTheme="minorHAnsi" w:hAnsiTheme="minorHAnsi" w:cs="Arial"/>
                <w:sz w:val="18"/>
                <w:szCs w:val="18"/>
              </w:rPr>
              <w:t xml:space="preserve">. </w:t>
            </w:r>
            <w:r w:rsidR="00774175" w:rsidRPr="00BB1379">
              <w:rPr>
                <w:rFonts w:asciiTheme="minorHAnsi" w:hAnsiTheme="minorHAnsi" w:cs="Arial"/>
                <w:sz w:val="18"/>
                <w:szCs w:val="18"/>
              </w:rPr>
              <w:t xml:space="preserve"> </w:t>
            </w:r>
            <w:r w:rsidR="00C3683A" w:rsidRPr="00BB1379">
              <w:rPr>
                <w:rFonts w:asciiTheme="minorHAnsi" w:hAnsiTheme="minorHAnsi" w:cs="Arial"/>
                <w:i/>
                <w:sz w:val="18"/>
                <w:szCs w:val="18"/>
              </w:rPr>
              <w:t>He</w:t>
            </w:r>
            <w:r w:rsidR="00774175" w:rsidRPr="00BB1379">
              <w:rPr>
                <w:rFonts w:asciiTheme="minorHAnsi" w:hAnsiTheme="minorHAnsi" w:cs="Arial"/>
                <w:i/>
                <w:sz w:val="18"/>
                <w:szCs w:val="18"/>
              </w:rPr>
              <w:t>matologic disorders</w:t>
            </w:r>
            <w:r w:rsidR="00774175" w:rsidRPr="00BB1379">
              <w:rPr>
                <w:rFonts w:asciiTheme="minorHAnsi" w:hAnsiTheme="minorHAnsi" w:cs="Arial"/>
                <w:sz w:val="18"/>
                <w:szCs w:val="18"/>
              </w:rPr>
              <w:t xml:space="preserve"> - sickle cell anemia </w:t>
            </w:r>
            <w:r w:rsidR="00774175" w:rsidRPr="00BB1379">
              <w:rPr>
                <w:rFonts w:asciiTheme="minorHAnsi" w:hAnsiTheme="minorHAnsi" w:cs="Arial"/>
                <w:sz w:val="18"/>
                <w:szCs w:val="18"/>
                <w:vertAlign w:val="superscript"/>
              </w:rPr>
              <w:t>CDC</w:t>
            </w:r>
            <w:r w:rsidR="00774175" w:rsidRPr="00BB1379">
              <w:rPr>
                <w:rFonts w:asciiTheme="minorHAnsi" w:hAnsiTheme="minorHAnsi" w:cs="Arial"/>
                <w:sz w:val="18"/>
                <w:szCs w:val="18"/>
              </w:rPr>
              <w:t xml:space="preserve">,   hemophilia </w:t>
            </w:r>
            <w:r w:rsidR="00774175" w:rsidRPr="00BB1379">
              <w:rPr>
                <w:rFonts w:asciiTheme="minorHAnsi" w:hAnsiTheme="minorHAnsi" w:cs="Arial"/>
                <w:sz w:val="18"/>
                <w:szCs w:val="18"/>
                <w:vertAlign w:val="superscript"/>
              </w:rPr>
              <w:t>CDC, JP</w:t>
            </w:r>
            <w:r w:rsidR="00774175" w:rsidRPr="00BB1379">
              <w:rPr>
                <w:rFonts w:asciiTheme="minorHAnsi" w:hAnsiTheme="minorHAnsi" w:cs="Arial"/>
                <w:sz w:val="18"/>
                <w:szCs w:val="18"/>
              </w:rPr>
              <w:t>.</w:t>
            </w:r>
          </w:p>
        </w:tc>
      </w:tr>
      <w:tr w:rsidR="00E23522" w:rsidRPr="00BB1379" w14:paraId="6E81143F" w14:textId="77777777" w:rsidTr="00DB2CCC">
        <w:tc>
          <w:tcPr>
            <w:tcW w:w="768" w:type="pct"/>
            <w:tcBorders>
              <w:top w:val="single" w:sz="2" w:space="0" w:color="auto"/>
              <w:left w:val="single" w:sz="18" w:space="0" w:color="auto"/>
              <w:bottom w:val="single" w:sz="2" w:space="0" w:color="auto"/>
              <w:right w:val="single" w:sz="2" w:space="0" w:color="auto"/>
            </w:tcBorders>
            <w:shd w:val="clear" w:color="auto" w:fill="auto"/>
          </w:tcPr>
          <w:p w14:paraId="66A2FD49" w14:textId="77777777" w:rsidR="00E23522" w:rsidRPr="00BB1379" w:rsidRDefault="00E23522"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lastRenderedPageBreak/>
              <w:t>Immunity/</w:t>
            </w:r>
          </w:p>
          <w:p w14:paraId="15DBD873" w14:textId="77777777" w:rsidR="00E23522" w:rsidRPr="00BB1379" w:rsidRDefault="00E23522"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t>Inflammation/</w:t>
            </w:r>
          </w:p>
          <w:p w14:paraId="2E0B8214" w14:textId="77777777" w:rsidR="00E23522" w:rsidRPr="00BB1379" w:rsidRDefault="00E23522" w:rsidP="00BA11AB">
            <w:pPr>
              <w:spacing w:before="24" w:after="0"/>
              <w:ind w:right="-20"/>
              <w:jc w:val="center"/>
              <w:rPr>
                <w:rFonts w:asciiTheme="minorHAnsi" w:hAnsiTheme="minorHAnsi"/>
                <w:sz w:val="18"/>
                <w:szCs w:val="18"/>
              </w:rPr>
            </w:pPr>
            <w:r w:rsidRPr="00BB1379">
              <w:rPr>
                <w:rFonts w:asciiTheme="minorHAnsi" w:hAnsiTheme="minorHAnsi"/>
                <w:b/>
                <w:sz w:val="18"/>
                <w:szCs w:val="18"/>
              </w:rPr>
              <w:t>Infection</w:t>
            </w:r>
          </w:p>
        </w:tc>
        <w:tc>
          <w:tcPr>
            <w:tcW w:w="4232" w:type="pct"/>
            <w:tcBorders>
              <w:left w:val="single" w:sz="2" w:space="0" w:color="auto"/>
            </w:tcBorders>
            <w:shd w:val="clear" w:color="auto" w:fill="auto"/>
          </w:tcPr>
          <w:p w14:paraId="0A8A0BFD"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t>“Immunity is commonly defined as a physiologic process that provides an individual with protection or defense from disease (Giddens, 2013, 20.1)</w:t>
            </w:r>
            <w:r w:rsidR="00E15AA4" w:rsidRPr="00BB1379">
              <w:rPr>
                <w:rFonts w:asciiTheme="minorHAnsi" w:hAnsiTheme="minorHAnsi"/>
                <w:sz w:val="18"/>
                <w:szCs w:val="18"/>
              </w:rPr>
              <w:t xml:space="preserve">. </w:t>
            </w:r>
            <w:r w:rsidRPr="00BB1379">
              <w:rPr>
                <w:rFonts w:asciiTheme="minorHAnsi" w:hAnsiTheme="minorHAnsi"/>
                <w:sz w:val="18"/>
                <w:szCs w:val="18"/>
              </w:rPr>
              <w:t>Inflammation is defined as an immunologic defense against tissue injury, infection, or allergy. (Giddens, 2013, 21.1)</w:t>
            </w:r>
          </w:p>
          <w:p w14:paraId="6CFAB0C4" w14:textId="77777777" w:rsidR="00E15AA4"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t>“Infection is defined as the invasion and multiplication of microorganisms in body tissues…Terms used to describe the classification of organisms causing infection include bacterial, viral, fungal, and protozoal (Giddens, 2013, 22.1)</w:t>
            </w:r>
            <w:r w:rsidR="000459CE" w:rsidRPr="00BB1379">
              <w:rPr>
                <w:rFonts w:asciiTheme="minorHAnsi" w:hAnsiTheme="minorHAnsi"/>
                <w:sz w:val="18"/>
                <w:szCs w:val="18"/>
              </w:rPr>
              <w:t>.</w:t>
            </w:r>
          </w:p>
          <w:p w14:paraId="685C3075" w14:textId="77777777" w:rsidR="00E23522" w:rsidRPr="00BB1379" w:rsidRDefault="00E23522" w:rsidP="00BA11AB">
            <w:pPr>
              <w:spacing w:before="24" w:after="0"/>
              <w:ind w:right="-20"/>
              <w:rPr>
                <w:rFonts w:asciiTheme="minorHAnsi" w:hAnsiTheme="minorHAnsi"/>
                <w:sz w:val="18"/>
                <w:szCs w:val="18"/>
              </w:rPr>
            </w:pPr>
          </w:p>
          <w:p w14:paraId="33BBF004"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t xml:space="preserve">Course Content: </w:t>
            </w:r>
          </w:p>
          <w:p w14:paraId="4BF3986D" w14:textId="77777777" w:rsidR="00AD6E9D" w:rsidRPr="00BB1379" w:rsidRDefault="0074280D" w:rsidP="00BA11AB">
            <w:pPr>
              <w:spacing w:before="24" w:after="0"/>
              <w:ind w:right="-20"/>
              <w:rPr>
                <w:rFonts w:asciiTheme="minorHAnsi" w:hAnsiTheme="minorHAnsi"/>
                <w:sz w:val="18"/>
                <w:szCs w:val="18"/>
              </w:rPr>
            </w:pPr>
            <w:r w:rsidRPr="00BB1379">
              <w:rPr>
                <w:rFonts w:asciiTheme="minorHAnsi" w:hAnsiTheme="minorHAnsi"/>
                <w:b/>
                <w:sz w:val="18"/>
                <w:szCs w:val="18"/>
              </w:rPr>
              <w:t>1st Semester PN 120 Nursing Care of the Older Adult:</w:t>
            </w:r>
            <w:r w:rsidR="00E23522" w:rsidRPr="00BB1379">
              <w:rPr>
                <w:rFonts w:asciiTheme="minorHAnsi" w:hAnsiTheme="minorHAnsi"/>
                <w:sz w:val="18"/>
                <w:szCs w:val="18"/>
              </w:rPr>
              <w:t xml:space="preserve">  </w:t>
            </w:r>
            <w:r w:rsidR="00AD6E9D" w:rsidRPr="00BB1379">
              <w:rPr>
                <w:rFonts w:asciiTheme="minorHAnsi" w:hAnsiTheme="minorHAnsi"/>
                <w:sz w:val="18"/>
                <w:szCs w:val="18"/>
              </w:rPr>
              <w:t xml:space="preserve"> </w:t>
            </w:r>
            <w:r w:rsidR="00AD6E9D" w:rsidRPr="00BB1379">
              <w:rPr>
                <w:rFonts w:asciiTheme="minorHAnsi" w:hAnsiTheme="minorHAnsi"/>
                <w:i/>
                <w:sz w:val="18"/>
                <w:szCs w:val="18"/>
              </w:rPr>
              <w:t>Infectious and inflammatory disorders</w:t>
            </w:r>
            <w:r w:rsidR="00AD6E9D" w:rsidRPr="00BB1379">
              <w:rPr>
                <w:rFonts w:asciiTheme="minorHAnsi" w:hAnsiTheme="minorHAnsi"/>
                <w:sz w:val="18"/>
                <w:szCs w:val="18"/>
              </w:rPr>
              <w:t xml:space="preserve"> - Rheumatoid arthritis </w:t>
            </w:r>
            <w:r w:rsidR="00AD6E9D" w:rsidRPr="00BB1379">
              <w:rPr>
                <w:rFonts w:asciiTheme="minorHAnsi" w:hAnsiTheme="minorHAnsi"/>
                <w:sz w:val="18"/>
                <w:szCs w:val="18"/>
                <w:vertAlign w:val="superscript"/>
              </w:rPr>
              <w:t>HP, IOM, M</w:t>
            </w:r>
            <w:r w:rsidR="00AD6E9D" w:rsidRPr="00BB1379">
              <w:rPr>
                <w:rFonts w:asciiTheme="minorHAnsi" w:hAnsiTheme="minorHAnsi"/>
                <w:sz w:val="18"/>
                <w:szCs w:val="18"/>
              </w:rPr>
              <w:t>, gout</w:t>
            </w:r>
            <w:r w:rsidR="00C3683A" w:rsidRPr="00BB1379">
              <w:rPr>
                <w:rFonts w:asciiTheme="minorHAnsi" w:hAnsiTheme="minorHAnsi"/>
                <w:sz w:val="18"/>
                <w:szCs w:val="18"/>
              </w:rPr>
              <w:t xml:space="preserve">. </w:t>
            </w:r>
            <w:r w:rsidR="00AD6E9D" w:rsidRPr="00BB1379">
              <w:rPr>
                <w:rFonts w:asciiTheme="minorHAnsi" w:hAnsiTheme="minorHAnsi"/>
                <w:sz w:val="18"/>
                <w:szCs w:val="18"/>
              </w:rPr>
              <w:t xml:space="preserve"> </w:t>
            </w:r>
          </w:p>
          <w:p w14:paraId="5B2B78AB" w14:textId="77777777" w:rsidR="0074280D" w:rsidRPr="00BB1379" w:rsidRDefault="000459CE" w:rsidP="00BA11AB">
            <w:pPr>
              <w:spacing w:before="24" w:after="0"/>
              <w:ind w:right="-20"/>
              <w:rPr>
                <w:rFonts w:asciiTheme="minorHAnsi" w:hAnsiTheme="minorHAnsi"/>
                <w:sz w:val="18"/>
                <w:szCs w:val="18"/>
              </w:rPr>
            </w:pPr>
            <w:r w:rsidRPr="00BB1379">
              <w:rPr>
                <w:rFonts w:asciiTheme="minorHAnsi" w:hAnsiTheme="minorHAnsi"/>
                <w:i/>
                <w:sz w:val="18"/>
                <w:szCs w:val="18"/>
              </w:rPr>
              <w:t>Hypersensitivity reactions</w:t>
            </w:r>
            <w:r w:rsidRPr="00BB1379">
              <w:rPr>
                <w:rFonts w:asciiTheme="minorHAnsi" w:hAnsiTheme="minorHAnsi"/>
                <w:sz w:val="18"/>
                <w:szCs w:val="18"/>
              </w:rPr>
              <w:t xml:space="preserve"> </w:t>
            </w:r>
            <w:r w:rsidR="00C3683A" w:rsidRPr="00BB1379">
              <w:rPr>
                <w:rFonts w:asciiTheme="minorHAnsi" w:hAnsiTheme="minorHAnsi"/>
                <w:sz w:val="18"/>
                <w:szCs w:val="18"/>
              </w:rPr>
              <w:t xml:space="preserve">- </w:t>
            </w:r>
            <w:r w:rsidRPr="00BB1379">
              <w:rPr>
                <w:rFonts w:asciiTheme="minorHAnsi" w:hAnsiTheme="minorHAnsi"/>
                <w:sz w:val="18"/>
                <w:szCs w:val="18"/>
              </w:rPr>
              <w:t xml:space="preserve">allergies </w:t>
            </w:r>
            <w:r w:rsidRPr="00BB1379">
              <w:rPr>
                <w:rFonts w:asciiTheme="minorHAnsi" w:hAnsiTheme="minorHAnsi"/>
                <w:sz w:val="18"/>
                <w:szCs w:val="18"/>
                <w:vertAlign w:val="superscript"/>
              </w:rPr>
              <w:t>CDC</w:t>
            </w:r>
            <w:r w:rsidRPr="00BB1379">
              <w:rPr>
                <w:rFonts w:asciiTheme="minorHAnsi" w:hAnsiTheme="minorHAnsi"/>
                <w:sz w:val="18"/>
                <w:szCs w:val="18"/>
              </w:rPr>
              <w:t>, anaphylaxis.</w:t>
            </w:r>
          </w:p>
          <w:p w14:paraId="2DC1279E" w14:textId="77777777" w:rsidR="000459CE" w:rsidRPr="00BB1379" w:rsidRDefault="000459CE" w:rsidP="00BA11AB">
            <w:pPr>
              <w:spacing w:before="24" w:after="0"/>
              <w:ind w:right="-20"/>
              <w:rPr>
                <w:rFonts w:asciiTheme="minorHAnsi" w:hAnsiTheme="minorHAnsi"/>
                <w:sz w:val="18"/>
                <w:szCs w:val="18"/>
              </w:rPr>
            </w:pPr>
          </w:p>
          <w:p w14:paraId="661996A9" w14:textId="77777777" w:rsidR="00E23522" w:rsidRPr="00BB1379" w:rsidRDefault="0074280D" w:rsidP="00BA11AB">
            <w:pPr>
              <w:spacing w:before="24" w:after="0"/>
              <w:ind w:right="-20"/>
              <w:rPr>
                <w:rFonts w:asciiTheme="minorHAnsi" w:hAnsiTheme="minorHAnsi"/>
                <w:sz w:val="18"/>
                <w:szCs w:val="18"/>
              </w:rPr>
            </w:pPr>
            <w:r w:rsidRPr="00BB1379">
              <w:rPr>
                <w:rFonts w:asciiTheme="minorHAnsi" w:hAnsiTheme="minorHAnsi"/>
                <w:b/>
                <w:sz w:val="18"/>
                <w:szCs w:val="18"/>
              </w:rPr>
              <w:t xml:space="preserve">2nd Semester PN 210 Nursing Care of the Adult: </w:t>
            </w:r>
            <w:r w:rsidR="00AD6E9D" w:rsidRPr="00BB1379">
              <w:rPr>
                <w:rFonts w:asciiTheme="minorHAnsi" w:hAnsiTheme="minorHAnsi"/>
                <w:sz w:val="18"/>
                <w:szCs w:val="18"/>
              </w:rPr>
              <w:t xml:space="preserve"> </w:t>
            </w:r>
            <w:r w:rsidR="00AD6E9D" w:rsidRPr="00BB1379">
              <w:rPr>
                <w:rFonts w:asciiTheme="minorHAnsi" w:hAnsiTheme="minorHAnsi"/>
                <w:i/>
                <w:sz w:val="18"/>
                <w:szCs w:val="18"/>
              </w:rPr>
              <w:t>Autoimmune disorders</w:t>
            </w:r>
            <w:r w:rsidR="00AD6E9D" w:rsidRPr="00BB1379">
              <w:rPr>
                <w:rFonts w:asciiTheme="minorHAnsi" w:hAnsiTheme="minorHAnsi"/>
                <w:sz w:val="18"/>
                <w:szCs w:val="18"/>
              </w:rPr>
              <w:t xml:space="preserve"> - systemic Lupus</w:t>
            </w:r>
            <w:r w:rsidR="00C3683A" w:rsidRPr="00BB1379">
              <w:rPr>
                <w:rFonts w:asciiTheme="minorHAnsi" w:hAnsiTheme="minorHAnsi"/>
                <w:sz w:val="18"/>
                <w:szCs w:val="18"/>
              </w:rPr>
              <w:t>, fibromyalgia</w:t>
            </w:r>
            <w:r w:rsidR="00C3683A" w:rsidRPr="00BB1379">
              <w:rPr>
                <w:rFonts w:asciiTheme="minorHAnsi" w:hAnsiTheme="minorHAnsi"/>
                <w:i/>
                <w:sz w:val="18"/>
                <w:szCs w:val="18"/>
              </w:rPr>
              <w:t xml:space="preserve">. </w:t>
            </w:r>
            <w:r w:rsidR="00AD6E9D" w:rsidRPr="00BB1379">
              <w:rPr>
                <w:rFonts w:asciiTheme="minorHAnsi" w:hAnsiTheme="minorHAnsi"/>
                <w:i/>
                <w:sz w:val="18"/>
                <w:szCs w:val="18"/>
              </w:rPr>
              <w:t xml:space="preserve"> Immunosuppression</w:t>
            </w:r>
            <w:r w:rsidR="00AD6E9D" w:rsidRPr="00BB1379">
              <w:rPr>
                <w:rFonts w:asciiTheme="minorHAnsi" w:hAnsiTheme="minorHAnsi"/>
                <w:sz w:val="18"/>
                <w:szCs w:val="18"/>
              </w:rPr>
              <w:t xml:space="preserve"> </w:t>
            </w:r>
            <w:r w:rsidR="00AD6E9D" w:rsidRPr="00BB1379">
              <w:rPr>
                <w:rFonts w:asciiTheme="minorHAnsi" w:hAnsiTheme="minorHAnsi"/>
                <w:i/>
                <w:sz w:val="18"/>
                <w:szCs w:val="18"/>
              </w:rPr>
              <w:t xml:space="preserve">disorders </w:t>
            </w:r>
            <w:r w:rsidR="00AD6E9D" w:rsidRPr="00BB1379">
              <w:rPr>
                <w:rFonts w:asciiTheme="minorHAnsi" w:hAnsiTheme="minorHAnsi"/>
                <w:sz w:val="18"/>
                <w:szCs w:val="18"/>
              </w:rPr>
              <w:t xml:space="preserve">- HIV/AIDS </w:t>
            </w:r>
            <w:r w:rsidR="00AD6E9D" w:rsidRPr="00BB1379">
              <w:rPr>
                <w:rFonts w:asciiTheme="minorHAnsi" w:hAnsiTheme="minorHAnsi"/>
                <w:sz w:val="18"/>
                <w:szCs w:val="18"/>
                <w:vertAlign w:val="superscript"/>
              </w:rPr>
              <w:t>IOM, HP, CDC</w:t>
            </w:r>
            <w:r w:rsidR="00AD6E9D" w:rsidRPr="00BB1379">
              <w:rPr>
                <w:rFonts w:asciiTheme="minorHAnsi" w:hAnsiTheme="minorHAnsi"/>
                <w:sz w:val="18"/>
                <w:szCs w:val="18"/>
              </w:rPr>
              <w:t>, organ transplants.</w:t>
            </w:r>
          </w:p>
          <w:p w14:paraId="7EB5CF6C" w14:textId="77777777" w:rsidR="0074280D" w:rsidRPr="00BB1379" w:rsidRDefault="0074280D" w:rsidP="00BA11AB">
            <w:pPr>
              <w:spacing w:before="24" w:after="0"/>
              <w:ind w:right="-20"/>
              <w:rPr>
                <w:rFonts w:asciiTheme="minorHAnsi" w:hAnsiTheme="minorHAnsi"/>
                <w:sz w:val="18"/>
                <w:szCs w:val="18"/>
              </w:rPr>
            </w:pPr>
          </w:p>
          <w:p w14:paraId="1FE35002" w14:textId="77777777" w:rsidR="00E23522" w:rsidRPr="00BB1379" w:rsidRDefault="0074280D" w:rsidP="00BA11AB">
            <w:pPr>
              <w:spacing w:before="24" w:after="0"/>
              <w:ind w:right="-20"/>
              <w:rPr>
                <w:rFonts w:asciiTheme="minorHAnsi" w:hAnsiTheme="minorHAnsi"/>
                <w:sz w:val="18"/>
                <w:szCs w:val="18"/>
              </w:rPr>
            </w:pPr>
            <w:r w:rsidRPr="00BB1379">
              <w:rPr>
                <w:rFonts w:asciiTheme="minorHAnsi" w:hAnsiTheme="minorHAnsi"/>
                <w:b/>
                <w:sz w:val="18"/>
                <w:szCs w:val="18"/>
              </w:rPr>
              <w:t>2nd Semester PN 220 Nursing Care of Women/Newborns/Children:</w:t>
            </w:r>
            <w:r w:rsidRPr="00BB1379">
              <w:rPr>
                <w:rFonts w:asciiTheme="minorHAnsi" w:hAnsiTheme="minorHAnsi"/>
                <w:sz w:val="18"/>
                <w:szCs w:val="18"/>
              </w:rPr>
              <w:t xml:space="preserve"> </w:t>
            </w:r>
            <w:r w:rsidR="00E23522" w:rsidRPr="00BB1379">
              <w:rPr>
                <w:rFonts w:asciiTheme="minorHAnsi" w:hAnsiTheme="minorHAnsi"/>
                <w:sz w:val="18"/>
                <w:szCs w:val="18"/>
              </w:rPr>
              <w:t xml:space="preserve"> </w:t>
            </w:r>
            <w:r w:rsidR="000459CE" w:rsidRPr="00BB1379">
              <w:rPr>
                <w:rFonts w:asciiTheme="minorHAnsi" w:hAnsiTheme="minorHAnsi"/>
                <w:sz w:val="18"/>
                <w:szCs w:val="18"/>
              </w:rPr>
              <w:t xml:space="preserve"> </w:t>
            </w:r>
            <w:r w:rsidR="000459CE" w:rsidRPr="00BB1379">
              <w:rPr>
                <w:rFonts w:asciiTheme="minorHAnsi" w:hAnsiTheme="minorHAnsi"/>
                <w:i/>
                <w:sz w:val="18"/>
                <w:szCs w:val="18"/>
              </w:rPr>
              <w:t>infectious and inflammatory disorders</w:t>
            </w:r>
            <w:r w:rsidR="000459CE" w:rsidRPr="00BB1379">
              <w:rPr>
                <w:rFonts w:asciiTheme="minorHAnsi" w:hAnsiTheme="minorHAnsi"/>
                <w:sz w:val="18"/>
                <w:szCs w:val="18"/>
              </w:rPr>
              <w:t xml:space="preserve"> - Juvenile rheumatoid arthritis </w:t>
            </w:r>
            <w:r w:rsidR="000459CE" w:rsidRPr="00BB1379">
              <w:rPr>
                <w:rFonts w:asciiTheme="minorHAnsi" w:hAnsiTheme="minorHAnsi"/>
                <w:sz w:val="18"/>
                <w:szCs w:val="18"/>
                <w:vertAlign w:val="superscript"/>
              </w:rPr>
              <w:t>CDC</w:t>
            </w:r>
            <w:r w:rsidR="000459CE" w:rsidRPr="00BB1379">
              <w:rPr>
                <w:rFonts w:asciiTheme="minorHAnsi" w:hAnsiTheme="minorHAnsi"/>
                <w:sz w:val="18"/>
                <w:szCs w:val="18"/>
              </w:rPr>
              <w:t>, communicable diseases.</w:t>
            </w:r>
          </w:p>
        </w:tc>
      </w:tr>
      <w:tr w:rsidR="00E23522" w:rsidRPr="00BB1379" w14:paraId="64912E14" w14:textId="77777777" w:rsidTr="00DB2CCC">
        <w:tc>
          <w:tcPr>
            <w:tcW w:w="768" w:type="pct"/>
            <w:tcBorders>
              <w:top w:val="single" w:sz="2" w:space="0" w:color="auto"/>
              <w:left w:val="single" w:sz="18" w:space="0" w:color="auto"/>
              <w:bottom w:val="single" w:sz="2" w:space="0" w:color="auto"/>
              <w:right w:val="single" w:sz="2" w:space="0" w:color="auto"/>
            </w:tcBorders>
            <w:shd w:val="clear" w:color="auto" w:fill="auto"/>
          </w:tcPr>
          <w:p w14:paraId="68F2A594" w14:textId="77777777" w:rsidR="00E23522" w:rsidRPr="00BB1379" w:rsidRDefault="00E23522"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t>Tissue Integrity</w:t>
            </w:r>
          </w:p>
        </w:tc>
        <w:tc>
          <w:tcPr>
            <w:tcW w:w="4232" w:type="pct"/>
            <w:tcBorders>
              <w:left w:val="single" w:sz="2" w:space="0" w:color="auto"/>
            </w:tcBorders>
            <w:shd w:val="clear" w:color="auto" w:fill="auto"/>
          </w:tcPr>
          <w:p w14:paraId="3FC6FFCC"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t>“Tissue integrity is defined as the state of structurally intact and physiologically functioning epithelial tissues such as the integument (including the skin and subcutaneous tissue) and mucous membranes.  (Giddens, 2013, 24.1)</w:t>
            </w:r>
          </w:p>
          <w:p w14:paraId="50501791" w14:textId="77777777" w:rsidR="00E23522" w:rsidRPr="00BB1379" w:rsidRDefault="00E23522" w:rsidP="00BA11AB">
            <w:pPr>
              <w:spacing w:before="24" w:after="0"/>
              <w:ind w:right="-20"/>
              <w:rPr>
                <w:rFonts w:asciiTheme="minorHAnsi" w:hAnsiTheme="minorHAnsi"/>
                <w:sz w:val="18"/>
                <w:szCs w:val="18"/>
              </w:rPr>
            </w:pPr>
          </w:p>
          <w:p w14:paraId="2BA4E314"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t xml:space="preserve">Course Content: </w:t>
            </w:r>
          </w:p>
          <w:p w14:paraId="6FA84217" w14:textId="77777777" w:rsidR="0074280D" w:rsidRPr="00BB1379" w:rsidRDefault="00E23522" w:rsidP="00BA11AB">
            <w:pPr>
              <w:spacing w:before="24" w:after="0"/>
              <w:ind w:right="-20"/>
              <w:rPr>
                <w:rFonts w:asciiTheme="minorHAnsi" w:hAnsiTheme="minorHAnsi" w:cs="Arial"/>
                <w:sz w:val="18"/>
                <w:szCs w:val="18"/>
              </w:rPr>
            </w:pPr>
            <w:r w:rsidRPr="00BB1379">
              <w:rPr>
                <w:rFonts w:asciiTheme="minorHAnsi" w:hAnsiTheme="minorHAnsi"/>
                <w:b/>
                <w:sz w:val="18"/>
                <w:szCs w:val="18"/>
              </w:rPr>
              <w:t>1st Semester PN 120</w:t>
            </w:r>
            <w:r w:rsidR="0074280D" w:rsidRPr="00BB1379">
              <w:rPr>
                <w:rFonts w:asciiTheme="minorHAnsi" w:hAnsiTheme="minorHAnsi"/>
                <w:b/>
                <w:sz w:val="18"/>
                <w:szCs w:val="18"/>
              </w:rPr>
              <w:t xml:space="preserve"> Nursing Care of the Older Adult</w:t>
            </w:r>
            <w:r w:rsidRPr="00BB1379">
              <w:rPr>
                <w:rFonts w:asciiTheme="minorHAnsi" w:hAnsiTheme="minorHAnsi"/>
                <w:b/>
                <w:sz w:val="18"/>
                <w:szCs w:val="18"/>
              </w:rPr>
              <w:t xml:space="preserve">: </w:t>
            </w:r>
            <w:r w:rsidR="00E326D2" w:rsidRPr="00BB1379">
              <w:rPr>
                <w:rFonts w:asciiTheme="minorHAnsi" w:hAnsiTheme="minorHAnsi" w:cs="Arial"/>
                <w:b/>
                <w:sz w:val="18"/>
                <w:szCs w:val="18"/>
              </w:rPr>
              <w:t xml:space="preserve"> </w:t>
            </w:r>
            <w:r w:rsidR="00E326D2" w:rsidRPr="00BB1379">
              <w:rPr>
                <w:rFonts w:asciiTheme="minorHAnsi" w:hAnsiTheme="minorHAnsi" w:cs="Arial"/>
                <w:i/>
                <w:sz w:val="18"/>
                <w:szCs w:val="18"/>
              </w:rPr>
              <w:t>Infectious and inflammatory disorders</w:t>
            </w:r>
            <w:r w:rsidR="00E326D2" w:rsidRPr="00BB1379">
              <w:rPr>
                <w:rFonts w:asciiTheme="minorHAnsi" w:hAnsiTheme="minorHAnsi" w:cs="Arial"/>
                <w:b/>
                <w:sz w:val="18"/>
                <w:szCs w:val="18"/>
              </w:rPr>
              <w:t xml:space="preserve"> – </w:t>
            </w:r>
            <w:r w:rsidR="00C3683A" w:rsidRPr="00BB1379">
              <w:rPr>
                <w:rFonts w:asciiTheme="minorHAnsi" w:hAnsiTheme="minorHAnsi" w:cs="Arial"/>
                <w:sz w:val="18"/>
                <w:szCs w:val="18"/>
              </w:rPr>
              <w:t>c</w:t>
            </w:r>
            <w:r w:rsidR="00E326D2" w:rsidRPr="00BB1379">
              <w:rPr>
                <w:rFonts w:asciiTheme="minorHAnsi" w:hAnsiTheme="minorHAnsi" w:cs="Arial"/>
                <w:sz w:val="18"/>
                <w:szCs w:val="18"/>
              </w:rPr>
              <w:t>ellulitis</w:t>
            </w:r>
            <w:r w:rsidR="00C3683A" w:rsidRPr="00BB1379">
              <w:rPr>
                <w:rFonts w:asciiTheme="minorHAnsi" w:hAnsiTheme="minorHAnsi" w:cs="Arial"/>
                <w:sz w:val="18"/>
                <w:szCs w:val="18"/>
              </w:rPr>
              <w:t>, s</w:t>
            </w:r>
            <w:r w:rsidR="00E326D2" w:rsidRPr="00BB1379">
              <w:rPr>
                <w:rFonts w:asciiTheme="minorHAnsi" w:hAnsiTheme="minorHAnsi" w:cs="Arial"/>
                <w:sz w:val="18"/>
                <w:szCs w:val="18"/>
              </w:rPr>
              <w:t>hingles, MRSA</w:t>
            </w:r>
            <w:r w:rsidR="00E326D2" w:rsidRPr="00BB1379">
              <w:rPr>
                <w:rFonts w:asciiTheme="minorHAnsi" w:hAnsiTheme="minorHAnsi" w:cs="Arial"/>
                <w:sz w:val="18"/>
                <w:szCs w:val="18"/>
                <w:vertAlign w:val="superscript"/>
              </w:rPr>
              <w:t>CDC</w:t>
            </w:r>
            <w:r w:rsidR="00E326D2" w:rsidRPr="00BB1379">
              <w:rPr>
                <w:rFonts w:asciiTheme="minorHAnsi" w:hAnsiTheme="minorHAnsi" w:cs="Arial"/>
                <w:sz w:val="18"/>
                <w:szCs w:val="18"/>
              </w:rPr>
              <w:t xml:space="preserve">, </w:t>
            </w:r>
            <w:r w:rsidR="00C3683A" w:rsidRPr="00BB1379">
              <w:rPr>
                <w:rFonts w:asciiTheme="minorHAnsi" w:hAnsiTheme="minorHAnsi" w:cs="Arial"/>
                <w:sz w:val="18"/>
                <w:szCs w:val="18"/>
              </w:rPr>
              <w:t>p</w:t>
            </w:r>
            <w:r w:rsidR="00E326D2" w:rsidRPr="00BB1379">
              <w:rPr>
                <w:rFonts w:asciiTheme="minorHAnsi" w:hAnsiTheme="minorHAnsi" w:cs="Arial"/>
                <w:sz w:val="18"/>
                <w:szCs w:val="18"/>
              </w:rPr>
              <w:t>ressure ulcers</w:t>
            </w:r>
            <w:r w:rsidR="00E326D2" w:rsidRPr="00BB1379">
              <w:rPr>
                <w:rFonts w:asciiTheme="minorHAnsi" w:hAnsiTheme="minorHAnsi" w:cs="Arial"/>
                <w:sz w:val="18"/>
                <w:szCs w:val="18"/>
                <w:vertAlign w:val="superscript"/>
              </w:rPr>
              <w:t xml:space="preserve"> JC</w:t>
            </w:r>
            <w:r w:rsidR="00E326D2" w:rsidRPr="00BB1379">
              <w:rPr>
                <w:rFonts w:asciiTheme="minorHAnsi" w:hAnsiTheme="minorHAnsi" w:cs="Arial"/>
                <w:sz w:val="18"/>
                <w:szCs w:val="18"/>
              </w:rPr>
              <w:t xml:space="preserve">, </w:t>
            </w:r>
            <w:r w:rsidR="00C3683A" w:rsidRPr="00BB1379">
              <w:rPr>
                <w:rFonts w:asciiTheme="minorHAnsi" w:hAnsiTheme="minorHAnsi" w:cs="Arial"/>
                <w:sz w:val="18"/>
                <w:szCs w:val="18"/>
              </w:rPr>
              <w:t xml:space="preserve">drug resistant infections. </w:t>
            </w:r>
            <w:r w:rsidR="00E326D2" w:rsidRPr="00BB1379">
              <w:rPr>
                <w:rFonts w:asciiTheme="minorHAnsi" w:hAnsiTheme="minorHAnsi" w:cs="Arial"/>
                <w:sz w:val="18"/>
                <w:szCs w:val="18"/>
              </w:rPr>
              <w:t xml:space="preserve"> Adult Immunizations</w:t>
            </w:r>
            <w:r w:rsidR="0074280D" w:rsidRPr="00BB1379">
              <w:rPr>
                <w:rFonts w:asciiTheme="minorHAnsi" w:hAnsiTheme="minorHAnsi" w:cs="Arial"/>
                <w:sz w:val="18"/>
                <w:szCs w:val="18"/>
              </w:rPr>
              <w:t xml:space="preserve">. </w:t>
            </w:r>
          </w:p>
          <w:p w14:paraId="24FC65AB" w14:textId="77777777" w:rsidR="005C36D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br/>
            </w:r>
            <w:r w:rsidRPr="00BB1379">
              <w:rPr>
                <w:rFonts w:asciiTheme="minorHAnsi" w:hAnsiTheme="minorHAnsi"/>
                <w:b/>
                <w:sz w:val="18"/>
                <w:szCs w:val="18"/>
              </w:rPr>
              <w:t>2nd Semester PN 210</w:t>
            </w:r>
            <w:r w:rsidR="0074280D" w:rsidRPr="00BB1379">
              <w:rPr>
                <w:rFonts w:asciiTheme="minorHAnsi" w:hAnsiTheme="minorHAnsi"/>
                <w:b/>
                <w:sz w:val="18"/>
                <w:szCs w:val="18"/>
              </w:rPr>
              <w:t xml:space="preserve"> Nursing Care of the Adult</w:t>
            </w:r>
            <w:r w:rsidRPr="00BB1379">
              <w:rPr>
                <w:rFonts w:asciiTheme="minorHAnsi" w:hAnsiTheme="minorHAnsi"/>
                <w:b/>
                <w:sz w:val="18"/>
                <w:szCs w:val="18"/>
              </w:rPr>
              <w:t>:</w:t>
            </w:r>
            <w:r w:rsidRPr="00BB1379">
              <w:rPr>
                <w:rFonts w:asciiTheme="minorHAnsi" w:hAnsiTheme="minorHAnsi"/>
                <w:sz w:val="18"/>
                <w:szCs w:val="18"/>
              </w:rPr>
              <w:t xml:space="preserve"> </w:t>
            </w:r>
            <w:r w:rsidRPr="00BB1379">
              <w:rPr>
                <w:rFonts w:asciiTheme="minorHAnsi" w:hAnsiTheme="minorHAnsi"/>
                <w:i/>
                <w:sz w:val="18"/>
                <w:szCs w:val="18"/>
              </w:rPr>
              <w:t>Trauma related disorders</w:t>
            </w:r>
            <w:r w:rsidR="00C3683A" w:rsidRPr="00BB1379">
              <w:rPr>
                <w:rFonts w:asciiTheme="minorHAnsi" w:hAnsiTheme="minorHAnsi"/>
                <w:sz w:val="18"/>
                <w:szCs w:val="18"/>
              </w:rPr>
              <w:t xml:space="preserve"> -</w:t>
            </w:r>
            <w:r w:rsidRPr="00BB1379">
              <w:rPr>
                <w:rFonts w:asciiTheme="minorHAnsi" w:hAnsiTheme="minorHAnsi"/>
                <w:sz w:val="18"/>
                <w:szCs w:val="18"/>
              </w:rPr>
              <w:t xml:space="preserve"> burns</w:t>
            </w:r>
            <w:r w:rsidR="0074280D" w:rsidRPr="00BB1379">
              <w:rPr>
                <w:rFonts w:asciiTheme="minorHAnsi" w:hAnsiTheme="minorHAnsi"/>
                <w:sz w:val="18"/>
                <w:szCs w:val="18"/>
              </w:rPr>
              <w:t xml:space="preserve"> </w:t>
            </w:r>
            <w:r w:rsidR="0074280D"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Pr="00BB1379">
              <w:rPr>
                <w:rFonts w:asciiTheme="minorHAnsi" w:hAnsiTheme="minorHAnsi"/>
                <w:sz w:val="18"/>
                <w:szCs w:val="18"/>
              </w:rPr>
              <w:t>, skin canc</w:t>
            </w:r>
            <w:r w:rsidR="0074280D" w:rsidRPr="00BB1379">
              <w:rPr>
                <w:rFonts w:asciiTheme="minorHAnsi" w:hAnsiTheme="minorHAnsi"/>
                <w:sz w:val="18"/>
                <w:szCs w:val="18"/>
              </w:rPr>
              <w:t xml:space="preserve">er </w:t>
            </w:r>
            <w:r w:rsidR="0074280D" w:rsidRPr="00BB1379">
              <w:rPr>
                <w:rFonts w:asciiTheme="minorHAnsi" w:hAnsiTheme="minorHAnsi"/>
                <w:sz w:val="18"/>
                <w:szCs w:val="18"/>
                <w:vertAlign w:val="superscript"/>
              </w:rPr>
              <w:t>IOM, CDC</w:t>
            </w:r>
            <w:r w:rsidR="0074280D" w:rsidRPr="00BB1379">
              <w:rPr>
                <w:rFonts w:asciiTheme="minorHAnsi" w:hAnsiTheme="minorHAnsi"/>
                <w:sz w:val="18"/>
                <w:szCs w:val="18"/>
              </w:rPr>
              <w:t xml:space="preserve">, surgical wound healing. </w:t>
            </w:r>
          </w:p>
          <w:p w14:paraId="01D50799" w14:textId="77777777" w:rsidR="00E326D2" w:rsidRPr="00BB1379" w:rsidRDefault="0074280D" w:rsidP="00BA11AB">
            <w:pPr>
              <w:spacing w:before="24" w:after="0"/>
              <w:ind w:right="-20"/>
              <w:rPr>
                <w:rFonts w:asciiTheme="minorHAnsi" w:hAnsiTheme="minorHAnsi"/>
                <w:sz w:val="18"/>
                <w:szCs w:val="18"/>
              </w:rPr>
            </w:pPr>
            <w:r w:rsidRPr="00BB1379">
              <w:rPr>
                <w:rFonts w:asciiTheme="minorHAnsi" w:hAnsiTheme="minorHAnsi"/>
                <w:sz w:val="18"/>
                <w:szCs w:val="18"/>
              </w:rPr>
              <w:br/>
            </w:r>
            <w:r w:rsidRPr="00BB1379">
              <w:rPr>
                <w:rFonts w:asciiTheme="minorHAnsi" w:hAnsiTheme="minorHAnsi"/>
                <w:b/>
                <w:sz w:val="18"/>
                <w:szCs w:val="18"/>
              </w:rPr>
              <w:t>2nd Semester PN 220 Nursing Care of Women/Newborns/Children</w:t>
            </w:r>
            <w:r w:rsidR="00E23522" w:rsidRPr="00BB1379">
              <w:rPr>
                <w:rFonts w:asciiTheme="minorHAnsi" w:hAnsiTheme="minorHAnsi"/>
                <w:b/>
                <w:sz w:val="18"/>
                <w:szCs w:val="18"/>
              </w:rPr>
              <w:t>:</w:t>
            </w:r>
            <w:r w:rsidRPr="00BB1379">
              <w:rPr>
                <w:rFonts w:asciiTheme="minorHAnsi" w:hAnsiTheme="minorHAnsi"/>
                <w:sz w:val="18"/>
                <w:szCs w:val="18"/>
              </w:rPr>
              <w:t xml:space="preserve"> </w:t>
            </w:r>
            <w:r w:rsidRPr="00BB1379">
              <w:rPr>
                <w:rFonts w:asciiTheme="minorHAnsi" w:hAnsiTheme="minorHAnsi"/>
                <w:i/>
                <w:sz w:val="18"/>
                <w:szCs w:val="18"/>
              </w:rPr>
              <w:t>I</w:t>
            </w:r>
            <w:r w:rsidR="00E23522" w:rsidRPr="00BB1379">
              <w:rPr>
                <w:rFonts w:asciiTheme="minorHAnsi" w:hAnsiTheme="minorHAnsi"/>
                <w:i/>
                <w:sz w:val="18"/>
                <w:szCs w:val="18"/>
              </w:rPr>
              <w:t xml:space="preserve">nfectious </w:t>
            </w:r>
            <w:r w:rsidR="00E326D2" w:rsidRPr="00BB1379">
              <w:rPr>
                <w:rFonts w:asciiTheme="minorHAnsi" w:hAnsiTheme="minorHAnsi"/>
                <w:i/>
                <w:sz w:val="18"/>
                <w:szCs w:val="18"/>
              </w:rPr>
              <w:t>and inflammatory disorders</w:t>
            </w:r>
            <w:r w:rsidRPr="00BB1379">
              <w:rPr>
                <w:rFonts w:asciiTheme="minorHAnsi" w:hAnsiTheme="minorHAnsi"/>
                <w:sz w:val="18"/>
                <w:szCs w:val="18"/>
              </w:rPr>
              <w:t xml:space="preserve"> – dermatitis, impetigo, pediculosis.</w:t>
            </w:r>
          </w:p>
        </w:tc>
      </w:tr>
      <w:tr w:rsidR="00E23522" w:rsidRPr="00BB1379" w14:paraId="51EE0F1E" w14:textId="77777777" w:rsidTr="00DB2CCC">
        <w:tc>
          <w:tcPr>
            <w:tcW w:w="768" w:type="pct"/>
            <w:tcBorders>
              <w:top w:val="single" w:sz="2" w:space="0" w:color="auto"/>
              <w:left w:val="single" w:sz="18" w:space="0" w:color="auto"/>
              <w:bottom w:val="single" w:sz="2" w:space="0" w:color="auto"/>
              <w:right w:val="single" w:sz="2" w:space="0" w:color="auto"/>
            </w:tcBorders>
            <w:shd w:val="clear" w:color="auto" w:fill="auto"/>
          </w:tcPr>
          <w:p w14:paraId="30A1A9A2" w14:textId="77777777" w:rsidR="00E23522" w:rsidRPr="00BB1379" w:rsidRDefault="00E23522"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t>Intracranial Regulation/</w:t>
            </w:r>
          </w:p>
          <w:p w14:paraId="44F579B4" w14:textId="77777777" w:rsidR="00E23522" w:rsidRPr="00BB1379" w:rsidRDefault="00E23522" w:rsidP="00BA11AB">
            <w:pPr>
              <w:spacing w:before="24" w:after="0"/>
              <w:ind w:right="-20"/>
              <w:jc w:val="center"/>
              <w:rPr>
                <w:rFonts w:asciiTheme="minorHAnsi" w:hAnsiTheme="minorHAnsi"/>
                <w:sz w:val="18"/>
                <w:szCs w:val="18"/>
              </w:rPr>
            </w:pPr>
            <w:r w:rsidRPr="00BB1379">
              <w:rPr>
                <w:rFonts w:asciiTheme="minorHAnsi" w:hAnsiTheme="minorHAnsi"/>
                <w:b/>
                <w:sz w:val="18"/>
                <w:szCs w:val="18"/>
              </w:rPr>
              <w:t>Sensory</w:t>
            </w:r>
          </w:p>
        </w:tc>
        <w:tc>
          <w:tcPr>
            <w:tcW w:w="4232" w:type="pct"/>
            <w:tcBorders>
              <w:left w:val="single" w:sz="2" w:space="0" w:color="auto"/>
            </w:tcBorders>
            <w:shd w:val="clear" w:color="auto" w:fill="auto"/>
          </w:tcPr>
          <w:p w14:paraId="184ABDAB"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t xml:space="preserve">Intracranial Regulation is defined as “the normal and abnormal processes of cranial function” (Giddens, 2013, 11.1). </w:t>
            </w:r>
          </w:p>
          <w:p w14:paraId="065B0358"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t>“sensory perception is the ability to receive sensory input and, through various physiologic processes in the body, translate the stimulus or data into meaningful information (Giddens, 2013, 25.1)</w:t>
            </w:r>
            <w:r w:rsidR="005C36D2" w:rsidRPr="00BB1379">
              <w:rPr>
                <w:rFonts w:asciiTheme="minorHAnsi" w:hAnsiTheme="minorHAnsi"/>
                <w:sz w:val="18"/>
                <w:szCs w:val="18"/>
              </w:rPr>
              <w:t>.</w:t>
            </w:r>
          </w:p>
          <w:p w14:paraId="6C9BFF9D" w14:textId="77777777" w:rsidR="00E23522" w:rsidRPr="00BB1379" w:rsidRDefault="00E23522" w:rsidP="00BA11AB">
            <w:pPr>
              <w:spacing w:before="24" w:after="0"/>
              <w:ind w:right="-20"/>
              <w:rPr>
                <w:rFonts w:asciiTheme="minorHAnsi" w:hAnsiTheme="minorHAnsi"/>
                <w:sz w:val="18"/>
                <w:szCs w:val="18"/>
              </w:rPr>
            </w:pPr>
          </w:p>
          <w:p w14:paraId="37AA102A"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t xml:space="preserve">Course Content:  </w:t>
            </w:r>
          </w:p>
          <w:p w14:paraId="123AE4EA"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b/>
                <w:sz w:val="18"/>
                <w:szCs w:val="18"/>
              </w:rPr>
              <w:lastRenderedPageBreak/>
              <w:t>1st Semester PN 120</w:t>
            </w:r>
            <w:r w:rsidR="00E326D2" w:rsidRPr="00BB1379">
              <w:rPr>
                <w:rFonts w:asciiTheme="minorHAnsi" w:hAnsiTheme="minorHAnsi"/>
                <w:b/>
                <w:sz w:val="18"/>
                <w:szCs w:val="18"/>
              </w:rPr>
              <w:t xml:space="preserve"> Nursing Care of the Older Adult</w:t>
            </w:r>
            <w:r w:rsidRPr="00BB1379">
              <w:rPr>
                <w:rFonts w:asciiTheme="minorHAnsi" w:hAnsiTheme="minorHAnsi"/>
                <w:b/>
                <w:sz w:val="18"/>
                <w:szCs w:val="18"/>
              </w:rPr>
              <w:t>:</w:t>
            </w:r>
            <w:r w:rsidRPr="00BB1379">
              <w:rPr>
                <w:rFonts w:asciiTheme="minorHAnsi" w:hAnsiTheme="minorHAnsi"/>
                <w:sz w:val="18"/>
                <w:szCs w:val="18"/>
              </w:rPr>
              <w:t xml:space="preserve">  </w:t>
            </w:r>
            <w:r w:rsidR="0074280D" w:rsidRPr="00BB1379">
              <w:rPr>
                <w:rFonts w:asciiTheme="minorHAnsi" w:hAnsiTheme="minorHAnsi"/>
                <w:i/>
                <w:sz w:val="18"/>
                <w:szCs w:val="18"/>
              </w:rPr>
              <w:t>Degenerative neurological disorders -</w:t>
            </w:r>
            <w:r w:rsidR="0074280D" w:rsidRPr="00BB1379">
              <w:rPr>
                <w:rFonts w:asciiTheme="minorHAnsi" w:hAnsiTheme="minorHAnsi"/>
                <w:sz w:val="18"/>
                <w:szCs w:val="18"/>
              </w:rPr>
              <w:t xml:space="preserve">Alzheimer’s </w:t>
            </w:r>
            <w:r w:rsidR="0074280D" w:rsidRPr="00BB1379">
              <w:rPr>
                <w:rFonts w:asciiTheme="minorHAnsi" w:hAnsiTheme="minorHAnsi"/>
                <w:sz w:val="18"/>
                <w:szCs w:val="18"/>
                <w:vertAlign w:val="superscript"/>
              </w:rPr>
              <w:t>M, M, C, HP, CDC</w:t>
            </w:r>
            <w:r w:rsidR="00C3683A" w:rsidRPr="00BB1379">
              <w:rPr>
                <w:rFonts w:asciiTheme="minorHAnsi" w:hAnsiTheme="minorHAnsi"/>
                <w:sz w:val="18"/>
                <w:szCs w:val="18"/>
              </w:rPr>
              <w:t>, d</w:t>
            </w:r>
            <w:r w:rsidR="0074280D" w:rsidRPr="00BB1379">
              <w:rPr>
                <w:rFonts w:asciiTheme="minorHAnsi" w:hAnsiTheme="minorHAnsi"/>
                <w:sz w:val="18"/>
                <w:szCs w:val="18"/>
              </w:rPr>
              <w:t xml:space="preserve">ementias </w:t>
            </w:r>
            <w:r w:rsidR="0074280D" w:rsidRPr="00BB1379">
              <w:rPr>
                <w:rFonts w:asciiTheme="minorHAnsi" w:hAnsiTheme="minorHAnsi"/>
                <w:sz w:val="18"/>
                <w:szCs w:val="18"/>
                <w:vertAlign w:val="superscript"/>
              </w:rPr>
              <w:t>M, N, C, HP, CDC</w:t>
            </w:r>
            <w:r w:rsidR="00C3683A" w:rsidRPr="00BB1379">
              <w:rPr>
                <w:rFonts w:asciiTheme="minorHAnsi" w:hAnsiTheme="minorHAnsi"/>
                <w:sz w:val="18"/>
                <w:szCs w:val="18"/>
              </w:rPr>
              <w:t xml:space="preserve">, </w:t>
            </w:r>
            <w:r w:rsidR="00ED4B96" w:rsidRPr="00BB1379">
              <w:rPr>
                <w:rFonts w:asciiTheme="minorHAnsi" w:hAnsiTheme="minorHAnsi"/>
                <w:sz w:val="18"/>
                <w:szCs w:val="18"/>
              </w:rPr>
              <w:t>Parkinson’s</w:t>
            </w:r>
            <w:r w:rsidR="0074280D" w:rsidRPr="00BB1379">
              <w:rPr>
                <w:rFonts w:asciiTheme="minorHAnsi" w:hAnsiTheme="minorHAnsi"/>
                <w:sz w:val="18"/>
                <w:szCs w:val="18"/>
              </w:rPr>
              <w:t xml:space="preserve"> </w:t>
            </w:r>
            <w:r w:rsidR="0074280D" w:rsidRPr="00BB1379">
              <w:rPr>
                <w:rFonts w:asciiTheme="minorHAnsi" w:hAnsiTheme="minorHAnsi"/>
                <w:sz w:val="18"/>
                <w:szCs w:val="18"/>
                <w:vertAlign w:val="superscript"/>
              </w:rPr>
              <w:t>CDC</w:t>
            </w:r>
            <w:r w:rsidR="00C3683A" w:rsidRPr="00BB1379">
              <w:rPr>
                <w:rFonts w:asciiTheme="minorHAnsi" w:hAnsiTheme="minorHAnsi"/>
                <w:sz w:val="18"/>
                <w:szCs w:val="18"/>
              </w:rPr>
              <w:t xml:space="preserve">,  </w:t>
            </w:r>
            <w:r w:rsidR="009B3BB4" w:rsidRPr="00BB1379">
              <w:rPr>
                <w:rFonts w:asciiTheme="minorHAnsi" w:hAnsiTheme="minorHAnsi"/>
                <w:sz w:val="18"/>
                <w:szCs w:val="18"/>
              </w:rPr>
              <w:t>strokes, TIA. A</w:t>
            </w:r>
            <w:r w:rsidR="00C3683A" w:rsidRPr="00BB1379">
              <w:rPr>
                <w:rFonts w:asciiTheme="minorHAnsi" w:hAnsiTheme="minorHAnsi"/>
                <w:sz w:val="18"/>
                <w:szCs w:val="18"/>
              </w:rPr>
              <w:t>lterations in v</w:t>
            </w:r>
            <w:r w:rsidR="00F654C0" w:rsidRPr="00BB1379">
              <w:rPr>
                <w:rFonts w:asciiTheme="minorHAnsi" w:hAnsiTheme="minorHAnsi"/>
                <w:sz w:val="18"/>
                <w:szCs w:val="18"/>
              </w:rPr>
              <w:t xml:space="preserve">ision </w:t>
            </w:r>
            <w:r w:rsidR="00F654C0" w:rsidRPr="00BB1379">
              <w:rPr>
                <w:rFonts w:asciiTheme="minorHAnsi" w:hAnsiTheme="minorHAnsi"/>
                <w:sz w:val="18"/>
                <w:szCs w:val="18"/>
                <w:vertAlign w:val="superscript"/>
              </w:rPr>
              <w:t>HP</w:t>
            </w:r>
            <w:r w:rsidR="00F654C0" w:rsidRPr="00BB1379">
              <w:rPr>
                <w:rFonts w:asciiTheme="minorHAnsi" w:hAnsiTheme="minorHAnsi"/>
                <w:sz w:val="18"/>
                <w:szCs w:val="18"/>
              </w:rPr>
              <w:t xml:space="preserve">, </w:t>
            </w:r>
            <w:r w:rsidR="00C3683A" w:rsidRPr="00BB1379">
              <w:rPr>
                <w:rFonts w:asciiTheme="minorHAnsi" w:hAnsiTheme="minorHAnsi"/>
                <w:sz w:val="18"/>
                <w:szCs w:val="18"/>
              </w:rPr>
              <w:t>alterations in h</w:t>
            </w:r>
            <w:r w:rsidR="0074280D" w:rsidRPr="00BB1379">
              <w:rPr>
                <w:rFonts w:asciiTheme="minorHAnsi" w:hAnsiTheme="minorHAnsi"/>
                <w:sz w:val="18"/>
                <w:szCs w:val="18"/>
              </w:rPr>
              <w:t xml:space="preserve">earing </w:t>
            </w:r>
            <w:r w:rsidR="0074280D" w:rsidRPr="00BB1379">
              <w:rPr>
                <w:rFonts w:asciiTheme="minorHAnsi" w:hAnsiTheme="minorHAnsi"/>
                <w:sz w:val="18"/>
                <w:szCs w:val="18"/>
                <w:vertAlign w:val="superscript"/>
              </w:rPr>
              <w:t>HP</w:t>
            </w:r>
            <w:r w:rsidR="005C36D2" w:rsidRPr="00BB1379">
              <w:rPr>
                <w:rFonts w:asciiTheme="minorHAnsi" w:hAnsiTheme="minorHAnsi"/>
                <w:sz w:val="18"/>
                <w:szCs w:val="18"/>
              </w:rPr>
              <w:t>.</w:t>
            </w:r>
          </w:p>
          <w:p w14:paraId="786CADAF" w14:textId="77777777" w:rsidR="00E326D2" w:rsidRPr="00BB1379" w:rsidRDefault="00E326D2" w:rsidP="00BA11AB">
            <w:pPr>
              <w:spacing w:before="24" w:after="0"/>
              <w:ind w:right="-20"/>
              <w:rPr>
                <w:rFonts w:asciiTheme="minorHAnsi" w:hAnsiTheme="minorHAnsi"/>
                <w:sz w:val="18"/>
                <w:szCs w:val="18"/>
              </w:rPr>
            </w:pPr>
          </w:p>
          <w:p w14:paraId="7C501A1E" w14:textId="77777777" w:rsidR="0074280D" w:rsidRPr="00BB1379" w:rsidRDefault="00E23522" w:rsidP="00BA11AB">
            <w:pPr>
              <w:spacing w:before="24" w:after="0"/>
              <w:ind w:right="-20"/>
              <w:rPr>
                <w:rFonts w:asciiTheme="minorHAnsi" w:hAnsiTheme="minorHAnsi"/>
                <w:sz w:val="18"/>
                <w:szCs w:val="18"/>
              </w:rPr>
            </w:pPr>
            <w:r w:rsidRPr="00BB1379">
              <w:rPr>
                <w:rFonts w:asciiTheme="minorHAnsi" w:hAnsiTheme="minorHAnsi"/>
                <w:b/>
                <w:sz w:val="18"/>
                <w:szCs w:val="18"/>
              </w:rPr>
              <w:t>2nd Semester PN 210</w:t>
            </w:r>
            <w:r w:rsidR="00E326D2" w:rsidRPr="00BB1379">
              <w:rPr>
                <w:rFonts w:asciiTheme="minorHAnsi" w:hAnsiTheme="minorHAnsi"/>
                <w:b/>
                <w:sz w:val="18"/>
                <w:szCs w:val="18"/>
              </w:rPr>
              <w:t xml:space="preserve"> Nursing Care of the Adult</w:t>
            </w:r>
            <w:r w:rsidRPr="00BB1379">
              <w:rPr>
                <w:rFonts w:asciiTheme="minorHAnsi" w:hAnsiTheme="minorHAnsi"/>
                <w:b/>
                <w:sz w:val="18"/>
                <w:szCs w:val="18"/>
              </w:rPr>
              <w:t>:</w:t>
            </w:r>
            <w:r w:rsidRPr="00BB1379">
              <w:rPr>
                <w:rFonts w:asciiTheme="minorHAnsi" w:hAnsiTheme="minorHAnsi"/>
                <w:sz w:val="18"/>
                <w:szCs w:val="18"/>
              </w:rPr>
              <w:t xml:space="preserve"> </w:t>
            </w:r>
            <w:r w:rsidR="0074280D" w:rsidRPr="00BB1379">
              <w:rPr>
                <w:rFonts w:asciiTheme="minorHAnsi" w:hAnsiTheme="minorHAnsi"/>
                <w:i/>
                <w:sz w:val="18"/>
                <w:szCs w:val="18"/>
              </w:rPr>
              <w:t>Trauma related disorders</w:t>
            </w:r>
            <w:r w:rsidR="0074280D" w:rsidRPr="00BB1379">
              <w:rPr>
                <w:rFonts w:asciiTheme="minorHAnsi" w:hAnsiTheme="minorHAnsi"/>
                <w:sz w:val="18"/>
                <w:szCs w:val="18"/>
              </w:rPr>
              <w:t xml:space="preserve"> </w:t>
            </w:r>
            <w:r w:rsidR="00F654C0" w:rsidRPr="00BB1379">
              <w:rPr>
                <w:rFonts w:asciiTheme="minorHAnsi" w:hAnsiTheme="minorHAnsi"/>
                <w:sz w:val="18"/>
                <w:szCs w:val="18"/>
              </w:rPr>
              <w:t xml:space="preserve">- </w:t>
            </w:r>
            <w:r w:rsidR="005C36D2" w:rsidRPr="00BB1379">
              <w:rPr>
                <w:rFonts w:asciiTheme="minorHAnsi" w:hAnsiTheme="minorHAnsi"/>
                <w:sz w:val="18"/>
                <w:szCs w:val="18"/>
              </w:rPr>
              <w:t>t</w:t>
            </w:r>
            <w:r w:rsidR="0074280D" w:rsidRPr="00BB1379">
              <w:rPr>
                <w:rFonts w:asciiTheme="minorHAnsi" w:hAnsiTheme="minorHAnsi"/>
                <w:sz w:val="18"/>
                <w:szCs w:val="18"/>
              </w:rPr>
              <w:t xml:space="preserve">raumatic brain injury </w:t>
            </w:r>
            <w:r w:rsidR="0074280D" w:rsidRPr="00BB1379">
              <w:rPr>
                <w:rFonts w:asciiTheme="minorHAnsi" w:hAnsiTheme="minorHAnsi"/>
                <w:sz w:val="18"/>
                <w:szCs w:val="18"/>
                <w:vertAlign w:val="superscript"/>
              </w:rPr>
              <w:t>CDC</w:t>
            </w:r>
            <w:r w:rsidR="00F654C0" w:rsidRPr="00BB1379">
              <w:rPr>
                <w:rFonts w:asciiTheme="minorHAnsi" w:hAnsiTheme="minorHAnsi"/>
                <w:sz w:val="18"/>
                <w:szCs w:val="18"/>
              </w:rPr>
              <w:t xml:space="preserve">, </w:t>
            </w:r>
            <w:r w:rsidR="005C36D2" w:rsidRPr="00BB1379">
              <w:rPr>
                <w:rFonts w:asciiTheme="minorHAnsi" w:hAnsiTheme="minorHAnsi"/>
                <w:sz w:val="18"/>
                <w:szCs w:val="18"/>
              </w:rPr>
              <w:t>s</w:t>
            </w:r>
            <w:r w:rsidR="00C3683A" w:rsidRPr="00BB1379">
              <w:rPr>
                <w:rFonts w:asciiTheme="minorHAnsi" w:hAnsiTheme="minorHAnsi"/>
                <w:sz w:val="18"/>
                <w:szCs w:val="18"/>
              </w:rPr>
              <w:t>pinal cord i</w:t>
            </w:r>
            <w:r w:rsidR="0074280D" w:rsidRPr="00BB1379">
              <w:rPr>
                <w:rFonts w:asciiTheme="minorHAnsi" w:hAnsiTheme="minorHAnsi"/>
                <w:sz w:val="18"/>
                <w:szCs w:val="18"/>
              </w:rPr>
              <w:t xml:space="preserve">njury </w:t>
            </w:r>
            <w:r w:rsidR="0074280D" w:rsidRPr="00BB1379">
              <w:rPr>
                <w:rFonts w:asciiTheme="minorHAnsi" w:hAnsiTheme="minorHAnsi"/>
                <w:sz w:val="18"/>
                <w:szCs w:val="18"/>
                <w:vertAlign w:val="superscript"/>
              </w:rPr>
              <w:t>HP, IOM</w:t>
            </w:r>
            <w:r w:rsidR="00C3683A" w:rsidRPr="00BB1379">
              <w:rPr>
                <w:rFonts w:asciiTheme="minorHAnsi" w:hAnsiTheme="minorHAnsi"/>
                <w:sz w:val="18"/>
                <w:szCs w:val="18"/>
              </w:rPr>
              <w:t xml:space="preserve"> ,  i</w:t>
            </w:r>
            <w:r w:rsidR="0074280D" w:rsidRPr="00BB1379">
              <w:rPr>
                <w:rFonts w:asciiTheme="minorHAnsi" w:hAnsiTheme="minorHAnsi"/>
                <w:sz w:val="18"/>
                <w:szCs w:val="18"/>
              </w:rPr>
              <w:t xml:space="preserve">ncreased intracranial pressure </w:t>
            </w:r>
            <w:r w:rsidR="0074280D"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00C3683A" w:rsidRPr="00BB1379">
              <w:rPr>
                <w:rFonts w:asciiTheme="minorHAnsi" w:hAnsiTheme="minorHAnsi"/>
                <w:sz w:val="18"/>
                <w:szCs w:val="18"/>
              </w:rPr>
              <w:t>. D</w:t>
            </w:r>
            <w:r w:rsidR="0074280D" w:rsidRPr="00BB1379">
              <w:rPr>
                <w:rFonts w:asciiTheme="minorHAnsi" w:hAnsiTheme="minorHAnsi"/>
                <w:i/>
                <w:sz w:val="18"/>
                <w:szCs w:val="18"/>
              </w:rPr>
              <w:t>ege</w:t>
            </w:r>
            <w:r w:rsidR="00F654C0" w:rsidRPr="00BB1379">
              <w:rPr>
                <w:rFonts w:asciiTheme="minorHAnsi" w:hAnsiTheme="minorHAnsi"/>
                <w:i/>
                <w:sz w:val="18"/>
                <w:szCs w:val="18"/>
              </w:rPr>
              <w:t>nerative neurological disorders</w:t>
            </w:r>
            <w:r w:rsidR="00F654C0" w:rsidRPr="00BB1379">
              <w:rPr>
                <w:rFonts w:asciiTheme="minorHAnsi" w:hAnsiTheme="minorHAnsi"/>
                <w:sz w:val="18"/>
                <w:szCs w:val="18"/>
              </w:rPr>
              <w:t xml:space="preserve"> - </w:t>
            </w:r>
            <w:r w:rsidR="005C36D2" w:rsidRPr="00BB1379">
              <w:rPr>
                <w:rFonts w:asciiTheme="minorHAnsi" w:hAnsiTheme="minorHAnsi"/>
                <w:sz w:val="18"/>
                <w:szCs w:val="18"/>
              </w:rPr>
              <w:t>m</w:t>
            </w:r>
            <w:r w:rsidR="0074280D" w:rsidRPr="00BB1379">
              <w:rPr>
                <w:rFonts w:asciiTheme="minorHAnsi" w:hAnsiTheme="minorHAnsi"/>
                <w:sz w:val="18"/>
                <w:szCs w:val="18"/>
              </w:rPr>
              <w:t>ultiple sclerosis</w:t>
            </w:r>
            <w:r w:rsidR="00F654C0" w:rsidRPr="00BB1379">
              <w:rPr>
                <w:rFonts w:asciiTheme="minorHAnsi" w:hAnsiTheme="minorHAnsi"/>
                <w:sz w:val="18"/>
                <w:szCs w:val="18"/>
              </w:rPr>
              <w:t>.</w:t>
            </w:r>
          </w:p>
          <w:p w14:paraId="2806E15E" w14:textId="77777777" w:rsidR="0074280D" w:rsidRPr="00BB1379" w:rsidRDefault="0074280D" w:rsidP="00BA11AB">
            <w:pPr>
              <w:spacing w:before="24" w:after="0"/>
              <w:ind w:right="-20"/>
              <w:rPr>
                <w:rFonts w:asciiTheme="minorHAnsi" w:hAnsiTheme="minorHAnsi"/>
                <w:sz w:val="18"/>
                <w:szCs w:val="18"/>
              </w:rPr>
            </w:pPr>
          </w:p>
          <w:p w14:paraId="2B009F5A" w14:textId="77777777" w:rsidR="0074280D" w:rsidRPr="00BB1379" w:rsidRDefault="00E326D2" w:rsidP="00BA11AB">
            <w:pPr>
              <w:spacing w:before="24" w:after="0"/>
              <w:ind w:right="-20"/>
              <w:rPr>
                <w:rFonts w:asciiTheme="minorHAnsi" w:hAnsiTheme="minorHAnsi"/>
                <w:sz w:val="18"/>
                <w:szCs w:val="18"/>
              </w:rPr>
            </w:pPr>
            <w:r w:rsidRPr="00BB1379">
              <w:rPr>
                <w:rFonts w:asciiTheme="minorHAnsi" w:hAnsiTheme="minorHAnsi"/>
                <w:b/>
                <w:sz w:val="18"/>
                <w:szCs w:val="18"/>
              </w:rPr>
              <w:t xml:space="preserve">2nd Semester PN 220 Nursing Care </w:t>
            </w:r>
            <w:r w:rsidR="0074280D" w:rsidRPr="00BB1379">
              <w:rPr>
                <w:rFonts w:asciiTheme="minorHAnsi" w:hAnsiTheme="minorHAnsi"/>
                <w:b/>
                <w:sz w:val="18"/>
                <w:szCs w:val="18"/>
              </w:rPr>
              <w:t>of Women/Newborns/Children</w:t>
            </w:r>
            <w:r w:rsidR="00E23522" w:rsidRPr="00BB1379">
              <w:rPr>
                <w:rFonts w:asciiTheme="minorHAnsi" w:hAnsiTheme="minorHAnsi"/>
                <w:sz w:val="18"/>
                <w:szCs w:val="18"/>
              </w:rPr>
              <w:t xml:space="preserve">:  </w:t>
            </w:r>
            <w:r w:rsidR="0074280D" w:rsidRPr="00BB1379">
              <w:rPr>
                <w:rFonts w:asciiTheme="minorHAnsi" w:hAnsiTheme="minorHAnsi"/>
                <w:i/>
                <w:sz w:val="18"/>
                <w:szCs w:val="18"/>
              </w:rPr>
              <w:t xml:space="preserve">Infectious and </w:t>
            </w:r>
            <w:r w:rsidR="00F654C0" w:rsidRPr="00BB1379">
              <w:rPr>
                <w:rFonts w:asciiTheme="minorHAnsi" w:hAnsiTheme="minorHAnsi"/>
                <w:i/>
                <w:sz w:val="18"/>
                <w:szCs w:val="18"/>
              </w:rPr>
              <w:t>in</w:t>
            </w:r>
            <w:r w:rsidR="0074280D" w:rsidRPr="00BB1379">
              <w:rPr>
                <w:rFonts w:asciiTheme="minorHAnsi" w:hAnsiTheme="minorHAnsi"/>
                <w:i/>
                <w:sz w:val="18"/>
                <w:szCs w:val="18"/>
              </w:rPr>
              <w:t>flammatory disorders</w:t>
            </w:r>
            <w:r w:rsidR="0074280D" w:rsidRPr="00BB1379">
              <w:rPr>
                <w:rFonts w:asciiTheme="minorHAnsi" w:hAnsiTheme="minorHAnsi"/>
                <w:sz w:val="18"/>
                <w:szCs w:val="18"/>
              </w:rPr>
              <w:t xml:space="preserve"> </w:t>
            </w:r>
            <w:r w:rsidR="00F654C0" w:rsidRPr="00BB1379">
              <w:rPr>
                <w:rFonts w:asciiTheme="minorHAnsi" w:hAnsiTheme="minorHAnsi"/>
                <w:sz w:val="18"/>
                <w:szCs w:val="18"/>
              </w:rPr>
              <w:t xml:space="preserve">- </w:t>
            </w:r>
            <w:r w:rsidR="005C36D2" w:rsidRPr="00BB1379">
              <w:rPr>
                <w:rFonts w:asciiTheme="minorHAnsi" w:hAnsiTheme="minorHAnsi"/>
                <w:sz w:val="18"/>
                <w:szCs w:val="18"/>
              </w:rPr>
              <w:t>m</w:t>
            </w:r>
            <w:r w:rsidR="0074280D" w:rsidRPr="00BB1379">
              <w:rPr>
                <w:rFonts w:asciiTheme="minorHAnsi" w:hAnsiTheme="minorHAnsi"/>
                <w:sz w:val="18"/>
                <w:szCs w:val="18"/>
              </w:rPr>
              <w:t xml:space="preserve">eningitis </w:t>
            </w:r>
            <w:r w:rsidR="0074280D" w:rsidRPr="00BB1379">
              <w:rPr>
                <w:rFonts w:asciiTheme="minorHAnsi" w:hAnsiTheme="minorHAnsi"/>
                <w:sz w:val="18"/>
                <w:szCs w:val="18"/>
                <w:vertAlign w:val="superscript"/>
              </w:rPr>
              <w:t>JP</w:t>
            </w:r>
            <w:r w:rsidR="0074280D" w:rsidRPr="00BB1379">
              <w:rPr>
                <w:rFonts w:asciiTheme="minorHAnsi" w:hAnsiTheme="minorHAnsi"/>
                <w:sz w:val="18"/>
                <w:szCs w:val="18"/>
              </w:rPr>
              <w:t>, Reyes syndrome</w:t>
            </w:r>
            <w:r w:rsidR="00473DB1" w:rsidRPr="00BB1379">
              <w:rPr>
                <w:rFonts w:asciiTheme="minorHAnsi" w:hAnsiTheme="minorHAnsi"/>
                <w:sz w:val="18"/>
                <w:szCs w:val="18"/>
              </w:rPr>
              <w:t>.</w:t>
            </w:r>
            <w:r w:rsidR="00F654C0" w:rsidRPr="00BB1379">
              <w:rPr>
                <w:rFonts w:asciiTheme="minorHAnsi" w:hAnsiTheme="minorHAnsi"/>
                <w:sz w:val="18"/>
                <w:szCs w:val="18"/>
              </w:rPr>
              <w:t xml:space="preserve"> </w:t>
            </w:r>
            <w:r w:rsidR="0074280D" w:rsidRPr="00BB1379">
              <w:rPr>
                <w:rFonts w:asciiTheme="minorHAnsi" w:hAnsiTheme="minorHAnsi"/>
                <w:i/>
                <w:sz w:val="18"/>
                <w:szCs w:val="18"/>
              </w:rPr>
              <w:t>Electrical conduction disorders</w:t>
            </w:r>
            <w:r w:rsidR="0074280D" w:rsidRPr="00BB1379">
              <w:rPr>
                <w:rFonts w:asciiTheme="minorHAnsi" w:hAnsiTheme="minorHAnsi"/>
                <w:sz w:val="18"/>
                <w:szCs w:val="18"/>
              </w:rPr>
              <w:t xml:space="preserve"> </w:t>
            </w:r>
            <w:r w:rsidR="00F654C0" w:rsidRPr="00BB1379">
              <w:rPr>
                <w:rFonts w:asciiTheme="minorHAnsi" w:hAnsiTheme="minorHAnsi"/>
                <w:sz w:val="18"/>
                <w:szCs w:val="18"/>
              </w:rPr>
              <w:t xml:space="preserve">- </w:t>
            </w:r>
            <w:r w:rsidR="005C36D2" w:rsidRPr="00BB1379">
              <w:rPr>
                <w:rFonts w:asciiTheme="minorHAnsi" w:hAnsiTheme="minorHAnsi"/>
                <w:sz w:val="18"/>
                <w:szCs w:val="18"/>
              </w:rPr>
              <w:t>s</w:t>
            </w:r>
            <w:r w:rsidR="0074280D" w:rsidRPr="00BB1379">
              <w:rPr>
                <w:rFonts w:asciiTheme="minorHAnsi" w:hAnsiTheme="minorHAnsi"/>
                <w:sz w:val="18"/>
                <w:szCs w:val="18"/>
              </w:rPr>
              <w:t xml:space="preserve">eizure disorders </w:t>
            </w:r>
            <w:r w:rsidR="0074280D" w:rsidRPr="00BB1379">
              <w:rPr>
                <w:rFonts w:asciiTheme="minorHAnsi" w:hAnsiTheme="minorHAnsi"/>
                <w:sz w:val="18"/>
                <w:szCs w:val="18"/>
                <w:vertAlign w:val="superscript"/>
              </w:rPr>
              <w:t>CDC</w:t>
            </w:r>
            <w:r w:rsidR="00F654C0" w:rsidRPr="00BB1379">
              <w:rPr>
                <w:rFonts w:asciiTheme="minorHAnsi" w:hAnsiTheme="minorHAnsi"/>
                <w:sz w:val="18"/>
                <w:szCs w:val="18"/>
              </w:rPr>
              <w:t xml:space="preserve">, </w:t>
            </w:r>
            <w:r w:rsidR="005C36D2" w:rsidRPr="00BB1379">
              <w:rPr>
                <w:rFonts w:asciiTheme="minorHAnsi" w:hAnsiTheme="minorHAnsi"/>
                <w:sz w:val="18"/>
                <w:szCs w:val="18"/>
              </w:rPr>
              <w:t>c</w:t>
            </w:r>
            <w:r w:rsidR="0074280D" w:rsidRPr="00BB1379">
              <w:rPr>
                <w:rFonts w:asciiTheme="minorHAnsi" w:hAnsiTheme="minorHAnsi"/>
                <w:sz w:val="18"/>
                <w:szCs w:val="18"/>
              </w:rPr>
              <w:t xml:space="preserve">erebral palsy </w:t>
            </w:r>
            <w:r w:rsidR="0074280D" w:rsidRPr="00BB1379">
              <w:rPr>
                <w:rFonts w:asciiTheme="minorHAnsi" w:hAnsiTheme="minorHAnsi"/>
                <w:sz w:val="18"/>
                <w:szCs w:val="18"/>
                <w:vertAlign w:val="superscript"/>
              </w:rPr>
              <w:t>CDC</w:t>
            </w:r>
            <w:r w:rsidR="00473DB1" w:rsidRPr="00BB1379">
              <w:rPr>
                <w:rFonts w:asciiTheme="minorHAnsi" w:hAnsiTheme="minorHAnsi"/>
                <w:sz w:val="18"/>
                <w:szCs w:val="18"/>
              </w:rPr>
              <w:t>.</w:t>
            </w:r>
            <w:r w:rsidR="00F654C0" w:rsidRPr="00BB1379">
              <w:rPr>
                <w:rFonts w:asciiTheme="minorHAnsi" w:hAnsiTheme="minorHAnsi"/>
                <w:sz w:val="18"/>
                <w:szCs w:val="18"/>
              </w:rPr>
              <w:t xml:space="preserve"> </w:t>
            </w:r>
            <w:r w:rsidR="0074280D" w:rsidRPr="00BB1379">
              <w:rPr>
                <w:rFonts w:asciiTheme="minorHAnsi" w:hAnsiTheme="minorHAnsi"/>
                <w:i/>
                <w:sz w:val="18"/>
                <w:szCs w:val="18"/>
              </w:rPr>
              <w:t>Congenital disorders</w:t>
            </w:r>
            <w:r w:rsidR="0074280D" w:rsidRPr="00BB1379">
              <w:rPr>
                <w:rFonts w:asciiTheme="minorHAnsi" w:hAnsiTheme="minorHAnsi"/>
                <w:sz w:val="18"/>
                <w:szCs w:val="18"/>
              </w:rPr>
              <w:t xml:space="preserve"> </w:t>
            </w:r>
            <w:r w:rsidR="00F654C0" w:rsidRPr="00BB1379">
              <w:rPr>
                <w:rFonts w:asciiTheme="minorHAnsi" w:hAnsiTheme="minorHAnsi"/>
                <w:sz w:val="18"/>
                <w:szCs w:val="18"/>
              </w:rPr>
              <w:t xml:space="preserve">- </w:t>
            </w:r>
            <w:r w:rsidR="0074280D" w:rsidRPr="00BB1379">
              <w:rPr>
                <w:rFonts w:asciiTheme="minorHAnsi" w:hAnsiTheme="minorHAnsi"/>
                <w:sz w:val="18"/>
                <w:szCs w:val="18"/>
              </w:rPr>
              <w:t xml:space="preserve">Down’s Syndrome </w:t>
            </w:r>
            <w:r w:rsidR="0074280D" w:rsidRPr="00BB1379">
              <w:rPr>
                <w:rFonts w:asciiTheme="minorHAnsi" w:hAnsiTheme="minorHAnsi"/>
                <w:sz w:val="18"/>
                <w:szCs w:val="18"/>
                <w:vertAlign w:val="superscript"/>
              </w:rPr>
              <w:t>CDC</w:t>
            </w:r>
            <w:r w:rsidR="00473DB1" w:rsidRPr="00BB1379">
              <w:rPr>
                <w:rFonts w:asciiTheme="minorHAnsi" w:hAnsiTheme="minorHAnsi"/>
                <w:sz w:val="18"/>
                <w:szCs w:val="18"/>
              </w:rPr>
              <w:t>.</w:t>
            </w:r>
            <w:r w:rsidR="00F654C0" w:rsidRPr="00BB1379">
              <w:rPr>
                <w:rFonts w:asciiTheme="minorHAnsi" w:hAnsiTheme="minorHAnsi"/>
                <w:sz w:val="18"/>
                <w:szCs w:val="18"/>
              </w:rPr>
              <w:t xml:space="preserve"> </w:t>
            </w:r>
            <w:r w:rsidR="00473DB1" w:rsidRPr="00BB1379">
              <w:rPr>
                <w:rFonts w:asciiTheme="minorHAnsi" w:hAnsiTheme="minorHAnsi"/>
                <w:i/>
                <w:sz w:val="18"/>
                <w:szCs w:val="18"/>
              </w:rPr>
              <w:t>V</w:t>
            </w:r>
            <w:r w:rsidR="0074280D" w:rsidRPr="00BB1379">
              <w:rPr>
                <w:rFonts w:asciiTheme="minorHAnsi" w:hAnsiTheme="minorHAnsi"/>
                <w:i/>
                <w:sz w:val="18"/>
                <w:szCs w:val="18"/>
              </w:rPr>
              <w:t>ision and hearing related disorders</w:t>
            </w:r>
            <w:r w:rsidR="0074280D" w:rsidRPr="00BB1379">
              <w:rPr>
                <w:rFonts w:asciiTheme="minorHAnsi" w:hAnsiTheme="minorHAnsi"/>
                <w:sz w:val="18"/>
                <w:szCs w:val="18"/>
              </w:rPr>
              <w:t xml:space="preserve"> </w:t>
            </w:r>
            <w:r w:rsidR="00F654C0" w:rsidRPr="00BB1379">
              <w:rPr>
                <w:rFonts w:asciiTheme="minorHAnsi" w:hAnsiTheme="minorHAnsi"/>
                <w:sz w:val="18"/>
                <w:szCs w:val="18"/>
              </w:rPr>
              <w:t xml:space="preserve">- </w:t>
            </w:r>
            <w:r w:rsidR="0074280D" w:rsidRPr="00BB1379">
              <w:rPr>
                <w:rFonts w:asciiTheme="minorHAnsi" w:hAnsiTheme="minorHAnsi"/>
                <w:sz w:val="18"/>
                <w:szCs w:val="18"/>
              </w:rPr>
              <w:t xml:space="preserve">conjunctivitis </w:t>
            </w:r>
            <w:r w:rsidR="0074280D" w:rsidRPr="00BB1379">
              <w:rPr>
                <w:rFonts w:asciiTheme="minorHAnsi" w:hAnsiTheme="minorHAnsi"/>
                <w:sz w:val="18"/>
                <w:szCs w:val="18"/>
                <w:vertAlign w:val="superscript"/>
              </w:rPr>
              <w:t>CDC</w:t>
            </w:r>
            <w:r w:rsidR="00F654C0" w:rsidRPr="00BB1379">
              <w:rPr>
                <w:rFonts w:asciiTheme="minorHAnsi" w:hAnsiTheme="minorHAnsi"/>
                <w:sz w:val="18"/>
                <w:szCs w:val="18"/>
              </w:rPr>
              <w:t xml:space="preserve">, </w:t>
            </w:r>
            <w:r w:rsidR="0074280D" w:rsidRPr="00BB1379">
              <w:rPr>
                <w:rFonts w:asciiTheme="minorHAnsi" w:hAnsiTheme="minorHAnsi"/>
                <w:sz w:val="18"/>
                <w:szCs w:val="18"/>
              </w:rPr>
              <w:t xml:space="preserve">otitis media </w:t>
            </w:r>
            <w:r w:rsidR="0074280D" w:rsidRPr="00BB1379">
              <w:rPr>
                <w:rFonts w:asciiTheme="minorHAnsi" w:hAnsiTheme="minorHAnsi"/>
                <w:sz w:val="18"/>
                <w:szCs w:val="18"/>
                <w:vertAlign w:val="superscript"/>
              </w:rPr>
              <w:t>CDC</w:t>
            </w:r>
            <w:r w:rsidR="00F654C0" w:rsidRPr="00BB1379">
              <w:rPr>
                <w:rFonts w:asciiTheme="minorHAnsi" w:hAnsiTheme="minorHAnsi"/>
                <w:sz w:val="18"/>
                <w:szCs w:val="18"/>
              </w:rPr>
              <w:t>.</w:t>
            </w:r>
          </w:p>
        </w:tc>
      </w:tr>
      <w:tr w:rsidR="00E23522" w:rsidRPr="00BB1379" w14:paraId="48FF898B" w14:textId="77777777" w:rsidTr="00DB2CCC">
        <w:tc>
          <w:tcPr>
            <w:tcW w:w="768" w:type="pct"/>
            <w:tcBorders>
              <w:top w:val="single" w:sz="2" w:space="0" w:color="auto"/>
              <w:left w:val="single" w:sz="18" w:space="0" w:color="auto"/>
              <w:bottom w:val="single" w:sz="2" w:space="0" w:color="auto"/>
              <w:right w:val="single" w:sz="2" w:space="0" w:color="auto"/>
            </w:tcBorders>
            <w:shd w:val="clear" w:color="auto" w:fill="auto"/>
          </w:tcPr>
          <w:p w14:paraId="34C6E06B" w14:textId="77777777" w:rsidR="00E23522" w:rsidRPr="00BB1379" w:rsidRDefault="00E23522"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lastRenderedPageBreak/>
              <w:t>Metabolism/</w:t>
            </w:r>
          </w:p>
          <w:p w14:paraId="4C9C3FA3" w14:textId="77777777" w:rsidR="00E23522" w:rsidRPr="00BB1379" w:rsidRDefault="00E23522"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t xml:space="preserve">Glucose </w:t>
            </w:r>
            <w:r w:rsidR="00BD077D" w:rsidRPr="00BB1379">
              <w:rPr>
                <w:rFonts w:asciiTheme="minorHAnsi" w:hAnsiTheme="minorHAnsi"/>
                <w:b/>
                <w:sz w:val="18"/>
                <w:szCs w:val="18"/>
              </w:rPr>
              <w:br/>
            </w:r>
            <w:r w:rsidRPr="00BB1379">
              <w:rPr>
                <w:rFonts w:asciiTheme="minorHAnsi" w:hAnsiTheme="minorHAnsi"/>
                <w:b/>
                <w:sz w:val="18"/>
                <w:szCs w:val="18"/>
              </w:rPr>
              <w:t>Regulation</w:t>
            </w:r>
          </w:p>
        </w:tc>
        <w:tc>
          <w:tcPr>
            <w:tcW w:w="4232" w:type="pct"/>
            <w:tcBorders>
              <w:left w:val="single" w:sz="2" w:space="0" w:color="auto"/>
            </w:tcBorders>
            <w:shd w:val="clear" w:color="auto" w:fill="auto"/>
          </w:tcPr>
          <w:p w14:paraId="21423718"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t xml:space="preserve">“Glucose Regulation refers to the process of maintaining optimal blood glucose levels” (Giddens, 2007, 12.1). </w:t>
            </w:r>
          </w:p>
          <w:p w14:paraId="04485642"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t>“Metabolism is the aggregate of all chemical processes that take place in living organisms, resulting in growth, generation of energy, elimination of wastes, and other body functions as they relate to the distribution of nutrients in the blood after digestion” (Mosby, 2009,  1178).</w:t>
            </w:r>
          </w:p>
          <w:p w14:paraId="6621E0D7" w14:textId="77777777" w:rsidR="00E23522" w:rsidRPr="00BB1379" w:rsidRDefault="00E23522" w:rsidP="00BA11AB">
            <w:pPr>
              <w:spacing w:before="24" w:after="0"/>
              <w:ind w:right="-20"/>
              <w:rPr>
                <w:rFonts w:asciiTheme="minorHAnsi" w:hAnsiTheme="minorHAnsi"/>
                <w:sz w:val="18"/>
                <w:szCs w:val="18"/>
              </w:rPr>
            </w:pPr>
          </w:p>
          <w:p w14:paraId="3CBB8128"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t xml:space="preserve">Course Content: </w:t>
            </w:r>
          </w:p>
          <w:p w14:paraId="0056A856" w14:textId="77777777" w:rsidR="00BD077D" w:rsidRPr="00BB1379" w:rsidRDefault="0074280D" w:rsidP="00BA11AB">
            <w:pPr>
              <w:spacing w:before="24" w:after="0"/>
              <w:ind w:right="-20"/>
              <w:rPr>
                <w:rFonts w:asciiTheme="minorHAnsi" w:hAnsiTheme="minorHAnsi"/>
                <w:sz w:val="18"/>
                <w:szCs w:val="18"/>
              </w:rPr>
            </w:pPr>
            <w:r w:rsidRPr="00BB1379">
              <w:rPr>
                <w:rFonts w:asciiTheme="minorHAnsi" w:hAnsiTheme="minorHAnsi"/>
                <w:b/>
                <w:sz w:val="18"/>
                <w:szCs w:val="18"/>
              </w:rPr>
              <w:t>1st Semester PN 120 Nursing Care of the Older Adult:</w:t>
            </w:r>
            <w:r w:rsidR="00E23522" w:rsidRPr="00BB1379">
              <w:rPr>
                <w:rFonts w:asciiTheme="minorHAnsi" w:hAnsiTheme="minorHAnsi"/>
                <w:sz w:val="18"/>
                <w:szCs w:val="18"/>
              </w:rPr>
              <w:t xml:space="preserve">  </w:t>
            </w:r>
            <w:r w:rsidR="00BD077D" w:rsidRPr="00BB1379">
              <w:rPr>
                <w:rFonts w:asciiTheme="minorHAnsi" w:hAnsiTheme="minorHAnsi"/>
                <w:sz w:val="18"/>
                <w:szCs w:val="18"/>
              </w:rPr>
              <w:t xml:space="preserve">Endocrine/exocrine disorders - Diabetes </w:t>
            </w:r>
            <w:r w:rsidR="00BD077D"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00BD077D" w:rsidRPr="00BB1379">
              <w:rPr>
                <w:rFonts w:asciiTheme="minorHAnsi" w:hAnsiTheme="minorHAnsi"/>
                <w:sz w:val="18"/>
                <w:szCs w:val="18"/>
                <w:vertAlign w:val="superscript"/>
              </w:rPr>
              <w:t>, IOM, HP, M</w:t>
            </w:r>
            <w:r w:rsidR="00BD077D" w:rsidRPr="00BB1379">
              <w:rPr>
                <w:rFonts w:asciiTheme="minorHAnsi" w:hAnsiTheme="minorHAnsi"/>
                <w:sz w:val="18"/>
                <w:szCs w:val="18"/>
              </w:rPr>
              <w:t xml:space="preserve">, Type I,  Type II, Hypoglycemia </w:t>
            </w:r>
            <w:r w:rsidR="00BD077D"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00BD077D" w:rsidRPr="00BB1379">
              <w:rPr>
                <w:rFonts w:asciiTheme="minorHAnsi" w:hAnsiTheme="minorHAnsi"/>
                <w:sz w:val="18"/>
                <w:szCs w:val="18"/>
                <w:vertAlign w:val="superscript"/>
              </w:rPr>
              <w:t>, JP</w:t>
            </w:r>
            <w:r w:rsidR="00473DB1" w:rsidRPr="00BB1379">
              <w:rPr>
                <w:rFonts w:asciiTheme="minorHAnsi" w:hAnsiTheme="minorHAnsi"/>
                <w:sz w:val="18"/>
                <w:szCs w:val="18"/>
              </w:rPr>
              <w:t>,</w:t>
            </w:r>
            <w:r w:rsidR="00BD077D" w:rsidRPr="00BB1379">
              <w:rPr>
                <w:rFonts w:asciiTheme="minorHAnsi" w:hAnsiTheme="minorHAnsi"/>
                <w:sz w:val="18"/>
                <w:szCs w:val="18"/>
              </w:rPr>
              <w:t xml:space="preserve">  hyperglycemia </w:t>
            </w:r>
            <w:r w:rsidR="00BD077D"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00BD077D" w:rsidRPr="00BB1379">
              <w:rPr>
                <w:rFonts w:asciiTheme="minorHAnsi" w:hAnsiTheme="minorHAnsi"/>
                <w:sz w:val="18"/>
                <w:szCs w:val="18"/>
                <w:vertAlign w:val="superscript"/>
              </w:rPr>
              <w:t>, JP</w:t>
            </w:r>
            <w:r w:rsidR="00473DB1" w:rsidRPr="00BB1379">
              <w:rPr>
                <w:rFonts w:asciiTheme="minorHAnsi" w:hAnsiTheme="minorHAnsi"/>
                <w:sz w:val="18"/>
                <w:szCs w:val="18"/>
              </w:rPr>
              <w:t xml:space="preserve">. </w:t>
            </w:r>
            <w:r w:rsidR="005C36D2" w:rsidRPr="00BB1379">
              <w:rPr>
                <w:rFonts w:asciiTheme="minorHAnsi" w:hAnsiTheme="minorHAnsi"/>
                <w:sz w:val="18"/>
                <w:szCs w:val="18"/>
              </w:rPr>
              <w:t xml:space="preserve"> </w:t>
            </w:r>
            <w:r w:rsidR="00BD077D" w:rsidRPr="00BB1379">
              <w:rPr>
                <w:rFonts w:asciiTheme="minorHAnsi" w:hAnsiTheme="minorHAnsi"/>
                <w:i/>
                <w:sz w:val="18"/>
                <w:szCs w:val="18"/>
              </w:rPr>
              <w:t>Metabolism disorders</w:t>
            </w:r>
            <w:r w:rsidR="00BD077D" w:rsidRPr="00BB1379">
              <w:rPr>
                <w:rFonts w:asciiTheme="minorHAnsi" w:hAnsiTheme="minorHAnsi"/>
                <w:sz w:val="18"/>
                <w:szCs w:val="18"/>
              </w:rPr>
              <w:t xml:space="preserve"> - </w:t>
            </w:r>
            <w:r w:rsidR="00473DB1" w:rsidRPr="00BB1379">
              <w:rPr>
                <w:rFonts w:asciiTheme="minorHAnsi" w:hAnsiTheme="minorHAnsi"/>
                <w:sz w:val="18"/>
                <w:szCs w:val="18"/>
              </w:rPr>
              <w:t>o</w:t>
            </w:r>
            <w:r w:rsidR="00BD077D" w:rsidRPr="00BB1379">
              <w:rPr>
                <w:rFonts w:asciiTheme="minorHAnsi" w:hAnsiTheme="minorHAnsi"/>
                <w:sz w:val="18"/>
                <w:szCs w:val="18"/>
              </w:rPr>
              <w:t xml:space="preserve">besity </w:t>
            </w:r>
            <w:r w:rsidR="00BD077D" w:rsidRPr="00BB1379">
              <w:rPr>
                <w:rFonts w:asciiTheme="minorHAnsi" w:hAnsiTheme="minorHAnsi"/>
                <w:sz w:val="18"/>
                <w:szCs w:val="18"/>
                <w:vertAlign w:val="superscript"/>
              </w:rPr>
              <w:t>HP, JP</w:t>
            </w:r>
            <w:r w:rsidR="00BD077D" w:rsidRPr="00BB1379">
              <w:rPr>
                <w:rFonts w:asciiTheme="minorHAnsi" w:hAnsiTheme="minorHAnsi"/>
                <w:sz w:val="18"/>
                <w:szCs w:val="18"/>
              </w:rPr>
              <w:t>.</w:t>
            </w:r>
          </w:p>
          <w:p w14:paraId="1784A5B0" w14:textId="77777777" w:rsidR="00BD077D"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br/>
            </w:r>
            <w:r w:rsidR="0074280D" w:rsidRPr="00BB1379">
              <w:rPr>
                <w:rFonts w:asciiTheme="minorHAnsi" w:hAnsiTheme="minorHAnsi"/>
                <w:b/>
                <w:sz w:val="18"/>
                <w:szCs w:val="18"/>
              </w:rPr>
              <w:t>2nd Semester PN 210 Nursing Care of the Adult:</w:t>
            </w:r>
            <w:r w:rsidR="0074280D" w:rsidRPr="00BB1379">
              <w:rPr>
                <w:rFonts w:asciiTheme="minorHAnsi" w:hAnsiTheme="minorHAnsi"/>
                <w:sz w:val="18"/>
                <w:szCs w:val="18"/>
              </w:rPr>
              <w:t xml:space="preserve"> </w:t>
            </w:r>
            <w:r w:rsidR="00BD077D" w:rsidRPr="00BB1379">
              <w:rPr>
                <w:rFonts w:asciiTheme="minorHAnsi" w:hAnsiTheme="minorHAnsi"/>
                <w:sz w:val="18"/>
                <w:szCs w:val="18"/>
              </w:rPr>
              <w:t xml:space="preserve"> </w:t>
            </w:r>
            <w:r w:rsidR="007D143D" w:rsidRPr="00BB1379">
              <w:rPr>
                <w:rFonts w:asciiTheme="minorHAnsi" w:hAnsiTheme="minorHAnsi"/>
                <w:i/>
                <w:sz w:val="18"/>
                <w:szCs w:val="18"/>
              </w:rPr>
              <w:t>Endocrine/exocrine d</w:t>
            </w:r>
            <w:r w:rsidR="00BD077D" w:rsidRPr="00BB1379">
              <w:rPr>
                <w:rFonts w:asciiTheme="minorHAnsi" w:hAnsiTheme="minorHAnsi"/>
                <w:i/>
                <w:sz w:val="18"/>
                <w:szCs w:val="18"/>
              </w:rPr>
              <w:t>isorders</w:t>
            </w:r>
            <w:r w:rsidR="00BD077D" w:rsidRPr="00BB1379">
              <w:rPr>
                <w:rFonts w:asciiTheme="minorHAnsi" w:hAnsiTheme="minorHAnsi"/>
                <w:sz w:val="18"/>
                <w:szCs w:val="18"/>
              </w:rPr>
              <w:t xml:space="preserve"> -  SIADH,</w:t>
            </w:r>
            <w:r w:rsidR="005C36D2" w:rsidRPr="00BB1379">
              <w:rPr>
                <w:rFonts w:asciiTheme="minorHAnsi" w:hAnsiTheme="minorHAnsi"/>
                <w:sz w:val="18"/>
                <w:szCs w:val="18"/>
              </w:rPr>
              <w:t xml:space="preserve"> </w:t>
            </w:r>
            <w:r w:rsidR="00BD077D" w:rsidRPr="00BB1379">
              <w:rPr>
                <w:rFonts w:asciiTheme="minorHAnsi" w:hAnsiTheme="minorHAnsi"/>
                <w:sz w:val="18"/>
                <w:szCs w:val="18"/>
              </w:rPr>
              <w:t>thyroid disorders</w:t>
            </w:r>
            <w:r w:rsidR="00BD077D" w:rsidRPr="00BB1379">
              <w:rPr>
                <w:rFonts w:asciiTheme="minorHAnsi" w:hAnsiTheme="minorHAnsi"/>
                <w:sz w:val="18"/>
                <w:szCs w:val="18"/>
                <w:vertAlign w:val="superscript"/>
              </w:rPr>
              <w:t xml:space="preserve"> M</w:t>
            </w:r>
            <w:r w:rsidR="00473DB1" w:rsidRPr="00BB1379">
              <w:rPr>
                <w:rFonts w:asciiTheme="minorHAnsi" w:hAnsiTheme="minorHAnsi"/>
                <w:sz w:val="18"/>
                <w:szCs w:val="18"/>
              </w:rPr>
              <w:t>, a</w:t>
            </w:r>
            <w:r w:rsidR="00BD077D" w:rsidRPr="00BB1379">
              <w:rPr>
                <w:rFonts w:asciiTheme="minorHAnsi" w:hAnsiTheme="minorHAnsi"/>
                <w:sz w:val="18"/>
                <w:szCs w:val="18"/>
              </w:rPr>
              <w:t>drenal disorders.</w:t>
            </w:r>
          </w:p>
          <w:p w14:paraId="56D51E7D" w14:textId="77777777" w:rsidR="00BD077D"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br/>
            </w:r>
            <w:r w:rsidR="0074280D" w:rsidRPr="00BB1379">
              <w:rPr>
                <w:rFonts w:asciiTheme="minorHAnsi" w:hAnsiTheme="minorHAnsi"/>
                <w:b/>
                <w:sz w:val="18"/>
                <w:szCs w:val="18"/>
              </w:rPr>
              <w:t xml:space="preserve">2nd Semester PN 220 Nursing Care of Women/Newborns/Children: </w:t>
            </w:r>
            <w:r w:rsidRPr="00BB1379">
              <w:rPr>
                <w:rFonts w:asciiTheme="minorHAnsi" w:hAnsiTheme="minorHAnsi"/>
                <w:sz w:val="18"/>
                <w:szCs w:val="18"/>
              </w:rPr>
              <w:t xml:space="preserve"> </w:t>
            </w:r>
            <w:r w:rsidR="00BD077D" w:rsidRPr="00BB1379">
              <w:rPr>
                <w:rFonts w:asciiTheme="minorHAnsi" w:hAnsiTheme="minorHAnsi"/>
                <w:i/>
                <w:sz w:val="18"/>
                <w:szCs w:val="18"/>
              </w:rPr>
              <w:t>Metabolism disorders</w:t>
            </w:r>
            <w:r w:rsidR="00BD077D" w:rsidRPr="00BB1379">
              <w:rPr>
                <w:rFonts w:asciiTheme="minorHAnsi" w:hAnsiTheme="minorHAnsi"/>
                <w:sz w:val="18"/>
                <w:szCs w:val="18"/>
              </w:rPr>
              <w:t xml:space="preserve"> -</w:t>
            </w:r>
            <w:r w:rsidR="00473DB1" w:rsidRPr="00BB1379">
              <w:rPr>
                <w:rFonts w:asciiTheme="minorHAnsi" w:hAnsiTheme="minorHAnsi"/>
                <w:sz w:val="18"/>
                <w:szCs w:val="18"/>
              </w:rPr>
              <w:t>o</w:t>
            </w:r>
            <w:r w:rsidR="00BD077D" w:rsidRPr="00BB1379">
              <w:rPr>
                <w:rFonts w:asciiTheme="minorHAnsi" w:hAnsiTheme="minorHAnsi"/>
                <w:sz w:val="18"/>
                <w:szCs w:val="18"/>
              </w:rPr>
              <w:t xml:space="preserve">besity </w:t>
            </w:r>
            <w:r w:rsidR="00BD077D" w:rsidRPr="00BB1379">
              <w:rPr>
                <w:rFonts w:asciiTheme="minorHAnsi" w:hAnsiTheme="minorHAnsi"/>
                <w:sz w:val="18"/>
                <w:szCs w:val="18"/>
                <w:vertAlign w:val="superscript"/>
              </w:rPr>
              <w:t>HP, JP</w:t>
            </w:r>
            <w:r w:rsidR="00BD077D" w:rsidRPr="00BB1379">
              <w:rPr>
                <w:rFonts w:asciiTheme="minorHAnsi" w:hAnsiTheme="minorHAnsi"/>
                <w:sz w:val="18"/>
                <w:szCs w:val="18"/>
              </w:rPr>
              <w:t xml:space="preserve">, </w:t>
            </w:r>
            <w:r w:rsidR="00473DB1" w:rsidRPr="00BB1379">
              <w:rPr>
                <w:rFonts w:asciiTheme="minorHAnsi" w:hAnsiTheme="minorHAnsi"/>
                <w:sz w:val="18"/>
                <w:szCs w:val="18"/>
              </w:rPr>
              <w:t>g</w:t>
            </w:r>
            <w:r w:rsidR="00BD077D" w:rsidRPr="00BB1379">
              <w:rPr>
                <w:rFonts w:asciiTheme="minorHAnsi" w:hAnsiTheme="minorHAnsi"/>
                <w:sz w:val="18"/>
                <w:szCs w:val="18"/>
              </w:rPr>
              <w:t>estational diabetes</w:t>
            </w:r>
            <w:r w:rsidR="00BD077D" w:rsidRPr="00BB1379">
              <w:rPr>
                <w:rFonts w:asciiTheme="minorHAnsi" w:hAnsiTheme="minorHAnsi"/>
                <w:sz w:val="18"/>
                <w:szCs w:val="18"/>
                <w:vertAlign w:val="superscript"/>
              </w:rPr>
              <w:t xml:space="preserve"> JP</w:t>
            </w:r>
            <w:r w:rsidR="00BD077D" w:rsidRPr="00BB1379">
              <w:rPr>
                <w:rFonts w:asciiTheme="minorHAnsi" w:hAnsiTheme="minorHAnsi"/>
                <w:sz w:val="18"/>
                <w:szCs w:val="18"/>
              </w:rPr>
              <w:t xml:space="preserve">, anorexia nervosa, bulimia nervosa </w:t>
            </w:r>
            <w:r w:rsidR="00BD077D" w:rsidRPr="00BB1379">
              <w:rPr>
                <w:rFonts w:asciiTheme="minorHAnsi" w:hAnsiTheme="minorHAnsi"/>
                <w:sz w:val="18"/>
                <w:szCs w:val="18"/>
                <w:vertAlign w:val="superscript"/>
              </w:rPr>
              <w:t xml:space="preserve">CDC, HP, N, </w:t>
            </w:r>
            <w:r w:rsidR="00ED4B96" w:rsidRPr="00BB1379">
              <w:rPr>
                <w:rFonts w:asciiTheme="minorHAnsi" w:hAnsiTheme="minorHAnsi"/>
                <w:sz w:val="18"/>
                <w:szCs w:val="18"/>
                <w:vertAlign w:val="superscript"/>
              </w:rPr>
              <w:t>IOM</w:t>
            </w:r>
            <w:r w:rsidR="00473DB1" w:rsidRPr="00BB1379">
              <w:rPr>
                <w:rFonts w:asciiTheme="minorHAnsi" w:hAnsiTheme="minorHAnsi"/>
                <w:sz w:val="18"/>
                <w:szCs w:val="18"/>
              </w:rPr>
              <w:t>.</w:t>
            </w:r>
            <w:r w:rsidR="00BD077D" w:rsidRPr="00BB1379">
              <w:rPr>
                <w:rFonts w:asciiTheme="minorHAnsi" w:hAnsiTheme="minorHAnsi"/>
                <w:sz w:val="18"/>
                <w:szCs w:val="18"/>
              </w:rPr>
              <w:t xml:space="preserve"> </w:t>
            </w:r>
            <w:r w:rsidR="00BD077D" w:rsidRPr="00BB1379">
              <w:rPr>
                <w:rFonts w:asciiTheme="minorHAnsi" w:hAnsiTheme="minorHAnsi"/>
                <w:i/>
                <w:sz w:val="18"/>
                <w:szCs w:val="18"/>
              </w:rPr>
              <w:t>Inborn errors of metabolism</w:t>
            </w:r>
            <w:r w:rsidR="00473DB1" w:rsidRPr="00BB1379">
              <w:rPr>
                <w:rFonts w:asciiTheme="minorHAnsi" w:hAnsiTheme="minorHAnsi"/>
                <w:sz w:val="18"/>
                <w:szCs w:val="18"/>
              </w:rPr>
              <w:t xml:space="preserve"> - PKU</w:t>
            </w:r>
            <w:r w:rsidR="00BD077D" w:rsidRPr="00BB1379">
              <w:rPr>
                <w:rFonts w:asciiTheme="minorHAnsi" w:hAnsiTheme="minorHAnsi"/>
                <w:sz w:val="18"/>
                <w:szCs w:val="18"/>
              </w:rPr>
              <w:t>.</w:t>
            </w:r>
          </w:p>
        </w:tc>
      </w:tr>
      <w:tr w:rsidR="00E23522" w:rsidRPr="00BB1379" w14:paraId="1DE95810" w14:textId="77777777" w:rsidTr="00DB2CCC">
        <w:tc>
          <w:tcPr>
            <w:tcW w:w="768" w:type="pct"/>
            <w:tcBorders>
              <w:top w:val="single" w:sz="2" w:space="0" w:color="auto"/>
              <w:left w:val="single" w:sz="18" w:space="0" w:color="auto"/>
              <w:bottom w:val="single" w:sz="2" w:space="0" w:color="auto"/>
              <w:right w:val="single" w:sz="2" w:space="0" w:color="auto"/>
            </w:tcBorders>
            <w:shd w:val="clear" w:color="auto" w:fill="auto"/>
          </w:tcPr>
          <w:p w14:paraId="0E4C6746" w14:textId="77777777" w:rsidR="00E23522" w:rsidRPr="00BB1379" w:rsidRDefault="00E23522"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t>Mobility</w:t>
            </w:r>
          </w:p>
        </w:tc>
        <w:tc>
          <w:tcPr>
            <w:tcW w:w="4232" w:type="pct"/>
            <w:tcBorders>
              <w:left w:val="single" w:sz="2" w:space="0" w:color="auto"/>
            </w:tcBorders>
            <w:shd w:val="clear" w:color="auto" w:fill="auto"/>
          </w:tcPr>
          <w:p w14:paraId="2422B0BD"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t xml:space="preserve">“Mobility refers to purposeful physical movement, including gross simple movements, fine complex movements, and coordination” (Giddens 2013, 23.1). </w:t>
            </w:r>
            <w:r w:rsidRPr="00BB1379">
              <w:rPr>
                <w:rFonts w:asciiTheme="minorHAnsi" w:hAnsiTheme="minorHAnsi"/>
                <w:sz w:val="18"/>
                <w:szCs w:val="18"/>
              </w:rPr>
              <w:br/>
              <w:t xml:space="preserve"> </w:t>
            </w:r>
          </w:p>
          <w:p w14:paraId="61E30100"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t xml:space="preserve">Course Content: </w:t>
            </w:r>
          </w:p>
          <w:p w14:paraId="5CAA3BA2" w14:textId="77777777" w:rsidR="00E23522" w:rsidRPr="00BB1379" w:rsidRDefault="0074280D" w:rsidP="00BA11AB">
            <w:pPr>
              <w:spacing w:before="24" w:after="0"/>
              <w:ind w:right="-20"/>
              <w:rPr>
                <w:rFonts w:asciiTheme="minorHAnsi" w:hAnsiTheme="minorHAnsi"/>
                <w:sz w:val="18"/>
                <w:szCs w:val="18"/>
              </w:rPr>
            </w:pPr>
            <w:r w:rsidRPr="00BB1379">
              <w:rPr>
                <w:rFonts w:asciiTheme="minorHAnsi" w:hAnsiTheme="minorHAnsi"/>
                <w:b/>
                <w:sz w:val="18"/>
                <w:szCs w:val="18"/>
              </w:rPr>
              <w:t>1st Semester PN 120 Nursing Care of the Older Adult:</w:t>
            </w:r>
            <w:r w:rsidR="00E23522" w:rsidRPr="00BB1379">
              <w:rPr>
                <w:rFonts w:asciiTheme="minorHAnsi" w:hAnsiTheme="minorHAnsi"/>
                <w:sz w:val="18"/>
                <w:szCs w:val="18"/>
              </w:rPr>
              <w:t xml:space="preserve">  </w:t>
            </w:r>
            <w:r w:rsidR="00BD077D" w:rsidRPr="00BB1379">
              <w:rPr>
                <w:rFonts w:asciiTheme="minorHAnsi" w:hAnsiTheme="minorHAnsi"/>
                <w:i/>
                <w:sz w:val="18"/>
                <w:szCs w:val="18"/>
              </w:rPr>
              <w:t>Degenerative musculoskeletal disorders</w:t>
            </w:r>
            <w:r w:rsidR="00E15AA4" w:rsidRPr="00BB1379">
              <w:rPr>
                <w:rFonts w:asciiTheme="minorHAnsi" w:hAnsiTheme="minorHAnsi"/>
                <w:sz w:val="18"/>
                <w:szCs w:val="18"/>
              </w:rPr>
              <w:t xml:space="preserve"> -</w:t>
            </w:r>
            <w:r w:rsidR="00BD077D" w:rsidRPr="00BB1379">
              <w:rPr>
                <w:rFonts w:asciiTheme="minorHAnsi" w:hAnsiTheme="minorHAnsi"/>
                <w:sz w:val="18"/>
                <w:szCs w:val="18"/>
              </w:rPr>
              <w:t xml:space="preserve"> </w:t>
            </w:r>
            <w:r w:rsidR="00473DB1" w:rsidRPr="00BB1379">
              <w:rPr>
                <w:rFonts w:asciiTheme="minorHAnsi" w:hAnsiTheme="minorHAnsi"/>
                <w:sz w:val="18"/>
                <w:szCs w:val="18"/>
              </w:rPr>
              <w:t>o</w:t>
            </w:r>
            <w:r w:rsidR="00BD077D" w:rsidRPr="00BB1379">
              <w:rPr>
                <w:rFonts w:asciiTheme="minorHAnsi" w:hAnsiTheme="minorHAnsi"/>
                <w:sz w:val="18"/>
                <w:szCs w:val="18"/>
              </w:rPr>
              <w:t xml:space="preserve">steoporosis </w:t>
            </w:r>
            <w:r w:rsidR="00BD077D" w:rsidRPr="00BB1379">
              <w:rPr>
                <w:rFonts w:asciiTheme="minorHAnsi" w:hAnsiTheme="minorHAnsi"/>
                <w:sz w:val="18"/>
                <w:szCs w:val="18"/>
                <w:vertAlign w:val="superscript"/>
              </w:rPr>
              <w:t>CDC</w:t>
            </w:r>
            <w:r w:rsidR="00E15AA4" w:rsidRPr="00BB1379">
              <w:rPr>
                <w:rFonts w:asciiTheme="minorHAnsi" w:hAnsiTheme="minorHAnsi"/>
                <w:sz w:val="18"/>
                <w:szCs w:val="18"/>
              </w:rPr>
              <w:t xml:space="preserve">, </w:t>
            </w:r>
            <w:r w:rsidR="00473DB1" w:rsidRPr="00BB1379">
              <w:rPr>
                <w:rFonts w:asciiTheme="minorHAnsi" w:hAnsiTheme="minorHAnsi"/>
                <w:sz w:val="18"/>
                <w:szCs w:val="18"/>
              </w:rPr>
              <w:t>o</w:t>
            </w:r>
            <w:r w:rsidR="00BD077D" w:rsidRPr="00BB1379">
              <w:rPr>
                <w:rFonts w:asciiTheme="minorHAnsi" w:hAnsiTheme="minorHAnsi"/>
                <w:sz w:val="18"/>
                <w:szCs w:val="18"/>
              </w:rPr>
              <w:t xml:space="preserve">steoarthritis </w:t>
            </w:r>
            <w:r w:rsidR="00BD077D" w:rsidRPr="00BB1379">
              <w:rPr>
                <w:rFonts w:asciiTheme="minorHAnsi" w:hAnsiTheme="minorHAnsi"/>
                <w:sz w:val="18"/>
                <w:szCs w:val="18"/>
                <w:vertAlign w:val="superscript"/>
              </w:rPr>
              <w:t>CDC</w:t>
            </w:r>
            <w:r w:rsidR="00DB2CCC" w:rsidRPr="00BB1379">
              <w:rPr>
                <w:rFonts w:asciiTheme="minorHAnsi" w:hAnsiTheme="minorHAnsi"/>
                <w:sz w:val="18"/>
                <w:szCs w:val="18"/>
              </w:rPr>
              <w:t>.</w:t>
            </w:r>
            <w:r w:rsidR="00E15AA4" w:rsidRPr="00BB1379">
              <w:rPr>
                <w:rFonts w:asciiTheme="minorHAnsi" w:hAnsiTheme="minorHAnsi"/>
                <w:sz w:val="18"/>
                <w:szCs w:val="18"/>
              </w:rPr>
              <w:t xml:space="preserve"> </w:t>
            </w:r>
            <w:r w:rsidR="00473DB1" w:rsidRPr="00BB1379">
              <w:rPr>
                <w:rFonts w:asciiTheme="minorHAnsi" w:hAnsiTheme="minorHAnsi"/>
                <w:sz w:val="18"/>
                <w:szCs w:val="18"/>
              </w:rPr>
              <w:t>i</w:t>
            </w:r>
            <w:r w:rsidR="00BD077D" w:rsidRPr="00BB1379">
              <w:rPr>
                <w:rFonts w:asciiTheme="minorHAnsi" w:hAnsiTheme="minorHAnsi"/>
                <w:sz w:val="18"/>
                <w:szCs w:val="18"/>
              </w:rPr>
              <w:t xml:space="preserve">ntro to joint replacement </w:t>
            </w:r>
            <w:r w:rsidR="00BD077D" w:rsidRPr="00BB1379">
              <w:rPr>
                <w:rFonts w:asciiTheme="minorHAnsi" w:hAnsiTheme="minorHAnsi"/>
                <w:sz w:val="18"/>
                <w:szCs w:val="18"/>
                <w:vertAlign w:val="superscript"/>
              </w:rPr>
              <w:t>CDC</w:t>
            </w:r>
            <w:r w:rsidR="00E15AA4" w:rsidRPr="00BB1379">
              <w:rPr>
                <w:rFonts w:asciiTheme="minorHAnsi" w:hAnsiTheme="minorHAnsi"/>
                <w:sz w:val="18"/>
                <w:szCs w:val="18"/>
              </w:rPr>
              <w:t xml:space="preserve">, </w:t>
            </w:r>
            <w:r w:rsidR="00473DB1" w:rsidRPr="00BB1379">
              <w:rPr>
                <w:rFonts w:asciiTheme="minorHAnsi" w:hAnsiTheme="minorHAnsi"/>
                <w:sz w:val="18"/>
                <w:szCs w:val="18"/>
              </w:rPr>
              <w:t>d</w:t>
            </w:r>
            <w:r w:rsidR="00E23522" w:rsidRPr="00BB1379">
              <w:rPr>
                <w:rFonts w:asciiTheme="minorHAnsi" w:hAnsiTheme="minorHAnsi"/>
                <w:sz w:val="18"/>
                <w:szCs w:val="18"/>
              </w:rPr>
              <w:t>egenerative musculoskeletal disorders</w:t>
            </w:r>
            <w:r w:rsidR="00E15AA4" w:rsidRPr="00BB1379">
              <w:rPr>
                <w:rFonts w:asciiTheme="minorHAnsi" w:hAnsiTheme="minorHAnsi"/>
                <w:sz w:val="18"/>
                <w:szCs w:val="18"/>
              </w:rPr>
              <w:t>.</w:t>
            </w:r>
            <w:r w:rsidR="00E23522" w:rsidRPr="00BB1379">
              <w:rPr>
                <w:rFonts w:asciiTheme="minorHAnsi" w:hAnsiTheme="minorHAnsi"/>
                <w:sz w:val="18"/>
                <w:szCs w:val="18"/>
              </w:rPr>
              <w:t xml:space="preserve"> </w:t>
            </w:r>
          </w:p>
          <w:p w14:paraId="09BE9F81" w14:textId="77777777" w:rsidR="005C36D2" w:rsidRPr="00BB1379" w:rsidRDefault="005C36D2" w:rsidP="00BA11AB">
            <w:pPr>
              <w:spacing w:before="24" w:after="0"/>
              <w:ind w:right="-20"/>
              <w:rPr>
                <w:rFonts w:asciiTheme="minorHAnsi" w:hAnsiTheme="minorHAnsi"/>
                <w:sz w:val="18"/>
                <w:szCs w:val="18"/>
              </w:rPr>
            </w:pPr>
          </w:p>
          <w:p w14:paraId="70F9CFAF" w14:textId="77777777" w:rsidR="005C36D2" w:rsidRPr="00BB1379" w:rsidRDefault="0074280D" w:rsidP="00BA11AB">
            <w:pPr>
              <w:spacing w:before="24" w:after="0"/>
              <w:ind w:right="-20"/>
              <w:rPr>
                <w:rFonts w:asciiTheme="minorHAnsi" w:hAnsiTheme="minorHAnsi"/>
                <w:sz w:val="18"/>
                <w:szCs w:val="18"/>
              </w:rPr>
            </w:pPr>
            <w:r w:rsidRPr="00BB1379">
              <w:rPr>
                <w:rFonts w:asciiTheme="minorHAnsi" w:hAnsiTheme="minorHAnsi"/>
                <w:b/>
                <w:sz w:val="18"/>
                <w:szCs w:val="18"/>
              </w:rPr>
              <w:t>2nd Semester PN 210 Nursing Care of the Adult:</w:t>
            </w:r>
            <w:r w:rsidRPr="00BB1379">
              <w:rPr>
                <w:rFonts w:asciiTheme="minorHAnsi" w:hAnsiTheme="minorHAnsi"/>
                <w:sz w:val="18"/>
                <w:szCs w:val="18"/>
              </w:rPr>
              <w:t xml:space="preserve"> </w:t>
            </w:r>
            <w:r w:rsidR="00BD077D" w:rsidRPr="00BB1379">
              <w:rPr>
                <w:rFonts w:asciiTheme="minorHAnsi" w:hAnsiTheme="minorHAnsi"/>
                <w:i/>
                <w:sz w:val="18"/>
                <w:szCs w:val="18"/>
              </w:rPr>
              <w:t xml:space="preserve">Degenerative musculoskeletal disorders </w:t>
            </w:r>
            <w:r w:rsidR="00E15AA4" w:rsidRPr="00BB1379">
              <w:rPr>
                <w:rFonts w:asciiTheme="minorHAnsi" w:hAnsiTheme="minorHAnsi"/>
                <w:i/>
                <w:sz w:val="18"/>
                <w:szCs w:val="18"/>
              </w:rPr>
              <w:t>-</w:t>
            </w:r>
            <w:r w:rsidR="00E15AA4" w:rsidRPr="00BB1379">
              <w:rPr>
                <w:rFonts w:asciiTheme="minorHAnsi" w:hAnsiTheme="minorHAnsi"/>
                <w:sz w:val="18"/>
                <w:szCs w:val="18"/>
              </w:rPr>
              <w:t xml:space="preserve"> </w:t>
            </w:r>
            <w:r w:rsidR="00DB2CCC" w:rsidRPr="00BB1379">
              <w:rPr>
                <w:rFonts w:asciiTheme="minorHAnsi" w:hAnsiTheme="minorHAnsi"/>
                <w:sz w:val="18"/>
                <w:szCs w:val="18"/>
              </w:rPr>
              <w:t>j</w:t>
            </w:r>
            <w:r w:rsidR="00BD077D" w:rsidRPr="00BB1379">
              <w:rPr>
                <w:rFonts w:asciiTheme="minorHAnsi" w:hAnsiTheme="minorHAnsi"/>
                <w:sz w:val="18"/>
                <w:szCs w:val="18"/>
              </w:rPr>
              <w:t xml:space="preserve">oint replacement </w:t>
            </w:r>
            <w:r w:rsidR="00BD077D" w:rsidRPr="00BB1379">
              <w:rPr>
                <w:rFonts w:asciiTheme="minorHAnsi" w:hAnsiTheme="minorHAnsi"/>
                <w:sz w:val="18"/>
                <w:szCs w:val="18"/>
                <w:vertAlign w:val="superscript"/>
              </w:rPr>
              <w:t>CDC</w:t>
            </w:r>
            <w:r w:rsidR="00DB2CCC" w:rsidRPr="00BB1379">
              <w:rPr>
                <w:rFonts w:asciiTheme="minorHAnsi" w:hAnsiTheme="minorHAnsi"/>
                <w:sz w:val="18"/>
                <w:szCs w:val="18"/>
              </w:rPr>
              <w:t xml:space="preserve">. </w:t>
            </w:r>
            <w:r w:rsidR="00E15AA4" w:rsidRPr="00BB1379">
              <w:rPr>
                <w:rFonts w:asciiTheme="minorHAnsi" w:hAnsiTheme="minorHAnsi"/>
                <w:i/>
                <w:sz w:val="18"/>
                <w:szCs w:val="18"/>
              </w:rPr>
              <w:t>T</w:t>
            </w:r>
            <w:r w:rsidR="00BD077D" w:rsidRPr="00BB1379">
              <w:rPr>
                <w:rFonts w:asciiTheme="minorHAnsi" w:hAnsiTheme="minorHAnsi"/>
                <w:i/>
                <w:sz w:val="18"/>
                <w:szCs w:val="18"/>
              </w:rPr>
              <w:t>rauma related disorders</w:t>
            </w:r>
            <w:r w:rsidR="00BD077D" w:rsidRPr="00BB1379">
              <w:rPr>
                <w:rFonts w:asciiTheme="minorHAnsi" w:hAnsiTheme="minorHAnsi"/>
                <w:sz w:val="18"/>
                <w:szCs w:val="18"/>
              </w:rPr>
              <w:t xml:space="preserve"> </w:t>
            </w:r>
            <w:r w:rsidR="00E15AA4" w:rsidRPr="00BB1379">
              <w:rPr>
                <w:rFonts w:asciiTheme="minorHAnsi" w:hAnsiTheme="minorHAnsi"/>
                <w:sz w:val="18"/>
                <w:szCs w:val="18"/>
              </w:rPr>
              <w:t xml:space="preserve">- </w:t>
            </w:r>
            <w:r w:rsidR="00DB2CCC" w:rsidRPr="00BB1379">
              <w:rPr>
                <w:rFonts w:asciiTheme="minorHAnsi" w:hAnsiTheme="minorHAnsi"/>
                <w:sz w:val="18"/>
                <w:szCs w:val="18"/>
              </w:rPr>
              <w:t>c</w:t>
            </w:r>
            <w:r w:rsidR="00BD077D" w:rsidRPr="00BB1379">
              <w:rPr>
                <w:rFonts w:asciiTheme="minorHAnsi" w:hAnsiTheme="minorHAnsi"/>
                <w:sz w:val="18"/>
                <w:szCs w:val="18"/>
              </w:rPr>
              <w:t xml:space="preserve">omplex fractures </w:t>
            </w:r>
            <w:r w:rsidR="00BD077D" w:rsidRPr="00BB1379">
              <w:rPr>
                <w:rFonts w:asciiTheme="minorHAnsi" w:hAnsiTheme="minorHAnsi"/>
                <w:sz w:val="18"/>
                <w:szCs w:val="18"/>
                <w:vertAlign w:val="superscript"/>
              </w:rPr>
              <w:t>CDC</w:t>
            </w:r>
            <w:r w:rsidR="00DB2CCC" w:rsidRPr="00BB1379">
              <w:rPr>
                <w:rFonts w:asciiTheme="minorHAnsi" w:hAnsiTheme="minorHAnsi"/>
                <w:sz w:val="18"/>
                <w:szCs w:val="18"/>
              </w:rPr>
              <w:t xml:space="preserve">. </w:t>
            </w:r>
            <w:r w:rsidR="00BD077D" w:rsidRPr="00BB1379">
              <w:rPr>
                <w:rFonts w:asciiTheme="minorHAnsi" w:hAnsiTheme="minorHAnsi"/>
                <w:i/>
                <w:sz w:val="18"/>
                <w:szCs w:val="18"/>
              </w:rPr>
              <w:t>Ischemia related disorders</w:t>
            </w:r>
            <w:r w:rsidR="00E15AA4" w:rsidRPr="00BB1379">
              <w:rPr>
                <w:rFonts w:asciiTheme="minorHAnsi" w:hAnsiTheme="minorHAnsi"/>
                <w:sz w:val="18"/>
                <w:szCs w:val="18"/>
              </w:rPr>
              <w:t xml:space="preserve"> –</w:t>
            </w:r>
            <w:r w:rsidR="00DB2CCC" w:rsidRPr="00BB1379">
              <w:rPr>
                <w:rFonts w:asciiTheme="minorHAnsi" w:hAnsiTheme="minorHAnsi"/>
                <w:sz w:val="18"/>
                <w:szCs w:val="18"/>
              </w:rPr>
              <w:t xml:space="preserve"> a</w:t>
            </w:r>
            <w:r w:rsidR="00BD077D" w:rsidRPr="00BB1379">
              <w:rPr>
                <w:rFonts w:asciiTheme="minorHAnsi" w:hAnsiTheme="minorHAnsi"/>
                <w:sz w:val="18"/>
                <w:szCs w:val="18"/>
              </w:rPr>
              <w:t>mputations</w:t>
            </w:r>
            <w:r w:rsidR="00E15AA4" w:rsidRPr="00BB1379">
              <w:rPr>
                <w:rFonts w:asciiTheme="minorHAnsi" w:hAnsiTheme="minorHAnsi"/>
                <w:sz w:val="18"/>
                <w:szCs w:val="18"/>
              </w:rPr>
              <w:t>.</w:t>
            </w:r>
          </w:p>
          <w:p w14:paraId="3AA152C7" w14:textId="77777777" w:rsidR="00BD077D" w:rsidRPr="00BB1379" w:rsidRDefault="00E15AA4" w:rsidP="00BA11AB">
            <w:pPr>
              <w:spacing w:before="24" w:after="0"/>
              <w:ind w:right="-20"/>
              <w:rPr>
                <w:rFonts w:asciiTheme="minorHAnsi" w:hAnsiTheme="minorHAnsi"/>
                <w:sz w:val="18"/>
                <w:szCs w:val="18"/>
              </w:rPr>
            </w:pPr>
            <w:r w:rsidRPr="00BB1379">
              <w:rPr>
                <w:rFonts w:asciiTheme="minorHAnsi" w:hAnsiTheme="minorHAnsi"/>
                <w:sz w:val="18"/>
                <w:szCs w:val="18"/>
              </w:rPr>
              <w:t xml:space="preserve"> </w:t>
            </w:r>
          </w:p>
          <w:p w14:paraId="59F16CD7" w14:textId="77777777" w:rsidR="00E23522" w:rsidRPr="00BB1379" w:rsidRDefault="0074280D" w:rsidP="00BA11AB">
            <w:pPr>
              <w:spacing w:before="24" w:after="0"/>
              <w:ind w:right="-20"/>
              <w:rPr>
                <w:rFonts w:asciiTheme="minorHAnsi" w:hAnsiTheme="minorHAnsi"/>
                <w:sz w:val="18"/>
                <w:szCs w:val="18"/>
              </w:rPr>
            </w:pPr>
            <w:r w:rsidRPr="00BB1379">
              <w:rPr>
                <w:rFonts w:asciiTheme="minorHAnsi" w:hAnsiTheme="minorHAnsi"/>
                <w:b/>
                <w:sz w:val="18"/>
                <w:szCs w:val="18"/>
              </w:rPr>
              <w:t>2nd Semester PN 220</w:t>
            </w:r>
            <w:r w:rsidR="00E15AA4" w:rsidRPr="00BB1379">
              <w:rPr>
                <w:rFonts w:asciiTheme="minorHAnsi" w:hAnsiTheme="minorHAnsi"/>
                <w:b/>
                <w:sz w:val="18"/>
                <w:szCs w:val="18"/>
              </w:rPr>
              <w:t xml:space="preserve"> Nursing Care of Women/Newborns/Children</w:t>
            </w:r>
            <w:r w:rsidRPr="00BB1379">
              <w:rPr>
                <w:rFonts w:asciiTheme="minorHAnsi" w:hAnsiTheme="minorHAnsi"/>
                <w:sz w:val="18"/>
                <w:szCs w:val="18"/>
              </w:rPr>
              <w:t xml:space="preserve">: </w:t>
            </w:r>
            <w:r w:rsidR="00E23522" w:rsidRPr="00BB1379">
              <w:rPr>
                <w:rFonts w:asciiTheme="minorHAnsi" w:hAnsiTheme="minorHAnsi"/>
                <w:sz w:val="18"/>
                <w:szCs w:val="18"/>
              </w:rPr>
              <w:t xml:space="preserve"> </w:t>
            </w:r>
            <w:r w:rsidR="00BD077D" w:rsidRPr="00BB1379">
              <w:rPr>
                <w:rFonts w:asciiTheme="minorHAnsi" w:hAnsiTheme="minorHAnsi"/>
                <w:sz w:val="18"/>
                <w:szCs w:val="18"/>
              </w:rPr>
              <w:t xml:space="preserve"> </w:t>
            </w:r>
            <w:r w:rsidR="00BD077D" w:rsidRPr="00BB1379">
              <w:rPr>
                <w:rFonts w:asciiTheme="minorHAnsi" w:hAnsiTheme="minorHAnsi"/>
                <w:i/>
                <w:sz w:val="18"/>
                <w:szCs w:val="18"/>
              </w:rPr>
              <w:t>Trauma related disorders</w:t>
            </w:r>
            <w:r w:rsidR="00BD077D" w:rsidRPr="00BB1379">
              <w:rPr>
                <w:rFonts w:asciiTheme="minorHAnsi" w:hAnsiTheme="minorHAnsi"/>
                <w:sz w:val="18"/>
                <w:szCs w:val="18"/>
              </w:rPr>
              <w:t xml:space="preserve"> </w:t>
            </w:r>
            <w:r w:rsidR="00E15AA4" w:rsidRPr="00BB1379">
              <w:rPr>
                <w:rFonts w:asciiTheme="minorHAnsi" w:hAnsiTheme="minorHAnsi"/>
                <w:sz w:val="18"/>
                <w:szCs w:val="18"/>
              </w:rPr>
              <w:t xml:space="preserve">- </w:t>
            </w:r>
            <w:r w:rsidR="00DB2CCC" w:rsidRPr="00BB1379">
              <w:rPr>
                <w:rFonts w:asciiTheme="minorHAnsi" w:hAnsiTheme="minorHAnsi"/>
                <w:sz w:val="18"/>
                <w:szCs w:val="18"/>
              </w:rPr>
              <w:t>s</w:t>
            </w:r>
            <w:r w:rsidR="00BD077D" w:rsidRPr="00BB1379">
              <w:rPr>
                <w:rFonts w:asciiTheme="minorHAnsi" w:hAnsiTheme="minorHAnsi"/>
                <w:sz w:val="18"/>
                <w:szCs w:val="18"/>
              </w:rPr>
              <w:t xml:space="preserve">imple fractures </w:t>
            </w:r>
            <w:r w:rsidR="00BD077D" w:rsidRPr="00BB1379">
              <w:rPr>
                <w:rFonts w:asciiTheme="minorHAnsi" w:hAnsiTheme="minorHAnsi"/>
                <w:sz w:val="18"/>
                <w:szCs w:val="18"/>
                <w:vertAlign w:val="superscript"/>
              </w:rPr>
              <w:t>CDC</w:t>
            </w:r>
            <w:r w:rsidR="00E15AA4" w:rsidRPr="00BB1379">
              <w:rPr>
                <w:rFonts w:asciiTheme="minorHAnsi" w:hAnsiTheme="minorHAnsi"/>
                <w:sz w:val="18"/>
                <w:szCs w:val="18"/>
              </w:rPr>
              <w:t xml:space="preserve">, </w:t>
            </w:r>
            <w:r w:rsidR="00BD077D" w:rsidRPr="00BB1379">
              <w:rPr>
                <w:rFonts w:asciiTheme="minorHAnsi" w:hAnsiTheme="minorHAnsi"/>
                <w:sz w:val="18"/>
                <w:szCs w:val="18"/>
              </w:rPr>
              <w:t>casting</w:t>
            </w:r>
            <w:r w:rsidR="00DB2CCC" w:rsidRPr="00BB1379">
              <w:rPr>
                <w:rFonts w:asciiTheme="minorHAnsi" w:hAnsiTheme="minorHAnsi"/>
                <w:sz w:val="18"/>
                <w:szCs w:val="18"/>
              </w:rPr>
              <w:t>.</w:t>
            </w:r>
            <w:r w:rsidR="00E15AA4" w:rsidRPr="00BB1379">
              <w:rPr>
                <w:rFonts w:asciiTheme="minorHAnsi" w:hAnsiTheme="minorHAnsi"/>
                <w:sz w:val="18"/>
                <w:szCs w:val="18"/>
              </w:rPr>
              <w:t xml:space="preserve"> </w:t>
            </w:r>
            <w:r w:rsidR="00BD077D" w:rsidRPr="00BB1379">
              <w:rPr>
                <w:rFonts w:asciiTheme="minorHAnsi" w:hAnsiTheme="minorHAnsi"/>
                <w:i/>
                <w:sz w:val="18"/>
                <w:szCs w:val="18"/>
              </w:rPr>
              <w:t>Degenerative muscular disorders</w:t>
            </w:r>
            <w:r w:rsidR="00E15AA4" w:rsidRPr="00BB1379">
              <w:rPr>
                <w:rFonts w:asciiTheme="minorHAnsi" w:hAnsiTheme="minorHAnsi"/>
                <w:i/>
                <w:sz w:val="18"/>
                <w:szCs w:val="18"/>
              </w:rPr>
              <w:t xml:space="preserve"> </w:t>
            </w:r>
            <w:r w:rsidR="00E15AA4" w:rsidRPr="00BB1379">
              <w:rPr>
                <w:rFonts w:asciiTheme="minorHAnsi" w:hAnsiTheme="minorHAnsi"/>
                <w:sz w:val="18"/>
                <w:szCs w:val="18"/>
              </w:rPr>
              <w:t>-</w:t>
            </w:r>
            <w:r w:rsidR="00DB2CCC" w:rsidRPr="00BB1379">
              <w:rPr>
                <w:rFonts w:asciiTheme="minorHAnsi" w:hAnsiTheme="minorHAnsi"/>
                <w:sz w:val="18"/>
                <w:szCs w:val="18"/>
              </w:rPr>
              <w:t xml:space="preserve"> m</w:t>
            </w:r>
            <w:r w:rsidR="00BD077D" w:rsidRPr="00BB1379">
              <w:rPr>
                <w:rFonts w:asciiTheme="minorHAnsi" w:hAnsiTheme="minorHAnsi"/>
                <w:sz w:val="18"/>
                <w:szCs w:val="18"/>
              </w:rPr>
              <w:t>uscular dystrophy</w:t>
            </w:r>
            <w:r w:rsidR="00DB2CCC" w:rsidRPr="00BB1379">
              <w:rPr>
                <w:rFonts w:asciiTheme="minorHAnsi" w:hAnsiTheme="minorHAnsi"/>
                <w:sz w:val="18"/>
                <w:szCs w:val="18"/>
              </w:rPr>
              <w:t>.</w:t>
            </w:r>
            <w:r w:rsidR="00E15AA4" w:rsidRPr="00BB1379">
              <w:rPr>
                <w:rFonts w:asciiTheme="minorHAnsi" w:hAnsiTheme="minorHAnsi"/>
                <w:sz w:val="18"/>
                <w:szCs w:val="18"/>
              </w:rPr>
              <w:t xml:space="preserve"> </w:t>
            </w:r>
            <w:r w:rsidR="00BD077D" w:rsidRPr="00BB1379">
              <w:rPr>
                <w:rFonts w:asciiTheme="minorHAnsi" w:hAnsiTheme="minorHAnsi"/>
                <w:i/>
                <w:sz w:val="18"/>
                <w:szCs w:val="18"/>
              </w:rPr>
              <w:t>Spinal misalignment disorders</w:t>
            </w:r>
            <w:r w:rsidR="00E15AA4" w:rsidRPr="00BB1379">
              <w:rPr>
                <w:rFonts w:asciiTheme="minorHAnsi" w:hAnsiTheme="minorHAnsi"/>
                <w:sz w:val="18"/>
                <w:szCs w:val="18"/>
              </w:rPr>
              <w:t xml:space="preserve"> –</w:t>
            </w:r>
            <w:r w:rsidR="00DB2CCC" w:rsidRPr="00BB1379">
              <w:rPr>
                <w:rFonts w:asciiTheme="minorHAnsi" w:hAnsiTheme="minorHAnsi"/>
                <w:sz w:val="18"/>
                <w:szCs w:val="18"/>
              </w:rPr>
              <w:t xml:space="preserve"> s</w:t>
            </w:r>
            <w:r w:rsidR="00BD077D" w:rsidRPr="00BB1379">
              <w:rPr>
                <w:rFonts w:asciiTheme="minorHAnsi" w:hAnsiTheme="minorHAnsi"/>
                <w:sz w:val="18"/>
                <w:szCs w:val="18"/>
              </w:rPr>
              <w:t>coliosis</w:t>
            </w:r>
            <w:r w:rsidR="00E15AA4" w:rsidRPr="00BB1379">
              <w:rPr>
                <w:rFonts w:asciiTheme="minorHAnsi" w:hAnsiTheme="minorHAnsi"/>
                <w:sz w:val="18"/>
                <w:szCs w:val="18"/>
              </w:rPr>
              <w:t xml:space="preserve">. </w:t>
            </w:r>
          </w:p>
        </w:tc>
      </w:tr>
      <w:tr w:rsidR="00E23522" w:rsidRPr="00BB1379" w14:paraId="25579776" w14:textId="77777777" w:rsidTr="00DB2CCC">
        <w:tc>
          <w:tcPr>
            <w:tcW w:w="768" w:type="pct"/>
            <w:tcBorders>
              <w:top w:val="single" w:sz="2" w:space="0" w:color="auto"/>
              <w:left w:val="single" w:sz="18" w:space="0" w:color="auto"/>
              <w:bottom w:val="single" w:sz="2" w:space="0" w:color="auto"/>
              <w:right w:val="single" w:sz="2" w:space="0" w:color="auto"/>
            </w:tcBorders>
            <w:shd w:val="clear" w:color="auto" w:fill="auto"/>
          </w:tcPr>
          <w:p w14:paraId="1BE41D21" w14:textId="77777777" w:rsidR="00E15AA4" w:rsidRPr="00BB1379" w:rsidRDefault="00E15AA4" w:rsidP="00BA11AB">
            <w:pPr>
              <w:spacing w:before="24" w:after="0"/>
              <w:ind w:right="-20"/>
              <w:jc w:val="center"/>
              <w:rPr>
                <w:rFonts w:asciiTheme="minorHAnsi" w:hAnsiTheme="minorHAnsi"/>
                <w:b/>
                <w:sz w:val="18"/>
                <w:szCs w:val="18"/>
              </w:rPr>
            </w:pPr>
          </w:p>
          <w:p w14:paraId="193E4120" w14:textId="77777777" w:rsidR="00E15AA4" w:rsidRPr="00BB1379" w:rsidRDefault="00E15AA4" w:rsidP="00BA11AB">
            <w:pPr>
              <w:spacing w:before="24" w:after="0"/>
              <w:ind w:right="-20"/>
              <w:jc w:val="center"/>
              <w:rPr>
                <w:rFonts w:asciiTheme="minorHAnsi" w:hAnsiTheme="minorHAnsi"/>
                <w:b/>
                <w:sz w:val="18"/>
                <w:szCs w:val="18"/>
              </w:rPr>
            </w:pPr>
          </w:p>
          <w:p w14:paraId="04551CB4" w14:textId="77777777" w:rsidR="00E15AA4" w:rsidRPr="00BB1379" w:rsidRDefault="00E15AA4" w:rsidP="00BA11AB">
            <w:pPr>
              <w:spacing w:before="24" w:after="0"/>
              <w:ind w:right="-20"/>
              <w:jc w:val="center"/>
              <w:rPr>
                <w:rFonts w:asciiTheme="minorHAnsi" w:hAnsiTheme="minorHAnsi"/>
                <w:b/>
                <w:sz w:val="18"/>
                <w:szCs w:val="18"/>
              </w:rPr>
            </w:pPr>
          </w:p>
          <w:p w14:paraId="503AE215" w14:textId="77777777" w:rsidR="00E15AA4" w:rsidRPr="00BB1379" w:rsidRDefault="00E15AA4" w:rsidP="00BA11AB">
            <w:pPr>
              <w:spacing w:before="24" w:after="0"/>
              <w:ind w:right="-20"/>
              <w:jc w:val="center"/>
              <w:rPr>
                <w:rFonts w:asciiTheme="minorHAnsi" w:hAnsiTheme="minorHAnsi"/>
                <w:b/>
                <w:sz w:val="18"/>
                <w:szCs w:val="18"/>
              </w:rPr>
            </w:pPr>
          </w:p>
          <w:p w14:paraId="7E001E69" w14:textId="77777777" w:rsidR="00E15AA4" w:rsidRPr="00BB1379" w:rsidRDefault="00E15AA4" w:rsidP="00BA11AB">
            <w:pPr>
              <w:spacing w:before="24" w:after="0"/>
              <w:ind w:right="-20"/>
              <w:jc w:val="center"/>
              <w:rPr>
                <w:rFonts w:asciiTheme="minorHAnsi" w:hAnsiTheme="minorHAnsi"/>
                <w:b/>
                <w:sz w:val="18"/>
                <w:szCs w:val="18"/>
              </w:rPr>
            </w:pPr>
          </w:p>
          <w:p w14:paraId="659B99BA" w14:textId="77777777" w:rsidR="00E15AA4" w:rsidRPr="00BB1379" w:rsidRDefault="00E15AA4" w:rsidP="00BA11AB">
            <w:pPr>
              <w:spacing w:before="24" w:after="0"/>
              <w:ind w:right="-20"/>
              <w:jc w:val="center"/>
              <w:rPr>
                <w:rFonts w:asciiTheme="minorHAnsi" w:hAnsiTheme="minorHAnsi"/>
                <w:b/>
                <w:sz w:val="18"/>
                <w:szCs w:val="18"/>
              </w:rPr>
            </w:pPr>
          </w:p>
          <w:p w14:paraId="1D6570E1" w14:textId="77777777" w:rsidR="00E23522" w:rsidRPr="00BB1379" w:rsidRDefault="00E23522"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t>Elimination</w:t>
            </w:r>
          </w:p>
        </w:tc>
        <w:tc>
          <w:tcPr>
            <w:tcW w:w="4232" w:type="pct"/>
            <w:tcBorders>
              <w:left w:val="single" w:sz="2" w:space="0" w:color="auto"/>
            </w:tcBorders>
            <w:shd w:val="clear" w:color="auto" w:fill="auto"/>
          </w:tcPr>
          <w:p w14:paraId="57A82853"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lastRenderedPageBreak/>
              <w:t>The human body eliminates various forms of waste through the skin, kidneys, lungs, and intestines. This concept focuses on elimination of waste from the urinary system and the gastrointestinal system (Giddens, 2013, 14.1)</w:t>
            </w:r>
          </w:p>
          <w:p w14:paraId="691FE805" w14:textId="77777777" w:rsidR="00E23522" w:rsidRPr="00BB1379" w:rsidRDefault="00E23522" w:rsidP="00BA11AB">
            <w:pPr>
              <w:spacing w:before="24" w:after="0"/>
              <w:ind w:right="-20"/>
              <w:rPr>
                <w:rFonts w:asciiTheme="minorHAnsi" w:hAnsiTheme="minorHAnsi"/>
                <w:sz w:val="18"/>
                <w:szCs w:val="18"/>
              </w:rPr>
            </w:pPr>
          </w:p>
          <w:p w14:paraId="0814E8ED"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t xml:space="preserve">Course Content: </w:t>
            </w:r>
          </w:p>
          <w:p w14:paraId="25388F29" w14:textId="77777777" w:rsidR="007D143D" w:rsidRPr="00BB1379" w:rsidRDefault="0074280D" w:rsidP="00BA11AB">
            <w:pPr>
              <w:spacing w:before="24" w:after="0"/>
              <w:ind w:right="-20"/>
              <w:rPr>
                <w:rFonts w:asciiTheme="minorHAnsi" w:hAnsiTheme="minorHAnsi"/>
                <w:sz w:val="18"/>
                <w:szCs w:val="18"/>
              </w:rPr>
            </w:pPr>
            <w:r w:rsidRPr="00BB1379">
              <w:rPr>
                <w:rFonts w:asciiTheme="minorHAnsi" w:hAnsiTheme="minorHAnsi"/>
                <w:b/>
                <w:sz w:val="18"/>
                <w:szCs w:val="18"/>
              </w:rPr>
              <w:lastRenderedPageBreak/>
              <w:t>1st Semester PN 120 Nursing Care of the Older Adult:</w:t>
            </w:r>
            <w:r w:rsidR="00E23522" w:rsidRPr="00BB1379">
              <w:rPr>
                <w:rFonts w:asciiTheme="minorHAnsi" w:hAnsiTheme="minorHAnsi"/>
                <w:sz w:val="18"/>
                <w:szCs w:val="18"/>
              </w:rPr>
              <w:t xml:space="preserve">  </w:t>
            </w:r>
            <w:r w:rsidR="007D143D" w:rsidRPr="00BB1379">
              <w:rPr>
                <w:rFonts w:asciiTheme="minorHAnsi" w:hAnsiTheme="minorHAnsi"/>
                <w:sz w:val="18"/>
                <w:szCs w:val="18"/>
              </w:rPr>
              <w:t xml:space="preserve"> </w:t>
            </w:r>
            <w:r w:rsidR="00E15AA4" w:rsidRPr="00BB1379">
              <w:rPr>
                <w:rFonts w:asciiTheme="minorHAnsi" w:hAnsiTheme="minorHAnsi"/>
                <w:i/>
                <w:sz w:val="18"/>
                <w:szCs w:val="18"/>
              </w:rPr>
              <w:t>Infectious and inflammatory disorders</w:t>
            </w:r>
            <w:r w:rsidR="00E15AA4" w:rsidRPr="00BB1379">
              <w:rPr>
                <w:rFonts w:asciiTheme="minorHAnsi" w:hAnsiTheme="minorHAnsi"/>
                <w:sz w:val="18"/>
                <w:szCs w:val="18"/>
              </w:rPr>
              <w:t xml:space="preserve"> </w:t>
            </w:r>
            <w:r w:rsidR="007D143D" w:rsidRPr="00BB1379">
              <w:rPr>
                <w:rFonts w:asciiTheme="minorHAnsi" w:hAnsiTheme="minorHAnsi"/>
                <w:sz w:val="18"/>
                <w:szCs w:val="18"/>
              </w:rPr>
              <w:t>- c</w:t>
            </w:r>
            <w:r w:rsidR="00E15AA4" w:rsidRPr="00BB1379">
              <w:rPr>
                <w:rFonts w:asciiTheme="minorHAnsi" w:hAnsiTheme="minorHAnsi"/>
                <w:sz w:val="18"/>
                <w:szCs w:val="18"/>
              </w:rPr>
              <w:t>ystitis</w:t>
            </w:r>
            <w:r w:rsidR="00E15AA4" w:rsidRPr="00BB1379">
              <w:rPr>
                <w:rFonts w:asciiTheme="minorHAnsi" w:hAnsiTheme="minorHAnsi"/>
                <w:sz w:val="18"/>
                <w:szCs w:val="18"/>
                <w:vertAlign w:val="superscript"/>
              </w:rPr>
              <w:t xml:space="preserve"> NCLEX-PN </w:t>
            </w:r>
            <w:r w:rsidR="000105A4" w:rsidRPr="00BB1379">
              <w:rPr>
                <w:rFonts w:asciiTheme="minorHAnsi" w:hAnsiTheme="minorHAnsi"/>
                <w:sz w:val="18"/>
                <w:szCs w:val="18"/>
                <w:vertAlign w:val="superscript"/>
              </w:rPr>
              <w:t>2013</w:t>
            </w:r>
            <w:r w:rsidR="007D143D" w:rsidRPr="00BB1379">
              <w:rPr>
                <w:rFonts w:asciiTheme="minorHAnsi" w:hAnsiTheme="minorHAnsi"/>
                <w:sz w:val="18"/>
                <w:szCs w:val="18"/>
              </w:rPr>
              <w:t>, u</w:t>
            </w:r>
            <w:r w:rsidR="00E15AA4" w:rsidRPr="00BB1379">
              <w:rPr>
                <w:rFonts w:asciiTheme="minorHAnsi" w:hAnsiTheme="minorHAnsi"/>
                <w:sz w:val="18"/>
                <w:szCs w:val="18"/>
              </w:rPr>
              <w:t xml:space="preserve">rethritis </w:t>
            </w:r>
            <w:r w:rsidR="00E15AA4"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00DB2CCC" w:rsidRPr="00BB1379">
              <w:rPr>
                <w:rFonts w:asciiTheme="minorHAnsi" w:hAnsiTheme="minorHAnsi"/>
                <w:sz w:val="18"/>
                <w:szCs w:val="18"/>
              </w:rPr>
              <w:t xml:space="preserve">. </w:t>
            </w:r>
            <w:r w:rsidR="00DB2CCC" w:rsidRPr="00BB1379">
              <w:rPr>
                <w:rFonts w:asciiTheme="minorHAnsi" w:hAnsiTheme="minorHAnsi"/>
                <w:i/>
                <w:sz w:val="18"/>
                <w:szCs w:val="18"/>
              </w:rPr>
              <w:t>I</w:t>
            </w:r>
            <w:r w:rsidR="00E15AA4" w:rsidRPr="00BB1379">
              <w:rPr>
                <w:rFonts w:asciiTheme="minorHAnsi" w:hAnsiTheme="minorHAnsi"/>
                <w:i/>
                <w:sz w:val="18"/>
                <w:szCs w:val="18"/>
              </w:rPr>
              <w:t>mpaired functioning/urinary</w:t>
            </w:r>
            <w:r w:rsidR="00E15AA4" w:rsidRPr="00BB1379">
              <w:rPr>
                <w:rFonts w:asciiTheme="minorHAnsi" w:hAnsiTheme="minorHAnsi"/>
                <w:sz w:val="18"/>
                <w:szCs w:val="18"/>
              </w:rPr>
              <w:t xml:space="preserve"> </w:t>
            </w:r>
            <w:r w:rsidR="007D143D" w:rsidRPr="00BB1379">
              <w:rPr>
                <w:rFonts w:asciiTheme="minorHAnsi" w:hAnsiTheme="minorHAnsi"/>
                <w:sz w:val="18"/>
                <w:szCs w:val="18"/>
              </w:rPr>
              <w:t>- u</w:t>
            </w:r>
            <w:r w:rsidR="00E15AA4" w:rsidRPr="00BB1379">
              <w:rPr>
                <w:rFonts w:asciiTheme="minorHAnsi" w:hAnsiTheme="minorHAnsi"/>
                <w:sz w:val="18"/>
                <w:szCs w:val="18"/>
              </w:rPr>
              <w:t xml:space="preserve">rinary retention </w:t>
            </w:r>
            <w:r w:rsidR="00E15AA4"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00DB2CCC" w:rsidRPr="00BB1379">
              <w:rPr>
                <w:rFonts w:asciiTheme="minorHAnsi" w:hAnsiTheme="minorHAnsi"/>
                <w:sz w:val="18"/>
                <w:szCs w:val="18"/>
              </w:rPr>
              <w:t>.</w:t>
            </w:r>
            <w:r w:rsidR="007D143D" w:rsidRPr="00BB1379">
              <w:rPr>
                <w:rFonts w:asciiTheme="minorHAnsi" w:hAnsiTheme="minorHAnsi"/>
                <w:sz w:val="18"/>
                <w:szCs w:val="18"/>
              </w:rPr>
              <w:t xml:space="preserve"> </w:t>
            </w:r>
            <w:r w:rsidR="00DB2CCC" w:rsidRPr="00BB1379">
              <w:rPr>
                <w:rFonts w:asciiTheme="minorHAnsi" w:hAnsiTheme="minorHAnsi"/>
                <w:i/>
                <w:sz w:val="18"/>
                <w:szCs w:val="18"/>
              </w:rPr>
              <w:t>I</w:t>
            </w:r>
            <w:r w:rsidR="00E15AA4" w:rsidRPr="00BB1379">
              <w:rPr>
                <w:rFonts w:asciiTheme="minorHAnsi" w:hAnsiTheme="minorHAnsi"/>
                <w:i/>
                <w:sz w:val="18"/>
                <w:szCs w:val="18"/>
              </w:rPr>
              <w:t>mpaired voluntary control/bladder</w:t>
            </w:r>
            <w:r w:rsidR="007D143D" w:rsidRPr="00BB1379">
              <w:rPr>
                <w:rFonts w:asciiTheme="minorHAnsi" w:hAnsiTheme="minorHAnsi"/>
                <w:sz w:val="18"/>
                <w:szCs w:val="18"/>
              </w:rPr>
              <w:t xml:space="preserve"> -</w:t>
            </w:r>
            <w:r w:rsidR="00E15AA4" w:rsidRPr="00BB1379">
              <w:rPr>
                <w:rFonts w:asciiTheme="minorHAnsi" w:hAnsiTheme="minorHAnsi"/>
                <w:sz w:val="18"/>
                <w:szCs w:val="18"/>
              </w:rPr>
              <w:t xml:space="preserve"> </w:t>
            </w:r>
            <w:r w:rsidR="007D143D" w:rsidRPr="00BB1379">
              <w:rPr>
                <w:rFonts w:asciiTheme="minorHAnsi" w:hAnsiTheme="minorHAnsi"/>
                <w:sz w:val="18"/>
                <w:szCs w:val="18"/>
              </w:rPr>
              <w:t>b</w:t>
            </w:r>
            <w:r w:rsidR="00E15AA4" w:rsidRPr="00BB1379">
              <w:rPr>
                <w:rFonts w:asciiTheme="minorHAnsi" w:hAnsiTheme="minorHAnsi"/>
                <w:sz w:val="18"/>
                <w:szCs w:val="18"/>
              </w:rPr>
              <w:t xml:space="preserve">ladder incontinence </w:t>
            </w:r>
            <w:r w:rsidR="00E15AA4"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007D143D" w:rsidRPr="00BB1379">
              <w:rPr>
                <w:rFonts w:asciiTheme="minorHAnsi" w:hAnsiTheme="minorHAnsi"/>
                <w:sz w:val="18"/>
                <w:szCs w:val="18"/>
              </w:rPr>
              <w:t>.</w:t>
            </w:r>
            <w:r w:rsidR="00E23522" w:rsidRPr="00BB1379">
              <w:rPr>
                <w:rFonts w:asciiTheme="minorHAnsi" w:hAnsiTheme="minorHAnsi"/>
                <w:sz w:val="18"/>
                <w:szCs w:val="18"/>
              </w:rPr>
              <w:br/>
            </w:r>
          </w:p>
          <w:p w14:paraId="05D8E12E" w14:textId="77777777" w:rsidR="00E15AA4" w:rsidRPr="00BB1379" w:rsidRDefault="0074280D" w:rsidP="00BA11AB">
            <w:pPr>
              <w:spacing w:before="24" w:after="0"/>
              <w:ind w:right="-20"/>
              <w:rPr>
                <w:rFonts w:asciiTheme="minorHAnsi" w:hAnsiTheme="minorHAnsi" w:cs="Arial"/>
                <w:sz w:val="18"/>
                <w:szCs w:val="18"/>
              </w:rPr>
            </w:pPr>
            <w:r w:rsidRPr="00BB1379">
              <w:rPr>
                <w:rFonts w:asciiTheme="minorHAnsi" w:hAnsiTheme="minorHAnsi"/>
                <w:b/>
                <w:sz w:val="18"/>
                <w:szCs w:val="18"/>
              </w:rPr>
              <w:t>2nd Semester PN 210 Nursing Care of the Adult</w:t>
            </w:r>
            <w:r w:rsidRPr="00BB1379">
              <w:rPr>
                <w:rFonts w:asciiTheme="minorHAnsi" w:hAnsiTheme="minorHAnsi"/>
                <w:sz w:val="18"/>
                <w:szCs w:val="18"/>
              </w:rPr>
              <w:t xml:space="preserve">: </w:t>
            </w:r>
            <w:r w:rsidR="00E15AA4" w:rsidRPr="00BB1379">
              <w:rPr>
                <w:rFonts w:asciiTheme="minorHAnsi" w:hAnsiTheme="minorHAnsi"/>
                <w:sz w:val="18"/>
                <w:szCs w:val="18"/>
              </w:rPr>
              <w:t xml:space="preserve"> </w:t>
            </w:r>
            <w:r w:rsidR="007D143D" w:rsidRPr="00BB1379">
              <w:rPr>
                <w:rFonts w:asciiTheme="minorHAnsi" w:hAnsiTheme="minorHAnsi"/>
                <w:i/>
                <w:sz w:val="18"/>
                <w:szCs w:val="18"/>
              </w:rPr>
              <w:t>I</w:t>
            </w:r>
            <w:r w:rsidR="00E15AA4" w:rsidRPr="00BB1379">
              <w:rPr>
                <w:rFonts w:asciiTheme="minorHAnsi" w:hAnsiTheme="minorHAnsi" w:cs="Arial"/>
                <w:i/>
                <w:sz w:val="18"/>
                <w:szCs w:val="18"/>
              </w:rPr>
              <w:t>nfectious and inflammatory disorders</w:t>
            </w:r>
            <w:r w:rsidR="00E15AA4" w:rsidRPr="00BB1379">
              <w:rPr>
                <w:rFonts w:asciiTheme="minorHAnsi" w:hAnsiTheme="minorHAnsi" w:cs="Arial"/>
                <w:sz w:val="18"/>
                <w:szCs w:val="18"/>
              </w:rPr>
              <w:t xml:space="preserve"> </w:t>
            </w:r>
            <w:r w:rsidR="007D143D" w:rsidRPr="00BB1379">
              <w:rPr>
                <w:rFonts w:asciiTheme="minorHAnsi" w:hAnsiTheme="minorHAnsi" w:cs="Arial"/>
                <w:sz w:val="18"/>
                <w:szCs w:val="18"/>
              </w:rPr>
              <w:t xml:space="preserve">- </w:t>
            </w:r>
            <w:r w:rsidR="00DB2CCC" w:rsidRPr="00BB1379">
              <w:rPr>
                <w:rFonts w:asciiTheme="minorHAnsi" w:hAnsiTheme="minorHAnsi" w:cs="Arial"/>
                <w:sz w:val="18"/>
                <w:szCs w:val="18"/>
              </w:rPr>
              <w:t>N</w:t>
            </w:r>
            <w:r w:rsidR="00E15AA4" w:rsidRPr="00BB1379">
              <w:rPr>
                <w:rFonts w:asciiTheme="minorHAnsi" w:hAnsiTheme="minorHAnsi" w:cs="Arial"/>
                <w:sz w:val="18"/>
                <w:szCs w:val="18"/>
              </w:rPr>
              <w:t xml:space="preserve">ephritis </w:t>
            </w:r>
            <w:r w:rsidR="007D143D" w:rsidRPr="00BB1379">
              <w:rPr>
                <w:rFonts w:asciiTheme="minorHAnsi" w:hAnsiTheme="minorHAnsi" w:cs="Arial"/>
                <w:sz w:val="18"/>
                <w:szCs w:val="18"/>
                <w:vertAlign w:val="superscript"/>
              </w:rPr>
              <w:t>CDC</w:t>
            </w:r>
            <w:r w:rsidR="00DB2CCC" w:rsidRPr="00BB1379">
              <w:rPr>
                <w:rFonts w:asciiTheme="minorHAnsi" w:hAnsiTheme="minorHAnsi" w:cs="Arial"/>
                <w:sz w:val="18"/>
                <w:szCs w:val="18"/>
              </w:rPr>
              <w:t>.</w:t>
            </w:r>
            <w:r w:rsidR="007D143D" w:rsidRPr="00BB1379">
              <w:rPr>
                <w:rFonts w:asciiTheme="minorHAnsi" w:hAnsiTheme="minorHAnsi" w:cs="Arial"/>
                <w:sz w:val="18"/>
                <w:szCs w:val="18"/>
              </w:rPr>
              <w:t xml:space="preserve"> </w:t>
            </w:r>
            <w:r w:rsidR="00E15AA4" w:rsidRPr="00BB1379">
              <w:rPr>
                <w:rFonts w:asciiTheme="minorHAnsi" w:hAnsiTheme="minorHAnsi" w:cs="Arial"/>
                <w:sz w:val="18"/>
                <w:szCs w:val="18"/>
              </w:rPr>
              <w:t xml:space="preserve">Acute and chronic renal failure </w:t>
            </w:r>
            <w:r w:rsidR="00E15AA4" w:rsidRPr="00BB1379">
              <w:rPr>
                <w:rFonts w:asciiTheme="minorHAnsi" w:hAnsiTheme="minorHAnsi" w:cs="Arial"/>
                <w:sz w:val="18"/>
                <w:szCs w:val="18"/>
                <w:vertAlign w:val="superscript"/>
              </w:rPr>
              <w:t>HP</w:t>
            </w:r>
            <w:r w:rsidR="007D143D" w:rsidRPr="00BB1379">
              <w:rPr>
                <w:rFonts w:asciiTheme="minorHAnsi" w:hAnsiTheme="minorHAnsi" w:cs="Arial"/>
                <w:sz w:val="18"/>
                <w:szCs w:val="18"/>
              </w:rPr>
              <w:t xml:space="preserve">, </w:t>
            </w:r>
            <w:r w:rsidR="00DB2CCC" w:rsidRPr="00BB1379">
              <w:rPr>
                <w:rFonts w:asciiTheme="minorHAnsi" w:hAnsiTheme="minorHAnsi" w:cs="Arial"/>
                <w:sz w:val="18"/>
                <w:szCs w:val="18"/>
              </w:rPr>
              <w:t>R</w:t>
            </w:r>
            <w:r w:rsidR="00E15AA4" w:rsidRPr="00BB1379">
              <w:rPr>
                <w:rFonts w:asciiTheme="minorHAnsi" w:hAnsiTheme="minorHAnsi" w:cs="Arial"/>
                <w:sz w:val="18"/>
                <w:szCs w:val="18"/>
              </w:rPr>
              <w:t xml:space="preserve">enal calculi </w:t>
            </w:r>
            <w:r w:rsidR="00E15AA4" w:rsidRPr="00BB1379">
              <w:rPr>
                <w:rFonts w:asciiTheme="minorHAnsi" w:hAnsiTheme="minorHAnsi" w:cs="Arial"/>
                <w:sz w:val="18"/>
                <w:szCs w:val="18"/>
                <w:vertAlign w:val="superscript"/>
              </w:rPr>
              <w:t>CDC</w:t>
            </w:r>
            <w:r w:rsidR="00DB2CCC" w:rsidRPr="00BB1379">
              <w:rPr>
                <w:rFonts w:asciiTheme="minorHAnsi" w:hAnsiTheme="minorHAnsi" w:cs="Arial"/>
                <w:sz w:val="18"/>
                <w:szCs w:val="18"/>
              </w:rPr>
              <w:t>.</w:t>
            </w:r>
          </w:p>
          <w:p w14:paraId="6C43478C" w14:textId="77777777" w:rsidR="00E15AA4" w:rsidRPr="00BB1379" w:rsidRDefault="00E15AA4" w:rsidP="00BA11AB">
            <w:pPr>
              <w:spacing w:before="24" w:after="0"/>
              <w:ind w:right="-20"/>
              <w:rPr>
                <w:rFonts w:asciiTheme="minorHAnsi" w:hAnsiTheme="minorHAnsi"/>
                <w:sz w:val="18"/>
                <w:szCs w:val="18"/>
              </w:rPr>
            </w:pPr>
          </w:p>
          <w:p w14:paraId="6C1CBBA5" w14:textId="77777777" w:rsidR="00E15AA4" w:rsidRPr="00BB1379" w:rsidRDefault="0074280D" w:rsidP="00BA11AB">
            <w:pPr>
              <w:spacing w:before="24" w:after="0"/>
              <w:ind w:right="-20"/>
              <w:rPr>
                <w:rFonts w:asciiTheme="minorHAnsi" w:hAnsiTheme="minorHAnsi"/>
                <w:sz w:val="18"/>
                <w:szCs w:val="18"/>
              </w:rPr>
            </w:pPr>
            <w:r w:rsidRPr="00BB1379">
              <w:rPr>
                <w:rFonts w:asciiTheme="minorHAnsi" w:hAnsiTheme="minorHAnsi"/>
                <w:b/>
                <w:sz w:val="18"/>
                <w:szCs w:val="18"/>
              </w:rPr>
              <w:t>2nd Semester PN 220 Nursing Care of Women/Newborns/Children:</w:t>
            </w:r>
            <w:r w:rsidRPr="00BB1379">
              <w:rPr>
                <w:rFonts w:asciiTheme="minorHAnsi" w:hAnsiTheme="minorHAnsi"/>
                <w:sz w:val="18"/>
                <w:szCs w:val="18"/>
              </w:rPr>
              <w:t xml:space="preserve"> </w:t>
            </w:r>
            <w:r w:rsidR="00E23522" w:rsidRPr="00BB1379">
              <w:rPr>
                <w:rFonts w:asciiTheme="minorHAnsi" w:hAnsiTheme="minorHAnsi"/>
                <w:sz w:val="18"/>
                <w:szCs w:val="18"/>
              </w:rPr>
              <w:t xml:space="preserve"> </w:t>
            </w:r>
            <w:r w:rsidR="00E15AA4" w:rsidRPr="00BB1379">
              <w:rPr>
                <w:rFonts w:asciiTheme="minorHAnsi" w:hAnsiTheme="minorHAnsi"/>
                <w:sz w:val="18"/>
                <w:szCs w:val="18"/>
              </w:rPr>
              <w:t>Congenital disorders</w:t>
            </w:r>
            <w:r w:rsidR="007D143D" w:rsidRPr="00BB1379">
              <w:rPr>
                <w:rFonts w:asciiTheme="minorHAnsi" w:hAnsiTheme="minorHAnsi"/>
                <w:sz w:val="18"/>
                <w:szCs w:val="18"/>
              </w:rPr>
              <w:t xml:space="preserve"> - </w:t>
            </w:r>
            <w:r w:rsidR="00E15AA4" w:rsidRPr="00BB1379">
              <w:rPr>
                <w:rFonts w:asciiTheme="minorHAnsi" w:hAnsiTheme="minorHAnsi"/>
                <w:sz w:val="18"/>
                <w:szCs w:val="18"/>
              </w:rPr>
              <w:t>Hypo/hyperspadias</w:t>
            </w:r>
            <w:r w:rsidR="007D143D" w:rsidRPr="00BB1379">
              <w:rPr>
                <w:rFonts w:asciiTheme="minorHAnsi" w:hAnsiTheme="minorHAnsi"/>
                <w:sz w:val="18"/>
                <w:szCs w:val="18"/>
              </w:rPr>
              <w:t xml:space="preserve">, </w:t>
            </w:r>
            <w:r w:rsidR="00E15AA4" w:rsidRPr="00BB1379">
              <w:rPr>
                <w:rFonts w:asciiTheme="minorHAnsi" w:hAnsiTheme="minorHAnsi"/>
                <w:sz w:val="18"/>
                <w:szCs w:val="18"/>
              </w:rPr>
              <w:t xml:space="preserve">Infectious and inflammatory disorders </w:t>
            </w:r>
            <w:r w:rsidR="007D143D" w:rsidRPr="00BB1379">
              <w:rPr>
                <w:rFonts w:asciiTheme="minorHAnsi" w:hAnsiTheme="minorHAnsi"/>
                <w:sz w:val="18"/>
                <w:szCs w:val="18"/>
              </w:rPr>
              <w:t xml:space="preserve">- </w:t>
            </w:r>
            <w:r w:rsidR="00E15AA4" w:rsidRPr="00BB1379">
              <w:rPr>
                <w:rFonts w:asciiTheme="minorHAnsi" w:hAnsiTheme="minorHAnsi"/>
                <w:sz w:val="18"/>
                <w:szCs w:val="18"/>
              </w:rPr>
              <w:t xml:space="preserve">Nephritis </w:t>
            </w:r>
            <w:r w:rsidR="00E15AA4" w:rsidRPr="00BB1379">
              <w:rPr>
                <w:rFonts w:asciiTheme="minorHAnsi" w:hAnsiTheme="minorHAnsi"/>
                <w:sz w:val="18"/>
                <w:szCs w:val="18"/>
                <w:vertAlign w:val="superscript"/>
              </w:rPr>
              <w:t>CDC</w:t>
            </w:r>
            <w:r w:rsidR="007D143D" w:rsidRPr="00BB1379">
              <w:rPr>
                <w:rFonts w:asciiTheme="minorHAnsi" w:hAnsiTheme="minorHAnsi"/>
                <w:sz w:val="18"/>
                <w:szCs w:val="18"/>
              </w:rPr>
              <w:t>.</w:t>
            </w:r>
          </w:p>
        </w:tc>
      </w:tr>
      <w:tr w:rsidR="00E23522" w:rsidRPr="00BB1379" w14:paraId="290A5B50" w14:textId="77777777" w:rsidTr="00DB2CCC">
        <w:trPr>
          <w:trHeight w:val="413"/>
        </w:trPr>
        <w:tc>
          <w:tcPr>
            <w:tcW w:w="768" w:type="pct"/>
            <w:tcBorders>
              <w:top w:val="single" w:sz="2" w:space="0" w:color="auto"/>
              <w:left w:val="single" w:sz="18" w:space="0" w:color="auto"/>
              <w:bottom w:val="single" w:sz="2" w:space="0" w:color="auto"/>
              <w:right w:val="single" w:sz="2" w:space="0" w:color="auto"/>
            </w:tcBorders>
            <w:shd w:val="clear" w:color="auto" w:fill="auto"/>
          </w:tcPr>
          <w:p w14:paraId="2C5A60B6" w14:textId="77777777" w:rsidR="00E23522" w:rsidRPr="00BB1379" w:rsidRDefault="00E23522"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lastRenderedPageBreak/>
              <w:t>Digestion/</w:t>
            </w:r>
          </w:p>
          <w:p w14:paraId="223CED9A" w14:textId="77777777" w:rsidR="00E23522" w:rsidRPr="00BB1379" w:rsidRDefault="00E23522"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t>Absorption</w:t>
            </w:r>
          </w:p>
        </w:tc>
        <w:tc>
          <w:tcPr>
            <w:tcW w:w="4232" w:type="pct"/>
            <w:tcBorders>
              <w:left w:val="single" w:sz="2" w:space="0" w:color="auto"/>
            </w:tcBorders>
            <w:shd w:val="clear" w:color="auto" w:fill="auto"/>
          </w:tcPr>
          <w:p w14:paraId="1673EB5D"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t>“Digestion is the conversion of food into absorbable substances in the GI tract. Digestion is accomplished through the mechanical and chemical breakdown of food into smaller and smaller molecules, with the help of glands located both inside an</w:t>
            </w:r>
            <w:r w:rsidR="00FC41E7" w:rsidRPr="00BB1379">
              <w:rPr>
                <w:rFonts w:asciiTheme="minorHAnsi" w:hAnsiTheme="minorHAnsi"/>
                <w:sz w:val="18"/>
                <w:szCs w:val="18"/>
              </w:rPr>
              <w:t>d outside the gut (Mosby, 2009,</w:t>
            </w:r>
            <w:r w:rsidRPr="00BB1379">
              <w:rPr>
                <w:rFonts w:asciiTheme="minorHAnsi" w:hAnsiTheme="minorHAnsi"/>
                <w:sz w:val="18"/>
                <w:szCs w:val="18"/>
              </w:rPr>
              <w:t xml:space="preserve"> 555-556). </w:t>
            </w:r>
          </w:p>
          <w:p w14:paraId="78190E06" w14:textId="77777777" w:rsidR="00E23522" w:rsidRPr="00BB1379" w:rsidRDefault="00E23522" w:rsidP="00BA11AB">
            <w:pPr>
              <w:spacing w:before="24" w:after="0"/>
              <w:ind w:right="-20"/>
              <w:rPr>
                <w:rFonts w:asciiTheme="minorHAnsi" w:hAnsiTheme="minorHAnsi"/>
                <w:sz w:val="18"/>
                <w:szCs w:val="18"/>
              </w:rPr>
            </w:pPr>
          </w:p>
          <w:p w14:paraId="743BE1B4"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t xml:space="preserve">Course Content: </w:t>
            </w:r>
          </w:p>
          <w:p w14:paraId="384EBB64" w14:textId="4228C6DA" w:rsidR="00E15AA4" w:rsidRPr="00BB1379" w:rsidRDefault="0074280D" w:rsidP="00BA11AB">
            <w:pPr>
              <w:spacing w:before="24" w:after="0"/>
              <w:ind w:right="-20"/>
              <w:rPr>
                <w:rFonts w:asciiTheme="minorHAnsi" w:hAnsiTheme="minorHAnsi"/>
                <w:sz w:val="18"/>
                <w:szCs w:val="18"/>
              </w:rPr>
            </w:pPr>
            <w:r w:rsidRPr="00BB1379">
              <w:rPr>
                <w:rFonts w:asciiTheme="minorHAnsi" w:hAnsiTheme="minorHAnsi"/>
                <w:b/>
                <w:sz w:val="18"/>
                <w:szCs w:val="18"/>
              </w:rPr>
              <w:t>1st Semester PN 120 Nursing Care of the Older Adult:</w:t>
            </w:r>
            <w:r w:rsidR="00E23522" w:rsidRPr="00BB1379">
              <w:rPr>
                <w:rFonts w:asciiTheme="minorHAnsi" w:hAnsiTheme="minorHAnsi"/>
                <w:sz w:val="18"/>
                <w:szCs w:val="18"/>
              </w:rPr>
              <w:t xml:space="preserve">  </w:t>
            </w:r>
            <w:r w:rsidR="00E15AA4" w:rsidRPr="00BB1379">
              <w:rPr>
                <w:rFonts w:asciiTheme="minorHAnsi" w:hAnsiTheme="minorHAnsi"/>
                <w:i/>
                <w:sz w:val="18"/>
                <w:szCs w:val="18"/>
              </w:rPr>
              <w:t>Impaired functioning/bowel</w:t>
            </w:r>
            <w:r w:rsidR="00E15AA4" w:rsidRPr="00BB1379">
              <w:rPr>
                <w:rFonts w:asciiTheme="minorHAnsi" w:hAnsiTheme="minorHAnsi"/>
                <w:sz w:val="18"/>
                <w:szCs w:val="18"/>
              </w:rPr>
              <w:t xml:space="preserve"> </w:t>
            </w:r>
            <w:r w:rsidR="00FC41E7" w:rsidRPr="00BB1379">
              <w:rPr>
                <w:rFonts w:asciiTheme="minorHAnsi" w:hAnsiTheme="minorHAnsi"/>
                <w:sz w:val="18"/>
                <w:szCs w:val="18"/>
              </w:rPr>
              <w:t>-co</w:t>
            </w:r>
            <w:r w:rsidR="00E15AA4" w:rsidRPr="00BB1379">
              <w:rPr>
                <w:rFonts w:asciiTheme="minorHAnsi" w:hAnsiTheme="minorHAnsi"/>
                <w:sz w:val="18"/>
                <w:szCs w:val="18"/>
              </w:rPr>
              <w:t xml:space="preserve">nstipation </w:t>
            </w:r>
            <w:r w:rsidR="00E15AA4"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00BB1379">
              <w:rPr>
                <w:rFonts w:asciiTheme="minorHAnsi" w:hAnsiTheme="minorHAnsi"/>
                <w:sz w:val="18"/>
                <w:szCs w:val="18"/>
              </w:rPr>
              <w:t>,</w:t>
            </w:r>
            <w:r w:rsidR="00E15AA4" w:rsidRPr="00BB1379">
              <w:rPr>
                <w:rFonts w:asciiTheme="minorHAnsi" w:hAnsiTheme="minorHAnsi"/>
                <w:sz w:val="18"/>
                <w:szCs w:val="18"/>
              </w:rPr>
              <w:t xml:space="preserve"> fecal impactions </w:t>
            </w:r>
            <w:r w:rsidR="00E15AA4"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00DB2CCC" w:rsidRPr="00BB1379">
              <w:rPr>
                <w:rFonts w:asciiTheme="minorHAnsi" w:hAnsiTheme="minorHAnsi"/>
                <w:sz w:val="18"/>
                <w:szCs w:val="18"/>
              </w:rPr>
              <w:t>.</w:t>
            </w:r>
            <w:r w:rsidR="00FC41E7" w:rsidRPr="00BB1379">
              <w:rPr>
                <w:rFonts w:asciiTheme="minorHAnsi" w:hAnsiTheme="minorHAnsi"/>
                <w:sz w:val="18"/>
                <w:szCs w:val="18"/>
              </w:rPr>
              <w:t xml:space="preserve"> </w:t>
            </w:r>
            <w:r w:rsidR="00E15AA4" w:rsidRPr="00BB1379">
              <w:rPr>
                <w:rFonts w:asciiTheme="minorHAnsi" w:hAnsiTheme="minorHAnsi"/>
                <w:i/>
                <w:sz w:val="18"/>
                <w:szCs w:val="18"/>
              </w:rPr>
              <w:t>Impaired voluntary control/bowel</w:t>
            </w:r>
            <w:r w:rsidR="00FC41E7" w:rsidRPr="00BB1379">
              <w:rPr>
                <w:rFonts w:asciiTheme="minorHAnsi" w:hAnsiTheme="minorHAnsi"/>
                <w:sz w:val="18"/>
                <w:szCs w:val="18"/>
              </w:rPr>
              <w:t xml:space="preserve"> - </w:t>
            </w:r>
            <w:r w:rsidR="00DB2CCC" w:rsidRPr="00BB1379">
              <w:rPr>
                <w:rFonts w:asciiTheme="minorHAnsi" w:hAnsiTheme="minorHAnsi"/>
                <w:sz w:val="18"/>
                <w:szCs w:val="18"/>
              </w:rPr>
              <w:t>b</w:t>
            </w:r>
            <w:r w:rsidR="00E15AA4" w:rsidRPr="00BB1379">
              <w:rPr>
                <w:rFonts w:asciiTheme="minorHAnsi" w:hAnsiTheme="minorHAnsi"/>
                <w:sz w:val="18"/>
                <w:szCs w:val="18"/>
              </w:rPr>
              <w:t>owel incontinence</w:t>
            </w:r>
            <w:r w:rsidR="00E15AA4" w:rsidRPr="00BB1379">
              <w:rPr>
                <w:rFonts w:asciiTheme="minorHAnsi" w:hAnsiTheme="minorHAnsi"/>
                <w:sz w:val="18"/>
                <w:szCs w:val="18"/>
                <w:vertAlign w:val="superscript"/>
              </w:rPr>
              <w:t xml:space="preserve"> NCLEX-PN </w:t>
            </w:r>
            <w:r w:rsidR="000105A4" w:rsidRPr="00BB1379">
              <w:rPr>
                <w:rFonts w:asciiTheme="minorHAnsi" w:hAnsiTheme="minorHAnsi"/>
                <w:sz w:val="18"/>
                <w:szCs w:val="18"/>
                <w:vertAlign w:val="superscript"/>
              </w:rPr>
              <w:t>2013</w:t>
            </w:r>
            <w:r w:rsidR="00DB2CCC" w:rsidRPr="00BB1379">
              <w:rPr>
                <w:rFonts w:asciiTheme="minorHAnsi" w:hAnsiTheme="minorHAnsi"/>
                <w:sz w:val="18"/>
                <w:szCs w:val="18"/>
              </w:rPr>
              <w:t xml:space="preserve">. </w:t>
            </w:r>
            <w:r w:rsidR="00E15AA4" w:rsidRPr="00BB1379">
              <w:rPr>
                <w:rFonts w:asciiTheme="minorHAnsi" w:hAnsiTheme="minorHAnsi"/>
                <w:i/>
                <w:sz w:val="18"/>
                <w:szCs w:val="18"/>
              </w:rPr>
              <w:t xml:space="preserve">Structural disorders </w:t>
            </w:r>
            <w:r w:rsidR="00FC41E7" w:rsidRPr="00BB1379">
              <w:rPr>
                <w:rFonts w:asciiTheme="minorHAnsi" w:hAnsiTheme="minorHAnsi"/>
                <w:sz w:val="18"/>
                <w:szCs w:val="18"/>
              </w:rPr>
              <w:t>- d</w:t>
            </w:r>
            <w:r w:rsidR="00E15AA4" w:rsidRPr="00BB1379">
              <w:rPr>
                <w:rFonts w:asciiTheme="minorHAnsi" w:hAnsiTheme="minorHAnsi"/>
                <w:sz w:val="18"/>
                <w:szCs w:val="18"/>
              </w:rPr>
              <w:t xml:space="preserve">iverticulosis </w:t>
            </w:r>
            <w:r w:rsidR="00E15AA4" w:rsidRPr="00BB1379">
              <w:rPr>
                <w:rFonts w:asciiTheme="minorHAnsi" w:hAnsiTheme="minorHAnsi"/>
                <w:sz w:val="18"/>
                <w:szCs w:val="18"/>
                <w:vertAlign w:val="superscript"/>
              </w:rPr>
              <w:t>CDC</w:t>
            </w:r>
            <w:r w:rsidR="00FC41E7" w:rsidRPr="00BB1379">
              <w:rPr>
                <w:rFonts w:asciiTheme="minorHAnsi" w:hAnsiTheme="minorHAnsi"/>
                <w:sz w:val="18"/>
                <w:szCs w:val="18"/>
              </w:rPr>
              <w:t xml:space="preserve">, </w:t>
            </w:r>
            <w:r w:rsidR="00E15AA4" w:rsidRPr="00BB1379">
              <w:rPr>
                <w:rFonts w:asciiTheme="minorHAnsi" w:hAnsiTheme="minorHAnsi"/>
                <w:sz w:val="18"/>
                <w:szCs w:val="18"/>
              </w:rPr>
              <w:t xml:space="preserve">intestinal obstructions </w:t>
            </w:r>
            <w:r w:rsidR="00E15AA4" w:rsidRPr="00BB1379">
              <w:rPr>
                <w:rFonts w:asciiTheme="minorHAnsi" w:hAnsiTheme="minorHAnsi"/>
                <w:sz w:val="18"/>
                <w:szCs w:val="18"/>
                <w:vertAlign w:val="superscript"/>
              </w:rPr>
              <w:t>CDC</w:t>
            </w:r>
            <w:r w:rsidR="00FC41E7" w:rsidRPr="00BB1379">
              <w:rPr>
                <w:rFonts w:asciiTheme="minorHAnsi" w:hAnsiTheme="minorHAnsi"/>
                <w:sz w:val="18"/>
                <w:szCs w:val="18"/>
              </w:rPr>
              <w:t>,</w:t>
            </w:r>
            <w:r w:rsidR="00E15AA4" w:rsidRPr="00BB1379">
              <w:rPr>
                <w:rFonts w:asciiTheme="minorHAnsi" w:hAnsiTheme="minorHAnsi"/>
                <w:sz w:val="18"/>
                <w:szCs w:val="18"/>
              </w:rPr>
              <w:t xml:space="preserve"> hemorrhoids</w:t>
            </w:r>
            <w:r w:rsidR="00FC41E7" w:rsidRPr="00BB1379">
              <w:rPr>
                <w:rFonts w:asciiTheme="minorHAnsi" w:hAnsiTheme="minorHAnsi"/>
                <w:sz w:val="18"/>
                <w:szCs w:val="18"/>
              </w:rPr>
              <w:t>.</w:t>
            </w:r>
          </w:p>
          <w:p w14:paraId="3F77AEB0" w14:textId="77777777" w:rsidR="00FC41E7" w:rsidRPr="00BB1379" w:rsidRDefault="00FC41E7" w:rsidP="00BA11AB">
            <w:pPr>
              <w:spacing w:before="24" w:after="0"/>
              <w:ind w:right="-20"/>
              <w:rPr>
                <w:rFonts w:asciiTheme="minorHAnsi" w:hAnsiTheme="minorHAnsi"/>
                <w:sz w:val="18"/>
                <w:szCs w:val="18"/>
              </w:rPr>
            </w:pPr>
          </w:p>
          <w:p w14:paraId="6D757B17" w14:textId="77777777" w:rsidR="00FC41E7" w:rsidRPr="00BB1379" w:rsidRDefault="0074280D" w:rsidP="00BA11AB">
            <w:pPr>
              <w:spacing w:before="24" w:after="0"/>
              <w:ind w:right="-20"/>
              <w:rPr>
                <w:rFonts w:asciiTheme="minorHAnsi" w:hAnsiTheme="minorHAnsi"/>
                <w:sz w:val="18"/>
                <w:szCs w:val="18"/>
              </w:rPr>
            </w:pPr>
            <w:r w:rsidRPr="00BB1379">
              <w:rPr>
                <w:rFonts w:asciiTheme="minorHAnsi" w:hAnsiTheme="minorHAnsi"/>
                <w:b/>
                <w:sz w:val="18"/>
                <w:szCs w:val="18"/>
              </w:rPr>
              <w:t>2nd Semester PN 210 Nursing Care of the Adult:</w:t>
            </w:r>
            <w:r w:rsidRPr="00BB1379">
              <w:rPr>
                <w:rFonts w:asciiTheme="minorHAnsi" w:hAnsiTheme="minorHAnsi"/>
                <w:sz w:val="18"/>
                <w:szCs w:val="18"/>
              </w:rPr>
              <w:t xml:space="preserve"> </w:t>
            </w:r>
            <w:r w:rsidR="00E15AA4" w:rsidRPr="00BB1379">
              <w:rPr>
                <w:rFonts w:asciiTheme="minorHAnsi" w:hAnsiTheme="minorHAnsi"/>
                <w:i/>
                <w:sz w:val="18"/>
                <w:szCs w:val="18"/>
              </w:rPr>
              <w:t>Infectious and Inflammatory disorders</w:t>
            </w:r>
            <w:r w:rsidR="00E15AA4" w:rsidRPr="00BB1379">
              <w:rPr>
                <w:rFonts w:asciiTheme="minorHAnsi" w:hAnsiTheme="minorHAnsi"/>
                <w:sz w:val="18"/>
                <w:szCs w:val="18"/>
              </w:rPr>
              <w:t xml:space="preserve"> </w:t>
            </w:r>
            <w:r w:rsidR="00FC41E7" w:rsidRPr="00BB1379">
              <w:rPr>
                <w:rFonts w:asciiTheme="minorHAnsi" w:hAnsiTheme="minorHAnsi"/>
                <w:sz w:val="18"/>
                <w:szCs w:val="18"/>
              </w:rPr>
              <w:t xml:space="preserve">- </w:t>
            </w:r>
            <w:r w:rsidR="00DB2CCC" w:rsidRPr="00BB1379">
              <w:rPr>
                <w:rFonts w:asciiTheme="minorHAnsi" w:hAnsiTheme="minorHAnsi"/>
                <w:sz w:val="18"/>
                <w:szCs w:val="18"/>
              </w:rPr>
              <w:t>g</w:t>
            </w:r>
            <w:r w:rsidR="00E15AA4" w:rsidRPr="00BB1379">
              <w:rPr>
                <w:rFonts w:asciiTheme="minorHAnsi" w:hAnsiTheme="minorHAnsi"/>
                <w:sz w:val="18"/>
                <w:szCs w:val="18"/>
              </w:rPr>
              <w:t xml:space="preserve">all bladder disease </w:t>
            </w:r>
            <w:r w:rsidR="00E15AA4" w:rsidRPr="00BB1379">
              <w:rPr>
                <w:rFonts w:asciiTheme="minorHAnsi" w:hAnsiTheme="minorHAnsi"/>
                <w:sz w:val="18"/>
                <w:szCs w:val="18"/>
                <w:vertAlign w:val="superscript"/>
              </w:rPr>
              <w:t>HP</w:t>
            </w:r>
            <w:r w:rsidR="00FC41E7" w:rsidRPr="00BB1379">
              <w:rPr>
                <w:rFonts w:asciiTheme="minorHAnsi" w:hAnsiTheme="minorHAnsi"/>
                <w:sz w:val="18"/>
                <w:szCs w:val="18"/>
              </w:rPr>
              <w:t xml:space="preserve">, </w:t>
            </w:r>
            <w:r w:rsidR="00DB2CCC" w:rsidRPr="00BB1379">
              <w:rPr>
                <w:rFonts w:asciiTheme="minorHAnsi" w:hAnsiTheme="minorHAnsi"/>
                <w:sz w:val="18"/>
                <w:szCs w:val="18"/>
              </w:rPr>
              <w:t>a</w:t>
            </w:r>
            <w:r w:rsidR="00E15AA4" w:rsidRPr="00BB1379">
              <w:rPr>
                <w:rFonts w:asciiTheme="minorHAnsi" w:hAnsiTheme="minorHAnsi"/>
                <w:sz w:val="18"/>
                <w:szCs w:val="18"/>
              </w:rPr>
              <w:t xml:space="preserve">ppendicitis </w:t>
            </w:r>
            <w:r w:rsidR="00E15AA4" w:rsidRPr="00BB1379">
              <w:rPr>
                <w:rFonts w:asciiTheme="minorHAnsi" w:hAnsiTheme="minorHAnsi"/>
                <w:sz w:val="18"/>
                <w:szCs w:val="18"/>
                <w:vertAlign w:val="superscript"/>
              </w:rPr>
              <w:t>HP</w:t>
            </w:r>
            <w:r w:rsidR="00FC41E7" w:rsidRPr="00BB1379">
              <w:rPr>
                <w:rFonts w:asciiTheme="minorHAnsi" w:hAnsiTheme="minorHAnsi"/>
                <w:sz w:val="18"/>
                <w:szCs w:val="18"/>
              </w:rPr>
              <w:t xml:space="preserve">, </w:t>
            </w:r>
            <w:r w:rsidR="00DB2CCC" w:rsidRPr="00BB1379">
              <w:rPr>
                <w:rFonts w:asciiTheme="minorHAnsi" w:hAnsiTheme="minorHAnsi"/>
                <w:sz w:val="18"/>
                <w:szCs w:val="18"/>
              </w:rPr>
              <w:t>p</w:t>
            </w:r>
            <w:r w:rsidR="00E15AA4" w:rsidRPr="00BB1379">
              <w:rPr>
                <w:rFonts w:asciiTheme="minorHAnsi" w:hAnsiTheme="minorHAnsi"/>
                <w:sz w:val="18"/>
                <w:szCs w:val="18"/>
              </w:rPr>
              <w:t xml:space="preserve">eptic ulcer </w:t>
            </w:r>
            <w:r w:rsidR="00E15AA4" w:rsidRPr="00BB1379">
              <w:rPr>
                <w:rFonts w:asciiTheme="minorHAnsi" w:hAnsiTheme="minorHAnsi"/>
                <w:sz w:val="18"/>
                <w:szCs w:val="18"/>
                <w:vertAlign w:val="superscript"/>
              </w:rPr>
              <w:t>HP</w:t>
            </w:r>
            <w:r w:rsidR="00FC41E7" w:rsidRPr="00BB1379">
              <w:rPr>
                <w:rFonts w:asciiTheme="minorHAnsi" w:hAnsiTheme="minorHAnsi"/>
                <w:sz w:val="18"/>
                <w:szCs w:val="18"/>
              </w:rPr>
              <w:t xml:space="preserve">, </w:t>
            </w:r>
            <w:r w:rsidR="00E15AA4" w:rsidRPr="00BB1379">
              <w:rPr>
                <w:rFonts w:asciiTheme="minorHAnsi" w:hAnsiTheme="minorHAnsi"/>
                <w:sz w:val="18"/>
                <w:szCs w:val="18"/>
              </w:rPr>
              <w:t xml:space="preserve">liver disease </w:t>
            </w:r>
            <w:r w:rsidR="00E15AA4" w:rsidRPr="00BB1379">
              <w:rPr>
                <w:rFonts w:asciiTheme="minorHAnsi" w:hAnsiTheme="minorHAnsi"/>
                <w:sz w:val="18"/>
                <w:szCs w:val="18"/>
                <w:vertAlign w:val="superscript"/>
              </w:rPr>
              <w:t>CDC</w:t>
            </w:r>
            <w:r w:rsidR="00FC41E7" w:rsidRPr="00BB1379">
              <w:rPr>
                <w:rFonts w:asciiTheme="minorHAnsi" w:hAnsiTheme="minorHAnsi"/>
                <w:sz w:val="18"/>
                <w:szCs w:val="18"/>
              </w:rPr>
              <w:t>,</w:t>
            </w:r>
            <w:r w:rsidR="00E15AA4" w:rsidRPr="00BB1379">
              <w:rPr>
                <w:rFonts w:asciiTheme="minorHAnsi" w:hAnsiTheme="minorHAnsi"/>
                <w:sz w:val="18"/>
                <w:szCs w:val="18"/>
              </w:rPr>
              <w:t xml:space="preserve"> </w:t>
            </w:r>
            <w:r w:rsidR="00DB2CCC" w:rsidRPr="00BB1379">
              <w:rPr>
                <w:rFonts w:asciiTheme="minorHAnsi" w:hAnsiTheme="minorHAnsi"/>
                <w:sz w:val="18"/>
                <w:szCs w:val="18"/>
              </w:rPr>
              <w:t>u</w:t>
            </w:r>
            <w:r w:rsidR="00E15AA4" w:rsidRPr="00BB1379">
              <w:rPr>
                <w:rFonts w:asciiTheme="minorHAnsi" w:hAnsiTheme="minorHAnsi"/>
                <w:sz w:val="18"/>
                <w:szCs w:val="18"/>
              </w:rPr>
              <w:t xml:space="preserve">lcerative colitis </w:t>
            </w:r>
            <w:r w:rsidR="00E15AA4" w:rsidRPr="00BB1379">
              <w:rPr>
                <w:rFonts w:asciiTheme="minorHAnsi" w:hAnsiTheme="minorHAnsi"/>
                <w:sz w:val="18"/>
                <w:szCs w:val="18"/>
                <w:vertAlign w:val="superscript"/>
              </w:rPr>
              <w:t>CDC</w:t>
            </w:r>
            <w:r w:rsidR="00FC41E7" w:rsidRPr="00BB1379">
              <w:rPr>
                <w:rFonts w:asciiTheme="minorHAnsi" w:hAnsiTheme="minorHAnsi"/>
                <w:sz w:val="18"/>
                <w:szCs w:val="18"/>
              </w:rPr>
              <w:t xml:space="preserve">, </w:t>
            </w:r>
            <w:r w:rsidR="00E15AA4" w:rsidRPr="00BB1379">
              <w:rPr>
                <w:rFonts w:asciiTheme="minorHAnsi" w:hAnsiTheme="minorHAnsi"/>
                <w:sz w:val="18"/>
                <w:szCs w:val="18"/>
              </w:rPr>
              <w:t>Crohn’s disease</w:t>
            </w:r>
            <w:r w:rsidR="00E15AA4" w:rsidRPr="00BB1379">
              <w:rPr>
                <w:rFonts w:asciiTheme="minorHAnsi" w:hAnsiTheme="minorHAnsi"/>
                <w:sz w:val="18"/>
                <w:szCs w:val="18"/>
                <w:vertAlign w:val="superscript"/>
              </w:rPr>
              <w:t xml:space="preserve"> CDC</w:t>
            </w:r>
            <w:r w:rsidR="00FC41E7" w:rsidRPr="00BB1379">
              <w:rPr>
                <w:rFonts w:asciiTheme="minorHAnsi" w:hAnsiTheme="minorHAnsi"/>
                <w:sz w:val="18"/>
                <w:szCs w:val="18"/>
              </w:rPr>
              <w:t>.</w:t>
            </w:r>
          </w:p>
          <w:p w14:paraId="4F000370" w14:textId="77777777" w:rsidR="00FC41E7" w:rsidRPr="00BB1379" w:rsidRDefault="00FC41E7" w:rsidP="00BA11AB">
            <w:pPr>
              <w:spacing w:before="24" w:after="0"/>
              <w:ind w:right="-20"/>
              <w:rPr>
                <w:rFonts w:asciiTheme="minorHAnsi" w:hAnsiTheme="minorHAnsi"/>
                <w:sz w:val="18"/>
                <w:szCs w:val="18"/>
              </w:rPr>
            </w:pPr>
          </w:p>
          <w:p w14:paraId="4E90B0AF" w14:textId="77777777" w:rsidR="00E15AA4" w:rsidRPr="00BB1379" w:rsidRDefault="0074280D" w:rsidP="00BA11AB">
            <w:pPr>
              <w:spacing w:before="24" w:after="0"/>
              <w:ind w:right="-20"/>
              <w:rPr>
                <w:rFonts w:asciiTheme="minorHAnsi" w:hAnsiTheme="minorHAnsi"/>
                <w:sz w:val="18"/>
                <w:szCs w:val="18"/>
              </w:rPr>
            </w:pPr>
            <w:r w:rsidRPr="00BB1379">
              <w:rPr>
                <w:rFonts w:asciiTheme="minorHAnsi" w:hAnsiTheme="minorHAnsi"/>
                <w:b/>
                <w:sz w:val="18"/>
                <w:szCs w:val="18"/>
              </w:rPr>
              <w:t>2nd Semester PN 220 Nursing Care of Women/Newborns/Children:</w:t>
            </w:r>
            <w:r w:rsidRPr="00BB1379">
              <w:rPr>
                <w:rFonts w:asciiTheme="minorHAnsi" w:hAnsiTheme="minorHAnsi"/>
                <w:sz w:val="18"/>
                <w:szCs w:val="18"/>
              </w:rPr>
              <w:t xml:space="preserve"> </w:t>
            </w:r>
            <w:r w:rsidR="00E23522" w:rsidRPr="00BB1379">
              <w:rPr>
                <w:rFonts w:asciiTheme="minorHAnsi" w:hAnsiTheme="minorHAnsi"/>
                <w:sz w:val="18"/>
                <w:szCs w:val="18"/>
              </w:rPr>
              <w:t xml:space="preserve"> </w:t>
            </w:r>
            <w:r w:rsidR="00E15AA4" w:rsidRPr="00BB1379">
              <w:rPr>
                <w:rFonts w:asciiTheme="minorHAnsi" w:hAnsiTheme="minorHAnsi"/>
                <w:i/>
                <w:sz w:val="18"/>
                <w:szCs w:val="18"/>
              </w:rPr>
              <w:t>Congenital disorders</w:t>
            </w:r>
            <w:r w:rsidR="00FC41E7" w:rsidRPr="00BB1379">
              <w:rPr>
                <w:rFonts w:asciiTheme="minorHAnsi" w:hAnsiTheme="minorHAnsi"/>
                <w:sz w:val="18"/>
                <w:szCs w:val="18"/>
              </w:rPr>
              <w:t xml:space="preserve"> - </w:t>
            </w:r>
            <w:r w:rsidR="003B7F45" w:rsidRPr="00BB1379">
              <w:rPr>
                <w:rFonts w:asciiTheme="minorHAnsi" w:hAnsiTheme="minorHAnsi"/>
                <w:sz w:val="18"/>
                <w:szCs w:val="18"/>
              </w:rPr>
              <w:t>c</w:t>
            </w:r>
            <w:r w:rsidR="00E15AA4" w:rsidRPr="00BB1379">
              <w:rPr>
                <w:rFonts w:asciiTheme="minorHAnsi" w:hAnsiTheme="minorHAnsi"/>
                <w:sz w:val="18"/>
                <w:szCs w:val="18"/>
              </w:rPr>
              <w:t>left lip, cleft palate</w:t>
            </w:r>
            <w:r w:rsidR="00DB2CCC" w:rsidRPr="00BB1379">
              <w:rPr>
                <w:rFonts w:asciiTheme="minorHAnsi" w:hAnsiTheme="minorHAnsi"/>
                <w:sz w:val="18"/>
                <w:szCs w:val="18"/>
              </w:rPr>
              <w:t>, pyloric</w:t>
            </w:r>
            <w:r w:rsidR="00E15AA4" w:rsidRPr="00BB1379">
              <w:rPr>
                <w:rFonts w:asciiTheme="minorHAnsi" w:hAnsiTheme="minorHAnsi"/>
                <w:sz w:val="18"/>
                <w:szCs w:val="18"/>
              </w:rPr>
              <w:t xml:space="preserve"> stenosis</w:t>
            </w:r>
            <w:r w:rsidR="003B7F45" w:rsidRPr="00BB1379">
              <w:rPr>
                <w:rFonts w:asciiTheme="minorHAnsi" w:hAnsiTheme="minorHAnsi"/>
                <w:sz w:val="18"/>
                <w:szCs w:val="18"/>
              </w:rPr>
              <w:t xml:space="preserve">. </w:t>
            </w:r>
          </w:p>
          <w:p w14:paraId="1FD710FA" w14:textId="77777777" w:rsidR="00E15AA4" w:rsidRPr="00BB1379" w:rsidRDefault="00E15AA4" w:rsidP="00BA11AB">
            <w:pPr>
              <w:spacing w:before="24" w:after="0"/>
              <w:ind w:right="-20"/>
              <w:rPr>
                <w:rFonts w:asciiTheme="minorHAnsi" w:hAnsiTheme="minorHAnsi"/>
                <w:sz w:val="18"/>
                <w:szCs w:val="18"/>
              </w:rPr>
            </w:pPr>
            <w:r w:rsidRPr="00BB1379">
              <w:rPr>
                <w:rFonts w:asciiTheme="minorHAnsi" w:hAnsiTheme="minorHAnsi"/>
                <w:i/>
                <w:sz w:val="18"/>
                <w:szCs w:val="18"/>
              </w:rPr>
              <w:t>Infectious and inflammatory disorders</w:t>
            </w:r>
            <w:r w:rsidR="00FC41E7" w:rsidRPr="00BB1379">
              <w:rPr>
                <w:rFonts w:asciiTheme="minorHAnsi" w:hAnsiTheme="minorHAnsi"/>
                <w:sz w:val="18"/>
                <w:szCs w:val="18"/>
              </w:rPr>
              <w:t xml:space="preserve"> - </w:t>
            </w:r>
            <w:r w:rsidR="003B7F45" w:rsidRPr="00BB1379">
              <w:rPr>
                <w:rFonts w:asciiTheme="minorHAnsi" w:hAnsiTheme="minorHAnsi"/>
                <w:sz w:val="18"/>
                <w:szCs w:val="18"/>
              </w:rPr>
              <w:t>t</w:t>
            </w:r>
            <w:r w:rsidRPr="00BB1379">
              <w:rPr>
                <w:rFonts w:asciiTheme="minorHAnsi" w:hAnsiTheme="minorHAnsi"/>
                <w:sz w:val="18"/>
                <w:szCs w:val="18"/>
              </w:rPr>
              <w:t xml:space="preserve">hrush, </w:t>
            </w:r>
            <w:r w:rsidR="003B7F45" w:rsidRPr="00BB1379">
              <w:rPr>
                <w:rFonts w:asciiTheme="minorHAnsi" w:hAnsiTheme="minorHAnsi"/>
                <w:sz w:val="18"/>
                <w:szCs w:val="18"/>
              </w:rPr>
              <w:t>g</w:t>
            </w:r>
            <w:r w:rsidR="00FC41E7" w:rsidRPr="00BB1379">
              <w:rPr>
                <w:rFonts w:asciiTheme="minorHAnsi" w:hAnsiTheme="minorHAnsi"/>
                <w:sz w:val="18"/>
                <w:szCs w:val="18"/>
              </w:rPr>
              <w:t xml:space="preserve">astroenteritis – pediatric, </w:t>
            </w:r>
            <w:r w:rsidR="003B7F45" w:rsidRPr="00BB1379">
              <w:rPr>
                <w:rFonts w:asciiTheme="minorHAnsi" w:hAnsiTheme="minorHAnsi"/>
                <w:sz w:val="18"/>
                <w:szCs w:val="18"/>
              </w:rPr>
              <w:t>c</w:t>
            </w:r>
            <w:r w:rsidRPr="00BB1379">
              <w:rPr>
                <w:rFonts w:asciiTheme="minorHAnsi" w:hAnsiTheme="minorHAnsi"/>
                <w:sz w:val="18"/>
                <w:szCs w:val="18"/>
              </w:rPr>
              <w:t>eliac disease</w:t>
            </w:r>
            <w:r w:rsidR="00DB2CCC" w:rsidRPr="00BB1379">
              <w:rPr>
                <w:rFonts w:asciiTheme="minorHAnsi" w:hAnsiTheme="minorHAnsi"/>
                <w:sz w:val="18"/>
                <w:szCs w:val="18"/>
              </w:rPr>
              <w:t>, intestinal</w:t>
            </w:r>
            <w:r w:rsidRPr="00BB1379">
              <w:rPr>
                <w:rFonts w:asciiTheme="minorHAnsi" w:hAnsiTheme="minorHAnsi"/>
                <w:sz w:val="18"/>
                <w:szCs w:val="18"/>
              </w:rPr>
              <w:t xml:space="preserve"> parasites</w:t>
            </w:r>
            <w:r w:rsidR="003B7F45" w:rsidRPr="00BB1379">
              <w:rPr>
                <w:rFonts w:asciiTheme="minorHAnsi" w:hAnsiTheme="minorHAnsi"/>
                <w:sz w:val="18"/>
                <w:szCs w:val="18"/>
              </w:rPr>
              <w:t xml:space="preserve">. </w:t>
            </w:r>
            <w:r w:rsidR="00FC41E7" w:rsidRPr="00BB1379">
              <w:rPr>
                <w:rFonts w:asciiTheme="minorHAnsi" w:hAnsiTheme="minorHAnsi"/>
                <w:sz w:val="18"/>
                <w:szCs w:val="18"/>
              </w:rPr>
              <w:t xml:space="preserve"> </w:t>
            </w:r>
            <w:r w:rsidRPr="00BB1379">
              <w:rPr>
                <w:rFonts w:asciiTheme="minorHAnsi" w:hAnsiTheme="minorHAnsi"/>
                <w:i/>
                <w:sz w:val="18"/>
                <w:szCs w:val="18"/>
              </w:rPr>
              <w:t>Structural disorders</w:t>
            </w:r>
            <w:r w:rsidR="003B7F45" w:rsidRPr="00BB1379">
              <w:rPr>
                <w:rFonts w:asciiTheme="minorHAnsi" w:hAnsiTheme="minorHAnsi"/>
                <w:i/>
                <w:sz w:val="18"/>
                <w:szCs w:val="18"/>
              </w:rPr>
              <w:t xml:space="preserve"> -</w:t>
            </w:r>
            <w:r w:rsidR="003B7F45" w:rsidRPr="00BB1379">
              <w:rPr>
                <w:rFonts w:asciiTheme="minorHAnsi" w:hAnsiTheme="minorHAnsi"/>
                <w:sz w:val="18"/>
                <w:szCs w:val="18"/>
              </w:rPr>
              <w:t xml:space="preserve"> </w:t>
            </w:r>
          </w:p>
          <w:p w14:paraId="18B313C6" w14:textId="77777777" w:rsidR="00E15AA4" w:rsidRPr="00BB1379" w:rsidRDefault="00DB2CCC" w:rsidP="00BA11AB">
            <w:pPr>
              <w:spacing w:before="24" w:after="0"/>
              <w:ind w:right="-20"/>
              <w:rPr>
                <w:rFonts w:asciiTheme="minorHAnsi" w:hAnsiTheme="minorHAnsi"/>
                <w:sz w:val="18"/>
                <w:szCs w:val="18"/>
              </w:rPr>
            </w:pPr>
            <w:r w:rsidRPr="00BB1379">
              <w:rPr>
                <w:rFonts w:asciiTheme="minorHAnsi" w:hAnsiTheme="minorHAnsi"/>
                <w:sz w:val="18"/>
                <w:szCs w:val="18"/>
              </w:rPr>
              <w:t>Intussusceptions</w:t>
            </w:r>
            <w:r w:rsidR="003B7F45" w:rsidRPr="00BB1379">
              <w:rPr>
                <w:rFonts w:asciiTheme="minorHAnsi" w:hAnsiTheme="minorHAnsi"/>
                <w:sz w:val="18"/>
                <w:szCs w:val="18"/>
              </w:rPr>
              <w:t>, &amp; h</w:t>
            </w:r>
            <w:r w:rsidR="00E15AA4" w:rsidRPr="00BB1379">
              <w:rPr>
                <w:rFonts w:asciiTheme="minorHAnsi" w:hAnsiTheme="minorHAnsi"/>
                <w:sz w:val="18"/>
                <w:szCs w:val="18"/>
              </w:rPr>
              <w:t>ernias</w:t>
            </w:r>
            <w:r w:rsidR="003B7F45" w:rsidRPr="00BB1379">
              <w:rPr>
                <w:rFonts w:asciiTheme="minorHAnsi" w:hAnsiTheme="minorHAnsi"/>
                <w:sz w:val="18"/>
                <w:szCs w:val="18"/>
              </w:rPr>
              <w:t xml:space="preserve">. </w:t>
            </w:r>
          </w:p>
        </w:tc>
      </w:tr>
      <w:tr w:rsidR="00E23522" w:rsidRPr="00BB1379" w14:paraId="5164E435" w14:textId="77777777" w:rsidTr="00DB2CCC">
        <w:tc>
          <w:tcPr>
            <w:tcW w:w="768" w:type="pct"/>
            <w:tcBorders>
              <w:top w:val="single" w:sz="2" w:space="0" w:color="auto"/>
              <w:left w:val="single" w:sz="18" w:space="0" w:color="auto"/>
              <w:bottom w:val="single" w:sz="2" w:space="0" w:color="auto"/>
              <w:right w:val="single" w:sz="2" w:space="0" w:color="auto"/>
            </w:tcBorders>
            <w:shd w:val="clear" w:color="auto" w:fill="auto"/>
          </w:tcPr>
          <w:p w14:paraId="0D5DD160" w14:textId="77777777" w:rsidR="00E23522" w:rsidRPr="00BB1379" w:rsidRDefault="00E23522"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t>Reproduction</w:t>
            </w:r>
          </w:p>
        </w:tc>
        <w:tc>
          <w:tcPr>
            <w:tcW w:w="4232" w:type="pct"/>
            <w:tcBorders>
              <w:left w:val="single" w:sz="2" w:space="0" w:color="auto"/>
            </w:tcBorders>
            <w:shd w:val="clear" w:color="auto" w:fill="auto"/>
          </w:tcPr>
          <w:p w14:paraId="63360406"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t xml:space="preserve">“Reproduction is defined as the total process by which organisms produce offspring.  In humans the concept is referred to as human reproduction” (Giddens, 2013, 18.1). </w:t>
            </w:r>
          </w:p>
          <w:p w14:paraId="2A454434" w14:textId="77777777" w:rsidR="00E23522" w:rsidRPr="00BB1379" w:rsidRDefault="00E23522" w:rsidP="00BA11AB">
            <w:pPr>
              <w:spacing w:before="24" w:after="0"/>
              <w:ind w:right="-20"/>
              <w:rPr>
                <w:rFonts w:asciiTheme="minorHAnsi" w:hAnsiTheme="minorHAnsi"/>
                <w:sz w:val="18"/>
                <w:szCs w:val="18"/>
              </w:rPr>
            </w:pPr>
          </w:p>
          <w:p w14:paraId="3E56598E" w14:textId="77777777" w:rsidR="00E23522" w:rsidRPr="00BB1379" w:rsidRDefault="00E23522" w:rsidP="00BA11AB">
            <w:pPr>
              <w:tabs>
                <w:tab w:val="right" w:pos="5043"/>
              </w:tabs>
              <w:spacing w:before="24" w:after="0"/>
              <w:ind w:right="-20"/>
              <w:rPr>
                <w:rFonts w:asciiTheme="minorHAnsi" w:hAnsiTheme="minorHAnsi"/>
                <w:sz w:val="18"/>
                <w:szCs w:val="18"/>
              </w:rPr>
            </w:pPr>
            <w:r w:rsidRPr="00BB1379">
              <w:rPr>
                <w:rFonts w:asciiTheme="minorHAnsi" w:hAnsiTheme="minorHAnsi"/>
                <w:sz w:val="18"/>
                <w:szCs w:val="18"/>
              </w:rPr>
              <w:t xml:space="preserve">Course Content: </w:t>
            </w:r>
          </w:p>
          <w:p w14:paraId="11B66E30" w14:textId="77777777" w:rsidR="003B7F45" w:rsidRPr="00BB1379" w:rsidRDefault="00E15AA4" w:rsidP="00BA11AB">
            <w:pPr>
              <w:spacing w:before="24" w:after="0"/>
              <w:ind w:right="-20"/>
              <w:rPr>
                <w:rFonts w:asciiTheme="minorHAnsi" w:hAnsiTheme="minorHAnsi"/>
                <w:sz w:val="18"/>
                <w:szCs w:val="18"/>
              </w:rPr>
            </w:pPr>
            <w:r w:rsidRPr="00BB1379">
              <w:rPr>
                <w:rFonts w:asciiTheme="minorHAnsi" w:hAnsiTheme="minorHAnsi"/>
                <w:b/>
                <w:sz w:val="18"/>
                <w:szCs w:val="18"/>
              </w:rPr>
              <w:t>1st Semester PN 120 Nursing Care of the Older Adult:</w:t>
            </w:r>
            <w:r w:rsidRPr="00BB1379">
              <w:rPr>
                <w:rFonts w:asciiTheme="minorHAnsi" w:hAnsiTheme="minorHAnsi"/>
                <w:sz w:val="18"/>
                <w:szCs w:val="18"/>
              </w:rPr>
              <w:t xml:space="preserve">   Impaired sexual functioning</w:t>
            </w:r>
            <w:r w:rsidR="003B7F45" w:rsidRPr="00BB1379">
              <w:rPr>
                <w:rFonts w:asciiTheme="minorHAnsi" w:hAnsiTheme="minorHAnsi"/>
                <w:sz w:val="18"/>
                <w:szCs w:val="18"/>
                <w:vertAlign w:val="superscript"/>
              </w:rPr>
              <w:t xml:space="preserve"> JP</w:t>
            </w:r>
            <w:r w:rsidR="003B7F45" w:rsidRPr="00BB1379">
              <w:rPr>
                <w:rFonts w:asciiTheme="minorHAnsi" w:hAnsiTheme="minorHAnsi"/>
                <w:sz w:val="18"/>
                <w:szCs w:val="18"/>
              </w:rPr>
              <w:t>.</w:t>
            </w:r>
          </w:p>
          <w:p w14:paraId="1EADD37F" w14:textId="3161828C" w:rsidR="00E15AA4" w:rsidRPr="00BB1379" w:rsidRDefault="00E15AA4" w:rsidP="00BA11AB">
            <w:pPr>
              <w:spacing w:before="24" w:after="0"/>
              <w:ind w:right="-20"/>
              <w:rPr>
                <w:rFonts w:asciiTheme="minorHAnsi" w:hAnsiTheme="minorHAnsi"/>
                <w:sz w:val="18"/>
                <w:szCs w:val="18"/>
              </w:rPr>
            </w:pPr>
            <w:r w:rsidRPr="00BB1379">
              <w:rPr>
                <w:rFonts w:asciiTheme="minorHAnsi" w:hAnsiTheme="minorHAnsi"/>
                <w:sz w:val="18"/>
                <w:szCs w:val="18"/>
              </w:rPr>
              <w:br/>
            </w:r>
            <w:r w:rsidRPr="00BB1379">
              <w:rPr>
                <w:rFonts w:asciiTheme="minorHAnsi" w:hAnsiTheme="minorHAnsi"/>
                <w:b/>
                <w:sz w:val="18"/>
                <w:szCs w:val="18"/>
              </w:rPr>
              <w:t>2nd Semester PN 210 Nursing Care of the Adult</w:t>
            </w:r>
            <w:r w:rsidRPr="00BB1379">
              <w:rPr>
                <w:rFonts w:asciiTheme="minorHAnsi" w:hAnsiTheme="minorHAnsi"/>
                <w:sz w:val="18"/>
                <w:szCs w:val="18"/>
              </w:rPr>
              <w:t xml:space="preserve">:  </w:t>
            </w:r>
            <w:r w:rsidRPr="00BB1379">
              <w:rPr>
                <w:rFonts w:asciiTheme="minorHAnsi" w:hAnsiTheme="minorHAnsi"/>
                <w:i/>
                <w:sz w:val="18"/>
                <w:szCs w:val="18"/>
              </w:rPr>
              <w:t>Infectious and inflammatory disorders</w:t>
            </w:r>
            <w:r w:rsidRPr="00BB1379">
              <w:rPr>
                <w:rFonts w:asciiTheme="minorHAnsi" w:hAnsiTheme="minorHAnsi"/>
                <w:sz w:val="18"/>
                <w:szCs w:val="18"/>
              </w:rPr>
              <w:t xml:space="preserve"> -</w:t>
            </w:r>
            <w:r w:rsidR="003B7F45" w:rsidRPr="00BB1379">
              <w:rPr>
                <w:rFonts w:asciiTheme="minorHAnsi" w:hAnsiTheme="minorHAnsi"/>
                <w:sz w:val="18"/>
                <w:szCs w:val="18"/>
              </w:rPr>
              <w:t xml:space="preserve"> </w:t>
            </w:r>
            <w:r w:rsidRPr="00BB1379">
              <w:rPr>
                <w:rFonts w:asciiTheme="minorHAnsi" w:hAnsiTheme="minorHAnsi"/>
                <w:sz w:val="18"/>
                <w:szCs w:val="18"/>
              </w:rPr>
              <w:t xml:space="preserve">Pelvic inflammatory disease </w:t>
            </w:r>
            <w:r w:rsidRPr="00BB1379">
              <w:rPr>
                <w:rFonts w:asciiTheme="minorHAnsi" w:hAnsiTheme="minorHAnsi"/>
                <w:sz w:val="18"/>
                <w:szCs w:val="18"/>
                <w:vertAlign w:val="superscript"/>
              </w:rPr>
              <w:t>JP</w:t>
            </w:r>
            <w:r w:rsidRPr="00BB1379">
              <w:rPr>
                <w:rFonts w:asciiTheme="minorHAnsi" w:hAnsiTheme="minorHAnsi"/>
                <w:sz w:val="18"/>
                <w:szCs w:val="18"/>
              </w:rPr>
              <w:t xml:space="preserve">, </w:t>
            </w:r>
            <w:r w:rsidR="003B7F45" w:rsidRPr="00BB1379">
              <w:rPr>
                <w:rFonts w:asciiTheme="minorHAnsi" w:hAnsiTheme="minorHAnsi"/>
                <w:sz w:val="18"/>
                <w:szCs w:val="18"/>
              </w:rPr>
              <w:t>s</w:t>
            </w:r>
            <w:r w:rsidRPr="00BB1379">
              <w:rPr>
                <w:rFonts w:asciiTheme="minorHAnsi" w:hAnsiTheme="minorHAnsi"/>
                <w:sz w:val="18"/>
                <w:szCs w:val="18"/>
              </w:rPr>
              <w:t xml:space="preserve">exually transmitted infections </w:t>
            </w:r>
            <w:r w:rsidRPr="00BB1379">
              <w:rPr>
                <w:rFonts w:asciiTheme="minorHAnsi" w:hAnsiTheme="minorHAnsi"/>
                <w:sz w:val="18"/>
                <w:szCs w:val="18"/>
                <w:vertAlign w:val="superscript"/>
              </w:rPr>
              <w:t>CDC</w:t>
            </w:r>
            <w:r w:rsidR="003B7F45" w:rsidRPr="00BB1379">
              <w:rPr>
                <w:rFonts w:asciiTheme="minorHAnsi" w:hAnsiTheme="minorHAnsi"/>
                <w:sz w:val="18"/>
                <w:szCs w:val="18"/>
              </w:rPr>
              <w:t xml:space="preserve">.  </w:t>
            </w:r>
            <w:r w:rsidR="003B7F45" w:rsidRPr="00BB1379">
              <w:rPr>
                <w:rFonts w:asciiTheme="minorHAnsi" w:hAnsiTheme="minorHAnsi"/>
                <w:i/>
                <w:sz w:val="18"/>
                <w:szCs w:val="18"/>
              </w:rPr>
              <w:t>H</w:t>
            </w:r>
            <w:r w:rsidRPr="00BB1379">
              <w:rPr>
                <w:rFonts w:asciiTheme="minorHAnsi" w:hAnsiTheme="minorHAnsi"/>
                <w:i/>
                <w:sz w:val="18"/>
                <w:szCs w:val="18"/>
              </w:rPr>
              <w:t>ormonal disorders</w:t>
            </w:r>
            <w:r w:rsidRPr="00BB1379">
              <w:rPr>
                <w:rFonts w:asciiTheme="minorHAnsi" w:hAnsiTheme="minorHAnsi"/>
                <w:sz w:val="18"/>
                <w:szCs w:val="18"/>
              </w:rPr>
              <w:t xml:space="preserve"> - </w:t>
            </w:r>
            <w:r w:rsidR="003B7F45" w:rsidRPr="00BB1379">
              <w:rPr>
                <w:rFonts w:asciiTheme="minorHAnsi" w:hAnsiTheme="minorHAnsi"/>
                <w:sz w:val="18"/>
                <w:szCs w:val="18"/>
              </w:rPr>
              <w:t>m</w:t>
            </w:r>
            <w:r w:rsidRPr="00BB1379">
              <w:rPr>
                <w:rFonts w:asciiTheme="minorHAnsi" w:hAnsiTheme="minorHAnsi"/>
                <w:sz w:val="18"/>
                <w:szCs w:val="18"/>
              </w:rPr>
              <w:t xml:space="preserve">enopause </w:t>
            </w:r>
            <w:r w:rsidRPr="00BB1379">
              <w:rPr>
                <w:rFonts w:asciiTheme="minorHAnsi" w:hAnsiTheme="minorHAnsi"/>
                <w:sz w:val="18"/>
                <w:szCs w:val="18"/>
                <w:vertAlign w:val="superscript"/>
              </w:rPr>
              <w:t>CDC</w:t>
            </w:r>
            <w:r w:rsidR="003B7F45" w:rsidRPr="00BB1379">
              <w:rPr>
                <w:rFonts w:asciiTheme="minorHAnsi" w:hAnsiTheme="minorHAnsi"/>
                <w:sz w:val="18"/>
                <w:szCs w:val="18"/>
              </w:rPr>
              <w:t xml:space="preserve">. </w:t>
            </w:r>
            <w:r w:rsidRPr="00BB1379">
              <w:rPr>
                <w:rFonts w:asciiTheme="minorHAnsi" w:hAnsiTheme="minorHAnsi"/>
                <w:sz w:val="18"/>
                <w:szCs w:val="18"/>
              </w:rPr>
              <w:t xml:space="preserve"> </w:t>
            </w:r>
            <w:r w:rsidRPr="00BB1379">
              <w:rPr>
                <w:rFonts w:asciiTheme="minorHAnsi" w:hAnsiTheme="minorHAnsi"/>
                <w:i/>
                <w:sz w:val="18"/>
                <w:szCs w:val="18"/>
              </w:rPr>
              <w:t>Abnormal cell proliferation disorders</w:t>
            </w:r>
            <w:r w:rsidRPr="00BB1379">
              <w:rPr>
                <w:rFonts w:asciiTheme="minorHAnsi" w:hAnsiTheme="minorHAnsi"/>
                <w:sz w:val="18"/>
                <w:szCs w:val="18"/>
              </w:rPr>
              <w:t xml:space="preserve"> - </w:t>
            </w:r>
            <w:r w:rsidR="003B7F45" w:rsidRPr="00BB1379">
              <w:rPr>
                <w:rFonts w:asciiTheme="minorHAnsi" w:hAnsiTheme="minorHAnsi"/>
                <w:sz w:val="18"/>
                <w:szCs w:val="18"/>
              </w:rPr>
              <w:t>b</w:t>
            </w:r>
            <w:r w:rsidRPr="00BB1379">
              <w:rPr>
                <w:rFonts w:asciiTheme="minorHAnsi" w:hAnsiTheme="minorHAnsi"/>
                <w:sz w:val="18"/>
                <w:szCs w:val="18"/>
              </w:rPr>
              <w:t xml:space="preserve">enign prostatic hypertrophy </w:t>
            </w:r>
            <w:r w:rsidRPr="00BB1379">
              <w:rPr>
                <w:rFonts w:asciiTheme="minorHAnsi" w:hAnsiTheme="minorHAnsi"/>
                <w:sz w:val="18"/>
                <w:szCs w:val="18"/>
                <w:vertAlign w:val="superscript"/>
              </w:rPr>
              <w:t>CDC</w:t>
            </w:r>
            <w:r w:rsidRPr="00BB1379">
              <w:rPr>
                <w:rFonts w:asciiTheme="minorHAnsi" w:hAnsiTheme="minorHAnsi"/>
                <w:sz w:val="18"/>
                <w:szCs w:val="18"/>
              </w:rPr>
              <w:t>,</w:t>
            </w:r>
            <w:r w:rsidR="003B7F45" w:rsidRPr="00BB1379">
              <w:rPr>
                <w:rFonts w:asciiTheme="minorHAnsi" w:hAnsiTheme="minorHAnsi"/>
                <w:sz w:val="18"/>
                <w:szCs w:val="18"/>
              </w:rPr>
              <w:t xml:space="preserve"> </w:t>
            </w:r>
            <w:r w:rsidRPr="00BB1379">
              <w:rPr>
                <w:rFonts w:asciiTheme="minorHAnsi" w:hAnsiTheme="minorHAnsi"/>
                <w:sz w:val="18"/>
                <w:szCs w:val="18"/>
              </w:rPr>
              <w:t xml:space="preserve">impaired functioning - Infertility </w:t>
            </w:r>
            <w:r w:rsidRPr="00BB1379">
              <w:rPr>
                <w:rFonts w:asciiTheme="minorHAnsi" w:hAnsiTheme="minorHAnsi"/>
                <w:sz w:val="18"/>
                <w:szCs w:val="18"/>
                <w:vertAlign w:val="superscript"/>
              </w:rPr>
              <w:t>JP</w:t>
            </w:r>
            <w:r w:rsidR="003B7F45" w:rsidRPr="00BB1379">
              <w:rPr>
                <w:rFonts w:asciiTheme="minorHAnsi" w:hAnsiTheme="minorHAnsi"/>
                <w:sz w:val="18"/>
                <w:szCs w:val="18"/>
              </w:rPr>
              <w:t xml:space="preserve">. </w:t>
            </w:r>
          </w:p>
          <w:p w14:paraId="0D97817C" w14:textId="77777777" w:rsidR="003B7F45" w:rsidRPr="00BB1379" w:rsidRDefault="003B7F45" w:rsidP="00BA11AB">
            <w:pPr>
              <w:spacing w:before="24" w:after="0"/>
              <w:ind w:right="-20"/>
              <w:rPr>
                <w:rFonts w:asciiTheme="minorHAnsi" w:hAnsiTheme="minorHAnsi"/>
                <w:sz w:val="18"/>
                <w:szCs w:val="18"/>
              </w:rPr>
            </w:pPr>
          </w:p>
          <w:p w14:paraId="084F3D6E" w14:textId="77777777" w:rsidR="00E15AA4" w:rsidRPr="00BB1379" w:rsidRDefault="00E15AA4" w:rsidP="00BA11AB">
            <w:pPr>
              <w:spacing w:before="24" w:after="0"/>
              <w:ind w:right="-20"/>
              <w:rPr>
                <w:rFonts w:asciiTheme="minorHAnsi" w:hAnsiTheme="minorHAnsi"/>
                <w:sz w:val="18"/>
                <w:szCs w:val="18"/>
              </w:rPr>
            </w:pPr>
            <w:r w:rsidRPr="00BB1379">
              <w:rPr>
                <w:rFonts w:asciiTheme="minorHAnsi" w:hAnsiTheme="minorHAnsi"/>
                <w:b/>
                <w:sz w:val="18"/>
                <w:szCs w:val="18"/>
              </w:rPr>
              <w:t>2nd Semester PN 220 Nursing Care of Women/Newborns/Children:</w:t>
            </w:r>
            <w:r w:rsidRPr="00BB1379">
              <w:rPr>
                <w:rFonts w:asciiTheme="minorHAnsi" w:hAnsiTheme="minorHAnsi"/>
                <w:sz w:val="18"/>
                <w:szCs w:val="18"/>
              </w:rPr>
              <w:t xml:space="preserve">  </w:t>
            </w:r>
          </w:p>
          <w:p w14:paraId="62F44E18" w14:textId="77777777" w:rsidR="00E23522" w:rsidRPr="00BB1379" w:rsidRDefault="00E15AA4" w:rsidP="00BA11AB">
            <w:pPr>
              <w:spacing w:before="24" w:after="0"/>
              <w:ind w:right="-20"/>
              <w:rPr>
                <w:rFonts w:asciiTheme="minorHAnsi" w:hAnsiTheme="minorHAnsi"/>
                <w:sz w:val="18"/>
                <w:szCs w:val="18"/>
              </w:rPr>
            </w:pPr>
            <w:r w:rsidRPr="00BB1379">
              <w:rPr>
                <w:rFonts w:asciiTheme="minorHAnsi" w:hAnsiTheme="minorHAnsi"/>
                <w:i/>
                <w:sz w:val="18"/>
                <w:szCs w:val="18"/>
              </w:rPr>
              <w:t>Ante/Intra/Post-partum disorders</w:t>
            </w:r>
            <w:r w:rsidRPr="00BB1379">
              <w:rPr>
                <w:rFonts w:asciiTheme="minorHAnsi" w:hAnsiTheme="minorHAnsi"/>
                <w:sz w:val="18"/>
                <w:szCs w:val="18"/>
              </w:rPr>
              <w:t xml:space="preserve"> - pregnancy induced hypertension </w:t>
            </w:r>
            <w:r w:rsidRPr="00BB1379">
              <w:rPr>
                <w:rFonts w:asciiTheme="minorHAnsi" w:hAnsiTheme="minorHAnsi"/>
                <w:sz w:val="18"/>
                <w:szCs w:val="18"/>
                <w:vertAlign w:val="superscript"/>
              </w:rPr>
              <w:t>HP</w:t>
            </w:r>
            <w:r w:rsidRPr="00BB1379">
              <w:rPr>
                <w:rFonts w:asciiTheme="minorHAnsi" w:hAnsiTheme="minorHAnsi"/>
                <w:sz w:val="18"/>
                <w:szCs w:val="18"/>
              </w:rPr>
              <w:t xml:space="preserve">, hyperemesis gravidarum,  eclampsia </w:t>
            </w:r>
            <w:r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Pr="00BB1379">
              <w:rPr>
                <w:rFonts w:asciiTheme="minorHAnsi" w:hAnsiTheme="minorHAnsi"/>
                <w:sz w:val="18"/>
                <w:szCs w:val="18"/>
                <w:vertAlign w:val="superscript"/>
              </w:rPr>
              <w:t>, JP</w:t>
            </w:r>
            <w:r w:rsidRPr="00BB1379">
              <w:rPr>
                <w:rFonts w:asciiTheme="minorHAnsi" w:hAnsiTheme="minorHAnsi"/>
                <w:sz w:val="18"/>
                <w:szCs w:val="18"/>
              </w:rPr>
              <w:t xml:space="preserve">, precipitous labor </w:t>
            </w:r>
            <w:r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Pr="00BB1379">
              <w:rPr>
                <w:rFonts w:asciiTheme="minorHAnsi" w:hAnsiTheme="minorHAnsi"/>
                <w:sz w:val="18"/>
                <w:szCs w:val="18"/>
              </w:rPr>
              <w:t xml:space="preserve">, hemorrhage </w:t>
            </w:r>
            <w:r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Pr="00BB1379">
              <w:rPr>
                <w:rFonts w:asciiTheme="minorHAnsi" w:hAnsiTheme="minorHAnsi"/>
                <w:sz w:val="18"/>
                <w:szCs w:val="18"/>
              </w:rPr>
              <w:t>, blood incompatibilities maternal/fetal</w:t>
            </w:r>
            <w:r w:rsidR="00DB2CCC" w:rsidRPr="00BB1379">
              <w:rPr>
                <w:rFonts w:asciiTheme="minorHAnsi" w:hAnsiTheme="minorHAnsi"/>
                <w:sz w:val="18"/>
                <w:szCs w:val="18"/>
              </w:rPr>
              <w:t xml:space="preserve">, </w:t>
            </w:r>
            <w:r w:rsidR="003B7F45" w:rsidRPr="00BB1379">
              <w:rPr>
                <w:rFonts w:asciiTheme="minorHAnsi" w:hAnsiTheme="minorHAnsi"/>
                <w:sz w:val="18"/>
                <w:szCs w:val="18"/>
              </w:rPr>
              <w:t xml:space="preserve"> sexually transmitted disease </w:t>
            </w:r>
            <w:r w:rsidR="003B7F45" w:rsidRPr="00BB1379">
              <w:rPr>
                <w:rFonts w:asciiTheme="minorHAnsi" w:hAnsiTheme="minorHAnsi"/>
                <w:sz w:val="18"/>
                <w:szCs w:val="18"/>
                <w:vertAlign w:val="superscript"/>
              </w:rPr>
              <w:t>HP</w:t>
            </w:r>
            <w:r w:rsidR="003B7F45" w:rsidRPr="00BB1379">
              <w:rPr>
                <w:rFonts w:asciiTheme="minorHAnsi" w:hAnsiTheme="minorHAnsi"/>
                <w:sz w:val="18"/>
                <w:szCs w:val="18"/>
              </w:rPr>
              <w:t xml:space="preserve">. </w:t>
            </w:r>
          </w:p>
        </w:tc>
      </w:tr>
      <w:tr w:rsidR="00E23522" w:rsidRPr="00BB1379" w14:paraId="0133E2A3" w14:textId="77777777" w:rsidTr="00DB2CCC">
        <w:tc>
          <w:tcPr>
            <w:tcW w:w="768" w:type="pct"/>
            <w:tcBorders>
              <w:top w:val="single" w:sz="2" w:space="0" w:color="auto"/>
              <w:left w:val="single" w:sz="18" w:space="0" w:color="auto"/>
              <w:bottom w:val="single" w:sz="2" w:space="0" w:color="auto"/>
              <w:right w:val="single" w:sz="2" w:space="0" w:color="auto"/>
            </w:tcBorders>
            <w:shd w:val="clear" w:color="auto" w:fill="auto"/>
          </w:tcPr>
          <w:p w14:paraId="269397E7" w14:textId="77777777" w:rsidR="00E23522" w:rsidRPr="00BB1379" w:rsidRDefault="00E23522"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t>Cellular Regulation/</w:t>
            </w:r>
          </w:p>
          <w:p w14:paraId="073739CF" w14:textId="77777777" w:rsidR="00E23522" w:rsidRPr="00BB1379" w:rsidRDefault="00E23522"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t>Oncology</w:t>
            </w:r>
          </w:p>
        </w:tc>
        <w:tc>
          <w:tcPr>
            <w:tcW w:w="4232" w:type="pct"/>
            <w:tcBorders>
              <w:left w:val="single" w:sz="2" w:space="0" w:color="auto"/>
            </w:tcBorders>
            <w:shd w:val="clear" w:color="auto" w:fill="auto"/>
          </w:tcPr>
          <w:p w14:paraId="6CB17936"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t xml:space="preserve">Cellular Regulation is defined as “all functions carried out within the cells to maintain homeostasis, including their responses to extracellular signals (e.g., hormones, neurotransmitters) and the way each cell produces an intracellular response. Included within these functions are cellular replication and growth” (Giddens, 2013, 10.1). </w:t>
            </w:r>
          </w:p>
          <w:p w14:paraId="6F84039A" w14:textId="77777777" w:rsidR="00E23522" w:rsidRPr="00BB1379" w:rsidRDefault="00E23522" w:rsidP="00BA11AB">
            <w:pPr>
              <w:spacing w:before="24" w:after="0"/>
              <w:ind w:right="-20"/>
              <w:rPr>
                <w:rFonts w:asciiTheme="minorHAnsi" w:hAnsiTheme="minorHAnsi"/>
                <w:sz w:val="18"/>
                <w:szCs w:val="18"/>
              </w:rPr>
            </w:pPr>
          </w:p>
          <w:p w14:paraId="368B15DE" w14:textId="77777777" w:rsidR="00E15AA4" w:rsidRPr="00BB1379" w:rsidRDefault="00E23522" w:rsidP="00BA11AB">
            <w:pPr>
              <w:spacing w:before="24" w:after="0"/>
              <w:ind w:right="-20"/>
              <w:rPr>
                <w:rFonts w:asciiTheme="minorHAnsi" w:hAnsiTheme="minorHAnsi" w:cs="Arial"/>
                <w:sz w:val="18"/>
                <w:szCs w:val="18"/>
              </w:rPr>
            </w:pPr>
            <w:r w:rsidRPr="00BB1379">
              <w:rPr>
                <w:rFonts w:asciiTheme="minorHAnsi" w:hAnsiTheme="minorHAnsi"/>
                <w:sz w:val="18"/>
                <w:szCs w:val="18"/>
              </w:rPr>
              <w:t xml:space="preserve">Course Content: </w:t>
            </w:r>
            <w:r w:rsidRPr="00BB1379">
              <w:rPr>
                <w:rFonts w:asciiTheme="minorHAnsi" w:hAnsiTheme="minorHAnsi"/>
                <w:sz w:val="18"/>
                <w:szCs w:val="18"/>
              </w:rPr>
              <w:br/>
            </w:r>
            <w:r w:rsidR="0074280D" w:rsidRPr="00BB1379">
              <w:rPr>
                <w:rFonts w:asciiTheme="minorHAnsi" w:hAnsiTheme="minorHAnsi"/>
                <w:b/>
                <w:sz w:val="18"/>
                <w:szCs w:val="18"/>
              </w:rPr>
              <w:t>2nd Semester PN 210 Nursing Care of the Adult:</w:t>
            </w:r>
            <w:r w:rsidR="00E15AA4" w:rsidRPr="00BB1379">
              <w:rPr>
                <w:rFonts w:asciiTheme="minorHAnsi" w:hAnsiTheme="minorHAnsi" w:cs="Arial"/>
                <w:b/>
                <w:sz w:val="18"/>
                <w:szCs w:val="18"/>
              </w:rPr>
              <w:t xml:space="preserve"> Abnormal cell proliferation </w:t>
            </w:r>
            <w:r w:rsidR="003B7F45" w:rsidRPr="00BB1379">
              <w:rPr>
                <w:rFonts w:asciiTheme="minorHAnsi" w:hAnsiTheme="minorHAnsi" w:cs="Arial"/>
                <w:b/>
                <w:sz w:val="18"/>
                <w:szCs w:val="18"/>
              </w:rPr>
              <w:t xml:space="preserve">- </w:t>
            </w:r>
            <w:r w:rsidR="003B7F45" w:rsidRPr="00BB1379">
              <w:rPr>
                <w:rFonts w:asciiTheme="minorHAnsi" w:hAnsiTheme="minorHAnsi" w:cs="Arial"/>
                <w:sz w:val="18"/>
                <w:szCs w:val="18"/>
              </w:rPr>
              <w:t>b</w:t>
            </w:r>
            <w:r w:rsidR="00E15AA4" w:rsidRPr="00BB1379">
              <w:rPr>
                <w:rFonts w:asciiTheme="minorHAnsi" w:hAnsiTheme="minorHAnsi" w:cs="Arial"/>
                <w:sz w:val="18"/>
                <w:szCs w:val="18"/>
              </w:rPr>
              <w:t xml:space="preserve">reast </w:t>
            </w:r>
            <w:r w:rsidR="00E15AA4" w:rsidRPr="00BB1379">
              <w:rPr>
                <w:rFonts w:asciiTheme="minorHAnsi" w:hAnsiTheme="minorHAnsi" w:cs="Arial"/>
                <w:sz w:val="18"/>
                <w:szCs w:val="18"/>
                <w:vertAlign w:val="superscript"/>
              </w:rPr>
              <w:t>IOM, CDC, HP</w:t>
            </w:r>
            <w:r w:rsidR="003B7F45" w:rsidRPr="00BB1379">
              <w:rPr>
                <w:rFonts w:asciiTheme="minorHAnsi" w:hAnsiTheme="minorHAnsi" w:cs="Arial"/>
                <w:sz w:val="18"/>
                <w:szCs w:val="18"/>
              </w:rPr>
              <w:t xml:space="preserve">, </w:t>
            </w:r>
            <w:r w:rsidR="00E15AA4" w:rsidRPr="00BB1379">
              <w:rPr>
                <w:rFonts w:asciiTheme="minorHAnsi" w:hAnsiTheme="minorHAnsi" w:cs="Arial"/>
                <w:sz w:val="18"/>
                <w:szCs w:val="18"/>
              </w:rPr>
              <w:t xml:space="preserve">colon </w:t>
            </w:r>
            <w:r w:rsidR="00E15AA4" w:rsidRPr="00BB1379">
              <w:rPr>
                <w:rFonts w:asciiTheme="minorHAnsi" w:hAnsiTheme="minorHAnsi" w:cs="Arial"/>
                <w:sz w:val="18"/>
                <w:szCs w:val="18"/>
                <w:vertAlign w:val="superscript"/>
              </w:rPr>
              <w:lastRenderedPageBreak/>
              <w:t>IOM, CDC, HP</w:t>
            </w:r>
            <w:r w:rsidR="003B7F45" w:rsidRPr="00BB1379">
              <w:rPr>
                <w:rFonts w:asciiTheme="minorHAnsi" w:hAnsiTheme="minorHAnsi" w:cs="Arial"/>
                <w:sz w:val="18"/>
                <w:szCs w:val="18"/>
              </w:rPr>
              <w:t xml:space="preserve">, </w:t>
            </w:r>
            <w:r w:rsidR="00E15AA4" w:rsidRPr="00BB1379">
              <w:rPr>
                <w:rFonts w:asciiTheme="minorHAnsi" w:hAnsiTheme="minorHAnsi" w:cs="Arial"/>
                <w:sz w:val="18"/>
                <w:szCs w:val="18"/>
              </w:rPr>
              <w:t xml:space="preserve">prostate </w:t>
            </w:r>
            <w:r w:rsidR="00E15AA4" w:rsidRPr="00BB1379">
              <w:rPr>
                <w:rFonts w:asciiTheme="minorHAnsi" w:hAnsiTheme="minorHAnsi" w:cs="Arial"/>
                <w:sz w:val="18"/>
                <w:szCs w:val="18"/>
                <w:vertAlign w:val="superscript"/>
              </w:rPr>
              <w:t>IOM, CDC, HP</w:t>
            </w:r>
            <w:r w:rsidR="003B7F45" w:rsidRPr="00BB1379">
              <w:rPr>
                <w:rFonts w:asciiTheme="minorHAnsi" w:hAnsiTheme="minorHAnsi" w:cs="Arial"/>
                <w:sz w:val="18"/>
                <w:szCs w:val="18"/>
              </w:rPr>
              <w:t xml:space="preserve">, </w:t>
            </w:r>
            <w:r w:rsidR="00E15AA4" w:rsidRPr="00BB1379">
              <w:rPr>
                <w:rFonts w:asciiTheme="minorHAnsi" w:hAnsiTheme="minorHAnsi" w:cs="Arial"/>
                <w:sz w:val="18"/>
                <w:szCs w:val="18"/>
              </w:rPr>
              <w:t xml:space="preserve">lung </w:t>
            </w:r>
            <w:r w:rsidR="00E15AA4" w:rsidRPr="00BB1379">
              <w:rPr>
                <w:rFonts w:asciiTheme="minorHAnsi" w:hAnsiTheme="minorHAnsi" w:cs="Arial"/>
                <w:sz w:val="18"/>
                <w:szCs w:val="18"/>
                <w:vertAlign w:val="superscript"/>
              </w:rPr>
              <w:t>IOM, CDC, HP</w:t>
            </w:r>
            <w:r w:rsidR="003B7F45" w:rsidRPr="00BB1379">
              <w:rPr>
                <w:rFonts w:asciiTheme="minorHAnsi" w:hAnsiTheme="minorHAnsi" w:cs="Arial"/>
                <w:sz w:val="18"/>
                <w:szCs w:val="18"/>
              </w:rPr>
              <w:t>, l</w:t>
            </w:r>
            <w:r w:rsidR="00E15AA4" w:rsidRPr="00BB1379">
              <w:rPr>
                <w:rFonts w:asciiTheme="minorHAnsi" w:hAnsiTheme="minorHAnsi" w:cs="Arial"/>
                <w:sz w:val="18"/>
                <w:szCs w:val="18"/>
              </w:rPr>
              <w:t xml:space="preserve">eukemia </w:t>
            </w:r>
            <w:r w:rsidR="00E15AA4" w:rsidRPr="00BB1379">
              <w:rPr>
                <w:rFonts w:asciiTheme="minorHAnsi" w:hAnsiTheme="minorHAnsi" w:cs="Arial"/>
                <w:sz w:val="18"/>
                <w:szCs w:val="18"/>
                <w:vertAlign w:val="superscript"/>
              </w:rPr>
              <w:t>IOM, CDC, HP, ADULT AND PEDS</w:t>
            </w:r>
            <w:r w:rsidR="003B7F45" w:rsidRPr="00BB1379">
              <w:rPr>
                <w:rFonts w:asciiTheme="minorHAnsi" w:hAnsiTheme="minorHAnsi" w:cs="Arial"/>
                <w:sz w:val="18"/>
                <w:szCs w:val="18"/>
              </w:rPr>
              <w:t>, &amp; m</w:t>
            </w:r>
            <w:r w:rsidR="00E15AA4" w:rsidRPr="00BB1379">
              <w:rPr>
                <w:rFonts w:asciiTheme="minorHAnsi" w:hAnsiTheme="minorHAnsi" w:cs="Arial"/>
                <w:sz w:val="18"/>
                <w:szCs w:val="18"/>
              </w:rPr>
              <w:t>alignant brain tumor</w:t>
            </w:r>
            <w:r w:rsidR="00E15AA4" w:rsidRPr="00BB1379">
              <w:rPr>
                <w:rFonts w:asciiTheme="minorHAnsi" w:hAnsiTheme="minorHAnsi" w:cs="Arial"/>
                <w:sz w:val="18"/>
                <w:szCs w:val="18"/>
                <w:vertAlign w:val="superscript"/>
              </w:rPr>
              <w:t xml:space="preserve"> JG</w:t>
            </w:r>
            <w:r w:rsidR="00C3683A" w:rsidRPr="00BB1379">
              <w:rPr>
                <w:rFonts w:asciiTheme="minorHAnsi" w:hAnsiTheme="minorHAnsi" w:cs="Arial"/>
                <w:sz w:val="18"/>
                <w:szCs w:val="18"/>
              </w:rPr>
              <w:t>,</w:t>
            </w:r>
            <w:r w:rsidR="003B7F45" w:rsidRPr="00BB1379">
              <w:rPr>
                <w:rFonts w:asciiTheme="minorHAnsi" w:hAnsiTheme="minorHAnsi" w:cs="Arial"/>
                <w:sz w:val="18"/>
                <w:szCs w:val="18"/>
              </w:rPr>
              <w:t xml:space="preserve">  </w:t>
            </w:r>
            <w:r w:rsidR="00C3683A" w:rsidRPr="00BB1379">
              <w:rPr>
                <w:rFonts w:asciiTheme="minorHAnsi" w:hAnsiTheme="minorHAnsi"/>
                <w:sz w:val="18"/>
                <w:szCs w:val="18"/>
              </w:rPr>
              <w:t xml:space="preserve"> skin cancer </w:t>
            </w:r>
            <w:r w:rsidR="00C3683A" w:rsidRPr="00BB1379">
              <w:rPr>
                <w:rFonts w:asciiTheme="minorHAnsi" w:hAnsiTheme="minorHAnsi"/>
                <w:sz w:val="18"/>
                <w:szCs w:val="18"/>
                <w:vertAlign w:val="superscript"/>
              </w:rPr>
              <w:t>IOM, CDC</w:t>
            </w:r>
          </w:p>
          <w:p w14:paraId="10D2C749" w14:textId="77777777" w:rsidR="00E15AA4" w:rsidRPr="00BB1379" w:rsidRDefault="00E15AA4" w:rsidP="00BA11AB">
            <w:pPr>
              <w:spacing w:before="24" w:after="0"/>
              <w:ind w:right="-20"/>
              <w:rPr>
                <w:rFonts w:asciiTheme="minorHAnsi" w:hAnsiTheme="minorHAnsi"/>
                <w:sz w:val="18"/>
                <w:szCs w:val="18"/>
              </w:rPr>
            </w:pPr>
          </w:p>
        </w:tc>
      </w:tr>
      <w:tr w:rsidR="00E23522" w:rsidRPr="00BB1379" w14:paraId="7ECBA4AF" w14:textId="77777777" w:rsidTr="00DB2CCC">
        <w:tc>
          <w:tcPr>
            <w:tcW w:w="768" w:type="pct"/>
            <w:tcBorders>
              <w:top w:val="single" w:sz="2" w:space="0" w:color="auto"/>
              <w:left w:val="single" w:sz="18" w:space="0" w:color="auto"/>
              <w:bottom w:val="single" w:sz="2" w:space="0" w:color="auto"/>
              <w:right w:val="single" w:sz="2" w:space="0" w:color="auto"/>
            </w:tcBorders>
            <w:shd w:val="clear" w:color="auto" w:fill="auto"/>
          </w:tcPr>
          <w:p w14:paraId="3E8A33A6" w14:textId="77777777" w:rsidR="00E23522" w:rsidRPr="00BB1379" w:rsidRDefault="00E23522"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lastRenderedPageBreak/>
              <w:t>Pre/Intra/Post Op Care</w:t>
            </w:r>
          </w:p>
        </w:tc>
        <w:tc>
          <w:tcPr>
            <w:tcW w:w="4232" w:type="pct"/>
            <w:tcBorders>
              <w:left w:val="single" w:sz="2" w:space="0" w:color="auto"/>
            </w:tcBorders>
            <w:shd w:val="clear" w:color="auto" w:fill="auto"/>
          </w:tcPr>
          <w:p w14:paraId="56EC3621"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t>Pre/Intra/Post Op Care concept is pertaining to the time before (preoperative), during (intraoperative), an</w:t>
            </w:r>
            <w:r w:rsidR="003B7F45" w:rsidRPr="00BB1379">
              <w:rPr>
                <w:rFonts w:asciiTheme="minorHAnsi" w:hAnsiTheme="minorHAnsi"/>
                <w:sz w:val="18"/>
                <w:szCs w:val="18"/>
              </w:rPr>
              <w:t xml:space="preserve">d after (postoperative) surgery </w:t>
            </w:r>
            <w:r w:rsidRPr="00BB1379">
              <w:rPr>
                <w:rFonts w:asciiTheme="minorHAnsi" w:hAnsiTheme="minorHAnsi"/>
                <w:sz w:val="18"/>
                <w:szCs w:val="18"/>
              </w:rPr>
              <w:t>(Mosby, 2009,  1427)</w:t>
            </w:r>
          </w:p>
          <w:p w14:paraId="3EE57897" w14:textId="77777777" w:rsidR="00E23522" w:rsidRPr="00BB1379" w:rsidRDefault="00E23522" w:rsidP="00BA11AB">
            <w:pPr>
              <w:spacing w:before="24" w:after="0"/>
              <w:ind w:right="-20"/>
              <w:rPr>
                <w:rFonts w:asciiTheme="minorHAnsi" w:hAnsiTheme="minorHAnsi"/>
                <w:sz w:val="18"/>
                <w:szCs w:val="18"/>
              </w:rPr>
            </w:pPr>
          </w:p>
          <w:p w14:paraId="04500237"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t xml:space="preserve">Course Content: </w:t>
            </w:r>
          </w:p>
          <w:p w14:paraId="0C71A4CB" w14:textId="77777777" w:rsidR="00E23522" w:rsidRPr="00BB1379" w:rsidRDefault="0074280D" w:rsidP="00BA11AB">
            <w:pPr>
              <w:spacing w:before="24" w:after="0"/>
              <w:ind w:right="-20"/>
              <w:rPr>
                <w:rFonts w:asciiTheme="minorHAnsi" w:hAnsiTheme="minorHAnsi"/>
                <w:sz w:val="18"/>
                <w:szCs w:val="18"/>
              </w:rPr>
            </w:pPr>
            <w:r w:rsidRPr="00BB1379">
              <w:rPr>
                <w:rFonts w:asciiTheme="minorHAnsi" w:hAnsiTheme="minorHAnsi"/>
                <w:b/>
                <w:sz w:val="18"/>
                <w:szCs w:val="18"/>
              </w:rPr>
              <w:t>1st Semester PN 120 Nursing Care of the Older Adult:</w:t>
            </w:r>
            <w:r w:rsidR="00E23522" w:rsidRPr="00BB1379">
              <w:rPr>
                <w:rFonts w:asciiTheme="minorHAnsi" w:hAnsiTheme="minorHAnsi"/>
                <w:b/>
                <w:sz w:val="18"/>
                <w:szCs w:val="18"/>
              </w:rPr>
              <w:t xml:space="preserve">   </w:t>
            </w:r>
            <w:r w:rsidR="00E23522" w:rsidRPr="00BB1379">
              <w:rPr>
                <w:rFonts w:asciiTheme="minorHAnsi" w:hAnsiTheme="minorHAnsi"/>
                <w:sz w:val="18"/>
                <w:szCs w:val="18"/>
              </w:rPr>
              <w:t>Pre/Intra/Post-Operative Care</w:t>
            </w:r>
            <w:r w:rsidR="003B7F45" w:rsidRPr="00BB1379">
              <w:rPr>
                <w:rFonts w:asciiTheme="minorHAnsi" w:hAnsiTheme="minorHAnsi"/>
                <w:sz w:val="18"/>
                <w:szCs w:val="18"/>
              </w:rPr>
              <w:t xml:space="preserve"> </w:t>
            </w:r>
            <w:r w:rsidR="003B7F45" w:rsidRPr="00BB1379">
              <w:rPr>
                <w:rFonts w:asciiTheme="minorHAnsi" w:hAnsiTheme="minorHAnsi"/>
                <w:sz w:val="18"/>
                <w:szCs w:val="18"/>
                <w:vertAlign w:val="superscript"/>
              </w:rPr>
              <w:t>NCLEX-PN-</w:t>
            </w:r>
            <w:r w:rsidR="000105A4" w:rsidRPr="00BB1379">
              <w:rPr>
                <w:rFonts w:asciiTheme="minorHAnsi" w:hAnsiTheme="minorHAnsi"/>
                <w:sz w:val="18"/>
                <w:szCs w:val="18"/>
                <w:vertAlign w:val="superscript"/>
              </w:rPr>
              <w:t>2013</w:t>
            </w:r>
            <w:r w:rsidR="00E23522" w:rsidRPr="00BB1379">
              <w:rPr>
                <w:rFonts w:asciiTheme="minorHAnsi" w:hAnsiTheme="minorHAnsi"/>
                <w:sz w:val="18"/>
                <w:szCs w:val="18"/>
              </w:rPr>
              <w:t xml:space="preserve">. </w:t>
            </w:r>
          </w:p>
        </w:tc>
      </w:tr>
      <w:tr w:rsidR="00E23522" w:rsidRPr="00BB1379" w14:paraId="2D4054E5" w14:textId="77777777" w:rsidTr="00DB2CCC">
        <w:tc>
          <w:tcPr>
            <w:tcW w:w="768" w:type="pct"/>
            <w:tcBorders>
              <w:top w:val="single" w:sz="2" w:space="0" w:color="auto"/>
              <w:left w:val="single" w:sz="18" w:space="0" w:color="auto"/>
              <w:bottom w:val="single" w:sz="2" w:space="0" w:color="auto"/>
              <w:right w:val="single" w:sz="2" w:space="0" w:color="auto"/>
            </w:tcBorders>
            <w:shd w:val="clear" w:color="auto" w:fill="auto"/>
          </w:tcPr>
          <w:p w14:paraId="6579BC77" w14:textId="77777777" w:rsidR="00E23522" w:rsidRPr="00BB1379" w:rsidRDefault="00E23522"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t>Psychosocial Integrity</w:t>
            </w:r>
          </w:p>
        </w:tc>
        <w:tc>
          <w:tcPr>
            <w:tcW w:w="4232" w:type="pct"/>
            <w:tcBorders>
              <w:left w:val="single" w:sz="2" w:space="0" w:color="auto"/>
            </w:tcBorders>
            <w:shd w:val="clear" w:color="auto" w:fill="auto"/>
          </w:tcPr>
          <w:p w14:paraId="0A401AD8"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t xml:space="preserve">“Psychosocial pertains to a combination of psychological and social factors” </w:t>
            </w:r>
            <w:r w:rsidRPr="00BB1379">
              <w:rPr>
                <w:rFonts w:asciiTheme="minorHAnsi" w:hAnsiTheme="minorHAnsi"/>
                <w:sz w:val="18"/>
                <w:szCs w:val="18"/>
              </w:rPr>
              <w:br/>
              <w:t>(Mosby, 2009,  1544)</w:t>
            </w:r>
          </w:p>
          <w:p w14:paraId="58527C60" w14:textId="77777777" w:rsidR="00E23522" w:rsidRPr="00BB1379" w:rsidRDefault="00E23522" w:rsidP="00BA11AB">
            <w:pPr>
              <w:spacing w:before="24" w:after="0"/>
              <w:ind w:right="-20"/>
              <w:rPr>
                <w:rFonts w:asciiTheme="minorHAnsi" w:hAnsiTheme="minorHAnsi"/>
                <w:sz w:val="18"/>
                <w:szCs w:val="18"/>
              </w:rPr>
            </w:pPr>
          </w:p>
          <w:p w14:paraId="6F7A59A5" w14:textId="77777777"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t xml:space="preserve">Course Content: </w:t>
            </w:r>
          </w:p>
          <w:p w14:paraId="43CE08ED" w14:textId="77777777" w:rsidR="00E23522" w:rsidRPr="00BB1379" w:rsidRDefault="0074280D" w:rsidP="00BA11AB">
            <w:pPr>
              <w:spacing w:before="24" w:after="0"/>
              <w:ind w:right="-20"/>
              <w:rPr>
                <w:rFonts w:asciiTheme="minorHAnsi" w:hAnsiTheme="minorHAnsi"/>
                <w:sz w:val="18"/>
                <w:szCs w:val="18"/>
              </w:rPr>
            </w:pPr>
            <w:r w:rsidRPr="00BB1379">
              <w:rPr>
                <w:rFonts w:asciiTheme="minorHAnsi" w:hAnsiTheme="minorHAnsi"/>
                <w:b/>
                <w:sz w:val="18"/>
                <w:szCs w:val="18"/>
              </w:rPr>
              <w:t>1st Semester PN 120 Nursing Care of the Older Adult:</w:t>
            </w:r>
            <w:r w:rsidR="00E23522" w:rsidRPr="00BB1379">
              <w:rPr>
                <w:rFonts w:asciiTheme="minorHAnsi" w:hAnsiTheme="minorHAnsi"/>
                <w:sz w:val="18"/>
                <w:szCs w:val="18"/>
              </w:rPr>
              <w:t xml:space="preserve">   Psychosocial variations in the older adult</w:t>
            </w:r>
            <w:r w:rsidR="00EA29EC" w:rsidRPr="00BB1379">
              <w:rPr>
                <w:rFonts w:asciiTheme="minorHAnsi" w:hAnsiTheme="minorHAnsi"/>
                <w:sz w:val="18"/>
                <w:szCs w:val="18"/>
              </w:rPr>
              <w:t xml:space="preserve"> (such as sleep, substance abuse, delirium, etc.)</w:t>
            </w:r>
            <w:r w:rsidR="00E23522" w:rsidRPr="00BB1379">
              <w:rPr>
                <w:rFonts w:asciiTheme="minorHAnsi" w:hAnsiTheme="minorHAnsi"/>
                <w:sz w:val="18"/>
                <w:szCs w:val="18"/>
              </w:rPr>
              <w:t xml:space="preserve">. </w:t>
            </w:r>
          </w:p>
          <w:p w14:paraId="52393AD9" w14:textId="77777777" w:rsidR="00C3683A" w:rsidRPr="00BB1379" w:rsidRDefault="00C3683A" w:rsidP="00BA11AB">
            <w:pPr>
              <w:spacing w:before="24" w:after="0"/>
              <w:ind w:right="-20"/>
              <w:rPr>
                <w:rFonts w:asciiTheme="minorHAnsi" w:hAnsiTheme="minorHAnsi"/>
                <w:sz w:val="18"/>
                <w:szCs w:val="18"/>
              </w:rPr>
            </w:pPr>
          </w:p>
          <w:p w14:paraId="78936CFF" w14:textId="77777777" w:rsidR="003B7F45" w:rsidRPr="00BB1379" w:rsidRDefault="0074280D" w:rsidP="00BA11AB">
            <w:pPr>
              <w:spacing w:before="24" w:after="0"/>
              <w:ind w:right="-20"/>
              <w:rPr>
                <w:rFonts w:asciiTheme="minorHAnsi" w:hAnsiTheme="minorHAnsi"/>
                <w:sz w:val="18"/>
                <w:szCs w:val="18"/>
              </w:rPr>
            </w:pPr>
            <w:r w:rsidRPr="00BB1379">
              <w:rPr>
                <w:rFonts w:asciiTheme="minorHAnsi" w:hAnsiTheme="minorHAnsi"/>
                <w:b/>
                <w:sz w:val="18"/>
                <w:szCs w:val="18"/>
              </w:rPr>
              <w:t>2nd Semester PN 220 Nursing Care of Women/Newborns/Children:</w:t>
            </w:r>
            <w:r w:rsidRPr="00BB1379">
              <w:rPr>
                <w:rFonts w:asciiTheme="minorHAnsi" w:hAnsiTheme="minorHAnsi"/>
                <w:sz w:val="18"/>
                <w:szCs w:val="18"/>
              </w:rPr>
              <w:t xml:space="preserve"> </w:t>
            </w:r>
            <w:r w:rsidR="00E23522" w:rsidRPr="00BB1379">
              <w:rPr>
                <w:rFonts w:asciiTheme="minorHAnsi" w:hAnsiTheme="minorHAnsi"/>
                <w:sz w:val="18"/>
                <w:szCs w:val="18"/>
              </w:rPr>
              <w:t xml:space="preserve"> </w:t>
            </w:r>
            <w:r w:rsidR="00F230C9" w:rsidRPr="00BB1379">
              <w:rPr>
                <w:rFonts w:asciiTheme="minorHAnsi" w:hAnsiTheme="minorHAnsi"/>
                <w:i/>
                <w:sz w:val="18"/>
                <w:szCs w:val="18"/>
              </w:rPr>
              <w:t>Psychiatric disorders of children and a</w:t>
            </w:r>
            <w:r w:rsidR="00E23522" w:rsidRPr="00BB1379">
              <w:rPr>
                <w:rFonts w:asciiTheme="minorHAnsi" w:hAnsiTheme="minorHAnsi"/>
                <w:i/>
                <w:sz w:val="18"/>
                <w:szCs w:val="18"/>
              </w:rPr>
              <w:t>dolescents</w:t>
            </w:r>
            <w:r w:rsidR="003B7F45" w:rsidRPr="00BB1379">
              <w:rPr>
                <w:rFonts w:asciiTheme="minorHAnsi" w:hAnsiTheme="minorHAnsi"/>
                <w:sz w:val="18"/>
                <w:szCs w:val="18"/>
              </w:rPr>
              <w:t xml:space="preserve"> -</w:t>
            </w:r>
            <w:r w:rsidR="00E15AA4" w:rsidRPr="00BB1379">
              <w:rPr>
                <w:rFonts w:asciiTheme="minorHAnsi" w:hAnsiTheme="minorHAnsi"/>
                <w:sz w:val="18"/>
                <w:szCs w:val="18"/>
              </w:rPr>
              <w:t xml:space="preserve"> Sexual </w:t>
            </w:r>
            <w:r w:rsidR="00F230C9" w:rsidRPr="00BB1379">
              <w:rPr>
                <w:rFonts w:asciiTheme="minorHAnsi" w:hAnsiTheme="minorHAnsi"/>
                <w:sz w:val="18"/>
                <w:szCs w:val="18"/>
              </w:rPr>
              <w:t xml:space="preserve">abuse and neglect. </w:t>
            </w:r>
            <w:r w:rsidR="003B7F45" w:rsidRPr="00BB1379">
              <w:rPr>
                <w:rFonts w:asciiTheme="minorHAnsi" w:hAnsiTheme="minorHAnsi"/>
                <w:i/>
                <w:sz w:val="18"/>
                <w:szCs w:val="18"/>
              </w:rPr>
              <w:t>Psychiatric disorders of children</w:t>
            </w:r>
            <w:r w:rsidR="003B7F45" w:rsidRPr="00BB1379">
              <w:rPr>
                <w:rFonts w:asciiTheme="minorHAnsi" w:hAnsiTheme="minorHAnsi"/>
                <w:sz w:val="18"/>
                <w:szCs w:val="18"/>
              </w:rPr>
              <w:t xml:space="preserve"> </w:t>
            </w:r>
            <w:r w:rsidR="00F230C9" w:rsidRPr="00BB1379">
              <w:rPr>
                <w:rFonts w:asciiTheme="minorHAnsi" w:hAnsiTheme="minorHAnsi"/>
                <w:sz w:val="18"/>
                <w:szCs w:val="18"/>
              </w:rPr>
              <w:t>- Autism</w:t>
            </w:r>
            <w:r w:rsidR="003B7F45" w:rsidRPr="00BB1379">
              <w:rPr>
                <w:rFonts w:asciiTheme="minorHAnsi" w:hAnsiTheme="minorHAnsi"/>
                <w:sz w:val="18"/>
                <w:szCs w:val="18"/>
              </w:rPr>
              <w:t xml:space="preserve"> </w:t>
            </w:r>
            <w:r w:rsidR="003B7F45" w:rsidRPr="00BB1379">
              <w:rPr>
                <w:rFonts w:asciiTheme="minorHAnsi" w:hAnsiTheme="minorHAnsi"/>
                <w:sz w:val="18"/>
                <w:szCs w:val="18"/>
                <w:vertAlign w:val="superscript"/>
              </w:rPr>
              <w:t>N</w:t>
            </w:r>
            <w:r w:rsidR="003B7F45" w:rsidRPr="00BB1379">
              <w:rPr>
                <w:rFonts w:asciiTheme="minorHAnsi" w:hAnsiTheme="minorHAnsi"/>
                <w:sz w:val="18"/>
                <w:szCs w:val="18"/>
              </w:rPr>
              <w:t xml:space="preserve">, ADHD </w:t>
            </w:r>
            <w:r w:rsidR="003B7F45" w:rsidRPr="00BB1379">
              <w:rPr>
                <w:rFonts w:asciiTheme="minorHAnsi" w:hAnsiTheme="minorHAnsi"/>
                <w:sz w:val="18"/>
                <w:szCs w:val="18"/>
                <w:vertAlign w:val="superscript"/>
              </w:rPr>
              <w:t>N</w:t>
            </w:r>
            <w:r w:rsidR="003B7F45" w:rsidRPr="00BB1379">
              <w:rPr>
                <w:rFonts w:asciiTheme="minorHAnsi" w:hAnsiTheme="minorHAnsi"/>
                <w:sz w:val="18"/>
                <w:szCs w:val="18"/>
              </w:rPr>
              <w:t xml:space="preserve">. </w:t>
            </w:r>
          </w:p>
          <w:p w14:paraId="4AC96E7E" w14:textId="77777777" w:rsidR="00E15AA4" w:rsidRPr="00BB1379" w:rsidRDefault="00E15AA4" w:rsidP="00BA11AB">
            <w:pPr>
              <w:spacing w:before="24" w:after="0"/>
              <w:ind w:right="-20"/>
              <w:rPr>
                <w:rFonts w:asciiTheme="minorHAnsi" w:hAnsiTheme="minorHAnsi"/>
                <w:sz w:val="18"/>
                <w:szCs w:val="18"/>
              </w:rPr>
            </w:pPr>
          </w:p>
          <w:p w14:paraId="2CA0BB5B" w14:textId="04D9F72D" w:rsidR="00E15AA4" w:rsidRPr="00BB1379" w:rsidRDefault="00E15AA4" w:rsidP="00BA11AB">
            <w:pPr>
              <w:spacing w:before="24" w:after="0"/>
              <w:ind w:right="-20"/>
              <w:rPr>
                <w:rFonts w:asciiTheme="minorHAnsi" w:hAnsiTheme="minorHAnsi"/>
                <w:sz w:val="18"/>
                <w:szCs w:val="18"/>
              </w:rPr>
            </w:pPr>
            <w:r w:rsidRPr="00BB1379">
              <w:rPr>
                <w:rFonts w:asciiTheme="minorHAnsi" w:hAnsiTheme="minorHAnsi"/>
                <w:b/>
                <w:sz w:val="18"/>
                <w:szCs w:val="18"/>
              </w:rPr>
              <w:t>2</w:t>
            </w:r>
            <w:r w:rsidRPr="00BB1379">
              <w:rPr>
                <w:rFonts w:asciiTheme="minorHAnsi" w:hAnsiTheme="minorHAnsi"/>
                <w:b/>
                <w:sz w:val="18"/>
                <w:szCs w:val="18"/>
                <w:vertAlign w:val="superscript"/>
              </w:rPr>
              <w:t>nd</w:t>
            </w:r>
            <w:r w:rsidRPr="00BB1379">
              <w:rPr>
                <w:rFonts w:asciiTheme="minorHAnsi" w:hAnsiTheme="minorHAnsi"/>
                <w:b/>
                <w:sz w:val="18"/>
                <w:szCs w:val="18"/>
              </w:rPr>
              <w:t xml:space="preserve"> Semester PN 240</w:t>
            </w:r>
            <w:r w:rsidR="00F230C9" w:rsidRPr="00BB1379">
              <w:rPr>
                <w:rFonts w:asciiTheme="minorHAnsi" w:hAnsiTheme="minorHAnsi"/>
                <w:b/>
                <w:sz w:val="18"/>
                <w:szCs w:val="18"/>
              </w:rPr>
              <w:t xml:space="preserve"> Psychosocial </w:t>
            </w:r>
            <w:r w:rsidR="00C3683A" w:rsidRPr="00BB1379">
              <w:rPr>
                <w:rFonts w:asciiTheme="minorHAnsi" w:hAnsiTheme="minorHAnsi"/>
                <w:b/>
                <w:sz w:val="18"/>
                <w:szCs w:val="18"/>
              </w:rPr>
              <w:t>Nursing:</w:t>
            </w:r>
            <w:r w:rsidRPr="00BB1379">
              <w:rPr>
                <w:rFonts w:asciiTheme="minorHAnsi" w:hAnsiTheme="minorHAnsi"/>
                <w:sz w:val="18"/>
                <w:szCs w:val="18"/>
              </w:rPr>
              <w:t xml:space="preserve"> </w:t>
            </w:r>
            <w:r w:rsidR="008D4728" w:rsidRPr="00BB1379">
              <w:rPr>
                <w:rFonts w:asciiTheme="minorHAnsi" w:hAnsiTheme="minorHAnsi"/>
                <w:sz w:val="18"/>
                <w:szCs w:val="18"/>
              </w:rPr>
              <w:t>Chemical and substance a</w:t>
            </w:r>
            <w:r w:rsidRPr="00BB1379">
              <w:rPr>
                <w:rFonts w:asciiTheme="minorHAnsi" w:hAnsiTheme="minorHAnsi"/>
                <w:sz w:val="18"/>
                <w:szCs w:val="18"/>
              </w:rPr>
              <w:t xml:space="preserve">buse </w:t>
            </w:r>
            <w:r w:rsidRPr="00BB1379">
              <w:rPr>
                <w:rFonts w:asciiTheme="minorHAnsi" w:hAnsiTheme="minorHAnsi"/>
                <w:sz w:val="18"/>
                <w:szCs w:val="18"/>
                <w:vertAlign w:val="superscript"/>
              </w:rPr>
              <w:t>HP</w:t>
            </w:r>
            <w:r w:rsidR="003B7F45" w:rsidRPr="00BB1379">
              <w:rPr>
                <w:rFonts w:asciiTheme="minorHAnsi" w:hAnsiTheme="minorHAnsi"/>
                <w:sz w:val="18"/>
                <w:szCs w:val="18"/>
              </w:rPr>
              <w:t xml:space="preserve">, </w:t>
            </w:r>
            <w:r w:rsidR="008D4728" w:rsidRPr="00BB1379">
              <w:rPr>
                <w:rFonts w:asciiTheme="minorHAnsi" w:hAnsiTheme="minorHAnsi"/>
                <w:sz w:val="18"/>
                <w:szCs w:val="18"/>
              </w:rPr>
              <w:t>violence and a</w:t>
            </w:r>
            <w:r w:rsidRPr="00BB1379">
              <w:rPr>
                <w:rFonts w:asciiTheme="minorHAnsi" w:hAnsiTheme="minorHAnsi"/>
                <w:sz w:val="18"/>
                <w:szCs w:val="18"/>
              </w:rPr>
              <w:t>buse</w:t>
            </w:r>
            <w:r w:rsidR="00F230C9" w:rsidRPr="00BB1379">
              <w:rPr>
                <w:rFonts w:asciiTheme="minorHAnsi" w:hAnsiTheme="minorHAnsi"/>
                <w:sz w:val="18"/>
                <w:szCs w:val="18"/>
              </w:rPr>
              <w:t xml:space="preserve">. </w:t>
            </w:r>
            <w:r w:rsidR="00F230C9" w:rsidRPr="00BB1379">
              <w:rPr>
                <w:rFonts w:asciiTheme="minorHAnsi" w:hAnsiTheme="minorHAnsi"/>
                <w:i/>
                <w:sz w:val="18"/>
                <w:szCs w:val="18"/>
              </w:rPr>
              <w:t>Mood disorders -</w:t>
            </w:r>
            <w:r w:rsidR="00F230C9" w:rsidRPr="00BB1379">
              <w:rPr>
                <w:rFonts w:asciiTheme="minorHAnsi" w:hAnsiTheme="minorHAnsi"/>
                <w:sz w:val="18"/>
                <w:szCs w:val="18"/>
              </w:rPr>
              <w:t xml:space="preserve"> </w:t>
            </w:r>
            <w:r w:rsidR="008D4728" w:rsidRPr="00BB1379">
              <w:rPr>
                <w:rFonts w:asciiTheme="minorHAnsi" w:hAnsiTheme="minorHAnsi"/>
                <w:sz w:val="18"/>
                <w:szCs w:val="18"/>
              </w:rPr>
              <w:t>d</w:t>
            </w:r>
            <w:r w:rsidRPr="00BB1379">
              <w:rPr>
                <w:rFonts w:asciiTheme="minorHAnsi" w:hAnsiTheme="minorHAnsi"/>
                <w:sz w:val="18"/>
                <w:szCs w:val="18"/>
              </w:rPr>
              <w:t xml:space="preserve">epression </w:t>
            </w:r>
            <w:r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003B7F45" w:rsidRPr="00BB1379">
              <w:rPr>
                <w:rFonts w:asciiTheme="minorHAnsi" w:hAnsiTheme="minorHAnsi"/>
                <w:sz w:val="18"/>
                <w:szCs w:val="18"/>
              </w:rPr>
              <w:t xml:space="preserve">, </w:t>
            </w:r>
            <w:r w:rsidR="00F230C9" w:rsidRPr="00BB1379">
              <w:rPr>
                <w:rFonts w:asciiTheme="minorHAnsi" w:hAnsiTheme="minorHAnsi"/>
                <w:sz w:val="18"/>
                <w:szCs w:val="18"/>
              </w:rPr>
              <w:t>b</w:t>
            </w:r>
            <w:r w:rsidR="008D4728" w:rsidRPr="00BB1379">
              <w:rPr>
                <w:rFonts w:asciiTheme="minorHAnsi" w:hAnsiTheme="minorHAnsi"/>
                <w:sz w:val="18"/>
                <w:szCs w:val="18"/>
              </w:rPr>
              <w:t>i</w:t>
            </w:r>
            <w:r w:rsidRPr="00BB1379">
              <w:rPr>
                <w:rFonts w:asciiTheme="minorHAnsi" w:hAnsiTheme="minorHAnsi"/>
                <w:sz w:val="18"/>
                <w:szCs w:val="18"/>
              </w:rPr>
              <w:t xml:space="preserve">polar disorder </w:t>
            </w:r>
            <w:r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003B7F45" w:rsidRPr="00BB1379">
              <w:rPr>
                <w:rFonts w:asciiTheme="minorHAnsi" w:hAnsiTheme="minorHAnsi"/>
                <w:sz w:val="18"/>
                <w:szCs w:val="18"/>
              </w:rPr>
              <w:t xml:space="preserve">, </w:t>
            </w:r>
            <w:r w:rsidR="00F230C9" w:rsidRPr="00BB1379">
              <w:rPr>
                <w:rFonts w:asciiTheme="minorHAnsi" w:hAnsiTheme="minorHAnsi"/>
                <w:sz w:val="18"/>
                <w:szCs w:val="18"/>
              </w:rPr>
              <w:t xml:space="preserve">anxiety.  </w:t>
            </w:r>
            <w:r w:rsidR="00F230C9" w:rsidRPr="00BB1379">
              <w:rPr>
                <w:rFonts w:asciiTheme="minorHAnsi" w:hAnsiTheme="minorHAnsi"/>
                <w:i/>
                <w:sz w:val="18"/>
                <w:szCs w:val="18"/>
              </w:rPr>
              <w:t>P</w:t>
            </w:r>
            <w:r w:rsidR="008D4728" w:rsidRPr="00BB1379">
              <w:rPr>
                <w:rFonts w:asciiTheme="minorHAnsi" w:hAnsiTheme="minorHAnsi"/>
                <w:i/>
                <w:sz w:val="18"/>
                <w:szCs w:val="18"/>
              </w:rPr>
              <w:t>ersonality d</w:t>
            </w:r>
            <w:r w:rsidRPr="00BB1379">
              <w:rPr>
                <w:rFonts w:asciiTheme="minorHAnsi" w:hAnsiTheme="minorHAnsi"/>
                <w:i/>
                <w:sz w:val="18"/>
                <w:szCs w:val="18"/>
              </w:rPr>
              <w:t>isorders</w:t>
            </w:r>
            <w:r w:rsidRPr="00BB1379">
              <w:rPr>
                <w:rFonts w:asciiTheme="minorHAnsi" w:hAnsiTheme="minorHAnsi"/>
                <w:sz w:val="18"/>
                <w:szCs w:val="18"/>
              </w:rPr>
              <w:t xml:space="preserve"> </w:t>
            </w:r>
            <w:r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003B7F45" w:rsidRPr="00BB1379">
              <w:rPr>
                <w:rFonts w:asciiTheme="minorHAnsi" w:hAnsiTheme="minorHAnsi"/>
                <w:sz w:val="18"/>
                <w:szCs w:val="18"/>
              </w:rPr>
              <w:t xml:space="preserve">, </w:t>
            </w:r>
            <w:r w:rsidRPr="00BB1379">
              <w:rPr>
                <w:rFonts w:asciiTheme="minorHAnsi" w:hAnsiTheme="minorHAnsi"/>
                <w:sz w:val="18"/>
                <w:szCs w:val="18"/>
              </w:rPr>
              <w:t xml:space="preserve">dependent personality </w:t>
            </w:r>
            <w:r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003B7F45" w:rsidRPr="00BB1379">
              <w:rPr>
                <w:rFonts w:asciiTheme="minorHAnsi" w:hAnsiTheme="minorHAnsi"/>
                <w:sz w:val="18"/>
                <w:szCs w:val="18"/>
              </w:rPr>
              <w:t xml:space="preserve">, </w:t>
            </w:r>
            <w:r w:rsidR="008D4728" w:rsidRPr="00BB1379">
              <w:rPr>
                <w:rFonts w:asciiTheme="minorHAnsi" w:hAnsiTheme="minorHAnsi"/>
                <w:sz w:val="18"/>
                <w:szCs w:val="18"/>
              </w:rPr>
              <w:t>s</w:t>
            </w:r>
            <w:r w:rsidR="003B7F45" w:rsidRPr="00BB1379">
              <w:rPr>
                <w:rFonts w:asciiTheme="minorHAnsi" w:hAnsiTheme="minorHAnsi"/>
                <w:sz w:val="18"/>
                <w:szCs w:val="18"/>
              </w:rPr>
              <w:t>chizophrenia</w:t>
            </w:r>
            <w:r w:rsidRPr="00BB1379">
              <w:rPr>
                <w:rFonts w:asciiTheme="minorHAnsi" w:hAnsiTheme="minorHAnsi"/>
                <w:sz w:val="18"/>
                <w:szCs w:val="18"/>
              </w:rPr>
              <w:t xml:space="preserve"> </w:t>
            </w:r>
            <w:r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00F230C9" w:rsidRPr="00BB1379">
              <w:rPr>
                <w:rFonts w:asciiTheme="minorHAnsi" w:hAnsiTheme="minorHAnsi"/>
                <w:sz w:val="18"/>
                <w:szCs w:val="18"/>
              </w:rPr>
              <w:t>. R</w:t>
            </w:r>
            <w:r w:rsidR="008D4728" w:rsidRPr="00BB1379">
              <w:rPr>
                <w:rFonts w:asciiTheme="minorHAnsi" w:hAnsiTheme="minorHAnsi"/>
                <w:sz w:val="18"/>
                <w:szCs w:val="18"/>
              </w:rPr>
              <w:t>ape/trauma syndrome</w:t>
            </w:r>
            <w:r w:rsidR="00F230C9" w:rsidRPr="00BB1379">
              <w:rPr>
                <w:rFonts w:asciiTheme="minorHAnsi" w:hAnsiTheme="minorHAnsi"/>
                <w:sz w:val="18"/>
                <w:szCs w:val="18"/>
              </w:rPr>
              <w:t xml:space="preserve"> </w:t>
            </w:r>
            <w:r w:rsidR="00F230C9" w:rsidRPr="00BB1379">
              <w:rPr>
                <w:rFonts w:asciiTheme="minorHAnsi" w:hAnsiTheme="minorHAnsi"/>
                <w:sz w:val="18"/>
                <w:szCs w:val="18"/>
                <w:vertAlign w:val="superscript"/>
              </w:rPr>
              <w:t>JP</w:t>
            </w:r>
            <w:r w:rsidR="00F230C9" w:rsidRPr="00BB1379">
              <w:rPr>
                <w:rFonts w:asciiTheme="minorHAnsi" w:hAnsiTheme="minorHAnsi"/>
                <w:sz w:val="18"/>
                <w:szCs w:val="18"/>
              </w:rPr>
              <w:t xml:space="preserve">. </w:t>
            </w:r>
          </w:p>
        </w:tc>
      </w:tr>
      <w:tr w:rsidR="008D4728" w:rsidRPr="00BB1379" w14:paraId="7AEE84A7" w14:textId="77777777" w:rsidTr="00DB2CCC">
        <w:tc>
          <w:tcPr>
            <w:tcW w:w="768" w:type="pct"/>
            <w:tcBorders>
              <w:top w:val="single" w:sz="2" w:space="0" w:color="auto"/>
              <w:left w:val="single" w:sz="18" w:space="0" w:color="auto"/>
              <w:bottom w:val="single" w:sz="2" w:space="0" w:color="auto"/>
              <w:right w:val="single" w:sz="2" w:space="0" w:color="auto"/>
            </w:tcBorders>
            <w:shd w:val="clear" w:color="auto" w:fill="auto"/>
          </w:tcPr>
          <w:p w14:paraId="1805AFEF" w14:textId="77777777" w:rsidR="008D4728" w:rsidRPr="00BB1379" w:rsidRDefault="008D4728" w:rsidP="00BA11AB">
            <w:pPr>
              <w:spacing w:before="24" w:after="0"/>
              <w:ind w:right="-20"/>
              <w:jc w:val="center"/>
              <w:rPr>
                <w:rFonts w:asciiTheme="minorHAnsi" w:hAnsiTheme="minorHAnsi"/>
                <w:b/>
                <w:sz w:val="18"/>
                <w:szCs w:val="18"/>
              </w:rPr>
            </w:pPr>
            <w:r w:rsidRPr="00BB1379">
              <w:rPr>
                <w:rFonts w:asciiTheme="minorHAnsi" w:hAnsiTheme="minorHAnsi"/>
                <w:b/>
                <w:sz w:val="18"/>
                <w:szCs w:val="18"/>
              </w:rPr>
              <w:t>Miscellaneous</w:t>
            </w:r>
          </w:p>
        </w:tc>
        <w:tc>
          <w:tcPr>
            <w:tcW w:w="4232" w:type="pct"/>
            <w:tcBorders>
              <w:left w:val="single" w:sz="2" w:space="0" w:color="auto"/>
            </w:tcBorders>
            <w:shd w:val="clear" w:color="auto" w:fill="auto"/>
          </w:tcPr>
          <w:p w14:paraId="2D3B1607" w14:textId="77777777" w:rsidR="008D4728" w:rsidRPr="00BB1379" w:rsidRDefault="008D4728" w:rsidP="00BA11AB">
            <w:pPr>
              <w:spacing w:before="24" w:after="0"/>
              <w:ind w:right="-20"/>
              <w:rPr>
                <w:rFonts w:asciiTheme="minorHAnsi" w:hAnsiTheme="minorHAnsi"/>
                <w:sz w:val="18"/>
                <w:szCs w:val="18"/>
              </w:rPr>
            </w:pPr>
            <w:r w:rsidRPr="00BB1379">
              <w:rPr>
                <w:rFonts w:asciiTheme="minorHAnsi" w:hAnsiTheme="minorHAnsi"/>
                <w:b/>
                <w:sz w:val="18"/>
                <w:szCs w:val="18"/>
              </w:rPr>
              <w:t>1</w:t>
            </w:r>
            <w:r w:rsidRPr="00BB1379">
              <w:rPr>
                <w:rFonts w:asciiTheme="minorHAnsi" w:hAnsiTheme="minorHAnsi"/>
                <w:b/>
                <w:sz w:val="18"/>
                <w:szCs w:val="18"/>
                <w:vertAlign w:val="superscript"/>
              </w:rPr>
              <w:t>st</w:t>
            </w:r>
            <w:r w:rsidRPr="00BB1379">
              <w:rPr>
                <w:rFonts w:asciiTheme="minorHAnsi" w:hAnsiTheme="minorHAnsi"/>
                <w:b/>
                <w:sz w:val="18"/>
                <w:szCs w:val="18"/>
              </w:rPr>
              <w:t xml:space="preserve"> Semester PN 120 Nursing Care of the Older Adult:  </w:t>
            </w:r>
            <w:r w:rsidRPr="00BB1379">
              <w:rPr>
                <w:rFonts w:asciiTheme="minorHAnsi" w:hAnsiTheme="minorHAnsi"/>
                <w:sz w:val="18"/>
                <w:szCs w:val="18"/>
              </w:rPr>
              <w:t xml:space="preserve">Physical and psychosocial variations of the older adult </w:t>
            </w:r>
            <w:r w:rsidRPr="00BB1379">
              <w:rPr>
                <w:rFonts w:asciiTheme="minorHAnsi" w:hAnsiTheme="minorHAnsi"/>
                <w:sz w:val="18"/>
                <w:szCs w:val="18"/>
                <w:vertAlign w:val="superscript"/>
              </w:rPr>
              <w:t>CDC</w:t>
            </w:r>
            <w:r w:rsidRPr="00BB1379">
              <w:rPr>
                <w:rFonts w:asciiTheme="minorHAnsi" w:hAnsiTheme="minorHAnsi"/>
                <w:sz w:val="18"/>
                <w:szCs w:val="18"/>
              </w:rPr>
              <w:t>, chronic Illness</w:t>
            </w:r>
            <w:r w:rsidRPr="00BB1379">
              <w:rPr>
                <w:rFonts w:asciiTheme="minorHAnsi" w:hAnsiTheme="minorHAnsi"/>
                <w:sz w:val="18"/>
                <w:szCs w:val="18"/>
                <w:vertAlign w:val="superscript"/>
              </w:rPr>
              <w:t xml:space="preserve"> CDC</w:t>
            </w:r>
            <w:r w:rsidRPr="00BB1379">
              <w:rPr>
                <w:rFonts w:asciiTheme="minorHAnsi" w:hAnsiTheme="minorHAnsi"/>
                <w:sz w:val="18"/>
                <w:szCs w:val="18"/>
              </w:rPr>
              <w:t xml:space="preserve">, environmental Safety </w:t>
            </w:r>
            <w:r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Pr="00BB1379">
              <w:rPr>
                <w:rFonts w:asciiTheme="minorHAnsi" w:hAnsiTheme="minorHAnsi"/>
                <w:sz w:val="18"/>
                <w:szCs w:val="18"/>
              </w:rPr>
              <w:t xml:space="preserve">, emergency preparedness </w:t>
            </w:r>
            <w:r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Pr="00BB1379">
              <w:rPr>
                <w:rFonts w:asciiTheme="minorHAnsi" w:hAnsiTheme="minorHAnsi"/>
                <w:sz w:val="18"/>
                <w:szCs w:val="18"/>
              </w:rPr>
              <w:t xml:space="preserve">, end of life care </w:t>
            </w:r>
            <w:r w:rsidRPr="00BB1379">
              <w:rPr>
                <w:rFonts w:asciiTheme="minorHAnsi" w:hAnsiTheme="minorHAnsi"/>
                <w:sz w:val="18"/>
                <w:szCs w:val="18"/>
                <w:vertAlign w:val="superscript"/>
              </w:rPr>
              <w:t xml:space="preserve">NCLEX-PN </w:t>
            </w:r>
            <w:r w:rsidR="000105A4" w:rsidRPr="00BB1379">
              <w:rPr>
                <w:rFonts w:asciiTheme="minorHAnsi" w:hAnsiTheme="minorHAnsi"/>
                <w:sz w:val="18"/>
                <w:szCs w:val="18"/>
                <w:vertAlign w:val="superscript"/>
              </w:rPr>
              <w:t>2013</w:t>
            </w:r>
            <w:r w:rsidRPr="00BB1379">
              <w:rPr>
                <w:rFonts w:asciiTheme="minorHAnsi" w:hAnsiTheme="minorHAnsi"/>
                <w:sz w:val="18"/>
                <w:szCs w:val="18"/>
              </w:rPr>
              <w:t>.</w:t>
            </w:r>
          </w:p>
          <w:p w14:paraId="4EC8D8D8" w14:textId="77777777" w:rsidR="00C3683A" w:rsidRPr="00BB1379" w:rsidRDefault="00C3683A" w:rsidP="00BA11AB">
            <w:pPr>
              <w:spacing w:before="24" w:after="0"/>
              <w:ind w:right="-20"/>
              <w:rPr>
                <w:rFonts w:asciiTheme="minorHAnsi" w:hAnsiTheme="minorHAnsi"/>
                <w:sz w:val="18"/>
                <w:szCs w:val="18"/>
              </w:rPr>
            </w:pPr>
          </w:p>
          <w:p w14:paraId="0A33A931" w14:textId="77777777" w:rsidR="008D4728" w:rsidRPr="00BB1379" w:rsidRDefault="008D4728" w:rsidP="00BA11AB">
            <w:pPr>
              <w:spacing w:before="24" w:after="0"/>
              <w:ind w:right="-20"/>
              <w:rPr>
                <w:rFonts w:asciiTheme="minorHAnsi" w:hAnsiTheme="minorHAnsi"/>
                <w:b/>
                <w:sz w:val="18"/>
                <w:szCs w:val="18"/>
              </w:rPr>
            </w:pPr>
            <w:r w:rsidRPr="00BB1379">
              <w:rPr>
                <w:rFonts w:asciiTheme="minorHAnsi" w:hAnsiTheme="minorHAnsi"/>
                <w:b/>
                <w:sz w:val="18"/>
                <w:szCs w:val="18"/>
              </w:rPr>
              <w:t>2</w:t>
            </w:r>
            <w:r w:rsidRPr="00BB1379">
              <w:rPr>
                <w:rFonts w:asciiTheme="minorHAnsi" w:hAnsiTheme="minorHAnsi"/>
                <w:b/>
                <w:sz w:val="18"/>
                <w:szCs w:val="18"/>
                <w:vertAlign w:val="superscript"/>
              </w:rPr>
              <w:t>nd</w:t>
            </w:r>
            <w:r w:rsidRPr="00BB1379">
              <w:rPr>
                <w:rFonts w:asciiTheme="minorHAnsi" w:hAnsiTheme="minorHAnsi"/>
                <w:b/>
                <w:sz w:val="18"/>
                <w:szCs w:val="18"/>
              </w:rPr>
              <w:t xml:space="preserve"> Semester PN 220 Nursing Care of Women/Newborns/Children:</w:t>
            </w:r>
            <w:r w:rsidRPr="00BB1379">
              <w:rPr>
                <w:rFonts w:asciiTheme="minorHAnsi" w:hAnsiTheme="minorHAnsi"/>
                <w:sz w:val="18"/>
                <w:szCs w:val="18"/>
              </w:rPr>
              <w:t xml:space="preserve">  </w:t>
            </w:r>
            <w:r w:rsidRPr="00BB1379">
              <w:rPr>
                <w:rFonts w:asciiTheme="minorHAnsi" w:hAnsiTheme="minorHAnsi" w:cs="Arial"/>
                <w:sz w:val="18"/>
                <w:szCs w:val="18"/>
              </w:rPr>
              <w:t xml:space="preserve">Pediatric emergencies and accident prevention. </w:t>
            </w:r>
          </w:p>
        </w:tc>
      </w:tr>
      <w:tr w:rsidR="00E23522" w:rsidRPr="00BB1379" w14:paraId="27FC31D0" w14:textId="77777777" w:rsidTr="00DB2CCC">
        <w:tc>
          <w:tcPr>
            <w:tcW w:w="768" w:type="pct"/>
            <w:tcBorders>
              <w:top w:val="single" w:sz="2" w:space="0" w:color="auto"/>
              <w:left w:val="single" w:sz="18" w:space="0" w:color="auto"/>
              <w:bottom w:val="single" w:sz="2" w:space="0" w:color="auto"/>
              <w:right w:val="single" w:sz="2" w:space="0" w:color="auto"/>
            </w:tcBorders>
            <w:shd w:val="clear" w:color="auto" w:fill="auto"/>
          </w:tcPr>
          <w:p w14:paraId="2B64024A" w14:textId="77777777" w:rsidR="00E23522" w:rsidRPr="00BB1379" w:rsidRDefault="00E23522" w:rsidP="00BA11AB">
            <w:pPr>
              <w:spacing w:before="24" w:after="0"/>
              <w:ind w:right="-20"/>
              <w:jc w:val="center"/>
              <w:rPr>
                <w:rFonts w:asciiTheme="minorHAnsi" w:hAnsiTheme="minorHAnsi"/>
                <w:b/>
                <w:sz w:val="18"/>
                <w:szCs w:val="18"/>
              </w:rPr>
            </w:pPr>
          </w:p>
        </w:tc>
        <w:tc>
          <w:tcPr>
            <w:tcW w:w="4232" w:type="pct"/>
            <w:tcBorders>
              <w:left w:val="single" w:sz="2" w:space="0" w:color="auto"/>
            </w:tcBorders>
            <w:shd w:val="clear" w:color="auto" w:fill="auto"/>
          </w:tcPr>
          <w:p w14:paraId="36B8A208" w14:textId="38EC234F" w:rsidR="00E23522" w:rsidRPr="00BB1379" w:rsidRDefault="00E23522" w:rsidP="00BA11AB">
            <w:pPr>
              <w:spacing w:before="24" w:after="0"/>
              <w:ind w:right="-20"/>
              <w:rPr>
                <w:rFonts w:asciiTheme="minorHAnsi" w:hAnsiTheme="minorHAnsi"/>
                <w:sz w:val="18"/>
                <w:szCs w:val="18"/>
              </w:rPr>
            </w:pPr>
            <w:r w:rsidRPr="00BB1379">
              <w:rPr>
                <w:rFonts w:asciiTheme="minorHAnsi" w:hAnsiTheme="minorHAnsi"/>
                <w:sz w:val="18"/>
                <w:szCs w:val="18"/>
              </w:rPr>
              <w:t xml:space="preserve">Giddens, Jean. Concepts for Nursing Practice. Mosby, 2013. </w:t>
            </w:r>
          </w:p>
          <w:p w14:paraId="642CDBE1" w14:textId="56135CBF" w:rsidR="00E23522" w:rsidRPr="00BB1379" w:rsidRDefault="00E23522" w:rsidP="00BB1379">
            <w:pPr>
              <w:spacing w:before="24" w:after="0"/>
              <w:ind w:right="-20"/>
              <w:rPr>
                <w:rFonts w:asciiTheme="minorHAnsi" w:hAnsiTheme="minorHAnsi"/>
                <w:sz w:val="18"/>
                <w:szCs w:val="18"/>
              </w:rPr>
            </w:pPr>
            <w:r w:rsidRPr="00BB1379">
              <w:rPr>
                <w:rFonts w:asciiTheme="minorHAnsi" w:hAnsiTheme="minorHAnsi"/>
                <w:sz w:val="18"/>
                <w:szCs w:val="18"/>
              </w:rPr>
              <w:t xml:space="preserve">Mosby. Mosby's Dictionary of Medicine, Nursing &amp; Health Professions, 8th Edition. Mosby, 2009. </w:t>
            </w:r>
          </w:p>
        </w:tc>
      </w:tr>
    </w:tbl>
    <w:p w14:paraId="110FC1B2" w14:textId="77777777" w:rsidR="00BB08EB" w:rsidRPr="00BB1379" w:rsidRDefault="00BB08EB" w:rsidP="00BA11AB">
      <w:pPr>
        <w:spacing w:after="0"/>
        <w:rPr>
          <w:rFonts w:asciiTheme="minorHAnsi" w:hAnsiTheme="minorHAnsi"/>
          <w:vanish/>
        </w:rPr>
      </w:pPr>
    </w:p>
    <w:tbl>
      <w:tblPr>
        <w:tblW w:w="13121" w:type="dxa"/>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396"/>
        <w:gridCol w:w="3780"/>
        <w:gridCol w:w="5945"/>
      </w:tblGrid>
      <w:tr w:rsidR="00E15AA4" w:rsidRPr="00BB1379" w14:paraId="4945D3B6" w14:textId="77777777" w:rsidTr="00A40C78">
        <w:tc>
          <w:tcPr>
            <w:tcW w:w="3396" w:type="dxa"/>
            <w:tcBorders>
              <w:top w:val="single" w:sz="4" w:space="0" w:color="auto"/>
              <w:left w:val="nil"/>
              <w:bottom w:val="nil"/>
              <w:right w:val="nil"/>
            </w:tcBorders>
            <w:shd w:val="clear" w:color="auto" w:fill="auto"/>
          </w:tcPr>
          <w:p w14:paraId="248687EE" w14:textId="77777777" w:rsidR="00E15AA4" w:rsidRPr="00BB1379" w:rsidRDefault="00E15AA4" w:rsidP="00BA11AB">
            <w:pPr>
              <w:spacing w:before="24" w:after="0"/>
              <w:ind w:right="-20"/>
              <w:rPr>
                <w:rFonts w:asciiTheme="minorHAnsi" w:hAnsiTheme="minorHAnsi"/>
                <w:sz w:val="18"/>
                <w:szCs w:val="18"/>
              </w:rPr>
            </w:pPr>
            <w:r w:rsidRPr="00BB1379">
              <w:rPr>
                <w:rFonts w:asciiTheme="minorHAnsi" w:eastAsia="Arial" w:hAnsiTheme="minorHAnsi" w:cs="Arial"/>
                <w:b/>
                <w:sz w:val="18"/>
                <w:szCs w:val="18"/>
              </w:rPr>
              <w:t>Key to Table</w:t>
            </w:r>
            <w:r w:rsidRPr="00BB1379">
              <w:rPr>
                <w:rFonts w:asciiTheme="minorHAnsi" w:eastAsia="Arial" w:hAnsiTheme="minorHAnsi" w:cs="Arial"/>
                <w:sz w:val="18"/>
                <w:szCs w:val="18"/>
              </w:rPr>
              <w:br/>
              <w:t xml:space="preserve">C= </w:t>
            </w:r>
            <w:r w:rsidRPr="00BB1379">
              <w:rPr>
                <w:rFonts w:asciiTheme="minorHAnsi" w:hAnsiTheme="minorHAnsi"/>
                <w:sz w:val="18"/>
                <w:szCs w:val="18"/>
              </w:rPr>
              <w:t xml:space="preserve">National Center for Health Statistics              </w:t>
            </w:r>
          </w:p>
          <w:p w14:paraId="58198D20" w14:textId="77777777" w:rsidR="00E15AA4" w:rsidRPr="00BB1379" w:rsidRDefault="00E15AA4" w:rsidP="00BA11AB">
            <w:pPr>
              <w:spacing w:before="24" w:after="0"/>
              <w:ind w:right="-20"/>
              <w:rPr>
                <w:rFonts w:asciiTheme="minorHAnsi" w:eastAsia="Arial" w:hAnsiTheme="minorHAnsi" w:cs="Arial"/>
                <w:sz w:val="18"/>
                <w:szCs w:val="18"/>
              </w:rPr>
            </w:pPr>
            <w:r w:rsidRPr="00BB1379">
              <w:rPr>
                <w:rFonts w:asciiTheme="minorHAnsi" w:eastAsia="Arial" w:hAnsiTheme="minorHAnsi" w:cs="Arial"/>
                <w:sz w:val="18"/>
                <w:szCs w:val="18"/>
              </w:rPr>
              <w:t>CDC= Center for Disease Control</w:t>
            </w:r>
          </w:p>
          <w:p w14:paraId="6747F265" w14:textId="77777777" w:rsidR="00E15AA4" w:rsidRPr="00BB1379" w:rsidRDefault="00E15AA4" w:rsidP="00BA11AB">
            <w:pPr>
              <w:widowControl w:val="0"/>
              <w:autoSpaceDE w:val="0"/>
              <w:autoSpaceDN w:val="0"/>
              <w:adjustRightInd w:val="0"/>
              <w:spacing w:after="0"/>
              <w:rPr>
                <w:rFonts w:asciiTheme="minorHAnsi" w:hAnsiTheme="minorHAnsi" w:cs="Arial"/>
                <w:sz w:val="18"/>
                <w:szCs w:val="18"/>
              </w:rPr>
            </w:pPr>
          </w:p>
        </w:tc>
        <w:tc>
          <w:tcPr>
            <w:tcW w:w="3780" w:type="dxa"/>
            <w:tcBorders>
              <w:top w:val="single" w:sz="4" w:space="0" w:color="auto"/>
              <w:left w:val="nil"/>
              <w:bottom w:val="nil"/>
              <w:right w:val="nil"/>
            </w:tcBorders>
            <w:shd w:val="clear" w:color="auto" w:fill="auto"/>
          </w:tcPr>
          <w:p w14:paraId="4E2AEA80" w14:textId="77777777" w:rsidR="00E15AA4" w:rsidRPr="00BB1379" w:rsidRDefault="00E15AA4" w:rsidP="00BA11AB">
            <w:pPr>
              <w:widowControl w:val="0"/>
              <w:autoSpaceDE w:val="0"/>
              <w:autoSpaceDN w:val="0"/>
              <w:adjustRightInd w:val="0"/>
              <w:spacing w:after="0"/>
              <w:rPr>
                <w:rFonts w:asciiTheme="minorHAnsi" w:eastAsia="Arial" w:hAnsiTheme="minorHAnsi" w:cs="Arial"/>
                <w:sz w:val="18"/>
                <w:szCs w:val="18"/>
              </w:rPr>
            </w:pPr>
            <w:r w:rsidRPr="00BB1379">
              <w:rPr>
                <w:rFonts w:asciiTheme="minorHAnsi" w:eastAsia="Arial" w:hAnsiTheme="minorHAnsi" w:cs="Arial"/>
                <w:sz w:val="18"/>
                <w:szCs w:val="18"/>
              </w:rPr>
              <w:t>HP = Healthy People 2020</w:t>
            </w:r>
            <w:r w:rsidRPr="00BB1379">
              <w:rPr>
                <w:rFonts w:asciiTheme="minorHAnsi" w:eastAsia="Arial" w:hAnsiTheme="minorHAnsi" w:cs="Arial"/>
                <w:sz w:val="18"/>
                <w:szCs w:val="18"/>
              </w:rPr>
              <w:br/>
              <w:t xml:space="preserve">JG = Jean Giddens (2012) </w:t>
            </w:r>
            <w:r w:rsidRPr="00BB1379">
              <w:rPr>
                <w:rFonts w:asciiTheme="minorHAnsi" w:eastAsia="Arial" w:hAnsiTheme="minorHAnsi" w:cs="Arial"/>
                <w:i/>
                <w:sz w:val="18"/>
                <w:szCs w:val="18"/>
              </w:rPr>
              <w:t>Concepts of Nursing Practice</w:t>
            </w:r>
            <w:r w:rsidRPr="00BB1379">
              <w:rPr>
                <w:rFonts w:asciiTheme="minorHAnsi" w:eastAsia="Arial" w:hAnsiTheme="minorHAnsi" w:cs="Arial"/>
                <w:sz w:val="18"/>
                <w:szCs w:val="18"/>
              </w:rPr>
              <w:t xml:space="preserve"> (Exemplars).</w:t>
            </w:r>
          </w:p>
          <w:p w14:paraId="5F731A39" w14:textId="77777777" w:rsidR="00E15AA4" w:rsidRPr="00BB1379" w:rsidRDefault="00E15AA4" w:rsidP="00BA11AB">
            <w:pPr>
              <w:widowControl w:val="0"/>
              <w:autoSpaceDE w:val="0"/>
              <w:autoSpaceDN w:val="0"/>
              <w:adjustRightInd w:val="0"/>
              <w:spacing w:after="0"/>
              <w:rPr>
                <w:rFonts w:asciiTheme="minorHAnsi" w:hAnsiTheme="minorHAnsi" w:cs="@Arial Unicode MS"/>
                <w:sz w:val="18"/>
                <w:szCs w:val="18"/>
              </w:rPr>
            </w:pPr>
          </w:p>
        </w:tc>
        <w:tc>
          <w:tcPr>
            <w:tcW w:w="5945" w:type="dxa"/>
            <w:tcBorders>
              <w:top w:val="single" w:sz="4" w:space="0" w:color="auto"/>
              <w:left w:val="nil"/>
              <w:bottom w:val="nil"/>
              <w:right w:val="nil"/>
            </w:tcBorders>
            <w:shd w:val="clear" w:color="auto" w:fill="auto"/>
          </w:tcPr>
          <w:p w14:paraId="5DC1E1DC" w14:textId="77777777" w:rsidR="00E15AA4" w:rsidRPr="00BB1379" w:rsidRDefault="00E15AA4" w:rsidP="00BA11AB">
            <w:pPr>
              <w:spacing w:before="24" w:after="0"/>
              <w:ind w:right="-20"/>
              <w:rPr>
                <w:rFonts w:asciiTheme="minorHAnsi" w:eastAsia="Arial" w:hAnsiTheme="minorHAnsi" w:cs="Arial"/>
                <w:sz w:val="18"/>
                <w:szCs w:val="18"/>
              </w:rPr>
            </w:pPr>
            <w:r w:rsidRPr="00BB1379">
              <w:rPr>
                <w:rFonts w:asciiTheme="minorHAnsi" w:eastAsia="Arial" w:hAnsiTheme="minorHAnsi" w:cs="Arial"/>
                <w:sz w:val="18"/>
                <w:szCs w:val="18"/>
              </w:rPr>
              <w:t>IOM= Institute of Medicine</w:t>
            </w:r>
          </w:p>
          <w:p w14:paraId="72029700" w14:textId="77777777" w:rsidR="00E15AA4" w:rsidRPr="00BB1379" w:rsidRDefault="00E15AA4" w:rsidP="00BA11AB">
            <w:pPr>
              <w:spacing w:before="24" w:after="0"/>
              <w:ind w:right="-20"/>
              <w:rPr>
                <w:rFonts w:asciiTheme="minorHAnsi" w:eastAsia="Arial" w:hAnsiTheme="minorHAnsi" w:cs="Arial"/>
                <w:sz w:val="18"/>
                <w:szCs w:val="18"/>
              </w:rPr>
            </w:pPr>
            <w:r w:rsidRPr="00BB1379">
              <w:rPr>
                <w:rFonts w:asciiTheme="minorHAnsi" w:eastAsia="Arial" w:hAnsiTheme="minorHAnsi" w:cs="Arial"/>
                <w:sz w:val="18"/>
                <w:szCs w:val="18"/>
              </w:rPr>
              <w:t>M=Chronic Disease Management</w:t>
            </w:r>
          </w:p>
          <w:p w14:paraId="6867D249" w14:textId="77777777" w:rsidR="00E15AA4" w:rsidRPr="00BB1379" w:rsidRDefault="00E15AA4" w:rsidP="00BA11AB">
            <w:pPr>
              <w:spacing w:before="24" w:after="0"/>
              <w:ind w:right="-20"/>
              <w:rPr>
                <w:rFonts w:asciiTheme="minorHAnsi" w:eastAsia="Arial" w:hAnsiTheme="minorHAnsi" w:cs="Arial"/>
                <w:sz w:val="18"/>
                <w:szCs w:val="18"/>
              </w:rPr>
            </w:pPr>
            <w:r w:rsidRPr="00BB1379">
              <w:rPr>
                <w:rFonts w:asciiTheme="minorHAnsi" w:eastAsia="Arial" w:hAnsiTheme="minorHAnsi" w:cs="Arial"/>
                <w:sz w:val="18"/>
                <w:szCs w:val="18"/>
              </w:rPr>
              <w:t>N= National Institute of Mental Health</w:t>
            </w:r>
          </w:p>
          <w:p w14:paraId="71FB1AF3" w14:textId="77777777" w:rsidR="00E15AA4" w:rsidRPr="00BB1379" w:rsidRDefault="00E15AA4" w:rsidP="00BA11AB">
            <w:pPr>
              <w:spacing w:before="24" w:after="0"/>
              <w:ind w:right="-20"/>
              <w:rPr>
                <w:rFonts w:asciiTheme="minorHAnsi" w:eastAsia="Arial" w:hAnsiTheme="minorHAnsi" w:cs="Arial"/>
                <w:sz w:val="18"/>
                <w:szCs w:val="18"/>
              </w:rPr>
            </w:pPr>
            <w:r w:rsidRPr="00BB1379">
              <w:rPr>
                <w:rFonts w:asciiTheme="minorHAnsi" w:eastAsia="Arial" w:hAnsiTheme="minorHAnsi" w:cs="Arial"/>
                <w:sz w:val="18"/>
                <w:szCs w:val="18"/>
              </w:rPr>
              <w:t xml:space="preserve">NCLEX-PN </w:t>
            </w:r>
            <w:r w:rsidR="000105A4" w:rsidRPr="00BB1379">
              <w:rPr>
                <w:rFonts w:asciiTheme="minorHAnsi" w:eastAsia="Arial" w:hAnsiTheme="minorHAnsi" w:cs="Arial"/>
                <w:sz w:val="18"/>
                <w:szCs w:val="18"/>
              </w:rPr>
              <w:t>2013</w:t>
            </w:r>
          </w:p>
        </w:tc>
      </w:tr>
    </w:tbl>
    <w:p w14:paraId="16D7DBA4" w14:textId="77777777" w:rsidR="00ED4B96" w:rsidRPr="00BB1379" w:rsidRDefault="00ED4B96" w:rsidP="00BA11AB">
      <w:pPr>
        <w:pStyle w:val="Heading1"/>
        <w:spacing w:line="276" w:lineRule="auto"/>
        <w:rPr>
          <w:rFonts w:asciiTheme="minorHAnsi" w:hAnsiTheme="minorHAnsi"/>
        </w:rPr>
        <w:sectPr w:rsidR="00ED4B96" w:rsidRPr="00BB1379" w:rsidSect="00E17D80">
          <w:pgSz w:w="12240" w:h="15840"/>
          <w:pgMar w:top="1440" w:right="1440" w:bottom="1440" w:left="1440" w:header="720" w:footer="720" w:gutter="0"/>
          <w:cols w:space="720"/>
          <w:docGrid w:linePitch="360"/>
        </w:sectPr>
      </w:pPr>
    </w:p>
    <w:p w14:paraId="7211D2FB" w14:textId="77777777" w:rsidR="00C43C11" w:rsidRPr="00BB1379" w:rsidRDefault="00412864" w:rsidP="00BA11AB">
      <w:pPr>
        <w:pStyle w:val="Heading1"/>
        <w:spacing w:line="276" w:lineRule="auto"/>
        <w:rPr>
          <w:rFonts w:asciiTheme="minorHAnsi" w:hAnsiTheme="minorHAnsi"/>
        </w:rPr>
      </w:pPr>
      <w:bookmarkStart w:id="30" w:name="_Toc399394544"/>
      <w:r w:rsidRPr="00BB1379">
        <w:rPr>
          <w:rFonts w:asciiTheme="minorHAnsi" w:hAnsiTheme="minorHAnsi"/>
        </w:rPr>
        <w:lastRenderedPageBreak/>
        <w:t>C</w:t>
      </w:r>
      <w:r w:rsidR="000C10D7" w:rsidRPr="00BB1379">
        <w:rPr>
          <w:rFonts w:asciiTheme="minorHAnsi" w:hAnsiTheme="minorHAnsi"/>
        </w:rPr>
        <w:t>hapter 9</w:t>
      </w:r>
      <w:r w:rsidR="00E80895" w:rsidRPr="00BB1379">
        <w:rPr>
          <w:rFonts w:asciiTheme="minorHAnsi" w:hAnsiTheme="minorHAnsi"/>
        </w:rPr>
        <w:t xml:space="preserve"> Common Course Outlines</w:t>
      </w:r>
      <w:bookmarkEnd w:id="30"/>
    </w:p>
    <w:p w14:paraId="6208FE6C" w14:textId="77777777" w:rsidR="00C43C11" w:rsidRPr="00BB1379" w:rsidRDefault="00C43C11" w:rsidP="00BA11AB">
      <w:pPr>
        <w:rPr>
          <w:rFonts w:asciiTheme="minorHAnsi" w:hAnsiTheme="minorHAnsi"/>
          <w:sz w:val="20"/>
          <w:szCs w:val="20"/>
        </w:rPr>
      </w:pPr>
      <w:r w:rsidRPr="00BB1379">
        <w:rPr>
          <w:rFonts w:asciiTheme="minorHAnsi" w:hAnsiTheme="minorHAnsi"/>
          <w:sz w:val="20"/>
          <w:szCs w:val="20"/>
        </w:rPr>
        <w:t xml:space="preserve">The following common course outlines display: </w:t>
      </w:r>
    </w:p>
    <w:p w14:paraId="0E15616F" w14:textId="77777777" w:rsidR="00C43C11" w:rsidRPr="00BB1379" w:rsidRDefault="00C43C11" w:rsidP="008603A0">
      <w:pPr>
        <w:pStyle w:val="ListParagraph"/>
        <w:numPr>
          <w:ilvl w:val="0"/>
          <w:numId w:val="14"/>
        </w:numPr>
        <w:rPr>
          <w:rFonts w:asciiTheme="minorHAnsi" w:hAnsiTheme="minorHAnsi"/>
          <w:sz w:val="20"/>
          <w:szCs w:val="20"/>
        </w:rPr>
      </w:pPr>
      <w:r w:rsidRPr="00BB1379">
        <w:rPr>
          <w:rFonts w:asciiTheme="minorHAnsi" w:hAnsiTheme="minorHAnsi"/>
          <w:sz w:val="20"/>
          <w:szCs w:val="20"/>
        </w:rPr>
        <w:t>Possible credits</w:t>
      </w:r>
    </w:p>
    <w:p w14:paraId="65479DE3" w14:textId="77777777" w:rsidR="00C43C11" w:rsidRPr="00BB1379" w:rsidRDefault="00C43C11" w:rsidP="008603A0">
      <w:pPr>
        <w:pStyle w:val="ListParagraph"/>
        <w:numPr>
          <w:ilvl w:val="0"/>
          <w:numId w:val="14"/>
        </w:numPr>
        <w:rPr>
          <w:rFonts w:asciiTheme="minorHAnsi" w:hAnsiTheme="minorHAnsi"/>
          <w:sz w:val="20"/>
          <w:szCs w:val="20"/>
        </w:rPr>
      </w:pPr>
      <w:r w:rsidRPr="00BB1379">
        <w:rPr>
          <w:rFonts w:asciiTheme="minorHAnsi" w:hAnsiTheme="minorHAnsi"/>
          <w:sz w:val="20"/>
          <w:szCs w:val="20"/>
        </w:rPr>
        <w:t>Course Description</w:t>
      </w:r>
    </w:p>
    <w:p w14:paraId="07810102" w14:textId="77777777" w:rsidR="00BB7666" w:rsidRPr="00BB1379" w:rsidRDefault="00C43C11" w:rsidP="008603A0">
      <w:pPr>
        <w:pStyle w:val="ListParagraph"/>
        <w:numPr>
          <w:ilvl w:val="0"/>
          <w:numId w:val="14"/>
        </w:numPr>
        <w:rPr>
          <w:rFonts w:asciiTheme="minorHAnsi" w:hAnsiTheme="minorHAnsi"/>
          <w:sz w:val="20"/>
          <w:szCs w:val="20"/>
        </w:rPr>
      </w:pPr>
      <w:r w:rsidRPr="00BB1379">
        <w:rPr>
          <w:rFonts w:asciiTheme="minorHAnsi" w:hAnsiTheme="minorHAnsi"/>
          <w:sz w:val="20"/>
          <w:szCs w:val="20"/>
        </w:rPr>
        <w:t>Suggestions for Skills Lab</w:t>
      </w:r>
    </w:p>
    <w:p w14:paraId="7B1060A5" w14:textId="77777777" w:rsidR="00BB7666" w:rsidRPr="00BB1379" w:rsidRDefault="00BB7666" w:rsidP="008603A0">
      <w:pPr>
        <w:pStyle w:val="ListParagraph"/>
        <w:numPr>
          <w:ilvl w:val="0"/>
          <w:numId w:val="14"/>
        </w:numPr>
        <w:rPr>
          <w:rFonts w:asciiTheme="minorHAnsi" w:hAnsiTheme="minorHAnsi"/>
          <w:sz w:val="20"/>
          <w:szCs w:val="20"/>
        </w:rPr>
      </w:pPr>
      <w:r w:rsidRPr="00BB1379">
        <w:rPr>
          <w:rFonts w:asciiTheme="minorHAnsi" w:hAnsiTheme="minorHAnsi"/>
          <w:sz w:val="20"/>
          <w:szCs w:val="20"/>
        </w:rPr>
        <w:t>Topical outlines</w:t>
      </w:r>
    </w:p>
    <w:p w14:paraId="3E589F9D" w14:textId="77777777" w:rsidR="00BB7666" w:rsidRPr="00BB1379" w:rsidRDefault="00BB7666" w:rsidP="008603A0">
      <w:pPr>
        <w:pStyle w:val="ListParagraph"/>
        <w:numPr>
          <w:ilvl w:val="0"/>
          <w:numId w:val="14"/>
        </w:numPr>
        <w:rPr>
          <w:rFonts w:asciiTheme="minorHAnsi" w:hAnsiTheme="minorHAnsi"/>
          <w:sz w:val="20"/>
          <w:szCs w:val="20"/>
        </w:rPr>
      </w:pPr>
      <w:r w:rsidRPr="00BB1379">
        <w:rPr>
          <w:rFonts w:asciiTheme="minorHAnsi" w:hAnsiTheme="minorHAnsi"/>
          <w:sz w:val="20"/>
          <w:szCs w:val="20"/>
        </w:rPr>
        <w:t xml:space="preserve">Student Learning Outcomes with corresponding course outcomes. </w:t>
      </w:r>
    </w:p>
    <w:p w14:paraId="68F025AC" w14:textId="77777777" w:rsidR="003C790A" w:rsidRPr="00BB1379" w:rsidRDefault="003C790A" w:rsidP="00BA11AB">
      <w:pPr>
        <w:pStyle w:val="ListParagraph"/>
        <w:rPr>
          <w:rFonts w:asciiTheme="minorHAnsi" w:hAnsiTheme="minorHAnsi"/>
        </w:rPr>
      </w:pPr>
    </w:p>
    <w:p w14:paraId="5FE216F1" w14:textId="77777777" w:rsidR="003C790A" w:rsidRPr="00BB1379" w:rsidRDefault="003C790A" w:rsidP="00BA11AB">
      <w:pPr>
        <w:pStyle w:val="ListParagraph"/>
        <w:rPr>
          <w:rFonts w:asciiTheme="minorHAnsi" w:hAnsiTheme="minorHAnsi"/>
        </w:rPr>
      </w:pPr>
    </w:p>
    <w:p w14:paraId="7F97051F" w14:textId="77777777" w:rsidR="003C790A" w:rsidRPr="00BB1379" w:rsidRDefault="003C790A" w:rsidP="00BA11AB">
      <w:pPr>
        <w:pStyle w:val="ListParagraph"/>
        <w:rPr>
          <w:rFonts w:asciiTheme="minorHAnsi" w:hAnsiTheme="minorHAnsi"/>
        </w:rPr>
      </w:pPr>
    </w:p>
    <w:p w14:paraId="5FAC73D7" w14:textId="77777777" w:rsidR="003C790A" w:rsidRPr="00BB1379" w:rsidRDefault="003C790A" w:rsidP="00BA11AB">
      <w:pPr>
        <w:pStyle w:val="ListParagraph"/>
        <w:rPr>
          <w:rFonts w:asciiTheme="minorHAnsi" w:hAnsiTheme="minorHAnsi"/>
        </w:rPr>
      </w:pPr>
    </w:p>
    <w:p w14:paraId="75E4E96D" w14:textId="77777777" w:rsidR="003C790A" w:rsidRPr="00BB1379" w:rsidRDefault="003C790A" w:rsidP="00BA11AB">
      <w:pPr>
        <w:pStyle w:val="ListParagraph"/>
        <w:rPr>
          <w:rFonts w:asciiTheme="minorHAnsi" w:hAnsiTheme="minorHAnsi"/>
        </w:rPr>
      </w:pPr>
    </w:p>
    <w:p w14:paraId="69DBF122" w14:textId="77777777" w:rsidR="003C790A" w:rsidRPr="00BB1379" w:rsidRDefault="003C790A" w:rsidP="00BA11AB">
      <w:pPr>
        <w:pStyle w:val="ListParagraph"/>
        <w:rPr>
          <w:rFonts w:asciiTheme="minorHAnsi" w:hAnsiTheme="minorHAnsi"/>
        </w:rPr>
      </w:pPr>
    </w:p>
    <w:p w14:paraId="35BE8CFA" w14:textId="77777777" w:rsidR="003C790A" w:rsidRPr="00BB1379" w:rsidRDefault="003C790A" w:rsidP="00BA11AB">
      <w:pPr>
        <w:pStyle w:val="ListParagraph"/>
        <w:rPr>
          <w:rFonts w:asciiTheme="minorHAnsi" w:hAnsiTheme="minorHAnsi"/>
        </w:rPr>
      </w:pPr>
    </w:p>
    <w:p w14:paraId="6A3334AD" w14:textId="77777777" w:rsidR="003C790A" w:rsidRPr="00BB1379" w:rsidRDefault="003C790A" w:rsidP="00BA11AB">
      <w:pPr>
        <w:pStyle w:val="ListParagraph"/>
        <w:rPr>
          <w:rFonts w:asciiTheme="minorHAnsi" w:hAnsiTheme="minorHAnsi"/>
        </w:rPr>
      </w:pPr>
    </w:p>
    <w:p w14:paraId="4978B33A" w14:textId="77777777" w:rsidR="003C790A" w:rsidRPr="00BB1379" w:rsidRDefault="003C790A" w:rsidP="00BA11AB">
      <w:pPr>
        <w:pStyle w:val="ListParagraph"/>
        <w:rPr>
          <w:rFonts w:asciiTheme="minorHAnsi" w:hAnsiTheme="minorHAnsi"/>
        </w:rPr>
      </w:pPr>
    </w:p>
    <w:p w14:paraId="3680A4DE" w14:textId="77777777" w:rsidR="003C790A" w:rsidRPr="00BB1379" w:rsidRDefault="003C790A" w:rsidP="00BA11AB">
      <w:pPr>
        <w:pStyle w:val="ListParagraph"/>
        <w:rPr>
          <w:rFonts w:asciiTheme="minorHAnsi" w:hAnsiTheme="minorHAnsi"/>
        </w:rPr>
      </w:pPr>
    </w:p>
    <w:p w14:paraId="0041A89A" w14:textId="77777777" w:rsidR="003C790A" w:rsidRPr="00BB1379" w:rsidRDefault="003C790A" w:rsidP="00BA11AB">
      <w:pPr>
        <w:pStyle w:val="ListParagraph"/>
        <w:rPr>
          <w:rFonts w:asciiTheme="minorHAnsi" w:hAnsiTheme="minorHAnsi"/>
        </w:rPr>
      </w:pPr>
    </w:p>
    <w:p w14:paraId="71EDC826" w14:textId="77777777" w:rsidR="003C790A" w:rsidRPr="00BB1379" w:rsidRDefault="003C790A" w:rsidP="00BA11AB">
      <w:pPr>
        <w:pStyle w:val="ListParagraph"/>
        <w:rPr>
          <w:rFonts w:asciiTheme="minorHAnsi" w:hAnsiTheme="minorHAnsi"/>
        </w:rPr>
      </w:pPr>
    </w:p>
    <w:p w14:paraId="4A246074" w14:textId="77777777" w:rsidR="003C790A" w:rsidRPr="00BB1379" w:rsidRDefault="003C790A" w:rsidP="00BA11AB">
      <w:pPr>
        <w:pStyle w:val="ListParagraph"/>
        <w:rPr>
          <w:rFonts w:asciiTheme="minorHAnsi" w:hAnsiTheme="minorHAnsi"/>
        </w:rPr>
      </w:pPr>
    </w:p>
    <w:p w14:paraId="709513BC" w14:textId="77777777" w:rsidR="003C790A" w:rsidRPr="00BB1379" w:rsidRDefault="003C790A" w:rsidP="00BA11AB">
      <w:pPr>
        <w:pStyle w:val="ListParagraph"/>
        <w:rPr>
          <w:rFonts w:asciiTheme="minorHAnsi" w:hAnsiTheme="minorHAnsi"/>
        </w:rPr>
      </w:pPr>
    </w:p>
    <w:p w14:paraId="22230C15" w14:textId="77777777" w:rsidR="003C790A" w:rsidRPr="00BB1379" w:rsidRDefault="003C790A" w:rsidP="00BA11AB">
      <w:pPr>
        <w:pStyle w:val="ListParagraph"/>
        <w:rPr>
          <w:rFonts w:asciiTheme="minorHAnsi" w:hAnsiTheme="minorHAnsi"/>
        </w:rPr>
      </w:pPr>
    </w:p>
    <w:p w14:paraId="359353FA" w14:textId="77777777" w:rsidR="003C790A" w:rsidRPr="00BB1379" w:rsidRDefault="003C790A" w:rsidP="00BA11AB">
      <w:pPr>
        <w:pStyle w:val="ListParagraph"/>
        <w:rPr>
          <w:rFonts w:asciiTheme="minorHAnsi" w:hAnsiTheme="minorHAnsi"/>
        </w:rPr>
      </w:pPr>
    </w:p>
    <w:p w14:paraId="70096932" w14:textId="77777777" w:rsidR="003C790A" w:rsidRPr="00BB1379" w:rsidRDefault="003C790A" w:rsidP="00BA11AB">
      <w:pPr>
        <w:pStyle w:val="ListParagraph"/>
        <w:rPr>
          <w:rFonts w:asciiTheme="minorHAnsi" w:hAnsiTheme="minorHAnsi"/>
        </w:rPr>
      </w:pPr>
    </w:p>
    <w:p w14:paraId="34159907" w14:textId="77777777" w:rsidR="003C790A" w:rsidRPr="00BB1379" w:rsidRDefault="003C790A" w:rsidP="00BA11AB">
      <w:pPr>
        <w:pStyle w:val="ListParagraph"/>
        <w:rPr>
          <w:rFonts w:asciiTheme="minorHAnsi" w:hAnsiTheme="minorHAnsi"/>
        </w:rPr>
      </w:pPr>
    </w:p>
    <w:p w14:paraId="3B9C70BE" w14:textId="77777777" w:rsidR="003C790A" w:rsidRPr="00BB1379" w:rsidRDefault="003C790A" w:rsidP="00BA11AB">
      <w:pPr>
        <w:pStyle w:val="ListParagraph"/>
        <w:rPr>
          <w:rFonts w:asciiTheme="minorHAnsi" w:hAnsiTheme="minorHAnsi"/>
        </w:rPr>
      </w:pPr>
    </w:p>
    <w:p w14:paraId="7B9E02A2" w14:textId="77777777" w:rsidR="003C790A" w:rsidRPr="00BB1379" w:rsidRDefault="003C790A" w:rsidP="00BA11AB">
      <w:pPr>
        <w:pStyle w:val="ListParagraph"/>
        <w:rPr>
          <w:rFonts w:asciiTheme="minorHAnsi" w:hAnsiTheme="minorHAnsi"/>
        </w:rPr>
      </w:pPr>
    </w:p>
    <w:p w14:paraId="77D80A58" w14:textId="77777777" w:rsidR="003C790A" w:rsidRPr="00BB1379" w:rsidRDefault="006631F4" w:rsidP="00BA11AB">
      <w:pPr>
        <w:pStyle w:val="Heading2"/>
        <w:spacing w:line="276" w:lineRule="auto"/>
        <w:rPr>
          <w:rFonts w:asciiTheme="minorHAnsi" w:hAnsiTheme="minorHAnsi"/>
        </w:rPr>
      </w:pPr>
      <w:r w:rsidRPr="00BB1379">
        <w:rPr>
          <w:rFonts w:asciiTheme="minorHAnsi" w:hAnsiTheme="minorHAnsi"/>
        </w:rPr>
        <w:br w:type="page"/>
      </w:r>
      <w:bookmarkStart w:id="31" w:name="_Toc399394545"/>
      <w:r w:rsidR="003C790A" w:rsidRPr="00BB1379">
        <w:rPr>
          <w:rFonts w:asciiTheme="minorHAnsi" w:hAnsiTheme="minorHAnsi"/>
        </w:rPr>
        <w:lastRenderedPageBreak/>
        <w:t>PN 100 Foundations of Practical Nursing</w:t>
      </w:r>
      <w:bookmarkEnd w:id="31"/>
    </w:p>
    <w:p w14:paraId="3611B7CC" w14:textId="3FD9FD6E" w:rsidR="00356599" w:rsidRPr="00BB1379" w:rsidRDefault="00356599" w:rsidP="00BA11AB">
      <w:pPr>
        <w:pStyle w:val="BodyText"/>
        <w:spacing w:after="0"/>
        <w:rPr>
          <w:rFonts w:asciiTheme="minorHAnsi" w:hAnsiTheme="minorHAnsi"/>
          <w:sz w:val="20"/>
          <w:szCs w:val="20"/>
        </w:rPr>
      </w:pPr>
      <w:r w:rsidRPr="00BB1379">
        <w:rPr>
          <w:rFonts w:asciiTheme="minorHAnsi" w:hAnsiTheme="minorHAnsi"/>
          <w:b/>
          <w:sz w:val="20"/>
          <w:szCs w:val="20"/>
        </w:rPr>
        <w:t>Suggested</w:t>
      </w:r>
      <w:r w:rsidRPr="00BB1379">
        <w:rPr>
          <w:rFonts w:asciiTheme="minorHAnsi" w:hAnsiTheme="minorHAnsi"/>
          <w:sz w:val="20"/>
          <w:szCs w:val="20"/>
        </w:rPr>
        <w:br/>
        <w:t>Total Credit/Contact Hours: 4.00 to 6.00</w:t>
      </w:r>
    </w:p>
    <w:p w14:paraId="60C4E141" w14:textId="77777777" w:rsidR="00356599" w:rsidRPr="00BB1379" w:rsidRDefault="00356599" w:rsidP="00BA11AB">
      <w:pPr>
        <w:pStyle w:val="BodyText"/>
        <w:spacing w:after="0"/>
        <w:rPr>
          <w:rFonts w:asciiTheme="minorHAnsi" w:hAnsiTheme="minorHAnsi"/>
          <w:sz w:val="20"/>
          <w:szCs w:val="20"/>
        </w:rPr>
      </w:pPr>
      <w:r w:rsidRPr="00BB1379">
        <w:rPr>
          <w:rFonts w:asciiTheme="minorHAnsi" w:hAnsiTheme="minorHAnsi"/>
          <w:sz w:val="20"/>
          <w:szCs w:val="20"/>
        </w:rPr>
        <w:t>Lab Credit/Contact Hours: 1.00 to 2.00</w:t>
      </w:r>
    </w:p>
    <w:p w14:paraId="7C0253C6" w14:textId="77777777" w:rsidR="00356599" w:rsidRPr="00BB1379" w:rsidRDefault="00356599" w:rsidP="00BA11AB">
      <w:pPr>
        <w:pStyle w:val="BodyText"/>
        <w:spacing w:after="0"/>
        <w:rPr>
          <w:rFonts w:asciiTheme="minorHAnsi" w:hAnsiTheme="minorHAnsi"/>
          <w:sz w:val="20"/>
          <w:szCs w:val="20"/>
        </w:rPr>
      </w:pPr>
      <w:r w:rsidRPr="00BB1379">
        <w:rPr>
          <w:rFonts w:asciiTheme="minorHAnsi" w:hAnsiTheme="minorHAnsi"/>
          <w:sz w:val="20"/>
          <w:szCs w:val="20"/>
        </w:rPr>
        <w:t>Theory Credit/Contact Hours: 3.00 to 4.00</w:t>
      </w:r>
    </w:p>
    <w:p w14:paraId="0054D8FB" w14:textId="77777777" w:rsidR="00356599" w:rsidRPr="00BB1379" w:rsidRDefault="00356599" w:rsidP="00BA11AB">
      <w:pPr>
        <w:pStyle w:val="BodyText"/>
        <w:spacing w:after="0"/>
        <w:rPr>
          <w:rFonts w:asciiTheme="minorHAnsi" w:hAnsiTheme="minorHAnsi"/>
          <w:sz w:val="20"/>
          <w:szCs w:val="20"/>
        </w:rPr>
      </w:pPr>
    </w:p>
    <w:p w14:paraId="5214C703" w14:textId="77777777" w:rsidR="00356599" w:rsidRPr="00BB1379" w:rsidRDefault="00356599" w:rsidP="00BA11AB">
      <w:pPr>
        <w:pStyle w:val="BodyText"/>
        <w:spacing w:after="0"/>
        <w:rPr>
          <w:rFonts w:asciiTheme="minorHAnsi" w:hAnsiTheme="minorHAnsi"/>
          <w:b/>
          <w:sz w:val="20"/>
          <w:szCs w:val="20"/>
          <w:u w:val="single"/>
        </w:rPr>
      </w:pPr>
      <w:r w:rsidRPr="00BB1379">
        <w:rPr>
          <w:rFonts w:asciiTheme="minorHAnsi" w:hAnsiTheme="minorHAnsi"/>
          <w:b/>
          <w:sz w:val="20"/>
          <w:szCs w:val="20"/>
          <w:u w:val="single"/>
        </w:rPr>
        <w:t>Course Description:</w:t>
      </w:r>
    </w:p>
    <w:p w14:paraId="02238FEB" w14:textId="209B373B" w:rsidR="00314AF6" w:rsidRPr="00BB1379" w:rsidRDefault="00314AF6" w:rsidP="00026CEB">
      <w:pPr>
        <w:pStyle w:val="BodyText"/>
        <w:rPr>
          <w:rFonts w:asciiTheme="minorHAnsi" w:hAnsiTheme="minorHAnsi"/>
          <w:sz w:val="20"/>
          <w:szCs w:val="20"/>
        </w:rPr>
      </w:pPr>
      <w:r w:rsidRPr="00BB1379">
        <w:rPr>
          <w:rFonts w:asciiTheme="minorHAnsi" w:hAnsiTheme="minorHAnsi"/>
          <w:sz w:val="20"/>
          <w:szCs w:val="20"/>
        </w:rPr>
        <w:t>Foundations of Practical Nursing provides an introduction to</w:t>
      </w:r>
      <w:r w:rsidR="00BB1379">
        <w:rPr>
          <w:rFonts w:asciiTheme="minorHAnsi" w:hAnsiTheme="minorHAnsi"/>
          <w:sz w:val="20"/>
          <w:szCs w:val="20"/>
        </w:rPr>
        <w:t xml:space="preserve"> the theoretical foundation for </w:t>
      </w:r>
      <w:r w:rsidR="00DC5F46" w:rsidRPr="00BB1379">
        <w:rPr>
          <w:rFonts w:asciiTheme="minorHAnsi" w:hAnsiTheme="minorHAnsi"/>
          <w:color w:val="FF0000"/>
          <w:sz w:val="20"/>
          <w:szCs w:val="20"/>
        </w:rPr>
        <w:t>focused</w:t>
      </w:r>
      <w:r w:rsidR="00DC5F46" w:rsidRPr="00BB1379">
        <w:rPr>
          <w:rFonts w:asciiTheme="minorHAnsi" w:hAnsiTheme="minorHAnsi"/>
          <w:strike/>
          <w:color w:val="FF0000"/>
          <w:sz w:val="20"/>
          <w:szCs w:val="20"/>
        </w:rPr>
        <w:t xml:space="preserve"> </w:t>
      </w:r>
      <w:r w:rsidRPr="00BB1379">
        <w:rPr>
          <w:rFonts w:asciiTheme="minorHAnsi" w:hAnsiTheme="minorHAnsi"/>
          <w:sz w:val="20"/>
          <w:szCs w:val="20"/>
        </w:rPr>
        <w:t>assessment and nursing skills. The student is given an opportunity to demonstrate these sk</w:t>
      </w:r>
      <w:r w:rsidR="00026CEB" w:rsidRPr="00BB1379">
        <w:rPr>
          <w:rFonts w:asciiTheme="minorHAnsi" w:hAnsiTheme="minorHAnsi"/>
          <w:sz w:val="20"/>
          <w:szCs w:val="20"/>
        </w:rPr>
        <w:t xml:space="preserve">ills in the laboratory setting. </w:t>
      </w:r>
      <w:r w:rsidRPr="00BB1379">
        <w:rPr>
          <w:rFonts w:asciiTheme="minorHAnsi" w:hAnsiTheme="minorHAnsi"/>
          <w:sz w:val="20"/>
          <w:szCs w:val="20"/>
        </w:rPr>
        <w:t>An introduction to the nursing process provides the student with a beginning framework for decision making. The key concepts of teamwork and collaboration, safety, quality improvement, professional identity /behavior, patient/relationship centered care, nursing judgment/evidence based practice, managing care</w:t>
      </w:r>
      <w:r w:rsidR="00DC5F46" w:rsidRPr="00BB1379">
        <w:rPr>
          <w:rFonts w:asciiTheme="minorHAnsi" w:hAnsiTheme="minorHAnsi"/>
          <w:sz w:val="20"/>
          <w:szCs w:val="20"/>
        </w:rPr>
        <w:t xml:space="preserve"> of </w:t>
      </w:r>
      <w:r w:rsidR="00DC5F46" w:rsidRPr="00BB1379">
        <w:rPr>
          <w:rFonts w:asciiTheme="minorHAnsi" w:hAnsiTheme="minorHAnsi"/>
          <w:color w:val="FF0000"/>
          <w:sz w:val="20"/>
          <w:szCs w:val="20"/>
        </w:rPr>
        <w:t>the individual patient</w:t>
      </w:r>
      <w:r w:rsidRPr="00BB1379">
        <w:rPr>
          <w:rFonts w:asciiTheme="minorHAnsi" w:hAnsiTheme="minorHAnsi"/>
          <w:sz w:val="20"/>
          <w:szCs w:val="20"/>
        </w:rPr>
        <w:t>, and informatics/technology are introduced.</w:t>
      </w:r>
    </w:p>
    <w:p w14:paraId="2954D35C" w14:textId="77777777" w:rsidR="00356599" w:rsidRPr="00BB1379" w:rsidRDefault="00356599" w:rsidP="00BA11AB">
      <w:pPr>
        <w:pStyle w:val="BodyText"/>
        <w:spacing w:after="0"/>
        <w:rPr>
          <w:rFonts w:asciiTheme="minorHAnsi" w:hAnsiTheme="minorHAnsi"/>
          <w:b/>
          <w:sz w:val="20"/>
          <w:szCs w:val="20"/>
        </w:rPr>
      </w:pPr>
      <w:r w:rsidRPr="00BB1379">
        <w:rPr>
          <w:rFonts w:asciiTheme="minorHAnsi" w:hAnsiTheme="minorHAnsi"/>
          <w:b/>
          <w:sz w:val="20"/>
          <w:szCs w:val="20"/>
        </w:rPr>
        <w:t>SUGGESTED CONTENT FOR SKILLS LAB:</w:t>
      </w:r>
    </w:p>
    <w:p w14:paraId="363D319D" w14:textId="77777777" w:rsidR="00356599" w:rsidRPr="00BB1379" w:rsidRDefault="00356599" w:rsidP="00BA11AB">
      <w:pPr>
        <w:pStyle w:val="BodyText"/>
        <w:spacing w:after="0"/>
        <w:rPr>
          <w:rFonts w:asciiTheme="minorHAnsi" w:hAnsiTheme="minorHAnsi"/>
          <w:sz w:val="20"/>
          <w:szCs w:val="20"/>
        </w:rPr>
      </w:pPr>
      <w:r w:rsidRPr="00BB1379">
        <w:rPr>
          <w:rFonts w:asciiTheme="minorHAnsi" w:hAnsiTheme="minorHAnsi"/>
          <w:sz w:val="20"/>
          <w:szCs w:val="20"/>
        </w:rPr>
        <w:t xml:space="preserve">Mobility, infection control, elimination skills, comfort skills for pain, oral, ophthalmic, otic, nasal, rectal, topical, inhaled and vaginal medication administration, drug calculations, documentation including computerized charting, body mechanics, nursing process, and </w:t>
      </w:r>
      <w:r w:rsidR="00565B3E" w:rsidRPr="00BB1379">
        <w:rPr>
          <w:rFonts w:asciiTheme="minorHAnsi" w:hAnsiTheme="minorHAnsi"/>
          <w:color w:val="FF0000"/>
          <w:sz w:val="20"/>
          <w:szCs w:val="20"/>
        </w:rPr>
        <w:t xml:space="preserve">focused </w:t>
      </w:r>
      <w:r w:rsidRPr="00BB1379">
        <w:rPr>
          <w:rFonts w:asciiTheme="minorHAnsi" w:hAnsiTheme="minorHAnsi"/>
          <w:sz w:val="20"/>
          <w:szCs w:val="20"/>
        </w:rPr>
        <w:t>assessment of body systems.</w:t>
      </w:r>
    </w:p>
    <w:p w14:paraId="64A51F90" w14:textId="77777777" w:rsidR="00356599" w:rsidRPr="00BB1379" w:rsidRDefault="00356599" w:rsidP="00BA11AB">
      <w:pPr>
        <w:pStyle w:val="BodyText"/>
        <w:spacing w:after="0"/>
        <w:rPr>
          <w:rFonts w:asciiTheme="minorHAnsi" w:hAnsiTheme="minorHAnsi"/>
          <w:sz w:val="20"/>
          <w:szCs w:val="20"/>
        </w:rPr>
      </w:pPr>
    </w:p>
    <w:p w14:paraId="2DB8B4C0" w14:textId="77777777" w:rsidR="00356599" w:rsidRPr="00BB1379" w:rsidRDefault="00253C58" w:rsidP="00BA11AB">
      <w:pPr>
        <w:pStyle w:val="BodyText"/>
        <w:spacing w:after="0"/>
        <w:rPr>
          <w:rFonts w:asciiTheme="minorHAnsi" w:hAnsiTheme="minorHAnsi"/>
          <w:b/>
          <w:sz w:val="20"/>
          <w:szCs w:val="20"/>
          <w:u w:val="single"/>
        </w:rPr>
      </w:pPr>
      <w:r w:rsidRPr="00BB1379">
        <w:rPr>
          <w:rFonts w:asciiTheme="minorHAnsi" w:hAnsiTheme="minorHAnsi"/>
          <w:b/>
          <w:sz w:val="20"/>
          <w:szCs w:val="20"/>
          <w:u w:val="single"/>
        </w:rPr>
        <w:t>Course Outcomes:</w:t>
      </w:r>
    </w:p>
    <w:p w14:paraId="21FAF0A2" w14:textId="77777777" w:rsidR="00356599" w:rsidRPr="00BB1379" w:rsidRDefault="00356599" w:rsidP="00253C58">
      <w:pPr>
        <w:pStyle w:val="BodyText"/>
        <w:spacing w:after="0"/>
        <w:ind w:left="720" w:hanging="720"/>
        <w:rPr>
          <w:rFonts w:asciiTheme="minorHAnsi" w:hAnsiTheme="minorHAnsi"/>
          <w:sz w:val="20"/>
          <w:szCs w:val="20"/>
        </w:rPr>
      </w:pPr>
      <w:r w:rsidRPr="00BB1379">
        <w:rPr>
          <w:rFonts w:asciiTheme="minorHAnsi" w:hAnsiTheme="minorHAnsi"/>
          <w:b/>
          <w:i/>
          <w:sz w:val="20"/>
          <w:szCs w:val="20"/>
        </w:rPr>
        <w:t>SLO: PATIENT/RELATIONSHIP CENTERED CARE</w:t>
      </w:r>
      <w:r w:rsidRPr="00BB1379">
        <w:rPr>
          <w:rFonts w:asciiTheme="minorHAnsi" w:hAnsiTheme="minorHAnsi"/>
          <w:sz w:val="20"/>
          <w:szCs w:val="20"/>
        </w:rPr>
        <w:br/>
        <w:t>1.   Discuss caring communication skills when using the nursing process in the provision of culturally sensitive patient care across the lifespan in various health care settings.</w:t>
      </w:r>
    </w:p>
    <w:p w14:paraId="32EE4A3F" w14:textId="77777777" w:rsidR="00356599" w:rsidRPr="00BB1379" w:rsidRDefault="00356599" w:rsidP="00253C58">
      <w:pPr>
        <w:pStyle w:val="BodyText"/>
        <w:spacing w:after="0"/>
        <w:ind w:left="720" w:hanging="720"/>
        <w:rPr>
          <w:rFonts w:asciiTheme="minorHAnsi" w:hAnsiTheme="minorHAnsi"/>
          <w:sz w:val="20"/>
          <w:szCs w:val="20"/>
        </w:rPr>
      </w:pPr>
      <w:r w:rsidRPr="00BB1379">
        <w:rPr>
          <w:rFonts w:asciiTheme="minorHAnsi" w:hAnsiTheme="minorHAnsi"/>
          <w:b/>
          <w:i/>
          <w:sz w:val="20"/>
          <w:szCs w:val="20"/>
        </w:rPr>
        <w:t>SLO:  PATIENT/RELATIONSHIP CENTERED CARE</w:t>
      </w:r>
      <w:r w:rsidRPr="00BB1379">
        <w:rPr>
          <w:rFonts w:asciiTheme="minorHAnsi" w:hAnsiTheme="minorHAnsi"/>
          <w:sz w:val="20"/>
          <w:szCs w:val="20"/>
        </w:rPr>
        <w:br/>
        <w:t xml:space="preserve">2. Provide examples of health </w:t>
      </w:r>
      <w:r w:rsidR="00026CEB" w:rsidRPr="00BB1379">
        <w:rPr>
          <w:rFonts w:asciiTheme="minorHAnsi" w:hAnsiTheme="minorHAnsi"/>
          <w:sz w:val="20"/>
          <w:szCs w:val="20"/>
        </w:rPr>
        <w:t xml:space="preserve">care information and reinforcing established teaching plans. </w:t>
      </w:r>
    </w:p>
    <w:p w14:paraId="7AA33317" w14:textId="77777777" w:rsidR="00356599" w:rsidRPr="00BB1379" w:rsidRDefault="00356599" w:rsidP="00253C58">
      <w:pPr>
        <w:pStyle w:val="BodyText"/>
        <w:spacing w:after="0"/>
        <w:ind w:left="720" w:hanging="720"/>
        <w:rPr>
          <w:rFonts w:asciiTheme="minorHAnsi" w:hAnsiTheme="minorHAnsi"/>
          <w:sz w:val="20"/>
          <w:szCs w:val="20"/>
        </w:rPr>
      </w:pPr>
      <w:r w:rsidRPr="00BB1379">
        <w:rPr>
          <w:rFonts w:asciiTheme="minorHAnsi" w:hAnsiTheme="minorHAnsi"/>
          <w:b/>
          <w:i/>
          <w:sz w:val="20"/>
          <w:szCs w:val="20"/>
        </w:rPr>
        <w:t>SLO:  TEAMWORK AND COLLABORATION</w:t>
      </w:r>
      <w:r w:rsidRPr="00BB1379">
        <w:rPr>
          <w:rFonts w:asciiTheme="minorHAnsi" w:hAnsiTheme="minorHAnsi"/>
          <w:sz w:val="20"/>
          <w:szCs w:val="20"/>
        </w:rPr>
        <w:br/>
        <w:t xml:space="preserve">3. Recall effective communication skills when working with </w:t>
      </w:r>
      <w:r w:rsidR="004253D7" w:rsidRPr="00BB1379">
        <w:rPr>
          <w:rFonts w:asciiTheme="minorHAnsi" w:hAnsiTheme="minorHAnsi"/>
          <w:sz w:val="20"/>
          <w:szCs w:val="20"/>
        </w:rPr>
        <w:t>interprofessional</w:t>
      </w:r>
      <w:r w:rsidR="003A7B76" w:rsidRPr="00BB1379">
        <w:rPr>
          <w:rFonts w:asciiTheme="minorHAnsi" w:hAnsiTheme="minorHAnsi"/>
          <w:sz w:val="20"/>
          <w:szCs w:val="20"/>
        </w:rPr>
        <w:t xml:space="preserve"> </w:t>
      </w:r>
      <w:r w:rsidRPr="00BB1379">
        <w:rPr>
          <w:rFonts w:asciiTheme="minorHAnsi" w:hAnsiTheme="minorHAnsi"/>
          <w:sz w:val="20"/>
          <w:szCs w:val="20"/>
        </w:rPr>
        <w:t>teams, documenting care, and reporting to appropriate team members.</w:t>
      </w:r>
    </w:p>
    <w:p w14:paraId="61EC023F" w14:textId="77777777" w:rsidR="00253C58" w:rsidRPr="00BB1379" w:rsidRDefault="00356599" w:rsidP="00BA11AB">
      <w:pPr>
        <w:pStyle w:val="BodyText"/>
        <w:spacing w:after="0"/>
        <w:rPr>
          <w:rFonts w:asciiTheme="minorHAnsi" w:hAnsiTheme="minorHAnsi"/>
          <w:b/>
          <w:i/>
          <w:sz w:val="20"/>
          <w:szCs w:val="20"/>
        </w:rPr>
      </w:pPr>
      <w:r w:rsidRPr="00BB1379">
        <w:rPr>
          <w:rFonts w:asciiTheme="minorHAnsi" w:hAnsiTheme="minorHAnsi"/>
          <w:b/>
          <w:i/>
          <w:sz w:val="20"/>
          <w:szCs w:val="20"/>
        </w:rPr>
        <w:t xml:space="preserve">SLO: </w:t>
      </w:r>
      <w:r w:rsidR="00154C18" w:rsidRPr="00BB1379">
        <w:rPr>
          <w:rFonts w:asciiTheme="minorHAnsi" w:hAnsiTheme="minorHAnsi"/>
          <w:b/>
          <w:i/>
          <w:sz w:val="20"/>
          <w:szCs w:val="20"/>
        </w:rPr>
        <w:t>MANAGING CARE</w:t>
      </w:r>
      <w:r w:rsidR="00997934" w:rsidRPr="00BB1379">
        <w:rPr>
          <w:rFonts w:asciiTheme="minorHAnsi" w:eastAsia="Times New Roman" w:hAnsiTheme="minorHAnsi" w:cs="Arial"/>
          <w:color w:val="FF0000"/>
          <w:sz w:val="18"/>
          <w:szCs w:val="18"/>
          <w:lang w:val="en"/>
        </w:rPr>
        <w:t xml:space="preserve"> </w:t>
      </w:r>
      <w:r w:rsidR="002B3F3C" w:rsidRPr="00BB1379">
        <w:rPr>
          <w:rFonts w:asciiTheme="minorHAnsi" w:eastAsia="Times New Roman" w:hAnsiTheme="minorHAnsi" w:cs="Arial"/>
          <w:b/>
          <w:i/>
          <w:color w:val="FF0000"/>
          <w:sz w:val="20"/>
          <w:szCs w:val="20"/>
          <w:lang w:val="en"/>
        </w:rPr>
        <w:t>OF THE INDIVIDUAL PATIENT</w:t>
      </w:r>
    </w:p>
    <w:p w14:paraId="361F25B2" w14:textId="77777777" w:rsidR="00A30FEC" w:rsidRPr="00BB1379" w:rsidRDefault="00A30FEC" w:rsidP="00A30FEC">
      <w:pPr>
        <w:pStyle w:val="BodyText"/>
        <w:spacing w:after="0"/>
        <w:ind w:left="720"/>
        <w:rPr>
          <w:rFonts w:asciiTheme="minorHAnsi" w:hAnsiTheme="minorHAnsi"/>
          <w:sz w:val="20"/>
          <w:szCs w:val="20"/>
        </w:rPr>
      </w:pPr>
      <w:r w:rsidRPr="00BB1379">
        <w:rPr>
          <w:rFonts w:asciiTheme="minorHAnsi" w:hAnsiTheme="minorHAnsi"/>
          <w:sz w:val="20"/>
          <w:szCs w:val="20"/>
        </w:rPr>
        <w:t xml:space="preserve">4.  Identify ways to plan and organize </w:t>
      </w:r>
      <w:r w:rsidR="00565B3E" w:rsidRPr="00BB1379">
        <w:rPr>
          <w:rFonts w:asciiTheme="minorHAnsi" w:hAnsiTheme="minorHAnsi"/>
          <w:color w:val="FF0000"/>
          <w:sz w:val="20"/>
          <w:szCs w:val="20"/>
        </w:rPr>
        <w:t>care</w:t>
      </w:r>
      <w:r w:rsidR="00565B3E" w:rsidRPr="00BB1379">
        <w:rPr>
          <w:rFonts w:asciiTheme="minorHAnsi" w:hAnsiTheme="minorHAnsi"/>
          <w:sz w:val="20"/>
          <w:szCs w:val="20"/>
        </w:rPr>
        <w:t xml:space="preserve"> </w:t>
      </w:r>
      <w:r w:rsidRPr="00BB1379">
        <w:rPr>
          <w:rFonts w:asciiTheme="minorHAnsi" w:hAnsiTheme="minorHAnsi"/>
          <w:sz w:val="20"/>
          <w:szCs w:val="20"/>
        </w:rPr>
        <w:t xml:space="preserve">in cooperation with team members, utilizing plans of established care in the provision of quality nursing care. </w:t>
      </w:r>
    </w:p>
    <w:p w14:paraId="63F5EC56" w14:textId="77777777" w:rsidR="00253C58" w:rsidRPr="00BB1379" w:rsidRDefault="00356599" w:rsidP="00BA11AB">
      <w:pPr>
        <w:pStyle w:val="BodyText"/>
        <w:spacing w:after="0"/>
        <w:rPr>
          <w:rFonts w:asciiTheme="minorHAnsi" w:hAnsiTheme="minorHAnsi"/>
          <w:sz w:val="20"/>
          <w:szCs w:val="20"/>
        </w:rPr>
      </w:pPr>
      <w:r w:rsidRPr="00BB1379">
        <w:rPr>
          <w:rFonts w:asciiTheme="minorHAnsi" w:hAnsiTheme="minorHAnsi"/>
          <w:b/>
          <w:i/>
          <w:sz w:val="20"/>
          <w:szCs w:val="20"/>
        </w:rPr>
        <w:t>SLO: QUALITY IMPROVEMENT</w:t>
      </w:r>
    </w:p>
    <w:p w14:paraId="6C7894CD" w14:textId="7DA2853B" w:rsidR="00253C58" w:rsidRPr="00BB1379" w:rsidRDefault="00356599" w:rsidP="00253C58">
      <w:pPr>
        <w:pStyle w:val="BodyText"/>
        <w:spacing w:after="0"/>
        <w:ind w:left="720"/>
        <w:rPr>
          <w:rFonts w:asciiTheme="minorHAnsi" w:hAnsiTheme="minorHAnsi"/>
          <w:sz w:val="20"/>
          <w:szCs w:val="20"/>
        </w:rPr>
      </w:pPr>
      <w:r w:rsidRPr="00BB1379">
        <w:rPr>
          <w:rFonts w:asciiTheme="minorHAnsi" w:hAnsiTheme="minorHAnsi"/>
          <w:sz w:val="20"/>
          <w:szCs w:val="20"/>
        </w:rPr>
        <w:t>5. Recognize</w:t>
      </w:r>
      <w:r w:rsidR="00FE0358" w:rsidRPr="00BB1379">
        <w:rPr>
          <w:rFonts w:asciiTheme="minorHAnsi" w:hAnsiTheme="minorHAnsi"/>
          <w:sz w:val="20"/>
          <w:szCs w:val="20"/>
        </w:rPr>
        <w:t xml:space="preserve"> </w:t>
      </w:r>
      <w:r w:rsidRPr="00BB1379">
        <w:rPr>
          <w:rFonts w:asciiTheme="minorHAnsi" w:hAnsiTheme="minorHAnsi"/>
          <w:sz w:val="20"/>
          <w:szCs w:val="20"/>
        </w:rPr>
        <w:t>patient care concerns and methods to improve patient care, environmental safety, customer se</w:t>
      </w:r>
      <w:r w:rsidR="00C52EC5" w:rsidRPr="00BB1379">
        <w:rPr>
          <w:rFonts w:asciiTheme="minorHAnsi" w:hAnsiTheme="minorHAnsi"/>
          <w:sz w:val="20"/>
          <w:szCs w:val="20"/>
        </w:rPr>
        <w:t>rvice and patient satisfaction.</w:t>
      </w:r>
    </w:p>
    <w:p w14:paraId="68F17C73" w14:textId="77777777" w:rsidR="00253C58" w:rsidRPr="00BB1379" w:rsidRDefault="00356599" w:rsidP="00C52EC5">
      <w:pPr>
        <w:pStyle w:val="BodyText"/>
        <w:spacing w:after="0"/>
        <w:rPr>
          <w:rFonts w:asciiTheme="minorHAnsi" w:hAnsiTheme="minorHAnsi"/>
          <w:sz w:val="20"/>
          <w:szCs w:val="20"/>
        </w:rPr>
      </w:pPr>
      <w:r w:rsidRPr="00BB1379">
        <w:rPr>
          <w:rFonts w:asciiTheme="minorHAnsi" w:hAnsiTheme="minorHAnsi"/>
          <w:b/>
          <w:i/>
          <w:sz w:val="20"/>
          <w:szCs w:val="20"/>
        </w:rPr>
        <w:t>SLO: SAFETY</w:t>
      </w:r>
      <w:r w:rsidR="00253C58" w:rsidRPr="00BB1379">
        <w:rPr>
          <w:rFonts w:asciiTheme="minorHAnsi" w:hAnsiTheme="minorHAnsi"/>
          <w:sz w:val="20"/>
          <w:szCs w:val="20"/>
        </w:rPr>
        <w:t xml:space="preserve"> </w:t>
      </w:r>
    </w:p>
    <w:p w14:paraId="13402AE9" w14:textId="5EDE2E7B" w:rsidR="00253C58" w:rsidRPr="00BB1379" w:rsidRDefault="00356599" w:rsidP="00253C58">
      <w:pPr>
        <w:pStyle w:val="BodyText"/>
        <w:spacing w:after="0"/>
        <w:ind w:left="720"/>
        <w:rPr>
          <w:rFonts w:asciiTheme="minorHAnsi" w:hAnsiTheme="minorHAnsi"/>
          <w:sz w:val="20"/>
          <w:szCs w:val="20"/>
        </w:rPr>
      </w:pPr>
      <w:r w:rsidRPr="00BB1379">
        <w:rPr>
          <w:rFonts w:asciiTheme="minorHAnsi" w:hAnsiTheme="minorHAnsi"/>
          <w:sz w:val="20"/>
          <w:szCs w:val="20"/>
        </w:rPr>
        <w:t xml:space="preserve">6. </w:t>
      </w:r>
      <w:r w:rsidR="00565B3E" w:rsidRPr="00BB1379">
        <w:rPr>
          <w:rFonts w:asciiTheme="minorHAnsi" w:hAnsiTheme="minorHAnsi"/>
          <w:sz w:val="20"/>
          <w:szCs w:val="20"/>
        </w:rPr>
        <w:t>D</w:t>
      </w:r>
      <w:r w:rsidRPr="00BB1379">
        <w:rPr>
          <w:rFonts w:asciiTheme="minorHAnsi" w:hAnsiTheme="minorHAnsi"/>
          <w:sz w:val="20"/>
          <w:szCs w:val="20"/>
        </w:rPr>
        <w:t>emonstrate basic nursing skills using proper techniques and measures that ensure patient safety (i.e. nati</w:t>
      </w:r>
      <w:r w:rsidR="00C52EC5" w:rsidRPr="00BB1379">
        <w:rPr>
          <w:rFonts w:asciiTheme="minorHAnsi" w:hAnsiTheme="minorHAnsi"/>
          <w:sz w:val="20"/>
          <w:szCs w:val="20"/>
        </w:rPr>
        <w:t>onal patient safety campaigns).</w:t>
      </w:r>
    </w:p>
    <w:p w14:paraId="1FBAEC09" w14:textId="77777777" w:rsidR="00253C58" w:rsidRPr="00BB1379" w:rsidRDefault="00356599" w:rsidP="00253C58">
      <w:pPr>
        <w:pStyle w:val="BodyText"/>
        <w:spacing w:after="0"/>
        <w:rPr>
          <w:rFonts w:asciiTheme="minorHAnsi" w:hAnsiTheme="minorHAnsi" w:cs="Arial"/>
          <w:sz w:val="20"/>
          <w:szCs w:val="20"/>
        </w:rPr>
      </w:pPr>
      <w:r w:rsidRPr="00BB1379">
        <w:rPr>
          <w:rFonts w:asciiTheme="minorHAnsi" w:hAnsiTheme="minorHAnsi" w:cs="Arial"/>
          <w:b/>
          <w:i/>
          <w:sz w:val="20"/>
          <w:szCs w:val="20"/>
        </w:rPr>
        <w:t>SLO: INFORMATICS/TECHNOLOGY</w:t>
      </w:r>
      <w:r w:rsidR="00253C58" w:rsidRPr="00BB1379">
        <w:rPr>
          <w:rFonts w:asciiTheme="minorHAnsi" w:hAnsiTheme="minorHAnsi" w:cs="Arial"/>
          <w:sz w:val="20"/>
          <w:szCs w:val="20"/>
        </w:rPr>
        <w:t xml:space="preserve"> </w:t>
      </w:r>
    </w:p>
    <w:p w14:paraId="60FDE25E" w14:textId="77777777" w:rsidR="00253C58" w:rsidRPr="00BB1379" w:rsidRDefault="00356599" w:rsidP="00253C58">
      <w:pPr>
        <w:pStyle w:val="BodyText"/>
        <w:spacing w:after="0"/>
        <w:ind w:left="720"/>
        <w:rPr>
          <w:rFonts w:asciiTheme="minorHAnsi" w:hAnsiTheme="minorHAnsi" w:cs="Arial"/>
          <w:sz w:val="20"/>
          <w:szCs w:val="20"/>
        </w:rPr>
      </w:pPr>
      <w:r w:rsidRPr="00BB1379">
        <w:rPr>
          <w:rFonts w:asciiTheme="minorHAnsi" w:hAnsiTheme="minorHAnsi" w:cs="Arial"/>
          <w:sz w:val="20"/>
          <w:szCs w:val="20"/>
        </w:rPr>
        <w:t>7.   Accurately document the provision and outcomes of patient care in the lab setting.</w:t>
      </w:r>
    </w:p>
    <w:p w14:paraId="06E22CD5" w14:textId="77777777" w:rsidR="00356599" w:rsidRPr="00BB1379" w:rsidRDefault="00356599" w:rsidP="00253C58">
      <w:pPr>
        <w:pStyle w:val="BodyText"/>
        <w:spacing w:after="0"/>
        <w:ind w:left="720" w:hanging="720"/>
        <w:rPr>
          <w:rFonts w:asciiTheme="minorHAnsi" w:hAnsiTheme="minorHAnsi" w:cs="Arial"/>
          <w:sz w:val="20"/>
          <w:szCs w:val="20"/>
        </w:rPr>
      </w:pPr>
      <w:r w:rsidRPr="00BB1379">
        <w:rPr>
          <w:rFonts w:asciiTheme="minorHAnsi" w:hAnsiTheme="minorHAnsi" w:cs="Arial"/>
          <w:b/>
          <w:i/>
          <w:sz w:val="20"/>
          <w:szCs w:val="20"/>
        </w:rPr>
        <w:t>SLO: SLO: PROFESSIONAL INTEGRITY AND BEHAVIORS</w:t>
      </w:r>
      <w:r w:rsidRPr="00BB1379">
        <w:rPr>
          <w:rFonts w:asciiTheme="minorHAnsi" w:hAnsiTheme="minorHAnsi" w:cs="Arial"/>
          <w:sz w:val="20"/>
          <w:szCs w:val="20"/>
        </w:rPr>
        <w:br/>
        <w:t>8. Discuss personal integrity, professional boundaries and behaviors related to established codes of ethics, nurse practice acts, and legal/ethical frameworks.</w:t>
      </w:r>
    </w:p>
    <w:p w14:paraId="2DDEA472" w14:textId="77777777" w:rsidR="00356599" w:rsidRPr="00BB1379" w:rsidRDefault="00356599" w:rsidP="00BA11AB">
      <w:pPr>
        <w:keepNext/>
        <w:keepLines/>
        <w:autoSpaceDE w:val="0"/>
        <w:autoSpaceDN w:val="0"/>
        <w:adjustRightInd w:val="0"/>
        <w:spacing w:beforeAutospacing="1" w:after="0"/>
        <w:contextualSpacing/>
        <w:rPr>
          <w:rFonts w:asciiTheme="minorHAnsi" w:hAnsiTheme="minorHAnsi" w:cs="Arial"/>
          <w:sz w:val="20"/>
          <w:szCs w:val="20"/>
        </w:rPr>
      </w:pPr>
    </w:p>
    <w:p w14:paraId="515784AD" w14:textId="77777777" w:rsidR="00253C58" w:rsidRPr="00BB1379" w:rsidRDefault="00356599" w:rsidP="00BA11AB">
      <w:pPr>
        <w:keepNext/>
        <w:keepLines/>
        <w:autoSpaceDE w:val="0"/>
        <w:autoSpaceDN w:val="0"/>
        <w:adjustRightInd w:val="0"/>
        <w:spacing w:beforeAutospacing="1" w:after="0"/>
        <w:contextualSpacing/>
        <w:rPr>
          <w:rFonts w:asciiTheme="minorHAnsi" w:hAnsiTheme="minorHAnsi" w:cs="Arial"/>
          <w:b/>
          <w:i/>
          <w:sz w:val="20"/>
          <w:szCs w:val="20"/>
        </w:rPr>
      </w:pPr>
      <w:r w:rsidRPr="00BB1379">
        <w:rPr>
          <w:rFonts w:asciiTheme="minorHAnsi" w:hAnsiTheme="minorHAnsi" w:cs="Arial"/>
          <w:b/>
          <w:i/>
          <w:sz w:val="20"/>
          <w:szCs w:val="20"/>
        </w:rPr>
        <w:t>SLO: NURSI</w:t>
      </w:r>
      <w:r w:rsidR="00253C58" w:rsidRPr="00BB1379">
        <w:rPr>
          <w:rFonts w:asciiTheme="minorHAnsi" w:hAnsiTheme="minorHAnsi" w:cs="Arial"/>
          <w:b/>
          <w:i/>
          <w:sz w:val="20"/>
          <w:szCs w:val="20"/>
        </w:rPr>
        <w:t>NG JUDGMENT/EVIDENCE BASED CARE</w:t>
      </w:r>
    </w:p>
    <w:p w14:paraId="2589C3D4" w14:textId="2C3AFFD5" w:rsidR="00356599" w:rsidRPr="00BB1379" w:rsidRDefault="00356599" w:rsidP="00253C58">
      <w:pPr>
        <w:keepNext/>
        <w:keepLines/>
        <w:autoSpaceDE w:val="0"/>
        <w:autoSpaceDN w:val="0"/>
        <w:adjustRightInd w:val="0"/>
        <w:spacing w:beforeAutospacing="1" w:after="0"/>
        <w:ind w:left="720"/>
        <w:contextualSpacing/>
        <w:rPr>
          <w:rFonts w:asciiTheme="minorHAnsi" w:hAnsiTheme="minorHAnsi" w:cs="Arial"/>
          <w:b/>
          <w:i/>
          <w:sz w:val="20"/>
          <w:szCs w:val="20"/>
        </w:rPr>
      </w:pPr>
      <w:r w:rsidRPr="00BB1379">
        <w:rPr>
          <w:rFonts w:asciiTheme="minorHAnsi" w:hAnsiTheme="minorHAnsi" w:cs="Arial"/>
          <w:sz w:val="20"/>
          <w:szCs w:val="20"/>
        </w:rPr>
        <w:t>9.  Demonstrate</w:t>
      </w:r>
      <w:r w:rsidR="00BB1379" w:rsidRPr="00BB1379">
        <w:rPr>
          <w:rFonts w:asciiTheme="minorHAnsi" w:hAnsiTheme="minorHAnsi" w:cs="Arial"/>
          <w:color w:val="FF0000"/>
          <w:sz w:val="20"/>
          <w:szCs w:val="20"/>
        </w:rPr>
        <w:t xml:space="preserve"> </w:t>
      </w:r>
      <w:r w:rsidR="00565B3E" w:rsidRPr="00BB1379">
        <w:rPr>
          <w:rFonts w:asciiTheme="minorHAnsi" w:hAnsiTheme="minorHAnsi" w:cs="Arial"/>
          <w:color w:val="FF0000"/>
          <w:sz w:val="20"/>
          <w:szCs w:val="20"/>
        </w:rPr>
        <w:t>focused</w:t>
      </w:r>
      <w:r w:rsidR="00565B3E" w:rsidRPr="00BB1379">
        <w:rPr>
          <w:rFonts w:asciiTheme="minorHAnsi" w:hAnsiTheme="minorHAnsi" w:cs="Arial"/>
          <w:sz w:val="20"/>
          <w:szCs w:val="20"/>
        </w:rPr>
        <w:t xml:space="preserve"> </w:t>
      </w:r>
      <w:r w:rsidRPr="00BB1379">
        <w:rPr>
          <w:rFonts w:asciiTheme="minorHAnsi" w:hAnsiTheme="minorHAnsi" w:cs="Arial"/>
          <w:sz w:val="20"/>
          <w:szCs w:val="20"/>
        </w:rPr>
        <w:t>assessment skills</w:t>
      </w:r>
      <w:r w:rsidR="00A2751C" w:rsidRPr="00BB1379">
        <w:rPr>
          <w:rFonts w:asciiTheme="minorHAnsi" w:hAnsiTheme="minorHAnsi" w:cs="Arial"/>
          <w:strike/>
          <w:sz w:val="20"/>
          <w:szCs w:val="20"/>
        </w:rPr>
        <w:t xml:space="preserve"> </w:t>
      </w:r>
      <w:r w:rsidRPr="00BB1379">
        <w:rPr>
          <w:rFonts w:asciiTheme="minorHAnsi" w:hAnsiTheme="minorHAnsi" w:cs="Arial"/>
          <w:sz w:val="20"/>
          <w:szCs w:val="20"/>
        </w:rPr>
        <w:t>using proper techniques and measures that ensure patient safety.</w:t>
      </w:r>
    </w:p>
    <w:p w14:paraId="312A73D5" w14:textId="77777777" w:rsidR="00253C58" w:rsidRPr="00BB1379" w:rsidRDefault="00356599" w:rsidP="00BA11AB">
      <w:pPr>
        <w:keepNext/>
        <w:keepLines/>
        <w:autoSpaceDE w:val="0"/>
        <w:autoSpaceDN w:val="0"/>
        <w:adjustRightInd w:val="0"/>
        <w:spacing w:beforeAutospacing="1" w:after="0"/>
        <w:contextualSpacing/>
        <w:rPr>
          <w:rFonts w:asciiTheme="minorHAnsi" w:hAnsiTheme="minorHAnsi" w:cs="Arial"/>
          <w:sz w:val="20"/>
          <w:szCs w:val="20"/>
        </w:rPr>
      </w:pPr>
      <w:r w:rsidRPr="00BB1379">
        <w:rPr>
          <w:rFonts w:asciiTheme="minorHAnsi" w:hAnsiTheme="minorHAnsi" w:cs="Arial"/>
          <w:b/>
          <w:i/>
          <w:sz w:val="20"/>
          <w:szCs w:val="20"/>
        </w:rPr>
        <w:t>SLO: INFORMATICS/TECHNOLOGY</w:t>
      </w:r>
    </w:p>
    <w:p w14:paraId="44AA87B9" w14:textId="77777777" w:rsidR="00356599" w:rsidRPr="00BB1379" w:rsidRDefault="00356599" w:rsidP="00253C58">
      <w:pPr>
        <w:keepNext/>
        <w:keepLines/>
        <w:autoSpaceDE w:val="0"/>
        <w:autoSpaceDN w:val="0"/>
        <w:adjustRightInd w:val="0"/>
        <w:spacing w:beforeAutospacing="1" w:after="0"/>
        <w:ind w:left="720"/>
        <w:contextualSpacing/>
        <w:rPr>
          <w:rFonts w:asciiTheme="minorHAnsi" w:hAnsiTheme="minorHAnsi" w:cs="Arial"/>
          <w:sz w:val="20"/>
          <w:szCs w:val="20"/>
        </w:rPr>
      </w:pPr>
      <w:r w:rsidRPr="00BB1379">
        <w:rPr>
          <w:rFonts w:asciiTheme="minorHAnsi" w:hAnsiTheme="minorHAnsi" w:cs="Arial"/>
          <w:sz w:val="20"/>
          <w:szCs w:val="20"/>
        </w:rPr>
        <w:t xml:space="preserve">10.  Identify technology </w:t>
      </w:r>
      <w:r w:rsidR="002B3F3C" w:rsidRPr="00BB1379">
        <w:rPr>
          <w:rFonts w:asciiTheme="minorHAnsi" w:hAnsiTheme="minorHAnsi" w:cs="Arial"/>
          <w:color w:val="FF0000"/>
          <w:sz w:val="20"/>
          <w:szCs w:val="20"/>
        </w:rPr>
        <w:t xml:space="preserve">used </w:t>
      </w:r>
      <w:r w:rsidR="00565B3E" w:rsidRPr="00BB1379">
        <w:rPr>
          <w:rFonts w:asciiTheme="minorHAnsi" w:hAnsiTheme="minorHAnsi" w:cs="Arial"/>
          <w:sz w:val="20"/>
          <w:szCs w:val="20"/>
        </w:rPr>
        <w:t xml:space="preserve">to </w:t>
      </w:r>
      <w:r w:rsidRPr="00BB1379">
        <w:rPr>
          <w:rFonts w:asciiTheme="minorHAnsi" w:hAnsiTheme="minorHAnsi" w:cs="Arial"/>
          <w:sz w:val="20"/>
          <w:szCs w:val="20"/>
        </w:rPr>
        <w:t xml:space="preserve">access reliable resources that support </w:t>
      </w:r>
      <w:r w:rsidR="000616DA" w:rsidRPr="00BB1379">
        <w:rPr>
          <w:rFonts w:asciiTheme="minorHAnsi" w:hAnsiTheme="minorHAnsi" w:cs="Arial"/>
          <w:sz w:val="20"/>
          <w:szCs w:val="20"/>
        </w:rPr>
        <w:t xml:space="preserve">evidence based </w:t>
      </w:r>
      <w:r w:rsidRPr="00BB1379">
        <w:rPr>
          <w:rFonts w:asciiTheme="minorHAnsi" w:hAnsiTheme="minorHAnsi" w:cs="Arial"/>
          <w:sz w:val="20"/>
          <w:szCs w:val="20"/>
        </w:rPr>
        <w:t>patient care, reduce reliance on memory, and enhance competency within the practice setting.</w:t>
      </w:r>
    </w:p>
    <w:p w14:paraId="5D2599C6" w14:textId="77777777" w:rsidR="00253C58" w:rsidRPr="00BB1379" w:rsidRDefault="00356599" w:rsidP="00BA11AB">
      <w:pPr>
        <w:keepNext/>
        <w:keepLines/>
        <w:autoSpaceDE w:val="0"/>
        <w:autoSpaceDN w:val="0"/>
        <w:adjustRightInd w:val="0"/>
        <w:spacing w:beforeAutospacing="1" w:after="0"/>
        <w:contextualSpacing/>
        <w:rPr>
          <w:rFonts w:asciiTheme="minorHAnsi" w:hAnsiTheme="minorHAnsi" w:cs="Arial"/>
          <w:b/>
          <w:i/>
          <w:sz w:val="20"/>
          <w:szCs w:val="20"/>
        </w:rPr>
      </w:pPr>
      <w:r w:rsidRPr="00BB1379">
        <w:rPr>
          <w:rFonts w:asciiTheme="minorHAnsi" w:hAnsiTheme="minorHAnsi" w:cs="Arial"/>
          <w:b/>
          <w:i/>
          <w:sz w:val="20"/>
          <w:szCs w:val="20"/>
        </w:rPr>
        <w:t>SLO: NURSI</w:t>
      </w:r>
      <w:r w:rsidR="00253C58" w:rsidRPr="00BB1379">
        <w:rPr>
          <w:rFonts w:asciiTheme="minorHAnsi" w:hAnsiTheme="minorHAnsi" w:cs="Arial"/>
          <w:b/>
          <w:i/>
          <w:sz w:val="20"/>
          <w:szCs w:val="20"/>
        </w:rPr>
        <w:t>NG JUDGMENT/EVIDENCE BASED CARE</w:t>
      </w:r>
    </w:p>
    <w:p w14:paraId="06892B68" w14:textId="77777777" w:rsidR="00356599" w:rsidRPr="00BB1379" w:rsidRDefault="00356599" w:rsidP="00253C58">
      <w:pPr>
        <w:keepNext/>
        <w:keepLines/>
        <w:autoSpaceDE w:val="0"/>
        <w:autoSpaceDN w:val="0"/>
        <w:adjustRightInd w:val="0"/>
        <w:spacing w:beforeAutospacing="1" w:after="0"/>
        <w:ind w:left="720"/>
        <w:contextualSpacing/>
        <w:rPr>
          <w:rFonts w:asciiTheme="minorHAnsi" w:hAnsiTheme="minorHAnsi" w:cs="Arial"/>
          <w:b/>
          <w:i/>
          <w:sz w:val="20"/>
          <w:szCs w:val="20"/>
        </w:rPr>
      </w:pPr>
      <w:r w:rsidRPr="00BB1379">
        <w:rPr>
          <w:rFonts w:asciiTheme="minorHAnsi" w:hAnsiTheme="minorHAnsi" w:cs="Arial"/>
          <w:sz w:val="20"/>
          <w:szCs w:val="20"/>
        </w:rPr>
        <w:t xml:space="preserve">11. Identify patient care concepts and their relationships to providing care that is safe for the nurse and </w:t>
      </w:r>
      <w:r w:rsidR="00253C58" w:rsidRPr="00BB1379">
        <w:rPr>
          <w:rFonts w:asciiTheme="minorHAnsi" w:hAnsiTheme="minorHAnsi" w:cs="Arial"/>
          <w:sz w:val="20"/>
          <w:szCs w:val="20"/>
        </w:rPr>
        <w:t>the patient.</w:t>
      </w:r>
    </w:p>
    <w:p w14:paraId="5752EC87" w14:textId="77777777" w:rsidR="00356599" w:rsidRPr="00BB1379" w:rsidRDefault="00356599" w:rsidP="00253C58">
      <w:pPr>
        <w:widowControl w:val="0"/>
        <w:autoSpaceDE w:val="0"/>
        <w:autoSpaceDN w:val="0"/>
        <w:adjustRightInd w:val="0"/>
        <w:spacing w:beforeAutospacing="1" w:after="0" w:afterAutospacing="1" w:line="240" w:lineRule="auto"/>
        <w:rPr>
          <w:rFonts w:asciiTheme="minorHAnsi" w:eastAsia="Times New Roman" w:hAnsiTheme="minorHAnsi" w:cs="Arial"/>
          <w:b/>
          <w:i/>
          <w:sz w:val="20"/>
          <w:szCs w:val="20"/>
          <w:u w:val="single"/>
        </w:rPr>
      </w:pPr>
      <w:r w:rsidRPr="00BB1379">
        <w:rPr>
          <w:rFonts w:asciiTheme="minorHAnsi" w:eastAsia="Times New Roman" w:hAnsiTheme="minorHAnsi" w:cs="Arial"/>
          <w:b/>
          <w:i/>
          <w:sz w:val="20"/>
          <w:szCs w:val="20"/>
          <w:u w:val="single"/>
        </w:rPr>
        <w:t>Topical Outline:</w:t>
      </w:r>
    </w:p>
    <w:p w14:paraId="2348D647" w14:textId="77777777" w:rsidR="00356599" w:rsidRPr="00BB1379" w:rsidRDefault="00356599" w:rsidP="008603A0">
      <w:pPr>
        <w:pStyle w:val="ListParagraph"/>
        <w:widowControl w:val="0"/>
        <w:numPr>
          <w:ilvl w:val="0"/>
          <w:numId w:val="16"/>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Overview of Healthcare</w:t>
      </w:r>
    </w:p>
    <w:p w14:paraId="3C513676" w14:textId="77777777" w:rsidR="00356599" w:rsidRPr="00BB1379" w:rsidRDefault="00356599" w:rsidP="008603A0">
      <w:pPr>
        <w:pStyle w:val="ListParagraph"/>
        <w:widowControl w:val="0"/>
        <w:numPr>
          <w:ilvl w:val="0"/>
          <w:numId w:val="16"/>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SLO: PROFESSIONAL CONCEPT</w:t>
      </w:r>
      <w:r w:rsidRPr="00BB1379">
        <w:rPr>
          <w:rFonts w:asciiTheme="minorHAnsi" w:eastAsia="Times New Roman" w:hAnsiTheme="minorHAnsi" w:cs="Arial"/>
          <w:sz w:val="20"/>
          <w:szCs w:val="20"/>
        </w:rPr>
        <w:t xml:space="preserve"> Patient Relationship Centered Care</w:t>
      </w:r>
    </w:p>
    <w:p w14:paraId="12A33073" w14:textId="77777777" w:rsidR="00356599" w:rsidRPr="00BB1379" w:rsidRDefault="00356599" w:rsidP="008603A0">
      <w:pPr>
        <w:pStyle w:val="ListParagraph"/>
        <w:widowControl w:val="0"/>
        <w:numPr>
          <w:ilvl w:val="1"/>
          <w:numId w:val="16"/>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Patients’ Rights/Advocacy</w:t>
      </w:r>
    </w:p>
    <w:p w14:paraId="19866E9E" w14:textId="77777777" w:rsidR="00356599" w:rsidRPr="00BB1379" w:rsidRDefault="00356599" w:rsidP="008603A0">
      <w:pPr>
        <w:pStyle w:val="ListParagraph"/>
        <w:widowControl w:val="0"/>
        <w:numPr>
          <w:ilvl w:val="1"/>
          <w:numId w:val="16"/>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Therapeutic Communication</w:t>
      </w:r>
    </w:p>
    <w:p w14:paraId="554E57C6" w14:textId="77777777" w:rsidR="00356599" w:rsidRPr="00BB1379" w:rsidRDefault="00356599" w:rsidP="008603A0">
      <w:pPr>
        <w:pStyle w:val="ListParagraph"/>
        <w:widowControl w:val="0"/>
        <w:numPr>
          <w:ilvl w:val="1"/>
          <w:numId w:val="16"/>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Nursing Process (LAB: Nursing Process)</w:t>
      </w:r>
    </w:p>
    <w:p w14:paraId="398A1F7F" w14:textId="77777777" w:rsidR="00356599" w:rsidRPr="00BB1379" w:rsidRDefault="00356599" w:rsidP="008603A0">
      <w:pPr>
        <w:pStyle w:val="ListParagraph"/>
        <w:widowControl w:val="0"/>
        <w:numPr>
          <w:ilvl w:val="1"/>
          <w:numId w:val="16"/>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Assessment/Data Collection (LAB:  Assessment Skills)</w:t>
      </w:r>
    </w:p>
    <w:p w14:paraId="02E71971" w14:textId="77777777" w:rsidR="00356599" w:rsidRPr="00BB1379" w:rsidRDefault="00356599" w:rsidP="008603A0">
      <w:pPr>
        <w:pStyle w:val="ListParagraph"/>
        <w:widowControl w:val="0"/>
        <w:numPr>
          <w:ilvl w:val="1"/>
          <w:numId w:val="16"/>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Growth and Development</w:t>
      </w:r>
    </w:p>
    <w:p w14:paraId="76C7B068" w14:textId="77777777" w:rsidR="00356599" w:rsidRPr="00BB1379" w:rsidRDefault="00356599" w:rsidP="008603A0">
      <w:pPr>
        <w:pStyle w:val="ListParagraph"/>
        <w:widowControl w:val="0"/>
        <w:numPr>
          <w:ilvl w:val="1"/>
          <w:numId w:val="16"/>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 xml:space="preserve">Cultural Awareness and Spirituality </w:t>
      </w:r>
    </w:p>
    <w:p w14:paraId="65C77400" w14:textId="77777777" w:rsidR="00356599" w:rsidRPr="00BB1379" w:rsidRDefault="00356599" w:rsidP="008603A0">
      <w:pPr>
        <w:pStyle w:val="ListParagraph"/>
        <w:widowControl w:val="0"/>
        <w:numPr>
          <w:ilvl w:val="1"/>
          <w:numId w:val="16"/>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Comfort/Pain (LAB: Comfort Skills)</w:t>
      </w:r>
    </w:p>
    <w:p w14:paraId="2FBA1C43" w14:textId="77777777" w:rsidR="00356599" w:rsidRPr="00BB1379" w:rsidRDefault="00356599" w:rsidP="008603A0">
      <w:pPr>
        <w:pStyle w:val="ListParagraph"/>
        <w:widowControl w:val="0"/>
        <w:numPr>
          <w:ilvl w:val="0"/>
          <w:numId w:val="16"/>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SLO: PROFESSIONAL CONCEPT</w:t>
      </w:r>
      <w:r w:rsidRPr="00BB1379">
        <w:rPr>
          <w:rFonts w:asciiTheme="minorHAnsi" w:eastAsia="Times New Roman" w:hAnsiTheme="minorHAnsi" w:cs="Arial"/>
          <w:sz w:val="20"/>
          <w:szCs w:val="20"/>
        </w:rPr>
        <w:t xml:space="preserve"> Teamwork and Collaboration</w:t>
      </w:r>
    </w:p>
    <w:p w14:paraId="11DAFE46" w14:textId="77777777" w:rsidR="00356599" w:rsidRPr="00BB1379" w:rsidRDefault="00356599" w:rsidP="008603A0">
      <w:pPr>
        <w:pStyle w:val="ListParagraph"/>
        <w:widowControl w:val="0"/>
        <w:numPr>
          <w:ilvl w:val="0"/>
          <w:numId w:val="16"/>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SLO: PROFESSIONAL CONCEPT</w:t>
      </w:r>
      <w:r w:rsidRPr="00BB1379">
        <w:rPr>
          <w:rFonts w:asciiTheme="minorHAnsi" w:eastAsia="Times New Roman" w:hAnsiTheme="minorHAnsi" w:cs="Arial"/>
          <w:sz w:val="20"/>
          <w:szCs w:val="20"/>
        </w:rPr>
        <w:t xml:space="preserve">  Nursing Judgment/Evide</w:t>
      </w:r>
      <w:r w:rsidR="00ED12C3" w:rsidRPr="00BB1379">
        <w:rPr>
          <w:rFonts w:asciiTheme="minorHAnsi" w:eastAsia="Times New Roman" w:hAnsiTheme="minorHAnsi" w:cs="Arial"/>
          <w:sz w:val="20"/>
          <w:szCs w:val="20"/>
        </w:rPr>
        <w:t>nce Based Care</w:t>
      </w:r>
    </w:p>
    <w:p w14:paraId="1959854B" w14:textId="77777777" w:rsidR="00356599" w:rsidRPr="00BB1379" w:rsidRDefault="00356599" w:rsidP="008603A0">
      <w:pPr>
        <w:pStyle w:val="ListParagraph"/>
        <w:widowControl w:val="0"/>
        <w:numPr>
          <w:ilvl w:val="0"/>
          <w:numId w:val="16"/>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SLO: PROFESSIONAL CONCEPT</w:t>
      </w:r>
      <w:r w:rsidRPr="00BB1379">
        <w:rPr>
          <w:rFonts w:asciiTheme="minorHAnsi" w:eastAsia="Times New Roman" w:hAnsiTheme="minorHAnsi" w:cs="Arial"/>
          <w:sz w:val="20"/>
          <w:szCs w:val="20"/>
        </w:rPr>
        <w:t xml:space="preserve"> Quality Improvement</w:t>
      </w:r>
    </w:p>
    <w:p w14:paraId="1A5B5B20" w14:textId="77777777" w:rsidR="00356599" w:rsidRPr="00BB1379" w:rsidRDefault="00356599" w:rsidP="008603A0">
      <w:pPr>
        <w:pStyle w:val="ListParagraph"/>
        <w:widowControl w:val="0"/>
        <w:numPr>
          <w:ilvl w:val="0"/>
          <w:numId w:val="16"/>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SLO: PROFESSIONAL CONCEPT</w:t>
      </w:r>
      <w:r w:rsidRPr="00BB1379">
        <w:rPr>
          <w:rFonts w:asciiTheme="minorHAnsi" w:eastAsia="Times New Roman" w:hAnsiTheme="minorHAnsi" w:cs="Arial"/>
          <w:sz w:val="20"/>
          <w:szCs w:val="20"/>
        </w:rPr>
        <w:t xml:space="preserve">  Safety</w:t>
      </w:r>
    </w:p>
    <w:p w14:paraId="3DC39C0A" w14:textId="77777777" w:rsidR="00356599" w:rsidRPr="00BB1379" w:rsidRDefault="00356599" w:rsidP="008603A0">
      <w:pPr>
        <w:pStyle w:val="ListParagraph"/>
        <w:widowControl w:val="0"/>
        <w:numPr>
          <w:ilvl w:val="1"/>
          <w:numId w:val="16"/>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Oral Medication Administration</w:t>
      </w:r>
    </w:p>
    <w:p w14:paraId="1445F511" w14:textId="77777777" w:rsidR="00356599" w:rsidRPr="00BB1379" w:rsidRDefault="00356599" w:rsidP="008603A0">
      <w:pPr>
        <w:pStyle w:val="ListParagraph"/>
        <w:widowControl w:val="0"/>
        <w:numPr>
          <w:ilvl w:val="0"/>
          <w:numId w:val="16"/>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SLO: PROFESSIONAL CONCEPT</w:t>
      </w:r>
      <w:r w:rsidRPr="00BB1379">
        <w:rPr>
          <w:rFonts w:asciiTheme="minorHAnsi" w:eastAsia="Times New Roman" w:hAnsiTheme="minorHAnsi" w:cs="Arial"/>
          <w:sz w:val="20"/>
          <w:szCs w:val="20"/>
        </w:rPr>
        <w:t xml:space="preserve">  Informatics/Technology</w:t>
      </w:r>
    </w:p>
    <w:p w14:paraId="5AD740F3" w14:textId="77777777" w:rsidR="00356599" w:rsidRPr="00BB1379" w:rsidRDefault="00356599" w:rsidP="008603A0">
      <w:pPr>
        <w:pStyle w:val="ListParagraph"/>
        <w:widowControl w:val="0"/>
        <w:numPr>
          <w:ilvl w:val="1"/>
          <w:numId w:val="16"/>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Documentation (LAB:  Documentation)</w:t>
      </w:r>
    </w:p>
    <w:p w14:paraId="0EE397D3" w14:textId="77777777" w:rsidR="00356599" w:rsidRPr="00BB1379" w:rsidRDefault="00356599" w:rsidP="008603A0">
      <w:pPr>
        <w:pStyle w:val="ListParagraph"/>
        <w:widowControl w:val="0"/>
        <w:numPr>
          <w:ilvl w:val="0"/>
          <w:numId w:val="16"/>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SLO: PROFESSIONAL CONCEPT</w:t>
      </w:r>
      <w:r w:rsidRPr="00BB1379">
        <w:rPr>
          <w:rFonts w:asciiTheme="minorHAnsi" w:eastAsia="Times New Roman" w:hAnsiTheme="minorHAnsi" w:cs="Arial"/>
          <w:sz w:val="20"/>
          <w:szCs w:val="20"/>
        </w:rPr>
        <w:t xml:space="preserve">  Professional Identity and Behaviors</w:t>
      </w:r>
    </w:p>
    <w:p w14:paraId="4C44428F" w14:textId="77777777" w:rsidR="00356599" w:rsidRPr="00BB1379" w:rsidRDefault="00356599" w:rsidP="008603A0">
      <w:pPr>
        <w:pStyle w:val="ListParagraph"/>
        <w:widowControl w:val="0"/>
        <w:numPr>
          <w:ilvl w:val="0"/>
          <w:numId w:val="16"/>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SLO: PROFESSIONAL CONCEPT</w:t>
      </w:r>
      <w:r w:rsidR="00154C18" w:rsidRPr="00BB1379">
        <w:rPr>
          <w:rFonts w:asciiTheme="minorHAnsi" w:eastAsia="Times New Roman" w:hAnsiTheme="minorHAnsi" w:cs="Arial"/>
          <w:sz w:val="20"/>
          <w:szCs w:val="20"/>
        </w:rPr>
        <w:t>: Managing Care</w:t>
      </w:r>
      <w:r w:rsidR="00565B3E" w:rsidRPr="00BB1379">
        <w:rPr>
          <w:rFonts w:asciiTheme="minorHAnsi" w:eastAsia="Times New Roman" w:hAnsiTheme="minorHAnsi" w:cs="Arial"/>
          <w:sz w:val="20"/>
          <w:szCs w:val="20"/>
        </w:rPr>
        <w:t xml:space="preserve"> </w:t>
      </w:r>
      <w:r w:rsidR="00565B3E" w:rsidRPr="00BB1379">
        <w:rPr>
          <w:rFonts w:asciiTheme="minorHAnsi" w:eastAsia="Times New Roman" w:hAnsiTheme="minorHAnsi" w:cs="Arial"/>
          <w:color w:val="FF0000"/>
          <w:sz w:val="20"/>
          <w:szCs w:val="20"/>
        </w:rPr>
        <w:t>of the Individual Patient</w:t>
      </w:r>
    </w:p>
    <w:p w14:paraId="71BA37AC" w14:textId="77777777" w:rsidR="00356599" w:rsidRPr="00BB1379" w:rsidRDefault="00BE2F39" w:rsidP="008603A0">
      <w:pPr>
        <w:pStyle w:val="ListParagraph"/>
        <w:widowControl w:val="0"/>
        <w:numPr>
          <w:ilvl w:val="0"/>
          <w:numId w:val="16"/>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 xml:space="preserve">Mobility </w:t>
      </w:r>
    </w:p>
    <w:p w14:paraId="0FF6A584" w14:textId="77777777" w:rsidR="00356599" w:rsidRPr="00BB1379" w:rsidRDefault="00356599" w:rsidP="008603A0">
      <w:pPr>
        <w:pStyle w:val="ListParagraph"/>
        <w:widowControl w:val="0"/>
        <w:numPr>
          <w:ilvl w:val="1"/>
          <w:numId w:val="16"/>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Activity/Exercise (LAB: Mobility)</w:t>
      </w:r>
    </w:p>
    <w:p w14:paraId="04387F51" w14:textId="77777777" w:rsidR="00356599" w:rsidRPr="00BB1379" w:rsidRDefault="00356599" w:rsidP="008603A0">
      <w:pPr>
        <w:pStyle w:val="ListParagraph"/>
        <w:widowControl w:val="0"/>
        <w:numPr>
          <w:ilvl w:val="1"/>
          <w:numId w:val="16"/>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Body Mechanics and Ergonomics (LAB: Body Mechanics)</w:t>
      </w:r>
    </w:p>
    <w:p w14:paraId="0678E90C" w14:textId="77777777" w:rsidR="00356599" w:rsidRPr="00BB1379" w:rsidRDefault="00BE2F39" w:rsidP="008603A0">
      <w:pPr>
        <w:pStyle w:val="ListParagraph"/>
        <w:widowControl w:val="0"/>
        <w:numPr>
          <w:ilvl w:val="0"/>
          <w:numId w:val="16"/>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 xml:space="preserve">Elimination </w:t>
      </w:r>
    </w:p>
    <w:p w14:paraId="679121B0" w14:textId="77777777" w:rsidR="00356599" w:rsidRPr="00BB1379" w:rsidRDefault="00356599" w:rsidP="008603A0">
      <w:pPr>
        <w:pStyle w:val="ListParagraph"/>
        <w:widowControl w:val="0"/>
        <w:numPr>
          <w:ilvl w:val="1"/>
          <w:numId w:val="16"/>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 xml:space="preserve">(LAB:  Urinary and Bowel Skills) </w:t>
      </w:r>
    </w:p>
    <w:p w14:paraId="45C63CD8" w14:textId="77777777" w:rsidR="00356599" w:rsidRPr="00BB1379" w:rsidRDefault="00BE2F39" w:rsidP="008603A0">
      <w:pPr>
        <w:pStyle w:val="ListParagraph"/>
        <w:widowControl w:val="0"/>
        <w:numPr>
          <w:ilvl w:val="0"/>
          <w:numId w:val="16"/>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Immunity/Inflammation/Infection</w:t>
      </w:r>
    </w:p>
    <w:p w14:paraId="6119177D" w14:textId="77777777" w:rsidR="00356599" w:rsidRPr="00BB1379" w:rsidRDefault="00356599" w:rsidP="008603A0">
      <w:pPr>
        <w:pStyle w:val="ListParagraph"/>
        <w:widowControl w:val="0"/>
        <w:numPr>
          <w:ilvl w:val="1"/>
          <w:numId w:val="16"/>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Hygiene</w:t>
      </w:r>
    </w:p>
    <w:p w14:paraId="1AA6FB44" w14:textId="77777777" w:rsidR="00356599" w:rsidRPr="00BB1379" w:rsidRDefault="00356599" w:rsidP="008603A0">
      <w:pPr>
        <w:pStyle w:val="ListParagraph"/>
        <w:widowControl w:val="0"/>
        <w:numPr>
          <w:ilvl w:val="1"/>
          <w:numId w:val="16"/>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Infection control (LAB: Infection Control)</w:t>
      </w:r>
    </w:p>
    <w:p w14:paraId="130225EA" w14:textId="77777777" w:rsidR="00356599" w:rsidRPr="00BB1379" w:rsidRDefault="00BE2F39" w:rsidP="008603A0">
      <w:pPr>
        <w:pStyle w:val="ListParagraph"/>
        <w:widowControl w:val="0"/>
        <w:numPr>
          <w:ilvl w:val="0"/>
          <w:numId w:val="16"/>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Digestion</w:t>
      </w:r>
    </w:p>
    <w:p w14:paraId="54753D0D" w14:textId="77777777" w:rsidR="00356599" w:rsidRPr="00BB1379" w:rsidRDefault="00356599" w:rsidP="008603A0">
      <w:pPr>
        <w:pStyle w:val="ListParagraph"/>
        <w:widowControl w:val="0"/>
        <w:numPr>
          <w:ilvl w:val="1"/>
          <w:numId w:val="16"/>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(LAB: Nutrition)</w:t>
      </w:r>
    </w:p>
    <w:p w14:paraId="30B3FAA8" w14:textId="77777777" w:rsidR="00356599" w:rsidRPr="00BB1379" w:rsidRDefault="00BE2F39" w:rsidP="008603A0">
      <w:pPr>
        <w:pStyle w:val="ListParagraph"/>
        <w:widowControl w:val="0"/>
        <w:numPr>
          <w:ilvl w:val="0"/>
          <w:numId w:val="16"/>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Intracranial Regulation/Sensation</w:t>
      </w:r>
    </w:p>
    <w:p w14:paraId="03A3DE32" w14:textId="77777777" w:rsidR="00356599" w:rsidRPr="00BB1379" w:rsidRDefault="00356599" w:rsidP="00BA11AB">
      <w:pPr>
        <w:rPr>
          <w:rFonts w:asciiTheme="minorHAnsi" w:hAnsiTheme="minorHAnsi"/>
          <w:sz w:val="20"/>
          <w:szCs w:val="20"/>
        </w:rPr>
      </w:pPr>
    </w:p>
    <w:p w14:paraId="408FCB80" w14:textId="77777777" w:rsidR="00356599" w:rsidRPr="00BB1379" w:rsidRDefault="00356599" w:rsidP="00BA11AB">
      <w:pPr>
        <w:pStyle w:val="Heading2"/>
        <w:spacing w:line="276" w:lineRule="auto"/>
        <w:rPr>
          <w:rFonts w:asciiTheme="minorHAnsi" w:hAnsiTheme="minorHAnsi"/>
          <w:sz w:val="20"/>
          <w:szCs w:val="20"/>
        </w:rPr>
      </w:pPr>
      <w:bookmarkStart w:id="32" w:name="_Toc347749533"/>
      <w:r w:rsidRPr="00BB1379">
        <w:rPr>
          <w:rFonts w:asciiTheme="minorHAnsi" w:hAnsiTheme="minorHAnsi"/>
        </w:rPr>
        <w:br w:type="page"/>
      </w:r>
      <w:bookmarkStart w:id="33" w:name="_Toc399394546"/>
      <w:r w:rsidRPr="00BB1379">
        <w:rPr>
          <w:rFonts w:asciiTheme="minorHAnsi" w:hAnsiTheme="minorHAnsi"/>
          <w:sz w:val="20"/>
          <w:szCs w:val="20"/>
        </w:rPr>
        <w:lastRenderedPageBreak/>
        <w:t>PN 120 - Nursing Care of Older Adults</w:t>
      </w:r>
      <w:bookmarkEnd w:id="32"/>
      <w:bookmarkEnd w:id="33"/>
    </w:p>
    <w:p w14:paraId="677ED533"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sz w:val="20"/>
          <w:szCs w:val="20"/>
        </w:rPr>
        <w:t>Suggested:</w:t>
      </w:r>
      <w:r w:rsidRPr="00BB1379">
        <w:rPr>
          <w:rFonts w:asciiTheme="minorHAnsi" w:eastAsia="Times New Roman" w:hAnsiTheme="minorHAnsi" w:cs="Arial"/>
          <w:sz w:val="20"/>
          <w:szCs w:val="20"/>
        </w:rPr>
        <w:t xml:space="preserve"> </w:t>
      </w:r>
    </w:p>
    <w:p w14:paraId="07C5EE5B"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Total Credit/Contact Hours: 3.00</w:t>
      </w:r>
    </w:p>
    <w:p w14:paraId="4F55D0F4"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Lab Credit/Contact Hours: 1.00</w:t>
      </w:r>
    </w:p>
    <w:p w14:paraId="2A3E0DD0"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Theory Credit/Contact Hours: 2.00</w:t>
      </w:r>
    </w:p>
    <w:p w14:paraId="29A4B0FE" w14:textId="77777777" w:rsidR="00356599" w:rsidRPr="00BB1379" w:rsidRDefault="00356599" w:rsidP="00BA11AB">
      <w:pPr>
        <w:keepLines/>
        <w:widowControl w:val="0"/>
        <w:autoSpaceDE w:val="0"/>
        <w:autoSpaceDN w:val="0"/>
        <w:adjustRightInd w:val="0"/>
        <w:spacing w:before="100" w:beforeAutospacing="1" w:after="100" w:afterAutospacing="1"/>
        <w:ind w:left="1500"/>
        <w:contextualSpacing/>
        <w:rPr>
          <w:rFonts w:asciiTheme="minorHAnsi" w:eastAsia="Times New Roman" w:hAnsiTheme="minorHAnsi" w:cs="Arial"/>
          <w:sz w:val="20"/>
          <w:szCs w:val="20"/>
        </w:rPr>
      </w:pPr>
    </w:p>
    <w:p w14:paraId="2E26BE3E"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sz w:val="20"/>
          <w:szCs w:val="20"/>
          <w:u w:val="single"/>
        </w:rPr>
      </w:pPr>
      <w:r w:rsidRPr="00BB1379">
        <w:rPr>
          <w:rFonts w:asciiTheme="minorHAnsi" w:eastAsia="Times New Roman" w:hAnsiTheme="minorHAnsi" w:cs="Arial"/>
          <w:b/>
          <w:sz w:val="20"/>
          <w:szCs w:val="20"/>
          <w:u w:val="single"/>
        </w:rPr>
        <w:t>Course Description:</w:t>
      </w:r>
    </w:p>
    <w:p w14:paraId="1F5D0C52" w14:textId="77777777" w:rsidR="00356599" w:rsidRPr="00BB1379" w:rsidRDefault="00356599" w:rsidP="00ED12C3">
      <w:pPr>
        <w:keepLines/>
        <w:widowControl w:val="0"/>
        <w:autoSpaceDE w:val="0"/>
        <w:autoSpaceDN w:val="0"/>
        <w:adjustRightInd w:val="0"/>
        <w:spacing w:before="100" w:beforeAutospacing="1" w:after="100" w:afterAutospacing="1" w:line="240" w:lineRule="auto"/>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 xml:space="preserve">Nursing Care of Older Adults introduces students to the care of geriatric patients with a focus on health promotion and safety. </w:t>
      </w:r>
      <w:r w:rsidR="00112F9C" w:rsidRPr="00BB1379">
        <w:rPr>
          <w:rFonts w:asciiTheme="minorHAnsi" w:eastAsia="Times New Roman" w:hAnsiTheme="minorHAnsi" w:cs="Arial"/>
          <w:sz w:val="20"/>
          <w:szCs w:val="20"/>
        </w:rPr>
        <w:t>E</w:t>
      </w:r>
      <w:r w:rsidRPr="00BB1379">
        <w:rPr>
          <w:rFonts w:asciiTheme="minorHAnsi" w:eastAsia="Times New Roman" w:hAnsiTheme="minorHAnsi" w:cs="Arial"/>
          <w:sz w:val="20"/>
          <w:szCs w:val="20"/>
        </w:rPr>
        <w:t xml:space="preserve">mphasis </w:t>
      </w:r>
      <w:r w:rsidR="00112F9C" w:rsidRPr="00BB1379">
        <w:rPr>
          <w:rFonts w:asciiTheme="minorHAnsi" w:eastAsia="Times New Roman" w:hAnsiTheme="minorHAnsi" w:cs="Arial"/>
          <w:sz w:val="20"/>
          <w:szCs w:val="20"/>
        </w:rPr>
        <w:t xml:space="preserve">is </w:t>
      </w:r>
      <w:r w:rsidRPr="00BB1379">
        <w:rPr>
          <w:rFonts w:asciiTheme="minorHAnsi" w:eastAsia="Times New Roman" w:hAnsiTheme="minorHAnsi" w:cs="Arial"/>
          <w:sz w:val="20"/>
          <w:szCs w:val="20"/>
        </w:rPr>
        <w:t>on common health problems of the older adult in restorative and residential facilities as well as safety and end-of-life care. Application of pathophysiology, nutrition and pharmacology are applied to common diseases within each topic area.</w:t>
      </w:r>
    </w:p>
    <w:p w14:paraId="4FAE5751"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p>
    <w:p w14:paraId="6E589ABC" w14:textId="77777777" w:rsidR="00356599" w:rsidRPr="00BB1379" w:rsidRDefault="00356599" w:rsidP="00ED12C3">
      <w:pPr>
        <w:keepLines/>
        <w:widowControl w:val="0"/>
        <w:autoSpaceDE w:val="0"/>
        <w:autoSpaceDN w:val="0"/>
        <w:adjustRightInd w:val="0"/>
        <w:spacing w:before="100" w:beforeAutospacing="1" w:after="100" w:afterAutospacing="1" w:line="240" w:lineRule="auto"/>
        <w:contextualSpacing/>
        <w:rPr>
          <w:rFonts w:asciiTheme="minorHAnsi" w:eastAsia="Times New Roman" w:hAnsiTheme="minorHAnsi" w:cs="Arial"/>
          <w:sz w:val="20"/>
          <w:szCs w:val="20"/>
        </w:rPr>
      </w:pPr>
      <w:r w:rsidRPr="00BB1379">
        <w:rPr>
          <w:rFonts w:asciiTheme="minorHAnsi" w:eastAsia="Times New Roman" w:hAnsiTheme="minorHAnsi" w:cs="Arial"/>
          <w:b/>
          <w:sz w:val="20"/>
          <w:szCs w:val="20"/>
        </w:rPr>
        <w:t>SUGGESTED THEORY TOPICS INCLUDE:</w:t>
      </w:r>
      <w:r w:rsidRPr="00BB1379">
        <w:rPr>
          <w:rFonts w:asciiTheme="minorHAnsi" w:eastAsia="Times New Roman" w:hAnsiTheme="minorHAnsi" w:cs="Arial"/>
          <w:sz w:val="20"/>
          <w:szCs w:val="20"/>
        </w:rPr>
        <w:t xml:space="preserve"> </w:t>
      </w:r>
      <w:r w:rsidRPr="00BB1379">
        <w:rPr>
          <w:rFonts w:asciiTheme="minorHAnsi" w:eastAsia="Times New Roman" w:hAnsiTheme="minorHAnsi" w:cs="Arial"/>
          <w:sz w:val="20"/>
          <w:szCs w:val="20"/>
        </w:rPr>
        <w:br/>
        <w:t xml:space="preserve">Basic alterations in fluid and electrolytes, oxygenation, cardiac output and tissue perfusion, regulation and metabolism, cognition and sensation, immunity, integument, mobility, reproduction, ingestion/digestion/absorption/elimination, excretion, physical and psychosocial variations, chronic illness, end of life care, environmental safety, and emergency preparedness. </w:t>
      </w:r>
    </w:p>
    <w:p w14:paraId="5835161B"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p>
    <w:p w14:paraId="079DF4BC" w14:textId="77777777" w:rsidR="00356599" w:rsidRPr="00BB1379" w:rsidRDefault="00356599" w:rsidP="00ED12C3">
      <w:pPr>
        <w:keepLines/>
        <w:widowControl w:val="0"/>
        <w:autoSpaceDE w:val="0"/>
        <w:autoSpaceDN w:val="0"/>
        <w:adjustRightInd w:val="0"/>
        <w:spacing w:before="100" w:beforeAutospacing="1" w:after="100" w:afterAutospacing="1" w:line="240" w:lineRule="auto"/>
        <w:contextualSpacing/>
        <w:rPr>
          <w:rFonts w:asciiTheme="minorHAnsi" w:eastAsia="Times New Roman" w:hAnsiTheme="minorHAnsi" w:cs="Arial"/>
          <w:sz w:val="20"/>
          <w:szCs w:val="20"/>
        </w:rPr>
      </w:pPr>
      <w:r w:rsidRPr="00BB1379">
        <w:rPr>
          <w:rFonts w:asciiTheme="minorHAnsi" w:eastAsia="Times New Roman" w:hAnsiTheme="minorHAnsi" w:cs="Arial"/>
          <w:b/>
          <w:sz w:val="20"/>
          <w:szCs w:val="20"/>
        </w:rPr>
        <w:t>SUGGESTED LAB TOPICS INCLUDE:</w:t>
      </w:r>
      <w:r w:rsidRPr="00BB1379">
        <w:rPr>
          <w:rFonts w:asciiTheme="minorHAnsi" w:eastAsia="Times New Roman" w:hAnsiTheme="minorHAnsi" w:cs="Arial"/>
          <w:sz w:val="20"/>
          <w:szCs w:val="20"/>
        </w:rPr>
        <w:t xml:space="preserve"> </w:t>
      </w:r>
      <w:r w:rsidRPr="00BB1379">
        <w:rPr>
          <w:rFonts w:asciiTheme="minorHAnsi" w:eastAsia="Times New Roman" w:hAnsiTheme="minorHAnsi" w:cs="Arial"/>
          <w:sz w:val="20"/>
          <w:szCs w:val="20"/>
        </w:rPr>
        <w:br/>
        <w:t xml:space="preserve">Basic oxygen equipment, glucose monitoring, maintenance of enteral tubes and feedings, complications of immobility, patient safety, parenteral medication administration and documentation, wound care, elimination, postmortem care, tissue/organ donation and emergency preparedness. </w:t>
      </w:r>
    </w:p>
    <w:p w14:paraId="51C28B7D"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p>
    <w:p w14:paraId="2F6E2748"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sz w:val="20"/>
          <w:szCs w:val="20"/>
          <w:u w:val="single"/>
        </w:rPr>
      </w:pPr>
      <w:r w:rsidRPr="00BB1379">
        <w:rPr>
          <w:rFonts w:asciiTheme="minorHAnsi" w:eastAsia="Times New Roman" w:hAnsiTheme="minorHAnsi" w:cs="Arial"/>
          <w:b/>
          <w:sz w:val="20"/>
          <w:szCs w:val="20"/>
          <w:u w:val="single"/>
        </w:rPr>
        <w:t>Course Outcomes:</w:t>
      </w:r>
    </w:p>
    <w:p w14:paraId="2FE5CC13" w14:textId="77777777" w:rsidR="00253C58"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SLO: PATIENT/RELATIONSHIP CENTERED CARE</w:t>
      </w:r>
    </w:p>
    <w:p w14:paraId="1DD2C35B" w14:textId="77777777" w:rsidR="00356599" w:rsidRPr="00BB1379" w:rsidRDefault="00356599" w:rsidP="00253C58">
      <w:pPr>
        <w:keepLines/>
        <w:widowControl w:val="0"/>
        <w:autoSpaceDE w:val="0"/>
        <w:autoSpaceDN w:val="0"/>
        <w:adjustRightInd w:val="0"/>
        <w:spacing w:before="100" w:beforeAutospacing="1" w:after="10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1.   Give examples of patient/relationship centered care when using the nursing process to contribute to individualized plans of care for the older adult.</w:t>
      </w:r>
    </w:p>
    <w:p w14:paraId="399D345B" w14:textId="77777777" w:rsidR="00253C58"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t>SLO: PATIENT/RELATIONSHIP CENTERED CARE</w:t>
      </w:r>
    </w:p>
    <w:p w14:paraId="761A167D" w14:textId="6E7561D9" w:rsidR="00356599" w:rsidRPr="00BB1379" w:rsidRDefault="00356599" w:rsidP="00253C58">
      <w:pPr>
        <w:keepLines/>
        <w:widowControl w:val="0"/>
        <w:autoSpaceDE w:val="0"/>
        <w:autoSpaceDN w:val="0"/>
        <w:adjustRightInd w:val="0"/>
        <w:spacing w:before="100" w:beforeAutospacing="1" w:after="10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color w:val="FF0000"/>
          <w:sz w:val="20"/>
          <w:szCs w:val="20"/>
        </w:rPr>
        <w:t>2</w:t>
      </w:r>
      <w:r w:rsidR="002B3F3C" w:rsidRPr="00BB1379">
        <w:rPr>
          <w:rFonts w:asciiTheme="minorHAnsi" w:eastAsia="Times New Roman" w:hAnsiTheme="minorHAnsi" w:cs="Arial"/>
          <w:color w:val="FF0000"/>
          <w:sz w:val="20"/>
          <w:szCs w:val="20"/>
        </w:rPr>
        <w:t xml:space="preserve">. </w:t>
      </w:r>
      <w:r w:rsidR="002D434B" w:rsidRPr="00BB1379">
        <w:rPr>
          <w:rFonts w:asciiTheme="minorHAnsi" w:eastAsia="Times New Roman" w:hAnsiTheme="minorHAnsi" w:cs="Arial"/>
          <w:color w:val="FF0000"/>
          <w:sz w:val="20"/>
          <w:szCs w:val="20"/>
        </w:rPr>
        <w:t xml:space="preserve">Recognize barriers to learning when </w:t>
      </w:r>
      <w:r w:rsidR="004757DC" w:rsidRPr="00BB1379">
        <w:rPr>
          <w:rFonts w:asciiTheme="minorHAnsi" w:eastAsia="Times New Roman" w:hAnsiTheme="minorHAnsi" w:cs="Arial"/>
          <w:color w:val="FF0000"/>
          <w:sz w:val="20"/>
          <w:szCs w:val="20"/>
        </w:rPr>
        <w:t>provid</w:t>
      </w:r>
      <w:r w:rsidR="002D434B" w:rsidRPr="00BB1379">
        <w:rPr>
          <w:rFonts w:asciiTheme="minorHAnsi" w:eastAsia="Times New Roman" w:hAnsiTheme="minorHAnsi" w:cs="Arial"/>
          <w:color w:val="FF0000"/>
          <w:sz w:val="20"/>
          <w:szCs w:val="20"/>
        </w:rPr>
        <w:t>ing</w:t>
      </w:r>
      <w:r w:rsidR="004757DC" w:rsidRPr="00BB1379">
        <w:rPr>
          <w:rFonts w:asciiTheme="minorHAnsi" w:eastAsia="Times New Roman" w:hAnsiTheme="minorHAnsi" w:cs="Arial"/>
          <w:color w:val="FF0000"/>
          <w:sz w:val="20"/>
          <w:szCs w:val="20"/>
        </w:rPr>
        <w:t xml:space="preserve"> </w:t>
      </w:r>
      <w:r w:rsidR="004B55F5" w:rsidRPr="00BB1379">
        <w:rPr>
          <w:rFonts w:asciiTheme="minorHAnsi" w:eastAsia="Times New Roman" w:hAnsiTheme="minorHAnsi" w:cs="Arial"/>
          <w:color w:val="FF0000"/>
          <w:sz w:val="20"/>
          <w:szCs w:val="20"/>
        </w:rPr>
        <w:t>or reinforcing</w:t>
      </w:r>
      <w:r w:rsidR="004B55F5" w:rsidRPr="00BB1379">
        <w:rPr>
          <w:rFonts w:asciiTheme="minorHAnsi" w:eastAsia="Times New Roman" w:hAnsiTheme="minorHAnsi" w:cs="Arial"/>
          <w:sz w:val="20"/>
          <w:szCs w:val="20"/>
        </w:rPr>
        <w:t xml:space="preserve"> </w:t>
      </w:r>
      <w:r w:rsidR="004757DC" w:rsidRPr="00BB1379">
        <w:rPr>
          <w:rFonts w:asciiTheme="minorHAnsi" w:eastAsia="Times New Roman" w:hAnsiTheme="minorHAnsi" w:cs="Arial"/>
          <w:sz w:val="20"/>
          <w:szCs w:val="20"/>
        </w:rPr>
        <w:t>health care information to older adult patients</w:t>
      </w:r>
      <w:r w:rsidRPr="00BB1379">
        <w:rPr>
          <w:rFonts w:asciiTheme="minorHAnsi" w:eastAsia="Times New Roman" w:hAnsiTheme="minorHAnsi" w:cs="Arial"/>
          <w:sz w:val="20"/>
          <w:szCs w:val="20"/>
        </w:rPr>
        <w:t xml:space="preserve"> regarding health care and safety issues.</w:t>
      </w:r>
    </w:p>
    <w:p w14:paraId="61DDA9BA" w14:textId="77777777" w:rsidR="00253C58"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SLO: TEAMWORK AND COLLABORATION </w:t>
      </w:r>
    </w:p>
    <w:p w14:paraId="0FC52934" w14:textId="77777777" w:rsidR="00356599" w:rsidRPr="00BB1379" w:rsidRDefault="00356599" w:rsidP="00253C58">
      <w:pPr>
        <w:keepLines/>
        <w:widowControl w:val="0"/>
        <w:autoSpaceDE w:val="0"/>
        <w:autoSpaceDN w:val="0"/>
        <w:adjustRightInd w:val="0"/>
        <w:spacing w:before="100" w:beforeAutospacing="1" w:after="10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 xml:space="preserve">3.  Demonstrate effective </w:t>
      </w:r>
      <w:r w:rsidR="004253D7" w:rsidRPr="00BB1379">
        <w:rPr>
          <w:rFonts w:asciiTheme="minorHAnsi" w:eastAsia="Times New Roman" w:hAnsiTheme="minorHAnsi" w:cs="Arial"/>
          <w:sz w:val="20"/>
          <w:szCs w:val="20"/>
        </w:rPr>
        <w:t>interprofessional</w:t>
      </w:r>
      <w:r w:rsidR="003A7B76" w:rsidRPr="00BB1379">
        <w:rPr>
          <w:rFonts w:asciiTheme="minorHAnsi" w:eastAsia="Times New Roman" w:hAnsiTheme="minorHAnsi" w:cs="Arial"/>
          <w:sz w:val="20"/>
          <w:szCs w:val="20"/>
        </w:rPr>
        <w:t xml:space="preserve"> </w:t>
      </w:r>
      <w:r w:rsidRPr="00BB1379">
        <w:rPr>
          <w:rFonts w:asciiTheme="minorHAnsi" w:eastAsia="Times New Roman" w:hAnsiTheme="minorHAnsi" w:cs="Arial"/>
          <w:sz w:val="20"/>
          <w:szCs w:val="20"/>
        </w:rPr>
        <w:t xml:space="preserve">collaboration when reporting and documenting </w:t>
      </w:r>
      <w:r w:rsidR="00010C0B" w:rsidRPr="00BB1379">
        <w:rPr>
          <w:rFonts w:asciiTheme="minorHAnsi" w:eastAsia="Times New Roman" w:hAnsiTheme="minorHAnsi" w:cs="Arial"/>
          <w:color w:val="FF0000"/>
          <w:sz w:val="20"/>
          <w:szCs w:val="20"/>
        </w:rPr>
        <w:t xml:space="preserve">focused </w:t>
      </w:r>
      <w:r w:rsidRPr="00BB1379">
        <w:rPr>
          <w:rFonts w:asciiTheme="minorHAnsi" w:eastAsia="Times New Roman" w:hAnsiTheme="minorHAnsi" w:cs="Arial"/>
          <w:sz w:val="20"/>
          <w:szCs w:val="20"/>
        </w:rPr>
        <w:t>assessment findings and interventions utilized for the older adult patient in simulated lab settings.</w:t>
      </w:r>
    </w:p>
    <w:p w14:paraId="19CA6132" w14:textId="77777777" w:rsidR="00253C58"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SLO: SAFETY</w:t>
      </w:r>
    </w:p>
    <w:p w14:paraId="03FF8293" w14:textId="77777777" w:rsidR="00356599" w:rsidRPr="00BB1379" w:rsidRDefault="00356599" w:rsidP="00253C58">
      <w:pPr>
        <w:keepLines/>
        <w:widowControl w:val="0"/>
        <w:autoSpaceDE w:val="0"/>
        <w:autoSpaceDN w:val="0"/>
        <w:adjustRightInd w:val="0"/>
        <w:spacing w:before="100" w:beforeAutospacing="1" w:after="10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4.  Apply safe nursing practice when performing skills in the lab setting.</w:t>
      </w:r>
    </w:p>
    <w:p w14:paraId="7C40F8D9" w14:textId="77777777" w:rsidR="00253C58"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t>SLO: NURSIN</w:t>
      </w:r>
      <w:r w:rsidR="00253C58" w:rsidRPr="00BB1379">
        <w:rPr>
          <w:rFonts w:asciiTheme="minorHAnsi" w:eastAsia="Times New Roman" w:hAnsiTheme="minorHAnsi" w:cs="Arial"/>
          <w:b/>
          <w:i/>
          <w:sz w:val="20"/>
          <w:szCs w:val="20"/>
        </w:rPr>
        <w:t xml:space="preserve">G JUDGMENT/EVIDENCE BASED CARE </w:t>
      </w:r>
    </w:p>
    <w:p w14:paraId="4711DAD0" w14:textId="28FBD3F2" w:rsidR="00010C0B" w:rsidRPr="00BB1379" w:rsidRDefault="004757DC" w:rsidP="009A0E6D">
      <w:pPr>
        <w:keepLines/>
        <w:widowControl w:val="0"/>
        <w:autoSpaceDE w:val="0"/>
        <w:autoSpaceDN w:val="0"/>
        <w:adjustRightInd w:val="0"/>
        <w:spacing w:before="100" w:beforeAutospacing="1" w:after="100" w:afterAutospacing="1"/>
        <w:ind w:left="720"/>
        <w:contextualSpacing/>
        <w:rPr>
          <w:rFonts w:asciiTheme="minorHAnsi" w:eastAsia="Times New Roman" w:hAnsiTheme="minorHAnsi" w:cs="Arial"/>
          <w:color w:val="FF0000"/>
          <w:sz w:val="20"/>
          <w:szCs w:val="20"/>
        </w:rPr>
      </w:pPr>
      <w:r w:rsidRPr="00BB1379">
        <w:rPr>
          <w:rFonts w:asciiTheme="minorHAnsi" w:eastAsia="Times New Roman" w:hAnsiTheme="minorHAnsi" w:cs="Arial"/>
          <w:color w:val="FF0000"/>
          <w:sz w:val="20"/>
          <w:szCs w:val="20"/>
        </w:rPr>
        <w:t xml:space="preserve">5.  </w:t>
      </w:r>
      <w:r w:rsidR="00010C0B" w:rsidRPr="00BB1379">
        <w:rPr>
          <w:rFonts w:asciiTheme="minorHAnsi" w:eastAsia="Times New Roman" w:hAnsiTheme="minorHAnsi" w:cs="Arial"/>
          <w:color w:val="FF0000"/>
          <w:sz w:val="20"/>
          <w:szCs w:val="20"/>
        </w:rPr>
        <w:t>Choose interventions (</w:t>
      </w:r>
      <w:r w:rsidR="002B3F3C" w:rsidRPr="00BB1379">
        <w:rPr>
          <w:rFonts w:asciiTheme="minorHAnsi" w:eastAsia="Times New Roman" w:hAnsiTheme="minorHAnsi" w:cs="Arial"/>
          <w:color w:val="FF0000"/>
          <w:sz w:val="20"/>
          <w:szCs w:val="20"/>
        </w:rPr>
        <w:t xml:space="preserve">e.g. </w:t>
      </w:r>
      <w:r w:rsidR="00010C0B" w:rsidRPr="00BB1379">
        <w:rPr>
          <w:rFonts w:asciiTheme="minorHAnsi" w:eastAsia="Times New Roman" w:hAnsiTheme="minorHAnsi" w:cs="Arial"/>
          <w:color w:val="FF0000"/>
          <w:sz w:val="20"/>
          <w:szCs w:val="20"/>
        </w:rPr>
        <w:t>reporting changes, identifying action to take</w:t>
      </w:r>
      <w:r w:rsidR="002B3F3C" w:rsidRPr="00BB1379">
        <w:rPr>
          <w:rFonts w:asciiTheme="minorHAnsi" w:eastAsia="Times New Roman" w:hAnsiTheme="minorHAnsi" w:cs="Arial"/>
          <w:color w:val="FF0000"/>
          <w:sz w:val="20"/>
          <w:szCs w:val="20"/>
        </w:rPr>
        <w:t xml:space="preserve">) </w:t>
      </w:r>
      <w:r w:rsidR="00010C0B" w:rsidRPr="00BB1379">
        <w:rPr>
          <w:rFonts w:asciiTheme="minorHAnsi" w:eastAsia="Times New Roman" w:hAnsiTheme="minorHAnsi" w:cs="Arial"/>
          <w:color w:val="FF0000"/>
          <w:sz w:val="20"/>
          <w:szCs w:val="20"/>
        </w:rPr>
        <w:t xml:space="preserve">within an established plan of </w:t>
      </w:r>
      <w:r w:rsidR="002B3F3C" w:rsidRPr="00BB1379">
        <w:rPr>
          <w:rFonts w:asciiTheme="minorHAnsi" w:eastAsia="Times New Roman" w:hAnsiTheme="minorHAnsi" w:cs="Arial"/>
          <w:color w:val="FF0000"/>
          <w:sz w:val="20"/>
          <w:szCs w:val="20"/>
        </w:rPr>
        <w:t>care for</w:t>
      </w:r>
      <w:r w:rsidR="00010C0B" w:rsidRPr="00BB1379">
        <w:rPr>
          <w:rFonts w:asciiTheme="minorHAnsi" w:eastAsia="Times New Roman" w:hAnsiTheme="minorHAnsi" w:cs="Arial"/>
          <w:color w:val="FF0000"/>
          <w:sz w:val="20"/>
          <w:szCs w:val="20"/>
        </w:rPr>
        <w:t xml:space="preserve"> potential/</w:t>
      </w:r>
      <w:r w:rsidR="002B3F3C" w:rsidRPr="00BB1379">
        <w:rPr>
          <w:rFonts w:asciiTheme="minorHAnsi" w:eastAsia="Times New Roman" w:hAnsiTheme="minorHAnsi" w:cs="Arial"/>
          <w:color w:val="FF0000"/>
          <w:sz w:val="20"/>
          <w:szCs w:val="20"/>
        </w:rPr>
        <w:t>actual complications</w:t>
      </w:r>
      <w:r w:rsidR="00010C0B" w:rsidRPr="00BB1379">
        <w:rPr>
          <w:rFonts w:asciiTheme="minorHAnsi" w:eastAsia="Times New Roman" w:hAnsiTheme="minorHAnsi" w:cs="Arial"/>
          <w:color w:val="FF0000"/>
          <w:sz w:val="20"/>
          <w:szCs w:val="20"/>
        </w:rPr>
        <w:t xml:space="preserve"> of the older</w:t>
      </w:r>
      <w:r w:rsidR="009A0E6D" w:rsidRPr="00BB1379">
        <w:rPr>
          <w:rFonts w:asciiTheme="minorHAnsi" w:eastAsia="Times New Roman" w:hAnsiTheme="minorHAnsi" w:cs="Arial"/>
          <w:color w:val="FF0000"/>
          <w:sz w:val="20"/>
          <w:szCs w:val="20"/>
        </w:rPr>
        <w:t xml:space="preserve"> adult patient. </w:t>
      </w:r>
    </w:p>
    <w:p w14:paraId="1304469D" w14:textId="77777777" w:rsidR="00253C58"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SLO: NURSING JUDGMENT/EVIDENCE BASED CARE</w:t>
      </w:r>
      <w:r w:rsidR="00253C58" w:rsidRPr="00BB1379">
        <w:rPr>
          <w:rFonts w:asciiTheme="minorHAnsi" w:eastAsia="Times New Roman" w:hAnsiTheme="minorHAnsi" w:cs="Arial"/>
          <w:sz w:val="20"/>
          <w:szCs w:val="20"/>
        </w:rPr>
        <w:t xml:space="preserve"> </w:t>
      </w:r>
    </w:p>
    <w:p w14:paraId="2615C1D7" w14:textId="77777777" w:rsidR="004B55F5" w:rsidRPr="00BB1379" w:rsidRDefault="00356599" w:rsidP="009A0E6D">
      <w:pPr>
        <w:keepLines/>
        <w:widowControl w:val="0"/>
        <w:autoSpaceDE w:val="0"/>
        <w:autoSpaceDN w:val="0"/>
        <w:adjustRightInd w:val="0"/>
        <w:spacing w:before="100" w:beforeAutospacing="1" w:after="10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6.  Discuss rationales for nursing judgments and prioritization of care of the older adult patient.</w:t>
      </w:r>
    </w:p>
    <w:p w14:paraId="2BBA0F8D" w14:textId="77777777" w:rsidR="00253C58"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SLO: INFORMATICS/TECHNOLOGY</w:t>
      </w:r>
    </w:p>
    <w:p w14:paraId="1BF361C7" w14:textId="77777777" w:rsidR="00356599" w:rsidRPr="00BB1379" w:rsidRDefault="00356599" w:rsidP="00253C58">
      <w:pPr>
        <w:keepLines/>
        <w:widowControl w:val="0"/>
        <w:autoSpaceDE w:val="0"/>
        <w:autoSpaceDN w:val="0"/>
        <w:adjustRightInd w:val="0"/>
        <w:spacing w:before="100" w:beforeAutospacing="1" w:after="10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7.  Use reliable evidence based journals and online databases to find information related to the care of older adults with common health and safety issues.</w:t>
      </w:r>
    </w:p>
    <w:p w14:paraId="62FAC2B1" w14:textId="77777777" w:rsidR="00253C58"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SLO: NURSING JUDGMENT/EVIDENCE BASED CARE</w:t>
      </w:r>
    </w:p>
    <w:p w14:paraId="490BF15E" w14:textId="77777777" w:rsidR="00253C58" w:rsidRPr="00BB1379" w:rsidRDefault="00356599" w:rsidP="00253C58">
      <w:pPr>
        <w:keepLines/>
        <w:widowControl w:val="0"/>
        <w:autoSpaceDE w:val="0"/>
        <w:autoSpaceDN w:val="0"/>
        <w:adjustRightInd w:val="0"/>
        <w:spacing w:before="100" w:beforeAutospacing="1" w:after="10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8.  Apply knowledge of pharmacology, pathophysiology, and nutrition to the care of older adult patients with common health problems.</w:t>
      </w:r>
    </w:p>
    <w:p w14:paraId="6A3780A8" w14:textId="77777777" w:rsidR="00253C58"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lastRenderedPageBreak/>
        <w:t xml:space="preserve">SLO: </w:t>
      </w:r>
      <w:r w:rsidR="00154C18" w:rsidRPr="00BB1379">
        <w:rPr>
          <w:rFonts w:asciiTheme="minorHAnsi" w:eastAsia="Times New Roman" w:hAnsiTheme="minorHAnsi" w:cs="Arial"/>
          <w:b/>
          <w:i/>
          <w:sz w:val="20"/>
          <w:szCs w:val="20"/>
        </w:rPr>
        <w:t>Managing Care</w:t>
      </w:r>
      <w:r w:rsidR="00997934" w:rsidRPr="00BB1379">
        <w:rPr>
          <w:rFonts w:asciiTheme="minorHAnsi" w:eastAsia="Times New Roman" w:hAnsiTheme="minorHAnsi" w:cs="Arial"/>
          <w:b/>
          <w:i/>
          <w:color w:val="FF0000"/>
          <w:sz w:val="18"/>
          <w:szCs w:val="18"/>
          <w:lang w:val="en"/>
        </w:rPr>
        <w:t xml:space="preserve"> </w:t>
      </w:r>
      <w:r w:rsidR="002B3F3C" w:rsidRPr="00BB1379">
        <w:rPr>
          <w:rFonts w:asciiTheme="minorHAnsi" w:eastAsia="Times New Roman" w:hAnsiTheme="minorHAnsi" w:cs="Arial"/>
          <w:b/>
          <w:i/>
          <w:color w:val="FF0000"/>
          <w:sz w:val="18"/>
          <w:szCs w:val="18"/>
          <w:lang w:val="en"/>
        </w:rPr>
        <w:t>OF THE INDIVIDUAL PATIENT</w:t>
      </w:r>
    </w:p>
    <w:p w14:paraId="7FE9BD28" w14:textId="1A488A15" w:rsidR="00356599" w:rsidRPr="00BB1379" w:rsidRDefault="001E6E7B" w:rsidP="00253C58">
      <w:pPr>
        <w:keepLines/>
        <w:widowControl w:val="0"/>
        <w:autoSpaceDE w:val="0"/>
        <w:autoSpaceDN w:val="0"/>
        <w:adjustRightInd w:val="0"/>
        <w:spacing w:before="100" w:beforeAutospacing="1" w:after="10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color w:val="FF0000"/>
          <w:sz w:val="20"/>
          <w:szCs w:val="20"/>
        </w:rPr>
        <w:t>9.</w:t>
      </w:r>
      <w:r w:rsidR="00BB1379">
        <w:rPr>
          <w:rFonts w:asciiTheme="minorHAnsi" w:eastAsia="Times New Roman" w:hAnsiTheme="minorHAnsi" w:cs="Arial"/>
          <w:color w:val="FF0000"/>
          <w:sz w:val="20"/>
          <w:szCs w:val="20"/>
        </w:rPr>
        <w:t xml:space="preserve"> </w:t>
      </w:r>
      <w:r w:rsidR="00356599" w:rsidRPr="00BB1379">
        <w:rPr>
          <w:rFonts w:asciiTheme="minorHAnsi" w:eastAsia="Times New Roman" w:hAnsiTheme="minorHAnsi" w:cs="Arial"/>
          <w:color w:val="FF0000"/>
          <w:sz w:val="20"/>
          <w:szCs w:val="20"/>
        </w:rPr>
        <w:t xml:space="preserve">Identify </w:t>
      </w:r>
      <w:r w:rsidR="002D434B" w:rsidRPr="00BB1379">
        <w:rPr>
          <w:rFonts w:asciiTheme="minorHAnsi" w:eastAsia="Times New Roman" w:hAnsiTheme="minorHAnsi" w:cs="Arial"/>
          <w:color w:val="FF0000"/>
          <w:sz w:val="20"/>
          <w:szCs w:val="20"/>
        </w:rPr>
        <w:t xml:space="preserve">priorities of </w:t>
      </w:r>
      <w:r w:rsidR="00154C18" w:rsidRPr="00BB1379">
        <w:rPr>
          <w:rFonts w:asciiTheme="minorHAnsi" w:eastAsia="Times New Roman" w:hAnsiTheme="minorHAnsi" w:cs="Arial"/>
          <w:color w:val="FF0000"/>
          <w:sz w:val="20"/>
          <w:szCs w:val="20"/>
        </w:rPr>
        <w:t>care</w:t>
      </w:r>
      <w:r w:rsidR="00154C18" w:rsidRPr="00BB1379">
        <w:rPr>
          <w:rFonts w:asciiTheme="minorHAnsi" w:eastAsia="Times New Roman" w:hAnsiTheme="minorHAnsi" w:cs="Arial"/>
          <w:sz w:val="20"/>
          <w:szCs w:val="20"/>
        </w:rPr>
        <w:t xml:space="preserve"> </w:t>
      </w:r>
      <w:r w:rsidR="00356599" w:rsidRPr="00BB1379">
        <w:rPr>
          <w:rFonts w:asciiTheme="minorHAnsi" w:eastAsia="Times New Roman" w:hAnsiTheme="minorHAnsi" w:cs="Arial"/>
          <w:sz w:val="20"/>
          <w:szCs w:val="20"/>
        </w:rPr>
        <w:t>in the provision of emergency response plans</w:t>
      </w:r>
      <w:r w:rsidR="004757DC" w:rsidRPr="00BB1379">
        <w:rPr>
          <w:rFonts w:asciiTheme="minorHAnsi" w:eastAsia="Times New Roman" w:hAnsiTheme="minorHAnsi" w:cs="Arial"/>
          <w:sz w:val="20"/>
          <w:szCs w:val="20"/>
        </w:rPr>
        <w:t xml:space="preserve"> under the direction of a RN or other licensed Health Care Provider</w:t>
      </w:r>
      <w:r w:rsidR="00356599" w:rsidRPr="00BB1379">
        <w:rPr>
          <w:rFonts w:asciiTheme="minorHAnsi" w:eastAsia="Times New Roman" w:hAnsiTheme="minorHAnsi" w:cs="Arial"/>
          <w:sz w:val="20"/>
          <w:szCs w:val="20"/>
        </w:rPr>
        <w:t>.</w:t>
      </w:r>
    </w:p>
    <w:p w14:paraId="450AAEA1"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p>
    <w:p w14:paraId="45DA1D25" w14:textId="77777777" w:rsidR="00356599" w:rsidRPr="00BB1379" w:rsidRDefault="00356599" w:rsidP="00253C58">
      <w:pPr>
        <w:widowControl w:val="0"/>
        <w:autoSpaceDE w:val="0"/>
        <w:autoSpaceDN w:val="0"/>
        <w:adjustRightInd w:val="0"/>
        <w:spacing w:after="0" w:afterAutospacing="1" w:line="240" w:lineRule="auto"/>
        <w:rPr>
          <w:rFonts w:asciiTheme="minorHAnsi" w:eastAsia="Times New Roman" w:hAnsiTheme="minorHAnsi" w:cs="Arial"/>
          <w:b/>
          <w:sz w:val="20"/>
          <w:szCs w:val="20"/>
          <w:u w:val="single"/>
        </w:rPr>
      </w:pPr>
      <w:r w:rsidRPr="00BB1379">
        <w:rPr>
          <w:rFonts w:asciiTheme="minorHAnsi" w:eastAsia="Times New Roman" w:hAnsiTheme="minorHAnsi" w:cs="Arial"/>
          <w:b/>
          <w:i/>
          <w:sz w:val="20"/>
          <w:szCs w:val="20"/>
          <w:u w:val="single"/>
        </w:rPr>
        <w:t>Topical Outline:</w:t>
      </w:r>
    </w:p>
    <w:p w14:paraId="5B9CF94B" w14:textId="77777777" w:rsidR="00356599" w:rsidRPr="00BB1379" w:rsidRDefault="00356599" w:rsidP="008603A0">
      <w:pPr>
        <w:pStyle w:val="ListParagraph"/>
        <w:widowControl w:val="0"/>
        <w:numPr>
          <w:ilvl w:val="0"/>
          <w:numId w:val="17"/>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SLO: PROFESSIONAL CONCEPT</w:t>
      </w:r>
      <w:r w:rsidRPr="00BB1379">
        <w:rPr>
          <w:rFonts w:asciiTheme="minorHAnsi" w:eastAsia="Times New Roman" w:hAnsiTheme="minorHAnsi" w:cs="Arial"/>
          <w:sz w:val="20"/>
          <w:szCs w:val="20"/>
        </w:rPr>
        <w:t xml:space="preserve"> Pt. Relationship Centered Care: </w:t>
      </w:r>
    </w:p>
    <w:p w14:paraId="30149ED2" w14:textId="77777777" w:rsidR="00356599" w:rsidRPr="00BB1379" w:rsidRDefault="00356599" w:rsidP="008603A0">
      <w:pPr>
        <w:pStyle w:val="ListParagraph"/>
        <w:widowControl w:val="0"/>
        <w:numPr>
          <w:ilvl w:val="1"/>
          <w:numId w:val="17"/>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 xml:space="preserve">Lifespan: Physical and psychosocial variations of the older adult. </w:t>
      </w:r>
    </w:p>
    <w:p w14:paraId="221D9956" w14:textId="77777777" w:rsidR="00356599" w:rsidRPr="00BB1379" w:rsidRDefault="00356599" w:rsidP="008603A0">
      <w:pPr>
        <w:pStyle w:val="ListParagraph"/>
        <w:widowControl w:val="0"/>
        <w:numPr>
          <w:ilvl w:val="1"/>
          <w:numId w:val="17"/>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Lifespan: Chronic Illness</w:t>
      </w:r>
    </w:p>
    <w:p w14:paraId="649030D0" w14:textId="77777777" w:rsidR="00356599" w:rsidRPr="00BB1379" w:rsidRDefault="00356599" w:rsidP="008603A0">
      <w:pPr>
        <w:pStyle w:val="ListParagraph"/>
        <w:widowControl w:val="0"/>
        <w:numPr>
          <w:ilvl w:val="1"/>
          <w:numId w:val="17"/>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Lifespan: End of Life Care</w:t>
      </w:r>
    </w:p>
    <w:p w14:paraId="0AAD7ABA" w14:textId="77777777" w:rsidR="00356599" w:rsidRPr="00BB1379" w:rsidRDefault="00356599" w:rsidP="008603A0">
      <w:pPr>
        <w:pStyle w:val="ListParagraph"/>
        <w:widowControl w:val="0"/>
        <w:numPr>
          <w:ilvl w:val="2"/>
          <w:numId w:val="17"/>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(LAB: Post Mortem Care)</w:t>
      </w:r>
    </w:p>
    <w:p w14:paraId="3C49D8E9" w14:textId="77777777" w:rsidR="00356599" w:rsidRPr="00BB1379" w:rsidRDefault="00356599" w:rsidP="008603A0">
      <w:pPr>
        <w:pStyle w:val="ListParagraph"/>
        <w:widowControl w:val="0"/>
        <w:numPr>
          <w:ilvl w:val="0"/>
          <w:numId w:val="17"/>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SLO: PROFESSIONAL CONCEPT</w:t>
      </w:r>
      <w:r w:rsidRPr="00BB1379">
        <w:rPr>
          <w:rFonts w:asciiTheme="minorHAnsi" w:eastAsia="Times New Roman" w:hAnsiTheme="minorHAnsi" w:cs="Arial"/>
          <w:sz w:val="20"/>
          <w:szCs w:val="20"/>
        </w:rPr>
        <w:t xml:space="preserve"> Safety</w:t>
      </w:r>
    </w:p>
    <w:p w14:paraId="781323FB" w14:textId="77777777" w:rsidR="00356599" w:rsidRPr="00BB1379" w:rsidRDefault="00356599" w:rsidP="008603A0">
      <w:pPr>
        <w:pStyle w:val="ListParagraph"/>
        <w:widowControl w:val="0"/>
        <w:numPr>
          <w:ilvl w:val="1"/>
          <w:numId w:val="17"/>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Environmental Safety</w:t>
      </w:r>
    </w:p>
    <w:p w14:paraId="11583D03" w14:textId="77777777" w:rsidR="00356599" w:rsidRPr="00BB1379" w:rsidRDefault="00356599" w:rsidP="008603A0">
      <w:pPr>
        <w:pStyle w:val="ListParagraph"/>
        <w:widowControl w:val="0"/>
        <w:numPr>
          <w:ilvl w:val="2"/>
          <w:numId w:val="17"/>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(LAB: Environmental Safety)</w:t>
      </w:r>
    </w:p>
    <w:p w14:paraId="01295411" w14:textId="77777777" w:rsidR="00356599" w:rsidRPr="00BB1379" w:rsidRDefault="00356599" w:rsidP="008603A0">
      <w:pPr>
        <w:pStyle w:val="ListParagraph"/>
        <w:widowControl w:val="0"/>
        <w:numPr>
          <w:ilvl w:val="1"/>
          <w:numId w:val="17"/>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Emergency Preparedness</w:t>
      </w:r>
      <w:r w:rsidR="00B727BD" w:rsidRPr="00BB1379">
        <w:rPr>
          <w:rFonts w:asciiTheme="minorHAnsi" w:eastAsia="Times New Roman" w:hAnsiTheme="minorHAnsi" w:cs="Arial"/>
          <w:sz w:val="20"/>
          <w:szCs w:val="20"/>
        </w:rPr>
        <w:t xml:space="preserve">   </w:t>
      </w:r>
      <w:r w:rsidRPr="00BB1379">
        <w:rPr>
          <w:rFonts w:asciiTheme="minorHAnsi" w:eastAsia="Times New Roman" w:hAnsiTheme="minorHAnsi" w:cs="Arial"/>
          <w:sz w:val="20"/>
          <w:szCs w:val="20"/>
        </w:rPr>
        <w:t>(LAB Emergency Preparedness)</w:t>
      </w:r>
    </w:p>
    <w:p w14:paraId="298AB797" w14:textId="77777777" w:rsidR="00356599" w:rsidRPr="00BB1379" w:rsidRDefault="00BE2F39" w:rsidP="008603A0">
      <w:pPr>
        <w:pStyle w:val="ListParagraph"/>
        <w:widowControl w:val="0"/>
        <w:numPr>
          <w:ilvl w:val="0"/>
          <w:numId w:val="17"/>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Fluid and electrolytes</w:t>
      </w:r>
    </w:p>
    <w:p w14:paraId="49B1E42A" w14:textId="77777777" w:rsidR="00356599" w:rsidRPr="00BB1379" w:rsidRDefault="00356599" w:rsidP="008603A0">
      <w:pPr>
        <w:pStyle w:val="ListParagraph"/>
        <w:widowControl w:val="0"/>
        <w:numPr>
          <w:ilvl w:val="1"/>
          <w:numId w:val="17"/>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 xml:space="preserve">(LAB: Parenteral Medication Administration) </w:t>
      </w:r>
    </w:p>
    <w:p w14:paraId="488AE919" w14:textId="77777777" w:rsidR="00356599" w:rsidRPr="00BB1379" w:rsidRDefault="00BE2F39" w:rsidP="008603A0">
      <w:pPr>
        <w:pStyle w:val="ListParagraph"/>
        <w:widowControl w:val="0"/>
        <w:numPr>
          <w:ilvl w:val="0"/>
          <w:numId w:val="17"/>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Gas Exchange</w:t>
      </w:r>
    </w:p>
    <w:p w14:paraId="141D5155" w14:textId="77777777" w:rsidR="00356599" w:rsidRPr="00BB1379" w:rsidRDefault="00356599" w:rsidP="008603A0">
      <w:pPr>
        <w:pStyle w:val="ListParagraph"/>
        <w:widowControl w:val="0"/>
        <w:numPr>
          <w:ilvl w:val="1"/>
          <w:numId w:val="17"/>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(LAB: Oxygenation)</w:t>
      </w:r>
    </w:p>
    <w:p w14:paraId="43C5D6E9" w14:textId="77777777" w:rsidR="00356599" w:rsidRPr="00BB1379" w:rsidRDefault="00BE2F39" w:rsidP="008603A0">
      <w:pPr>
        <w:pStyle w:val="ListParagraph"/>
        <w:widowControl w:val="0"/>
        <w:numPr>
          <w:ilvl w:val="0"/>
          <w:numId w:val="17"/>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Perfusion/Clotting</w:t>
      </w:r>
    </w:p>
    <w:p w14:paraId="17D288DB" w14:textId="77777777" w:rsidR="00356599" w:rsidRPr="00BB1379" w:rsidRDefault="00356599" w:rsidP="008603A0">
      <w:pPr>
        <w:pStyle w:val="ListParagraph"/>
        <w:widowControl w:val="0"/>
        <w:numPr>
          <w:ilvl w:val="1"/>
          <w:numId w:val="17"/>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(LAB: Circulation)</w:t>
      </w:r>
    </w:p>
    <w:p w14:paraId="02D8F5BB" w14:textId="77777777" w:rsidR="00356599" w:rsidRPr="00BB1379" w:rsidRDefault="00BE2F39" w:rsidP="008603A0">
      <w:pPr>
        <w:pStyle w:val="ListParagraph"/>
        <w:widowControl w:val="0"/>
        <w:numPr>
          <w:ilvl w:val="0"/>
          <w:numId w:val="17"/>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Metabolism/Glucose Regulation</w:t>
      </w:r>
    </w:p>
    <w:p w14:paraId="5857B4F0" w14:textId="77777777" w:rsidR="00356599" w:rsidRPr="00BB1379" w:rsidRDefault="00356599" w:rsidP="008603A0">
      <w:pPr>
        <w:pStyle w:val="ListParagraph"/>
        <w:widowControl w:val="0"/>
        <w:numPr>
          <w:ilvl w:val="1"/>
          <w:numId w:val="17"/>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(LAB: Glucose Monitoring)</w:t>
      </w:r>
    </w:p>
    <w:p w14:paraId="37C54943" w14:textId="77777777" w:rsidR="00356599" w:rsidRPr="00BB1379" w:rsidRDefault="00BE2F39" w:rsidP="008603A0">
      <w:pPr>
        <w:pStyle w:val="ListParagraph"/>
        <w:widowControl w:val="0"/>
        <w:numPr>
          <w:ilvl w:val="0"/>
          <w:numId w:val="17"/>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Intracranial Regulation and Sensation</w:t>
      </w:r>
    </w:p>
    <w:p w14:paraId="2698534D" w14:textId="77777777" w:rsidR="00356599" w:rsidRPr="00BB1379" w:rsidRDefault="00BE2F39" w:rsidP="008603A0">
      <w:pPr>
        <w:pStyle w:val="ListParagraph"/>
        <w:widowControl w:val="0"/>
        <w:numPr>
          <w:ilvl w:val="0"/>
          <w:numId w:val="17"/>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HEALTH AND ILLNESS CONCEPT:  </w:t>
      </w:r>
      <w:r w:rsidR="00253C58" w:rsidRPr="00BB1379">
        <w:rPr>
          <w:rFonts w:asciiTheme="minorHAnsi" w:eastAsia="Times New Roman" w:hAnsiTheme="minorHAnsi" w:cs="Arial"/>
          <w:sz w:val="20"/>
          <w:szCs w:val="20"/>
        </w:rPr>
        <w:t>Immunity/Inflammation/Infection</w:t>
      </w:r>
    </w:p>
    <w:p w14:paraId="3CC08125" w14:textId="77777777" w:rsidR="00356599" w:rsidRPr="00BB1379" w:rsidRDefault="00BE2F39" w:rsidP="008603A0">
      <w:pPr>
        <w:pStyle w:val="ListParagraph"/>
        <w:widowControl w:val="0"/>
        <w:numPr>
          <w:ilvl w:val="0"/>
          <w:numId w:val="17"/>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 xml:space="preserve">Tissue Integrity </w:t>
      </w:r>
    </w:p>
    <w:p w14:paraId="40274FEB" w14:textId="77777777" w:rsidR="00356599" w:rsidRPr="00BB1379" w:rsidRDefault="00356599" w:rsidP="008603A0">
      <w:pPr>
        <w:pStyle w:val="ListParagraph"/>
        <w:widowControl w:val="0"/>
        <w:numPr>
          <w:ilvl w:val="1"/>
          <w:numId w:val="17"/>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(LAB: Wound Care)</w:t>
      </w:r>
    </w:p>
    <w:p w14:paraId="3F31BE4B" w14:textId="77777777" w:rsidR="00356599" w:rsidRPr="00BB1379" w:rsidRDefault="00BE2F39" w:rsidP="008603A0">
      <w:pPr>
        <w:pStyle w:val="ListParagraph"/>
        <w:widowControl w:val="0"/>
        <w:numPr>
          <w:ilvl w:val="0"/>
          <w:numId w:val="17"/>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Mobility</w:t>
      </w:r>
    </w:p>
    <w:p w14:paraId="725E0781" w14:textId="77777777" w:rsidR="00356599" w:rsidRPr="00BB1379" w:rsidRDefault="00356599" w:rsidP="008603A0">
      <w:pPr>
        <w:pStyle w:val="ListParagraph"/>
        <w:widowControl w:val="0"/>
        <w:numPr>
          <w:ilvl w:val="1"/>
          <w:numId w:val="17"/>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(LAB: Mobility)</w:t>
      </w:r>
    </w:p>
    <w:p w14:paraId="1C52CBEA" w14:textId="77777777" w:rsidR="00356599" w:rsidRPr="00BB1379" w:rsidRDefault="00356599" w:rsidP="008603A0">
      <w:pPr>
        <w:pStyle w:val="ListParagraph"/>
        <w:widowControl w:val="0"/>
        <w:numPr>
          <w:ilvl w:val="0"/>
          <w:numId w:val="17"/>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sz w:val="20"/>
          <w:szCs w:val="20"/>
        </w:rPr>
        <w:t>Heath and Illness Concept:</w:t>
      </w:r>
      <w:r w:rsidRPr="00BB1379">
        <w:rPr>
          <w:rFonts w:asciiTheme="minorHAnsi" w:eastAsia="Times New Roman" w:hAnsiTheme="minorHAnsi" w:cs="Arial"/>
          <w:sz w:val="20"/>
          <w:szCs w:val="20"/>
        </w:rPr>
        <w:t xml:space="preserve"> Elimination</w:t>
      </w:r>
    </w:p>
    <w:p w14:paraId="2F6580CA" w14:textId="77777777" w:rsidR="00356599" w:rsidRPr="00BB1379" w:rsidRDefault="00356599" w:rsidP="008603A0">
      <w:pPr>
        <w:pStyle w:val="ListParagraph"/>
        <w:widowControl w:val="0"/>
        <w:numPr>
          <w:ilvl w:val="1"/>
          <w:numId w:val="17"/>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(LAB: Enemas, Catheterization)</w:t>
      </w:r>
    </w:p>
    <w:p w14:paraId="640A825F" w14:textId="77777777" w:rsidR="00356599" w:rsidRPr="00BB1379" w:rsidRDefault="00BE2F39" w:rsidP="008603A0">
      <w:pPr>
        <w:pStyle w:val="ListParagraph"/>
        <w:widowControl w:val="0"/>
        <w:numPr>
          <w:ilvl w:val="0"/>
          <w:numId w:val="17"/>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 xml:space="preserve"> Digestion</w:t>
      </w:r>
    </w:p>
    <w:p w14:paraId="0238712C" w14:textId="77777777" w:rsidR="00356599" w:rsidRPr="00BB1379" w:rsidRDefault="00356599" w:rsidP="008603A0">
      <w:pPr>
        <w:pStyle w:val="ListParagraph"/>
        <w:widowControl w:val="0"/>
        <w:numPr>
          <w:ilvl w:val="1"/>
          <w:numId w:val="17"/>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(LAB: Enteral Tubes)</w:t>
      </w:r>
    </w:p>
    <w:p w14:paraId="4A5A65B9" w14:textId="77777777" w:rsidR="00356599" w:rsidRPr="00BB1379" w:rsidRDefault="00BE2F39" w:rsidP="008603A0">
      <w:pPr>
        <w:pStyle w:val="ListParagraph"/>
        <w:widowControl w:val="0"/>
        <w:numPr>
          <w:ilvl w:val="0"/>
          <w:numId w:val="17"/>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Reproduction</w:t>
      </w:r>
    </w:p>
    <w:p w14:paraId="08FD41A8" w14:textId="77777777" w:rsidR="00356599" w:rsidRPr="00BB1379" w:rsidRDefault="00C52EC5" w:rsidP="00BA11AB">
      <w:pPr>
        <w:pStyle w:val="Heading2"/>
        <w:spacing w:line="276" w:lineRule="auto"/>
        <w:rPr>
          <w:rFonts w:asciiTheme="minorHAnsi" w:hAnsiTheme="minorHAnsi"/>
          <w:sz w:val="20"/>
          <w:szCs w:val="20"/>
        </w:rPr>
      </w:pPr>
      <w:bookmarkStart w:id="34" w:name="_Toc347749534"/>
      <w:r w:rsidRPr="00BB1379">
        <w:rPr>
          <w:rFonts w:asciiTheme="minorHAnsi" w:hAnsiTheme="minorHAnsi"/>
          <w:sz w:val="20"/>
          <w:szCs w:val="20"/>
        </w:rPr>
        <w:br w:type="page"/>
      </w:r>
      <w:bookmarkStart w:id="35" w:name="_Toc399394547"/>
      <w:r w:rsidR="00356599" w:rsidRPr="00BB1379">
        <w:rPr>
          <w:rFonts w:asciiTheme="minorHAnsi" w:hAnsiTheme="minorHAnsi"/>
          <w:sz w:val="20"/>
          <w:szCs w:val="20"/>
        </w:rPr>
        <w:lastRenderedPageBreak/>
        <w:t>PN 130 - Pharmacology</w:t>
      </w:r>
      <w:bookmarkEnd w:id="34"/>
      <w:bookmarkEnd w:id="35"/>
    </w:p>
    <w:p w14:paraId="76CC6D2B"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sz w:val="20"/>
          <w:szCs w:val="20"/>
        </w:rPr>
        <w:t>Suggested Credits:</w:t>
      </w:r>
      <w:r w:rsidRPr="00BB1379">
        <w:rPr>
          <w:rFonts w:asciiTheme="minorHAnsi" w:eastAsia="Times New Roman" w:hAnsiTheme="minorHAnsi" w:cs="Arial"/>
          <w:sz w:val="20"/>
          <w:szCs w:val="20"/>
        </w:rPr>
        <w:t xml:space="preserve"> </w:t>
      </w:r>
      <w:r w:rsidRPr="00BB1379">
        <w:rPr>
          <w:rFonts w:asciiTheme="minorHAnsi" w:eastAsia="Times New Roman" w:hAnsiTheme="minorHAnsi" w:cs="Arial"/>
          <w:sz w:val="20"/>
          <w:szCs w:val="20"/>
        </w:rPr>
        <w:br/>
        <w:t>Total Credit/Contact Hours: 1.00</w:t>
      </w:r>
    </w:p>
    <w:p w14:paraId="1B851218"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Theory Credit/Contact Hours: 1.00</w:t>
      </w:r>
    </w:p>
    <w:p w14:paraId="5B13E5C7" w14:textId="77777777" w:rsidR="00356599" w:rsidRPr="00BB1379" w:rsidRDefault="00356599" w:rsidP="00BA11AB">
      <w:pPr>
        <w:keepLines/>
        <w:widowControl w:val="0"/>
        <w:autoSpaceDE w:val="0"/>
        <w:autoSpaceDN w:val="0"/>
        <w:adjustRightInd w:val="0"/>
        <w:spacing w:before="100" w:beforeAutospacing="1" w:after="100" w:afterAutospacing="1"/>
        <w:ind w:left="1500"/>
        <w:contextualSpacing/>
        <w:rPr>
          <w:rFonts w:asciiTheme="minorHAnsi" w:eastAsia="Times New Roman" w:hAnsiTheme="minorHAnsi" w:cs="Arial"/>
          <w:sz w:val="20"/>
          <w:szCs w:val="20"/>
        </w:rPr>
      </w:pPr>
    </w:p>
    <w:p w14:paraId="2562F2F0"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sz w:val="20"/>
          <w:szCs w:val="20"/>
          <w:u w:val="single"/>
        </w:rPr>
      </w:pPr>
      <w:r w:rsidRPr="00BB1379">
        <w:rPr>
          <w:rFonts w:asciiTheme="minorHAnsi" w:eastAsia="Times New Roman" w:hAnsiTheme="minorHAnsi" w:cs="Arial"/>
          <w:b/>
          <w:sz w:val="20"/>
          <w:szCs w:val="20"/>
          <w:u w:val="single"/>
        </w:rPr>
        <w:t>Course Description:</w:t>
      </w:r>
    </w:p>
    <w:p w14:paraId="600EAD63"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Included in this course is information on pharmacokinetics, pharmacodynamics, common adverse/side effects, and contraindications to drug use. Emphasis is placed on drug classifications and nursing care related to the safe administration of medications to patients across the life span.</w:t>
      </w:r>
    </w:p>
    <w:p w14:paraId="2E1EA4C1"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p>
    <w:p w14:paraId="68A34844" w14:textId="77777777" w:rsidR="00356599" w:rsidRPr="00BB1379" w:rsidRDefault="00B727BD"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sz w:val="20"/>
          <w:szCs w:val="20"/>
          <w:u w:val="single"/>
        </w:rPr>
      </w:pPr>
      <w:r w:rsidRPr="00BB1379">
        <w:rPr>
          <w:rFonts w:asciiTheme="minorHAnsi" w:eastAsia="Times New Roman" w:hAnsiTheme="minorHAnsi" w:cs="Arial"/>
          <w:b/>
          <w:sz w:val="20"/>
          <w:szCs w:val="20"/>
          <w:u w:val="single"/>
        </w:rPr>
        <w:t>Course Outcomes:</w:t>
      </w:r>
    </w:p>
    <w:p w14:paraId="5B1855D5" w14:textId="77777777" w:rsidR="00B727BD"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t>PROFE</w:t>
      </w:r>
      <w:r w:rsidR="00B727BD" w:rsidRPr="00BB1379">
        <w:rPr>
          <w:rFonts w:asciiTheme="minorHAnsi" w:eastAsia="Times New Roman" w:hAnsiTheme="minorHAnsi" w:cs="Arial"/>
          <w:b/>
          <w:i/>
          <w:sz w:val="20"/>
          <w:szCs w:val="20"/>
        </w:rPr>
        <w:t>SSIONAL INTEGRITY AND BEHAVIORS</w:t>
      </w:r>
    </w:p>
    <w:p w14:paraId="4FA1B341" w14:textId="77777777" w:rsidR="00356599" w:rsidRPr="00BB1379" w:rsidRDefault="00356599" w:rsidP="00B727BD">
      <w:pPr>
        <w:keepLines/>
        <w:widowControl w:val="0"/>
        <w:autoSpaceDE w:val="0"/>
        <w:autoSpaceDN w:val="0"/>
        <w:adjustRightInd w:val="0"/>
        <w:spacing w:before="100" w:beforeAutospacing="1" w:after="100" w:afterAutospacing="1"/>
        <w:ind w:left="720"/>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t xml:space="preserve">1.  </w:t>
      </w:r>
      <w:r w:rsidRPr="00BB1379">
        <w:rPr>
          <w:rFonts w:asciiTheme="minorHAnsi" w:eastAsia="Times New Roman" w:hAnsiTheme="minorHAnsi" w:cs="Arial"/>
          <w:sz w:val="20"/>
          <w:szCs w:val="20"/>
        </w:rPr>
        <w:t>Describe the legal and ethical implications/aspects of medication administration.</w:t>
      </w:r>
    </w:p>
    <w:p w14:paraId="431B5FD1" w14:textId="4EE0B923" w:rsidR="00356599" w:rsidRPr="00BB1379" w:rsidRDefault="00356599" w:rsidP="00BB1379">
      <w:pPr>
        <w:keepLines/>
        <w:widowControl w:val="0"/>
        <w:autoSpaceDE w:val="0"/>
        <w:autoSpaceDN w:val="0"/>
        <w:adjustRightInd w:val="0"/>
        <w:spacing w:before="100" w:beforeAutospacing="1" w:after="100" w:afterAutospacing="1"/>
        <w:ind w:left="720" w:hanging="720"/>
        <w:contextualSpacing/>
        <w:rPr>
          <w:rFonts w:asciiTheme="minorHAnsi" w:eastAsia="Times New Roman" w:hAnsiTheme="minorHAnsi" w:cs="Arial"/>
          <w:strike/>
          <w:color w:val="FF0000"/>
          <w:sz w:val="20"/>
          <w:szCs w:val="20"/>
        </w:rPr>
      </w:pPr>
      <w:r w:rsidRPr="00BB1379">
        <w:rPr>
          <w:rFonts w:asciiTheme="minorHAnsi" w:eastAsia="Times New Roman" w:hAnsiTheme="minorHAnsi" w:cs="Arial"/>
          <w:b/>
          <w:i/>
          <w:sz w:val="20"/>
          <w:szCs w:val="20"/>
        </w:rPr>
        <w:t>SLO:  PAT</w:t>
      </w:r>
      <w:r w:rsidR="00B727BD" w:rsidRPr="00BB1379">
        <w:rPr>
          <w:rFonts w:asciiTheme="minorHAnsi" w:eastAsia="Times New Roman" w:hAnsiTheme="minorHAnsi" w:cs="Arial"/>
          <w:b/>
          <w:i/>
          <w:sz w:val="20"/>
          <w:szCs w:val="20"/>
        </w:rPr>
        <w:t>IENT/RELATIONSHIP CENTERED CARE</w:t>
      </w:r>
      <w:r w:rsidR="009A0E6D" w:rsidRPr="00BB1379">
        <w:rPr>
          <w:rFonts w:asciiTheme="minorHAnsi" w:eastAsia="Times New Roman" w:hAnsiTheme="minorHAnsi" w:cs="Arial"/>
          <w:b/>
          <w:i/>
          <w:sz w:val="20"/>
          <w:szCs w:val="20"/>
        </w:rPr>
        <w:br/>
      </w:r>
      <w:r w:rsidR="00BB1379" w:rsidRPr="00BB1379">
        <w:rPr>
          <w:rFonts w:asciiTheme="minorHAnsi" w:eastAsia="Times New Roman" w:hAnsiTheme="minorHAnsi" w:cs="Arial"/>
          <w:color w:val="FF0000"/>
          <w:sz w:val="20"/>
          <w:szCs w:val="20"/>
        </w:rPr>
        <w:t xml:space="preserve">2.  </w:t>
      </w:r>
      <w:r w:rsidRPr="00BB1379">
        <w:rPr>
          <w:rFonts w:asciiTheme="minorHAnsi" w:eastAsia="Times New Roman" w:hAnsiTheme="minorHAnsi" w:cs="Arial"/>
          <w:sz w:val="20"/>
          <w:szCs w:val="20"/>
        </w:rPr>
        <w:t xml:space="preserve">Identify </w:t>
      </w:r>
      <w:r w:rsidR="002D434B" w:rsidRPr="00BB1379">
        <w:rPr>
          <w:rFonts w:asciiTheme="minorHAnsi" w:eastAsia="Times New Roman" w:hAnsiTheme="minorHAnsi" w:cs="Arial"/>
          <w:color w:val="FF0000"/>
          <w:sz w:val="20"/>
          <w:szCs w:val="20"/>
        </w:rPr>
        <w:t xml:space="preserve">information needed </w:t>
      </w:r>
      <w:r w:rsidR="002C7010" w:rsidRPr="00BB1379">
        <w:rPr>
          <w:rFonts w:asciiTheme="minorHAnsi" w:eastAsia="Times New Roman" w:hAnsiTheme="minorHAnsi" w:cs="Arial"/>
          <w:color w:val="FF0000"/>
          <w:sz w:val="20"/>
          <w:szCs w:val="20"/>
        </w:rPr>
        <w:t>for</w:t>
      </w:r>
      <w:r w:rsidR="002C7010" w:rsidRPr="00BB1379">
        <w:rPr>
          <w:rFonts w:asciiTheme="minorHAnsi" w:eastAsia="Times New Roman" w:hAnsiTheme="minorHAnsi" w:cs="Arial"/>
          <w:sz w:val="20"/>
          <w:szCs w:val="20"/>
        </w:rPr>
        <w:t xml:space="preserve"> </w:t>
      </w:r>
      <w:r w:rsidRPr="00BB1379">
        <w:rPr>
          <w:rFonts w:asciiTheme="minorHAnsi" w:eastAsia="Times New Roman" w:hAnsiTheme="minorHAnsi" w:cs="Arial"/>
          <w:sz w:val="20"/>
          <w:szCs w:val="20"/>
        </w:rPr>
        <w:t>patients taking various classifications of medications.</w:t>
      </w:r>
    </w:p>
    <w:p w14:paraId="0C37BDFB" w14:textId="77777777" w:rsidR="00B727BD"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SLO:  SAFETY</w:t>
      </w:r>
      <w:r w:rsidR="00B727BD" w:rsidRPr="00BB1379">
        <w:rPr>
          <w:rFonts w:asciiTheme="minorHAnsi" w:eastAsia="Times New Roman" w:hAnsiTheme="minorHAnsi" w:cs="Arial"/>
          <w:sz w:val="20"/>
          <w:szCs w:val="20"/>
        </w:rPr>
        <w:t xml:space="preserve"> </w:t>
      </w:r>
    </w:p>
    <w:p w14:paraId="517FEC9F" w14:textId="77777777" w:rsidR="00356599" w:rsidRPr="00BB1379" w:rsidRDefault="00356599" w:rsidP="00B727BD">
      <w:pPr>
        <w:keepLines/>
        <w:widowControl w:val="0"/>
        <w:autoSpaceDE w:val="0"/>
        <w:autoSpaceDN w:val="0"/>
        <w:adjustRightInd w:val="0"/>
        <w:spacing w:before="100" w:beforeAutospacing="1" w:after="10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3.  Describe principles of safe medication administration in relation to pharmacology, pharmacokinetics, and pharmacodynamics and the nurses' role in preventing medication errors.</w:t>
      </w:r>
    </w:p>
    <w:p w14:paraId="33A57092" w14:textId="77777777" w:rsidR="00B727BD"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SLO:  INFORMATICS/TECHNOLOGY</w:t>
      </w:r>
      <w:r w:rsidR="00B727BD" w:rsidRPr="00BB1379">
        <w:rPr>
          <w:rFonts w:asciiTheme="minorHAnsi" w:eastAsia="Times New Roman" w:hAnsiTheme="minorHAnsi" w:cs="Arial"/>
          <w:sz w:val="20"/>
          <w:szCs w:val="20"/>
        </w:rPr>
        <w:t xml:space="preserve"> </w:t>
      </w:r>
    </w:p>
    <w:p w14:paraId="6CDC5E96" w14:textId="77777777" w:rsidR="00356599" w:rsidRPr="00BB1379" w:rsidRDefault="00356599" w:rsidP="00B727BD">
      <w:pPr>
        <w:keepLines/>
        <w:widowControl w:val="0"/>
        <w:autoSpaceDE w:val="0"/>
        <w:autoSpaceDN w:val="0"/>
        <w:adjustRightInd w:val="0"/>
        <w:spacing w:before="100" w:beforeAutospacing="1" w:after="10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4.  Recognize reliable information related to pharmacology that supports patient care, reduces reliance on memory, and enhances competency within the practice setting.</w:t>
      </w:r>
    </w:p>
    <w:p w14:paraId="5D25A09E" w14:textId="77777777" w:rsidR="00B727BD"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t>SLO:  NURSING</w:t>
      </w:r>
      <w:r w:rsidR="00B727BD" w:rsidRPr="00BB1379">
        <w:rPr>
          <w:rFonts w:asciiTheme="minorHAnsi" w:eastAsia="Times New Roman" w:hAnsiTheme="minorHAnsi" w:cs="Arial"/>
          <w:b/>
          <w:i/>
          <w:sz w:val="20"/>
          <w:szCs w:val="20"/>
        </w:rPr>
        <w:t xml:space="preserve"> JUDGMENT/EVIDENCE BASED CARE: </w:t>
      </w:r>
    </w:p>
    <w:p w14:paraId="078FBE9E" w14:textId="77777777" w:rsidR="00356599" w:rsidRPr="00BB1379" w:rsidRDefault="00356599" w:rsidP="00B727BD">
      <w:pPr>
        <w:keepLines/>
        <w:widowControl w:val="0"/>
        <w:autoSpaceDE w:val="0"/>
        <w:autoSpaceDN w:val="0"/>
        <w:adjustRightInd w:val="0"/>
        <w:spacing w:before="100" w:beforeAutospacing="1" w:after="100" w:afterAutospacing="1"/>
        <w:ind w:left="720"/>
        <w:contextualSpacing/>
        <w:rPr>
          <w:rFonts w:asciiTheme="minorHAnsi" w:eastAsia="Times New Roman" w:hAnsiTheme="minorHAnsi" w:cs="Arial"/>
          <w:b/>
          <w:i/>
          <w:sz w:val="20"/>
          <w:szCs w:val="20"/>
        </w:rPr>
      </w:pPr>
      <w:r w:rsidRPr="00BB1379">
        <w:rPr>
          <w:rFonts w:asciiTheme="minorHAnsi" w:eastAsia="Times New Roman" w:hAnsiTheme="minorHAnsi" w:cs="Arial"/>
          <w:sz w:val="20"/>
          <w:szCs w:val="20"/>
        </w:rPr>
        <w:t>5.  List the major classifications of medications, common medications within each classification, potential/actual complications (side effects), contraindications and rationales for medication administration.</w:t>
      </w:r>
    </w:p>
    <w:p w14:paraId="3090787C" w14:textId="77777777" w:rsidR="00B727BD" w:rsidRPr="00BB1379" w:rsidRDefault="00B727BD" w:rsidP="00B727BD">
      <w:pPr>
        <w:keepLines/>
        <w:widowControl w:val="0"/>
        <w:autoSpaceDE w:val="0"/>
        <w:autoSpaceDN w:val="0"/>
        <w:adjustRightInd w:val="0"/>
        <w:spacing w:before="100" w:beforeAutospacing="1" w:after="100" w:afterAutospacing="1"/>
        <w:ind w:left="720"/>
        <w:contextualSpacing/>
        <w:rPr>
          <w:rFonts w:asciiTheme="minorHAnsi" w:eastAsia="Times New Roman" w:hAnsiTheme="minorHAnsi" w:cs="Arial"/>
          <w:b/>
          <w:i/>
          <w:sz w:val="20"/>
          <w:szCs w:val="20"/>
        </w:rPr>
      </w:pPr>
    </w:p>
    <w:p w14:paraId="316AF2A8" w14:textId="77777777" w:rsidR="00356599" w:rsidRPr="00BB1379" w:rsidRDefault="00356599" w:rsidP="00BA11AB">
      <w:pPr>
        <w:widowControl w:val="0"/>
        <w:autoSpaceDE w:val="0"/>
        <w:autoSpaceDN w:val="0"/>
        <w:adjustRightInd w:val="0"/>
        <w:spacing w:beforeAutospacing="1" w:after="0" w:afterAutospacing="1"/>
        <w:rPr>
          <w:rFonts w:asciiTheme="minorHAnsi" w:eastAsia="Times New Roman" w:hAnsiTheme="minorHAnsi" w:cs="Arial"/>
          <w:b/>
          <w:sz w:val="20"/>
          <w:szCs w:val="20"/>
          <w:u w:val="single"/>
        </w:rPr>
      </w:pPr>
      <w:r w:rsidRPr="00BB1379">
        <w:rPr>
          <w:rFonts w:asciiTheme="minorHAnsi" w:eastAsia="Times New Roman" w:hAnsiTheme="minorHAnsi" w:cs="Arial"/>
          <w:b/>
          <w:sz w:val="20"/>
          <w:szCs w:val="20"/>
          <w:u w:val="single"/>
        </w:rPr>
        <w:t xml:space="preserve">Topical Outline: </w:t>
      </w:r>
    </w:p>
    <w:p w14:paraId="6EEBE70D" w14:textId="77777777" w:rsidR="00356599" w:rsidRPr="00BB1379" w:rsidRDefault="00356599" w:rsidP="008603A0">
      <w:pPr>
        <w:pStyle w:val="ListParagraph"/>
        <w:widowControl w:val="0"/>
        <w:numPr>
          <w:ilvl w:val="0"/>
          <w:numId w:val="18"/>
        </w:numPr>
        <w:autoSpaceDE w:val="0"/>
        <w:autoSpaceDN w:val="0"/>
        <w:adjustRightInd w:val="0"/>
        <w:spacing w:beforeAutospacing="1" w:after="0" w:afterAutospacing="1"/>
        <w:rPr>
          <w:rFonts w:asciiTheme="minorHAnsi" w:eastAsia="Times New Roman" w:hAnsiTheme="minorHAnsi" w:cs="Arial"/>
          <w:b/>
          <w:sz w:val="20"/>
          <w:szCs w:val="20"/>
        </w:rPr>
      </w:pPr>
      <w:r w:rsidRPr="00BB1379">
        <w:rPr>
          <w:rFonts w:asciiTheme="minorHAnsi" w:eastAsia="Times New Roman" w:hAnsiTheme="minorHAnsi" w:cs="Arial"/>
          <w:b/>
          <w:sz w:val="20"/>
          <w:szCs w:val="20"/>
        </w:rPr>
        <w:t>Professional Concept: Safety</w:t>
      </w:r>
    </w:p>
    <w:p w14:paraId="6B0BDD9F" w14:textId="77777777" w:rsidR="00356599" w:rsidRPr="00BB1379" w:rsidRDefault="00356599" w:rsidP="008603A0">
      <w:pPr>
        <w:pStyle w:val="ListParagraph"/>
        <w:widowControl w:val="0"/>
        <w:numPr>
          <w:ilvl w:val="1"/>
          <w:numId w:val="18"/>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Principles of Pharmacology</w:t>
      </w:r>
    </w:p>
    <w:p w14:paraId="41421F5D" w14:textId="77777777" w:rsidR="00356599" w:rsidRPr="00BB1379" w:rsidRDefault="00356599" w:rsidP="008603A0">
      <w:pPr>
        <w:pStyle w:val="ListParagraph"/>
        <w:widowControl w:val="0"/>
        <w:numPr>
          <w:ilvl w:val="1"/>
          <w:numId w:val="18"/>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Introduction to Major Drug Classifications</w:t>
      </w:r>
    </w:p>
    <w:p w14:paraId="20B9FD57" w14:textId="77777777" w:rsidR="00356599" w:rsidRPr="00BB1379" w:rsidRDefault="00356599" w:rsidP="008603A0">
      <w:pPr>
        <w:pStyle w:val="ListParagraph"/>
        <w:keepLines/>
        <w:widowControl w:val="0"/>
        <w:numPr>
          <w:ilvl w:val="1"/>
          <w:numId w:val="18"/>
        </w:numPr>
        <w:autoSpaceDE w:val="0"/>
        <w:autoSpaceDN w:val="0"/>
        <w:adjustRightInd w:val="0"/>
        <w:spacing w:before="100" w:beforeAutospacing="1" w:after="10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Major Classifications</w:t>
      </w:r>
    </w:p>
    <w:p w14:paraId="1A38C22F"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u w:val="single"/>
        </w:rPr>
      </w:pPr>
    </w:p>
    <w:p w14:paraId="0E7E34CF" w14:textId="77777777" w:rsidR="00356599" w:rsidRPr="00BB1379" w:rsidRDefault="00356599" w:rsidP="00BA11AB">
      <w:pPr>
        <w:pStyle w:val="Heading2"/>
        <w:spacing w:line="276" w:lineRule="auto"/>
        <w:rPr>
          <w:rFonts w:asciiTheme="minorHAnsi" w:hAnsiTheme="minorHAnsi"/>
          <w:sz w:val="20"/>
          <w:szCs w:val="20"/>
        </w:rPr>
      </w:pPr>
      <w:r w:rsidRPr="00BB1379">
        <w:rPr>
          <w:rFonts w:asciiTheme="minorHAnsi" w:hAnsiTheme="minorHAnsi" w:cs="Arial"/>
          <w:b/>
          <w:i/>
          <w:sz w:val="20"/>
          <w:szCs w:val="20"/>
        </w:rPr>
        <w:br w:type="page"/>
      </w:r>
      <w:bookmarkStart w:id="36" w:name="_Toc347749535"/>
      <w:bookmarkStart w:id="37" w:name="_Toc399394548"/>
      <w:r w:rsidRPr="00BB1379">
        <w:rPr>
          <w:rFonts w:asciiTheme="minorHAnsi" w:hAnsiTheme="minorHAnsi"/>
          <w:sz w:val="20"/>
          <w:szCs w:val="20"/>
        </w:rPr>
        <w:lastRenderedPageBreak/>
        <w:t>PN 140 - Clinical I</w:t>
      </w:r>
      <w:bookmarkEnd w:id="36"/>
      <w:bookmarkEnd w:id="37"/>
    </w:p>
    <w:p w14:paraId="1ABC915D"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sz w:val="20"/>
          <w:szCs w:val="20"/>
        </w:rPr>
        <w:t>Suggested Credits:</w:t>
      </w:r>
      <w:r w:rsidRPr="00BB1379">
        <w:rPr>
          <w:rFonts w:asciiTheme="minorHAnsi" w:eastAsia="Times New Roman" w:hAnsiTheme="minorHAnsi" w:cs="Arial"/>
          <w:sz w:val="20"/>
          <w:szCs w:val="20"/>
        </w:rPr>
        <w:t xml:space="preserve"> </w:t>
      </w:r>
      <w:r w:rsidRPr="00BB1379">
        <w:rPr>
          <w:rFonts w:asciiTheme="minorHAnsi" w:eastAsia="Times New Roman" w:hAnsiTheme="minorHAnsi" w:cs="Arial"/>
          <w:sz w:val="20"/>
          <w:szCs w:val="20"/>
        </w:rPr>
        <w:br/>
        <w:t>Total Credit/Contact Hours: 3.00</w:t>
      </w:r>
    </w:p>
    <w:p w14:paraId="4F215E0C"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Clinical Credit/Contact Hours: 3.00</w:t>
      </w:r>
    </w:p>
    <w:p w14:paraId="4E21D437" w14:textId="77777777" w:rsidR="00356599" w:rsidRPr="00BB1379" w:rsidRDefault="00356599" w:rsidP="00BA11AB">
      <w:pPr>
        <w:keepLines/>
        <w:widowControl w:val="0"/>
        <w:autoSpaceDE w:val="0"/>
        <w:autoSpaceDN w:val="0"/>
        <w:adjustRightInd w:val="0"/>
        <w:spacing w:beforeAutospacing="1" w:after="0" w:afterAutospacing="1"/>
        <w:ind w:left="1500"/>
        <w:contextualSpacing/>
        <w:rPr>
          <w:rFonts w:asciiTheme="minorHAnsi" w:eastAsia="Times New Roman" w:hAnsiTheme="minorHAnsi" w:cs="Arial"/>
          <w:sz w:val="20"/>
          <w:szCs w:val="20"/>
        </w:rPr>
      </w:pPr>
    </w:p>
    <w:p w14:paraId="02D7245E"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sz w:val="20"/>
          <w:szCs w:val="20"/>
          <w:u w:val="single"/>
        </w:rPr>
      </w:pPr>
      <w:r w:rsidRPr="00BB1379">
        <w:rPr>
          <w:rFonts w:asciiTheme="minorHAnsi" w:eastAsia="Times New Roman" w:hAnsiTheme="minorHAnsi" w:cs="Arial"/>
          <w:b/>
          <w:sz w:val="20"/>
          <w:szCs w:val="20"/>
          <w:u w:val="single"/>
        </w:rPr>
        <w:t>Course Description:</w:t>
      </w:r>
    </w:p>
    <w:p w14:paraId="129ACA39" w14:textId="1E2B5B91" w:rsidR="009A0E6D" w:rsidRPr="00BB1379" w:rsidRDefault="00314AF6"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 xml:space="preserve">Clinical I provides the student an opportunity to apply nursing judgment using the nursing process to implement safe, patient/relationship centered care in selected settings. </w:t>
      </w:r>
    </w:p>
    <w:p w14:paraId="574C964B" w14:textId="3E65454B" w:rsidR="00356599" w:rsidRPr="00BB1379" w:rsidRDefault="009A0E6D"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color w:val="FF0000"/>
          <w:sz w:val="20"/>
          <w:szCs w:val="20"/>
        </w:rPr>
        <w:t xml:space="preserve">The clinical student demonstrates focused assessments, data collection, implementation of skills learned in the lab setting, documents findings and reinforces teaching plans for </w:t>
      </w:r>
      <w:r w:rsidR="00347EEE" w:rsidRPr="00BB1379">
        <w:rPr>
          <w:rFonts w:asciiTheme="minorHAnsi" w:eastAsia="Times New Roman" w:hAnsiTheme="minorHAnsi" w:cs="Arial"/>
          <w:color w:val="FF0000"/>
          <w:sz w:val="20"/>
          <w:szCs w:val="20"/>
        </w:rPr>
        <w:t xml:space="preserve">individual </w:t>
      </w:r>
      <w:r w:rsidRPr="00BB1379">
        <w:rPr>
          <w:rFonts w:asciiTheme="minorHAnsi" w:eastAsia="Times New Roman" w:hAnsiTheme="minorHAnsi" w:cs="Arial"/>
          <w:color w:val="FF0000"/>
          <w:sz w:val="20"/>
          <w:szCs w:val="20"/>
        </w:rPr>
        <w:t>patients with common problems.</w:t>
      </w:r>
      <w:r w:rsidRPr="00BB1379">
        <w:rPr>
          <w:rFonts w:asciiTheme="minorHAnsi" w:eastAsia="Times New Roman" w:hAnsiTheme="minorHAnsi" w:cs="Arial"/>
          <w:sz w:val="20"/>
          <w:szCs w:val="20"/>
        </w:rPr>
        <w:t xml:space="preserve"> </w:t>
      </w:r>
      <w:r w:rsidR="00314AF6" w:rsidRPr="00BB1379">
        <w:rPr>
          <w:rFonts w:asciiTheme="minorHAnsi" w:eastAsia="Times New Roman" w:hAnsiTheme="minorHAnsi" w:cs="Arial"/>
          <w:sz w:val="20"/>
          <w:szCs w:val="20"/>
        </w:rPr>
        <w:t>The student develops communication and customer service skills working with individual patients</w:t>
      </w:r>
      <w:r w:rsidR="00BB1379">
        <w:rPr>
          <w:rFonts w:asciiTheme="minorHAnsi" w:eastAsia="Times New Roman" w:hAnsiTheme="minorHAnsi" w:cs="Arial"/>
          <w:color w:val="FF0000"/>
          <w:sz w:val="20"/>
          <w:szCs w:val="20"/>
        </w:rPr>
        <w:t xml:space="preserve">, </w:t>
      </w:r>
      <w:r w:rsidR="00314AF6" w:rsidRPr="00BB1379">
        <w:rPr>
          <w:rFonts w:asciiTheme="minorHAnsi" w:eastAsia="Times New Roman" w:hAnsiTheme="minorHAnsi" w:cs="Arial"/>
          <w:sz w:val="20"/>
          <w:szCs w:val="20"/>
        </w:rPr>
        <w:t>and team members.</w:t>
      </w:r>
    </w:p>
    <w:p w14:paraId="302EA4D2" w14:textId="77777777" w:rsidR="00314AF6" w:rsidRPr="00BB1379" w:rsidRDefault="00314AF6"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p>
    <w:p w14:paraId="0875E382" w14:textId="77777777" w:rsidR="00356599" w:rsidRPr="00BB1379" w:rsidRDefault="00B727BD"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sz w:val="20"/>
          <w:szCs w:val="20"/>
          <w:u w:val="single"/>
        </w:rPr>
      </w:pPr>
      <w:r w:rsidRPr="00BB1379">
        <w:rPr>
          <w:rFonts w:asciiTheme="minorHAnsi" w:eastAsia="Times New Roman" w:hAnsiTheme="minorHAnsi" w:cs="Arial"/>
          <w:b/>
          <w:sz w:val="20"/>
          <w:szCs w:val="20"/>
          <w:u w:val="single"/>
        </w:rPr>
        <w:t>Course Outcomes:</w:t>
      </w:r>
    </w:p>
    <w:p w14:paraId="2DA5B630" w14:textId="77777777" w:rsidR="00B727BD" w:rsidRPr="00BB137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t>SLO:  PAT</w:t>
      </w:r>
      <w:r w:rsidR="00B727BD" w:rsidRPr="00BB1379">
        <w:rPr>
          <w:rFonts w:asciiTheme="minorHAnsi" w:eastAsia="Times New Roman" w:hAnsiTheme="minorHAnsi" w:cs="Arial"/>
          <w:b/>
          <w:i/>
          <w:sz w:val="20"/>
          <w:szCs w:val="20"/>
        </w:rPr>
        <w:t>IENT/RELATIONSHIP CENTERED CARE</w:t>
      </w:r>
    </w:p>
    <w:p w14:paraId="494B1F9C" w14:textId="77777777" w:rsidR="00C52EC5" w:rsidRPr="00BB1379" w:rsidRDefault="00356599" w:rsidP="00B727BD">
      <w:pPr>
        <w:keepLines/>
        <w:widowControl w:val="0"/>
        <w:autoSpaceDE w:val="0"/>
        <w:autoSpaceDN w:val="0"/>
        <w:adjustRightInd w:val="0"/>
        <w:spacing w:beforeAutospacing="1" w:after="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1.   </w:t>
      </w:r>
      <w:r w:rsidRPr="00BB1379">
        <w:rPr>
          <w:rFonts w:asciiTheme="minorHAnsi" w:eastAsia="Times New Roman" w:hAnsiTheme="minorHAnsi" w:cs="Arial"/>
          <w:sz w:val="20"/>
          <w:szCs w:val="20"/>
        </w:rPr>
        <w:t>Demonstrate caring communication skills and cultural sensitivity when using the nursing process to contribute to the plan of care for the older adult patient.</w:t>
      </w:r>
    </w:p>
    <w:p w14:paraId="62088B25" w14:textId="77777777" w:rsidR="00B727BD" w:rsidRPr="00BB1379" w:rsidRDefault="00C52EC5" w:rsidP="00C52EC5">
      <w:pPr>
        <w:keepLines/>
        <w:widowControl w:val="0"/>
        <w:autoSpaceDE w:val="0"/>
        <w:autoSpaceDN w:val="0"/>
        <w:adjustRightInd w:val="0"/>
        <w:spacing w:beforeAutospacing="1" w:after="0" w:afterAutospacing="1"/>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t>SLO:  PAT</w:t>
      </w:r>
      <w:r w:rsidR="00B727BD" w:rsidRPr="00BB1379">
        <w:rPr>
          <w:rFonts w:asciiTheme="minorHAnsi" w:eastAsia="Times New Roman" w:hAnsiTheme="minorHAnsi" w:cs="Arial"/>
          <w:b/>
          <w:i/>
          <w:sz w:val="20"/>
          <w:szCs w:val="20"/>
        </w:rPr>
        <w:t>IENT/RELATIONSHIP CENTERED CARE</w:t>
      </w:r>
    </w:p>
    <w:p w14:paraId="7CCF04B9" w14:textId="77777777" w:rsidR="00356599" w:rsidRPr="00BB1379" w:rsidRDefault="00C52EC5" w:rsidP="00B727BD">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t xml:space="preserve">2.   </w:t>
      </w:r>
      <w:r w:rsidR="00CF2974" w:rsidRPr="00BB1379">
        <w:rPr>
          <w:rFonts w:asciiTheme="minorHAnsi" w:eastAsia="Times New Roman" w:hAnsiTheme="minorHAnsi" w:cs="Arial"/>
          <w:sz w:val="20"/>
          <w:szCs w:val="20"/>
        </w:rPr>
        <w:t>Provide health care information and r</w:t>
      </w:r>
      <w:r w:rsidRPr="00BB1379">
        <w:rPr>
          <w:rFonts w:asciiTheme="minorHAnsi" w:eastAsia="Times New Roman" w:hAnsiTheme="minorHAnsi" w:cs="Arial"/>
          <w:sz w:val="20"/>
          <w:szCs w:val="20"/>
        </w:rPr>
        <w:t>einforce establi</w:t>
      </w:r>
      <w:r w:rsidR="00ED12C3" w:rsidRPr="00BB1379">
        <w:rPr>
          <w:rFonts w:asciiTheme="minorHAnsi" w:eastAsia="Times New Roman" w:hAnsiTheme="minorHAnsi" w:cs="Arial"/>
          <w:sz w:val="20"/>
          <w:szCs w:val="20"/>
        </w:rPr>
        <w:t>shed teaching plans for patients</w:t>
      </w:r>
      <w:r w:rsidRPr="00BB1379">
        <w:rPr>
          <w:rFonts w:asciiTheme="minorHAnsi" w:eastAsia="Times New Roman" w:hAnsiTheme="minorHAnsi" w:cs="Arial"/>
          <w:sz w:val="20"/>
          <w:szCs w:val="20"/>
        </w:rPr>
        <w:t>.</w:t>
      </w:r>
    </w:p>
    <w:p w14:paraId="2CF517D5" w14:textId="77777777" w:rsidR="00B727BD" w:rsidRPr="00BB137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SLO:  INFORMATICS/TECHNOLOGY</w:t>
      </w:r>
      <w:r w:rsidR="00B727BD" w:rsidRPr="00BB1379">
        <w:rPr>
          <w:rFonts w:asciiTheme="minorHAnsi" w:eastAsia="Times New Roman" w:hAnsiTheme="minorHAnsi" w:cs="Arial"/>
          <w:sz w:val="20"/>
          <w:szCs w:val="20"/>
        </w:rPr>
        <w:t xml:space="preserve"> </w:t>
      </w:r>
    </w:p>
    <w:p w14:paraId="51A00C23" w14:textId="77777777" w:rsidR="00356599" w:rsidRPr="00BB1379" w:rsidRDefault="00C52EC5" w:rsidP="00B727BD">
      <w:pPr>
        <w:keepLines/>
        <w:widowControl w:val="0"/>
        <w:autoSpaceDE w:val="0"/>
        <w:autoSpaceDN w:val="0"/>
        <w:adjustRightInd w:val="0"/>
        <w:spacing w:beforeAutospacing="1" w:after="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3</w:t>
      </w:r>
      <w:r w:rsidR="00356599" w:rsidRPr="00BB1379">
        <w:rPr>
          <w:rFonts w:asciiTheme="minorHAnsi" w:eastAsia="Times New Roman" w:hAnsiTheme="minorHAnsi" w:cs="Arial"/>
          <w:sz w:val="20"/>
          <w:szCs w:val="20"/>
        </w:rPr>
        <w:t>.  Maintain confidentiality when using information technology to accurately document the provision and outcomes of patient care.</w:t>
      </w:r>
    </w:p>
    <w:p w14:paraId="03FE78AE" w14:textId="77777777" w:rsidR="00B727BD" w:rsidRPr="00BB137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SLO:  INFORMATICS/TECHNOLOGY</w:t>
      </w:r>
      <w:r w:rsidR="00B727BD" w:rsidRPr="00BB1379">
        <w:rPr>
          <w:rFonts w:asciiTheme="minorHAnsi" w:eastAsia="Times New Roman" w:hAnsiTheme="minorHAnsi" w:cs="Arial"/>
          <w:sz w:val="20"/>
          <w:szCs w:val="20"/>
        </w:rPr>
        <w:t xml:space="preserve"> </w:t>
      </w:r>
    </w:p>
    <w:p w14:paraId="54685625" w14:textId="77777777" w:rsidR="00B727BD" w:rsidRPr="00BB1379" w:rsidRDefault="00C52EC5" w:rsidP="00B727BD">
      <w:pPr>
        <w:keepLines/>
        <w:widowControl w:val="0"/>
        <w:autoSpaceDE w:val="0"/>
        <w:autoSpaceDN w:val="0"/>
        <w:adjustRightInd w:val="0"/>
        <w:spacing w:beforeAutospacing="1" w:after="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4</w:t>
      </w:r>
      <w:r w:rsidR="00356599" w:rsidRPr="00BB1379">
        <w:rPr>
          <w:rFonts w:asciiTheme="minorHAnsi" w:eastAsia="Times New Roman" w:hAnsiTheme="minorHAnsi" w:cs="Arial"/>
          <w:sz w:val="20"/>
          <w:szCs w:val="20"/>
        </w:rPr>
        <w:t>.  Use technology to access reliable information and resources that support patient care, reduce reliance on memory, and enhance competency within the practice setting.</w:t>
      </w:r>
    </w:p>
    <w:p w14:paraId="41BDA65A" w14:textId="77777777" w:rsidR="00B727BD" w:rsidRPr="00BB137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SLO:  NURSING JUDGMENT/EVIDENCE BASED CARE</w:t>
      </w:r>
    </w:p>
    <w:p w14:paraId="23A3AD87" w14:textId="77777777" w:rsidR="00356599" w:rsidRPr="00BB1379" w:rsidRDefault="0034227C" w:rsidP="00B727BD">
      <w:pPr>
        <w:keepLines/>
        <w:widowControl w:val="0"/>
        <w:autoSpaceDE w:val="0"/>
        <w:autoSpaceDN w:val="0"/>
        <w:adjustRightInd w:val="0"/>
        <w:spacing w:beforeAutospacing="1" w:after="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5</w:t>
      </w:r>
      <w:r w:rsidR="00356599" w:rsidRPr="00BB1379">
        <w:rPr>
          <w:rFonts w:asciiTheme="minorHAnsi" w:eastAsia="Times New Roman" w:hAnsiTheme="minorHAnsi" w:cs="Arial"/>
          <w:b/>
          <w:i/>
          <w:sz w:val="20"/>
          <w:szCs w:val="20"/>
        </w:rPr>
        <w:t xml:space="preserve">.  </w:t>
      </w:r>
      <w:r w:rsidR="00356599" w:rsidRPr="00BB1379">
        <w:rPr>
          <w:rFonts w:asciiTheme="minorHAnsi" w:eastAsia="Times New Roman" w:hAnsiTheme="minorHAnsi" w:cs="Arial"/>
          <w:sz w:val="20"/>
          <w:szCs w:val="20"/>
        </w:rPr>
        <w:t>Provide rationales for prioritization of care and nursing judgments</w:t>
      </w:r>
      <w:r w:rsidR="004757DC" w:rsidRPr="00BB1379">
        <w:rPr>
          <w:rFonts w:asciiTheme="minorHAnsi" w:eastAsia="Times New Roman" w:hAnsiTheme="minorHAnsi" w:cs="Arial"/>
          <w:sz w:val="20"/>
          <w:szCs w:val="20"/>
        </w:rPr>
        <w:t xml:space="preserve">. </w:t>
      </w:r>
    </w:p>
    <w:p w14:paraId="5944DDEC" w14:textId="77777777" w:rsidR="00B727BD" w:rsidRPr="00BB137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t>SLO:  NURSING JUD</w:t>
      </w:r>
      <w:r w:rsidR="00B727BD" w:rsidRPr="00BB1379">
        <w:rPr>
          <w:rFonts w:asciiTheme="minorHAnsi" w:eastAsia="Times New Roman" w:hAnsiTheme="minorHAnsi" w:cs="Arial"/>
          <w:b/>
          <w:i/>
          <w:sz w:val="20"/>
          <w:szCs w:val="20"/>
        </w:rPr>
        <w:t>GMENT/EVIDENCE BASED CARE</w:t>
      </w:r>
    </w:p>
    <w:p w14:paraId="42028452" w14:textId="031BD39C" w:rsidR="00356599" w:rsidRPr="00BB1379" w:rsidRDefault="000D6D5C" w:rsidP="000D6D5C">
      <w:pPr>
        <w:keepLines/>
        <w:widowControl w:val="0"/>
        <w:autoSpaceDE w:val="0"/>
        <w:autoSpaceDN w:val="0"/>
        <w:adjustRightInd w:val="0"/>
        <w:spacing w:beforeAutospacing="1" w:after="0" w:afterAutospacing="1"/>
        <w:ind w:left="720"/>
        <w:contextualSpacing/>
        <w:rPr>
          <w:rFonts w:asciiTheme="minorHAnsi" w:eastAsia="Times New Roman" w:hAnsiTheme="minorHAnsi" w:cs="Arial"/>
          <w:color w:val="000000"/>
          <w:sz w:val="20"/>
          <w:szCs w:val="20"/>
        </w:rPr>
      </w:pPr>
      <w:r w:rsidRPr="00BB1379">
        <w:rPr>
          <w:rFonts w:asciiTheme="minorHAnsi" w:eastAsia="Times New Roman" w:hAnsiTheme="minorHAnsi" w:cs="Arial"/>
          <w:color w:val="000000"/>
          <w:sz w:val="20"/>
          <w:szCs w:val="20"/>
        </w:rPr>
        <w:t xml:space="preserve">6.  </w:t>
      </w:r>
      <w:r w:rsidR="003819EA" w:rsidRPr="00BB1379">
        <w:rPr>
          <w:rFonts w:asciiTheme="minorHAnsi" w:eastAsia="Times New Roman" w:hAnsiTheme="minorHAnsi" w:cs="Arial"/>
          <w:color w:val="000000"/>
          <w:sz w:val="20"/>
          <w:szCs w:val="20"/>
        </w:rPr>
        <w:t>De</w:t>
      </w:r>
      <w:r w:rsidR="00BB1379">
        <w:rPr>
          <w:rFonts w:asciiTheme="minorHAnsi" w:eastAsia="Times New Roman" w:hAnsiTheme="minorHAnsi" w:cs="Arial"/>
          <w:color w:val="000000"/>
          <w:sz w:val="20"/>
          <w:szCs w:val="20"/>
        </w:rPr>
        <w:t xml:space="preserve">monstrate nursing judgment when </w:t>
      </w:r>
      <w:r w:rsidRPr="00BB1379">
        <w:rPr>
          <w:rFonts w:asciiTheme="minorHAnsi" w:eastAsia="Times New Roman" w:hAnsiTheme="minorHAnsi" w:cs="Arial"/>
          <w:color w:val="FF0000"/>
          <w:sz w:val="20"/>
          <w:szCs w:val="20"/>
        </w:rPr>
        <w:t>performing focused assessments,</w:t>
      </w:r>
      <w:r w:rsidR="003819EA" w:rsidRPr="00BB1379">
        <w:rPr>
          <w:rFonts w:asciiTheme="minorHAnsi" w:eastAsia="Times New Roman" w:hAnsiTheme="minorHAnsi" w:cs="Arial"/>
          <w:color w:val="000000"/>
          <w:sz w:val="20"/>
          <w:szCs w:val="20"/>
        </w:rPr>
        <w:t xml:space="preserve"> choosing nursing interventions from an established plan of care, monitoring and reporting changes in the patient’s condition. </w:t>
      </w:r>
    </w:p>
    <w:p w14:paraId="759B129B" w14:textId="77777777" w:rsidR="00B727BD" w:rsidRPr="00BB137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t>SLO: PROFESSIONAL INTEGRITY AND BEHAVI</w:t>
      </w:r>
      <w:r w:rsidR="00B727BD" w:rsidRPr="00BB1379">
        <w:rPr>
          <w:rFonts w:asciiTheme="minorHAnsi" w:eastAsia="Times New Roman" w:hAnsiTheme="minorHAnsi" w:cs="Arial"/>
          <w:b/>
          <w:i/>
          <w:sz w:val="20"/>
          <w:szCs w:val="20"/>
        </w:rPr>
        <w:t>ORS</w:t>
      </w:r>
    </w:p>
    <w:p w14:paraId="5925B5D3" w14:textId="77777777" w:rsidR="00356599" w:rsidRPr="00BB1379" w:rsidRDefault="0034227C" w:rsidP="00B727BD">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t>7</w:t>
      </w:r>
      <w:r w:rsidR="00356599" w:rsidRPr="00BB1379">
        <w:rPr>
          <w:rFonts w:asciiTheme="minorHAnsi" w:eastAsia="Times New Roman" w:hAnsiTheme="minorHAnsi" w:cs="Arial"/>
          <w:b/>
          <w:i/>
          <w:sz w:val="20"/>
          <w:szCs w:val="20"/>
        </w:rPr>
        <w:t xml:space="preserve">.  </w:t>
      </w:r>
      <w:r w:rsidR="00356599" w:rsidRPr="00BB1379">
        <w:rPr>
          <w:rFonts w:asciiTheme="minorHAnsi" w:eastAsia="Times New Roman" w:hAnsiTheme="minorHAnsi" w:cs="Arial"/>
          <w:sz w:val="20"/>
          <w:szCs w:val="20"/>
        </w:rPr>
        <w:t>Demonstrate personal integrity, professional behaviors and maintain professional boundaries within the scope of nursing practice.</w:t>
      </w:r>
    </w:p>
    <w:p w14:paraId="16BD40B0" w14:textId="77777777" w:rsidR="00B727BD" w:rsidRPr="00BB1379" w:rsidRDefault="00B727BD" w:rsidP="00BA11AB">
      <w:pPr>
        <w:keepLines/>
        <w:widowControl w:val="0"/>
        <w:autoSpaceDE w:val="0"/>
        <w:autoSpaceDN w:val="0"/>
        <w:adjustRightInd w:val="0"/>
        <w:spacing w:beforeAutospacing="1" w:after="0" w:afterAutospacing="1"/>
        <w:contextualSpacing/>
        <w:rPr>
          <w:rFonts w:asciiTheme="minorHAnsi" w:eastAsia="Times New Roman" w:hAnsiTheme="minorHAnsi" w:cs="Arial"/>
          <w:b/>
          <w:sz w:val="20"/>
          <w:szCs w:val="20"/>
        </w:rPr>
      </w:pPr>
      <w:r w:rsidRPr="00BB1379">
        <w:rPr>
          <w:rFonts w:asciiTheme="minorHAnsi" w:eastAsia="Times New Roman" w:hAnsiTheme="minorHAnsi" w:cs="Arial"/>
          <w:b/>
          <w:sz w:val="20"/>
          <w:szCs w:val="20"/>
        </w:rPr>
        <w:t>SLO:  QUALITY IMPROVEMENT</w:t>
      </w:r>
    </w:p>
    <w:p w14:paraId="19426C4F" w14:textId="77777777" w:rsidR="00356599" w:rsidRPr="00BB1379" w:rsidRDefault="0034227C" w:rsidP="00B727BD">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sz w:val="20"/>
          <w:szCs w:val="20"/>
        </w:rPr>
      </w:pPr>
      <w:r w:rsidRPr="00BB1379">
        <w:rPr>
          <w:rFonts w:asciiTheme="minorHAnsi" w:eastAsia="Times New Roman" w:hAnsiTheme="minorHAnsi" w:cs="Arial"/>
          <w:sz w:val="20"/>
          <w:szCs w:val="20"/>
        </w:rPr>
        <w:t>8</w:t>
      </w:r>
      <w:r w:rsidR="00356599" w:rsidRPr="00BB1379">
        <w:rPr>
          <w:rFonts w:asciiTheme="minorHAnsi" w:eastAsia="Times New Roman" w:hAnsiTheme="minorHAnsi" w:cs="Arial"/>
          <w:sz w:val="20"/>
          <w:szCs w:val="20"/>
        </w:rPr>
        <w:t xml:space="preserve">.   Demonstrate methods to improve patient satisfaction, </w:t>
      </w:r>
      <w:r w:rsidR="002D434B" w:rsidRPr="00BB1379">
        <w:rPr>
          <w:rFonts w:asciiTheme="minorHAnsi" w:eastAsia="Times New Roman" w:hAnsiTheme="minorHAnsi" w:cs="Arial"/>
          <w:color w:val="FF0000"/>
          <w:sz w:val="20"/>
          <w:szCs w:val="20"/>
        </w:rPr>
        <w:t xml:space="preserve">customer service </w:t>
      </w:r>
      <w:r w:rsidR="00356599" w:rsidRPr="00BB1379">
        <w:rPr>
          <w:rFonts w:asciiTheme="minorHAnsi" w:eastAsia="Times New Roman" w:hAnsiTheme="minorHAnsi" w:cs="Arial"/>
          <w:sz w:val="20"/>
          <w:szCs w:val="20"/>
        </w:rPr>
        <w:t>and enhance cost</w:t>
      </w:r>
      <w:r w:rsidR="00347EEE" w:rsidRPr="00BB1379">
        <w:rPr>
          <w:rFonts w:asciiTheme="minorHAnsi" w:eastAsia="Times New Roman" w:hAnsiTheme="minorHAnsi" w:cs="Arial"/>
          <w:sz w:val="20"/>
          <w:szCs w:val="20"/>
        </w:rPr>
        <w:t>-</w:t>
      </w:r>
      <w:r w:rsidR="00356599" w:rsidRPr="00BB1379">
        <w:rPr>
          <w:rFonts w:asciiTheme="minorHAnsi" w:eastAsia="Times New Roman" w:hAnsiTheme="minorHAnsi" w:cs="Arial"/>
          <w:sz w:val="20"/>
          <w:szCs w:val="20"/>
        </w:rPr>
        <w:t>efficient health care services.</w:t>
      </w:r>
    </w:p>
    <w:p w14:paraId="2441DE9B" w14:textId="77777777" w:rsidR="00B727BD" w:rsidRPr="00BB137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SLO:  SAFETY</w:t>
      </w:r>
      <w:r w:rsidR="00B727BD" w:rsidRPr="00BB1379">
        <w:rPr>
          <w:rFonts w:asciiTheme="minorHAnsi" w:eastAsia="Times New Roman" w:hAnsiTheme="minorHAnsi" w:cs="Arial"/>
          <w:sz w:val="20"/>
          <w:szCs w:val="20"/>
        </w:rPr>
        <w:t xml:space="preserve"> </w:t>
      </w:r>
    </w:p>
    <w:p w14:paraId="0E0593DD" w14:textId="77777777" w:rsidR="00356599" w:rsidRPr="00BB1379" w:rsidRDefault="0034227C" w:rsidP="00B727BD">
      <w:pPr>
        <w:keepLines/>
        <w:widowControl w:val="0"/>
        <w:autoSpaceDE w:val="0"/>
        <w:autoSpaceDN w:val="0"/>
        <w:adjustRightInd w:val="0"/>
        <w:spacing w:beforeAutospacing="1" w:after="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9</w:t>
      </w:r>
      <w:r w:rsidR="00356599" w:rsidRPr="00BB1379">
        <w:rPr>
          <w:rFonts w:asciiTheme="minorHAnsi" w:eastAsia="Times New Roman" w:hAnsiTheme="minorHAnsi" w:cs="Arial"/>
          <w:sz w:val="20"/>
          <w:szCs w:val="20"/>
        </w:rPr>
        <w:t>.  Implement the national patient safety goals and safe nursing practice in the clinical setting.</w:t>
      </w:r>
    </w:p>
    <w:p w14:paraId="07063791" w14:textId="77777777" w:rsidR="003512E8" w:rsidRPr="00BB1379" w:rsidRDefault="003512E8"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i/>
          <w:sz w:val="20"/>
          <w:szCs w:val="20"/>
        </w:rPr>
      </w:pPr>
    </w:p>
    <w:p w14:paraId="148E6495" w14:textId="77777777" w:rsidR="00B727BD" w:rsidRPr="00BB1379" w:rsidRDefault="00B727BD"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t>SLO: TEAMWORK AND COLLABORATION</w:t>
      </w:r>
    </w:p>
    <w:p w14:paraId="35B576BB" w14:textId="5D91BDC5" w:rsidR="00356599" w:rsidRPr="00BB1379" w:rsidRDefault="0034227C" w:rsidP="00B727BD">
      <w:pPr>
        <w:keepLines/>
        <w:widowControl w:val="0"/>
        <w:autoSpaceDE w:val="0"/>
        <w:autoSpaceDN w:val="0"/>
        <w:adjustRightInd w:val="0"/>
        <w:spacing w:before="100" w:beforeAutospacing="1" w:after="100" w:afterAutospacing="1"/>
        <w:ind w:left="720"/>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t>10</w:t>
      </w:r>
      <w:r w:rsidR="00356599" w:rsidRPr="00BB1379">
        <w:rPr>
          <w:rFonts w:asciiTheme="minorHAnsi" w:eastAsia="Times New Roman" w:hAnsiTheme="minorHAnsi" w:cs="Arial"/>
          <w:b/>
          <w:i/>
          <w:sz w:val="20"/>
          <w:szCs w:val="20"/>
        </w:rPr>
        <w:t xml:space="preserve">.  </w:t>
      </w:r>
      <w:r w:rsidR="003400AE" w:rsidRPr="00BB1379">
        <w:rPr>
          <w:rFonts w:asciiTheme="minorHAnsi" w:eastAsia="Times New Roman" w:hAnsiTheme="minorHAnsi" w:cs="Arial"/>
          <w:sz w:val="20"/>
          <w:szCs w:val="20"/>
        </w:rPr>
        <w:t>C</w:t>
      </w:r>
      <w:r w:rsidR="00D079CD" w:rsidRPr="00BB1379">
        <w:rPr>
          <w:rFonts w:asciiTheme="minorHAnsi" w:eastAsia="Times New Roman" w:hAnsiTheme="minorHAnsi" w:cs="Arial"/>
          <w:sz w:val="20"/>
          <w:szCs w:val="20"/>
        </w:rPr>
        <w:t xml:space="preserve">ollaborate </w:t>
      </w:r>
      <w:r w:rsidR="003400AE" w:rsidRPr="00BB1379">
        <w:rPr>
          <w:rFonts w:asciiTheme="minorHAnsi" w:eastAsia="Times New Roman" w:hAnsiTheme="minorHAnsi" w:cs="Arial"/>
          <w:sz w:val="20"/>
          <w:szCs w:val="20"/>
        </w:rPr>
        <w:t>with ot</w:t>
      </w:r>
      <w:r w:rsidR="00D079CD" w:rsidRPr="00BB1379">
        <w:rPr>
          <w:rFonts w:asciiTheme="minorHAnsi" w:eastAsia="Times New Roman" w:hAnsiTheme="minorHAnsi" w:cs="Arial"/>
          <w:sz w:val="20"/>
          <w:szCs w:val="20"/>
        </w:rPr>
        <w:t xml:space="preserve">her health care providers </w:t>
      </w:r>
      <w:r w:rsidR="003400AE" w:rsidRPr="00BB1379">
        <w:rPr>
          <w:rFonts w:asciiTheme="minorHAnsi" w:eastAsia="Times New Roman" w:hAnsiTheme="minorHAnsi" w:cs="Arial"/>
          <w:sz w:val="20"/>
          <w:szCs w:val="20"/>
        </w:rPr>
        <w:t>to promote safe, quality, patient centered care.</w:t>
      </w:r>
    </w:p>
    <w:p w14:paraId="0D98AC2B" w14:textId="77777777" w:rsidR="00B727BD" w:rsidRPr="00BB137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SLO: </w:t>
      </w:r>
      <w:r w:rsidR="00154C18" w:rsidRPr="00BB1379">
        <w:rPr>
          <w:rFonts w:asciiTheme="minorHAnsi" w:eastAsia="Times New Roman" w:hAnsiTheme="minorHAnsi" w:cs="Arial"/>
          <w:b/>
          <w:i/>
          <w:sz w:val="20"/>
          <w:szCs w:val="20"/>
        </w:rPr>
        <w:t>MANAGING CARE</w:t>
      </w:r>
      <w:r w:rsidR="00997934" w:rsidRPr="00BB1379">
        <w:rPr>
          <w:rFonts w:asciiTheme="minorHAnsi" w:eastAsia="Times New Roman" w:hAnsiTheme="minorHAnsi" w:cs="Arial"/>
          <w:b/>
          <w:i/>
          <w:color w:val="FF0000"/>
          <w:sz w:val="18"/>
          <w:szCs w:val="18"/>
          <w:lang w:val="en"/>
        </w:rPr>
        <w:t xml:space="preserve"> </w:t>
      </w:r>
      <w:r w:rsidR="000D6D5C" w:rsidRPr="00BB1379">
        <w:rPr>
          <w:rFonts w:asciiTheme="minorHAnsi" w:eastAsia="Times New Roman" w:hAnsiTheme="minorHAnsi" w:cs="Arial"/>
          <w:b/>
          <w:i/>
          <w:color w:val="FF0000"/>
          <w:sz w:val="18"/>
          <w:szCs w:val="18"/>
          <w:lang w:val="en"/>
        </w:rPr>
        <w:t>OF THE INDIVIDUAL PATIENT</w:t>
      </w:r>
    </w:p>
    <w:p w14:paraId="3511A4FE" w14:textId="3B2A0DF4" w:rsidR="00356599" w:rsidRPr="00BB1379" w:rsidRDefault="00356599" w:rsidP="00B727BD">
      <w:pPr>
        <w:keepLines/>
        <w:widowControl w:val="0"/>
        <w:autoSpaceDE w:val="0"/>
        <w:autoSpaceDN w:val="0"/>
        <w:adjustRightInd w:val="0"/>
        <w:spacing w:beforeAutospacing="1" w:after="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 xml:space="preserve">11. </w:t>
      </w:r>
      <w:r w:rsidR="00154DBB" w:rsidRPr="00BB1379">
        <w:rPr>
          <w:rFonts w:asciiTheme="minorHAnsi" w:eastAsia="Times New Roman" w:hAnsiTheme="minorHAnsi" w:cs="Arial"/>
          <w:sz w:val="20"/>
          <w:szCs w:val="20"/>
        </w:rPr>
        <w:t>D</w:t>
      </w:r>
      <w:r w:rsidR="00154C18" w:rsidRPr="00BB1379">
        <w:rPr>
          <w:rFonts w:asciiTheme="minorHAnsi" w:eastAsia="Times New Roman" w:hAnsiTheme="minorHAnsi" w:cs="Arial"/>
          <w:sz w:val="20"/>
          <w:szCs w:val="20"/>
        </w:rPr>
        <w:t xml:space="preserve">emonstrate ways to organize and plan work </w:t>
      </w:r>
      <w:r w:rsidR="00ED12C3" w:rsidRPr="00BB1379">
        <w:rPr>
          <w:rFonts w:asciiTheme="minorHAnsi" w:eastAsia="Times New Roman" w:hAnsiTheme="minorHAnsi" w:cs="Arial"/>
          <w:strike/>
          <w:sz w:val="20"/>
          <w:szCs w:val="20"/>
        </w:rPr>
        <w:t>i</w:t>
      </w:r>
      <w:r w:rsidR="00ED12C3" w:rsidRPr="00BB1379">
        <w:rPr>
          <w:rFonts w:asciiTheme="minorHAnsi" w:eastAsia="Times New Roman" w:hAnsiTheme="minorHAnsi" w:cs="Arial"/>
          <w:sz w:val="20"/>
          <w:szCs w:val="20"/>
        </w:rPr>
        <w:t xml:space="preserve">n </w:t>
      </w:r>
      <w:r w:rsidR="00070EB7" w:rsidRPr="00BB1379">
        <w:rPr>
          <w:rFonts w:asciiTheme="minorHAnsi" w:eastAsia="Times New Roman" w:hAnsiTheme="minorHAnsi" w:cs="Arial"/>
          <w:sz w:val="20"/>
          <w:szCs w:val="20"/>
        </w:rPr>
        <w:t>t</w:t>
      </w:r>
      <w:r w:rsidRPr="00BB1379">
        <w:rPr>
          <w:rFonts w:asciiTheme="minorHAnsi" w:eastAsia="Times New Roman" w:hAnsiTheme="minorHAnsi" w:cs="Arial"/>
          <w:sz w:val="20"/>
          <w:szCs w:val="20"/>
        </w:rPr>
        <w:t>he provision of safe, quality patient centered care.</w:t>
      </w:r>
    </w:p>
    <w:p w14:paraId="00F38708" w14:textId="77777777" w:rsidR="0035659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sz w:val="20"/>
          <w:szCs w:val="20"/>
        </w:rPr>
      </w:pPr>
    </w:p>
    <w:p w14:paraId="57661CE3" w14:textId="77777777" w:rsidR="00BB1379" w:rsidRDefault="00BB137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sz w:val="20"/>
          <w:szCs w:val="20"/>
        </w:rPr>
      </w:pPr>
    </w:p>
    <w:p w14:paraId="036F02BD" w14:textId="77777777" w:rsidR="00BB1379" w:rsidRPr="00BB1379" w:rsidRDefault="00BB137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sz w:val="20"/>
          <w:szCs w:val="20"/>
        </w:rPr>
      </w:pPr>
    </w:p>
    <w:p w14:paraId="199000D2" w14:textId="77777777" w:rsidR="00356599" w:rsidRPr="00BB1379" w:rsidRDefault="00356599" w:rsidP="00F338FC">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sz w:val="20"/>
          <w:szCs w:val="20"/>
          <w:u w:val="single"/>
        </w:rPr>
      </w:pPr>
      <w:r w:rsidRPr="00BB1379">
        <w:rPr>
          <w:rFonts w:asciiTheme="minorHAnsi" w:eastAsia="Times New Roman" w:hAnsiTheme="minorHAnsi" w:cs="Arial"/>
          <w:b/>
          <w:sz w:val="20"/>
          <w:szCs w:val="20"/>
          <w:u w:val="single"/>
        </w:rPr>
        <w:lastRenderedPageBreak/>
        <w:t>Clinical Competencies</w:t>
      </w:r>
      <w:r w:rsidR="00F338FC" w:rsidRPr="00BB1379">
        <w:rPr>
          <w:rFonts w:asciiTheme="minorHAnsi" w:eastAsia="Times New Roman" w:hAnsiTheme="minorHAnsi" w:cs="Arial"/>
          <w:b/>
          <w:sz w:val="20"/>
          <w:szCs w:val="20"/>
          <w:u w:val="single"/>
        </w:rPr>
        <w:t xml:space="preserve"> that Correspond to Course Outcomes</w:t>
      </w:r>
    </w:p>
    <w:p w14:paraId="447C33A2" w14:textId="77777777" w:rsidR="00356599" w:rsidRPr="00BB137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 Key to Apprenticeships:</w:t>
      </w:r>
      <w:r w:rsidR="00D079CD" w:rsidRPr="00BB1379">
        <w:rPr>
          <w:rFonts w:asciiTheme="minorHAnsi" w:eastAsia="Times New Roman" w:hAnsiTheme="minorHAnsi" w:cs="Arial"/>
          <w:sz w:val="20"/>
          <w:szCs w:val="20"/>
        </w:rPr>
        <w:t xml:space="preserve"> (K) Knowledge; (P) Practice</w:t>
      </w:r>
      <w:r w:rsidR="00B727BD" w:rsidRPr="00BB1379">
        <w:rPr>
          <w:rFonts w:asciiTheme="minorHAnsi" w:eastAsia="Times New Roman" w:hAnsiTheme="minorHAnsi" w:cs="Arial"/>
          <w:sz w:val="20"/>
          <w:szCs w:val="20"/>
        </w:rPr>
        <w:t>-Know-How</w:t>
      </w:r>
      <w:r w:rsidR="00ED12C3" w:rsidRPr="00BB1379">
        <w:rPr>
          <w:rFonts w:asciiTheme="minorHAnsi" w:eastAsia="Times New Roman" w:hAnsiTheme="minorHAnsi" w:cs="Arial"/>
          <w:sz w:val="20"/>
          <w:szCs w:val="20"/>
        </w:rPr>
        <w:t xml:space="preserve"> (E) </w:t>
      </w:r>
      <w:r w:rsidRPr="00BB1379">
        <w:rPr>
          <w:rFonts w:asciiTheme="minorHAnsi" w:eastAsia="Times New Roman" w:hAnsiTheme="minorHAnsi" w:cs="Arial"/>
          <w:sz w:val="20"/>
          <w:szCs w:val="20"/>
        </w:rPr>
        <w:t>Ethical Comportment</w:t>
      </w:r>
    </w:p>
    <w:p w14:paraId="6BD5ADCB" w14:textId="77777777" w:rsidR="00C52EC5" w:rsidRPr="00BB1379" w:rsidRDefault="00C52EC5" w:rsidP="00BA11AB">
      <w:pPr>
        <w:keepLines/>
        <w:widowControl w:val="0"/>
        <w:autoSpaceDE w:val="0"/>
        <w:autoSpaceDN w:val="0"/>
        <w:adjustRightInd w:val="0"/>
        <w:spacing w:beforeAutospacing="1" w:after="0" w:afterAutospacing="1"/>
        <w:contextualSpacing/>
        <w:rPr>
          <w:rFonts w:asciiTheme="minorHAnsi" w:eastAsia="Times New Roman" w:hAnsiTheme="minorHAnsi" w:cs="Arial"/>
          <w:b/>
          <w:sz w:val="20"/>
          <w:szCs w:val="20"/>
          <w:u w:val="single"/>
        </w:rPr>
      </w:pPr>
    </w:p>
    <w:p w14:paraId="7F794877" w14:textId="77777777" w:rsidR="00356599" w:rsidRPr="00BB1379" w:rsidRDefault="00C52EC5" w:rsidP="00BA11AB">
      <w:pPr>
        <w:keepLines/>
        <w:widowControl w:val="0"/>
        <w:autoSpaceDE w:val="0"/>
        <w:autoSpaceDN w:val="0"/>
        <w:adjustRightInd w:val="0"/>
        <w:spacing w:beforeAutospacing="1" w:after="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SLO:  PATIENT/RELATIONSHIP CENTERED CARE</w:t>
      </w:r>
      <w:r w:rsidRPr="00BB1379">
        <w:rPr>
          <w:rFonts w:asciiTheme="minorHAnsi" w:eastAsia="Times New Roman" w:hAnsiTheme="minorHAnsi" w:cs="Arial"/>
          <w:b/>
          <w:i/>
          <w:sz w:val="20"/>
          <w:szCs w:val="20"/>
        </w:rPr>
        <w:br/>
        <w:t xml:space="preserve">1.   </w:t>
      </w:r>
      <w:r w:rsidRPr="00BB1379">
        <w:rPr>
          <w:rFonts w:asciiTheme="minorHAnsi" w:eastAsia="Times New Roman" w:hAnsiTheme="minorHAnsi" w:cs="Arial"/>
          <w:sz w:val="20"/>
          <w:szCs w:val="20"/>
        </w:rPr>
        <w:t>Demonstrate caring communication skills and cultural sensitivity when using the nursing process to contribute to the plan of care for the older adult patient.</w:t>
      </w:r>
    </w:p>
    <w:p w14:paraId="6ADE0A05" w14:textId="77777777" w:rsidR="00356599" w:rsidRPr="00BB1379" w:rsidRDefault="00356599" w:rsidP="00C52EC5">
      <w:pPr>
        <w:keepLines/>
        <w:widowControl w:val="0"/>
        <w:autoSpaceDE w:val="0"/>
        <w:autoSpaceDN w:val="0"/>
        <w:adjustRightInd w:val="0"/>
        <w:spacing w:before="100" w:beforeAutospacing="1" w:after="10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b/>
          <w:sz w:val="20"/>
          <w:szCs w:val="20"/>
        </w:rPr>
        <w:t xml:space="preserve">Pt. Relationship Centered Care - NURSING PROCESS COMPETENCY </w:t>
      </w:r>
      <w:r w:rsidRPr="00BB1379">
        <w:rPr>
          <w:rFonts w:asciiTheme="minorHAnsi" w:eastAsia="Times New Roman" w:hAnsiTheme="minorHAnsi" w:cs="Arial"/>
          <w:b/>
          <w:sz w:val="20"/>
          <w:szCs w:val="20"/>
        </w:rPr>
        <w:br/>
      </w:r>
      <w:r w:rsidR="00CF2974" w:rsidRPr="00BB1379">
        <w:rPr>
          <w:rFonts w:asciiTheme="minorHAnsi" w:eastAsia="Times New Roman" w:hAnsiTheme="minorHAnsi" w:cs="Arial"/>
          <w:sz w:val="20"/>
          <w:szCs w:val="20"/>
        </w:rPr>
        <w:t>Describe</w:t>
      </w:r>
      <w:r w:rsidR="00556F57" w:rsidRPr="00BB1379">
        <w:rPr>
          <w:rFonts w:asciiTheme="minorHAnsi" w:eastAsia="Times New Roman" w:hAnsiTheme="minorHAnsi" w:cs="Arial"/>
          <w:sz w:val="20"/>
          <w:szCs w:val="20"/>
        </w:rPr>
        <w:t xml:space="preserve"> (K)</w:t>
      </w:r>
      <w:r w:rsidR="00CF2974" w:rsidRPr="00BB1379">
        <w:rPr>
          <w:rFonts w:asciiTheme="minorHAnsi" w:eastAsia="Times New Roman" w:hAnsiTheme="minorHAnsi" w:cs="Arial"/>
          <w:sz w:val="20"/>
          <w:szCs w:val="20"/>
        </w:rPr>
        <w:t xml:space="preserve"> and </w:t>
      </w:r>
      <w:r w:rsidR="00556F57" w:rsidRPr="00BB1379">
        <w:rPr>
          <w:rFonts w:asciiTheme="minorHAnsi" w:eastAsia="Times New Roman" w:hAnsiTheme="minorHAnsi" w:cs="Arial"/>
          <w:sz w:val="20"/>
          <w:szCs w:val="20"/>
        </w:rPr>
        <w:t xml:space="preserve"> utilize (P) </w:t>
      </w:r>
      <w:r w:rsidR="00CF2974" w:rsidRPr="00BB1379">
        <w:rPr>
          <w:rFonts w:asciiTheme="minorHAnsi" w:eastAsia="Times New Roman" w:hAnsiTheme="minorHAnsi" w:cs="Arial"/>
          <w:sz w:val="20"/>
          <w:szCs w:val="20"/>
        </w:rPr>
        <w:t xml:space="preserve"> the nursing process when participating with other health providers in the development and modification of a plan of care for patients across the lifespan and in various health care settings.</w:t>
      </w:r>
    </w:p>
    <w:p w14:paraId="63334758" w14:textId="54C8D112" w:rsidR="00356599" w:rsidRPr="00BB1379" w:rsidRDefault="00356599" w:rsidP="00C52EC5">
      <w:pPr>
        <w:keepLines/>
        <w:widowControl w:val="0"/>
        <w:autoSpaceDE w:val="0"/>
        <w:autoSpaceDN w:val="0"/>
        <w:adjustRightInd w:val="0"/>
        <w:spacing w:beforeAutospacing="1" w:after="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b/>
          <w:sz w:val="20"/>
          <w:szCs w:val="20"/>
        </w:rPr>
        <w:t xml:space="preserve">Pt. Relationship Centered Care - COMMUNICATION SKILLS COMPETNCY </w:t>
      </w:r>
      <w:r w:rsidRPr="00BB1379">
        <w:rPr>
          <w:rFonts w:asciiTheme="minorHAnsi" w:eastAsia="Times New Roman" w:hAnsiTheme="minorHAnsi" w:cs="Arial"/>
          <w:sz w:val="20"/>
          <w:szCs w:val="20"/>
        </w:rPr>
        <w:br/>
      </w:r>
      <w:r w:rsidR="00CF2974" w:rsidRPr="00BB1379">
        <w:rPr>
          <w:rFonts w:asciiTheme="minorHAnsi" w:eastAsia="Times New Roman" w:hAnsiTheme="minorHAnsi" w:cs="Arial"/>
          <w:sz w:val="20"/>
          <w:szCs w:val="20"/>
        </w:rPr>
        <w:t>Describe</w:t>
      </w:r>
      <w:r w:rsidR="00556F57" w:rsidRPr="00BB1379">
        <w:rPr>
          <w:rFonts w:asciiTheme="minorHAnsi" w:eastAsia="Times New Roman" w:hAnsiTheme="minorHAnsi" w:cs="Arial"/>
          <w:sz w:val="20"/>
          <w:szCs w:val="20"/>
        </w:rPr>
        <w:t xml:space="preserve"> (K)</w:t>
      </w:r>
      <w:r w:rsidR="00CF2974" w:rsidRPr="00BB1379">
        <w:rPr>
          <w:rFonts w:asciiTheme="minorHAnsi" w:eastAsia="Times New Roman" w:hAnsiTheme="minorHAnsi" w:cs="Arial"/>
          <w:sz w:val="20"/>
          <w:szCs w:val="20"/>
        </w:rPr>
        <w:t xml:space="preserve"> and demonstrate</w:t>
      </w:r>
      <w:r w:rsidR="00556F57" w:rsidRPr="00BB1379">
        <w:rPr>
          <w:rFonts w:asciiTheme="minorHAnsi" w:eastAsia="Times New Roman" w:hAnsiTheme="minorHAnsi" w:cs="Arial"/>
          <w:sz w:val="20"/>
          <w:szCs w:val="20"/>
        </w:rPr>
        <w:t xml:space="preserve"> (P)</w:t>
      </w:r>
      <w:r w:rsidR="00CF2974" w:rsidRPr="00BB1379">
        <w:rPr>
          <w:rFonts w:asciiTheme="minorHAnsi" w:eastAsia="Times New Roman" w:hAnsiTheme="minorHAnsi" w:cs="Arial"/>
          <w:sz w:val="20"/>
          <w:szCs w:val="20"/>
        </w:rPr>
        <w:t xml:space="preserve"> self-awareness, cultural sensitivity, and caring effective communication with patients </w:t>
      </w:r>
    </w:p>
    <w:p w14:paraId="4144D99A" w14:textId="77777777" w:rsidR="00C52EC5" w:rsidRPr="00BB1379" w:rsidRDefault="00C52EC5" w:rsidP="00C52EC5">
      <w:pPr>
        <w:keepLines/>
        <w:widowControl w:val="0"/>
        <w:autoSpaceDE w:val="0"/>
        <w:autoSpaceDN w:val="0"/>
        <w:adjustRightInd w:val="0"/>
        <w:spacing w:beforeAutospacing="1" w:after="0" w:afterAutospacing="1"/>
        <w:ind w:left="720"/>
        <w:contextualSpacing/>
        <w:rPr>
          <w:rFonts w:asciiTheme="minorHAnsi" w:eastAsia="Times New Roman" w:hAnsiTheme="minorHAnsi" w:cs="Arial"/>
          <w:sz w:val="20"/>
          <w:szCs w:val="20"/>
        </w:rPr>
      </w:pPr>
    </w:p>
    <w:p w14:paraId="095CD299" w14:textId="77777777" w:rsidR="00C52EC5" w:rsidRPr="00BB1379" w:rsidRDefault="00C52EC5" w:rsidP="00C52EC5">
      <w:pPr>
        <w:keepLines/>
        <w:widowControl w:val="0"/>
        <w:autoSpaceDE w:val="0"/>
        <w:autoSpaceDN w:val="0"/>
        <w:adjustRightInd w:val="0"/>
        <w:spacing w:beforeAutospacing="1" w:after="0" w:afterAutospacing="1"/>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t>SLO:  PATIENT/RELATIONSHIP CENTERED CARE</w:t>
      </w:r>
    </w:p>
    <w:p w14:paraId="4907EF67" w14:textId="77777777" w:rsidR="00356599" w:rsidRPr="00BB1379" w:rsidRDefault="00C52EC5" w:rsidP="00C52EC5">
      <w:pPr>
        <w:keepLines/>
        <w:widowControl w:val="0"/>
        <w:autoSpaceDE w:val="0"/>
        <w:autoSpaceDN w:val="0"/>
        <w:adjustRightInd w:val="0"/>
        <w:spacing w:beforeAutospacing="1" w:after="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2.   </w:t>
      </w:r>
      <w:r w:rsidR="00CF2974" w:rsidRPr="00BB1379">
        <w:rPr>
          <w:rFonts w:asciiTheme="minorHAnsi" w:eastAsia="Times New Roman" w:hAnsiTheme="minorHAnsi" w:cs="Arial"/>
          <w:sz w:val="20"/>
          <w:szCs w:val="20"/>
        </w:rPr>
        <w:t>Provide health care information and r</w:t>
      </w:r>
      <w:r w:rsidRPr="00BB1379">
        <w:rPr>
          <w:rFonts w:asciiTheme="minorHAnsi" w:eastAsia="Times New Roman" w:hAnsiTheme="minorHAnsi" w:cs="Arial"/>
          <w:sz w:val="20"/>
          <w:szCs w:val="20"/>
        </w:rPr>
        <w:t xml:space="preserve">einforce established teaching plans for </w:t>
      </w:r>
      <w:r w:rsidR="00347EEE" w:rsidRPr="00BB1379">
        <w:rPr>
          <w:rFonts w:asciiTheme="minorHAnsi" w:eastAsia="Times New Roman" w:hAnsiTheme="minorHAnsi" w:cs="Arial"/>
          <w:color w:val="FF0000"/>
          <w:sz w:val="20"/>
          <w:szCs w:val="20"/>
        </w:rPr>
        <w:t>individual</w:t>
      </w:r>
      <w:r w:rsidR="00347EEE" w:rsidRPr="00BB1379">
        <w:rPr>
          <w:rFonts w:asciiTheme="minorHAnsi" w:eastAsia="Times New Roman" w:hAnsiTheme="minorHAnsi" w:cs="Arial"/>
          <w:sz w:val="20"/>
          <w:szCs w:val="20"/>
        </w:rPr>
        <w:t xml:space="preserve"> </w:t>
      </w:r>
      <w:r w:rsidRPr="00BB1379">
        <w:rPr>
          <w:rFonts w:asciiTheme="minorHAnsi" w:eastAsia="Times New Roman" w:hAnsiTheme="minorHAnsi" w:cs="Arial"/>
          <w:sz w:val="20"/>
          <w:szCs w:val="20"/>
        </w:rPr>
        <w:t>patients.</w:t>
      </w:r>
    </w:p>
    <w:p w14:paraId="5078289F" w14:textId="77777777" w:rsidR="00356599" w:rsidRPr="00BB1379" w:rsidRDefault="00C52EC5" w:rsidP="00C52EC5">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sz w:val="20"/>
          <w:szCs w:val="20"/>
        </w:rPr>
      </w:pPr>
      <w:r w:rsidRPr="00BB1379">
        <w:rPr>
          <w:rFonts w:asciiTheme="minorHAnsi" w:eastAsia="Times New Roman" w:hAnsiTheme="minorHAnsi" w:cs="Arial"/>
          <w:b/>
          <w:sz w:val="20"/>
          <w:szCs w:val="20"/>
        </w:rPr>
        <w:t xml:space="preserve">Pt. Relationship Centered Care - </w:t>
      </w:r>
      <w:r w:rsidR="00356599" w:rsidRPr="00BB1379">
        <w:rPr>
          <w:rFonts w:asciiTheme="minorHAnsi" w:eastAsia="Times New Roman" w:hAnsiTheme="minorHAnsi" w:cs="Arial"/>
          <w:b/>
          <w:sz w:val="20"/>
          <w:szCs w:val="20"/>
        </w:rPr>
        <w:t xml:space="preserve">LEARNING NEEDS COMPETENCY </w:t>
      </w:r>
    </w:p>
    <w:p w14:paraId="2CBB2C50" w14:textId="37097329" w:rsidR="00C52EC5" w:rsidRPr="00BB1379" w:rsidRDefault="00CF2974" w:rsidP="00C52EC5">
      <w:pPr>
        <w:keepLines/>
        <w:widowControl w:val="0"/>
        <w:autoSpaceDE w:val="0"/>
        <w:autoSpaceDN w:val="0"/>
        <w:adjustRightInd w:val="0"/>
        <w:spacing w:beforeAutospacing="1" w:after="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 xml:space="preserve">Describe </w:t>
      </w:r>
      <w:r w:rsidR="00556F57" w:rsidRPr="00BB1379">
        <w:rPr>
          <w:rFonts w:asciiTheme="minorHAnsi" w:eastAsia="Times New Roman" w:hAnsiTheme="minorHAnsi" w:cs="Arial"/>
          <w:sz w:val="20"/>
          <w:szCs w:val="20"/>
        </w:rPr>
        <w:t xml:space="preserve">(K) </w:t>
      </w:r>
      <w:r w:rsidRPr="00BB1379">
        <w:rPr>
          <w:rFonts w:asciiTheme="minorHAnsi" w:eastAsia="Times New Roman" w:hAnsiTheme="minorHAnsi" w:cs="Arial"/>
          <w:sz w:val="20"/>
          <w:szCs w:val="20"/>
        </w:rPr>
        <w:t>and provide</w:t>
      </w:r>
      <w:r w:rsidR="00556F57" w:rsidRPr="00BB1379">
        <w:rPr>
          <w:rFonts w:asciiTheme="minorHAnsi" w:eastAsia="Times New Roman" w:hAnsiTheme="minorHAnsi" w:cs="Arial"/>
          <w:sz w:val="20"/>
          <w:szCs w:val="20"/>
        </w:rPr>
        <w:t xml:space="preserve"> (P)</w:t>
      </w:r>
      <w:r w:rsidR="00347EEE" w:rsidRPr="00BB1379">
        <w:rPr>
          <w:rFonts w:asciiTheme="minorHAnsi" w:eastAsia="Times New Roman" w:hAnsiTheme="minorHAnsi" w:cs="Arial"/>
          <w:sz w:val="20"/>
          <w:szCs w:val="20"/>
        </w:rPr>
        <w:t xml:space="preserve"> health care information</w:t>
      </w:r>
      <w:r w:rsidR="00347EEE" w:rsidRPr="00BB1379">
        <w:rPr>
          <w:rFonts w:asciiTheme="minorHAnsi" w:eastAsia="Times New Roman" w:hAnsiTheme="minorHAnsi" w:cs="Arial"/>
          <w:color w:val="FF0000"/>
          <w:sz w:val="20"/>
          <w:szCs w:val="20"/>
        </w:rPr>
        <w:t xml:space="preserve"> and</w:t>
      </w:r>
      <w:r w:rsidR="00347EEE" w:rsidRPr="00BB1379">
        <w:rPr>
          <w:rFonts w:asciiTheme="minorHAnsi" w:eastAsia="Times New Roman" w:hAnsiTheme="minorHAnsi" w:cs="Arial"/>
          <w:sz w:val="20"/>
          <w:szCs w:val="20"/>
        </w:rPr>
        <w:t xml:space="preserve"> r</w:t>
      </w:r>
      <w:r w:rsidRPr="00BB1379">
        <w:rPr>
          <w:rFonts w:asciiTheme="minorHAnsi" w:eastAsia="Times New Roman" w:hAnsiTheme="minorHAnsi" w:cs="Arial"/>
          <w:sz w:val="20"/>
          <w:szCs w:val="20"/>
        </w:rPr>
        <w:t>einforce established teaching plans.</w:t>
      </w:r>
    </w:p>
    <w:p w14:paraId="239FB6A8" w14:textId="77777777" w:rsidR="00CF2974" w:rsidRPr="00BB1379" w:rsidRDefault="00CF2974" w:rsidP="00C52EC5">
      <w:pPr>
        <w:keepLines/>
        <w:widowControl w:val="0"/>
        <w:autoSpaceDE w:val="0"/>
        <w:autoSpaceDN w:val="0"/>
        <w:adjustRightInd w:val="0"/>
        <w:spacing w:beforeAutospacing="1" w:after="0" w:afterAutospacing="1"/>
        <w:ind w:left="720"/>
        <w:contextualSpacing/>
        <w:rPr>
          <w:rFonts w:asciiTheme="minorHAnsi" w:eastAsia="Times New Roman" w:hAnsiTheme="minorHAnsi" w:cs="Arial"/>
          <w:sz w:val="20"/>
          <w:szCs w:val="20"/>
        </w:rPr>
      </w:pPr>
    </w:p>
    <w:p w14:paraId="412F0A59" w14:textId="77777777" w:rsidR="00C52EC5" w:rsidRPr="00BB1379" w:rsidRDefault="00C52EC5" w:rsidP="00C52EC5">
      <w:pPr>
        <w:keepLines/>
        <w:widowControl w:val="0"/>
        <w:autoSpaceDE w:val="0"/>
        <w:autoSpaceDN w:val="0"/>
        <w:adjustRightInd w:val="0"/>
        <w:spacing w:beforeAutospacing="1" w:after="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SLO:  INFORMATICS/TECHNOLOGY</w:t>
      </w:r>
      <w:r w:rsidRPr="00BB1379">
        <w:rPr>
          <w:rFonts w:asciiTheme="minorHAnsi" w:eastAsia="Times New Roman" w:hAnsiTheme="minorHAnsi" w:cs="Arial"/>
          <w:sz w:val="20"/>
          <w:szCs w:val="20"/>
        </w:rPr>
        <w:t xml:space="preserve"> </w:t>
      </w:r>
      <w:r w:rsidRPr="00BB1379">
        <w:rPr>
          <w:rFonts w:asciiTheme="minorHAnsi" w:eastAsia="Times New Roman" w:hAnsiTheme="minorHAnsi" w:cs="Arial"/>
          <w:sz w:val="20"/>
          <w:szCs w:val="20"/>
        </w:rPr>
        <w:br/>
        <w:t>3.  Maintain confidentiality when using information technology to accurately document the provision and outcomes of patient care.</w:t>
      </w:r>
    </w:p>
    <w:p w14:paraId="44ACBE77" w14:textId="77777777" w:rsidR="00C52EC5" w:rsidRPr="00BB1379" w:rsidRDefault="00C52EC5" w:rsidP="00C52EC5">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sz w:val="20"/>
          <w:szCs w:val="20"/>
        </w:rPr>
      </w:pPr>
      <w:r w:rsidRPr="00BB1379">
        <w:rPr>
          <w:rFonts w:asciiTheme="minorHAnsi" w:eastAsia="Times New Roman" w:hAnsiTheme="minorHAnsi" w:cs="Arial"/>
          <w:b/>
          <w:sz w:val="20"/>
          <w:szCs w:val="20"/>
        </w:rPr>
        <w:t>Informatics/Technology - DOCUMENTATION / CONFIDENTIALITY COMPETENCY</w:t>
      </w:r>
    </w:p>
    <w:p w14:paraId="3213B5AC" w14:textId="77777777" w:rsidR="00C52EC5" w:rsidRPr="00BB1379" w:rsidRDefault="00C52EC5" w:rsidP="00C52EC5">
      <w:pPr>
        <w:keepLines/>
        <w:widowControl w:val="0"/>
        <w:autoSpaceDE w:val="0"/>
        <w:autoSpaceDN w:val="0"/>
        <w:adjustRightInd w:val="0"/>
        <w:spacing w:beforeAutospacing="1" w:after="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 xml:space="preserve">Identify (K) and demonstrate </w:t>
      </w:r>
      <w:r w:rsidR="003400AE" w:rsidRPr="00BB1379">
        <w:rPr>
          <w:rFonts w:asciiTheme="minorHAnsi" w:eastAsia="Times New Roman" w:hAnsiTheme="minorHAnsi" w:cs="Arial"/>
          <w:sz w:val="20"/>
          <w:szCs w:val="20"/>
        </w:rPr>
        <w:t>(P)</w:t>
      </w:r>
      <w:r w:rsidRPr="00BB1379">
        <w:rPr>
          <w:rFonts w:asciiTheme="minorHAnsi" w:eastAsia="Times New Roman" w:hAnsiTheme="minorHAnsi" w:cs="Arial"/>
          <w:sz w:val="20"/>
          <w:szCs w:val="20"/>
        </w:rPr>
        <w:t xml:space="preserve"> the use of information technology to accurately document patient care while consistently safeguarding confidential health information.</w:t>
      </w:r>
    </w:p>
    <w:p w14:paraId="392D442D" w14:textId="77777777" w:rsidR="00C52EC5" w:rsidRPr="00BB1379" w:rsidRDefault="00C52EC5" w:rsidP="00C52EC5">
      <w:pPr>
        <w:keepLines/>
        <w:widowControl w:val="0"/>
        <w:autoSpaceDE w:val="0"/>
        <w:autoSpaceDN w:val="0"/>
        <w:adjustRightInd w:val="0"/>
        <w:spacing w:beforeAutospacing="1" w:after="0" w:afterAutospacing="1"/>
        <w:contextualSpacing/>
        <w:rPr>
          <w:rFonts w:asciiTheme="minorHAnsi" w:eastAsia="Times New Roman" w:hAnsiTheme="minorHAnsi" w:cs="Arial"/>
          <w:sz w:val="20"/>
          <w:szCs w:val="20"/>
        </w:rPr>
      </w:pPr>
    </w:p>
    <w:p w14:paraId="189D5122" w14:textId="77777777" w:rsidR="00C52EC5" w:rsidRPr="00BB1379" w:rsidRDefault="00C52EC5" w:rsidP="00C52EC5">
      <w:pPr>
        <w:keepLines/>
        <w:widowControl w:val="0"/>
        <w:autoSpaceDE w:val="0"/>
        <w:autoSpaceDN w:val="0"/>
        <w:adjustRightInd w:val="0"/>
        <w:spacing w:beforeAutospacing="1" w:after="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SLO:  INFORMATICS/TECHNOLOGY</w:t>
      </w:r>
      <w:r w:rsidRPr="00BB1379">
        <w:rPr>
          <w:rFonts w:asciiTheme="minorHAnsi" w:eastAsia="Times New Roman" w:hAnsiTheme="minorHAnsi" w:cs="Arial"/>
          <w:sz w:val="20"/>
          <w:szCs w:val="20"/>
        </w:rPr>
        <w:t xml:space="preserve"> </w:t>
      </w:r>
    </w:p>
    <w:p w14:paraId="663E5692" w14:textId="77777777" w:rsidR="00C52EC5" w:rsidRPr="00BB1379" w:rsidRDefault="00C52EC5" w:rsidP="00C52EC5">
      <w:pPr>
        <w:keepLines/>
        <w:widowControl w:val="0"/>
        <w:autoSpaceDE w:val="0"/>
        <w:autoSpaceDN w:val="0"/>
        <w:adjustRightInd w:val="0"/>
        <w:spacing w:beforeAutospacing="1" w:after="0" w:afterAutospacing="1"/>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4.  Use technology to access reliable information and resources that support patient care, reduce reliance on memory, and enhance competency within the practice setting.</w:t>
      </w:r>
    </w:p>
    <w:p w14:paraId="008C1B59" w14:textId="77777777" w:rsidR="00356599" w:rsidRPr="00BB1379" w:rsidRDefault="00356599" w:rsidP="00C52EC5">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sz w:val="20"/>
          <w:szCs w:val="20"/>
        </w:rPr>
      </w:pPr>
      <w:r w:rsidRPr="00BB1379">
        <w:rPr>
          <w:rFonts w:asciiTheme="minorHAnsi" w:eastAsia="Times New Roman" w:hAnsiTheme="minorHAnsi" w:cs="Arial"/>
          <w:b/>
          <w:sz w:val="20"/>
          <w:szCs w:val="20"/>
        </w:rPr>
        <w:t xml:space="preserve">Informatics/Technology - INFORMATICS COMPETENCY </w:t>
      </w:r>
    </w:p>
    <w:p w14:paraId="1A01E5EC" w14:textId="77777777" w:rsidR="00356599" w:rsidRPr="00BB1379" w:rsidRDefault="00356599" w:rsidP="00C52EC5">
      <w:pPr>
        <w:keepLines/>
        <w:widowControl w:val="0"/>
        <w:autoSpaceDE w:val="0"/>
        <w:autoSpaceDN w:val="0"/>
        <w:adjustRightInd w:val="0"/>
        <w:spacing w:beforeAutospacing="1" w:after="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 xml:space="preserve">Identify (K) and demonstrate </w:t>
      </w:r>
      <w:r w:rsidR="003400AE" w:rsidRPr="00BB1379">
        <w:rPr>
          <w:rFonts w:asciiTheme="minorHAnsi" w:eastAsia="Times New Roman" w:hAnsiTheme="minorHAnsi" w:cs="Arial"/>
          <w:sz w:val="20"/>
          <w:szCs w:val="20"/>
        </w:rPr>
        <w:t>(P)</w:t>
      </w:r>
      <w:r w:rsidRPr="00BB1379">
        <w:rPr>
          <w:rFonts w:asciiTheme="minorHAnsi" w:eastAsia="Times New Roman" w:hAnsiTheme="minorHAnsi" w:cs="Arial"/>
          <w:sz w:val="20"/>
          <w:szCs w:val="20"/>
        </w:rPr>
        <w:t xml:space="preserve"> the use of technology to access reliable information and resources that support </w:t>
      </w:r>
      <w:r w:rsidR="00C52EC5" w:rsidRPr="00BB1379">
        <w:rPr>
          <w:rFonts w:asciiTheme="minorHAnsi" w:eastAsia="Times New Roman" w:hAnsiTheme="minorHAnsi" w:cs="Arial"/>
          <w:sz w:val="20"/>
          <w:szCs w:val="20"/>
        </w:rPr>
        <w:t xml:space="preserve">evidence based </w:t>
      </w:r>
      <w:r w:rsidRPr="00BB1379">
        <w:rPr>
          <w:rFonts w:asciiTheme="minorHAnsi" w:eastAsia="Times New Roman" w:hAnsiTheme="minorHAnsi" w:cs="Arial"/>
          <w:sz w:val="20"/>
          <w:szCs w:val="20"/>
        </w:rPr>
        <w:t>patient care, reduce reliance on memory, and enhance competency within the practice setting.</w:t>
      </w:r>
    </w:p>
    <w:p w14:paraId="55DE583D" w14:textId="77777777" w:rsidR="00356599" w:rsidRPr="00BB137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sz w:val="20"/>
          <w:szCs w:val="20"/>
        </w:rPr>
      </w:pPr>
    </w:p>
    <w:p w14:paraId="4DEC08C5" w14:textId="77777777" w:rsidR="00AE3FC2" w:rsidRPr="00BB1379" w:rsidRDefault="00AE3FC2" w:rsidP="00E44BE5">
      <w:pPr>
        <w:keepLines/>
        <w:widowControl w:val="0"/>
        <w:autoSpaceDE w:val="0"/>
        <w:autoSpaceDN w:val="0"/>
        <w:adjustRightInd w:val="0"/>
        <w:spacing w:beforeAutospacing="1" w:after="0" w:afterAutospacing="1"/>
        <w:contextualSpacing/>
        <w:rPr>
          <w:rFonts w:asciiTheme="minorHAnsi" w:eastAsia="Times New Roman" w:hAnsiTheme="minorHAnsi" w:cs="Arial"/>
          <w:b/>
          <w:i/>
          <w:sz w:val="20"/>
          <w:szCs w:val="20"/>
        </w:rPr>
      </w:pPr>
    </w:p>
    <w:p w14:paraId="73193F3C" w14:textId="77777777" w:rsidR="00E44BE5" w:rsidRPr="00BB1379" w:rsidRDefault="00E44BE5" w:rsidP="00E44BE5">
      <w:pPr>
        <w:keepLines/>
        <w:widowControl w:val="0"/>
        <w:autoSpaceDE w:val="0"/>
        <w:autoSpaceDN w:val="0"/>
        <w:adjustRightInd w:val="0"/>
        <w:spacing w:beforeAutospacing="1" w:after="0" w:afterAutospacing="1"/>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t>SLO:  NURSING JUDGMENT/EVIDENCE BASED CARE</w:t>
      </w:r>
    </w:p>
    <w:p w14:paraId="2A9BE08D" w14:textId="77777777" w:rsidR="00E44BE5" w:rsidRPr="00BB1379" w:rsidRDefault="00E44BE5" w:rsidP="008603A0">
      <w:pPr>
        <w:keepLines/>
        <w:widowControl w:val="0"/>
        <w:numPr>
          <w:ilvl w:val="0"/>
          <w:numId w:val="12"/>
        </w:numPr>
        <w:autoSpaceDE w:val="0"/>
        <w:autoSpaceDN w:val="0"/>
        <w:adjustRightInd w:val="0"/>
        <w:spacing w:beforeAutospacing="1" w:after="0" w:afterAutospacing="1"/>
        <w:ind w:left="36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 xml:space="preserve"> Provide rationales for prioritization of care and nursing judgments while recognizing there may be more than one solution.</w:t>
      </w:r>
    </w:p>
    <w:p w14:paraId="39024F86" w14:textId="77777777" w:rsidR="00E44BE5" w:rsidRPr="00BB1379" w:rsidRDefault="00E44BE5" w:rsidP="00E44BE5">
      <w:pPr>
        <w:keepLines/>
        <w:widowControl w:val="0"/>
        <w:autoSpaceDE w:val="0"/>
        <w:autoSpaceDN w:val="0"/>
        <w:adjustRightInd w:val="0"/>
        <w:spacing w:beforeAutospacing="1" w:after="0" w:afterAutospacing="1"/>
        <w:ind w:left="360"/>
        <w:contextualSpacing/>
        <w:rPr>
          <w:rFonts w:asciiTheme="minorHAnsi" w:eastAsia="Times New Roman" w:hAnsiTheme="minorHAnsi" w:cs="Arial"/>
          <w:b/>
          <w:sz w:val="20"/>
          <w:szCs w:val="20"/>
        </w:rPr>
      </w:pPr>
      <w:r w:rsidRPr="00BB1379">
        <w:rPr>
          <w:rFonts w:asciiTheme="minorHAnsi" w:eastAsia="Times New Roman" w:hAnsiTheme="minorHAnsi" w:cs="Arial"/>
          <w:b/>
          <w:sz w:val="20"/>
          <w:szCs w:val="20"/>
        </w:rPr>
        <w:t>Nursing Judgment/Evidence Based Care - PRIORITIZATION OF CARE COMPETENCY</w:t>
      </w:r>
    </w:p>
    <w:p w14:paraId="28B19A67" w14:textId="77777777" w:rsidR="00E44BE5" w:rsidRPr="00BB1379" w:rsidRDefault="00CF2974" w:rsidP="00CF2974">
      <w:pPr>
        <w:keepLines/>
        <w:widowControl w:val="0"/>
        <w:autoSpaceDE w:val="0"/>
        <w:autoSpaceDN w:val="0"/>
        <w:adjustRightInd w:val="0"/>
        <w:spacing w:beforeAutospacing="1" w:after="0" w:afterAutospacing="1"/>
        <w:ind w:left="36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 xml:space="preserve">Describe </w:t>
      </w:r>
      <w:r w:rsidR="00556F57" w:rsidRPr="00BB1379">
        <w:rPr>
          <w:rFonts w:asciiTheme="minorHAnsi" w:eastAsia="Times New Roman" w:hAnsiTheme="minorHAnsi" w:cs="Arial"/>
          <w:sz w:val="20"/>
          <w:szCs w:val="20"/>
        </w:rPr>
        <w:t xml:space="preserve">(K) </w:t>
      </w:r>
      <w:r w:rsidRPr="00BB1379">
        <w:rPr>
          <w:rFonts w:asciiTheme="minorHAnsi" w:eastAsia="Times New Roman" w:hAnsiTheme="minorHAnsi" w:cs="Arial"/>
          <w:sz w:val="20"/>
          <w:szCs w:val="20"/>
        </w:rPr>
        <w:t>and demonstrate</w:t>
      </w:r>
      <w:r w:rsidR="00556F57" w:rsidRPr="00BB1379">
        <w:rPr>
          <w:rFonts w:asciiTheme="minorHAnsi" w:eastAsia="Times New Roman" w:hAnsiTheme="minorHAnsi" w:cs="Arial"/>
          <w:sz w:val="20"/>
          <w:szCs w:val="20"/>
        </w:rPr>
        <w:t xml:space="preserve"> (P)</w:t>
      </w:r>
      <w:r w:rsidRPr="00BB1379">
        <w:rPr>
          <w:rFonts w:asciiTheme="minorHAnsi" w:eastAsia="Times New Roman" w:hAnsiTheme="minorHAnsi" w:cs="Arial"/>
          <w:sz w:val="20"/>
          <w:szCs w:val="20"/>
        </w:rPr>
        <w:t xml:space="preserve"> the ability to prioritize care in delivering quality, </w:t>
      </w:r>
      <w:r w:rsidR="00347EEE" w:rsidRPr="00BB1379">
        <w:rPr>
          <w:rFonts w:asciiTheme="minorHAnsi" w:eastAsia="Times New Roman" w:hAnsiTheme="minorHAnsi" w:cs="Arial"/>
          <w:sz w:val="20"/>
          <w:szCs w:val="20"/>
        </w:rPr>
        <w:t xml:space="preserve">patient centered nursing care  </w:t>
      </w:r>
      <w:r w:rsidRPr="00BB1379">
        <w:rPr>
          <w:rFonts w:asciiTheme="minorHAnsi" w:eastAsia="Times New Roman" w:hAnsiTheme="minorHAnsi" w:cs="Arial"/>
          <w:sz w:val="20"/>
          <w:szCs w:val="20"/>
        </w:rPr>
        <w:t>across the lifespan.</w:t>
      </w:r>
    </w:p>
    <w:p w14:paraId="407D2946" w14:textId="77777777" w:rsidR="00CF2974" w:rsidRPr="00BB1379" w:rsidRDefault="00CF2974" w:rsidP="00CF2974">
      <w:pPr>
        <w:keepLines/>
        <w:widowControl w:val="0"/>
        <w:autoSpaceDE w:val="0"/>
        <w:autoSpaceDN w:val="0"/>
        <w:adjustRightInd w:val="0"/>
        <w:spacing w:beforeAutospacing="1" w:after="0" w:afterAutospacing="1"/>
        <w:ind w:left="360"/>
        <w:contextualSpacing/>
        <w:rPr>
          <w:rFonts w:asciiTheme="minorHAnsi" w:eastAsia="Times New Roman" w:hAnsiTheme="minorHAnsi" w:cs="Arial"/>
          <w:sz w:val="20"/>
          <w:szCs w:val="20"/>
        </w:rPr>
      </w:pPr>
    </w:p>
    <w:p w14:paraId="1CA543B0" w14:textId="77777777" w:rsidR="00E44BE5" w:rsidRDefault="00E44BE5" w:rsidP="00E44BE5">
      <w:pPr>
        <w:keepLines/>
        <w:widowControl w:val="0"/>
        <w:autoSpaceDE w:val="0"/>
        <w:autoSpaceDN w:val="0"/>
        <w:adjustRightInd w:val="0"/>
        <w:spacing w:beforeAutospacing="1" w:after="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SLO:  NURSING JUDGMENT/EVIDENCE BASED CARE</w:t>
      </w:r>
      <w:r w:rsidRPr="00BB1379">
        <w:rPr>
          <w:rFonts w:asciiTheme="minorHAnsi" w:eastAsia="Times New Roman" w:hAnsiTheme="minorHAnsi" w:cs="Arial"/>
          <w:b/>
          <w:i/>
          <w:sz w:val="20"/>
          <w:szCs w:val="20"/>
        </w:rPr>
        <w:br/>
        <w:t xml:space="preserve">6.   </w:t>
      </w:r>
      <w:r w:rsidRPr="00BB1379">
        <w:rPr>
          <w:rFonts w:asciiTheme="minorHAnsi" w:eastAsia="Times New Roman" w:hAnsiTheme="minorHAnsi" w:cs="Arial"/>
          <w:sz w:val="20"/>
          <w:szCs w:val="20"/>
        </w:rPr>
        <w:t>D</w:t>
      </w:r>
      <w:r w:rsidR="000D6D5C" w:rsidRPr="00BB1379">
        <w:rPr>
          <w:rFonts w:asciiTheme="minorHAnsi" w:eastAsia="Times New Roman" w:hAnsiTheme="minorHAnsi" w:cs="Arial"/>
          <w:sz w:val="20"/>
          <w:szCs w:val="20"/>
        </w:rPr>
        <w:t xml:space="preserve">emonstrate nursing judgment when </w:t>
      </w:r>
      <w:r w:rsidR="00154DBB" w:rsidRPr="00BB1379">
        <w:rPr>
          <w:rFonts w:asciiTheme="minorHAnsi" w:eastAsia="Times New Roman" w:hAnsiTheme="minorHAnsi" w:cs="Arial"/>
          <w:color w:val="FF0000"/>
          <w:sz w:val="20"/>
          <w:szCs w:val="20"/>
        </w:rPr>
        <w:t>p</w:t>
      </w:r>
      <w:r w:rsidR="00347EEE" w:rsidRPr="00BB1379">
        <w:rPr>
          <w:rFonts w:asciiTheme="minorHAnsi" w:eastAsia="Times New Roman" w:hAnsiTheme="minorHAnsi" w:cs="Arial"/>
          <w:color w:val="FF0000"/>
          <w:sz w:val="20"/>
          <w:szCs w:val="20"/>
        </w:rPr>
        <w:t>er</w:t>
      </w:r>
      <w:r w:rsidR="00154DBB" w:rsidRPr="00BB1379">
        <w:rPr>
          <w:rFonts w:asciiTheme="minorHAnsi" w:eastAsia="Times New Roman" w:hAnsiTheme="minorHAnsi" w:cs="Arial"/>
          <w:color w:val="FF0000"/>
          <w:sz w:val="20"/>
          <w:szCs w:val="20"/>
        </w:rPr>
        <w:t>forming focused assessments</w:t>
      </w:r>
      <w:r w:rsidR="000D6D5C" w:rsidRPr="00BB1379">
        <w:rPr>
          <w:rFonts w:asciiTheme="minorHAnsi" w:eastAsia="Times New Roman" w:hAnsiTheme="minorHAnsi" w:cs="Arial"/>
          <w:sz w:val="20"/>
          <w:szCs w:val="20"/>
        </w:rPr>
        <w:t xml:space="preserve">, </w:t>
      </w:r>
      <w:r w:rsidRPr="00BB1379">
        <w:rPr>
          <w:rFonts w:asciiTheme="minorHAnsi" w:eastAsia="Times New Roman" w:hAnsiTheme="minorHAnsi" w:cs="Arial"/>
          <w:sz w:val="20"/>
          <w:szCs w:val="20"/>
        </w:rPr>
        <w:t>choosing nursing interventions</w:t>
      </w:r>
      <w:r w:rsidR="00154DBB" w:rsidRPr="00BB1379">
        <w:rPr>
          <w:rFonts w:asciiTheme="minorHAnsi" w:eastAsia="Times New Roman" w:hAnsiTheme="minorHAnsi" w:cs="Arial"/>
          <w:color w:val="FF0000"/>
          <w:sz w:val="20"/>
          <w:szCs w:val="20"/>
        </w:rPr>
        <w:t xml:space="preserve"> from an established plan of care</w:t>
      </w:r>
      <w:r w:rsidRPr="00BB1379">
        <w:rPr>
          <w:rFonts w:asciiTheme="minorHAnsi" w:eastAsia="Times New Roman" w:hAnsiTheme="minorHAnsi" w:cs="Arial"/>
          <w:color w:val="FF0000"/>
          <w:sz w:val="20"/>
          <w:szCs w:val="20"/>
        </w:rPr>
        <w:t>,</w:t>
      </w:r>
      <w:r w:rsidRPr="00BB1379">
        <w:rPr>
          <w:rFonts w:asciiTheme="minorHAnsi" w:eastAsia="Times New Roman" w:hAnsiTheme="minorHAnsi" w:cs="Arial"/>
          <w:sz w:val="20"/>
          <w:szCs w:val="20"/>
        </w:rPr>
        <w:t xml:space="preserve"> monitoring, and reporting changes in the patient's condition.</w:t>
      </w:r>
    </w:p>
    <w:p w14:paraId="0093BAA6" w14:textId="77777777" w:rsidR="00BB1379" w:rsidRPr="00BB1379" w:rsidRDefault="00BB1379" w:rsidP="00E44BE5">
      <w:pPr>
        <w:keepLines/>
        <w:widowControl w:val="0"/>
        <w:autoSpaceDE w:val="0"/>
        <w:autoSpaceDN w:val="0"/>
        <w:adjustRightInd w:val="0"/>
        <w:spacing w:beforeAutospacing="1" w:after="0" w:afterAutospacing="1"/>
        <w:contextualSpacing/>
        <w:rPr>
          <w:rFonts w:asciiTheme="minorHAnsi" w:eastAsia="Times New Roman" w:hAnsiTheme="minorHAnsi" w:cs="Arial"/>
          <w:sz w:val="20"/>
          <w:szCs w:val="20"/>
        </w:rPr>
      </w:pPr>
    </w:p>
    <w:p w14:paraId="0B2287F0" w14:textId="77777777" w:rsidR="0034227C" w:rsidRPr="00BB1379" w:rsidRDefault="00356599" w:rsidP="00E44BE5">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sz w:val="20"/>
          <w:szCs w:val="20"/>
        </w:rPr>
      </w:pPr>
      <w:r w:rsidRPr="00BB1379">
        <w:rPr>
          <w:rFonts w:asciiTheme="minorHAnsi" w:eastAsia="Times New Roman" w:hAnsiTheme="minorHAnsi" w:cs="Arial"/>
          <w:b/>
          <w:sz w:val="20"/>
          <w:szCs w:val="20"/>
        </w:rPr>
        <w:lastRenderedPageBreak/>
        <w:t xml:space="preserve">Nursing Judgment/Evidence Based Care - NURSING JUDGMENT COMPETENCY </w:t>
      </w:r>
    </w:p>
    <w:p w14:paraId="46C5C33A" w14:textId="77777777" w:rsidR="0034227C" w:rsidRPr="00BB1379" w:rsidRDefault="00CF2974" w:rsidP="00E44BE5">
      <w:pPr>
        <w:keepLines/>
        <w:widowControl w:val="0"/>
        <w:autoSpaceDE w:val="0"/>
        <w:autoSpaceDN w:val="0"/>
        <w:adjustRightInd w:val="0"/>
        <w:spacing w:beforeAutospacing="1" w:after="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 xml:space="preserve">Identify </w:t>
      </w:r>
      <w:r w:rsidR="00556F57" w:rsidRPr="00BB1379">
        <w:rPr>
          <w:rFonts w:asciiTheme="minorHAnsi" w:eastAsia="Times New Roman" w:hAnsiTheme="minorHAnsi" w:cs="Arial"/>
          <w:sz w:val="20"/>
          <w:szCs w:val="20"/>
        </w:rPr>
        <w:t xml:space="preserve">(K) </w:t>
      </w:r>
      <w:r w:rsidRPr="00BB1379">
        <w:rPr>
          <w:rFonts w:asciiTheme="minorHAnsi" w:eastAsia="Times New Roman" w:hAnsiTheme="minorHAnsi" w:cs="Arial"/>
          <w:sz w:val="20"/>
          <w:szCs w:val="20"/>
        </w:rPr>
        <w:t xml:space="preserve">and use </w:t>
      </w:r>
      <w:r w:rsidR="00556F57" w:rsidRPr="00BB1379">
        <w:rPr>
          <w:rFonts w:asciiTheme="minorHAnsi" w:eastAsia="Times New Roman" w:hAnsiTheme="minorHAnsi" w:cs="Arial"/>
          <w:sz w:val="20"/>
          <w:szCs w:val="20"/>
        </w:rPr>
        <w:t xml:space="preserve">(P) </w:t>
      </w:r>
      <w:r w:rsidRPr="00BB1379">
        <w:rPr>
          <w:rFonts w:asciiTheme="minorHAnsi" w:eastAsia="Times New Roman" w:hAnsiTheme="minorHAnsi" w:cs="Arial"/>
          <w:sz w:val="20"/>
          <w:szCs w:val="20"/>
        </w:rPr>
        <w:t xml:space="preserve">evidence based care when conducting a focused assessment, choosing nursing interventions within </w:t>
      </w:r>
      <w:r w:rsidRPr="00BB1379">
        <w:rPr>
          <w:rFonts w:asciiTheme="minorHAnsi" w:eastAsia="Times New Roman" w:hAnsiTheme="minorHAnsi" w:cs="Arial"/>
          <w:color w:val="FF0000"/>
          <w:sz w:val="20"/>
          <w:szCs w:val="20"/>
        </w:rPr>
        <w:t>a</w:t>
      </w:r>
      <w:r w:rsidR="00154DBB" w:rsidRPr="00BB1379">
        <w:rPr>
          <w:rFonts w:asciiTheme="minorHAnsi" w:eastAsia="Times New Roman" w:hAnsiTheme="minorHAnsi" w:cs="Arial"/>
          <w:color w:val="FF0000"/>
          <w:sz w:val="20"/>
          <w:szCs w:val="20"/>
        </w:rPr>
        <w:t>n established</w:t>
      </w:r>
      <w:r w:rsidRPr="00BB1379">
        <w:rPr>
          <w:rFonts w:asciiTheme="minorHAnsi" w:eastAsia="Times New Roman" w:hAnsiTheme="minorHAnsi" w:cs="Arial"/>
          <w:sz w:val="20"/>
          <w:szCs w:val="20"/>
        </w:rPr>
        <w:t xml:space="preserve"> plan of care, monitoring, and reporting changes in the individualized patient’s condition across the lifespan.</w:t>
      </w:r>
    </w:p>
    <w:p w14:paraId="2BDF5506" w14:textId="77777777" w:rsidR="00CF2974" w:rsidRPr="00BB1379" w:rsidRDefault="00CF2974" w:rsidP="00E44BE5">
      <w:pPr>
        <w:keepLines/>
        <w:widowControl w:val="0"/>
        <w:autoSpaceDE w:val="0"/>
        <w:autoSpaceDN w:val="0"/>
        <w:adjustRightInd w:val="0"/>
        <w:spacing w:beforeAutospacing="1" w:after="0" w:afterAutospacing="1"/>
        <w:ind w:left="720"/>
        <w:contextualSpacing/>
        <w:rPr>
          <w:rFonts w:asciiTheme="minorHAnsi" w:eastAsia="Times New Roman" w:hAnsiTheme="minorHAnsi" w:cs="Arial"/>
          <w:sz w:val="20"/>
          <w:szCs w:val="20"/>
        </w:rPr>
      </w:pPr>
    </w:p>
    <w:p w14:paraId="31CD8F90" w14:textId="77777777" w:rsidR="0034227C" w:rsidRPr="00BB1379" w:rsidRDefault="0034227C" w:rsidP="0034227C">
      <w:pPr>
        <w:keepLines/>
        <w:widowControl w:val="0"/>
        <w:autoSpaceDE w:val="0"/>
        <w:autoSpaceDN w:val="0"/>
        <w:adjustRightInd w:val="0"/>
        <w:spacing w:beforeAutospacing="1" w:after="0" w:afterAutospacing="1"/>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t>SLO: PROFESSIONAL INTEGRITY AND BEHAVIORS</w:t>
      </w:r>
    </w:p>
    <w:p w14:paraId="36094C9F" w14:textId="77777777" w:rsidR="00356599" w:rsidRPr="00BB1379" w:rsidRDefault="0034227C" w:rsidP="00BA11AB">
      <w:pPr>
        <w:keepLines/>
        <w:widowControl w:val="0"/>
        <w:autoSpaceDE w:val="0"/>
        <w:autoSpaceDN w:val="0"/>
        <w:adjustRightInd w:val="0"/>
        <w:spacing w:beforeAutospacing="1" w:after="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7.  </w:t>
      </w:r>
      <w:r w:rsidRPr="00BB1379">
        <w:rPr>
          <w:rFonts w:asciiTheme="minorHAnsi" w:eastAsia="Times New Roman" w:hAnsiTheme="minorHAnsi" w:cs="Arial"/>
          <w:sz w:val="20"/>
          <w:szCs w:val="20"/>
        </w:rPr>
        <w:t>Demonstrate personal integrity, professional behaviors and maintain professional boundaries within the scope of nursing practice.</w:t>
      </w:r>
    </w:p>
    <w:p w14:paraId="1DCD4A47" w14:textId="77777777" w:rsidR="0034227C" w:rsidRPr="00BB1379" w:rsidRDefault="00356599" w:rsidP="0034227C">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sz w:val="20"/>
          <w:szCs w:val="20"/>
        </w:rPr>
      </w:pPr>
      <w:r w:rsidRPr="00BB1379">
        <w:rPr>
          <w:rFonts w:asciiTheme="minorHAnsi" w:eastAsia="Times New Roman" w:hAnsiTheme="minorHAnsi" w:cs="Arial"/>
          <w:b/>
          <w:i/>
          <w:sz w:val="20"/>
          <w:szCs w:val="20"/>
        </w:rPr>
        <w:t>PROFESSIONAL INTEGRITY AND BEHAVIORS</w:t>
      </w:r>
      <w:r w:rsidR="0034227C" w:rsidRPr="00BB1379">
        <w:rPr>
          <w:rFonts w:asciiTheme="minorHAnsi" w:eastAsia="Times New Roman" w:hAnsiTheme="minorHAnsi" w:cs="Arial"/>
          <w:b/>
          <w:sz w:val="20"/>
          <w:szCs w:val="20"/>
        </w:rPr>
        <w:t xml:space="preserve">- PROFESSIONALISM COMPETENCY </w:t>
      </w:r>
    </w:p>
    <w:p w14:paraId="67A74973" w14:textId="77777777" w:rsidR="0034227C" w:rsidRPr="00BB1379" w:rsidRDefault="00356599" w:rsidP="0034227C">
      <w:pPr>
        <w:keepLines/>
        <w:widowControl w:val="0"/>
        <w:autoSpaceDE w:val="0"/>
        <w:autoSpaceDN w:val="0"/>
        <w:adjustRightInd w:val="0"/>
        <w:spacing w:beforeAutospacing="1" w:after="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 xml:space="preserve">Describe (K) and demonstrate </w:t>
      </w:r>
      <w:r w:rsidR="003400AE" w:rsidRPr="00BB1379">
        <w:rPr>
          <w:rFonts w:asciiTheme="minorHAnsi" w:eastAsia="Times New Roman" w:hAnsiTheme="minorHAnsi" w:cs="Arial"/>
          <w:sz w:val="20"/>
          <w:szCs w:val="20"/>
        </w:rPr>
        <w:t>(P)</w:t>
      </w:r>
      <w:r w:rsidRPr="00BB1379">
        <w:rPr>
          <w:rFonts w:asciiTheme="minorHAnsi" w:eastAsia="Times New Roman" w:hAnsiTheme="minorHAnsi" w:cs="Arial"/>
          <w:sz w:val="20"/>
          <w:szCs w:val="20"/>
        </w:rPr>
        <w:t xml:space="preserve"> responsibility for personal integri</w:t>
      </w:r>
      <w:r w:rsidR="00E12147" w:rsidRPr="00BB1379">
        <w:rPr>
          <w:rFonts w:asciiTheme="minorHAnsi" w:eastAsia="Times New Roman" w:hAnsiTheme="minorHAnsi" w:cs="Arial"/>
          <w:sz w:val="20"/>
          <w:szCs w:val="20"/>
        </w:rPr>
        <w:t xml:space="preserve">ty, professional boundaries, </w:t>
      </w:r>
      <w:r w:rsidRPr="00BB1379">
        <w:rPr>
          <w:rFonts w:asciiTheme="minorHAnsi" w:eastAsia="Times New Roman" w:hAnsiTheme="minorHAnsi" w:cs="Arial"/>
          <w:sz w:val="20"/>
          <w:szCs w:val="20"/>
        </w:rPr>
        <w:t>professional behavior</w:t>
      </w:r>
      <w:r w:rsidR="00D5201F" w:rsidRPr="00BB1379">
        <w:rPr>
          <w:rFonts w:asciiTheme="minorHAnsi" w:eastAsia="Times New Roman" w:hAnsiTheme="minorHAnsi" w:cs="Arial"/>
          <w:sz w:val="20"/>
          <w:szCs w:val="20"/>
        </w:rPr>
        <w:t>s</w:t>
      </w:r>
      <w:r w:rsidR="00E12147" w:rsidRPr="00BB1379">
        <w:rPr>
          <w:rFonts w:asciiTheme="minorHAnsi" w:eastAsia="Times New Roman" w:hAnsiTheme="minorHAnsi" w:cs="Arial"/>
          <w:sz w:val="20"/>
          <w:szCs w:val="20"/>
        </w:rPr>
        <w:t xml:space="preserve"> and lifelong learning. </w:t>
      </w:r>
    </w:p>
    <w:p w14:paraId="17B9C1CF" w14:textId="77777777" w:rsidR="0034227C" w:rsidRPr="00BB1379" w:rsidRDefault="00356599" w:rsidP="0034227C">
      <w:pPr>
        <w:keepLines/>
        <w:widowControl w:val="0"/>
        <w:autoSpaceDE w:val="0"/>
        <w:autoSpaceDN w:val="0"/>
        <w:adjustRightInd w:val="0"/>
        <w:spacing w:beforeAutospacing="1" w:after="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PROFESSIONAL INTEGRITY AND BEHAVIORS</w:t>
      </w:r>
      <w:r w:rsidR="0034227C" w:rsidRPr="00BB1379">
        <w:rPr>
          <w:rFonts w:asciiTheme="minorHAnsi" w:eastAsia="Times New Roman" w:hAnsiTheme="minorHAnsi" w:cs="Arial"/>
          <w:b/>
          <w:sz w:val="20"/>
          <w:szCs w:val="20"/>
        </w:rPr>
        <w:t>- ETHICAL/LEGAL COMPETENCY</w:t>
      </w:r>
    </w:p>
    <w:p w14:paraId="4C4CCD6F" w14:textId="77777777" w:rsidR="00356599" w:rsidRPr="00BB1379" w:rsidRDefault="00356599" w:rsidP="0034227C">
      <w:pPr>
        <w:keepLines/>
        <w:widowControl w:val="0"/>
        <w:autoSpaceDE w:val="0"/>
        <w:autoSpaceDN w:val="0"/>
        <w:adjustRightInd w:val="0"/>
        <w:spacing w:beforeAutospacing="1" w:after="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 xml:space="preserve">Explain (K) and demonstrate </w:t>
      </w:r>
      <w:r w:rsidR="003400AE" w:rsidRPr="00BB1379">
        <w:rPr>
          <w:rFonts w:asciiTheme="minorHAnsi" w:eastAsia="Times New Roman" w:hAnsiTheme="minorHAnsi" w:cs="Arial"/>
          <w:sz w:val="20"/>
          <w:szCs w:val="20"/>
        </w:rPr>
        <w:t>(P)</w:t>
      </w:r>
      <w:r w:rsidRPr="00BB1379">
        <w:rPr>
          <w:rFonts w:asciiTheme="minorHAnsi" w:eastAsia="Times New Roman" w:hAnsiTheme="minorHAnsi" w:cs="Arial"/>
          <w:sz w:val="20"/>
          <w:szCs w:val="20"/>
        </w:rPr>
        <w:t xml:space="preserve"> nursing care within ethical, legal, regulatory frameworks and within the scope of practice for the LPN.</w:t>
      </w:r>
    </w:p>
    <w:p w14:paraId="3971EDBF" w14:textId="77777777" w:rsidR="0034227C" w:rsidRPr="00BB1379" w:rsidRDefault="0034227C" w:rsidP="0034227C">
      <w:pPr>
        <w:keepLines/>
        <w:widowControl w:val="0"/>
        <w:autoSpaceDE w:val="0"/>
        <w:autoSpaceDN w:val="0"/>
        <w:adjustRightInd w:val="0"/>
        <w:spacing w:beforeAutospacing="1" w:after="0" w:afterAutospacing="1"/>
        <w:ind w:left="720"/>
        <w:contextualSpacing/>
        <w:rPr>
          <w:rFonts w:asciiTheme="minorHAnsi" w:eastAsia="Times New Roman" w:hAnsiTheme="minorHAnsi" w:cs="Arial"/>
          <w:sz w:val="20"/>
          <w:szCs w:val="20"/>
        </w:rPr>
      </w:pPr>
    </w:p>
    <w:p w14:paraId="62BA8ABB" w14:textId="77777777" w:rsidR="0034227C" w:rsidRPr="00BB1379" w:rsidRDefault="0034227C" w:rsidP="0034227C">
      <w:pPr>
        <w:keepLines/>
        <w:widowControl w:val="0"/>
        <w:autoSpaceDE w:val="0"/>
        <w:autoSpaceDN w:val="0"/>
        <w:adjustRightInd w:val="0"/>
        <w:spacing w:beforeAutospacing="1" w:after="0" w:afterAutospacing="1"/>
        <w:contextualSpacing/>
        <w:rPr>
          <w:rFonts w:asciiTheme="minorHAnsi" w:eastAsia="Times New Roman" w:hAnsiTheme="minorHAnsi" w:cs="Arial"/>
          <w:b/>
          <w:sz w:val="20"/>
          <w:szCs w:val="20"/>
        </w:rPr>
      </w:pPr>
      <w:r w:rsidRPr="00BB1379">
        <w:rPr>
          <w:rFonts w:asciiTheme="minorHAnsi" w:eastAsia="Times New Roman" w:hAnsiTheme="minorHAnsi" w:cs="Arial"/>
          <w:b/>
          <w:sz w:val="20"/>
          <w:szCs w:val="20"/>
        </w:rPr>
        <w:t>SLO:  QUALITY IMPROVEMENT</w:t>
      </w:r>
    </w:p>
    <w:p w14:paraId="296919AD" w14:textId="77777777" w:rsidR="0034227C" w:rsidRPr="00BB1379" w:rsidRDefault="0034227C" w:rsidP="0034227C">
      <w:pPr>
        <w:keepLines/>
        <w:widowControl w:val="0"/>
        <w:autoSpaceDE w:val="0"/>
        <w:autoSpaceDN w:val="0"/>
        <w:adjustRightInd w:val="0"/>
        <w:spacing w:beforeAutospacing="1" w:after="0" w:afterAutospacing="1"/>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 xml:space="preserve">8.   Demonstrate methods to improve patient satisfaction, </w:t>
      </w:r>
      <w:r w:rsidR="00154DBB" w:rsidRPr="00BB1379">
        <w:rPr>
          <w:rFonts w:asciiTheme="minorHAnsi" w:eastAsia="Times New Roman" w:hAnsiTheme="minorHAnsi" w:cs="Arial"/>
          <w:color w:val="FF0000"/>
          <w:sz w:val="20"/>
          <w:szCs w:val="20"/>
        </w:rPr>
        <w:t>customer service</w:t>
      </w:r>
      <w:r w:rsidR="00154DBB" w:rsidRPr="00BB1379">
        <w:rPr>
          <w:rFonts w:asciiTheme="minorHAnsi" w:eastAsia="Times New Roman" w:hAnsiTheme="minorHAnsi" w:cs="Arial"/>
          <w:sz w:val="20"/>
          <w:szCs w:val="20"/>
        </w:rPr>
        <w:t xml:space="preserve"> </w:t>
      </w:r>
      <w:r w:rsidRPr="00BB1379">
        <w:rPr>
          <w:rFonts w:asciiTheme="minorHAnsi" w:eastAsia="Times New Roman" w:hAnsiTheme="minorHAnsi" w:cs="Arial"/>
          <w:sz w:val="20"/>
          <w:szCs w:val="20"/>
        </w:rPr>
        <w:t>and enhance cost efficient health care services.</w:t>
      </w:r>
    </w:p>
    <w:p w14:paraId="400AD159" w14:textId="77777777" w:rsidR="00356599" w:rsidRPr="00BB1379" w:rsidRDefault="00356599" w:rsidP="0034227C">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sz w:val="20"/>
          <w:szCs w:val="20"/>
        </w:rPr>
      </w:pPr>
      <w:r w:rsidRPr="00BB1379">
        <w:rPr>
          <w:rFonts w:asciiTheme="minorHAnsi" w:eastAsia="Times New Roman" w:hAnsiTheme="minorHAnsi" w:cs="Arial"/>
          <w:b/>
          <w:sz w:val="20"/>
          <w:szCs w:val="20"/>
        </w:rPr>
        <w:t xml:space="preserve"> Quality Improvement - PA</w:t>
      </w:r>
      <w:r w:rsidR="0034227C" w:rsidRPr="00BB1379">
        <w:rPr>
          <w:rFonts w:asciiTheme="minorHAnsi" w:eastAsia="Times New Roman" w:hAnsiTheme="minorHAnsi" w:cs="Arial"/>
          <w:b/>
          <w:sz w:val="20"/>
          <w:szCs w:val="20"/>
        </w:rPr>
        <w:t xml:space="preserve">TIENT CARE CONCERNS COMPETENCY </w:t>
      </w:r>
    </w:p>
    <w:p w14:paraId="7A0E1274" w14:textId="77777777" w:rsidR="0034227C" w:rsidRPr="00BB1379" w:rsidRDefault="00CF2974" w:rsidP="0034227C">
      <w:pPr>
        <w:keepLines/>
        <w:widowControl w:val="0"/>
        <w:autoSpaceDE w:val="0"/>
        <w:autoSpaceDN w:val="0"/>
        <w:adjustRightInd w:val="0"/>
        <w:spacing w:beforeAutospacing="1" w:after="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 xml:space="preserve">Identify </w:t>
      </w:r>
      <w:r w:rsidR="00556F57" w:rsidRPr="00BB1379">
        <w:rPr>
          <w:rFonts w:asciiTheme="minorHAnsi" w:eastAsia="Times New Roman" w:hAnsiTheme="minorHAnsi" w:cs="Arial"/>
          <w:sz w:val="20"/>
          <w:szCs w:val="20"/>
        </w:rPr>
        <w:t xml:space="preserve">(K) </w:t>
      </w:r>
      <w:r w:rsidRPr="00BB1379">
        <w:rPr>
          <w:rFonts w:asciiTheme="minorHAnsi" w:eastAsia="Times New Roman" w:hAnsiTheme="minorHAnsi" w:cs="Arial"/>
          <w:sz w:val="20"/>
          <w:szCs w:val="20"/>
        </w:rPr>
        <w:t>and report</w:t>
      </w:r>
      <w:r w:rsidR="00556F57" w:rsidRPr="00BB1379">
        <w:rPr>
          <w:rFonts w:asciiTheme="minorHAnsi" w:eastAsia="Times New Roman" w:hAnsiTheme="minorHAnsi" w:cs="Arial"/>
          <w:sz w:val="20"/>
          <w:szCs w:val="20"/>
        </w:rPr>
        <w:t xml:space="preserve"> (P)</w:t>
      </w:r>
      <w:r w:rsidRPr="00BB1379">
        <w:rPr>
          <w:rFonts w:asciiTheme="minorHAnsi" w:eastAsia="Times New Roman" w:hAnsiTheme="minorHAnsi" w:cs="Arial"/>
          <w:sz w:val="20"/>
          <w:szCs w:val="20"/>
        </w:rPr>
        <w:t xml:space="preserve"> patient care concerns to improve customer service, patient satisfaction, and enhance effective and cost efficient health care services.</w:t>
      </w:r>
    </w:p>
    <w:p w14:paraId="08E6E527" w14:textId="77777777" w:rsidR="00CF2974" w:rsidRPr="00BB1379" w:rsidRDefault="00CF2974" w:rsidP="0034227C">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sz w:val="20"/>
          <w:szCs w:val="20"/>
        </w:rPr>
      </w:pPr>
      <w:r w:rsidRPr="00BB1379">
        <w:rPr>
          <w:rFonts w:asciiTheme="minorHAnsi" w:eastAsia="Times New Roman" w:hAnsiTheme="minorHAnsi" w:cs="Arial"/>
          <w:b/>
          <w:sz w:val="20"/>
          <w:szCs w:val="20"/>
        </w:rPr>
        <w:t>Quality Improvement – ORGANIZATIONAL COMPETENCY</w:t>
      </w:r>
    </w:p>
    <w:p w14:paraId="1CF1CA22" w14:textId="556561AA" w:rsidR="00CF2974" w:rsidRPr="00BB1379" w:rsidRDefault="00CF2974" w:rsidP="0034227C">
      <w:pPr>
        <w:keepLines/>
        <w:widowControl w:val="0"/>
        <w:autoSpaceDE w:val="0"/>
        <w:autoSpaceDN w:val="0"/>
        <w:adjustRightInd w:val="0"/>
        <w:spacing w:beforeAutospacing="1" w:after="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Describe</w:t>
      </w:r>
      <w:r w:rsidR="00556F57" w:rsidRPr="00BB1379">
        <w:rPr>
          <w:rFonts w:asciiTheme="minorHAnsi" w:eastAsia="Times New Roman" w:hAnsiTheme="minorHAnsi" w:cs="Arial"/>
          <w:sz w:val="20"/>
          <w:szCs w:val="20"/>
        </w:rPr>
        <w:t xml:space="preserve"> (K)</w:t>
      </w:r>
      <w:r w:rsidRPr="00BB1379">
        <w:rPr>
          <w:rFonts w:asciiTheme="minorHAnsi" w:eastAsia="Times New Roman" w:hAnsiTheme="minorHAnsi" w:cs="Arial"/>
          <w:sz w:val="20"/>
          <w:szCs w:val="20"/>
        </w:rPr>
        <w:t xml:space="preserve"> and provide</w:t>
      </w:r>
      <w:r w:rsidR="00556F57" w:rsidRPr="00BB1379">
        <w:rPr>
          <w:rFonts w:asciiTheme="minorHAnsi" w:eastAsia="Times New Roman" w:hAnsiTheme="minorHAnsi" w:cs="Arial"/>
          <w:sz w:val="20"/>
          <w:szCs w:val="20"/>
        </w:rPr>
        <w:t xml:space="preserve"> (P) </w:t>
      </w:r>
      <w:r w:rsidRPr="00BB1379">
        <w:rPr>
          <w:rFonts w:asciiTheme="minorHAnsi" w:eastAsia="Times New Roman" w:hAnsiTheme="minorHAnsi" w:cs="Arial"/>
          <w:sz w:val="20"/>
          <w:szCs w:val="20"/>
        </w:rPr>
        <w:t xml:space="preserve">input into quality improvement methods used to develop or </w:t>
      </w:r>
      <w:r w:rsidR="00556F57" w:rsidRPr="00BB1379">
        <w:rPr>
          <w:rFonts w:asciiTheme="minorHAnsi" w:eastAsia="Times New Roman" w:hAnsiTheme="minorHAnsi" w:cs="Arial"/>
          <w:sz w:val="20"/>
          <w:szCs w:val="20"/>
        </w:rPr>
        <w:t>revise policies/procedures</w:t>
      </w:r>
      <w:r w:rsidRPr="00BB1379">
        <w:rPr>
          <w:rFonts w:asciiTheme="minorHAnsi" w:eastAsia="Times New Roman" w:hAnsiTheme="minorHAnsi" w:cs="Arial"/>
          <w:sz w:val="20"/>
          <w:szCs w:val="20"/>
        </w:rPr>
        <w:t>, and ef</w:t>
      </w:r>
      <w:r w:rsidR="00BB1379">
        <w:rPr>
          <w:rFonts w:asciiTheme="minorHAnsi" w:eastAsia="Times New Roman" w:hAnsiTheme="minorHAnsi" w:cs="Arial"/>
          <w:sz w:val="20"/>
          <w:szCs w:val="20"/>
        </w:rPr>
        <w:t>fectively use resources</w:t>
      </w:r>
      <w:r w:rsidRPr="00BB1379">
        <w:rPr>
          <w:rFonts w:asciiTheme="minorHAnsi" w:eastAsia="Times New Roman" w:hAnsiTheme="minorHAnsi" w:cs="Arial"/>
          <w:sz w:val="20"/>
          <w:szCs w:val="20"/>
        </w:rPr>
        <w:t xml:space="preserve"> to support organiza</w:t>
      </w:r>
      <w:r w:rsidR="00556F57" w:rsidRPr="00BB1379">
        <w:rPr>
          <w:rFonts w:asciiTheme="minorHAnsi" w:eastAsia="Times New Roman" w:hAnsiTheme="minorHAnsi" w:cs="Arial"/>
          <w:sz w:val="20"/>
          <w:szCs w:val="20"/>
        </w:rPr>
        <w:t>tional outcomes</w:t>
      </w:r>
      <w:r w:rsidRPr="00BB1379">
        <w:rPr>
          <w:rFonts w:asciiTheme="minorHAnsi" w:eastAsia="Times New Roman" w:hAnsiTheme="minorHAnsi" w:cs="Arial"/>
          <w:sz w:val="20"/>
          <w:szCs w:val="20"/>
        </w:rPr>
        <w:t>.</w:t>
      </w:r>
    </w:p>
    <w:p w14:paraId="02E44057" w14:textId="77777777" w:rsidR="00CF2974" w:rsidRPr="00BB1379" w:rsidRDefault="00CF2974" w:rsidP="0034227C">
      <w:pPr>
        <w:keepLines/>
        <w:widowControl w:val="0"/>
        <w:autoSpaceDE w:val="0"/>
        <w:autoSpaceDN w:val="0"/>
        <w:adjustRightInd w:val="0"/>
        <w:spacing w:beforeAutospacing="1" w:after="0" w:afterAutospacing="1"/>
        <w:ind w:left="720"/>
        <w:contextualSpacing/>
        <w:rPr>
          <w:rFonts w:asciiTheme="minorHAnsi" w:eastAsia="Times New Roman" w:hAnsiTheme="minorHAnsi" w:cs="Arial"/>
          <w:sz w:val="20"/>
          <w:szCs w:val="20"/>
        </w:rPr>
      </w:pPr>
    </w:p>
    <w:p w14:paraId="0984EFBF" w14:textId="77777777" w:rsidR="0034227C" w:rsidRPr="00BB1379" w:rsidRDefault="0034227C" w:rsidP="0034227C">
      <w:pPr>
        <w:keepLines/>
        <w:widowControl w:val="0"/>
        <w:autoSpaceDE w:val="0"/>
        <w:autoSpaceDN w:val="0"/>
        <w:adjustRightInd w:val="0"/>
        <w:spacing w:beforeAutospacing="1" w:after="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SLO:  SAFETY</w:t>
      </w:r>
      <w:r w:rsidRPr="00BB1379">
        <w:rPr>
          <w:rFonts w:asciiTheme="minorHAnsi" w:eastAsia="Times New Roman" w:hAnsiTheme="minorHAnsi" w:cs="Arial"/>
          <w:sz w:val="20"/>
          <w:szCs w:val="20"/>
        </w:rPr>
        <w:t xml:space="preserve"> </w:t>
      </w:r>
    </w:p>
    <w:p w14:paraId="4BEE3753" w14:textId="77777777" w:rsidR="00356599" w:rsidRPr="00BB1379" w:rsidRDefault="0034227C" w:rsidP="00BA11AB">
      <w:pPr>
        <w:keepLines/>
        <w:widowControl w:val="0"/>
        <w:autoSpaceDE w:val="0"/>
        <w:autoSpaceDN w:val="0"/>
        <w:adjustRightInd w:val="0"/>
        <w:spacing w:beforeAutospacing="1" w:after="0" w:afterAutospacing="1"/>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9.  Implement the national patient safety goals and safe nursing practice in the clinical setting.</w:t>
      </w:r>
    </w:p>
    <w:p w14:paraId="0CCD39D2" w14:textId="77777777" w:rsidR="00356599" w:rsidRPr="00BB1379" w:rsidRDefault="00356599" w:rsidP="0034227C">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sz w:val="20"/>
          <w:szCs w:val="20"/>
        </w:rPr>
      </w:pPr>
      <w:r w:rsidRPr="00BB1379">
        <w:rPr>
          <w:rFonts w:asciiTheme="minorHAnsi" w:eastAsia="Times New Roman" w:hAnsiTheme="minorHAnsi" w:cs="Arial"/>
          <w:b/>
          <w:sz w:val="20"/>
          <w:szCs w:val="20"/>
        </w:rPr>
        <w:t>Safety - PATIENT COMPLICATI</w:t>
      </w:r>
      <w:r w:rsidR="0034227C" w:rsidRPr="00BB1379">
        <w:rPr>
          <w:rFonts w:asciiTheme="minorHAnsi" w:eastAsia="Times New Roman" w:hAnsiTheme="minorHAnsi" w:cs="Arial"/>
          <w:b/>
          <w:sz w:val="20"/>
          <w:szCs w:val="20"/>
        </w:rPr>
        <w:t>ONS COMPETENCY</w:t>
      </w:r>
    </w:p>
    <w:p w14:paraId="382FED34" w14:textId="77777777" w:rsidR="00CF2974" w:rsidRPr="00BB1379" w:rsidRDefault="00CF2974" w:rsidP="0034227C">
      <w:pPr>
        <w:keepLines/>
        <w:widowControl w:val="0"/>
        <w:autoSpaceDE w:val="0"/>
        <w:autoSpaceDN w:val="0"/>
        <w:adjustRightInd w:val="0"/>
        <w:spacing w:beforeAutospacing="1" w:after="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Identify</w:t>
      </w:r>
      <w:r w:rsidR="00556F57" w:rsidRPr="00BB1379">
        <w:rPr>
          <w:rFonts w:asciiTheme="minorHAnsi" w:eastAsia="Times New Roman" w:hAnsiTheme="minorHAnsi" w:cs="Arial"/>
          <w:sz w:val="20"/>
          <w:szCs w:val="20"/>
        </w:rPr>
        <w:t xml:space="preserve"> (K)</w:t>
      </w:r>
      <w:r w:rsidRPr="00BB1379">
        <w:rPr>
          <w:rFonts w:asciiTheme="minorHAnsi" w:eastAsia="Times New Roman" w:hAnsiTheme="minorHAnsi" w:cs="Arial"/>
          <w:sz w:val="20"/>
          <w:szCs w:val="20"/>
        </w:rPr>
        <w:t xml:space="preserve"> and implement</w:t>
      </w:r>
      <w:r w:rsidR="00556F57" w:rsidRPr="00BB1379">
        <w:rPr>
          <w:rFonts w:asciiTheme="minorHAnsi" w:eastAsia="Times New Roman" w:hAnsiTheme="minorHAnsi" w:cs="Arial"/>
          <w:sz w:val="20"/>
          <w:szCs w:val="20"/>
        </w:rPr>
        <w:t xml:space="preserve"> (P)</w:t>
      </w:r>
      <w:r w:rsidRPr="00BB1379">
        <w:rPr>
          <w:rFonts w:asciiTheme="minorHAnsi" w:eastAsia="Times New Roman" w:hAnsiTheme="minorHAnsi" w:cs="Arial"/>
          <w:sz w:val="20"/>
          <w:szCs w:val="20"/>
        </w:rPr>
        <w:t xml:space="preserve"> actions to detect and respond to actual/potential patient complications and report changes to the appropriate health care provider.</w:t>
      </w:r>
    </w:p>
    <w:p w14:paraId="21ABBB69" w14:textId="77777777" w:rsidR="00356599" w:rsidRPr="00BB1379" w:rsidRDefault="00356599" w:rsidP="0034227C">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sz w:val="20"/>
          <w:szCs w:val="20"/>
        </w:rPr>
      </w:pPr>
      <w:r w:rsidRPr="00BB1379">
        <w:rPr>
          <w:rFonts w:asciiTheme="minorHAnsi" w:eastAsia="Times New Roman" w:hAnsiTheme="minorHAnsi" w:cs="Arial"/>
          <w:b/>
          <w:sz w:val="20"/>
          <w:szCs w:val="20"/>
        </w:rPr>
        <w:t>Safety - SAFE NURSING PRACTI</w:t>
      </w:r>
      <w:r w:rsidR="0034227C" w:rsidRPr="00BB1379">
        <w:rPr>
          <w:rFonts w:asciiTheme="minorHAnsi" w:eastAsia="Times New Roman" w:hAnsiTheme="minorHAnsi" w:cs="Arial"/>
          <w:b/>
          <w:sz w:val="20"/>
          <w:szCs w:val="20"/>
        </w:rPr>
        <w:t>CE COMPETENCY</w:t>
      </w:r>
    </w:p>
    <w:p w14:paraId="5441649D" w14:textId="77777777" w:rsidR="0034227C" w:rsidRPr="00BB1379" w:rsidRDefault="00070EB7" w:rsidP="00070EB7">
      <w:pPr>
        <w:keepLines/>
        <w:widowControl w:val="0"/>
        <w:autoSpaceDE w:val="0"/>
        <w:autoSpaceDN w:val="0"/>
        <w:adjustRightInd w:val="0"/>
        <w:spacing w:beforeAutospacing="1" w:after="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Explain</w:t>
      </w:r>
      <w:r w:rsidR="00556F57" w:rsidRPr="00BB1379">
        <w:rPr>
          <w:rFonts w:asciiTheme="minorHAnsi" w:eastAsia="Times New Roman" w:hAnsiTheme="minorHAnsi" w:cs="Arial"/>
          <w:sz w:val="20"/>
          <w:szCs w:val="20"/>
        </w:rPr>
        <w:t xml:space="preserve"> (K)</w:t>
      </w:r>
      <w:r w:rsidRPr="00BB1379">
        <w:rPr>
          <w:rFonts w:asciiTheme="minorHAnsi" w:eastAsia="Times New Roman" w:hAnsiTheme="minorHAnsi" w:cs="Arial"/>
          <w:sz w:val="20"/>
          <w:szCs w:val="20"/>
        </w:rPr>
        <w:t xml:space="preserve"> and demonstrate</w:t>
      </w:r>
      <w:r w:rsidR="00556F57" w:rsidRPr="00BB1379">
        <w:rPr>
          <w:rFonts w:asciiTheme="minorHAnsi" w:eastAsia="Times New Roman" w:hAnsiTheme="minorHAnsi" w:cs="Arial"/>
          <w:sz w:val="20"/>
          <w:szCs w:val="20"/>
        </w:rPr>
        <w:t xml:space="preserve"> (P)</w:t>
      </w:r>
      <w:r w:rsidRPr="00BB1379">
        <w:rPr>
          <w:rFonts w:asciiTheme="minorHAnsi" w:eastAsia="Times New Roman" w:hAnsiTheme="minorHAnsi" w:cs="Arial"/>
          <w:sz w:val="20"/>
          <w:szCs w:val="20"/>
        </w:rPr>
        <w:t xml:space="preserve"> safe nursing practice and the relationship between national safety campaigns and implementation in practice settings.</w:t>
      </w:r>
    </w:p>
    <w:p w14:paraId="69A551F7" w14:textId="77777777" w:rsidR="00070EB7" w:rsidRPr="00BB1379" w:rsidRDefault="00070EB7" w:rsidP="00BB1379">
      <w:pPr>
        <w:keepLines/>
        <w:widowControl w:val="0"/>
        <w:autoSpaceDE w:val="0"/>
        <w:autoSpaceDN w:val="0"/>
        <w:adjustRightInd w:val="0"/>
        <w:spacing w:beforeAutospacing="1" w:after="0" w:afterAutospacing="1"/>
        <w:contextualSpacing/>
        <w:rPr>
          <w:rFonts w:asciiTheme="minorHAnsi" w:eastAsia="Times New Roman" w:hAnsiTheme="minorHAnsi" w:cs="Arial"/>
          <w:sz w:val="20"/>
          <w:szCs w:val="20"/>
        </w:rPr>
      </w:pPr>
    </w:p>
    <w:p w14:paraId="06465D01" w14:textId="77777777" w:rsidR="0034227C" w:rsidRPr="00BB1379" w:rsidRDefault="0034227C" w:rsidP="0034227C">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t>SLO: TEAMWORK AND COLLABORATION</w:t>
      </w:r>
    </w:p>
    <w:p w14:paraId="546AB4E5" w14:textId="77777777" w:rsidR="0034227C" w:rsidRPr="00BB1379" w:rsidRDefault="0034227C" w:rsidP="0034227C">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10.  </w:t>
      </w:r>
      <w:r w:rsidR="00D079CD" w:rsidRPr="00BB1379">
        <w:rPr>
          <w:rFonts w:asciiTheme="minorHAnsi" w:eastAsia="Times New Roman" w:hAnsiTheme="minorHAnsi" w:cs="Arial"/>
          <w:sz w:val="20"/>
          <w:szCs w:val="20"/>
        </w:rPr>
        <w:t xml:space="preserve">Collaborate </w:t>
      </w:r>
      <w:r w:rsidR="003400AE" w:rsidRPr="00BB1379">
        <w:rPr>
          <w:rFonts w:asciiTheme="minorHAnsi" w:eastAsia="Times New Roman" w:hAnsiTheme="minorHAnsi" w:cs="Arial"/>
          <w:sz w:val="20"/>
          <w:szCs w:val="20"/>
        </w:rPr>
        <w:t>with other health care providers (SOP) to promote safe, quality, patient centered care.</w:t>
      </w:r>
    </w:p>
    <w:p w14:paraId="1CAAA49D" w14:textId="77777777" w:rsidR="0034227C" w:rsidRPr="00BB1379" w:rsidRDefault="0034227C" w:rsidP="0034227C">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sz w:val="20"/>
          <w:szCs w:val="20"/>
        </w:rPr>
      </w:pPr>
      <w:r w:rsidRPr="00BB1379">
        <w:rPr>
          <w:rFonts w:asciiTheme="minorHAnsi" w:eastAsia="Times New Roman" w:hAnsiTheme="minorHAnsi" w:cs="Arial"/>
          <w:b/>
          <w:sz w:val="20"/>
          <w:szCs w:val="20"/>
        </w:rPr>
        <w:t xml:space="preserve">Teamwork and Collaboration - COMMUNICATION SKILLS COMPETENCY  </w:t>
      </w:r>
    </w:p>
    <w:p w14:paraId="5979D255" w14:textId="77777777" w:rsidR="0034227C" w:rsidRPr="00BB1379" w:rsidRDefault="00070EB7" w:rsidP="00070EB7">
      <w:pPr>
        <w:keepLines/>
        <w:widowControl w:val="0"/>
        <w:autoSpaceDE w:val="0"/>
        <w:autoSpaceDN w:val="0"/>
        <w:adjustRightInd w:val="0"/>
        <w:spacing w:beforeAutospacing="1" w:after="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Describe</w:t>
      </w:r>
      <w:r w:rsidR="00556F57" w:rsidRPr="00BB1379">
        <w:rPr>
          <w:rFonts w:asciiTheme="minorHAnsi" w:eastAsia="Times New Roman" w:hAnsiTheme="minorHAnsi" w:cs="Arial"/>
          <w:sz w:val="20"/>
          <w:szCs w:val="20"/>
        </w:rPr>
        <w:t xml:space="preserve"> (K)</w:t>
      </w:r>
      <w:r w:rsidRPr="00BB1379">
        <w:rPr>
          <w:rFonts w:asciiTheme="minorHAnsi" w:eastAsia="Times New Roman" w:hAnsiTheme="minorHAnsi" w:cs="Arial"/>
          <w:sz w:val="20"/>
          <w:szCs w:val="20"/>
        </w:rPr>
        <w:t xml:space="preserve"> and display </w:t>
      </w:r>
      <w:r w:rsidR="00556F57" w:rsidRPr="00BB1379">
        <w:rPr>
          <w:rFonts w:asciiTheme="minorHAnsi" w:eastAsia="Times New Roman" w:hAnsiTheme="minorHAnsi" w:cs="Arial"/>
          <w:sz w:val="20"/>
          <w:szCs w:val="20"/>
        </w:rPr>
        <w:t xml:space="preserve">(P) </w:t>
      </w:r>
      <w:r w:rsidRPr="00BB1379">
        <w:rPr>
          <w:rFonts w:asciiTheme="minorHAnsi" w:eastAsia="Times New Roman" w:hAnsiTheme="minorHAnsi" w:cs="Arial"/>
          <w:sz w:val="20"/>
          <w:szCs w:val="20"/>
        </w:rPr>
        <w:t>effective communication skills when working with members of the interprofessional teams.</w:t>
      </w:r>
    </w:p>
    <w:p w14:paraId="41119680" w14:textId="77777777" w:rsidR="0059126A" w:rsidRPr="00BB1379" w:rsidRDefault="0059126A" w:rsidP="00070EB7">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color w:val="FF0000"/>
          <w:sz w:val="20"/>
          <w:szCs w:val="20"/>
        </w:rPr>
      </w:pPr>
      <w:r w:rsidRPr="00BB1379">
        <w:rPr>
          <w:rFonts w:asciiTheme="minorHAnsi" w:eastAsia="Times New Roman" w:hAnsiTheme="minorHAnsi" w:cs="Arial"/>
          <w:b/>
          <w:color w:val="FF0000"/>
          <w:sz w:val="20"/>
          <w:szCs w:val="20"/>
        </w:rPr>
        <w:t>Teamwork and Collaboration – CONFLICT RECOGNITION COMPETENCY</w:t>
      </w:r>
    </w:p>
    <w:p w14:paraId="5AC78477" w14:textId="77777777" w:rsidR="0059126A" w:rsidRPr="00BB1379" w:rsidRDefault="0059126A" w:rsidP="0059126A">
      <w:pPr>
        <w:spacing w:after="0"/>
        <w:ind w:right="629" w:firstLine="720"/>
        <w:rPr>
          <w:rFonts w:asciiTheme="minorHAnsi" w:eastAsia="Arial" w:hAnsiTheme="minorHAnsi" w:cs="Arial"/>
          <w:color w:val="FF0000"/>
          <w:sz w:val="20"/>
          <w:szCs w:val="20"/>
        </w:rPr>
      </w:pPr>
      <w:r w:rsidRPr="00BB1379">
        <w:rPr>
          <w:rFonts w:asciiTheme="minorHAnsi" w:eastAsia="Arial" w:hAnsiTheme="minorHAnsi" w:cs="Arial"/>
          <w:b/>
          <w:color w:val="FF0000"/>
          <w:sz w:val="20"/>
          <w:szCs w:val="20"/>
        </w:rPr>
        <w:t>Recognize Conflict (K</w:t>
      </w:r>
      <w:r w:rsidRPr="00BB1379">
        <w:rPr>
          <w:rFonts w:asciiTheme="minorHAnsi" w:eastAsia="Arial" w:hAnsiTheme="minorHAnsi" w:cs="Arial"/>
          <w:color w:val="FF0000"/>
          <w:sz w:val="20"/>
          <w:szCs w:val="20"/>
        </w:rPr>
        <w:t xml:space="preserve">).  </w:t>
      </w:r>
    </w:p>
    <w:p w14:paraId="3331AC83" w14:textId="77777777" w:rsidR="00070EB7" w:rsidRPr="00BB1379" w:rsidRDefault="00070EB7" w:rsidP="0059126A">
      <w:pPr>
        <w:keepLines/>
        <w:widowControl w:val="0"/>
        <w:autoSpaceDE w:val="0"/>
        <w:autoSpaceDN w:val="0"/>
        <w:adjustRightInd w:val="0"/>
        <w:spacing w:beforeAutospacing="1" w:after="0" w:afterAutospacing="1"/>
        <w:contextualSpacing/>
        <w:rPr>
          <w:rFonts w:asciiTheme="minorHAnsi" w:eastAsia="Times New Roman" w:hAnsiTheme="minorHAnsi" w:cs="Arial"/>
          <w:sz w:val="20"/>
          <w:szCs w:val="20"/>
        </w:rPr>
      </w:pPr>
    </w:p>
    <w:p w14:paraId="13B3EAEB" w14:textId="77777777" w:rsidR="0034227C" w:rsidRPr="00BB1379" w:rsidRDefault="0034227C" w:rsidP="0034227C">
      <w:pPr>
        <w:keepLines/>
        <w:widowControl w:val="0"/>
        <w:autoSpaceDE w:val="0"/>
        <w:autoSpaceDN w:val="0"/>
        <w:adjustRightInd w:val="0"/>
        <w:spacing w:beforeAutospacing="1" w:after="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SLO: </w:t>
      </w:r>
      <w:r w:rsidR="00154C18" w:rsidRPr="00BB1379">
        <w:rPr>
          <w:rFonts w:asciiTheme="minorHAnsi" w:eastAsia="Times New Roman" w:hAnsiTheme="minorHAnsi" w:cs="Arial"/>
          <w:b/>
          <w:i/>
          <w:sz w:val="20"/>
          <w:szCs w:val="20"/>
        </w:rPr>
        <w:t>MANAGING CARE</w:t>
      </w:r>
      <w:r w:rsidR="00997934" w:rsidRPr="00BB1379">
        <w:rPr>
          <w:rFonts w:asciiTheme="minorHAnsi" w:eastAsia="Times New Roman" w:hAnsiTheme="minorHAnsi" w:cs="Arial"/>
          <w:color w:val="FF0000"/>
          <w:sz w:val="20"/>
          <w:szCs w:val="20"/>
          <w:lang w:val="en"/>
        </w:rPr>
        <w:t xml:space="preserve"> </w:t>
      </w:r>
      <w:r w:rsidR="0059126A" w:rsidRPr="00BB1379">
        <w:rPr>
          <w:rFonts w:asciiTheme="minorHAnsi" w:eastAsia="Times New Roman" w:hAnsiTheme="minorHAnsi" w:cs="Arial"/>
          <w:b/>
          <w:i/>
          <w:color w:val="FF0000"/>
          <w:sz w:val="20"/>
          <w:szCs w:val="20"/>
          <w:lang w:val="en"/>
        </w:rPr>
        <w:t>OF THE INDIVIDUAL PATIENT</w:t>
      </w:r>
    </w:p>
    <w:p w14:paraId="7847FE3A" w14:textId="77777777" w:rsidR="00356599" w:rsidRPr="00BB1379" w:rsidRDefault="0034227C" w:rsidP="00BA11AB">
      <w:pPr>
        <w:keepLines/>
        <w:widowControl w:val="0"/>
        <w:autoSpaceDE w:val="0"/>
        <w:autoSpaceDN w:val="0"/>
        <w:adjustRightInd w:val="0"/>
        <w:spacing w:beforeAutospacing="1" w:after="0" w:afterAutospacing="1"/>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 xml:space="preserve">11. </w:t>
      </w:r>
      <w:r w:rsidR="003819EA" w:rsidRPr="00BB1379">
        <w:rPr>
          <w:rFonts w:asciiTheme="minorHAnsi" w:eastAsia="Times New Roman" w:hAnsiTheme="minorHAnsi" w:cs="Arial"/>
          <w:sz w:val="20"/>
          <w:szCs w:val="20"/>
        </w:rPr>
        <w:t>D</w:t>
      </w:r>
      <w:r w:rsidR="00070EB7" w:rsidRPr="00BB1379">
        <w:rPr>
          <w:rFonts w:asciiTheme="minorHAnsi" w:eastAsia="Times New Roman" w:hAnsiTheme="minorHAnsi" w:cs="Arial"/>
          <w:sz w:val="20"/>
          <w:szCs w:val="20"/>
        </w:rPr>
        <w:t>emonstrate ways to organize and plan work in the provision of safe, quality patient centered care.</w:t>
      </w:r>
    </w:p>
    <w:p w14:paraId="7CF0F47F" w14:textId="77777777" w:rsidR="00070EB7" w:rsidRPr="00BB1379" w:rsidRDefault="00070EB7" w:rsidP="00070EB7">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sz w:val="20"/>
          <w:szCs w:val="20"/>
        </w:rPr>
      </w:pPr>
      <w:r w:rsidRPr="00BB1379">
        <w:rPr>
          <w:rFonts w:asciiTheme="minorHAnsi" w:eastAsia="Times New Roman" w:hAnsiTheme="minorHAnsi" w:cs="Arial"/>
          <w:b/>
          <w:sz w:val="20"/>
          <w:szCs w:val="20"/>
        </w:rPr>
        <w:t xml:space="preserve">Managing Care – MANAGING CARE </w:t>
      </w:r>
      <w:r w:rsidR="0059126A" w:rsidRPr="00BB1379">
        <w:rPr>
          <w:rFonts w:asciiTheme="minorHAnsi" w:eastAsia="Times New Roman" w:hAnsiTheme="minorHAnsi" w:cs="Arial"/>
          <w:b/>
          <w:color w:val="FF0000"/>
          <w:sz w:val="20"/>
          <w:szCs w:val="20"/>
          <w:lang w:val="en"/>
        </w:rPr>
        <w:t>OF THE INDIVDIUAL PATIENT</w:t>
      </w:r>
      <w:r w:rsidR="0059126A" w:rsidRPr="00BB1379">
        <w:rPr>
          <w:rFonts w:asciiTheme="minorHAnsi" w:eastAsia="Times New Roman" w:hAnsiTheme="minorHAnsi" w:cs="Arial"/>
          <w:color w:val="FF0000"/>
          <w:sz w:val="18"/>
          <w:szCs w:val="18"/>
          <w:lang w:val="en"/>
        </w:rPr>
        <w:t xml:space="preserve"> </w:t>
      </w:r>
      <w:r w:rsidRPr="00BB1379">
        <w:rPr>
          <w:rFonts w:asciiTheme="minorHAnsi" w:eastAsia="Times New Roman" w:hAnsiTheme="minorHAnsi" w:cs="Arial"/>
          <w:b/>
          <w:sz w:val="20"/>
          <w:szCs w:val="20"/>
        </w:rPr>
        <w:t>COMPETENCY</w:t>
      </w:r>
    </w:p>
    <w:p w14:paraId="42E0AF09" w14:textId="77777777" w:rsidR="00070EB7" w:rsidRPr="00BB1379" w:rsidRDefault="00070EB7" w:rsidP="00070EB7">
      <w:pPr>
        <w:spacing w:after="0"/>
        <w:ind w:left="720" w:right="-20"/>
        <w:rPr>
          <w:rFonts w:asciiTheme="minorHAnsi" w:eastAsia="Arial" w:hAnsiTheme="minorHAnsi" w:cs="Arial"/>
          <w:sz w:val="20"/>
          <w:szCs w:val="20"/>
          <w:lang w:val="en"/>
        </w:rPr>
      </w:pPr>
      <w:r w:rsidRPr="00BB1379">
        <w:rPr>
          <w:rFonts w:asciiTheme="minorHAnsi" w:eastAsia="Arial" w:hAnsiTheme="minorHAnsi" w:cs="Arial"/>
          <w:sz w:val="20"/>
          <w:szCs w:val="20"/>
          <w:lang w:val="en"/>
        </w:rPr>
        <w:lastRenderedPageBreak/>
        <w:t>Identify</w:t>
      </w:r>
      <w:r w:rsidR="00556F57" w:rsidRPr="00BB1379">
        <w:rPr>
          <w:rFonts w:asciiTheme="minorHAnsi" w:eastAsia="Arial" w:hAnsiTheme="minorHAnsi" w:cs="Arial"/>
          <w:sz w:val="20"/>
          <w:szCs w:val="20"/>
          <w:lang w:val="en"/>
        </w:rPr>
        <w:t xml:space="preserve"> (K)</w:t>
      </w:r>
      <w:r w:rsidRPr="00BB1379">
        <w:rPr>
          <w:rFonts w:asciiTheme="minorHAnsi" w:eastAsia="Arial" w:hAnsiTheme="minorHAnsi" w:cs="Arial"/>
          <w:sz w:val="20"/>
          <w:szCs w:val="20"/>
          <w:lang w:val="en"/>
        </w:rPr>
        <w:t xml:space="preserve"> and demonstrate</w:t>
      </w:r>
      <w:r w:rsidR="00556F57" w:rsidRPr="00BB1379">
        <w:rPr>
          <w:rFonts w:asciiTheme="minorHAnsi" w:eastAsia="Arial" w:hAnsiTheme="minorHAnsi" w:cs="Arial"/>
          <w:sz w:val="20"/>
          <w:szCs w:val="20"/>
          <w:lang w:val="en"/>
        </w:rPr>
        <w:t xml:space="preserve"> (P)</w:t>
      </w:r>
      <w:r w:rsidRPr="00BB1379">
        <w:rPr>
          <w:rFonts w:asciiTheme="minorHAnsi" w:eastAsia="Arial" w:hAnsiTheme="minorHAnsi" w:cs="Arial"/>
          <w:sz w:val="20"/>
          <w:szCs w:val="20"/>
          <w:lang w:val="en"/>
        </w:rPr>
        <w:t xml:space="preserve"> one’s role in managing care (planning and organizing)</w:t>
      </w:r>
      <w:r w:rsidR="00154DBB" w:rsidRPr="00BB1379">
        <w:rPr>
          <w:rFonts w:asciiTheme="minorHAnsi" w:eastAsia="Arial" w:hAnsiTheme="minorHAnsi" w:cs="Arial"/>
          <w:color w:val="FF0000"/>
          <w:sz w:val="20"/>
          <w:szCs w:val="20"/>
          <w:lang w:val="en"/>
        </w:rPr>
        <w:t xml:space="preserve"> within a plan of care</w:t>
      </w:r>
      <w:r w:rsidR="00154DBB" w:rsidRPr="00BB1379">
        <w:rPr>
          <w:rFonts w:asciiTheme="minorHAnsi" w:eastAsia="Arial" w:hAnsiTheme="minorHAnsi" w:cs="Arial"/>
          <w:sz w:val="20"/>
          <w:szCs w:val="20"/>
          <w:lang w:val="en"/>
        </w:rPr>
        <w:t xml:space="preserve"> for the individual patient </w:t>
      </w:r>
      <w:r w:rsidRPr="00BB1379">
        <w:rPr>
          <w:rFonts w:asciiTheme="minorHAnsi" w:eastAsia="Arial" w:hAnsiTheme="minorHAnsi" w:cs="Arial"/>
          <w:sz w:val="20"/>
          <w:szCs w:val="20"/>
          <w:lang w:val="en"/>
        </w:rPr>
        <w:t xml:space="preserve"> in providing quality nursing care under the direction of a RN or licensed HCP. </w:t>
      </w:r>
    </w:p>
    <w:p w14:paraId="40A7D2B2" w14:textId="77777777" w:rsidR="00070EB7" w:rsidRPr="00BB1379" w:rsidRDefault="00070EB7" w:rsidP="00070EB7">
      <w:pPr>
        <w:spacing w:after="0"/>
        <w:ind w:left="720" w:right="-20"/>
        <w:rPr>
          <w:rFonts w:asciiTheme="minorHAnsi" w:eastAsia="Arial" w:hAnsiTheme="minorHAnsi" w:cs="Arial"/>
          <w:b/>
          <w:sz w:val="20"/>
          <w:szCs w:val="20"/>
          <w:lang w:val="en"/>
        </w:rPr>
      </w:pPr>
      <w:r w:rsidRPr="00BB1379">
        <w:rPr>
          <w:rFonts w:asciiTheme="minorHAnsi" w:eastAsia="Arial" w:hAnsiTheme="minorHAnsi" w:cs="Arial"/>
          <w:b/>
          <w:sz w:val="20"/>
          <w:szCs w:val="20"/>
          <w:lang w:val="en"/>
        </w:rPr>
        <w:t>Managing Care – ASSIGIN/MONITOR COMPETENCY</w:t>
      </w:r>
    </w:p>
    <w:p w14:paraId="014ADC1F" w14:textId="77777777" w:rsidR="00154DBB" w:rsidRPr="00BB1379" w:rsidRDefault="00070EB7" w:rsidP="00154DBB">
      <w:pPr>
        <w:keepLines/>
        <w:widowControl w:val="0"/>
        <w:autoSpaceDE w:val="0"/>
        <w:autoSpaceDN w:val="0"/>
        <w:adjustRightInd w:val="0"/>
        <w:spacing w:beforeAutospacing="1" w:after="0" w:afterAutospacing="1"/>
        <w:ind w:left="720"/>
        <w:contextualSpacing/>
        <w:rPr>
          <w:rFonts w:asciiTheme="minorHAnsi" w:eastAsia="Times New Roman" w:hAnsiTheme="minorHAnsi" w:cs="Arial"/>
          <w:sz w:val="20"/>
          <w:szCs w:val="20"/>
        </w:rPr>
      </w:pPr>
      <w:r w:rsidRPr="00BB1379">
        <w:rPr>
          <w:rFonts w:asciiTheme="minorHAnsi" w:eastAsia="Arial" w:hAnsiTheme="minorHAnsi" w:cs="Arial"/>
          <w:sz w:val="20"/>
          <w:szCs w:val="20"/>
          <w:lang w:val="en"/>
        </w:rPr>
        <w:t>Identify</w:t>
      </w:r>
      <w:r w:rsidR="00556F57" w:rsidRPr="00BB1379">
        <w:rPr>
          <w:rFonts w:asciiTheme="minorHAnsi" w:eastAsia="Arial" w:hAnsiTheme="minorHAnsi" w:cs="Arial"/>
          <w:sz w:val="20"/>
          <w:szCs w:val="20"/>
          <w:lang w:val="en"/>
        </w:rPr>
        <w:t xml:space="preserve"> (K)</w:t>
      </w:r>
      <w:r w:rsidRPr="00BB1379">
        <w:rPr>
          <w:rFonts w:asciiTheme="minorHAnsi" w:eastAsia="Arial" w:hAnsiTheme="minorHAnsi" w:cs="Arial"/>
          <w:sz w:val="20"/>
          <w:szCs w:val="20"/>
          <w:lang w:val="en"/>
        </w:rPr>
        <w:t xml:space="preserve"> nursing tasks/activities to assign to other LPN’s, identify nursing tasks/activities to assign and monitor to UAP’s.</w:t>
      </w:r>
    </w:p>
    <w:p w14:paraId="2FEB427E" w14:textId="77777777" w:rsidR="00316E1F" w:rsidRPr="00BB1379" w:rsidRDefault="00316E1F" w:rsidP="0034227C">
      <w:pPr>
        <w:keepLines/>
        <w:widowControl w:val="0"/>
        <w:autoSpaceDE w:val="0"/>
        <w:autoSpaceDN w:val="0"/>
        <w:adjustRightInd w:val="0"/>
        <w:spacing w:beforeAutospacing="1" w:after="0" w:afterAutospacing="1"/>
        <w:ind w:left="720"/>
        <w:contextualSpacing/>
        <w:rPr>
          <w:rFonts w:asciiTheme="minorHAnsi" w:eastAsia="Times New Roman" w:hAnsiTheme="minorHAnsi" w:cs="Arial"/>
          <w:sz w:val="20"/>
          <w:szCs w:val="20"/>
        </w:rPr>
      </w:pPr>
    </w:p>
    <w:p w14:paraId="6F629C36" w14:textId="77777777" w:rsidR="00356599" w:rsidRPr="00BB1379" w:rsidRDefault="00356599" w:rsidP="00BA11AB">
      <w:pPr>
        <w:widowControl w:val="0"/>
        <w:autoSpaceDE w:val="0"/>
        <w:autoSpaceDN w:val="0"/>
        <w:adjustRightInd w:val="0"/>
        <w:spacing w:beforeAutospacing="1" w:after="0" w:afterAutospacing="1"/>
        <w:rPr>
          <w:rFonts w:asciiTheme="minorHAnsi" w:eastAsia="Times New Roman" w:hAnsiTheme="minorHAnsi" w:cs="Arial"/>
          <w:sz w:val="20"/>
          <w:szCs w:val="20"/>
        </w:rPr>
      </w:pPr>
    </w:p>
    <w:p w14:paraId="350FB10D" w14:textId="77777777" w:rsidR="00356599" w:rsidRPr="00BB1379" w:rsidRDefault="00356599" w:rsidP="00BA11AB">
      <w:pPr>
        <w:widowControl w:val="0"/>
        <w:autoSpaceDE w:val="0"/>
        <w:autoSpaceDN w:val="0"/>
        <w:adjustRightInd w:val="0"/>
        <w:spacing w:beforeAutospacing="1" w:after="0" w:afterAutospacing="1"/>
        <w:rPr>
          <w:rFonts w:asciiTheme="minorHAnsi" w:eastAsia="Times New Roman" w:hAnsiTheme="minorHAnsi" w:cs="Arial"/>
          <w:sz w:val="20"/>
          <w:szCs w:val="20"/>
        </w:rPr>
      </w:pPr>
    </w:p>
    <w:p w14:paraId="36081178" w14:textId="77777777" w:rsidR="00356599" w:rsidRPr="00BB1379" w:rsidRDefault="00356599" w:rsidP="00BA11AB">
      <w:pPr>
        <w:widowControl w:val="0"/>
        <w:autoSpaceDE w:val="0"/>
        <w:autoSpaceDN w:val="0"/>
        <w:adjustRightInd w:val="0"/>
        <w:spacing w:beforeAutospacing="1" w:after="0" w:afterAutospacing="1"/>
        <w:rPr>
          <w:rFonts w:asciiTheme="minorHAnsi" w:eastAsia="Times New Roman" w:hAnsiTheme="minorHAnsi" w:cs="Arial"/>
          <w:sz w:val="20"/>
          <w:szCs w:val="20"/>
        </w:rPr>
      </w:pPr>
    </w:p>
    <w:p w14:paraId="6E9308F3" w14:textId="77777777" w:rsidR="00356599" w:rsidRPr="00BB1379" w:rsidRDefault="00356599" w:rsidP="00BA11AB">
      <w:pPr>
        <w:widowControl w:val="0"/>
        <w:autoSpaceDE w:val="0"/>
        <w:autoSpaceDN w:val="0"/>
        <w:adjustRightInd w:val="0"/>
        <w:spacing w:beforeAutospacing="1" w:after="0" w:afterAutospacing="1"/>
        <w:rPr>
          <w:rFonts w:asciiTheme="minorHAnsi" w:eastAsia="Times New Roman" w:hAnsiTheme="minorHAnsi" w:cs="Arial"/>
          <w:sz w:val="20"/>
          <w:szCs w:val="20"/>
        </w:rPr>
      </w:pPr>
    </w:p>
    <w:p w14:paraId="19CB42BF" w14:textId="77777777" w:rsidR="00356599" w:rsidRPr="00BB1379" w:rsidRDefault="00356599" w:rsidP="00BA11AB">
      <w:pPr>
        <w:widowControl w:val="0"/>
        <w:autoSpaceDE w:val="0"/>
        <w:autoSpaceDN w:val="0"/>
        <w:adjustRightInd w:val="0"/>
        <w:spacing w:beforeAutospacing="1" w:after="0" w:afterAutospacing="1"/>
        <w:rPr>
          <w:rFonts w:asciiTheme="minorHAnsi" w:eastAsia="Times New Roman" w:hAnsiTheme="minorHAnsi" w:cs="Arial"/>
          <w:sz w:val="20"/>
          <w:szCs w:val="20"/>
        </w:rPr>
      </w:pPr>
    </w:p>
    <w:p w14:paraId="25CC6597" w14:textId="77777777" w:rsidR="00356599" w:rsidRPr="00BB1379" w:rsidRDefault="00356599" w:rsidP="00BA11AB">
      <w:pPr>
        <w:widowControl w:val="0"/>
        <w:autoSpaceDE w:val="0"/>
        <w:autoSpaceDN w:val="0"/>
        <w:adjustRightInd w:val="0"/>
        <w:spacing w:beforeAutospacing="1" w:after="0" w:afterAutospacing="1"/>
        <w:rPr>
          <w:rFonts w:asciiTheme="minorHAnsi" w:eastAsia="Times New Roman" w:hAnsiTheme="minorHAnsi" w:cs="Arial"/>
          <w:sz w:val="20"/>
          <w:szCs w:val="20"/>
        </w:rPr>
      </w:pPr>
    </w:p>
    <w:p w14:paraId="2D622148" w14:textId="77777777" w:rsidR="00356599" w:rsidRPr="00BB1379" w:rsidRDefault="00356599" w:rsidP="00BA11AB">
      <w:pPr>
        <w:widowControl w:val="0"/>
        <w:autoSpaceDE w:val="0"/>
        <w:autoSpaceDN w:val="0"/>
        <w:adjustRightInd w:val="0"/>
        <w:spacing w:beforeAutospacing="1" w:after="0" w:afterAutospacing="1"/>
        <w:rPr>
          <w:rFonts w:asciiTheme="minorHAnsi" w:eastAsia="Times New Roman" w:hAnsiTheme="minorHAnsi" w:cs="Arial"/>
          <w:sz w:val="20"/>
          <w:szCs w:val="20"/>
        </w:rPr>
      </w:pPr>
    </w:p>
    <w:p w14:paraId="28A38F50" w14:textId="77777777" w:rsidR="00356599" w:rsidRPr="00BB1379" w:rsidRDefault="00356599" w:rsidP="00BA11AB">
      <w:pPr>
        <w:pStyle w:val="Heading2"/>
        <w:spacing w:line="276" w:lineRule="auto"/>
        <w:rPr>
          <w:rFonts w:asciiTheme="minorHAnsi" w:hAnsiTheme="minorHAnsi"/>
          <w:sz w:val="22"/>
          <w:szCs w:val="22"/>
        </w:rPr>
      </w:pPr>
      <w:r w:rsidRPr="00BB1379">
        <w:rPr>
          <w:rFonts w:asciiTheme="minorHAnsi" w:hAnsiTheme="minorHAnsi"/>
          <w:sz w:val="20"/>
          <w:szCs w:val="20"/>
        </w:rPr>
        <w:br w:type="page"/>
      </w:r>
      <w:bookmarkStart w:id="38" w:name="_Toc347749537"/>
      <w:bookmarkStart w:id="39" w:name="_Toc399394549"/>
      <w:r w:rsidRPr="00BB1379">
        <w:rPr>
          <w:rFonts w:asciiTheme="minorHAnsi" w:hAnsiTheme="minorHAnsi"/>
          <w:sz w:val="22"/>
          <w:szCs w:val="22"/>
        </w:rPr>
        <w:lastRenderedPageBreak/>
        <w:t>PN 210 - Nursing Care of Adults</w:t>
      </w:r>
      <w:bookmarkEnd w:id="38"/>
      <w:bookmarkEnd w:id="39"/>
    </w:p>
    <w:p w14:paraId="25BDC6D5"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sz w:val="20"/>
          <w:szCs w:val="20"/>
        </w:rPr>
        <w:t>Suggested Credits:</w:t>
      </w:r>
      <w:r w:rsidRPr="00BB1379">
        <w:rPr>
          <w:rFonts w:asciiTheme="minorHAnsi" w:eastAsia="Times New Roman" w:hAnsiTheme="minorHAnsi" w:cs="Arial"/>
          <w:sz w:val="20"/>
          <w:szCs w:val="20"/>
        </w:rPr>
        <w:t xml:space="preserve"> </w:t>
      </w:r>
      <w:r w:rsidRPr="00BB1379">
        <w:rPr>
          <w:rFonts w:asciiTheme="minorHAnsi" w:eastAsia="Times New Roman" w:hAnsiTheme="minorHAnsi" w:cs="Arial"/>
          <w:sz w:val="20"/>
          <w:szCs w:val="20"/>
        </w:rPr>
        <w:br/>
        <w:t>Total Credit/Contact Hours: 3.00</w:t>
      </w:r>
    </w:p>
    <w:p w14:paraId="7C8199E4"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Lab Credit/Contact Hours: 1.00</w:t>
      </w:r>
    </w:p>
    <w:p w14:paraId="12F9A8BB"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Theory Credit/Contact Hours: 2.00</w:t>
      </w:r>
    </w:p>
    <w:p w14:paraId="0ECACCCD" w14:textId="77777777" w:rsidR="00356599" w:rsidRPr="00BB1379" w:rsidRDefault="00356599" w:rsidP="00BA11AB">
      <w:pPr>
        <w:keepLines/>
        <w:widowControl w:val="0"/>
        <w:autoSpaceDE w:val="0"/>
        <w:autoSpaceDN w:val="0"/>
        <w:adjustRightInd w:val="0"/>
        <w:spacing w:before="100" w:beforeAutospacing="1" w:after="100" w:afterAutospacing="1"/>
        <w:ind w:left="1500"/>
        <w:contextualSpacing/>
        <w:rPr>
          <w:rFonts w:asciiTheme="minorHAnsi" w:eastAsia="Times New Roman" w:hAnsiTheme="minorHAnsi" w:cs="Arial"/>
          <w:sz w:val="20"/>
          <w:szCs w:val="20"/>
        </w:rPr>
      </w:pPr>
    </w:p>
    <w:p w14:paraId="151F9729"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u w:val="single"/>
        </w:rPr>
      </w:pPr>
      <w:r w:rsidRPr="00BB1379">
        <w:rPr>
          <w:rFonts w:asciiTheme="minorHAnsi" w:eastAsia="Times New Roman" w:hAnsiTheme="minorHAnsi" w:cs="Arial"/>
          <w:b/>
          <w:sz w:val="20"/>
          <w:szCs w:val="20"/>
          <w:u w:val="single"/>
        </w:rPr>
        <w:t>Course Description:</w:t>
      </w:r>
    </w:p>
    <w:p w14:paraId="77F6CCB1" w14:textId="2D60A5BA"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 xml:space="preserve">Nursing Care of Adults focuses on the care of adults with common medical/surgical health problems. </w:t>
      </w:r>
      <w:r w:rsidR="00112F9C" w:rsidRPr="00BB1379">
        <w:rPr>
          <w:rFonts w:asciiTheme="minorHAnsi" w:eastAsia="Times New Roman" w:hAnsiTheme="minorHAnsi" w:cs="Arial"/>
          <w:sz w:val="20"/>
          <w:szCs w:val="20"/>
        </w:rPr>
        <w:t>E</w:t>
      </w:r>
      <w:r w:rsidRPr="00BB1379">
        <w:rPr>
          <w:rFonts w:asciiTheme="minorHAnsi" w:eastAsia="Times New Roman" w:hAnsiTheme="minorHAnsi" w:cs="Arial"/>
          <w:sz w:val="20"/>
          <w:szCs w:val="20"/>
        </w:rPr>
        <w:t xml:space="preserve">mphasis </w:t>
      </w:r>
      <w:r w:rsidR="00112F9C" w:rsidRPr="00BB1379">
        <w:rPr>
          <w:rFonts w:asciiTheme="minorHAnsi" w:eastAsia="Times New Roman" w:hAnsiTheme="minorHAnsi" w:cs="Arial"/>
          <w:sz w:val="20"/>
          <w:szCs w:val="20"/>
        </w:rPr>
        <w:t xml:space="preserve">is </w:t>
      </w:r>
      <w:r w:rsidRPr="00BB1379">
        <w:rPr>
          <w:rFonts w:asciiTheme="minorHAnsi" w:eastAsia="Times New Roman" w:hAnsiTheme="minorHAnsi" w:cs="Arial"/>
          <w:sz w:val="20"/>
          <w:szCs w:val="20"/>
        </w:rPr>
        <w:t>placed on physiological disorders that require management in an acute care facility. Application of pathophysiology, nutrition and phar</w:t>
      </w:r>
      <w:r w:rsidR="004757DC" w:rsidRPr="00BB1379">
        <w:rPr>
          <w:rFonts w:asciiTheme="minorHAnsi" w:eastAsia="Times New Roman" w:hAnsiTheme="minorHAnsi" w:cs="Arial"/>
          <w:sz w:val="20"/>
          <w:szCs w:val="20"/>
        </w:rPr>
        <w:t xml:space="preserve">macology are applied to co-morbid </w:t>
      </w:r>
      <w:r w:rsidRPr="00BB1379">
        <w:rPr>
          <w:rFonts w:asciiTheme="minorHAnsi" w:eastAsia="Times New Roman" w:hAnsiTheme="minorHAnsi" w:cs="Arial"/>
          <w:sz w:val="20"/>
          <w:szCs w:val="20"/>
        </w:rPr>
        <w:t>diseases within each topic area.</w:t>
      </w:r>
    </w:p>
    <w:p w14:paraId="5217A978"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p>
    <w:p w14:paraId="70CD5481"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sz w:val="20"/>
          <w:szCs w:val="20"/>
        </w:rPr>
        <w:t>SUGGESTED TOPICS FOR THEORY INCLUDE:</w:t>
      </w:r>
      <w:r w:rsidRPr="00BB1379">
        <w:rPr>
          <w:rFonts w:asciiTheme="minorHAnsi" w:eastAsia="Times New Roman" w:hAnsiTheme="minorHAnsi" w:cs="Arial"/>
          <w:sz w:val="20"/>
          <w:szCs w:val="20"/>
        </w:rPr>
        <w:t xml:space="preserve"> </w:t>
      </w:r>
      <w:r w:rsidRPr="00BB1379">
        <w:rPr>
          <w:rFonts w:asciiTheme="minorHAnsi" w:eastAsia="Times New Roman" w:hAnsiTheme="minorHAnsi" w:cs="Arial"/>
          <w:sz w:val="20"/>
          <w:szCs w:val="20"/>
        </w:rPr>
        <w:br/>
        <w:t xml:space="preserve">ADVANCED alterations in fluid and electrolytes, oxygenation, cardiac output and tissue perfusion, regulation and metabolism, cognition and sensation, immunity, integument, mobility, reproduction, ingestion, digestion, absorption, and elimination, excretion, pre/post-operative care, and oncology. </w:t>
      </w:r>
    </w:p>
    <w:p w14:paraId="102FD8FE"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p>
    <w:p w14:paraId="16A45321"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sz w:val="20"/>
          <w:szCs w:val="20"/>
        </w:rPr>
        <w:t>SUGGESTED LAB TOPICS INCLUDE:</w:t>
      </w:r>
      <w:r w:rsidRPr="00BB1379">
        <w:rPr>
          <w:rFonts w:asciiTheme="minorHAnsi" w:eastAsia="Times New Roman" w:hAnsiTheme="minorHAnsi" w:cs="Arial"/>
          <w:sz w:val="20"/>
          <w:szCs w:val="20"/>
        </w:rPr>
        <w:t xml:space="preserve"> </w:t>
      </w:r>
      <w:r w:rsidRPr="00BB1379">
        <w:rPr>
          <w:rFonts w:asciiTheme="minorHAnsi" w:eastAsia="Times New Roman" w:hAnsiTheme="minorHAnsi" w:cs="Arial"/>
          <w:sz w:val="20"/>
          <w:szCs w:val="20"/>
        </w:rPr>
        <w:br/>
        <w:t xml:space="preserve">Advanced oxygenation systems, advanced wound care, IV maintenance, advanced drug calculations, complications of immobility, advanced elimination procedures, EKG, joint replacement care and pre/postoperative care. </w:t>
      </w:r>
    </w:p>
    <w:p w14:paraId="3915DE13"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p>
    <w:p w14:paraId="16F54483"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sz w:val="20"/>
          <w:szCs w:val="20"/>
          <w:u w:val="single"/>
        </w:rPr>
      </w:pPr>
      <w:r w:rsidRPr="00BB1379">
        <w:rPr>
          <w:rFonts w:asciiTheme="minorHAnsi" w:eastAsia="Times New Roman" w:hAnsiTheme="minorHAnsi" w:cs="Arial"/>
          <w:b/>
          <w:sz w:val="20"/>
          <w:szCs w:val="20"/>
          <w:u w:val="single"/>
        </w:rPr>
        <w:t>Course O</w:t>
      </w:r>
      <w:r w:rsidR="00B727BD" w:rsidRPr="00BB1379">
        <w:rPr>
          <w:rFonts w:asciiTheme="minorHAnsi" w:eastAsia="Times New Roman" w:hAnsiTheme="minorHAnsi" w:cs="Arial"/>
          <w:b/>
          <w:sz w:val="20"/>
          <w:szCs w:val="20"/>
          <w:u w:val="single"/>
        </w:rPr>
        <w:t>utcomes:</w:t>
      </w:r>
    </w:p>
    <w:p w14:paraId="5A52259D" w14:textId="77777777" w:rsidR="00B727BD"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t>SLO:  PATI</w:t>
      </w:r>
      <w:r w:rsidR="00B727BD" w:rsidRPr="00BB1379">
        <w:rPr>
          <w:rFonts w:asciiTheme="minorHAnsi" w:eastAsia="Times New Roman" w:hAnsiTheme="minorHAnsi" w:cs="Arial"/>
          <w:b/>
          <w:i/>
          <w:sz w:val="20"/>
          <w:szCs w:val="20"/>
        </w:rPr>
        <w:t xml:space="preserve">ENT/RELATIONSHIP CENTERED CARE </w:t>
      </w:r>
    </w:p>
    <w:p w14:paraId="1C79D194" w14:textId="77777777" w:rsidR="00356599" w:rsidRPr="00BB1379" w:rsidRDefault="00356599" w:rsidP="00B727BD">
      <w:pPr>
        <w:keepLines/>
        <w:widowControl w:val="0"/>
        <w:autoSpaceDE w:val="0"/>
        <w:autoSpaceDN w:val="0"/>
        <w:adjustRightInd w:val="0"/>
        <w:spacing w:before="100" w:beforeAutospacing="1" w:after="10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1.  </w:t>
      </w:r>
      <w:r w:rsidRPr="00BB1379">
        <w:rPr>
          <w:rFonts w:asciiTheme="minorHAnsi" w:eastAsia="Times New Roman" w:hAnsiTheme="minorHAnsi" w:cs="Arial"/>
          <w:sz w:val="20"/>
          <w:szCs w:val="20"/>
        </w:rPr>
        <w:t>Use the nursing process to collect data and contribute to the plan of care for the adult patient with common medical/surgical health problems.</w:t>
      </w:r>
    </w:p>
    <w:p w14:paraId="0869D091" w14:textId="77777777" w:rsidR="00B727BD"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t>SLO:  PATI</w:t>
      </w:r>
      <w:r w:rsidR="00B727BD" w:rsidRPr="00BB1379">
        <w:rPr>
          <w:rFonts w:asciiTheme="minorHAnsi" w:eastAsia="Times New Roman" w:hAnsiTheme="minorHAnsi" w:cs="Arial"/>
          <w:b/>
          <w:i/>
          <w:sz w:val="20"/>
          <w:szCs w:val="20"/>
        </w:rPr>
        <w:t xml:space="preserve">ENT/RELATIONSHIP CENTERED CARE </w:t>
      </w:r>
    </w:p>
    <w:p w14:paraId="7EF41429" w14:textId="19DC4C29" w:rsidR="00C21B6E" w:rsidRPr="00BB1379" w:rsidRDefault="008B0CB3" w:rsidP="00BB1379">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i/>
          <w:sz w:val="20"/>
          <w:szCs w:val="20"/>
        </w:rPr>
      </w:pPr>
      <w:r w:rsidRPr="00BB1379">
        <w:rPr>
          <w:rFonts w:asciiTheme="minorHAnsi" w:eastAsia="Times New Roman" w:hAnsiTheme="minorHAnsi" w:cs="Arial"/>
          <w:color w:val="FF0000"/>
          <w:sz w:val="20"/>
          <w:szCs w:val="20"/>
        </w:rPr>
        <w:t xml:space="preserve">              </w:t>
      </w:r>
      <w:r w:rsidR="00BB1379" w:rsidRPr="00BB1379">
        <w:rPr>
          <w:rFonts w:asciiTheme="minorHAnsi" w:eastAsia="Times New Roman" w:hAnsiTheme="minorHAnsi" w:cs="Arial"/>
          <w:color w:val="FF0000"/>
          <w:sz w:val="20"/>
          <w:szCs w:val="20"/>
        </w:rPr>
        <w:t>2.</w:t>
      </w:r>
      <w:r w:rsidR="00BB1379">
        <w:rPr>
          <w:rFonts w:asciiTheme="minorHAnsi" w:eastAsia="Times New Roman" w:hAnsiTheme="minorHAnsi" w:cs="Arial"/>
          <w:b/>
          <w:i/>
          <w:color w:val="FF0000"/>
          <w:sz w:val="20"/>
          <w:szCs w:val="20"/>
        </w:rPr>
        <w:t xml:space="preserve">  </w:t>
      </w:r>
      <w:r w:rsidR="00C21B6E" w:rsidRPr="00BB1379">
        <w:rPr>
          <w:rFonts w:asciiTheme="minorHAnsi" w:eastAsia="Times New Roman" w:hAnsiTheme="minorHAnsi" w:cs="Arial"/>
          <w:color w:val="FF0000"/>
          <w:sz w:val="20"/>
          <w:szCs w:val="20"/>
        </w:rPr>
        <w:t>Outline barriers to communication and learning for individual patient</w:t>
      </w:r>
      <w:r w:rsidR="0024401F" w:rsidRPr="00BB1379">
        <w:rPr>
          <w:rFonts w:asciiTheme="minorHAnsi" w:eastAsia="Times New Roman" w:hAnsiTheme="minorHAnsi" w:cs="Arial"/>
          <w:color w:val="FF0000"/>
          <w:sz w:val="20"/>
          <w:szCs w:val="20"/>
        </w:rPr>
        <w:t>s</w:t>
      </w:r>
      <w:r w:rsidR="00C21B6E" w:rsidRPr="00BB1379">
        <w:rPr>
          <w:rFonts w:asciiTheme="minorHAnsi" w:eastAsia="Times New Roman" w:hAnsiTheme="minorHAnsi" w:cs="Arial"/>
          <w:color w:val="FF0000"/>
          <w:sz w:val="20"/>
          <w:szCs w:val="20"/>
        </w:rPr>
        <w:t xml:space="preserve"> when providing health care information or reinforcing teaching plans</w:t>
      </w:r>
      <w:r w:rsidR="0024401F" w:rsidRPr="00BB1379">
        <w:rPr>
          <w:rFonts w:asciiTheme="minorHAnsi" w:eastAsia="Times New Roman" w:hAnsiTheme="minorHAnsi" w:cs="Arial"/>
          <w:color w:val="FF0000"/>
          <w:sz w:val="20"/>
          <w:szCs w:val="20"/>
        </w:rPr>
        <w:t>.</w:t>
      </w:r>
    </w:p>
    <w:p w14:paraId="74B66918" w14:textId="77777777" w:rsidR="003819EA"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t>SLO:  NURSI</w:t>
      </w:r>
      <w:r w:rsidR="00B727BD" w:rsidRPr="00BB1379">
        <w:rPr>
          <w:rFonts w:asciiTheme="minorHAnsi" w:eastAsia="Times New Roman" w:hAnsiTheme="minorHAnsi" w:cs="Arial"/>
          <w:b/>
          <w:i/>
          <w:sz w:val="20"/>
          <w:szCs w:val="20"/>
        </w:rPr>
        <w:t>NG JUDGMENT/EVIDENCE BASED CARE</w:t>
      </w:r>
      <w:r w:rsidR="003819EA" w:rsidRPr="00BB1379">
        <w:rPr>
          <w:rFonts w:asciiTheme="minorHAnsi" w:eastAsia="Times New Roman" w:hAnsiTheme="minorHAnsi" w:cs="Arial"/>
          <w:b/>
          <w:i/>
          <w:sz w:val="20"/>
          <w:szCs w:val="20"/>
        </w:rPr>
        <w:tab/>
      </w:r>
    </w:p>
    <w:p w14:paraId="14EAB5D5" w14:textId="336272F3" w:rsidR="00356599" w:rsidRPr="00BB1379" w:rsidRDefault="00356599" w:rsidP="00B727BD">
      <w:pPr>
        <w:keepLines/>
        <w:widowControl w:val="0"/>
        <w:autoSpaceDE w:val="0"/>
        <w:autoSpaceDN w:val="0"/>
        <w:adjustRightInd w:val="0"/>
        <w:spacing w:before="100" w:beforeAutospacing="1" w:after="100" w:afterAutospacing="1"/>
        <w:ind w:left="720"/>
        <w:contextualSpacing/>
        <w:rPr>
          <w:rFonts w:asciiTheme="minorHAnsi" w:eastAsia="Times New Roman" w:hAnsiTheme="minorHAnsi" w:cs="Arial"/>
          <w:b/>
          <w:i/>
          <w:sz w:val="20"/>
          <w:szCs w:val="20"/>
        </w:rPr>
      </w:pPr>
      <w:r w:rsidRPr="00BB1379">
        <w:rPr>
          <w:rFonts w:asciiTheme="minorHAnsi" w:eastAsia="Times New Roman" w:hAnsiTheme="minorHAnsi" w:cs="Arial"/>
          <w:color w:val="FF0000"/>
          <w:sz w:val="20"/>
          <w:szCs w:val="20"/>
        </w:rPr>
        <w:t xml:space="preserve">3.   </w:t>
      </w:r>
      <w:r w:rsidR="00320781" w:rsidRPr="00BB1379">
        <w:rPr>
          <w:rFonts w:asciiTheme="minorHAnsi" w:eastAsia="Times New Roman" w:hAnsiTheme="minorHAnsi" w:cs="Arial"/>
          <w:color w:val="FF0000"/>
          <w:sz w:val="20"/>
          <w:szCs w:val="20"/>
        </w:rPr>
        <w:t>Use focused assessment data to select</w:t>
      </w:r>
      <w:r w:rsidR="00320781" w:rsidRPr="00BB1379">
        <w:rPr>
          <w:rFonts w:asciiTheme="minorHAnsi" w:eastAsia="Times New Roman" w:hAnsiTheme="minorHAnsi" w:cs="Arial"/>
          <w:b/>
          <w:i/>
          <w:sz w:val="20"/>
          <w:szCs w:val="20"/>
        </w:rPr>
        <w:t xml:space="preserve"> </w:t>
      </w:r>
      <w:r w:rsidRPr="00BB1379">
        <w:rPr>
          <w:rFonts w:asciiTheme="minorHAnsi" w:eastAsia="Times New Roman" w:hAnsiTheme="minorHAnsi" w:cs="Arial"/>
          <w:sz w:val="20"/>
          <w:szCs w:val="20"/>
        </w:rPr>
        <w:t>interventions</w:t>
      </w:r>
      <w:r w:rsidR="004757DC" w:rsidRPr="00BB1379">
        <w:rPr>
          <w:rFonts w:asciiTheme="minorHAnsi" w:eastAsia="Times New Roman" w:hAnsiTheme="minorHAnsi" w:cs="Arial"/>
          <w:sz w:val="20"/>
          <w:szCs w:val="20"/>
        </w:rPr>
        <w:t xml:space="preserve"> from an established plan of care</w:t>
      </w:r>
      <w:r w:rsidRPr="00BB1379">
        <w:rPr>
          <w:rFonts w:asciiTheme="minorHAnsi" w:eastAsia="Times New Roman" w:hAnsiTheme="minorHAnsi" w:cs="Arial"/>
          <w:sz w:val="20"/>
          <w:szCs w:val="20"/>
        </w:rPr>
        <w:t xml:space="preserve"> for the adult patient with common medical/surgical health problems </w:t>
      </w:r>
    </w:p>
    <w:p w14:paraId="0B4E6674" w14:textId="77777777" w:rsidR="00B727BD"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t>SLO:  NURSING JUDGMENT/EVIDENCE BASED CARE</w:t>
      </w:r>
      <w:r w:rsidR="004757DC" w:rsidRPr="00BB1379">
        <w:rPr>
          <w:rFonts w:asciiTheme="minorHAnsi" w:eastAsia="Times New Roman" w:hAnsiTheme="minorHAnsi" w:cs="Arial"/>
          <w:b/>
          <w:i/>
          <w:sz w:val="20"/>
          <w:szCs w:val="20"/>
        </w:rPr>
        <w:t xml:space="preserve"> and TEAMWORK AND COLLABORATION</w:t>
      </w:r>
    </w:p>
    <w:p w14:paraId="46BBE534" w14:textId="62E094A4" w:rsidR="00050A80" w:rsidRPr="00BB1379" w:rsidRDefault="008B0CB3" w:rsidP="003512E8">
      <w:pPr>
        <w:keepLines/>
        <w:widowControl w:val="0"/>
        <w:autoSpaceDE w:val="0"/>
        <w:autoSpaceDN w:val="0"/>
        <w:adjustRightInd w:val="0"/>
        <w:spacing w:before="100" w:beforeAutospacing="1" w:after="100" w:afterAutospacing="1"/>
        <w:ind w:left="720"/>
        <w:contextualSpacing/>
        <w:rPr>
          <w:rFonts w:asciiTheme="minorHAnsi" w:eastAsia="Times New Roman" w:hAnsiTheme="minorHAnsi" w:cs="Arial"/>
          <w:color w:val="FF0000"/>
          <w:sz w:val="20"/>
          <w:szCs w:val="20"/>
        </w:rPr>
      </w:pPr>
      <w:r w:rsidRPr="00BB1379">
        <w:rPr>
          <w:rFonts w:asciiTheme="minorHAnsi" w:eastAsia="Times New Roman" w:hAnsiTheme="minorHAnsi" w:cs="Arial"/>
          <w:color w:val="FF0000"/>
          <w:sz w:val="20"/>
          <w:szCs w:val="20"/>
        </w:rPr>
        <w:t>4.</w:t>
      </w:r>
      <w:r w:rsidRPr="00BB1379">
        <w:rPr>
          <w:rFonts w:asciiTheme="minorHAnsi" w:eastAsia="Times New Roman" w:hAnsiTheme="minorHAnsi" w:cs="Arial"/>
          <w:b/>
          <w:i/>
          <w:color w:val="FF0000"/>
          <w:sz w:val="20"/>
          <w:szCs w:val="20"/>
        </w:rPr>
        <w:t xml:space="preserve">  </w:t>
      </w:r>
      <w:r w:rsidR="00050A80" w:rsidRPr="00BB1379">
        <w:rPr>
          <w:rFonts w:asciiTheme="minorHAnsi" w:eastAsia="Times New Roman" w:hAnsiTheme="minorHAnsi" w:cs="Arial"/>
          <w:color w:val="FF0000"/>
          <w:sz w:val="20"/>
          <w:szCs w:val="20"/>
        </w:rPr>
        <w:t>Differentiate interventions (reporting changes, identifying action to take, etc.) within an established plan of care for potential/actual patient compl</w:t>
      </w:r>
      <w:r w:rsidR="003512E8" w:rsidRPr="00BB1379">
        <w:rPr>
          <w:rFonts w:asciiTheme="minorHAnsi" w:eastAsia="Times New Roman" w:hAnsiTheme="minorHAnsi" w:cs="Arial"/>
          <w:color w:val="FF0000"/>
          <w:sz w:val="20"/>
          <w:szCs w:val="20"/>
        </w:rPr>
        <w:t xml:space="preserve">ications of the adult patient. </w:t>
      </w:r>
    </w:p>
    <w:p w14:paraId="3154C4B9" w14:textId="77777777" w:rsidR="00B727BD"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t>SLO:  NURSI</w:t>
      </w:r>
      <w:r w:rsidR="00B727BD" w:rsidRPr="00BB1379">
        <w:rPr>
          <w:rFonts w:asciiTheme="minorHAnsi" w:eastAsia="Times New Roman" w:hAnsiTheme="minorHAnsi" w:cs="Arial"/>
          <w:b/>
          <w:i/>
          <w:sz w:val="20"/>
          <w:szCs w:val="20"/>
        </w:rPr>
        <w:t>NG JUDGMENT/EVIDENCE BASED CARE</w:t>
      </w:r>
    </w:p>
    <w:p w14:paraId="1445623A" w14:textId="61A6C59A" w:rsidR="003512E8" w:rsidRPr="00BB1379" w:rsidRDefault="00356599" w:rsidP="00BB1379">
      <w:pPr>
        <w:keepLines/>
        <w:widowControl w:val="0"/>
        <w:autoSpaceDE w:val="0"/>
        <w:autoSpaceDN w:val="0"/>
        <w:adjustRightInd w:val="0"/>
        <w:spacing w:before="100" w:beforeAutospacing="1" w:after="100" w:afterAutospacing="1"/>
        <w:ind w:left="720"/>
        <w:contextualSpacing/>
        <w:rPr>
          <w:rFonts w:asciiTheme="minorHAnsi" w:eastAsia="Times New Roman" w:hAnsiTheme="minorHAnsi" w:cs="Arial"/>
          <w:color w:val="FF0000"/>
          <w:sz w:val="20"/>
          <w:szCs w:val="20"/>
        </w:rPr>
      </w:pPr>
      <w:r w:rsidRPr="00BB1379">
        <w:rPr>
          <w:rFonts w:asciiTheme="minorHAnsi" w:eastAsia="Times New Roman" w:hAnsiTheme="minorHAnsi" w:cs="Arial"/>
          <w:color w:val="FF0000"/>
          <w:sz w:val="20"/>
          <w:szCs w:val="20"/>
        </w:rPr>
        <w:t xml:space="preserve">5.  </w:t>
      </w:r>
      <w:r w:rsidR="00050A80" w:rsidRPr="00BB1379">
        <w:rPr>
          <w:rFonts w:asciiTheme="minorHAnsi" w:eastAsia="Times New Roman" w:hAnsiTheme="minorHAnsi" w:cs="Arial"/>
          <w:color w:val="FF0000"/>
          <w:sz w:val="20"/>
          <w:szCs w:val="20"/>
        </w:rPr>
        <w:t>P</w:t>
      </w:r>
      <w:r w:rsidRPr="00BB1379">
        <w:rPr>
          <w:rFonts w:asciiTheme="minorHAnsi" w:eastAsia="Times New Roman" w:hAnsiTheme="minorHAnsi" w:cs="Arial"/>
          <w:color w:val="FF0000"/>
          <w:sz w:val="20"/>
          <w:szCs w:val="20"/>
        </w:rPr>
        <w:t>rovide rationales for</w:t>
      </w:r>
      <w:r w:rsidR="00050A80" w:rsidRPr="00BB1379">
        <w:rPr>
          <w:rFonts w:asciiTheme="minorHAnsi" w:eastAsia="Times New Roman" w:hAnsiTheme="minorHAnsi" w:cs="Arial"/>
          <w:color w:val="FF0000"/>
          <w:sz w:val="20"/>
          <w:szCs w:val="20"/>
        </w:rPr>
        <w:t xml:space="preserve"> prioritized</w:t>
      </w:r>
      <w:r w:rsidRPr="00BB1379">
        <w:rPr>
          <w:rFonts w:asciiTheme="minorHAnsi" w:eastAsia="Times New Roman" w:hAnsiTheme="minorHAnsi" w:cs="Arial"/>
          <w:color w:val="FF0000"/>
          <w:sz w:val="20"/>
          <w:szCs w:val="20"/>
        </w:rPr>
        <w:t xml:space="preserve"> nursing judgments for the adult patient with common </w:t>
      </w:r>
      <w:r w:rsidR="00050A80" w:rsidRPr="00BB1379">
        <w:rPr>
          <w:rFonts w:asciiTheme="minorHAnsi" w:eastAsia="Times New Roman" w:hAnsiTheme="minorHAnsi" w:cs="Arial"/>
          <w:color w:val="FF0000"/>
          <w:sz w:val="20"/>
          <w:szCs w:val="20"/>
        </w:rPr>
        <w:t xml:space="preserve">medical/surgical health problems. </w:t>
      </w:r>
    </w:p>
    <w:p w14:paraId="44D6109B" w14:textId="77777777" w:rsidR="00B727BD" w:rsidRPr="00BB1379" w:rsidRDefault="00B727BD"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t>SLO: INFORMATICS/TECHNOLOGY</w:t>
      </w:r>
    </w:p>
    <w:p w14:paraId="6347D35D" w14:textId="77777777" w:rsidR="00356599" w:rsidRPr="00BB1379" w:rsidRDefault="00356599" w:rsidP="00B727BD">
      <w:pPr>
        <w:keepLines/>
        <w:widowControl w:val="0"/>
        <w:autoSpaceDE w:val="0"/>
        <w:autoSpaceDN w:val="0"/>
        <w:adjustRightInd w:val="0"/>
        <w:spacing w:before="100" w:beforeAutospacing="1" w:after="100" w:afterAutospacing="1"/>
        <w:ind w:left="720"/>
        <w:contextualSpacing/>
        <w:rPr>
          <w:rFonts w:asciiTheme="minorHAnsi" w:eastAsia="Times New Roman" w:hAnsiTheme="minorHAnsi" w:cs="Arial"/>
          <w:b/>
          <w:i/>
          <w:sz w:val="20"/>
          <w:szCs w:val="20"/>
        </w:rPr>
      </w:pPr>
      <w:r w:rsidRPr="00BB1379">
        <w:rPr>
          <w:rFonts w:asciiTheme="minorHAnsi" w:eastAsia="Times New Roman" w:hAnsiTheme="minorHAnsi" w:cs="Arial"/>
          <w:sz w:val="20"/>
          <w:szCs w:val="20"/>
        </w:rPr>
        <w:t>6.  Compare evidence based information through journals and online databases related to the care of adults with common medical/surgical health problems.</w:t>
      </w:r>
    </w:p>
    <w:p w14:paraId="55847472" w14:textId="77777777" w:rsidR="00B727BD"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SLO:  SAFETY</w:t>
      </w:r>
      <w:r w:rsidR="00B727BD" w:rsidRPr="00BB1379">
        <w:rPr>
          <w:rFonts w:asciiTheme="minorHAnsi" w:eastAsia="Times New Roman" w:hAnsiTheme="minorHAnsi" w:cs="Arial"/>
          <w:sz w:val="20"/>
          <w:szCs w:val="20"/>
        </w:rPr>
        <w:t xml:space="preserve"> </w:t>
      </w:r>
    </w:p>
    <w:p w14:paraId="55741533" w14:textId="77777777" w:rsidR="00356599" w:rsidRPr="00BB1379" w:rsidRDefault="00356599" w:rsidP="00B727BD">
      <w:pPr>
        <w:keepLines/>
        <w:widowControl w:val="0"/>
        <w:autoSpaceDE w:val="0"/>
        <w:autoSpaceDN w:val="0"/>
        <w:adjustRightInd w:val="0"/>
        <w:spacing w:before="100" w:beforeAutospacing="1" w:after="10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7.  Perform advanced nursing sk</w:t>
      </w:r>
      <w:r w:rsidR="00E12147" w:rsidRPr="00BB1379">
        <w:rPr>
          <w:rFonts w:asciiTheme="minorHAnsi" w:eastAsia="Times New Roman" w:hAnsiTheme="minorHAnsi" w:cs="Arial"/>
          <w:sz w:val="20"/>
          <w:szCs w:val="20"/>
        </w:rPr>
        <w:t>ills safely in the lab setting.</w:t>
      </w:r>
    </w:p>
    <w:p w14:paraId="615E32EC" w14:textId="77777777" w:rsidR="00B727BD"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t>SLO:  NURSI</w:t>
      </w:r>
      <w:r w:rsidR="00B727BD" w:rsidRPr="00BB1379">
        <w:rPr>
          <w:rFonts w:asciiTheme="minorHAnsi" w:eastAsia="Times New Roman" w:hAnsiTheme="minorHAnsi" w:cs="Arial"/>
          <w:b/>
          <w:i/>
          <w:sz w:val="20"/>
          <w:szCs w:val="20"/>
        </w:rPr>
        <w:t>NG JUDGMENT/EVIDENCE BASED CARE</w:t>
      </w:r>
    </w:p>
    <w:p w14:paraId="75D46910" w14:textId="77777777" w:rsidR="004757DC" w:rsidRPr="00BB1379" w:rsidRDefault="00356599" w:rsidP="008B0CB3">
      <w:pPr>
        <w:keepLines/>
        <w:widowControl w:val="0"/>
        <w:autoSpaceDE w:val="0"/>
        <w:autoSpaceDN w:val="0"/>
        <w:adjustRightInd w:val="0"/>
        <w:spacing w:before="100" w:beforeAutospacing="1" w:after="100" w:afterAutospacing="1"/>
        <w:ind w:left="720"/>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t xml:space="preserve">8.  </w:t>
      </w:r>
      <w:r w:rsidRPr="00BB1379">
        <w:rPr>
          <w:rFonts w:asciiTheme="minorHAnsi" w:eastAsia="Times New Roman" w:hAnsiTheme="minorHAnsi" w:cs="Arial"/>
          <w:sz w:val="20"/>
          <w:szCs w:val="20"/>
        </w:rPr>
        <w:t>Examine knowledge of pharmacology, pathophysiology and nutrition for adult patients with medical surgical health problems.</w:t>
      </w:r>
    </w:p>
    <w:p w14:paraId="70CF8924" w14:textId="77777777" w:rsidR="00B727BD" w:rsidRPr="00BB1379" w:rsidRDefault="004757DC"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t>SLO:  MANAGIN</w:t>
      </w:r>
      <w:r w:rsidR="00B727BD" w:rsidRPr="00BB1379">
        <w:rPr>
          <w:rFonts w:asciiTheme="minorHAnsi" w:eastAsia="Times New Roman" w:hAnsiTheme="minorHAnsi" w:cs="Arial"/>
          <w:b/>
          <w:i/>
          <w:sz w:val="20"/>
          <w:szCs w:val="20"/>
        </w:rPr>
        <w:t>G CARE</w:t>
      </w:r>
      <w:r w:rsidR="00997934" w:rsidRPr="00BB1379">
        <w:rPr>
          <w:rFonts w:asciiTheme="minorHAnsi" w:eastAsia="Times New Roman" w:hAnsiTheme="minorHAnsi" w:cs="Arial"/>
          <w:color w:val="FF0000"/>
          <w:sz w:val="18"/>
          <w:szCs w:val="18"/>
          <w:lang w:val="en"/>
        </w:rPr>
        <w:t xml:space="preserve"> </w:t>
      </w:r>
      <w:r w:rsidR="008B0CB3" w:rsidRPr="00BB1379">
        <w:rPr>
          <w:rFonts w:asciiTheme="minorHAnsi" w:eastAsia="Times New Roman" w:hAnsiTheme="minorHAnsi" w:cs="Arial"/>
          <w:b/>
          <w:i/>
          <w:color w:val="FF0000"/>
          <w:sz w:val="20"/>
          <w:szCs w:val="20"/>
          <w:lang w:val="en"/>
        </w:rPr>
        <w:t>OF THE INDIVIDUAL PATIENT</w:t>
      </w:r>
    </w:p>
    <w:p w14:paraId="298C0F91" w14:textId="55F78D3F" w:rsidR="00050A80" w:rsidRPr="00BB1379" w:rsidRDefault="00500C18" w:rsidP="00B727BD">
      <w:pPr>
        <w:keepLines/>
        <w:widowControl w:val="0"/>
        <w:autoSpaceDE w:val="0"/>
        <w:autoSpaceDN w:val="0"/>
        <w:adjustRightInd w:val="0"/>
        <w:spacing w:before="100" w:beforeAutospacing="1" w:after="100" w:afterAutospacing="1"/>
        <w:ind w:left="720"/>
        <w:contextualSpacing/>
        <w:rPr>
          <w:rFonts w:asciiTheme="minorHAnsi" w:eastAsia="Times New Roman" w:hAnsiTheme="minorHAnsi" w:cs="Arial"/>
          <w:b/>
          <w:i/>
          <w:strike/>
          <w:sz w:val="20"/>
          <w:szCs w:val="20"/>
        </w:rPr>
      </w:pPr>
      <w:r w:rsidRPr="00BB1379">
        <w:rPr>
          <w:rFonts w:asciiTheme="minorHAnsi" w:eastAsia="Times New Roman" w:hAnsiTheme="minorHAnsi" w:cs="Arial"/>
          <w:color w:val="FF0000"/>
          <w:sz w:val="20"/>
          <w:szCs w:val="20"/>
        </w:rPr>
        <w:lastRenderedPageBreak/>
        <w:t xml:space="preserve">9.  Differentiate priorities </w:t>
      </w:r>
      <w:r w:rsidR="00050A80" w:rsidRPr="00BB1379">
        <w:rPr>
          <w:rFonts w:asciiTheme="minorHAnsi" w:eastAsia="Times New Roman" w:hAnsiTheme="minorHAnsi" w:cs="Arial"/>
          <w:color w:val="FF0000"/>
          <w:sz w:val="20"/>
          <w:szCs w:val="20"/>
        </w:rPr>
        <w:t>of care for individual patients with co-morbid diseases</w:t>
      </w:r>
      <w:r w:rsidRPr="00BB1379">
        <w:rPr>
          <w:rFonts w:asciiTheme="minorHAnsi" w:eastAsia="Times New Roman" w:hAnsiTheme="minorHAnsi" w:cs="Arial"/>
          <w:color w:val="FF0000"/>
          <w:sz w:val="20"/>
          <w:szCs w:val="20"/>
        </w:rPr>
        <w:t>.</w:t>
      </w:r>
      <w:r w:rsidR="00050A80" w:rsidRPr="00BB1379">
        <w:rPr>
          <w:rFonts w:asciiTheme="minorHAnsi" w:eastAsia="Times New Roman" w:hAnsiTheme="minorHAnsi" w:cs="Arial"/>
          <w:color w:val="FF0000"/>
          <w:sz w:val="20"/>
          <w:szCs w:val="20"/>
        </w:rPr>
        <w:t xml:space="preserve"> </w:t>
      </w:r>
    </w:p>
    <w:p w14:paraId="7D3DF142"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p>
    <w:p w14:paraId="4C5D6B09" w14:textId="77777777" w:rsidR="00356599" w:rsidRPr="00BB1379" w:rsidRDefault="00356599" w:rsidP="00BA11AB">
      <w:pPr>
        <w:widowControl w:val="0"/>
        <w:autoSpaceDE w:val="0"/>
        <w:autoSpaceDN w:val="0"/>
        <w:adjustRightInd w:val="0"/>
        <w:spacing w:beforeAutospacing="1" w:after="0" w:afterAutospacing="1"/>
        <w:rPr>
          <w:rFonts w:asciiTheme="minorHAnsi" w:eastAsia="Times New Roman" w:hAnsiTheme="minorHAnsi" w:cs="Arial"/>
          <w:b/>
          <w:sz w:val="20"/>
          <w:szCs w:val="20"/>
          <w:u w:val="single"/>
        </w:rPr>
      </w:pPr>
      <w:r w:rsidRPr="00BB1379">
        <w:rPr>
          <w:rFonts w:asciiTheme="minorHAnsi" w:eastAsia="Times New Roman" w:hAnsiTheme="minorHAnsi" w:cs="Arial"/>
          <w:b/>
          <w:sz w:val="20"/>
          <w:szCs w:val="20"/>
          <w:u w:val="single"/>
        </w:rPr>
        <w:t xml:space="preserve">Topical Outlines: </w:t>
      </w:r>
    </w:p>
    <w:p w14:paraId="36E00E10" w14:textId="77777777" w:rsidR="00356599" w:rsidRPr="00BB1379" w:rsidRDefault="00BE2F39" w:rsidP="008603A0">
      <w:pPr>
        <w:pStyle w:val="ListParagraph"/>
        <w:widowControl w:val="0"/>
        <w:numPr>
          <w:ilvl w:val="0"/>
          <w:numId w:val="18"/>
        </w:numPr>
        <w:autoSpaceDE w:val="0"/>
        <w:autoSpaceDN w:val="0"/>
        <w:adjustRightInd w:val="0"/>
        <w:spacing w:before="100" w:beforeAutospacing="1" w:after="10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Pre/Post-Operative Care</w:t>
      </w:r>
    </w:p>
    <w:p w14:paraId="4C8854D4" w14:textId="77777777" w:rsidR="00356599" w:rsidRPr="00BB1379" w:rsidRDefault="00356599" w:rsidP="008603A0">
      <w:pPr>
        <w:pStyle w:val="ListParagraph"/>
        <w:widowControl w:val="0"/>
        <w:numPr>
          <w:ilvl w:val="1"/>
          <w:numId w:val="18"/>
        </w:numPr>
        <w:autoSpaceDE w:val="0"/>
        <w:autoSpaceDN w:val="0"/>
        <w:adjustRightInd w:val="0"/>
        <w:spacing w:before="100" w:beforeAutospacing="1" w:after="10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(LAB: Surgery)</w:t>
      </w:r>
    </w:p>
    <w:p w14:paraId="252B1AC4" w14:textId="77777777" w:rsidR="00356599" w:rsidRPr="00BB1379" w:rsidRDefault="00BE2F39" w:rsidP="008603A0">
      <w:pPr>
        <w:pStyle w:val="ListParagraph"/>
        <w:widowControl w:val="0"/>
        <w:numPr>
          <w:ilvl w:val="0"/>
          <w:numId w:val="18"/>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Fluid and electrolytes</w:t>
      </w:r>
    </w:p>
    <w:p w14:paraId="01AE8B34" w14:textId="77777777" w:rsidR="00356599" w:rsidRPr="00BB1379" w:rsidRDefault="00356599" w:rsidP="008603A0">
      <w:pPr>
        <w:pStyle w:val="ListParagraph"/>
        <w:widowControl w:val="0"/>
        <w:numPr>
          <w:ilvl w:val="1"/>
          <w:numId w:val="18"/>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ABG’s and Acid Base Balance</w:t>
      </w:r>
    </w:p>
    <w:p w14:paraId="201EEDA2" w14:textId="77777777" w:rsidR="00356599" w:rsidRPr="00BB1379" w:rsidRDefault="00BE2F39" w:rsidP="008603A0">
      <w:pPr>
        <w:pStyle w:val="ListParagraph"/>
        <w:widowControl w:val="0"/>
        <w:numPr>
          <w:ilvl w:val="0"/>
          <w:numId w:val="18"/>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Gas Exchange</w:t>
      </w:r>
    </w:p>
    <w:p w14:paraId="5D8F2BFB" w14:textId="77777777" w:rsidR="00356599" w:rsidRPr="00BB1379" w:rsidRDefault="00356599" w:rsidP="008603A0">
      <w:pPr>
        <w:pStyle w:val="ListParagraph"/>
        <w:widowControl w:val="0"/>
        <w:numPr>
          <w:ilvl w:val="1"/>
          <w:numId w:val="18"/>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(LAB: Advanced Oxygenation)</w:t>
      </w:r>
    </w:p>
    <w:p w14:paraId="58971BA4" w14:textId="77777777" w:rsidR="00356599" w:rsidRPr="00BB1379" w:rsidRDefault="00BE2F39" w:rsidP="008603A0">
      <w:pPr>
        <w:pStyle w:val="ListParagraph"/>
        <w:widowControl w:val="0"/>
        <w:numPr>
          <w:ilvl w:val="0"/>
          <w:numId w:val="18"/>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Perfusion/Clotting</w:t>
      </w:r>
    </w:p>
    <w:p w14:paraId="380C4C27" w14:textId="77777777" w:rsidR="00356599" w:rsidRPr="00BB1379" w:rsidRDefault="00B727BD" w:rsidP="008603A0">
      <w:pPr>
        <w:pStyle w:val="ListParagraph"/>
        <w:widowControl w:val="0"/>
        <w:numPr>
          <w:ilvl w:val="1"/>
          <w:numId w:val="18"/>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(LAB: EKG)</w:t>
      </w:r>
    </w:p>
    <w:p w14:paraId="4AD24B62" w14:textId="77777777" w:rsidR="00356599" w:rsidRPr="00BB1379" w:rsidRDefault="00BE2F39" w:rsidP="008603A0">
      <w:pPr>
        <w:pStyle w:val="ListParagraph"/>
        <w:widowControl w:val="0"/>
        <w:numPr>
          <w:ilvl w:val="0"/>
          <w:numId w:val="18"/>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Metabolism/Glucose Regulation</w:t>
      </w:r>
    </w:p>
    <w:p w14:paraId="00A2D8EE" w14:textId="77777777" w:rsidR="00356599" w:rsidRPr="00BB1379" w:rsidRDefault="00356599" w:rsidP="008603A0">
      <w:pPr>
        <w:pStyle w:val="ListParagraph"/>
        <w:widowControl w:val="0"/>
        <w:numPr>
          <w:ilvl w:val="1"/>
          <w:numId w:val="18"/>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(LAB: IV Skills)</w:t>
      </w:r>
    </w:p>
    <w:p w14:paraId="0268CC46" w14:textId="77777777" w:rsidR="00356599" w:rsidRPr="00BB1379" w:rsidRDefault="00BE2F39" w:rsidP="008603A0">
      <w:pPr>
        <w:pStyle w:val="ListParagraph"/>
        <w:widowControl w:val="0"/>
        <w:numPr>
          <w:ilvl w:val="0"/>
          <w:numId w:val="18"/>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Intracranial Regulation and Sensation</w:t>
      </w:r>
    </w:p>
    <w:p w14:paraId="09715A8C" w14:textId="77777777" w:rsidR="00356599" w:rsidRPr="00BB1379" w:rsidRDefault="00356599" w:rsidP="008603A0">
      <w:pPr>
        <w:pStyle w:val="ListParagraph"/>
        <w:widowControl w:val="0"/>
        <w:numPr>
          <w:ilvl w:val="1"/>
          <w:numId w:val="18"/>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(LAB: Cognition, Intracranial Pressure/Seizures)</w:t>
      </w:r>
    </w:p>
    <w:p w14:paraId="5CAB65EA" w14:textId="77777777" w:rsidR="00356599" w:rsidRPr="00BB1379" w:rsidRDefault="00BE2F39" w:rsidP="008603A0">
      <w:pPr>
        <w:pStyle w:val="ListParagraph"/>
        <w:widowControl w:val="0"/>
        <w:numPr>
          <w:ilvl w:val="0"/>
          <w:numId w:val="18"/>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Immunity/Inflammation/Infection</w:t>
      </w:r>
    </w:p>
    <w:p w14:paraId="3671A449" w14:textId="77777777" w:rsidR="00356599" w:rsidRPr="00BB1379" w:rsidRDefault="00BE2F39" w:rsidP="008603A0">
      <w:pPr>
        <w:pStyle w:val="ListParagraph"/>
        <w:widowControl w:val="0"/>
        <w:numPr>
          <w:ilvl w:val="0"/>
          <w:numId w:val="18"/>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 xml:space="preserve">Tissue Integrity </w:t>
      </w:r>
    </w:p>
    <w:p w14:paraId="40B862EE" w14:textId="77777777" w:rsidR="00356599" w:rsidRPr="00BB1379" w:rsidRDefault="00356599" w:rsidP="008603A0">
      <w:pPr>
        <w:pStyle w:val="ListParagraph"/>
        <w:widowControl w:val="0"/>
        <w:numPr>
          <w:ilvl w:val="1"/>
          <w:numId w:val="18"/>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(LAB:  Advanced Wound Care)</w:t>
      </w:r>
    </w:p>
    <w:p w14:paraId="7CB81934" w14:textId="77777777" w:rsidR="00356599" w:rsidRPr="00BB1379" w:rsidRDefault="00BE2F39" w:rsidP="008603A0">
      <w:pPr>
        <w:pStyle w:val="ListParagraph"/>
        <w:widowControl w:val="0"/>
        <w:numPr>
          <w:ilvl w:val="0"/>
          <w:numId w:val="18"/>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Mobility</w:t>
      </w:r>
    </w:p>
    <w:p w14:paraId="3DABCA70" w14:textId="77777777" w:rsidR="00356599" w:rsidRPr="00BB1379" w:rsidRDefault="00356599" w:rsidP="008603A0">
      <w:pPr>
        <w:pStyle w:val="ListParagraph"/>
        <w:widowControl w:val="0"/>
        <w:numPr>
          <w:ilvl w:val="1"/>
          <w:numId w:val="18"/>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(LAB: Advanced Mobility)</w:t>
      </w:r>
    </w:p>
    <w:p w14:paraId="02820FEB" w14:textId="77777777" w:rsidR="00356599" w:rsidRPr="00BB1379" w:rsidRDefault="00356599" w:rsidP="008603A0">
      <w:pPr>
        <w:pStyle w:val="ListParagraph"/>
        <w:widowControl w:val="0"/>
        <w:numPr>
          <w:ilvl w:val="0"/>
          <w:numId w:val="18"/>
        </w:numPr>
        <w:autoSpaceDE w:val="0"/>
        <w:autoSpaceDN w:val="0"/>
        <w:adjustRightInd w:val="0"/>
        <w:spacing w:beforeAutospacing="1" w:after="0" w:afterAutospacing="1"/>
        <w:rPr>
          <w:rFonts w:asciiTheme="minorHAnsi" w:eastAsia="Times New Roman" w:hAnsiTheme="minorHAnsi" w:cs="Arial"/>
          <w:b/>
          <w:sz w:val="20"/>
          <w:szCs w:val="20"/>
        </w:rPr>
      </w:pPr>
      <w:r w:rsidRPr="00BB1379">
        <w:rPr>
          <w:rFonts w:asciiTheme="minorHAnsi" w:eastAsia="Times New Roman" w:hAnsiTheme="minorHAnsi" w:cs="Arial"/>
          <w:b/>
          <w:sz w:val="20"/>
          <w:szCs w:val="20"/>
        </w:rPr>
        <w:t>Heath and Illness Concept: Elimination</w:t>
      </w:r>
    </w:p>
    <w:p w14:paraId="52A96D0E" w14:textId="77777777" w:rsidR="00356599" w:rsidRPr="00BB1379" w:rsidRDefault="00356599" w:rsidP="008603A0">
      <w:pPr>
        <w:pStyle w:val="ListParagraph"/>
        <w:widowControl w:val="0"/>
        <w:numPr>
          <w:ilvl w:val="1"/>
          <w:numId w:val="18"/>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(LAB: Enemas, Catheterization)</w:t>
      </w:r>
    </w:p>
    <w:p w14:paraId="48C9A541" w14:textId="77777777" w:rsidR="00356599" w:rsidRPr="00BB1379" w:rsidRDefault="00BE2F39" w:rsidP="008603A0">
      <w:pPr>
        <w:pStyle w:val="ListParagraph"/>
        <w:widowControl w:val="0"/>
        <w:numPr>
          <w:ilvl w:val="0"/>
          <w:numId w:val="18"/>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 xml:space="preserve"> Digestion</w:t>
      </w:r>
    </w:p>
    <w:p w14:paraId="7AD5800F" w14:textId="77777777" w:rsidR="00356599" w:rsidRPr="00BB1379" w:rsidRDefault="00356599" w:rsidP="008603A0">
      <w:pPr>
        <w:pStyle w:val="ListParagraph"/>
        <w:widowControl w:val="0"/>
        <w:numPr>
          <w:ilvl w:val="1"/>
          <w:numId w:val="18"/>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(LAB: Peritoneal Dialysis, Ostomy)</w:t>
      </w:r>
    </w:p>
    <w:p w14:paraId="6B9EAA4B" w14:textId="77777777" w:rsidR="00356599" w:rsidRPr="00BB1379" w:rsidRDefault="00BE2F39" w:rsidP="008603A0">
      <w:pPr>
        <w:pStyle w:val="ListParagraph"/>
        <w:widowControl w:val="0"/>
        <w:numPr>
          <w:ilvl w:val="0"/>
          <w:numId w:val="18"/>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HEALTH AND ILLNESS CONCEPT:  </w:t>
      </w:r>
      <w:r w:rsidR="00B727BD" w:rsidRPr="00BB1379">
        <w:rPr>
          <w:rFonts w:asciiTheme="minorHAnsi" w:eastAsia="Times New Roman" w:hAnsiTheme="minorHAnsi" w:cs="Arial"/>
          <w:sz w:val="20"/>
          <w:szCs w:val="20"/>
        </w:rPr>
        <w:t>Reproduction</w:t>
      </w:r>
    </w:p>
    <w:p w14:paraId="40F80059" w14:textId="77777777" w:rsidR="00356599" w:rsidRPr="00BB1379" w:rsidRDefault="00BE2F39" w:rsidP="008603A0">
      <w:pPr>
        <w:pStyle w:val="ListParagraph"/>
        <w:widowControl w:val="0"/>
        <w:numPr>
          <w:ilvl w:val="0"/>
          <w:numId w:val="18"/>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Cellular Regulation</w:t>
      </w:r>
    </w:p>
    <w:p w14:paraId="05322EFA" w14:textId="77777777" w:rsidR="00356599" w:rsidRPr="00BB1379" w:rsidRDefault="00356599" w:rsidP="008603A0">
      <w:pPr>
        <w:pStyle w:val="ListParagraph"/>
        <w:widowControl w:val="0"/>
        <w:numPr>
          <w:ilvl w:val="1"/>
          <w:numId w:val="18"/>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sz w:val="20"/>
          <w:szCs w:val="20"/>
        </w:rPr>
        <w:t>Oncology</w:t>
      </w:r>
    </w:p>
    <w:p w14:paraId="7140DBB9"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p>
    <w:p w14:paraId="603A3D2B"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u w:val="single"/>
        </w:rPr>
      </w:pPr>
    </w:p>
    <w:p w14:paraId="3549894B" w14:textId="77777777" w:rsidR="00356599" w:rsidRPr="00BB1379" w:rsidRDefault="00314AF6" w:rsidP="00BA11AB">
      <w:pPr>
        <w:pStyle w:val="Heading2"/>
        <w:spacing w:line="276" w:lineRule="auto"/>
        <w:rPr>
          <w:rFonts w:asciiTheme="minorHAnsi" w:hAnsiTheme="minorHAnsi"/>
          <w:sz w:val="20"/>
          <w:szCs w:val="20"/>
        </w:rPr>
      </w:pPr>
      <w:bookmarkStart w:id="40" w:name="_Toc347749538"/>
      <w:r w:rsidRPr="00BB1379">
        <w:rPr>
          <w:rFonts w:asciiTheme="minorHAnsi" w:hAnsiTheme="minorHAnsi"/>
          <w:sz w:val="20"/>
          <w:szCs w:val="20"/>
        </w:rPr>
        <w:br w:type="page"/>
      </w:r>
      <w:bookmarkStart w:id="41" w:name="_Toc399394550"/>
      <w:r w:rsidR="00356599" w:rsidRPr="00BB1379">
        <w:rPr>
          <w:rFonts w:asciiTheme="minorHAnsi" w:hAnsiTheme="minorHAnsi"/>
          <w:sz w:val="20"/>
          <w:szCs w:val="20"/>
        </w:rPr>
        <w:lastRenderedPageBreak/>
        <w:t>PN 220 - Nursing Care of Women/Newborns/Children</w:t>
      </w:r>
      <w:bookmarkEnd w:id="40"/>
      <w:bookmarkEnd w:id="41"/>
    </w:p>
    <w:p w14:paraId="6124C096"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hAnsiTheme="minorHAnsi" w:cs="Arial"/>
          <w:b/>
          <w:sz w:val="20"/>
          <w:szCs w:val="20"/>
        </w:rPr>
      </w:pPr>
      <w:r w:rsidRPr="00BB1379">
        <w:rPr>
          <w:rFonts w:asciiTheme="minorHAnsi" w:hAnsiTheme="minorHAnsi" w:cs="Arial"/>
          <w:b/>
          <w:sz w:val="20"/>
          <w:szCs w:val="20"/>
        </w:rPr>
        <w:t xml:space="preserve">Suggested Credits: </w:t>
      </w:r>
    </w:p>
    <w:p w14:paraId="59FD1920"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hAnsiTheme="minorHAnsi" w:cs="Arial"/>
          <w:sz w:val="20"/>
          <w:szCs w:val="20"/>
        </w:rPr>
      </w:pPr>
      <w:r w:rsidRPr="00BB1379">
        <w:rPr>
          <w:rFonts w:asciiTheme="minorHAnsi" w:hAnsiTheme="minorHAnsi" w:cs="Arial"/>
          <w:sz w:val="20"/>
          <w:szCs w:val="20"/>
        </w:rPr>
        <w:t>Total Credit/Contact Hours: 3.00</w:t>
      </w:r>
    </w:p>
    <w:p w14:paraId="5DB9CA46"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hAnsiTheme="minorHAnsi" w:cs="Arial"/>
          <w:sz w:val="20"/>
          <w:szCs w:val="20"/>
        </w:rPr>
      </w:pPr>
      <w:r w:rsidRPr="00BB1379">
        <w:rPr>
          <w:rFonts w:asciiTheme="minorHAnsi" w:hAnsiTheme="minorHAnsi" w:cs="Arial"/>
          <w:sz w:val="20"/>
          <w:szCs w:val="20"/>
        </w:rPr>
        <w:t>Lab Credit/Contact Hours: 1.00</w:t>
      </w:r>
    </w:p>
    <w:p w14:paraId="3B91BD9D"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hAnsiTheme="minorHAnsi" w:cs="Arial"/>
          <w:sz w:val="20"/>
          <w:szCs w:val="20"/>
        </w:rPr>
      </w:pPr>
      <w:r w:rsidRPr="00BB1379">
        <w:rPr>
          <w:rFonts w:asciiTheme="minorHAnsi" w:hAnsiTheme="minorHAnsi" w:cs="Arial"/>
          <w:sz w:val="20"/>
          <w:szCs w:val="20"/>
        </w:rPr>
        <w:t>Theory Credit/Contact Hours: 2.00</w:t>
      </w:r>
    </w:p>
    <w:p w14:paraId="6124163C" w14:textId="77777777" w:rsidR="00356599" w:rsidRPr="00BB1379" w:rsidRDefault="00356599" w:rsidP="00BA11AB">
      <w:pPr>
        <w:keepLines/>
        <w:widowControl w:val="0"/>
        <w:autoSpaceDE w:val="0"/>
        <w:autoSpaceDN w:val="0"/>
        <w:adjustRightInd w:val="0"/>
        <w:spacing w:before="100" w:beforeAutospacing="1" w:after="100" w:afterAutospacing="1"/>
        <w:ind w:left="1500"/>
        <w:contextualSpacing/>
        <w:rPr>
          <w:rFonts w:asciiTheme="minorHAnsi" w:hAnsiTheme="minorHAnsi" w:cs="Arial"/>
          <w:sz w:val="20"/>
          <w:szCs w:val="20"/>
        </w:rPr>
      </w:pPr>
    </w:p>
    <w:p w14:paraId="4075F2B5"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hAnsiTheme="minorHAnsi" w:cs="Arial"/>
          <w:sz w:val="20"/>
          <w:szCs w:val="20"/>
          <w:u w:val="single"/>
        </w:rPr>
      </w:pPr>
      <w:r w:rsidRPr="00BB1379">
        <w:rPr>
          <w:rFonts w:asciiTheme="minorHAnsi" w:hAnsiTheme="minorHAnsi" w:cs="Arial"/>
          <w:b/>
          <w:sz w:val="20"/>
          <w:szCs w:val="20"/>
          <w:u w:val="single"/>
        </w:rPr>
        <w:t>Course Description:</w:t>
      </w:r>
    </w:p>
    <w:p w14:paraId="07ECEDB6" w14:textId="14F27DBC"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hAnsiTheme="minorHAnsi" w:cs="Arial"/>
          <w:sz w:val="20"/>
          <w:szCs w:val="20"/>
        </w:rPr>
      </w:pPr>
      <w:r w:rsidRPr="00BB1379">
        <w:rPr>
          <w:rFonts w:asciiTheme="minorHAnsi" w:hAnsiTheme="minorHAnsi" w:cs="Arial"/>
          <w:sz w:val="20"/>
          <w:szCs w:val="20"/>
        </w:rPr>
        <w:t>Nursing Care of Women/Newborns/Ch</w:t>
      </w:r>
      <w:r w:rsidR="00314AF6" w:rsidRPr="00BB1379">
        <w:rPr>
          <w:rFonts w:asciiTheme="minorHAnsi" w:hAnsiTheme="minorHAnsi" w:cs="Arial"/>
          <w:sz w:val="20"/>
          <w:szCs w:val="20"/>
        </w:rPr>
        <w:t xml:space="preserve">ildren provides an integrative </w:t>
      </w:r>
      <w:r w:rsidRPr="00BB1379">
        <w:rPr>
          <w:rFonts w:asciiTheme="minorHAnsi" w:hAnsiTheme="minorHAnsi" w:cs="Arial"/>
          <w:sz w:val="20"/>
          <w:szCs w:val="20"/>
        </w:rPr>
        <w:t>approach to the care of the childbearing woman, newborns, and children</w:t>
      </w:r>
      <w:r w:rsidR="00112F9C" w:rsidRPr="00BB1379">
        <w:rPr>
          <w:rFonts w:asciiTheme="minorHAnsi" w:hAnsiTheme="minorHAnsi" w:cs="Arial"/>
          <w:sz w:val="20"/>
          <w:szCs w:val="20"/>
        </w:rPr>
        <w:t xml:space="preserve">. </w:t>
      </w:r>
      <w:r w:rsidRPr="00BB1379">
        <w:rPr>
          <w:rFonts w:asciiTheme="minorHAnsi" w:hAnsiTheme="minorHAnsi" w:cs="Arial"/>
          <w:sz w:val="20"/>
          <w:szCs w:val="20"/>
        </w:rPr>
        <w:t xml:space="preserve">Prominence is placed on normal </w:t>
      </w:r>
      <w:r w:rsidR="00500C18" w:rsidRPr="00BB1379">
        <w:rPr>
          <w:rFonts w:asciiTheme="minorHAnsi" w:hAnsiTheme="minorHAnsi" w:cs="Arial"/>
          <w:sz w:val="20"/>
          <w:szCs w:val="20"/>
        </w:rPr>
        <w:t>pregnancies,</w:t>
      </w:r>
      <w:r w:rsidRPr="00BB1379">
        <w:rPr>
          <w:rFonts w:asciiTheme="minorHAnsi" w:hAnsiTheme="minorHAnsi" w:cs="Arial"/>
          <w:sz w:val="20"/>
          <w:szCs w:val="20"/>
        </w:rPr>
        <w:t xml:space="preserve"> normal growth and development, and common pediatric disorders. </w:t>
      </w:r>
    </w:p>
    <w:p w14:paraId="27681E6F"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hAnsiTheme="minorHAnsi" w:cs="Arial"/>
          <w:sz w:val="20"/>
          <w:szCs w:val="20"/>
        </w:rPr>
      </w:pPr>
    </w:p>
    <w:p w14:paraId="60644E75"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hAnsiTheme="minorHAnsi" w:cs="Arial"/>
          <w:sz w:val="20"/>
          <w:szCs w:val="20"/>
        </w:rPr>
      </w:pPr>
      <w:r w:rsidRPr="00BB1379">
        <w:rPr>
          <w:rFonts w:asciiTheme="minorHAnsi" w:hAnsiTheme="minorHAnsi" w:cs="Arial"/>
          <w:b/>
          <w:sz w:val="20"/>
          <w:szCs w:val="20"/>
        </w:rPr>
        <w:t>SUGGESTED TOPICS FOR THEORY:</w:t>
      </w:r>
      <w:r w:rsidRPr="00BB1379">
        <w:rPr>
          <w:rFonts w:asciiTheme="minorHAnsi" w:hAnsiTheme="minorHAnsi" w:cs="Arial"/>
          <w:sz w:val="20"/>
          <w:szCs w:val="20"/>
        </w:rPr>
        <w:t xml:space="preserve"> </w:t>
      </w:r>
    </w:p>
    <w:p w14:paraId="0322B8F2"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hAnsiTheme="minorHAnsi" w:cs="Arial"/>
          <w:sz w:val="20"/>
          <w:szCs w:val="20"/>
        </w:rPr>
      </w:pPr>
      <w:r w:rsidRPr="00BB1379">
        <w:rPr>
          <w:rFonts w:asciiTheme="minorHAnsi" w:hAnsiTheme="minorHAnsi" w:cs="Arial"/>
          <w:sz w:val="20"/>
          <w:szCs w:val="20"/>
        </w:rPr>
        <w:t>Legal and ethical issues, reproductive health care, antepartum, intrapartum, and postpartum care, newborn care, pediatric emergencies and accident prevention, communicable diseases, alterations in fluid and electrolytes, oxygenation, cardiac output and tissue perfusion, regulation and metabolism, cognition and sensation, immunity, integument, mobility, regulation and metabolism, ingestion/digestion/absorption/elimination, excretion, psychiatric and behavioral disorders.</w:t>
      </w:r>
    </w:p>
    <w:p w14:paraId="661DD89B"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hAnsiTheme="minorHAnsi" w:cs="Arial"/>
          <w:sz w:val="20"/>
          <w:szCs w:val="20"/>
        </w:rPr>
      </w:pPr>
    </w:p>
    <w:p w14:paraId="220B9119"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hAnsiTheme="minorHAnsi" w:cs="Arial"/>
          <w:sz w:val="20"/>
          <w:szCs w:val="20"/>
        </w:rPr>
      </w:pPr>
      <w:r w:rsidRPr="00BB1379">
        <w:rPr>
          <w:rFonts w:asciiTheme="minorHAnsi" w:hAnsiTheme="minorHAnsi" w:cs="Arial"/>
          <w:b/>
          <w:sz w:val="20"/>
          <w:szCs w:val="20"/>
        </w:rPr>
        <w:t>SUGGESTED TOPICS FOR MARTERNAL/NEWBORN LAB INCLUDE:</w:t>
      </w:r>
    </w:p>
    <w:p w14:paraId="30CA2DF2"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hAnsiTheme="minorHAnsi" w:cs="Arial"/>
          <w:sz w:val="20"/>
          <w:szCs w:val="20"/>
        </w:rPr>
      </w:pPr>
      <w:r w:rsidRPr="00BB1379">
        <w:rPr>
          <w:rFonts w:asciiTheme="minorHAnsi" w:hAnsiTheme="minorHAnsi" w:cs="Arial"/>
          <w:sz w:val="20"/>
          <w:szCs w:val="20"/>
        </w:rPr>
        <w:t xml:space="preserve"> Assisting in performing </w:t>
      </w:r>
      <w:r w:rsidR="00FC5C93" w:rsidRPr="00BB1379">
        <w:rPr>
          <w:rFonts w:asciiTheme="minorHAnsi" w:hAnsiTheme="minorHAnsi" w:cs="Arial"/>
          <w:sz w:val="20"/>
          <w:szCs w:val="20"/>
        </w:rPr>
        <w:t>patient</w:t>
      </w:r>
      <w:r w:rsidRPr="00BB1379">
        <w:rPr>
          <w:rFonts w:asciiTheme="minorHAnsi" w:hAnsiTheme="minorHAnsi" w:cs="Arial"/>
          <w:sz w:val="20"/>
          <w:szCs w:val="20"/>
        </w:rPr>
        <w:t xml:space="preserve"> non stress test, </w:t>
      </w:r>
      <w:r w:rsidR="00831ED2" w:rsidRPr="00BB1379">
        <w:rPr>
          <w:rFonts w:asciiTheme="minorHAnsi" w:hAnsiTheme="minorHAnsi" w:cs="Arial"/>
          <w:color w:val="FF0000"/>
          <w:sz w:val="20"/>
          <w:szCs w:val="20"/>
        </w:rPr>
        <w:t>assisting with</w:t>
      </w:r>
      <w:r w:rsidR="00831ED2" w:rsidRPr="00BB1379">
        <w:rPr>
          <w:rFonts w:asciiTheme="minorHAnsi" w:hAnsiTheme="minorHAnsi" w:cs="Arial"/>
          <w:sz w:val="20"/>
          <w:szCs w:val="20"/>
        </w:rPr>
        <w:t xml:space="preserve"> </w:t>
      </w:r>
      <w:r w:rsidRPr="00BB1379">
        <w:rPr>
          <w:rFonts w:asciiTheme="minorHAnsi" w:hAnsiTheme="minorHAnsi" w:cs="Arial"/>
          <w:sz w:val="20"/>
          <w:szCs w:val="20"/>
        </w:rPr>
        <w:t>monitor</w:t>
      </w:r>
      <w:r w:rsidR="00831ED2" w:rsidRPr="00BB1379">
        <w:rPr>
          <w:rFonts w:asciiTheme="minorHAnsi" w:hAnsiTheme="minorHAnsi" w:cs="Arial"/>
          <w:sz w:val="20"/>
          <w:szCs w:val="20"/>
        </w:rPr>
        <w:t xml:space="preserve">ing </w:t>
      </w:r>
      <w:r w:rsidRPr="00BB1379">
        <w:rPr>
          <w:rFonts w:asciiTheme="minorHAnsi" w:hAnsiTheme="minorHAnsi" w:cs="Arial"/>
          <w:sz w:val="20"/>
          <w:szCs w:val="20"/>
        </w:rPr>
        <w:t xml:space="preserve"> a </w:t>
      </w:r>
      <w:r w:rsidR="00FC5C93" w:rsidRPr="00BB1379">
        <w:rPr>
          <w:rFonts w:asciiTheme="minorHAnsi" w:hAnsiTheme="minorHAnsi" w:cs="Arial"/>
          <w:sz w:val="20"/>
          <w:szCs w:val="20"/>
        </w:rPr>
        <w:t>patient</w:t>
      </w:r>
      <w:r w:rsidRPr="00BB1379">
        <w:rPr>
          <w:rFonts w:asciiTheme="minorHAnsi" w:hAnsiTheme="minorHAnsi" w:cs="Arial"/>
          <w:sz w:val="20"/>
          <w:szCs w:val="20"/>
        </w:rPr>
        <w:t xml:space="preserve"> in labor, performing care of the postpartum </w:t>
      </w:r>
      <w:r w:rsidR="00FC5C93" w:rsidRPr="00BB1379">
        <w:rPr>
          <w:rFonts w:asciiTheme="minorHAnsi" w:hAnsiTheme="minorHAnsi" w:cs="Arial"/>
          <w:sz w:val="20"/>
          <w:szCs w:val="20"/>
        </w:rPr>
        <w:t>patient</w:t>
      </w:r>
      <w:r w:rsidRPr="00BB1379">
        <w:rPr>
          <w:rFonts w:asciiTheme="minorHAnsi" w:hAnsiTheme="minorHAnsi" w:cs="Arial"/>
          <w:sz w:val="20"/>
          <w:szCs w:val="20"/>
        </w:rPr>
        <w:t xml:space="preserve"> (e.g., perineal care, assistance with infant feeding), reinforcing </w:t>
      </w:r>
      <w:r w:rsidR="00FC5C93" w:rsidRPr="00BB1379">
        <w:rPr>
          <w:rFonts w:asciiTheme="minorHAnsi" w:hAnsiTheme="minorHAnsi" w:cs="Arial"/>
          <w:sz w:val="20"/>
          <w:szCs w:val="20"/>
        </w:rPr>
        <w:t>patient</w:t>
      </w:r>
      <w:r w:rsidRPr="00BB1379">
        <w:rPr>
          <w:rFonts w:asciiTheme="minorHAnsi" w:hAnsiTheme="minorHAnsi" w:cs="Arial"/>
          <w:sz w:val="20"/>
          <w:szCs w:val="20"/>
        </w:rPr>
        <w:t xml:space="preserve"> teaching on infant care skills (e.g. feeding, bathing, and positioning).</w:t>
      </w:r>
    </w:p>
    <w:p w14:paraId="575169CA"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hAnsiTheme="minorHAnsi" w:cs="Arial"/>
          <w:sz w:val="20"/>
          <w:szCs w:val="20"/>
        </w:rPr>
      </w:pPr>
    </w:p>
    <w:p w14:paraId="69545228"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hAnsiTheme="minorHAnsi" w:cs="Arial"/>
          <w:sz w:val="20"/>
          <w:szCs w:val="20"/>
        </w:rPr>
      </w:pPr>
      <w:r w:rsidRPr="00BB1379">
        <w:rPr>
          <w:rFonts w:asciiTheme="minorHAnsi" w:hAnsiTheme="minorHAnsi" w:cs="Arial"/>
          <w:b/>
          <w:sz w:val="20"/>
          <w:szCs w:val="20"/>
        </w:rPr>
        <w:t>SUGGESTED PEDIATRIC LAB SKILLS INCLUDE:</w:t>
      </w:r>
      <w:r w:rsidRPr="00BB1379">
        <w:rPr>
          <w:rFonts w:asciiTheme="minorHAnsi" w:hAnsiTheme="minorHAnsi" w:cs="Arial"/>
          <w:sz w:val="20"/>
          <w:szCs w:val="20"/>
        </w:rPr>
        <w:t xml:space="preserve"> </w:t>
      </w:r>
    </w:p>
    <w:p w14:paraId="62E0B853"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hAnsiTheme="minorHAnsi" w:cs="Arial"/>
          <w:sz w:val="20"/>
          <w:szCs w:val="20"/>
        </w:rPr>
      </w:pPr>
      <w:r w:rsidRPr="00BB1379">
        <w:rPr>
          <w:rFonts w:asciiTheme="minorHAnsi" w:hAnsiTheme="minorHAnsi" w:cs="Arial"/>
          <w:sz w:val="20"/>
          <w:szCs w:val="20"/>
        </w:rPr>
        <w:t xml:space="preserve">Pediatric </w:t>
      </w:r>
      <w:r w:rsidR="00831ED2" w:rsidRPr="00BB1379">
        <w:rPr>
          <w:rFonts w:asciiTheme="minorHAnsi" w:hAnsiTheme="minorHAnsi" w:cs="Arial"/>
          <w:color w:val="FF0000"/>
          <w:sz w:val="20"/>
          <w:szCs w:val="20"/>
        </w:rPr>
        <w:t>focused</w:t>
      </w:r>
      <w:r w:rsidR="00831ED2" w:rsidRPr="00BB1379">
        <w:rPr>
          <w:rFonts w:asciiTheme="minorHAnsi" w:hAnsiTheme="minorHAnsi" w:cs="Arial"/>
          <w:sz w:val="20"/>
          <w:szCs w:val="20"/>
        </w:rPr>
        <w:t xml:space="preserve"> </w:t>
      </w:r>
      <w:r w:rsidRPr="00BB1379">
        <w:rPr>
          <w:rFonts w:asciiTheme="minorHAnsi" w:hAnsiTheme="minorHAnsi" w:cs="Arial"/>
          <w:sz w:val="20"/>
          <w:szCs w:val="20"/>
        </w:rPr>
        <w:t>assessment, temperature measurement options, toys/activities for developmental stage, restraints, medication administration skills, transporting infants/children, specimen collection and safety measures.</w:t>
      </w:r>
    </w:p>
    <w:p w14:paraId="620C224A"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hAnsiTheme="minorHAnsi" w:cs="Arial"/>
          <w:sz w:val="20"/>
          <w:szCs w:val="20"/>
        </w:rPr>
      </w:pPr>
    </w:p>
    <w:p w14:paraId="068C5E6F" w14:textId="77777777" w:rsidR="00356599" w:rsidRPr="00BB1379" w:rsidRDefault="00B727BD" w:rsidP="00BA11AB">
      <w:pPr>
        <w:keepLines/>
        <w:widowControl w:val="0"/>
        <w:autoSpaceDE w:val="0"/>
        <w:autoSpaceDN w:val="0"/>
        <w:adjustRightInd w:val="0"/>
        <w:spacing w:before="100" w:beforeAutospacing="1" w:after="100" w:afterAutospacing="1"/>
        <w:contextualSpacing/>
        <w:rPr>
          <w:rFonts w:asciiTheme="minorHAnsi" w:hAnsiTheme="minorHAnsi" w:cs="Arial"/>
          <w:b/>
          <w:sz w:val="20"/>
          <w:szCs w:val="20"/>
          <w:u w:val="single"/>
        </w:rPr>
      </w:pPr>
      <w:r w:rsidRPr="00BB1379">
        <w:rPr>
          <w:rFonts w:asciiTheme="minorHAnsi" w:hAnsiTheme="minorHAnsi" w:cs="Arial"/>
          <w:b/>
          <w:sz w:val="20"/>
          <w:szCs w:val="20"/>
          <w:u w:val="single"/>
        </w:rPr>
        <w:t>Course Outcomes:</w:t>
      </w:r>
    </w:p>
    <w:p w14:paraId="520F6ADE" w14:textId="77777777" w:rsidR="00B727BD" w:rsidRPr="00BB1379" w:rsidRDefault="00356599" w:rsidP="00BA11AB">
      <w:pPr>
        <w:keepLines/>
        <w:widowControl w:val="0"/>
        <w:autoSpaceDE w:val="0"/>
        <w:autoSpaceDN w:val="0"/>
        <w:adjustRightInd w:val="0"/>
        <w:spacing w:before="100" w:beforeAutospacing="1" w:after="100" w:afterAutospacing="1"/>
        <w:contextualSpacing/>
        <w:rPr>
          <w:rFonts w:asciiTheme="minorHAnsi" w:hAnsiTheme="minorHAnsi" w:cs="Arial"/>
          <w:b/>
          <w:i/>
          <w:sz w:val="20"/>
          <w:szCs w:val="20"/>
        </w:rPr>
      </w:pPr>
      <w:r w:rsidRPr="00BB1379">
        <w:rPr>
          <w:rFonts w:asciiTheme="minorHAnsi" w:hAnsiTheme="minorHAnsi" w:cs="Arial"/>
          <w:b/>
          <w:i/>
          <w:sz w:val="20"/>
          <w:szCs w:val="20"/>
        </w:rPr>
        <w:t>SLO:  PATI</w:t>
      </w:r>
      <w:r w:rsidR="00B727BD" w:rsidRPr="00BB1379">
        <w:rPr>
          <w:rFonts w:asciiTheme="minorHAnsi" w:hAnsiTheme="minorHAnsi" w:cs="Arial"/>
          <w:b/>
          <w:i/>
          <w:sz w:val="20"/>
          <w:szCs w:val="20"/>
        </w:rPr>
        <w:t xml:space="preserve">ENT/RELATIONSHIP CENTERED CARE </w:t>
      </w:r>
    </w:p>
    <w:p w14:paraId="34839660" w14:textId="35CE5297" w:rsidR="00356599" w:rsidRPr="00BB1379" w:rsidRDefault="00356599" w:rsidP="00B727BD">
      <w:pPr>
        <w:keepLines/>
        <w:widowControl w:val="0"/>
        <w:autoSpaceDE w:val="0"/>
        <w:autoSpaceDN w:val="0"/>
        <w:adjustRightInd w:val="0"/>
        <w:spacing w:before="100" w:beforeAutospacing="1" w:after="100" w:afterAutospacing="1"/>
        <w:ind w:left="720"/>
        <w:contextualSpacing/>
        <w:rPr>
          <w:rFonts w:asciiTheme="minorHAnsi" w:hAnsiTheme="minorHAnsi" w:cs="Arial"/>
          <w:b/>
          <w:i/>
          <w:sz w:val="20"/>
          <w:szCs w:val="20"/>
        </w:rPr>
      </w:pPr>
      <w:r w:rsidRPr="00BB1379">
        <w:rPr>
          <w:rFonts w:asciiTheme="minorHAnsi" w:hAnsiTheme="minorHAnsi" w:cs="Arial"/>
          <w:b/>
          <w:i/>
          <w:sz w:val="20"/>
          <w:szCs w:val="20"/>
        </w:rPr>
        <w:t xml:space="preserve">1.  </w:t>
      </w:r>
      <w:r w:rsidRPr="00BB1379">
        <w:rPr>
          <w:rFonts w:asciiTheme="minorHAnsi" w:hAnsiTheme="minorHAnsi" w:cs="Arial"/>
          <w:sz w:val="20"/>
          <w:szCs w:val="20"/>
        </w:rPr>
        <w:t xml:space="preserve">Distinguish data needed for a </w:t>
      </w:r>
      <w:r w:rsidR="00F90E3F" w:rsidRPr="00BB1379">
        <w:rPr>
          <w:rFonts w:asciiTheme="minorHAnsi" w:hAnsiTheme="minorHAnsi" w:cs="Arial"/>
          <w:color w:val="FF0000"/>
          <w:sz w:val="20"/>
          <w:szCs w:val="20"/>
        </w:rPr>
        <w:t>focused</w:t>
      </w:r>
      <w:r w:rsidR="00F90E3F" w:rsidRPr="00BB1379">
        <w:rPr>
          <w:rFonts w:asciiTheme="minorHAnsi" w:hAnsiTheme="minorHAnsi" w:cs="Arial"/>
          <w:sz w:val="20"/>
          <w:szCs w:val="20"/>
        </w:rPr>
        <w:t xml:space="preserve"> </w:t>
      </w:r>
      <w:r w:rsidRPr="00BB1379">
        <w:rPr>
          <w:rFonts w:asciiTheme="minorHAnsi" w:hAnsiTheme="minorHAnsi" w:cs="Arial"/>
          <w:sz w:val="20"/>
          <w:szCs w:val="20"/>
        </w:rPr>
        <w:t>assessment that contributes to the individualized plans of care for women, newborns, and children.</w:t>
      </w:r>
    </w:p>
    <w:p w14:paraId="372C9E8B" w14:textId="77777777" w:rsidR="00B727BD" w:rsidRPr="00BB1379" w:rsidRDefault="00356599" w:rsidP="00BA11AB">
      <w:pPr>
        <w:keepLines/>
        <w:widowControl w:val="0"/>
        <w:autoSpaceDE w:val="0"/>
        <w:autoSpaceDN w:val="0"/>
        <w:adjustRightInd w:val="0"/>
        <w:spacing w:before="100" w:beforeAutospacing="1" w:after="100" w:afterAutospacing="1"/>
        <w:contextualSpacing/>
        <w:rPr>
          <w:rFonts w:asciiTheme="minorHAnsi" w:hAnsiTheme="minorHAnsi" w:cs="Arial"/>
          <w:b/>
          <w:i/>
          <w:sz w:val="20"/>
          <w:szCs w:val="20"/>
        </w:rPr>
      </w:pPr>
      <w:r w:rsidRPr="00BB1379">
        <w:rPr>
          <w:rFonts w:asciiTheme="minorHAnsi" w:hAnsiTheme="minorHAnsi" w:cs="Arial"/>
          <w:b/>
          <w:i/>
          <w:sz w:val="20"/>
          <w:szCs w:val="20"/>
        </w:rPr>
        <w:t>SLO:  PATI</w:t>
      </w:r>
      <w:r w:rsidR="00B727BD" w:rsidRPr="00BB1379">
        <w:rPr>
          <w:rFonts w:asciiTheme="minorHAnsi" w:hAnsiTheme="minorHAnsi" w:cs="Arial"/>
          <w:b/>
          <w:i/>
          <w:sz w:val="20"/>
          <w:szCs w:val="20"/>
        </w:rPr>
        <w:t xml:space="preserve">ENT/RELATIONSHIP CENTERED CARE </w:t>
      </w:r>
    </w:p>
    <w:p w14:paraId="7CAB0CEE" w14:textId="42C4E917" w:rsidR="00831ED2" w:rsidRPr="00BB1379" w:rsidRDefault="00BB1379" w:rsidP="00BB1379">
      <w:pPr>
        <w:keepLines/>
        <w:widowControl w:val="0"/>
        <w:autoSpaceDE w:val="0"/>
        <w:autoSpaceDN w:val="0"/>
        <w:adjustRightInd w:val="0"/>
        <w:spacing w:before="100" w:beforeAutospacing="1" w:after="100" w:afterAutospacing="1"/>
        <w:ind w:left="720"/>
        <w:contextualSpacing/>
        <w:rPr>
          <w:rFonts w:asciiTheme="minorHAnsi" w:hAnsiTheme="minorHAnsi" w:cs="Arial"/>
          <w:color w:val="FF0000"/>
          <w:sz w:val="20"/>
          <w:szCs w:val="20"/>
        </w:rPr>
      </w:pPr>
      <w:r w:rsidRPr="00BB1379">
        <w:rPr>
          <w:rFonts w:asciiTheme="minorHAnsi" w:hAnsiTheme="minorHAnsi" w:cs="Arial"/>
          <w:color w:val="FF0000"/>
          <w:sz w:val="20"/>
          <w:szCs w:val="20"/>
        </w:rPr>
        <w:t>2.</w:t>
      </w:r>
      <w:r>
        <w:rPr>
          <w:rFonts w:asciiTheme="minorHAnsi" w:hAnsiTheme="minorHAnsi" w:cs="Arial"/>
          <w:b/>
          <w:i/>
          <w:color w:val="FF0000"/>
          <w:sz w:val="20"/>
          <w:szCs w:val="20"/>
        </w:rPr>
        <w:t xml:space="preserve">  </w:t>
      </w:r>
      <w:r w:rsidR="00831ED2" w:rsidRPr="00BB1379">
        <w:rPr>
          <w:rFonts w:asciiTheme="minorHAnsi" w:hAnsiTheme="minorHAnsi" w:cs="Arial"/>
          <w:color w:val="FF0000"/>
          <w:sz w:val="20"/>
          <w:szCs w:val="20"/>
        </w:rPr>
        <w:t xml:space="preserve">Utilize established teaching plans to provide or reinforce information </w:t>
      </w:r>
      <w:r w:rsidR="000B51B8" w:rsidRPr="00BB1379">
        <w:rPr>
          <w:rFonts w:asciiTheme="minorHAnsi" w:hAnsiTheme="minorHAnsi" w:cs="Arial"/>
          <w:color w:val="FF0000"/>
          <w:sz w:val="20"/>
          <w:szCs w:val="20"/>
        </w:rPr>
        <w:t xml:space="preserve">which promotes individualized care for women and children. </w:t>
      </w:r>
    </w:p>
    <w:p w14:paraId="491C0C5C" w14:textId="77777777" w:rsidR="00B727BD" w:rsidRPr="00BB1379" w:rsidRDefault="00356599" w:rsidP="00BA11AB">
      <w:pPr>
        <w:keepLines/>
        <w:widowControl w:val="0"/>
        <w:autoSpaceDE w:val="0"/>
        <w:autoSpaceDN w:val="0"/>
        <w:adjustRightInd w:val="0"/>
        <w:spacing w:before="100" w:beforeAutospacing="1" w:after="100" w:afterAutospacing="1"/>
        <w:contextualSpacing/>
        <w:rPr>
          <w:rFonts w:asciiTheme="minorHAnsi" w:hAnsiTheme="minorHAnsi" w:cs="Arial"/>
          <w:b/>
          <w:i/>
          <w:sz w:val="20"/>
          <w:szCs w:val="20"/>
        </w:rPr>
      </w:pPr>
      <w:r w:rsidRPr="00BB1379">
        <w:rPr>
          <w:rFonts w:asciiTheme="minorHAnsi" w:hAnsiTheme="minorHAnsi" w:cs="Arial"/>
          <w:b/>
          <w:i/>
          <w:sz w:val="20"/>
          <w:szCs w:val="20"/>
        </w:rPr>
        <w:t>SLO:  PATI</w:t>
      </w:r>
      <w:r w:rsidR="00B727BD" w:rsidRPr="00BB1379">
        <w:rPr>
          <w:rFonts w:asciiTheme="minorHAnsi" w:hAnsiTheme="minorHAnsi" w:cs="Arial"/>
          <w:b/>
          <w:i/>
          <w:sz w:val="20"/>
          <w:szCs w:val="20"/>
        </w:rPr>
        <w:t xml:space="preserve">ENT/RELATIONSHIP CENTERED CARE </w:t>
      </w:r>
    </w:p>
    <w:p w14:paraId="44218762" w14:textId="7F18BAA2" w:rsidR="000B51B8" w:rsidRPr="00BB1379" w:rsidRDefault="00356599" w:rsidP="00BB1379">
      <w:pPr>
        <w:keepLines/>
        <w:widowControl w:val="0"/>
        <w:autoSpaceDE w:val="0"/>
        <w:autoSpaceDN w:val="0"/>
        <w:adjustRightInd w:val="0"/>
        <w:spacing w:before="100" w:beforeAutospacing="1" w:after="100" w:afterAutospacing="1"/>
        <w:ind w:left="720"/>
        <w:contextualSpacing/>
        <w:rPr>
          <w:rFonts w:asciiTheme="minorHAnsi" w:hAnsiTheme="minorHAnsi" w:cs="Arial"/>
          <w:sz w:val="20"/>
          <w:szCs w:val="20"/>
        </w:rPr>
      </w:pPr>
      <w:r w:rsidRPr="00BB1379">
        <w:rPr>
          <w:rFonts w:asciiTheme="minorHAnsi" w:hAnsiTheme="minorHAnsi" w:cs="Arial"/>
          <w:b/>
          <w:i/>
          <w:sz w:val="20"/>
          <w:szCs w:val="20"/>
        </w:rPr>
        <w:t xml:space="preserve">3.  </w:t>
      </w:r>
      <w:r w:rsidRPr="00BB1379">
        <w:rPr>
          <w:rFonts w:asciiTheme="minorHAnsi" w:hAnsiTheme="minorHAnsi" w:cs="Arial"/>
          <w:sz w:val="20"/>
          <w:szCs w:val="20"/>
        </w:rPr>
        <w:t>Choose culturally and developmentally appropriate verbal and nonverbal caring communication techniques when working with children.</w:t>
      </w:r>
    </w:p>
    <w:p w14:paraId="555395DD" w14:textId="77777777" w:rsidR="00B727BD" w:rsidRPr="00BB1379" w:rsidRDefault="00356599" w:rsidP="00BA11AB">
      <w:pPr>
        <w:keepLines/>
        <w:widowControl w:val="0"/>
        <w:autoSpaceDE w:val="0"/>
        <w:autoSpaceDN w:val="0"/>
        <w:adjustRightInd w:val="0"/>
        <w:spacing w:before="100" w:beforeAutospacing="1" w:after="100" w:afterAutospacing="1"/>
        <w:contextualSpacing/>
        <w:rPr>
          <w:rFonts w:asciiTheme="minorHAnsi" w:hAnsiTheme="minorHAnsi" w:cs="Arial"/>
          <w:b/>
          <w:i/>
          <w:sz w:val="20"/>
          <w:szCs w:val="20"/>
        </w:rPr>
      </w:pPr>
      <w:r w:rsidRPr="00BB1379">
        <w:rPr>
          <w:rFonts w:asciiTheme="minorHAnsi" w:hAnsiTheme="minorHAnsi" w:cs="Arial"/>
          <w:b/>
          <w:i/>
          <w:sz w:val="20"/>
          <w:szCs w:val="20"/>
        </w:rPr>
        <w:t>S</w:t>
      </w:r>
      <w:r w:rsidR="00B727BD" w:rsidRPr="00BB1379">
        <w:rPr>
          <w:rFonts w:asciiTheme="minorHAnsi" w:hAnsiTheme="minorHAnsi" w:cs="Arial"/>
          <w:b/>
          <w:i/>
          <w:sz w:val="20"/>
          <w:szCs w:val="20"/>
        </w:rPr>
        <w:t>LO:  TEAMWORK AND COLLABORATION</w:t>
      </w:r>
    </w:p>
    <w:p w14:paraId="2D946285" w14:textId="05126BEB" w:rsidR="003900FE" w:rsidRPr="00BB1379" w:rsidRDefault="00BB1379" w:rsidP="003512E8">
      <w:pPr>
        <w:keepLines/>
        <w:widowControl w:val="0"/>
        <w:autoSpaceDE w:val="0"/>
        <w:autoSpaceDN w:val="0"/>
        <w:adjustRightInd w:val="0"/>
        <w:spacing w:before="100" w:beforeAutospacing="1" w:after="100" w:afterAutospacing="1"/>
        <w:ind w:left="720"/>
        <w:contextualSpacing/>
        <w:rPr>
          <w:rFonts w:asciiTheme="minorHAnsi" w:hAnsiTheme="minorHAnsi" w:cs="Arial"/>
          <w:b/>
          <w:i/>
          <w:sz w:val="20"/>
          <w:szCs w:val="20"/>
        </w:rPr>
      </w:pPr>
      <w:r w:rsidRPr="00BB1379">
        <w:rPr>
          <w:rFonts w:asciiTheme="minorHAnsi" w:hAnsiTheme="minorHAnsi" w:cs="Arial"/>
          <w:sz w:val="20"/>
          <w:szCs w:val="20"/>
        </w:rPr>
        <w:t>4.</w:t>
      </w:r>
      <w:r>
        <w:rPr>
          <w:rFonts w:asciiTheme="minorHAnsi" w:hAnsiTheme="minorHAnsi" w:cs="Arial"/>
          <w:b/>
          <w:i/>
          <w:sz w:val="20"/>
          <w:szCs w:val="20"/>
        </w:rPr>
        <w:t xml:space="preserve">  </w:t>
      </w:r>
      <w:r w:rsidR="00500C18" w:rsidRPr="00BB1379">
        <w:rPr>
          <w:rFonts w:asciiTheme="minorHAnsi" w:hAnsiTheme="minorHAnsi" w:cs="Arial"/>
          <w:b/>
          <w:i/>
          <w:sz w:val="20"/>
          <w:szCs w:val="20"/>
        </w:rPr>
        <w:t xml:space="preserve"> </w:t>
      </w:r>
      <w:r w:rsidR="00500C18" w:rsidRPr="00BB1379">
        <w:rPr>
          <w:rFonts w:asciiTheme="minorHAnsi" w:hAnsiTheme="minorHAnsi" w:cs="Arial"/>
          <w:color w:val="FF0000"/>
          <w:sz w:val="20"/>
          <w:szCs w:val="20"/>
        </w:rPr>
        <w:t>I</w:t>
      </w:r>
      <w:r w:rsidR="000B51B8" w:rsidRPr="00BB1379">
        <w:rPr>
          <w:rFonts w:asciiTheme="minorHAnsi" w:hAnsiTheme="minorHAnsi" w:cs="Arial"/>
          <w:color w:val="FF0000"/>
          <w:sz w:val="20"/>
          <w:szCs w:val="20"/>
        </w:rPr>
        <w:t xml:space="preserve">dentify critical information (based on focused assessments and interventions) to be reported to </w:t>
      </w:r>
      <w:r w:rsidR="006352A8" w:rsidRPr="00BB1379">
        <w:rPr>
          <w:rFonts w:asciiTheme="minorHAnsi" w:hAnsiTheme="minorHAnsi" w:cs="Arial"/>
          <w:color w:val="FF0000"/>
          <w:sz w:val="20"/>
          <w:szCs w:val="20"/>
        </w:rPr>
        <w:t>appropriate interprofessional team members</w:t>
      </w:r>
      <w:r w:rsidR="000B51B8" w:rsidRPr="00BB1379">
        <w:rPr>
          <w:rFonts w:asciiTheme="minorHAnsi" w:hAnsiTheme="minorHAnsi" w:cs="Arial"/>
          <w:color w:val="FF0000"/>
          <w:sz w:val="20"/>
          <w:szCs w:val="20"/>
        </w:rPr>
        <w:t>.</w:t>
      </w:r>
      <w:r w:rsidR="000B51B8" w:rsidRPr="00BB1379">
        <w:rPr>
          <w:rFonts w:asciiTheme="minorHAnsi" w:hAnsiTheme="minorHAnsi" w:cs="Arial"/>
          <w:b/>
          <w:i/>
          <w:sz w:val="20"/>
          <w:szCs w:val="20"/>
        </w:rPr>
        <w:t xml:space="preserve"> </w:t>
      </w:r>
    </w:p>
    <w:p w14:paraId="30945DAA" w14:textId="77777777" w:rsidR="00B727BD" w:rsidRPr="00BB1379" w:rsidRDefault="00356599" w:rsidP="00BA11AB">
      <w:pPr>
        <w:keepLines/>
        <w:widowControl w:val="0"/>
        <w:autoSpaceDE w:val="0"/>
        <w:autoSpaceDN w:val="0"/>
        <w:adjustRightInd w:val="0"/>
        <w:spacing w:before="100" w:beforeAutospacing="1" w:after="100" w:afterAutospacing="1"/>
        <w:contextualSpacing/>
        <w:rPr>
          <w:rFonts w:asciiTheme="minorHAnsi" w:hAnsiTheme="minorHAnsi" w:cs="Arial"/>
          <w:sz w:val="20"/>
          <w:szCs w:val="20"/>
        </w:rPr>
      </w:pPr>
      <w:r w:rsidRPr="00BB1379">
        <w:rPr>
          <w:rFonts w:asciiTheme="minorHAnsi" w:hAnsiTheme="minorHAnsi" w:cs="Arial"/>
          <w:b/>
          <w:sz w:val="20"/>
          <w:szCs w:val="20"/>
        </w:rPr>
        <w:t>SLO: NURSING JUDGMENT/EVIDENCE BASED CARE and</w:t>
      </w:r>
      <w:r w:rsidRPr="00BB1379">
        <w:rPr>
          <w:rFonts w:asciiTheme="minorHAnsi" w:hAnsiTheme="minorHAnsi" w:cs="Arial"/>
          <w:sz w:val="20"/>
          <w:szCs w:val="20"/>
        </w:rPr>
        <w:t xml:space="preserve"> </w:t>
      </w:r>
      <w:r w:rsidRPr="00BB1379">
        <w:rPr>
          <w:rFonts w:asciiTheme="minorHAnsi" w:hAnsiTheme="minorHAnsi" w:cs="Arial"/>
          <w:b/>
          <w:i/>
          <w:sz w:val="20"/>
          <w:szCs w:val="20"/>
        </w:rPr>
        <w:t>SAFETY</w:t>
      </w:r>
      <w:r w:rsidR="00B727BD" w:rsidRPr="00BB1379">
        <w:rPr>
          <w:rFonts w:asciiTheme="minorHAnsi" w:hAnsiTheme="minorHAnsi" w:cs="Arial"/>
          <w:sz w:val="20"/>
          <w:szCs w:val="20"/>
        </w:rPr>
        <w:t xml:space="preserve"> </w:t>
      </w:r>
    </w:p>
    <w:p w14:paraId="46DA08F7" w14:textId="780C5AB6" w:rsidR="00356599" w:rsidRPr="00BB1379" w:rsidRDefault="00356599" w:rsidP="003512E8">
      <w:pPr>
        <w:keepLines/>
        <w:widowControl w:val="0"/>
        <w:autoSpaceDE w:val="0"/>
        <w:autoSpaceDN w:val="0"/>
        <w:adjustRightInd w:val="0"/>
        <w:spacing w:before="100" w:beforeAutospacing="1" w:after="100" w:afterAutospacing="1"/>
        <w:ind w:left="720"/>
        <w:contextualSpacing/>
        <w:rPr>
          <w:rFonts w:asciiTheme="minorHAnsi" w:hAnsiTheme="minorHAnsi" w:cs="Arial"/>
          <w:sz w:val="20"/>
          <w:szCs w:val="20"/>
        </w:rPr>
      </w:pPr>
      <w:r w:rsidRPr="00BB1379">
        <w:rPr>
          <w:rFonts w:asciiTheme="minorHAnsi" w:hAnsiTheme="minorHAnsi" w:cs="Arial"/>
          <w:sz w:val="20"/>
          <w:szCs w:val="20"/>
        </w:rPr>
        <w:t xml:space="preserve">5.  Analyze (potential/actual) patient complications and interventions </w:t>
      </w:r>
      <w:r w:rsidR="004757DC" w:rsidRPr="00BB1379">
        <w:rPr>
          <w:rFonts w:asciiTheme="minorHAnsi" w:hAnsiTheme="minorHAnsi" w:cs="Arial"/>
          <w:sz w:val="20"/>
          <w:szCs w:val="20"/>
        </w:rPr>
        <w:t xml:space="preserve">from an established plan of care </w:t>
      </w:r>
      <w:r w:rsidRPr="00BB1379">
        <w:rPr>
          <w:rFonts w:asciiTheme="minorHAnsi" w:hAnsiTheme="minorHAnsi" w:cs="Arial"/>
          <w:sz w:val="20"/>
          <w:szCs w:val="20"/>
        </w:rPr>
        <w:t xml:space="preserve">for the </w:t>
      </w:r>
      <w:r w:rsidR="00230200" w:rsidRPr="00BB1379">
        <w:rPr>
          <w:rFonts w:asciiTheme="minorHAnsi" w:hAnsiTheme="minorHAnsi" w:cs="Arial"/>
          <w:color w:val="FF0000"/>
          <w:sz w:val="20"/>
          <w:szCs w:val="20"/>
        </w:rPr>
        <w:t>individual</w:t>
      </w:r>
      <w:r w:rsidR="00230200" w:rsidRPr="00BB1379">
        <w:rPr>
          <w:rFonts w:asciiTheme="minorHAnsi" w:hAnsiTheme="minorHAnsi" w:cs="Arial"/>
          <w:sz w:val="20"/>
          <w:szCs w:val="20"/>
        </w:rPr>
        <w:t xml:space="preserve"> </w:t>
      </w:r>
      <w:r w:rsidRPr="00BB1379">
        <w:rPr>
          <w:rFonts w:asciiTheme="minorHAnsi" w:hAnsiTheme="minorHAnsi" w:cs="Arial"/>
          <w:sz w:val="20"/>
          <w:szCs w:val="20"/>
        </w:rPr>
        <w:t>pre</w:t>
      </w:r>
      <w:r w:rsidR="00316E1F" w:rsidRPr="00BB1379">
        <w:rPr>
          <w:rFonts w:asciiTheme="minorHAnsi" w:hAnsiTheme="minorHAnsi" w:cs="Arial"/>
          <w:sz w:val="20"/>
          <w:szCs w:val="20"/>
        </w:rPr>
        <w:t xml:space="preserve">gnant woman, newborn, </w:t>
      </w:r>
      <w:r w:rsidR="00230200" w:rsidRPr="00BB1379">
        <w:rPr>
          <w:rFonts w:asciiTheme="minorHAnsi" w:hAnsiTheme="minorHAnsi" w:cs="Arial"/>
          <w:color w:val="FF0000"/>
          <w:sz w:val="20"/>
          <w:szCs w:val="20"/>
        </w:rPr>
        <w:t>and</w:t>
      </w:r>
      <w:r w:rsidR="00230200" w:rsidRPr="00BB1379">
        <w:rPr>
          <w:rFonts w:asciiTheme="minorHAnsi" w:hAnsiTheme="minorHAnsi" w:cs="Arial"/>
          <w:sz w:val="20"/>
          <w:szCs w:val="20"/>
        </w:rPr>
        <w:t xml:space="preserve"> </w:t>
      </w:r>
      <w:r w:rsidR="00316E1F" w:rsidRPr="00BB1379">
        <w:rPr>
          <w:rFonts w:asciiTheme="minorHAnsi" w:hAnsiTheme="minorHAnsi" w:cs="Arial"/>
          <w:sz w:val="20"/>
          <w:szCs w:val="20"/>
        </w:rPr>
        <w:t>child</w:t>
      </w:r>
      <w:r w:rsidR="00500C18" w:rsidRPr="00BB1379">
        <w:rPr>
          <w:rFonts w:asciiTheme="minorHAnsi" w:hAnsiTheme="minorHAnsi" w:cs="Arial"/>
          <w:sz w:val="20"/>
          <w:szCs w:val="20"/>
        </w:rPr>
        <w:t xml:space="preserve">. </w:t>
      </w:r>
      <w:r w:rsidR="006352A8" w:rsidRPr="00BB1379">
        <w:rPr>
          <w:rFonts w:asciiTheme="minorHAnsi" w:hAnsiTheme="minorHAnsi" w:cs="Arial"/>
          <w:sz w:val="20"/>
          <w:szCs w:val="20"/>
        </w:rPr>
        <w:t xml:space="preserve"> </w:t>
      </w:r>
    </w:p>
    <w:p w14:paraId="3596CD23" w14:textId="77777777" w:rsidR="00B727BD" w:rsidRPr="00BB1379" w:rsidRDefault="00356599" w:rsidP="00BA11AB">
      <w:pPr>
        <w:keepLines/>
        <w:widowControl w:val="0"/>
        <w:autoSpaceDE w:val="0"/>
        <w:autoSpaceDN w:val="0"/>
        <w:adjustRightInd w:val="0"/>
        <w:spacing w:before="100" w:beforeAutospacing="1" w:after="100" w:afterAutospacing="1"/>
        <w:contextualSpacing/>
        <w:rPr>
          <w:rFonts w:asciiTheme="minorHAnsi" w:hAnsiTheme="minorHAnsi" w:cs="Arial"/>
          <w:b/>
          <w:i/>
          <w:sz w:val="20"/>
          <w:szCs w:val="20"/>
        </w:rPr>
      </w:pPr>
      <w:r w:rsidRPr="00BB1379">
        <w:rPr>
          <w:rFonts w:asciiTheme="minorHAnsi" w:hAnsiTheme="minorHAnsi" w:cs="Arial"/>
          <w:b/>
          <w:i/>
          <w:sz w:val="20"/>
          <w:szCs w:val="20"/>
        </w:rPr>
        <w:t>SLO:  NURSI</w:t>
      </w:r>
      <w:r w:rsidR="00B727BD" w:rsidRPr="00BB1379">
        <w:rPr>
          <w:rFonts w:asciiTheme="minorHAnsi" w:hAnsiTheme="minorHAnsi" w:cs="Arial"/>
          <w:b/>
          <w:i/>
          <w:sz w:val="20"/>
          <w:szCs w:val="20"/>
        </w:rPr>
        <w:t>NG JUDGMENT/EVIDENCE BASED CARE</w:t>
      </w:r>
    </w:p>
    <w:p w14:paraId="754896A5" w14:textId="77777777" w:rsidR="00356599" w:rsidRPr="00BB1379" w:rsidRDefault="00356599" w:rsidP="00B727BD">
      <w:pPr>
        <w:keepLines/>
        <w:widowControl w:val="0"/>
        <w:autoSpaceDE w:val="0"/>
        <w:autoSpaceDN w:val="0"/>
        <w:adjustRightInd w:val="0"/>
        <w:spacing w:before="100" w:beforeAutospacing="1" w:after="100" w:afterAutospacing="1"/>
        <w:ind w:left="720"/>
        <w:contextualSpacing/>
        <w:rPr>
          <w:rFonts w:asciiTheme="minorHAnsi" w:hAnsiTheme="minorHAnsi" w:cs="Arial"/>
          <w:b/>
          <w:i/>
          <w:sz w:val="20"/>
          <w:szCs w:val="20"/>
        </w:rPr>
      </w:pPr>
      <w:r w:rsidRPr="00BB1379">
        <w:rPr>
          <w:rFonts w:asciiTheme="minorHAnsi" w:hAnsiTheme="minorHAnsi" w:cs="Arial"/>
          <w:sz w:val="20"/>
          <w:szCs w:val="20"/>
        </w:rPr>
        <w:lastRenderedPageBreak/>
        <w:t>6.  Provide rationales for nursing judgments and prioritization of care for women, newborns, and children.</w:t>
      </w:r>
    </w:p>
    <w:p w14:paraId="7CC83D76" w14:textId="77777777" w:rsidR="00B727BD" w:rsidRPr="00BB1379" w:rsidRDefault="00356599" w:rsidP="00BA11AB">
      <w:pPr>
        <w:keepLines/>
        <w:widowControl w:val="0"/>
        <w:autoSpaceDE w:val="0"/>
        <w:autoSpaceDN w:val="0"/>
        <w:adjustRightInd w:val="0"/>
        <w:spacing w:before="100" w:beforeAutospacing="1" w:after="100" w:afterAutospacing="1"/>
        <w:contextualSpacing/>
        <w:rPr>
          <w:rFonts w:asciiTheme="minorHAnsi" w:hAnsiTheme="minorHAnsi" w:cs="Arial"/>
          <w:sz w:val="20"/>
          <w:szCs w:val="20"/>
        </w:rPr>
      </w:pPr>
      <w:r w:rsidRPr="00BB1379">
        <w:rPr>
          <w:rFonts w:asciiTheme="minorHAnsi" w:hAnsiTheme="minorHAnsi" w:cs="Arial"/>
          <w:b/>
          <w:i/>
          <w:sz w:val="20"/>
          <w:szCs w:val="20"/>
        </w:rPr>
        <w:t>SLO:  INFORMATICS/TECHNOLOGY</w:t>
      </w:r>
      <w:r w:rsidR="00B727BD" w:rsidRPr="00BB1379">
        <w:rPr>
          <w:rFonts w:asciiTheme="minorHAnsi" w:hAnsiTheme="minorHAnsi" w:cs="Arial"/>
          <w:sz w:val="20"/>
          <w:szCs w:val="20"/>
        </w:rPr>
        <w:t xml:space="preserve"> </w:t>
      </w:r>
    </w:p>
    <w:p w14:paraId="28EACC15" w14:textId="234EB087" w:rsidR="00356599" w:rsidRPr="00BB1379" w:rsidRDefault="00356599" w:rsidP="00B727BD">
      <w:pPr>
        <w:keepLines/>
        <w:widowControl w:val="0"/>
        <w:autoSpaceDE w:val="0"/>
        <w:autoSpaceDN w:val="0"/>
        <w:adjustRightInd w:val="0"/>
        <w:spacing w:before="100" w:beforeAutospacing="1" w:after="100" w:afterAutospacing="1"/>
        <w:ind w:left="720"/>
        <w:contextualSpacing/>
        <w:rPr>
          <w:rFonts w:asciiTheme="minorHAnsi" w:hAnsiTheme="minorHAnsi" w:cs="Arial"/>
          <w:sz w:val="20"/>
          <w:szCs w:val="20"/>
        </w:rPr>
      </w:pPr>
      <w:r w:rsidRPr="00BB1379">
        <w:rPr>
          <w:rFonts w:asciiTheme="minorHAnsi" w:hAnsiTheme="minorHAnsi" w:cs="Arial"/>
          <w:sz w:val="20"/>
          <w:szCs w:val="20"/>
        </w:rPr>
        <w:t>7.  Utiliz</w:t>
      </w:r>
      <w:r w:rsidR="003A083D" w:rsidRPr="00BB1379">
        <w:rPr>
          <w:rFonts w:asciiTheme="minorHAnsi" w:hAnsiTheme="minorHAnsi" w:cs="Arial"/>
          <w:sz w:val="20"/>
          <w:szCs w:val="20"/>
        </w:rPr>
        <w:t>e evidence based information from j</w:t>
      </w:r>
      <w:r w:rsidRPr="00BB1379">
        <w:rPr>
          <w:rFonts w:asciiTheme="minorHAnsi" w:hAnsiTheme="minorHAnsi" w:cs="Arial"/>
          <w:sz w:val="20"/>
          <w:szCs w:val="20"/>
        </w:rPr>
        <w:t>ournals and online databases related to care of women, newborns, and children.</w:t>
      </w:r>
    </w:p>
    <w:p w14:paraId="52A410FA" w14:textId="77777777" w:rsidR="00B727BD" w:rsidRPr="00BB1379" w:rsidRDefault="00356599" w:rsidP="00BA11AB">
      <w:pPr>
        <w:keepLines/>
        <w:widowControl w:val="0"/>
        <w:autoSpaceDE w:val="0"/>
        <w:autoSpaceDN w:val="0"/>
        <w:adjustRightInd w:val="0"/>
        <w:spacing w:before="100" w:beforeAutospacing="1" w:after="100" w:afterAutospacing="1"/>
        <w:contextualSpacing/>
        <w:rPr>
          <w:rFonts w:asciiTheme="minorHAnsi" w:hAnsiTheme="minorHAnsi" w:cs="Arial"/>
          <w:sz w:val="20"/>
          <w:szCs w:val="20"/>
        </w:rPr>
      </w:pPr>
      <w:r w:rsidRPr="00BB1379">
        <w:rPr>
          <w:rFonts w:asciiTheme="minorHAnsi" w:hAnsiTheme="minorHAnsi" w:cs="Arial"/>
          <w:b/>
          <w:i/>
          <w:sz w:val="20"/>
          <w:szCs w:val="20"/>
        </w:rPr>
        <w:t>SLO:  SAFETY</w:t>
      </w:r>
      <w:r w:rsidR="00B727BD" w:rsidRPr="00BB1379">
        <w:rPr>
          <w:rFonts w:asciiTheme="minorHAnsi" w:hAnsiTheme="minorHAnsi" w:cs="Arial"/>
          <w:sz w:val="20"/>
          <w:szCs w:val="20"/>
        </w:rPr>
        <w:t xml:space="preserve"> </w:t>
      </w:r>
    </w:p>
    <w:p w14:paraId="7B2C2E5E" w14:textId="77777777" w:rsidR="00356599" w:rsidRPr="00BB1379" w:rsidRDefault="00356599" w:rsidP="00B727BD">
      <w:pPr>
        <w:keepLines/>
        <w:widowControl w:val="0"/>
        <w:autoSpaceDE w:val="0"/>
        <w:autoSpaceDN w:val="0"/>
        <w:adjustRightInd w:val="0"/>
        <w:spacing w:before="100" w:beforeAutospacing="1" w:after="100" w:afterAutospacing="1"/>
        <w:ind w:left="720"/>
        <w:contextualSpacing/>
        <w:rPr>
          <w:rFonts w:asciiTheme="minorHAnsi" w:hAnsiTheme="minorHAnsi" w:cs="Arial"/>
          <w:sz w:val="20"/>
          <w:szCs w:val="20"/>
        </w:rPr>
      </w:pPr>
      <w:r w:rsidRPr="00BB1379">
        <w:rPr>
          <w:rFonts w:asciiTheme="minorHAnsi" w:hAnsiTheme="minorHAnsi" w:cs="Arial"/>
          <w:sz w:val="20"/>
          <w:szCs w:val="20"/>
        </w:rPr>
        <w:t>8.  Perform safe nursing skills related to the care of women, newborns and children in the lab setting.</w:t>
      </w:r>
    </w:p>
    <w:p w14:paraId="68FBCD66" w14:textId="77777777" w:rsidR="00B727BD" w:rsidRPr="00BB1379" w:rsidRDefault="00356599" w:rsidP="00BA11AB">
      <w:pPr>
        <w:keepLines/>
        <w:widowControl w:val="0"/>
        <w:autoSpaceDE w:val="0"/>
        <w:autoSpaceDN w:val="0"/>
        <w:adjustRightInd w:val="0"/>
        <w:spacing w:before="100" w:beforeAutospacing="1" w:after="100" w:afterAutospacing="1"/>
        <w:contextualSpacing/>
        <w:rPr>
          <w:rFonts w:asciiTheme="minorHAnsi" w:hAnsiTheme="minorHAnsi" w:cs="Arial"/>
          <w:b/>
          <w:i/>
          <w:sz w:val="20"/>
          <w:szCs w:val="20"/>
        </w:rPr>
      </w:pPr>
      <w:r w:rsidRPr="00BB1379">
        <w:rPr>
          <w:rFonts w:asciiTheme="minorHAnsi" w:hAnsiTheme="minorHAnsi" w:cs="Arial"/>
          <w:b/>
          <w:i/>
          <w:sz w:val="20"/>
          <w:szCs w:val="20"/>
        </w:rPr>
        <w:t>SLO:  PROFE</w:t>
      </w:r>
      <w:r w:rsidR="00B727BD" w:rsidRPr="00BB1379">
        <w:rPr>
          <w:rFonts w:asciiTheme="minorHAnsi" w:hAnsiTheme="minorHAnsi" w:cs="Arial"/>
          <w:b/>
          <w:i/>
          <w:sz w:val="20"/>
          <w:szCs w:val="20"/>
        </w:rPr>
        <w:t xml:space="preserve">SSIONAL IDENTITY AND BEHAVIORS </w:t>
      </w:r>
    </w:p>
    <w:p w14:paraId="1F03A8A2" w14:textId="77777777" w:rsidR="00356599" w:rsidRPr="00BB1379" w:rsidRDefault="00356599" w:rsidP="00B727BD">
      <w:pPr>
        <w:keepLines/>
        <w:widowControl w:val="0"/>
        <w:autoSpaceDE w:val="0"/>
        <w:autoSpaceDN w:val="0"/>
        <w:adjustRightInd w:val="0"/>
        <w:spacing w:before="100" w:beforeAutospacing="1" w:after="100" w:afterAutospacing="1"/>
        <w:ind w:left="720"/>
        <w:contextualSpacing/>
        <w:rPr>
          <w:rFonts w:asciiTheme="minorHAnsi" w:hAnsiTheme="minorHAnsi" w:cs="Arial"/>
          <w:b/>
          <w:i/>
          <w:sz w:val="20"/>
          <w:szCs w:val="20"/>
        </w:rPr>
      </w:pPr>
      <w:r w:rsidRPr="00BB1379">
        <w:rPr>
          <w:rFonts w:asciiTheme="minorHAnsi" w:hAnsiTheme="minorHAnsi" w:cs="Arial"/>
          <w:sz w:val="20"/>
          <w:szCs w:val="20"/>
        </w:rPr>
        <w:t>9.  Distinguish legal and ethical implications when caring for women, newborns, and children.</w:t>
      </w:r>
    </w:p>
    <w:p w14:paraId="6A691BE0" w14:textId="77777777" w:rsidR="00B727BD" w:rsidRPr="00BB1379" w:rsidRDefault="00356599" w:rsidP="00BA11AB">
      <w:pPr>
        <w:keepLines/>
        <w:widowControl w:val="0"/>
        <w:autoSpaceDE w:val="0"/>
        <w:autoSpaceDN w:val="0"/>
        <w:adjustRightInd w:val="0"/>
        <w:spacing w:before="100" w:beforeAutospacing="1" w:after="100" w:afterAutospacing="1"/>
        <w:contextualSpacing/>
        <w:rPr>
          <w:rFonts w:asciiTheme="minorHAnsi" w:hAnsiTheme="minorHAnsi" w:cs="Arial"/>
          <w:b/>
          <w:i/>
          <w:sz w:val="20"/>
          <w:szCs w:val="20"/>
        </w:rPr>
      </w:pPr>
      <w:r w:rsidRPr="00BB1379">
        <w:rPr>
          <w:rFonts w:asciiTheme="minorHAnsi" w:hAnsiTheme="minorHAnsi" w:cs="Arial"/>
          <w:b/>
          <w:i/>
          <w:sz w:val="20"/>
          <w:szCs w:val="20"/>
        </w:rPr>
        <w:t>SLO:  NURSING JUDGMENT/E</w:t>
      </w:r>
      <w:r w:rsidR="00B727BD" w:rsidRPr="00BB1379">
        <w:rPr>
          <w:rFonts w:asciiTheme="minorHAnsi" w:hAnsiTheme="minorHAnsi" w:cs="Arial"/>
          <w:b/>
          <w:i/>
          <w:sz w:val="20"/>
          <w:szCs w:val="20"/>
        </w:rPr>
        <w:t xml:space="preserve">VIDENCE BASED CARE </w:t>
      </w:r>
    </w:p>
    <w:p w14:paraId="5D5F5616" w14:textId="77777777" w:rsidR="00356599" w:rsidRPr="00BB1379" w:rsidRDefault="00356599" w:rsidP="00B727BD">
      <w:pPr>
        <w:keepLines/>
        <w:widowControl w:val="0"/>
        <w:autoSpaceDE w:val="0"/>
        <w:autoSpaceDN w:val="0"/>
        <w:adjustRightInd w:val="0"/>
        <w:spacing w:before="100" w:beforeAutospacing="1" w:after="100" w:afterAutospacing="1"/>
        <w:ind w:left="720"/>
        <w:contextualSpacing/>
        <w:rPr>
          <w:rFonts w:asciiTheme="minorHAnsi" w:hAnsiTheme="minorHAnsi" w:cs="Arial"/>
          <w:b/>
          <w:i/>
          <w:sz w:val="20"/>
          <w:szCs w:val="20"/>
        </w:rPr>
      </w:pPr>
      <w:r w:rsidRPr="00BB1379">
        <w:rPr>
          <w:rFonts w:asciiTheme="minorHAnsi" w:hAnsiTheme="minorHAnsi" w:cs="Arial"/>
          <w:sz w:val="20"/>
          <w:szCs w:val="20"/>
        </w:rPr>
        <w:t>10.  Apply knowledge of pharmacology, pathophysiology, and nutrition to the care of women, newborns and children with common health problems.</w:t>
      </w:r>
    </w:p>
    <w:p w14:paraId="2D76718B" w14:textId="77777777" w:rsidR="00B727BD" w:rsidRPr="00BB1379" w:rsidRDefault="00B727BD" w:rsidP="00B727BD">
      <w:pPr>
        <w:keepLines/>
        <w:widowControl w:val="0"/>
        <w:autoSpaceDE w:val="0"/>
        <w:autoSpaceDN w:val="0"/>
        <w:adjustRightInd w:val="0"/>
        <w:spacing w:before="100" w:beforeAutospacing="1" w:after="100" w:afterAutospacing="1"/>
        <w:ind w:left="720"/>
        <w:contextualSpacing/>
        <w:rPr>
          <w:rFonts w:asciiTheme="minorHAnsi" w:hAnsiTheme="minorHAnsi" w:cs="Arial"/>
          <w:b/>
          <w:i/>
          <w:sz w:val="20"/>
          <w:szCs w:val="20"/>
        </w:rPr>
      </w:pPr>
    </w:p>
    <w:p w14:paraId="33EEBC63" w14:textId="77777777" w:rsidR="00356599" w:rsidRPr="00BB1379" w:rsidRDefault="00356599" w:rsidP="00BA11AB">
      <w:pPr>
        <w:widowControl w:val="0"/>
        <w:autoSpaceDE w:val="0"/>
        <w:autoSpaceDN w:val="0"/>
        <w:adjustRightInd w:val="0"/>
        <w:spacing w:beforeAutospacing="1" w:after="0" w:afterAutospacing="1"/>
        <w:rPr>
          <w:rFonts w:asciiTheme="minorHAnsi" w:eastAsia="Times New Roman" w:hAnsiTheme="minorHAnsi" w:cs="Arial"/>
          <w:b/>
          <w:sz w:val="20"/>
          <w:szCs w:val="20"/>
          <w:u w:val="single"/>
        </w:rPr>
      </w:pPr>
      <w:r w:rsidRPr="00BB1379">
        <w:rPr>
          <w:rFonts w:asciiTheme="minorHAnsi" w:eastAsia="Times New Roman" w:hAnsiTheme="minorHAnsi" w:cs="Arial"/>
          <w:b/>
          <w:sz w:val="20"/>
          <w:szCs w:val="20"/>
          <w:u w:val="single"/>
        </w:rPr>
        <w:t xml:space="preserve">Topical Outlines: </w:t>
      </w:r>
    </w:p>
    <w:p w14:paraId="68BDE21A" w14:textId="77777777" w:rsidR="00356599" w:rsidRPr="00BB1379" w:rsidRDefault="00BE2F39" w:rsidP="008603A0">
      <w:pPr>
        <w:pStyle w:val="ListParagraph"/>
        <w:widowControl w:val="0"/>
        <w:numPr>
          <w:ilvl w:val="0"/>
          <w:numId w:val="19"/>
        </w:numPr>
        <w:autoSpaceDE w:val="0"/>
        <w:autoSpaceDN w:val="0"/>
        <w:adjustRightInd w:val="0"/>
        <w:spacing w:beforeAutospacing="1" w:after="0" w:afterAutospacing="1"/>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Reproduction</w:t>
      </w:r>
    </w:p>
    <w:p w14:paraId="5797EBDE" w14:textId="77777777" w:rsidR="00356599" w:rsidRPr="00BB1379" w:rsidRDefault="00356599" w:rsidP="008603A0">
      <w:pPr>
        <w:pStyle w:val="ListParagraph"/>
        <w:widowControl w:val="0"/>
        <w:numPr>
          <w:ilvl w:val="1"/>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sz w:val="20"/>
          <w:szCs w:val="20"/>
        </w:rPr>
        <w:t>Reproductive Health Care</w:t>
      </w:r>
    </w:p>
    <w:p w14:paraId="7A40771E" w14:textId="77777777" w:rsidR="00356599" w:rsidRPr="00BB1379" w:rsidRDefault="00356599" w:rsidP="008603A0">
      <w:pPr>
        <w:pStyle w:val="ListParagraph"/>
        <w:widowControl w:val="0"/>
        <w:numPr>
          <w:ilvl w:val="1"/>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sz w:val="20"/>
          <w:szCs w:val="20"/>
        </w:rPr>
        <w:t>Antepartum Care</w:t>
      </w:r>
    </w:p>
    <w:p w14:paraId="1626A114" w14:textId="77777777" w:rsidR="00356599" w:rsidRPr="00BB1379" w:rsidRDefault="00356599" w:rsidP="008603A0">
      <w:pPr>
        <w:pStyle w:val="ListParagraph"/>
        <w:widowControl w:val="0"/>
        <w:numPr>
          <w:ilvl w:val="1"/>
          <w:numId w:val="19"/>
        </w:numPr>
        <w:autoSpaceDE w:val="0"/>
        <w:autoSpaceDN w:val="0"/>
        <w:adjustRightInd w:val="0"/>
        <w:spacing w:before="100" w:beforeAutospacing="1" w:after="100" w:afterAutospacing="1"/>
        <w:rPr>
          <w:rFonts w:asciiTheme="minorHAnsi" w:eastAsia="Times New Roman" w:hAnsiTheme="minorHAnsi" w:cs="Arial"/>
          <w:sz w:val="20"/>
          <w:szCs w:val="20"/>
          <w:u w:val="single"/>
        </w:rPr>
      </w:pPr>
      <w:r w:rsidRPr="00BB1379">
        <w:rPr>
          <w:rFonts w:asciiTheme="minorHAnsi" w:eastAsia="Times New Roman" w:hAnsiTheme="minorHAnsi" w:cs="Arial"/>
          <w:sz w:val="20"/>
          <w:szCs w:val="20"/>
        </w:rPr>
        <w:t>Intra-partum Care</w:t>
      </w:r>
    </w:p>
    <w:p w14:paraId="62FE3463" w14:textId="77777777" w:rsidR="00356599" w:rsidRPr="00BB1379" w:rsidRDefault="00356599" w:rsidP="008603A0">
      <w:pPr>
        <w:pStyle w:val="ListParagraph"/>
        <w:widowControl w:val="0"/>
        <w:numPr>
          <w:ilvl w:val="1"/>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sz w:val="20"/>
          <w:szCs w:val="20"/>
        </w:rPr>
        <w:t>Post-Partum Care</w:t>
      </w:r>
    </w:p>
    <w:p w14:paraId="4D2C95AD" w14:textId="77777777" w:rsidR="00356599" w:rsidRPr="00BB1379" w:rsidRDefault="00356599" w:rsidP="008603A0">
      <w:pPr>
        <w:pStyle w:val="ListParagraph"/>
        <w:widowControl w:val="0"/>
        <w:numPr>
          <w:ilvl w:val="2"/>
          <w:numId w:val="19"/>
        </w:numPr>
        <w:autoSpaceDE w:val="0"/>
        <w:autoSpaceDN w:val="0"/>
        <w:adjustRightInd w:val="0"/>
        <w:spacing w:before="100" w:beforeAutospacing="1" w:after="100" w:afterAutospacing="1"/>
        <w:rPr>
          <w:rFonts w:asciiTheme="minorHAnsi" w:eastAsia="Times New Roman" w:hAnsiTheme="minorHAnsi" w:cs="Arial"/>
          <w:sz w:val="20"/>
          <w:szCs w:val="20"/>
          <w:u w:val="single"/>
        </w:rPr>
      </w:pPr>
      <w:r w:rsidRPr="00BB1379">
        <w:rPr>
          <w:rFonts w:asciiTheme="minorHAnsi" w:eastAsia="Times New Roman" w:hAnsiTheme="minorHAnsi" w:cs="Arial"/>
          <w:sz w:val="20"/>
          <w:szCs w:val="20"/>
        </w:rPr>
        <w:t>(LAB: Ante/Intra/Post-Partum)</w:t>
      </w:r>
    </w:p>
    <w:p w14:paraId="4276F446" w14:textId="77777777" w:rsidR="00356599" w:rsidRPr="00BB1379" w:rsidRDefault="00356599" w:rsidP="008603A0">
      <w:pPr>
        <w:pStyle w:val="ListParagraph"/>
        <w:widowControl w:val="0"/>
        <w:numPr>
          <w:ilvl w:val="0"/>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b/>
          <w:i/>
          <w:sz w:val="20"/>
          <w:szCs w:val="20"/>
        </w:rPr>
        <w:t xml:space="preserve">Professional Concept: </w:t>
      </w:r>
      <w:r w:rsidRPr="00BB1379">
        <w:rPr>
          <w:rFonts w:asciiTheme="minorHAnsi" w:eastAsia="Times New Roman" w:hAnsiTheme="minorHAnsi" w:cs="Arial"/>
          <w:sz w:val="20"/>
          <w:szCs w:val="20"/>
        </w:rPr>
        <w:t xml:space="preserve">Patient/Relationship Centered Care: </w:t>
      </w:r>
    </w:p>
    <w:p w14:paraId="688606E1" w14:textId="77777777" w:rsidR="00356599" w:rsidRPr="00BB1379" w:rsidRDefault="00356599" w:rsidP="008603A0">
      <w:pPr>
        <w:pStyle w:val="ListParagraph"/>
        <w:widowControl w:val="0"/>
        <w:numPr>
          <w:ilvl w:val="1"/>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sz w:val="20"/>
          <w:szCs w:val="20"/>
        </w:rPr>
        <w:t>Lifespan: Newborn Care</w:t>
      </w:r>
    </w:p>
    <w:p w14:paraId="78C2E3B1" w14:textId="77777777" w:rsidR="00356599" w:rsidRPr="00BB1379" w:rsidRDefault="00356599" w:rsidP="008603A0">
      <w:pPr>
        <w:pStyle w:val="ListParagraph"/>
        <w:widowControl w:val="0"/>
        <w:numPr>
          <w:ilvl w:val="2"/>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sz w:val="20"/>
          <w:szCs w:val="20"/>
        </w:rPr>
        <w:t>(LAB: Newborn)</w:t>
      </w:r>
    </w:p>
    <w:p w14:paraId="67A5E41A" w14:textId="77777777" w:rsidR="00356599" w:rsidRPr="00BB1379" w:rsidRDefault="00356599" w:rsidP="008603A0">
      <w:pPr>
        <w:pStyle w:val="ListParagraph"/>
        <w:widowControl w:val="0"/>
        <w:numPr>
          <w:ilvl w:val="1"/>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sz w:val="20"/>
          <w:szCs w:val="20"/>
        </w:rPr>
        <w:t>Lifespan: Pediatric Nursing</w:t>
      </w:r>
    </w:p>
    <w:p w14:paraId="622C9B60" w14:textId="77777777" w:rsidR="00356599" w:rsidRPr="00BB1379" w:rsidRDefault="00356599" w:rsidP="008603A0">
      <w:pPr>
        <w:pStyle w:val="ListParagraph"/>
        <w:widowControl w:val="0"/>
        <w:numPr>
          <w:ilvl w:val="2"/>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sz w:val="20"/>
          <w:szCs w:val="20"/>
        </w:rPr>
        <w:t>(LAB: Pediatrics)</w:t>
      </w:r>
    </w:p>
    <w:p w14:paraId="64519B39" w14:textId="77777777" w:rsidR="00356599" w:rsidRPr="00BB1379" w:rsidRDefault="00356599" w:rsidP="008603A0">
      <w:pPr>
        <w:pStyle w:val="ListParagraph"/>
        <w:widowControl w:val="0"/>
        <w:numPr>
          <w:ilvl w:val="0"/>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b/>
          <w:i/>
          <w:sz w:val="20"/>
          <w:szCs w:val="20"/>
        </w:rPr>
        <w:t xml:space="preserve">Professional Concept: </w:t>
      </w:r>
      <w:r w:rsidRPr="00BB1379">
        <w:rPr>
          <w:rFonts w:asciiTheme="minorHAnsi" w:eastAsia="Times New Roman" w:hAnsiTheme="minorHAnsi" w:cs="Arial"/>
          <w:sz w:val="20"/>
          <w:szCs w:val="20"/>
        </w:rPr>
        <w:t>Safety</w:t>
      </w:r>
    </w:p>
    <w:p w14:paraId="29BCC262" w14:textId="77777777" w:rsidR="00356599" w:rsidRPr="00BB1379" w:rsidRDefault="00356599" w:rsidP="008603A0">
      <w:pPr>
        <w:pStyle w:val="ListParagraph"/>
        <w:widowControl w:val="0"/>
        <w:numPr>
          <w:ilvl w:val="1"/>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sz w:val="20"/>
          <w:szCs w:val="20"/>
        </w:rPr>
        <w:t>Pediatric Emergencies/Accidental Injuries</w:t>
      </w:r>
    </w:p>
    <w:p w14:paraId="4979F9ED" w14:textId="77777777" w:rsidR="00356599" w:rsidRPr="00BB1379" w:rsidRDefault="00BE2F39" w:rsidP="008603A0">
      <w:pPr>
        <w:pStyle w:val="ListParagraph"/>
        <w:widowControl w:val="0"/>
        <w:numPr>
          <w:ilvl w:val="0"/>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Fluid and Electrolytes</w:t>
      </w:r>
    </w:p>
    <w:p w14:paraId="6775C825" w14:textId="77777777" w:rsidR="00356599" w:rsidRPr="00BB1379" w:rsidRDefault="00356599" w:rsidP="008603A0">
      <w:pPr>
        <w:pStyle w:val="ListParagraph"/>
        <w:widowControl w:val="0"/>
        <w:numPr>
          <w:ilvl w:val="1"/>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sz w:val="20"/>
          <w:szCs w:val="20"/>
        </w:rPr>
        <w:t>Pediatric</w:t>
      </w:r>
    </w:p>
    <w:p w14:paraId="2C8C257C" w14:textId="77777777" w:rsidR="00356599" w:rsidRPr="00BB1379" w:rsidRDefault="00BE2F39" w:rsidP="008603A0">
      <w:pPr>
        <w:pStyle w:val="ListParagraph"/>
        <w:widowControl w:val="0"/>
        <w:numPr>
          <w:ilvl w:val="0"/>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Gas Exchange</w:t>
      </w:r>
    </w:p>
    <w:p w14:paraId="1786CB0F" w14:textId="77777777" w:rsidR="00356599" w:rsidRPr="00BB1379" w:rsidRDefault="00356599" w:rsidP="008603A0">
      <w:pPr>
        <w:pStyle w:val="ListParagraph"/>
        <w:widowControl w:val="0"/>
        <w:numPr>
          <w:ilvl w:val="1"/>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sz w:val="20"/>
          <w:szCs w:val="20"/>
        </w:rPr>
        <w:t>Pediatric</w:t>
      </w:r>
    </w:p>
    <w:p w14:paraId="2928BD17" w14:textId="77777777" w:rsidR="00356599" w:rsidRPr="00BB1379" w:rsidRDefault="00BE2F39" w:rsidP="008603A0">
      <w:pPr>
        <w:pStyle w:val="ListParagraph"/>
        <w:widowControl w:val="0"/>
        <w:numPr>
          <w:ilvl w:val="0"/>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Perfusion/Clotting</w:t>
      </w:r>
    </w:p>
    <w:p w14:paraId="1AEAEF81" w14:textId="77777777" w:rsidR="00356599" w:rsidRPr="00BB1379" w:rsidRDefault="00356599" w:rsidP="008603A0">
      <w:pPr>
        <w:pStyle w:val="ListParagraph"/>
        <w:widowControl w:val="0"/>
        <w:numPr>
          <w:ilvl w:val="1"/>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sz w:val="20"/>
          <w:szCs w:val="20"/>
        </w:rPr>
        <w:t>Pediatric</w:t>
      </w:r>
    </w:p>
    <w:p w14:paraId="41F2DAAA" w14:textId="77777777" w:rsidR="00356599" w:rsidRPr="00BB1379" w:rsidRDefault="00BE2F39" w:rsidP="008603A0">
      <w:pPr>
        <w:pStyle w:val="ListParagraph"/>
        <w:widowControl w:val="0"/>
        <w:numPr>
          <w:ilvl w:val="0"/>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Metabolism/Glucose Regulation</w:t>
      </w:r>
    </w:p>
    <w:p w14:paraId="1CBB8B72" w14:textId="77777777" w:rsidR="00356599" w:rsidRPr="00BB1379" w:rsidRDefault="00356599" w:rsidP="008603A0">
      <w:pPr>
        <w:pStyle w:val="ListParagraph"/>
        <w:widowControl w:val="0"/>
        <w:numPr>
          <w:ilvl w:val="1"/>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sz w:val="20"/>
          <w:szCs w:val="20"/>
        </w:rPr>
        <w:t>Pediatric</w:t>
      </w:r>
    </w:p>
    <w:p w14:paraId="61E1462A" w14:textId="77777777" w:rsidR="00356599" w:rsidRPr="00BB1379" w:rsidRDefault="00BE2F39" w:rsidP="008603A0">
      <w:pPr>
        <w:pStyle w:val="ListParagraph"/>
        <w:widowControl w:val="0"/>
        <w:numPr>
          <w:ilvl w:val="0"/>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Intracranial Regulation/Sensory Perception</w:t>
      </w:r>
    </w:p>
    <w:p w14:paraId="1A4DAA7A" w14:textId="77777777" w:rsidR="00356599" w:rsidRPr="00BB1379" w:rsidRDefault="00356599" w:rsidP="008603A0">
      <w:pPr>
        <w:pStyle w:val="ListParagraph"/>
        <w:widowControl w:val="0"/>
        <w:numPr>
          <w:ilvl w:val="1"/>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sz w:val="20"/>
          <w:szCs w:val="20"/>
        </w:rPr>
        <w:t>Pediatric</w:t>
      </w:r>
    </w:p>
    <w:p w14:paraId="3091CF68" w14:textId="77777777" w:rsidR="00356599" w:rsidRPr="00BB1379" w:rsidRDefault="00BE2F39" w:rsidP="008603A0">
      <w:pPr>
        <w:pStyle w:val="ListParagraph"/>
        <w:widowControl w:val="0"/>
        <w:numPr>
          <w:ilvl w:val="0"/>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Immunity/Inflammation/Infection</w:t>
      </w:r>
    </w:p>
    <w:p w14:paraId="64CE8E63" w14:textId="77777777" w:rsidR="00356599" w:rsidRPr="00BB1379" w:rsidRDefault="00356599" w:rsidP="008603A0">
      <w:pPr>
        <w:pStyle w:val="ListParagraph"/>
        <w:widowControl w:val="0"/>
        <w:numPr>
          <w:ilvl w:val="1"/>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sz w:val="20"/>
          <w:szCs w:val="20"/>
        </w:rPr>
        <w:t>Pediatrics</w:t>
      </w:r>
    </w:p>
    <w:p w14:paraId="6339625A" w14:textId="77777777" w:rsidR="00356599" w:rsidRPr="00BB1379" w:rsidRDefault="00BE2F39" w:rsidP="008603A0">
      <w:pPr>
        <w:pStyle w:val="ListParagraph"/>
        <w:widowControl w:val="0"/>
        <w:numPr>
          <w:ilvl w:val="0"/>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Tissue Integrity</w:t>
      </w:r>
    </w:p>
    <w:p w14:paraId="2B7EF03C" w14:textId="77777777" w:rsidR="00356599" w:rsidRPr="00BB1379" w:rsidRDefault="00356599" w:rsidP="008603A0">
      <w:pPr>
        <w:pStyle w:val="ListParagraph"/>
        <w:widowControl w:val="0"/>
        <w:numPr>
          <w:ilvl w:val="1"/>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sz w:val="20"/>
          <w:szCs w:val="20"/>
        </w:rPr>
        <w:t>Pediatrics</w:t>
      </w:r>
    </w:p>
    <w:p w14:paraId="3FD309F6" w14:textId="77777777" w:rsidR="00356599" w:rsidRPr="00BB1379" w:rsidRDefault="00BE2F39" w:rsidP="008603A0">
      <w:pPr>
        <w:pStyle w:val="ListParagraph"/>
        <w:widowControl w:val="0"/>
        <w:numPr>
          <w:ilvl w:val="0"/>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Mobility</w:t>
      </w:r>
    </w:p>
    <w:p w14:paraId="1E31E5E1" w14:textId="77777777" w:rsidR="00356599" w:rsidRPr="00BB1379" w:rsidRDefault="00356599" w:rsidP="008603A0">
      <w:pPr>
        <w:pStyle w:val="ListParagraph"/>
        <w:widowControl w:val="0"/>
        <w:numPr>
          <w:ilvl w:val="1"/>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sz w:val="20"/>
          <w:szCs w:val="20"/>
        </w:rPr>
        <w:t>Pediatrics</w:t>
      </w:r>
    </w:p>
    <w:p w14:paraId="7B4CB576" w14:textId="77777777" w:rsidR="00356599" w:rsidRPr="00BB1379" w:rsidRDefault="00BE2F39" w:rsidP="008603A0">
      <w:pPr>
        <w:pStyle w:val="ListParagraph"/>
        <w:widowControl w:val="0"/>
        <w:numPr>
          <w:ilvl w:val="0"/>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Digestion</w:t>
      </w:r>
    </w:p>
    <w:p w14:paraId="48DA7012" w14:textId="77777777" w:rsidR="00356599" w:rsidRPr="00BB1379" w:rsidRDefault="00356599" w:rsidP="003512E8">
      <w:pPr>
        <w:pStyle w:val="ListParagraph"/>
        <w:widowControl w:val="0"/>
        <w:numPr>
          <w:ilvl w:val="1"/>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sz w:val="20"/>
          <w:szCs w:val="20"/>
        </w:rPr>
        <w:t>Pediatrics</w:t>
      </w:r>
    </w:p>
    <w:p w14:paraId="7F0A3448" w14:textId="77777777" w:rsidR="00356599" w:rsidRPr="00BB1379" w:rsidRDefault="00BE2F39" w:rsidP="008603A0">
      <w:pPr>
        <w:pStyle w:val="ListParagraph"/>
        <w:widowControl w:val="0"/>
        <w:numPr>
          <w:ilvl w:val="0"/>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Elimination</w:t>
      </w:r>
    </w:p>
    <w:p w14:paraId="4584B4E1" w14:textId="77777777" w:rsidR="00356599" w:rsidRPr="00BB1379" w:rsidRDefault="00356599" w:rsidP="008603A0">
      <w:pPr>
        <w:pStyle w:val="ListParagraph"/>
        <w:widowControl w:val="0"/>
        <w:numPr>
          <w:ilvl w:val="1"/>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sz w:val="20"/>
          <w:szCs w:val="20"/>
        </w:rPr>
        <w:lastRenderedPageBreak/>
        <w:t>Pediatrics</w:t>
      </w:r>
    </w:p>
    <w:p w14:paraId="0F1BE5FF" w14:textId="77777777" w:rsidR="00356599" w:rsidRPr="00BB1379" w:rsidRDefault="00BE2F39" w:rsidP="008603A0">
      <w:pPr>
        <w:pStyle w:val="ListParagraph"/>
        <w:widowControl w:val="0"/>
        <w:numPr>
          <w:ilvl w:val="0"/>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b/>
          <w:i/>
          <w:sz w:val="20"/>
          <w:szCs w:val="20"/>
        </w:rPr>
        <w:t xml:space="preserve">HEALTH AND ILLNESS CONCEPT:  </w:t>
      </w:r>
      <w:r w:rsidR="00356599" w:rsidRPr="00BB1379">
        <w:rPr>
          <w:rFonts w:asciiTheme="minorHAnsi" w:eastAsia="Times New Roman" w:hAnsiTheme="minorHAnsi" w:cs="Arial"/>
          <w:sz w:val="20"/>
          <w:szCs w:val="20"/>
        </w:rPr>
        <w:t>Psychosocial Integrity</w:t>
      </w:r>
    </w:p>
    <w:p w14:paraId="3C531B56" w14:textId="77777777" w:rsidR="00356599" w:rsidRPr="00BB1379" w:rsidRDefault="00356599" w:rsidP="008603A0">
      <w:pPr>
        <w:pStyle w:val="ListParagraph"/>
        <w:widowControl w:val="0"/>
        <w:numPr>
          <w:ilvl w:val="1"/>
          <w:numId w:val="19"/>
        </w:numPr>
        <w:autoSpaceDE w:val="0"/>
        <w:autoSpaceDN w:val="0"/>
        <w:adjustRightInd w:val="0"/>
        <w:spacing w:beforeAutospacing="1" w:after="0" w:afterAutospacing="1"/>
        <w:rPr>
          <w:rFonts w:asciiTheme="minorHAnsi" w:eastAsia="Times New Roman" w:hAnsiTheme="minorHAnsi" w:cs="Arial"/>
          <w:sz w:val="20"/>
          <w:szCs w:val="20"/>
          <w:u w:val="single"/>
        </w:rPr>
      </w:pPr>
      <w:r w:rsidRPr="00BB1379">
        <w:rPr>
          <w:rFonts w:asciiTheme="minorHAnsi" w:eastAsia="Times New Roman" w:hAnsiTheme="minorHAnsi" w:cs="Arial"/>
          <w:sz w:val="20"/>
          <w:szCs w:val="20"/>
        </w:rPr>
        <w:t>Psychiatric Disorders of Children and Adolescents</w:t>
      </w:r>
    </w:p>
    <w:p w14:paraId="5B4C98D1" w14:textId="77777777" w:rsidR="00356599" w:rsidRPr="00BB1379" w:rsidRDefault="00356599" w:rsidP="00BA11AB">
      <w:pPr>
        <w:pStyle w:val="Heading2"/>
        <w:spacing w:line="276" w:lineRule="auto"/>
        <w:rPr>
          <w:rFonts w:asciiTheme="minorHAnsi" w:hAnsiTheme="minorHAnsi"/>
          <w:sz w:val="20"/>
          <w:szCs w:val="20"/>
        </w:rPr>
      </w:pPr>
      <w:r w:rsidRPr="00BB1379">
        <w:rPr>
          <w:rFonts w:asciiTheme="minorHAnsi" w:hAnsiTheme="minorHAnsi" w:cs="Arial"/>
          <w:sz w:val="20"/>
          <w:szCs w:val="20"/>
        </w:rPr>
        <w:br w:type="page"/>
      </w:r>
      <w:bookmarkStart w:id="42" w:name="_Toc347749539"/>
      <w:bookmarkStart w:id="43" w:name="_Toc399394551"/>
      <w:r w:rsidRPr="00BB1379">
        <w:rPr>
          <w:rFonts w:asciiTheme="minorHAnsi" w:hAnsiTheme="minorHAnsi"/>
          <w:sz w:val="20"/>
          <w:szCs w:val="20"/>
        </w:rPr>
        <w:lastRenderedPageBreak/>
        <w:t>PN 230 - Transition to Practice</w:t>
      </w:r>
      <w:bookmarkEnd w:id="42"/>
      <w:bookmarkEnd w:id="43"/>
    </w:p>
    <w:p w14:paraId="6F21BAEE" w14:textId="0D00E118" w:rsidR="006352A8" w:rsidRPr="00BB1379" w:rsidRDefault="006352A8" w:rsidP="00334ED5">
      <w:pPr>
        <w:keepLines/>
        <w:widowControl w:val="0"/>
        <w:autoSpaceDE w:val="0"/>
        <w:autoSpaceDN w:val="0"/>
        <w:adjustRightInd w:val="0"/>
        <w:spacing w:beforeAutospacing="1" w:afterAutospacing="1"/>
        <w:contextualSpacing/>
        <w:jc w:val="center"/>
        <w:rPr>
          <w:rFonts w:asciiTheme="minorHAnsi" w:eastAsia="Times New Roman" w:hAnsiTheme="minorHAnsi" w:cs="Arial"/>
          <w:strike/>
        </w:rPr>
      </w:pPr>
      <w:r w:rsidRPr="00BB1379">
        <w:rPr>
          <w:rFonts w:asciiTheme="minorHAnsi" w:hAnsiTheme="minorHAnsi"/>
          <w:sz w:val="20"/>
          <w:szCs w:val="20"/>
        </w:rPr>
        <w:t>PN 230 - Transition to Practice</w:t>
      </w:r>
    </w:p>
    <w:p w14:paraId="7C0D358B" w14:textId="77777777" w:rsidR="006352A8" w:rsidRPr="00BB1379" w:rsidRDefault="006352A8" w:rsidP="006352A8">
      <w:pPr>
        <w:keepLines/>
        <w:widowControl w:val="0"/>
        <w:autoSpaceDE w:val="0"/>
        <w:autoSpaceDN w:val="0"/>
        <w:adjustRightInd w:val="0"/>
        <w:spacing w:beforeAutospacing="1" w:afterAutospacing="1"/>
        <w:contextualSpacing/>
        <w:rPr>
          <w:rFonts w:asciiTheme="minorHAnsi" w:eastAsia="Times New Roman" w:hAnsiTheme="minorHAnsi" w:cs="Arial"/>
          <w:strike/>
        </w:rPr>
      </w:pPr>
    </w:p>
    <w:p w14:paraId="21CC03B8" w14:textId="77777777" w:rsidR="006352A8" w:rsidRPr="00BB1379" w:rsidRDefault="006352A8" w:rsidP="006352A8">
      <w:pPr>
        <w:keepLines/>
        <w:widowControl w:val="0"/>
        <w:autoSpaceDE w:val="0"/>
        <w:autoSpaceDN w:val="0"/>
        <w:adjustRightInd w:val="0"/>
        <w:spacing w:beforeAutospacing="1" w:afterAutospacing="1"/>
        <w:contextualSpacing/>
        <w:rPr>
          <w:rFonts w:asciiTheme="minorHAnsi" w:eastAsia="Times New Roman" w:hAnsiTheme="minorHAnsi" w:cs="Arial"/>
          <w:b/>
          <w:sz w:val="20"/>
          <w:szCs w:val="20"/>
        </w:rPr>
      </w:pPr>
      <w:r w:rsidRPr="00BB1379">
        <w:rPr>
          <w:rFonts w:asciiTheme="minorHAnsi" w:eastAsia="Times New Roman" w:hAnsiTheme="minorHAnsi" w:cs="Arial"/>
          <w:b/>
          <w:sz w:val="20"/>
          <w:szCs w:val="20"/>
        </w:rPr>
        <w:t>Suggested Credits</w:t>
      </w:r>
    </w:p>
    <w:p w14:paraId="2AB764D0" w14:textId="77777777" w:rsidR="006352A8" w:rsidRPr="00BB1379" w:rsidRDefault="006352A8" w:rsidP="006352A8">
      <w:pPr>
        <w:keepLines/>
        <w:widowControl w:val="0"/>
        <w:autoSpaceDE w:val="0"/>
        <w:autoSpaceDN w:val="0"/>
        <w:adjustRightInd w:val="0"/>
        <w:spacing w:beforeAutospacing="1" w:afterAutospacing="1"/>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Total Credit/Contact Hours: 1.00</w:t>
      </w:r>
    </w:p>
    <w:p w14:paraId="58A35787" w14:textId="77777777" w:rsidR="006352A8" w:rsidRPr="00BB1379" w:rsidRDefault="006352A8" w:rsidP="006352A8">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Theory Credit/Contact Hours: 1.00</w:t>
      </w:r>
    </w:p>
    <w:p w14:paraId="0D61B954" w14:textId="77777777" w:rsidR="006352A8" w:rsidRPr="00BB1379" w:rsidRDefault="006352A8" w:rsidP="006352A8">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16"/>
          <w:szCs w:val="16"/>
        </w:rPr>
      </w:pPr>
    </w:p>
    <w:p w14:paraId="790F727A" w14:textId="77777777" w:rsidR="006352A8" w:rsidRPr="00BB1379" w:rsidRDefault="006352A8" w:rsidP="006352A8">
      <w:pPr>
        <w:keepLines/>
        <w:widowControl w:val="0"/>
        <w:autoSpaceDE w:val="0"/>
        <w:autoSpaceDN w:val="0"/>
        <w:adjustRightInd w:val="0"/>
        <w:spacing w:beforeAutospacing="1" w:afterAutospacing="1"/>
        <w:contextualSpacing/>
        <w:rPr>
          <w:rFonts w:asciiTheme="minorHAnsi" w:eastAsia="Times New Roman" w:hAnsiTheme="minorHAnsi" w:cs="Arial"/>
          <w:b/>
          <w:sz w:val="20"/>
          <w:szCs w:val="20"/>
        </w:rPr>
      </w:pPr>
      <w:r w:rsidRPr="00BB1379">
        <w:rPr>
          <w:rFonts w:asciiTheme="minorHAnsi" w:eastAsia="Times New Roman" w:hAnsiTheme="minorHAnsi" w:cs="Arial"/>
          <w:b/>
          <w:sz w:val="20"/>
          <w:szCs w:val="20"/>
        </w:rPr>
        <w:t>Suggested Credits</w:t>
      </w:r>
    </w:p>
    <w:p w14:paraId="60A79D8B" w14:textId="77777777" w:rsidR="006352A8" w:rsidRPr="00BB1379" w:rsidRDefault="006352A8" w:rsidP="006352A8">
      <w:pPr>
        <w:keepLines/>
        <w:widowControl w:val="0"/>
        <w:autoSpaceDE w:val="0"/>
        <w:autoSpaceDN w:val="0"/>
        <w:adjustRightInd w:val="0"/>
        <w:spacing w:beforeAutospacing="1" w:afterAutospacing="1"/>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Total Credit/Contact Hours: 1.00</w:t>
      </w:r>
    </w:p>
    <w:p w14:paraId="1953B4A4" w14:textId="77777777" w:rsidR="006352A8" w:rsidRPr="00BB1379" w:rsidRDefault="006352A8" w:rsidP="006352A8">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Theory Credit/Contact Hours: 1.00</w:t>
      </w:r>
    </w:p>
    <w:p w14:paraId="3B45B492" w14:textId="77777777" w:rsidR="006352A8" w:rsidRPr="00BB1379" w:rsidRDefault="006352A8" w:rsidP="006352A8">
      <w:pPr>
        <w:keepLines/>
        <w:widowControl w:val="0"/>
        <w:autoSpaceDE w:val="0"/>
        <w:autoSpaceDN w:val="0"/>
        <w:adjustRightInd w:val="0"/>
        <w:spacing w:beforeAutospacing="1" w:afterAutospacing="1"/>
        <w:ind w:left="1500"/>
        <w:contextualSpacing/>
        <w:rPr>
          <w:rFonts w:asciiTheme="minorHAnsi" w:eastAsia="Times New Roman" w:hAnsiTheme="minorHAnsi" w:cs="Arial"/>
          <w:sz w:val="20"/>
          <w:szCs w:val="20"/>
        </w:rPr>
      </w:pPr>
    </w:p>
    <w:p w14:paraId="7C2D1954" w14:textId="77777777" w:rsidR="006352A8" w:rsidRPr="00BB1379" w:rsidRDefault="006352A8" w:rsidP="006352A8">
      <w:pPr>
        <w:keepLines/>
        <w:widowControl w:val="0"/>
        <w:autoSpaceDE w:val="0"/>
        <w:autoSpaceDN w:val="0"/>
        <w:adjustRightInd w:val="0"/>
        <w:spacing w:beforeAutospacing="1" w:afterAutospacing="1"/>
        <w:contextualSpacing/>
        <w:rPr>
          <w:rFonts w:asciiTheme="minorHAnsi" w:eastAsia="Times New Roman" w:hAnsiTheme="minorHAnsi" w:cs="Arial"/>
          <w:sz w:val="20"/>
          <w:szCs w:val="20"/>
          <w:u w:val="single"/>
        </w:rPr>
      </w:pPr>
      <w:r w:rsidRPr="00BB1379">
        <w:rPr>
          <w:rFonts w:asciiTheme="minorHAnsi" w:eastAsia="Times New Roman" w:hAnsiTheme="minorHAnsi" w:cs="Arial"/>
          <w:b/>
          <w:sz w:val="20"/>
          <w:szCs w:val="20"/>
          <w:u w:val="single"/>
        </w:rPr>
        <w:t>Course Description:</w:t>
      </w:r>
    </w:p>
    <w:p w14:paraId="6931B8FA" w14:textId="77777777" w:rsidR="006352A8" w:rsidRPr="00BB1379" w:rsidRDefault="006352A8" w:rsidP="006352A8">
      <w:pPr>
        <w:keepLines/>
        <w:widowControl w:val="0"/>
        <w:autoSpaceDE w:val="0"/>
        <w:autoSpaceDN w:val="0"/>
        <w:adjustRightInd w:val="0"/>
        <w:spacing w:beforeAutospacing="1" w:afterAutospacing="1"/>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 xml:space="preserve">This course facilitates the transition of the student to the LPN role and to the workplace. Concepts related to career development options that enhance career mobility are reviewed. Standards of practice and the importance of practicing according to state regulations and statutes for the scope of practice for the LPN are examined. </w:t>
      </w:r>
    </w:p>
    <w:p w14:paraId="33924CA0" w14:textId="77777777" w:rsidR="006352A8" w:rsidRPr="00BB1379" w:rsidRDefault="006352A8" w:rsidP="006352A8">
      <w:pPr>
        <w:keepLines/>
        <w:widowControl w:val="0"/>
        <w:autoSpaceDE w:val="0"/>
        <w:autoSpaceDN w:val="0"/>
        <w:adjustRightInd w:val="0"/>
        <w:spacing w:beforeAutospacing="1" w:afterAutospacing="1"/>
        <w:contextualSpacing/>
        <w:rPr>
          <w:rFonts w:asciiTheme="minorHAnsi" w:eastAsia="Times New Roman" w:hAnsiTheme="minorHAnsi" w:cs="Arial"/>
          <w:sz w:val="20"/>
          <w:szCs w:val="20"/>
        </w:rPr>
      </w:pPr>
    </w:p>
    <w:p w14:paraId="0E926EFE" w14:textId="77777777" w:rsidR="006352A8" w:rsidRPr="00BB1379" w:rsidRDefault="006352A8" w:rsidP="006352A8">
      <w:pPr>
        <w:keepLines/>
        <w:widowControl w:val="0"/>
        <w:autoSpaceDE w:val="0"/>
        <w:autoSpaceDN w:val="0"/>
        <w:adjustRightInd w:val="0"/>
        <w:spacing w:beforeAutospacing="1" w:afterAutospacing="1"/>
        <w:contextualSpacing/>
        <w:rPr>
          <w:rFonts w:asciiTheme="minorHAnsi" w:eastAsia="Times New Roman" w:hAnsiTheme="minorHAnsi" w:cs="Arial"/>
          <w:sz w:val="20"/>
          <w:szCs w:val="20"/>
        </w:rPr>
      </w:pPr>
      <w:r w:rsidRPr="00BB1379">
        <w:rPr>
          <w:rFonts w:asciiTheme="minorHAnsi" w:eastAsia="Times New Roman" w:hAnsiTheme="minorHAnsi" w:cs="Arial"/>
          <w:b/>
          <w:sz w:val="20"/>
          <w:szCs w:val="20"/>
        </w:rPr>
        <w:t>SUGGESTED TOPICS TO INCLUDE</w:t>
      </w:r>
      <w:r w:rsidRPr="00BB1379">
        <w:rPr>
          <w:rFonts w:asciiTheme="minorHAnsi" w:eastAsia="Times New Roman" w:hAnsiTheme="minorHAnsi" w:cs="Arial"/>
          <w:sz w:val="20"/>
          <w:szCs w:val="20"/>
        </w:rPr>
        <w:t>:</w:t>
      </w:r>
    </w:p>
    <w:p w14:paraId="22B8CA16" w14:textId="77777777" w:rsidR="006352A8" w:rsidRPr="00BB1379" w:rsidRDefault="006352A8" w:rsidP="006352A8">
      <w:pPr>
        <w:keepLines/>
        <w:widowControl w:val="0"/>
        <w:autoSpaceDE w:val="0"/>
        <w:autoSpaceDN w:val="0"/>
        <w:adjustRightInd w:val="0"/>
        <w:spacing w:beforeAutospacing="1" w:afterAutospacing="1"/>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 xml:space="preserve">Transition to practice, transition to the workplace, ethical and legal issues, assigning and monitoring patient assignments, teamwork and collaboration,  recognizing sources of conflict,  quality improvement, career development, and lifelong learning. </w:t>
      </w:r>
    </w:p>
    <w:p w14:paraId="262D703B" w14:textId="77777777" w:rsidR="006352A8" w:rsidRPr="00BB1379" w:rsidRDefault="006352A8" w:rsidP="006352A8">
      <w:pPr>
        <w:keepLines/>
        <w:widowControl w:val="0"/>
        <w:autoSpaceDE w:val="0"/>
        <w:autoSpaceDN w:val="0"/>
        <w:adjustRightInd w:val="0"/>
        <w:spacing w:beforeAutospacing="1" w:afterAutospacing="1"/>
        <w:contextualSpacing/>
        <w:rPr>
          <w:rFonts w:asciiTheme="minorHAnsi" w:eastAsia="Times New Roman" w:hAnsiTheme="minorHAnsi" w:cs="Arial"/>
          <w:sz w:val="20"/>
          <w:szCs w:val="20"/>
        </w:rPr>
      </w:pPr>
    </w:p>
    <w:p w14:paraId="383750CA" w14:textId="77777777" w:rsidR="006352A8" w:rsidRPr="00BB1379" w:rsidRDefault="006352A8" w:rsidP="006352A8">
      <w:pPr>
        <w:keepLines/>
        <w:widowControl w:val="0"/>
        <w:autoSpaceDE w:val="0"/>
        <w:autoSpaceDN w:val="0"/>
        <w:adjustRightInd w:val="0"/>
        <w:spacing w:beforeAutospacing="1" w:afterAutospacing="1"/>
        <w:contextualSpacing/>
        <w:rPr>
          <w:rFonts w:asciiTheme="minorHAnsi" w:eastAsia="Times New Roman" w:hAnsiTheme="minorHAnsi" w:cs="Arial"/>
          <w:b/>
          <w:sz w:val="20"/>
          <w:szCs w:val="20"/>
          <w:u w:val="single"/>
        </w:rPr>
      </w:pPr>
      <w:r w:rsidRPr="00BB1379">
        <w:rPr>
          <w:rFonts w:asciiTheme="minorHAnsi" w:eastAsia="Times New Roman" w:hAnsiTheme="minorHAnsi" w:cs="Arial"/>
          <w:b/>
          <w:sz w:val="20"/>
          <w:szCs w:val="20"/>
          <w:u w:val="single"/>
        </w:rPr>
        <w:t>Course Outcomes:</w:t>
      </w:r>
    </w:p>
    <w:p w14:paraId="3D23288E" w14:textId="77777777" w:rsidR="006352A8" w:rsidRPr="00BB1379" w:rsidRDefault="006352A8" w:rsidP="006352A8">
      <w:pPr>
        <w:keepLines/>
        <w:widowControl w:val="0"/>
        <w:autoSpaceDE w:val="0"/>
        <w:autoSpaceDN w:val="0"/>
        <w:adjustRightInd w:val="0"/>
        <w:spacing w:beforeAutospacing="1" w:afterAutospacing="1"/>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t>SLO:  PROFESSIONAL INTEGRITY AND BEHAVIORS</w:t>
      </w:r>
    </w:p>
    <w:p w14:paraId="08D79AE4" w14:textId="1B8B5121" w:rsidR="006352A8" w:rsidRPr="00BB1379" w:rsidRDefault="006352A8" w:rsidP="003512E8">
      <w:pPr>
        <w:keepLines/>
        <w:widowControl w:val="0"/>
        <w:autoSpaceDE w:val="0"/>
        <w:autoSpaceDN w:val="0"/>
        <w:adjustRightInd w:val="0"/>
        <w:spacing w:beforeAutospacing="1"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1.  </w:t>
      </w:r>
      <w:r w:rsidRPr="00BB1379">
        <w:rPr>
          <w:rFonts w:asciiTheme="minorHAnsi" w:eastAsia="Times New Roman" w:hAnsiTheme="minorHAnsi" w:cs="Arial"/>
          <w:sz w:val="20"/>
          <w:szCs w:val="20"/>
        </w:rPr>
        <w:t>Develop a plan which inc</w:t>
      </w:r>
      <w:r w:rsidR="00CB12C0" w:rsidRPr="00BB1379">
        <w:rPr>
          <w:rFonts w:asciiTheme="minorHAnsi" w:eastAsia="Times New Roman" w:hAnsiTheme="minorHAnsi" w:cs="Arial"/>
          <w:sz w:val="20"/>
          <w:szCs w:val="20"/>
        </w:rPr>
        <w:t xml:space="preserve">ludes strategies and resources which </w:t>
      </w:r>
      <w:r w:rsidRPr="00BB1379">
        <w:rPr>
          <w:rFonts w:asciiTheme="minorHAnsi" w:eastAsia="Times New Roman" w:hAnsiTheme="minorHAnsi" w:cs="Arial"/>
          <w:sz w:val="20"/>
          <w:szCs w:val="20"/>
        </w:rPr>
        <w:t>demonstrate the importance of seeking lifelong, continuous learning for one's self as a LPN.</w:t>
      </w:r>
    </w:p>
    <w:p w14:paraId="525DE55C" w14:textId="77777777" w:rsidR="006352A8" w:rsidRPr="00BB1379" w:rsidRDefault="006352A8" w:rsidP="006352A8">
      <w:pPr>
        <w:keepLines/>
        <w:widowControl w:val="0"/>
        <w:autoSpaceDE w:val="0"/>
        <w:autoSpaceDN w:val="0"/>
        <w:adjustRightInd w:val="0"/>
        <w:spacing w:beforeAutospacing="1" w:afterAutospacing="1"/>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t>SLO:  PROFESSIONAL INTEGRITY AND BEHAVIORS</w:t>
      </w:r>
    </w:p>
    <w:p w14:paraId="7734CDAA" w14:textId="77777777" w:rsidR="006352A8" w:rsidRPr="00BB1379" w:rsidRDefault="006352A8" w:rsidP="003512E8">
      <w:pPr>
        <w:keepLines/>
        <w:widowControl w:val="0"/>
        <w:autoSpaceDE w:val="0"/>
        <w:autoSpaceDN w:val="0"/>
        <w:adjustRightInd w:val="0"/>
        <w:spacing w:beforeAutospacing="1"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 xml:space="preserve">2.  </w:t>
      </w:r>
      <w:r w:rsidRPr="00BB1379">
        <w:rPr>
          <w:rFonts w:asciiTheme="minorHAnsi" w:eastAsia="Times New Roman" w:hAnsiTheme="minorHAnsi" w:cs="Arial"/>
          <w:sz w:val="20"/>
          <w:szCs w:val="20"/>
        </w:rPr>
        <w:t>Value ethical, legal, and regulatory bodies within the PN scope of nursing practice.</w:t>
      </w:r>
    </w:p>
    <w:p w14:paraId="3FC2EB65" w14:textId="77777777" w:rsidR="006352A8" w:rsidRPr="00BB1379" w:rsidRDefault="00334ED5" w:rsidP="006352A8">
      <w:pPr>
        <w:keepLines/>
        <w:widowControl w:val="0"/>
        <w:autoSpaceDE w:val="0"/>
        <w:autoSpaceDN w:val="0"/>
        <w:adjustRightInd w:val="0"/>
        <w:spacing w:beforeAutospacing="1" w:afterAutospacing="1"/>
        <w:contextualSpacing/>
        <w:rPr>
          <w:rFonts w:asciiTheme="minorHAnsi" w:eastAsia="Times New Roman" w:hAnsiTheme="minorHAnsi" w:cs="Arial"/>
          <w:b/>
          <w:i/>
          <w:color w:val="FF0000"/>
          <w:sz w:val="20"/>
          <w:szCs w:val="20"/>
        </w:rPr>
      </w:pPr>
      <w:r w:rsidRPr="00BB1379">
        <w:rPr>
          <w:rFonts w:asciiTheme="minorHAnsi" w:eastAsia="Times New Roman" w:hAnsiTheme="minorHAnsi" w:cs="Arial"/>
          <w:b/>
          <w:i/>
          <w:sz w:val="20"/>
          <w:szCs w:val="20"/>
        </w:rPr>
        <w:t xml:space="preserve">SLO:  MANAGING CARE </w:t>
      </w:r>
      <w:r w:rsidRPr="00BB1379">
        <w:rPr>
          <w:rFonts w:asciiTheme="minorHAnsi" w:eastAsia="Times New Roman" w:hAnsiTheme="minorHAnsi" w:cs="Arial"/>
          <w:b/>
          <w:i/>
          <w:color w:val="FF0000"/>
          <w:sz w:val="20"/>
          <w:szCs w:val="20"/>
        </w:rPr>
        <w:t>OF THE INDIVIDUAL PATIENT</w:t>
      </w:r>
    </w:p>
    <w:p w14:paraId="33CD4640" w14:textId="77777777" w:rsidR="006352A8" w:rsidRPr="00BB1379" w:rsidRDefault="006352A8" w:rsidP="006352A8">
      <w:pPr>
        <w:keepLines/>
        <w:widowControl w:val="0"/>
        <w:autoSpaceDE w:val="0"/>
        <w:autoSpaceDN w:val="0"/>
        <w:adjustRightInd w:val="0"/>
        <w:spacing w:beforeAutospacing="1" w:afterAutospacing="1"/>
        <w:ind w:left="702"/>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 xml:space="preserve">3.  Summarize factors that influence the assigning and monitoring of patient assignments to LPNs and UAPs. </w:t>
      </w:r>
    </w:p>
    <w:p w14:paraId="650CE6CE" w14:textId="77777777" w:rsidR="006352A8" w:rsidRPr="00BB1379" w:rsidRDefault="006352A8" w:rsidP="006352A8">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t>SLO:  TEAMWORK AND COLLABORATION</w:t>
      </w:r>
    </w:p>
    <w:p w14:paraId="3AFF59B5" w14:textId="77777777" w:rsidR="006352A8" w:rsidRPr="00BB1379" w:rsidRDefault="006352A8" w:rsidP="003512E8">
      <w:pPr>
        <w:keepLines/>
        <w:widowControl w:val="0"/>
        <w:autoSpaceDE w:val="0"/>
        <w:autoSpaceDN w:val="0"/>
        <w:adjustRightInd w:val="0"/>
        <w:spacing w:before="100" w:beforeAutospacing="1" w:after="10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4. Recognize conflict and when to report conflict to supervisor.</w:t>
      </w:r>
    </w:p>
    <w:p w14:paraId="71214BAB" w14:textId="77777777" w:rsidR="006352A8" w:rsidRPr="00BB1379" w:rsidRDefault="006352A8" w:rsidP="006352A8">
      <w:pPr>
        <w:keepLines/>
        <w:widowControl w:val="0"/>
        <w:autoSpaceDE w:val="0"/>
        <w:autoSpaceDN w:val="0"/>
        <w:adjustRightInd w:val="0"/>
        <w:spacing w:beforeAutospacing="1" w:afterAutospacing="1"/>
        <w:contextualSpacing/>
        <w:rPr>
          <w:rFonts w:asciiTheme="minorHAnsi" w:eastAsia="Times New Roman" w:hAnsiTheme="minorHAnsi" w:cs="Arial"/>
          <w:b/>
          <w:i/>
          <w:sz w:val="20"/>
          <w:szCs w:val="20"/>
        </w:rPr>
      </w:pPr>
      <w:r w:rsidRPr="00BB1379">
        <w:rPr>
          <w:rFonts w:asciiTheme="minorHAnsi" w:eastAsia="Times New Roman" w:hAnsiTheme="minorHAnsi" w:cs="Arial"/>
          <w:b/>
          <w:i/>
          <w:sz w:val="20"/>
          <w:szCs w:val="20"/>
        </w:rPr>
        <w:t>SLO:  QUALITY IMPROVEMENT</w:t>
      </w:r>
    </w:p>
    <w:p w14:paraId="2560D3F0" w14:textId="77777777" w:rsidR="006352A8" w:rsidRPr="00BB1379" w:rsidRDefault="006352A8" w:rsidP="006352A8">
      <w:pPr>
        <w:keepLines/>
        <w:widowControl w:val="0"/>
        <w:autoSpaceDE w:val="0"/>
        <w:autoSpaceDN w:val="0"/>
        <w:adjustRightInd w:val="0"/>
        <w:spacing w:beforeAutospacing="1"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 xml:space="preserve">5.   Clarify the LPN role in providing input in the development and revision of policies/procedures to improve patient care outcomes. </w:t>
      </w:r>
    </w:p>
    <w:p w14:paraId="0EAF588F" w14:textId="77777777" w:rsidR="003512E8" w:rsidRPr="00BB1379" w:rsidRDefault="003512E8" w:rsidP="006352A8">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sz w:val="20"/>
          <w:szCs w:val="20"/>
          <w:u w:val="single"/>
        </w:rPr>
      </w:pPr>
    </w:p>
    <w:p w14:paraId="77E52C87" w14:textId="77777777" w:rsidR="006352A8" w:rsidRPr="00BB1379" w:rsidRDefault="006352A8" w:rsidP="006352A8">
      <w:pPr>
        <w:keepLines/>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sz w:val="20"/>
          <w:szCs w:val="20"/>
          <w:u w:val="single"/>
        </w:rPr>
        <w:t>Topical Outline:</w:t>
      </w:r>
      <w:r w:rsidRPr="00BB1379">
        <w:rPr>
          <w:rFonts w:asciiTheme="minorHAnsi" w:eastAsia="Times New Roman" w:hAnsiTheme="minorHAnsi" w:cs="Arial"/>
          <w:sz w:val="20"/>
          <w:szCs w:val="20"/>
          <w:u w:val="single"/>
        </w:rPr>
        <w:t xml:space="preserve"> </w:t>
      </w:r>
    </w:p>
    <w:p w14:paraId="2DEA3B4B" w14:textId="77777777" w:rsidR="006352A8" w:rsidRPr="00BB1379" w:rsidRDefault="006352A8" w:rsidP="008603A0">
      <w:pPr>
        <w:widowControl w:val="0"/>
        <w:numPr>
          <w:ilvl w:val="0"/>
          <w:numId w:val="44"/>
        </w:numPr>
        <w:autoSpaceDE w:val="0"/>
        <w:autoSpaceDN w:val="0"/>
        <w:adjustRightInd w:val="0"/>
        <w:spacing w:before="100" w:beforeAutospacing="1" w:after="100" w:afterAutospacing="1"/>
        <w:contextualSpacing/>
        <w:rPr>
          <w:rFonts w:asciiTheme="minorHAnsi" w:eastAsia="Times New Roman" w:hAnsiTheme="minorHAnsi" w:cs="Arial"/>
          <w:sz w:val="20"/>
          <w:szCs w:val="20"/>
        </w:rPr>
      </w:pPr>
      <w:r w:rsidRPr="00BB1379">
        <w:rPr>
          <w:rFonts w:asciiTheme="minorHAnsi" w:eastAsia="Times New Roman" w:hAnsiTheme="minorHAnsi" w:cs="Arial"/>
          <w:b/>
          <w:i/>
          <w:sz w:val="20"/>
          <w:szCs w:val="20"/>
        </w:rPr>
        <w:t>Professional Concept:</w:t>
      </w:r>
      <w:r w:rsidRPr="00BB1379">
        <w:rPr>
          <w:rFonts w:asciiTheme="minorHAnsi" w:eastAsia="Times New Roman" w:hAnsiTheme="minorHAnsi" w:cs="Arial"/>
          <w:sz w:val="20"/>
          <w:szCs w:val="20"/>
        </w:rPr>
        <w:t xml:space="preserve"> </w:t>
      </w:r>
      <w:r w:rsidRPr="00BB1379">
        <w:rPr>
          <w:rFonts w:asciiTheme="minorHAnsi" w:eastAsia="Times New Roman" w:hAnsiTheme="minorHAnsi" w:cs="Arial"/>
          <w:b/>
          <w:sz w:val="20"/>
          <w:szCs w:val="20"/>
        </w:rPr>
        <w:t>Professional Identity/Behaviors</w:t>
      </w:r>
    </w:p>
    <w:p w14:paraId="0DF176A7" w14:textId="77777777" w:rsidR="006352A8" w:rsidRPr="00BB1379" w:rsidRDefault="006352A8" w:rsidP="006352A8">
      <w:pPr>
        <w:widowControl w:val="0"/>
        <w:autoSpaceDE w:val="0"/>
        <w:autoSpaceDN w:val="0"/>
        <w:adjustRightInd w:val="0"/>
        <w:spacing w:before="100" w:beforeAutospacing="1" w:after="10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a. Lifelong Learning</w:t>
      </w:r>
    </w:p>
    <w:p w14:paraId="0361A64F" w14:textId="77777777" w:rsidR="006352A8" w:rsidRPr="00BB1379" w:rsidRDefault="006352A8" w:rsidP="006352A8">
      <w:pPr>
        <w:widowControl w:val="0"/>
        <w:autoSpaceDE w:val="0"/>
        <w:autoSpaceDN w:val="0"/>
        <w:adjustRightInd w:val="0"/>
        <w:spacing w:before="100" w:beforeAutospacing="1" w:after="10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b.  Transition to Practice</w:t>
      </w:r>
    </w:p>
    <w:p w14:paraId="5435DCAB" w14:textId="77777777" w:rsidR="006352A8" w:rsidRPr="00BB1379" w:rsidRDefault="006352A8" w:rsidP="006352A8">
      <w:pPr>
        <w:widowControl w:val="0"/>
        <w:autoSpaceDE w:val="0"/>
        <w:autoSpaceDN w:val="0"/>
        <w:adjustRightInd w:val="0"/>
        <w:spacing w:before="100" w:beforeAutospacing="1" w:after="10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c.  Regulatory Bodies</w:t>
      </w:r>
    </w:p>
    <w:p w14:paraId="315F8043" w14:textId="77777777" w:rsidR="006352A8" w:rsidRPr="00BB1379" w:rsidRDefault="006352A8" w:rsidP="006352A8">
      <w:pPr>
        <w:widowControl w:val="0"/>
        <w:autoSpaceDE w:val="0"/>
        <w:autoSpaceDN w:val="0"/>
        <w:adjustRightInd w:val="0"/>
        <w:spacing w:before="100" w:beforeAutospacing="1" w:after="10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b.  Ethical Issues</w:t>
      </w:r>
    </w:p>
    <w:p w14:paraId="37C852A5" w14:textId="77777777" w:rsidR="006352A8" w:rsidRPr="00BB1379" w:rsidRDefault="006352A8" w:rsidP="006352A8">
      <w:pPr>
        <w:widowControl w:val="0"/>
        <w:autoSpaceDE w:val="0"/>
        <w:autoSpaceDN w:val="0"/>
        <w:adjustRightInd w:val="0"/>
        <w:spacing w:before="100" w:beforeAutospacing="1" w:after="10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c.  Legal Issues</w:t>
      </w:r>
    </w:p>
    <w:p w14:paraId="1B1768A6" w14:textId="77777777" w:rsidR="006352A8" w:rsidRPr="00BB1379" w:rsidRDefault="006352A8" w:rsidP="006352A8">
      <w:pPr>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p>
    <w:p w14:paraId="6C166093" w14:textId="77777777" w:rsidR="006352A8" w:rsidRPr="00BB1379" w:rsidRDefault="006352A8" w:rsidP="006352A8">
      <w:pPr>
        <w:widowControl w:val="0"/>
        <w:autoSpaceDE w:val="0"/>
        <w:autoSpaceDN w:val="0"/>
        <w:adjustRightInd w:val="0"/>
        <w:spacing w:before="100" w:beforeAutospacing="1" w:after="100" w:afterAutospacing="1"/>
        <w:ind w:left="36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2.  Professional Concept: Managing Care</w:t>
      </w:r>
      <w:r w:rsidR="00997934" w:rsidRPr="00BB1379">
        <w:rPr>
          <w:rFonts w:asciiTheme="minorHAnsi" w:eastAsia="Times New Roman" w:hAnsiTheme="minorHAnsi" w:cs="Arial"/>
          <w:color w:val="FF0000"/>
          <w:sz w:val="20"/>
          <w:szCs w:val="20"/>
          <w:lang w:val="en"/>
        </w:rPr>
        <w:t xml:space="preserve"> </w:t>
      </w:r>
      <w:r w:rsidR="003512E8" w:rsidRPr="00BB1379">
        <w:rPr>
          <w:rFonts w:asciiTheme="minorHAnsi" w:eastAsia="Times New Roman" w:hAnsiTheme="minorHAnsi" w:cs="Arial"/>
          <w:color w:val="FF0000"/>
          <w:sz w:val="20"/>
          <w:szCs w:val="20"/>
          <w:lang w:val="en"/>
        </w:rPr>
        <w:t>of the Individual P</w:t>
      </w:r>
      <w:r w:rsidR="00997934" w:rsidRPr="00BB1379">
        <w:rPr>
          <w:rFonts w:asciiTheme="minorHAnsi" w:eastAsia="Times New Roman" w:hAnsiTheme="minorHAnsi" w:cs="Arial"/>
          <w:color w:val="FF0000"/>
          <w:sz w:val="20"/>
          <w:szCs w:val="20"/>
          <w:lang w:val="en"/>
        </w:rPr>
        <w:t>atient</w:t>
      </w:r>
    </w:p>
    <w:p w14:paraId="3183D10D" w14:textId="77777777" w:rsidR="006352A8" w:rsidRPr="00BB1379" w:rsidRDefault="006352A8" w:rsidP="006352A8">
      <w:pPr>
        <w:widowControl w:val="0"/>
        <w:autoSpaceDE w:val="0"/>
        <w:autoSpaceDN w:val="0"/>
        <w:adjustRightInd w:val="0"/>
        <w:spacing w:before="100" w:beforeAutospacing="1" w:after="10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lastRenderedPageBreak/>
        <w:t>a.  Assigning and Monitoring care to UAPs</w:t>
      </w:r>
    </w:p>
    <w:p w14:paraId="28F7BE0F" w14:textId="77777777" w:rsidR="006352A8" w:rsidRPr="00BB1379" w:rsidRDefault="006352A8" w:rsidP="006352A8">
      <w:pPr>
        <w:widowControl w:val="0"/>
        <w:autoSpaceDE w:val="0"/>
        <w:autoSpaceDN w:val="0"/>
        <w:adjustRightInd w:val="0"/>
        <w:spacing w:before="100" w:beforeAutospacing="1" w:after="100" w:afterAutospacing="1"/>
        <w:ind w:left="720"/>
        <w:contextualSpacing/>
        <w:rPr>
          <w:rFonts w:asciiTheme="minorHAnsi" w:eastAsia="Times New Roman" w:hAnsiTheme="minorHAnsi" w:cs="Arial"/>
          <w:sz w:val="20"/>
          <w:szCs w:val="20"/>
        </w:rPr>
      </w:pPr>
      <w:r w:rsidRPr="00BB1379">
        <w:rPr>
          <w:rFonts w:asciiTheme="minorHAnsi" w:eastAsia="Times New Roman" w:hAnsiTheme="minorHAnsi" w:cs="Arial"/>
          <w:sz w:val="20"/>
          <w:szCs w:val="20"/>
        </w:rPr>
        <w:t>b.  Assigning care to LPNs</w:t>
      </w:r>
    </w:p>
    <w:p w14:paraId="4343133A" w14:textId="77777777" w:rsidR="006352A8" w:rsidRPr="00BB1379" w:rsidRDefault="006352A8" w:rsidP="006352A8">
      <w:pPr>
        <w:widowControl w:val="0"/>
        <w:autoSpaceDE w:val="0"/>
        <w:autoSpaceDN w:val="0"/>
        <w:adjustRightInd w:val="0"/>
        <w:spacing w:before="100" w:beforeAutospacing="1" w:after="100" w:afterAutospacing="1"/>
        <w:contextualSpacing/>
        <w:rPr>
          <w:rFonts w:asciiTheme="minorHAnsi" w:eastAsia="Times New Roman" w:hAnsiTheme="minorHAnsi" w:cs="Arial"/>
          <w:sz w:val="20"/>
          <w:szCs w:val="20"/>
        </w:rPr>
      </w:pPr>
    </w:p>
    <w:p w14:paraId="7F45605F" w14:textId="77777777" w:rsidR="006352A8" w:rsidRPr="00BB1379" w:rsidRDefault="006352A8" w:rsidP="008603A0">
      <w:pPr>
        <w:widowControl w:val="0"/>
        <w:numPr>
          <w:ilvl w:val="0"/>
          <w:numId w:val="45"/>
        </w:numPr>
        <w:autoSpaceDE w:val="0"/>
        <w:autoSpaceDN w:val="0"/>
        <w:adjustRightInd w:val="0"/>
        <w:spacing w:before="100" w:beforeAutospacing="1" w:after="100" w:afterAutospacing="1"/>
        <w:contextualSpacing/>
        <w:rPr>
          <w:rFonts w:asciiTheme="minorHAnsi" w:eastAsia="Times New Roman" w:hAnsiTheme="minorHAnsi" w:cs="Arial"/>
          <w:b/>
          <w:bCs/>
          <w:sz w:val="20"/>
          <w:szCs w:val="20"/>
        </w:rPr>
      </w:pPr>
      <w:r w:rsidRPr="00BB1379">
        <w:rPr>
          <w:rFonts w:asciiTheme="minorHAnsi" w:eastAsia="Times New Roman" w:hAnsiTheme="minorHAnsi" w:cs="Arial"/>
          <w:b/>
          <w:i/>
          <w:sz w:val="20"/>
          <w:szCs w:val="20"/>
        </w:rPr>
        <w:t>Professional Concept:</w:t>
      </w:r>
      <w:r w:rsidRPr="00BB1379">
        <w:rPr>
          <w:rFonts w:asciiTheme="minorHAnsi" w:eastAsia="Times New Roman" w:hAnsiTheme="minorHAnsi" w:cs="Arial"/>
          <w:sz w:val="20"/>
          <w:szCs w:val="20"/>
        </w:rPr>
        <w:t xml:space="preserve"> Teamwork and Collaboration</w:t>
      </w:r>
    </w:p>
    <w:p w14:paraId="238F2795" w14:textId="77777777" w:rsidR="006352A8" w:rsidRPr="00BB1379" w:rsidRDefault="006352A8" w:rsidP="006352A8">
      <w:pPr>
        <w:widowControl w:val="0"/>
        <w:autoSpaceDE w:val="0"/>
        <w:autoSpaceDN w:val="0"/>
        <w:adjustRightInd w:val="0"/>
        <w:spacing w:before="100" w:beforeAutospacing="1" w:after="100" w:afterAutospacing="1"/>
        <w:ind w:left="720"/>
        <w:contextualSpacing/>
        <w:rPr>
          <w:rFonts w:asciiTheme="minorHAnsi" w:eastAsia="Times New Roman" w:hAnsiTheme="minorHAnsi" w:cs="Arial"/>
          <w:bCs/>
          <w:sz w:val="20"/>
          <w:szCs w:val="20"/>
        </w:rPr>
      </w:pPr>
      <w:r w:rsidRPr="00BB1379">
        <w:rPr>
          <w:rFonts w:asciiTheme="minorHAnsi" w:eastAsia="Times New Roman" w:hAnsiTheme="minorHAnsi" w:cs="Arial"/>
          <w:i/>
          <w:sz w:val="20"/>
          <w:szCs w:val="20"/>
        </w:rPr>
        <w:t>A.</w:t>
      </w:r>
      <w:r w:rsidRPr="00BB1379">
        <w:rPr>
          <w:rFonts w:asciiTheme="minorHAnsi" w:eastAsia="Times New Roman" w:hAnsiTheme="minorHAnsi" w:cs="Arial"/>
          <w:bCs/>
          <w:sz w:val="20"/>
          <w:szCs w:val="20"/>
        </w:rPr>
        <w:t xml:space="preserve">  Organizational Chart</w:t>
      </w:r>
    </w:p>
    <w:p w14:paraId="45EE3766" w14:textId="77777777" w:rsidR="006352A8" w:rsidRPr="00BB1379" w:rsidRDefault="006352A8" w:rsidP="006352A8">
      <w:pPr>
        <w:widowControl w:val="0"/>
        <w:autoSpaceDE w:val="0"/>
        <w:autoSpaceDN w:val="0"/>
        <w:adjustRightInd w:val="0"/>
        <w:spacing w:before="100" w:beforeAutospacing="1" w:after="100" w:afterAutospacing="1"/>
        <w:ind w:left="720"/>
        <w:contextualSpacing/>
        <w:rPr>
          <w:rFonts w:asciiTheme="minorHAnsi" w:eastAsia="Times New Roman" w:hAnsiTheme="minorHAnsi" w:cs="Arial"/>
          <w:bCs/>
          <w:sz w:val="20"/>
          <w:szCs w:val="20"/>
        </w:rPr>
      </w:pPr>
      <w:r w:rsidRPr="00BB1379">
        <w:rPr>
          <w:rFonts w:asciiTheme="minorHAnsi" w:eastAsia="Times New Roman" w:hAnsiTheme="minorHAnsi" w:cs="Arial"/>
          <w:bCs/>
          <w:sz w:val="20"/>
          <w:szCs w:val="20"/>
        </w:rPr>
        <w:t>B.  Communication skills</w:t>
      </w:r>
    </w:p>
    <w:p w14:paraId="5ED02DB4" w14:textId="77777777" w:rsidR="006352A8" w:rsidRPr="00BB1379" w:rsidRDefault="006352A8" w:rsidP="006352A8">
      <w:pPr>
        <w:widowControl w:val="0"/>
        <w:autoSpaceDE w:val="0"/>
        <w:autoSpaceDN w:val="0"/>
        <w:adjustRightInd w:val="0"/>
        <w:spacing w:before="100" w:beforeAutospacing="1" w:after="100" w:afterAutospacing="1"/>
        <w:ind w:left="720"/>
        <w:contextualSpacing/>
        <w:rPr>
          <w:rFonts w:asciiTheme="minorHAnsi" w:eastAsia="Times New Roman" w:hAnsiTheme="minorHAnsi" w:cs="Arial"/>
          <w:bCs/>
          <w:sz w:val="20"/>
          <w:szCs w:val="20"/>
        </w:rPr>
      </w:pPr>
      <w:r w:rsidRPr="00BB1379">
        <w:rPr>
          <w:rFonts w:asciiTheme="minorHAnsi" w:eastAsia="Times New Roman" w:hAnsiTheme="minorHAnsi" w:cs="Arial"/>
          <w:bCs/>
          <w:sz w:val="20"/>
          <w:szCs w:val="20"/>
        </w:rPr>
        <w:t>C.  Conflict</w:t>
      </w:r>
    </w:p>
    <w:p w14:paraId="73763093" w14:textId="77777777" w:rsidR="006352A8" w:rsidRPr="00BB1379" w:rsidRDefault="006352A8" w:rsidP="006352A8">
      <w:pPr>
        <w:widowControl w:val="0"/>
        <w:autoSpaceDE w:val="0"/>
        <w:autoSpaceDN w:val="0"/>
        <w:adjustRightInd w:val="0"/>
        <w:spacing w:before="100" w:beforeAutospacing="1" w:after="100" w:afterAutospacing="1"/>
        <w:ind w:left="720"/>
        <w:contextualSpacing/>
        <w:rPr>
          <w:rFonts w:asciiTheme="minorHAnsi" w:eastAsia="Times New Roman" w:hAnsiTheme="minorHAnsi" w:cs="Arial"/>
          <w:b/>
          <w:bCs/>
          <w:sz w:val="20"/>
          <w:szCs w:val="20"/>
        </w:rPr>
      </w:pPr>
    </w:p>
    <w:p w14:paraId="18325D9B" w14:textId="77777777" w:rsidR="006352A8" w:rsidRPr="00BB1379" w:rsidRDefault="006352A8" w:rsidP="008603A0">
      <w:pPr>
        <w:widowControl w:val="0"/>
        <w:numPr>
          <w:ilvl w:val="0"/>
          <w:numId w:val="45"/>
        </w:numPr>
        <w:autoSpaceDE w:val="0"/>
        <w:autoSpaceDN w:val="0"/>
        <w:adjustRightInd w:val="0"/>
        <w:spacing w:before="100" w:beforeAutospacing="1" w:after="100" w:afterAutospacing="1"/>
        <w:contextualSpacing/>
        <w:rPr>
          <w:rFonts w:asciiTheme="minorHAnsi" w:eastAsia="Times New Roman" w:hAnsiTheme="minorHAnsi" w:cs="Arial"/>
          <w:b/>
          <w:bCs/>
          <w:sz w:val="20"/>
          <w:szCs w:val="20"/>
        </w:rPr>
      </w:pPr>
      <w:r w:rsidRPr="00BB1379">
        <w:rPr>
          <w:rFonts w:asciiTheme="minorHAnsi" w:eastAsia="Times New Roman" w:hAnsiTheme="minorHAnsi" w:cs="Arial"/>
          <w:b/>
          <w:i/>
          <w:sz w:val="20"/>
          <w:szCs w:val="20"/>
        </w:rPr>
        <w:t>Professional Concept:</w:t>
      </w:r>
      <w:r w:rsidRPr="00BB1379">
        <w:rPr>
          <w:rFonts w:asciiTheme="minorHAnsi" w:eastAsia="Times New Roman" w:hAnsiTheme="minorHAnsi" w:cs="Arial"/>
          <w:sz w:val="20"/>
          <w:szCs w:val="20"/>
        </w:rPr>
        <w:t xml:space="preserve"> Quality Improvement</w:t>
      </w:r>
    </w:p>
    <w:p w14:paraId="5F3DD3DB" w14:textId="77777777" w:rsidR="006352A8" w:rsidRPr="00BB1379" w:rsidRDefault="0025348B" w:rsidP="0025348B">
      <w:pPr>
        <w:widowControl w:val="0"/>
        <w:autoSpaceDE w:val="0"/>
        <w:autoSpaceDN w:val="0"/>
        <w:adjustRightInd w:val="0"/>
        <w:spacing w:before="100" w:beforeAutospacing="1" w:after="100" w:afterAutospacing="1"/>
        <w:ind w:left="720"/>
        <w:contextualSpacing/>
        <w:rPr>
          <w:rFonts w:asciiTheme="minorHAnsi" w:eastAsia="Times New Roman" w:hAnsiTheme="minorHAnsi" w:cs="Arial"/>
          <w:bCs/>
          <w:sz w:val="20"/>
          <w:szCs w:val="20"/>
        </w:rPr>
      </w:pPr>
      <w:r w:rsidRPr="00BB1379">
        <w:rPr>
          <w:rFonts w:asciiTheme="minorHAnsi" w:eastAsia="Times New Roman" w:hAnsiTheme="minorHAnsi" w:cs="Arial"/>
          <w:bCs/>
          <w:sz w:val="20"/>
          <w:szCs w:val="20"/>
        </w:rPr>
        <w:t>A.  Policies and Improvement</w:t>
      </w:r>
    </w:p>
    <w:p w14:paraId="61F55C83" w14:textId="77777777" w:rsidR="0025348B" w:rsidRPr="00BB1379" w:rsidRDefault="0025348B" w:rsidP="0025348B">
      <w:pPr>
        <w:widowControl w:val="0"/>
        <w:autoSpaceDE w:val="0"/>
        <w:autoSpaceDN w:val="0"/>
        <w:adjustRightInd w:val="0"/>
        <w:spacing w:before="100" w:beforeAutospacing="1" w:after="100" w:afterAutospacing="1"/>
        <w:ind w:left="720"/>
        <w:contextualSpacing/>
        <w:rPr>
          <w:rFonts w:asciiTheme="minorHAnsi" w:eastAsia="Times New Roman" w:hAnsiTheme="minorHAnsi" w:cs="Arial"/>
          <w:bCs/>
          <w:sz w:val="20"/>
          <w:szCs w:val="20"/>
        </w:rPr>
      </w:pPr>
      <w:r w:rsidRPr="00BB1379">
        <w:rPr>
          <w:rFonts w:asciiTheme="minorHAnsi" w:eastAsia="Times New Roman" w:hAnsiTheme="minorHAnsi" w:cs="Arial"/>
          <w:bCs/>
          <w:sz w:val="20"/>
          <w:szCs w:val="20"/>
        </w:rPr>
        <w:t>B.  Quality Improvement</w:t>
      </w:r>
    </w:p>
    <w:p w14:paraId="1CEAF345" w14:textId="77777777" w:rsidR="00356599" w:rsidRPr="00BB1379" w:rsidRDefault="00356599" w:rsidP="00BA11AB">
      <w:pPr>
        <w:pStyle w:val="Heading2"/>
        <w:spacing w:line="276" w:lineRule="auto"/>
        <w:rPr>
          <w:rFonts w:asciiTheme="minorHAnsi" w:hAnsiTheme="minorHAnsi"/>
          <w:sz w:val="22"/>
          <w:szCs w:val="22"/>
        </w:rPr>
      </w:pPr>
      <w:r w:rsidRPr="00BB1379">
        <w:rPr>
          <w:rFonts w:asciiTheme="minorHAnsi" w:hAnsiTheme="minorHAnsi" w:cs="Arial"/>
          <w:sz w:val="22"/>
          <w:szCs w:val="22"/>
        </w:rPr>
        <w:br w:type="page"/>
      </w:r>
      <w:r w:rsidRPr="00BB1379">
        <w:rPr>
          <w:rFonts w:asciiTheme="minorHAnsi" w:hAnsiTheme="minorHAnsi"/>
          <w:sz w:val="22"/>
          <w:szCs w:val="22"/>
        </w:rPr>
        <w:lastRenderedPageBreak/>
        <w:t xml:space="preserve"> </w:t>
      </w:r>
      <w:bookmarkStart w:id="44" w:name="_Toc347749540"/>
      <w:bookmarkStart w:id="45" w:name="_Toc399394552"/>
      <w:r w:rsidRPr="00BB1379">
        <w:rPr>
          <w:rFonts w:asciiTheme="minorHAnsi" w:hAnsiTheme="minorHAnsi"/>
          <w:sz w:val="22"/>
          <w:szCs w:val="22"/>
        </w:rPr>
        <w:t>PN 240 - Psychosocial Nursing Care</w:t>
      </w:r>
      <w:bookmarkEnd w:id="44"/>
      <w:bookmarkEnd w:id="45"/>
    </w:p>
    <w:p w14:paraId="7C836432"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rPr>
      </w:pPr>
      <w:r w:rsidRPr="00BB1379">
        <w:rPr>
          <w:rFonts w:asciiTheme="minorHAnsi" w:eastAsia="Times New Roman" w:hAnsiTheme="minorHAnsi" w:cs="Arial"/>
          <w:b/>
        </w:rPr>
        <w:t>Suggested Credits:</w:t>
      </w:r>
      <w:r w:rsidRPr="00BB1379">
        <w:rPr>
          <w:rFonts w:asciiTheme="minorHAnsi" w:eastAsia="Times New Roman" w:hAnsiTheme="minorHAnsi" w:cs="Arial"/>
        </w:rPr>
        <w:t xml:space="preserve"> </w:t>
      </w:r>
      <w:r w:rsidRPr="00BB1379">
        <w:rPr>
          <w:rFonts w:asciiTheme="minorHAnsi" w:eastAsia="Times New Roman" w:hAnsiTheme="minorHAnsi" w:cs="Arial"/>
        </w:rPr>
        <w:br/>
        <w:t>Total Credit/Contact Hours: 1.00</w:t>
      </w:r>
    </w:p>
    <w:p w14:paraId="57A7D2F7" w14:textId="77777777" w:rsidR="00356599" w:rsidRPr="00BB137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rPr>
      </w:pPr>
      <w:r w:rsidRPr="00BB1379">
        <w:rPr>
          <w:rFonts w:asciiTheme="minorHAnsi" w:eastAsia="Times New Roman" w:hAnsiTheme="minorHAnsi" w:cs="Arial"/>
        </w:rPr>
        <w:t>Theory Credit/Contact Hours: 1.00</w:t>
      </w:r>
    </w:p>
    <w:p w14:paraId="5C5530DC" w14:textId="77777777" w:rsidR="00356599" w:rsidRPr="00BB1379" w:rsidRDefault="00356599" w:rsidP="00BA11AB">
      <w:pPr>
        <w:keepLines/>
        <w:widowControl w:val="0"/>
        <w:autoSpaceDE w:val="0"/>
        <w:autoSpaceDN w:val="0"/>
        <w:adjustRightInd w:val="0"/>
        <w:spacing w:beforeAutospacing="1" w:after="0" w:afterAutospacing="1"/>
        <w:ind w:left="1500"/>
        <w:contextualSpacing/>
        <w:rPr>
          <w:rFonts w:asciiTheme="minorHAnsi" w:eastAsia="Times New Roman" w:hAnsiTheme="minorHAnsi" w:cs="Arial"/>
        </w:rPr>
      </w:pPr>
    </w:p>
    <w:p w14:paraId="4B404DAD" w14:textId="77777777" w:rsidR="00356599" w:rsidRPr="00BB137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u w:val="single"/>
        </w:rPr>
      </w:pPr>
      <w:r w:rsidRPr="00BB1379">
        <w:rPr>
          <w:rFonts w:asciiTheme="minorHAnsi" w:eastAsia="Times New Roman" w:hAnsiTheme="minorHAnsi" w:cs="Arial"/>
          <w:b/>
          <w:u w:val="single"/>
        </w:rPr>
        <w:t>Course Description:</w:t>
      </w:r>
    </w:p>
    <w:p w14:paraId="7CF0B2F2" w14:textId="77777777" w:rsidR="00314AF6" w:rsidRPr="00BB1379" w:rsidRDefault="00314AF6" w:rsidP="00314AF6">
      <w:pPr>
        <w:keepLines/>
        <w:widowControl w:val="0"/>
        <w:autoSpaceDE w:val="0"/>
        <w:autoSpaceDN w:val="0"/>
        <w:adjustRightInd w:val="0"/>
        <w:spacing w:beforeAutospacing="1" w:after="0" w:afterAutospacing="1"/>
        <w:contextualSpacing/>
        <w:rPr>
          <w:rFonts w:asciiTheme="minorHAnsi" w:eastAsia="Times New Roman" w:hAnsiTheme="minorHAnsi" w:cs="Arial"/>
        </w:rPr>
      </w:pPr>
      <w:r w:rsidRPr="00BB1379">
        <w:rPr>
          <w:rFonts w:asciiTheme="minorHAnsi" w:eastAsia="Times New Roman" w:hAnsiTheme="minorHAnsi" w:cs="Arial"/>
        </w:rPr>
        <w:t xml:space="preserve">Psychosocial nursing care focuses on the care of patients with psychiatric and behavioral disorders.  Emphasis is placed on common psychiatric and behavioral disorders as well as promoting and maintaining the mental health of individuals. </w:t>
      </w:r>
    </w:p>
    <w:p w14:paraId="390DEA98" w14:textId="77777777" w:rsidR="00356599" w:rsidRPr="00BB137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rPr>
      </w:pPr>
    </w:p>
    <w:p w14:paraId="65EDACA6"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rPr>
      </w:pPr>
      <w:r w:rsidRPr="00BB1379">
        <w:rPr>
          <w:rFonts w:asciiTheme="minorHAnsi" w:eastAsia="Times New Roman" w:hAnsiTheme="minorHAnsi" w:cs="Arial"/>
          <w:b/>
        </w:rPr>
        <w:t>SUGGESTED TOPICS TO INCLUDE:</w:t>
      </w:r>
      <w:r w:rsidRPr="00BB1379">
        <w:rPr>
          <w:rFonts w:asciiTheme="minorHAnsi" w:eastAsia="Times New Roman" w:hAnsiTheme="minorHAnsi" w:cs="Arial"/>
        </w:rPr>
        <w:t xml:space="preserve"> </w:t>
      </w:r>
    </w:p>
    <w:p w14:paraId="6A053791" w14:textId="1225E34B"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color w:val="FF0000"/>
        </w:rPr>
      </w:pPr>
      <w:r w:rsidRPr="00BB1379">
        <w:rPr>
          <w:rFonts w:asciiTheme="minorHAnsi" w:eastAsia="Times New Roman" w:hAnsiTheme="minorHAnsi" w:cs="Arial"/>
        </w:rPr>
        <w:t>Role and standards of practice for mental health nursing, therapeutic communication skills when working with psychiatric and behavioral disorders, therapeutic modalities including pharmacotherapeutics, anxiety disorders, mood disorders, personality disorders, psychotic disorders, chemical</w:t>
      </w:r>
      <w:r w:rsidR="00112F9C" w:rsidRPr="00BB1379">
        <w:rPr>
          <w:rFonts w:asciiTheme="minorHAnsi" w:eastAsia="Times New Roman" w:hAnsiTheme="minorHAnsi" w:cs="Arial"/>
        </w:rPr>
        <w:t xml:space="preserve"> impairment and substance abuse,</w:t>
      </w:r>
      <w:r w:rsidR="00C718D8">
        <w:rPr>
          <w:rFonts w:asciiTheme="minorHAnsi" w:eastAsia="Times New Roman" w:hAnsiTheme="minorHAnsi" w:cs="Arial"/>
        </w:rPr>
        <w:t xml:space="preserve"> abuse and violence. </w:t>
      </w:r>
      <w:r w:rsidRPr="00BB1379">
        <w:rPr>
          <w:rFonts w:asciiTheme="minorHAnsi" w:eastAsia="Times New Roman" w:hAnsiTheme="minorHAnsi" w:cs="Arial"/>
          <w:color w:val="FF0000"/>
        </w:rPr>
        <w:t xml:space="preserve"> </w:t>
      </w:r>
    </w:p>
    <w:p w14:paraId="653198A7" w14:textId="77777777" w:rsidR="00356599" w:rsidRPr="00BB137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rPr>
      </w:pPr>
    </w:p>
    <w:p w14:paraId="3ABA3CD9" w14:textId="77777777" w:rsidR="00356599" w:rsidRPr="00BB1379" w:rsidRDefault="00B727BD" w:rsidP="00BA11AB">
      <w:pPr>
        <w:keepLines/>
        <w:widowControl w:val="0"/>
        <w:autoSpaceDE w:val="0"/>
        <w:autoSpaceDN w:val="0"/>
        <w:adjustRightInd w:val="0"/>
        <w:spacing w:beforeAutospacing="1" w:after="0" w:afterAutospacing="1"/>
        <w:contextualSpacing/>
        <w:rPr>
          <w:rFonts w:asciiTheme="minorHAnsi" w:eastAsia="Times New Roman" w:hAnsiTheme="minorHAnsi" w:cs="Arial"/>
          <w:b/>
          <w:u w:val="single"/>
        </w:rPr>
      </w:pPr>
      <w:r w:rsidRPr="00BB1379">
        <w:rPr>
          <w:rFonts w:asciiTheme="minorHAnsi" w:eastAsia="Times New Roman" w:hAnsiTheme="minorHAnsi" w:cs="Arial"/>
          <w:b/>
          <w:u w:val="single"/>
        </w:rPr>
        <w:t>Course Outcomes:</w:t>
      </w:r>
    </w:p>
    <w:p w14:paraId="15BD262E" w14:textId="77777777" w:rsidR="00B727BD" w:rsidRPr="00BB137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b/>
          <w:i/>
        </w:rPr>
      </w:pPr>
      <w:r w:rsidRPr="00BB1379">
        <w:rPr>
          <w:rFonts w:asciiTheme="minorHAnsi" w:eastAsia="Times New Roman" w:hAnsiTheme="minorHAnsi" w:cs="Arial"/>
          <w:b/>
          <w:i/>
        </w:rPr>
        <w:t>SLO:  PATI</w:t>
      </w:r>
      <w:r w:rsidR="00B727BD" w:rsidRPr="00BB1379">
        <w:rPr>
          <w:rFonts w:asciiTheme="minorHAnsi" w:eastAsia="Times New Roman" w:hAnsiTheme="minorHAnsi" w:cs="Arial"/>
          <w:b/>
          <w:i/>
        </w:rPr>
        <w:t xml:space="preserve">ENT/RELATIONSHIP CENTERED CARE </w:t>
      </w:r>
    </w:p>
    <w:p w14:paraId="146E61EB" w14:textId="528D7B48" w:rsidR="00356599" w:rsidRPr="00BB1379" w:rsidRDefault="00356599" w:rsidP="00B727BD">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i/>
        </w:rPr>
      </w:pPr>
      <w:r w:rsidRPr="00BB1379">
        <w:rPr>
          <w:rFonts w:asciiTheme="minorHAnsi" w:eastAsia="Times New Roman" w:hAnsiTheme="minorHAnsi" w:cs="Arial"/>
          <w:b/>
          <w:i/>
        </w:rPr>
        <w:t xml:space="preserve">1.  </w:t>
      </w:r>
      <w:r w:rsidRPr="00BB1379">
        <w:rPr>
          <w:rFonts w:asciiTheme="minorHAnsi" w:eastAsia="Times New Roman" w:hAnsiTheme="minorHAnsi" w:cs="Arial"/>
        </w:rPr>
        <w:t xml:space="preserve">Organize data to contribute to </w:t>
      </w:r>
      <w:r w:rsidR="00942D99" w:rsidRPr="00BB1379">
        <w:rPr>
          <w:rFonts w:asciiTheme="minorHAnsi" w:eastAsia="Times New Roman" w:hAnsiTheme="minorHAnsi" w:cs="Arial"/>
          <w:color w:val="FF0000"/>
        </w:rPr>
        <w:t>established</w:t>
      </w:r>
      <w:r w:rsidR="00334ED5" w:rsidRPr="00BB1379">
        <w:rPr>
          <w:rFonts w:asciiTheme="minorHAnsi" w:eastAsia="Times New Roman" w:hAnsiTheme="minorHAnsi" w:cs="Arial"/>
        </w:rPr>
        <w:t xml:space="preserve"> </w:t>
      </w:r>
      <w:r w:rsidRPr="00BB1379">
        <w:rPr>
          <w:rFonts w:asciiTheme="minorHAnsi" w:eastAsia="Times New Roman" w:hAnsiTheme="minorHAnsi" w:cs="Arial"/>
        </w:rPr>
        <w:t>plans of care for</w:t>
      </w:r>
      <w:r w:rsidR="00334ED5" w:rsidRPr="00BB1379">
        <w:rPr>
          <w:rFonts w:asciiTheme="minorHAnsi" w:eastAsia="Times New Roman" w:hAnsiTheme="minorHAnsi" w:cs="Arial"/>
        </w:rPr>
        <w:t xml:space="preserve"> </w:t>
      </w:r>
      <w:r w:rsidR="00942D99" w:rsidRPr="00BB1379">
        <w:rPr>
          <w:rFonts w:asciiTheme="minorHAnsi" w:eastAsia="Times New Roman" w:hAnsiTheme="minorHAnsi" w:cs="Arial"/>
          <w:color w:val="FF0000"/>
        </w:rPr>
        <w:t xml:space="preserve">individual </w:t>
      </w:r>
      <w:r w:rsidRPr="00BB1379">
        <w:rPr>
          <w:rFonts w:asciiTheme="minorHAnsi" w:eastAsia="Times New Roman" w:hAnsiTheme="minorHAnsi" w:cs="Arial"/>
        </w:rPr>
        <w:t>patients with psychiatric or behavioral disorders.</w:t>
      </w:r>
    </w:p>
    <w:p w14:paraId="69AF387B" w14:textId="77777777" w:rsidR="00B727BD" w:rsidRPr="00BB137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rPr>
      </w:pPr>
      <w:r w:rsidRPr="00BB1379">
        <w:rPr>
          <w:rFonts w:asciiTheme="minorHAnsi" w:eastAsia="Times New Roman" w:hAnsiTheme="minorHAnsi" w:cs="Arial"/>
          <w:b/>
          <w:i/>
        </w:rPr>
        <w:t>SLO: NURSING JUDGMENT/EVIDENCE BASED CARE and SLO: SAFETY</w:t>
      </w:r>
      <w:r w:rsidR="00B727BD" w:rsidRPr="00BB1379">
        <w:rPr>
          <w:rFonts w:asciiTheme="minorHAnsi" w:eastAsia="Times New Roman" w:hAnsiTheme="minorHAnsi" w:cs="Arial"/>
        </w:rPr>
        <w:t xml:space="preserve"> </w:t>
      </w:r>
    </w:p>
    <w:p w14:paraId="0216A4CC" w14:textId="77777777" w:rsidR="00356599" w:rsidRPr="00BB1379" w:rsidRDefault="00356599" w:rsidP="00B727BD">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r w:rsidRPr="00BB1379">
        <w:rPr>
          <w:rFonts w:asciiTheme="minorHAnsi" w:eastAsia="Times New Roman" w:hAnsiTheme="minorHAnsi" w:cs="Arial"/>
        </w:rPr>
        <w:t xml:space="preserve">2.  Analyze (potential/actual) patient complications and interventions </w:t>
      </w:r>
      <w:r w:rsidR="004757DC" w:rsidRPr="00BB1379">
        <w:rPr>
          <w:rFonts w:asciiTheme="minorHAnsi" w:eastAsia="Times New Roman" w:hAnsiTheme="minorHAnsi" w:cs="Arial"/>
        </w:rPr>
        <w:t xml:space="preserve">from an established plan of care </w:t>
      </w:r>
      <w:r w:rsidRPr="00BB1379">
        <w:rPr>
          <w:rFonts w:asciiTheme="minorHAnsi" w:eastAsia="Times New Roman" w:hAnsiTheme="minorHAnsi" w:cs="Arial"/>
        </w:rPr>
        <w:t xml:space="preserve">to implement for </w:t>
      </w:r>
      <w:r w:rsidR="00942D99" w:rsidRPr="00BB1379">
        <w:rPr>
          <w:rFonts w:asciiTheme="minorHAnsi" w:eastAsia="Times New Roman" w:hAnsiTheme="minorHAnsi" w:cs="Arial"/>
          <w:color w:val="FF0000"/>
        </w:rPr>
        <w:t>individual</w:t>
      </w:r>
      <w:r w:rsidR="00942D99" w:rsidRPr="00BB1379">
        <w:rPr>
          <w:rFonts w:asciiTheme="minorHAnsi" w:eastAsia="Times New Roman" w:hAnsiTheme="minorHAnsi" w:cs="Arial"/>
        </w:rPr>
        <w:t xml:space="preserve"> </w:t>
      </w:r>
      <w:r w:rsidRPr="00BB1379">
        <w:rPr>
          <w:rFonts w:asciiTheme="minorHAnsi" w:eastAsia="Times New Roman" w:hAnsiTheme="minorHAnsi" w:cs="Arial"/>
        </w:rPr>
        <w:t>patients with psyc</w:t>
      </w:r>
      <w:r w:rsidR="00316E1F" w:rsidRPr="00BB1379">
        <w:rPr>
          <w:rFonts w:asciiTheme="minorHAnsi" w:eastAsia="Times New Roman" w:hAnsiTheme="minorHAnsi" w:cs="Arial"/>
        </w:rPr>
        <w:t>hiatric or behavioral disorders</w:t>
      </w:r>
      <w:r w:rsidR="0025348B" w:rsidRPr="00BB1379">
        <w:rPr>
          <w:rFonts w:asciiTheme="minorHAnsi" w:eastAsia="Times New Roman" w:hAnsiTheme="minorHAnsi" w:cs="Arial"/>
        </w:rPr>
        <w:t xml:space="preserve"> (i.e. </w:t>
      </w:r>
      <w:r w:rsidR="00316E1F" w:rsidRPr="00BB1379">
        <w:rPr>
          <w:rFonts w:asciiTheme="minorHAnsi" w:eastAsia="Arial" w:hAnsiTheme="minorHAnsi" w:cs="Arial"/>
        </w:rPr>
        <w:t>report changes to the appropriate health care provider</w:t>
      </w:r>
      <w:r w:rsidR="0025348B" w:rsidRPr="00BB1379">
        <w:rPr>
          <w:rFonts w:asciiTheme="minorHAnsi" w:eastAsia="Arial" w:hAnsiTheme="minorHAnsi" w:cs="Arial"/>
        </w:rPr>
        <w:t>, etc.)</w:t>
      </w:r>
      <w:r w:rsidR="00316E1F" w:rsidRPr="00BB1379">
        <w:rPr>
          <w:rFonts w:asciiTheme="minorHAnsi" w:eastAsia="Arial" w:hAnsiTheme="minorHAnsi" w:cs="Arial"/>
        </w:rPr>
        <w:t>.</w:t>
      </w:r>
    </w:p>
    <w:p w14:paraId="39BCDEFB" w14:textId="77777777" w:rsidR="00B727BD" w:rsidRPr="00BB137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b/>
          <w:i/>
        </w:rPr>
      </w:pPr>
      <w:r w:rsidRPr="00BB1379">
        <w:rPr>
          <w:rFonts w:asciiTheme="minorHAnsi" w:eastAsia="Times New Roman" w:hAnsiTheme="minorHAnsi" w:cs="Arial"/>
          <w:b/>
          <w:i/>
        </w:rPr>
        <w:t>SLO:  NURSIN</w:t>
      </w:r>
      <w:r w:rsidR="00B727BD" w:rsidRPr="00BB1379">
        <w:rPr>
          <w:rFonts w:asciiTheme="minorHAnsi" w:eastAsia="Times New Roman" w:hAnsiTheme="minorHAnsi" w:cs="Arial"/>
          <w:b/>
          <w:i/>
        </w:rPr>
        <w:t>G JUDGMENT/EVIDENCE BASED CARE:</w:t>
      </w:r>
    </w:p>
    <w:p w14:paraId="1DC317DB" w14:textId="77777777" w:rsidR="00356599" w:rsidRPr="00BB1379" w:rsidRDefault="00356599" w:rsidP="00B727BD">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i/>
        </w:rPr>
      </w:pPr>
      <w:r w:rsidRPr="00BB1379">
        <w:rPr>
          <w:rFonts w:asciiTheme="minorHAnsi" w:eastAsia="Times New Roman" w:hAnsiTheme="minorHAnsi" w:cs="Arial"/>
          <w:b/>
          <w:i/>
        </w:rPr>
        <w:t xml:space="preserve">3.  </w:t>
      </w:r>
      <w:r w:rsidRPr="00BB1379">
        <w:rPr>
          <w:rFonts w:asciiTheme="minorHAnsi" w:eastAsia="Times New Roman" w:hAnsiTheme="minorHAnsi" w:cs="Arial"/>
        </w:rPr>
        <w:t xml:space="preserve">Provide rationales for nursing judgments and prioritization of care for </w:t>
      </w:r>
      <w:r w:rsidR="00942D99" w:rsidRPr="00BB1379">
        <w:rPr>
          <w:rFonts w:asciiTheme="minorHAnsi" w:eastAsia="Times New Roman" w:hAnsiTheme="minorHAnsi" w:cs="Arial"/>
          <w:color w:val="FF0000"/>
        </w:rPr>
        <w:t>individual</w:t>
      </w:r>
      <w:r w:rsidR="00942D99" w:rsidRPr="00BB1379">
        <w:rPr>
          <w:rFonts w:asciiTheme="minorHAnsi" w:eastAsia="Times New Roman" w:hAnsiTheme="minorHAnsi" w:cs="Arial"/>
        </w:rPr>
        <w:t xml:space="preserve"> </w:t>
      </w:r>
      <w:r w:rsidRPr="00BB1379">
        <w:rPr>
          <w:rFonts w:asciiTheme="minorHAnsi" w:eastAsia="Times New Roman" w:hAnsiTheme="minorHAnsi" w:cs="Arial"/>
        </w:rPr>
        <w:t>patients with psychiatric or behavioral disorders.</w:t>
      </w:r>
    </w:p>
    <w:p w14:paraId="607700C7" w14:textId="77777777" w:rsidR="00B727BD" w:rsidRPr="00BB137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b/>
          <w:i/>
        </w:rPr>
      </w:pPr>
      <w:r w:rsidRPr="00BB1379">
        <w:rPr>
          <w:rFonts w:asciiTheme="minorHAnsi" w:eastAsia="Times New Roman" w:hAnsiTheme="minorHAnsi" w:cs="Arial"/>
          <w:b/>
          <w:i/>
        </w:rPr>
        <w:t>SLO:  PATI</w:t>
      </w:r>
      <w:r w:rsidR="00B727BD" w:rsidRPr="00BB1379">
        <w:rPr>
          <w:rFonts w:asciiTheme="minorHAnsi" w:eastAsia="Times New Roman" w:hAnsiTheme="minorHAnsi" w:cs="Arial"/>
          <w:b/>
          <w:i/>
        </w:rPr>
        <w:t xml:space="preserve">ENT/RELATIONSHIP CENTERED CARE </w:t>
      </w:r>
    </w:p>
    <w:p w14:paraId="5065B26D" w14:textId="7DB1FFE2" w:rsidR="00356599" w:rsidRPr="00BB1379" w:rsidRDefault="00356599" w:rsidP="00B727BD">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i/>
        </w:rPr>
      </w:pPr>
      <w:r w:rsidRPr="00BB1379">
        <w:rPr>
          <w:rFonts w:asciiTheme="minorHAnsi" w:eastAsia="Times New Roman" w:hAnsiTheme="minorHAnsi" w:cs="Arial"/>
          <w:b/>
          <w:i/>
        </w:rPr>
        <w:t xml:space="preserve">4.  </w:t>
      </w:r>
      <w:r w:rsidR="00E429A4" w:rsidRPr="00BB1379">
        <w:rPr>
          <w:rFonts w:asciiTheme="minorHAnsi" w:eastAsia="Times New Roman" w:hAnsiTheme="minorHAnsi" w:cs="Arial"/>
          <w:color w:val="FF0000"/>
        </w:rPr>
        <w:t>Describe</w:t>
      </w:r>
      <w:r w:rsidR="00E429A4" w:rsidRPr="00BB1379">
        <w:rPr>
          <w:rFonts w:asciiTheme="minorHAnsi" w:eastAsia="Times New Roman" w:hAnsiTheme="minorHAnsi" w:cs="Arial"/>
        </w:rPr>
        <w:t xml:space="preserve"> </w:t>
      </w:r>
      <w:r w:rsidR="004757DC" w:rsidRPr="00BB1379">
        <w:rPr>
          <w:rFonts w:asciiTheme="minorHAnsi" w:eastAsia="Times New Roman" w:hAnsiTheme="minorHAnsi" w:cs="Arial"/>
        </w:rPr>
        <w:t xml:space="preserve">caring, culturally sensitive, </w:t>
      </w:r>
      <w:r w:rsidRPr="00BB1379">
        <w:rPr>
          <w:rFonts w:asciiTheme="minorHAnsi" w:eastAsia="Times New Roman" w:hAnsiTheme="minorHAnsi" w:cs="Arial"/>
        </w:rPr>
        <w:t xml:space="preserve">therapeutic </w:t>
      </w:r>
      <w:r w:rsidR="00E429A4" w:rsidRPr="00BB1379">
        <w:rPr>
          <w:rFonts w:asciiTheme="minorHAnsi" w:eastAsia="Times New Roman" w:hAnsiTheme="minorHAnsi" w:cs="Arial"/>
          <w:color w:val="FF0000"/>
        </w:rPr>
        <w:t xml:space="preserve">communication </w:t>
      </w:r>
      <w:r w:rsidR="00942D99" w:rsidRPr="00BB1379">
        <w:rPr>
          <w:rFonts w:asciiTheme="minorHAnsi" w:eastAsia="Times New Roman" w:hAnsiTheme="minorHAnsi" w:cs="Arial"/>
          <w:color w:val="FF0000"/>
        </w:rPr>
        <w:t>with individual</w:t>
      </w:r>
      <w:r w:rsidR="00942D99" w:rsidRPr="00BB1379">
        <w:rPr>
          <w:rFonts w:asciiTheme="minorHAnsi" w:eastAsia="Times New Roman" w:hAnsiTheme="minorHAnsi" w:cs="Arial"/>
        </w:rPr>
        <w:t xml:space="preserve"> </w:t>
      </w:r>
      <w:r w:rsidRPr="00BB1379">
        <w:rPr>
          <w:rFonts w:asciiTheme="minorHAnsi" w:eastAsia="Times New Roman" w:hAnsiTheme="minorHAnsi" w:cs="Arial"/>
        </w:rPr>
        <w:t>patients experiencing psychiatric or behavioral disorders.</w:t>
      </w:r>
    </w:p>
    <w:p w14:paraId="687ADB28" w14:textId="77777777" w:rsidR="00B727BD" w:rsidRPr="00BB137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rPr>
      </w:pPr>
      <w:r w:rsidRPr="00BB1379">
        <w:rPr>
          <w:rFonts w:asciiTheme="minorHAnsi" w:eastAsia="Times New Roman" w:hAnsiTheme="minorHAnsi" w:cs="Arial"/>
          <w:b/>
        </w:rPr>
        <w:t>SLO: PROFESSIONAL IDENTITY AND BEHAVIORS</w:t>
      </w:r>
      <w:r w:rsidR="00B727BD" w:rsidRPr="00BB1379">
        <w:rPr>
          <w:rFonts w:asciiTheme="minorHAnsi" w:eastAsia="Times New Roman" w:hAnsiTheme="minorHAnsi" w:cs="Arial"/>
        </w:rPr>
        <w:t xml:space="preserve">: </w:t>
      </w:r>
    </w:p>
    <w:p w14:paraId="4C368C62" w14:textId="77777777" w:rsidR="00356599" w:rsidRPr="00BB1379" w:rsidRDefault="00356599" w:rsidP="00B727BD">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r w:rsidRPr="00BB1379">
        <w:rPr>
          <w:rFonts w:asciiTheme="minorHAnsi" w:eastAsia="Times New Roman" w:hAnsiTheme="minorHAnsi" w:cs="Arial"/>
        </w:rPr>
        <w:t>5.  Analyze ethical and legal implications related to the care of</w:t>
      </w:r>
      <w:r w:rsidRPr="00BB1379">
        <w:rPr>
          <w:rFonts w:asciiTheme="minorHAnsi" w:eastAsia="Times New Roman" w:hAnsiTheme="minorHAnsi" w:cs="Arial"/>
          <w:color w:val="FF0000"/>
        </w:rPr>
        <w:t xml:space="preserve"> </w:t>
      </w:r>
      <w:r w:rsidR="00E429A4" w:rsidRPr="00BB1379">
        <w:rPr>
          <w:rFonts w:asciiTheme="minorHAnsi" w:eastAsia="Times New Roman" w:hAnsiTheme="minorHAnsi" w:cs="Arial"/>
          <w:color w:val="FF0000"/>
        </w:rPr>
        <w:t>individual</w:t>
      </w:r>
      <w:r w:rsidR="00E429A4" w:rsidRPr="00BB1379">
        <w:rPr>
          <w:rFonts w:asciiTheme="minorHAnsi" w:eastAsia="Times New Roman" w:hAnsiTheme="minorHAnsi" w:cs="Arial"/>
        </w:rPr>
        <w:t xml:space="preserve"> </w:t>
      </w:r>
      <w:r w:rsidRPr="00BB1379">
        <w:rPr>
          <w:rFonts w:asciiTheme="minorHAnsi" w:eastAsia="Times New Roman" w:hAnsiTheme="minorHAnsi" w:cs="Arial"/>
        </w:rPr>
        <w:t>patient</w:t>
      </w:r>
      <w:r w:rsidR="00E429A4" w:rsidRPr="00BB1379">
        <w:rPr>
          <w:rFonts w:asciiTheme="minorHAnsi" w:eastAsia="Times New Roman" w:hAnsiTheme="minorHAnsi" w:cs="Arial"/>
        </w:rPr>
        <w:t>s</w:t>
      </w:r>
      <w:r w:rsidRPr="00BB1379">
        <w:rPr>
          <w:rFonts w:asciiTheme="minorHAnsi" w:eastAsia="Times New Roman" w:hAnsiTheme="minorHAnsi" w:cs="Arial"/>
        </w:rPr>
        <w:t xml:space="preserve"> with psychiatric or behavioral disorders.</w:t>
      </w:r>
    </w:p>
    <w:p w14:paraId="63B4794B" w14:textId="77777777" w:rsidR="00356599" w:rsidRPr="00BB137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rPr>
      </w:pPr>
    </w:p>
    <w:p w14:paraId="1D9E2F74" w14:textId="77777777" w:rsidR="003512E8" w:rsidRPr="00BB1379" w:rsidRDefault="003512E8"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u w:val="single"/>
        </w:rPr>
      </w:pPr>
    </w:p>
    <w:p w14:paraId="588F3C9F" w14:textId="77777777" w:rsidR="003512E8" w:rsidRPr="00BB1379" w:rsidRDefault="003512E8"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u w:val="single"/>
        </w:rPr>
      </w:pPr>
    </w:p>
    <w:p w14:paraId="3B861CD3" w14:textId="77777777" w:rsidR="003512E8" w:rsidRDefault="003512E8"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u w:val="single"/>
        </w:rPr>
      </w:pPr>
    </w:p>
    <w:p w14:paraId="30B28B92" w14:textId="77777777" w:rsidR="00C718D8" w:rsidRDefault="00C718D8"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u w:val="single"/>
        </w:rPr>
      </w:pPr>
    </w:p>
    <w:p w14:paraId="4CA12D4A" w14:textId="77777777" w:rsidR="00C718D8" w:rsidRDefault="00C718D8"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u w:val="single"/>
        </w:rPr>
      </w:pPr>
    </w:p>
    <w:p w14:paraId="5E535423" w14:textId="77777777" w:rsidR="00C718D8" w:rsidRDefault="00C718D8"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u w:val="single"/>
        </w:rPr>
      </w:pPr>
    </w:p>
    <w:p w14:paraId="3DCF9DE7" w14:textId="77777777" w:rsidR="00C718D8" w:rsidRPr="00BB1379" w:rsidRDefault="00C718D8"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u w:val="single"/>
        </w:rPr>
      </w:pPr>
    </w:p>
    <w:p w14:paraId="230CA94A"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b/>
          <w:u w:val="single"/>
        </w:rPr>
      </w:pPr>
      <w:r w:rsidRPr="00BB1379">
        <w:rPr>
          <w:rFonts w:asciiTheme="minorHAnsi" w:eastAsia="Times New Roman" w:hAnsiTheme="minorHAnsi" w:cs="Arial"/>
          <w:b/>
          <w:u w:val="single"/>
        </w:rPr>
        <w:lastRenderedPageBreak/>
        <w:t xml:space="preserve">Topical Outline: </w:t>
      </w:r>
    </w:p>
    <w:p w14:paraId="37C73F2B" w14:textId="77777777" w:rsidR="00356599" w:rsidRPr="00BB1379" w:rsidRDefault="00356599" w:rsidP="008603A0">
      <w:pPr>
        <w:pStyle w:val="ListParagraph"/>
        <w:keepLines/>
        <w:widowControl w:val="0"/>
        <w:numPr>
          <w:ilvl w:val="0"/>
          <w:numId w:val="22"/>
        </w:numPr>
        <w:autoSpaceDE w:val="0"/>
        <w:autoSpaceDN w:val="0"/>
        <w:adjustRightInd w:val="0"/>
        <w:spacing w:beforeAutospacing="1" w:after="0" w:afterAutospacing="1"/>
        <w:rPr>
          <w:rFonts w:asciiTheme="minorHAnsi" w:eastAsia="Times New Roman" w:hAnsiTheme="minorHAnsi" w:cs="Arial"/>
        </w:rPr>
      </w:pPr>
      <w:r w:rsidRPr="00BB1379">
        <w:rPr>
          <w:rFonts w:asciiTheme="minorHAnsi" w:eastAsia="Times New Roman" w:hAnsiTheme="minorHAnsi" w:cs="Arial"/>
          <w:b/>
        </w:rPr>
        <w:t xml:space="preserve">HEALTH AND ILLNESS CONCEPT </w:t>
      </w:r>
      <w:r w:rsidRPr="00BB1379">
        <w:rPr>
          <w:rFonts w:asciiTheme="minorHAnsi" w:eastAsia="Times New Roman" w:hAnsiTheme="minorHAnsi" w:cs="Arial"/>
        </w:rPr>
        <w:t xml:space="preserve">/ PSYCHOSOCIAL INTEGRITY: </w:t>
      </w:r>
    </w:p>
    <w:p w14:paraId="71CF32CE" w14:textId="77777777" w:rsidR="00356599" w:rsidRPr="00BB1379" w:rsidRDefault="00356599" w:rsidP="008603A0">
      <w:pPr>
        <w:pStyle w:val="ListParagraph"/>
        <w:keepLines/>
        <w:widowControl w:val="0"/>
        <w:numPr>
          <w:ilvl w:val="1"/>
          <w:numId w:val="22"/>
        </w:numPr>
        <w:autoSpaceDE w:val="0"/>
        <w:autoSpaceDN w:val="0"/>
        <w:adjustRightInd w:val="0"/>
        <w:spacing w:beforeAutospacing="1" w:after="0" w:afterAutospacing="1"/>
        <w:rPr>
          <w:rFonts w:asciiTheme="minorHAnsi" w:eastAsia="Times New Roman" w:hAnsiTheme="minorHAnsi" w:cs="Arial"/>
        </w:rPr>
      </w:pPr>
      <w:r w:rsidRPr="00BB1379">
        <w:rPr>
          <w:rFonts w:asciiTheme="minorHAnsi" w:eastAsia="Times New Roman" w:hAnsiTheme="minorHAnsi" w:cs="Arial"/>
        </w:rPr>
        <w:t>Mental Health and Mental Health Issues</w:t>
      </w:r>
    </w:p>
    <w:p w14:paraId="34DCEF0A" w14:textId="77777777" w:rsidR="00356599" w:rsidRPr="00BB1379" w:rsidRDefault="00356599" w:rsidP="008603A0">
      <w:pPr>
        <w:pStyle w:val="ListParagraph"/>
        <w:numPr>
          <w:ilvl w:val="1"/>
          <w:numId w:val="22"/>
        </w:numPr>
        <w:spacing w:after="160"/>
        <w:rPr>
          <w:rFonts w:asciiTheme="minorHAnsi" w:eastAsia="Times New Roman" w:hAnsiTheme="minorHAnsi" w:cs="Arial"/>
        </w:rPr>
      </w:pPr>
      <w:r w:rsidRPr="00BB1379">
        <w:rPr>
          <w:rFonts w:asciiTheme="minorHAnsi" w:eastAsia="Times New Roman" w:hAnsiTheme="minorHAnsi" w:cs="Arial"/>
        </w:rPr>
        <w:t>Behavioral Management</w:t>
      </w:r>
    </w:p>
    <w:p w14:paraId="1ACB232F" w14:textId="77777777" w:rsidR="00356599" w:rsidRPr="00BB1379" w:rsidRDefault="00356599" w:rsidP="008603A0">
      <w:pPr>
        <w:pStyle w:val="ListParagraph"/>
        <w:numPr>
          <w:ilvl w:val="1"/>
          <w:numId w:val="22"/>
        </w:numPr>
        <w:spacing w:after="160"/>
        <w:rPr>
          <w:rFonts w:asciiTheme="minorHAnsi" w:eastAsia="Times New Roman" w:hAnsiTheme="minorHAnsi" w:cs="Arial"/>
        </w:rPr>
      </w:pPr>
      <w:r w:rsidRPr="00BB1379">
        <w:rPr>
          <w:rFonts w:asciiTheme="minorHAnsi" w:eastAsia="Times New Roman" w:hAnsiTheme="minorHAnsi" w:cs="Arial"/>
        </w:rPr>
        <w:t>Chemical Impairment and Substance Abuse</w:t>
      </w:r>
    </w:p>
    <w:p w14:paraId="7E117FA9" w14:textId="77777777" w:rsidR="00356599" w:rsidRPr="00BB1379" w:rsidRDefault="00356599" w:rsidP="008603A0">
      <w:pPr>
        <w:pStyle w:val="ListParagraph"/>
        <w:numPr>
          <w:ilvl w:val="1"/>
          <w:numId w:val="22"/>
        </w:numPr>
        <w:spacing w:after="160"/>
        <w:rPr>
          <w:rFonts w:asciiTheme="minorHAnsi" w:eastAsia="Times New Roman" w:hAnsiTheme="minorHAnsi" w:cs="Arial"/>
        </w:rPr>
      </w:pPr>
      <w:r w:rsidRPr="00BB1379">
        <w:rPr>
          <w:rFonts w:asciiTheme="minorHAnsi" w:eastAsia="Times New Roman" w:hAnsiTheme="minorHAnsi" w:cs="Arial"/>
        </w:rPr>
        <w:t>Crisis Intervention</w:t>
      </w:r>
    </w:p>
    <w:p w14:paraId="005B8271" w14:textId="77777777" w:rsidR="00356599" w:rsidRPr="00BB1379" w:rsidRDefault="00356599" w:rsidP="008603A0">
      <w:pPr>
        <w:pStyle w:val="ListParagraph"/>
        <w:keepLines/>
        <w:widowControl w:val="0"/>
        <w:numPr>
          <w:ilvl w:val="1"/>
          <w:numId w:val="22"/>
        </w:numPr>
        <w:autoSpaceDE w:val="0"/>
        <w:autoSpaceDN w:val="0"/>
        <w:adjustRightInd w:val="0"/>
        <w:spacing w:beforeAutospacing="1" w:after="0" w:afterAutospacing="1"/>
        <w:rPr>
          <w:rFonts w:asciiTheme="minorHAnsi" w:eastAsia="Times New Roman" w:hAnsiTheme="minorHAnsi" w:cs="Arial"/>
        </w:rPr>
      </w:pPr>
      <w:r w:rsidRPr="00BB1379">
        <w:rPr>
          <w:rFonts w:asciiTheme="minorHAnsi" w:eastAsia="Times New Roman" w:hAnsiTheme="minorHAnsi" w:cs="Arial"/>
        </w:rPr>
        <w:t>Abuse/Neglect</w:t>
      </w:r>
    </w:p>
    <w:p w14:paraId="51A7C8E5" w14:textId="77777777" w:rsidR="00356599" w:rsidRPr="00BB1379" w:rsidRDefault="00356599" w:rsidP="008603A0">
      <w:pPr>
        <w:pStyle w:val="ListParagraph"/>
        <w:keepLines/>
        <w:widowControl w:val="0"/>
        <w:numPr>
          <w:ilvl w:val="1"/>
          <w:numId w:val="22"/>
        </w:numPr>
        <w:autoSpaceDE w:val="0"/>
        <w:autoSpaceDN w:val="0"/>
        <w:adjustRightInd w:val="0"/>
        <w:spacing w:beforeAutospacing="1" w:after="0" w:afterAutospacing="1"/>
        <w:rPr>
          <w:rFonts w:asciiTheme="minorHAnsi" w:eastAsia="Times New Roman" w:hAnsiTheme="minorHAnsi" w:cs="Arial"/>
        </w:rPr>
      </w:pPr>
      <w:r w:rsidRPr="00BB1379">
        <w:rPr>
          <w:rFonts w:asciiTheme="minorHAnsi" w:eastAsia="Times New Roman" w:hAnsiTheme="minorHAnsi" w:cs="Arial"/>
        </w:rPr>
        <w:t>Dependent Personality Disorders</w:t>
      </w:r>
    </w:p>
    <w:p w14:paraId="2CD2DA9A" w14:textId="77777777" w:rsidR="00356599" w:rsidRPr="00BB1379" w:rsidRDefault="00356599" w:rsidP="008603A0">
      <w:pPr>
        <w:pStyle w:val="ListParagraph"/>
        <w:numPr>
          <w:ilvl w:val="1"/>
          <w:numId w:val="22"/>
        </w:numPr>
        <w:spacing w:after="160"/>
        <w:rPr>
          <w:rFonts w:asciiTheme="minorHAnsi" w:eastAsia="Times New Roman" w:hAnsiTheme="minorHAnsi" w:cs="Arial"/>
        </w:rPr>
      </w:pPr>
      <w:r w:rsidRPr="00BB1379">
        <w:rPr>
          <w:rFonts w:asciiTheme="minorHAnsi" w:eastAsia="Times New Roman" w:hAnsiTheme="minorHAnsi" w:cs="Arial"/>
        </w:rPr>
        <w:t>Depression and Bipolar Disorder</w:t>
      </w:r>
    </w:p>
    <w:p w14:paraId="30190CE7" w14:textId="77777777" w:rsidR="00356599" w:rsidRPr="00BB1379" w:rsidRDefault="00356599" w:rsidP="008603A0">
      <w:pPr>
        <w:pStyle w:val="ListParagraph"/>
        <w:numPr>
          <w:ilvl w:val="1"/>
          <w:numId w:val="22"/>
        </w:numPr>
        <w:spacing w:after="160"/>
        <w:rPr>
          <w:rFonts w:asciiTheme="minorHAnsi" w:eastAsia="Times New Roman" w:hAnsiTheme="minorHAnsi" w:cs="Arial"/>
        </w:rPr>
      </w:pPr>
      <w:r w:rsidRPr="00BB1379">
        <w:rPr>
          <w:rFonts w:asciiTheme="minorHAnsi" w:eastAsia="Times New Roman" w:hAnsiTheme="minorHAnsi" w:cs="Arial"/>
        </w:rPr>
        <w:t>Schizophrenia</w:t>
      </w:r>
    </w:p>
    <w:p w14:paraId="3CACAA3E" w14:textId="77777777" w:rsidR="00356599" w:rsidRPr="00BB1379" w:rsidRDefault="00F338FC" w:rsidP="00BA11AB">
      <w:pPr>
        <w:pStyle w:val="Heading2"/>
        <w:spacing w:line="276" w:lineRule="auto"/>
        <w:rPr>
          <w:rFonts w:asciiTheme="minorHAnsi" w:hAnsiTheme="minorHAnsi"/>
          <w:sz w:val="22"/>
          <w:szCs w:val="22"/>
        </w:rPr>
      </w:pPr>
      <w:bookmarkStart w:id="46" w:name="_Toc347749541"/>
      <w:r w:rsidRPr="00BB1379">
        <w:rPr>
          <w:rFonts w:asciiTheme="minorHAnsi" w:hAnsiTheme="minorHAnsi"/>
          <w:sz w:val="22"/>
          <w:szCs w:val="22"/>
        </w:rPr>
        <w:br w:type="page"/>
      </w:r>
      <w:bookmarkStart w:id="47" w:name="_Toc399394553"/>
      <w:r w:rsidR="00356599" w:rsidRPr="00BB1379">
        <w:rPr>
          <w:rFonts w:asciiTheme="minorHAnsi" w:hAnsiTheme="minorHAnsi"/>
          <w:sz w:val="22"/>
          <w:szCs w:val="22"/>
        </w:rPr>
        <w:lastRenderedPageBreak/>
        <w:t>PN 250 - Clinical II</w:t>
      </w:r>
      <w:bookmarkEnd w:id="46"/>
      <w:bookmarkEnd w:id="47"/>
    </w:p>
    <w:p w14:paraId="470BEF6E" w14:textId="77777777" w:rsidR="00356599" w:rsidRPr="00BB137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b/>
          <w:u w:val="single"/>
        </w:rPr>
      </w:pPr>
      <w:r w:rsidRPr="00BB1379">
        <w:rPr>
          <w:rFonts w:asciiTheme="minorHAnsi" w:eastAsia="Times New Roman" w:hAnsiTheme="minorHAnsi" w:cs="Arial"/>
          <w:b/>
          <w:u w:val="single"/>
        </w:rPr>
        <w:t>Suggested Credits:</w:t>
      </w:r>
    </w:p>
    <w:p w14:paraId="2FED1FCF" w14:textId="77777777" w:rsidR="00356599" w:rsidRPr="00BB137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rPr>
      </w:pPr>
      <w:r w:rsidRPr="00BB1379">
        <w:rPr>
          <w:rFonts w:asciiTheme="minorHAnsi" w:eastAsia="Times New Roman" w:hAnsiTheme="minorHAnsi" w:cs="Arial"/>
        </w:rPr>
        <w:t>Total Credit/Contact Hours: 6.00</w:t>
      </w:r>
    </w:p>
    <w:p w14:paraId="36EA21AA" w14:textId="77777777" w:rsidR="00356599"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rPr>
      </w:pPr>
      <w:r w:rsidRPr="00BB1379">
        <w:rPr>
          <w:rFonts w:asciiTheme="minorHAnsi" w:eastAsia="Times New Roman" w:hAnsiTheme="minorHAnsi" w:cs="Arial"/>
        </w:rPr>
        <w:t>Clinical Credit/Contact Hours: 6.00</w:t>
      </w:r>
    </w:p>
    <w:p w14:paraId="4F1A4BF3" w14:textId="77777777" w:rsidR="00356599" w:rsidRPr="00BB1379" w:rsidRDefault="00356599" w:rsidP="00BA11AB">
      <w:pPr>
        <w:keepLines/>
        <w:widowControl w:val="0"/>
        <w:autoSpaceDE w:val="0"/>
        <w:autoSpaceDN w:val="0"/>
        <w:adjustRightInd w:val="0"/>
        <w:spacing w:beforeAutospacing="1" w:after="0" w:afterAutospacing="1"/>
        <w:ind w:left="1500"/>
        <w:contextualSpacing/>
        <w:rPr>
          <w:rFonts w:asciiTheme="minorHAnsi" w:eastAsia="Times New Roman" w:hAnsiTheme="minorHAnsi" w:cs="Arial"/>
        </w:rPr>
      </w:pPr>
    </w:p>
    <w:p w14:paraId="3EE09746" w14:textId="77777777" w:rsidR="00356599" w:rsidRPr="00BB137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u w:val="single"/>
        </w:rPr>
      </w:pPr>
      <w:r w:rsidRPr="00BB1379">
        <w:rPr>
          <w:rFonts w:asciiTheme="minorHAnsi" w:eastAsia="Times New Roman" w:hAnsiTheme="minorHAnsi" w:cs="Arial"/>
          <w:b/>
          <w:u w:val="single"/>
        </w:rPr>
        <w:t>Course Description:</w:t>
      </w:r>
    </w:p>
    <w:p w14:paraId="491824C8" w14:textId="77777777" w:rsidR="00314AF6" w:rsidRPr="00BB1379" w:rsidRDefault="00314AF6" w:rsidP="00314AF6">
      <w:pPr>
        <w:keepLines/>
        <w:widowControl w:val="0"/>
        <w:autoSpaceDE w:val="0"/>
        <w:autoSpaceDN w:val="0"/>
        <w:adjustRightInd w:val="0"/>
        <w:spacing w:beforeAutospacing="1" w:after="0" w:afterAutospacing="1"/>
        <w:contextualSpacing/>
        <w:rPr>
          <w:rFonts w:asciiTheme="minorHAnsi" w:eastAsia="Times New Roman" w:hAnsiTheme="minorHAnsi" w:cs="Arial"/>
        </w:rPr>
      </w:pPr>
      <w:r w:rsidRPr="00BB1379">
        <w:rPr>
          <w:rFonts w:asciiTheme="minorHAnsi" w:eastAsia="Times New Roman" w:hAnsiTheme="minorHAnsi" w:cs="Arial"/>
        </w:rPr>
        <w:t xml:space="preserve">Clinical </w:t>
      </w:r>
      <w:r w:rsidR="000F41BD" w:rsidRPr="00BB1379">
        <w:rPr>
          <w:rFonts w:asciiTheme="minorHAnsi" w:eastAsia="Times New Roman" w:hAnsiTheme="minorHAnsi" w:cs="Arial"/>
        </w:rPr>
        <w:t>II provides</w:t>
      </w:r>
      <w:r w:rsidRPr="00BB1379">
        <w:rPr>
          <w:rFonts w:asciiTheme="minorHAnsi" w:eastAsia="Times New Roman" w:hAnsiTheme="minorHAnsi" w:cs="Arial"/>
        </w:rPr>
        <w:t xml:space="preserve"> the student an opportunity to apply nursing judgment using evidence based care, critical thinking and clinical judgment to implement safe, patient/relationship centered </w:t>
      </w:r>
      <w:r w:rsidR="000F41BD" w:rsidRPr="00BB1379">
        <w:rPr>
          <w:rFonts w:asciiTheme="minorHAnsi" w:eastAsia="Times New Roman" w:hAnsiTheme="minorHAnsi" w:cs="Arial"/>
        </w:rPr>
        <w:t>care to</w:t>
      </w:r>
      <w:r w:rsidRPr="00BB1379">
        <w:rPr>
          <w:rFonts w:asciiTheme="minorHAnsi" w:eastAsia="Times New Roman" w:hAnsiTheme="minorHAnsi" w:cs="Arial"/>
          <w:color w:val="FF0000"/>
        </w:rPr>
        <w:t xml:space="preserve"> </w:t>
      </w:r>
      <w:r w:rsidR="00E429A4" w:rsidRPr="00BB1379">
        <w:rPr>
          <w:rFonts w:asciiTheme="minorHAnsi" w:eastAsia="Times New Roman" w:hAnsiTheme="minorHAnsi" w:cs="Arial"/>
          <w:color w:val="FF0000"/>
        </w:rPr>
        <w:t xml:space="preserve">individual </w:t>
      </w:r>
      <w:r w:rsidRPr="00BB1379">
        <w:rPr>
          <w:rFonts w:asciiTheme="minorHAnsi" w:eastAsia="Times New Roman" w:hAnsiTheme="minorHAnsi" w:cs="Arial"/>
        </w:rPr>
        <w:t>patients across the lifespan</w:t>
      </w:r>
      <w:r w:rsidR="00E429A4" w:rsidRPr="00BB1379">
        <w:rPr>
          <w:rFonts w:asciiTheme="minorHAnsi" w:eastAsia="Times New Roman" w:hAnsiTheme="minorHAnsi" w:cs="Arial"/>
        </w:rPr>
        <w:t xml:space="preserve"> </w:t>
      </w:r>
      <w:r w:rsidR="00E429A4" w:rsidRPr="00BB1379">
        <w:rPr>
          <w:rFonts w:asciiTheme="minorHAnsi" w:eastAsia="Times New Roman" w:hAnsiTheme="minorHAnsi" w:cs="Arial"/>
          <w:color w:val="FF0000"/>
        </w:rPr>
        <w:t>(including maternal/child/pediatric)</w:t>
      </w:r>
      <w:r w:rsidRPr="00BB1379">
        <w:rPr>
          <w:rFonts w:asciiTheme="minorHAnsi" w:eastAsia="Times New Roman" w:hAnsiTheme="minorHAnsi" w:cs="Arial"/>
          <w:color w:val="FF0000"/>
        </w:rPr>
        <w:t>.</w:t>
      </w:r>
      <w:r w:rsidRPr="00BB1379">
        <w:rPr>
          <w:rFonts w:asciiTheme="minorHAnsi" w:eastAsia="Times New Roman" w:hAnsiTheme="minorHAnsi" w:cs="Arial"/>
        </w:rPr>
        <w:t xml:space="preserve"> </w:t>
      </w:r>
    </w:p>
    <w:p w14:paraId="3E47EA04" w14:textId="77777777" w:rsidR="00314AF6" w:rsidRPr="00BB1379" w:rsidRDefault="00314AF6" w:rsidP="00314AF6">
      <w:pPr>
        <w:keepLines/>
        <w:widowControl w:val="0"/>
        <w:autoSpaceDE w:val="0"/>
        <w:autoSpaceDN w:val="0"/>
        <w:adjustRightInd w:val="0"/>
        <w:spacing w:beforeAutospacing="1" w:after="0" w:afterAutospacing="1"/>
        <w:contextualSpacing/>
        <w:rPr>
          <w:rFonts w:asciiTheme="minorHAnsi" w:eastAsia="Times New Roman" w:hAnsiTheme="minorHAnsi" w:cs="Arial"/>
        </w:rPr>
      </w:pPr>
    </w:p>
    <w:p w14:paraId="67E981BA" w14:textId="55529836" w:rsidR="00314AF6" w:rsidRPr="00BB1379" w:rsidRDefault="00314AF6" w:rsidP="00314AF6">
      <w:pPr>
        <w:keepLines/>
        <w:widowControl w:val="0"/>
        <w:autoSpaceDE w:val="0"/>
        <w:autoSpaceDN w:val="0"/>
        <w:adjustRightInd w:val="0"/>
        <w:spacing w:beforeAutospacing="1" w:after="0" w:afterAutospacing="1"/>
        <w:contextualSpacing/>
        <w:rPr>
          <w:rFonts w:asciiTheme="minorHAnsi" w:eastAsia="Times New Roman" w:hAnsiTheme="minorHAnsi" w:cs="Arial"/>
        </w:rPr>
      </w:pPr>
      <w:r w:rsidRPr="00BB1379">
        <w:rPr>
          <w:rFonts w:asciiTheme="minorHAnsi" w:eastAsia="Times New Roman" w:hAnsiTheme="minorHAnsi" w:cs="Arial"/>
        </w:rPr>
        <w:t>The clinical student  reflects on the value of patient centered care, teamwork and collaboration, informatics, quality improvement, safety, managing care</w:t>
      </w:r>
      <w:r w:rsidR="00E429A4" w:rsidRPr="00BB1379">
        <w:rPr>
          <w:rFonts w:asciiTheme="minorHAnsi" w:eastAsia="Times New Roman" w:hAnsiTheme="minorHAnsi" w:cs="Arial"/>
        </w:rPr>
        <w:t xml:space="preserve"> o</w:t>
      </w:r>
      <w:r w:rsidR="00E429A4" w:rsidRPr="00BB1379">
        <w:rPr>
          <w:rFonts w:asciiTheme="minorHAnsi" w:eastAsia="Times New Roman" w:hAnsiTheme="minorHAnsi" w:cs="Arial"/>
          <w:color w:val="FF0000"/>
        </w:rPr>
        <w:t>f the individual patient</w:t>
      </w:r>
      <w:r w:rsidRPr="00BB1379">
        <w:rPr>
          <w:rFonts w:asciiTheme="minorHAnsi" w:eastAsia="Times New Roman" w:hAnsiTheme="minorHAnsi" w:cs="Arial"/>
          <w:color w:val="FF0000"/>
        </w:rPr>
        <w:t xml:space="preserve">, </w:t>
      </w:r>
      <w:r w:rsidRPr="00BB1379">
        <w:rPr>
          <w:rFonts w:asciiTheme="minorHAnsi" w:eastAsia="Times New Roman" w:hAnsiTheme="minorHAnsi" w:cs="Arial"/>
        </w:rPr>
        <w:t>and nursi</w:t>
      </w:r>
      <w:r w:rsidR="00CB12C0" w:rsidRPr="00BB1379">
        <w:rPr>
          <w:rFonts w:asciiTheme="minorHAnsi" w:eastAsia="Times New Roman" w:hAnsiTheme="minorHAnsi" w:cs="Arial"/>
        </w:rPr>
        <w:t xml:space="preserve">ng judgment/evidence based care. </w:t>
      </w:r>
    </w:p>
    <w:p w14:paraId="0422BA74" w14:textId="77777777" w:rsidR="00314AF6" w:rsidRPr="00BB1379" w:rsidRDefault="00314AF6" w:rsidP="00BA11AB">
      <w:pPr>
        <w:keepLines/>
        <w:widowControl w:val="0"/>
        <w:autoSpaceDE w:val="0"/>
        <w:autoSpaceDN w:val="0"/>
        <w:adjustRightInd w:val="0"/>
        <w:spacing w:beforeAutospacing="1" w:after="0" w:afterAutospacing="1"/>
        <w:contextualSpacing/>
        <w:rPr>
          <w:rFonts w:asciiTheme="minorHAnsi" w:eastAsia="Times New Roman" w:hAnsiTheme="minorHAnsi" w:cs="Arial"/>
        </w:rPr>
      </w:pPr>
    </w:p>
    <w:p w14:paraId="4357AD9C" w14:textId="77777777" w:rsidR="00356599" w:rsidRPr="00BB137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b/>
          <w:u w:val="single"/>
        </w:rPr>
      </w:pPr>
      <w:r w:rsidRPr="00BB1379">
        <w:rPr>
          <w:rFonts w:asciiTheme="minorHAnsi" w:eastAsia="Times New Roman" w:hAnsiTheme="minorHAnsi" w:cs="Arial"/>
          <w:b/>
          <w:u w:val="single"/>
        </w:rPr>
        <w:t>Course Outcomes:</w:t>
      </w:r>
    </w:p>
    <w:p w14:paraId="15AC1FBA" w14:textId="77777777" w:rsidR="00B727BD" w:rsidRPr="00BB1379" w:rsidRDefault="000616DA" w:rsidP="000616DA">
      <w:pPr>
        <w:keepLines/>
        <w:widowControl w:val="0"/>
        <w:autoSpaceDE w:val="0"/>
        <w:autoSpaceDN w:val="0"/>
        <w:adjustRightInd w:val="0"/>
        <w:spacing w:beforeAutospacing="1" w:after="0" w:afterAutospacing="1"/>
        <w:contextualSpacing/>
        <w:rPr>
          <w:rFonts w:asciiTheme="minorHAnsi" w:eastAsia="Times New Roman" w:hAnsiTheme="minorHAnsi" w:cs="Arial"/>
          <w:b/>
          <w:i/>
        </w:rPr>
      </w:pPr>
      <w:r w:rsidRPr="00BB1379">
        <w:rPr>
          <w:rFonts w:asciiTheme="minorHAnsi" w:eastAsia="Times New Roman" w:hAnsiTheme="minorHAnsi" w:cs="Arial"/>
          <w:b/>
          <w:i/>
        </w:rPr>
        <w:t>SLO:  PATI</w:t>
      </w:r>
      <w:r w:rsidR="00B727BD" w:rsidRPr="00BB1379">
        <w:rPr>
          <w:rFonts w:asciiTheme="minorHAnsi" w:eastAsia="Times New Roman" w:hAnsiTheme="minorHAnsi" w:cs="Arial"/>
          <w:b/>
          <w:i/>
        </w:rPr>
        <w:t xml:space="preserve">ENT/RELATIONSHIP CENTERED CARE </w:t>
      </w:r>
    </w:p>
    <w:p w14:paraId="0749E52F" w14:textId="77777777" w:rsidR="000616DA" w:rsidRPr="00BB1379" w:rsidRDefault="000616DA" w:rsidP="00B727BD">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i/>
        </w:rPr>
      </w:pPr>
      <w:r w:rsidRPr="00BB1379">
        <w:rPr>
          <w:rFonts w:asciiTheme="minorHAnsi" w:eastAsia="Times New Roman" w:hAnsiTheme="minorHAnsi" w:cs="Arial"/>
          <w:b/>
          <w:i/>
        </w:rPr>
        <w:t xml:space="preserve">1. </w:t>
      </w:r>
      <w:r w:rsidRPr="00BB1379">
        <w:rPr>
          <w:rFonts w:asciiTheme="minorHAnsi" w:eastAsia="Times New Roman" w:hAnsiTheme="minorHAnsi" w:cs="Arial"/>
        </w:rPr>
        <w:t>Evaluate one’s communication skills and cultural sensitivity when working with diverse patients across the lifespan.</w:t>
      </w:r>
    </w:p>
    <w:p w14:paraId="38EA01E8" w14:textId="77777777" w:rsidR="00B727BD" w:rsidRPr="00BB1379" w:rsidRDefault="000616DA" w:rsidP="000616DA">
      <w:pPr>
        <w:keepLines/>
        <w:widowControl w:val="0"/>
        <w:autoSpaceDE w:val="0"/>
        <w:autoSpaceDN w:val="0"/>
        <w:adjustRightInd w:val="0"/>
        <w:spacing w:beforeAutospacing="1" w:after="0" w:afterAutospacing="1"/>
        <w:contextualSpacing/>
        <w:rPr>
          <w:rFonts w:asciiTheme="minorHAnsi" w:eastAsia="Times New Roman" w:hAnsiTheme="minorHAnsi" w:cs="Arial"/>
          <w:b/>
          <w:i/>
        </w:rPr>
      </w:pPr>
      <w:r w:rsidRPr="00BB1379">
        <w:rPr>
          <w:rFonts w:asciiTheme="minorHAnsi" w:eastAsia="Times New Roman" w:hAnsiTheme="minorHAnsi" w:cs="Arial"/>
          <w:b/>
          <w:i/>
        </w:rPr>
        <w:t>SLO:  PAT</w:t>
      </w:r>
      <w:r w:rsidR="00B727BD" w:rsidRPr="00BB1379">
        <w:rPr>
          <w:rFonts w:asciiTheme="minorHAnsi" w:eastAsia="Times New Roman" w:hAnsiTheme="minorHAnsi" w:cs="Arial"/>
          <w:b/>
          <w:i/>
        </w:rPr>
        <w:t>IENT/RELATIONSHIP CENTERED CARE</w:t>
      </w:r>
    </w:p>
    <w:p w14:paraId="04580637" w14:textId="7950C065" w:rsidR="000616DA" w:rsidRPr="00BB1379" w:rsidRDefault="000616DA" w:rsidP="00B727BD">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i/>
        </w:rPr>
      </w:pPr>
      <w:r w:rsidRPr="00BB1379">
        <w:rPr>
          <w:rFonts w:asciiTheme="minorHAnsi" w:eastAsia="Times New Roman" w:hAnsiTheme="minorHAnsi" w:cs="Arial"/>
          <w:b/>
          <w:i/>
        </w:rPr>
        <w:t xml:space="preserve">2.   </w:t>
      </w:r>
      <w:r w:rsidRPr="00BB1379">
        <w:rPr>
          <w:rFonts w:asciiTheme="minorHAnsi" w:eastAsia="Times New Roman" w:hAnsiTheme="minorHAnsi" w:cs="Arial"/>
        </w:rPr>
        <w:t>Compare</w:t>
      </w:r>
      <w:r w:rsidR="00334ED5" w:rsidRPr="00BB1379">
        <w:rPr>
          <w:rFonts w:asciiTheme="minorHAnsi" w:eastAsia="Times New Roman" w:hAnsiTheme="minorHAnsi" w:cs="Arial"/>
        </w:rPr>
        <w:t xml:space="preserve"> </w:t>
      </w:r>
      <w:r w:rsidRPr="00BB1379">
        <w:rPr>
          <w:rFonts w:asciiTheme="minorHAnsi" w:eastAsia="Times New Roman" w:hAnsiTheme="minorHAnsi" w:cs="Arial"/>
        </w:rPr>
        <w:t xml:space="preserve">individualized </w:t>
      </w:r>
      <w:r w:rsidR="00DD76DF" w:rsidRPr="00BB1379">
        <w:rPr>
          <w:rFonts w:asciiTheme="minorHAnsi" w:eastAsia="Times New Roman" w:hAnsiTheme="minorHAnsi" w:cs="Arial"/>
          <w:color w:val="FF0000"/>
        </w:rPr>
        <w:t xml:space="preserve">established </w:t>
      </w:r>
      <w:r w:rsidRPr="00BB1379">
        <w:rPr>
          <w:rFonts w:asciiTheme="minorHAnsi" w:eastAsia="Times New Roman" w:hAnsiTheme="minorHAnsi" w:cs="Arial"/>
        </w:rPr>
        <w:t>plans of care for patients across the lifespan.</w:t>
      </w:r>
    </w:p>
    <w:p w14:paraId="3FF312CB" w14:textId="77777777" w:rsidR="00B727BD" w:rsidRPr="00BB1379" w:rsidRDefault="000616DA" w:rsidP="000616DA">
      <w:pPr>
        <w:keepLines/>
        <w:widowControl w:val="0"/>
        <w:autoSpaceDE w:val="0"/>
        <w:autoSpaceDN w:val="0"/>
        <w:adjustRightInd w:val="0"/>
        <w:spacing w:beforeAutospacing="1" w:after="0" w:afterAutospacing="1"/>
        <w:contextualSpacing/>
        <w:rPr>
          <w:rFonts w:asciiTheme="minorHAnsi" w:eastAsia="Times New Roman" w:hAnsiTheme="minorHAnsi" w:cs="Arial"/>
          <w:b/>
          <w:i/>
        </w:rPr>
      </w:pPr>
      <w:r w:rsidRPr="00BB1379">
        <w:rPr>
          <w:rFonts w:asciiTheme="minorHAnsi" w:eastAsia="Times New Roman" w:hAnsiTheme="minorHAnsi" w:cs="Arial"/>
          <w:b/>
          <w:i/>
        </w:rPr>
        <w:t>SLO:  PATI</w:t>
      </w:r>
      <w:r w:rsidR="00B727BD" w:rsidRPr="00BB1379">
        <w:rPr>
          <w:rFonts w:asciiTheme="minorHAnsi" w:eastAsia="Times New Roman" w:hAnsiTheme="minorHAnsi" w:cs="Arial"/>
          <w:b/>
          <w:i/>
        </w:rPr>
        <w:t xml:space="preserve">ENT/RELATIONSHIP CENTERED CARE </w:t>
      </w:r>
    </w:p>
    <w:p w14:paraId="6B24D308" w14:textId="1E80DF00" w:rsidR="00356599" w:rsidRPr="00BB1379" w:rsidRDefault="00C718D8" w:rsidP="00B727BD">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i/>
        </w:rPr>
      </w:pPr>
      <w:r>
        <w:rPr>
          <w:rFonts w:asciiTheme="minorHAnsi" w:eastAsia="Times New Roman" w:hAnsiTheme="minorHAnsi" w:cs="Arial"/>
          <w:color w:val="FF0000"/>
        </w:rPr>
        <w:t xml:space="preserve">3. </w:t>
      </w:r>
      <w:r w:rsidR="003512E8" w:rsidRPr="00BB1379">
        <w:rPr>
          <w:rFonts w:asciiTheme="minorHAnsi" w:eastAsia="Times New Roman" w:hAnsiTheme="minorHAnsi" w:cs="Arial"/>
          <w:color w:val="FF0000"/>
        </w:rPr>
        <w:t xml:space="preserve"> </w:t>
      </w:r>
      <w:r w:rsidR="00F90E3F" w:rsidRPr="00BB1379">
        <w:rPr>
          <w:rFonts w:asciiTheme="minorHAnsi" w:eastAsia="Times New Roman" w:hAnsiTheme="minorHAnsi" w:cs="Arial"/>
          <w:color w:val="FF0000"/>
        </w:rPr>
        <w:t xml:space="preserve">Provide health care information </w:t>
      </w:r>
      <w:r w:rsidR="0025348B" w:rsidRPr="00BB1379">
        <w:rPr>
          <w:rFonts w:asciiTheme="minorHAnsi" w:eastAsia="Times New Roman" w:hAnsiTheme="minorHAnsi" w:cs="Arial"/>
          <w:color w:val="FF0000"/>
        </w:rPr>
        <w:t xml:space="preserve">while </w:t>
      </w:r>
      <w:r w:rsidR="00F90E3F" w:rsidRPr="00BB1379">
        <w:rPr>
          <w:rFonts w:asciiTheme="minorHAnsi" w:eastAsia="Times New Roman" w:hAnsiTheme="minorHAnsi" w:cs="Arial"/>
          <w:color w:val="FF0000"/>
        </w:rPr>
        <w:t xml:space="preserve">considering the patient’s </w:t>
      </w:r>
      <w:r w:rsidR="0025348B" w:rsidRPr="00BB1379">
        <w:rPr>
          <w:rFonts w:asciiTheme="minorHAnsi" w:eastAsia="Times New Roman" w:hAnsiTheme="minorHAnsi" w:cs="Arial"/>
          <w:color w:val="FF0000"/>
        </w:rPr>
        <w:t>culture, experience, and knowledge of his/her own health.</w:t>
      </w:r>
      <w:r w:rsidR="0025348B" w:rsidRPr="00BB1379">
        <w:rPr>
          <w:rFonts w:asciiTheme="minorHAnsi" w:eastAsia="Times New Roman" w:hAnsiTheme="minorHAnsi" w:cs="Arial"/>
        </w:rPr>
        <w:t xml:space="preserve"> </w:t>
      </w:r>
    </w:p>
    <w:p w14:paraId="7EC0B936" w14:textId="77777777" w:rsidR="00B727BD" w:rsidRPr="00BB1379" w:rsidRDefault="00356599" w:rsidP="00BA11AB">
      <w:pPr>
        <w:keepLines/>
        <w:widowControl w:val="0"/>
        <w:autoSpaceDE w:val="0"/>
        <w:autoSpaceDN w:val="0"/>
        <w:adjustRightInd w:val="0"/>
        <w:spacing w:before="100" w:beforeAutospacing="1" w:after="100" w:afterAutospacing="1"/>
        <w:contextualSpacing/>
        <w:rPr>
          <w:rFonts w:asciiTheme="minorHAnsi" w:eastAsia="Times New Roman" w:hAnsiTheme="minorHAnsi" w:cs="Arial"/>
        </w:rPr>
      </w:pPr>
      <w:r w:rsidRPr="00BB1379">
        <w:rPr>
          <w:rFonts w:asciiTheme="minorHAnsi" w:eastAsia="Times New Roman" w:hAnsiTheme="minorHAnsi" w:cs="Arial"/>
          <w:b/>
          <w:i/>
        </w:rPr>
        <w:t>SLO:  INFORMATICS/TECHNOLOGY</w:t>
      </w:r>
      <w:r w:rsidR="00B727BD" w:rsidRPr="00BB1379">
        <w:rPr>
          <w:rFonts w:asciiTheme="minorHAnsi" w:eastAsia="Times New Roman" w:hAnsiTheme="minorHAnsi" w:cs="Arial"/>
        </w:rPr>
        <w:t xml:space="preserve"> </w:t>
      </w:r>
    </w:p>
    <w:p w14:paraId="686AE2EE" w14:textId="4A92CAA8" w:rsidR="00397CB2" w:rsidRPr="00BB1379" w:rsidRDefault="00C718D8" w:rsidP="00334ED5">
      <w:pPr>
        <w:keepLines/>
        <w:widowControl w:val="0"/>
        <w:autoSpaceDE w:val="0"/>
        <w:autoSpaceDN w:val="0"/>
        <w:adjustRightInd w:val="0"/>
        <w:spacing w:before="100" w:beforeAutospacing="1" w:after="100" w:afterAutospacing="1"/>
        <w:ind w:left="720"/>
        <w:contextualSpacing/>
        <w:rPr>
          <w:rFonts w:asciiTheme="minorHAnsi" w:eastAsia="Times New Roman" w:hAnsiTheme="minorHAnsi" w:cs="Arial"/>
          <w:color w:val="FF0000"/>
        </w:rPr>
      </w:pPr>
      <w:r>
        <w:rPr>
          <w:rFonts w:asciiTheme="minorHAnsi" w:eastAsia="Times New Roman" w:hAnsiTheme="minorHAnsi" w:cs="Arial"/>
          <w:color w:val="FF0000"/>
        </w:rPr>
        <w:t xml:space="preserve">4. </w:t>
      </w:r>
      <w:r w:rsidR="00397CB2" w:rsidRPr="00BB1379">
        <w:rPr>
          <w:rFonts w:asciiTheme="minorHAnsi" w:eastAsia="Times New Roman" w:hAnsiTheme="minorHAnsi" w:cs="Arial"/>
          <w:color w:val="FF0000"/>
        </w:rPr>
        <w:t>Value confidentiality and the ramifications associated with accurate documentation of patient care.</w:t>
      </w:r>
    </w:p>
    <w:p w14:paraId="6790B500" w14:textId="77777777" w:rsidR="00B727BD" w:rsidRPr="00BB137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rPr>
      </w:pPr>
      <w:r w:rsidRPr="00BB1379">
        <w:rPr>
          <w:rFonts w:asciiTheme="minorHAnsi" w:eastAsia="Times New Roman" w:hAnsiTheme="minorHAnsi" w:cs="Arial"/>
          <w:b/>
          <w:i/>
        </w:rPr>
        <w:t>SLO:  INFORMATICS/TECHNOLOGY</w:t>
      </w:r>
      <w:r w:rsidR="00B727BD" w:rsidRPr="00BB1379">
        <w:rPr>
          <w:rFonts w:asciiTheme="minorHAnsi" w:eastAsia="Times New Roman" w:hAnsiTheme="minorHAnsi" w:cs="Arial"/>
        </w:rPr>
        <w:t xml:space="preserve"> </w:t>
      </w:r>
    </w:p>
    <w:p w14:paraId="357CBA76" w14:textId="7C75795A" w:rsidR="00356599" w:rsidRPr="00BB1379" w:rsidRDefault="000616DA" w:rsidP="00B727BD">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r w:rsidRPr="00BB1379">
        <w:rPr>
          <w:rFonts w:asciiTheme="minorHAnsi" w:eastAsia="Times New Roman" w:hAnsiTheme="minorHAnsi" w:cs="Arial"/>
        </w:rPr>
        <w:t>5</w:t>
      </w:r>
      <w:r w:rsidR="00356599" w:rsidRPr="00BB1379">
        <w:rPr>
          <w:rFonts w:asciiTheme="minorHAnsi" w:eastAsia="Times New Roman" w:hAnsiTheme="minorHAnsi" w:cs="Arial"/>
        </w:rPr>
        <w:t xml:space="preserve">.  Examine reliable resources that support </w:t>
      </w:r>
      <w:r w:rsidRPr="00BB1379">
        <w:rPr>
          <w:rFonts w:asciiTheme="minorHAnsi" w:eastAsia="Times New Roman" w:hAnsiTheme="minorHAnsi" w:cs="Arial"/>
        </w:rPr>
        <w:t xml:space="preserve">evidence based </w:t>
      </w:r>
      <w:r w:rsidR="00356599" w:rsidRPr="00BB1379">
        <w:rPr>
          <w:rFonts w:asciiTheme="minorHAnsi" w:eastAsia="Times New Roman" w:hAnsiTheme="minorHAnsi" w:cs="Arial"/>
        </w:rPr>
        <w:t>patient care, decrease the reliance on memory and enhance competency within the practice setting.</w:t>
      </w:r>
    </w:p>
    <w:p w14:paraId="0D0A0535" w14:textId="77777777" w:rsidR="00B727BD" w:rsidRPr="00BB1379" w:rsidRDefault="00356599" w:rsidP="00B727BD">
      <w:pPr>
        <w:keepLines/>
        <w:widowControl w:val="0"/>
        <w:autoSpaceDE w:val="0"/>
        <w:autoSpaceDN w:val="0"/>
        <w:adjustRightInd w:val="0"/>
        <w:spacing w:beforeAutospacing="1" w:after="0" w:afterAutospacing="1"/>
        <w:contextualSpacing/>
        <w:rPr>
          <w:rFonts w:asciiTheme="minorHAnsi" w:eastAsia="Times New Roman" w:hAnsiTheme="minorHAnsi" w:cs="Arial"/>
          <w:b/>
          <w:i/>
        </w:rPr>
      </w:pPr>
      <w:r w:rsidRPr="00BB1379">
        <w:rPr>
          <w:rFonts w:asciiTheme="minorHAnsi" w:eastAsia="Times New Roman" w:hAnsiTheme="minorHAnsi" w:cs="Arial"/>
          <w:b/>
          <w:i/>
        </w:rPr>
        <w:t>SLO:  NURSIN</w:t>
      </w:r>
      <w:r w:rsidR="00B727BD" w:rsidRPr="00BB1379">
        <w:rPr>
          <w:rFonts w:asciiTheme="minorHAnsi" w:eastAsia="Times New Roman" w:hAnsiTheme="minorHAnsi" w:cs="Arial"/>
          <w:b/>
          <w:i/>
        </w:rPr>
        <w:t>G JUDGMENT/EVIDENCE BASED CARE:</w:t>
      </w:r>
    </w:p>
    <w:p w14:paraId="5D956F5E" w14:textId="37CE2C4E" w:rsidR="00356599" w:rsidRPr="00BB1379" w:rsidRDefault="000616DA" w:rsidP="00B727BD">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i/>
          <w:color w:val="FF0000"/>
        </w:rPr>
      </w:pPr>
      <w:r w:rsidRPr="00C718D8">
        <w:rPr>
          <w:rFonts w:asciiTheme="minorHAnsi" w:eastAsia="Times New Roman" w:hAnsiTheme="minorHAnsi" w:cs="Arial"/>
        </w:rPr>
        <w:t>6</w:t>
      </w:r>
      <w:r w:rsidR="00C718D8" w:rsidRPr="00C718D8">
        <w:rPr>
          <w:rFonts w:asciiTheme="minorHAnsi" w:eastAsia="Times New Roman" w:hAnsiTheme="minorHAnsi" w:cs="Arial"/>
          <w:color w:val="FF0000"/>
        </w:rPr>
        <w:t>.</w:t>
      </w:r>
      <w:r w:rsidR="00C718D8">
        <w:rPr>
          <w:rFonts w:asciiTheme="minorHAnsi" w:eastAsia="Times New Roman" w:hAnsiTheme="minorHAnsi" w:cs="Arial"/>
          <w:b/>
          <w:i/>
          <w:color w:val="FF0000"/>
        </w:rPr>
        <w:t xml:space="preserve">  </w:t>
      </w:r>
      <w:r w:rsidR="0025348B" w:rsidRPr="00BB1379">
        <w:rPr>
          <w:rFonts w:asciiTheme="minorHAnsi" w:eastAsia="Times New Roman" w:hAnsiTheme="minorHAnsi" w:cs="Arial"/>
          <w:color w:val="FF0000"/>
        </w:rPr>
        <w:t xml:space="preserve">Provide </w:t>
      </w:r>
      <w:r w:rsidR="00356599" w:rsidRPr="00BB1379">
        <w:rPr>
          <w:rFonts w:asciiTheme="minorHAnsi" w:eastAsia="Times New Roman" w:hAnsiTheme="minorHAnsi" w:cs="Arial"/>
          <w:color w:val="FF0000"/>
        </w:rPr>
        <w:t>evidence for one's prioritization of nursing judgments</w:t>
      </w:r>
      <w:r w:rsidR="00EA29EC" w:rsidRPr="00BB1379">
        <w:rPr>
          <w:rFonts w:asciiTheme="minorHAnsi" w:eastAsia="Times New Roman" w:hAnsiTheme="minorHAnsi" w:cs="Arial"/>
          <w:color w:val="FF0000"/>
        </w:rPr>
        <w:t xml:space="preserve"> across the lifespan</w:t>
      </w:r>
      <w:r w:rsidR="00356599" w:rsidRPr="00BB1379">
        <w:rPr>
          <w:rFonts w:asciiTheme="minorHAnsi" w:eastAsia="Times New Roman" w:hAnsiTheme="minorHAnsi" w:cs="Arial"/>
          <w:color w:val="FF0000"/>
        </w:rPr>
        <w:t>.</w:t>
      </w:r>
    </w:p>
    <w:p w14:paraId="47484798" w14:textId="77777777" w:rsidR="00B727BD" w:rsidRPr="00BB1379" w:rsidRDefault="00356599" w:rsidP="00BA11AB">
      <w:pPr>
        <w:spacing w:after="0"/>
        <w:rPr>
          <w:rFonts w:asciiTheme="minorHAnsi" w:eastAsia="Times New Roman" w:hAnsiTheme="minorHAnsi" w:cs="Arial"/>
        </w:rPr>
      </w:pPr>
      <w:r w:rsidRPr="00BB1379">
        <w:rPr>
          <w:rFonts w:asciiTheme="minorHAnsi" w:eastAsia="Times New Roman" w:hAnsiTheme="minorHAnsi" w:cs="Arial"/>
          <w:b/>
          <w:i/>
        </w:rPr>
        <w:t xml:space="preserve">SLO:  NURSING JUDGMENT/EVIDENCE BASED CARE &amp; SLO:  SAFETY </w:t>
      </w:r>
    </w:p>
    <w:p w14:paraId="0BB5A848" w14:textId="14CC0ECD" w:rsidR="00397CB2" w:rsidRPr="00BB1379" w:rsidRDefault="00C718D8" w:rsidP="00552A10">
      <w:pPr>
        <w:spacing w:after="0"/>
        <w:ind w:left="720"/>
        <w:rPr>
          <w:rFonts w:asciiTheme="minorHAnsi" w:eastAsia="Times New Roman" w:hAnsiTheme="minorHAnsi"/>
          <w:color w:val="FF0000"/>
        </w:rPr>
      </w:pPr>
      <w:r>
        <w:rPr>
          <w:rFonts w:asciiTheme="minorHAnsi" w:eastAsia="Times New Roman" w:hAnsiTheme="minorHAnsi" w:cs="Arial"/>
          <w:color w:val="FF0000"/>
        </w:rPr>
        <w:t xml:space="preserve">7. </w:t>
      </w:r>
      <w:r w:rsidR="00397CB2" w:rsidRPr="00BB1379">
        <w:rPr>
          <w:rFonts w:asciiTheme="minorHAnsi" w:eastAsia="Times New Roman" w:hAnsiTheme="minorHAnsi" w:cs="Arial"/>
          <w:color w:val="FF0000"/>
        </w:rPr>
        <w:t xml:space="preserve"> </w:t>
      </w:r>
      <w:r w:rsidR="00397CB2" w:rsidRPr="00BB1379">
        <w:rPr>
          <w:rFonts w:asciiTheme="minorHAnsi" w:eastAsia="Times New Roman" w:hAnsiTheme="minorHAnsi"/>
          <w:color w:val="FF0000"/>
        </w:rPr>
        <w:t xml:space="preserve">Demonstrate nursing judgment when selecting appropriate and prioritized interventions (including reporting changes), and monitoring the patients response across the lifespan. </w:t>
      </w:r>
    </w:p>
    <w:p w14:paraId="53059A9C" w14:textId="77777777" w:rsidR="00B727BD" w:rsidRPr="00BB137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b/>
        </w:rPr>
      </w:pPr>
      <w:r w:rsidRPr="00BB1379">
        <w:rPr>
          <w:rFonts w:asciiTheme="minorHAnsi" w:eastAsia="Times New Roman" w:hAnsiTheme="minorHAnsi" w:cs="Arial"/>
          <w:b/>
        </w:rPr>
        <w:t>SLO:  PROF</w:t>
      </w:r>
      <w:r w:rsidR="00B727BD" w:rsidRPr="00BB1379">
        <w:rPr>
          <w:rFonts w:asciiTheme="minorHAnsi" w:eastAsia="Times New Roman" w:hAnsiTheme="minorHAnsi" w:cs="Arial"/>
          <w:b/>
        </w:rPr>
        <w:t>ESSIONAL IDENTITY AND BEHAVIORS</w:t>
      </w:r>
    </w:p>
    <w:p w14:paraId="13B4E475" w14:textId="59ED075C" w:rsidR="00356599" w:rsidRPr="00BB1379" w:rsidRDefault="00C718D8" w:rsidP="003512E8">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color w:val="FF0000"/>
        </w:rPr>
      </w:pPr>
      <w:r w:rsidRPr="00C718D8">
        <w:rPr>
          <w:rFonts w:asciiTheme="minorHAnsi" w:eastAsia="Times New Roman" w:hAnsiTheme="minorHAnsi" w:cs="Arial"/>
          <w:color w:val="FF0000"/>
        </w:rPr>
        <w:t xml:space="preserve">8. </w:t>
      </w:r>
      <w:r w:rsidR="00397CB2" w:rsidRPr="00C718D8">
        <w:rPr>
          <w:rFonts w:asciiTheme="minorHAnsi" w:eastAsia="Times New Roman" w:hAnsiTheme="minorHAnsi" w:cs="Arial"/>
          <w:color w:val="FF0000"/>
        </w:rPr>
        <w:t>Value</w:t>
      </w:r>
      <w:r w:rsidR="00397CB2" w:rsidRPr="00BB1379">
        <w:rPr>
          <w:rFonts w:asciiTheme="minorHAnsi" w:eastAsia="Times New Roman" w:hAnsiTheme="minorHAnsi" w:cs="Arial"/>
          <w:color w:val="FF0000"/>
        </w:rPr>
        <w:t xml:space="preserve"> </w:t>
      </w:r>
      <w:r w:rsidR="00356599" w:rsidRPr="00BB1379">
        <w:rPr>
          <w:rFonts w:asciiTheme="minorHAnsi" w:eastAsia="Times New Roman" w:hAnsiTheme="minorHAnsi" w:cs="Arial"/>
          <w:color w:val="FF0000"/>
        </w:rPr>
        <w:t>personal integri</w:t>
      </w:r>
      <w:r w:rsidR="00EA29EC" w:rsidRPr="00BB1379">
        <w:rPr>
          <w:rFonts w:asciiTheme="minorHAnsi" w:eastAsia="Times New Roman" w:hAnsiTheme="minorHAnsi" w:cs="Arial"/>
          <w:color w:val="FF0000"/>
        </w:rPr>
        <w:t xml:space="preserve">ty, professional behaviors, </w:t>
      </w:r>
      <w:r w:rsidR="00356599" w:rsidRPr="00BB1379">
        <w:rPr>
          <w:rFonts w:asciiTheme="minorHAnsi" w:eastAsia="Times New Roman" w:hAnsiTheme="minorHAnsi" w:cs="Arial"/>
          <w:color w:val="FF0000"/>
        </w:rPr>
        <w:t>professional boundaries</w:t>
      </w:r>
      <w:r w:rsidR="00EA29EC" w:rsidRPr="00BB1379">
        <w:rPr>
          <w:rFonts w:asciiTheme="minorHAnsi" w:eastAsia="Times New Roman" w:hAnsiTheme="minorHAnsi" w:cs="Arial"/>
          <w:color w:val="FF0000"/>
        </w:rPr>
        <w:t>, and lifelong learning</w:t>
      </w:r>
      <w:r w:rsidR="00356599" w:rsidRPr="00BB1379">
        <w:rPr>
          <w:rFonts w:asciiTheme="minorHAnsi" w:eastAsia="Times New Roman" w:hAnsiTheme="minorHAnsi" w:cs="Arial"/>
          <w:color w:val="FF0000"/>
        </w:rPr>
        <w:t>.</w:t>
      </w:r>
    </w:p>
    <w:p w14:paraId="1DAD208B" w14:textId="77777777" w:rsidR="00B727BD" w:rsidRPr="00BB1379" w:rsidRDefault="00B727BD" w:rsidP="00BA11AB">
      <w:pPr>
        <w:keepLines/>
        <w:widowControl w:val="0"/>
        <w:autoSpaceDE w:val="0"/>
        <w:autoSpaceDN w:val="0"/>
        <w:adjustRightInd w:val="0"/>
        <w:spacing w:beforeAutospacing="1" w:after="0" w:afterAutospacing="1"/>
        <w:contextualSpacing/>
        <w:rPr>
          <w:rFonts w:asciiTheme="minorHAnsi" w:eastAsia="Times New Roman" w:hAnsiTheme="minorHAnsi" w:cs="Arial"/>
          <w:b/>
          <w:i/>
        </w:rPr>
      </w:pPr>
      <w:r w:rsidRPr="00BB1379">
        <w:rPr>
          <w:rFonts w:asciiTheme="minorHAnsi" w:eastAsia="Times New Roman" w:hAnsiTheme="minorHAnsi" w:cs="Arial"/>
          <w:b/>
          <w:i/>
        </w:rPr>
        <w:t>SLO: QUALITY IMPROVEMENT</w:t>
      </w:r>
    </w:p>
    <w:p w14:paraId="6D90D1C8" w14:textId="3C6EF8AA" w:rsidR="00397CB2" w:rsidRPr="00BB1379" w:rsidRDefault="00397CB2" w:rsidP="00F417D6">
      <w:pPr>
        <w:keepLines/>
        <w:widowControl w:val="0"/>
        <w:autoSpaceDE w:val="0"/>
        <w:autoSpaceDN w:val="0"/>
        <w:adjustRightInd w:val="0"/>
        <w:spacing w:beforeAutospacing="1" w:after="0" w:afterAutospacing="1"/>
        <w:ind w:left="720" w:hanging="720"/>
        <w:contextualSpacing/>
        <w:rPr>
          <w:rFonts w:asciiTheme="minorHAnsi" w:eastAsia="Times New Roman" w:hAnsiTheme="minorHAnsi" w:cs="Arial"/>
          <w:color w:val="FF0000"/>
        </w:rPr>
      </w:pPr>
      <w:r w:rsidRPr="00BB1379">
        <w:rPr>
          <w:rFonts w:asciiTheme="minorHAnsi" w:eastAsia="Times New Roman" w:hAnsiTheme="minorHAnsi" w:cs="Arial"/>
          <w:color w:val="FF0000"/>
        </w:rPr>
        <w:tab/>
      </w:r>
      <w:r w:rsidR="00C718D8" w:rsidRPr="00C718D8">
        <w:rPr>
          <w:rFonts w:asciiTheme="minorHAnsi" w:eastAsia="Times New Roman" w:hAnsiTheme="minorHAnsi" w:cs="Arial"/>
          <w:color w:val="FF0000"/>
        </w:rPr>
        <w:t xml:space="preserve">9. </w:t>
      </w:r>
      <w:r w:rsidRPr="00C718D8">
        <w:rPr>
          <w:rFonts w:asciiTheme="minorHAnsi" w:eastAsia="Times New Roman" w:hAnsiTheme="minorHAnsi" w:cs="Arial"/>
          <w:color w:val="FF0000"/>
        </w:rPr>
        <w:t>Provide</w:t>
      </w:r>
      <w:r w:rsidRPr="00BB1379">
        <w:rPr>
          <w:rFonts w:asciiTheme="minorHAnsi" w:eastAsia="Times New Roman" w:hAnsiTheme="minorHAnsi" w:cs="Arial"/>
          <w:color w:val="FF0000"/>
        </w:rPr>
        <w:t xml:space="preserve"> input </w:t>
      </w:r>
      <w:r w:rsidR="00CB12C0" w:rsidRPr="00BB1379">
        <w:rPr>
          <w:rFonts w:asciiTheme="minorHAnsi" w:eastAsia="Times New Roman" w:hAnsiTheme="minorHAnsi" w:cs="Arial"/>
          <w:color w:val="FF0000"/>
        </w:rPr>
        <w:t xml:space="preserve">regarding </w:t>
      </w:r>
      <w:r w:rsidRPr="00BB1379">
        <w:rPr>
          <w:rFonts w:asciiTheme="minorHAnsi" w:eastAsia="Times New Roman" w:hAnsiTheme="minorHAnsi" w:cs="Arial"/>
          <w:color w:val="FF0000"/>
        </w:rPr>
        <w:t>quality improvement methods used to develop or revise policies/procedures.</w:t>
      </w:r>
    </w:p>
    <w:p w14:paraId="67CCE050" w14:textId="77777777" w:rsidR="00B727BD" w:rsidRPr="00BB137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rPr>
      </w:pPr>
      <w:r w:rsidRPr="00BB1379">
        <w:rPr>
          <w:rFonts w:asciiTheme="minorHAnsi" w:eastAsia="Times New Roman" w:hAnsiTheme="minorHAnsi" w:cs="Arial"/>
          <w:b/>
          <w:i/>
        </w:rPr>
        <w:t>SLO:  SAFETY</w:t>
      </w:r>
      <w:r w:rsidR="00B727BD" w:rsidRPr="00BB1379">
        <w:rPr>
          <w:rFonts w:asciiTheme="minorHAnsi" w:eastAsia="Times New Roman" w:hAnsiTheme="minorHAnsi" w:cs="Arial"/>
        </w:rPr>
        <w:t xml:space="preserve"> </w:t>
      </w:r>
    </w:p>
    <w:p w14:paraId="39C6443D" w14:textId="77777777" w:rsidR="00356599" w:rsidRPr="00BB1379" w:rsidRDefault="00356599" w:rsidP="00B727BD">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r w:rsidRPr="00BB1379">
        <w:rPr>
          <w:rFonts w:asciiTheme="minorHAnsi" w:eastAsia="Times New Roman" w:hAnsiTheme="minorHAnsi" w:cs="Arial"/>
        </w:rPr>
        <w:lastRenderedPageBreak/>
        <w:t>1</w:t>
      </w:r>
      <w:r w:rsidR="004D7981" w:rsidRPr="00BB1379">
        <w:rPr>
          <w:rFonts w:asciiTheme="minorHAnsi" w:eastAsia="Times New Roman" w:hAnsiTheme="minorHAnsi" w:cs="Arial"/>
        </w:rPr>
        <w:t>0</w:t>
      </w:r>
      <w:r w:rsidRPr="00BB1379">
        <w:rPr>
          <w:rFonts w:asciiTheme="minorHAnsi" w:eastAsia="Times New Roman" w:hAnsiTheme="minorHAnsi" w:cs="Arial"/>
        </w:rPr>
        <w:t>.  Analyze one's responsibility to prevent actual/potential patient complications, demonstrate safe nursing practice, and follow the</w:t>
      </w:r>
      <w:r w:rsidR="00ED4B96" w:rsidRPr="00BB1379">
        <w:rPr>
          <w:rFonts w:asciiTheme="minorHAnsi" w:eastAsia="Times New Roman" w:hAnsiTheme="minorHAnsi" w:cs="Arial"/>
        </w:rPr>
        <w:t xml:space="preserve"> national patient safety goals.</w:t>
      </w:r>
    </w:p>
    <w:p w14:paraId="0634B693" w14:textId="77777777" w:rsidR="00B727BD" w:rsidRPr="00BB1379" w:rsidRDefault="00B727BD" w:rsidP="00BA11AB">
      <w:pPr>
        <w:keepLines/>
        <w:widowControl w:val="0"/>
        <w:autoSpaceDE w:val="0"/>
        <w:autoSpaceDN w:val="0"/>
        <w:adjustRightInd w:val="0"/>
        <w:spacing w:beforeAutospacing="1" w:after="0" w:afterAutospacing="1"/>
        <w:contextualSpacing/>
        <w:rPr>
          <w:rFonts w:asciiTheme="minorHAnsi" w:eastAsia="Times New Roman" w:hAnsiTheme="minorHAnsi" w:cs="Arial"/>
          <w:b/>
          <w:i/>
        </w:rPr>
      </w:pPr>
      <w:r w:rsidRPr="00BB1379">
        <w:rPr>
          <w:rFonts w:asciiTheme="minorHAnsi" w:eastAsia="Times New Roman" w:hAnsiTheme="minorHAnsi" w:cs="Arial"/>
          <w:b/>
          <w:i/>
        </w:rPr>
        <w:t>SLO: TEAMWORK AND COLLABORATION</w:t>
      </w:r>
    </w:p>
    <w:p w14:paraId="31658A35" w14:textId="08466934" w:rsidR="00397CB2" w:rsidRPr="00BB1379" w:rsidRDefault="00F417D6" w:rsidP="00B727BD">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i/>
        </w:rPr>
      </w:pPr>
      <w:r w:rsidRPr="00C718D8">
        <w:rPr>
          <w:rFonts w:asciiTheme="minorHAnsi" w:eastAsia="Times New Roman" w:hAnsiTheme="minorHAnsi" w:cs="Arial"/>
          <w:color w:val="FF0000"/>
        </w:rPr>
        <w:t xml:space="preserve">11.  </w:t>
      </w:r>
      <w:r w:rsidR="00397CB2" w:rsidRPr="00C718D8">
        <w:rPr>
          <w:rFonts w:asciiTheme="minorHAnsi" w:eastAsia="Times New Roman" w:hAnsiTheme="minorHAnsi" w:cs="Arial"/>
          <w:color w:val="FF0000"/>
        </w:rPr>
        <w:t>R</w:t>
      </w:r>
      <w:r w:rsidR="00E31931" w:rsidRPr="00C718D8">
        <w:rPr>
          <w:rFonts w:asciiTheme="minorHAnsi" w:eastAsia="Times New Roman" w:hAnsiTheme="minorHAnsi" w:cs="Arial"/>
          <w:color w:val="FF0000"/>
        </w:rPr>
        <w:t>ecognize</w:t>
      </w:r>
      <w:r w:rsidR="00397CB2" w:rsidRPr="00BB1379">
        <w:rPr>
          <w:rFonts w:asciiTheme="minorHAnsi" w:eastAsia="Times New Roman" w:hAnsiTheme="minorHAnsi" w:cs="Arial"/>
          <w:color w:val="FF0000"/>
        </w:rPr>
        <w:t xml:space="preserve"> conflict and when to report conflict to supervisor</w:t>
      </w:r>
      <w:r w:rsidR="00397CB2" w:rsidRPr="00BB1379">
        <w:rPr>
          <w:rFonts w:asciiTheme="minorHAnsi" w:eastAsia="Times New Roman" w:hAnsiTheme="minorHAnsi" w:cs="Arial"/>
          <w:b/>
          <w:i/>
        </w:rPr>
        <w:t xml:space="preserve">. </w:t>
      </w:r>
    </w:p>
    <w:p w14:paraId="1F73D1F9" w14:textId="77777777" w:rsidR="00B727BD" w:rsidRPr="00BB1379" w:rsidRDefault="000616DA" w:rsidP="000616DA">
      <w:pPr>
        <w:keepLines/>
        <w:widowControl w:val="0"/>
        <w:autoSpaceDE w:val="0"/>
        <w:autoSpaceDN w:val="0"/>
        <w:adjustRightInd w:val="0"/>
        <w:spacing w:beforeAutospacing="1" w:after="0" w:afterAutospacing="1"/>
        <w:contextualSpacing/>
        <w:rPr>
          <w:rFonts w:asciiTheme="minorHAnsi" w:eastAsia="Times New Roman" w:hAnsiTheme="minorHAnsi" w:cs="Arial"/>
        </w:rPr>
      </w:pPr>
      <w:r w:rsidRPr="00BB1379">
        <w:rPr>
          <w:rFonts w:asciiTheme="minorHAnsi" w:eastAsia="Times New Roman" w:hAnsiTheme="minorHAnsi" w:cs="Arial"/>
          <w:b/>
          <w:i/>
        </w:rPr>
        <w:t xml:space="preserve">SLO: </w:t>
      </w:r>
      <w:r w:rsidR="00DE0616" w:rsidRPr="00BB1379">
        <w:rPr>
          <w:rFonts w:asciiTheme="minorHAnsi" w:eastAsia="Times New Roman" w:hAnsiTheme="minorHAnsi" w:cs="Arial"/>
          <w:b/>
          <w:i/>
        </w:rPr>
        <w:t>MANAGING CARE</w:t>
      </w:r>
      <w:r w:rsidR="00997934" w:rsidRPr="00BB1379">
        <w:rPr>
          <w:rFonts w:asciiTheme="minorHAnsi" w:eastAsia="Times New Roman" w:hAnsiTheme="minorHAnsi" w:cs="Arial"/>
          <w:color w:val="FF0000"/>
          <w:sz w:val="18"/>
          <w:szCs w:val="18"/>
          <w:lang w:val="en"/>
        </w:rPr>
        <w:t xml:space="preserve"> </w:t>
      </w:r>
      <w:r w:rsidR="00F417D6" w:rsidRPr="00BB1379">
        <w:rPr>
          <w:rFonts w:asciiTheme="minorHAnsi" w:eastAsia="Times New Roman" w:hAnsiTheme="minorHAnsi" w:cs="Arial"/>
          <w:b/>
          <w:i/>
          <w:color w:val="FF0000"/>
          <w:lang w:val="en"/>
        </w:rPr>
        <w:t>OF THE INDIVIDUAL PATIENT</w:t>
      </w:r>
    </w:p>
    <w:p w14:paraId="0B3AB04D" w14:textId="4DE8C080" w:rsidR="00E31931" w:rsidRPr="00BB1379" w:rsidRDefault="00C718D8" w:rsidP="00E31931">
      <w:pPr>
        <w:keepLines/>
        <w:widowControl w:val="0"/>
        <w:autoSpaceDE w:val="0"/>
        <w:autoSpaceDN w:val="0"/>
        <w:adjustRightInd w:val="0"/>
        <w:spacing w:beforeAutospacing="1" w:after="0" w:afterAutospacing="1"/>
        <w:ind w:left="720"/>
        <w:contextualSpacing/>
        <w:rPr>
          <w:rFonts w:asciiTheme="minorHAnsi" w:eastAsia="Times New Roman" w:hAnsiTheme="minorHAnsi" w:cs="Arial"/>
          <w:color w:val="FF0000"/>
        </w:rPr>
      </w:pPr>
      <w:r w:rsidRPr="00C718D8">
        <w:rPr>
          <w:rFonts w:asciiTheme="minorHAnsi" w:eastAsia="Times New Roman" w:hAnsiTheme="minorHAnsi" w:cs="Arial"/>
          <w:color w:val="FF0000"/>
        </w:rPr>
        <w:t>12.</w:t>
      </w:r>
      <w:r>
        <w:rPr>
          <w:rFonts w:asciiTheme="minorHAnsi" w:eastAsia="Times New Roman" w:hAnsiTheme="minorHAnsi" w:cs="Arial"/>
          <w:b/>
          <w:i/>
          <w:color w:val="FF0000"/>
        </w:rPr>
        <w:t xml:space="preserve"> </w:t>
      </w:r>
      <w:r w:rsidR="00E31931" w:rsidRPr="00BB1379">
        <w:rPr>
          <w:rFonts w:asciiTheme="minorHAnsi" w:eastAsia="Times New Roman" w:hAnsiTheme="minorHAnsi" w:cs="Arial"/>
          <w:color w:val="FF0000"/>
        </w:rPr>
        <w:t xml:space="preserve">Assign nursing tasks/activities to other LPN’s and assign and monitor nursing tasks/activities to UAPs to achieve patient care goals. </w:t>
      </w:r>
    </w:p>
    <w:p w14:paraId="658A33AA" w14:textId="77777777" w:rsidR="00356599" w:rsidRPr="00BB137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rPr>
      </w:pPr>
    </w:p>
    <w:p w14:paraId="01ECFBB8" w14:textId="77777777" w:rsidR="00356599" w:rsidRPr="00BB137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b/>
          <w:u w:val="single"/>
        </w:rPr>
      </w:pPr>
      <w:r w:rsidRPr="00BB1379">
        <w:rPr>
          <w:rFonts w:asciiTheme="minorHAnsi" w:eastAsia="Times New Roman" w:hAnsiTheme="minorHAnsi" w:cs="Arial"/>
          <w:b/>
          <w:u w:val="single"/>
        </w:rPr>
        <w:t>Clinical Competencies</w:t>
      </w:r>
      <w:r w:rsidR="000616DA" w:rsidRPr="00BB1379">
        <w:rPr>
          <w:rFonts w:asciiTheme="minorHAnsi" w:eastAsia="Times New Roman" w:hAnsiTheme="minorHAnsi" w:cs="Arial"/>
          <w:b/>
          <w:u w:val="single"/>
        </w:rPr>
        <w:t xml:space="preserve"> Corresponding to Course Outcomes</w:t>
      </w:r>
    </w:p>
    <w:p w14:paraId="7B817817" w14:textId="77777777" w:rsidR="00356599" w:rsidRPr="00BB1379" w:rsidRDefault="00356599" w:rsidP="00BA11AB">
      <w:pPr>
        <w:keepLines/>
        <w:widowControl w:val="0"/>
        <w:autoSpaceDE w:val="0"/>
        <w:autoSpaceDN w:val="0"/>
        <w:adjustRightInd w:val="0"/>
        <w:spacing w:beforeAutospacing="1" w:after="0" w:afterAutospacing="1"/>
        <w:contextualSpacing/>
        <w:rPr>
          <w:rFonts w:asciiTheme="minorHAnsi" w:eastAsia="Times New Roman" w:hAnsiTheme="minorHAnsi" w:cs="Arial"/>
        </w:rPr>
      </w:pPr>
      <w:r w:rsidRPr="00BB1379">
        <w:rPr>
          <w:rFonts w:asciiTheme="minorHAnsi" w:eastAsia="Times New Roman" w:hAnsiTheme="minorHAnsi" w:cs="Arial"/>
          <w:b/>
        </w:rPr>
        <w:t>Key to Apprenticeships</w:t>
      </w:r>
      <w:r w:rsidR="000616DA" w:rsidRPr="00BB1379">
        <w:rPr>
          <w:rFonts w:asciiTheme="minorHAnsi" w:eastAsia="Times New Roman" w:hAnsiTheme="minorHAnsi" w:cs="Arial"/>
        </w:rPr>
        <w:t>:</w:t>
      </w:r>
      <w:r w:rsidR="00DE0616" w:rsidRPr="00BB1379">
        <w:rPr>
          <w:rFonts w:asciiTheme="minorHAnsi" w:eastAsia="Times New Roman" w:hAnsiTheme="minorHAnsi" w:cs="Arial"/>
        </w:rPr>
        <w:t>(K) Knowledge; (P</w:t>
      </w:r>
      <w:r w:rsidRPr="00BB1379">
        <w:rPr>
          <w:rFonts w:asciiTheme="minorHAnsi" w:eastAsia="Times New Roman" w:hAnsiTheme="minorHAnsi" w:cs="Arial"/>
        </w:rPr>
        <w:t xml:space="preserve">) </w:t>
      </w:r>
      <w:r w:rsidR="007B3585" w:rsidRPr="00BB1379">
        <w:rPr>
          <w:rFonts w:asciiTheme="minorHAnsi" w:eastAsia="Times New Roman" w:hAnsiTheme="minorHAnsi" w:cs="Arial"/>
        </w:rPr>
        <w:t>Practice</w:t>
      </w:r>
      <w:r w:rsidR="00B727BD" w:rsidRPr="00BB1379">
        <w:rPr>
          <w:rFonts w:asciiTheme="minorHAnsi" w:eastAsia="Times New Roman" w:hAnsiTheme="minorHAnsi" w:cs="Arial"/>
        </w:rPr>
        <w:t>-Know-How</w:t>
      </w:r>
      <w:r w:rsidR="00DE0616" w:rsidRPr="00BB1379">
        <w:rPr>
          <w:rFonts w:asciiTheme="minorHAnsi" w:eastAsia="Times New Roman" w:hAnsiTheme="minorHAnsi" w:cs="Arial"/>
        </w:rPr>
        <w:t xml:space="preserve"> (E</w:t>
      </w:r>
      <w:r w:rsidRPr="00BB1379">
        <w:rPr>
          <w:rFonts w:asciiTheme="minorHAnsi" w:eastAsia="Times New Roman" w:hAnsiTheme="minorHAnsi" w:cs="Arial"/>
        </w:rPr>
        <w:t>) Ethical Comportment</w:t>
      </w:r>
    </w:p>
    <w:p w14:paraId="30E8F7AE" w14:textId="77777777" w:rsidR="004D7981" w:rsidRPr="00BB1379" w:rsidRDefault="004D7981" w:rsidP="00BA11AB">
      <w:pPr>
        <w:keepLines/>
        <w:widowControl w:val="0"/>
        <w:autoSpaceDE w:val="0"/>
        <w:autoSpaceDN w:val="0"/>
        <w:adjustRightInd w:val="0"/>
        <w:spacing w:beforeAutospacing="1" w:after="0" w:afterAutospacing="1"/>
        <w:contextualSpacing/>
        <w:rPr>
          <w:rFonts w:asciiTheme="minorHAnsi" w:eastAsia="Times New Roman" w:hAnsiTheme="minorHAnsi" w:cs="Arial"/>
        </w:rPr>
      </w:pPr>
    </w:p>
    <w:p w14:paraId="74729936" w14:textId="77777777" w:rsidR="000616DA" w:rsidRPr="00BB1379" w:rsidRDefault="000616DA" w:rsidP="000616DA">
      <w:pPr>
        <w:keepLines/>
        <w:widowControl w:val="0"/>
        <w:autoSpaceDE w:val="0"/>
        <w:autoSpaceDN w:val="0"/>
        <w:adjustRightInd w:val="0"/>
        <w:spacing w:beforeAutospacing="1" w:after="0" w:afterAutospacing="1"/>
        <w:contextualSpacing/>
        <w:rPr>
          <w:rFonts w:asciiTheme="minorHAnsi" w:eastAsia="Times New Roman" w:hAnsiTheme="minorHAnsi" w:cs="Arial"/>
          <w:b/>
          <w:i/>
        </w:rPr>
      </w:pPr>
      <w:r w:rsidRPr="00BB1379">
        <w:rPr>
          <w:rFonts w:asciiTheme="minorHAnsi" w:eastAsia="Times New Roman" w:hAnsiTheme="minorHAnsi" w:cs="Arial"/>
          <w:b/>
          <w:i/>
        </w:rPr>
        <w:t xml:space="preserve">SLO:  PATIENT/RELATIONSHIP CENTERED CARE </w:t>
      </w:r>
    </w:p>
    <w:p w14:paraId="6B6CA600" w14:textId="77777777" w:rsidR="000616DA" w:rsidRPr="00BB1379" w:rsidRDefault="000616DA" w:rsidP="000616DA">
      <w:pPr>
        <w:keepLines/>
        <w:widowControl w:val="0"/>
        <w:autoSpaceDE w:val="0"/>
        <w:autoSpaceDN w:val="0"/>
        <w:adjustRightInd w:val="0"/>
        <w:spacing w:beforeAutospacing="1" w:after="0" w:afterAutospacing="1"/>
        <w:contextualSpacing/>
        <w:rPr>
          <w:rFonts w:asciiTheme="minorHAnsi" w:eastAsia="Times New Roman" w:hAnsiTheme="minorHAnsi" w:cs="Arial"/>
        </w:rPr>
      </w:pPr>
      <w:r w:rsidRPr="00BB1379">
        <w:rPr>
          <w:rFonts w:asciiTheme="minorHAnsi" w:eastAsia="Times New Roman" w:hAnsiTheme="minorHAnsi" w:cs="Arial"/>
          <w:b/>
          <w:i/>
        </w:rPr>
        <w:t xml:space="preserve">1. </w:t>
      </w:r>
      <w:r w:rsidRPr="00BB1379">
        <w:rPr>
          <w:rFonts w:asciiTheme="minorHAnsi" w:eastAsia="Times New Roman" w:hAnsiTheme="minorHAnsi" w:cs="Arial"/>
        </w:rPr>
        <w:t>Evaluate one’s communication skills and cultural sensitivity when working with diverse patients across the lifespan.</w:t>
      </w:r>
    </w:p>
    <w:p w14:paraId="422931BB" w14:textId="77777777" w:rsidR="004D7981" w:rsidRPr="00BB1379" w:rsidRDefault="004D7981"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r w:rsidRPr="00BB1379">
        <w:rPr>
          <w:rFonts w:asciiTheme="minorHAnsi" w:eastAsia="Times New Roman" w:hAnsiTheme="minorHAnsi" w:cs="Arial"/>
          <w:b/>
        </w:rPr>
        <w:t xml:space="preserve">Pt. Relationship Centered Care - COMMUNICATION SKILLS COMPETENCY </w:t>
      </w:r>
    </w:p>
    <w:p w14:paraId="4165A3C8" w14:textId="752DD719" w:rsidR="000616DA" w:rsidRPr="00BB1379" w:rsidRDefault="00DE0616" w:rsidP="00DE0616">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r w:rsidRPr="00BB1379">
        <w:rPr>
          <w:rFonts w:asciiTheme="minorHAnsi" w:eastAsia="Times New Roman" w:hAnsiTheme="minorHAnsi" w:cs="Arial"/>
        </w:rPr>
        <w:t xml:space="preserve">Demonstrate </w:t>
      </w:r>
      <w:r w:rsidR="00556F57" w:rsidRPr="00BB1379">
        <w:rPr>
          <w:rFonts w:asciiTheme="minorHAnsi" w:eastAsia="Times New Roman" w:hAnsiTheme="minorHAnsi" w:cs="Arial"/>
        </w:rPr>
        <w:t xml:space="preserve">(P) </w:t>
      </w:r>
      <w:r w:rsidRPr="00BB1379">
        <w:rPr>
          <w:rFonts w:asciiTheme="minorHAnsi" w:eastAsia="Times New Roman" w:hAnsiTheme="minorHAnsi" w:cs="Arial"/>
        </w:rPr>
        <w:t>and value</w:t>
      </w:r>
      <w:r w:rsidR="00556F57" w:rsidRPr="00BB1379">
        <w:rPr>
          <w:rFonts w:asciiTheme="minorHAnsi" w:eastAsia="Times New Roman" w:hAnsiTheme="minorHAnsi" w:cs="Arial"/>
        </w:rPr>
        <w:t xml:space="preserve"> (E)</w:t>
      </w:r>
      <w:r w:rsidRPr="00BB1379">
        <w:rPr>
          <w:rFonts w:asciiTheme="minorHAnsi" w:eastAsia="Times New Roman" w:hAnsiTheme="minorHAnsi" w:cs="Arial"/>
        </w:rPr>
        <w:t xml:space="preserve"> self-awareness, cultural sensitivity, and caring effective communication with patients </w:t>
      </w:r>
    </w:p>
    <w:p w14:paraId="7349091E" w14:textId="77777777" w:rsidR="00DE0616" w:rsidRPr="00BB1379" w:rsidRDefault="00DE0616" w:rsidP="00DE0616">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p>
    <w:p w14:paraId="53EFBF74" w14:textId="77777777" w:rsidR="000616DA" w:rsidRPr="00BB1379" w:rsidRDefault="000616DA" w:rsidP="000616DA">
      <w:pPr>
        <w:keepLines/>
        <w:widowControl w:val="0"/>
        <w:autoSpaceDE w:val="0"/>
        <w:autoSpaceDN w:val="0"/>
        <w:adjustRightInd w:val="0"/>
        <w:spacing w:beforeAutospacing="1" w:after="0" w:afterAutospacing="1"/>
        <w:contextualSpacing/>
        <w:rPr>
          <w:rFonts w:asciiTheme="minorHAnsi" w:eastAsia="Times New Roman" w:hAnsiTheme="minorHAnsi" w:cs="Arial"/>
          <w:b/>
          <w:i/>
        </w:rPr>
      </w:pPr>
      <w:r w:rsidRPr="00BB1379">
        <w:rPr>
          <w:rFonts w:asciiTheme="minorHAnsi" w:eastAsia="Times New Roman" w:hAnsiTheme="minorHAnsi" w:cs="Arial"/>
          <w:b/>
          <w:i/>
        </w:rPr>
        <w:t>SLO:  PATIENT/RELATIONSHIP CENTERED CARE</w:t>
      </w:r>
    </w:p>
    <w:p w14:paraId="2F90B336" w14:textId="2BC790B8" w:rsidR="000616DA" w:rsidRPr="00BB1379" w:rsidRDefault="001E793B" w:rsidP="001E793B">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i/>
        </w:rPr>
      </w:pPr>
      <w:r w:rsidRPr="00BB1379">
        <w:rPr>
          <w:rFonts w:asciiTheme="minorHAnsi" w:eastAsia="Times New Roman" w:hAnsiTheme="minorHAnsi" w:cs="Arial"/>
          <w:b/>
          <w:i/>
        </w:rPr>
        <w:t xml:space="preserve">2. </w:t>
      </w:r>
      <w:r w:rsidR="00F417D6" w:rsidRPr="00BB1379">
        <w:rPr>
          <w:rFonts w:asciiTheme="minorHAnsi" w:eastAsia="Times New Roman" w:hAnsiTheme="minorHAnsi" w:cs="Arial"/>
          <w:b/>
          <w:i/>
        </w:rPr>
        <w:t xml:space="preserve"> </w:t>
      </w:r>
      <w:r w:rsidR="00F417D6" w:rsidRPr="00BB1379">
        <w:rPr>
          <w:rFonts w:asciiTheme="minorHAnsi" w:eastAsia="Times New Roman" w:hAnsiTheme="minorHAnsi" w:cs="Arial"/>
        </w:rPr>
        <w:t xml:space="preserve">Compare individualized </w:t>
      </w:r>
      <w:r w:rsidR="00F417D6" w:rsidRPr="00BB1379">
        <w:rPr>
          <w:rFonts w:asciiTheme="minorHAnsi" w:eastAsia="Times New Roman" w:hAnsiTheme="minorHAnsi" w:cs="Arial"/>
          <w:color w:val="FF0000"/>
        </w:rPr>
        <w:t xml:space="preserve">established </w:t>
      </w:r>
      <w:r w:rsidR="00F417D6" w:rsidRPr="00BB1379">
        <w:rPr>
          <w:rFonts w:asciiTheme="minorHAnsi" w:eastAsia="Times New Roman" w:hAnsiTheme="minorHAnsi" w:cs="Arial"/>
        </w:rPr>
        <w:t>plans of care for patients across the lifespan.</w:t>
      </w:r>
    </w:p>
    <w:p w14:paraId="5D37F1F0" w14:textId="77777777" w:rsidR="004D7981" w:rsidRPr="00BB1379" w:rsidRDefault="004D7981"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rPr>
      </w:pPr>
      <w:r w:rsidRPr="00BB1379">
        <w:rPr>
          <w:rFonts w:asciiTheme="minorHAnsi" w:eastAsia="Times New Roman" w:hAnsiTheme="minorHAnsi" w:cs="Arial"/>
          <w:b/>
        </w:rPr>
        <w:t xml:space="preserve">Pt. Relationship Centered Care - NURSING PROCESS COMPETENCY </w:t>
      </w:r>
    </w:p>
    <w:p w14:paraId="46495D6D" w14:textId="77777777" w:rsidR="000616DA" w:rsidRPr="00BB1379" w:rsidRDefault="00DE0616" w:rsidP="00DE0616">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r w:rsidRPr="00BB1379">
        <w:rPr>
          <w:rFonts w:asciiTheme="minorHAnsi" w:eastAsia="Times New Roman" w:hAnsiTheme="minorHAnsi" w:cs="Arial"/>
        </w:rPr>
        <w:t xml:space="preserve">Utilize </w:t>
      </w:r>
      <w:r w:rsidR="005A21E9" w:rsidRPr="00BB1379">
        <w:rPr>
          <w:rFonts w:asciiTheme="minorHAnsi" w:eastAsia="Times New Roman" w:hAnsiTheme="minorHAnsi" w:cs="Arial"/>
        </w:rPr>
        <w:t xml:space="preserve">(P) </w:t>
      </w:r>
      <w:r w:rsidRPr="00BB1379">
        <w:rPr>
          <w:rFonts w:asciiTheme="minorHAnsi" w:eastAsia="Times New Roman" w:hAnsiTheme="minorHAnsi" w:cs="Arial"/>
        </w:rPr>
        <w:t xml:space="preserve">and value </w:t>
      </w:r>
      <w:r w:rsidR="005A21E9" w:rsidRPr="00BB1379">
        <w:rPr>
          <w:rFonts w:asciiTheme="minorHAnsi" w:eastAsia="Times New Roman" w:hAnsiTheme="minorHAnsi" w:cs="Arial"/>
        </w:rPr>
        <w:t xml:space="preserve">(E) </w:t>
      </w:r>
      <w:r w:rsidRPr="00BB1379">
        <w:rPr>
          <w:rFonts w:asciiTheme="minorHAnsi" w:eastAsia="Times New Roman" w:hAnsiTheme="minorHAnsi" w:cs="Arial"/>
        </w:rPr>
        <w:t>the nursing process when participating with other health providers in the development and modification of a plan of care for patients across the lifespan and in various health care settings.</w:t>
      </w:r>
    </w:p>
    <w:p w14:paraId="07920541" w14:textId="77777777" w:rsidR="00DE0616" w:rsidRPr="00BB1379" w:rsidRDefault="00DE0616" w:rsidP="00DE0616">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p>
    <w:p w14:paraId="4074081D" w14:textId="62448835" w:rsidR="001E793B" w:rsidRPr="00BB1379" w:rsidRDefault="000616DA" w:rsidP="00C718D8">
      <w:pPr>
        <w:keepLines/>
        <w:widowControl w:val="0"/>
        <w:autoSpaceDE w:val="0"/>
        <w:autoSpaceDN w:val="0"/>
        <w:adjustRightInd w:val="0"/>
        <w:spacing w:beforeAutospacing="1" w:after="0" w:afterAutospacing="1"/>
        <w:ind w:left="720" w:hanging="720"/>
        <w:contextualSpacing/>
        <w:rPr>
          <w:rFonts w:asciiTheme="minorHAnsi" w:eastAsia="Times New Roman" w:hAnsiTheme="minorHAnsi" w:cs="Arial"/>
          <w:b/>
          <w:i/>
        </w:rPr>
      </w:pPr>
      <w:r w:rsidRPr="00BB1379">
        <w:rPr>
          <w:rFonts w:asciiTheme="minorHAnsi" w:eastAsia="Times New Roman" w:hAnsiTheme="minorHAnsi" w:cs="Arial"/>
          <w:b/>
          <w:i/>
        </w:rPr>
        <w:t>SLO:  PATI</w:t>
      </w:r>
      <w:r w:rsidR="00C718D8">
        <w:rPr>
          <w:rFonts w:asciiTheme="minorHAnsi" w:eastAsia="Times New Roman" w:hAnsiTheme="minorHAnsi" w:cs="Arial"/>
          <w:b/>
          <w:i/>
        </w:rPr>
        <w:t xml:space="preserve">ENT/RELATIONSHIP CENTERED CARE </w:t>
      </w:r>
      <w:r w:rsidR="001E793B" w:rsidRPr="00BB1379">
        <w:rPr>
          <w:rFonts w:asciiTheme="minorHAnsi" w:eastAsia="Times New Roman" w:hAnsiTheme="minorHAnsi" w:cs="Arial"/>
        </w:rPr>
        <w:br/>
      </w:r>
      <w:r w:rsidR="001E793B" w:rsidRPr="00BB1379">
        <w:rPr>
          <w:rFonts w:asciiTheme="minorHAnsi" w:eastAsia="Times New Roman" w:hAnsiTheme="minorHAnsi" w:cs="Arial"/>
          <w:color w:val="FF0000"/>
        </w:rPr>
        <w:t>3.  Provide health care information while considering the patient’s culture, experience, and knowledge of his/her own health.</w:t>
      </w:r>
      <w:r w:rsidR="001E793B" w:rsidRPr="00BB1379">
        <w:rPr>
          <w:rFonts w:asciiTheme="minorHAnsi" w:eastAsia="Times New Roman" w:hAnsiTheme="minorHAnsi" w:cs="Arial"/>
        </w:rPr>
        <w:t xml:space="preserve"> </w:t>
      </w:r>
    </w:p>
    <w:p w14:paraId="3E682876" w14:textId="77777777" w:rsidR="00356599" w:rsidRPr="00BB1379" w:rsidRDefault="00356599"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rPr>
      </w:pPr>
      <w:r w:rsidRPr="00BB1379">
        <w:rPr>
          <w:rFonts w:asciiTheme="minorHAnsi" w:eastAsia="Times New Roman" w:hAnsiTheme="minorHAnsi" w:cs="Arial"/>
          <w:b/>
        </w:rPr>
        <w:t>SLO: Pt. Relationship Centered Care - LEARNIN</w:t>
      </w:r>
      <w:r w:rsidR="004D7981" w:rsidRPr="00BB1379">
        <w:rPr>
          <w:rFonts w:asciiTheme="minorHAnsi" w:eastAsia="Times New Roman" w:hAnsiTheme="minorHAnsi" w:cs="Arial"/>
          <w:b/>
        </w:rPr>
        <w:t>G NEEDS COMPETENCY</w:t>
      </w:r>
      <w:r w:rsidRPr="00BB1379">
        <w:rPr>
          <w:rFonts w:asciiTheme="minorHAnsi" w:eastAsia="Times New Roman" w:hAnsiTheme="minorHAnsi" w:cs="Arial"/>
          <w:b/>
        </w:rPr>
        <w:t xml:space="preserve"> </w:t>
      </w:r>
    </w:p>
    <w:p w14:paraId="3CE50E3C" w14:textId="7D8F8596" w:rsidR="004D7981" w:rsidRPr="00BB1379" w:rsidRDefault="00DE0616"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r w:rsidRPr="00BB1379">
        <w:rPr>
          <w:rFonts w:asciiTheme="minorHAnsi" w:eastAsia="Times New Roman" w:hAnsiTheme="minorHAnsi" w:cs="Arial"/>
        </w:rPr>
        <w:t>Provide</w:t>
      </w:r>
      <w:r w:rsidR="005A21E9" w:rsidRPr="00BB1379">
        <w:rPr>
          <w:rFonts w:asciiTheme="minorHAnsi" w:eastAsia="Times New Roman" w:hAnsiTheme="minorHAnsi" w:cs="Arial"/>
        </w:rPr>
        <w:t xml:space="preserve"> (P)</w:t>
      </w:r>
      <w:r w:rsidR="00CB12C0" w:rsidRPr="00BB1379">
        <w:rPr>
          <w:rFonts w:asciiTheme="minorHAnsi" w:eastAsia="Times New Roman" w:hAnsiTheme="minorHAnsi" w:cs="Arial"/>
        </w:rPr>
        <w:t xml:space="preserve"> health care information and</w:t>
      </w:r>
      <w:r w:rsidRPr="00BB1379">
        <w:rPr>
          <w:rFonts w:asciiTheme="minorHAnsi" w:eastAsia="Times New Roman" w:hAnsiTheme="minorHAnsi" w:cs="Arial"/>
        </w:rPr>
        <w:t xml:space="preserve"> reinforce established teaching plans while appreciating</w:t>
      </w:r>
      <w:r w:rsidR="005A21E9" w:rsidRPr="00BB1379">
        <w:rPr>
          <w:rFonts w:asciiTheme="minorHAnsi" w:eastAsia="Times New Roman" w:hAnsiTheme="minorHAnsi" w:cs="Arial"/>
        </w:rPr>
        <w:t xml:space="preserve"> (E)</w:t>
      </w:r>
      <w:r w:rsidRPr="00BB1379">
        <w:rPr>
          <w:rFonts w:asciiTheme="minorHAnsi" w:eastAsia="Times New Roman" w:hAnsiTheme="minorHAnsi" w:cs="Arial"/>
        </w:rPr>
        <w:t xml:space="preserve"> the importance of patient education.</w:t>
      </w:r>
    </w:p>
    <w:p w14:paraId="3A5FE5B2" w14:textId="77777777" w:rsidR="00DE0616" w:rsidRPr="00BB1379" w:rsidRDefault="00DE0616"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p>
    <w:p w14:paraId="500CA071" w14:textId="78858159" w:rsidR="000616DA" w:rsidRPr="00BB1379" w:rsidRDefault="000616DA" w:rsidP="00C718D8">
      <w:pPr>
        <w:keepLines/>
        <w:widowControl w:val="0"/>
        <w:autoSpaceDE w:val="0"/>
        <w:autoSpaceDN w:val="0"/>
        <w:adjustRightInd w:val="0"/>
        <w:spacing w:before="100" w:beforeAutospacing="1" w:after="100" w:afterAutospacing="1"/>
        <w:ind w:left="720" w:hanging="720"/>
        <w:contextualSpacing/>
        <w:rPr>
          <w:rFonts w:asciiTheme="minorHAnsi" w:eastAsia="Times New Roman" w:hAnsiTheme="minorHAnsi" w:cs="Arial"/>
          <w:color w:val="FF0000"/>
        </w:rPr>
      </w:pPr>
      <w:r w:rsidRPr="00BB1379">
        <w:rPr>
          <w:rFonts w:asciiTheme="minorHAnsi" w:eastAsia="Times New Roman" w:hAnsiTheme="minorHAnsi" w:cs="Arial"/>
          <w:b/>
          <w:i/>
        </w:rPr>
        <w:t>SLO:  INFORMATICS/TECHNOLOGY</w:t>
      </w:r>
      <w:r w:rsidR="004D7981" w:rsidRPr="00BB1379">
        <w:rPr>
          <w:rFonts w:asciiTheme="minorHAnsi" w:eastAsia="Times New Roman" w:hAnsiTheme="minorHAnsi" w:cs="Arial"/>
        </w:rPr>
        <w:t xml:space="preserve"> </w:t>
      </w:r>
      <w:r w:rsidR="004D7981" w:rsidRPr="00BB1379">
        <w:rPr>
          <w:rFonts w:asciiTheme="minorHAnsi" w:eastAsia="Times New Roman" w:hAnsiTheme="minorHAnsi" w:cs="Arial"/>
        </w:rPr>
        <w:br/>
      </w:r>
      <w:r w:rsidR="00C718D8" w:rsidRPr="00C718D8">
        <w:rPr>
          <w:rFonts w:asciiTheme="minorHAnsi" w:eastAsia="Times New Roman" w:hAnsiTheme="minorHAnsi" w:cs="Arial"/>
          <w:color w:val="FF0000"/>
        </w:rPr>
        <w:t>4.</w:t>
      </w:r>
      <w:r w:rsidR="00C718D8">
        <w:rPr>
          <w:rFonts w:asciiTheme="minorHAnsi" w:eastAsia="Times New Roman" w:hAnsiTheme="minorHAnsi" w:cs="Arial"/>
          <w:b/>
          <w:i/>
          <w:color w:val="FF0000"/>
        </w:rPr>
        <w:t xml:space="preserve">  </w:t>
      </w:r>
      <w:r w:rsidR="001E793B" w:rsidRPr="00BB1379">
        <w:rPr>
          <w:rFonts w:asciiTheme="minorHAnsi" w:eastAsia="Times New Roman" w:hAnsiTheme="minorHAnsi" w:cs="Arial"/>
          <w:color w:val="FF0000"/>
        </w:rPr>
        <w:t>Value confidentiality and the ramifications associated with accurate</w:t>
      </w:r>
      <w:r w:rsidR="003512E8" w:rsidRPr="00BB1379">
        <w:rPr>
          <w:rFonts w:asciiTheme="minorHAnsi" w:eastAsia="Times New Roman" w:hAnsiTheme="minorHAnsi" w:cs="Arial"/>
          <w:color w:val="FF0000"/>
        </w:rPr>
        <w:t xml:space="preserve"> documentation of patient care.</w:t>
      </w:r>
    </w:p>
    <w:p w14:paraId="0F74024B" w14:textId="77777777" w:rsidR="004D7981" w:rsidRPr="00BB1379" w:rsidRDefault="004D7981"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rPr>
      </w:pPr>
      <w:r w:rsidRPr="00BB1379">
        <w:rPr>
          <w:rFonts w:asciiTheme="minorHAnsi" w:eastAsia="Times New Roman" w:hAnsiTheme="minorHAnsi" w:cs="Arial"/>
          <w:b/>
        </w:rPr>
        <w:t>Informatics/Technology - DOCUMENTATION / CONFIDENTIALITY COMPETENCY</w:t>
      </w:r>
    </w:p>
    <w:p w14:paraId="7088B8A8" w14:textId="53B56865" w:rsidR="004D7981" w:rsidRPr="00BB1379" w:rsidRDefault="004D7981"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r w:rsidRPr="00BB1379">
        <w:rPr>
          <w:rFonts w:asciiTheme="minorHAnsi" w:eastAsia="Times New Roman" w:hAnsiTheme="minorHAnsi" w:cs="Arial"/>
          <w:b/>
        </w:rPr>
        <w:t xml:space="preserve"> </w:t>
      </w:r>
      <w:r w:rsidRPr="00BB1379">
        <w:rPr>
          <w:rFonts w:asciiTheme="minorHAnsi" w:eastAsia="Times New Roman" w:hAnsiTheme="minorHAnsi" w:cs="Arial"/>
        </w:rPr>
        <w:t xml:space="preserve">Demonstrate </w:t>
      </w:r>
      <w:r w:rsidR="003400AE" w:rsidRPr="00BB1379">
        <w:rPr>
          <w:rFonts w:asciiTheme="minorHAnsi" w:eastAsia="Times New Roman" w:hAnsiTheme="minorHAnsi" w:cs="Arial"/>
        </w:rPr>
        <w:t>(P)</w:t>
      </w:r>
      <w:r w:rsidRPr="00BB1379">
        <w:rPr>
          <w:rFonts w:asciiTheme="minorHAnsi" w:eastAsia="Times New Roman" w:hAnsiTheme="minorHAnsi" w:cs="Arial"/>
        </w:rPr>
        <w:t xml:space="preserve">, and appreciate </w:t>
      </w:r>
      <w:r w:rsidR="003400AE" w:rsidRPr="00BB1379">
        <w:rPr>
          <w:rFonts w:asciiTheme="minorHAnsi" w:eastAsia="Times New Roman" w:hAnsiTheme="minorHAnsi" w:cs="Arial"/>
        </w:rPr>
        <w:t>(E)</w:t>
      </w:r>
      <w:r w:rsidRPr="00BB1379">
        <w:rPr>
          <w:rFonts w:asciiTheme="minorHAnsi" w:eastAsia="Times New Roman" w:hAnsiTheme="minorHAnsi" w:cs="Arial"/>
        </w:rPr>
        <w:t xml:space="preserve"> the use of information technology to accurately document patient care while consistently safeguarding confidential health information.</w:t>
      </w:r>
    </w:p>
    <w:p w14:paraId="4820F4D3" w14:textId="77777777" w:rsidR="000616DA" w:rsidRPr="00BB1379" w:rsidRDefault="000616DA" w:rsidP="000616DA">
      <w:pPr>
        <w:keepLines/>
        <w:widowControl w:val="0"/>
        <w:autoSpaceDE w:val="0"/>
        <w:autoSpaceDN w:val="0"/>
        <w:adjustRightInd w:val="0"/>
        <w:spacing w:beforeAutospacing="1" w:after="0" w:afterAutospacing="1"/>
        <w:contextualSpacing/>
        <w:rPr>
          <w:rFonts w:asciiTheme="minorHAnsi" w:eastAsia="Times New Roman" w:hAnsiTheme="minorHAnsi" w:cs="Arial"/>
        </w:rPr>
      </w:pPr>
    </w:p>
    <w:p w14:paraId="335D1CCB" w14:textId="77777777" w:rsidR="000616DA" w:rsidRPr="00BB1379" w:rsidRDefault="000616DA" w:rsidP="000616DA">
      <w:pPr>
        <w:keepLines/>
        <w:widowControl w:val="0"/>
        <w:autoSpaceDE w:val="0"/>
        <w:autoSpaceDN w:val="0"/>
        <w:adjustRightInd w:val="0"/>
        <w:spacing w:beforeAutospacing="1" w:after="0" w:afterAutospacing="1"/>
        <w:contextualSpacing/>
        <w:rPr>
          <w:rFonts w:asciiTheme="minorHAnsi" w:eastAsia="Times New Roman" w:hAnsiTheme="minorHAnsi" w:cs="Arial"/>
        </w:rPr>
      </w:pPr>
      <w:r w:rsidRPr="00BB1379">
        <w:rPr>
          <w:rFonts w:asciiTheme="minorHAnsi" w:eastAsia="Times New Roman" w:hAnsiTheme="minorHAnsi" w:cs="Arial"/>
          <w:b/>
          <w:i/>
        </w:rPr>
        <w:t>SLO:  INFORMATICS/TECHNOLOGY</w:t>
      </w:r>
      <w:r w:rsidRPr="00BB1379">
        <w:rPr>
          <w:rFonts w:asciiTheme="minorHAnsi" w:eastAsia="Times New Roman" w:hAnsiTheme="minorHAnsi" w:cs="Arial"/>
        </w:rPr>
        <w:t xml:space="preserve"> </w:t>
      </w:r>
    </w:p>
    <w:p w14:paraId="16265EEE" w14:textId="5204143D" w:rsidR="00356599" w:rsidRPr="00BB1379" w:rsidRDefault="004D7981" w:rsidP="00C718D8">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r w:rsidRPr="00BB1379">
        <w:rPr>
          <w:rFonts w:asciiTheme="minorHAnsi" w:eastAsia="Times New Roman" w:hAnsiTheme="minorHAnsi" w:cs="Arial"/>
        </w:rPr>
        <w:t>5</w:t>
      </w:r>
      <w:r w:rsidR="000616DA" w:rsidRPr="00BB1379">
        <w:rPr>
          <w:rFonts w:asciiTheme="minorHAnsi" w:eastAsia="Times New Roman" w:hAnsiTheme="minorHAnsi" w:cs="Arial"/>
        </w:rPr>
        <w:t>.  Examine reliable resources that support evidence based patient care, decrease the reliance on memory and enhance competen</w:t>
      </w:r>
      <w:r w:rsidRPr="00BB1379">
        <w:rPr>
          <w:rFonts w:asciiTheme="minorHAnsi" w:eastAsia="Times New Roman" w:hAnsiTheme="minorHAnsi" w:cs="Arial"/>
        </w:rPr>
        <w:t>cy within the practice setting.</w:t>
      </w:r>
    </w:p>
    <w:p w14:paraId="5914995D" w14:textId="77777777" w:rsidR="00356599" w:rsidRPr="00BB1379" w:rsidRDefault="00356599"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rPr>
      </w:pPr>
      <w:r w:rsidRPr="00BB1379">
        <w:rPr>
          <w:rFonts w:asciiTheme="minorHAnsi" w:eastAsia="Times New Roman" w:hAnsiTheme="minorHAnsi" w:cs="Arial"/>
          <w:b/>
        </w:rPr>
        <w:lastRenderedPageBreak/>
        <w:t>Informatics/Tech</w:t>
      </w:r>
      <w:r w:rsidR="004D7981" w:rsidRPr="00BB1379">
        <w:rPr>
          <w:rFonts w:asciiTheme="minorHAnsi" w:eastAsia="Times New Roman" w:hAnsiTheme="minorHAnsi" w:cs="Arial"/>
          <w:b/>
        </w:rPr>
        <w:t>nology - INFORMATICS COMPETENCY</w:t>
      </w:r>
      <w:r w:rsidRPr="00BB1379">
        <w:rPr>
          <w:rFonts w:asciiTheme="minorHAnsi" w:eastAsia="Times New Roman" w:hAnsiTheme="minorHAnsi" w:cs="Arial"/>
          <w:b/>
        </w:rPr>
        <w:t xml:space="preserve"> </w:t>
      </w:r>
    </w:p>
    <w:p w14:paraId="064C7AE0" w14:textId="77777777" w:rsidR="00356599" w:rsidRPr="00BB1379" w:rsidRDefault="00356599"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r w:rsidRPr="00BB1379">
        <w:rPr>
          <w:rFonts w:asciiTheme="minorHAnsi" w:eastAsia="Times New Roman" w:hAnsiTheme="minorHAnsi" w:cs="Arial"/>
        </w:rPr>
        <w:t xml:space="preserve">Demonstrate </w:t>
      </w:r>
      <w:r w:rsidR="003400AE" w:rsidRPr="00BB1379">
        <w:rPr>
          <w:rFonts w:asciiTheme="minorHAnsi" w:eastAsia="Times New Roman" w:hAnsiTheme="minorHAnsi" w:cs="Arial"/>
        </w:rPr>
        <w:t>(P)</w:t>
      </w:r>
      <w:r w:rsidRPr="00BB1379">
        <w:rPr>
          <w:rFonts w:asciiTheme="minorHAnsi" w:eastAsia="Times New Roman" w:hAnsiTheme="minorHAnsi" w:cs="Arial"/>
        </w:rPr>
        <w:t xml:space="preserve"> and value </w:t>
      </w:r>
      <w:r w:rsidR="003400AE" w:rsidRPr="00BB1379">
        <w:rPr>
          <w:rFonts w:asciiTheme="minorHAnsi" w:eastAsia="Times New Roman" w:hAnsiTheme="minorHAnsi" w:cs="Arial"/>
        </w:rPr>
        <w:t>(E)</w:t>
      </w:r>
      <w:r w:rsidRPr="00BB1379">
        <w:rPr>
          <w:rFonts w:asciiTheme="minorHAnsi" w:eastAsia="Times New Roman" w:hAnsiTheme="minorHAnsi" w:cs="Arial"/>
        </w:rPr>
        <w:t xml:space="preserve"> the use of technology to access reliable information and resources that support </w:t>
      </w:r>
      <w:r w:rsidR="00854CCE" w:rsidRPr="00BB1379">
        <w:rPr>
          <w:rFonts w:asciiTheme="minorHAnsi" w:eastAsia="Times New Roman" w:hAnsiTheme="minorHAnsi" w:cs="Arial"/>
        </w:rPr>
        <w:t xml:space="preserve">evidence based </w:t>
      </w:r>
      <w:r w:rsidRPr="00BB1379">
        <w:rPr>
          <w:rFonts w:asciiTheme="minorHAnsi" w:eastAsia="Times New Roman" w:hAnsiTheme="minorHAnsi" w:cs="Arial"/>
        </w:rPr>
        <w:t>patient care, reduce reliance on memory, and enhance competency within the practice setting.</w:t>
      </w:r>
    </w:p>
    <w:p w14:paraId="3F12A10B" w14:textId="77777777" w:rsidR="004D7981" w:rsidRPr="00BB1379" w:rsidRDefault="004D7981"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p>
    <w:p w14:paraId="48B8E947" w14:textId="77777777" w:rsidR="004D7981" w:rsidRPr="00BB1379" w:rsidRDefault="004D7981" w:rsidP="004D7981">
      <w:pPr>
        <w:keepLines/>
        <w:widowControl w:val="0"/>
        <w:autoSpaceDE w:val="0"/>
        <w:autoSpaceDN w:val="0"/>
        <w:adjustRightInd w:val="0"/>
        <w:spacing w:beforeAutospacing="1" w:after="0" w:afterAutospacing="1"/>
        <w:contextualSpacing/>
        <w:rPr>
          <w:rFonts w:asciiTheme="minorHAnsi" w:eastAsia="Times New Roman" w:hAnsiTheme="minorHAnsi" w:cs="Arial"/>
          <w:b/>
          <w:i/>
        </w:rPr>
      </w:pPr>
      <w:r w:rsidRPr="00BB1379">
        <w:rPr>
          <w:rFonts w:asciiTheme="minorHAnsi" w:eastAsia="Times New Roman" w:hAnsiTheme="minorHAnsi" w:cs="Arial"/>
          <w:b/>
          <w:i/>
        </w:rPr>
        <w:t>SLO:  NURSING JUDGMENT/EVIDENCE BASED CARE:</w:t>
      </w:r>
    </w:p>
    <w:p w14:paraId="659D196F" w14:textId="553C9944" w:rsidR="001E793B" w:rsidRPr="00BB1379" w:rsidRDefault="00C718D8" w:rsidP="00C718D8">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i/>
          <w:color w:val="FF0000"/>
        </w:rPr>
      </w:pPr>
      <w:r w:rsidRPr="00C718D8">
        <w:rPr>
          <w:rFonts w:asciiTheme="minorHAnsi" w:eastAsia="Times New Roman" w:hAnsiTheme="minorHAnsi" w:cs="Arial"/>
          <w:color w:val="FF0000"/>
        </w:rPr>
        <w:t xml:space="preserve">6. </w:t>
      </w:r>
      <w:r w:rsidR="001E793B" w:rsidRPr="00C718D8">
        <w:rPr>
          <w:rFonts w:asciiTheme="minorHAnsi" w:eastAsia="Times New Roman" w:hAnsiTheme="minorHAnsi" w:cs="Arial"/>
          <w:color w:val="FF0000"/>
        </w:rPr>
        <w:t xml:space="preserve"> Provide</w:t>
      </w:r>
      <w:r w:rsidR="001E793B" w:rsidRPr="00BB1379">
        <w:rPr>
          <w:rFonts w:asciiTheme="minorHAnsi" w:eastAsia="Times New Roman" w:hAnsiTheme="minorHAnsi" w:cs="Arial"/>
          <w:color w:val="FF0000"/>
        </w:rPr>
        <w:t xml:space="preserve"> evidence for one's prioritization of nursing judgments across the lifespan.</w:t>
      </w:r>
    </w:p>
    <w:p w14:paraId="56E596DB" w14:textId="77777777" w:rsidR="004D7981" w:rsidRPr="00BB1379" w:rsidRDefault="004D7981"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r w:rsidRPr="00BB1379">
        <w:rPr>
          <w:rFonts w:asciiTheme="minorHAnsi" w:eastAsia="Times New Roman" w:hAnsiTheme="minorHAnsi" w:cs="Arial"/>
          <w:b/>
        </w:rPr>
        <w:t xml:space="preserve">Nursing Judgment/Evidence Based Care - PRIORITIZATION OF CARE COMPETENCY </w:t>
      </w:r>
    </w:p>
    <w:p w14:paraId="40D9401A" w14:textId="77777777" w:rsidR="004D7981" w:rsidRPr="00BB1379" w:rsidRDefault="00DE0616"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r w:rsidRPr="00BB1379">
        <w:rPr>
          <w:rFonts w:asciiTheme="minorHAnsi" w:eastAsia="Times New Roman" w:hAnsiTheme="minorHAnsi" w:cs="Arial"/>
        </w:rPr>
        <w:t>Demonstrate</w:t>
      </w:r>
      <w:r w:rsidR="005A21E9" w:rsidRPr="00BB1379">
        <w:rPr>
          <w:rFonts w:asciiTheme="minorHAnsi" w:eastAsia="Times New Roman" w:hAnsiTheme="minorHAnsi" w:cs="Arial"/>
        </w:rPr>
        <w:t xml:space="preserve"> (P)</w:t>
      </w:r>
      <w:r w:rsidRPr="00BB1379">
        <w:rPr>
          <w:rFonts w:asciiTheme="minorHAnsi" w:eastAsia="Times New Roman" w:hAnsiTheme="minorHAnsi" w:cs="Arial"/>
        </w:rPr>
        <w:t xml:space="preserve"> and value</w:t>
      </w:r>
      <w:r w:rsidR="005A21E9" w:rsidRPr="00BB1379">
        <w:rPr>
          <w:rFonts w:asciiTheme="minorHAnsi" w:eastAsia="Times New Roman" w:hAnsiTheme="minorHAnsi" w:cs="Arial"/>
        </w:rPr>
        <w:t xml:space="preserve"> (E)</w:t>
      </w:r>
      <w:r w:rsidRPr="00BB1379">
        <w:rPr>
          <w:rFonts w:asciiTheme="minorHAnsi" w:eastAsia="Times New Roman" w:hAnsiTheme="minorHAnsi" w:cs="Arial"/>
        </w:rPr>
        <w:t xml:space="preserve"> the ability to prioritize care in delivering quality, patient centered nursing care across the lifespan.</w:t>
      </w:r>
    </w:p>
    <w:p w14:paraId="697CF88A" w14:textId="77777777" w:rsidR="00DE0616" w:rsidRPr="00BB1379" w:rsidRDefault="00DE0616"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p>
    <w:p w14:paraId="1127A809" w14:textId="63277CAB" w:rsidR="00397CB2" w:rsidRPr="00C718D8" w:rsidRDefault="004D7981" w:rsidP="00C718D8">
      <w:pPr>
        <w:spacing w:after="0"/>
        <w:ind w:left="720" w:hanging="720"/>
        <w:rPr>
          <w:rFonts w:asciiTheme="minorHAnsi" w:eastAsia="Times New Roman" w:hAnsiTheme="minorHAnsi"/>
          <w:strike/>
          <w:color w:val="FF0000"/>
        </w:rPr>
      </w:pPr>
      <w:r w:rsidRPr="00BB1379">
        <w:rPr>
          <w:rFonts w:asciiTheme="minorHAnsi" w:eastAsia="Times New Roman" w:hAnsiTheme="minorHAnsi" w:cs="Arial"/>
          <w:b/>
          <w:i/>
        </w:rPr>
        <w:t xml:space="preserve">SLO:  NURSING JUDGMENT/EVIDENCE BASED CARE &amp; SLO:  SAFETY </w:t>
      </w:r>
      <w:r w:rsidRPr="00BB1379">
        <w:rPr>
          <w:rFonts w:asciiTheme="minorHAnsi" w:eastAsia="Times New Roman" w:hAnsiTheme="minorHAnsi" w:cs="Arial"/>
        </w:rPr>
        <w:br/>
      </w:r>
      <w:r w:rsidR="00C718D8" w:rsidRPr="00C718D8">
        <w:rPr>
          <w:rFonts w:asciiTheme="minorHAnsi" w:eastAsia="Times New Roman" w:hAnsiTheme="minorHAnsi"/>
          <w:color w:val="FF0000"/>
        </w:rPr>
        <w:t xml:space="preserve">7.  </w:t>
      </w:r>
      <w:r w:rsidR="001E793B" w:rsidRPr="00BB1379">
        <w:rPr>
          <w:rFonts w:asciiTheme="minorHAnsi" w:eastAsia="Times New Roman" w:hAnsiTheme="minorHAnsi"/>
          <w:color w:val="FF0000"/>
        </w:rPr>
        <w:t>Demonstrate nursing judgment when selecting appropriate and prioritized interventions (including reporting changes), and monitoring the patients</w:t>
      </w:r>
      <w:r w:rsidR="003512E8" w:rsidRPr="00BB1379">
        <w:rPr>
          <w:rFonts w:asciiTheme="minorHAnsi" w:eastAsia="Times New Roman" w:hAnsiTheme="minorHAnsi"/>
          <w:color w:val="FF0000"/>
        </w:rPr>
        <w:t xml:space="preserve"> response across the lifespan. </w:t>
      </w:r>
    </w:p>
    <w:p w14:paraId="39660DDA" w14:textId="77777777" w:rsidR="00356599" w:rsidRPr="00BB1379" w:rsidRDefault="00356599"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rPr>
      </w:pPr>
      <w:r w:rsidRPr="00BB1379">
        <w:rPr>
          <w:rFonts w:asciiTheme="minorHAnsi" w:eastAsia="Times New Roman" w:hAnsiTheme="minorHAnsi" w:cs="Arial"/>
          <w:b/>
        </w:rPr>
        <w:t xml:space="preserve">Nursing Judgment/Evidence Based Care - NURSING JUDGMENT COMPETENCY </w:t>
      </w:r>
    </w:p>
    <w:p w14:paraId="1B2E40F6" w14:textId="77777777" w:rsidR="00DE0616" w:rsidRPr="00BB1379" w:rsidRDefault="00DE0616"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r w:rsidRPr="00BB1379">
        <w:rPr>
          <w:rFonts w:asciiTheme="minorHAnsi" w:eastAsia="Times New Roman" w:hAnsiTheme="minorHAnsi" w:cs="Arial"/>
        </w:rPr>
        <w:t xml:space="preserve">Use </w:t>
      </w:r>
      <w:r w:rsidR="005A21E9" w:rsidRPr="00BB1379">
        <w:rPr>
          <w:rFonts w:asciiTheme="minorHAnsi" w:eastAsia="Times New Roman" w:hAnsiTheme="minorHAnsi" w:cs="Arial"/>
        </w:rPr>
        <w:t xml:space="preserve">(P) </w:t>
      </w:r>
      <w:r w:rsidRPr="00BB1379">
        <w:rPr>
          <w:rFonts w:asciiTheme="minorHAnsi" w:eastAsia="Times New Roman" w:hAnsiTheme="minorHAnsi" w:cs="Arial"/>
        </w:rPr>
        <w:t xml:space="preserve">and appreciate </w:t>
      </w:r>
      <w:r w:rsidR="005A21E9" w:rsidRPr="00BB1379">
        <w:rPr>
          <w:rFonts w:asciiTheme="minorHAnsi" w:eastAsia="Times New Roman" w:hAnsiTheme="minorHAnsi" w:cs="Arial"/>
        </w:rPr>
        <w:t xml:space="preserve">(E) </w:t>
      </w:r>
      <w:r w:rsidRPr="00BB1379">
        <w:rPr>
          <w:rFonts w:asciiTheme="minorHAnsi" w:eastAsia="Times New Roman" w:hAnsiTheme="minorHAnsi" w:cs="Arial"/>
        </w:rPr>
        <w:t>evidence based care when conducting a focused assessment, choosing nursing interventions within a plan of care, monitoring, and reporting changes in the individualized patient’s condition across the lifespan.</w:t>
      </w:r>
    </w:p>
    <w:p w14:paraId="587ECBE6" w14:textId="77777777" w:rsidR="004D7981" w:rsidRPr="00BB1379" w:rsidRDefault="004D7981"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p>
    <w:p w14:paraId="136108AE" w14:textId="77777777" w:rsidR="004D7981" w:rsidRPr="00BB1379" w:rsidRDefault="004D7981" w:rsidP="004D7981">
      <w:pPr>
        <w:keepLines/>
        <w:widowControl w:val="0"/>
        <w:autoSpaceDE w:val="0"/>
        <w:autoSpaceDN w:val="0"/>
        <w:adjustRightInd w:val="0"/>
        <w:spacing w:beforeAutospacing="1" w:after="0" w:afterAutospacing="1"/>
        <w:contextualSpacing/>
        <w:rPr>
          <w:rFonts w:asciiTheme="minorHAnsi" w:eastAsia="Times New Roman" w:hAnsiTheme="minorHAnsi" w:cs="Arial"/>
          <w:b/>
        </w:rPr>
      </w:pPr>
      <w:r w:rsidRPr="00BB1379">
        <w:rPr>
          <w:rFonts w:asciiTheme="minorHAnsi" w:eastAsia="Times New Roman" w:hAnsiTheme="minorHAnsi" w:cs="Arial"/>
          <w:b/>
        </w:rPr>
        <w:t>SLO:  PROFESSIONAL IDENTITY AND BEHAVIORS</w:t>
      </w:r>
    </w:p>
    <w:p w14:paraId="0C2B6271" w14:textId="36BCC0A6" w:rsidR="001E793B" w:rsidRPr="00BB1379" w:rsidRDefault="00C718D8" w:rsidP="00C718D8">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color w:val="FF0000"/>
        </w:rPr>
      </w:pPr>
      <w:r w:rsidRPr="00C718D8">
        <w:rPr>
          <w:rFonts w:asciiTheme="minorHAnsi" w:eastAsia="Times New Roman" w:hAnsiTheme="minorHAnsi" w:cs="Arial"/>
          <w:color w:val="FF0000"/>
        </w:rPr>
        <w:t xml:space="preserve">8.  </w:t>
      </w:r>
      <w:r w:rsidR="001E793B" w:rsidRPr="00BB1379">
        <w:rPr>
          <w:rFonts w:asciiTheme="minorHAnsi" w:eastAsia="Times New Roman" w:hAnsiTheme="minorHAnsi" w:cs="Arial"/>
          <w:color w:val="FF0000"/>
        </w:rPr>
        <w:t>Value personal integrity, professional behaviors, professional boundaries, and lifelong learning.</w:t>
      </w:r>
    </w:p>
    <w:p w14:paraId="776C30AF" w14:textId="77777777" w:rsidR="004D7981" w:rsidRPr="00BB1379" w:rsidRDefault="004D7981"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rPr>
      </w:pPr>
      <w:r w:rsidRPr="00BB1379">
        <w:rPr>
          <w:rFonts w:asciiTheme="minorHAnsi" w:eastAsia="Times New Roman" w:hAnsiTheme="minorHAnsi" w:cs="Arial"/>
          <w:b/>
        </w:rPr>
        <w:t xml:space="preserve">Professional Identity and Behaviors - PROFESSIONALISM COMPETENCY </w:t>
      </w:r>
    </w:p>
    <w:p w14:paraId="0C94AD27" w14:textId="77777777" w:rsidR="004D7981" w:rsidRPr="00BB1379" w:rsidRDefault="004D7981"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r w:rsidRPr="00BB1379">
        <w:rPr>
          <w:rFonts w:asciiTheme="minorHAnsi" w:eastAsia="Times New Roman" w:hAnsiTheme="minorHAnsi" w:cs="Arial"/>
        </w:rPr>
        <w:t xml:space="preserve">Demonstrate </w:t>
      </w:r>
      <w:r w:rsidR="003400AE" w:rsidRPr="00BB1379">
        <w:rPr>
          <w:rFonts w:asciiTheme="minorHAnsi" w:eastAsia="Times New Roman" w:hAnsiTheme="minorHAnsi" w:cs="Arial"/>
        </w:rPr>
        <w:t>(P)</w:t>
      </w:r>
      <w:r w:rsidRPr="00BB1379">
        <w:rPr>
          <w:rFonts w:asciiTheme="minorHAnsi" w:eastAsia="Times New Roman" w:hAnsiTheme="minorHAnsi" w:cs="Arial"/>
        </w:rPr>
        <w:t xml:space="preserve">, and accept </w:t>
      </w:r>
      <w:r w:rsidR="003400AE" w:rsidRPr="00BB1379">
        <w:rPr>
          <w:rFonts w:asciiTheme="minorHAnsi" w:eastAsia="Times New Roman" w:hAnsiTheme="minorHAnsi" w:cs="Arial"/>
        </w:rPr>
        <w:t>(E)</w:t>
      </w:r>
      <w:r w:rsidRPr="00BB1379">
        <w:rPr>
          <w:rFonts w:asciiTheme="minorHAnsi" w:eastAsia="Times New Roman" w:hAnsiTheme="minorHAnsi" w:cs="Arial"/>
        </w:rPr>
        <w:t xml:space="preserve"> responsibility for personal integr</w:t>
      </w:r>
      <w:r w:rsidR="00E12147" w:rsidRPr="00BB1379">
        <w:rPr>
          <w:rFonts w:asciiTheme="minorHAnsi" w:eastAsia="Times New Roman" w:hAnsiTheme="minorHAnsi" w:cs="Arial"/>
        </w:rPr>
        <w:t>ity, professional boundaries,</w:t>
      </w:r>
      <w:r w:rsidRPr="00BB1379">
        <w:rPr>
          <w:rFonts w:asciiTheme="minorHAnsi" w:eastAsia="Times New Roman" w:hAnsiTheme="minorHAnsi" w:cs="Arial"/>
        </w:rPr>
        <w:t xml:space="preserve"> professional behaviors</w:t>
      </w:r>
      <w:r w:rsidR="00E12147" w:rsidRPr="00BB1379">
        <w:rPr>
          <w:rFonts w:asciiTheme="minorHAnsi" w:eastAsia="Times New Roman" w:hAnsiTheme="minorHAnsi" w:cs="Arial"/>
        </w:rPr>
        <w:t xml:space="preserve"> and lifelong learning. </w:t>
      </w:r>
    </w:p>
    <w:p w14:paraId="3EC36325" w14:textId="77777777" w:rsidR="00356599" w:rsidRPr="00BB1379" w:rsidRDefault="00356599"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rPr>
      </w:pPr>
      <w:r w:rsidRPr="00BB1379">
        <w:rPr>
          <w:rFonts w:asciiTheme="minorHAnsi" w:eastAsia="Times New Roman" w:hAnsiTheme="minorHAnsi" w:cs="Arial"/>
          <w:b/>
        </w:rPr>
        <w:t xml:space="preserve">Professional Identity and Behavior - ETHICAL/LEGAL COMPETENCY </w:t>
      </w:r>
    </w:p>
    <w:p w14:paraId="68BF6233" w14:textId="77777777" w:rsidR="00356599" w:rsidRPr="00BB1379" w:rsidRDefault="00356599"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r w:rsidRPr="00BB1379">
        <w:rPr>
          <w:rFonts w:asciiTheme="minorHAnsi" w:eastAsia="Times New Roman" w:hAnsiTheme="minorHAnsi" w:cs="Arial"/>
        </w:rPr>
        <w:t xml:space="preserve">Demonstrate </w:t>
      </w:r>
      <w:r w:rsidR="003400AE" w:rsidRPr="00BB1379">
        <w:rPr>
          <w:rFonts w:asciiTheme="minorHAnsi" w:eastAsia="Times New Roman" w:hAnsiTheme="minorHAnsi" w:cs="Arial"/>
        </w:rPr>
        <w:t>(P)</w:t>
      </w:r>
      <w:r w:rsidRPr="00BB1379">
        <w:rPr>
          <w:rFonts w:asciiTheme="minorHAnsi" w:eastAsia="Times New Roman" w:hAnsiTheme="minorHAnsi" w:cs="Arial"/>
        </w:rPr>
        <w:t xml:space="preserve">, and value </w:t>
      </w:r>
      <w:r w:rsidR="003400AE" w:rsidRPr="00BB1379">
        <w:rPr>
          <w:rFonts w:asciiTheme="minorHAnsi" w:eastAsia="Times New Roman" w:hAnsiTheme="minorHAnsi" w:cs="Arial"/>
        </w:rPr>
        <w:t>(E)</w:t>
      </w:r>
      <w:r w:rsidRPr="00BB1379">
        <w:rPr>
          <w:rFonts w:asciiTheme="minorHAnsi" w:eastAsia="Times New Roman" w:hAnsiTheme="minorHAnsi" w:cs="Arial"/>
        </w:rPr>
        <w:t xml:space="preserve"> nursing care within ethical, legal, regulatory frameworks and within the scope of practice for the LPN.</w:t>
      </w:r>
    </w:p>
    <w:p w14:paraId="11271D9D" w14:textId="77777777" w:rsidR="004D7981" w:rsidRPr="00BB1379" w:rsidRDefault="004D7981"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p>
    <w:p w14:paraId="24A7D6C5" w14:textId="77777777" w:rsidR="000616DA" w:rsidRPr="00BB1379" w:rsidRDefault="000616DA" w:rsidP="000616DA">
      <w:pPr>
        <w:keepLines/>
        <w:widowControl w:val="0"/>
        <w:autoSpaceDE w:val="0"/>
        <w:autoSpaceDN w:val="0"/>
        <w:adjustRightInd w:val="0"/>
        <w:spacing w:beforeAutospacing="1" w:after="0" w:afterAutospacing="1"/>
        <w:contextualSpacing/>
        <w:rPr>
          <w:rFonts w:asciiTheme="minorHAnsi" w:eastAsia="Times New Roman" w:hAnsiTheme="minorHAnsi" w:cs="Arial"/>
          <w:b/>
          <w:i/>
        </w:rPr>
      </w:pPr>
      <w:r w:rsidRPr="00BB1379">
        <w:rPr>
          <w:rFonts w:asciiTheme="minorHAnsi" w:eastAsia="Times New Roman" w:hAnsiTheme="minorHAnsi" w:cs="Arial"/>
          <w:b/>
          <w:i/>
        </w:rPr>
        <w:t>SLO: QUALITY IMPROVEMENT</w:t>
      </w:r>
    </w:p>
    <w:p w14:paraId="1B5213A2" w14:textId="2441BB88" w:rsidR="001E793B" w:rsidRPr="00BB1379" w:rsidRDefault="001E793B" w:rsidP="001E793B">
      <w:pPr>
        <w:keepLines/>
        <w:widowControl w:val="0"/>
        <w:autoSpaceDE w:val="0"/>
        <w:autoSpaceDN w:val="0"/>
        <w:adjustRightInd w:val="0"/>
        <w:spacing w:beforeAutospacing="1" w:after="0" w:afterAutospacing="1"/>
        <w:ind w:hanging="720"/>
        <w:contextualSpacing/>
        <w:rPr>
          <w:rFonts w:asciiTheme="minorHAnsi" w:eastAsia="Times New Roman" w:hAnsiTheme="minorHAnsi" w:cs="Arial"/>
          <w:color w:val="FF0000"/>
        </w:rPr>
      </w:pPr>
      <w:r w:rsidRPr="00BB1379">
        <w:rPr>
          <w:rFonts w:asciiTheme="minorHAnsi" w:eastAsia="Times New Roman" w:hAnsiTheme="minorHAnsi" w:cs="Arial"/>
          <w:color w:val="FF0000"/>
        </w:rPr>
        <w:tab/>
      </w:r>
      <w:r w:rsidR="00C718D8" w:rsidRPr="00C718D8">
        <w:rPr>
          <w:rFonts w:asciiTheme="minorHAnsi" w:eastAsia="Times New Roman" w:hAnsiTheme="minorHAnsi" w:cs="Arial"/>
          <w:color w:val="FF0000"/>
        </w:rPr>
        <w:t>9.</w:t>
      </w:r>
      <w:r w:rsidR="00C718D8">
        <w:rPr>
          <w:rFonts w:asciiTheme="minorHAnsi" w:eastAsia="Times New Roman" w:hAnsiTheme="minorHAnsi" w:cs="Arial"/>
          <w:b/>
          <w:i/>
          <w:color w:val="FF0000"/>
        </w:rPr>
        <w:t xml:space="preserve">  </w:t>
      </w:r>
      <w:r w:rsidRPr="00BB1379">
        <w:rPr>
          <w:rFonts w:asciiTheme="minorHAnsi" w:eastAsia="Times New Roman" w:hAnsiTheme="minorHAnsi" w:cs="Arial"/>
          <w:color w:val="FF0000"/>
        </w:rPr>
        <w:t xml:space="preserve">Provide input </w:t>
      </w:r>
      <w:r w:rsidR="00E810BE" w:rsidRPr="00BB1379">
        <w:rPr>
          <w:rFonts w:asciiTheme="minorHAnsi" w:eastAsia="Times New Roman" w:hAnsiTheme="minorHAnsi" w:cs="Arial"/>
          <w:color w:val="FF0000"/>
        </w:rPr>
        <w:t xml:space="preserve">into </w:t>
      </w:r>
      <w:r w:rsidRPr="00BB1379">
        <w:rPr>
          <w:rFonts w:asciiTheme="minorHAnsi" w:eastAsia="Times New Roman" w:hAnsiTheme="minorHAnsi" w:cs="Arial"/>
          <w:color w:val="FF0000"/>
        </w:rPr>
        <w:t>quality improvement methods used to develop or revise policies/procedures.</w:t>
      </w:r>
    </w:p>
    <w:p w14:paraId="36C7E945" w14:textId="77777777" w:rsidR="00356599" w:rsidRPr="00BB1379" w:rsidRDefault="00356599"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rPr>
      </w:pPr>
      <w:r w:rsidRPr="00BB1379">
        <w:rPr>
          <w:rFonts w:asciiTheme="minorHAnsi" w:eastAsia="Times New Roman" w:hAnsiTheme="minorHAnsi" w:cs="Arial"/>
          <w:b/>
        </w:rPr>
        <w:t xml:space="preserve">Quality Improvement - PATIENT CARE CONCERNS COMPETENCY </w:t>
      </w:r>
    </w:p>
    <w:p w14:paraId="2E4CD77B" w14:textId="77777777" w:rsidR="00356599" w:rsidRPr="00BB1379" w:rsidRDefault="00DE0616" w:rsidP="00DE0616">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r w:rsidRPr="00BB1379">
        <w:rPr>
          <w:rFonts w:asciiTheme="minorHAnsi" w:eastAsia="Times New Roman" w:hAnsiTheme="minorHAnsi" w:cs="Arial"/>
        </w:rPr>
        <w:t xml:space="preserve">Report </w:t>
      </w:r>
      <w:r w:rsidR="005A21E9" w:rsidRPr="00BB1379">
        <w:rPr>
          <w:rFonts w:asciiTheme="minorHAnsi" w:eastAsia="Times New Roman" w:hAnsiTheme="minorHAnsi" w:cs="Arial"/>
        </w:rPr>
        <w:t xml:space="preserve">(P) </w:t>
      </w:r>
      <w:r w:rsidRPr="00BB1379">
        <w:rPr>
          <w:rFonts w:asciiTheme="minorHAnsi" w:eastAsia="Times New Roman" w:hAnsiTheme="minorHAnsi" w:cs="Arial"/>
        </w:rPr>
        <w:t>and respect</w:t>
      </w:r>
      <w:r w:rsidR="005A21E9" w:rsidRPr="00BB1379">
        <w:rPr>
          <w:rFonts w:asciiTheme="minorHAnsi" w:eastAsia="Times New Roman" w:hAnsiTheme="minorHAnsi" w:cs="Arial"/>
        </w:rPr>
        <w:t xml:space="preserve"> (E)</w:t>
      </w:r>
      <w:r w:rsidRPr="00BB1379">
        <w:rPr>
          <w:rFonts w:asciiTheme="minorHAnsi" w:eastAsia="Times New Roman" w:hAnsiTheme="minorHAnsi" w:cs="Arial"/>
        </w:rPr>
        <w:t xml:space="preserve"> patient care concerns to improve customer service, patient satisfaction, and enhance effective and cost efficient health care services.</w:t>
      </w:r>
    </w:p>
    <w:p w14:paraId="54F3543C" w14:textId="77777777" w:rsidR="00356599" w:rsidRPr="00BB1379" w:rsidRDefault="00356599"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rPr>
      </w:pPr>
      <w:r w:rsidRPr="00BB1379">
        <w:rPr>
          <w:rFonts w:asciiTheme="minorHAnsi" w:eastAsia="Times New Roman" w:hAnsiTheme="minorHAnsi" w:cs="Arial"/>
          <w:b/>
        </w:rPr>
        <w:t>Quality I</w:t>
      </w:r>
      <w:r w:rsidR="004D7981" w:rsidRPr="00BB1379">
        <w:rPr>
          <w:rFonts w:asciiTheme="minorHAnsi" w:eastAsia="Times New Roman" w:hAnsiTheme="minorHAnsi" w:cs="Arial"/>
          <w:b/>
        </w:rPr>
        <w:t xml:space="preserve">mprovement </w:t>
      </w:r>
      <w:r w:rsidR="000C24F9" w:rsidRPr="00BB1379">
        <w:rPr>
          <w:rFonts w:asciiTheme="minorHAnsi" w:eastAsia="Times New Roman" w:hAnsiTheme="minorHAnsi" w:cs="Arial"/>
          <w:b/>
        </w:rPr>
        <w:t>–</w:t>
      </w:r>
      <w:r w:rsidR="004D7981" w:rsidRPr="00BB1379">
        <w:rPr>
          <w:rFonts w:asciiTheme="minorHAnsi" w:eastAsia="Times New Roman" w:hAnsiTheme="minorHAnsi" w:cs="Arial"/>
          <w:b/>
        </w:rPr>
        <w:t xml:space="preserve"> </w:t>
      </w:r>
      <w:r w:rsidR="000C24F9" w:rsidRPr="00BB1379">
        <w:rPr>
          <w:rFonts w:asciiTheme="minorHAnsi" w:eastAsia="Times New Roman" w:hAnsiTheme="minorHAnsi" w:cs="Arial"/>
          <w:b/>
        </w:rPr>
        <w:t>ORGANIZATIONAL/</w:t>
      </w:r>
      <w:r w:rsidR="004D7981" w:rsidRPr="00BB1379">
        <w:rPr>
          <w:rFonts w:asciiTheme="minorHAnsi" w:eastAsia="Times New Roman" w:hAnsiTheme="minorHAnsi" w:cs="Arial"/>
          <w:b/>
        </w:rPr>
        <w:t>SYSTEMS COMPETENCY</w:t>
      </w:r>
      <w:r w:rsidRPr="00BB1379">
        <w:rPr>
          <w:rFonts w:asciiTheme="minorHAnsi" w:eastAsia="Times New Roman" w:hAnsiTheme="minorHAnsi" w:cs="Arial"/>
          <w:b/>
        </w:rPr>
        <w:t xml:space="preserve"> </w:t>
      </w:r>
    </w:p>
    <w:p w14:paraId="15F377BD" w14:textId="77777777" w:rsidR="00DE0616" w:rsidRPr="00BB1379" w:rsidRDefault="00DE0616" w:rsidP="000C24F9">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r w:rsidRPr="00BB1379">
        <w:rPr>
          <w:rFonts w:asciiTheme="minorHAnsi" w:eastAsia="Times New Roman" w:hAnsiTheme="minorHAnsi" w:cs="Arial"/>
        </w:rPr>
        <w:t xml:space="preserve">Provide input </w:t>
      </w:r>
      <w:r w:rsidR="005A21E9" w:rsidRPr="00BB1379">
        <w:rPr>
          <w:rFonts w:asciiTheme="minorHAnsi" w:eastAsia="Times New Roman" w:hAnsiTheme="minorHAnsi" w:cs="Arial"/>
        </w:rPr>
        <w:t xml:space="preserve">(P) </w:t>
      </w:r>
      <w:r w:rsidRPr="00BB1379">
        <w:rPr>
          <w:rFonts w:asciiTheme="minorHAnsi" w:eastAsia="Times New Roman" w:hAnsiTheme="minorHAnsi" w:cs="Arial"/>
        </w:rPr>
        <w:t xml:space="preserve">and appreciate </w:t>
      </w:r>
      <w:r w:rsidR="005A21E9" w:rsidRPr="00BB1379">
        <w:rPr>
          <w:rFonts w:asciiTheme="minorHAnsi" w:eastAsia="Times New Roman" w:hAnsiTheme="minorHAnsi" w:cs="Arial"/>
        </w:rPr>
        <w:t xml:space="preserve">(E) </w:t>
      </w:r>
      <w:r w:rsidRPr="00BB1379">
        <w:rPr>
          <w:rFonts w:asciiTheme="minorHAnsi" w:eastAsia="Times New Roman" w:hAnsiTheme="minorHAnsi" w:cs="Arial"/>
        </w:rPr>
        <w:t xml:space="preserve">quality improvement methods used to develop or </w:t>
      </w:r>
      <w:r w:rsidR="005A21E9" w:rsidRPr="00BB1379">
        <w:rPr>
          <w:rFonts w:asciiTheme="minorHAnsi" w:eastAsia="Times New Roman" w:hAnsiTheme="minorHAnsi" w:cs="Arial"/>
        </w:rPr>
        <w:t>revise policies/procedures</w:t>
      </w:r>
      <w:r w:rsidRPr="00BB1379">
        <w:rPr>
          <w:rFonts w:asciiTheme="minorHAnsi" w:eastAsia="Times New Roman" w:hAnsiTheme="minorHAnsi" w:cs="Arial"/>
        </w:rPr>
        <w:t>, and effectively use resources to support organizational outcomes.</w:t>
      </w:r>
    </w:p>
    <w:p w14:paraId="38453D64" w14:textId="77777777" w:rsidR="00DE0616" w:rsidRPr="00BB1379" w:rsidRDefault="00DE0616" w:rsidP="00DE0616">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p>
    <w:p w14:paraId="5350F3DA" w14:textId="77777777" w:rsidR="000616DA" w:rsidRPr="00BB1379" w:rsidRDefault="000616DA" w:rsidP="000616DA">
      <w:pPr>
        <w:keepLines/>
        <w:widowControl w:val="0"/>
        <w:autoSpaceDE w:val="0"/>
        <w:autoSpaceDN w:val="0"/>
        <w:adjustRightInd w:val="0"/>
        <w:spacing w:beforeAutospacing="1" w:after="0" w:afterAutospacing="1"/>
        <w:contextualSpacing/>
        <w:rPr>
          <w:rFonts w:asciiTheme="minorHAnsi" w:eastAsia="Times New Roman" w:hAnsiTheme="minorHAnsi" w:cs="Arial"/>
        </w:rPr>
      </w:pPr>
      <w:r w:rsidRPr="00BB1379">
        <w:rPr>
          <w:rFonts w:asciiTheme="minorHAnsi" w:eastAsia="Times New Roman" w:hAnsiTheme="minorHAnsi" w:cs="Arial"/>
          <w:b/>
          <w:i/>
        </w:rPr>
        <w:t>SLO:  SAFETY</w:t>
      </w:r>
      <w:r w:rsidRPr="00BB1379">
        <w:rPr>
          <w:rFonts w:asciiTheme="minorHAnsi" w:eastAsia="Times New Roman" w:hAnsiTheme="minorHAnsi" w:cs="Arial"/>
        </w:rPr>
        <w:t xml:space="preserve"> </w:t>
      </w:r>
    </w:p>
    <w:p w14:paraId="63A7D9D2" w14:textId="77777777" w:rsidR="000616DA" w:rsidRPr="00BB1379" w:rsidRDefault="000616DA" w:rsidP="00BA11AB">
      <w:pPr>
        <w:keepLines/>
        <w:widowControl w:val="0"/>
        <w:autoSpaceDE w:val="0"/>
        <w:autoSpaceDN w:val="0"/>
        <w:adjustRightInd w:val="0"/>
        <w:spacing w:beforeAutospacing="1" w:after="0" w:afterAutospacing="1"/>
        <w:contextualSpacing/>
        <w:rPr>
          <w:rFonts w:asciiTheme="minorHAnsi" w:eastAsia="Times New Roman" w:hAnsiTheme="minorHAnsi" w:cs="Arial"/>
        </w:rPr>
      </w:pPr>
      <w:r w:rsidRPr="00BB1379">
        <w:rPr>
          <w:rFonts w:asciiTheme="minorHAnsi" w:eastAsia="Times New Roman" w:hAnsiTheme="minorHAnsi" w:cs="Arial"/>
        </w:rPr>
        <w:t>1</w:t>
      </w:r>
      <w:r w:rsidR="004D7981" w:rsidRPr="00BB1379">
        <w:rPr>
          <w:rFonts w:asciiTheme="minorHAnsi" w:eastAsia="Times New Roman" w:hAnsiTheme="minorHAnsi" w:cs="Arial"/>
        </w:rPr>
        <w:t>0</w:t>
      </w:r>
      <w:r w:rsidRPr="00BB1379">
        <w:rPr>
          <w:rFonts w:asciiTheme="minorHAnsi" w:eastAsia="Times New Roman" w:hAnsiTheme="minorHAnsi" w:cs="Arial"/>
        </w:rPr>
        <w:t>.  Analyze one's responsibility to prevent actual/potential patient complications, demonstrate safe nursing practice, and follow the national patient safety goals.</w:t>
      </w:r>
    </w:p>
    <w:p w14:paraId="395C2F25" w14:textId="77777777" w:rsidR="00356599" w:rsidRPr="00BB1379" w:rsidRDefault="00356599"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rPr>
      </w:pPr>
      <w:r w:rsidRPr="00BB1379">
        <w:rPr>
          <w:rFonts w:asciiTheme="minorHAnsi" w:eastAsia="Times New Roman" w:hAnsiTheme="minorHAnsi" w:cs="Arial"/>
          <w:b/>
        </w:rPr>
        <w:t>Safety - PATIENT COMPLICATIONS COMPET</w:t>
      </w:r>
      <w:r w:rsidR="001E793B" w:rsidRPr="00BB1379">
        <w:rPr>
          <w:rFonts w:asciiTheme="minorHAnsi" w:eastAsia="Times New Roman" w:hAnsiTheme="minorHAnsi" w:cs="Arial"/>
          <w:b/>
        </w:rPr>
        <w:t>E</w:t>
      </w:r>
      <w:r w:rsidRPr="00BB1379">
        <w:rPr>
          <w:rFonts w:asciiTheme="minorHAnsi" w:eastAsia="Times New Roman" w:hAnsiTheme="minorHAnsi" w:cs="Arial"/>
          <w:b/>
        </w:rPr>
        <w:t>NCY/APPRENTICESHIPS:</w:t>
      </w:r>
    </w:p>
    <w:p w14:paraId="208980D3" w14:textId="77777777" w:rsidR="00356599" w:rsidRPr="00BB1379" w:rsidRDefault="00356599"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r w:rsidRPr="00BB1379">
        <w:rPr>
          <w:rFonts w:asciiTheme="minorHAnsi" w:eastAsia="Times New Roman" w:hAnsiTheme="minorHAnsi" w:cs="Arial"/>
        </w:rPr>
        <w:lastRenderedPageBreak/>
        <w:t xml:space="preserve"> </w:t>
      </w:r>
      <w:r w:rsidR="00DE0616" w:rsidRPr="00BB1379">
        <w:rPr>
          <w:rFonts w:asciiTheme="minorHAnsi" w:eastAsia="Times New Roman" w:hAnsiTheme="minorHAnsi" w:cs="Arial"/>
        </w:rPr>
        <w:t xml:space="preserve">Implement actions </w:t>
      </w:r>
      <w:r w:rsidR="005A21E9" w:rsidRPr="00BB1379">
        <w:rPr>
          <w:rFonts w:asciiTheme="minorHAnsi" w:eastAsia="Times New Roman" w:hAnsiTheme="minorHAnsi" w:cs="Arial"/>
        </w:rPr>
        <w:t xml:space="preserve">(P) </w:t>
      </w:r>
      <w:r w:rsidR="00DE0616" w:rsidRPr="00BB1379">
        <w:rPr>
          <w:rFonts w:asciiTheme="minorHAnsi" w:eastAsia="Times New Roman" w:hAnsiTheme="minorHAnsi" w:cs="Arial"/>
        </w:rPr>
        <w:t xml:space="preserve">and recognize </w:t>
      </w:r>
      <w:r w:rsidR="005A21E9" w:rsidRPr="00BB1379">
        <w:rPr>
          <w:rFonts w:asciiTheme="minorHAnsi" w:eastAsia="Times New Roman" w:hAnsiTheme="minorHAnsi" w:cs="Arial"/>
        </w:rPr>
        <w:t xml:space="preserve">(E) </w:t>
      </w:r>
      <w:r w:rsidR="00DE0616" w:rsidRPr="00BB1379">
        <w:rPr>
          <w:rFonts w:asciiTheme="minorHAnsi" w:eastAsia="Times New Roman" w:hAnsiTheme="minorHAnsi" w:cs="Arial"/>
        </w:rPr>
        <w:t>one's responsibility to detect and respond to actual/potential patient complications and report changes to the appropriate health care provider.</w:t>
      </w:r>
    </w:p>
    <w:p w14:paraId="561FE515" w14:textId="77777777" w:rsidR="00356599" w:rsidRPr="00BB1379" w:rsidRDefault="00356599"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rPr>
      </w:pPr>
      <w:r w:rsidRPr="00BB1379">
        <w:rPr>
          <w:rFonts w:asciiTheme="minorHAnsi" w:eastAsia="Times New Roman" w:hAnsiTheme="minorHAnsi" w:cs="Arial"/>
          <w:b/>
        </w:rPr>
        <w:t xml:space="preserve">Safety - SAFE NURSING PRACTICE COMPETENCY/ APPRENTICESHIPS: </w:t>
      </w:r>
    </w:p>
    <w:p w14:paraId="20A44CF1" w14:textId="77777777" w:rsidR="00DE0616" w:rsidRPr="00BB1379" w:rsidRDefault="00DE0616"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r w:rsidRPr="00BB1379">
        <w:rPr>
          <w:rFonts w:asciiTheme="minorHAnsi" w:eastAsia="Times New Roman" w:hAnsiTheme="minorHAnsi" w:cs="Arial"/>
        </w:rPr>
        <w:t>Demonstrate</w:t>
      </w:r>
      <w:r w:rsidR="005A21E9" w:rsidRPr="00BB1379">
        <w:rPr>
          <w:rFonts w:asciiTheme="minorHAnsi" w:eastAsia="Times New Roman" w:hAnsiTheme="minorHAnsi" w:cs="Arial"/>
        </w:rPr>
        <w:t xml:space="preserve"> (P)</w:t>
      </w:r>
      <w:r w:rsidRPr="00BB1379">
        <w:rPr>
          <w:rFonts w:asciiTheme="minorHAnsi" w:eastAsia="Times New Roman" w:hAnsiTheme="minorHAnsi" w:cs="Arial"/>
        </w:rPr>
        <w:t xml:space="preserve"> and value </w:t>
      </w:r>
      <w:r w:rsidR="005A21E9" w:rsidRPr="00BB1379">
        <w:rPr>
          <w:rFonts w:asciiTheme="minorHAnsi" w:eastAsia="Times New Roman" w:hAnsiTheme="minorHAnsi" w:cs="Arial"/>
        </w:rPr>
        <w:t xml:space="preserve">(E) </w:t>
      </w:r>
      <w:r w:rsidRPr="00BB1379">
        <w:rPr>
          <w:rFonts w:asciiTheme="minorHAnsi" w:eastAsia="Times New Roman" w:hAnsiTheme="minorHAnsi" w:cs="Arial"/>
        </w:rPr>
        <w:t>safe nursing practice and the relationship between national safety campaigns and implementation in practice settings.</w:t>
      </w:r>
    </w:p>
    <w:p w14:paraId="5A288C1F" w14:textId="77777777" w:rsidR="004D7981" w:rsidRPr="00BB1379" w:rsidRDefault="004D7981"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p>
    <w:p w14:paraId="6094618B" w14:textId="77777777" w:rsidR="001E793B" w:rsidRPr="00BB1379" w:rsidRDefault="000616DA" w:rsidP="000616DA">
      <w:pPr>
        <w:keepLines/>
        <w:widowControl w:val="0"/>
        <w:autoSpaceDE w:val="0"/>
        <w:autoSpaceDN w:val="0"/>
        <w:adjustRightInd w:val="0"/>
        <w:spacing w:beforeAutospacing="1" w:after="0" w:afterAutospacing="1"/>
        <w:contextualSpacing/>
        <w:rPr>
          <w:rFonts w:asciiTheme="minorHAnsi" w:eastAsia="Times New Roman" w:hAnsiTheme="minorHAnsi" w:cs="Arial"/>
          <w:b/>
          <w:i/>
        </w:rPr>
      </w:pPr>
      <w:r w:rsidRPr="00BB1379">
        <w:rPr>
          <w:rFonts w:asciiTheme="minorHAnsi" w:eastAsia="Times New Roman" w:hAnsiTheme="minorHAnsi" w:cs="Arial"/>
          <w:b/>
          <w:i/>
        </w:rPr>
        <w:t>SLO: TEAMWORK AND COLLABORATION</w:t>
      </w:r>
    </w:p>
    <w:p w14:paraId="379FD8E3" w14:textId="18059EC8" w:rsidR="001E793B" w:rsidRPr="00BB1379" w:rsidRDefault="00C718D8" w:rsidP="000616DA">
      <w:pPr>
        <w:keepLines/>
        <w:widowControl w:val="0"/>
        <w:autoSpaceDE w:val="0"/>
        <w:autoSpaceDN w:val="0"/>
        <w:adjustRightInd w:val="0"/>
        <w:spacing w:beforeAutospacing="1" w:after="0" w:afterAutospacing="1"/>
        <w:contextualSpacing/>
        <w:rPr>
          <w:rFonts w:asciiTheme="minorHAnsi" w:eastAsia="Times New Roman" w:hAnsiTheme="minorHAnsi" w:cs="Arial"/>
          <w:b/>
          <w:i/>
        </w:rPr>
      </w:pPr>
      <w:r w:rsidRPr="00C718D8">
        <w:rPr>
          <w:rFonts w:asciiTheme="minorHAnsi" w:eastAsia="Times New Roman" w:hAnsiTheme="minorHAnsi" w:cs="Arial"/>
          <w:color w:val="FF0000"/>
        </w:rPr>
        <w:t xml:space="preserve">11.  </w:t>
      </w:r>
      <w:r w:rsidR="001E793B" w:rsidRPr="00C718D8">
        <w:rPr>
          <w:rFonts w:asciiTheme="minorHAnsi" w:eastAsia="Times New Roman" w:hAnsiTheme="minorHAnsi" w:cs="Arial"/>
          <w:color w:val="FF0000"/>
        </w:rPr>
        <w:t>Recognize</w:t>
      </w:r>
      <w:r w:rsidR="001E793B" w:rsidRPr="00BB1379">
        <w:rPr>
          <w:rFonts w:asciiTheme="minorHAnsi" w:eastAsia="Times New Roman" w:hAnsiTheme="minorHAnsi" w:cs="Arial"/>
          <w:color w:val="FF0000"/>
        </w:rPr>
        <w:t xml:space="preserve"> conflict and when to report conflict to supervisor</w:t>
      </w:r>
      <w:r w:rsidR="001E793B" w:rsidRPr="00BB1379">
        <w:rPr>
          <w:rFonts w:asciiTheme="minorHAnsi" w:eastAsia="Times New Roman" w:hAnsiTheme="minorHAnsi" w:cs="Arial"/>
          <w:b/>
          <w:i/>
        </w:rPr>
        <w:t xml:space="preserve">. </w:t>
      </w:r>
    </w:p>
    <w:p w14:paraId="0A50448D" w14:textId="77777777" w:rsidR="00356599" w:rsidRPr="00BB1379" w:rsidRDefault="00356599"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rPr>
      </w:pPr>
      <w:r w:rsidRPr="00BB1379">
        <w:rPr>
          <w:rFonts w:asciiTheme="minorHAnsi" w:eastAsia="Times New Roman" w:hAnsiTheme="minorHAnsi" w:cs="Arial"/>
          <w:b/>
        </w:rPr>
        <w:t>Teamwork and Collaboration - C</w:t>
      </w:r>
      <w:r w:rsidR="004D7981" w:rsidRPr="00BB1379">
        <w:rPr>
          <w:rFonts w:asciiTheme="minorHAnsi" w:eastAsia="Times New Roman" w:hAnsiTheme="minorHAnsi" w:cs="Arial"/>
          <w:b/>
        </w:rPr>
        <w:t>OMMUNICATION SKILLS COMPETENCY</w:t>
      </w:r>
    </w:p>
    <w:p w14:paraId="44627EA8" w14:textId="77777777" w:rsidR="00356599" w:rsidRPr="00BB1379" w:rsidRDefault="00356599"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r w:rsidRPr="00BB1379">
        <w:rPr>
          <w:rFonts w:asciiTheme="minorHAnsi" w:eastAsia="Times New Roman" w:hAnsiTheme="minorHAnsi" w:cs="Arial"/>
        </w:rPr>
        <w:t xml:space="preserve"> </w:t>
      </w:r>
      <w:r w:rsidR="005A21E9" w:rsidRPr="00BB1379">
        <w:rPr>
          <w:rFonts w:asciiTheme="minorHAnsi" w:eastAsia="Times New Roman" w:hAnsiTheme="minorHAnsi" w:cs="Arial"/>
        </w:rPr>
        <w:t>Display</w:t>
      </w:r>
      <w:r w:rsidR="00DE0616" w:rsidRPr="00BB1379">
        <w:rPr>
          <w:rFonts w:asciiTheme="minorHAnsi" w:eastAsia="Times New Roman" w:hAnsiTheme="minorHAnsi" w:cs="Arial"/>
        </w:rPr>
        <w:t xml:space="preserve"> </w:t>
      </w:r>
      <w:r w:rsidR="005A21E9" w:rsidRPr="00BB1379">
        <w:rPr>
          <w:rFonts w:asciiTheme="minorHAnsi" w:eastAsia="Times New Roman" w:hAnsiTheme="minorHAnsi" w:cs="Arial"/>
        </w:rPr>
        <w:t xml:space="preserve">(P) </w:t>
      </w:r>
      <w:r w:rsidR="00DE0616" w:rsidRPr="00BB1379">
        <w:rPr>
          <w:rFonts w:asciiTheme="minorHAnsi" w:eastAsia="Times New Roman" w:hAnsiTheme="minorHAnsi" w:cs="Arial"/>
        </w:rPr>
        <w:t>and value</w:t>
      </w:r>
      <w:r w:rsidR="005A21E9" w:rsidRPr="00BB1379">
        <w:rPr>
          <w:rFonts w:asciiTheme="minorHAnsi" w:eastAsia="Times New Roman" w:hAnsiTheme="minorHAnsi" w:cs="Arial"/>
        </w:rPr>
        <w:t xml:space="preserve"> (E)</w:t>
      </w:r>
      <w:r w:rsidR="00DE0616" w:rsidRPr="00BB1379">
        <w:rPr>
          <w:rFonts w:asciiTheme="minorHAnsi" w:eastAsia="Times New Roman" w:hAnsiTheme="minorHAnsi" w:cs="Arial"/>
        </w:rPr>
        <w:t xml:space="preserve"> effective communication skills including the responsibility to report to appropriate health care personnel when working with members of the interprofessional teams.</w:t>
      </w:r>
    </w:p>
    <w:p w14:paraId="7C7CC3EC" w14:textId="77777777" w:rsidR="0059126A" w:rsidRPr="00BB1379" w:rsidRDefault="0059126A"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color w:val="FF0000"/>
        </w:rPr>
      </w:pPr>
      <w:r w:rsidRPr="00BB1379">
        <w:rPr>
          <w:rFonts w:asciiTheme="minorHAnsi" w:eastAsia="Times New Roman" w:hAnsiTheme="minorHAnsi" w:cs="Arial"/>
          <w:b/>
          <w:color w:val="FF0000"/>
        </w:rPr>
        <w:t>Teamwork and Collaboration – CONFLICT RECOGNITION COMPETENCY</w:t>
      </w:r>
    </w:p>
    <w:p w14:paraId="59753263" w14:textId="77777777" w:rsidR="0059126A" w:rsidRPr="00C718D8" w:rsidRDefault="0059126A" w:rsidP="0059126A">
      <w:pPr>
        <w:spacing w:after="0"/>
        <w:ind w:right="629"/>
        <w:rPr>
          <w:rFonts w:asciiTheme="minorHAnsi" w:eastAsia="Arial" w:hAnsiTheme="minorHAnsi" w:cs="Arial"/>
          <w:color w:val="FF0000"/>
        </w:rPr>
      </w:pPr>
      <w:r w:rsidRPr="00BB1379">
        <w:rPr>
          <w:rFonts w:asciiTheme="minorHAnsi" w:eastAsia="Arial" w:hAnsiTheme="minorHAnsi" w:cs="Arial"/>
          <w:b/>
          <w:color w:val="FF0000"/>
        </w:rPr>
        <w:t xml:space="preserve">               </w:t>
      </w:r>
      <w:r w:rsidRPr="00C718D8">
        <w:rPr>
          <w:rFonts w:asciiTheme="minorHAnsi" w:eastAsia="Arial" w:hAnsiTheme="minorHAnsi" w:cs="Arial"/>
          <w:color w:val="FF0000"/>
        </w:rPr>
        <w:t xml:space="preserve">Clarify conflict concerns (P) and value (E) the importance of reporting staff conflict. </w:t>
      </w:r>
    </w:p>
    <w:p w14:paraId="001AF156" w14:textId="77777777" w:rsidR="00DE0616" w:rsidRPr="00BB1379" w:rsidRDefault="00DE0616" w:rsidP="004D7981">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p>
    <w:p w14:paraId="24A91CE7" w14:textId="77777777" w:rsidR="000616DA" w:rsidRPr="00BB1379" w:rsidRDefault="000616DA" w:rsidP="000616DA">
      <w:pPr>
        <w:keepLines/>
        <w:widowControl w:val="0"/>
        <w:autoSpaceDE w:val="0"/>
        <w:autoSpaceDN w:val="0"/>
        <w:adjustRightInd w:val="0"/>
        <w:spacing w:beforeAutospacing="1" w:after="0" w:afterAutospacing="1"/>
        <w:contextualSpacing/>
        <w:rPr>
          <w:rFonts w:asciiTheme="minorHAnsi" w:eastAsia="Times New Roman" w:hAnsiTheme="minorHAnsi" w:cs="Arial"/>
        </w:rPr>
      </w:pPr>
      <w:r w:rsidRPr="00BB1379">
        <w:rPr>
          <w:rFonts w:asciiTheme="minorHAnsi" w:eastAsia="Times New Roman" w:hAnsiTheme="minorHAnsi" w:cs="Arial"/>
          <w:b/>
          <w:i/>
        </w:rPr>
        <w:t xml:space="preserve">SLO: </w:t>
      </w:r>
      <w:r w:rsidR="00DE0616" w:rsidRPr="00BB1379">
        <w:rPr>
          <w:rFonts w:asciiTheme="minorHAnsi" w:eastAsia="Times New Roman" w:hAnsiTheme="minorHAnsi" w:cs="Arial"/>
          <w:b/>
          <w:i/>
        </w:rPr>
        <w:t>MANAGING CARE</w:t>
      </w:r>
      <w:r w:rsidR="00997934" w:rsidRPr="00BB1379">
        <w:rPr>
          <w:rFonts w:asciiTheme="minorHAnsi" w:eastAsia="Times New Roman" w:hAnsiTheme="minorHAnsi" w:cs="Arial"/>
          <w:color w:val="FF0000"/>
          <w:lang w:val="en"/>
        </w:rPr>
        <w:t xml:space="preserve"> </w:t>
      </w:r>
      <w:r w:rsidR="001E793B" w:rsidRPr="00BB1379">
        <w:rPr>
          <w:rFonts w:asciiTheme="minorHAnsi" w:eastAsia="Times New Roman" w:hAnsiTheme="minorHAnsi" w:cs="Arial"/>
          <w:b/>
          <w:i/>
          <w:color w:val="FF0000"/>
          <w:lang w:val="en"/>
        </w:rPr>
        <w:t>OF THE INDIVIDUAL PATIENT</w:t>
      </w:r>
    </w:p>
    <w:p w14:paraId="0940DAAF" w14:textId="73B00B1A" w:rsidR="001E793B" w:rsidRPr="00BB1379" w:rsidRDefault="001E793B" w:rsidP="001E793B">
      <w:pPr>
        <w:keepLines/>
        <w:widowControl w:val="0"/>
        <w:autoSpaceDE w:val="0"/>
        <w:autoSpaceDN w:val="0"/>
        <w:adjustRightInd w:val="0"/>
        <w:spacing w:beforeAutospacing="1" w:after="0" w:afterAutospacing="1"/>
        <w:contextualSpacing/>
        <w:rPr>
          <w:rFonts w:asciiTheme="minorHAnsi" w:eastAsia="Times New Roman" w:hAnsiTheme="minorHAnsi" w:cs="Arial"/>
          <w:color w:val="FF0000"/>
        </w:rPr>
      </w:pPr>
      <w:r w:rsidRPr="00BB1379">
        <w:rPr>
          <w:rFonts w:asciiTheme="minorHAnsi" w:eastAsia="Times New Roman" w:hAnsiTheme="minorHAnsi" w:cs="Arial"/>
          <w:color w:val="FF0000"/>
        </w:rPr>
        <w:t xml:space="preserve">12.  Assign nursing tasks/activities to other LPN’s and assign and monitor nursing tasks/activities to UAPs to achieve patient care goals. </w:t>
      </w:r>
    </w:p>
    <w:p w14:paraId="181212EA" w14:textId="77777777" w:rsidR="00E31931" w:rsidRPr="00BB1379" w:rsidRDefault="00E31931" w:rsidP="00BA11AB">
      <w:pPr>
        <w:keepLines/>
        <w:widowControl w:val="0"/>
        <w:autoSpaceDE w:val="0"/>
        <w:autoSpaceDN w:val="0"/>
        <w:adjustRightInd w:val="0"/>
        <w:spacing w:beforeAutospacing="1" w:after="0" w:afterAutospacing="1"/>
        <w:contextualSpacing/>
        <w:rPr>
          <w:rFonts w:asciiTheme="minorHAnsi" w:eastAsia="Times New Roman" w:hAnsiTheme="minorHAnsi" w:cs="Arial"/>
        </w:rPr>
      </w:pPr>
    </w:p>
    <w:p w14:paraId="086C5C59" w14:textId="77777777" w:rsidR="00DE0616" w:rsidRPr="00BB1379" w:rsidRDefault="00DE0616" w:rsidP="00316E1F">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rPr>
      </w:pPr>
      <w:r w:rsidRPr="00BB1379">
        <w:rPr>
          <w:rFonts w:asciiTheme="minorHAnsi" w:eastAsia="Times New Roman" w:hAnsiTheme="minorHAnsi" w:cs="Arial"/>
          <w:b/>
        </w:rPr>
        <w:t xml:space="preserve">Managing Care - MANAGING CARE </w:t>
      </w:r>
      <w:r w:rsidR="001E793B" w:rsidRPr="00BB1379">
        <w:rPr>
          <w:rFonts w:asciiTheme="minorHAnsi" w:eastAsia="Times New Roman" w:hAnsiTheme="minorHAnsi" w:cs="Arial"/>
          <w:b/>
          <w:color w:val="FF0000"/>
          <w:lang w:val="en"/>
        </w:rPr>
        <w:t xml:space="preserve">OF THE INDIVIDUAL PATIENT </w:t>
      </w:r>
      <w:r w:rsidRPr="00BB1379">
        <w:rPr>
          <w:rFonts w:asciiTheme="minorHAnsi" w:eastAsia="Times New Roman" w:hAnsiTheme="minorHAnsi" w:cs="Arial"/>
          <w:b/>
        </w:rPr>
        <w:t xml:space="preserve">COMPETENCY </w:t>
      </w:r>
    </w:p>
    <w:p w14:paraId="401F84CB" w14:textId="43A6DD61" w:rsidR="00316E1F" w:rsidRPr="00BB1379" w:rsidRDefault="00DE0616" w:rsidP="00316E1F">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r w:rsidRPr="00BB1379">
        <w:rPr>
          <w:rFonts w:asciiTheme="minorHAnsi" w:eastAsia="Times New Roman" w:hAnsiTheme="minorHAnsi" w:cs="Arial"/>
        </w:rPr>
        <w:t>Demonstrate</w:t>
      </w:r>
      <w:r w:rsidR="005A21E9" w:rsidRPr="00BB1379">
        <w:rPr>
          <w:rFonts w:asciiTheme="minorHAnsi" w:eastAsia="Times New Roman" w:hAnsiTheme="minorHAnsi" w:cs="Arial"/>
        </w:rPr>
        <w:t xml:space="preserve"> (P)</w:t>
      </w:r>
      <w:r w:rsidRPr="00BB1379">
        <w:rPr>
          <w:rFonts w:asciiTheme="minorHAnsi" w:eastAsia="Times New Roman" w:hAnsiTheme="minorHAnsi" w:cs="Arial"/>
        </w:rPr>
        <w:t xml:space="preserve"> and appreciate </w:t>
      </w:r>
      <w:r w:rsidR="005A21E9" w:rsidRPr="00BB1379">
        <w:rPr>
          <w:rFonts w:asciiTheme="minorHAnsi" w:eastAsia="Times New Roman" w:hAnsiTheme="minorHAnsi" w:cs="Arial"/>
        </w:rPr>
        <w:t xml:space="preserve">(E) </w:t>
      </w:r>
      <w:r w:rsidRPr="00BB1379">
        <w:rPr>
          <w:rFonts w:asciiTheme="minorHAnsi" w:eastAsia="Times New Roman" w:hAnsiTheme="minorHAnsi" w:cs="Arial"/>
        </w:rPr>
        <w:t xml:space="preserve">one’s role in managing care (planning and organizing) </w:t>
      </w:r>
      <w:r w:rsidRPr="00BB1379">
        <w:rPr>
          <w:rFonts w:asciiTheme="minorHAnsi" w:eastAsia="Times New Roman" w:hAnsiTheme="minorHAnsi" w:cs="Arial"/>
          <w:strike/>
          <w:color w:val="FF0000"/>
        </w:rPr>
        <w:t xml:space="preserve"> </w:t>
      </w:r>
      <w:r w:rsidR="00E31931" w:rsidRPr="00BB1379">
        <w:rPr>
          <w:rFonts w:asciiTheme="minorHAnsi" w:eastAsia="Times New Roman" w:hAnsiTheme="minorHAnsi" w:cs="Arial"/>
          <w:color w:val="FF0000"/>
        </w:rPr>
        <w:t xml:space="preserve">within a plan of care for an individual patient </w:t>
      </w:r>
      <w:r w:rsidRPr="00BB1379">
        <w:rPr>
          <w:rFonts w:asciiTheme="minorHAnsi" w:eastAsia="Times New Roman" w:hAnsiTheme="minorHAnsi" w:cs="Arial"/>
        </w:rPr>
        <w:t>providing quality nursing care under the direction of a RN or licensed HCP.</w:t>
      </w:r>
    </w:p>
    <w:p w14:paraId="14363E02" w14:textId="77777777" w:rsidR="00DE0616" w:rsidRPr="00BB1379" w:rsidRDefault="00DE0616" w:rsidP="00316E1F">
      <w:pPr>
        <w:keepLines/>
        <w:widowControl w:val="0"/>
        <w:autoSpaceDE w:val="0"/>
        <w:autoSpaceDN w:val="0"/>
        <w:adjustRightInd w:val="0"/>
        <w:spacing w:beforeAutospacing="1" w:after="0" w:afterAutospacing="1"/>
        <w:ind w:left="720"/>
        <w:contextualSpacing/>
        <w:rPr>
          <w:rFonts w:asciiTheme="minorHAnsi" w:eastAsia="Times New Roman" w:hAnsiTheme="minorHAnsi" w:cs="Arial"/>
          <w:b/>
        </w:rPr>
      </w:pPr>
      <w:r w:rsidRPr="00BB1379">
        <w:rPr>
          <w:rFonts w:asciiTheme="minorHAnsi" w:eastAsia="Times New Roman" w:hAnsiTheme="minorHAnsi" w:cs="Arial"/>
          <w:b/>
        </w:rPr>
        <w:t>Managing Care</w:t>
      </w:r>
      <w:r w:rsidR="00997934" w:rsidRPr="00BB1379">
        <w:rPr>
          <w:rFonts w:asciiTheme="minorHAnsi" w:eastAsia="Times New Roman" w:hAnsiTheme="minorHAnsi" w:cs="Arial"/>
          <w:color w:val="FF0000"/>
          <w:lang w:val="en"/>
        </w:rPr>
        <w:t xml:space="preserve"> of the individual patient</w:t>
      </w:r>
      <w:r w:rsidRPr="00BB1379">
        <w:rPr>
          <w:rFonts w:asciiTheme="minorHAnsi" w:eastAsia="Times New Roman" w:hAnsiTheme="minorHAnsi" w:cs="Arial"/>
          <w:b/>
        </w:rPr>
        <w:t xml:space="preserve"> – ASSIGN/MONITOR COMPETENCY</w:t>
      </w:r>
    </w:p>
    <w:p w14:paraId="7FF59988" w14:textId="77777777" w:rsidR="00DE0616" w:rsidRPr="00BB1379" w:rsidRDefault="00EB71A3" w:rsidP="00316E1F">
      <w:pPr>
        <w:keepLines/>
        <w:widowControl w:val="0"/>
        <w:autoSpaceDE w:val="0"/>
        <w:autoSpaceDN w:val="0"/>
        <w:adjustRightInd w:val="0"/>
        <w:spacing w:beforeAutospacing="1" w:after="0" w:afterAutospacing="1"/>
        <w:ind w:left="720"/>
        <w:contextualSpacing/>
        <w:rPr>
          <w:rFonts w:asciiTheme="minorHAnsi" w:eastAsia="Times New Roman" w:hAnsiTheme="minorHAnsi" w:cs="Arial"/>
        </w:rPr>
      </w:pPr>
      <w:r w:rsidRPr="00BB1379">
        <w:rPr>
          <w:rFonts w:asciiTheme="minorHAnsi" w:eastAsia="Times New Roman" w:hAnsiTheme="minorHAnsi" w:cs="Arial"/>
        </w:rPr>
        <w:t xml:space="preserve">Assign </w:t>
      </w:r>
      <w:r w:rsidR="005A21E9" w:rsidRPr="00BB1379">
        <w:rPr>
          <w:rFonts w:asciiTheme="minorHAnsi" w:eastAsia="Times New Roman" w:hAnsiTheme="minorHAnsi" w:cs="Arial"/>
        </w:rPr>
        <w:t xml:space="preserve">(P) </w:t>
      </w:r>
      <w:r w:rsidRPr="00BB1379">
        <w:rPr>
          <w:rFonts w:asciiTheme="minorHAnsi" w:eastAsia="Times New Roman" w:hAnsiTheme="minorHAnsi" w:cs="Arial"/>
        </w:rPr>
        <w:t xml:space="preserve">nursing tasks/activities to other LPN’s, assign and monitor nursing tasks/activities to UAP’s and accept accountability </w:t>
      </w:r>
      <w:r w:rsidR="005A21E9" w:rsidRPr="00BB1379">
        <w:rPr>
          <w:rFonts w:asciiTheme="minorHAnsi" w:eastAsia="Times New Roman" w:hAnsiTheme="minorHAnsi" w:cs="Arial"/>
        </w:rPr>
        <w:t xml:space="preserve">(E) </w:t>
      </w:r>
      <w:r w:rsidRPr="00BB1379">
        <w:rPr>
          <w:rFonts w:asciiTheme="minorHAnsi" w:eastAsia="Times New Roman" w:hAnsiTheme="minorHAnsi" w:cs="Arial"/>
        </w:rPr>
        <w:t>for the PN scope of practice.</w:t>
      </w:r>
    </w:p>
    <w:p w14:paraId="0C0FE933" w14:textId="77777777" w:rsidR="00356599" w:rsidRPr="00BB1379" w:rsidRDefault="00356599" w:rsidP="00BA11AB">
      <w:pPr>
        <w:keepLines/>
        <w:contextualSpacing/>
        <w:rPr>
          <w:rFonts w:asciiTheme="minorHAnsi" w:hAnsiTheme="minorHAnsi"/>
        </w:rPr>
      </w:pPr>
    </w:p>
    <w:p w14:paraId="5972077E" w14:textId="77777777" w:rsidR="000616DA" w:rsidRPr="00BB1379" w:rsidRDefault="000616DA" w:rsidP="000616DA">
      <w:pPr>
        <w:keepLines/>
        <w:widowControl w:val="0"/>
        <w:autoSpaceDE w:val="0"/>
        <w:autoSpaceDN w:val="0"/>
        <w:adjustRightInd w:val="0"/>
        <w:spacing w:beforeAutospacing="1" w:after="0" w:afterAutospacing="1"/>
        <w:contextualSpacing/>
        <w:rPr>
          <w:rFonts w:asciiTheme="minorHAnsi" w:eastAsia="Times New Roman" w:hAnsiTheme="minorHAnsi" w:cs="Arial"/>
        </w:rPr>
      </w:pPr>
      <w:bookmarkStart w:id="48" w:name="_Toc346790503"/>
    </w:p>
    <w:p w14:paraId="06964EEF" w14:textId="77777777" w:rsidR="004757DC" w:rsidRPr="00BB1379" w:rsidRDefault="004757DC" w:rsidP="000C24F9">
      <w:pPr>
        <w:pStyle w:val="Heading1"/>
        <w:pBdr>
          <w:bottom w:val="single" w:sz="4" w:space="0" w:color="auto"/>
        </w:pBdr>
        <w:spacing w:line="276" w:lineRule="auto"/>
        <w:rPr>
          <w:rFonts w:asciiTheme="minorHAnsi" w:hAnsiTheme="minorHAnsi"/>
          <w:sz w:val="22"/>
          <w:szCs w:val="22"/>
        </w:rPr>
        <w:sectPr w:rsidR="004757DC" w:rsidRPr="00BB1379" w:rsidSect="00E17D80">
          <w:pgSz w:w="12240" w:h="15840"/>
          <w:pgMar w:top="1440" w:right="1440" w:bottom="1440" w:left="1440" w:header="720" w:footer="720" w:gutter="0"/>
          <w:cols w:space="720"/>
          <w:docGrid w:linePitch="360"/>
        </w:sectPr>
      </w:pPr>
      <w:bookmarkStart w:id="49" w:name="_Toc346790504"/>
      <w:bookmarkEnd w:id="48"/>
    </w:p>
    <w:p w14:paraId="4F5ED85A" w14:textId="77777777" w:rsidR="005D0115" w:rsidRPr="00BB1379" w:rsidRDefault="0017487C" w:rsidP="00BA11AB">
      <w:pPr>
        <w:pStyle w:val="Heading1"/>
        <w:spacing w:line="276" w:lineRule="auto"/>
        <w:rPr>
          <w:rFonts w:asciiTheme="minorHAnsi" w:hAnsiTheme="minorHAnsi"/>
        </w:rPr>
      </w:pPr>
      <w:bookmarkStart w:id="50" w:name="_Toc399394554"/>
      <w:r w:rsidRPr="00BB1379">
        <w:rPr>
          <w:rFonts w:asciiTheme="minorHAnsi" w:hAnsiTheme="minorHAnsi"/>
          <w:sz w:val="22"/>
          <w:szCs w:val="22"/>
        </w:rPr>
        <w:lastRenderedPageBreak/>
        <w:t>Appendix A</w:t>
      </w:r>
      <w:r w:rsidR="005D0115" w:rsidRPr="00BB1379">
        <w:rPr>
          <w:rFonts w:asciiTheme="minorHAnsi" w:hAnsiTheme="minorHAnsi"/>
          <w:sz w:val="22"/>
          <w:szCs w:val="22"/>
        </w:rPr>
        <w:t>:  Evidence for Student Learning Out</w:t>
      </w:r>
      <w:r w:rsidR="00766BE6" w:rsidRPr="00BB1379">
        <w:rPr>
          <w:rFonts w:asciiTheme="minorHAnsi" w:hAnsiTheme="minorHAnsi"/>
          <w:sz w:val="22"/>
          <w:szCs w:val="22"/>
        </w:rPr>
        <w:t>comes</w:t>
      </w:r>
      <w:bookmarkEnd w:id="50"/>
      <w:r w:rsidR="00766BE6" w:rsidRPr="00BB1379">
        <w:rPr>
          <w:rFonts w:asciiTheme="minorHAnsi" w:hAnsiTheme="minorHAnsi"/>
          <w:sz w:val="22"/>
          <w:szCs w:val="22"/>
        </w:rPr>
        <w:t xml:space="preserve"> </w:t>
      </w:r>
    </w:p>
    <w:p w14:paraId="049ED103" w14:textId="77777777" w:rsidR="00BB7666" w:rsidRPr="00BB1379" w:rsidRDefault="00BB7666" w:rsidP="00BA11AB">
      <w:pPr>
        <w:tabs>
          <w:tab w:val="left" w:pos="10452"/>
        </w:tabs>
        <w:spacing w:after="0"/>
        <w:rPr>
          <w:rFonts w:asciiTheme="minorHAnsi" w:hAnsiTheme="min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1580"/>
        <w:gridCol w:w="1621"/>
        <w:gridCol w:w="2093"/>
        <w:gridCol w:w="1524"/>
        <w:gridCol w:w="1981"/>
        <w:gridCol w:w="2028"/>
      </w:tblGrid>
      <w:tr w:rsidR="009818C7" w:rsidRPr="00BB1379" w14:paraId="314A81D5" w14:textId="77777777" w:rsidTr="009818C7">
        <w:trPr>
          <w:trHeight w:val="350"/>
          <w:tblHeader/>
        </w:trPr>
        <w:tc>
          <w:tcPr>
            <w:tcW w:w="5000" w:type="pct"/>
            <w:gridSpan w:val="7"/>
            <w:shd w:val="clear" w:color="auto" w:fill="F2F2F2"/>
          </w:tcPr>
          <w:p w14:paraId="5BC50B2C" w14:textId="77777777" w:rsidR="009818C7" w:rsidRPr="00BB1379" w:rsidRDefault="009818C7" w:rsidP="009818C7">
            <w:pPr>
              <w:pStyle w:val="Heading3"/>
              <w:rPr>
                <w:rFonts w:asciiTheme="minorHAnsi" w:hAnsiTheme="minorHAnsi"/>
              </w:rPr>
            </w:pPr>
            <w:bookmarkStart w:id="51" w:name="_Toc399394555"/>
            <w:r w:rsidRPr="00BB1379">
              <w:rPr>
                <w:rFonts w:asciiTheme="minorHAnsi" w:hAnsiTheme="minorHAnsi"/>
              </w:rPr>
              <w:t>Table 9:   Comparison of Student Learning Outcomes to LPN Scope of Practice/NAPNES/NLN/MN Workforce Needs</w:t>
            </w:r>
            <w:bookmarkEnd w:id="51"/>
          </w:p>
        </w:tc>
      </w:tr>
      <w:tr w:rsidR="00474093" w:rsidRPr="00BB1379" w14:paraId="0C0EEF20" w14:textId="77777777" w:rsidTr="00F939F1">
        <w:trPr>
          <w:trHeight w:val="710"/>
          <w:tblHeader/>
        </w:trPr>
        <w:tc>
          <w:tcPr>
            <w:tcW w:w="820" w:type="pct"/>
            <w:shd w:val="clear" w:color="auto" w:fill="F2F2F2"/>
          </w:tcPr>
          <w:p w14:paraId="1263A2F8"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b/>
                <w:sz w:val="16"/>
                <w:szCs w:val="16"/>
              </w:rPr>
              <w:t xml:space="preserve">Professional </w:t>
            </w:r>
            <w:r w:rsidRPr="00BB1379">
              <w:rPr>
                <w:rFonts w:asciiTheme="minorHAnsi" w:hAnsiTheme="minorHAnsi" w:cs="Arial"/>
                <w:b/>
                <w:sz w:val="16"/>
                <w:szCs w:val="16"/>
              </w:rPr>
              <w:t>Concept</w:t>
            </w:r>
          </w:p>
        </w:tc>
        <w:tc>
          <w:tcPr>
            <w:tcW w:w="610" w:type="pct"/>
            <w:shd w:val="clear" w:color="auto" w:fill="F2F2F2"/>
          </w:tcPr>
          <w:p w14:paraId="136FCEBA"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PN Student Learning Outcomes</w:t>
            </w:r>
          </w:p>
        </w:tc>
        <w:tc>
          <w:tcPr>
            <w:tcW w:w="626" w:type="pct"/>
            <w:shd w:val="clear" w:color="auto" w:fill="F2F2F2"/>
          </w:tcPr>
          <w:p w14:paraId="435A65C0"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Role Specific Competencies</w:t>
            </w:r>
          </w:p>
        </w:tc>
        <w:tc>
          <w:tcPr>
            <w:tcW w:w="808" w:type="pct"/>
            <w:shd w:val="clear" w:color="auto" w:fill="F2F2F2"/>
          </w:tcPr>
          <w:p w14:paraId="7DFE48B8"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LPN Scope of Practice  (SOP) 2013</w:t>
            </w:r>
          </w:p>
        </w:tc>
        <w:tc>
          <w:tcPr>
            <w:tcW w:w="588" w:type="pct"/>
            <w:shd w:val="clear" w:color="auto" w:fill="F2F2F2"/>
          </w:tcPr>
          <w:p w14:paraId="1F38B01C"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NAPNES</w:t>
            </w:r>
            <w:r w:rsidR="00766BE6" w:rsidRPr="00BB1379">
              <w:rPr>
                <w:rFonts w:asciiTheme="minorHAnsi" w:hAnsiTheme="minorHAnsi" w:cs="Arial"/>
                <w:b/>
                <w:sz w:val="16"/>
                <w:szCs w:val="16"/>
              </w:rPr>
              <w:t xml:space="preserve"> (2008)</w:t>
            </w:r>
          </w:p>
        </w:tc>
        <w:tc>
          <w:tcPr>
            <w:tcW w:w="765" w:type="pct"/>
            <w:shd w:val="clear" w:color="auto" w:fill="F2F2F2"/>
          </w:tcPr>
          <w:p w14:paraId="5CC8DFFC" w14:textId="77777777" w:rsidR="004F42FF" w:rsidRPr="00BB1379" w:rsidRDefault="004F42FF" w:rsidP="00474093">
            <w:pPr>
              <w:contextualSpacing/>
              <w:jc w:val="center"/>
              <w:rPr>
                <w:rFonts w:asciiTheme="minorHAnsi" w:eastAsia="Times New Roman" w:hAnsiTheme="minorHAnsi" w:cs="Arial"/>
                <w:color w:val="000000"/>
                <w:sz w:val="16"/>
                <w:szCs w:val="16"/>
                <w:lang w:val="en"/>
              </w:rPr>
            </w:pPr>
            <w:r w:rsidRPr="00BB1379">
              <w:rPr>
                <w:rFonts w:asciiTheme="minorHAnsi" w:hAnsiTheme="minorHAnsi" w:cs="Arial"/>
                <w:b/>
                <w:sz w:val="16"/>
                <w:szCs w:val="16"/>
              </w:rPr>
              <w:t>NLN</w:t>
            </w:r>
            <w:r w:rsidR="00766BE6" w:rsidRPr="00BB1379">
              <w:rPr>
                <w:rFonts w:asciiTheme="minorHAnsi" w:hAnsiTheme="minorHAnsi" w:cs="Arial"/>
                <w:b/>
                <w:sz w:val="16"/>
                <w:szCs w:val="16"/>
              </w:rPr>
              <w:t xml:space="preserve"> (2010)</w:t>
            </w:r>
          </w:p>
        </w:tc>
        <w:tc>
          <w:tcPr>
            <w:tcW w:w="783" w:type="pct"/>
            <w:shd w:val="clear" w:color="auto" w:fill="F2F2F2"/>
          </w:tcPr>
          <w:p w14:paraId="2145C122" w14:textId="77777777" w:rsidR="004F42FF" w:rsidRPr="00BB1379" w:rsidRDefault="004F42FF" w:rsidP="00F939F1">
            <w:pPr>
              <w:spacing w:after="0"/>
              <w:contextualSpacing/>
              <w:jc w:val="center"/>
              <w:rPr>
                <w:rFonts w:asciiTheme="minorHAnsi" w:hAnsiTheme="minorHAnsi" w:cs="Arial"/>
                <w:b/>
                <w:sz w:val="16"/>
                <w:szCs w:val="16"/>
              </w:rPr>
            </w:pPr>
            <w:r w:rsidRPr="00BB1379">
              <w:rPr>
                <w:rFonts w:asciiTheme="minorHAnsi" w:hAnsiTheme="minorHAnsi" w:cs="Arial"/>
                <w:b/>
                <w:sz w:val="16"/>
                <w:szCs w:val="16"/>
              </w:rPr>
              <w:t>Meeting</w:t>
            </w:r>
            <w:r w:rsidR="00F939F1" w:rsidRPr="00BB1379">
              <w:rPr>
                <w:rFonts w:asciiTheme="minorHAnsi" w:hAnsiTheme="minorHAnsi" w:cs="Arial"/>
                <w:b/>
                <w:sz w:val="16"/>
                <w:szCs w:val="16"/>
              </w:rPr>
              <w:t xml:space="preserve"> MN Workforce Needs Spring 2012</w:t>
            </w:r>
            <w:r w:rsidR="00F939F1" w:rsidRPr="00BB1379">
              <w:rPr>
                <w:rFonts w:asciiTheme="minorHAnsi" w:hAnsiTheme="minorHAnsi" w:cs="Arial"/>
                <w:b/>
                <w:sz w:val="16"/>
                <w:szCs w:val="16"/>
              </w:rPr>
              <w:br/>
            </w:r>
            <w:r w:rsidRPr="00BB1379">
              <w:rPr>
                <w:rFonts w:asciiTheme="minorHAnsi" w:hAnsiTheme="minorHAnsi" w:cs="Arial"/>
                <w:b/>
                <w:sz w:val="16"/>
                <w:szCs w:val="16"/>
              </w:rPr>
              <w:t>Survey Fall 2012</w:t>
            </w:r>
          </w:p>
        </w:tc>
      </w:tr>
      <w:tr w:rsidR="00474093" w:rsidRPr="00BB1379" w14:paraId="170CA880" w14:textId="77777777" w:rsidTr="00474093">
        <w:tc>
          <w:tcPr>
            <w:tcW w:w="820" w:type="pct"/>
            <w:shd w:val="clear" w:color="auto" w:fill="auto"/>
          </w:tcPr>
          <w:p w14:paraId="33F853D3" w14:textId="77777777" w:rsidR="004F42FF" w:rsidRPr="00BB1379" w:rsidRDefault="004F42FF" w:rsidP="00474093">
            <w:pPr>
              <w:autoSpaceDE w:val="0"/>
              <w:autoSpaceDN w:val="0"/>
              <w:adjustRightInd w:val="0"/>
              <w:spacing w:after="0" w:line="240" w:lineRule="auto"/>
              <w:rPr>
                <w:rFonts w:asciiTheme="minorHAnsi" w:hAnsiTheme="minorHAnsi" w:cs="Arial"/>
                <w:b/>
                <w:bCs/>
                <w:color w:val="000000"/>
                <w:sz w:val="16"/>
                <w:szCs w:val="16"/>
              </w:rPr>
            </w:pPr>
            <w:r w:rsidRPr="00BB1379">
              <w:rPr>
                <w:rFonts w:asciiTheme="minorHAnsi" w:hAnsiTheme="minorHAnsi" w:cs="Arial"/>
                <w:b/>
                <w:bCs/>
                <w:color w:val="000000"/>
                <w:sz w:val="16"/>
                <w:szCs w:val="16"/>
              </w:rPr>
              <w:t xml:space="preserve">Professional Concepts: </w:t>
            </w:r>
          </w:p>
          <w:p w14:paraId="58B49E24" w14:textId="77777777" w:rsidR="004F42FF" w:rsidRPr="00BB1379" w:rsidRDefault="004F42FF" w:rsidP="008603A0">
            <w:pPr>
              <w:numPr>
                <w:ilvl w:val="0"/>
                <w:numId w:val="41"/>
              </w:numPr>
              <w:autoSpaceDE w:val="0"/>
              <w:autoSpaceDN w:val="0"/>
              <w:adjustRightInd w:val="0"/>
              <w:spacing w:after="0" w:line="240" w:lineRule="auto"/>
              <w:contextualSpacing/>
              <w:rPr>
                <w:rFonts w:asciiTheme="minorHAnsi" w:hAnsiTheme="minorHAnsi" w:cs="Arial"/>
                <w:bCs/>
                <w:color w:val="000000"/>
                <w:sz w:val="16"/>
                <w:szCs w:val="16"/>
              </w:rPr>
            </w:pPr>
            <w:r w:rsidRPr="00BB1379">
              <w:rPr>
                <w:rFonts w:asciiTheme="minorHAnsi" w:hAnsiTheme="minorHAnsi" w:cs="Arial"/>
                <w:bCs/>
                <w:color w:val="000000"/>
                <w:sz w:val="16"/>
                <w:szCs w:val="16"/>
              </w:rPr>
              <w:t>Informatics/Technology</w:t>
            </w:r>
          </w:p>
          <w:p w14:paraId="2423B8C6" w14:textId="77777777" w:rsidR="004F42FF" w:rsidRPr="00BB1379" w:rsidRDefault="004F42FF" w:rsidP="008603A0">
            <w:pPr>
              <w:numPr>
                <w:ilvl w:val="0"/>
                <w:numId w:val="41"/>
              </w:numPr>
              <w:autoSpaceDE w:val="0"/>
              <w:autoSpaceDN w:val="0"/>
              <w:adjustRightInd w:val="0"/>
              <w:spacing w:after="0" w:line="240" w:lineRule="auto"/>
              <w:contextualSpacing/>
              <w:rPr>
                <w:rFonts w:asciiTheme="minorHAnsi" w:hAnsiTheme="minorHAnsi" w:cs="Arial"/>
                <w:bCs/>
                <w:color w:val="000000"/>
                <w:sz w:val="16"/>
                <w:szCs w:val="16"/>
              </w:rPr>
            </w:pPr>
            <w:r w:rsidRPr="00BB1379">
              <w:rPr>
                <w:rFonts w:asciiTheme="minorHAnsi" w:hAnsiTheme="minorHAnsi" w:cs="Arial"/>
                <w:bCs/>
                <w:color w:val="000000"/>
                <w:sz w:val="16"/>
                <w:szCs w:val="16"/>
              </w:rPr>
              <w:t>Managing Care</w:t>
            </w:r>
            <w:r w:rsidR="00997934" w:rsidRPr="00BB1379">
              <w:rPr>
                <w:rFonts w:asciiTheme="minorHAnsi" w:eastAsia="Times New Roman" w:hAnsiTheme="minorHAnsi" w:cs="Arial"/>
                <w:color w:val="FF0000"/>
                <w:sz w:val="18"/>
                <w:szCs w:val="18"/>
                <w:lang w:val="en"/>
              </w:rPr>
              <w:t xml:space="preserve"> </w:t>
            </w:r>
            <w:r w:rsidR="00997934" w:rsidRPr="00BB1379">
              <w:rPr>
                <w:rFonts w:asciiTheme="minorHAnsi" w:hAnsiTheme="minorHAnsi" w:cs="Arial"/>
                <w:bCs/>
                <w:color w:val="FF0000"/>
                <w:sz w:val="16"/>
                <w:szCs w:val="16"/>
                <w:lang w:val="en"/>
              </w:rPr>
              <w:t>of the individual patient</w:t>
            </w:r>
          </w:p>
          <w:p w14:paraId="09745AC6" w14:textId="77777777" w:rsidR="004F42FF" w:rsidRPr="00BB1379" w:rsidRDefault="004F42FF" w:rsidP="008603A0">
            <w:pPr>
              <w:numPr>
                <w:ilvl w:val="0"/>
                <w:numId w:val="41"/>
              </w:numPr>
              <w:autoSpaceDE w:val="0"/>
              <w:autoSpaceDN w:val="0"/>
              <w:adjustRightInd w:val="0"/>
              <w:spacing w:after="0" w:line="240" w:lineRule="auto"/>
              <w:contextualSpacing/>
              <w:rPr>
                <w:rFonts w:asciiTheme="minorHAnsi" w:hAnsiTheme="minorHAnsi" w:cs="Arial"/>
                <w:bCs/>
                <w:color w:val="000000"/>
                <w:sz w:val="16"/>
                <w:szCs w:val="16"/>
              </w:rPr>
            </w:pPr>
            <w:r w:rsidRPr="00BB1379">
              <w:rPr>
                <w:rFonts w:asciiTheme="minorHAnsi" w:hAnsiTheme="minorHAnsi" w:cs="Arial"/>
                <w:bCs/>
                <w:color w:val="000000"/>
                <w:sz w:val="16"/>
                <w:szCs w:val="16"/>
              </w:rPr>
              <w:t>Nursing Judgment/Evidence Based Care</w:t>
            </w:r>
          </w:p>
          <w:p w14:paraId="4FCB2569" w14:textId="77777777" w:rsidR="004F42FF" w:rsidRPr="00BB1379" w:rsidRDefault="004F42FF" w:rsidP="008603A0">
            <w:pPr>
              <w:numPr>
                <w:ilvl w:val="0"/>
                <w:numId w:val="41"/>
              </w:numPr>
              <w:autoSpaceDE w:val="0"/>
              <w:autoSpaceDN w:val="0"/>
              <w:adjustRightInd w:val="0"/>
              <w:spacing w:after="0" w:line="240" w:lineRule="auto"/>
              <w:contextualSpacing/>
              <w:rPr>
                <w:rFonts w:asciiTheme="minorHAnsi" w:hAnsiTheme="minorHAnsi" w:cs="Arial"/>
                <w:bCs/>
                <w:color w:val="000000"/>
                <w:sz w:val="16"/>
                <w:szCs w:val="16"/>
              </w:rPr>
            </w:pPr>
            <w:r w:rsidRPr="00BB1379">
              <w:rPr>
                <w:rFonts w:asciiTheme="minorHAnsi" w:hAnsiTheme="minorHAnsi" w:cs="Arial"/>
                <w:bCs/>
                <w:color w:val="000000"/>
                <w:sz w:val="16"/>
                <w:szCs w:val="16"/>
              </w:rPr>
              <w:t>Patient/Relationship Centered Care</w:t>
            </w:r>
          </w:p>
          <w:p w14:paraId="3F6711EC" w14:textId="77777777" w:rsidR="004F42FF" w:rsidRPr="00BB1379" w:rsidRDefault="004F42FF" w:rsidP="008603A0">
            <w:pPr>
              <w:numPr>
                <w:ilvl w:val="0"/>
                <w:numId w:val="41"/>
              </w:numPr>
              <w:autoSpaceDE w:val="0"/>
              <w:autoSpaceDN w:val="0"/>
              <w:adjustRightInd w:val="0"/>
              <w:spacing w:after="0" w:line="240" w:lineRule="auto"/>
              <w:contextualSpacing/>
              <w:rPr>
                <w:rFonts w:asciiTheme="minorHAnsi" w:hAnsiTheme="minorHAnsi" w:cs="Arial"/>
                <w:bCs/>
                <w:color w:val="000000"/>
                <w:sz w:val="16"/>
                <w:szCs w:val="16"/>
              </w:rPr>
            </w:pPr>
            <w:r w:rsidRPr="00BB1379">
              <w:rPr>
                <w:rFonts w:asciiTheme="minorHAnsi" w:hAnsiTheme="minorHAnsi" w:cs="Arial"/>
                <w:bCs/>
                <w:color w:val="000000"/>
                <w:sz w:val="16"/>
                <w:szCs w:val="16"/>
              </w:rPr>
              <w:t>Professional Identity and Behaviors</w:t>
            </w:r>
          </w:p>
          <w:p w14:paraId="70277056" w14:textId="77777777" w:rsidR="004F42FF" w:rsidRPr="00BB1379" w:rsidRDefault="004F42FF" w:rsidP="008603A0">
            <w:pPr>
              <w:numPr>
                <w:ilvl w:val="0"/>
                <w:numId w:val="41"/>
              </w:numPr>
              <w:autoSpaceDE w:val="0"/>
              <w:autoSpaceDN w:val="0"/>
              <w:adjustRightInd w:val="0"/>
              <w:spacing w:after="0" w:line="240" w:lineRule="auto"/>
              <w:contextualSpacing/>
              <w:rPr>
                <w:rFonts w:asciiTheme="minorHAnsi" w:hAnsiTheme="minorHAnsi" w:cs="Arial"/>
                <w:bCs/>
                <w:color w:val="000000"/>
                <w:sz w:val="16"/>
                <w:szCs w:val="16"/>
              </w:rPr>
            </w:pPr>
            <w:r w:rsidRPr="00BB1379">
              <w:rPr>
                <w:rFonts w:asciiTheme="minorHAnsi" w:hAnsiTheme="minorHAnsi" w:cs="Arial"/>
                <w:bCs/>
                <w:color w:val="000000"/>
                <w:sz w:val="16"/>
                <w:szCs w:val="16"/>
              </w:rPr>
              <w:t>Quality Improvement</w:t>
            </w:r>
          </w:p>
          <w:p w14:paraId="340D78C5" w14:textId="77777777" w:rsidR="004F42FF" w:rsidRPr="00BB1379" w:rsidRDefault="004F42FF" w:rsidP="008603A0">
            <w:pPr>
              <w:numPr>
                <w:ilvl w:val="0"/>
                <w:numId w:val="41"/>
              </w:numPr>
              <w:autoSpaceDE w:val="0"/>
              <w:autoSpaceDN w:val="0"/>
              <w:adjustRightInd w:val="0"/>
              <w:spacing w:after="0" w:line="240" w:lineRule="auto"/>
              <w:contextualSpacing/>
              <w:rPr>
                <w:rFonts w:asciiTheme="minorHAnsi" w:hAnsiTheme="minorHAnsi" w:cs="Arial"/>
                <w:bCs/>
                <w:color w:val="000000"/>
                <w:sz w:val="16"/>
                <w:szCs w:val="16"/>
              </w:rPr>
            </w:pPr>
            <w:r w:rsidRPr="00BB1379">
              <w:rPr>
                <w:rFonts w:asciiTheme="minorHAnsi" w:hAnsiTheme="minorHAnsi" w:cs="Arial"/>
                <w:bCs/>
                <w:color w:val="000000"/>
                <w:sz w:val="16"/>
                <w:szCs w:val="16"/>
              </w:rPr>
              <w:t>Safety</w:t>
            </w:r>
          </w:p>
          <w:p w14:paraId="03DEFC34" w14:textId="77777777" w:rsidR="004F42FF" w:rsidRPr="00BB1379" w:rsidRDefault="004F42FF" w:rsidP="008603A0">
            <w:pPr>
              <w:numPr>
                <w:ilvl w:val="0"/>
                <w:numId w:val="41"/>
              </w:numPr>
              <w:autoSpaceDE w:val="0"/>
              <w:autoSpaceDN w:val="0"/>
              <w:adjustRightInd w:val="0"/>
              <w:spacing w:after="0" w:line="240" w:lineRule="auto"/>
              <w:contextualSpacing/>
              <w:rPr>
                <w:rFonts w:asciiTheme="minorHAnsi" w:hAnsiTheme="minorHAnsi" w:cs="Arial"/>
                <w:bCs/>
                <w:color w:val="000000"/>
                <w:sz w:val="16"/>
                <w:szCs w:val="16"/>
              </w:rPr>
            </w:pPr>
            <w:r w:rsidRPr="00BB1379">
              <w:rPr>
                <w:rFonts w:asciiTheme="minorHAnsi" w:hAnsiTheme="minorHAnsi" w:cs="Arial"/>
                <w:bCs/>
                <w:color w:val="000000"/>
                <w:sz w:val="16"/>
                <w:szCs w:val="16"/>
              </w:rPr>
              <w:t>Teamwork and Collaboration</w:t>
            </w:r>
          </w:p>
        </w:tc>
        <w:tc>
          <w:tcPr>
            <w:tcW w:w="610" w:type="pct"/>
            <w:shd w:val="clear" w:color="auto" w:fill="auto"/>
          </w:tcPr>
          <w:p w14:paraId="1C7E1A2E" w14:textId="77777777" w:rsidR="004F42FF" w:rsidRPr="00BB1379" w:rsidRDefault="004F42FF" w:rsidP="00474093">
            <w:pPr>
              <w:autoSpaceDE w:val="0"/>
              <w:autoSpaceDN w:val="0"/>
              <w:adjustRightInd w:val="0"/>
              <w:spacing w:after="0" w:line="240" w:lineRule="auto"/>
              <w:rPr>
                <w:rFonts w:asciiTheme="minorHAnsi" w:hAnsiTheme="minorHAnsi" w:cs="Arial"/>
                <w:bCs/>
                <w:color w:val="000000"/>
                <w:sz w:val="16"/>
                <w:szCs w:val="16"/>
              </w:rPr>
            </w:pPr>
            <w:r w:rsidRPr="00BB1379">
              <w:rPr>
                <w:rFonts w:asciiTheme="minorHAnsi" w:hAnsiTheme="minorHAnsi" w:cs="Arial"/>
                <w:bCs/>
                <w:color w:val="000000"/>
                <w:sz w:val="16"/>
                <w:szCs w:val="16"/>
              </w:rPr>
              <w:t xml:space="preserve"> Student Learning Outcomes have been developed for each of the 8 Professional Concepts. </w:t>
            </w:r>
          </w:p>
        </w:tc>
        <w:tc>
          <w:tcPr>
            <w:tcW w:w="626" w:type="pct"/>
            <w:shd w:val="clear" w:color="auto" w:fill="auto"/>
          </w:tcPr>
          <w:p w14:paraId="2CBF0E89" w14:textId="77777777" w:rsidR="004F42FF" w:rsidRPr="00BB1379" w:rsidRDefault="004F42FF" w:rsidP="00474093">
            <w:pPr>
              <w:autoSpaceDE w:val="0"/>
              <w:autoSpaceDN w:val="0"/>
              <w:adjustRightInd w:val="0"/>
              <w:spacing w:after="0" w:line="240" w:lineRule="auto"/>
              <w:rPr>
                <w:rFonts w:asciiTheme="minorHAnsi" w:hAnsiTheme="minorHAnsi" w:cs="Arial"/>
                <w:bCs/>
                <w:color w:val="000000"/>
                <w:sz w:val="16"/>
                <w:szCs w:val="16"/>
              </w:rPr>
            </w:pPr>
            <w:r w:rsidRPr="00BB1379">
              <w:rPr>
                <w:rFonts w:asciiTheme="minorHAnsi" w:hAnsiTheme="minorHAnsi" w:cs="Arial"/>
                <w:bCs/>
                <w:color w:val="000000"/>
                <w:sz w:val="16"/>
                <w:szCs w:val="16"/>
              </w:rPr>
              <w:t xml:space="preserve">Each Student Learning Outcome has 2 to 3 competency statements that are measured throughout the nursing program. The competency statements are focused around the 3 apprenticeships of the NLN Educational Model. </w:t>
            </w:r>
          </w:p>
          <w:p w14:paraId="389D5D9C" w14:textId="77777777" w:rsidR="004F42FF" w:rsidRPr="00BB1379" w:rsidRDefault="004F42FF" w:rsidP="00474093">
            <w:pPr>
              <w:autoSpaceDE w:val="0"/>
              <w:autoSpaceDN w:val="0"/>
              <w:adjustRightInd w:val="0"/>
              <w:spacing w:after="0" w:line="240" w:lineRule="auto"/>
              <w:rPr>
                <w:rFonts w:asciiTheme="minorHAnsi" w:hAnsiTheme="minorHAnsi" w:cs="Arial"/>
                <w:bCs/>
                <w:color w:val="000000"/>
                <w:sz w:val="16"/>
                <w:szCs w:val="16"/>
              </w:rPr>
            </w:pPr>
          </w:p>
          <w:p w14:paraId="081CFA39" w14:textId="77777777" w:rsidR="004F42FF" w:rsidRPr="00BB1379" w:rsidRDefault="004F42FF" w:rsidP="00474093">
            <w:pPr>
              <w:autoSpaceDE w:val="0"/>
              <w:autoSpaceDN w:val="0"/>
              <w:adjustRightInd w:val="0"/>
              <w:spacing w:after="0" w:line="240" w:lineRule="auto"/>
              <w:rPr>
                <w:rFonts w:asciiTheme="minorHAnsi" w:hAnsiTheme="minorHAnsi" w:cs="Arial"/>
                <w:bCs/>
                <w:color w:val="000000"/>
                <w:sz w:val="16"/>
                <w:szCs w:val="16"/>
              </w:rPr>
            </w:pPr>
          </w:p>
        </w:tc>
        <w:tc>
          <w:tcPr>
            <w:tcW w:w="808" w:type="pct"/>
            <w:shd w:val="clear" w:color="auto" w:fill="auto"/>
          </w:tcPr>
          <w:p w14:paraId="5AB81A4C" w14:textId="77777777" w:rsidR="004F42FF" w:rsidRPr="00BB1379" w:rsidRDefault="004F42FF" w:rsidP="00474093">
            <w:pPr>
              <w:spacing w:after="0" w:line="240" w:lineRule="auto"/>
              <w:rPr>
                <w:rFonts w:asciiTheme="minorHAnsi" w:hAnsiTheme="minorHAnsi"/>
                <w:b/>
                <w:sz w:val="16"/>
                <w:szCs w:val="16"/>
              </w:rPr>
            </w:pPr>
            <w:r w:rsidRPr="00BB1379">
              <w:rPr>
                <w:rFonts w:asciiTheme="minorHAnsi" w:hAnsiTheme="minorHAnsi"/>
                <w:b/>
                <w:sz w:val="16"/>
                <w:szCs w:val="16"/>
              </w:rPr>
              <w:t>Minnesota Statute: 148.171 Minnesota Nurse Practice Act</w:t>
            </w:r>
          </w:p>
          <w:p w14:paraId="63D5BB49" w14:textId="77777777" w:rsidR="004F42FF" w:rsidRPr="00BB1379" w:rsidRDefault="004F42FF" w:rsidP="00474093">
            <w:pPr>
              <w:spacing w:after="0" w:line="240" w:lineRule="auto"/>
              <w:rPr>
                <w:rFonts w:asciiTheme="minorHAnsi" w:hAnsiTheme="minorHAnsi"/>
                <w:b/>
                <w:sz w:val="16"/>
                <w:szCs w:val="16"/>
              </w:rPr>
            </w:pPr>
          </w:p>
          <w:p w14:paraId="197ECC05" w14:textId="77777777" w:rsidR="004F42FF" w:rsidRPr="00BB1379" w:rsidRDefault="004F42FF" w:rsidP="00474093">
            <w:pPr>
              <w:autoSpaceDE w:val="0"/>
              <w:autoSpaceDN w:val="0"/>
              <w:adjustRightInd w:val="0"/>
              <w:spacing w:after="0" w:line="240" w:lineRule="auto"/>
              <w:rPr>
                <w:rFonts w:asciiTheme="minorHAnsi" w:eastAsia="Times New Roman" w:hAnsiTheme="minorHAnsi" w:cs="Arial"/>
                <w:color w:val="000000"/>
                <w:sz w:val="16"/>
                <w:szCs w:val="16"/>
                <w:lang w:val="en"/>
              </w:rPr>
            </w:pPr>
            <w:r w:rsidRPr="00BB1379">
              <w:rPr>
                <w:rFonts w:asciiTheme="minorHAnsi" w:hAnsiTheme="minorHAnsi" w:cs="Arial"/>
                <w:b/>
                <w:bCs/>
                <w:color w:val="000000"/>
                <w:sz w:val="16"/>
                <w:szCs w:val="16"/>
              </w:rPr>
              <w:t>Sec. 6. Subd. 14.</w:t>
            </w:r>
            <w:r w:rsidRPr="00BB1379">
              <w:rPr>
                <w:rFonts w:asciiTheme="minorHAnsi" w:hAnsiTheme="minorHAnsi" w:cs="Arial"/>
                <w:color w:val="000000"/>
                <w:sz w:val="16"/>
                <w:szCs w:val="16"/>
              </w:rPr>
              <w:t xml:space="preserve"> </w:t>
            </w:r>
            <w:r w:rsidRPr="00BB1379">
              <w:rPr>
                <w:rFonts w:asciiTheme="minorHAnsi" w:hAnsiTheme="minorHAnsi" w:cs="Arial"/>
                <w:b/>
                <w:color w:val="000000"/>
                <w:sz w:val="16"/>
                <w:szCs w:val="16"/>
              </w:rPr>
              <w:t>Practice of practical nursing.</w:t>
            </w:r>
            <w:r w:rsidRPr="00BB1379">
              <w:rPr>
                <w:rFonts w:asciiTheme="minorHAnsi" w:hAnsiTheme="minorHAnsi" w:cs="Arial"/>
                <w:color w:val="000000"/>
                <w:sz w:val="16"/>
                <w:szCs w:val="16"/>
              </w:rPr>
              <w:t xml:space="preserve">  </w:t>
            </w:r>
            <w:r w:rsidRPr="00BB1379">
              <w:rPr>
                <w:rFonts w:asciiTheme="minorHAnsi" w:eastAsia="Times New Roman" w:hAnsiTheme="minorHAnsi" w:cs="Arial"/>
                <w:color w:val="000000"/>
                <w:sz w:val="16"/>
                <w:szCs w:val="16"/>
                <w:lang w:val="en"/>
              </w:rPr>
              <w:t>The "practice of practical nursing" means the performance, with or without compensation of those services that incorporates caring for individual patients in all settings through nursing standards recognized by the board at the direction of a registered nurse, advanced practice registered nurse, or other licensed health care provider and includes, but is not limited to:</w:t>
            </w:r>
          </w:p>
        </w:tc>
        <w:tc>
          <w:tcPr>
            <w:tcW w:w="588" w:type="pct"/>
            <w:shd w:val="clear" w:color="auto" w:fill="auto"/>
          </w:tcPr>
          <w:p w14:paraId="30658FE5" w14:textId="77777777" w:rsidR="004F42FF" w:rsidRPr="00BB1379" w:rsidRDefault="004F42FF" w:rsidP="00474093">
            <w:pPr>
              <w:spacing w:after="0" w:line="240" w:lineRule="auto"/>
              <w:rPr>
                <w:rFonts w:asciiTheme="minorHAnsi" w:hAnsiTheme="minorHAnsi" w:cs="Arial"/>
                <w:bCs/>
                <w:color w:val="000000"/>
                <w:sz w:val="16"/>
                <w:szCs w:val="16"/>
              </w:rPr>
            </w:pPr>
            <w:r w:rsidRPr="00BB1379">
              <w:rPr>
                <w:rFonts w:asciiTheme="minorHAnsi" w:hAnsiTheme="minorHAnsi" w:cs="Arial"/>
                <w:bCs/>
                <w:color w:val="000000"/>
                <w:sz w:val="16"/>
                <w:szCs w:val="16"/>
              </w:rPr>
              <w:t>Standards of</w:t>
            </w:r>
          </w:p>
          <w:p w14:paraId="434E00E2" w14:textId="77777777" w:rsidR="004F42FF" w:rsidRPr="00BB1379" w:rsidRDefault="004F42FF" w:rsidP="00474093">
            <w:pPr>
              <w:spacing w:after="0" w:line="240" w:lineRule="auto"/>
              <w:rPr>
                <w:rFonts w:asciiTheme="minorHAnsi" w:hAnsiTheme="minorHAnsi" w:cs="Arial"/>
                <w:bCs/>
                <w:color w:val="000000"/>
                <w:sz w:val="16"/>
                <w:szCs w:val="16"/>
              </w:rPr>
            </w:pPr>
            <w:r w:rsidRPr="00BB1379">
              <w:rPr>
                <w:rFonts w:asciiTheme="minorHAnsi" w:hAnsiTheme="minorHAnsi" w:cs="Arial"/>
                <w:bCs/>
                <w:color w:val="000000"/>
                <w:sz w:val="16"/>
                <w:szCs w:val="16"/>
              </w:rPr>
              <w:t>Practice</w:t>
            </w:r>
          </w:p>
          <w:p w14:paraId="2284BCE3" w14:textId="77777777" w:rsidR="004F42FF" w:rsidRPr="00BB1379" w:rsidRDefault="004F42FF" w:rsidP="00474093">
            <w:pPr>
              <w:spacing w:after="0" w:line="240" w:lineRule="auto"/>
              <w:rPr>
                <w:rFonts w:asciiTheme="minorHAnsi" w:hAnsiTheme="minorHAnsi" w:cs="Arial"/>
                <w:bCs/>
                <w:color w:val="000000"/>
                <w:sz w:val="16"/>
                <w:szCs w:val="16"/>
              </w:rPr>
            </w:pPr>
            <w:r w:rsidRPr="00BB1379">
              <w:rPr>
                <w:rFonts w:asciiTheme="minorHAnsi" w:hAnsiTheme="minorHAnsi" w:cs="Arial"/>
                <w:bCs/>
                <w:color w:val="000000"/>
                <w:sz w:val="16"/>
                <w:szCs w:val="16"/>
              </w:rPr>
              <w:t>and Educational</w:t>
            </w:r>
          </w:p>
          <w:p w14:paraId="594F21B0" w14:textId="77777777" w:rsidR="004F42FF" w:rsidRPr="00BB1379" w:rsidRDefault="004F42FF" w:rsidP="00474093">
            <w:pPr>
              <w:spacing w:after="0" w:line="240" w:lineRule="auto"/>
              <w:rPr>
                <w:rFonts w:asciiTheme="minorHAnsi" w:hAnsiTheme="minorHAnsi" w:cs="Arial"/>
                <w:bCs/>
                <w:color w:val="000000"/>
                <w:sz w:val="16"/>
                <w:szCs w:val="16"/>
              </w:rPr>
            </w:pPr>
            <w:r w:rsidRPr="00BB1379">
              <w:rPr>
                <w:rFonts w:asciiTheme="minorHAnsi" w:hAnsiTheme="minorHAnsi" w:cs="Arial"/>
                <w:bCs/>
                <w:color w:val="000000"/>
                <w:sz w:val="16"/>
                <w:szCs w:val="16"/>
              </w:rPr>
              <w:t>Competencies of</w:t>
            </w:r>
          </w:p>
          <w:p w14:paraId="4BCC32E1" w14:textId="77777777" w:rsidR="004F42FF" w:rsidRPr="00BB1379" w:rsidRDefault="004F42FF" w:rsidP="00474093">
            <w:pPr>
              <w:spacing w:after="0" w:line="240" w:lineRule="auto"/>
              <w:rPr>
                <w:rFonts w:asciiTheme="minorHAnsi" w:hAnsiTheme="minorHAnsi" w:cs="Arial"/>
                <w:bCs/>
                <w:color w:val="000000"/>
                <w:sz w:val="16"/>
                <w:szCs w:val="16"/>
              </w:rPr>
            </w:pPr>
            <w:r w:rsidRPr="00BB1379">
              <w:rPr>
                <w:rFonts w:asciiTheme="minorHAnsi" w:hAnsiTheme="minorHAnsi" w:cs="Arial"/>
                <w:bCs/>
                <w:color w:val="000000"/>
                <w:sz w:val="16"/>
                <w:szCs w:val="16"/>
              </w:rPr>
              <w:t>Graduates of</w:t>
            </w:r>
          </w:p>
          <w:p w14:paraId="73C8C8B0" w14:textId="77777777" w:rsidR="004F42FF" w:rsidRPr="00BB1379" w:rsidRDefault="004F42FF" w:rsidP="00474093">
            <w:pPr>
              <w:spacing w:after="0" w:line="240" w:lineRule="auto"/>
              <w:rPr>
                <w:rFonts w:asciiTheme="minorHAnsi" w:hAnsiTheme="minorHAnsi" w:cs="Arial"/>
                <w:bCs/>
                <w:color w:val="000000"/>
                <w:sz w:val="16"/>
                <w:szCs w:val="16"/>
              </w:rPr>
            </w:pPr>
            <w:r w:rsidRPr="00BB1379">
              <w:rPr>
                <w:rFonts w:asciiTheme="minorHAnsi" w:hAnsiTheme="minorHAnsi" w:cs="Arial"/>
                <w:bCs/>
                <w:color w:val="000000"/>
                <w:sz w:val="16"/>
                <w:szCs w:val="16"/>
              </w:rPr>
              <w:t>Practical/Vocational</w:t>
            </w:r>
          </w:p>
          <w:p w14:paraId="78C7F7CD" w14:textId="77777777" w:rsidR="004F42FF" w:rsidRPr="00BB1379" w:rsidRDefault="004F42FF" w:rsidP="00474093">
            <w:pPr>
              <w:spacing w:after="0" w:line="240" w:lineRule="auto"/>
              <w:rPr>
                <w:rFonts w:asciiTheme="minorHAnsi" w:hAnsiTheme="minorHAnsi" w:cs="Arial"/>
                <w:b/>
                <w:bCs/>
                <w:color w:val="000000"/>
                <w:sz w:val="16"/>
                <w:szCs w:val="16"/>
              </w:rPr>
            </w:pPr>
            <w:r w:rsidRPr="00BB1379">
              <w:rPr>
                <w:rFonts w:asciiTheme="minorHAnsi" w:hAnsiTheme="minorHAnsi" w:cs="Arial"/>
                <w:bCs/>
                <w:color w:val="000000"/>
                <w:sz w:val="16"/>
                <w:szCs w:val="16"/>
              </w:rPr>
              <w:t>Nursing Programs</w:t>
            </w:r>
          </w:p>
        </w:tc>
        <w:tc>
          <w:tcPr>
            <w:tcW w:w="765" w:type="pct"/>
            <w:shd w:val="clear" w:color="auto" w:fill="auto"/>
          </w:tcPr>
          <w:p w14:paraId="2A7A7B05" w14:textId="77777777" w:rsidR="004F42FF" w:rsidRPr="00BB1379" w:rsidRDefault="004F42FF" w:rsidP="00474093">
            <w:pPr>
              <w:spacing w:after="0" w:line="240" w:lineRule="auto"/>
              <w:rPr>
                <w:rFonts w:asciiTheme="minorHAnsi" w:hAnsiTheme="minorHAnsi" w:cs="Arial"/>
                <w:bCs/>
                <w:color w:val="000000"/>
                <w:sz w:val="16"/>
                <w:szCs w:val="16"/>
              </w:rPr>
            </w:pPr>
            <w:r w:rsidRPr="00BB1379">
              <w:rPr>
                <w:rFonts w:asciiTheme="minorHAnsi" w:hAnsiTheme="minorHAnsi" w:cs="Arial"/>
                <w:bCs/>
                <w:color w:val="000000"/>
                <w:sz w:val="16"/>
                <w:szCs w:val="16"/>
              </w:rPr>
              <w:t xml:space="preserve">National League for Nursing Educational Competency Model. </w:t>
            </w:r>
          </w:p>
          <w:p w14:paraId="37CE38EC" w14:textId="77777777" w:rsidR="004F42FF" w:rsidRPr="00BB1379" w:rsidRDefault="004F42FF" w:rsidP="00474093">
            <w:pPr>
              <w:spacing w:after="0" w:line="240" w:lineRule="auto"/>
              <w:rPr>
                <w:rFonts w:asciiTheme="minorHAnsi" w:hAnsiTheme="minorHAnsi" w:cs="Arial"/>
                <w:bCs/>
                <w:color w:val="000000"/>
                <w:sz w:val="16"/>
                <w:szCs w:val="16"/>
              </w:rPr>
            </w:pPr>
            <w:r w:rsidRPr="00BB1379">
              <w:rPr>
                <w:rFonts w:asciiTheme="minorHAnsi" w:hAnsiTheme="minorHAnsi" w:cs="Arial"/>
                <w:bCs/>
                <w:color w:val="000000"/>
                <w:sz w:val="16"/>
                <w:szCs w:val="16"/>
              </w:rPr>
              <w:t>The 3 Apprenticeships of</w:t>
            </w:r>
          </w:p>
          <w:p w14:paraId="7D6A81DC" w14:textId="77777777" w:rsidR="004F42FF" w:rsidRPr="00BB1379" w:rsidRDefault="004F42FF" w:rsidP="00474093">
            <w:pPr>
              <w:spacing w:after="0" w:line="240" w:lineRule="auto"/>
              <w:rPr>
                <w:rFonts w:asciiTheme="minorHAnsi" w:hAnsiTheme="minorHAnsi" w:cs="Arial"/>
                <w:bCs/>
                <w:color w:val="000000"/>
                <w:sz w:val="16"/>
                <w:szCs w:val="16"/>
              </w:rPr>
            </w:pPr>
            <w:r w:rsidRPr="00BB1379">
              <w:rPr>
                <w:rFonts w:asciiTheme="minorHAnsi" w:hAnsiTheme="minorHAnsi" w:cs="Arial"/>
                <w:bCs/>
                <w:color w:val="000000"/>
                <w:sz w:val="16"/>
                <w:szCs w:val="16"/>
              </w:rPr>
              <w:t>NLN are implemented into</w:t>
            </w:r>
          </w:p>
          <w:p w14:paraId="7A04C3BD" w14:textId="77777777" w:rsidR="004F42FF" w:rsidRPr="00BB1379" w:rsidRDefault="004F42FF" w:rsidP="00474093">
            <w:pPr>
              <w:spacing w:after="0" w:line="240" w:lineRule="auto"/>
              <w:rPr>
                <w:rFonts w:asciiTheme="minorHAnsi" w:hAnsiTheme="minorHAnsi" w:cs="Arial"/>
                <w:bCs/>
                <w:color w:val="000000"/>
                <w:sz w:val="16"/>
                <w:szCs w:val="16"/>
              </w:rPr>
            </w:pPr>
            <w:r w:rsidRPr="00BB1379">
              <w:rPr>
                <w:rFonts w:asciiTheme="minorHAnsi" w:hAnsiTheme="minorHAnsi" w:cs="Arial"/>
                <w:bCs/>
                <w:color w:val="000000"/>
                <w:sz w:val="16"/>
                <w:szCs w:val="16"/>
              </w:rPr>
              <w:t>the competency</w:t>
            </w:r>
          </w:p>
          <w:p w14:paraId="23D61C61" w14:textId="77777777" w:rsidR="004F42FF" w:rsidRPr="00BB1379" w:rsidRDefault="004F42FF" w:rsidP="00474093">
            <w:pPr>
              <w:spacing w:after="0" w:line="240" w:lineRule="auto"/>
              <w:rPr>
                <w:rFonts w:asciiTheme="minorHAnsi" w:hAnsiTheme="minorHAnsi" w:cs="Arial"/>
                <w:bCs/>
                <w:color w:val="000000"/>
                <w:sz w:val="16"/>
                <w:szCs w:val="16"/>
              </w:rPr>
            </w:pPr>
            <w:r w:rsidRPr="00BB1379">
              <w:rPr>
                <w:rFonts w:asciiTheme="minorHAnsi" w:hAnsiTheme="minorHAnsi" w:cs="Arial"/>
                <w:bCs/>
                <w:color w:val="000000"/>
                <w:sz w:val="16"/>
                <w:szCs w:val="16"/>
              </w:rPr>
              <w:t xml:space="preserve">statements. </w:t>
            </w:r>
          </w:p>
        </w:tc>
        <w:tc>
          <w:tcPr>
            <w:tcW w:w="783" w:type="pct"/>
            <w:shd w:val="clear" w:color="auto" w:fill="auto"/>
          </w:tcPr>
          <w:p w14:paraId="680B6C4F" w14:textId="77777777" w:rsidR="004F42FF" w:rsidRPr="00BB1379" w:rsidRDefault="004F42FF" w:rsidP="00474093">
            <w:pPr>
              <w:numPr>
                <w:ilvl w:val="0"/>
                <w:numId w:val="6"/>
              </w:numPr>
              <w:spacing w:after="0" w:line="240" w:lineRule="auto"/>
              <w:ind w:left="125" w:hanging="125"/>
              <w:rPr>
                <w:rFonts w:asciiTheme="minorHAnsi" w:hAnsiTheme="minorHAnsi" w:cs="Arial"/>
                <w:bCs/>
                <w:color w:val="000000"/>
                <w:sz w:val="16"/>
                <w:szCs w:val="16"/>
              </w:rPr>
            </w:pPr>
            <w:r w:rsidRPr="00BB1379">
              <w:rPr>
                <w:rFonts w:asciiTheme="minorHAnsi" w:hAnsiTheme="minorHAnsi" w:cs="Arial"/>
                <w:bCs/>
                <w:color w:val="000000"/>
                <w:sz w:val="16"/>
                <w:szCs w:val="16"/>
              </w:rPr>
              <w:t>Results from a Minnesota Workforce Health Care Assessment (Spring 2012)</w:t>
            </w:r>
          </w:p>
          <w:p w14:paraId="1946FFF3" w14:textId="77777777" w:rsidR="004F42FF" w:rsidRPr="00BB1379" w:rsidRDefault="004F42FF" w:rsidP="00474093">
            <w:pPr>
              <w:numPr>
                <w:ilvl w:val="0"/>
                <w:numId w:val="6"/>
              </w:numPr>
              <w:spacing w:after="0" w:line="240" w:lineRule="auto"/>
              <w:ind w:left="125" w:hanging="125"/>
              <w:rPr>
                <w:rFonts w:asciiTheme="minorHAnsi" w:hAnsiTheme="minorHAnsi" w:cs="Arial"/>
                <w:bCs/>
                <w:color w:val="000000"/>
                <w:sz w:val="16"/>
                <w:szCs w:val="16"/>
              </w:rPr>
            </w:pPr>
            <w:r w:rsidRPr="00BB1379">
              <w:rPr>
                <w:rFonts w:asciiTheme="minorHAnsi" w:hAnsiTheme="minorHAnsi" w:cs="Arial"/>
                <w:bCs/>
                <w:color w:val="000000"/>
                <w:sz w:val="16"/>
                <w:szCs w:val="16"/>
              </w:rPr>
              <w:t xml:space="preserve">Results from an online survey completed by 340 industry people around the state in the fall 2012 regarding the PN concepts and student learning outcomes.  </w:t>
            </w:r>
          </w:p>
          <w:p w14:paraId="53D5BA4F" w14:textId="77777777" w:rsidR="004F42FF" w:rsidRPr="00BB1379" w:rsidRDefault="004F42FF" w:rsidP="00474093">
            <w:pPr>
              <w:numPr>
                <w:ilvl w:val="0"/>
                <w:numId w:val="6"/>
              </w:numPr>
              <w:spacing w:after="0" w:line="240" w:lineRule="auto"/>
              <w:ind w:left="125" w:hanging="125"/>
              <w:contextualSpacing/>
              <w:rPr>
                <w:rFonts w:asciiTheme="minorHAnsi" w:hAnsiTheme="minorHAnsi" w:cs="Arial"/>
                <w:bCs/>
                <w:color w:val="000000"/>
                <w:sz w:val="16"/>
                <w:szCs w:val="16"/>
              </w:rPr>
            </w:pPr>
            <w:r w:rsidRPr="00BB1379">
              <w:rPr>
                <w:rFonts w:asciiTheme="minorHAnsi" w:hAnsiTheme="minorHAnsi" w:cs="Arial"/>
                <w:bCs/>
                <w:color w:val="000000"/>
                <w:sz w:val="16"/>
                <w:szCs w:val="16"/>
              </w:rPr>
              <w:t xml:space="preserve">Survey results display the roles of those that responded.  Respondents could choose more than one role. </w:t>
            </w:r>
          </w:p>
          <w:p w14:paraId="495948E8" w14:textId="77777777" w:rsidR="004F42FF" w:rsidRPr="00BB1379" w:rsidRDefault="004F42FF" w:rsidP="00474093">
            <w:pPr>
              <w:spacing w:after="0" w:line="240" w:lineRule="auto"/>
              <w:contextualSpacing/>
              <w:rPr>
                <w:rFonts w:asciiTheme="minorHAnsi" w:hAnsiTheme="minorHAnsi" w:cs="Arial"/>
                <w:bCs/>
                <w:color w:val="000000"/>
                <w:sz w:val="16"/>
                <w:szCs w:val="16"/>
              </w:rPr>
            </w:pPr>
          </w:p>
          <w:p w14:paraId="014ECED1" w14:textId="77777777" w:rsidR="004F42FF" w:rsidRPr="00BB1379" w:rsidRDefault="004F42FF" w:rsidP="00474093">
            <w:pPr>
              <w:numPr>
                <w:ilvl w:val="0"/>
                <w:numId w:val="7"/>
              </w:numPr>
              <w:spacing w:after="0" w:line="240" w:lineRule="auto"/>
              <w:ind w:left="125" w:hanging="125"/>
              <w:rPr>
                <w:rFonts w:asciiTheme="minorHAnsi" w:hAnsiTheme="minorHAnsi" w:cs="Arial"/>
                <w:bCs/>
                <w:color w:val="000000"/>
                <w:sz w:val="16"/>
                <w:szCs w:val="16"/>
              </w:rPr>
            </w:pPr>
            <w:r w:rsidRPr="00BB1379">
              <w:rPr>
                <w:rFonts w:asciiTheme="minorHAnsi" w:hAnsiTheme="minorHAnsi" w:cs="Arial"/>
                <w:bCs/>
                <w:color w:val="000000"/>
                <w:sz w:val="16"/>
                <w:szCs w:val="16"/>
              </w:rPr>
              <w:t xml:space="preserve">53% Long Term Care </w:t>
            </w:r>
          </w:p>
          <w:p w14:paraId="4760D5EE" w14:textId="77777777" w:rsidR="004F42FF" w:rsidRPr="00BB1379" w:rsidRDefault="004F42FF" w:rsidP="00474093">
            <w:pPr>
              <w:numPr>
                <w:ilvl w:val="0"/>
                <w:numId w:val="7"/>
              </w:numPr>
              <w:spacing w:after="0" w:line="240" w:lineRule="auto"/>
              <w:ind w:left="125" w:hanging="125"/>
              <w:rPr>
                <w:rFonts w:asciiTheme="minorHAnsi" w:hAnsiTheme="minorHAnsi" w:cs="Arial"/>
                <w:bCs/>
                <w:color w:val="000000"/>
                <w:sz w:val="16"/>
                <w:szCs w:val="16"/>
              </w:rPr>
            </w:pPr>
            <w:r w:rsidRPr="00BB1379">
              <w:rPr>
                <w:rFonts w:asciiTheme="minorHAnsi" w:hAnsiTheme="minorHAnsi" w:cs="Arial"/>
                <w:bCs/>
                <w:color w:val="000000"/>
                <w:sz w:val="16"/>
                <w:szCs w:val="16"/>
              </w:rPr>
              <w:t>22% Staff Nurses</w:t>
            </w:r>
          </w:p>
          <w:p w14:paraId="68FBF988" w14:textId="77777777" w:rsidR="004F42FF" w:rsidRPr="00BB1379" w:rsidRDefault="004F42FF" w:rsidP="00474093">
            <w:pPr>
              <w:numPr>
                <w:ilvl w:val="0"/>
                <w:numId w:val="7"/>
              </w:numPr>
              <w:spacing w:after="0" w:line="240" w:lineRule="auto"/>
              <w:ind w:left="125" w:hanging="125"/>
              <w:rPr>
                <w:rFonts w:asciiTheme="minorHAnsi" w:hAnsiTheme="minorHAnsi" w:cs="Arial"/>
                <w:bCs/>
                <w:color w:val="000000"/>
                <w:sz w:val="16"/>
                <w:szCs w:val="16"/>
              </w:rPr>
            </w:pPr>
            <w:r w:rsidRPr="00BB1379">
              <w:rPr>
                <w:rFonts w:asciiTheme="minorHAnsi" w:hAnsiTheme="minorHAnsi" w:cs="Arial"/>
                <w:bCs/>
                <w:color w:val="000000"/>
                <w:sz w:val="16"/>
                <w:szCs w:val="16"/>
              </w:rPr>
              <w:t xml:space="preserve">19% Administrators </w:t>
            </w:r>
          </w:p>
          <w:p w14:paraId="25A0B531" w14:textId="77777777" w:rsidR="004F42FF" w:rsidRPr="00BB1379" w:rsidRDefault="004F42FF" w:rsidP="00474093">
            <w:pPr>
              <w:numPr>
                <w:ilvl w:val="0"/>
                <w:numId w:val="7"/>
              </w:numPr>
              <w:spacing w:after="0" w:line="240" w:lineRule="auto"/>
              <w:ind w:left="125" w:hanging="125"/>
              <w:rPr>
                <w:rFonts w:asciiTheme="minorHAnsi" w:hAnsiTheme="minorHAnsi" w:cs="Arial"/>
                <w:bCs/>
                <w:color w:val="000000"/>
                <w:sz w:val="16"/>
                <w:szCs w:val="16"/>
              </w:rPr>
            </w:pPr>
            <w:r w:rsidRPr="00BB1379">
              <w:rPr>
                <w:rFonts w:asciiTheme="minorHAnsi" w:hAnsiTheme="minorHAnsi" w:cs="Arial"/>
                <w:bCs/>
                <w:color w:val="000000"/>
                <w:sz w:val="16"/>
                <w:szCs w:val="16"/>
              </w:rPr>
              <w:t>14% Practical Nursing Instructors</w:t>
            </w:r>
          </w:p>
          <w:p w14:paraId="2153EA06" w14:textId="77777777" w:rsidR="004F42FF" w:rsidRPr="00BB1379" w:rsidRDefault="004F42FF" w:rsidP="00474093">
            <w:pPr>
              <w:numPr>
                <w:ilvl w:val="0"/>
                <w:numId w:val="7"/>
              </w:numPr>
              <w:spacing w:after="0" w:line="240" w:lineRule="auto"/>
              <w:ind w:left="125" w:hanging="125"/>
              <w:rPr>
                <w:rFonts w:asciiTheme="minorHAnsi" w:hAnsiTheme="minorHAnsi" w:cs="Arial"/>
                <w:bCs/>
                <w:color w:val="000000"/>
                <w:sz w:val="16"/>
                <w:szCs w:val="16"/>
              </w:rPr>
            </w:pPr>
            <w:r w:rsidRPr="00BB1379">
              <w:rPr>
                <w:rFonts w:asciiTheme="minorHAnsi" w:hAnsiTheme="minorHAnsi" w:cs="Arial"/>
                <w:bCs/>
                <w:color w:val="000000"/>
                <w:sz w:val="16"/>
                <w:szCs w:val="16"/>
              </w:rPr>
              <w:t>14% Associate Degree Instructors</w:t>
            </w:r>
          </w:p>
          <w:p w14:paraId="2B45BE20" w14:textId="77777777" w:rsidR="004F42FF" w:rsidRPr="00BB1379" w:rsidRDefault="004F42FF" w:rsidP="00474093">
            <w:pPr>
              <w:numPr>
                <w:ilvl w:val="0"/>
                <w:numId w:val="7"/>
              </w:numPr>
              <w:spacing w:after="0" w:line="240" w:lineRule="auto"/>
              <w:ind w:left="125" w:hanging="125"/>
              <w:rPr>
                <w:rFonts w:asciiTheme="minorHAnsi" w:hAnsiTheme="minorHAnsi" w:cs="Arial"/>
                <w:bCs/>
                <w:color w:val="000000"/>
                <w:sz w:val="16"/>
                <w:szCs w:val="16"/>
              </w:rPr>
            </w:pPr>
            <w:r w:rsidRPr="00BB1379">
              <w:rPr>
                <w:rFonts w:asciiTheme="minorHAnsi" w:hAnsiTheme="minorHAnsi" w:cs="Arial"/>
                <w:bCs/>
                <w:color w:val="000000"/>
                <w:sz w:val="16"/>
                <w:szCs w:val="16"/>
              </w:rPr>
              <w:t xml:space="preserve">9% Hospital Setting </w:t>
            </w:r>
          </w:p>
          <w:p w14:paraId="2D9B9237" w14:textId="77777777" w:rsidR="004F42FF" w:rsidRPr="00BB1379" w:rsidRDefault="004F42FF" w:rsidP="00474093">
            <w:pPr>
              <w:numPr>
                <w:ilvl w:val="0"/>
                <w:numId w:val="7"/>
              </w:numPr>
              <w:spacing w:after="0" w:line="240" w:lineRule="auto"/>
              <w:ind w:left="125" w:hanging="125"/>
              <w:rPr>
                <w:rFonts w:asciiTheme="minorHAnsi" w:hAnsiTheme="minorHAnsi" w:cs="Arial"/>
                <w:bCs/>
                <w:color w:val="000000"/>
                <w:sz w:val="16"/>
                <w:szCs w:val="16"/>
              </w:rPr>
            </w:pPr>
            <w:r w:rsidRPr="00BB1379">
              <w:rPr>
                <w:rFonts w:asciiTheme="minorHAnsi" w:hAnsiTheme="minorHAnsi" w:cs="Arial"/>
                <w:bCs/>
                <w:color w:val="000000"/>
                <w:sz w:val="16"/>
                <w:szCs w:val="16"/>
              </w:rPr>
              <w:t>6% Students</w:t>
            </w:r>
          </w:p>
          <w:p w14:paraId="4445117C" w14:textId="77777777" w:rsidR="004F42FF" w:rsidRPr="00BB1379" w:rsidRDefault="004F42FF" w:rsidP="00474093">
            <w:pPr>
              <w:numPr>
                <w:ilvl w:val="0"/>
                <w:numId w:val="7"/>
              </w:numPr>
              <w:spacing w:after="0" w:line="240" w:lineRule="auto"/>
              <w:ind w:left="125" w:hanging="125"/>
              <w:rPr>
                <w:rFonts w:asciiTheme="minorHAnsi" w:hAnsiTheme="minorHAnsi" w:cs="Arial"/>
                <w:bCs/>
                <w:color w:val="000000"/>
                <w:sz w:val="16"/>
                <w:szCs w:val="16"/>
              </w:rPr>
            </w:pPr>
            <w:r w:rsidRPr="00BB1379">
              <w:rPr>
                <w:rFonts w:asciiTheme="minorHAnsi" w:hAnsiTheme="minorHAnsi" w:cs="Arial"/>
                <w:bCs/>
                <w:color w:val="000000"/>
                <w:sz w:val="16"/>
                <w:szCs w:val="16"/>
              </w:rPr>
              <w:t>3% Clinic setting</w:t>
            </w:r>
          </w:p>
          <w:p w14:paraId="28BCA328" w14:textId="77777777" w:rsidR="004F42FF" w:rsidRPr="00BB1379" w:rsidRDefault="004F42FF" w:rsidP="00474093">
            <w:pPr>
              <w:spacing w:after="0" w:line="240" w:lineRule="auto"/>
              <w:rPr>
                <w:rFonts w:asciiTheme="minorHAnsi" w:hAnsiTheme="minorHAnsi" w:cs="Arial"/>
                <w:bCs/>
                <w:color w:val="000000"/>
                <w:sz w:val="16"/>
                <w:szCs w:val="16"/>
              </w:rPr>
            </w:pPr>
          </w:p>
          <w:p w14:paraId="67CBF897" w14:textId="77777777" w:rsidR="004F42FF" w:rsidRPr="00BB1379" w:rsidRDefault="004F42FF" w:rsidP="00474093">
            <w:pPr>
              <w:spacing w:after="0" w:line="240" w:lineRule="auto"/>
              <w:rPr>
                <w:rFonts w:asciiTheme="minorHAnsi" w:hAnsiTheme="minorHAnsi" w:cs="Arial"/>
                <w:bCs/>
                <w:color w:val="000000"/>
                <w:sz w:val="16"/>
                <w:szCs w:val="16"/>
              </w:rPr>
            </w:pPr>
          </w:p>
        </w:tc>
      </w:tr>
    </w:tbl>
    <w:p w14:paraId="5BA902B3" w14:textId="77777777" w:rsidR="004F42FF" w:rsidRPr="00BB1379" w:rsidRDefault="004F42FF" w:rsidP="004F42FF">
      <w:pPr>
        <w:spacing w:after="160" w:line="259" w:lineRule="auto"/>
        <w:rPr>
          <w:rFonts w:asciiTheme="minorHAnsi" w:hAnsiTheme="minorHAnsi"/>
        </w:rPr>
      </w:pPr>
    </w:p>
    <w:p w14:paraId="7DD982D0" w14:textId="77777777" w:rsidR="004F42FF" w:rsidRPr="00BB1379" w:rsidRDefault="004F42FF" w:rsidP="004F42FF">
      <w:pPr>
        <w:spacing w:after="160" w:line="259" w:lineRule="auto"/>
        <w:rPr>
          <w:rFonts w:asciiTheme="minorHAnsi" w:hAnsiTheme="minorHAnsi"/>
        </w:rPr>
      </w:pPr>
      <w:r w:rsidRPr="00BB1379">
        <w:rPr>
          <w:rFonts w:asciiTheme="minorHAnsi" w:hAnsiTheme="minorHAnsi"/>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2142"/>
        <w:gridCol w:w="1852"/>
        <w:gridCol w:w="1559"/>
        <w:gridCol w:w="1259"/>
        <w:gridCol w:w="1999"/>
        <w:gridCol w:w="1997"/>
      </w:tblGrid>
      <w:tr w:rsidR="00474093" w:rsidRPr="00BB1379" w14:paraId="222D58CA" w14:textId="77777777" w:rsidTr="00474093">
        <w:tc>
          <w:tcPr>
            <w:tcW w:w="827" w:type="pct"/>
            <w:shd w:val="clear" w:color="auto" w:fill="F2F2F2"/>
          </w:tcPr>
          <w:p w14:paraId="1C7C5416"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sz w:val="16"/>
                <w:szCs w:val="16"/>
              </w:rPr>
              <w:lastRenderedPageBreak/>
              <w:br w:type="page"/>
            </w:r>
            <w:r w:rsidRPr="00BB1379">
              <w:rPr>
                <w:rFonts w:asciiTheme="minorHAnsi" w:hAnsiTheme="minorHAnsi"/>
                <w:b/>
                <w:sz w:val="16"/>
                <w:szCs w:val="16"/>
              </w:rPr>
              <w:t xml:space="preserve">Professional </w:t>
            </w:r>
            <w:r w:rsidRPr="00BB1379">
              <w:rPr>
                <w:rFonts w:asciiTheme="minorHAnsi" w:hAnsiTheme="minorHAnsi" w:cs="Arial"/>
                <w:b/>
                <w:sz w:val="16"/>
                <w:szCs w:val="16"/>
              </w:rPr>
              <w:t>Concept</w:t>
            </w:r>
          </w:p>
        </w:tc>
        <w:tc>
          <w:tcPr>
            <w:tcW w:w="827" w:type="pct"/>
            <w:shd w:val="clear" w:color="auto" w:fill="F2F2F2"/>
          </w:tcPr>
          <w:p w14:paraId="68B28078"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PN Student Learning Outcomes</w:t>
            </w:r>
          </w:p>
        </w:tc>
        <w:tc>
          <w:tcPr>
            <w:tcW w:w="715" w:type="pct"/>
            <w:shd w:val="clear" w:color="auto" w:fill="F2F2F2"/>
          </w:tcPr>
          <w:p w14:paraId="22F76971"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Role Specific Competencies</w:t>
            </w:r>
          </w:p>
        </w:tc>
        <w:tc>
          <w:tcPr>
            <w:tcW w:w="602" w:type="pct"/>
            <w:shd w:val="clear" w:color="auto" w:fill="F2F2F2"/>
          </w:tcPr>
          <w:p w14:paraId="0894D278"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LPN Scope of Practice  (SOP) 2013</w:t>
            </w:r>
          </w:p>
        </w:tc>
        <w:tc>
          <w:tcPr>
            <w:tcW w:w="486" w:type="pct"/>
            <w:shd w:val="clear" w:color="auto" w:fill="F2F2F2"/>
          </w:tcPr>
          <w:p w14:paraId="505B04D5"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NAPNES</w:t>
            </w:r>
          </w:p>
        </w:tc>
        <w:tc>
          <w:tcPr>
            <w:tcW w:w="772" w:type="pct"/>
            <w:shd w:val="clear" w:color="auto" w:fill="F2F2F2"/>
          </w:tcPr>
          <w:p w14:paraId="4ED544E8" w14:textId="77777777" w:rsidR="004F42FF" w:rsidRPr="00BB1379" w:rsidRDefault="004F42FF" w:rsidP="00474093">
            <w:pPr>
              <w:contextualSpacing/>
              <w:jc w:val="center"/>
              <w:rPr>
                <w:rFonts w:asciiTheme="minorHAnsi" w:eastAsia="Times New Roman" w:hAnsiTheme="minorHAnsi" w:cs="Arial"/>
                <w:color w:val="000000"/>
                <w:sz w:val="16"/>
                <w:szCs w:val="16"/>
                <w:lang w:val="en"/>
              </w:rPr>
            </w:pPr>
            <w:r w:rsidRPr="00BB1379">
              <w:rPr>
                <w:rFonts w:asciiTheme="minorHAnsi" w:hAnsiTheme="minorHAnsi" w:cs="Arial"/>
                <w:b/>
                <w:sz w:val="16"/>
                <w:szCs w:val="16"/>
              </w:rPr>
              <w:t>NLN</w:t>
            </w:r>
          </w:p>
        </w:tc>
        <w:tc>
          <w:tcPr>
            <w:tcW w:w="771" w:type="pct"/>
            <w:shd w:val="clear" w:color="auto" w:fill="F2F2F2"/>
          </w:tcPr>
          <w:p w14:paraId="66C156D7" w14:textId="77777777" w:rsidR="004F42FF" w:rsidRPr="00BB1379" w:rsidRDefault="004F42FF" w:rsidP="00F939F1">
            <w:pPr>
              <w:spacing w:after="0"/>
              <w:contextualSpacing/>
              <w:jc w:val="center"/>
              <w:rPr>
                <w:rFonts w:asciiTheme="minorHAnsi" w:hAnsiTheme="minorHAnsi" w:cs="Arial"/>
                <w:b/>
                <w:sz w:val="16"/>
                <w:szCs w:val="16"/>
              </w:rPr>
            </w:pPr>
            <w:r w:rsidRPr="00BB1379">
              <w:rPr>
                <w:rFonts w:asciiTheme="minorHAnsi" w:hAnsiTheme="minorHAnsi" w:cs="Arial"/>
                <w:b/>
                <w:sz w:val="16"/>
                <w:szCs w:val="16"/>
              </w:rPr>
              <w:t>Meeting</w:t>
            </w:r>
            <w:r w:rsidR="00F939F1" w:rsidRPr="00BB1379">
              <w:rPr>
                <w:rFonts w:asciiTheme="minorHAnsi" w:hAnsiTheme="minorHAnsi" w:cs="Arial"/>
                <w:b/>
                <w:sz w:val="16"/>
                <w:szCs w:val="16"/>
              </w:rPr>
              <w:t xml:space="preserve"> MN Workforce Needs Spring 2013</w:t>
            </w:r>
            <w:r w:rsidR="00F939F1" w:rsidRPr="00BB1379">
              <w:rPr>
                <w:rFonts w:asciiTheme="minorHAnsi" w:hAnsiTheme="minorHAnsi" w:cs="Arial"/>
                <w:b/>
                <w:sz w:val="16"/>
                <w:szCs w:val="16"/>
              </w:rPr>
              <w:br/>
            </w:r>
            <w:r w:rsidRPr="00BB1379">
              <w:rPr>
                <w:rFonts w:asciiTheme="minorHAnsi" w:hAnsiTheme="minorHAnsi" w:cs="Arial"/>
                <w:b/>
                <w:sz w:val="16"/>
                <w:szCs w:val="16"/>
              </w:rPr>
              <w:t>Survey Fall 2013</w:t>
            </w:r>
          </w:p>
        </w:tc>
      </w:tr>
      <w:tr w:rsidR="004F42FF" w:rsidRPr="00BB1379" w14:paraId="5370CAFB" w14:textId="77777777" w:rsidTr="00474093">
        <w:tc>
          <w:tcPr>
            <w:tcW w:w="5000" w:type="pct"/>
            <w:gridSpan w:val="7"/>
            <w:shd w:val="clear" w:color="auto" w:fill="auto"/>
          </w:tcPr>
          <w:p w14:paraId="40B3F953" w14:textId="77777777" w:rsidR="004F42FF" w:rsidRPr="00BB1379" w:rsidRDefault="004F42FF" w:rsidP="00474093">
            <w:pPr>
              <w:spacing w:line="240" w:lineRule="auto"/>
              <w:contextualSpacing/>
              <w:jc w:val="center"/>
              <w:rPr>
                <w:rFonts w:asciiTheme="minorHAnsi" w:hAnsiTheme="minorHAnsi" w:cs="Arial"/>
                <w:b/>
                <w:sz w:val="18"/>
                <w:szCs w:val="18"/>
              </w:rPr>
            </w:pPr>
            <w:r w:rsidRPr="00BB1379">
              <w:rPr>
                <w:rFonts w:asciiTheme="minorHAnsi" w:hAnsiTheme="minorHAnsi" w:cs="Arial"/>
                <w:b/>
                <w:sz w:val="18"/>
                <w:szCs w:val="18"/>
              </w:rPr>
              <w:t>INFORMATICS/TECHNOLOGY</w:t>
            </w:r>
          </w:p>
        </w:tc>
      </w:tr>
      <w:tr w:rsidR="00474093" w:rsidRPr="00BB1379" w14:paraId="3AF77DEA" w14:textId="77777777" w:rsidTr="00474093">
        <w:tc>
          <w:tcPr>
            <w:tcW w:w="827" w:type="pct"/>
            <w:tcBorders>
              <w:bottom w:val="single" w:sz="4" w:space="0" w:color="auto"/>
            </w:tcBorders>
            <w:shd w:val="clear" w:color="auto" w:fill="auto"/>
          </w:tcPr>
          <w:p w14:paraId="2927D341" w14:textId="77777777" w:rsidR="004F42FF" w:rsidRPr="00BB1379" w:rsidRDefault="004F42FF" w:rsidP="00474093">
            <w:pPr>
              <w:spacing w:after="0" w:line="240" w:lineRule="auto"/>
              <w:rPr>
                <w:rFonts w:asciiTheme="minorHAnsi" w:hAnsiTheme="minorHAnsi" w:cs="Calibri"/>
                <w:b/>
                <w:sz w:val="16"/>
                <w:szCs w:val="16"/>
                <w:u w:val="single"/>
              </w:rPr>
            </w:pPr>
            <w:r w:rsidRPr="00BB1379">
              <w:rPr>
                <w:rFonts w:asciiTheme="minorHAnsi" w:hAnsiTheme="minorHAnsi" w:cs="Calibri"/>
                <w:b/>
                <w:sz w:val="16"/>
                <w:szCs w:val="16"/>
                <w:u w:val="single"/>
              </w:rPr>
              <w:t>INFORMATICS/TECHNOLOGY</w:t>
            </w:r>
          </w:p>
          <w:p w14:paraId="77E036CE"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b/>
                <w:sz w:val="16"/>
                <w:szCs w:val="16"/>
                <w:u w:val="single"/>
              </w:rPr>
              <w:t>Informatics</w:t>
            </w:r>
            <w:r w:rsidRPr="00BB1379">
              <w:rPr>
                <w:rFonts w:asciiTheme="minorHAnsi" w:hAnsiTheme="minorHAnsi" w:cs="Calibri"/>
                <w:sz w:val="16"/>
                <w:szCs w:val="16"/>
              </w:rPr>
              <w:t xml:space="preserve"> is defined as the use of information </w:t>
            </w:r>
            <w:r w:rsidRPr="00BB1379">
              <w:rPr>
                <w:rFonts w:asciiTheme="minorHAnsi" w:hAnsiTheme="minorHAnsi" w:cs="Calibri"/>
                <w:b/>
                <w:sz w:val="16"/>
                <w:szCs w:val="16"/>
                <w:u w:val="single"/>
              </w:rPr>
              <w:t>technology</w:t>
            </w:r>
            <w:r w:rsidRPr="00BB1379">
              <w:rPr>
                <w:rFonts w:asciiTheme="minorHAnsi" w:hAnsiTheme="minorHAnsi" w:cs="Calibri"/>
                <w:sz w:val="16"/>
                <w:szCs w:val="16"/>
              </w:rPr>
              <w:t xml:space="preserve"> as a communication and information gathering tool that minimizes errors, supports clinical decision making and scientifically based nursing practice (NLN).</w:t>
            </w:r>
          </w:p>
          <w:p w14:paraId="6FA38700" w14:textId="77777777" w:rsidR="004F42FF" w:rsidRPr="00BB1379" w:rsidRDefault="004F42FF" w:rsidP="00474093">
            <w:pPr>
              <w:spacing w:after="0" w:line="240" w:lineRule="auto"/>
              <w:rPr>
                <w:rFonts w:asciiTheme="minorHAnsi" w:hAnsiTheme="minorHAnsi" w:cs="Calibri"/>
                <w:sz w:val="16"/>
                <w:szCs w:val="16"/>
              </w:rPr>
            </w:pPr>
          </w:p>
          <w:p w14:paraId="6F7F091A" w14:textId="7387B2AB" w:rsidR="004F42FF" w:rsidRPr="00BB1379" w:rsidRDefault="004F42FF" w:rsidP="00C718D8">
            <w:pPr>
              <w:spacing w:after="0" w:line="240" w:lineRule="auto"/>
              <w:rPr>
                <w:rFonts w:asciiTheme="minorHAnsi" w:hAnsiTheme="minorHAnsi" w:cs="Calibri"/>
                <w:b/>
                <w:sz w:val="16"/>
                <w:szCs w:val="16"/>
                <w:u w:val="single"/>
              </w:rPr>
            </w:pPr>
            <w:r w:rsidRPr="00BB1379">
              <w:rPr>
                <w:rFonts w:asciiTheme="minorHAnsi" w:hAnsiTheme="minorHAnsi" w:cs="Calibri"/>
                <w:b/>
                <w:sz w:val="16"/>
                <w:szCs w:val="16"/>
                <w:u w:val="single"/>
              </w:rPr>
              <w:t>Essential to this concept</w:t>
            </w:r>
            <w:r w:rsidRPr="00BB1379">
              <w:rPr>
                <w:rFonts w:asciiTheme="minorHAnsi" w:hAnsiTheme="minorHAnsi" w:cs="Calibri"/>
                <w:sz w:val="16"/>
                <w:szCs w:val="16"/>
              </w:rPr>
              <w:t xml:space="preserve"> is the utilization of information technology by the practical nurse </w:t>
            </w:r>
          </w:p>
        </w:tc>
        <w:tc>
          <w:tcPr>
            <w:tcW w:w="827" w:type="pct"/>
            <w:tcBorders>
              <w:bottom w:val="single" w:sz="4" w:space="0" w:color="auto"/>
            </w:tcBorders>
            <w:shd w:val="clear" w:color="auto" w:fill="auto"/>
          </w:tcPr>
          <w:p w14:paraId="778D1F41" w14:textId="77777777" w:rsidR="004F42FF" w:rsidRPr="00BB1379" w:rsidRDefault="004F42FF" w:rsidP="00474093">
            <w:pPr>
              <w:spacing w:before="60" w:after="0" w:line="240" w:lineRule="auto"/>
              <w:rPr>
                <w:rFonts w:asciiTheme="minorHAnsi" w:hAnsiTheme="minorHAnsi" w:cs="Calibri"/>
                <w:b/>
                <w:sz w:val="16"/>
                <w:szCs w:val="16"/>
                <w:u w:val="single"/>
              </w:rPr>
            </w:pPr>
            <w:r w:rsidRPr="00BB1379">
              <w:rPr>
                <w:rFonts w:asciiTheme="minorHAnsi" w:hAnsiTheme="minorHAnsi" w:cs="Calibri"/>
                <w:b/>
                <w:sz w:val="16"/>
                <w:szCs w:val="16"/>
                <w:u w:val="single"/>
              </w:rPr>
              <w:t>INFORMATICS/TECHNOLOGY</w:t>
            </w:r>
          </w:p>
          <w:p w14:paraId="7BF507B5" w14:textId="77777777" w:rsidR="004F42FF" w:rsidRPr="00BB1379" w:rsidRDefault="004F42FF" w:rsidP="00474093">
            <w:pPr>
              <w:spacing w:before="60" w:after="0" w:line="240" w:lineRule="auto"/>
              <w:rPr>
                <w:rFonts w:asciiTheme="minorHAnsi" w:hAnsiTheme="minorHAnsi" w:cs="Arial"/>
                <w:b/>
                <w:color w:val="000000"/>
                <w:sz w:val="16"/>
                <w:szCs w:val="16"/>
              </w:rPr>
            </w:pPr>
            <w:r w:rsidRPr="00BB1379">
              <w:rPr>
                <w:rFonts w:asciiTheme="minorHAnsi" w:hAnsiTheme="minorHAnsi" w:cs="Calibri"/>
                <w:sz w:val="16"/>
                <w:szCs w:val="16"/>
              </w:rPr>
              <w:t>The practical nursing graduate will utilize information technology in the health care setting (NAPNES).</w:t>
            </w:r>
          </w:p>
        </w:tc>
        <w:tc>
          <w:tcPr>
            <w:tcW w:w="715" w:type="pct"/>
            <w:shd w:val="clear" w:color="auto" w:fill="auto"/>
          </w:tcPr>
          <w:p w14:paraId="023597C7" w14:textId="77777777" w:rsidR="004F42FF" w:rsidRPr="00BB1379" w:rsidRDefault="004F42FF" w:rsidP="00474093">
            <w:pPr>
              <w:spacing w:after="0" w:line="240" w:lineRule="auto"/>
              <w:ind w:right="-109"/>
              <w:rPr>
                <w:rFonts w:asciiTheme="minorHAnsi" w:hAnsiTheme="minorHAnsi" w:cs="Arial"/>
                <w:b/>
                <w:color w:val="000000"/>
                <w:sz w:val="16"/>
                <w:szCs w:val="16"/>
                <w:u w:val="single"/>
              </w:rPr>
            </w:pPr>
            <w:r w:rsidRPr="00BB1379">
              <w:rPr>
                <w:rFonts w:asciiTheme="minorHAnsi" w:hAnsiTheme="minorHAnsi" w:cs="Arial"/>
                <w:b/>
                <w:color w:val="000000"/>
                <w:sz w:val="16"/>
                <w:szCs w:val="16"/>
              </w:rPr>
              <w:t xml:space="preserve">•  </w:t>
            </w:r>
            <w:r w:rsidRPr="00BB1379">
              <w:rPr>
                <w:rFonts w:asciiTheme="minorHAnsi" w:hAnsiTheme="minorHAnsi" w:cs="Arial"/>
                <w:b/>
                <w:color w:val="000000"/>
                <w:sz w:val="16"/>
                <w:szCs w:val="16"/>
                <w:u w:val="single"/>
              </w:rPr>
              <w:t>DOCUMENTATION / CONFIDENTIALITY COMPETENCY:</w:t>
            </w:r>
          </w:p>
          <w:p w14:paraId="5D0C6BDB" w14:textId="77777777" w:rsidR="004F42FF" w:rsidRPr="00BB1379" w:rsidRDefault="003400AE" w:rsidP="00474093">
            <w:pPr>
              <w:spacing w:after="0" w:line="240" w:lineRule="auto"/>
              <w:rPr>
                <w:rFonts w:asciiTheme="minorHAnsi" w:hAnsiTheme="minorHAnsi" w:cs="Arial"/>
                <w:color w:val="000000"/>
                <w:sz w:val="16"/>
                <w:szCs w:val="16"/>
              </w:rPr>
            </w:pPr>
            <w:r w:rsidRPr="00BB1379">
              <w:rPr>
                <w:rFonts w:asciiTheme="minorHAnsi" w:hAnsiTheme="minorHAnsi" w:cs="Arial"/>
                <w:color w:val="000000"/>
                <w:sz w:val="16"/>
                <w:szCs w:val="16"/>
              </w:rPr>
              <w:t>Identify (K), demonstrate (P), and appreciate (E</w:t>
            </w:r>
            <w:r w:rsidR="004F42FF" w:rsidRPr="00BB1379">
              <w:rPr>
                <w:rFonts w:asciiTheme="minorHAnsi" w:hAnsiTheme="minorHAnsi" w:cs="Arial"/>
                <w:color w:val="000000"/>
                <w:sz w:val="16"/>
                <w:szCs w:val="16"/>
              </w:rPr>
              <w:t>) the use of information technology to accurately document patient care while consistently safeguarding confidential health information.</w:t>
            </w:r>
          </w:p>
          <w:p w14:paraId="4092A41A" w14:textId="77777777" w:rsidR="004F42FF" w:rsidRPr="00BB1379" w:rsidRDefault="004F42FF" w:rsidP="00474093">
            <w:pPr>
              <w:spacing w:after="0" w:line="240" w:lineRule="auto"/>
              <w:rPr>
                <w:rFonts w:asciiTheme="minorHAnsi" w:hAnsiTheme="minorHAnsi" w:cs="Arial"/>
                <w:color w:val="000000"/>
                <w:sz w:val="16"/>
                <w:szCs w:val="16"/>
              </w:rPr>
            </w:pPr>
          </w:p>
          <w:p w14:paraId="54AE475F" w14:textId="77777777" w:rsidR="004F42FF" w:rsidRPr="00BB1379" w:rsidRDefault="004F42FF" w:rsidP="00474093">
            <w:pPr>
              <w:spacing w:after="0" w:line="240" w:lineRule="auto"/>
              <w:rPr>
                <w:rFonts w:asciiTheme="minorHAnsi" w:hAnsiTheme="minorHAnsi" w:cs="Arial"/>
                <w:b/>
                <w:color w:val="000000"/>
                <w:sz w:val="16"/>
                <w:szCs w:val="16"/>
                <w:u w:val="single"/>
              </w:rPr>
            </w:pPr>
            <w:r w:rsidRPr="00BB1379">
              <w:rPr>
                <w:rFonts w:asciiTheme="minorHAnsi" w:hAnsiTheme="minorHAnsi" w:cs="Arial"/>
                <w:b/>
                <w:color w:val="000000"/>
                <w:sz w:val="16"/>
                <w:szCs w:val="16"/>
              </w:rPr>
              <w:t xml:space="preserve">•  </w:t>
            </w:r>
            <w:r w:rsidRPr="00BB1379">
              <w:rPr>
                <w:rFonts w:asciiTheme="minorHAnsi" w:hAnsiTheme="minorHAnsi" w:cs="Arial"/>
                <w:b/>
                <w:color w:val="000000"/>
                <w:sz w:val="16"/>
                <w:szCs w:val="16"/>
                <w:u w:val="single"/>
              </w:rPr>
              <w:t>INFORMATICS COMPETENCY:</w:t>
            </w:r>
          </w:p>
          <w:p w14:paraId="3CF4DDC1" w14:textId="77777777" w:rsidR="004F42FF" w:rsidRPr="00BB1379" w:rsidRDefault="003400AE" w:rsidP="00474093">
            <w:pPr>
              <w:spacing w:after="0" w:line="240" w:lineRule="auto"/>
              <w:rPr>
                <w:rFonts w:asciiTheme="minorHAnsi" w:hAnsiTheme="minorHAnsi" w:cs="Arial"/>
                <w:color w:val="000000"/>
                <w:sz w:val="16"/>
                <w:szCs w:val="16"/>
              </w:rPr>
            </w:pPr>
            <w:r w:rsidRPr="00BB1379">
              <w:rPr>
                <w:rFonts w:asciiTheme="minorHAnsi" w:hAnsiTheme="minorHAnsi" w:cs="Arial"/>
                <w:color w:val="000000"/>
                <w:sz w:val="16"/>
                <w:szCs w:val="16"/>
              </w:rPr>
              <w:t>Identify (K), demonstrate (P), and value (E</w:t>
            </w:r>
            <w:r w:rsidR="004F42FF" w:rsidRPr="00BB1379">
              <w:rPr>
                <w:rFonts w:asciiTheme="minorHAnsi" w:hAnsiTheme="minorHAnsi" w:cs="Arial"/>
                <w:color w:val="000000"/>
                <w:sz w:val="16"/>
                <w:szCs w:val="16"/>
              </w:rPr>
              <w:t>) the use of information technology to access reliable information and resources that support evidence based patient care, reduce reliance on memory (NLN), and enhance competency within the practice setting.</w:t>
            </w:r>
          </w:p>
        </w:tc>
        <w:tc>
          <w:tcPr>
            <w:tcW w:w="602" w:type="pct"/>
            <w:shd w:val="clear" w:color="auto" w:fill="auto"/>
          </w:tcPr>
          <w:p w14:paraId="18EC1194"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(7) providing safe and effective nursing care delivery;</w:t>
            </w:r>
          </w:p>
          <w:p w14:paraId="336B13CA"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(8) promoting a safe and therapeutic environment;</w:t>
            </w:r>
          </w:p>
          <w:p w14:paraId="2DE2E8A0"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p>
        </w:tc>
        <w:tc>
          <w:tcPr>
            <w:tcW w:w="486" w:type="pct"/>
            <w:shd w:val="clear" w:color="auto" w:fill="auto"/>
          </w:tcPr>
          <w:p w14:paraId="75031D76" w14:textId="77777777" w:rsidR="004F42FF" w:rsidRPr="00BB1379" w:rsidRDefault="004F42FF" w:rsidP="00474093">
            <w:pPr>
              <w:widowControl w:val="0"/>
              <w:spacing w:after="0" w:line="240" w:lineRule="auto"/>
              <w:rPr>
                <w:rFonts w:asciiTheme="minorHAnsi" w:hAnsiTheme="minorHAnsi"/>
                <w:b/>
                <w:sz w:val="16"/>
                <w:szCs w:val="16"/>
              </w:rPr>
            </w:pPr>
            <w:r w:rsidRPr="00BB1379">
              <w:rPr>
                <w:rFonts w:asciiTheme="minorHAnsi" w:hAnsiTheme="minorHAnsi"/>
                <w:b/>
                <w:bCs/>
                <w:sz w:val="16"/>
                <w:szCs w:val="16"/>
              </w:rPr>
              <w:t>F.     Managing</w:t>
            </w:r>
          </w:p>
          <w:p w14:paraId="138E21D2" w14:textId="77777777" w:rsidR="004F42FF" w:rsidRPr="00BB1379" w:rsidRDefault="004F42FF" w:rsidP="00474093">
            <w:pPr>
              <w:spacing w:after="0" w:line="240" w:lineRule="auto"/>
              <w:rPr>
                <w:rFonts w:asciiTheme="minorHAnsi" w:hAnsiTheme="minorHAnsi"/>
                <w:sz w:val="16"/>
                <w:szCs w:val="16"/>
              </w:rPr>
            </w:pPr>
            <w:r w:rsidRPr="00BB1379">
              <w:rPr>
                <w:rFonts w:asciiTheme="minorHAnsi" w:hAnsiTheme="minorHAnsi"/>
                <w:sz w:val="16"/>
                <w:szCs w:val="16"/>
              </w:rPr>
              <w:t>Managing care is the effective use of human, physical, financial, and technological resources to achieve the patient identified outcomes while supporting organizational outcomes.</w:t>
            </w:r>
          </w:p>
          <w:p w14:paraId="4EB422C5" w14:textId="77777777" w:rsidR="004F42FF" w:rsidRPr="00BB1379" w:rsidRDefault="004F42FF" w:rsidP="00474093">
            <w:pPr>
              <w:spacing w:after="0" w:line="240" w:lineRule="auto"/>
              <w:rPr>
                <w:rFonts w:asciiTheme="minorHAnsi" w:hAnsiTheme="minorHAnsi"/>
                <w:sz w:val="16"/>
                <w:szCs w:val="16"/>
              </w:rPr>
            </w:pPr>
          </w:p>
          <w:p w14:paraId="6FA6C338" w14:textId="77777777" w:rsidR="004F42FF" w:rsidRPr="00BB1379" w:rsidRDefault="004F42FF" w:rsidP="00474093">
            <w:pPr>
              <w:spacing w:before="10" w:after="0" w:line="240" w:lineRule="auto"/>
              <w:ind w:right="-81"/>
              <w:rPr>
                <w:rFonts w:asciiTheme="minorHAnsi" w:eastAsia="Courier New" w:hAnsiTheme="minorHAnsi" w:cs="Calibri"/>
                <w:sz w:val="16"/>
                <w:szCs w:val="16"/>
              </w:rPr>
            </w:pPr>
            <w:r w:rsidRPr="00BB1379">
              <w:rPr>
                <w:rFonts w:asciiTheme="minorHAnsi" w:eastAsia="Courier New" w:hAnsiTheme="minorHAnsi" w:cs="Calibri"/>
                <w:color w:val="373436"/>
                <w:sz w:val="16"/>
                <w:szCs w:val="16"/>
              </w:rPr>
              <w:t>Utilize</w:t>
            </w:r>
            <w:r w:rsidRPr="00BB1379">
              <w:rPr>
                <w:rFonts w:asciiTheme="minorHAnsi" w:eastAsia="Courier New" w:hAnsiTheme="minorHAnsi" w:cs="Calibri"/>
                <w:color w:val="373436"/>
                <w:spacing w:val="2"/>
                <w:sz w:val="16"/>
                <w:szCs w:val="16"/>
              </w:rPr>
              <w:t xml:space="preserve"> </w:t>
            </w:r>
            <w:r w:rsidRPr="00BB1379">
              <w:rPr>
                <w:rFonts w:asciiTheme="minorHAnsi" w:eastAsia="Courier New" w:hAnsiTheme="minorHAnsi" w:cs="Calibri"/>
                <w:color w:val="373436"/>
                <w:sz w:val="16"/>
                <w:szCs w:val="16"/>
              </w:rPr>
              <w:t>information</w:t>
            </w:r>
            <w:r w:rsidRPr="00BB1379">
              <w:rPr>
                <w:rFonts w:asciiTheme="minorHAnsi" w:eastAsia="Courier New" w:hAnsiTheme="minorHAnsi" w:cs="Calibri"/>
                <w:color w:val="373436"/>
                <w:spacing w:val="1"/>
                <w:sz w:val="16"/>
                <w:szCs w:val="16"/>
              </w:rPr>
              <w:t xml:space="preserve"> </w:t>
            </w:r>
            <w:r w:rsidRPr="00BB1379">
              <w:rPr>
                <w:rFonts w:asciiTheme="minorHAnsi" w:eastAsia="Courier New" w:hAnsiTheme="minorHAnsi" w:cs="Calibri"/>
                <w:color w:val="373436"/>
                <w:sz w:val="16"/>
                <w:szCs w:val="16"/>
              </w:rPr>
              <w:t>technology</w:t>
            </w:r>
            <w:r w:rsidRPr="00BB1379">
              <w:rPr>
                <w:rFonts w:asciiTheme="minorHAnsi" w:eastAsia="Courier New" w:hAnsiTheme="minorHAnsi" w:cs="Calibri"/>
                <w:color w:val="373436"/>
                <w:spacing w:val="2"/>
                <w:sz w:val="16"/>
                <w:szCs w:val="16"/>
              </w:rPr>
              <w:t xml:space="preserve"> </w:t>
            </w:r>
            <w:r w:rsidRPr="00BB1379">
              <w:rPr>
                <w:rFonts w:asciiTheme="minorHAnsi" w:eastAsia="Courier New" w:hAnsiTheme="minorHAnsi" w:cs="Calibri"/>
                <w:color w:val="373436"/>
                <w:sz w:val="16"/>
                <w:szCs w:val="16"/>
              </w:rPr>
              <w:t>to</w:t>
            </w:r>
            <w:r w:rsidRPr="00BB1379">
              <w:rPr>
                <w:rFonts w:asciiTheme="minorHAnsi" w:eastAsia="Courier New" w:hAnsiTheme="minorHAnsi" w:cs="Calibri"/>
                <w:color w:val="373436"/>
                <w:spacing w:val="1"/>
                <w:sz w:val="16"/>
                <w:szCs w:val="16"/>
              </w:rPr>
              <w:t xml:space="preserve"> </w:t>
            </w:r>
            <w:r w:rsidRPr="00BB1379">
              <w:rPr>
                <w:rFonts w:asciiTheme="minorHAnsi" w:eastAsia="Courier New" w:hAnsiTheme="minorHAnsi" w:cs="Calibri"/>
                <w:color w:val="373436"/>
                <w:sz w:val="16"/>
                <w:szCs w:val="16"/>
              </w:rPr>
              <w:t>support</w:t>
            </w:r>
            <w:r w:rsidRPr="00BB1379">
              <w:rPr>
                <w:rFonts w:asciiTheme="minorHAnsi" w:eastAsia="Courier New" w:hAnsiTheme="minorHAnsi" w:cs="Calibri"/>
                <w:color w:val="373436"/>
                <w:spacing w:val="1"/>
                <w:sz w:val="16"/>
                <w:szCs w:val="16"/>
              </w:rPr>
              <w:t xml:space="preserve"> </w:t>
            </w:r>
            <w:r w:rsidRPr="00BB1379">
              <w:rPr>
                <w:rFonts w:asciiTheme="minorHAnsi" w:eastAsia="Courier New" w:hAnsiTheme="minorHAnsi" w:cs="Calibri"/>
                <w:color w:val="373436"/>
                <w:sz w:val="16"/>
                <w:szCs w:val="16"/>
              </w:rPr>
              <w:t>and</w:t>
            </w:r>
            <w:r w:rsidRPr="00BB1379">
              <w:rPr>
                <w:rFonts w:asciiTheme="minorHAnsi" w:eastAsia="Courier New" w:hAnsiTheme="minorHAnsi" w:cs="Calibri"/>
                <w:color w:val="373436"/>
                <w:spacing w:val="1"/>
                <w:sz w:val="16"/>
                <w:szCs w:val="16"/>
              </w:rPr>
              <w:t xml:space="preserve"> </w:t>
            </w:r>
            <w:r w:rsidRPr="00BB1379">
              <w:rPr>
                <w:rFonts w:asciiTheme="minorHAnsi" w:eastAsia="Courier New" w:hAnsiTheme="minorHAnsi" w:cs="Calibri"/>
                <w:color w:val="373436"/>
                <w:sz w:val="16"/>
                <w:szCs w:val="16"/>
              </w:rPr>
              <w:t>communicate</w:t>
            </w:r>
            <w:r w:rsidRPr="00BB1379">
              <w:rPr>
                <w:rFonts w:asciiTheme="minorHAnsi" w:eastAsia="Courier New" w:hAnsiTheme="minorHAnsi" w:cs="Calibri"/>
                <w:color w:val="373436"/>
                <w:spacing w:val="2"/>
                <w:sz w:val="16"/>
                <w:szCs w:val="16"/>
              </w:rPr>
              <w:t xml:space="preserve"> </w:t>
            </w:r>
            <w:r w:rsidRPr="00BB1379">
              <w:rPr>
                <w:rFonts w:asciiTheme="minorHAnsi" w:eastAsia="Courier New" w:hAnsiTheme="minorHAnsi" w:cs="Calibri"/>
                <w:color w:val="373436"/>
                <w:sz w:val="16"/>
                <w:szCs w:val="16"/>
              </w:rPr>
              <w:t>the</w:t>
            </w:r>
            <w:r w:rsidRPr="00BB1379">
              <w:rPr>
                <w:rFonts w:asciiTheme="minorHAnsi" w:eastAsia="Courier New" w:hAnsiTheme="minorHAnsi" w:cs="Calibri"/>
                <w:color w:val="373436"/>
                <w:spacing w:val="2"/>
                <w:sz w:val="16"/>
                <w:szCs w:val="16"/>
              </w:rPr>
              <w:t xml:space="preserve"> </w:t>
            </w:r>
            <w:r w:rsidRPr="00BB1379">
              <w:rPr>
                <w:rFonts w:asciiTheme="minorHAnsi" w:eastAsia="Courier New" w:hAnsiTheme="minorHAnsi" w:cs="Calibri"/>
                <w:color w:val="373436"/>
                <w:sz w:val="16"/>
                <w:szCs w:val="16"/>
              </w:rPr>
              <w:t>planning</w:t>
            </w:r>
            <w:r w:rsidRPr="00BB1379">
              <w:rPr>
                <w:rFonts w:asciiTheme="minorHAnsi" w:eastAsia="Courier New" w:hAnsiTheme="minorHAnsi" w:cs="Calibri"/>
                <w:color w:val="373436"/>
                <w:spacing w:val="2"/>
                <w:sz w:val="16"/>
                <w:szCs w:val="16"/>
              </w:rPr>
              <w:t xml:space="preserve"> </w:t>
            </w:r>
            <w:r w:rsidRPr="00BB1379">
              <w:rPr>
                <w:rFonts w:asciiTheme="minorHAnsi" w:eastAsia="Courier New" w:hAnsiTheme="minorHAnsi" w:cs="Calibri"/>
                <w:color w:val="373436"/>
                <w:sz w:val="16"/>
                <w:szCs w:val="16"/>
              </w:rPr>
              <w:t>and provision of client care.</w:t>
            </w:r>
          </w:p>
          <w:p w14:paraId="6B9C2B82" w14:textId="77777777" w:rsidR="004F42FF" w:rsidRPr="00BB1379" w:rsidRDefault="004F42FF" w:rsidP="00474093">
            <w:pPr>
              <w:widowControl w:val="0"/>
              <w:spacing w:after="0" w:line="240" w:lineRule="auto"/>
              <w:rPr>
                <w:rFonts w:asciiTheme="minorHAnsi" w:hAnsiTheme="minorHAnsi"/>
                <w:b/>
                <w:bCs/>
                <w:sz w:val="16"/>
                <w:szCs w:val="16"/>
              </w:rPr>
            </w:pPr>
          </w:p>
        </w:tc>
        <w:tc>
          <w:tcPr>
            <w:tcW w:w="772" w:type="pct"/>
            <w:shd w:val="clear" w:color="auto" w:fill="auto"/>
          </w:tcPr>
          <w:p w14:paraId="613E1748" w14:textId="77777777" w:rsidR="004F42FF" w:rsidRPr="00BB1379" w:rsidRDefault="004F42FF" w:rsidP="00474093">
            <w:pPr>
              <w:spacing w:after="0" w:line="240" w:lineRule="auto"/>
              <w:rPr>
                <w:rFonts w:asciiTheme="minorHAnsi" w:hAnsiTheme="minorHAnsi" w:cs="Calibri"/>
                <w:b/>
                <w:sz w:val="16"/>
                <w:szCs w:val="16"/>
              </w:rPr>
            </w:pPr>
            <w:r w:rsidRPr="00BB1379">
              <w:rPr>
                <w:rFonts w:asciiTheme="minorHAnsi" w:hAnsiTheme="minorHAnsi" w:cs="Calibri"/>
                <w:b/>
                <w:sz w:val="16"/>
                <w:szCs w:val="16"/>
              </w:rPr>
              <w:t xml:space="preserve">Spirit of Inquiry PN Competency: </w:t>
            </w:r>
          </w:p>
          <w:p w14:paraId="26100524"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sz w:val="16"/>
                <w:szCs w:val="16"/>
              </w:rPr>
              <w:t xml:space="preserve">“Question the basis for nursing actions, considering research, evidence, tradition, and patient preferences” (NLN, 2010, 36). </w:t>
            </w:r>
          </w:p>
          <w:p w14:paraId="4FA203B4" w14:textId="77777777" w:rsidR="004F42FF" w:rsidRPr="00BB1379" w:rsidRDefault="004F42FF" w:rsidP="00474093">
            <w:pPr>
              <w:spacing w:after="0" w:line="240" w:lineRule="auto"/>
              <w:rPr>
                <w:rFonts w:asciiTheme="minorHAnsi" w:hAnsiTheme="minorHAnsi" w:cs="Calibri"/>
                <w:sz w:val="16"/>
                <w:szCs w:val="16"/>
              </w:rPr>
            </w:pPr>
          </w:p>
          <w:p w14:paraId="1574F120" w14:textId="77777777" w:rsidR="004F42FF" w:rsidRPr="00BB1379" w:rsidRDefault="004F42FF" w:rsidP="00474093">
            <w:pPr>
              <w:spacing w:after="0" w:line="240" w:lineRule="auto"/>
              <w:rPr>
                <w:rFonts w:asciiTheme="minorHAnsi" w:hAnsiTheme="minorHAnsi" w:cs="Calibri"/>
                <w:b/>
                <w:sz w:val="16"/>
                <w:szCs w:val="16"/>
              </w:rPr>
            </w:pPr>
            <w:r w:rsidRPr="00BB1379">
              <w:rPr>
                <w:rFonts w:asciiTheme="minorHAnsi" w:hAnsiTheme="minorHAnsi" w:cs="Calibri"/>
                <w:b/>
                <w:sz w:val="16"/>
                <w:szCs w:val="16"/>
              </w:rPr>
              <w:t xml:space="preserve">Integrating Concept: </w:t>
            </w:r>
          </w:p>
          <w:p w14:paraId="42531F35"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sz w:val="16"/>
                <w:szCs w:val="16"/>
              </w:rPr>
              <w:t>“Context and Environment in relation to organizations refer to the conditions or social system within which the organization’s members act to achieve specific goals” (NLN, 2010, p. 65).</w:t>
            </w:r>
          </w:p>
          <w:p w14:paraId="09E11225" w14:textId="77777777" w:rsidR="004F42FF" w:rsidRPr="00BB1379" w:rsidRDefault="004F42FF" w:rsidP="00474093">
            <w:pPr>
              <w:spacing w:after="0" w:line="240" w:lineRule="auto"/>
              <w:rPr>
                <w:rFonts w:asciiTheme="minorHAnsi" w:hAnsiTheme="minorHAnsi" w:cs="Calibri"/>
                <w:b/>
                <w:sz w:val="16"/>
                <w:szCs w:val="16"/>
              </w:rPr>
            </w:pPr>
          </w:p>
          <w:p w14:paraId="1A81B969"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b/>
                <w:sz w:val="16"/>
                <w:szCs w:val="16"/>
              </w:rPr>
              <w:t>Core Value</w:t>
            </w:r>
            <w:r w:rsidRPr="00BB1379">
              <w:rPr>
                <w:rFonts w:asciiTheme="minorHAnsi" w:hAnsiTheme="minorHAnsi" w:cs="Calibri"/>
                <w:sz w:val="16"/>
                <w:szCs w:val="16"/>
              </w:rPr>
              <w:t xml:space="preserve">: </w:t>
            </w:r>
          </w:p>
          <w:p w14:paraId="7DB2ABCF" w14:textId="77777777" w:rsidR="004F42FF" w:rsidRPr="00BB1379" w:rsidRDefault="004F42FF" w:rsidP="00474093">
            <w:pPr>
              <w:spacing w:after="0" w:line="240" w:lineRule="auto"/>
              <w:rPr>
                <w:rFonts w:asciiTheme="minorHAnsi" w:hAnsiTheme="minorHAnsi" w:cs="Calibri"/>
                <w:b/>
                <w:i/>
                <w:sz w:val="16"/>
                <w:szCs w:val="16"/>
                <w:u w:val="single"/>
              </w:rPr>
            </w:pPr>
            <w:r w:rsidRPr="00BB1379">
              <w:rPr>
                <w:rFonts w:asciiTheme="minorHAnsi" w:hAnsiTheme="minorHAnsi" w:cs="Calibri"/>
                <w:sz w:val="16"/>
                <w:szCs w:val="16"/>
              </w:rPr>
              <w:t>“Excellence means creating and implementing transformative strategies with daring ingenuity” (NLN, 2010, p. 66).</w:t>
            </w:r>
          </w:p>
        </w:tc>
        <w:tc>
          <w:tcPr>
            <w:tcW w:w="771" w:type="pct"/>
            <w:shd w:val="clear" w:color="auto" w:fill="auto"/>
          </w:tcPr>
          <w:p w14:paraId="4A762D05"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sz w:val="16"/>
                <w:szCs w:val="16"/>
              </w:rPr>
              <w:t>An understanding of technological and IT skills.  This includes understanding the delivery of patient care through telemedicine.</w:t>
            </w:r>
          </w:p>
          <w:p w14:paraId="32A9E65E" w14:textId="77777777" w:rsidR="004F42FF" w:rsidRPr="00BB1379" w:rsidRDefault="004F42FF" w:rsidP="00474093">
            <w:pPr>
              <w:spacing w:after="0" w:line="240" w:lineRule="auto"/>
              <w:rPr>
                <w:rFonts w:asciiTheme="minorHAnsi" w:hAnsiTheme="minorHAnsi" w:cs="Calibri"/>
                <w:b/>
                <w:sz w:val="16"/>
                <w:szCs w:val="16"/>
              </w:rPr>
            </w:pPr>
            <w:r w:rsidRPr="00BB1379">
              <w:rPr>
                <w:rFonts w:asciiTheme="minorHAnsi" w:hAnsiTheme="minorHAnsi" w:cs="Calibri"/>
                <w:sz w:val="16"/>
                <w:szCs w:val="16"/>
              </w:rPr>
              <w:t>Electronic medical records, basic computer literacy and other medical technology.</w:t>
            </w:r>
          </w:p>
        </w:tc>
      </w:tr>
    </w:tbl>
    <w:p w14:paraId="43A644B6" w14:textId="77777777" w:rsidR="004F42FF" w:rsidRPr="00BB1379" w:rsidRDefault="004F42FF" w:rsidP="004F42FF">
      <w:pPr>
        <w:spacing w:after="160" w:line="259" w:lineRule="auto"/>
        <w:rPr>
          <w:rFonts w:asciiTheme="minorHAnsi" w:hAnsiTheme="minorHAnsi"/>
        </w:rPr>
      </w:pPr>
    </w:p>
    <w:p w14:paraId="5CA6D7A0" w14:textId="77777777" w:rsidR="004F42FF" w:rsidRPr="00BB1379" w:rsidRDefault="004F42FF" w:rsidP="004F42FF">
      <w:pPr>
        <w:spacing w:after="160" w:line="259" w:lineRule="auto"/>
        <w:rPr>
          <w:rFonts w:asciiTheme="minorHAnsi" w:hAnsiTheme="minorHAnsi"/>
        </w:rPr>
      </w:pPr>
      <w:r w:rsidRPr="00BB1379">
        <w:rPr>
          <w:rFonts w:asciiTheme="minorHAnsi" w:hAnsiTheme="minorHAnsi"/>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440"/>
        <w:gridCol w:w="2145"/>
        <w:gridCol w:w="1590"/>
        <w:gridCol w:w="2246"/>
        <w:gridCol w:w="1414"/>
        <w:gridCol w:w="1870"/>
      </w:tblGrid>
      <w:tr w:rsidR="00474093" w:rsidRPr="00BB1379" w14:paraId="7AC1C599" w14:textId="77777777" w:rsidTr="00474093">
        <w:trPr>
          <w:trHeight w:val="620"/>
        </w:trPr>
        <w:tc>
          <w:tcPr>
            <w:tcW w:w="867" w:type="pct"/>
            <w:shd w:val="clear" w:color="auto" w:fill="F2F2F2"/>
          </w:tcPr>
          <w:p w14:paraId="07AB0958"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sz w:val="16"/>
                <w:szCs w:val="16"/>
              </w:rPr>
              <w:lastRenderedPageBreak/>
              <w:br w:type="page"/>
            </w:r>
            <w:r w:rsidRPr="00BB1379">
              <w:rPr>
                <w:rFonts w:asciiTheme="minorHAnsi" w:hAnsiTheme="minorHAnsi"/>
                <w:b/>
                <w:sz w:val="16"/>
                <w:szCs w:val="16"/>
              </w:rPr>
              <w:t xml:space="preserve">Professional </w:t>
            </w:r>
            <w:r w:rsidRPr="00BB1379">
              <w:rPr>
                <w:rFonts w:asciiTheme="minorHAnsi" w:hAnsiTheme="minorHAnsi" w:cs="Arial"/>
                <w:b/>
                <w:sz w:val="16"/>
                <w:szCs w:val="16"/>
              </w:rPr>
              <w:t>Concept</w:t>
            </w:r>
          </w:p>
        </w:tc>
        <w:tc>
          <w:tcPr>
            <w:tcW w:w="556" w:type="pct"/>
            <w:shd w:val="clear" w:color="auto" w:fill="F2F2F2"/>
          </w:tcPr>
          <w:p w14:paraId="47921DE1"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PN Student Learning Outcomes</w:t>
            </w:r>
          </w:p>
        </w:tc>
        <w:tc>
          <w:tcPr>
            <w:tcW w:w="828" w:type="pct"/>
            <w:shd w:val="clear" w:color="auto" w:fill="F2F2F2"/>
          </w:tcPr>
          <w:p w14:paraId="4B912152"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Role Specific Competencies</w:t>
            </w:r>
          </w:p>
        </w:tc>
        <w:tc>
          <w:tcPr>
            <w:tcW w:w="614" w:type="pct"/>
            <w:shd w:val="clear" w:color="auto" w:fill="F2F2F2"/>
          </w:tcPr>
          <w:p w14:paraId="19B825CD"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LPN Scope of Practice  (SOP) 2013</w:t>
            </w:r>
          </w:p>
        </w:tc>
        <w:tc>
          <w:tcPr>
            <w:tcW w:w="867" w:type="pct"/>
            <w:shd w:val="clear" w:color="auto" w:fill="F2F2F2"/>
          </w:tcPr>
          <w:p w14:paraId="488EE93D"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NAPNES</w:t>
            </w:r>
          </w:p>
        </w:tc>
        <w:tc>
          <w:tcPr>
            <w:tcW w:w="546" w:type="pct"/>
            <w:shd w:val="clear" w:color="auto" w:fill="F2F2F2"/>
          </w:tcPr>
          <w:p w14:paraId="2D9692BE" w14:textId="77777777" w:rsidR="004F42FF" w:rsidRPr="00BB1379" w:rsidRDefault="004F42FF" w:rsidP="00474093">
            <w:pPr>
              <w:contextualSpacing/>
              <w:jc w:val="center"/>
              <w:rPr>
                <w:rFonts w:asciiTheme="minorHAnsi" w:eastAsia="Times New Roman" w:hAnsiTheme="minorHAnsi" w:cs="Arial"/>
                <w:color w:val="000000"/>
                <w:sz w:val="16"/>
                <w:szCs w:val="16"/>
                <w:lang w:val="en"/>
              </w:rPr>
            </w:pPr>
            <w:r w:rsidRPr="00BB1379">
              <w:rPr>
                <w:rFonts w:asciiTheme="minorHAnsi" w:hAnsiTheme="minorHAnsi" w:cs="Arial"/>
                <w:b/>
                <w:sz w:val="16"/>
                <w:szCs w:val="16"/>
              </w:rPr>
              <w:t>NLN</w:t>
            </w:r>
          </w:p>
        </w:tc>
        <w:tc>
          <w:tcPr>
            <w:tcW w:w="722" w:type="pct"/>
            <w:shd w:val="clear" w:color="auto" w:fill="F2F2F2"/>
          </w:tcPr>
          <w:p w14:paraId="048844BD" w14:textId="77777777" w:rsidR="004F42FF" w:rsidRPr="00BB1379" w:rsidRDefault="004F42FF" w:rsidP="00F939F1">
            <w:pPr>
              <w:spacing w:after="0"/>
              <w:contextualSpacing/>
              <w:jc w:val="center"/>
              <w:rPr>
                <w:rFonts w:asciiTheme="minorHAnsi" w:hAnsiTheme="minorHAnsi" w:cs="Arial"/>
                <w:b/>
                <w:sz w:val="16"/>
                <w:szCs w:val="16"/>
              </w:rPr>
            </w:pPr>
            <w:r w:rsidRPr="00BB1379">
              <w:rPr>
                <w:rFonts w:asciiTheme="minorHAnsi" w:hAnsiTheme="minorHAnsi" w:cs="Arial"/>
                <w:b/>
                <w:sz w:val="16"/>
                <w:szCs w:val="16"/>
              </w:rPr>
              <w:t>Meeting</w:t>
            </w:r>
            <w:r w:rsidR="00F939F1" w:rsidRPr="00BB1379">
              <w:rPr>
                <w:rFonts w:asciiTheme="minorHAnsi" w:hAnsiTheme="minorHAnsi" w:cs="Arial"/>
                <w:b/>
                <w:sz w:val="16"/>
                <w:szCs w:val="16"/>
              </w:rPr>
              <w:t xml:space="preserve"> MN Workforce Needs Spring 2013</w:t>
            </w:r>
            <w:r w:rsidR="00F939F1" w:rsidRPr="00BB1379">
              <w:rPr>
                <w:rFonts w:asciiTheme="minorHAnsi" w:hAnsiTheme="minorHAnsi" w:cs="Arial"/>
                <w:b/>
                <w:sz w:val="16"/>
                <w:szCs w:val="16"/>
              </w:rPr>
              <w:br/>
            </w:r>
            <w:r w:rsidRPr="00BB1379">
              <w:rPr>
                <w:rFonts w:asciiTheme="minorHAnsi" w:hAnsiTheme="minorHAnsi" w:cs="Arial"/>
                <w:b/>
                <w:sz w:val="16"/>
                <w:szCs w:val="16"/>
              </w:rPr>
              <w:t>Survey Fall 2013</w:t>
            </w:r>
          </w:p>
        </w:tc>
      </w:tr>
      <w:tr w:rsidR="004F42FF" w:rsidRPr="00BB1379" w14:paraId="358DD2B4" w14:textId="77777777" w:rsidTr="00474093">
        <w:tc>
          <w:tcPr>
            <w:tcW w:w="5000" w:type="pct"/>
            <w:gridSpan w:val="7"/>
            <w:shd w:val="clear" w:color="auto" w:fill="auto"/>
          </w:tcPr>
          <w:p w14:paraId="76C66E99" w14:textId="77777777" w:rsidR="004F42FF" w:rsidRPr="00BB1379" w:rsidRDefault="004F42FF" w:rsidP="00D52A14">
            <w:pPr>
              <w:contextualSpacing/>
              <w:jc w:val="center"/>
              <w:rPr>
                <w:rFonts w:asciiTheme="minorHAnsi" w:hAnsiTheme="minorHAnsi" w:cs="Arial"/>
                <w:b/>
                <w:sz w:val="18"/>
                <w:szCs w:val="18"/>
              </w:rPr>
            </w:pPr>
            <w:r w:rsidRPr="00BB1379">
              <w:rPr>
                <w:rFonts w:asciiTheme="minorHAnsi" w:hAnsiTheme="minorHAnsi" w:cs="Arial"/>
                <w:b/>
                <w:sz w:val="18"/>
                <w:szCs w:val="18"/>
              </w:rPr>
              <w:t>MANAGING CARE</w:t>
            </w:r>
            <w:r w:rsidR="00997934" w:rsidRPr="00BB1379">
              <w:rPr>
                <w:rFonts w:asciiTheme="minorHAnsi" w:eastAsia="Times New Roman" w:hAnsiTheme="minorHAnsi" w:cs="Arial"/>
                <w:color w:val="FF0000"/>
                <w:sz w:val="18"/>
                <w:szCs w:val="18"/>
                <w:lang w:val="en"/>
              </w:rPr>
              <w:t xml:space="preserve"> </w:t>
            </w:r>
            <w:r w:rsidR="00D52A14" w:rsidRPr="00BB1379">
              <w:rPr>
                <w:rFonts w:asciiTheme="minorHAnsi" w:hAnsiTheme="minorHAnsi" w:cs="Arial"/>
                <w:b/>
                <w:color w:val="FF0000"/>
                <w:sz w:val="18"/>
                <w:szCs w:val="18"/>
                <w:lang w:val="en"/>
              </w:rPr>
              <w:t>of the I</w:t>
            </w:r>
            <w:r w:rsidR="00997934" w:rsidRPr="00BB1379">
              <w:rPr>
                <w:rFonts w:asciiTheme="minorHAnsi" w:hAnsiTheme="minorHAnsi" w:cs="Arial"/>
                <w:b/>
                <w:color w:val="FF0000"/>
                <w:sz w:val="18"/>
                <w:szCs w:val="18"/>
                <w:lang w:val="en"/>
              </w:rPr>
              <w:t>ndivid</w:t>
            </w:r>
            <w:r w:rsidR="00D52A14" w:rsidRPr="00BB1379">
              <w:rPr>
                <w:rFonts w:asciiTheme="minorHAnsi" w:hAnsiTheme="minorHAnsi" w:cs="Arial"/>
                <w:b/>
                <w:color w:val="FF0000"/>
                <w:sz w:val="18"/>
                <w:szCs w:val="18"/>
                <w:lang w:val="en"/>
              </w:rPr>
              <w:t>ual Pa</w:t>
            </w:r>
            <w:r w:rsidR="00997934" w:rsidRPr="00BB1379">
              <w:rPr>
                <w:rFonts w:asciiTheme="minorHAnsi" w:hAnsiTheme="minorHAnsi" w:cs="Arial"/>
                <w:b/>
                <w:color w:val="FF0000"/>
                <w:sz w:val="18"/>
                <w:szCs w:val="18"/>
                <w:lang w:val="en"/>
              </w:rPr>
              <w:t>tient</w:t>
            </w:r>
          </w:p>
        </w:tc>
      </w:tr>
      <w:tr w:rsidR="00474093" w:rsidRPr="00BB1379" w14:paraId="30C46E1D" w14:textId="77777777" w:rsidTr="00474093">
        <w:tc>
          <w:tcPr>
            <w:tcW w:w="867" w:type="pct"/>
            <w:shd w:val="clear" w:color="auto" w:fill="auto"/>
          </w:tcPr>
          <w:p w14:paraId="1CD90541" w14:textId="77777777" w:rsidR="004F42FF" w:rsidRPr="00BB1379" w:rsidRDefault="004F42FF" w:rsidP="00474093">
            <w:pPr>
              <w:tabs>
                <w:tab w:val="left" w:pos="2846"/>
              </w:tabs>
              <w:spacing w:after="0" w:line="240" w:lineRule="auto"/>
              <w:ind w:right="406"/>
              <w:rPr>
                <w:rFonts w:asciiTheme="minorHAnsi" w:hAnsiTheme="minorHAnsi" w:cs="Calibri"/>
                <w:b/>
                <w:sz w:val="16"/>
                <w:szCs w:val="16"/>
                <w:u w:val="single"/>
              </w:rPr>
            </w:pPr>
            <w:r w:rsidRPr="00BB1379">
              <w:rPr>
                <w:rFonts w:asciiTheme="minorHAnsi" w:hAnsiTheme="minorHAnsi" w:cs="Calibri"/>
                <w:b/>
                <w:sz w:val="16"/>
                <w:szCs w:val="16"/>
                <w:u w:val="single"/>
              </w:rPr>
              <w:t>MANAGING CARE</w:t>
            </w:r>
            <w:r w:rsidR="00363513" w:rsidRPr="00BB1379">
              <w:rPr>
                <w:rFonts w:asciiTheme="minorHAnsi" w:eastAsia="Times New Roman" w:hAnsiTheme="minorHAnsi" w:cs="Arial"/>
                <w:b/>
                <w:color w:val="FF0000"/>
                <w:sz w:val="16"/>
                <w:szCs w:val="16"/>
                <w:u w:val="single"/>
                <w:lang w:val="en"/>
              </w:rPr>
              <w:t xml:space="preserve"> of the Individual Patient </w:t>
            </w:r>
            <w:r w:rsidRPr="00BB1379">
              <w:rPr>
                <w:rFonts w:asciiTheme="minorHAnsi" w:hAnsiTheme="minorHAnsi" w:cs="Calibri"/>
                <w:b/>
                <w:sz w:val="16"/>
                <w:szCs w:val="16"/>
                <w:u w:val="single"/>
              </w:rPr>
              <w:t xml:space="preserve">: </w:t>
            </w:r>
          </w:p>
          <w:p w14:paraId="4CAB5B7D" w14:textId="77777777" w:rsidR="00016BC1" w:rsidRPr="00BB1379" w:rsidRDefault="004F42FF" w:rsidP="00016BC1">
            <w:pPr>
              <w:rPr>
                <w:rFonts w:asciiTheme="minorHAnsi" w:hAnsiTheme="minorHAnsi"/>
                <w:color w:val="FF0000"/>
              </w:rPr>
            </w:pPr>
            <w:r w:rsidRPr="00BB1379">
              <w:rPr>
                <w:rFonts w:asciiTheme="minorHAnsi" w:hAnsiTheme="minorHAnsi"/>
                <w:b/>
                <w:sz w:val="16"/>
                <w:szCs w:val="16"/>
              </w:rPr>
              <w:t>Managing care</w:t>
            </w:r>
            <w:r w:rsidRPr="00BB1379">
              <w:rPr>
                <w:rFonts w:asciiTheme="minorHAnsi" w:hAnsiTheme="minorHAnsi"/>
                <w:sz w:val="16"/>
                <w:szCs w:val="16"/>
              </w:rPr>
              <w:t xml:space="preserve"> is defined as the effective use of human, physical, financial, and technological resources to achieve the patient identified outcomes while supporting organizational outcomes (NAPNES). </w:t>
            </w:r>
            <w:r w:rsidRPr="00BB1379">
              <w:rPr>
                <w:rFonts w:asciiTheme="minorHAnsi" w:hAnsiTheme="minorHAnsi" w:cs="Calibri"/>
                <w:sz w:val="16"/>
                <w:szCs w:val="16"/>
              </w:rPr>
              <w:t>The LPN manages care through the processes of planning, organizing, and directing (NAPNES).</w:t>
            </w:r>
            <w:r w:rsidRPr="00BB1379">
              <w:rPr>
                <w:rFonts w:asciiTheme="minorHAnsi" w:hAnsiTheme="minorHAnsi" w:cs="Calibri"/>
                <w:strike/>
                <w:sz w:val="16"/>
                <w:szCs w:val="16"/>
              </w:rPr>
              <w:t xml:space="preserve"> </w:t>
            </w:r>
            <w:r w:rsidR="00016BC1" w:rsidRPr="00BB1379">
              <w:rPr>
                <w:rFonts w:asciiTheme="minorHAnsi" w:eastAsia="Arial" w:hAnsiTheme="minorHAnsi" w:cs="Arial"/>
                <w:color w:val="FF0000"/>
                <w:sz w:val="16"/>
                <w:szCs w:val="16"/>
              </w:rPr>
              <w:t>(For the Minnesota Scope of Practice this pertains to individual patient care).</w:t>
            </w:r>
            <w:r w:rsidR="00016BC1" w:rsidRPr="00BB1379">
              <w:rPr>
                <w:rFonts w:asciiTheme="minorHAnsi" w:eastAsia="Arial" w:hAnsiTheme="minorHAnsi" w:cs="Arial"/>
                <w:color w:val="FF0000"/>
                <w:sz w:val="18"/>
                <w:szCs w:val="18"/>
              </w:rPr>
              <w:t xml:space="preserve">  </w:t>
            </w:r>
          </w:p>
          <w:p w14:paraId="64E1B22F" w14:textId="77777777" w:rsidR="004F42FF" w:rsidRPr="00BB1379" w:rsidRDefault="004F42FF" w:rsidP="00474093">
            <w:pPr>
              <w:tabs>
                <w:tab w:val="left" w:pos="2846"/>
              </w:tabs>
              <w:spacing w:after="0" w:line="240" w:lineRule="auto"/>
              <w:ind w:right="-107"/>
              <w:rPr>
                <w:rFonts w:asciiTheme="minorHAnsi" w:hAnsiTheme="minorHAnsi" w:cs="Calibri"/>
                <w:strike/>
                <w:sz w:val="16"/>
                <w:szCs w:val="16"/>
              </w:rPr>
            </w:pPr>
          </w:p>
          <w:p w14:paraId="417DA4DE" w14:textId="77777777" w:rsidR="004F42FF" w:rsidRPr="00BB1379" w:rsidRDefault="004F42FF" w:rsidP="00474093">
            <w:pPr>
              <w:tabs>
                <w:tab w:val="left" w:pos="2846"/>
              </w:tabs>
              <w:spacing w:after="0" w:line="240" w:lineRule="auto"/>
              <w:ind w:right="406"/>
              <w:rPr>
                <w:rFonts w:asciiTheme="minorHAnsi" w:hAnsiTheme="minorHAnsi" w:cs="Calibri"/>
                <w:sz w:val="16"/>
                <w:szCs w:val="16"/>
              </w:rPr>
            </w:pPr>
          </w:p>
          <w:p w14:paraId="0C2AB2CA"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r w:rsidRPr="00BB1379">
              <w:rPr>
                <w:rFonts w:asciiTheme="minorHAnsi" w:hAnsiTheme="minorHAnsi" w:cs="Calibri"/>
                <w:b/>
                <w:sz w:val="16"/>
                <w:szCs w:val="16"/>
                <w:u w:val="single"/>
              </w:rPr>
              <w:t>Essential to this concept</w:t>
            </w:r>
            <w:r w:rsidRPr="00BB1379">
              <w:rPr>
                <w:rFonts w:asciiTheme="minorHAnsi" w:hAnsiTheme="minorHAnsi" w:cs="Calibri"/>
                <w:sz w:val="16"/>
                <w:szCs w:val="16"/>
              </w:rPr>
              <w:t xml:space="preserve"> is </w:t>
            </w:r>
            <w:r w:rsidRPr="00BB1379">
              <w:rPr>
                <w:rFonts w:asciiTheme="minorHAnsi" w:eastAsia="Times New Roman" w:hAnsiTheme="minorHAnsi" w:cs="Arial"/>
                <w:color w:val="000000"/>
                <w:sz w:val="16"/>
                <w:szCs w:val="16"/>
                <w:lang w:val="en"/>
              </w:rPr>
              <w:t xml:space="preserve">assigning nursing activities or tasks to other licensed practical nurses (LPNs); and assigning and monitoring nursing tasks or activities to unlicensed assistive personnel. </w:t>
            </w:r>
          </w:p>
          <w:p w14:paraId="5D19B690"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p>
          <w:p w14:paraId="3E7DA195" w14:textId="77777777" w:rsidR="004F42FF" w:rsidRPr="00BB1379" w:rsidRDefault="004F42FF" w:rsidP="00474093">
            <w:pPr>
              <w:tabs>
                <w:tab w:val="left" w:pos="2846"/>
              </w:tabs>
              <w:spacing w:after="0" w:line="240" w:lineRule="auto"/>
              <w:ind w:right="-107"/>
              <w:rPr>
                <w:rFonts w:asciiTheme="minorHAnsi" w:hAnsiTheme="minorHAnsi" w:cs="Calibri"/>
                <w:sz w:val="16"/>
                <w:szCs w:val="16"/>
              </w:rPr>
            </w:pPr>
            <w:r w:rsidRPr="00BB1379">
              <w:rPr>
                <w:rFonts w:asciiTheme="minorHAnsi" w:hAnsiTheme="minorHAnsi" w:cs="Calibri"/>
                <w:sz w:val="16"/>
                <w:szCs w:val="16"/>
              </w:rPr>
              <w:t>“Assignment means the designation of nursing tasks or activities to be performed by another nurse or unlicensed assistive person.</w:t>
            </w:r>
          </w:p>
          <w:p w14:paraId="74ACA0DA" w14:textId="77777777" w:rsidR="004F42FF" w:rsidRPr="00BB1379" w:rsidRDefault="00C65F95" w:rsidP="00474093">
            <w:pPr>
              <w:tabs>
                <w:tab w:val="left" w:pos="2846"/>
              </w:tabs>
              <w:spacing w:after="0" w:line="240" w:lineRule="auto"/>
              <w:ind w:right="-107"/>
              <w:rPr>
                <w:rFonts w:asciiTheme="minorHAnsi" w:hAnsiTheme="minorHAnsi" w:cs="Calibri"/>
                <w:sz w:val="16"/>
                <w:szCs w:val="16"/>
              </w:rPr>
            </w:pPr>
            <w:r w:rsidRPr="00BB1379">
              <w:rPr>
                <w:rFonts w:asciiTheme="minorHAnsi" w:hAnsiTheme="minorHAnsi" w:cs="Calibri"/>
                <w:b/>
                <w:sz w:val="16"/>
                <w:szCs w:val="16"/>
              </w:rPr>
              <w:t>"Monitoring"</w:t>
            </w:r>
            <w:r w:rsidRPr="00BB1379">
              <w:rPr>
                <w:rFonts w:asciiTheme="minorHAnsi" w:hAnsiTheme="minorHAnsi" w:cs="Calibri"/>
                <w:sz w:val="16"/>
                <w:szCs w:val="16"/>
              </w:rPr>
              <w:t xml:space="preserve"> means the periodic inspection by a registered nurse or licensed practical nurse of a delegated or assigned nursing task or activity and includes: (1) watching during the performance of the task or activity; (2) periodic </w:t>
            </w:r>
            <w:r w:rsidRPr="00BB1379">
              <w:rPr>
                <w:rFonts w:asciiTheme="minorHAnsi" w:hAnsiTheme="minorHAnsi" w:cs="Calibri"/>
                <w:sz w:val="16"/>
                <w:szCs w:val="16"/>
              </w:rPr>
              <w:lastRenderedPageBreak/>
              <w:t>checking and tracking of the progress of the task or activity being performed; (3) updating a supervisor on the progress or completion of the task or activity performed; and (4) contacting a supervisor as needed for direction and consultation (148.171 Subd 8a).</w:t>
            </w:r>
          </w:p>
        </w:tc>
        <w:tc>
          <w:tcPr>
            <w:tcW w:w="556" w:type="pct"/>
            <w:shd w:val="clear" w:color="auto" w:fill="auto"/>
          </w:tcPr>
          <w:p w14:paraId="1DA3AF3A" w14:textId="77777777" w:rsidR="004F42FF" w:rsidRPr="00BB1379" w:rsidRDefault="004F42FF" w:rsidP="00474093">
            <w:pPr>
              <w:spacing w:after="0" w:line="240" w:lineRule="auto"/>
              <w:ind w:right="-83"/>
              <w:rPr>
                <w:rFonts w:asciiTheme="minorHAnsi" w:eastAsia="Times New Roman" w:hAnsiTheme="minorHAnsi" w:cs="Arial"/>
                <w:b/>
                <w:color w:val="000000"/>
                <w:sz w:val="16"/>
                <w:szCs w:val="16"/>
                <w:u w:val="single"/>
                <w:lang w:val="en"/>
              </w:rPr>
            </w:pPr>
            <w:r w:rsidRPr="00BB1379">
              <w:rPr>
                <w:rFonts w:asciiTheme="minorHAnsi" w:eastAsia="Times New Roman" w:hAnsiTheme="minorHAnsi" w:cs="Arial"/>
                <w:b/>
                <w:color w:val="000000"/>
                <w:sz w:val="16"/>
                <w:szCs w:val="16"/>
                <w:u w:val="single"/>
                <w:lang w:val="en"/>
              </w:rPr>
              <w:lastRenderedPageBreak/>
              <w:t>MANAGING CARE</w:t>
            </w:r>
            <w:r w:rsidR="00363513" w:rsidRPr="00BB1379">
              <w:rPr>
                <w:rFonts w:asciiTheme="minorHAnsi" w:eastAsia="Times New Roman" w:hAnsiTheme="minorHAnsi" w:cs="Arial"/>
                <w:b/>
                <w:color w:val="000000"/>
                <w:sz w:val="16"/>
                <w:szCs w:val="16"/>
                <w:u w:val="single"/>
                <w:lang w:val="en"/>
              </w:rPr>
              <w:t xml:space="preserve"> </w:t>
            </w:r>
            <w:r w:rsidR="00363513" w:rsidRPr="00BB1379">
              <w:rPr>
                <w:rFonts w:asciiTheme="minorHAnsi" w:eastAsia="Times New Roman" w:hAnsiTheme="minorHAnsi" w:cs="Arial"/>
                <w:b/>
                <w:color w:val="FF0000"/>
                <w:sz w:val="16"/>
                <w:szCs w:val="16"/>
                <w:u w:val="single"/>
                <w:lang w:val="en"/>
              </w:rPr>
              <w:t xml:space="preserve">of the Individual Patient </w:t>
            </w:r>
            <w:r w:rsidRPr="00BB1379">
              <w:rPr>
                <w:rFonts w:asciiTheme="minorHAnsi" w:eastAsia="Times New Roman" w:hAnsiTheme="minorHAnsi" w:cs="Arial"/>
                <w:b/>
                <w:color w:val="FF0000"/>
                <w:sz w:val="16"/>
                <w:szCs w:val="16"/>
                <w:u w:val="single"/>
                <w:lang w:val="en"/>
              </w:rPr>
              <w:t>:</w:t>
            </w:r>
          </w:p>
          <w:p w14:paraId="504AE6F1" w14:textId="77777777" w:rsidR="006502E4" w:rsidRPr="00BB1379" w:rsidRDefault="006502E4" w:rsidP="006502E4">
            <w:pPr>
              <w:spacing w:after="0" w:line="247" w:lineRule="auto"/>
              <w:ind w:right="109"/>
              <w:rPr>
                <w:rFonts w:asciiTheme="minorHAnsi" w:eastAsia="Times New Roman" w:hAnsiTheme="minorHAnsi" w:cs="Arial"/>
                <w:color w:val="FF0000"/>
                <w:sz w:val="18"/>
                <w:szCs w:val="18"/>
              </w:rPr>
            </w:pPr>
            <w:r w:rsidRPr="00BB1379">
              <w:rPr>
                <w:rFonts w:asciiTheme="minorHAnsi" w:eastAsia="Times New Roman" w:hAnsiTheme="minorHAnsi" w:cs="Arial"/>
                <w:color w:val="FF0000"/>
                <w:sz w:val="18"/>
                <w:szCs w:val="18"/>
              </w:rPr>
              <w:t xml:space="preserve">The practical nursing graduate will work within an established plan of care for an individual patient to organize or assign aspects of care under the direction of a RN or other HCP. </w:t>
            </w:r>
          </w:p>
          <w:p w14:paraId="648A823E" w14:textId="77777777" w:rsidR="006502E4" w:rsidRPr="00BB1379" w:rsidRDefault="006502E4" w:rsidP="00474093">
            <w:pPr>
              <w:spacing w:after="0" w:line="240" w:lineRule="auto"/>
              <w:ind w:right="-83"/>
              <w:rPr>
                <w:rFonts w:asciiTheme="minorHAnsi" w:hAnsiTheme="minorHAnsi"/>
                <w:color w:val="FF0000"/>
                <w:sz w:val="16"/>
                <w:szCs w:val="16"/>
              </w:rPr>
            </w:pPr>
          </w:p>
          <w:p w14:paraId="30B3646F" w14:textId="77777777" w:rsidR="004F42FF" w:rsidRPr="00BB1379" w:rsidRDefault="004F42FF" w:rsidP="00474093">
            <w:pPr>
              <w:spacing w:after="0" w:line="240" w:lineRule="auto"/>
              <w:ind w:right="109"/>
              <w:rPr>
                <w:rFonts w:asciiTheme="minorHAnsi" w:hAnsiTheme="minorHAnsi"/>
                <w:sz w:val="16"/>
                <w:szCs w:val="16"/>
              </w:rPr>
            </w:pPr>
          </w:p>
          <w:p w14:paraId="6D20BCFB" w14:textId="77777777" w:rsidR="004F42FF" w:rsidRPr="00BB1379" w:rsidRDefault="004F42FF" w:rsidP="00474093">
            <w:pPr>
              <w:spacing w:after="0" w:line="240" w:lineRule="auto"/>
              <w:ind w:right="109"/>
              <w:rPr>
                <w:rFonts w:asciiTheme="minorHAnsi" w:eastAsia="Times New Roman" w:hAnsiTheme="minorHAnsi" w:cs="Arial"/>
                <w:b/>
                <w:strike/>
                <w:color w:val="000000"/>
                <w:sz w:val="16"/>
                <w:szCs w:val="16"/>
                <w:lang w:val="en"/>
              </w:rPr>
            </w:pPr>
          </w:p>
        </w:tc>
        <w:tc>
          <w:tcPr>
            <w:tcW w:w="828" w:type="pct"/>
            <w:shd w:val="clear" w:color="auto" w:fill="auto"/>
          </w:tcPr>
          <w:p w14:paraId="1BFECE0A" w14:textId="77777777" w:rsidR="004F42FF" w:rsidRPr="00BB1379" w:rsidRDefault="004F42FF" w:rsidP="008603A0">
            <w:pPr>
              <w:numPr>
                <w:ilvl w:val="0"/>
                <w:numId w:val="39"/>
              </w:numPr>
              <w:spacing w:after="0" w:line="240" w:lineRule="auto"/>
              <w:ind w:left="160" w:hanging="180"/>
              <w:contextualSpacing/>
              <w:rPr>
                <w:rFonts w:asciiTheme="minorHAnsi" w:eastAsia="Times New Roman" w:hAnsiTheme="minorHAnsi" w:cs="Arial"/>
                <w:b/>
                <w:strike/>
                <w:color w:val="000000"/>
                <w:sz w:val="16"/>
                <w:szCs w:val="16"/>
                <w:u w:val="single"/>
                <w:lang w:val="en"/>
              </w:rPr>
            </w:pPr>
            <w:r w:rsidRPr="00BB1379">
              <w:rPr>
                <w:rFonts w:asciiTheme="minorHAnsi" w:eastAsia="Times New Roman" w:hAnsiTheme="minorHAnsi" w:cs="Arial"/>
                <w:b/>
                <w:color w:val="000000"/>
                <w:sz w:val="16"/>
                <w:szCs w:val="16"/>
                <w:u w:val="single"/>
                <w:lang w:val="en"/>
              </w:rPr>
              <w:t>MANAGING CARE</w:t>
            </w:r>
            <w:r w:rsidR="00997934" w:rsidRPr="00BB1379">
              <w:rPr>
                <w:rFonts w:asciiTheme="minorHAnsi" w:eastAsia="Times New Roman" w:hAnsiTheme="minorHAnsi" w:cs="Arial"/>
                <w:color w:val="FF0000"/>
                <w:sz w:val="18"/>
                <w:szCs w:val="18"/>
                <w:lang w:val="en"/>
              </w:rPr>
              <w:t xml:space="preserve"> </w:t>
            </w:r>
            <w:r w:rsidR="00D52A14" w:rsidRPr="00BB1379">
              <w:rPr>
                <w:rFonts w:asciiTheme="minorHAnsi" w:eastAsia="Times New Roman" w:hAnsiTheme="minorHAnsi" w:cs="Arial"/>
                <w:b/>
                <w:color w:val="FF0000"/>
                <w:sz w:val="16"/>
                <w:szCs w:val="16"/>
                <w:u w:val="single"/>
                <w:lang w:val="en"/>
              </w:rPr>
              <w:t>of the Individual P</w:t>
            </w:r>
            <w:r w:rsidR="00997934" w:rsidRPr="00BB1379">
              <w:rPr>
                <w:rFonts w:asciiTheme="minorHAnsi" w:eastAsia="Times New Roman" w:hAnsiTheme="minorHAnsi" w:cs="Arial"/>
                <w:b/>
                <w:color w:val="FF0000"/>
                <w:sz w:val="16"/>
                <w:szCs w:val="16"/>
                <w:u w:val="single"/>
                <w:lang w:val="en"/>
              </w:rPr>
              <w:t>atient</w:t>
            </w:r>
            <w:r w:rsidR="00363513" w:rsidRPr="00BB1379">
              <w:rPr>
                <w:rFonts w:asciiTheme="minorHAnsi" w:eastAsia="Times New Roman" w:hAnsiTheme="minorHAnsi" w:cs="Arial"/>
                <w:b/>
                <w:color w:val="FF0000"/>
                <w:sz w:val="16"/>
                <w:szCs w:val="16"/>
                <w:u w:val="single"/>
                <w:lang w:val="en"/>
              </w:rPr>
              <w:t>:</w:t>
            </w:r>
            <w:r w:rsidR="00997934" w:rsidRPr="00BB1379">
              <w:rPr>
                <w:rFonts w:asciiTheme="minorHAnsi" w:eastAsia="Times New Roman" w:hAnsiTheme="minorHAnsi" w:cs="Arial"/>
                <w:b/>
                <w:color w:val="FF0000"/>
                <w:sz w:val="16"/>
                <w:szCs w:val="16"/>
                <w:u w:val="single"/>
                <w:lang w:val="en"/>
              </w:rPr>
              <w:t xml:space="preserve"> </w:t>
            </w:r>
            <w:r w:rsidRPr="00BB1379">
              <w:rPr>
                <w:rFonts w:asciiTheme="minorHAnsi" w:eastAsia="Times New Roman" w:hAnsiTheme="minorHAnsi" w:cs="Arial"/>
                <w:b/>
                <w:color w:val="000000"/>
                <w:sz w:val="16"/>
                <w:szCs w:val="16"/>
                <w:u w:val="single"/>
                <w:lang w:val="en"/>
              </w:rPr>
              <w:t>COMPETENCY</w:t>
            </w:r>
          </w:p>
          <w:p w14:paraId="19331BFE" w14:textId="77777777" w:rsidR="004F42FF" w:rsidRPr="00BB1379" w:rsidRDefault="003400AE" w:rsidP="00474093">
            <w:pPr>
              <w:spacing w:line="240" w:lineRule="auto"/>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Identify (K), demonstrate (P), and appreciate (E</w:t>
            </w:r>
            <w:r w:rsidR="004F42FF" w:rsidRPr="00BB1379">
              <w:rPr>
                <w:rFonts w:asciiTheme="minorHAnsi" w:eastAsia="Times New Roman" w:hAnsiTheme="minorHAnsi" w:cs="Arial"/>
                <w:color w:val="000000"/>
                <w:sz w:val="16"/>
                <w:szCs w:val="16"/>
                <w:lang w:val="en"/>
              </w:rPr>
              <w:t xml:space="preserve">) one's role managing care (planning and organizing) in providing quality nursing care under the direction of a RN or licensed HCP. </w:t>
            </w:r>
          </w:p>
          <w:p w14:paraId="58C5A841" w14:textId="77777777" w:rsidR="004F42FF" w:rsidRPr="00BB1379" w:rsidRDefault="004F42FF" w:rsidP="008603A0">
            <w:pPr>
              <w:numPr>
                <w:ilvl w:val="0"/>
                <w:numId w:val="39"/>
              </w:numPr>
              <w:spacing w:after="0" w:line="240" w:lineRule="auto"/>
              <w:ind w:left="160" w:hanging="160"/>
              <w:contextualSpacing/>
              <w:rPr>
                <w:rFonts w:asciiTheme="minorHAnsi" w:eastAsia="Times New Roman" w:hAnsiTheme="minorHAnsi" w:cs="Arial"/>
                <w:color w:val="000000"/>
                <w:sz w:val="16"/>
                <w:szCs w:val="16"/>
                <w:lang w:val="en"/>
              </w:rPr>
            </w:pPr>
            <w:r w:rsidRPr="00BB1379">
              <w:rPr>
                <w:rFonts w:asciiTheme="minorHAnsi" w:eastAsia="Times New Roman" w:hAnsiTheme="minorHAnsi" w:cs="Arial"/>
                <w:b/>
                <w:color w:val="000000"/>
                <w:sz w:val="16"/>
                <w:szCs w:val="16"/>
                <w:u w:val="single"/>
                <w:lang w:val="en"/>
              </w:rPr>
              <w:t>ASSIGN/MONITOR COMPETENCY</w:t>
            </w:r>
            <w:r w:rsidR="003400AE" w:rsidRPr="00BB1379">
              <w:rPr>
                <w:rFonts w:asciiTheme="minorHAnsi" w:eastAsia="Times New Roman" w:hAnsiTheme="minorHAnsi" w:cs="Arial"/>
                <w:color w:val="000000"/>
                <w:sz w:val="16"/>
                <w:szCs w:val="16"/>
                <w:lang w:val="en"/>
              </w:rPr>
              <w:br/>
              <w:t>Identify (K), assign (P</w:t>
            </w:r>
            <w:r w:rsidRPr="00BB1379">
              <w:rPr>
                <w:rFonts w:asciiTheme="minorHAnsi" w:eastAsia="Times New Roman" w:hAnsiTheme="minorHAnsi" w:cs="Arial"/>
                <w:color w:val="000000"/>
                <w:sz w:val="16"/>
                <w:szCs w:val="16"/>
                <w:lang w:val="en"/>
              </w:rPr>
              <w:t>) nursing tasks/activities to other LPN’s, assign and monitor nursing tasks/activities to Unlicensed Assisti</w:t>
            </w:r>
            <w:r w:rsidR="003400AE" w:rsidRPr="00BB1379">
              <w:rPr>
                <w:rFonts w:asciiTheme="minorHAnsi" w:eastAsia="Times New Roman" w:hAnsiTheme="minorHAnsi" w:cs="Arial"/>
                <w:color w:val="000000"/>
                <w:sz w:val="16"/>
                <w:szCs w:val="16"/>
                <w:lang w:val="en"/>
              </w:rPr>
              <w:t>ve Personnel (UAP) and accept (E</w:t>
            </w:r>
            <w:r w:rsidRPr="00BB1379">
              <w:rPr>
                <w:rFonts w:asciiTheme="minorHAnsi" w:eastAsia="Times New Roman" w:hAnsiTheme="minorHAnsi" w:cs="Arial"/>
                <w:color w:val="000000"/>
                <w:sz w:val="16"/>
                <w:szCs w:val="16"/>
                <w:lang w:val="en"/>
              </w:rPr>
              <w:t>) accountability for the PN scope of practice.</w:t>
            </w:r>
          </w:p>
          <w:p w14:paraId="31D49C4E"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p>
          <w:p w14:paraId="447D3C3F" w14:textId="77777777" w:rsidR="004F42FF" w:rsidRPr="00BB1379" w:rsidRDefault="004F42FF" w:rsidP="00474093">
            <w:pPr>
              <w:spacing w:after="0" w:line="240" w:lineRule="auto"/>
              <w:rPr>
                <w:rFonts w:asciiTheme="minorHAnsi" w:hAnsiTheme="minorHAnsi" w:cs="Arial"/>
                <w:color w:val="000000"/>
                <w:sz w:val="16"/>
                <w:szCs w:val="16"/>
              </w:rPr>
            </w:pPr>
          </w:p>
        </w:tc>
        <w:tc>
          <w:tcPr>
            <w:tcW w:w="614" w:type="pct"/>
            <w:shd w:val="clear" w:color="auto" w:fill="auto"/>
          </w:tcPr>
          <w:p w14:paraId="137D038C"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r w:rsidRPr="00BB1379">
              <w:rPr>
                <w:rFonts w:asciiTheme="minorHAnsi" w:hAnsiTheme="minorHAnsi" w:cs="Arial"/>
                <w:color w:val="000000"/>
                <w:sz w:val="16"/>
                <w:szCs w:val="16"/>
              </w:rPr>
              <w:t xml:space="preserve">(5) </w:t>
            </w:r>
            <w:r w:rsidRPr="00BB1379">
              <w:rPr>
                <w:rFonts w:asciiTheme="minorHAnsi" w:eastAsia="Times New Roman" w:hAnsiTheme="minorHAnsi" w:cs="Arial"/>
                <w:color w:val="000000"/>
                <w:sz w:val="16"/>
                <w:szCs w:val="16"/>
                <w:lang w:val="en"/>
              </w:rPr>
              <w:t>assigning nursing activities or tasks to other licensed practical nurses (LPNs);</w:t>
            </w:r>
          </w:p>
          <w:p w14:paraId="3DFDD05A" w14:textId="77777777" w:rsidR="004F42FF" w:rsidRPr="00BB1379" w:rsidRDefault="004F42FF" w:rsidP="00474093">
            <w:pPr>
              <w:spacing w:before="60" w:after="0" w:line="240" w:lineRule="auto"/>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(6) assigning and monitoring nursing tasks or activities to unlicensed assistive personnel;</w:t>
            </w:r>
          </w:p>
        </w:tc>
        <w:tc>
          <w:tcPr>
            <w:tcW w:w="867" w:type="pct"/>
            <w:shd w:val="clear" w:color="auto" w:fill="auto"/>
          </w:tcPr>
          <w:p w14:paraId="4D2ED2E7" w14:textId="77777777" w:rsidR="004F42FF" w:rsidRPr="00BB1379" w:rsidRDefault="004F42FF" w:rsidP="00474093">
            <w:pPr>
              <w:widowControl w:val="0"/>
              <w:spacing w:after="0" w:line="240" w:lineRule="auto"/>
              <w:rPr>
                <w:rFonts w:asciiTheme="minorHAnsi" w:hAnsiTheme="minorHAnsi"/>
                <w:b/>
                <w:sz w:val="16"/>
                <w:szCs w:val="16"/>
              </w:rPr>
            </w:pPr>
            <w:r w:rsidRPr="00BB1379">
              <w:rPr>
                <w:rFonts w:asciiTheme="minorHAnsi" w:hAnsiTheme="minorHAnsi"/>
                <w:b/>
                <w:bCs/>
                <w:sz w:val="16"/>
                <w:szCs w:val="16"/>
              </w:rPr>
              <w:t>F.     Managing Care</w:t>
            </w:r>
          </w:p>
          <w:p w14:paraId="185DC954" w14:textId="77777777" w:rsidR="004F42FF" w:rsidRPr="00BB1379" w:rsidRDefault="004F42FF" w:rsidP="00474093">
            <w:pPr>
              <w:widowControl w:val="0"/>
              <w:spacing w:after="0" w:line="240" w:lineRule="auto"/>
              <w:rPr>
                <w:rFonts w:asciiTheme="minorHAnsi" w:hAnsiTheme="minorHAnsi"/>
                <w:sz w:val="16"/>
                <w:szCs w:val="16"/>
              </w:rPr>
            </w:pPr>
            <w:r w:rsidRPr="00BB1379">
              <w:rPr>
                <w:rFonts w:asciiTheme="minorHAnsi" w:hAnsiTheme="minorHAnsi"/>
                <w:sz w:val="16"/>
                <w:szCs w:val="16"/>
              </w:rPr>
              <w:t xml:space="preserve">Managing care is the effective use of human, physical, financial, and technological resources to achieve the patient identified outcomes while supporting organizational outcomes. </w:t>
            </w:r>
          </w:p>
          <w:p w14:paraId="61015416" w14:textId="77777777" w:rsidR="004F42FF" w:rsidRPr="00BB1379" w:rsidRDefault="004F42FF" w:rsidP="00474093">
            <w:pPr>
              <w:widowControl w:val="0"/>
              <w:spacing w:after="0" w:line="240" w:lineRule="auto"/>
              <w:rPr>
                <w:rFonts w:asciiTheme="minorHAnsi" w:hAnsiTheme="minorHAnsi"/>
                <w:sz w:val="16"/>
                <w:szCs w:val="16"/>
              </w:rPr>
            </w:pPr>
          </w:p>
          <w:p w14:paraId="0B03AF28" w14:textId="77777777" w:rsidR="004F42FF" w:rsidRPr="00BB1379" w:rsidRDefault="004F42FF" w:rsidP="00474093">
            <w:pPr>
              <w:widowControl w:val="0"/>
              <w:spacing w:after="0" w:line="240" w:lineRule="auto"/>
              <w:rPr>
                <w:rFonts w:asciiTheme="minorHAnsi" w:hAnsiTheme="minorHAnsi"/>
                <w:sz w:val="16"/>
                <w:szCs w:val="16"/>
              </w:rPr>
            </w:pPr>
            <w:r w:rsidRPr="00BB1379">
              <w:rPr>
                <w:rFonts w:asciiTheme="minorHAnsi" w:hAnsiTheme="minorHAnsi"/>
                <w:sz w:val="16"/>
                <w:szCs w:val="16"/>
              </w:rPr>
              <w:t>The LP/VN manages care through the processes of planning, organizing and directing.</w:t>
            </w:r>
          </w:p>
          <w:p w14:paraId="276338DF" w14:textId="77777777" w:rsidR="004F42FF" w:rsidRPr="00BB1379" w:rsidRDefault="004F42FF" w:rsidP="00474093">
            <w:pPr>
              <w:widowControl w:val="0"/>
              <w:spacing w:after="0" w:line="240" w:lineRule="auto"/>
              <w:rPr>
                <w:rFonts w:asciiTheme="minorHAnsi" w:hAnsiTheme="minorHAnsi"/>
                <w:b/>
                <w:sz w:val="16"/>
                <w:szCs w:val="16"/>
              </w:rPr>
            </w:pPr>
          </w:p>
          <w:p w14:paraId="2489845A" w14:textId="77777777" w:rsidR="004F42FF" w:rsidRPr="00BB1379" w:rsidRDefault="004F42FF" w:rsidP="00474093">
            <w:pPr>
              <w:spacing w:after="0" w:line="240" w:lineRule="auto"/>
              <w:ind w:right="109"/>
              <w:rPr>
                <w:rFonts w:asciiTheme="minorHAnsi" w:eastAsia="Courier New" w:hAnsiTheme="minorHAnsi" w:cs="Calibri"/>
                <w:sz w:val="16"/>
                <w:szCs w:val="16"/>
              </w:rPr>
            </w:pPr>
            <w:r w:rsidRPr="00BB1379">
              <w:rPr>
                <w:rFonts w:asciiTheme="minorHAnsi" w:eastAsia="Courier New" w:hAnsiTheme="minorHAnsi" w:cs="Calibri"/>
                <w:color w:val="373436"/>
                <w:sz w:val="16"/>
                <w:szCs w:val="16"/>
              </w:rPr>
              <w:t>Implement patient care,</w:t>
            </w:r>
            <w:r w:rsidRPr="00BB1379">
              <w:rPr>
                <w:rFonts w:asciiTheme="minorHAnsi" w:eastAsia="Courier New" w:hAnsiTheme="minorHAnsi" w:cs="Calibri"/>
                <w:color w:val="373436"/>
                <w:spacing w:val="1"/>
                <w:sz w:val="16"/>
                <w:szCs w:val="16"/>
              </w:rPr>
              <w:t xml:space="preserve"> </w:t>
            </w:r>
            <w:r w:rsidRPr="00BB1379">
              <w:rPr>
                <w:rFonts w:asciiTheme="minorHAnsi" w:eastAsia="Courier New" w:hAnsiTheme="minorHAnsi" w:cs="Calibri"/>
                <w:color w:val="373436"/>
                <w:sz w:val="16"/>
                <w:szCs w:val="16"/>
              </w:rPr>
              <w:t>at the</w:t>
            </w:r>
            <w:r w:rsidRPr="00BB1379">
              <w:rPr>
                <w:rFonts w:asciiTheme="minorHAnsi" w:eastAsia="Courier New" w:hAnsiTheme="minorHAnsi" w:cs="Calibri"/>
                <w:color w:val="373436"/>
                <w:spacing w:val="1"/>
                <w:sz w:val="16"/>
                <w:szCs w:val="16"/>
              </w:rPr>
              <w:t xml:space="preserve"> </w:t>
            </w:r>
            <w:r w:rsidRPr="00BB1379">
              <w:rPr>
                <w:rFonts w:asciiTheme="minorHAnsi" w:eastAsia="Courier New" w:hAnsiTheme="minorHAnsi" w:cs="Calibri"/>
                <w:color w:val="373436"/>
                <w:sz w:val="16"/>
                <w:szCs w:val="16"/>
              </w:rPr>
              <w:t>direction</w:t>
            </w:r>
            <w:r w:rsidRPr="00BB1379">
              <w:rPr>
                <w:rFonts w:asciiTheme="minorHAnsi" w:eastAsia="Courier New" w:hAnsiTheme="minorHAnsi" w:cs="Calibri"/>
                <w:color w:val="373436"/>
                <w:spacing w:val="1"/>
                <w:sz w:val="16"/>
                <w:szCs w:val="16"/>
              </w:rPr>
              <w:t xml:space="preserve"> </w:t>
            </w:r>
            <w:r w:rsidRPr="00BB1379">
              <w:rPr>
                <w:rFonts w:asciiTheme="minorHAnsi" w:eastAsia="Courier New" w:hAnsiTheme="minorHAnsi" w:cs="Calibri"/>
                <w:color w:val="373436"/>
                <w:sz w:val="16"/>
                <w:szCs w:val="16"/>
              </w:rPr>
              <w:t>of</w:t>
            </w:r>
            <w:r w:rsidRPr="00BB1379">
              <w:rPr>
                <w:rFonts w:asciiTheme="minorHAnsi" w:eastAsia="Courier New" w:hAnsiTheme="minorHAnsi" w:cs="Calibri"/>
                <w:color w:val="373436"/>
                <w:spacing w:val="1"/>
                <w:sz w:val="16"/>
                <w:szCs w:val="16"/>
              </w:rPr>
              <w:t xml:space="preserve"> </w:t>
            </w:r>
            <w:r w:rsidRPr="00BB1379">
              <w:rPr>
                <w:rFonts w:asciiTheme="minorHAnsi" w:eastAsia="Courier New" w:hAnsiTheme="minorHAnsi" w:cs="Calibri"/>
                <w:color w:val="373436"/>
                <w:sz w:val="16"/>
                <w:szCs w:val="16"/>
              </w:rPr>
              <w:t>a</w:t>
            </w:r>
            <w:r w:rsidRPr="00BB1379">
              <w:rPr>
                <w:rFonts w:asciiTheme="minorHAnsi" w:eastAsia="Courier New" w:hAnsiTheme="minorHAnsi" w:cs="Calibri"/>
                <w:color w:val="373436"/>
                <w:spacing w:val="1"/>
                <w:sz w:val="16"/>
                <w:szCs w:val="16"/>
              </w:rPr>
              <w:t xml:space="preserve"> </w:t>
            </w:r>
            <w:r w:rsidRPr="00BB1379">
              <w:rPr>
                <w:rFonts w:asciiTheme="minorHAnsi" w:eastAsia="Courier New" w:hAnsiTheme="minorHAnsi" w:cs="Calibri"/>
                <w:color w:val="373436"/>
                <w:sz w:val="16"/>
                <w:szCs w:val="16"/>
              </w:rPr>
              <w:t>registered</w:t>
            </w:r>
            <w:r w:rsidRPr="00BB1379">
              <w:rPr>
                <w:rFonts w:asciiTheme="minorHAnsi" w:eastAsia="Courier New" w:hAnsiTheme="minorHAnsi" w:cs="Calibri"/>
                <w:color w:val="373436"/>
                <w:spacing w:val="1"/>
                <w:sz w:val="16"/>
                <w:szCs w:val="16"/>
              </w:rPr>
              <w:t xml:space="preserve"> </w:t>
            </w:r>
            <w:r w:rsidRPr="00BB1379">
              <w:rPr>
                <w:rFonts w:asciiTheme="minorHAnsi" w:eastAsia="Courier New" w:hAnsiTheme="minorHAnsi" w:cs="Calibri"/>
                <w:color w:val="373436"/>
                <w:sz w:val="16"/>
                <w:szCs w:val="16"/>
              </w:rPr>
              <w:t>nurse,</w:t>
            </w:r>
            <w:r w:rsidRPr="00BB1379">
              <w:rPr>
                <w:rFonts w:asciiTheme="minorHAnsi" w:eastAsia="Courier New" w:hAnsiTheme="minorHAnsi" w:cs="Calibri"/>
                <w:color w:val="373436"/>
                <w:spacing w:val="1"/>
                <w:sz w:val="16"/>
                <w:szCs w:val="16"/>
              </w:rPr>
              <w:t xml:space="preserve"> </w:t>
            </w:r>
            <w:r w:rsidRPr="00BB1379">
              <w:rPr>
                <w:rFonts w:asciiTheme="minorHAnsi" w:eastAsia="Courier New" w:hAnsiTheme="minorHAnsi" w:cs="Calibri"/>
                <w:color w:val="373436"/>
                <w:sz w:val="16"/>
                <w:szCs w:val="16"/>
              </w:rPr>
              <w:t>licensed</w:t>
            </w:r>
            <w:r w:rsidRPr="00BB1379">
              <w:rPr>
                <w:rFonts w:asciiTheme="minorHAnsi" w:eastAsia="Courier New" w:hAnsiTheme="minorHAnsi" w:cs="Calibri"/>
                <w:color w:val="373436"/>
                <w:spacing w:val="1"/>
                <w:sz w:val="16"/>
                <w:szCs w:val="16"/>
              </w:rPr>
              <w:t xml:space="preserve"> </w:t>
            </w:r>
            <w:r w:rsidRPr="00BB1379">
              <w:rPr>
                <w:rFonts w:asciiTheme="minorHAnsi" w:eastAsia="Courier New" w:hAnsiTheme="minorHAnsi" w:cs="Calibri"/>
                <w:color w:val="373436"/>
                <w:sz w:val="16"/>
                <w:szCs w:val="16"/>
              </w:rPr>
              <w:t>physician</w:t>
            </w:r>
            <w:r w:rsidRPr="00BB1379">
              <w:rPr>
                <w:rFonts w:asciiTheme="minorHAnsi" w:eastAsia="Courier New" w:hAnsiTheme="minorHAnsi" w:cs="Calibri"/>
                <w:color w:val="373436"/>
                <w:spacing w:val="1"/>
                <w:sz w:val="16"/>
                <w:szCs w:val="16"/>
              </w:rPr>
              <w:t xml:space="preserve"> </w:t>
            </w:r>
            <w:r w:rsidRPr="00BB1379">
              <w:rPr>
                <w:rFonts w:asciiTheme="minorHAnsi" w:eastAsia="Courier New" w:hAnsiTheme="minorHAnsi" w:cs="Calibri"/>
                <w:color w:val="373436"/>
                <w:sz w:val="16"/>
                <w:szCs w:val="16"/>
              </w:rPr>
              <w:t>or dentist through performance</w:t>
            </w:r>
            <w:r w:rsidRPr="00BB1379">
              <w:rPr>
                <w:rFonts w:asciiTheme="minorHAnsi" w:eastAsia="Courier New" w:hAnsiTheme="minorHAnsi" w:cs="Calibri"/>
                <w:color w:val="373436"/>
                <w:spacing w:val="1"/>
                <w:sz w:val="16"/>
                <w:szCs w:val="16"/>
              </w:rPr>
              <w:t xml:space="preserve"> </w:t>
            </w:r>
            <w:r w:rsidRPr="00BB1379">
              <w:rPr>
                <w:rFonts w:asciiTheme="minorHAnsi" w:eastAsia="Courier New" w:hAnsiTheme="minorHAnsi" w:cs="Calibri"/>
                <w:color w:val="373436"/>
                <w:sz w:val="16"/>
                <w:szCs w:val="16"/>
              </w:rPr>
              <w:t>of</w:t>
            </w:r>
            <w:r w:rsidRPr="00BB1379">
              <w:rPr>
                <w:rFonts w:asciiTheme="minorHAnsi" w:eastAsia="Courier New" w:hAnsiTheme="minorHAnsi" w:cs="Calibri"/>
                <w:color w:val="373436"/>
                <w:spacing w:val="1"/>
                <w:sz w:val="16"/>
                <w:szCs w:val="16"/>
              </w:rPr>
              <w:t xml:space="preserve"> </w:t>
            </w:r>
            <w:r w:rsidRPr="00BB1379">
              <w:rPr>
                <w:rFonts w:asciiTheme="minorHAnsi" w:eastAsia="Courier New" w:hAnsiTheme="minorHAnsi" w:cs="Calibri"/>
                <w:color w:val="373436"/>
                <w:sz w:val="16"/>
                <w:szCs w:val="16"/>
              </w:rPr>
              <w:t>nursing</w:t>
            </w:r>
            <w:r w:rsidRPr="00BB1379">
              <w:rPr>
                <w:rFonts w:asciiTheme="minorHAnsi" w:eastAsia="Courier New" w:hAnsiTheme="minorHAnsi" w:cs="Calibri"/>
                <w:color w:val="373436"/>
                <w:spacing w:val="1"/>
                <w:sz w:val="16"/>
                <w:szCs w:val="16"/>
              </w:rPr>
              <w:t xml:space="preserve"> </w:t>
            </w:r>
            <w:r w:rsidRPr="00BB1379">
              <w:rPr>
                <w:rFonts w:asciiTheme="minorHAnsi" w:eastAsia="Courier New" w:hAnsiTheme="minorHAnsi" w:cs="Calibri"/>
                <w:color w:val="373436"/>
                <w:sz w:val="16"/>
                <w:szCs w:val="16"/>
              </w:rPr>
              <w:t>interventions or directing</w:t>
            </w:r>
            <w:r w:rsidRPr="00BB1379">
              <w:rPr>
                <w:rFonts w:asciiTheme="minorHAnsi" w:eastAsia="Courier New" w:hAnsiTheme="minorHAnsi" w:cs="Calibri"/>
                <w:color w:val="373436"/>
                <w:spacing w:val="1"/>
                <w:sz w:val="16"/>
                <w:szCs w:val="16"/>
              </w:rPr>
              <w:t xml:space="preserve"> </w:t>
            </w:r>
            <w:r w:rsidRPr="00BB1379">
              <w:rPr>
                <w:rFonts w:asciiTheme="minorHAnsi" w:eastAsia="Courier New" w:hAnsiTheme="minorHAnsi" w:cs="Calibri"/>
                <w:color w:val="373436"/>
                <w:sz w:val="16"/>
                <w:szCs w:val="16"/>
              </w:rPr>
              <w:t>aspects of</w:t>
            </w:r>
            <w:r w:rsidRPr="00BB1379">
              <w:rPr>
                <w:rFonts w:asciiTheme="minorHAnsi" w:eastAsia="Courier New" w:hAnsiTheme="minorHAnsi" w:cs="Calibri"/>
                <w:color w:val="373436"/>
                <w:spacing w:val="1"/>
                <w:sz w:val="16"/>
                <w:szCs w:val="16"/>
              </w:rPr>
              <w:t xml:space="preserve"> </w:t>
            </w:r>
            <w:r w:rsidRPr="00BB1379">
              <w:rPr>
                <w:rFonts w:asciiTheme="minorHAnsi" w:eastAsia="Courier New" w:hAnsiTheme="minorHAnsi" w:cs="Calibri"/>
                <w:color w:val="373436"/>
                <w:sz w:val="16"/>
                <w:szCs w:val="16"/>
              </w:rPr>
              <w:t>care,</w:t>
            </w:r>
            <w:r w:rsidRPr="00BB1379">
              <w:rPr>
                <w:rFonts w:asciiTheme="minorHAnsi" w:eastAsia="Courier New" w:hAnsiTheme="minorHAnsi" w:cs="Calibri"/>
                <w:color w:val="373436"/>
                <w:spacing w:val="1"/>
                <w:sz w:val="16"/>
                <w:szCs w:val="16"/>
              </w:rPr>
              <w:t xml:space="preserve"> </w:t>
            </w:r>
            <w:r w:rsidRPr="00BB1379">
              <w:rPr>
                <w:rFonts w:asciiTheme="minorHAnsi" w:eastAsia="Courier New" w:hAnsiTheme="minorHAnsi" w:cs="Calibri"/>
                <w:color w:val="373436"/>
                <w:sz w:val="16"/>
                <w:szCs w:val="16"/>
              </w:rPr>
              <w:t>as appropriate, to unlicensed assistive personnel (UAP).</w:t>
            </w:r>
          </w:p>
          <w:p w14:paraId="4AA73328" w14:textId="77777777" w:rsidR="004F42FF" w:rsidRPr="00BB1379" w:rsidRDefault="004F42FF" w:rsidP="00474093">
            <w:pPr>
              <w:widowControl w:val="0"/>
              <w:spacing w:after="0" w:line="240" w:lineRule="auto"/>
              <w:rPr>
                <w:rFonts w:asciiTheme="minorHAnsi" w:hAnsiTheme="minorHAnsi"/>
                <w:sz w:val="16"/>
                <w:szCs w:val="16"/>
              </w:rPr>
            </w:pPr>
          </w:p>
          <w:p w14:paraId="0B6263CB" w14:textId="77777777" w:rsidR="004F42FF" w:rsidRPr="00BB1379" w:rsidRDefault="004F42FF" w:rsidP="00474093">
            <w:pPr>
              <w:spacing w:line="240" w:lineRule="auto"/>
              <w:contextualSpacing/>
              <w:rPr>
                <w:rFonts w:asciiTheme="minorHAnsi" w:eastAsia="Times New Roman" w:hAnsiTheme="minorHAnsi" w:cs="Arial"/>
                <w:color w:val="000000"/>
                <w:sz w:val="16"/>
                <w:szCs w:val="16"/>
                <w:lang w:val="en"/>
              </w:rPr>
            </w:pPr>
          </w:p>
        </w:tc>
        <w:tc>
          <w:tcPr>
            <w:tcW w:w="546" w:type="pct"/>
            <w:shd w:val="clear" w:color="auto" w:fill="auto"/>
          </w:tcPr>
          <w:p w14:paraId="589B298D" w14:textId="77777777" w:rsidR="004F42FF" w:rsidRPr="00BB1379" w:rsidRDefault="004F42FF" w:rsidP="00474093">
            <w:pPr>
              <w:ind w:right="-3"/>
              <w:contextualSpacing/>
              <w:rPr>
                <w:rFonts w:asciiTheme="minorHAnsi" w:eastAsia="Times New Roman" w:hAnsiTheme="minorHAnsi" w:cs="Arial"/>
                <w:b/>
                <w:color w:val="000000"/>
                <w:sz w:val="16"/>
                <w:szCs w:val="16"/>
                <w:lang w:val="en"/>
              </w:rPr>
            </w:pPr>
            <w:r w:rsidRPr="00BB1379">
              <w:rPr>
                <w:rFonts w:asciiTheme="minorHAnsi" w:eastAsia="Times New Roman" w:hAnsiTheme="minorHAnsi" w:cs="Arial"/>
                <w:b/>
                <w:color w:val="000000"/>
                <w:sz w:val="16"/>
                <w:szCs w:val="16"/>
                <w:lang w:val="en"/>
              </w:rPr>
              <w:t xml:space="preserve">Integrating Concept: </w:t>
            </w:r>
          </w:p>
          <w:p w14:paraId="5395F903" w14:textId="77777777" w:rsidR="004F42FF" w:rsidRPr="00BB1379" w:rsidRDefault="004F42FF" w:rsidP="00474093">
            <w:pPr>
              <w:ind w:right="-3"/>
              <w:contextualSpacing/>
              <w:rPr>
                <w:rFonts w:asciiTheme="minorHAnsi" w:eastAsia="Times New Roman" w:hAnsiTheme="minorHAnsi" w:cs="Arial"/>
                <w:color w:val="000000"/>
                <w:sz w:val="16"/>
                <w:szCs w:val="16"/>
                <w:lang w:val="en"/>
              </w:rPr>
            </w:pPr>
            <w:r w:rsidRPr="00BB1379">
              <w:rPr>
                <w:rFonts w:asciiTheme="minorHAnsi" w:eastAsia="Times New Roman" w:hAnsiTheme="minorHAnsi" w:cs="Arial"/>
                <w:b/>
                <w:color w:val="000000"/>
                <w:sz w:val="16"/>
                <w:szCs w:val="16"/>
                <w:lang w:val="en"/>
              </w:rPr>
              <w:t>“Context and Environment</w:t>
            </w:r>
            <w:r w:rsidRPr="00BB1379">
              <w:rPr>
                <w:rFonts w:asciiTheme="minorHAnsi" w:eastAsia="Times New Roman" w:hAnsiTheme="minorHAnsi" w:cs="Arial"/>
                <w:color w:val="000000"/>
                <w:sz w:val="16"/>
                <w:szCs w:val="16"/>
                <w:lang w:val="en"/>
              </w:rPr>
              <w:t xml:space="preserve"> in relation to organizations refer to the conditions or social system within which the organization’s members act to achieve specific goals” (NLN, 2010, p. 65).</w:t>
            </w:r>
          </w:p>
        </w:tc>
        <w:tc>
          <w:tcPr>
            <w:tcW w:w="722" w:type="pct"/>
            <w:shd w:val="clear" w:color="auto" w:fill="auto"/>
          </w:tcPr>
          <w:p w14:paraId="3B7ECC6B" w14:textId="77777777" w:rsidR="004F42FF" w:rsidRPr="00BB1379" w:rsidRDefault="004F42FF" w:rsidP="000C24F9">
            <w:pPr>
              <w:spacing w:after="0" w:line="240" w:lineRule="auto"/>
              <w:contextualSpacing/>
              <w:rPr>
                <w:rFonts w:asciiTheme="minorHAnsi" w:eastAsia="Times New Roman" w:hAnsiTheme="minorHAnsi" w:cs="Arial"/>
                <w:color w:val="000000"/>
                <w:sz w:val="16"/>
                <w:szCs w:val="16"/>
              </w:rPr>
            </w:pPr>
            <w:r w:rsidRPr="00BB1379">
              <w:rPr>
                <w:rFonts w:asciiTheme="minorHAnsi" w:eastAsia="Times New Roman" w:hAnsiTheme="minorHAnsi" w:cs="Arial"/>
                <w:color w:val="000000"/>
                <w:sz w:val="16"/>
                <w:szCs w:val="16"/>
              </w:rPr>
              <w:t>Additionally, many LPNs assume leadership</w:t>
            </w:r>
          </w:p>
          <w:p w14:paraId="0A750708" w14:textId="77777777" w:rsidR="004F42FF" w:rsidRPr="00BB1379" w:rsidRDefault="004F42FF" w:rsidP="000C24F9">
            <w:pPr>
              <w:spacing w:after="0" w:line="240" w:lineRule="auto"/>
              <w:contextualSpacing/>
              <w:rPr>
                <w:rFonts w:asciiTheme="minorHAnsi" w:eastAsia="Times New Roman" w:hAnsiTheme="minorHAnsi" w:cs="Arial"/>
                <w:color w:val="000000"/>
                <w:sz w:val="16"/>
                <w:szCs w:val="16"/>
              </w:rPr>
            </w:pPr>
            <w:r w:rsidRPr="00BB1379">
              <w:rPr>
                <w:rFonts w:asciiTheme="minorHAnsi" w:eastAsia="Times New Roman" w:hAnsiTheme="minorHAnsi" w:cs="Arial"/>
                <w:color w:val="000000"/>
                <w:sz w:val="16"/>
                <w:szCs w:val="16"/>
              </w:rPr>
              <w:t>positions rather than hands-on positions</w:t>
            </w:r>
          </w:p>
          <w:p w14:paraId="469B6F6F" w14:textId="77777777" w:rsidR="004F42FF" w:rsidRPr="00BB1379" w:rsidRDefault="004F42FF" w:rsidP="000C24F9">
            <w:pPr>
              <w:spacing w:after="0" w:line="240" w:lineRule="auto"/>
              <w:contextualSpacing/>
              <w:rPr>
                <w:rFonts w:asciiTheme="minorHAnsi" w:eastAsia="Times New Roman" w:hAnsiTheme="minorHAnsi" w:cs="Arial"/>
                <w:color w:val="000000"/>
                <w:sz w:val="16"/>
                <w:szCs w:val="16"/>
              </w:rPr>
            </w:pPr>
            <w:r w:rsidRPr="00BB1379">
              <w:rPr>
                <w:rFonts w:asciiTheme="minorHAnsi" w:eastAsia="Times New Roman" w:hAnsiTheme="minorHAnsi" w:cs="Arial"/>
                <w:color w:val="000000"/>
                <w:sz w:val="16"/>
                <w:szCs w:val="16"/>
              </w:rPr>
              <w:t>within long-term care facilities. The ability to</w:t>
            </w:r>
          </w:p>
          <w:p w14:paraId="540ED1A3" w14:textId="77777777" w:rsidR="004F42FF" w:rsidRPr="00BB1379" w:rsidRDefault="004F42FF" w:rsidP="000C24F9">
            <w:pPr>
              <w:spacing w:after="0" w:line="240" w:lineRule="auto"/>
              <w:contextualSpacing/>
              <w:rPr>
                <w:rFonts w:asciiTheme="minorHAnsi" w:eastAsia="Times New Roman" w:hAnsiTheme="minorHAnsi" w:cs="Arial"/>
                <w:color w:val="000000"/>
                <w:sz w:val="16"/>
                <w:szCs w:val="16"/>
              </w:rPr>
            </w:pPr>
            <w:r w:rsidRPr="00BB1379">
              <w:rPr>
                <w:rFonts w:asciiTheme="minorHAnsi" w:eastAsia="Times New Roman" w:hAnsiTheme="minorHAnsi" w:cs="Arial"/>
                <w:color w:val="000000"/>
                <w:sz w:val="16"/>
                <w:szCs w:val="16"/>
              </w:rPr>
              <w:t>demonstrate leadership skills.</w:t>
            </w:r>
          </w:p>
          <w:p w14:paraId="578D2BA9" w14:textId="77777777" w:rsidR="004F42FF" w:rsidRPr="00BB1379" w:rsidRDefault="004F42FF" w:rsidP="00474093">
            <w:pPr>
              <w:spacing w:line="240" w:lineRule="auto"/>
              <w:contextualSpacing/>
              <w:rPr>
                <w:rFonts w:asciiTheme="minorHAnsi" w:eastAsia="Times New Roman" w:hAnsiTheme="minorHAnsi" w:cs="Arial"/>
                <w:color w:val="000000"/>
                <w:sz w:val="16"/>
                <w:szCs w:val="16"/>
              </w:rPr>
            </w:pPr>
          </w:p>
          <w:p w14:paraId="5DD0DD3E" w14:textId="77777777" w:rsidR="004F42FF" w:rsidRPr="00BB1379" w:rsidRDefault="004F42FF" w:rsidP="00474093">
            <w:pPr>
              <w:spacing w:line="240" w:lineRule="auto"/>
              <w:contextualSpacing/>
              <w:rPr>
                <w:rFonts w:asciiTheme="minorHAnsi" w:eastAsia="Times New Roman" w:hAnsiTheme="minorHAnsi" w:cs="Arial"/>
                <w:b/>
                <w:color w:val="000000"/>
                <w:sz w:val="16"/>
                <w:szCs w:val="16"/>
                <w:lang w:val="en"/>
              </w:rPr>
            </w:pPr>
            <w:r w:rsidRPr="00BB1379">
              <w:rPr>
                <w:rFonts w:asciiTheme="minorHAnsi" w:eastAsia="Times New Roman" w:hAnsiTheme="minorHAnsi" w:cs="Arial"/>
                <w:color w:val="000000"/>
                <w:sz w:val="16"/>
                <w:szCs w:val="16"/>
              </w:rPr>
              <w:t xml:space="preserve">The ability to assign to UAP. </w:t>
            </w:r>
          </w:p>
        </w:tc>
      </w:tr>
    </w:tbl>
    <w:p w14:paraId="7AC11929" w14:textId="77777777" w:rsidR="004F42FF" w:rsidRPr="00BB1379" w:rsidRDefault="004F42FF" w:rsidP="004F42FF">
      <w:pPr>
        <w:spacing w:after="160" w:line="259" w:lineRule="auto"/>
        <w:rPr>
          <w:rFonts w:asciiTheme="minorHAnsi" w:hAnsiTheme="minorHAnsi"/>
        </w:rPr>
      </w:pPr>
    </w:p>
    <w:tbl>
      <w:tblPr>
        <w:tblW w:w="51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6"/>
        <w:gridCol w:w="1169"/>
        <w:gridCol w:w="1440"/>
        <w:gridCol w:w="1724"/>
        <w:gridCol w:w="1697"/>
        <w:gridCol w:w="2338"/>
        <w:gridCol w:w="1622"/>
      </w:tblGrid>
      <w:tr w:rsidR="00474093" w:rsidRPr="00BB1379" w14:paraId="6E60AFFE" w14:textId="77777777" w:rsidTr="00474093">
        <w:trPr>
          <w:tblHeader/>
        </w:trPr>
        <w:tc>
          <w:tcPr>
            <w:tcW w:w="1274" w:type="pct"/>
            <w:shd w:val="clear" w:color="auto" w:fill="F2F2F2"/>
          </w:tcPr>
          <w:p w14:paraId="5CEF36CC"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sz w:val="16"/>
                <w:szCs w:val="16"/>
              </w:rPr>
              <w:br w:type="page"/>
            </w:r>
            <w:r w:rsidRPr="00BB1379">
              <w:rPr>
                <w:rFonts w:asciiTheme="minorHAnsi" w:hAnsiTheme="minorHAnsi"/>
                <w:b/>
                <w:sz w:val="16"/>
                <w:szCs w:val="16"/>
              </w:rPr>
              <w:t xml:space="preserve">Professional </w:t>
            </w:r>
            <w:r w:rsidRPr="00BB1379">
              <w:rPr>
                <w:rFonts w:asciiTheme="minorHAnsi" w:hAnsiTheme="minorHAnsi" w:cs="Arial"/>
                <w:b/>
                <w:sz w:val="16"/>
                <w:szCs w:val="16"/>
              </w:rPr>
              <w:t>Concept</w:t>
            </w:r>
          </w:p>
        </w:tc>
        <w:tc>
          <w:tcPr>
            <w:tcW w:w="436" w:type="pct"/>
            <w:shd w:val="clear" w:color="auto" w:fill="F2F2F2"/>
          </w:tcPr>
          <w:p w14:paraId="60162884"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PN Student Learning Outcomes</w:t>
            </w:r>
          </w:p>
        </w:tc>
        <w:tc>
          <w:tcPr>
            <w:tcW w:w="537" w:type="pct"/>
            <w:shd w:val="clear" w:color="auto" w:fill="F2F2F2"/>
          </w:tcPr>
          <w:p w14:paraId="4D1D4C2F"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Role Specific Competencies</w:t>
            </w:r>
          </w:p>
        </w:tc>
        <w:tc>
          <w:tcPr>
            <w:tcW w:w="643" w:type="pct"/>
            <w:shd w:val="clear" w:color="auto" w:fill="F2F2F2"/>
          </w:tcPr>
          <w:p w14:paraId="7800870E"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LPN Scope of Practice  (SOP) 2013</w:t>
            </w:r>
          </w:p>
        </w:tc>
        <w:tc>
          <w:tcPr>
            <w:tcW w:w="633" w:type="pct"/>
            <w:shd w:val="clear" w:color="auto" w:fill="F2F2F2"/>
          </w:tcPr>
          <w:p w14:paraId="474A1813"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NAPNES</w:t>
            </w:r>
          </w:p>
        </w:tc>
        <w:tc>
          <w:tcPr>
            <w:tcW w:w="872" w:type="pct"/>
            <w:shd w:val="clear" w:color="auto" w:fill="F2F2F2"/>
          </w:tcPr>
          <w:p w14:paraId="008A71A4" w14:textId="77777777" w:rsidR="004F42FF" w:rsidRPr="00BB1379" w:rsidRDefault="004F42FF" w:rsidP="00474093">
            <w:pPr>
              <w:contextualSpacing/>
              <w:jc w:val="center"/>
              <w:rPr>
                <w:rFonts w:asciiTheme="minorHAnsi" w:eastAsia="Times New Roman" w:hAnsiTheme="minorHAnsi" w:cs="Arial"/>
                <w:color w:val="000000"/>
                <w:sz w:val="16"/>
                <w:szCs w:val="16"/>
                <w:lang w:val="en"/>
              </w:rPr>
            </w:pPr>
            <w:r w:rsidRPr="00BB1379">
              <w:rPr>
                <w:rFonts w:asciiTheme="minorHAnsi" w:hAnsiTheme="minorHAnsi" w:cs="Arial"/>
                <w:b/>
                <w:sz w:val="16"/>
                <w:szCs w:val="16"/>
              </w:rPr>
              <w:t>NLN</w:t>
            </w:r>
          </w:p>
        </w:tc>
        <w:tc>
          <w:tcPr>
            <w:tcW w:w="605" w:type="pct"/>
            <w:shd w:val="clear" w:color="auto" w:fill="F2F2F2"/>
          </w:tcPr>
          <w:p w14:paraId="5A3640CC" w14:textId="77777777" w:rsidR="004F42FF" w:rsidRPr="00BB1379" w:rsidRDefault="004F42FF" w:rsidP="00F939F1">
            <w:pPr>
              <w:spacing w:after="0"/>
              <w:contextualSpacing/>
              <w:jc w:val="center"/>
              <w:rPr>
                <w:rFonts w:asciiTheme="minorHAnsi" w:hAnsiTheme="minorHAnsi" w:cs="Arial"/>
                <w:b/>
                <w:sz w:val="16"/>
                <w:szCs w:val="16"/>
              </w:rPr>
            </w:pPr>
            <w:r w:rsidRPr="00BB1379">
              <w:rPr>
                <w:rFonts w:asciiTheme="minorHAnsi" w:hAnsiTheme="minorHAnsi" w:cs="Arial"/>
                <w:b/>
                <w:sz w:val="16"/>
                <w:szCs w:val="16"/>
              </w:rPr>
              <w:t>Meeting MN Workfo</w:t>
            </w:r>
            <w:r w:rsidR="00F939F1" w:rsidRPr="00BB1379">
              <w:rPr>
                <w:rFonts w:asciiTheme="minorHAnsi" w:hAnsiTheme="minorHAnsi" w:cs="Arial"/>
                <w:b/>
                <w:sz w:val="16"/>
                <w:szCs w:val="16"/>
              </w:rPr>
              <w:t>rce Needs Spring 2013</w:t>
            </w:r>
            <w:r w:rsidR="00F939F1" w:rsidRPr="00BB1379">
              <w:rPr>
                <w:rFonts w:asciiTheme="minorHAnsi" w:hAnsiTheme="minorHAnsi" w:cs="Arial"/>
                <w:b/>
                <w:sz w:val="16"/>
                <w:szCs w:val="16"/>
              </w:rPr>
              <w:br/>
            </w:r>
            <w:r w:rsidRPr="00BB1379">
              <w:rPr>
                <w:rFonts w:asciiTheme="minorHAnsi" w:hAnsiTheme="minorHAnsi" w:cs="Arial"/>
                <w:b/>
                <w:sz w:val="16"/>
                <w:szCs w:val="16"/>
              </w:rPr>
              <w:t>Survey Fall 2013</w:t>
            </w:r>
          </w:p>
        </w:tc>
      </w:tr>
      <w:tr w:rsidR="004F42FF" w:rsidRPr="00BB1379" w14:paraId="2C8D180D" w14:textId="77777777" w:rsidTr="00474093">
        <w:trPr>
          <w:tblHeader/>
        </w:trPr>
        <w:tc>
          <w:tcPr>
            <w:tcW w:w="5000" w:type="pct"/>
            <w:gridSpan w:val="7"/>
            <w:shd w:val="clear" w:color="auto" w:fill="auto"/>
          </w:tcPr>
          <w:p w14:paraId="0E4C9F6F"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NURSING JUDGMENT/EVIDENCE BASED CARE</w:t>
            </w:r>
          </w:p>
        </w:tc>
      </w:tr>
      <w:tr w:rsidR="00474093" w:rsidRPr="00BB1379" w14:paraId="7BE75745" w14:textId="77777777" w:rsidTr="00474093">
        <w:trPr>
          <w:trHeight w:val="413"/>
        </w:trPr>
        <w:tc>
          <w:tcPr>
            <w:tcW w:w="1274" w:type="pct"/>
            <w:shd w:val="clear" w:color="auto" w:fill="auto"/>
          </w:tcPr>
          <w:p w14:paraId="3BE08370" w14:textId="77777777" w:rsidR="004F42FF" w:rsidRPr="00BB1379" w:rsidRDefault="004F42FF" w:rsidP="00474093">
            <w:pPr>
              <w:autoSpaceDE w:val="0"/>
              <w:autoSpaceDN w:val="0"/>
              <w:adjustRightInd w:val="0"/>
              <w:spacing w:after="0" w:line="240" w:lineRule="auto"/>
              <w:rPr>
                <w:rFonts w:asciiTheme="minorHAnsi" w:eastAsia="Times New Roman" w:hAnsiTheme="minorHAnsi" w:cs="Arial"/>
                <w:b/>
                <w:color w:val="000000"/>
                <w:sz w:val="16"/>
                <w:szCs w:val="16"/>
                <w:u w:val="single"/>
                <w:lang w:val="en"/>
              </w:rPr>
            </w:pPr>
            <w:r w:rsidRPr="00BB1379">
              <w:rPr>
                <w:rFonts w:asciiTheme="minorHAnsi" w:eastAsia="Times New Roman" w:hAnsiTheme="minorHAnsi" w:cs="Arial"/>
                <w:b/>
                <w:color w:val="000000"/>
                <w:sz w:val="16"/>
                <w:szCs w:val="16"/>
                <w:u w:val="single"/>
                <w:lang w:val="en"/>
              </w:rPr>
              <w:t>NURSING JUDGMENT/EVIDENCE BASED CARE</w:t>
            </w:r>
          </w:p>
          <w:p w14:paraId="2F1F3BED"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b/>
                <w:sz w:val="16"/>
                <w:szCs w:val="16"/>
                <w:u w:val="single"/>
              </w:rPr>
              <w:t>Nursing Judgment</w:t>
            </w:r>
            <w:r w:rsidRPr="00BB1379">
              <w:rPr>
                <w:rFonts w:asciiTheme="minorHAnsi" w:hAnsiTheme="minorHAnsi" w:cs="Calibri"/>
                <w:sz w:val="16"/>
                <w:szCs w:val="16"/>
              </w:rPr>
              <w:t xml:space="preserve"> encompasses three processes: </w:t>
            </w:r>
            <w:r w:rsidRPr="00BB1379">
              <w:rPr>
                <w:rFonts w:asciiTheme="minorHAnsi" w:hAnsiTheme="minorHAnsi" w:cs="Calibri"/>
                <w:sz w:val="16"/>
                <w:szCs w:val="16"/>
              </w:rPr>
              <w:br/>
              <w:t xml:space="preserve">Critical thinking, clinical judgment, and integration of best evidence into practice.  </w:t>
            </w:r>
          </w:p>
          <w:p w14:paraId="5C4ABD93"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sz w:val="16"/>
                <w:szCs w:val="16"/>
              </w:rPr>
              <w:t xml:space="preserve">Critical thinking is defined as identifying, evaluating, and using evidence to guide decision making. </w:t>
            </w:r>
            <w:r w:rsidRPr="00BB1379">
              <w:rPr>
                <w:rFonts w:asciiTheme="minorHAnsi" w:hAnsiTheme="minorHAnsi" w:cs="Calibri"/>
                <w:sz w:val="16"/>
                <w:szCs w:val="16"/>
              </w:rPr>
              <w:br/>
              <w:t xml:space="preserve">Clinical judgment refers to the process of observing, interpreting, responding, and reflecting situated within and emerging from the nurse’s knowledge and perspective.  </w:t>
            </w:r>
          </w:p>
          <w:p w14:paraId="3A579F5F"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sz w:val="16"/>
                <w:szCs w:val="16"/>
              </w:rPr>
              <w:t>Integration of Best Evidence is defined as using current information from research and other credible sources, upon which clinical judgment and patient care are based (NLN).</w:t>
            </w:r>
          </w:p>
          <w:p w14:paraId="4E89D9BA" w14:textId="77777777" w:rsidR="004F42FF" w:rsidRPr="00BB1379" w:rsidRDefault="004F42FF" w:rsidP="00474093">
            <w:pPr>
              <w:spacing w:after="0" w:line="240" w:lineRule="auto"/>
              <w:rPr>
                <w:rFonts w:asciiTheme="minorHAnsi" w:hAnsiTheme="minorHAnsi" w:cs="Calibri"/>
                <w:b/>
                <w:sz w:val="16"/>
                <w:szCs w:val="16"/>
                <w:u w:val="single"/>
              </w:rPr>
            </w:pPr>
            <w:r w:rsidRPr="00BB1379">
              <w:rPr>
                <w:rFonts w:asciiTheme="minorHAnsi" w:hAnsiTheme="minorHAnsi" w:cs="Calibri"/>
                <w:b/>
                <w:sz w:val="16"/>
                <w:szCs w:val="16"/>
                <w:u w:val="single"/>
              </w:rPr>
              <w:t>Essential to this concept  is</w:t>
            </w:r>
          </w:p>
          <w:p w14:paraId="197282B9"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(1) conducting a focused assessment of the health status of an individual patient through the collection and comparison of data to normal findings and the individual patient's current health status, and reporting changes and responses to interventions in an ongoing manner to a registered nurse or the appropriate licensed health care provider for delegated or assigned tasks or activities (SOP);</w:t>
            </w:r>
            <w:r w:rsidRPr="00BB1379">
              <w:rPr>
                <w:rFonts w:asciiTheme="minorHAnsi" w:eastAsia="Times New Roman" w:hAnsiTheme="minorHAnsi" w:cs="Arial"/>
                <w:color w:val="000000"/>
                <w:sz w:val="16"/>
                <w:szCs w:val="16"/>
                <w:lang w:val="en"/>
              </w:rPr>
              <w:br/>
              <w:t>(2) determining and implementing appropriate interventions within a nursing plan of care or when delegated or assigned by a registered nurse (SOP);</w:t>
            </w:r>
            <w:r w:rsidRPr="00BB1379">
              <w:rPr>
                <w:rFonts w:asciiTheme="minorHAnsi" w:eastAsia="Times New Roman" w:hAnsiTheme="minorHAnsi" w:cs="Arial"/>
                <w:color w:val="000000"/>
                <w:sz w:val="16"/>
                <w:szCs w:val="16"/>
                <w:lang w:val="en"/>
              </w:rPr>
              <w:br/>
            </w:r>
            <w:r w:rsidRPr="00BB1379">
              <w:rPr>
                <w:rFonts w:asciiTheme="minorHAnsi" w:eastAsia="Times New Roman" w:hAnsiTheme="minorHAnsi" w:cs="Arial"/>
                <w:color w:val="000000"/>
                <w:sz w:val="16"/>
                <w:szCs w:val="16"/>
                <w:lang w:val="en"/>
              </w:rPr>
              <w:lastRenderedPageBreak/>
              <w:t xml:space="preserve">(3) implementing interventions that are delegated, ordered, or prescribed by a licensed health care provider (SOP); and </w:t>
            </w:r>
            <w:r w:rsidRPr="00BB1379">
              <w:rPr>
                <w:rFonts w:asciiTheme="minorHAnsi" w:eastAsia="Times New Roman" w:hAnsiTheme="minorHAnsi" w:cs="Arial"/>
                <w:color w:val="000000"/>
                <w:sz w:val="16"/>
                <w:szCs w:val="16"/>
                <w:lang w:val="en"/>
              </w:rPr>
              <w:br/>
              <w:t xml:space="preserve">(4) assisting in the evaluation of responses to interventions (SOP); </w:t>
            </w:r>
            <w:r w:rsidRPr="00BB1379">
              <w:rPr>
                <w:rFonts w:asciiTheme="minorHAnsi" w:eastAsia="Times New Roman" w:hAnsiTheme="minorHAnsi" w:cs="Arial"/>
                <w:color w:val="000000"/>
                <w:sz w:val="16"/>
                <w:szCs w:val="16"/>
                <w:lang w:val="en"/>
              </w:rPr>
              <w:br/>
            </w:r>
            <w:r w:rsidRPr="00BB1379">
              <w:rPr>
                <w:rFonts w:asciiTheme="minorHAnsi" w:hAnsiTheme="minorHAnsi" w:cs="Calibri"/>
                <w:sz w:val="16"/>
                <w:szCs w:val="16"/>
              </w:rPr>
              <w:t>The practical nurse uses current information from research and credible sources to support nursing judgments and to provide quality patient care.</w:t>
            </w:r>
          </w:p>
        </w:tc>
        <w:tc>
          <w:tcPr>
            <w:tcW w:w="436" w:type="pct"/>
            <w:shd w:val="clear" w:color="auto" w:fill="auto"/>
          </w:tcPr>
          <w:p w14:paraId="590DB7FD" w14:textId="77777777" w:rsidR="004F42FF" w:rsidRPr="00BB1379" w:rsidRDefault="004F42FF" w:rsidP="00474093">
            <w:pPr>
              <w:autoSpaceDE w:val="0"/>
              <w:autoSpaceDN w:val="0"/>
              <w:adjustRightInd w:val="0"/>
              <w:spacing w:after="0" w:line="240" w:lineRule="auto"/>
              <w:rPr>
                <w:rFonts w:asciiTheme="minorHAnsi" w:eastAsia="Times New Roman" w:hAnsiTheme="minorHAnsi" w:cs="Arial"/>
                <w:b/>
                <w:color w:val="000000"/>
                <w:sz w:val="16"/>
                <w:szCs w:val="16"/>
                <w:u w:val="single"/>
                <w:lang w:val="en"/>
              </w:rPr>
            </w:pPr>
            <w:r w:rsidRPr="00BB1379">
              <w:rPr>
                <w:rFonts w:asciiTheme="minorHAnsi" w:eastAsia="Times New Roman" w:hAnsiTheme="minorHAnsi" w:cs="Arial"/>
                <w:b/>
                <w:color w:val="000000"/>
                <w:sz w:val="16"/>
                <w:szCs w:val="16"/>
                <w:u w:val="single"/>
                <w:lang w:val="en"/>
              </w:rPr>
              <w:lastRenderedPageBreak/>
              <w:t>NURSING JUDGMENT/</w:t>
            </w:r>
            <w:r w:rsidRPr="00BB1379">
              <w:rPr>
                <w:rFonts w:asciiTheme="minorHAnsi" w:eastAsia="Times New Roman" w:hAnsiTheme="minorHAnsi" w:cs="Arial"/>
                <w:b/>
                <w:color w:val="000000"/>
                <w:sz w:val="16"/>
                <w:szCs w:val="16"/>
                <w:u w:val="single"/>
                <w:lang w:val="en"/>
              </w:rPr>
              <w:br/>
              <w:t>EVIDENCE BASED CARE</w:t>
            </w:r>
          </w:p>
          <w:p w14:paraId="7E585B5E" w14:textId="77777777" w:rsidR="004F42FF" w:rsidRPr="00BB1379" w:rsidRDefault="004F42FF" w:rsidP="00474093">
            <w:pPr>
              <w:widowControl w:val="0"/>
              <w:spacing w:after="0" w:line="240" w:lineRule="auto"/>
              <w:rPr>
                <w:rFonts w:asciiTheme="minorHAnsi" w:hAnsiTheme="minorHAnsi"/>
                <w:sz w:val="16"/>
                <w:szCs w:val="16"/>
              </w:rPr>
            </w:pPr>
            <w:r w:rsidRPr="00BB1379">
              <w:rPr>
                <w:rFonts w:asciiTheme="minorHAnsi" w:hAnsiTheme="minorHAnsi"/>
                <w:sz w:val="16"/>
                <w:szCs w:val="16"/>
              </w:rPr>
              <w:t xml:space="preserve">The practical nursing graduate will utilize evidence based nursing judgment when </w:t>
            </w:r>
          </w:p>
          <w:p w14:paraId="1EB62C06" w14:textId="77777777" w:rsidR="004F42FF" w:rsidRPr="00BB1379" w:rsidRDefault="004F42FF" w:rsidP="00474093">
            <w:pPr>
              <w:widowControl w:val="0"/>
              <w:spacing w:after="0" w:line="240" w:lineRule="auto"/>
              <w:rPr>
                <w:rFonts w:asciiTheme="minorHAnsi" w:hAnsiTheme="minorHAnsi"/>
                <w:sz w:val="16"/>
                <w:szCs w:val="16"/>
              </w:rPr>
            </w:pPr>
            <w:r w:rsidRPr="00BB1379">
              <w:rPr>
                <w:rFonts w:asciiTheme="minorHAnsi" w:hAnsiTheme="minorHAnsi"/>
                <w:sz w:val="16"/>
                <w:szCs w:val="16"/>
              </w:rPr>
              <w:t xml:space="preserve">prioritizing care, </w:t>
            </w:r>
          </w:p>
          <w:p w14:paraId="4DC393DB" w14:textId="77777777" w:rsidR="004F42FF" w:rsidRPr="00BB1379" w:rsidRDefault="004F42FF" w:rsidP="00474093">
            <w:pPr>
              <w:widowControl w:val="0"/>
              <w:spacing w:after="0" w:line="240" w:lineRule="auto"/>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 xml:space="preserve">implementing interventions, </w:t>
            </w:r>
            <w:r w:rsidRPr="00BB1379">
              <w:rPr>
                <w:rFonts w:asciiTheme="minorHAnsi" w:hAnsiTheme="minorHAnsi"/>
                <w:sz w:val="16"/>
                <w:szCs w:val="16"/>
              </w:rPr>
              <w:t xml:space="preserve">reporting changes, </w:t>
            </w:r>
            <w:r w:rsidRPr="00BB1379">
              <w:rPr>
                <w:rFonts w:asciiTheme="minorHAnsi" w:eastAsia="Times New Roman" w:hAnsiTheme="minorHAnsi" w:cs="Arial"/>
                <w:color w:val="000000"/>
                <w:sz w:val="16"/>
                <w:szCs w:val="16"/>
                <w:lang w:val="en"/>
              </w:rPr>
              <w:t xml:space="preserve">(SOP); </w:t>
            </w:r>
            <w:r w:rsidRPr="00BB1379">
              <w:rPr>
                <w:rFonts w:asciiTheme="minorHAnsi" w:hAnsiTheme="minorHAnsi"/>
                <w:sz w:val="16"/>
                <w:szCs w:val="16"/>
              </w:rPr>
              <w:t>and promoting the health (NLN) of individual patients across the lifespan.</w:t>
            </w:r>
          </w:p>
          <w:p w14:paraId="630C22CE" w14:textId="77777777" w:rsidR="004F42FF" w:rsidRPr="00BB1379" w:rsidRDefault="004F42FF" w:rsidP="00474093">
            <w:pPr>
              <w:widowControl w:val="0"/>
              <w:spacing w:after="0" w:line="240" w:lineRule="auto"/>
              <w:rPr>
                <w:rFonts w:asciiTheme="minorHAnsi" w:hAnsiTheme="minorHAnsi" w:cs="Calibri"/>
                <w:sz w:val="16"/>
                <w:szCs w:val="16"/>
              </w:rPr>
            </w:pPr>
          </w:p>
          <w:p w14:paraId="63A02867" w14:textId="77777777" w:rsidR="004F42FF" w:rsidRPr="00BB1379" w:rsidRDefault="004F42FF" w:rsidP="00474093">
            <w:pPr>
              <w:spacing w:line="240" w:lineRule="auto"/>
              <w:rPr>
                <w:rFonts w:asciiTheme="minorHAnsi" w:eastAsia="Times New Roman" w:hAnsiTheme="minorHAnsi" w:cs="Arial"/>
                <w:b/>
                <w:color w:val="000000"/>
                <w:sz w:val="16"/>
                <w:szCs w:val="16"/>
                <w:lang w:val="en"/>
              </w:rPr>
            </w:pPr>
          </w:p>
        </w:tc>
        <w:tc>
          <w:tcPr>
            <w:tcW w:w="537" w:type="pct"/>
            <w:shd w:val="clear" w:color="auto" w:fill="auto"/>
          </w:tcPr>
          <w:p w14:paraId="123AE305" w14:textId="77777777" w:rsidR="004F42FF" w:rsidRPr="00BB1379" w:rsidRDefault="004F42FF" w:rsidP="00474093">
            <w:pPr>
              <w:spacing w:after="0" w:line="240" w:lineRule="auto"/>
              <w:contextualSpacing/>
              <w:rPr>
                <w:rFonts w:asciiTheme="minorHAnsi" w:hAnsiTheme="minorHAnsi" w:cs="Arial"/>
                <w:b/>
                <w:color w:val="000000"/>
                <w:sz w:val="16"/>
                <w:szCs w:val="16"/>
                <w:u w:val="single"/>
              </w:rPr>
            </w:pPr>
            <w:r w:rsidRPr="00BB1379">
              <w:rPr>
                <w:rFonts w:asciiTheme="minorHAnsi" w:hAnsiTheme="minorHAnsi" w:cs="Arial"/>
                <w:b/>
                <w:color w:val="000000"/>
                <w:sz w:val="16"/>
                <w:szCs w:val="16"/>
                <w:u w:val="single"/>
              </w:rPr>
              <w:t>PRIORITIZATION OF CARE COMPETENCY:</w:t>
            </w:r>
          </w:p>
          <w:p w14:paraId="7823E3FF" w14:textId="77777777" w:rsidR="004F42FF" w:rsidRPr="00BB1379" w:rsidRDefault="003400AE" w:rsidP="00474093">
            <w:pPr>
              <w:spacing w:line="240" w:lineRule="auto"/>
              <w:ind w:right="-138"/>
              <w:rPr>
                <w:rFonts w:asciiTheme="minorHAnsi" w:hAnsiTheme="minorHAnsi" w:cs="Arial"/>
                <w:color w:val="000000"/>
                <w:sz w:val="16"/>
                <w:szCs w:val="16"/>
              </w:rPr>
            </w:pPr>
            <w:r w:rsidRPr="00BB1379">
              <w:rPr>
                <w:rFonts w:asciiTheme="minorHAnsi" w:hAnsiTheme="minorHAnsi" w:cs="Arial"/>
                <w:color w:val="000000"/>
                <w:sz w:val="16"/>
                <w:szCs w:val="16"/>
              </w:rPr>
              <w:t>Describe (K), demonstrate (P), and value (E</w:t>
            </w:r>
            <w:r w:rsidR="004F42FF" w:rsidRPr="00BB1379">
              <w:rPr>
                <w:rFonts w:asciiTheme="minorHAnsi" w:hAnsiTheme="minorHAnsi" w:cs="Arial"/>
                <w:color w:val="000000"/>
                <w:sz w:val="16"/>
                <w:szCs w:val="16"/>
              </w:rPr>
              <w:t xml:space="preserve">) the ability to prioritize care in delivering quality, patient centered nursing care across the lifespan. </w:t>
            </w:r>
          </w:p>
          <w:p w14:paraId="13EE9BC9" w14:textId="77777777" w:rsidR="004F42FF" w:rsidRPr="00BB1379" w:rsidRDefault="004F42FF" w:rsidP="00474093">
            <w:pPr>
              <w:spacing w:after="0" w:line="240" w:lineRule="auto"/>
              <w:ind w:right="-138"/>
              <w:rPr>
                <w:rFonts w:asciiTheme="minorHAnsi" w:hAnsiTheme="minorHAnsi" w:cs="Arial"/>
                <w:b/>
                <w:color w:val="000000"/>
                <w:sz w:val="16"/>
                <w:szCs w:val="16"/>
                <w:u w:val="single"/>
              </w:rPr>
            </w:pPr>
            <w:r w:rsidRPr="00BB1379">
              <w:rPr>
                <w:rFonts w:asciiTheme="minorHAnsi" w:hAnsiTheme="minorHAnsi" w:cs="Arial"/>
                <w:b/>
                <w:color w:val="000000"/>
                <w:sz w:val="16"/>
                <w:szCs w:val="16"/>
              </w:rPr>
              <w:t xml:space="preserve"> </w:t>
            </w:r>
            <w:r w:rsidRPr="00BB1379">
              <w:rPr>
                <w:rFonts w:asciiTheme="minorHAnsi" w:hAnsiTheme="minorHAnsi" w:cs="Arial"/>
                <w:b/>
                <w:color w:val="000000"/>
                <w:sz w:val="16"/>
                <w:szCs w:val="16"/>
                <w:u w:val="single"/>
              </w:rPr>
              <w:t>NURSING JUDGMENT COMPETENCY:</w:t>
            </w:r>
          </w:p>
          <w:p w14:paraId="43DB2218" w14:textId="77777777" w:rsidR="004F42FF" w:rsidRPr="00BB1379" w:rsidRDefault="003400AE" w:rsidP="00474093">
            <w:pPr>
              <w:spacing w:after="0" w:line="240" w:lineRule="auto"/>
              <w:ind w:right="-138"/>
              <w:contextualSpacing/>
              <w:rPr>
                <w:rFonts w:asciiTheme="minorHAnsi" w:eastAsia="Times New Roman" w:hAnsiTheme="minorHAnsi" w:cs="Arial"/>
                <w:color w:val="000000"/>
                <w:sz w:val="16"/>
                <w:szCs w:val="16"/>
                <w:lang w:val="en"/>
              </w:rPr>
            </w:pPr>
            <w:r w:rsidRPr="00BB1379">
              <w:rPr>
                <w:rFonts w:asciiTheme="minorHAnsi" w:hAnsiTheme="minorHAnsi" w:cs="Arial"/>
                <w:color w:val="000000"/>
                <w:sz w:val="16"/>
                <w:szCs w:val="16"/>
              </w:rPr>
              <w:t>Identify (K), use (P), and appreciate (E</w:t>
            </w:r>
            <w:r w:rsidR="004F42FF" w:rsidRPr="00BB1379">
              <w:rPr>
                <w:rFonts w:asciiTheme="minorHAnsi" w:hAnsiTheme="minorHAnsi" w:cs="Arial"/>
                <w:color w:val="000000"/>
                <w:sz w:val="16"/>
                <w:szCs w:val="16"/>
              </w:rPr>
              <w:t xml:space="preserve">) evidence based </w:t>
            </w:r>
            <w:r w:rsidR="004F42FF" w:rsidRPr="00BB1379">
              <w:rPr>
                <w:rFonts w:asciiTheme="minorHAnsi" w:hAnsiTheme="minorHAnsi" w:cs="Arial"/>
                <w:b/>
                <w:color w:val="000000"/>
                <w:sz w:val="16"/>
                <w:szCs w:val="16"/>
              </w:rPr>
              <w:t xml:space="preserve">care </w:t>
            </w:r>
            <w:r w:rsidR="004F42FF" w:rsidRPr="00BB1379">
              <w:rPr>
                <w:rFonts w:asciiTheme="minorHAnsi" w:hAnsiTheme="minorHAnsi" w:cs="Arial"/>
                <w:color w:val="000000"/>
                <w:sz w:val="16"/>
                <w:szCs w:val="16"/>
              </w:rPr>
              <w:t>when conducting a focused assessment, choosing nursing interventions within a plan of care, monitoring, and reporting changes in the individualized patient's condition (SOP) across the lifespan.</w:t>
            </w:r>
          </w:p>
        </w:tc>
        <w:tc>
          <w:tcPr>
            <w:tcW w:w="643" w:type="pct"/>
            <w:shd w:val="clear" w:color="auto" w:fill="auto"/>
          </w:tcPr>
          <w:p w14:paraId="48B7D5C6"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Conducting a focused assessment of the health status of an individual patient through the collection and comparison of data to normal findings and the individual patient's current health status, and reporting changes and responses to interventions in an ongoing manner to a registered nurse or the appropriate licensed health care provider for delegated or assigned tasks or activities;</w:t>
            </w:r>
          </w:p>
          <w:p w14:paraId="4F90EBB7"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Determining and implementing appropriate interventions within a nursing plan of care or when delegated or assigned by a registered nurse;</w:t>
            </w:r>
          </w:p>
          <w:p w14:paraId="05AF9CB5"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 xml:space="preserve">Implementing interventions that are </w:t>
            </w:r>
            <w:r w:rsidRPr="00BB1379">
              <w:rPr>
                <w:rFonts w:asciiTheme="minorHAnsi" w:eastAsia="Times New Roman" w:hAnsiTheme="minorHAnsi" w:cs="Arial"/>
                <w:color w:val="000000"/>
                <w:sz w:val="16"/>
                <w:szCs w:val="16"/>
                <w:lang w:val="en"/>
              </w:rPr>
              <w:lastRenderedPageBreak/>
              <w:t>delegated, ordered, or prescribed by a licensed health care provider;</w:t>
            </w:r>
          </w:p>
          <w:p w14:paraId="3D1B7B55"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Assisting in the evaluation of responses to interventions;</w:t>
            </w:r>
          </w:p>
        </w:tc>
        <w:tc>
          <w:tcPr>
            <w:tcW w:w="633" w:type="pct"/>
            <w:shd w:val="clear" w:color="auto" w:fill="auto"/>
          </w:tcPr>
          <w:p w14:paraId="625752D4"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b/>
                <w:sz w:val="16"/>
                <w:szCs w:val="16"/>
                <w:u w:val="single"/>
              </w:rPr>
              <w:lastRenderedPageBreak/>
              <w:t xml:space="preserve">Assessment </w:t>
            </w:r>
            <w:r w:rsidRPr="00BB1379">
              <w:rPr>
                <w:rFonts w:asciiTheme="minorHAnsi" w:hAnsiTheme="minorHAnsi" w:cs="Calibri"/>
                <w:sz w:val="16"/>
                <w:szCs w:val="16"/>
              </w:rPr>
              <w:t xml:space="preserve">is the collection and processing of relevant data for the purposes of appraising the patient’s health status. Assessment provides a holistic view of the patient which includes physical, developmental, emotional, psychosocial, cultural, spiritual, and functional status.  </w:t>
            </w:r>
          </w:p>
          <w:p w14:paraId="4B117EE2"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b/>
                <w:sz w:val="16"/>
                <w:szCs w:val="16"/>
                <w:u w:val="single"/>
              </w:rPr>
              <w:t xml:space="preserve">Planning </w:t>
            </w:r>
            <w:r w:rsidRPr="00BB1379">
              <w:rPr>
                <w:rFonts w:asciiTheme="minorHAnsi" w:hAnsiTheme="minorHAnsi" w:cs="Calibri"/>
                <w:sz w:val="16"/>
                <w:szCs w:val="16"/>
              </w:rPr>
              <w:t xml:space="preserve">encompasses the collection of health status information, the use of multiple methods to access information, and the analysis and integration of knowledge and information to formulate nursing care plans and care actions. </w:t>
            </w:r>
          </w:p>
          <w:p w14:paraId="793D8535"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r w:rsidRPr="00BB1379">
              <w:rPr>
                <w:rFonts w:asciiTheme="minorHAnsi" w:hAnsiTheme="minorHAnsi" w:cs="Calibri"/>
                <w:b/>
                <w:sz w:val="16"/>
                <w:szCs w:val="16"/>
                <w:u w:val="single"/>
              </w:rPr>
              <w:lastRenderedPageBreak/>
              <w:t>Caring interventions</w:t>
            </w:r>
            <w:r w:rsidRPr="00BB1379">
              <w:rPr>
                <w:rFonts w:asciiTheme="minorHAnsi" w:hAnsiTheme="minorHAnsi" w:cs="Calibri"/>
                <w:sz w:val="16"/>
                <w:szCs w:val="16"/>
              </w:rPr>
              <w:t xml:space="preserve"> are those nursing behaviors and actions that assist patients and significant others in meeting their needs and the identified outcomes of the plan of care. </w:t>
            </w:r>
          </w:p>
        </w:tc>
        <w:tc>
          <w:tcPr>
            <w:tcW w:w="872" w:type="pct"/>
            <w:shd w:val="clear" w:color="auto" w:fill="auto"/>
          </w:tcPr>
          <w:p w14:paraId="482C2BAE" w14:textId="77777777" w:rsidR="004F42FF" w:rsidRPr="00BB1379" w:rsidRDefault="004F42FF" w:rsidP="00474093">
            <w:pPr>
              <w:spacing w:after="0" w:line="240" w:lineRule="auto"/>
              <w:rPr>
                <w:rFonts w:asciiTheme="minorHAnsi" w:hAnsiTheme="minorHAnsi" w:cs="Calibri"/>
                <w:b/>
                <w:i/>
                <w:sz w:val="16"/>
                <w:szCs w:val="16"/>
                <w:u w:val="single"/>
              </w:rPr>
            </w:pPr>
            <w:r w:rsidRPr="00BB1379">
              <w:rPr>
                <w:rFonts w:asciiTheme="minorHAnsi" w:hAnsiTheme="minorHAnsi" w:cs="Calibri"/>
                <w:b/>
                <w:i/>
                <w:sz w:val="16"/>
                <w:szCs w:val="16"/>
                <w:u w:val="single"/>
              </w:rPr>
              <w:lastRenderedPageBreak/>
              <w:t xml:space="preserve">Nursing Judgment PN Competency: </w:t>
            </w:r>
          </w:p>
          <w:p w14:paraId="61947B90"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sz w:val="16"/>
                <w:szCs w:val="16"/>
              </w:rPr>
              <w:t xml:space="preserve"> “Provide a rationale for judgments used in the provision of safe, quality care and for decisions that promote the health of patients within a family context” (NLN, 2010, p. 34).</w:t>
            </w:r>
          </w:p>
          <w:p w14:paraId="18553CD9" w14:textId="77777777" w:rsidR="004F42FF" w:rsidRPr="00BB1379" w:rsidRDefault="004F42FF" w:rsidP="00474093">
            <w:pPr>
              <w:spacing w:after="0" w:line="240" w:lineRule="auto"/>
              <w:rPr>
                <w:rFonts w:asciiTheme="minorHAnsi" w:hAnsiTheme="minorHAnsi" w:cs="Calibri"/>
                <w:sz w:val="16"/>
                <w:szCs w:val="16"/>
              </w:rPr>
            </w:pPr>
          </w:p>
          <w:p w14:paraId="190C1C23" w14:textId="77777777" w:rsidR="004F42FF" w:rsidRPr="00BB1379" w:rsidRDefault="004F42FF" w:rsidP="00474093">
            <w:pPr>
              <w:spacing w:after="0" w:line="240" w:lineRule="auto"/>
              <w:rPr>
                <w:rFonts w:asciiTheme="minorHAnsi" w:hAnsiTheme="minorHAnsi" w:cs="Calibri"/>
                <w:b/>
                <w:i/>
                <w:sz w:val="16"/>
                <w:szCs w:val="16"/>
                <w:u w:val="single"/>
              </w:rPr>
            </w:pPr>
            <w:r w:rsidRPr="00BB1379">
              <w:rPr>
                <w:rFonts w:asciiTheme="minorHAnsi" w:hAnsiTheme="minorHAnsi" w:cs="Calibri"/>
                <w:b/>
                <w:i/>
                <w:sz w:val="16"/>
                <w:szCs w:val="16"/>
                <w:u w:val="single"/>
              </w:rPr>
              <w:t xml:space="preserve">Integrating Concept: </w:t>
            </w:r>
          </w:p>
          <w:p w14:paraId="00A03340"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b/>
                <w:sz w:val="16"/>
                <w:szCs w:val="16"/>
              </w:rPr>
              <w:t xml:space="preserve">“Knowledge and Science </w:t>
            </w:r>
            <w:r w:rsidRPr="00BB1379">
              <w:rPr>
                <w:rFonts w:asciiTheme="minorHAnsi" w:hAnsiTheme="minorHAnsi" w:cs="Calibri"/>
                <w:sz w:val="16"/>
                <w:szCs w:val="16"/>
              </w:rPr>
              <w:t xml:space="preserve">refers to the foundations that serve as a basis for nursing practice, which, in turn, deepen, extend, and help generate new knowledge and new theories that continue to build the science and further the practice” (NLN, 2010, p. 67). </w:t>
            </w:r>
          </w:p>
          <w:p w14:paraId="1CDACB22" w14:textId="77777777" w:rsidR="004F42FF" w:rsidRPr="00BB1379" w:rsidRDefault="004F42FF" w:rsidP="00474093">
            <w:pPr>
              <w:spacing w:after="0" w:line="240" w:lineRule="auto"/>
              <w:rPr>
                <w:rFonts w:asciiTheme="minorHAnsi" w:hAnsiTheme="minorHAnsi" w:cs="Calibri"/>
                <w:sz w:val="16"/>
                <w:szCs w:val="16"/>
              </w:rPr>
            </w:pPr>
          </w:p>
          <w:p w14:paraId="10AFA9A1"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b/>
                <w:sz w:val="16"/>
                <w:szCs w:val="16"/>
              </w:rPr>
              <w:t xml:space="preserve">“Context and Environment </w:t>
            </w:r>
            <w:r w:rsidRPr="00BB1379">
              <w:rPr>
                <w:rFonts w:asciiTheme="minorHAnsi" w:hAnsiTheme="minorHAnsi" w:cs="Calibri"/>
                <w:sz w:val="16"/>
                <w:szCs w:val="16"/>
              </w:rPr>
              <w:t>in relation to organizations refer to the conditions or social system within which the organization’s members act to achieve specific goals” (NLN, 2010, p. 65).</w:t>
            </w:r>
          </w:p>
          <w:p w14:paraId="3E0B2F09" w14:textId="77777777" w:rsidR="004F42FF" w:rsidRPr="00BB1379" w:rsidRDefault="004F42FF" w:rsidP="00474093">
            <w:pPr>
              <w:spacing w:after="0" w:line="240" w:lineRule="auto"/>
              <w:rPr>
                <w:rFonts w:asciiTheme="minorHAnsi" w:hAnsiTheme="minorHAnsi" w:cs="Calibri"/>
                <w:sz w:val="16"/>
                <w:szCs w:val="16"/>
              </w:rPr>
            </w:pPr>
          </w:p>
          <w:p w14:paraId="4E184E8A" w14:textId="77777777" w:rsidR="004F42FF" w:rsidRPr="00BB1379" w:rsidRDefault="004F42FF" w:rsidP="00474093">
            <w:pPr>
              <w:spacing w:after="0" w:line="240" w:lineRule="auto"/>
              <w:rPr>
                <w:rFonts w:asciiTheme="minorHAnsi" w:hAnsiTheme="minorHAnsi" w:cs="Calibri"/>
                <w:b/>
                <w:i/>
                <w:sz w:val="16"/>
                <w:szCs w:val="16"/>
                <w:u w:val="single"/>
              </w:rPr>
            </w:pPr>
            <w:r w:rsidRPr="00BB1379">
              <w:rPr>
                <w:rFonts w:asciiTheme="minorHAnsi" w:hAnsiTheme="minorHAnsi" w:cs="Calibri"/>
                <w:b/>
                <w:i/>
                <w:sz w:val="16"/>
                <w:szCs w:val="16"/>
                <w:u w:val="single"/>
              </w:rPr>
              <w:t xml:space="preserve">Core Value: </w:t>
            </w:r>
          </w:p>
          <w:p w14:paraId="1589D343" w14:textId="77777777" w:rsidR="004F42FF" w:rsidRPr="00BB1379" w:rsidRDefault="004F42FF" w:rsidP="00474093">
            <w:pPr>
              <w:spacing w:after="0" w:line="240" w:lineRule="auto"/>
              <w:rPr>
                <w:rFonts w:asciiTheme="minorHAnsi" w:hAnsiTheme="minorHAnsi" w:cs="Calibri"/>
                <w:b/>
                <w:sz w:val="16"/>
                <w:szCs w:val="16"/>
              </w:rPr>
            </w:pPr>
            <w:r w:rsidRPr="00BB1379">
              <w:rPr>
                <w:rFonts w:asciiTheme="minorHAnsi" w:hAnsiTheme="minorHAnsi" w:cs="Calibri"/>
                <w:b/>
                <w:sz w:val="16"/>
                <w:szCs w:val="16"/>
              </w:rPr>
              <w:lastRenderedPageBreak/>
              <w:t xml:space="preserve">“Excellence </w:t>
            </w:r>
            <w:r w:rsidRPr="00BB1379">
              <w:rPr>
                <w:rFonts w:asciiTheme="minorHAnsi" w:hAnsiTheme="minorHAnsi" w:cs="Calibri"/>
                <w:sz w:val="16"/>
                <w:szCs w:val="16"/>
              </w:rPr>
              <w:t>means creating and implementing transformative strategies with daring ingenuity” (NLN, 2010, p. 66).</w:t>
            </w:r>
          </w:p>
          <w:p w14:paraId="637A5D9F"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r w:rsidRPr="00BB1379">
              <w:rPr>
                <w:rFonts w:asciiTheme="minorHAnsi" w:hAnsiTheme="minorHAnsi" w:cs="Calibri"/>
                <w:b/>
                <w:sz w:val="16"/>
                <w:szCs w:val="16"/>
              </w:rPr>
              <w:t xml:space="preserve">“Integrity </w:t>
            </w:r>
            <w:r w:rsidRPr="00BB1379">
              <w:rPr>
                <w:rFonts w:asciiTheme="minorHAnsi" w:hAnsiTheme="minorHAnsi" w:cs="Calibri"/>
                <w:sz w:val="16"/>
                <w:szCs w:val="16"/>
              </w:rPr>
              <w:t>means respecting the dignity and moral wholeness of every person without conditions or limitations” (NLN, 2010, p. 67).</w:t>
            </w:r>
          </w:p>
        </w:tc>
        <w:tc>
          <w:tcPr>
            <w:tcW w:w="605" w:type="pct"/>
            <w:shd w:val="clear" w:color="auto" w:fill="auto"/>
          </w:tcPr>
          <w:p w14:paraId="68668403" w14:textId="77777777" w:rsidR="004F42FF" w:rsidRPr="00BB1379" w:rsidRDefault="004F42FF" w:rsidP="00474093">
            <w:pPr>
              <w:spacing w:after="0" w:line="240" w:lineRule="auto"/>
              <w:rPr>
                <w:rFonts w:asciiTheme="minorHAnsi" w:hAnsiTheme="minorHAnsi" w:cs="Calibri"/>
                <w:b/>
                <w:sz w:val="16"/>
                <w:szCs w:val="16"/>
              </w:rPr>
            </w:pPr>
            <w:r w:rsidRPr="00BB1379">
              <w:rPr>
                <w:rFonts w:asciiTheme="minorHAnsi" w:hAnsiTheme="minorHAnsi" w:cs="Calibri"/>
                <w:b/>
                <w:sz w:val="16"/>
                <w:szCs w:val="16"/>
              </w:rPr>
              <w:lastRenderedPageBreak/>
              <w:t>Competencies</w:t>
            </w:r>
          </w:p>
          <w:p w14:paraId="3FE34C78" w14:textId="77777777" w:rsidR="004F42FF" w:rsidRPr="00BB1379" w:rsidRDefault="004F42FF" w:rsidP="00474093">
            <w:pPr>
              <w:numPr>
                <w:ilvl w:val="0"/>
                <w:numId w:val="4"/>
              </w:numPr>
              <w:spacing w:after="0" w:line="240" w:lineRule="auto"/>
              <w:ind w:left="147" w:hanging="147"/>
              <w:rPr>
                <w:rFonts w:asciiTheme="minorHAnsi" w:hAnsiTheme="minorHAnsi" w:cs="Calibri"/>
                <w:sz w:val="16"/>
                <w:szCs w:val="16"/>
              </w:rPr>
            </w:pPr>
            <w:r w:rsidRPr="00BB1379">
              <w:rPr>
                <w:rFonts w:asciiTheme="minorHAnsi" w:hAnsiTheme="minorHAnsi" w:cs="Calibri"/>
                <w:sz w:val="16"/>
                <w:szCs w:val="16"/>
              </w:rPr>
              <w:t xml:space="preserve"> Employers note that new hires are able to diagnose separate conditions, but have difficulty synthesizing multiple morbidities.</w:t>
            </w:r>
          </w:p>
          <w:p w14:paraId="0DF96838" w14:textId="77777777" w:rsidR="004F42FF" w:rsidRPr="00BB1379" w:rsidRDefault="004F42FF" w:rsidP="00474093">
            <w:pPr>
              <w:numPr>
                <w:ilvl w:val="0"/>
                <w:numId w:val="4"/>
              </w:numPr>
              <w:spacing w:after="0" w:line="240" w:lineRule="auto"/>
              <w:ind w:left="147" w:hanging="147"/>
              <w:rPr>
                <w:rFonts w:asciiTheme="minorHAnsi" w:hAnsiTheme="minorHAnsi" w:cs="Calibri"/>
                <w:sz w:val="16"/>
                <w:szCs w:val="16"/>
              </w:rPr>
            </w:pPr>
            <w:r w:rsidRPr="00BB1379">
              <w:rPr>
                <w:rFonts w:asciiTheme="minorHAnsi" w:hAnsiTheme="minorHAnsi" w:cs="Calibri"/>
                <w:sz w:val="16"/>
                <w:szCs w:val="16"/>
              </w:rPr>
              <w:t>Employers expect that new hires possess strong clinical skills to deal more appropriately with multiple morbidities.</w:t>
            </w:r>
          </w:p>
          <w:p w14:paraId="341FF0E7" w14:textId="77777777" w:rsidR="004F42FF" w:rsidRPr="00BB1379" w:rsidRDefault="004F42FF" w:rsidP="00474093">
            <w:pPr>
              <w:spacing w:after="0" w:line="240" w:lineRule="auto"/>
              <w:rPr>
                <w:rFonts w:asciiTheme="minorHAnsi" w:hAnsiTheme="minorHAnsi" w:cs="Calibri"/>
                <w:sz w:val="16"/>
                <w:szCs w:val="16"/>
              </w:rPr>
            </w:pPr>
          </w:p>
          <w:p w14:paraId="4869AF79"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sz w:val="16"/>
                <w:szCs w:val="16"/>
              </w:rPr>
              <w:t>Healthcare professionals synthesize and analyze complex information.  Therefore, analytical and problem-solving skills are extremely important.</w:t>
            </w:r>
          </w:p>
          <w:p w14:paraId="197DA1D5" w14:textId="77777777" w:rsidR="004F42FF" w:rsidRPr="00BB1379" w:rsidRDefault="004F42FF" w:rsidP="00474093">
            <w:pPr>
              <w:spacing w:after="0" w:line="240" w:lineRule="auto"/>
              <w:rPr>
                <w:rFonts w:asciiTheme="minorHAnsi" w:hAnsiTheme="minorHAnsi" w:cs="Calibri"/>
                <w:sz w:val="16"/>
                <w:szCs w:val="16"/>
              </w:rPr>
            </w:pPr>
          </w:p>
          <w:p w14:paraId="03B618F0"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b/>
                <w:sz w:val="16"/>
                <w:szCs w:val="16"/>
              </w:rPr>
              <w:lastRenderedPageBreak/>
              <w:t>Competency:</w:t>
            </w:r>
            <w:r w:rsidRPr="00BB1379">
              <w:rPr>
                <w:rFonts w:asciiTheme="minorHAnsi" w:hAnsiTheme="minorHAnsi" w:cs="Calibri"/>
                <w:sz w:val="16"/>
                <w:szCs w:val="16"/>
              </w:rPr>
              <w:t xml:space="preserve">  All employees need strong multitasking and time management abilities as workloads and/or caseloads increase.</w:t>
            </w:r>
          </w:p>
        </w:tc>
      </w:tr>
    </w:tbl>
    <w:p w14:paraId="750BF916" w14:textId="77777777" w:rsidR="004F42FF" w:rsidRPr="00BB1379" w:rsidRDefault="004F42FF" w:rsidP="004F42FF">
      <w:pPr>
        <w:spacing w:after="160" w:line="259" w:lineRule="auto"/>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4"/>
        <w:gridCol w:w="1502"/>
        <w:gridCol w:w="2072"/>
        <w:gridCol w:w="1349"/>
        <w:gridCol w:w="1440"/>
        <w:gridCol w:w="3061"/>
        <w:gridCol w:w="1702"/>
      </w:tblGrid>
      <w:tr w:rsidR="00474093" w:rsidRPr="00BB1379" w14:paraId="6E32034B" w14:textId="77777777" w:rsidTr="00474093">
        <w:trPr>
          <w:trHeight w:val="539"/>
        </w:trPr>
        <w:tc>
          <w:tcPr>
            <w:tcW w:w="704" w:type="pct"/>
            <w:shd w:val="clear" w:color="auto" w:fill="F2F2F2"/>
          </w:tcPr>
          <w:p w14:paraId="675FA71E"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sz w:val="16"/>
                <w:szCs w:val="16"/>
              </w:rPr>
              <w:br w:type="page"/>
            </w:r>
            <w:r w:rsidRPr="00BB1379">
              <w:rPr>
                <w:rFonts w:asciiTheme="minorHAnsi" w:hAnsiTheme="minorHAnsi"/>
                <w:b/>
                <w:sz w:val="16"/>
                <w:szCs w:val="16"/>
              </w:rPr>
              <w:t xml:space="preserve">Professional </w:t>
            </w:r>
            <w:r w:rsidRPr="00BB1379">
              <w:rPr>
                <w:rFonts w:asciiTheme="minorHAnsi" w:hAnsiTheme="minorHAnsi" w:cs="Arial"/>
                <w:b/>
                <w:sz w:val="16"/>
                <w:szCs w:val="16"/>
              </w:rPr>
              <w:t>Concept</w:t>
            </w:r>
          </w:p>
        </w:tc>
        <w:tc>
          <w:tcPr>
            <w:tcW w:w="580" w:type="pct"/>
            <w:shd w:val="clear" w:color="auto" w:fill="F2F2F2"/>
          </w:tcPr>
          <w:p w14:paraId="5B9B19EA"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PN Student Learning Outcomes</w:t>
            </w:r>
          </w:p>
        </w:tc>
        <w:tc>
          <w:tcPr>
            <w:tcW w:w="800" w:type="pct"/>
            <w:shd w:val="clear" w:color="auto" w:fill="F2F2F2"/>
          </w:tcPr>
          <w:p w14:paraId="683E150D"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Role Specific Competencies</w:t>
            </w:r>
          </w:p>
        </w:tc>
        <w:tc>
          <w:tcPr>
            <w:tcW w:w="521" w:type="pct"/>
            <w:shd w:val="clear" w:color="auto" w:fill="F2F2F2"/>
          </w:tcPr>
          <w:p w14:paraId="30BA74E8"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LPN Scope of Practice  (SOP) 2013</w:t>
            </w:r>
          </w:p>
        </w:tc>
        <w:tc>
          <w:tcPr>
            <w:tcW w:w="556" w:type="pct"/>
            <w:shd w:val="clear" w:color="auto" w:fill="F2F2F2"/>
          </w:tcPr>
          <w:p w14:paraId="7C23B24F"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NAPNES</w:t>
            </w:r>
          </w:p>
        </w:tc>
        <w:tc>
          <w:tcPr>
            <w:tcW w:w="1182" w:type="pct"/>
            <w:shd w:val="clear" w:color="auto" w:fill="F2F2F2"/>
          </w:tcPr>
          <w:p w14:paraId="007C6C3A" w14:textId="77777777" w:rsidR="004F42FF" w:rsidRPr="00BB1379" w:rsidRDefault="004F42FF" w:rsidP="00474093">
            <w:pPr>
              <w:contextualSpacing/>
              <w:jc w:val="center"/>
              <w:rPr>
                <w:rFonts w:asciiTheme="minorHAnsi" w:eastAsia="Times New Roman" w:hAnsiTheme="minorHAnsi" w:cs="Arial"/>
                <w:color w:val="000000"/>
                <w:sz w:val="16"/>
                <w:szCs w:val="16"/>
                <w:lang w:val="en"/>
              </w:rPr>
            </w:pPr>
            <w:r w:rsidRPr="00BB1379">
              <w:rPr>
                <w:rFonts w:asciiTheme="minorHAnsi" w:hAnsiTheme="minorHAnsi" w:cs="Arial"/>
                <w:b/>
                <w:sz w:val="16"/>
                <w:szCs w:val="16"/>
              </w:rPr>
              <w:t>NLN</w:t>
            </w:r>
          </w:p>
        </w:tc>
        <w:tc>
          <w:tcPr>
            <w:tcW w:w="658" w:type="pct"/>
            <w:shd w:val="clear" w:color="auto" w:fill="F2F2F2"/>
          </w:tcPr>
          <w:p w14:paraId="4050935C" w14:textId="77777777" w:rsidR="004F42FF" w:rsidRPr="00BB1379" w:rsidRDefault="004F42FF" w:rsidP="00CF65A5">
            <w:pPr>
              <w:spacing w:after="0"/>
              <w:contextualSpacing/>
              <w:jc w:val="center"/>
              <w:rPr>
                <w:rFonts w:asciiTheme="minorHAnsi" w:hAnsiTheme="minorHAnsi" w:cs="Arial"/>
                <w:b/>
                <w:sz w:val="16"/>
                <w:szCs w:val="16"/>
              </w:rPr>
            </w:pPr>
            <w:r w:rsidRPr="00BB1379">
              <w:rPr>
                <w:rFonts w:asciiTheme="minorHAnsi" w:hAnsiTheme="minorHAnsi" w:cs="Arial"/>
                <w:b/>
                <w:sz w:val="16"/>
                <w:szCs w:val="16"/>
              </w:rPr>
              <w:t>Meeting</w:t>
            </w:r>
            <w:r w:rsidR="00CF65A5" w:rsidRPr="00BB1379">
              <w:rPr>
                <w:rFonts w:asciiTheme="minorHAnsi" w:hAnsiTheme="minorHAnsi" w:cs="Arial"/>
                <w:b/>
                <w:sz w:val="16"/>
                <w:szCs w:val="16"/>
              </w:rPr>
              <w:t xml:space="preserve"> MN Workforce Needs Spring 2013</w:t>
            </w:r>
            <w:r w:rsidR="00CF65A5" w:rsidRPr="00BB1379">
              <w:rPr>
                <w:rFonts w:asciiTheme="minorHAnsi" w:hAnsiTheme="minorHAnsi" w:cs="Arial"/>
                <w:b/>
                <w:sz w:val="16"/>
                <w:szCs w:val="16"/>
              </w:rPr>
              <w:br/>
            </w:r>
            <w:r w:rsidRPr="00BB1379">
              <w:rPr>
                <w:rFonts w:asciiTheme="minorHAnsi" w:hAnsiTheme="minorHAnsi" w:cs="Arial"/>
                <w:b/>
                <w:sz w:val="16"/>
                <w:szCs w:val="16"/>
              </w:rPr>
              <w:t>Survey Fall 2013</w:t>
            </w:r>
          </w:p>
        </w:tc>
      </w:tr>
      <w:tr w:rsidR="004F42FF" w:rsidRPr="00BB1379" w14:paraId="35D26703" w14:textId="77777777" w:rsidTr="00474093">
        <w:trPr>
          <w:trHeight w:val="260"/>
        </w:trPr>
        <w:tc>
          <w:tcPr>
            <w:tcW w:w="5000" w:type="pct"/>
            <w:gridSpan w:val="7"/>
            <w:shd w:val="clear" w:color="auto" w:fill="auto"/>
          </w:tcPr>
          <w:p w14:paraId="0FB53582" w14:textId="77777777" w:rsidR="004F42FF" w:rsidRPr="00BB1379" w:rsidRDefault="004F42FF" w:rsidP="00474093">
            <w:pPr>
              <w:spacing w:after="0" w:line="240" w:lineRule="auto"/>
              <w:jc w:val="center"/>
              <w:rPr>
                <w:rFonts w:asciiTheme="minorHAnsi" w:hAnsiTheme="minorHAnsi" w:cs="Arial"/>
                <w:b/>
                <w:sz w:val="18"/>
                <w:szCs w:val="18"/>
              </w:rPr>
            </w:pPr>
            <w:r w:rsidRPr="00BB1379">
              <w:rPr>
                <w:rFonts w:asciiTheme="minorHAnsi" w:hAnsiTheme="minorHAnsi" w:cs="Arial"/>
                <w:b/>
                <w:sz w:val="18"/>
                <w:szCs w:val="18"/>
              </w:rPr>
              <w:t>PATIENT/RELATIONSHIP CENTERED CARE</w:t>
            </w:r>
          </w:p>
        </w:tc>
      </w:tr>
      <w:tr w:rsidR="00474093" w:rsidRPr="00BB1379" w14:paraId="14636843" w14:textId="77777777" w:rsidTr="00474093">
        <w:trPr>
          <w:trHeight w:val="800"/>
        </w:trPr>
        <w:tc>
          <w:tcPr>
            <w:tcW w:w="704" w:type="pct"/>
            <w:tcBorders>
              <w:bottom w:val="single" w:sz="4" w:space="0" w:color="auto"/>
            </w:tcBorders>
            <w:shd w:val="clear" w:color="auto" w:fill="auto"/>
          </w:tcPr>
          <w:p w14:paraId="63C6AD10" w14:textId="77777777" w:rsidR="004F42FF" w:rsidRPr="00BB1379" w:rsidRDefault="004F42FF" w:rsidP="00474093">
            <w:pPr>
              <w:spacing w:after="0" w:line="240" w:lineRule="auto"/>
              <w:rPr>
                <w:rFonts w:asciiTheme="minorHAnsi" w:hAnsiTheme="minorHAnsi" w:cs="Arial"/>
                <w:b/>
                <w:color w:val="000000"/>
                <w:sz w:val="16"/>
                <w:szCs w:val="16"/>
                <w:u w:val="single"/>
              </w:rPr>
            </w:pPr>
            <w:r w:rsidRPr="00BB1379">
              <w:rPr>
                <w:rFonts w:asciiTheme="minorHAnsi" w:hAnsiTheme="minorHAnsi" w:cs="Arial"/>
                <w:b/>
                <w:color w:val="000000"/>
                <w:sz w:val="16"/>
                <w:szCs w:val="16"/>
                <w:u w:val="single"/>
              </w:rPr>
              <w:t>PATIENT/RELATIONSHIP CENTERED CARE:</w:t>
            </w:r>
          </w:p>
          <w:p w14:paraId="57EA29E2"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b/>
                <w:sz w:val="16"/>
                <w:szCs w:val="16"/>
                <w:u w:val="single"/>
              </w:rPr>
              <w:t>Patient -Relationship Centered</w:t>
            </w:r>
            <w:r w:rsidRPr="00BB1379">
              <w:rPr>
                <w:rFonts w:asciiTheme="minorHAnsi" w:hAnsiTheme="minorHAnsi" w:cs="Calibri"/>
                <w:sz w:val="16"/>
                <w:szCs w:val="16"/>
              </w:rPr>
              <w:t xml:space="preserve"> care is defined as the provision of care that is age appropriate and based on the  individual (SOP) patient’s physiological, psychological, sociological, spiritual, and cultural needs, preferences, and values (NAPNES) . </w:t>
            </w:r>
          </w:p>
          <w:p w14:paraId="4D55B298" w14:textId="77777777" w:rsidR="004F42FF" w:rsidRPr="00BB1379" w:rsidRDefault="004F42FF" w:rsidP="00474093">
            <w:pPr>
              <w:spacing w:after="0" w:line="240" w:lineRule="auto"/>
              <w:rPr>
                <w:rFonts w:asciiTheme="minorHAnsi" w:hAnsiTheme="minorHAnsi" w:cs="Calibri"/>
                <w:sz w:val="16"/>
                <w:szCs w:val="16"/>
              </w:rPr>
            </w:pPr>
          </w:p>
          <w:p w14:paraId="6BB155D8" w14:textId="77777777" w:rsidR="004F42FF" w:rsidRPr="00BB1379" w:rsidRDefault="004F42FF" w:rsidP="00474093">
            <w:pPr>
              <w:spacing w:after="0" w:line="240" w:lineRule="auto"/>
              <w:rPr>
                <w:rFonts w:asciiTheme="minorHAnsi" w:eastAsia="Times New Roman" w:hAnsiTheme="minorHAnsi" w:cs="Calibri"/>
                <w:sz w:val="16"/>
                <w:szCs w:val="16"/>
              </w:rPr>
            </w:pPr>
            <w:r w:rsidRPr="00BB1379">
              <w:rPr>
                <w:rFonts w:asciiTheme="minorHAnsi" w:hAnsiTheme="minorHAnsi" w:cs="Calibri"/>
                <w:b/>
                <w:sz w:val="16"/>
                <w:szCs w:val="16"/>
                <w:u w:val="single"/>
              </w:rPr>
              <w:t>Essential to this concept</w:t>
            </w:r>
            <w:r w:rsidRPr="00BB1379">
              <w:rPr>
                <w:rFonts w:asciiTheme="minorHAnsi" w:hAnsiTheme="minorHAnsi" w:cs="Calibri"/>
                <w:sz w:val="16"/>
                <w:szCs w:val="16"/>
              </w:rPr>
              <w:t xml:space="preserve"> is effective communication by which the practical nurse displays caring, compassion, and cultural awareness and is directed towards promoting positive </w:t>
            </w:r>
            <w:r w:rsidRPr="00BB1379">
              <w:rPr>
                <w:rFonts w:asciiTheme="minorHAnsi" w:hAnsiTheme="minorHAnsi" w:cs="Calibri"/>
                <w:sz w:val="16"/>
                <w:szCs w:val="16"/>
              </w:rPr>
              <w:lastRenderedPageBreak/>
              <w:t xml:space="preserve">outcomes, patient satisfaction, and establishing a trusting relationship (NAPNES); </w:t>
            </w:r>
          </w:p>
          <w:p w14:paraId="0D373D80" w14:textId="77777777" w:rsidR="004F42FF" w:rsidRPr="00BB1379" w:rsidRDefault="004F42FF" w:rsidP="00474093">
            <w:pPr>
              <w:spacing w:line="240" w:lineRule="auto"/>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 xml:space="preserve">advocating for the best interests of individual patients; and providing health care information to individual patients (SOP). </w:t>
            </w:r>
          </w:p>
          <w:p w14:paraId="1B3F1F0F" w14:textId="77777777" w:rsidR="004F42FF" w:rsidRPr="00BB1379" w:rsidRDefault="004F42FF" w:rsidP="00474093">
            <w:pPr>
              <w:spacing w:after="0" w:line="240" w:lineRule="auto"/>
              <w:rPr>
                <w:rFonts w:asciiTheme="minorHAnsi" w:hAnsiTheme="minorHAnsi" w:cs="Arial"/>
                <w:b/>
                <w:color w:val="000000"/>
                <w:sz w:val="16"/>
                <w:szCs w:val="16"/>
              </w:rPr>
            </w:pPr>
          </w:p>
        </w:tc>
        <w:tc>
          <w:tcPr>
            <w:tcW w:w="580" w:type="pct"/>
            <w:tcBorders>
              <w:bottom w:val="single" w:sz="4" w:space="0" w:color="auto"/>
            </w:tcBorders>
            <w:shd w:val="clear" w:color="auto" w:fill="auto"/>
          </w:tcPr>
          <w:p w14:paraId="5F9747D5" w14:textId="77777777" w:rsidR="004F42FF" w:rsidRPr="00BB1379" w:rsidRDefault="004F42FF" w:rsidP="00474093">
            <w:pPr>
              <w:spacing w:after="0" w:line="240" w:lineRule="auto"/>
              <w:rPr>
                <w:rFonts w:asciiTheme="minorHAnsi" w:hAnsiTheme="minorHAnsi" w:cs="Arial"/>
                <w:b/>
                <w:color w:val="000000"/>
                <w:sz w:val="16"/>
                <w:szCs w:val="16"/>
                <w:u w:val="single"/>
              </w:rPr>
            </w:pPr>
            <w:r w:rsidRPr="00BB1379">
              <w:rPr>
                <w:rFonts w:asciiTheme="minorHAnsi" w:hAnsiTheme="minorHAnsi" w:cs="Arial"/>
                <w:b/>
                <w:color w:val="000000"/>
                <w:sz w:val="16"/>
                <w:szCs w:val="16"/>
                <w:u w:val="single"/>
              </w:rPr>
              <w:lastRenderedPageBreak/>
              <w:t xml:space="preserve">PATIENT/RELATIONSHIP CENTERED CARE: </w:t>
            </w:r>
          </w:p>
          <w:p w14:paraId="49AB97DC"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sz w:val="16"/>
                <w:szCs w:val="16"/>
              </w:rPr>
              <w:t xml:space="preserve">The practical nursing graduate demonstrates effective communication skills (NAPNES) while providing patient care founded on basic physical, developmental, spiritual, cultural, functional, and psychosocial needs (NAPNES) of individual (SOP) patients across the lifespan.  </w:t>
            </w:r>
          </w:p>
          <w:p w14:paraId="56EDB8D3" w14:textId="77777777" w:rsidR="004F42FF" w:rsidRPr="00BB1379" w:rsidRDefault="004F42FF" w:rsidP="00474093">
            <w:pPr>
              <w:spacing w:after="0" w:line="240" w:lineRule="auto"/>
              <w:rPr>
                <w:rFonts w:asciiTheme="minorHAnsi" w:hAnsiTheme="minorHAnsi" w:cs="Calibri"/>
                <w:sz w:val="16"/>
                <w:szCs w:val="16"/>
              </w:rPr>
            </w:pPr>
          </w:p>
          <w:p w14:paraId="78D851B0" w14:textId="77777777" w:rsidR="004F42FF" w:rsidRPr="00BB1379" w:rsidRDefault="004F42FF" w:rsidP="00474093">
            <w:pPr>
              <w:spacing w:after="0" w:line="240" w:lineRule="auto"/>
              <w:rPr>
                <w:rFonts w:asciiTheme="minorHAnsi" w:hAnsiTheme="minorHAnsi" w:cs="Calibri"/>
                <w:sz w:val="16"/>
                <w:szCs w:val="16"/>
              </w:rPr>
            </w:pPr>
          </w:p>
          <w:p w14:paraId="1DC2C161" w14:textId="77777777" w:rsidR="004F42FF" w:rsidRPr="00BB1379" w:rsidRDefault="004F42FF" w:rsidP="00474093">
            <w:pPr>
              <w:spacing w:after="0" w:line="240" w:lineRule="auto"/>
              <w:rPr>
                <w:rFonts w:asciiTheme="minorHAnsi" w:hAnsiTheme="minorHAnsi" w:cs="Calibri"/>
                <w:sz w:val="16"/>
                <w:szCs w:val="16"/>
              </w:rPr>
            </w:pPr>
          </w:p>
          <w:p w14:paraId="53816434" w14:textId="77777777" w:rsidR="004F42FF" w:rsidRPr="00BB1379" w:rsidRDefault="004F42FF" w:rsidP="00474093">
            <w:pPr>
              <w:spacing w:after="0" w:line="240" w:lineRule="auto"/>
              <w:rPr>
                <w:rFonts w:asciiTheme="minorHAnsi" w:hAnsiTheme="minorHAnsi" w:cs="Calibri"/>
                <w:sz w:val="16"/>
                <w:szCs w:val="16"/>
              </w:rPr>
            </w:pPr>
          </w:p>
          <w:p w14:paraId="25EE010C" w14:textId="77777777" w:rsidR="004F42FF" w:rsidRPr="00BB1379" w:rsidRDefault="004F42FF" w:rsidP="00474093">
            <w:pPr>
              <w:spacing w:after="0" w:line="240" w:lineRule="auto"/>
              <w:rPr>
                <w:rFonts w:asciiTheme="minorHAnsi" w:hAnsiTheme="minorHAnsi" w:cs="Calibri"/>
                <w:sz w:val="16"/>
                <w:szCs w:val="16"/>
              </w:rPr>
            </w:pPr>
          </w:p>
          <w:p w14:paraId="36AB0140" w14:textId="77777777" w:rsidR="004F42FF" w:rsidRPr="00BB1379" w:rsidRDefault="004F42FF" w:rsidP="00474093">
            <w:pPr>
              <w:spacing w:after="0" w:line="240" w:lineRule="auto"/>
              <w:rPr>
                <w:rFonts w:asciiTheme="minorHAnsi" w:hAnsiTheme="minorHAnsi" w:cs="Calibri"/>
                <w:sz w:val="16"/>
                <w:szCs w:val="16"/>
              </w:rPr>
            </w:pPr>
          </w:p>
          <w:p w14:paraId="595BD08F" w14:textId="77777777" w:rsidR="004F42FF" w:rsidRPr="00BB1379" w:rsidRDefault="004F42FF" w:rsidP="00474093">
            <w:pPr>
              <w:spacing w:after="0" w:line="240" w:lineRule="auto"/>
              <w:rPr>
                <w:rFonts w:asciiTheme="minorHAnsi" w:hAnsiTheme="minorHAnsi" w:cs="Calibri"/>
                <w:sz w:val="16"/>
                <w:szCs w:val="16"/>
              </w:rPr>
            </w:pPr>
          </w:p>
        </w:tc>
        <w:tc>
          <w:tcPr>
            <w:tcW w:w="800" w:type="pct"/>
            <w:shd w:val="clear" w:color="auto" w:fill="auto"/>
          </w:tcPr>
          <w:p w14:paraId="325CF5C3" w14:textId="77777777" w:rsidR="004F42FF" w:rsidRPr="00BB1379" w:rsidRDefault="004F42FF" w:rsidP="00474093">
            <w:pPr>
              <w:spacing w:after="0" w:line="240" w:lineRule="auto"/>
              <w:rPr>
                <w:rFonts w:asciiTheme="minorHAnsi" w:hAnsiTheme="minorHAnsi" w:cs="Arial"/>
                <w:b/>
                <w:color w:val="000000"/>
                <w:sz w:val="16"/>
                <w:szCs w:val="16"/>
                <w:u w:val="single"/>
              </w:rPr>
            </w:pPr>
            <w:r w:rsidRPr="00BB1379">
              <w:rPr>
                <w:rFonts w:asciiTheme="minorHAnsi" w:hAnsiTheme="minorHAnsi" w:cs="Arial"/>
                <w:b/>
                <w:color w:val="000000"/>
                <w:sz w:val="16"/>
                <w:szCs w:val="16"/>
              </w:rPr>
              <w:lastRenderedPageBreak/>
              <w:t xml:space="preserve">•  </w:t>
            </w:r>
            <w:r w:rsidRPr="00BB1379">
              <w:rPr>
                <w:rFonts w:asciiTheme="minorHAnsi" w:hAnsiTheme="minorHAnsi" w:cs="Arial"/>
                <w:b/>
                <w:color w:val="000000"/>
                <w:sz w:val="16"/>
                <w:szCs w:val="16"/>
                <w:u w:val="single"/>
              </w:rPr>
              <w:t>NURSING PROCESS COMPETENCY:</w:t>
            </w:r>
          </w:p>
          <w:p w14:paraId="334CFE53" w14:textId="77777777" w:rsidR="004F42FF" w:rsidRPr="00BB1379" w:rsidRDefault="003400AE" w:rsidP="00474093">
            <w:pPr>
              <w:spacing w:after="0" w:line="240" w:lineRule="auto"/>
              <w:rPr>
                <w:rFonts w:asciiTheme="minorHAnsi" w:hAnsiTheme="minorHAnsi" w:cs="Arial"/>
                <w:color w:val="000000"/>
                <w:sz w:val="16"/>
                <w:szCs w:val="16"/>
              </w:rPr>
            </w:pPr>
            <w:r w:rsidRPr="00BB1379">
              <w:rPr>
                <w:rFonts w:asciiTheme="minorHAnsi" w:hAnsiTheme="minorHAnsi" w:cs="Arial"/>
                <w:color w:val="000000"/>
                <w:sz w:val="16"/>
                <w:szCs w:val="16"/>
              </w:rPr>
              <w:t>Describe (K), utilize (P), and value (E</w:t>
            </w:r>
            <w:r w:rsidR="004F42FF" w:rsidRPr="00BB1379">
              <w:rPr>
                <w:rFonts w:asciiTheme="minorHAnsi" w:hAnsiTheme="minorHAnsi" w:cs="Arial"/>
                <w:color w:val="000000"/>
                <w:sz w:val="16"/>
                <w:szCs w:val="16"/>
              </w:rPr>
              <w:t>) the nursing process when participating with other health providers in the development and modification of a plan (SOP) of care for patients across the lifespan and in various health care settings.</w:t>
            </w:r>
          </w:p>
          <w:p w14:paraId="2BC590BE" w14:textId="77777777" w:rsidR="004F42FF" w:rsidRPr="00BB1379" w:rsidRDefault="004F42FF" w:rsidP="00474093">
            <w:pPr>
              <w:spacing w:after="0" w:line="240" w:lineRule="auto"/>
              <w:rPr>
                <w:rFonts w:asciiTheme="minorHAnsi" w:hAnsiTheme="minorHAnsi" w:cs="Arial"/>
                <w:color w:val="000000"/>
                <w:sz w:val="16"/>
                <w:szCs w:val="16"/>
              </w:rPr>
            </w:pPr>
          </w:p>
          <w:p w14:paraId="554E93A7" w14:textId="77777777" w:rsidR="004F42FF" w:rsidRPr="00BB1379" w:rsidRDefault="004F42FF" w:rsidP="00474093">
            <w:pPr>
              <w:spacing w:after="0" w:line="240" w:lineRule="auto"/>
              <w:rPr>
                <w:rFonts w:asciiTheme="minorHAnsi" w:hAnsiTheme="minorHAnsi" w:cs="Arial"/>
                <w:b/>
                <w:color w:val="000000"/>
                <w:sz w:val="16"/>
                <w:szCs w:val="16"/>
                <w:u w:val="single"/>
              </w:rPr>
            </w:pPr>
            <w:r w:rsidRPr="00BB1379">
              <w:rPr>
                <w:rFonts w:asciiTheme="minorHAnsi" w:hAnsiTheme="minorHAnsi" w:cs="Arial"/>
                <w:b/>
                <w:color w:val="000000"/>
                <w:sz w:val="16"/>
                <w:szCs w:val="16"/>
              </w:rPr>
              <w:t xml:space="preserve">• </w:t>
            </w:r>
            <w:r w:rsidRPr="00BB1379">
              <w:rPr>
                <w:rFonts w:asciiTheme="minorHAnsi" w:hAnsiTheme="minorHAnsi" w:cs="Arial"/>
                <w:b/>
                <w:color w:val="000000"/>
                <w:sz w:val="16"/>
                <w:szCs w:val="16"/>
                <w:u w:val="single"/>
              </w:rPr>
              <w:t xml:space="preserve"> COMMUNICATION SKILLS  COMPETENCY:</w:t>
            </w:r>
          </w:p>
          <w:p w14:paraId="42834436" w14:textId="1D8B6B95" w:rsidR="004F42FF" w:rsidRPr="00BB1379" w:rsidRDefault="004F42FF" w:rsidP="00474093">
            <w:pPr>
              <w:spacing w:after="0" w:line="240" w:lineRule="auto"/>
              <w:rPr>
                <w:rFonts w:asciiTheme="minorHAnsi" w:hAnsiTheme="minorHAnsi" w:cs="Arial"/>
                <w:color w:val="000000"/>
                <w:sz w:val="16"/>
                <w:szCs w:val="16"/>
              </w:rPr>
            </w:pPr>
            <w:r w:rsidRPr="00BB1379">
              <w:rPr>
                <w:rFonts w:asciiTheme="minorHAnsi" w:hAnsiTheme="minorHAnsi" w:cs="Arial"/>
                <w:color w:val="000000"/>
                <w:sz w:val="16"/>
                <w:szCs w:val="16"/>
              </w:rPr>
              <w:t xml:space="preserve">      </w:t>
            </w:r>
            <w:r w:rsidR="003400AE" w:rsidRPr="00BB1379">
              <w:rPr>
                <w:rFonts w:asciiTheme="minorHAnsi" w:hAnsiTheme="minorHAnsi" w:cs="Arial"/>
                <w:color w:val="000000"/>
                <w:sz w:val="16"/>
                <w:szCs w:val="16"/>
              </w:rPr>
              <w:t>Describe (K), demonstrate (P), and value (E</w:t>
            </w:r>
            <w:r w:rsidRPr="00BB1379">
              <w:rPr>
                <w:rFonts w:asciiTheme="minorHAnsi" w:hAnsiTheme="minorHAnsi" w:cs="Arial"/>
                <w:color w:val="000000"/>
                <w:sz w:val="16"/>
                <w:szCs w:val="16"/>
              </w:rPr>
              <w:t xml:space="preserve">) self-awareness, cultural sensitivity, and caring effective communication with patients </w:t>
            </w:r>
          </w:p>
          <w:p w14:paraId="40DC9D97" w14:textId="77777777" w:rsidR="004F42FF" w:rsidRPr="00BB1379" w:rsidRDefault="004F42FF" w:rsidP="00474093">
            <w:pPr>
              <w:spacing w:after="0" w:line="240" w:lineRule="auto"/>
              <w:rPr>
                <w:rFonts w:asciiTheme="minorHAnsi" w:hAnsiTheme="minorHAnsi" w:cs="Arial"/>
                <w:color w:val="000000"/>
                <w:sz w:val="16"/>
                <w:szCs w:val="16"/>
              </w:rPr>
            </w:pPr>
          </w:p>
          <w:p w14:paraId="6A9678C1" w14:textId="77777777" w:rsidR="004F42FF" w:rsidRPr="00BB1379" w:rsidRDefault="004F42FF" w:rsidP="00474093">
            <w:pPr>
              <w:spacing w:after="0" w:line="240" w:lineRule="auto"/>
              <w:rPr>
                <w:rFonts w:asciiTheme="minorHAnsi" w:hAnsiTheme="minorHAnsi" w:cs="Arial"/>
                <w:b/>
                <w:color w:val="000000"/>
                <w:sz w:val="16"/>
                <w:szCs w:val="16"/>
                <w:u w:val="single"/>
              </w:rPr>
            </w:pPr>
            <w:r w:rsidRPr="00BB1379">
              <w:rPr>
                <w:rFonts w:asciiTheme="minorHAnsi" w:hAnsiTheme="minorHAnsi" w:cs="Arial"/>
                <w:b/>
                <w:color w:val="000000"/>
                <w:sz w:val="16"/>
                <w:szCs w:val="16"/>
              </w:rPr>
              <w:t xml:space="preserve">• </w:t>
            </w:r>
            <w:r w:rsidRPr="00BB1379">
              <w:rPr>
                <w:rFonts w:asciiTheme="minorHAnsi" w:hAnsiTheme="minorHAnsi" w:cs="Arial"/>
                <w:b/>
                <w:color w:val="000000"/>
                <w:sz w:val="16"/>
                <w:szCs w:val="16"/>
                <w:u w:val="single"/>
              </w:rPr>
              <w:t xml:space="preserve"> LEARNING NEEDS  COMPETENCY:</w:t>
            </w:r>
          </w:p>
          <w:p w14:paraId="29A36838" w14:textId="77777777" w:rsidR="004F42FF" w:rsidRPr="00BB1379" w:rsidRDefault="004F42FF" w:rsidP="00474093">
            <w:pPr>
              <w:spacing w:after="0" w:line="240" w:lineRule="auto"/>
              <w:rPr>
                <w:rFonts w:asciiTheme="minorHAnsi" w:hAnsiTheme="minorHAnsi" w:cs="Arial"/>
                <w:color w:val="000000"/>
                <w:sz w:val="16"/>
                <w:szCs w:val="16"/>
              </w:rPr>
            </w:pPr>
            <w:r w:rsidRPr="00BB1379">
              <w:rPr>
                <w:rFonts w:asciiTheme="minorHAnsi" w:hAnsiTheme="minorHAnsi" w:cs="Arial"/>
                <w:color w:val="000000"/>
                <w:sz w:val="16"/>
                <w:szCs w:val="16"/>
              </w:rPr>
              <w:lastRenderedPageBreak/>
              <w:t>Describe (K),</w:t>
            </w:r>
            <w:r w:rsidR="003400AE" w:rsidRPr="00BB1379">
              <w:rPr>
                <w:rFonts w:asciiTheme="minorHAnsi" w:hAnsiTheme="minorHAnsi" w:cs="Arial"/>
                <w:color w:val="000000"/>
                <w:sz w:val="16"/>
                <w:szCs w:val="16"/>
              </w:rPr>
              <w:t xml:space="preserve"> provide (P</w:t>
            </w:r>
            <w:r w:rsidRPr="00BB1379">
              <w:rPr>
                <w:rFonts w:asciiTheme="minorHAnsi" w:hAnsiTheme="minorHAnsi" w:cs="Arial"/>
                <w:color w:val="000000"/>
                <w:sz w:val="16"/>
                <w:szCs w:val="16"/>
              </w:rPr>
              <w:t>) health care information, (</w:t>
            </w:r>
            <w:r w:rsidR="003400AE" w:rsidRPr="00BB1379">
              <w:rPr>
                <w:rFonts w:asciiTheme="minorHAnsi" w:hAnsiTheme="minorHAnsi" w:cs="Arial"/>
                <w:color w:val="000000"/>
                <w:sz w:val="16"/>
                <w:szCs w:val="16"/>
              </w:rPr>
              <w:t xml:space="preserve">SOP) reinforce </w:t>
            </w:r>
            <w:r w:rsidR="003400AE" w:rsidRPr="00BB1379">
              <w:rPr>
                <w:rFonts w:asciiTheme="minorHAnsi" w:hAnsiTheme="minorHAnsi" w:cs="Arial"/>
                <w:strike/>
                <w:color w:val="000000"/>
                <w:sz w:val="16"/>
                <w:szCs w:val="16"/>
              </w:rPr>
              <w:t>and contribute</w:t>
            </w:r>
            <w:r w:rsidR="003400AE" w:rsidRPr="00BB1379">
              <w:rPr>
                <w:rFonts w:asciiTheme="minorHAnsi" w:hAnsiTheme="minorHAnsi" w:cs="Arial"/>
                <w:color w:val="000000"/>
                <w:sz w:val="16"/>
                <w:szCs w:val="16"/>
              </w:rPr>
              <w:t xml:space="preserve"> (P</w:t>
            </w:r>
            <w:r w:rsidRPr="00BB1379">
              <w:rPr>
                <w:rFonts w:asciiTheme="minorHAnsi" w:hAnsiTheme="minorHAnsi" w:cs="Arial"/>
                <w:color w:val="000000"/>
                <w:sz w:val="16"/>
                <w:szCs w:val="16"/>
              </w:rPr>
              <w:t>) to established teaching plans</w:t>
            </w:r>
            <w:r w:rsidRPr="00BB1379">
              <w:rPr>
                <w:rFonts w:asciiTheme="minorHAnsi" w:hAnsiTheme="minorHAnsi" w:cs="Arial"/>
                <w:strike/>
                <w:color w:val="000000"/>
                <w:sz w:val="16"/>
                <w:szCs w:val="16"/>
              </w:rPr>
              <w:t xml:space="preserve"> </w:t>
            </w:r>
            <w:r w:rsidR="003400AE" w:rsidRPr="00BB1379">
              <w:rPr>
                <w:rFonts w:asciiTheme="minorHAnsi" w:hAnsiTheme="minorHAnsi" w:cs="Arial"/>
                <w:color w:val="000000"/>
                <w:sz w:val="16"/>
                <w:szCs w:val="16"/>
              </w:rPr>
              <w:t>while (E</w:t>
            </w:r>
            <w:r w:rsidRPr="00BB1379">
              <w:rPr>
                <w:rFonts w:asciiTheme="minorHAnsi" w:hAnsiTheme="minorHAnsi" w:cs="Arial"/>
                <w:color w:val="000000"/>
                <w:sz w:val="16"/>
                <w:szCs w:val="16"/>
              </w:rPr>
              <w:t xml:space="preserve">) appreciating the importance of patient education. </w:t>
            </w:r>
          </w:p>
        </w:tc>
        <w:tc>
          <w:tcPr>
            <w:tcW w:w="521" w:type="pct"/>
            <w:shd w:val="clear" w:color="auto" w:fill="auto"/>
          </w:tcPr>
          <w:p w14:paraId="7CE1F997"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r w:rsidRPr="00BB1379">
              <w:rPr>
                <w:rFonts w:asciiTheme="minorHAnsi" w:hAnsiTheme="minorHAnsi" w:cs="Arial"/>
                <w:color w:val="000000"/>
                <w:sz w:val="16"/>
                <w:szCs w:val="16"/>
              </w:rPr>
              <w:lastRenderedPageBreak/>
              <w:t xml:space="preserve">(9) </w:t>
            </w:r>
            <w:r w:rsidRPr="00BB1379">
              <w:rPr>
                <w:rFonts w:asciiTheme="minorHAnsi" w:eastAsia="Times New Roman" w:hAnsiTheme="minorHAnsi" w:cs="Arial"/>
                <w:color w:val="000000"/>
                <w:sz w:val="16"/>
                <w:szCs w:val="16"/>
                <w:lang w:val="en"/>
              </w:rPr>
              <w:t>Advocating for the best interests of individual patients;</w:t>
            </w:r>
          </w:p>
          <w:p w14:paraId="0431207A"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(12) Providing health care information to individual patients;</w:t>
            </w:r>
          </w:p>
          <w:p w14:paraId="6BB79D4B" w14:textId="77777777" w:rsidR="004F42FF" w:rsidRPr="00BB1379" w:rsidRDefault="00C65F95" w:rsidP="00474093">
            <w:pPr>
              <w:spacing w:after="0" w:line="240" w:lineRule="auto"/>
              <w:contextualSpacing/>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(2</w:t>
            </w:r>
            <w:r w:rsidR="004F42FF" w:rsidRPr="00BB1379">
              <w:rPr>
                <w:rFonts w:asciiTheme="minorHAnsi" w:eastAsia="Times New Roman" w:hAnsiTheme="minorHAnsi" w:cs="Arial"/>
                <w:color w:val="000000"/>
                <w:sz w:val="16"/>
                <w:szCs w:val="16"/>
                <w:lang w:val="en"/>
              </w:rPr>
              <w:t>) Participating with other health care providers in the development and modification of a plan of care;</w:t>
            </w:r>
          </w:p>
          <w:p w14:paraId="7E1A3031"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p>
          <w:p w14:paraId="4DB7C202" w14:textId="77777777" w:rsidR="004F42FF" w:rsidRPr="00BB1379" w:rsidRDefault="004F42FF" w:rsidP="00474093">
            <w:pPr>
              <w:spacing w:after="0" w:line="240" w:lineRule="auto"/>
              <w:rPr>
                <w:rFonts w:asciiTheme="minorHAnsi" w:hAnsiTheme="minorHAnsi" w:cs="Arial"/>
                <w:b/>
                <w:sz w:val="16"/>
                <w:szCs w:val="16"/>
              </w:rPr>
            </w:pPr>
          </w:p>
        </w:tc>
        <w:tc>
          <w:tcPr>
            <w:tcW w:w="556" w:type="pct"/>
            <w:shd w:val="clear" w:color="auto" w:fill="auto"/>
          </w:tcPr>
          <w:p w14:paraId="1D9AAA75"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sz w:val="16"/>
                <w:szCs w:val="16"/>
              </w:rPr>
              <w:t>Effective communication demonstrates caring, compassion, and cultural awareness, and is directed toward promoting positive outcomes and establishing a trusting relationship.</w:t>
            </w:r>
          </w:p>
          <w:p w14:paraId="518A1B47" w14:textId="77777777" w:rsidR="004F42FF" w:rsidRPr="00BB1379" w:rsidRDefault="004F42FF" w:rsidP="00474093">
            <w:pPr>
              <w:spacing w:after="0" w:line="240" w:lineRule="auto"/>
              <w:rPr>
                <w:rFonts w:asciiTheme="minorHAnsi" w:hAnsiTheme="minorHAnsi" w:cs="Calibri"/>
                <w:sz w:val="16"/>
                <w:szCs w:val="16"/>
              </w:rPr>
            </w:pPr>
          </w:p>
          <w:p w14:paraId="3A45454A"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b/>
                <w:sz w:val="16"/>
                <w:szCs w:val="16"/>
                <w:u w:val="single"/>
              </w:rPr>
              <w:t xml:space="preserve">Assessment </w:t>
            </w:r>
            <w:r w:rsidRPr="00BB1379">
              <w:rPr>
                <w:rFonts w:asciiTheme="minorHAnsi" w:hAnsiTheme="minorHAnsi" w:cs="Calibri"/>
                <w:sz w:val="16"/>
                <w:szCs w:val="16"/>
              </w:rPr>
              <w:t xml:space="preserve">is the collection and processing of relevant data for the purposes of appraising the patient’s health status. </w:t>
            </w:r>
          </w:p>
          <w:p w14:paraId="0E800133" w14:textId="77777777" w:rsidR="004F42FF" w:rsidRPr="00BB1379" w:rsidRDefault="004F42FF" w:rsidP="00474093">
            <w:pPr>
              <w:spacing w:after="0" w:line="240" w:lineRule="auto"/>
              <w:rPr>
                <w:rFonts w:asciiTheme="minorHAnsi" w:hAnsiTheme="minorHAnsi" w:cs="Calibri"/>
                <w:sz w:val="16"/>
                <w:szCs w:val="16"/>
              </w:rPr>
            </w:pPr>
          </w:p>
          <w:p w14:paraId="5FBAC8C8"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sz w:val="16"/>
                <w:szCs w:val="16"/>
              </w:rPr>
              <w:lastRenderedPageBreak/>
              <w:t xml:space="preserve">Assessment provides a holistic view of the patient which includes physical, developmental, emotional, psychosocial, cultural, spiritual, and functional status.  </w:t>
            </w:r>
          </w:p>
          <w:p w14:paraId="1BB596E5" w14:textId="77777777" w:rsidR="004F42FF" w:rsidRPr="00BB1379" w:rsidRDefault="004F42FF" w:rsidP="00474093">
            <w:pPr>
              <w:spacing w:after="0" w:line="240" w:lineRule="auto"/>
              <w:rPr>
                <w:rFonts w:asciiTheme="minorHAnsi" w:hAnsiTheme="minorHAnsi" w:cs="Calibri"/>
                <w:sz w:val="16"/>
                <w:szCs w:val="16"/>
              </w:rPr>
            </w:pPr>
          </w:p>
          <w:p w14:paraId="206A9ACC" w14:textId="77777777" w:rsidR="004F42FF" w:rsidRPr="00BB1379" w:rsidRDefault="004F42FF" w:rsidP="00474093">
            <w:pPr>
              <w:spacing w:after="0" w:line="240" w:lineRule="auto"/>
              <w:rPr>
                <w:rFonts w:asciiTheme="minorHAnsi" w:hAnsiTheme="minorHAnsi" w:cs="Calibri"/>
                <w:sz w:val="16"/>
                <w:szCs w:val="16"/>
              </w:rPr>
            </w:pPr>
          </w:p>
        </w:tc>
        <w:tc>
          <w:tcPr>
            <w:tcW w:w="1182" w:type="pct"/>
            <w:shd w:val="clear" w:color="auto" w:fill="auto"/>
          </w:tcPr>
          <w:p w14:paraId="34C14227" w14:textId="77777777" w:rsidR="004F42FF" w:rsidRPr="00BB1379" w:rsidRDefault="004F42FF" w:rsidP="00474093">
            <w:pPr>
              <w:spacing w:after="0" w:line="240" w:lineRule="auto"/>
              <w:rPr>
                <w:rFonts w:asciiTheme="minorHAnsi" w:hAnsiTheme="minorHAnsi" w:cs="Calibri"/>
                <w:b/>
                <w:sz w:val="16"/>
                <w:szCs w:val="16"/>
              </w:rPr>
            </w:pPr>
            <w:r w:rsidRPr="00BB1379">
              <w:rPr>
                <w:rFonts w:asciiTheme="minorHAnsi" w:hAnsiTheme="minorHAnsi" w:cs="Calibri"/>
                <w:b/>
                <w:sz w:val="16"/>
                <w:szCs w:val="16"/>
              </w:rPr>
              <w:lastRenderedPageBreak/>
              <w:t xml:space="preserve">Human Flourishing PN Competency: </w:t>
            </w:r>
          </w:p>
          <w:p w14:paraId="751394ED"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sz w:val="16"/>
                <w:szCs w:val="16"/>
              </w:rPr>
              <w:t xml:space="preserve">Promote the human dignity, integrity, self- determination, and personal growth of patients, oneself, and members of the health care team. </w:t>
            </w:r>
          </w:p>
          <w:p w14:paraId="0B45423C" w14:textId="77777777" w:rsidR="004F42FF" w:rsidRPr="00BB1379" w:rsidRDefault="004F42FF" w:rsidP="00474093">
            <w:pPr>
              <w:spacing w:after="0" w:line="240" w:lineRule="auto"/>
              <w:rPr>
                <w:rFonts w:asciiTheme="minorHAnsi" w:hAnsiTheme="minorHAnsi" w:cs="Calibri"/>
                <w:b/>
                <w:sz w:val="16"/>
                <w:szCs w:val="16"/>
              </w:rPr>
            </w:pPr>
            <w:r w:rsidRPr="00BB1379">
              <w:rPr>
                <w:rFonts w:asciiTheme="minorHAnsi" w:hAnsiTheme="minorHAnsi" w:cs="Calibri"/>
                <w:b/>
                <w:sz w:val="16"/>
                <w:szCs w:val="16"/>
              </w:rPr>
              <w:t>Integrating Concept:</w:t>
            </w:r>
          </w:p>
          <w:p w14:paraId="7B0AAE44" w14:textId="0A00D80B"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b/>
                <w:sz w:val="16"/>
                <w:szCs w:val="16"/>
              </w:rPr>
              <w:t>“Relationship Centered Care:</w:t>
            </w:r>
            <w:r w:rsidRPr="00BB1379">
              <w:rPr>
                <w:rFonts w:asciiTheme="minorHAnsi" w:hAnsiTheme="minorHAnsi" w:cs="Calibri"/>
                <w:sz w:val="16"/>
                <w:szCs w:val="16"/>
              </w:rPr>
              <w:t xml:space="preserve">  positions </w:t>
            </w:r>
            <w:r w:rsidR="003E7633">
              <w:rPr>
                <w:rFonts w:asciiTheme="minorHAnsi" w:hAnsiTheme="minorHAnsi" w:cs="Calibri"/>
                <w:sz w:val="16"/>
                <w:szCs w:val="16"/>
              </w:rPr>
              <w:t>(E)</w:t>
            </w:r>
            <w:r w:rsidRPr="00BB1379">
              <w:rPr>
                <w:rFonts w:asciiTheme="minorHAnsi" w:hAnsiTheme="minorHAnsi" w:cs="Calibri"/>
                <w:sz w:val="16"/>
                <w:szCs w:val="16"/>
              </w:rPr>
              <w:t xml:space="preserve"> caring; (b) therapeutic relationships with patients, families, and communities; and (c) professional relationships with members of the health care team at the core of nursing practice” (NLN, 2010, p. 68).  </w:t>
            </w:r>
          </w:p>
          <w:p w14:paraId="63CC68ED" w14:textId="77777777" w:rsidR="004F42FF" w:rsidRPr="00BB1379" w:rsidRDefault="004F42FF" w:rsidP="00474093">
            <w:pPr>
              <w:spacing w:after="0" w:line="240" w:lineRule="auto"/>
              <w:rPr>
                <w:rFonts w:asciiTheme="minorHAnsi" w:hAnsiTheme="minorHAnsi" w:cs="Calibri"/>
                <w:b/>
                <w:sz w:val="16"/>
                <w:szCs w:val="16"/>
              </w:rPr>
            </w:pPr>
            <w:r w:rsidRPr="00BB1379">
              <w:rPr>
                <w:rFonts w:asciiTheme="minorHAnsi" w:hAnsiTheme="minorHAnsi" w:cs="Calibri"/>
                <w:b/>
                <w:sz w:val="16"/>
                <w:szCs w:val="16"/>
              </w:rPr>
              <w:t xml:space="preserve">Core Values: </w:t>
            </w:r>
          </w:p>
          <w:p w14:paraId="33E2409D"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b/>
                <w:sz w:val="16"/>
                <w:szCs w:val="16"/>
              </w:rPr>
              <w:t>“Caring</w:t>
            </w:r>
            <w:r w:rsidRPr="00BB1379">
              <w:rPr>
                <w:rFonts w:asciiTheme="minorHAnsi" w:hAnsiTheme="minorHAnsi" w:cs="Calibri"/>
                <w:sz w:val="16"/>
                <w:szCs w:val="16"/>
              </w:rPr>
              <w:t xml:space="preserve"> means ‘promoting health, healing and hope in response to the human condition’” (NLN, 2010, p. 65). </w:t>
            </w:r>
          </w:p>
          <w:p w14:paraId="09D58BD3"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sz w:val="16"/>
                <w:szCs w:val="16"/>
              </w:rPr>
              <w:t>”</w:t>
            </w:r>
            <w:r w:rsidRPr="00BB1379">
              <w:rPr>
                <w:rFonts w:asciiTheme="minorHAnsi" w:hAnsiTheme="minorHAnsi" w:cs="Calibri"/>
                <w:b/>
                <w:sz w:val="16"/>
                <w:szCs w:val="16"/>
              </w:rPr>
              <w:t>Patient Centeredness</w:t>
            </w:r>
            <w:r w:rsidRPr="00BB1379">
              <w:rPr>
                <w:rFonts w:asciiTheme="minorHAnsi" w:hAnsiTheme="minorHAnsi" w:cs="Calibri"/>
                <w:sz w:val="16"/>
                <w:szCs w:val="16"/>
              </w:rPr>
              <w:t xml:space="preserve"> is an orientation to care that incorporates and reflects the uniqueness of an individual patient’s background, personal preferences, culture, values, traditions, and family” (NLN, 2010, p. 68). </w:t>
            </w:r>
          </w:p>
          <w:p w14:paraId="6061C763"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b/>
                <w:sz w:val="16"/>
                <w:szCs w:val="16"/>
              </w:rPr>
              <w:t>“Diversity</w:t>
            </w:r>
            <w:r w:rsidRPr="00BB1379">
              <w:rPr>
                <w:rFonts w:asciiTheme="minorHAnsi" w:hAnsiTheme="minorHAnsi" w:cs="Calibri"/>
                <w:sz w:val="16"/>
                <w:szCs w:val="16"/>
              </w:rPr>
              <w:t xml:space="preserve"> means recognizing differences among “persons, ideas, values, and </w:t>
            </w:r>
            <w:r w:rsidRPr="00BB1379">
              <w:rPr>
                <w:rFonts w:asciiTheme="minorHAnsi" w:hAnsiTheme="minorHAnsi" w:cs="Calibri"/>
                <w:sz w:val="16"/>
                <w:szCs w:val="16"/>
              </w:rPr>
              <w:lastRenderedPageBreak/>
              <w:t xml:space="preserve">ethnicities,” while affirming the uniqueness of each” (NLN, 2010, p. 66). </w:t>
            </w:r>
          </w:p>
          <w:p w14:paraId="222B017A"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b/>
                <w:sz w:val="16"/>
                <w:szCs w:val="16"/>
              </w:rPr>
              <w:t>“Holism</w:t>
            </w:r>
            <w:r w:rsidRPr="00BB1379">
              <w:rPr>
                <w:rFonts w:asciiTheme="minorHAnsi" w:hAnsiTheme="minorHAnsi" w:cs="Calibri"/>
                <w:sz w:val="16"/>
                <w:szCs w:val="16"/>
              </w:rPr>
              <w:t xml:space="preserve"> is the culture of human caring in nursing and health care that affirms the human person as the synergy of unique and complex attributes, values, and behaviors, influenced by that individual’s environment, social norms, cultural values, physical characteristics, experiences, religious beliefs and practices, and moral and ethical constructs within the context of a wellness-illness continuum” (NLN, 2010, p. 66).</w:t>
            </w:r>
          </w:p>
        </w:tc>
        <w:tc>
          <w:tcPr>
            <w:tcW w:w="658" w:type="pct"/>
            <w:shd w:val="clear" w:color="auto" w:fill="auto"/>
          </w:tcPr>
          <w:p w14:paraId="66E456FF" w14:textId="77777777" w:rsidR="004F42FF" w:rsidRPr="00BB1379" w:rsidRDefault="004F42FF" w:rsidP="00474093">
            <w:pPr>
              <w:spacing w:after="0" w:line="240" w:lineRule="auto"/>
              <w:rPr>
                <w:rFonts w:asciiTheme="minorHAnsi" w:hAnsiTheme="minorHAnsi" w:cs="Calibri"/>
                <w:b/>
                <w:sz w:val="16"/>
                <w:szCs w:val="16"/>
              </w:rPr>
            </w:pPr>
            <w:r w:rsidRPr="00BB1379">
              <w:rPr>
                <w:rFonts w:asciiTheme="minorHAnsi" w:hAnsiTheme="minorHAnsi" w:cs="Calibri"/>
                <w:b/>
                <w:sz w:val="16"/>
                <w:szCs w:val="16"/>
              </w:rPr>
              <w:lastRenderedPageBreak/>
              <w:t xml:space="preserve">Long-Term Care: </w:t>
            </w:r>
          </w:p>
          <w:p w14:paraId="60EA5EE2"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sz w:val="16"/>
                <w:szCs w:val="16"/>
              </w:rPr>
              <w:t>Employers need more healthcare professionals who are dedicated to a career in geriatric care and/or in nursing home facilities. Students also need a greater understanding of the nursing home model, which includes the social model of aging in addition to the medical model of aging.</w:t>
            </w:r>
          </w:p>
          <w:p w14:paraId="1A46F3AC" w14:textId="77777777" w:rsidR="004F42FF" w:rsidRPr="00BB1379" w:rsidRDefault="004F42FF" w:rsidP="00474093">
            <w:pPr>
              <w:spacing w:after="0" w:line="240" w:lineRule="auto"/>
              <w:rPr>
                <w:rFonts w:asciiTheme="minorHAnsi" w:hAnsiTheme="minorHAnsi" w:cs="Calibri"/>
                <w:sz w:val="16"/>
                <w:szCs w:val="16"/>
              </w:rPr>
            </w:pPr>
          </w:p>
          <w:p w14:paraId="2EFED2B8"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b/>
                <w:sz w:val="16"/>
                <w:szCs w:val="16"/>
              </w:rPr>
              <w:t xml:space="preserve">Competency:  </w:t>
            </w:r>
            <w:r w:rsidRPr="00BB1379">
              <w:rPr>
                <w:rFonts w:asciiTheme="minorHAnsi" w:hAnsiTheme="minorHAnsi" w:cs="Calibri"/>
                <w:sz w:val="16"/>
                <w:szCs w:val="16"/>
              </w:rPr>
              <w:t>Cultural sensitivity training, language training and cross- generational training.</w:t>
            </w:r>
          </w:p>
          <w:p w14:paraId="00E6B065" w14:textId="77777777" w:rsidR="004F42FF" w:rsidRPr="00BB1379" w:rsidRDefault="004F42FF" w:rsidP="00474093">
            <w:pPr>
              <w:spacing w:after="0" w:line="240" w:lineRule="auto"/>
              <w:rPr>
                <w:rFonts w:asciiTheme="minorHAnsi" w:hAnsiTheme="minorHAnsi" w:cs="Calibri"/>
                <w:sz w:val="16"/>
                <w:szCs w:val="16"/>
              </w:rPr>
            </w:pPr>
          </w:p>
          <w:p w14:paraId="2D09B41C"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b/>
                <w:sz w:val="16"/>
                <w:szCs w:val="16"/>
              </w:rPr>
              <w:lastRenderedPageBreak/>
              <w:t>Competencies:</w:t>
            </w:r>
            <w:r w:rsidRPr="00BB1379">
              <w:rPr>
                <w:rFonts w:asciiTheme="minorHAnsi" w:hAnsiTheme="minorHAnsi" w:cs="Calibri"/>
                <w:sz w:val="16"/>
                <w:szCs w:val="16"/>
              </w:rPr>
              <w:t xml:space="preserve">  Therefore, entry-level hires need stronger skills in patient care and communication. This includes increasing their </w:t>
            </w:r>
          </w:p>
          <w:p w14:paraId="684F7076"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sz w:val="16"/>
                <w:szCs w:val="16"/>
              </w:rPr>
              <w:t xml:space="preserve">1.ability to be hospitable, </w:t>
            </w:r>
          </w:p>
          <w:p w14:paraId="4A9A3F7D"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sz w:val="16"/>
                <w:szCs w:val="16"/>
              </w:rPr>
              <w:t xml:space="preserve">2. advocate for patients, </w:t>
            </w:r>
          </w:p>
          <w:p w14:paraId="1A826DB0"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sz w:val="16"/>
                <w:szCs w:val="16"/>
              </w:rPr>
              <w:t xml:space="preserve">3..  anticipate needs, </w:t>
            </w:r>
          </w:p>
          <w:p w14:paraId="18B6B329"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sz w:val="16"/>
                <w:szCs w:val="16"/>
              </w:rPr>
              <w:t xml:space="preserve">4. resolve conflict and </w:t>
            </w:r>
          </w:p>
          <w:p w14:paraId="3403E48B" w14:textId="77777777" w:rsidR="004F42FF" w:rsidRPr="00BB1379" w:rsidRDefault="004F42FF" w:rsidP="00474093">
            <w:pPr>
              <w:spacing w:after="0" w:line="240" w:lineRule="auto"/>
              <w:rPr>
                <w:rFonts w:asciiTheme="minorHAnsi" w:hAnsiTheme="minorHAnsi" w:cs="Calibri"/>
                <w:b/>
                <w:sz w:val="16"/>
                <w:szCs w:val="16"/>
              </w:rPr>
            </w:pPr>
            <w:r w:rsidRPr="00BB1379">
              <w:rPr>
                <w:rFonts w:asciiTheme="minorHAnsi" w:hAnsiTheme="minorHAnsi" w:cs="Calibri"/>
                <w:sz w:val="16"/>
                <w:szCs w:val="16"/>
              </w:rPr>
              <w:t>5. communicate effectively.</w:t>
            </w:r>
          </w:p>
        </w:tc>
      </w:tr>
    </w:tbl>
    <w:p w14:paraId="44A39BEB" w14:textId="77777777" w:rsidR="004F42FF" w:rsidRPr="00BB1379" w:rsidRDefault="004F42FF" w:rsidP="004F42FF">
      <w:pPr>
        <w:spacing w:after="160" w:line="259" w:lineRule="auto"/>
        <w:rPr>
          <w:rFonts w:asciiTheme="minorHAnsi" w:hAnsiTheme="minorHAnsi"/>
        </w:rPr>
      </w:pPr>
      <w:r w:rsidRPr="00BB1379">
        <w:rPr>
          <w:rFonts w:asciiTheme="minorHAnsi" w:hAnsiTheme="minorHAnsi"/>
        </w:rPr>
        <w:lastRenderedPageBreak/>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559"/>
        <w:gridCol w:w="1746"/>
        <w:gridCol w:w="1349"/>
        <w:gridCol w:w="1981"/>
        <w:gridCol w:w="2429"/>
        <w:gridCol w:w="1795"/>
      </w:tblGrid>
      <w:tr w:rsidR="00474093" w:rsidRPr="00BB1379" w14:paraId="0023CA78" w14:textId="77777777" w:rsidTr="00474093">
        <w:trPr>
          <w:trHeight w:val="449"/>
          <w:tblHeader/>
        </w:trPr>
        <w:tc>
          <w:tcPr>
            <w:tcW w:w="807" w:type="pct"/>
            <w:shd w:val="clear" w:color="auto" w:fill="F2F2F2"/>
          </w:tcPr>
          <w:p w14:paraId="53A16E72"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sz w:val="16"/>
                <w:szCs w:val="16"/>
              </w:rPr>
              <w:lastRenderedPageBreak/>
              <w:br w:type="page"/>
            </w:r>
            <w:r w:rsidRPr="00BB1379">
              <w:rPr>
                <w:rFonts w:asciiTheme="minorHAnsi" w:hAnsiTheme="minorHAnsi"/>
                <w:b/>
                <w:sz w:val="16"/>
                <w:szCs w:val="16"/>
              </w:rPr>
              <w:t xml:space="preserve">Professional </w:t>
            </w:r>
            <w:r w:rsidRPr="00BB1379">
              <w:rPr>
                <w:rFonts w:asciiTheme="minorHAnsi" w:hAnsiTheme="minorHAnsi" w:cs="Arial"/>
                <w:b/>
                <w:sz w:val="16"/>
                <w:szCs w:val="16"/>
              </w:rPr>
              <w:t>Concept</w:t>
            </w:r>
          </w:p>
        </w:tc>
        <w:tc>
          <w:tcPr>
            <w:tcW w:w="602" w:type="pct"/>
            <w:shd w:val="clear" w:color="auto" w:fill="F2F2F2"/>
          </w:tcPr>
          <w:p w14:paraId="7316F0B7"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PN Student Learning Outcomes</w:t>
            </w:r>
          </w:p>
        </w:tc>
        <w:tc>
          <w:tcPr>
            <w:tcW w:w="674" w:type="pct"/>
            <w:shd w:val="clear" w:color="auto" w:fill="F2F2F2"/>
          </w:tcPr>
          <w:p w14:paraId="521D8C7F"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Role Specific Competencies</w:t>
            </w:r>
          </w:p>
        </w:tc>
        <w:tc>
          <w:tcPr>
            <w:tcW w:w="521" w:type="pct"/>
            <w:shd w:val="clear" w:color="auto" w:fill="F2F2F2"/>
          </w:tcPr>
          <w:p w14:paraId="52A3D341"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LPN Scope of Practice  (SOP) 2013</w:t>
            </w:r>
          </w:p>
        </w:tc>
        <w:tc>
          <w:tcPr>
            <w:tcW w:w="765" w:type="pct"/>
            <w:shd w:val="clear" w:color="auto" w:fill="F2F2F2"/>
          </w:tcPr>
          <w:p w14:paraId="71EC4CC3"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NAPNES</w:t>
            </w:r>
          </w:p>
        </w:tc>
        <w:tc>
          <w:tcPr>
            <w:tcW w:w="938" w:type="pct"/>
            <w:shd w:val="clear" w:color="auto" w:fill="F2F2F2"/>
          </w:tcPr>
          <w:p w14:paraId="1149C11D" w14:textId="77777777" w:rsidR="004F42FF" w:rsidRPr="00BB1379" w:rsidRDefault="004F42FF" w:rsidP="00474093">
            <w:pPr>
              <w:contextualSpacing/>
              <w:jc w:val="center"/>
              <w:rPr>
                <w:rFonts w:asciiTheme="minorHAnsi" w:eastAsia="Times New Roman" w:hAnsiTheme="minorHAnsi" w:cs="Arial"/>
                <w:color w:val="000000"/>
                <w:sz w:val="16"/>
                <w:szCs w:val="16"/>
                <w:lang w:val="en"/>
              </w:rPr>
            </w:pPr>
            <w:r w:rsidRPr="00BB1379">
              <w:rPr>
                <w:rFonts w:asciiTheme="minorHAnsi" w:hAnsiTheme="minorHAnsi" w:cs="Arial"/>
                <w:b/>
                <w:sz w:val="16"/>
                <w:szCs w:val="16"/>
              </w:rPr>
              <w:t>NLN</w:t>
            </w:r>
          </w:p>
        </w:tc>
        <w:tc>
          <w:tcPr>
            <w:tcW w:w="693" w:type="pct"/>
            <w:shd w:val="clear" w:color="auto" w:fill="F2F2F2"/>
          </w:tcPr>
          <w:p w14:paraId="55823B24" w14:textId="77777777" w:rsidR="004F42FF" w:rsidRPr="00BB1379" w:rsidRDefault="004F42FF" w:rsidP="00CF65A5">
            <w:pPr>
              <w:spacing w:after="0"/>
              <w:contextualSpacing/>
              <w:jc w:val="center"/>
              <w:rPr>
                <w:rFonts w:asciiTheme="minorHAnsi" w:hAnsiTheme="minorHAnsi" w:cs="Arial"/>
                <w:b/>
                <w:sz w:val="16"/>
                <w:szCs w:val="16"/>
              </w:rPr>
            </w:pPr>
            <w:r w:rsidRPr="00BB1379">
              <w:rPr>
                <w:rFonts w:asciiTheme="minorHAnsi" w:hAnsiTheme="minorHAnsi" w:cs="Arial"/>
                <w:b/>
                <w:sz w:val="16"/>
                <w:szCs w:val="16"/>
              </w:rPr>
              <w:t>Meeting</w:t>
            </w:r>
            <w:r w:rsidR="00CF65A5" w:rsidRPr="00BB1379">
              <w:rPr>
                <w:rFonts w:asciiTheme="minorHAnsi" w:hAnsiTheme="minorHAnsi" w:cs="Arial"/>
                <w:b/>
                <w:sz w:val="16"/>
                <w:szCs w:val="16"/>
              </w:rPr>
              <w:t xml:space="preserve"> MN Workforce Needs Spring 2013</w:t>
            </w:r>
            <w:r w:rsidR="00CF65A5" w:rsidRPr="00BB1379">
              <w:rPr>
                <w:rFonts w:asciiTheme="minorHAnsi" w:hAnsiTheme="minorHAnsi" w:cs="Arial"/>
                <w:b/>
                <w:sz w:val="16"/>
                <w:szCs w:val="16"/>
              </w:rPr>
              <w:br/>
            </w:r>
            <w:r w:rsidRPr="00BB1379">
              <w:rPr>
                <w:rFonts w:asciiTheme="minorHAnsi" w:hAnsiTheme="minorHAnsi" w:cs="Arial"/>
                <w:b/>
                <w:sz w:val="16"/>
                <w:szCs w:val="16"/>
              </w:rPr>
              <w:t>Survey Fall 2013</w:t>
            </w:r>
          </w:p>
        </w:tc>
      </w:tr>
      <w:tr w:rsidR="004F42FF" w:rsidRPr="00BB1379" w14:paraId="415F31BB" w14:textId="77777777" w:rsidTr="00474093">
        <w:trPr>
          <w:trHeight w:val="260"/>
          <w:tblHeader/>
        </w:trPr>
        <w:tc>
          <w:tcPr>
            <w:tcW w:w="5000" w:type="pct"/>
            <w:gridSpan w:val="7"/>
            <w:shd w:val="clear" w:color="auto" w:fill="auto"/>
          </w:tcPr>
          <w:p w14:paraId="781B10C4" w14:textId="77777777" w:rsidR="004F42FF" w:rsidRPr="00BB1379" w:rsidRDefault="004F42FF" w:rsidP="00474093">
            <w:pPr>
              <w:spacing w:after="0" w:line="240" w:lineRule="auto"/>
              <w:contextualSpacing/>
              <w:jc w:val="center"/>
              <w:rPr>
                <w:rFonts w:asciiTheme="minorHAnsi" w:hAnsiTheme="minorHAnsi" w:cs="Arial"/>
                <w:b/>
                <w:sz w:val="18"/>
                <w:szCs w:val="18"/>
              </w:rPr>
            </w:pPr>
            <w:r w:rsidRPr="00BB1379">
              <w:rPr>
                <w:rFonts w:asciiTheme="minorHAnsi" w:hAnsiTheme="minorHAnsi" w:cs="Arial"/>
                <w:b/>
                <w:sz w:val="18"/>
                <w:szCs w:val="18"/>
              </w:rPr>
              <w:t>PROFESSIONAL IDENTIFY AND BEHAVIOR</w:t>
            </w:r>
          </w:p>
        </w:tc>
      </w:tr>
      <w:tr w:rsidR="00474093" w:rsidRPr="00BB1379" w14:paraId="527C4855" w14:textId="77777777" w:rsidTr="00474093">
        <w:tc>
          <w:tcPr>
            <w:tcW w:w="807" w:type="pct"/>
            <w:shd w:val="clear" w:color="auto" w:fill="auto"/>
          </w:tcPr>
          <w:p w14:paraId="7C03A4D4" w14:textId="77777777" w:rsidR="004F42FF" w:rsidRPr="00BB1379" w:rsidRDefault="004F42FF" w:rsidP="00474093">
            <w:pPr>
              <w:spacing w:after="0" w:line="240" w:lineRule="auto"/>
              <w:rPr>
                <w:rFonts w:asciiTheme="minorHAnsi" w:hAnsiTheme="minorHAnsi" w:cs="Arial"/>
                <w:b/>
                <w:color w:val="000000"/>
                <w:sz w:val="16"/>
                <w:szCs w:val="16"/>
                <w:u w:val="single"/>
              </w:rPr>
            </w:pPr>
            <w:r w:rsidRPr="00BB1379">
              <w:rPr>
                <w:rFonts w:asciiTheme="minorHAnsi" w:hAnsiTheme="minorHAnsi" w:cs="Arial"/>
                <w:b/>
                <w:color w:val="000000"/>
                <w:sz w:val="16"/>
                <w:szCs w:val="16"/>
                <w:u w:val="single"/>
              </w:rPr>
              <w:t>PROFESSIONAL IDENTITY AND BEHAVIOR:</w:t>
            </w:r>
          </w:p>
          <w:p w14:paraId="32D74750" w14:textId="77777777" w:rsidR="004F42FF" w:rsidRPr="00BB1379" w:rsidRDefault="004F42FF" w:rsidP="00474093">
            <w:pPr>
              <w:spacing w:before="32" w:after="0" w:line="240" w:lineRule="auto"/>
              <w:ind w:right="28"/>
              <w:rPr>
                <w:rFonts w:asciiTheme="minorHAnsi" w:eastAsia="Arial" w:hAnsiTheme="minorHAnsi" w:cs="Arial"/>
                <w:sz w:val="16"/>
                <w:szCs w:val="16"/>
              </w:rPr>
            </w:pPr>
            <w:r w:rsidRPr="00BB1379">
              <w:rPr>
                <w:rFonts w:asciiTheme="minorHAnsi" w:eastAsia="Arial" w:hAnsiTheme="minorHAnsi" w:cs="Arial"/>
                <w:sz w:val="16"/>
                <w:szCs w:val="16"/>
              </w:rPr>
              <w:t>Professional Identity and Behavior is defined as the responsible behavior of the nurse that demonstrates accountability for nursing care that is consistent with moral, altruistic, legal, ethical, regulatory, and humanistic principles. The nurse embraces and internalizes these fundamental values to form a professional identity that is evident in the lived experience of the nurse, in his or her ways of “being” “knowing” and “doing” (NLN, 2010).</w:t>
            </w:r>
          </w:p>
          <w:p w14:paraId="07D789EE" w14:textId="77777777" w:rsidR="004F42FF" w:rsidRPr="00BB1379" w:rsidRDefault="004F42FF" w:rsidP="00474093">
            <w:pPr>
              <w:spacing w:before="2" w:after="0" w:line="240" w:lineRule="auto"/>
              <w:rPr>
                <w:rFonts w:asciiTheme="minorHAnsi" w:hAnsiTheme="minorHAnsi"/>
                <w:sz w:val="16"/>
                <w:szCs w:val="16"/>
              </w:rPr>
            </w:pPr>
          </w:p>
          <w:p w14:paraId="72D315F9"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r w:rsidRPr="00BB1379">
              <w:rPr>
                <w:rFonts w:asciiTheme="minorHAnsi" w:eastAsia="Arial" w:hAnsiTheme="minorHAnsi" w:cs="Arial"/>
                <w:b/>
                <w:sz w:val="16"/>
                <w:szCs w:val="16"/>
              </w:rPr>
              <w:t>Essential to this concept</w:t>
            </w:r>
            <w:r w:rsidRPr="00BB1379">
              <w:rPr>
                <w:rFonts w:asciiTheme="minorHAnsi" w:eastAsia="Arial" w:hAnsiTheme="minorHAnsi" w:cs="Arial"/>
                <w:sz w:val="16"/>
                <w:szCs w:val="16"/>
              </w:rPr>
              <w:t xml:space="preserve"> includes adherence by the practical nurse to standards of care, </w:t>
            </w:r>
            <w:r w:rsidRPr="00BB1379">
              <w:rPr>
                <w:rFonts w:asciiTheme="minorHAnsi" w:eastAsia="Times New Roman" w:hAnsiTheme="minorHAnsi" w:cs="Arial"/>
                <w:color w:val="000000"/>
                <w:sz w:val="16"/>
                <w:szCs w:val="16"/>
                <w:lang w:val="en"/>
              </w:rPr>
              <w:t xml:space="preserve">accountability for the quality of care delivered, </w:t>
            </w:r>
          </w:p>
          <w:p w14:paraId="26FED93C"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 xml:space="preserve">recognizing the limits of knowledge and experience; </w:t>
            </w:r>
          </w:p>
          <w:p w14:paraId="19E09C4E"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 xml:space="preserve">addressing situations beyond the nurse's competency (SOP); </w:t>
            </w:r>
          </w:p>
          <w:p w14:paraId="58D91714" w14:textId="77777777" w:rsidR="004F42FF" w:rsidRPr="00BB1379" w:rsidRDefault="004F42FF" w:rsidP="00474093">
            <w:pPr>
              <w:spacing w:after="0" w:line="240" w:lineRule="auto"/>
              <w:rPr>
                <w:rFonts w:asciiTheme="minorHAnsi" w:hAnsiTheme="minorHAnsi" w:cs="Arial"/>
                <w:b/>
                <w:color w:val="000000"/>
                <w:sz w:val="16"/>
                <w:szCs w:val="16"/>
              </w:rPr>
            </w:pPr>
            <w:r w:rsidRPr="00BB1379">
              <w:rPr>
                <w:rFonts w:asciiTheme="minorHAnsi" w:eastAsia="Arial" w:hAnsiTheme="minorHAnsi" w:cs="Arial"/>
                <w:sz w:val="16"/>
                <w:szCs w:val="16"/>
              </w:rPr>
              <w:t xml:space="preserve">the use of legal and ethical principles in nursing practice and the participation of lifelong learning.  </w:t>
            </w:r>
          </w:p>
        </w:tc>
        <w:tc>
          <w:tcPr>
            <w:tcW w:w="602" w:type="pct"/>
            <w:shd w:val="clear" w:color="auto" w:fill="auto"/>
          </w:tcPr>
          <w:p w14:paraId="1B5743B1" w14:textId="77777777" w:rsidR="004F42FF" w:rsidRPr="00BB1379" w:rsidRDefault="004F42FF" w:rsidP="00474093">
            <w:pPr>
              <w:spacing w:after="0" w:line="240" w:lineRule="auto"/>
              <w:rPr>
                <w:rFonts w:asciiTheme="minorHAnsi" w:hAnsiTheme="minorHAnsi" w:cs="Arial"/>
                <w:b/>
                <w:color w:val="000000"/>
                <w:sz w:val="16"/>
                <w:szCs w:val="16"/>
                <w:u w:val="single"/>
              </w:rPr>
            </w:pPr>
            <w:r w:rsidRPr="00BB1379">
              <w:rPr>
                <w:rFonts w:asciiTheme="minorHAnsi" w:hAnsiTheme="minorHAnsi" w:cs="Arial"/>
                <w:b/>
                <w:color w:val="000000"/>
                <w:sz w:val="16"/>
                <w:szCs w:val="16"/>
                <w:u w:val="single"/>
              </w:rPr>
              <w:t>PROFESSIONAL IDENTITY AND BEHAVIOR:</w:t>
            </w:r>
          </w:p>
          <w:p w14:paraId="7DCCA694" w14:textId="77777777" w:rsidR="004F42FF" w:rsidRPr="00BB1379" w:rsidRDefault="004F42FF" w:rsidP="00474093">
            <w:pPr>
              <w:spacing w:after="0" w:line="240" w:lineRule="auto"/>
              <w:rPr>
                <w:rFonts w:asciiTheme="minorHAnsi" w:hAnsiTheme="minorHAnsi" w:cs="Arial"/>
                <w:b/>
                <w:color w:val="000000"/>
                <w:sz w:val="16"/>
                <w:szCs w:val="16"/>
              </w:rPr>
            </w:pPr>
            <w:r w:rsidRPr="00BB1379">
              <w:rPr>
                <w:rFonts w:asciiTheme="minorHAnsi" w:hAnsiTheme="minorHAnsi" w:cs="Calibri"/>
                <w:sz w:val="16"/>
                <w:szCs w:val="16"/>
              </w:rPr>
              <w:t xml:space="preserve">The practical nursing graduate will demonstrate professional behaviors and accountability to legal and ethical nursing practice standards for a competent PN (NAPNES).  </w:t>
            </w:r>
          </w:p>
        </w:tc>
        <w:tc>
          <w:tcPr>
            <w:tcW w:w="674" w:type="pct"/>
            <w:shd w:val="clear" w:color="auto" w:fill="auto"/>
          </w:tcPr>
          <w:p w14:paraId="2F1F6E55" w14:textId="77777777" w:rsidR="004F42FF" w:rsidRPr="00BB1379" w:rsidRDefault="004F42FF" w:rsidP="00474093">
            <w:pPr>
              <w:spacing w:after="0" w:line="240" w:lineRule="auto"/>
              <w:rPr>
                <w:rFonts w:asciiTheme="minorHAnsi" w:hAnsiTheme="minorHAnsi" w:cs="Arial"/>
                <w:b/>
                <w:color w:val="000000"/>
                <w:sz w:val="16"/>
                <w:szCs w:val="16"/>
                <w:u w:val="single"/>
              </w:rPr>
            </w:pPr>
            <w:r w:rsidRPr="00BB1379">
              <w:rPr>
                <w:rFonts w:asciiTheme="minorHAnsi" w:hAnsiTheme="minorHAnsi" w:cs="Arial"/>
                <w:b/>
                <w:color w:val="000000"/>
                <w:sz w:val="16"/>
                <w:szCs w:val="16"/>
              </w:rPr>
              <w:t xml:space="preserve">•  </w:t>
            </w:r>
            <w:r w:rsidRPr="00BB1379">
              <w:rPr>
                <w:rFonts w:asciiTheme="minorHAnsi" w:hAnsiTheme="minorHAnsi" w:cs="Arial"/>
                <w:b/>
                <w:color w:val="000000"/>
                <w:sz w:val="16"/>
                <w:szCs w:val="16"/>
                <w:u w:val="single"/>
              </w:rPr>
              <w:t>ETHICAL/LEGAL COMPETENCY:</w:t>
            </w:r>
          </w:p>
          <w:p w14:paraId="63D88260" w14:textId="77777777" w:rsidR="004F42FF" w:rsidRPr="00BB1379" w:rsidRDefault="004F42FF" w:rsidP="00474093">
            <w:pPr>
              <w:spacing w:after="0" w:line="240" w:lineRule="auto"/>
              <w:rPr>
                <w:rFonts w:asciiTheme="minorHAnsi" w:hAnsiTheme="minorHAnsi" w:cs="Arial"/>
                <w:color w:val="000000"/>
                <w:sz w:val="16"/>
                <w:szCs w:val="16"/>
              </w:rPr>
            </w:pPr>
            <w:r w:rsidRPr="00BB1379">
              <w:rPr>
                <w:rFonts w:asciiTheme="minorHAnsi" w:hAnsiTheme="minorHAnsi" w:cs="Arial"/>
                <w:color w:val="000000"/>
                <w:sz w:val="16"/>
                <w:szCs w:val="16"/>
              </w:rPr>
              <w:t xml:space="preserve">Explain (K), demonstrate </w:t>
            </w:r>
            <w:r w:rsidR="003400AE" w:rsidRPr="00BB1379">
              <w:rPr>
                <w:rFonts w:asciiTheme="minorHAnsi" w:hAnsiTheme="minorHAnsi" w:cs="Arial"/>
                <w:color w:val="000000"/>
                <w:sz w:val="16"/>
                <w:szCs w:val="16"/>
              </w:rPr>
              <w:t>(P)</w:t>
            </w:r>
            <w:r w:rsidRPr="00BB1379">
              <w:rPr>
                <w:rFonts w:asciiTheme="minorHAnsi" w:hAnsiTheme="minorHAnsi" w:cs="Arial"/>
                <w:color w:val="000000"/>
                <w:sz w:val="16"/>
                <w:szCs w:val="16"/>
              </w:rPr>
              <w:t xml:space="preserve">, and value </w:t>
            </w:r>
            <w:r w:rsidR="003400AE" w:rsidRPr="00BB1379">
              <w:rPr>
                <w:rFonts w:asciiTheme="minorHAnsi" w:hAnsiTheme="minorHAnsi" w:cs="Arial"/>
                <w:color w:val="000000"/>
                <w:sz w:val="16"/>
                <w:szCs w:val="16"/>
              </w:rPr>
              <w:t>(E)</w:t>
            </w:r>
            <w:r w:rsidRPr="00BB1379">
              <w:rPr>
                <w:rFonts w:asciiTheme="minorHAnsi" w:hAnsiTheme="minorHAnsi" w:cs="Arial"/>
                <w:color w:val="000000"/>
                <w:sz w:val="16"/>
                <w:szCs w:val="16"/>
              </w:rPr>
              <w:t xml:space="preserve"> nursing care within ethical, legal, regulatory frameworks and within the scope of practice for the LPN.</w:t>
            </w:r>
          </w:p>
          <w:p w14:paraId="040E925E" w14:textId="77777777" w:rsidR="004F42FF" w:rsidRPr="00BB1379" w:rsidRDefault="004F42FF" w:rsidP="00474093">
            <w:pPr>
              <w:spacing w:after="0" w:line="240" w:lineRule="auto"/>
              <w:rPr>
                <w:rFonts w:asciiTheme="minorHAnsi" w:hAnsiTheme="minorHAnsi" w:cs="Arial"/>
                <w:color w:val="000000"/>
                <w:sz w:val="16"/>
                <w:szCs w:val="16"/>
              </w:rPr>
            </w:pPr>
          </w:p>
          <w:p w14:paraId="3E11CC6E" w14:textId="77777777" w:rsidR="004F42FF" w:rsidRPr="00BB1379" w:rsidRDefault="004F42FF" w:rsidP="00474093">
            <w:pPr>
              <w:spacing w:after="0" w:line="240" w:lineRule="auto"/>
              <w:rPr>
                <w:rFonts w:asciiTheme="minorHAnsi" w:hAnsiTheme="minorHAnsi" w:cs="Arial"/>
                <w:b/>
                <w:color w:val="000000"/>
                <w:sz w:val="16"/>
                <w:szCs w:val="16"/>
                <w:u w:val="single"/>
              </w:rPr>
            </w:pPr>
            <w:r w:rsidRPr="00BB1379">
              <w:rPr>
                <w:rFonts w:asciiTheme="minorHAnsi" w:hAnsiTheme="minorHAnsi" w:cs="Arial"/>
                <w:b/>
                <w:color w:val="000000"/>
                <w:sz w:val="16"/>
                <w:szCs w:val="16"/>
              </w:rPr>
              <w:t xml:space="preserve">•  </w:t>
            </w:r>
            <w:r w:rsidRPr="00BB1379">
              <w:rPr>
                <w:rFonts w:asciiTheme="minorHAnsi" w:hAnsiTheme="minorHAnsi" w:cs="Arial"/>
                <w:b/>
                <w:color w:val="000000"/>
                <w:sz w:val="16"/>
                <w:szCs w:val="16"/>
                <w:u w:val="single"/>
              </w:rPr>
              <w:t>PROFESSIONALISM COMPETENCY:</w:t>
            </w:r>
          </w:p>
          <w:p w14:paraId="4BDC7F36" w14:textId="77777777" w:rsidR="004F42FF" w:rsidRPr="00BB1379" w:rsidRDefault="004F42FF" w:rsidP="00474093">
            <w:pPr>
              <w:spacing w:after="0" w:line="240" w:lineRule="auto"/>
              <w:rPr>
                <w:rFonts w:asciiTheme="minorHAnsi" w:hAnsiTheme="minorHAnsi" w:cs="Arial"/>
                <w:color w:val="000000"/>
                <w:sz w:val="16"/>
                <w:szCs w:val="16"/>
              </w:rPr>
            </w:pPr>
            <w:r w:rsidRPr="00BB1379">
              <w:rPr>
                <w:rFonts w:asciiTheme="minorHAnsi" w:hAnsiTheme="minorHAnsi" w:cs="Arial"/>
                <w:color w:val="000000"/>
                <w:sz w:val="16"/>
                <w:szCs w:val="16"/>
              </w:rPr>
              <w:t xml:space="preserve">       Describe (K), demonstrate </w:t>
            </w:r>
            <w:r w:rsidR="003400AE" w:rsidRPr="00BB1379">
              <w:rPr>
                <w:rFonts w:asciiTheme="minorHAnsi" w:hAnsiTheme="minorHAnsi" w:cs="Arial"/>
                <w:color w:val="000000"/>
                <w:sz w:val="16"/>
                <w:szCs w:val="16"/>
              </w:rPr>
              <w:t>(P)</w:t>
            </w:r>
            <w:r w:rsidRPr="00BB1379">
              <w:rPr>
                <w:rFonts w:asciiTheme="minorHAnsi" w:hAnsiTheme="minorHAnsi" w:cs="Arial"/>
                <w:color w:val="000000"/>
                <w:sz w:val="16"/>
                <w:szCs w:val="16"/>
              </w:rPr>
              <w:t xml:space="preserve">, and accept </w:t>
            </w:r>
            <w:r w:rsidR="003400AE" w:rsidRPr="00BB1379">
              <w:rPr>
                <w:rFonts w:asciiTheme="minorHAnsi" w:hAnsiTheme="minorHAnsi" w:cs="Arial"/>
                <w:color w:val="000000"/>
                <w:sz w:val="16"/>
                <w:szCs w:val="16"/>
              </w:rPr>
              <w:t>(E)</w:t>
            </w:r>
            <w:r w:rsidRPr="00BB1379">
              <w:rPr>
                <w:rFonts w:asciiTheme="minorHAnsi" w:hAnsiTheme="minorHAnsi" w:cs="Arial"/>
                <w:color w:val="000000"/>
                <w:sz w:val="16"/>
                <w:szCs w:val="16"/>
              </w:rPr>
              <w:t xml:space="preserve"> responsibility for personal integrity, professional boundaries, professional behaviors and lifelong learning.</w:t>
            </w:r>
          </w:p>
        </w:tc>
        <w:tc>
          <w:tcPr>
            <w:tcW w:w="521" w:type="pct"/>
            <w:shd w:val="clear" w:color="auto" w:fill="auto"/>
          </w:tcPr>
          <w:p w14:paraId="65091FFE"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r w:rsidRPr="00BB1379">
              <w:rPr>
                <w:rFonts w:asciiTheme="minorHAnsi" w:hAnsiTheme="minorHAnsi" w:cs="Arial"/>
                <w:color w:val="000000"/>
                <w:sz w:val="16"/>
                <w:szCs w:val="16"/>
              </w:rPr>
              <w:t xml:space="preserve"> (14) </w:t>
            </w:r>
            <w:r w:rsidRPr="00BB1379">
              <w:rPr>
                <w:rFonts w:asciiTheme="minorHAnsi" w:eastAsia="Times New Roman" w:hAnsiTheme="minorHAnsi" w:cs="Arial"/>
                <w:color w:val="000000"/>
                <w:sz w:val="16"/>
                <w:szCs w:val="16"/>
                <w:lang w:val="en"/>
              </w:rPr>
              <w:t xml:space="preserve"> Accountability for the quality of care delivered, </w:t>
            </w:r>
          </w:p>
          <w:p w14:paraId="2A1D4A43"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 xml:space="preserve">recognizing the limits of knowledge and experience; </w:t>
            </w:r>
          </w:p>
          <w:p w14:paraId="40B6B0E6"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 xml:space="preserve">addressing situations beyond the nurse's competency; </w:t>
            </w:r>
          </w:p>
          <w:p w14:paraId="3BAD491D" w14:textId="77777777" w:rsidR="004F42FF" w:rsidRPr="00BB1379" w:rsidRDefault="004F42FF" w:rsidP="00474093">
            <w:pPr>
              <w:spacing w:after="0" w:line="240" w:lineRule="auto"/>
              <w:rPr>
                <w:rFonts w:asciiTheme="minorHAnsi" w:hAnsiTheme="minorHAnsi" w:cs="Arial"/>
                <w:b/>
                <w:sz w:val="16"/>
                <w:szCs w:val="16"/>
              </w:rPr>
            </w:pPr>
            <w:r w:rsidRPr="00BB1379">
              <w:rPr>
                <w:rFonts w:asciiTheme="minorHAnsi" w:eastAsia="Times New Roman" w:hAnsiTheme="minorHAnsi" w:cs="Arial"/>
                <w:color w:val="000000"/>
                <w:sz w:val="16"/>
                <w:szCs w:val="16"/>
                <w:lang w:val="en"/>
              </w:rPr>
              <w:t xml:space="preserve">        and performing to the level of education, knowledge, and skill ordinarily expected of     an individual who has completed an approved practical nursing education program described in section 148.211, subdivision 1.</w:t>
            </w:r>
          </w:p>
        </w:tc>
        <w:tc>
          <w:tcPr>
            <w:tcW w:w="765" w:type="pct"/>
            <w:shd w:val="clear" w:color="auto" w:fill="auto"/>
          </w:tcPr>
          <w:p w14:paraId="01DAA40C" w14:textId="77777777" w:rsidR="004F42FF" w:rsidRPr="00BB1379" w:rsidRDefault="004F42FF" w:rsidP="00474093">
            <w:pPr>
              <w:spacing w:after="0" w:line="240" w:lineRule="auto"/>
              <w:contextualSpacing/>
              <w:rPr>
                <w:rFonts w:asciiTheme="minorHAnsi" w:eastAsia="Times New Roman" w:hAnsiTheme="minorHAnsi" w:cs="Arial"/>
                <w:color w:val="000000"/>
                <w:sz w:val="16"/>
                <w:szCs w:val="16"/>
                <w:lang w:val="en"/>
              </w:rPr>
            </w:pPr>
            <w:r w:rsidRPr="00BB1379">
              <w:rPr>
                <w:rFonts w:asciiTheme="minorHAnsi" w:eastAsia="Times New Roman" w:hAnsiTheme="minorHAnsi" w:cs="Arial"/>
                <w:b/>
                <w:color w:val="000000"/>
                <w:sz w:val="16"/>
                <w:szCs w:val="16"/>
                <w:lang w:val="en"/>
              </w:rPr>
              <w:t>Professional behaviors,</w:t>
            </w:r>
            <w:r w:rsidRPr="00BB1379">
              <w:rPr>
                <w:rFonts w:asciiTheme="minorHAnsi" w:eastAsia="Times New Roman" w:hAnsiTheme="minorHAnsi" w:cs="Arial"/>
                <w:color w:val="000000"/>
                <w:sz w:val="16"/>
                <w:szCs w:val="16"/>
                <w:lang w:val="en"/>
              </w:rPr>
              <w:t xml:space="preserve"> within the scope of nursing practice for a practical/vocational nurse, are characterized by adherence to standards of care, accountability for one’s own actions and behaviors, and use of legal and ethical principles in nursing practice. Professionalism includes a commitment to nursing and a concern for others demonstrated by an attitude of caring. Professionalism also involves participation in life long self-development activities to enhance and maintain current knowledge and skills for continuing competency in the practice of nursing for the LP/VN, as well as individual, group, community and societal endeavors to improve health care.</w:t>
            </w:r>
          </w:p>
          <w:p w14:paraId="3BD410EA" w14:textId="77777777" w:rsidR="004F42FF" w:rsidRPr="00BB1379" w:rsidRDefault="004F42FF" w:rsidP="00474093">
            <w:pPr>
              <w:spacing w:after="0" w:line="240" w:lineRule="auto"/>
              <w:contextualSpacing/>
              <w:rPr>
                <w:rFonts w:asciiTheme="minorHAnsi" w:eastAsia="Times New Roman" w:hAnsiTheme="minorHAnsi" w:cs="Arial"/>
                <w:color w:val="000000"/>
                <w:sz w:val="16"/>
                <w:szCs w:val="16"/>
                <w:lang w:val="en"/>
              </w:rPr>
            </w:pPr>
          </w:p>
          <w:p w14:paraId="5199AF76" w14:textId="77777777" w:rsidR="004F42FF" w:rsidRPr="00BB1379" w:rsidRDefault="004F42FF" w:rsidP="00474093">
            <w:pPr>
              <w:spacing w:after="0" w:line="240" w:lineRule="auto"/>
              <w:contextualSpacing/>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Demonstrate professional behaviors of accountability and professionalism according to the legal and ethical standards for a competent licensed practical/vocational nurse.</w:t>
            </w:r>
          </w:p>
        </w:tc>
        <w:tc>
          <w:tcPr>
            <w:tcW w:w="938" w:type="pct"/>
            <w:shd w:val="clear" w:color="auto" w:fill="auto"/>
          </w:tcPr>
          <w:p w14:paraId="0FED132B" w14:textId="77777777" w:rsidR="004F42FF" w:rsidRPr="00BB1379" w:rsidRDefault="004F42FF" w:rsidP="00474093">
            <w:pPr>
              <w:spacing w:after="0" w:line="240" w:lineRule="auto"/>
              <w:contextualSpacing/>
              <w:rPr>
                <w:rFonts w:asciiTheme="minorHAnsi" w:eastAsia="Times New Roman" w:hAnsiTheme="minorHAnsi" w:cs="Arial"/>
                <w:b/>
                <w:color w:val="000000"/>
                <w:sz w:val="16"/>
                <w:szCs w:val="16"/>
                <w:lang w:val="en"/>
              </w:rPr>
            </w:pPr>
            <w:r w:rsidRPr="00BB1379">
              <w:rPr>
                <w:rFonts w:asciiTheme="minorHAnsi" w:eastAsia="Times New Roman" w:hAnsiTheme="minorHAnsi" w:cs="Arial"/>
                <w:b/>
                <w:color w:val="000000"/>
                <w:sz w:val="16"/>
                <w:szCs w:val="16"/>
                <w:lang w:val="en"/>
              </w:rPr>
              <w:t xml:space="preserve">Professional Identity PN Competency: </w:t>
            </w:r>
          </w:p>
          <w:p w14:paraId="15050F2C" w14:textId="77777777" w:rsidR="004F42FF" w:rsidRPr="00BB1379" w:rsidRDefault="004F42FF" w:rsidP="00474093">
            <w:pPr>
              <w:spacing w:after="0" w:line="240" w:lineRule="auto"/>
              <w:contextualSpacing/>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“Assess how one’s personal strengths and values affect one’s identify as a nurse and one’s contributions as a member of the health care team” (NLN, 2010, p. 35).</w:t>
            </w:r>
          </w:p>
          <w:p w14:paraId="7E23C773" w14:textId="77777777" w:rsidR="004F42FF" w:rsidRPr="00BB1379" w:rsidRDefault="004F42FF" w:rsidP="00474093">
            <w:pPr>
              <w:spacing w:after="0" w:line="240" w:lineRule="auto"/>
              <w:contextualSpacing/>
              <w:rPr>
                <w:rFonts w:asciiTheme="minorHAnsi" w:eastAsia="Times New Roman" w:hAnsiTheme="minorHAnsi" w:cs="Arial"/>
                <w:color w:val="000000"/>
                <w:sz w:val="16"/>
                <w:szCs w:val="16"/>
                <w:lang w:val="en"/>
              </w:rPr>
            </w:pPr>
          </w:p>
          <w:p w14:paraId="3DA77705" w14:textId="77777777" w:rsidR="004F42FF" w:rsidRPr="00BB1379" w:rsidRDefault="004F42FF" w:rsidP="00474093">
            <w:pPr>
              <w:spacing w:after="0" w:line="240" w:lineRule="auto"/>
              <w:contextualSpacing/>
              <w:rPr>
                <w:rFonts w:asciiTheme="minorHAnsi" w:eastAsia="Times New Roman" w:hAnsiTheme="minorHAnsi" w:cs="Arial"/>
                <w:b/>
                <w:color w:val="000000"/>
                <w:sz w:val="16"/>
                <w:szCs w:val="16"/>
                <w:lang w:val="en"/>
              </w:rPr>
            </w:pPr>
            <w:r w:rsidRPr="00BB1379">
              <w:rPr>
                <w:rFonts w:asciiTheme="minorHAnsi" w:eastAsia="Times New Roman" w:hAnsiTheme="minorHAnsi" w:cs="Arial"/>
                <w:b/>
                <w:color w:val="000000"/>
                <w:sz w:val="16"/>
                <w:szCs w:val="16"/>
                <w:lang w:val="en"/>
              </w:rPr>
              <w:t>Integrating Concept:</w:t>
            </w:r>
          </w:p>
          <w:p w14:paraId="5C8DD88D" w14:textId="32736337" w:rsidR="004F42FF" w:rsidRPr="00BB1379" w:rsidRDefault="004F42FF" w:rsidP="00474093">
            <w:pPr>
              <w:spacing w:after="0" w:line="240" w:lineRule="auto"/>
              <w:contextualSpacing/>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 xml:space="preserve">“Personal and Professional Identify is a lifelong process of learning, refining, and integrating values and behaviors that </w:t>
            </w:r>
            <w:r w:rsidR="003E7633">
              <w:rPr>
                <w:rFonts w:asciiTheme="minorHAnsi" w:eastAsia="Times New Roman" w:hAnsiTheme="minorHAnsi" w:cs="Arial"/>
                <w:color w:val="000000"/>
                <w:sz w:val="16"/>
                <w:szCs w:val="16"/>
                <w:lang w:val="en"/>
              </w:rPr>
              <w:t>(E)</w:t>
            </w:r>
            <w:r w:rsidRPr="00BB1379">
              <w:rPr>
                <w:rFonts w:asciiTheme="minorHAnsi" w:eastAsia="Times New Roman" w:hAnsiTheme="minorHAnsi" w:cs="Arial"/>
                <w:color w:val="000000"/>
                <w:sz w:val="16"/>
                <w:szCs w:val="16"/>
                <w:lang w:val="en"/>
              </w:rPr>
              <w:t xml:space="preserve"> are consistent with the profession’s history, goals, and codes of ethics; (b) serve to distinguish the practice of nurses from that of other health care providers; and (c) gives nurses the courage needed to continually improve the care of patients, families and communities and to ensure the professional’s ongoing viability” (NLN, 2010, p. 68). </w:t>
            </w:r>
          </w:p>
          <w:p w14:paraId="48B97BFA" w14:textId="77777777" w:rsidR="004F42FF" w:rsidRPr="00BB1379" w:rsidRDefault="004F42FF" w:rsidP="00474093">
            <w:pPr>
              <w:spacing w:after="0" w:line="240" w:lineRule="auto"/>
              <w:contextualSpacing/>
              <w:rPr>
                <w:rFonts w:asciiTheme="minorHAnsi" w:eastAsia="Times New Roman" w:hAnsiTheme="minorHAnsi" w:cs="Arial"/>
                <w:color w:val="000000"/>
                <w:sz w:val="16"/>
                <w:szCs w:val="16"/>
                <w:lang w:val="en"/>
              </w:rPr>
            </w:pPr>
          </w:p>
          <w:p w14:paraId="0ED60F19" w14:textId="77777777" w:rsidR="004F42FF" w:rsidRPr="00BB1379" w:rsidRDefault="004F42FF" w:rsidP="00474093">
            <w:pPr>
              <w:spacing w:after="0" w:line="240" w:lineRule="auto"/>
              <w:contextualSpacing/>
              <w:rPr>
                <w:rFonts w:asciiTheme="minorHAnsi" w:eastAsia="Times New Roman" w:hAnsiTheme="minorHAnsi" w:cs="Arial"/>
                <w:b/>
                <w:color w:val="000000"/>
                <w:sz w:val="16"/>
                <w:szCs w:val="16"/>
                <w:lang w:val="en"/>
              </w:rPr>
            </w:pPr>
            <w:r w:rsidRPr="00BB1379">
              <w:rPr>
                <w:rFonts w:asciiTheme="minorHAnsi" w:eastAsia="Times New Roman" w:hAnsiTheme="minorHAnsi" w:cs="Arial"/>
                <w:b/>
                <w:color w:val="000000"/>
                <w:sz w:val="16"/>
                <w:szCs w:val="16"/>
                <w:lang w:val="en"/>
              </w:rPr>
              <w:t xml:space="preserve">Core Values: </w:t>
            </w:r>
          </w:p>
          <w:p w14:paraId="450DED6D" w14:textId="77777777" w:rsidR="004F42FF" w:rsidRPr="00BB1379" w:rsidRDefault="004F42FF" w:rsidP="00474093">
            <w:pPr>
              <w:spacing w:after="0" w:line="240" w:lineRule="auto"/>
              <w:contextualSpacing/>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 xml:space="preserve">“Integrity means respecting the dignity and moral wholeness of every person without conditions or limitations” (NLN, 2010, p. 67). </w:t>
            </w:r>
          </w:p>
          <w:p w14:paraId="425A430B" w14:textId="77777777" w:rsidR="004F42FF" w:rsidRPr="00BB1379" w:rsidRDefault="004F42FF" w:rsidP="00474093">
            <w:pPr>
              <w:spacing w:after="0" w:line="240" w:lineRule="auto"/>
              <w:contextualSpacing/>
              <w:rPr>
                <w:rFonts w:asciiTheme="minorHAnsi" w:eastAsia="Times New Roman" w:hAnsiTheme="minorHAnsi" w:cs="Arial"/>
                <w:color w:val="000000"/>
                <w:sz w:val="16"/>
                <w:szCs w:val="16"/>
                <w:lang w:val="en"/>
              </w:rPr>
            </w:pPr>
          </w:p>
          <w:p w14:paraId="1BCACBAC" w14:textId="77777777" w:rsidR="004F42FF" w:rsidRPr="00BB1379" w:rsidRDefault="004F42FF" w:rsidP="00474093">
            <w:pPr>
              <w:spacing w:after="0" w:line="240" w:lineRule="auto"/>
              <w:contextualSpacing/>
              <w:rPr>
                <w:rFonts w:asciiTheme="minorHAnsi" w:eastAsia="Times New Roman" w:hAnsiTheme="minorHAnsi" w:cs="Arial"/>
                <w:color w:val="000000"/>
                <w:sz w:val="16"/>
                <w:szCs w:val="16"/>
                <w:lang w:val="en"/>
              </w:rPr>
            </w:pPr>
            <w:r w:rsidRPr="00BB1379">
              <w:rPr>
                <w:rFonts w:asciiTheme="minorHAnsi" w:eastAsia="Times New Roman" w:hAnsiTheme="minorHAnsi" w:cs="Arial"/>
                <w:b/>
                <w:color w:val="000000"/>
                <w:sz w:val="16"/>
                <w:szCs w:val="16"/>
                <w:lang w:val="en"/>
              </w:rPr>
              <w:t>“Ethics</w:t>
            </w:r>
            <w:r w:rsidRPr="00BB1379">
              <w:rPr>
                <w:rFonts w:asciiTheme="minorHAnsi" w:eastAsia="Times New Roman" w:hAnsiTheme="minorHAnsi" w:cs="Arial"/>
                <w:color w:val="000000"/>
                <w:sz w:val="16"/>
                <w:szCs w:val="16"/>
                <w:lang w:val="en"/>
              </w:rPr>
              <w:t xml:space="preserve"> involves reflective consideration of personal, societal, and professional values, principles and codes that shape nursing practice” (NLN, 2010, p. 66).</w:t>
            </w:r>
          </w:p>
        </w:tc>
        <w:tc>
          <w:tcPr>
            <w:tcW w:w="693" w:type="pct"/>
            <w:shd w:val="clear" w:color="auto" w:fill="auto"/>
          </w:tcPr>
          <w:p w14:paraId="4DF454AF" w14:textId="77777777" w:rsidR="004F42FF" w:rsidRPr="00BB1379" w:rsidRDefault="004F42FF" w:rsidP="00474093">
            <w:pPr>
              <w:spacing w:after="0" w:line="240" w:lineRule="auto"/>
              <w:rPr>
                <w:rFonts w:asciiTheme="minorHAnsi" w:eastAsia="Times New Roman" w:hAnsiTheme="minorHAnsi" w:cs="Arial"/>
                <w:bCs/>
                <w:color w:val="000000"/>
                <w:sz w:val="16"/>
                <w:szCs w:val="16"/>
              </w:rPr>
            </w:pPr>
            <w:r w:rsidRPr="00BB1379">
              <w:rPr>
                <w:rFonts w:asciiTheme="minorHAnsi" w:eastAsia="Times New Roman" w:hAnsiTheme="minorHAnsi" w:cs="Arial"/>
                <w:b/>
                <w:bCs/>
                <w:color w:val="000000"/>
                <w:sz w:val="16"/>
                <w:szCs w:val="16"/>
              </w:rPr>
              <w:t>Professional Work Ethic</w:t>
            </w:r>
            <w:r w:rsidRPr="00BB1379">
              <w:rPr>
                <w:rFonts w:asciiTheme="minorHAnsi" w:eastAsia="Times New Roman" w:hAnsiTheme="minorHAnsi" w:cs="Arial"/>
                <w:bCs/>
                <w:color w:val="000000"/>
                <w:sz w:val="16"/>
                <w:szCs w:val="16"/>
              </w:rPr>
              <w:t xml:space="preserve">: </w:t>
            </w:r>
          </w:p>
          <w:p w14:paraId="31619731" w14:textId="77777777" w:rsidR="004F42FF" w:rsidRPr="00BB1379" w:rsidRDefault="004F42FF" w:rsidP="00474093">
            <w:pPr>
              <w:spacing w:after="0" w:line="240" w:lineRule="auto"/>
              <w:rPr>
                <w:rFonts w:asciiTheme="minorHAnsi" w:eastAsia="Times New Roman" w:hAnsiTheme="minorHAnsi" w:cs="Arial"/>
                <w:color w:val="000000"/>
                <w:sz w:val="16"/>
                <w:szCs w:val="16"/>
              </w:rPr>
            </w:pPr>
            <w:r w:rsidRPr="00BB1379">
              <w:rPr>
                <w:rFonts w:asciiTheme="minorHAnsi" w:eastAsia="Times New Roman" w:hAnsiTheme="minorHAnsi" w:cs="Arial"/>
                <w:color w:val="000000"/>
                <w:sz w:val="16"/>
                <w:szCs w:val="16"/>
              </w:rPr>
              <w:t xml:space="preserve">Employers look for candidates who are able to hold themselves </w:t>
            </w:r>
          </w:p>
          <w:p w14:paraId="07F1EF92" w14:textId="77777777" w:rsidR="004F42FF" w:rsidRPr="00BB1379" w:rsidRDefault="004F42FF" w:rsidP="00474093">
            <w:pPr>
              <w:numPr>
                <w:ilvl w:val="0"/>
                <w:numId w:val="3"/>
              </w:numPr>
              <w:spacing w:after="0" w:line="240" w:lineRule="auto"/>
              <w:ind w:left="121" w:hanging="121"/>
              <w:rPr>
                <w:rFonts w:asciiTheme="minorHAnsi" w:eastAsia="Times New Roman" w:hAnsiTheme="minorHAnsi" w:cs="Arial"/>
                <w:color w:val="000000"/>
                <w:sz w:val="16"/>
                <w:szCs w:val="16"/>
              </w:rPr>
            </w:pPr>
            <w:r w:rsidRPr="00BB1379">
              <w:rPr>
                <w:rFonts w:asciiTheme="minorHAnsi" w:eastAsia="Times New Roman" w:hAnsiTheme="minorHAnsi" w:cs="Arial"/>
                <w:color w:val="000000"/>
                <w:sz w:val="16"/>
                <w:szCs w:val="16"/>
              </w:rPr>
              <w:t xml:space="preserve">accountable, </w:t>
            </w:r>
          </w:p>
          <w:p w14:paraId="6780736D" w14:textId="77777777" w:rsidR="004F42FF" w:rsidRPr="00BB1379" w:rsidRDefault="004F42FF" w:rsidP="00474093">
            <w:pPr>
              <w:numPr>
                <w:ilvl w:val="0"/>
                <w:numId w:val="3"/>
              </w:numPr>
              <w:spacing w:after="0" w:line="240" w:lineRule="auto"/>
              <w:ind w:left="121" w:hanging="121"/>
              <w:rPr>
                <w:rFonts w:asciiTheme="minorHAnsi" w:eastAsia="Times New Roman" w:hAnsiTheme="minorHAnsi" w:cs="Arial"/>
                <w:color w:val="000000"/>
                <w:sz w:val="16"/>
                <w:szCs w:val="16"/>
              </w:rPr>
            </w:pPr>
            <w:r w:rsidRPr="00BB1379">
              <w:rPr>
                <w:rFonts w:asciiTheme="minorHAnsi" w:eastAsia="Times New Roman" w:hAnsiTheme="minorHAnsi" w:cs="Arial"/>
                <w:color w:val="000000"/>
                <w:sz w:val="16"/>
                <w:szCs w:val="16"/>
              </w:rPr>
              <w:t xml:space="preserve">are adaptable and have a </w:t>
            </w:r>
          </w:p>
          <w:p w14:paraId="45D91010" w14:textId="77777777" w:rsidR="004F42FF" w:rsidRPr="00BB1379" w:rsidRDefault="004F42FF" w:rsidP="00474093">
            <w:pPr>
              <w:numPr>
                <w:ilvl w:val="0"/>
                <w:numId w:val="3"/>
              </w:numPr>
              <w:spacing w:after="0" w:line="240" w:lineRule="auto"/>
              <w:ind w:left="121" w:hanging="121"/>
              <w:rPr>
                <w:rFonts w:asciiTheme="minorHAnsi" w:eastAsia="Times New Roman" w:hAnsiTheme="minorHAnsi" w:cs="Arial"/>
                <w:color w:val="000000"/>
                <w:sz w:val="16"/>
                <w:szCs w:val="16"/>
              </w:rPr>
            </w:pPr>
            <w:r w:rsidRPr="00BB1379">
              <w:rPr>
                <w:rFonts w:asciiTheme="minorHAnsi" w:eastAsia="Times New Roman" w:hAnsiTheme="minorHAnsi" w:cs="Arial"/>
                <w:color w:val="000000"/>
                <w:sz w:val="16"/>
                <w:szCs w:val="16"/>
              </w:rPr>
              <w:t>strong work ethic</w:t>
            </w:r>
          </w:p>
          <w:p w14:paraId="334A0C22" w14:textId="77777777" w:rsidR="004F42FF" w:rsidRPr="00BB1379" w:rsidRDefault="004F42FF" w:rsidP="00474093">
            <w:pPr>
              <w:numPr>
                <w:ilvl w:val="0"/>
                <w:numId w:val="3"/>
              </w:numPr>
              <w:spacing w:after="0" w:line="240" w:lineRule="auto"/>
              <w:ind w:left="121" w:hanging="121"/>
              <w:rPr>
                <w:rFonts w:asciiTheme="minorHAnsi" w:eastAsia="Times New Roman" w:hAnsiTheme="minorHAnsi" w:cs="Arial"/>
                <w:color w:val="000000"/>
                <w:sz w:val="16"/>
                <w:szCs w:val="16"/>
              </w:rPr>
            </w:pPr>
            <w:r w:rsidRPr="00BB1379">
              <w:rPr>
                <w:rFonts w:asciiTheme="minorHAnsi" w:eastAsia="Times New Roman" w:hAnsiTheme="minorHAnsi" w:cs="Arial"/>
                <w:color w:val="000000"/>
                <w:sz w:val="16"/>
                <w:szCs w:val="16"/>
              </w:rPr>
              <w:t>Some employers feel that professionalism is lacking in new hires, and some suggest this is due to generational differences.</w:t>
            </w:r>
          </w:p>
          <w:p w14:paraId="3AC0316B" w14:textId="77777777" w:rsidR="004F42FF" w:rsidRPr="00BB1379" w:rsidRDefault="004F42FF" w:rsidP="00474093">
            <w:pPr>
              <w:spacing w:after="0" w:line="240" w:lineRule="auto"/>
              <w:rPr>
                <w:rFonts w:asciiTheme="minorHAnsi" w:eastAsia="Times New Roman" w:hAnsiTheme="minorHAnsi" w:cs="Arial"/>
                <w:color w:val="000000"/>
                <w:sz w:val="16"/>
                <w:szCs w:val="16"/>
              </w:rPr>
            </w:pPr>
          </w:p>
          <w:p w14:paraId="7A34B121" w14:textId="77777777" w:rsidR="004F42FF" w:rsidRPr="00BB1379" w:rsidRDefault="004F42FF" w:rsidP="00474093">
            <w:pPr>
              <w:spacing w:after="0" w:line="240" w:lineRule="auto"/>
              <w:rPr>
                <w:rFonts w:asciiTheme="minorHAnsi" w:eastAsia="Times New Roman" w:hAnsiTheme="minorHAnsi" w:cs="Arial"/>
                <w:b/>
                <w:color w:val="000000"/>
                <w:sz w:val="16"/>
                <w:szCs w:val="16"/>
                <w:lang w:val="en"/>
              </w:rPr>
            </w:pPr>
            <w:r w:rsidRPr="00BB1379">
              <w:rPr>
                <w:rFonts w:asciiTheme="minorHAnsi" w:eastAsia="Times New Roman" w:hAnsiTheme="minorHAnsi" w:cs="Arial"/>
                <w:color w:val="000000"/>
                <w:sz w:val="16"/>
                <w:szCs w:val="16"/>
              </w:rPr>
              <w:t>Employers say candidates need more training in basic job application and interviewing skills.</w:t>
            </w:r>
          </w:p>
        </w:tc>
      </w:tr>
    </w:tbl>
    <w:p w14:paraId="04EFBCC6" w14:textId="77777777" w:rsidR="004F42FF" w:rsidRPr="00BB1379" w:rsidRDefault="004F42FF" w:rsidP="004F42FF">
      <w:pPr>
        <w:spacing w:after="160" w:line="259" w:lineRule="auto"/>
        <w:rPr>
          <w:rFonts w:asciiTheme="minorHAnsi" w:hAnsiTheme="minorHAnsi"/>
        </w:rPr>
      </w:pPr>
    </w:p>
    <w:p w14:paraId="7C29ADE0" w14:textId="77777777" w:rsidR="004F42FF" w:rsidRPr="00BB1379" w:rsidRDefault="004F42FF" w:rsidP="004F42FF">
      <w:pPr>
        <w:spacing w:after="160" w:line="259" w:lineRule="auto"/>
        <w:rPr>
          <w:rFonts w:asciiTheme="minorHAnsi" w:hAnsiTheme="minorHAnsi"/>
        </w:rPr>
      </w:pPr>
      <w:r w:rsidRPr="00BB1379">
        <w:rPr>
          <w:rFonts w:asciiTheme="minorHAnsi" w:hAnsiTheme="minorHAnsi"/>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1632"/>
        <w:gridCol w:w="1810"/>
        <w:gridCol w:w="1810"/>
        <w:gridCol w:w="1513"/>
        <w:gridCol w:w="2277"/>
        <w:gridCol w:w="2277"/>
      </w:tblGrid>
      <w:tr w:rsidR="00474093" w:rsidRPr="00BB1379" w14:paraId="7B15B076" w14:textId="77777777" w:rsidTr="00474093">
        <w:trPr>
          <w:trHeight w:val="584"/>
          <w:tblHeader/>
        </w:trPr>
        <w:tc>
          <w:tcPr>
            <w:tcW w:w="630" w:type="pct"/>
            <w:shd w:val="clear" w:color="auto" w:fill="F2F2F2"/>
          </w:tcPr>
          <w:p w14:paraId="6600622F"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sz w:val="16"/>
                <w:szCs w:val="16"/>
              </w:rPr>
              <w:lastRenderedPageBreak/>
              <w:br w:type="page"/>
            </w:r>
            <w:r w:rsidRPr="00BB1379">
              <w:rPr>
                <w:rFonts w:asciiTheme="minorHAnsi" w:hAnsiTheme="minorHAnsi"/>
                <w:b/>
                <w:sz w:val="16"/>
                <w:szCs w:val="16"/>
              </w:rPr>
              <w:t xml:space="preserve">Professional </w:t>
            </w:r>
            <w:r w:rsidRPr="00BB1379">
              <w:rPr>
                <w:rFonts w:asciiTheme="minorHAnsi" w:hAnsiTheme="minorHAnsi" w:cs="Arial"/>
                <w:b/>
                <w:sz w:val="16"/>
                <w:szCs w:val="16"/>
              </w:rPr>
              <w:t>Concept</w:t>
            </w:r>
          </w:p>
        </w:tc>
        <w:tc>
          <w:tcPr>
            <w:tcW w:w="630" w:type="pct"/>
            <w:shd w:val="clear" w:color="auto" w:fill="F2F2F2"/>
          </w:tcPr>
          <w:p w14:paraId="37C38FFF"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PN Student Learning Outcomes</w:t>
            </w:r>
          </w:p>
        </w:tc>
        <w:tc>
          <w:tcPr>
            <w:tcW w:w="699" w:type="pct"/>
            <w:shd w:val="clear" w:color="auto" w:fill="F2F2F2"/>
          </w:tcPr>
          <w:p w14:paraId="64780B31"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Role Specific Competencies</w:t>
            </w:r>
          </w:p>
        </w:tc>
        <w:tc>
          <w:tcPr>
            <w:tcW w:w="699" w:type="pct"/>
            <w:shd w:val="clear" w:color="auto" w:fill="F2F2F2"/>
          </w:tcPr>
          <w:p w14:paraId="6C5243AB"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LPN Scope of Practice  (SOP) 2013</w:t>
            </w:r>
          </w:p>
        </w:tc>
        <w:tc>
          <w:tcPr>
            <w:tcW w:w="584" w:type="pct"/>
            <w:shd w:val="clear" w:color="auto" w:fill="F2F2F2"/>
          </w:tcPr>
          <w:p w14:paraId="2AFAF467"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NAPNES</w:t>
            </w:r>
          </w:p>
        </w:tc>
        <w:tc>
          <w:tcPr>
            <w:tcW w:w="879" w:type="pct"/>
            <w:shd w:val="clear" w:color="auto" w:fill="F2F2F2"/>
          </w:tcPr>
          <w:p w14:paraId="787EE1DD" w14:textId="77777777" w:rsidR="004F42FF" w:rsidRPr="00BB1379" w:rsidRDefault="004F42FF" w:rsidP="00474093">
            <w:pPr>
              <w:contextualSpacing/>
              <w:jc w:val="center"/>
              <w:rPr>
                <w:rFonts w:asciiTheme="minorHAnsi" w:eastAsia="Times New Roman" w:hAnsiTheme="minorHAnsi" w:cs="Arial"/>
                <w:color w:val="000000"/>
                <w:sz w:val="16"/>
                <w:szCs w:val="16"/>
                <w:lang w:val="en"/>
              </w:rPr>
            </w:pPr>
            <w:r w:rsidRPr="00BB1379">
              <w:rPr>
                <w:rFonts w:asciiTheme="minorHAnsi" w:hAnsiTheme="minorHAnsi" w:cs="Arial"/>
                <w:b/>
                <w:sz w:val="16"/>
                <w:szCs w:val="16"/>
              </w:rPr>
              <w:t>NLN</w:t>
            </w:r>
          </w:p>
        </w:tc>
        <w:tc>
          <w:tcPr>
            <w:tcW w:w="879" w:type="pct"/>
            <w:shd w:val="clear" w:color="auto" w:fill="F2F2F2"/>
          </w:tcPr>
          <w:p w14:paraId="36ABE24F" w14:textId="77777777" w:rsidR="004F42FF" w:rsidRPr="00BB1379" w:rsidRDefault="004F42FF" w:rsidP="00CF65A5">
            <w:pPr>
              <w:spacing w:after="0"/>
              <w:contextualSpacing/>
              <w:jc w:val="center"/>
              <w:rPr>
                <w:rFonts w:asciiTheme="minorHAnsi" w:hAnsiTheme="minorHAnsi" w:cs="Arial"/>
                <w:b/>
                <w:sz w:val="16"/>
                <w:szCs w:val="16"/>
              </w:rPr>
            </w:pPr>
            <w:r w:rsidRPr="00BB1379">
              <w:rPr>
                <w:rFonts w:asciiTheme="minorHAnsi" w:hAnsiTheme="minorHAnsi" w:cs="Arial"/>
                <w:b/>
                <w:sz w:val="16"/>
                <w:szCs w:val="16"/>
              </w:rPr>
              <w:t>Meeting</w:t>
            </w:r>
            <w:r w:rsidR="00CF65A5" w:rsidRPr="00BB1379">
              <w:rPr>
                <w:rFonts w:asciiTheme="minorHAnsi" w:hAnsiTheme="minorHAnsi" w:cs="Arial"/>
                <w:b/>
                <w:sz w:val="16"/>
                <w:szCs w:val="16"/>
              </w:rPr>
              <w:t xml:space="preserve"> MN Workforce Needs Spring 2013</w:t>
            </w:r>
            <w:r w:rsidR="00CF65A5" w:rsidRPr="00BB1379">
              <w:rPr>
                <w:rFonts w:asciiTheme="minorHAnsi" w:hAnsiTheme="minorHAnsi" w:cs="Arial"/>
                <w:b/>
                <w:sz w:val="16"/>
                <w:szCs w:val="16"/>
              </w:rPr>
              <w:br/>
            </w:r>
            <w:r w:rsidRPr="00BB1379">
              <w:rPr>
                <w:rFonts w:asciiTheme="minorHAnsi" w:hAnsiTheme="minorHAnsi" w:cs="Arial"/>
                <w:b/>
                <w:sz w:val="16"/>
                <w:szCs w:val="16"/>
              </w:rPr>
              <w:t>Survey Fall 2013</w:t>
            </w:r>
          </w:p>
        </w:tc>
      </w:tr>
      <w:tr w:rsidR="004F42FF" w:rsidRPr="00BB1379" w14:paraId="77B6836C" w14:textId="77777777" w:rsidTr="00474093">
        <w:trPr>
          <w:trHeight w:val="215"/>
          <w:tblHeader/>
        </w:trPr>
        <w:tc>
          <w:tcPr>
            <w:tcW w:w="5000" w:type="pct"/>
            <w:gridSpan w:val="7"/>
            <w:shd w:val="clear" w:color="auto" w:fill="auto"/>
          </w:tcPr>
          <w:p w14:paraId="0A1F8ED0" w14:textId="77777777" w:rsidR="004F42FF" w:rsidRPr="00BB1379" w:rsidRDefault="004F42FF" w:rsidP="00474093">
            <w:pPr>
              <w:spacing w:after="0" w:line="240" w:lineRule="auto"/>
              <w:jc w:val="center"/>
              <w:rPr>
                <w:rFonts w:asciiTheme="minorHAnsi" w:hAnsiTheme="minorHAnsi" w:cs="Arial"/>
                <w:b/>
                <w:sz w:val="18"/>
                <w:szCs w:val="18"/>
              </w:rPr>
            </w:pPr>
            <w:r w:rsidRPr="00BB1379">
              <w:rPr>
                <w:rFonts w:asciiTheme="minorHAnsi" w:hAnsiTheme="minorHAnsi" w:cs="Arial"/>
                <w:b/>
                <w:sz w:val="18"/>
                <w:szCs w:val="18"/>
              </w:rPr>
              <w:t>QUALITY IMPROVEMENT</w:t>
            </w:r>
          </w:p>
        </w:tc>
      </w:tr>
      <w:tr w:rsidR="00474093" w:rsidRPr="00BB1379" w14:paraId="13DDEDBC" w14:textId="77777777" w:rsidTr="00474093">
        <w:trPr>
          <w:trHeight w:val="584"/>
        </w:trPr>
        <w:tc>
          <w:tcPr>
            <w:tcW w:w="630" w:type="pct"/>
            <w:tcBorders>
              <w:top w:val="single" w:sz="4" w:space="0" w:color="auto"/>
            </w:tcBorders>
            <w:shd w:val="clear" w:color="auto" w:fill="auto"/>
          </w:tcPr>
          <w:p w14:paraId="2FDCB97A" w14:textId="77777777" w:rsidR="004F42FF" w:rsidRPr="00BB1379" w:rsidRDefault="004F42FF" w:rsidP="00474093">
            <w:pPr>
              <w:spacing w:after="0" w:line="240" w:lineRule="auto"/>
              <w:rPr>
                <w:rFonts w:asciiTheme="minorHAnsi" w:eastAsia="Times New Roman" w:hAnsiTheme="minorHAnsi" w:cs="Arial"/>
                <w:b/>
                <w:color w:val="000000"/>
                <w:sz w:val="16"/>
                <w:szCs w:val="16"/>
                <w:u w:val="single"/>
                <w:lang w:val="en"/>
              </w:rPr>
            </w:pPr>
            <w:r w:rsidRPr="00BB1379">
              <w:rPr>
                <w:rFonts w:asciiTheme="minorHAnsi" w:eastAsia="Times New Roman" w:hAnsiTheme="minorHAnsi" w:cs="Arial"/>
                <w:b/>
                <w:color w:val="000000"/>
                <w:sz w:val="16"/>
                <w:szCs w:val="16"/>
                <w:u w:val="single"/>
                <w:lang w:val="en"/>
              </w:rPr>
              <w:t>QUALITY IMPROVEMENT:</w:t>
            </w:r>
          </w:p>
          <w:p w14:paraId="41C43EE2"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r w:rsidRPr="00BB1379">
              <w:rPr>
                <w:rFonts w:asciiTheme="minorHAnsi" w:eastAsia="Times New Roman" w:hAnsiTheme="minorHAnsi" w:cs="Arial"/>
                <w:b/>
                <w:color w:val="000000"/>
                <w:sz w:val="16"/>
                <w:szCs w:val="16"/>
                <w:lang w:val="en"/>
              </w:rPr>
              <w:t>Quality Improvement</w:t>
            </w:r>
            <w:r w:rsidRPr="00BB1379">
              <w:rPr>
                <w:rFonts w:asciiTheme="minorHAnsi" w:eastAsia="Times New Roman" w:hAnsiTheme="minorHAnsi" w:cs="Arial"/>
                <w:color w:val="000000"/>
                <w:sz w:val="16"/>
                <w:szCs w:val="16"/>
                <w:lang w:val="en"/>
              </w:rPr>
              <w:t xml:space="preserve"> is defined as the ability to raise questions, challenge traditional and existing practices, and seek creative approaches to problems by using data to improve the quality and safety of health care systems and needs of patients (NLN).</w:t>
            </w:r>
          </w:p>
          <w:p w14:paraId="20AD3B78"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p>
          <w:p w14:paraId="30CF3C7E" w14:textId="1EC260F7" w:rsidR="004F42FF" w:rsidRPr="00BB1379" w:rsidRDefault="004F42FF" w:rsidP="004B1311">
            <w:pPr>
              <w:spacing w:after="0" w:line="240" w:lineRule="auto"/>
              <w:rPr>
                <w:rFonts w:asciiTheme="minorHAnsi" w:eastAsia="Times New Roman" w:hAnsiTheme="minorHAnsi" w:cs="Arial"/>
                <w:b/>
                <w:color w:val="000000"/>
                <w:sz w:val="16"/>
                <w:szCs w:val="16"/>
                <w:lang w:val="en"/>
              </w:rPr>
            </w:pPr>
            <w:r w:rsidRPr="00BB1379">
              <w:rPr>
                <w:rFonts w:asciiTheme="minorHAnsi" w:eastAsia="Times New Roman" w:hAnsiTheme="minorHAnsi" w:cs="Arial"/>
                <w:color w:val="000000"/>
                <w:sz w:val="16"/>
                <w:szCs w:val="16"/>
                <w:lang w:val="en"/>
              </w:rPr>
              <w:t xml:space="preserve">Essential to this concept </w:t>
            </w:r>
            <w:r w:rsidR="003900FE" w:rsidRPr="004B1311">
              <w:rPr>
                <w:rFonts w:asciiTheme="minorHAnsi" w:hAnsiTheme="minorHAnsi"/>
                <w:color w:val="FF0000"/>
                <w:sz w:val="16"/>
                <w:szCs w:val="16"/>
                <w:lang w:val="en"/>
              </w:rPr>
              <w:t>is providing input into evidence based quality improvement activities.</w:t>
            </w:r>
            <w:r w:rsidR="003900FE" w:rsidRPr="00BB1379">
              <w:rPr>
                <w:rFonts w:asciiTheme="minorHAnsi" w:hAnsiTheme="minorHAnsi"/>
                <w:b/>
                <w:color w:val="FF0000"/>
                <w:sz w:val="18"/>
                <w:szCs w:val="18"/>
                <w:lang w:val="en"/>
              </w:rPr>
              <w:t xml:space="preserve">  </w:t>
            </w:r>
          </w:p>
        </w:tc>
        <w:tc>
          <w:tcPr>
            <w:tcW w:w="630" w:type="pct"/>
            <w:tcBorders>
              <w:top w:val="single" w:sz="4" w:space="0" w:color="auto"/>
            </w:tcBorders>
            <w:shd w:val="clear" w:color="auto" w:fill="auto"/>
          </w:tcPr>
          <w:p w14:paraId="195075B5" w14:textId="77777777" w:rsidR="004F42FF" w:rsidRPr="00BB1379" w:rsidRDefault="004F42FF" w:rsidP="00474093">
            <w:pPr>
              <w:spacing w:after="0" w:line="240" w:lineRule="auto"/>
              <w:rPr>
                <w:rFonts w:asciiTheme="minorHAnsi" w:eastAsia="Times New Roman" w:hAnsiTheme="minorHAnsi" w:cs="Arial"/>
                <w:b/>
                <w:color w:val="000000"/>
                <w:sz w:val="16"/>
                <w:szCs w:val="16"/>
                <w:u w:val="single"/>
                <w:lang w:val="en"/>
              </w:rPr>
            </w:pPr>
            <w:r w:rsidRPr="00BB1379">
              <w:rPr>
                <w:rFonts w:asciiTheme="minorHAnsi" w:eastAsia="Times New Roman" w:hAnsiTheme="minorHAnsi" w:cs="Arial"/>
                <w:b/>
                <w:color w:val="000000"/>
                <w:sz w:val="16"/>
                <w:szCs w:val="16"/>
                <w:u w:val="single"/>
                <w:lang w:val="en"/>
              </w:rPr>
              <w:t>QUALITY IMPROVEMENT:</w:t>
            </w:r>
          </w:p>
          <w:p w14:paraId="3EC0629E"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sz w:val="16"/>
                <w:szCs w:val="16"/>
              </w:rPr>
              <w:t xml:space="preserve">The practical nursing graduate will participate in quality improvement by providing input into the development of policies and procedures </w:t>
            </w:r>
            <w:r w:rsidRPr="00BB1379">
              <w:rPr>
                <w:rFonts w:asciiTheme="minorHAnsi" w:hAnsiTheme="minorHAnsi" w:cs="Calibri"/>
                <w:sz w:val="16"/>
                <w:szCs w:val="16"/>
                <w:vertAlign w:val="superscript"/>
              </w:rPr>
              <w:t>SOP</w:t>
            </w:r>
            <w:r w:rsidRPr="00BB1379">
              <w:rPr>
                <w:rFonts w:asciiTheme="minorHAnsi" w:hAnsiTheme="minorHAnsi" w:cs="Calibri"/>
                <w:sz w:val="16"/>
                <w:szCs w:val="16"/>
              </w:rPr>
              <w:t xml:space="preserve"> and </w:t>
            </w:r>
            <w:r w:rsidRPr="00BB1379">
              <w:rPr>
                <w:rFonts w:asciiTheme="minorHAnsi" w:eastAsia="Courier New" w:hAnsiTheme="minorHAnsi" w:cs="Calibri"/>
                <w:color w:val="373436"/>
                <w:sz w:val="16"/>
                <w:szCs w:val="16"/>
              </w:rPr>
              <w:t>effectively</w:t>
            </w:r>
            <w:r w:rsidRPr="00BB1379">
              <w:rPr>
                <w:rFonts w:asciiTheme="minorHAnsi" w:eastAsia="Courier New" w:hAnsiTheme="minorHAnsi" w:cs="Calibri"/>
                <w:color w:val="373436"/>
                <w:spacing w:val="1"/>
                <w:sz w:val="16"/>
                <w:szCs w:val="16"/>
              </w:rPr>
              <w:t xml:space="preserve"> </w:t>
            </w:r>
            <w:r w:rsidRPr="00BB1379">
              <w:rPr>
                <w:rFonts w:asciiTheme="minorHAnsi" w:eastAsia="Courier New" w:hAnsiTheme="minorHAnsi" w:cs="Calibri"/>
                <w:color w:val="373436"/>
                <w:sz w:val="16"/>
                <w:szCs w:val="16"/>
              </w:rPr>
              <w:t>using</w:t>
            </w:r>
            <w:r w:rsidRPr="00BB1379">
              <w:rPr>
                <w:rFonts w:asciiTheme="minorHAnsi" w:eastAsia="Courier New" w:hAnsiTheme="minorHAnsi" w:cs="Calibri"/>
                <w:color w:val="373436"/>
                <w:spacing w:val="1"/>
                <w:sz w:val="16"/>
                <w:szCs w:val="16"/>
              </w:rPr>
              <w:t xml:space="preserve">  </w:t>
            </w:r>
            <w:r w:rsidRPr="00BB1379">
              <w:rPr>
                <w:rFonts w:asciiTheme="minorHAnsi" w:eastAsia="Courier New" w:hAnsiTheme="minorHAnsi" w:cs="Calibri"/>
                <w:color w:val="373436"/>
                <w:sz w:val="16"/>
                <w:szCs w:val="16"/>
              </w:rPr>
              <w:t xml:space="preserve">resources to achieve  patient outcomes </w:t>
            </w:r>
            <w:r w:rsidRPr="00BB1379">
              <w:rPr>
                <w:rFonts w:asciiTheme="minorHAnsi" w:eastAsia="Courier New" w:hAnsiTheme="minorHAnsi" w:cs="Calibri"/>
                <w:color w:val="373436"/>
                <w:sz w:val="16"/>
                <w:szCs w:val="16"/>
                <w:vertAlign w:val="superscript"/>
              </w:rPr>
              <w:t>NAPNES</w:t>
            </w:r>
            <w:r w:rsidRPr="00BB1379">
              <w:rPr>
                <w:rFonts w:asciiTheme="minorHAnsi" w:eastAsia="Courier New" w:hAnsiTheme="minorHAnsi" w:cs="Calibri"/>
                <w:color w:val="373436"/>
                <w:sz w:val="16"/>
                <w:szCs w:val="16"/>
              </w:rPr>
              <w:t xml:space="preserve">.  </w:t>
            </w:r>
          </w:p>
          <w:p w14:paraId="75941446" w14:textId="77777777" w:rsidR="004F42FF" w:rsidRPr="00BB1379" w:rsidRDefault="004F42FF" w:rsidP="00474093">
            <w:pPr>
              <w:spacing w:after="0" w:line="240" w:lineRule="auto"/>
              <w:rPr>
                <w:rFonts w:asciiTheme="minorHAnsi" w:hAnsiTheme="minorHAnsi" w:cs="Arial"/>
                <w:b/>
                <w:color w:val="000000"/>
                <w:sz w:val="16"/>
                <w:szCs w:val="16"/>
              </w:rPr>
            </w:pPr>
          </w:p>
        </w:tc>
        <w:tc>
          <w:tcPr>
            <w:tcW w:w="699" w:type="pct"/>
            <w:shd w:val="clear" w:color="auto" w:fill="auto"/>
          </w:tcPr>
          <w:p w14:paraId="4CDAA934" w14:textId="77777777" w:rsidR="004F42FF" w:rsidRPr="00BB1379" w:rsidRDefault="004F42FF" w:rsidP="00474093">
            <w:pPr>
              <w:spacing w:after="0" w:line="240" w:lineRule="auto"/>
              <w:rPr>
                <w:rFonts w:asciiTheme="minorHAnsi" w:eastAsia="Times New Roman" w:hAnsiTheme="minorHAnsi" w:cs="Arial"/>
                <w:b/>
                <w:color w:val="000000"/>
                <w:sz w:val="16"/>
                <w:szCs w:val="16"/>
                <w:u w:val="single"/>
                <w:lang w:val="en"/>
              </w:rPr>
            </w:pPr>
            <w:r w:rsidRPr="00BB1379">
              <w:rPr>
                <w:rFonts w:asciiTheme="minorHAnsi" w:eastAsia="Times New Roman" w:hAnsiTheme="minorHAnsi" w:cs="Arial"/>
                <w:b/>
                <w:color w:val="000000"/>
                <w:sz w:val="16"/>
                <w:szCs w:val="16"/>
                <w:lang w:val="en"/>
              </w:rPr>
              <w:t xml:space="preserve">•  </w:t>
            </w:r>
            <w:r w:rsidRPr="00BB1379">
              <w:rPr>
                <w:rFonts w:asciiTheme="minorHAnsi" w:eastAsia="Times New Roman" w:hAnsiTheme="minorHAnsi" w:cs="Arial"/>
                <w:b/>
                <w:color w:val="000000"/>
                <w:sz w:val="16"/>
                <w:szCs w:val="16"/>
                <w:u w:val="single"/>
                <w:lang w:val="en"/>
              </w:rPr>
              <w:t>PATIENT CARE CONCERNS COMPETENCY:</w:t>
            </w:r>
          </w:p>
          <w:p w14:paraId="7B9A1FC1"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 xml:space="preserve">Identify (K), </w:t>
            </w:r>
            <w:r w:rsidRPr="00BB1379">
              <w:rPr>
                <w:rFonts w:asciiTheme="minorHAnsi" w:eastAsia="Times New Roman" w:hAnsiTheme="minorHAnsi" w:cs="Arial"/>
                <w:b/>
                <w:color w:val="000000"/>
                <w:sz w:val="16"/>
                <w:szCs w:val="16"/>
                <w:lang w:val="en"/>
              </w:rPr>
              <w:t>report</w:t>
            </w:r>
            <w:r w:rsidRPr="00BB1379">
              <w:rPr>
                <w:rFonts w:asciiTheme="minorHAnsi" w:eastAsia="Times New Roman" w:hAnsiTheme="minorHAnsi" w:cs="Arial"/>
                <w:color w:val="000000"/>
                <w:sz w:val="16"/>
                <w:szCs w:val="16"/>
                <w:lang w:val="en"/>
              </w:rPr>
              <w:t xml:space="preserve"> </w:t>
            </w:r>
            <w:r w:rsidR="003400AE" w:rsidRPr="00BB1379">
              <w:rPr>
                <w:rFonts w:asciiTheme="minorHAnsi" w:eastAsia="Times New Roman" w:hAnsiTheme="minorHAnsi" w:cs="Arial"/>
                <w:color w:val="000000"/>
                <w:sz w:val="16"/>
                <w:szCs w:val="16"/>
                <w:lang w:val="en"/>
              </w:rPr>
              <w:t>(P)</w:t>
            </w:r>
            <w:r w:rsidRPr="00BB1379">
              <w:rPr>
                <w:rFonts w:asciiTheme="minorHAnsi" w:eastAsia="Times New Roman" w:hAnsiTheme="minorHAnsi" w:cs="Arial"/>
                <w:color w:val="000000"/>
                <w:sz w:val="16"/>
                <w:szCs w:val="16"/>
                <w:lang w:val="en"/>
              </w:rPr>
              <w:t xml:space="preserve">, and respect </w:t>
            </w:r>
            <w:r w:rsidR="003400AE" w:rsidRPr="00BB1379">
              <w:rPr>
                <w:rFonts w:asciiTheme="minorHAnsi" w:eastAsia="Times New Roman" w:hAnsiTheme="minorHAnsi" w:cs="Arial"/>
                <w:color w:val="000000"/>
                <w:sz w:val="16"/>
                <w:szCs w:val="16"/>
                <w:lang w:val="en"/>
              </w:rPr>
              <w:t>(E)</w:t>
            </w:r>
            <w:r w:rsidRPr="00BB1379">
              <w:rPr>
                <w:rFonts w:asciiTheme="minorHAnsi" w:eastAsia="Times New Roman" w:hAnsiTheme="minorHAnsi" w:cs="Arial"/>
                <w:color w:val="000000"/>
                <w:sz w:val="16"/>
                <w:szCs w:val="16"/>
                <w:lang w:val="en"/>
              </w:rPr>
              <w:t xml:space="preserve"> patient care concerns to improve customer service, patient satisfaction, and enhance effective and cost efficient health care services.</w:t>
            </w:r>
          </w:p>
          <w:p w14:paraId="62C13695"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p>
          <w:p w14:paraId="2957DB8E" w14:textId="77777777" w:rsidR="004F42FF" w:rsidRPr="00BB1379" w:rsidRDefault="004F42FF" w:rsidP="00474093">
            <w:pPr>
              <w:spacing w:after="0" w:line="240" w:lineRule="auto"/>
              <w:rPr>
                <w:rFonts w:asciiTheme="minorHAnsi" w:eastAsia="Times New Roman" w:hAnsiTheme="minorHAnsi" w:cs="Arial"/>
                <w:b/>
                <w:color w:val="000000"/>
                <w:sz w:val="16"/>
                <w:szCs w:val="16"/>
                <w:u w:val="single"/>
                <w:lang w:val="en"/>
              </w:rPr>
            </w:pPr>
            <w:r w:rsidRPr="00BB1379">
              <w:rPr>
                <w:rFonts w:asciiTheme="minorHAnsi" w:eastAsia="Times New Roman" w:hAnsiTheme="minorHAnsi" w:cs="Arial"/>
                <w:b/>
                <w:color w:val="000000"/>
                <w:sz w:val="16"/>
                <w:szCs w:val="16"/>
                <w:lang w:val="en"/>
              </w:rPr>
              <w:t xml:space="preserve">•  </w:t>
            </w:r>
            <w:r w:rsidRPr="00BB1379">
              <w:rPr>
                <w:rFonts w:asciiTheme="minorHAnsi" w:eastAsia="Times New Roman" w:hAnsiTheme="minorHAnsi" w:cs="Arial"/>
                <w:b/>
                <w:color w:val="000000"/>
                <w:sz w:val="16"/>
                <w:szCs w:val="16"/>
                <w:u w:val="single"/>
                <w:lang w:val="en"/>
              </w:rPr>
              <w:t>ORGANIZATIONAL COMPETENCY:</w:t>
            </w:r>
          </w:p>
          <w:p w14:paraId="2A8E9FDE" w14:textId="77777777" w:rsidR="004F42FF" w:rsidRPr="00BB1379" w:rsidRDefault="004F42FF" w:rsidP="00474093">
            <w:pPr>
              <w:spacing w:after="0" w:line="240" w:lineRule="auto"/>
              <w:contextualSpacing/>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 xml:space="preserve">      Describe (K), provide input (SOP) S), and appreciate </w:t>
            </w:r>
            <w:r w:rsidR="003400AE" w:rsidRPr="00BB1379">
              <w:rPr>
                <w:rFonts w:asciiTheme="minorHAnsi" w:eastAsia="Times New Roman" w:hAnsiTheme="minorHAnsi" w:cs="Arial"/>
                <w:color w:val="000000"/>
                <w:sz w:val="16"/>
                <w:szCs w:val="16"/>
                <w:lang w:val="en"/>
              </w:rPr>
              <w:t>(E)</w:t>
            </w:r>
            <w:r w:rsidRPr="00BB1379">
              <w:rPr>
                <w:rFonts w:asciiTheme="minorHAnsi" w:eastAsia="Times New Roman" w:hAnsiTheme="minorHAnsi" w:cs="Arial"/>
                <w:color w:val="000000"/>
                <w:sz w:val="16"/>
                <w:szCs w:val="16"/>
                <w:lang w:val="en"/>
              </w:rPr>
              <w:t xml:space="preserve"> quality improvement methods used to develop or revise policies/procedures (SOP), and effectively use resources (NAPNES) to </w:t>
            </w:r>
            <w:r w:rsidRPr="00BB1379">
              <w:rPr>
                <w:rFonts w:asciiTheme="minorHAnsi" w:hAnsiTheme="minorHAnsi"/>
                <w:sz w:val="16"/>
                <w:szCs w:val="16"/>
              </w:rPr>
              <w:t>support organizational outcomes (NAPNES).</w:t>
            </w:r>
            <w:r w:rsidRPr="00BB1379">
              <w:rPr>
                <w:rFonts w:asciiTheme="minorHAnsi" w:eastAsia="Times New Roman" w:hAnsiTheme="minorHAnsi" w:cs="Arial"/>
                <w:color w:val="000000"/>
                <w:sz w:val="16"/>
                <w:szCs w:val="16"/>
                <w:lang w:val="en"/>
              </w:rPr>
              <w:t xml:space="preserve"> </w:t>
            </w:r>
          </w:p>
        </w:tc>
        <w:tc>
          <w:tcPr>
            <w:tcW w:w="699" w:type="pct"/>
            <w:shd w:val="clear" w:color="auto" w:fill="auto"/>
          </w:tcPr>
          <w:p w14:paraId="3C97D3DA" w14:textId="77777777" w:rsidR="004F42FF" w:rsidRPr="00BB1379" w:rsidRDefault="004F42FF" w:rsidP="00474093">
            <w:pPr>
              <w:spacing w:after="0" w:line="240" w:lineRule="auto"/>
              <w:contextualSpacing/>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 xml:space="preserve"> (13)  Providing input into the development of policies and procedures; and</w:t>
            </w:r>
          </w:p>
        </w:tc>
        <w:tc>
          <w:tcPr>
            <w:tcW w:w="584" w:type="pct"/>
            <w:shd w:val="clear" w:color="auto" w:fill="auto"/>
          </w:tcPr>
          <w:p w14:paraId="27A7219F" w14:textId="77777777" w:rsidR="004F42FF" w:rsidRPr="00BB1379" w:rsidRDefault="004F42FF" w:rsidP="00474093">
            <w:pPr>
              <w:widowControl w:val="0"/>
              <w:spacing w:after="0" w:line="240" w:lineRule="auto"/>
              <w:rPr>
                <w:rFonts w:asciiTheme="minorHAnsi" w:hAnsiTheme="minorHAnsi"/>
                <w:b/>
                <w:sz w:val="16"/>
                <w:szCs w:val="16"/>
              </w:rPr>
            </w:pPr>
            <w:r w:rsidRPr="00BB1379">
              <w:rPr>
                <w:rFonts w:asciiTheme="minorHAnsi" w:hAnsiTheme="minorHAnsi"/>
                <w:b/>
                <w:bCs/>
                <w:sz w:val="16"/>
                <w:szCs w:val="16"/>
              </w:rPr>
              <w:t xml:space="preserve"> Managing</w:t>
            </w:r>
          </w:p>
          <w:p w14:paraId="51C198EB" w14:textId="77777777" w:rsidR="004F42FF" w:rsidRPr="00BB1379" w:rsidRDefault="004F42FF" w:rsidP="00474093">
            <w:pPr>
              <w:spacing w:after="0" w:line="240" w:lineRule="auto"/>
              <w:rPr>
                <w:rFonts w:asciiTheme="minorHAnsi" w:hAnsiTheme="minorHAnsi"/>
                <w:sz w:val="16"/>
                <w:szCs w:val="16"/>
              </w:rPr>
            </w:pPr>
            <w:r w:rsidRPr="00BB1379">
              <w:rPr>
                <w:rFonts w:asciiTheme="minorHAnsi" w:hAnsiTheme="minorHAnsi"/>
                <w:sz w:val="16"/>
                <w:szCs w:val="16"/>
              </w:rPr>
              <w:t>Managing care is the effective use of human, physical, financial, and technological resources to achieve the patient identified outcomes while supporting organizational outcomes.</w:t>
            </w:r>
          </w:p>
          <w:p w14:paraId="0B144624"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p>
        </w:tc>
        <w:tc>
          <w:tcPr>
            <w:tcW w:w="879" w:type="pct"/>
            <w:shd w:val="clear" w:color="auto" w:fill="auto"/>
          </w:tcPr>
          <w:p w14:paraId="23D39398" w14:textId="77777777" w:rsidR="004F42FF" w:rsidRPr="00BB1379" w:rsidRDefault="004F42FF" w:rsidP="00474093">
            <w:pPr>
              <w:spacing w:after="0" w:line="240" w:lineRule="auto"/>
              <w:rPr>
                <w:rFonts w:asciiTheme="minorHAnsi" w:eastAsia="Times New Roman" w:hAnsiTheme="minorHAnsi" w:cs="Arial"/>
                <w:b/>
                <w:color w:val="000000"/>
                <w:sz w:val="16"/>
                <w:szCs w:val="16"/>
                <w:lang w:val="en"/>
              </w:rPr>
            </w:pPr>
            <w:r w:rsidRPr="00BB1379">
              <w:rPr>
                <w:rFonts w:asciiTheme="minorHAnsi" w:eastAsia="Times New Roman" w:hAnsiTheme="minorHAnsi" w:cs="Arial"/>
                <w:b/>
                <w:color w:val="000000"/>
                <w:sz w:val="16"/>
                <w:szCs w:val="16"/>
                <w:lang w:val="en"/>
              </w:rPr>
              <w:t xml:space="preserve">Spirit of Inquiry PN Competency: </w:t>
            </w:r>
          </w:p>
          <w:p w14:paraId="06D1F0C2"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 xml:space="preserve">“Question the basis for nursing actions, considering research, evidence, tradition, and patient preferences” (NLN, 2010, 36). </w:t>
            </w:r>
          </w:p>
          <w:p w14:paraId="3F0E0157"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p>
          <w:p w14:paraId="17564FA8" w14:textId="77777777" w:rsidR="004F42FF" w:rsidRPr="00BB1379" w:rsidRDefault="004F42FF" w:rsidP="00474093">
            <w:pPr>
              <w:spacing w:after="0" w:line="240" w:lineRule="auto"/>
              <w:rPr>
                <w:rFonts w:asciiTheme="minorHAnsi" w:eastAsia="Times New Roman" w:hAnsiTheme="minorHAnsi" w:cs="Arial"/>
                <w:b/>
                <w:color w:val="000000"/>
                <w:sz w:val="16"/>
                <w:szCs w:val="16"/>
                <w:lang w:val="en"/>
              </w:rPr>
            </w:pPr>
            <w:r w:rsidRPr="00BB1379">
              <w:rPr>
                <w:rFonts w:asciiTheme="minorHAnsi" w:eastAsia="Times New Roman" w:hAnsiTheme="minorHAnsi" w:cs="Arial"/>
                <w:b/>
                <w:color w:val="000000"/>
                <w:sz w:val="16"/>
                <w:szCs w:val="16"/>
                <w:lang w:val="en"/>
              </w:rPr>
              <w:t xml:space="preserve">Integrating Concept: </w:t>
            </w:r>
          </w:p>
          <w:p w14:paraId="653AACD5"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“Quality and Safety is the degree to which health care services 1) are provided in a way consistent with current professional knowledge; 2) minimize the risk of harm to individuals, populations and providers; 3) increase the likelihood of desired health outcomes; and 4) are operationalized from an individual, unit, and systems perspective” (NLN, 2010, p. 68).</w:t>
            </w:r>
          </w:p>
          <w:p w14:paraId="17054830"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p>
          <w:p w14:paraId="40AF26FD" w14:textId="77777777" w:rsidR="004F42FF" w:rsidRPr="00BB1379" w:rsidRDefault="004F42FF" w:rsidP="00474093">
            <w:pPr>
              <w:spacing w:after="0" w:line="240" w:lineRule="auto"/>
              <w:rPr>
                <w:rFonts w:asciiTheme="minorHAnsi" w:eastAsia="Times New Roman" w:hAnsiTheme="minorHAnsi" w:cs="Arial"/>
                <w:b/>
                <w:color w:val="000000"/>
                <w:sz w:val="16"/>
                <w:szCs w:val="16"/>
                <w:lang w:val="en"/>
              </w:rPr>
            </w:pPr>
            <w:r w:rsidRPr="00BB1379">
              <w:rPr>
                <w:rFonts w:asciiTheme="minorHAnsi" w:eastAsia="Times New Roman" w:hAnsiTheme="minorHAnsi" w:cs="Arial"/>
                <w:b/>
                <w:color w:val="000000"/>
                <w:sz w:val="16"/>
                <w:szCs w:val="16"/>
                <w:lang w:val="en"/>
              </w:rPr>
              <w:t xml:space="preserve">Core Value: </w:t>
            </w:r>
          </w:p>
          <w:p w14:paraId="1A7791AD"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r w:rsidRPr="00BB1379">
              <w:rPr>
                <w:rFonts w:asciiTheme="minorHAnsi" w:eastAsia="Times New Roman" w:hAnsiTheme="minorHAnsi" w:cs="Arial"/>
                <w:b/>
                <w:color w:val="000000"/>
                <w:sz w:val="16"/>
                <w:szCs w:val="16"/>
                <w:lang w:val="en"/>
              </w:rPr>
              <w:t>“Excellence</w:t>
            </w:r>
            <w:r w:rsidRPr="00BB1379">
              <w:rPr>
                <w:rFonts w:asciiTheme="minorHAnsi" w:eastAsia="Times New Roman" w:hAnsiTheme="minorHAnsi" w:cs="Arial"/>
                <w:color w:val="000000"/>
                <w:sz w:val="16"/>
                <w:szCs w:val="16"/>
                <w:lang w:val="en"/>
              </w:rPr>
              <w:t xml:space="preserve"> means creating and implementing transformative strategies with daring ingenuity” (NLN, 2010, p. 66).</w:t>
            </w:r>
          </w:p>
        </w:tc>
        <w:tc>
          <w:tcPr>
            <w:tcW w:w="879" w:type="pct"/>
            <w:shd w:val="clear" w:color="auto" w:fill="auto"/>
          </w:tcPr>
          <w:p w14:paraId="781C648C" w14:textId="77777777" w:rsidR="004F42FF" w:rsidRPr="00BB1379" w:rsidRDefault="004F42FF" w:rsidP="00474093">
            <w:pPr>
              <w:spacing w:after="0" w:line="240" w:lineRule="auto"/>
              <w:rPr>
                <w:rFonts w:asciiTheme="minorHAnsi" w:eastAsia="Times New Roman" w:hAnsiTheme="minorHAnsi" w:cs="Arial"/>
                <w:color w:val="000000"/>
                <w:sz w:val="16"/>
                <w:szCs w:val="16"/>
              </w:rPr>
            </w:pPr>
            <w:r w:rsidRPr="00BB1379">
              <w:rPr>
                <w:rFonts w:asciiTheme="minorHAnsi" w:eastAsia="Times New Roman" w:hAnsiTheme="minorHAnsi" w:cs="Arial"/>
                <w:b/>
                <w:color w:val="000000"/>
                <w:sz w:val="16"/>
                <w:szCs w:val="16"/>
              </w:rPr>
              <w:t xml:space="preserve">Competency: </w:t>
            </w:r>
            <w:r w:rsidRPr="00BB1379">
              <w:rPr>
                <w:rFonts w:asciiTheme="minorHAnsi" w:eastAsia="Times New Roman" w:hAnsiTheme="minorHAnsi" w:cs="Arial"/>
                <w:color w:val="000000"/>
                <w:sz w:val="16"/>
                <w:szCs w:val="16"/>
              </w:rPr>
              <w:t xml:space="preserve"> Students need to be trained on the financial aspects of healthcare to better understand reimbursement and how their healthcare decisions will financially impact the system.</w:t>
            </w:r>
          </w:p>
          <w:p w14:paraId="744A52BB" w14:textId="77777777" w:rsidR="004F42FF" w:rsidRPr="00BB1379" w:rsidRDefault="004F42FF" w:rsidP="00474093">
            <w:pPr>
              <w:spacing w:after="0" w:line="240" w:lineRule="auto"/>
              <w:rPr>
                <w:rFonts w:asciiTheme="minorHAnsi" w:eastAsia="Times New Roman" w:hAnsiTheme="minorHAnsi" w:cs="Arial"/>
                <w:color w:val="000000"/>
                <w:sz w:val="16"/>
                <w:szCs w:val="16"/>
              </w:rPr>
            </w:pPr>
          </w:p>
          <w:p w14:paraId="6254C425" w14:textId="77777777" w:rsidR="004F42FF" w:rsidRPr="00BB1379" w:rsidRDefault="004F42FF" w:rsidP="00474093">
            <w:pPr>
              <w:spacing w:after="0" w:line="240" w:lineRule="auto"/>
              <w:rPr>
                <w:rFonts w:asciiTheme="minorHAnsi" w:eastAsia="Times New Roman" w:hAnsiTheme="minorHAnsi" w:cs="Arial"/>
                <w:color w:val="000000"/>
                <w:sz w:val="16"/>
                <w:szCs w:val="16"/>
              </w:rPr>
            </w:pPr>
            <w:r w:rsidRPr="00BB1379">
              <w:rPr>
                <w:rFonts w:asciiTheme="minorHAnsi" w:eastAsia="Times New Roman" w:hAnsiTheme="minorHAnsi" w:cs="Arial"/>
                <w:color w:val="000000"/>
                <w:sz w:val="16"/>
                <w:szCs w:val="16"/>
              </w:rPr>
              <w:t xml:space="preserve">Hospitality and customer service important aspects of nursing. </w:t>
            </w:r>
          </w:p>
          <w:p w14:paraId="68F5B527" w14:textId="77777777" w:rsidR="004F42FF" w:rsidRPr="00BB1379" w:rsidRDefault="004F42FF" w:rsidP="00474093">
            <w:pPr>
              <w:spacing w:after="0" w:line="240" w:lineRule="auto"/>
              <w:rPr>
                <w:rFonts w:asciiTheme="minorHAnsi" w:eastAsia="Times New Roman" w:hAnsiTheme="minorHAnsi" w:cs="Arial"/>
                <w:color w:val="000000"/>
                <w:sz w:val="16"/>
                <w:szCs w:val="16"/>
              </w:rPr>
            </w:pPr>
          </w:p>
          <w:p w14:paraId="353380B8" w14:textId="77777777" w:rsidR="004F42FF" w:rsidRPr="00BB1379" w:rsidRDefault="004F42FF" w:rsidP="00474093">
            <w:pPr>
              <w:spacing w:after="0" w:line="240" w:lineRule="auto"/>
              <w:rPr>
                <w:rFonts w:asciiTheme="minorHAnsi" w:eastAsia="Times New Roman" w:hAnsiTheme="minorHAnsi" w:cs="Arial"/>
                <w:b/>
                <w:color w:val="000000"/>
                <w:sz w:val="16"/>
                <w:szCs w:val="16"/>
                <w:lang w:val="en"/>
              </w:rPr>
            </w:pPr>
            <w:r w:rsidRPr="00BB1379">
              <w:rPr>
                <w:rFonts w:asciiTheme="minorHAnsi" w:eastAsia="Times New Roman" w:hAnsiTheme="minorHAnsi" w:cs="Arial"/>
                <w:color w:val="000000"/>
                <w:sz w:val="16"/>
                <w:szCs w:val="16"/>
              </w:rPr>
              <w:t xml:space="preserve">Quality improvement is practiced in many facilities and LPN’s are a part of these teams in many of the facilities that responded to the survey. </w:t>
            </w:r>
          </w:p>
        </w:tc>
      </w:tr>
    </w:tbl>
    <w:p w14:paraId="43F60570" w14:textId="77777777" w:rsidR="004F42FF" w:rsidRPr="00BB1379" w:rsidRDefault="004F42FF" w:rsidP="004F42FF">
      <w:pPr>
        <w:spacing w:after="160" w:line="259" w:lineRule="auto"/>
        <w:rPr>
          <w:rFonts w:asciiTheme="minorHAnsi" w:hAnsiTheme="minorHAnsi"/>
        </w:rPr>
      </w:pPr>
      <w:r w:rsidRPr="00BB1379">
        <w:rPr>
          <w:rFonts w:asciiTheme="minorHAnsi" w:hAnsiTheme="minorHAnsi"/>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36"/>
        <w:gridCol w:w="1572"/>
        <w:gridCol w:w="75"/>
        <w:gridCol w:w="1937"/>
        <w:gridCol w:w="122"/>
        <w:gridCol w:w="1665"/>
        <w:gridCol w:w="163"/>
        <w:gridCol w:w="1326"/>
        <w:gridCol w:w="492"/>
        <w:gridCol w:w="1730"/>
        <w:gridCol w:w="249"/>
        <w:gridCol w:w="1974"/>
      </w:tblGrid>
      <w:tr w:rsidR="00474093" w:rsidRPr="00BB1379" w14:paraId="301366D3" w14:textId="77777777" w:rsidTr="00474093">
        <w:tc>
          <w:tcPr>
            <w:tcW w:w="621" w:type="pct"/>
            <w:shd w:val="clear" w:color="auto" w:fill="F2F2F2"/>
          </w:tcPr>
          <w:p w14:paraId="503B5FBF"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sz w:val="16"/>
                <w:szCs w:val="16"/>
              </w:rPr>
              <w:lastRenderedPageBreak/>
              <w:br w:type="page"/>
            </w:r>
            <w:r w:rsidRPr="00BB1379">
              <w:rPr>
                <w:rFonts w:asciiTheme="minorHAnsi" w:hAnsiTheme="minorHAnsi"/>
                <w:b/>
                <w:sz w:val="16"/>
                <w:szCs w:val="16"/>
              </w:rPr>
              <w:t xml:space="preserve">Professional </w:t>
            </w:r>
            <w:r w:rsidRPr="00BB1379">
              <w:rPr>
                <w:rFonts w:asciiTheme="minorHAnsi" w:hAnsiTheme="minorHAnsi" w:cs="Arial"/>
                <w:b/>
                <w:sz w:val="16"/>
                <w:szCs w:val="16"/>
              </w:rPr>
              <w:t>Concept</w:t>
            </w:r>
          </w:p>
        </w:tc>
        <w:tc>
          <w:tcPr>
            <w:tcW w:w="621" w:type="pct"/>
            <w:gridSpan w:val="2"/>
            <w:shd w:val="clear" w:color="auto" w:fill="F2F2F2"/>
          </w:tcPr>
          <w:p w14:paraId="10D4F5DC"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PN Student Learning Outcomes</w:t>
            </w:r>
          </w:p>
        </w:tc>
        <w:tc>
          <w:tcPr>
            <w:tcW w:w="777" w:type="pct"/>
            <w:gridSpan w:val="2"/>
            <w:shd w:val="clear" w:color="auto" w:fill="F2F2F2"/>
          </w:tcPr>
          <w:p w14:paraId="54E8B9BC"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Role Specific Competencies</w:t>
            </w:r>
          </w:p>
        </w:tc>
        <w:tc>
          <w:tcPr>
            <w:tcW w:w="690" w:type="pct"/>
            <w:gridSpan w:val="2"/>
            <w:shd w:val="clear" w:color="auto" w:fill="F2F2F2"/>
          </w:tcPr>
          <w:p w14:paraId="7F2A3FB4"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LPN Scope of Practice  (SOP) 2013</w:t>
            </w:r>
          </w:p>
        </w:tc>
        <w:tc>
          <w:tcPr>
            <w:tcW w:w="575" w:type="pct"/>
            <w:gridSpan w:val="2"/>
            <w:shd w:val="clear" w:color="auto" w:fill="F2F2F2"/>
          </w:tcPr>
          <w:p w14:paraId="12DAD780"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NAPNES</w:t>
            </w:r>
          </w:p>
        </w:tc>
        <w:tc>
          <w:tcPr>
            <w:tcW w:w="858" w:type="pct"/>
            <w:gridSpan w:val="2"/>
            <w:shd w:val="clear" w:color="auto" w:fill="F2F2F2"/>
          </w:tcPr>
          <w:p w14:paraId="708A0DC2" w14:textId="77777777" w:rsidR="004F42FF" w:rsidRPr="00BB1379" w:rsidRDefault="004F42FF" w:rsidP="00474093">
            <w:pPr>
              <w:contextualSpacing/>
              <w:jc w:val="center"/>
              <w:rPr>
                <w:rFonts w:asciiTheme="minorHAnsi" w:eastAsia="Times New Roman" w:hAnsiTheme="minorHAnsi" w:cs="Arial"/>
                <w:color w:val="000000"/>
                <w:sz w:val="16"/>
                <w:szCs w:val="16"/>
                <w:lang w:val="en"/>
              </w:rPr>
            </w:pPr>
            <w:r w:rsidRPr="00BB1379">
              <w:rPr>
                <w:rFonts w:asciiTheme="minorHAnsi" w:hAnsiTheme="minorHAnsi" w:cs="Arial"/>
                <w:b/>
                <w:sz w:val="16"/>
                <w:szCs w:val="16"/>
              </w:rPr>
              <w:t>NLN</w:t>
            </w:r>
          </w:p>
        </w:tc>
        <w:tc>
          <w:tcPr>
            <w:tcW w:w="858" w:type="pct"/>
            <w:gridSpan w:val="2"/>
            <w:shd w:val="clear" w:color="auto" w:fill="F2F2F2"/>
          </w:tcPr>
          <w:p w14:paraId="7B3EB785" w14:textId="77777777" w:rsidR="004F42FF" w:rsidRPr="00BB1379" w:rsidRDefault="004F42FF" w:rsidP="00CF65A5">
            <w:pPr>
              <w:spacing w:after="0"/>
              <w:contextualSpacing/>
              <w:jc w:val="center"/>
              <w:rPr>
                <w:rFonts w:asciiTheme="minorHAnsi" w:hAnsiTheme="minorHAnsi" w:cs="Arial"/>
                <w:b/>
                <w:sz w:val="16"/>
                <w:szCs w:val="16"/>
              </w:rPr>
            </w:pPr>
            <w:r w:rsidRPr="00BB1379">
              <w:rPr>
                <w:rFonts w:asciiTheme="minorHAnsi" w:hAnsiTheme="minorHAnsi" w:cs="Arial"/>
                <w:b/>
                <w:sz w:val="16"/>
                <w:szCs w:val="16"/>
              </w:rPr>
              <w:t>Meeting</w:t>
            </w:r>
            <w:r w:rsidR="00CF65A5" w:rsidRPr="00BB1379">
              <w:rPr>
                <w:rFonts w:asciiTheme="minorHAnsi" w:hAnsiTheme="minorHAnsi" w:cs="Arial"/>
                <w:b/>
                <w:sz w:val="16"/>
                <w:szCs w:val="16"/>
              </w:rPr>
              <w:t xml:space="preserve"> MN Workforce Needs Spring 2013</w:t>
            </w:r>
            <w:r w:rsidR="00CF65A5" w:rsidRPr="00BB1379">
              <w:rPr>
                <w:rFonts w:asciiTheme="minorHAnsi" w:hAnsiTheme="minorHAnsi" w:cs="Arial"/>
                <w:b/>
                <w:sz w:val="16"/>
                <w:szCs w:val="16"/>
              </w:rPr>
              <w:br/>
            </w:r>
            <w:r w:rsidRPr="00BB1379">
              <w:rPr>
                <w:rFonts w:asciiTheme="minorHAnsi" w:hAnsiTheme="minorHAnsi" w:cs="Arial"/>
                <w:b/>
                <w:sz w:val="16"/>
                <w:szCs w:val="16"/>
              </w:rPr>
              <w:t>Survey Fall 2013</w:t>
            </w:r>
          </w:p>
        </w:tc>
      </w:tr>
      <w:tr w:rsidR="004F42FF" w:rsidRPr="00BB1379" w14:paraId="3B50931B" w14:textId="77777777" w:rsidTr="00474093">
        <w:tc>
          <w:tcPr>
            <w:tcW w:w="5000" w:type="pct"/>
            <w:gridSpan w:val="13"/>
            <w:shd w:val="clear" w:color="auto" w:fill="auto"/>
          </w:tcPr>
          <w:p w14:paraId="735C69B7" w14:textId="77777777" w:rsidR="004F42FF" w:rsidRPr="00BB1379" w:rsidRDefault="00CF65A5" w:rsidP="00CF65A5">
            <w:pPr>
              <w:spacing w:line="240" w:lineRule="auto"/>
              <w:contextualSpacing/>
              <w:jc w:val="center"/>
              <w:rPr>
                <w:rFonts w:asciiTheme="minorHAnsi" w:hAnsiTheme="minorHAnsi" w:cs="Arial"/>
                <w:b/>
                <w:sz w:val="18"/>
                <w:szCs w:val="18"/>
              </w:rPr>
            </w:pPr>
            <w:r w:rsidRPr="00BB1379">
              <w:rPr>
                <w:rFonts w:asciiTheme="minorHAnsi" w:hAnsiTheme="minorHAnsi" w:cs="Arial"/>
                <w:b/>
                <w:sz w:val="18"/>
                <w:szCs w:val="18"/>
              </w:rPr>
              <w:t>SAFETY</w:t>
            </w:r>
          </w:p>
        </w:tc>
      </w:tr>
      <w:tr w:rsidR="00474093" w:rsidRPr="00BB1379" w14:paraId="24631C4B" w14:textId="77777777" w:rsidTr="00474093">
        <w:trPr>
          <w:trHeight w:val="7649"/>
        </w:trPr>
        <w:tc>
          <w:tcPr>
            <w:tcW w:w="621" w:type="pct"/>
            <w:shd w:val="clear" w:color="auto" w:fill="auto"/>
          </w:tcPr>
          <w:p w14:paraId="1D2855F1" w14:textId="77777777" w:rsidR="004F42FF" w:rsidRPr="00BB1379" w:rsidRDefault="004F42FF" w:rsidP="00474093">
            <w:pPr>
              <w:spacing w:after="0" w:line="240" w:lineRule="auto"/>
              <w:rPr>
                <w:rFonts w:asciiTheme="minorHAnsi" w:hAnsiTheme="minorHAnsi" w:cs="Calibri"/>
                <w:b/>
                <w:sz w:val="16"/>
                <w:szCs w:val="16"/>
                <w:u w:val="single"/>
              </w:rPr>
            </w:pPr>
            <w:r w:rsidRPr="00BB1379">
              <w:rPr>
                <w:rFonts w:asciiTheme="minorHAnsi" w:hAnsiTheme="minorHAnsi" w:cs="Calibri"/>
                <w:b/>
                <w:sz w:val="16"/>
                <w:szCs w:val="16"/>
                <w:u w:val="single"/>
              </w:rPr>
              <w:t xml:space="preserve">SAFETY: </w:t>
            </w:r>
          </w:p>
          <w:p w14:paraId="2F75BDF1" w14:textId="77777777" w:rsidR="004F42FF" w:rsidRPr="00BB1379" w:rsidRDefault="004F42FF" w:rsidP="00474093">
            <w:pPr>
              <w:spacing w:before="32" w:after="0" w:line="240" w:lineRule="auto"/>
              <w:ind w:right="-108"/>
              <w:rPr>
                <w:rFonts w:asciiTheme="minorHAnsi" w:eastAsia="Arial" w:hAnsiTheme="minorHAnsi" w:cs="Arial"/>
                <w:sz w:val="16"/>
                <w:szCs w:val="16"/>
              </w:rPr>
            </w:pPr>
            <w:r w:rsidRPr="00BB1379">
              <w:rPr>
                <w:rFonts w:asciiTheme="minorHAnsi" w:eastAsia="Arial" w:hAnsiTheme="minorHAnsi" w:cs="Arial"/>
                <w:b/>
                <w:sz w:val="16"/>
                <w:szCs w:val="16"/>
              </w:rPr>
              <w:t>Safety</w:t>
            </w:r>
            <w:r w:rsidRPr="00BB1379">
              <w:rPr>
                <w:rFonts w:asciiTheme="minorHAnsi" w:eastAsia="Arial" w:hAnsiTheme="minorHAnsi" w:cs="Arial"/>
                <w:sz w:val="16"/>
                <w:szCs w:val="16"/>
              </w:rPr>
              <w:t xml:space="preserve"> is defined as the identification and minimization of risk potentials that could cause injury or harm while promoting quality care and maintaining a secure environment.</w:t>
            </w:r>
          </w:p>
          <w:p w14:paraId="530493A7" w14:textId="77777777" w:rsidR="004F42FF" w:rsidRPr="00BB1379" w:rsidRDefault="004F42FF" w:rsidP="00474093">
            <w:pPr>
              <w:spacing w:before="2" w:after="0"/>
              <w:rPr>
                <w:rFonts w:asciiTheme="minorHAnsi" w:hAnsiTheme="minorHAnsi"/>
                <w:sz w:val="16"/>
                <w:szCs w:val="16"/>
              </w:rPr>
            </w:pPr>
          </w:p>
          <w:p w14:paraId="71A143FC" w14:textId="77777777" w:rsidR="004F42FF" w:rsidRPr="00BB1379" w:rsidRDefault="004F42FF" w:rsidP="00474093">
            <w:pPr>
              <w:spacing w:after="0" w:line="240" w:lineRule="auto"/>
              <w:ind w:right="-17"/>
              <w:rPr>
                <w:rFonts w:asciiTheme="minorHAnsi" w:hAnsiTheme="minorHAnsi" w:cs="Arial"/>
                <w:b/>
                <w:color w:val="000000"/>
                <w:sz w:val="16"/>
                <w:szCs w:val="16"/>
              </w:rPr>
            </w:pPr>
            <w:r w:rsidRPr="00BB1379">
              <w:rPr>
                <w:rFonts w:asciiTheme="minorHAnsi" w:eastAsia="Arial" w:hAnsiTheme="minorHAnsi" w:cs="Arial"/>
                <w:b/>
                <w:sz w:val="16"/>
                <w:szCs w:val="16"/>
              </w:rPr>
              <w:t>Essential to this concept,</w:t>
            </w:r>
            <w:r w:rsidRPr="00BB1379">
              <w:rPr>
                <w:rFonts w:asciiTheme="minorHAnsi" w:eastAsia="Arial" w:hAnsiTheme="minorHAnsi" w:cs="Arial"/>
                <w:sz w:val="16"/>
                <w:szCs w:val="16"/>
              </w:rPr>
              <w:t xml:space="preserve"> the practical nurse recognizes when a patient is experiencing potential/actual complications, and determines the appropriate actions </w:t>
            </w:r>
            <w:r w:rsidRPr="00BB1379">
              <w:rPr>
                <w:rFonts w:asciiTheme="minorHAnsi" w:eastAsia="Times New Roman" w:hAnsiTheme="minorHAnsi" w:cs="Arial"/>
                <w:color w:val="000000"/>
                <w:sz w:val="16"/>
                <w:szCs w:val="16"/>
                <w:lang w:val="en"/>
              </w:rPr>
              <w:t>and reports changes and responses to interventions in an ongoing manner to a registered nurse or the appropriate licensed health care provider.</w:t>
            </w:r>
          </w:p>
        </w:tc>
        <w:tc>
          <w:tcPr>
            <w:tcW w:w="621" w:type="pct"/>
            <w:gridSpan w:val="2"/>
            <w:shd w:val="clear" w:color="auto" w:fill="auto"/>
          </w:tcPr>
          <w:p w14:paraId="52B9FDFA" w14:textId="77777777" w:rsidR="004F42FF" w:rsidRPr="00BB1379" w:rsidRDefault="004F42FF" w:rsidP="00474093">
            <w:pPr>
              <w:spacing w:before="60" w:after="0" w:line="240" w:lineRule="auto"/>
              <w:rPr>
                <w:rFonts w:asciiTheme="minorHAnsi" w:hAnsiTheme="minorHAnsi" w:cs="Arial"/>
                <w:b/>
                <w:color w:val="000000"/>
                <w:sz w:val="16"/>
                <w:szCs w:val="16"/>
                <w:u w:val="single"/>
              </w:rPr>
            </w:pPr>
            <w:r w:rsidRPr="00BB1379">
              <w:rPr>
                <w:rFonts w:asciiTheme="minorHAnsi" w:hAnsiTheme="minorHAnsi" w:cs="Arial"/>
                <w:b/>
                <w:color w:val="000000"/>
                <w:sz w:val="16"/>
                <w:szCs w:val="16"/>
                <w:u w:val="single"/>
              </w:rPr>
              <w:t>SAFETY :</w:t>
            </w:r>
          </w:p>
          <w:p w14:paraId="44513B28"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sz w:val="16"/>
                <w:szCs w:val="16"/>
              </w:rPr>
              <w:t>The practical nursing graduate will recognize and</w:t>
            </w:r>
            <w:r w:rsidRPr="00BB1379">
              <w:rPr>
                <w:rFonts w:asciiTheme="minorHAnsi" w:eastAsia="Times New Roman" w:hAnsiTheme="minorHAnsi" w:cs="Arial"/>
                <w:color w:val="000000"/>
                <w:sz w:val="16"/>
                <w:szCs w:val="16"/>
                <w:lang w:val="en"/>
              </w:rPr>
              <w:t xml:space="preserve"> report changes and responses to interventions to a RN or the appropriate licensed health care provider </w:t>
            </w:r>
            <w:r w:rsidRPr="00BB1379">
              <w:rPr>
                <w:rFonts w:asciiTheme="minorHAnsi" w:eastAsia="Times New Roman" w:hAnsiTheme="minorHAnsi" w:cs="Arial"/>
                <w:color w:val="000000"/>
                <w:sz w:val="16"/>
                <w:szCs w:val="16"/>
                <w:vertAlign w:val="superscript"/>
                <w:lang w:val="en"/>
              </w:rPr>
              <w:t>while</w:t>
            </w:r>
            <w:r w:rsidRPr="00BB1379">
              <w:rPr>
                <w:rFonts w:asciiTheme="minorHAnsi" w:hAnsiTheme="minorHAnsi" w:cs="Calibri"/>
                <w:sz w:val="16"/>
                <w:szCs w:val="16"/>
              </w:rPr>
              <w:t xml:space="preserve"> providing a safe environment for patients, self, and others (SOP).</w:t>
            </w:r>
          </w:p>
          <w:p w14:paraId="7B57577A" w14:textId="77777777" w:rsidR="004F42FF" w:rsidRPr="00BB1379" w:rsidRDefault="004F42FF" w:rsidP="00474093">
            <w:pPr>
              <w:spacing w:after="0" w:line="240" w:lineRule="auto"/>
              <w:rPr>
                <w:rFonts w:asciiTheme="minorHAnsi" w:hAnsiTheme="minorHAnsi" w:cs="Calibri"/>
                <w:sz w:val="16"/>
                <w:szCs w:val="16"/>
              </w:rPr>
            </w:pPr>
          </w:p>
          <w:p w14:paraId="60C3DD60" w14:textId="77777777" w:rsidR="004F42FF" w:rsidRPr="00BB1379" w:rsidRDefault="004F42FF" w:rsidP="00474093">
            <w:pPr>
              <w:spacing w:after="0" w:line="240" w:lineRule="auto"/>
              <w:rPr>
                <w:rFonts w:asciiTheme="minorHAnsi" w:hAnsiTheme="minorHAnsi" w:cs="Calibri"/>
                <w:sz w:val="16"/>
                <w:szCs w:val="16"/>
              </w:rPr>
            </w:pPr>
          </w:p>
        </w:tc>
        <w:tc>
          <w:tcPr>
            <w:tcW w:w="777" w:type="pct"/>
            <w:gridSpan w:val="2"/>
            <w:shd w:val="clear" w:color="auto" w:fill="auto"/>
          </w:tcPr>
          <w:p w14:paraId="5510A808" w14:textId="77777777" w:rsidR="004F42FF" w:rsidRPr="00BB1379" w:rsidRDefault="004F42FF" w:rsidP="00474093">
            <w:pPr>
              <w:spacing w:before="60" w:after="0" w:line="240" w:lineRule="auto"/>
              <w:rPr>
                <w:rFonts w:asciiTheme="minorHAnsi" w:hAnsiTheme="minorHAnsi" w:cs="Arial"/>
                <w:b/>
                <w:color w:val="000000"/>
                <w:sz w:val="16"/>
                <w:szCs w:val="16"/>
                <w:u w:val="single"/>
              </w:rPr>
            </w:pPr>
            <w:r w:rsidRPr="00BB1379">
              <w:rPr>
                <w:rFonts w:asciiTheme="minorHAnsi" w:hAnsiTheme="minorHAnsi" w:cs="Arial"/>
                <w:b/>
                <w:color w:val="000000"/>
                <w:sz w:val="16"/>
                <w:szCs w:val="16"/>
                <w:u w:val="single"/>
              </w:rPr>
              <w:t>•  PATIENT COMPLICATIONS COMPETENCY:</w:t>
            </w:r>
          </w:p>
          <w:p w14:paraId="7B0B13EB" w14:textId="77777777" w:rsidR="004F42FF" w:rsidRPr="00BB1379" w:rsidRDefault="004F42FF" w:rsidP="00474093">
            <w:pPr>
              <w:spacing w:before="60" w:after="0" w:line="240" w:lineRule="auto"/>
              <w:rPr>
                <w:rFonts w:asciiTheme="minorHAnsi" w:hAnsiTheme="minorHAnsi" w:cs="Arial"/>
                <w:color w:val="000000"/>
                <w:sz w:val="16"/>
                <w:szCs w:val="16"/>
              </w:rPr>
            </w:pPr>
            <w:r w:rsidRPr="00BB1379">
              <w:rPr>
                <w:rFonts w:asciiTheme="minorHAnsi" w:hAnsiTheme="minorHAnsi" w:cs="Arial"/>
                <w:color w:val="000000"/>
                <w:sz w:val="16"/>
                <w:szCs w:val="16"/>
              </w:rPr>
              <w:t xml:space="preserve">Identify (K), implement actions </w:t>
            </w:r>
            <w:r w:rsidR="003400AE" w:rsidRPr="00BB1379">
              <w:rPr>
                <w:rFonts w:asciiTheme="minorHAnsi" w:hAnsiTheme="minorHAnsi" w:cs="Arial"/>
                <w:color w:val="000000"/>
                <w:sz w:val="16"/>
                <w:szCs w:val="16"/>
              </w:rPr>
              <w:t>(P)</w:t>
            </w:r>
            <w:r w:rsidRPr="00BB1379">
              <w:rPr>
                <w:rFonts w:asciiTheme="minorHAnsi" w:hAnsiTheme="minorHAnsi" w:cs="Arial"/>
                <w:color w:val="000000"/>
                <w:sz w:val="16"/>
                <w:szCs w:val="16"/>
              </w:rPr>
              <w:t xml:space="preserve">, and recognize </w:t>
            </w:r>
            <w:r w:rsidR="003400AE" w:rsidRPr="00BB1379">
              <w:rPr>
                <w:rFonts w:asciiTheme="minorHAnsi" w:hAnsiTheme="minorHAnsi" w:cs="Arial"/>
                <w:color w:val="000000"/>
                <w:sz w:val="16"/>
                <w:szCs w:val="16"/>
              </w:rPr>
              <w:t>(E)</w:t>
            </w:r>
            <w:r w:rsidRPr="00BB1379">
              <w:rPr>
                <w:rFonts w:asciiTheme="minorHAnsi" w:hAnsiTheme="minorHAnsi" w:cs="Arial"/>
                <w:color w:val="000000"/>
                <w:sz w:val="16"/>
                <w:szCs w:val="16"/>
              </w:rPr>
              <w:t xml:space="preserve"> one's responsibility to detect and respond to actual/potential patient complications and report changes to the appropriate health care provider. </w:t>
            </w:r>
          </w:p>
          <w:p w14:paraId="7308167A" w14:textId="77777777" w:rsidR="004F42FF" w:rsidRPr="00BB1379" w:rsidRDefault="004F42FF" w:rsidP="00474093">
            <w:pPr>
              <w:spacing w:before="60" w:after="0" w:line="240" w:lineRule="auto"/>
              <w:rPr>
                <w:rFonts w:asciiTheme="minorHAnsi" w:hAnsiTheme="minorHAnsi" w:cs="Arial"/>
                <w:color w:val="000000"/>
                <w:sz w:val="16"/>
                <w:szCs w:val="16"/>
              </w:rPr>
            </w:pPr>
          </w:p>
          <w:p w14:paraId="18534D1E" w14:textId="77777777" w:rsidR="004F42FF" w:rsidRPr="00BB1379" w:rsidRDefault="004F42FF" w:rsidP="00474093">
            <w:pPr>
              <w:spacing w:before="60" w:after="0" w:line="240" w:lineRule="auto"/>
              <w:rPr>
                <w:rFonts w:asciiTheme="minorHAnsi" w:hAnsiTheme="minorHAnsi" w:cs="Arial"/>
                <w:b/>
                <w:color w:val="000000"/>
                <w:sz w:val="16"/>
                <w:szCs w:val="16"/>
                <w:u w:val="single"/>
              </w:rPr>
            </w:pPr>
            <w:r w:rsidRPr="00BB1379">
              <w:rPr>
                <w:rFonts w:asciiTheme="minorHAnsi" w:hAnsiTheme="minorHAnsi" w:cs="Arial"/>
                <w:b/>
                <w:color w:val="000000"/>
                <w:sz w:val="16"/>
                <w:szCs w:val="16"/>
                <w:u w:val="single"/>
              </w:rPr>
              <w:t>•  SAFE NURSING PRACTICE COMPETENCY:</w:t>
            </w:r>
          </w:p>
          <w:p w14:paraId="4EC2490C"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r w:rsidRPr="00BB1379">
              <w:rPr>
                <w:rFonts w:asciiTheme="minorHAnsi" w:hAnsiTheme="minorHAnsi" w:cs="Arial"/>
                <w:color w:val="000000"/>
                <w:sz w:val="16"/>
                <w:szCs w:val="16"/>
              </w:rPr>
              <w:t xml:space="preserve">Explain (K), demonstrate </w:t>
            </w:r>
            <w:r w:rsidR="003400AE" w:rsidRPr="00BB1379">
              <w:rPr>
                <w:rFonts w:asciiTheme="minorHAnsi" w:hAnsiTheme="minorHAnsi" w:cs="Arial"/>
                <w:color w:val="000000"/>
                <w:sz w:val="16"/>
                <w:szCs w:val="16"/>
              </w:rPr>
              <w:t>(P)</w:t>
            </w:r>
            <w:r w:rsidRPr="00BB1379">
              <w:rPr>
                <w:rFonts w:asciiTheme="minorHAnsi" w:hAnsiTheme="minorHAnsi" w:cs="Arial"/>
                <w:color w:val="000000"/>
                <w:sz w:val="16"/>
                <w:szCs w:val="16"/>
              </w:rPr>
              <w:t xml:space="preserve">, and value </w:t>
            </w:r>
            <w:r w:rsidR="003400AE" w:rsidRPr="00BB1379">
              <w:rPr>
                <w:rFonts w:asciiTheme="minorHAnsi" w:hAnsiTheme="minorHAnsi" w:cs="Arial"/>
                <w:color w:val="000000"/>
                <w:sz w:val="16"/>
                <w:szCs w:val="16"/>
              </w:rPr>
              <w:t>(E)</w:t>
            </w:r>
            <w:r w:rsidRPr="00BB1379">
              <w:rPr>
                <w:rFonts w:asciiTheme="minorHAnsi" w:hAnsiTheme="minorHAnsi" w:cs="Arial"/>
                <w:color w:val="000000"/>
                <w:sz w:val="16"/>
                <w:szCs w:val="16"/>
              </w:rPr>
              <w:t xml:space="preserve"> safe nursing practice and the relationship between national safety campaigns and implementation in practice settings.</w:t>
            </w:r>
            <w:r w:rsidRPr="00BB1379">
              <w:rPr>
                <w:rFonts w:asciiTheme="minorHAnsi" w:eastAsia="Times New Roman" w:hAnsiTheme="minorHAnsi" w:cs="Arial"/>
                <w:color w:val="000000"/>
                <w:sz w:val="16"/>
                <w:szCs w:val="16"/>
                <w:lang w:val="en"/>
              </w:rPr>
              <w:t xml:space="preserve"> </w:t>
            </w:r>
          </w:p>
        </w:tc>
        <w:tc>
          <w:tcPr>
            <w:tcW w:w="690" w:type="pct"/>
            <w:gridSpan w:val="2"/>
            <w:shd w:val="clear" w:color="auto" w:fill="auto"/>
          </w:tcPr>
          <w:p w14:paraId="0E792056"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 xml:space="preserve"> (7) Providing safe and effective nursing care delivery;</w:t>
            </w:r>
          </w:p>
          <w:p w14:paraId="57DA47F3"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(8) Promoting a safe and therapeutic environment;</w:t>
            </w:r>
          </w:p>
          <w:p w14:paraId="6C0724C5" w14:textId="77777777" w:rsidR="004F42FF" w:rsidRPr="00BB1379" w:rsidRDefault="00C65F95" w:rsidP="00474093">
            <w:pPr>
              <w:spacing w:line="240" w:lineRule="auto"/>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 xml:space="preserve"> </w:t>
            </w:r>
            <w:r w:rsidR="004F42FF" w:rsidRPr="00BB1379">
              <w:rPr>
                <w:rFonts w:asciiTheme="minorHAnsi" w:eastAsia="Times New Roman" w:hAnsiTheme="minorHAnsi" w:cs="Arial"/>
                <w:color w:val="000000"/>
                <w:sz w:val="16"/>
                <w:szCs w:val="16"/>
                <w:lang w:val="en"/>
              </w:rPr>
              <w:t>(1) Conducting a focused assessment of the health status of an individual patient through the collection and comparison of data to normal findings and the individual patient's current health status, and reporting changes and responses to interventions in an ongoing manner to a registered nurse or the appropriate licensed health care provider for delegated or assigned tasks or activities;</w:t>
            </w:r>
          </w:p>
          <w:p w14:paraId="691A7E31" w14:textId="77777777" w:rsidR="004F42FF" w:rsidRPr="00BB1379" w:rsidRDefault="004F42FF" w:rsidP="00474093">
            <w:pPr>
              <w:spacing w:after="0" w:line="240" w:lineRule="auto"/>
              <w:rPr>
                <w:rFonts w:asciiTheme="minorHAnsi" w:eastAsia="Times New Roman" w:hAnsiTheme="minorHAnsi" w:cs="Arial"/>
                <w:color w:val="000000"/>
                <w:sz w:val="16"/>
                <w:szCs w:val="16"/>
                <w:lang w:val="en"/>
              </w:rPr>
            </w:pPr>
          </w:p>
        </w:tc>
        <w:tc>
          <w:tcPr>
            <w:tcW w:w="575" w:type="pct"/>
            <w:gridSpan w:val="2"/>
            <w:shd w:val="clear" w:color="auto" w:fill="auto"/>
          </w:tcPr>
          <w:p w14:paraId="38681BE8" w14:textId="77777777" w:rsidR="004F42FF" w:rsidRPr="00BB1379" w:rsidRDefault="004F42FF" w:rsidP="00474093">
            <w:pPr>
              <w:spacing w:before="10" w:after="0" w:line="240" w:lineRule="auto"/>
              <w:ind w:right="-6"/>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4.  Provide competent, safe, therapeutic and individualized nursing care in a variety of settings.</w:t>
            </w:r>
          </w:p>
          <w:p w14:paraId="0D0361A9" w14:textId="77777777" w:rsidR="004F42FF" w:rsidRPr="00BB1379" w:rsidRDefault="004F42FF" w:rsidP="00474093">
            <w:pPr>
              <w:spacing w:before="10" w:after="0" w:line="240" w:lineRule="auto"/>
              <w:ind w:right="-6"/>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5.  Provide a safe physical and psychosocial environment for the client and significant other(s).</w:t>
            </w:r>
          </w:p>
        </w:tc>
        <w:tc>
          <w:tcPr>
            <w:tcW w:w="858" w:type="pct"/>
            <w:gridSpan w:val="2"/>
            <w:shd w:val="clear" w:color="auto" w:fill="auto"/>
          </w:tcPr>
          <w:p w14:paraId="55C643B8" w14:textId="77777777" w:rsidR="004F42FF" w:rsidRPr="00BB1379" w:rsidRDefault="004F42FF" w:rsidP="00474093">
            <w:pPr>
              <w:spacing w:after="0" w:line="240" w:lineRule="auto"/>
              <w:rPr>
                <w:rFonts w:asciiTheme="minorHAnsi" w:hAnsiTheme="minorHAnsi" w:cs="Calibri"/>
                <w:b/>
                <w:i/>
                <w:sz w:val="16"/>
                <w:szCs w:val="16"/>
                <w:u w:val="single"/>
              </w:rPr>
            </w:pPr>
            <w:r w:rsidRPr="00BB1379">
              <w:rPr>
                <w:rFonts w:asciiTheme="minorHAnsi" w:hAnsiTheme="minorHAnsi" w:cs="Calibri"/>
                <w:b/>
                <w:i/>
                <w:sz w:val="16"/>
                <w:szCs w:val="16"/>
                <w:u w:val="single"/>
              </w:rPr>
              <w:t xml:space="preserve">Nursing Judgment PN Competency: </w:t>
            </w:r>
          </w:p>
          <w:p w14:paraId="3220D3F2"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sz w:val="16"/>
                <w:szCs w:val="16"/>
              </w:rPr>
              <w:t xml:space="preserve">“Provide a rationale for judgments used in the provision of safe, quality care and for decisions that promote the health of patients within a family context” (NLN, 2010, p. 34). </w:t>
            </w:r>
          </w:p>
          <w:p w14:paraId="306FA62F" w14:textId="77777777" w:rsidR="004F42FF" w:rsidRPr="00BB1379" w:rsidRDefault="004F42FF" w:rsidP="00474093">
            <w:pPr>
              <w:spacing w:after="0" w:line="240" w:lineRule="auto"/>
              <w:rPr>
                <w:rFonts w:asciiTheme="minorHAnsi" w:hAnsiTheme="minorHAnsi" w:cs="Calibri"/>
                <w:sz w:val="16"/>
                <w:szCs w:val="16"/>
              </w:rPr>
            </w:pPr>
          </w:p>
          <w:p w14:paraId="4647268D" w14:textId="77777777" w:rsidR="004F42FF" w:rsidRPr="00BB1379" w:rsidRDefault="004F42FF" w:rsidP="00474093">
            <w:pPr>
              <w:spacing w:after="0" w:line="240" w:lineRule="auto"/>
              <w:rPr>
                <w:rFonts w:asciiTheme="minorHAnsi" w:hAnsiTheme="minorHAnsi" w:cs="Calibri"/>
                <w:b/>
                <w:i/>
                <w:sz w:val="16"/>
                <w:szCs w:val="16"/>
                <w:u w:val="single"/>
              </w:rPr>
            </w:pPr>
            <w:r w:rsidRPr="00BB1379">
              <w:rPr>
                <w:rFonts w:asciiTheme="minorHAnsi" w:hAnsiTheme="minorHAnsi" w:cs="Calibri"/>
                <w:b/>
                <w:i/>
                <w:sz w:val="16"/>
                <w:szCs w:val="16"/>
                <w:u w:val="single"/>
              </w:rPr>
              <w:t xml:space="preserve">Integrating Concept:  </w:t>
            </w:r>
          </w:p>
          <w:p w14:paraId="329EC205"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b/>
                <w:sz w:val="16"/>
                <w:szCs w:val="16"/>
              </w:rPr>
              <w:t xml:space="preserve">“Quality and Safety </w:t>
            </w:r>
            <w:r w:rsidRPr="00BB1379">
              <w:rPr>
                <w:rFonts w:asciiTheme="minorHAnsi" w:hAnsiTheme="minorHAnsi" w:cs="Calibri"/>
                <w:sz w:val="16"/>
                <w:szCs w:val="16"/>
              </w:rPr>
              <w:t xml:space="preserve">is the degree to which health care services 1) are provided in a way consistent with current professional knowledge; 2) minimize the risk of harm to individuals, populations and providers; 3) increase the likelihood of desired health outcomes; and 4) are operationalized from an individual, unit, and systems perspective” (NLN, 2010, p. 68). </w:t>
            </w:r>
          </w:p>
          <w:p w14:paraId="0F8608A5" w14:textId="77777777" w:rsidR="004F42FF" w:rsidRPr="00BB1379" w:rsidRDefault="004F42FF" w:rsidP="00474093">
            <w:pPr>
              <w:spacing w:after="0" w:line="240" w:lineRule="auto"/>
              <w:rPr>
                <w:rFonts w:asciiTheme="minorHAnsi" w:hAnsiTheme="minorHAnsi" w:cs="Calibri"/>
                <w:sz w:val="16"/>
                <w:szCs w:val="16"/>
              </w:rPr>
            </w:pPr>
          </w:p>
          <w:p w14:paraId="240658B7" w14:textId="77777777" w:rsidR="004F42FF" w:rsidRPr="00BB1379" w:rsidRDefault="004F42FF" w:rsidP="00474093">
            <w:pPr>
              <w:spacing w:after="0" w:line="240" w:lineRule="auto"/>
              <w:rPr>
                <w:rFonts w:asciiTheme="minorHAnsi" w:hAnsiTheme="minorHAnsi" w:cs="Calibri"/>
                <w:b/>
                <w:i/>
                <w:sz w:val="16"/>
                <w:szCs w:val="16"/>
                <w:u w:val="single"/>
              </w:rPr>
            </w:pPr>
            <w:r w:rsidRPr="00BB1379">
              <w:rPr>
                <w:rFonts w:asciiTheme="minorHAnsi" w:hAnsiTheme="minorHAnsi" w:cs="Calibri"/>
                <w:b/>
                <w:i/>
                <w:sz w:val="16"/>
                <w:szCs w:val="16"/>
                <w:u w:val="single"/>
              </w:rPr>
              <w:t xml:space="preserve">Integrating Concept: </w:t>
            </w:r>
          </w:p>
          <w:p w14:paraId="220EB57B" w14:textId="77777777" w:rsidR="004F42FF" w:rsidRDefault="004F42FF" w:rsidP="00474093">
            <w:pPr>
              <w:spacing w:after="0" w:line="240" w:lineRule="auto"/>
              <w:rPr>
                <w:rFonts w:asciiTheme="minorHAnsi" w:hAnsiTheme="minorHAnsi" w:cs="Calibri"/>
                <w:sz w:val="16"/>
                <w:szCs w:val="16"/>
              </w:rPr>
            </w:pPr>
            <w:r w:rsidRPr="00BB1379">
              <w:rPr>
                <w:rFonts w:asciiTheme="minorHAnsi" w:hAnsiTheme="minorHAnsi" w:cs="Calibri"/>
                <w:b/>
                <w:sz w:val="16"/>
                <w:szCs w:val="16"/>
              </w:rPr>
              <w:t xml:space="preserve">“Context and Environment </w:t>
            </w:r>
            <w:r w:rsidRPr="00BB1379">
              <w:rPr>
                <w:rFonts w:asciiTheme="minorHAnsi" w:hAnsiTheme="minorHAnsi" w:cs="Calibri"/>
                <w:sz w:val="16"/>
                <w:szCs w:val="16"/>
              </w:rPr>
              <w:t>in relation to organizations refer to the conditions or social system within which the organization’s members act to achieve specific goals” (NLN, 2010, p. 65).</w:t>
            </w:r>
          </w:p>
          <w:p w14:paraId="2954E9AE" w14:textId="77777777" w:rsidR="004B1311" w:rsidRDefault="004B1311" w:rsidP="00474093">
            <w:pPr>
              <w:spacing w:after="0" w:line="240" w:lineRule="auto"/>
              <w:rPr>
                <w:rFonts w:asciiTheme="minorHAnsi" w:hAnsiTheme="minorHAnsi" w:cs="Calibri"/>
                <w:sz w:val="16"/>
                <w:szCs w:val="16"/>
              </w:rPr>
            </w:pPr>
          </w:p>
          <w:p w14:paraId="39958251" w14:textId="77777777" w:rsidR="004B1311" w:rsidRDefault="004B1311" w:rsidP="00474093">
            <w:pPr>
              <w:spacing w:after="0" w:line="240" w:lineRule="auto"/>
              <w:rPr>
                <w:rFonts w:asciiTheme="minorHAnsi" w:hAnsiTheme="minorHAnsi" w:cs="Calibri"/>
                <w:sz w:val="16"/>
                <w:szCs w:val="16"/>
              </w:rPr>
            </w:pPr>
          </w:p>
          <w:p w14:paraId="37B5298E" w14:textId="77777777" w:rsidR="004B1311" w:rsidRDefault="004B1311" w:rsidP="00474093">
            <w:pPr>
              <w:spacing w:after="0" w:line="240" w:lineRule="auto"/>
              <w:rPr>
                <w:rFonts w:asciiTheme="minorHAnsi" w:hAnsiTheme="minorHAnsi" w:cs="Calibri"/>
                <w:sz w:val="16"/>
                <w:szCs w:val="16"/>
              </w:rPr>
            </w:pPr>
          </w:p>
          <w:p w14:paraId="3C07F50B" w14:textId="77777777" w:rsidR="004B1311" w:rsidRDefault="004B1311" w:rsidP="00474093">
            <w:pPr>
              <w:spacing w:after="0" w:line="240" w:lineRule="auto"/>
              <w:rPr>
                <w:rFonts w:asciiTheme="minorHAnsi" w:hAnsiTheme="minorHAnsi" w:cs="Calibri"/>
                <w:sz w:val="16"/>
                <w:szCs w:val="16"/>
              </w:rPr>
            </w:pPr>
          </w:p>
          <w:p w14:paraId="18507347" w14:textId="77777777" w:rsidR="004B1311" w:rsidRDefault="004B1311" w:rsidP="00474093">
            <w:pPr>
              <w:spacing w:after="0" w:line="240" w:lineRule="auto"/>
              <w:rPr>
                <w:rFonts w:asciiTheme="minorHAnsi" w:hAnsiTheme="minorHAnsi" w:cs="Calibri"/>
                <w:sz w:val="16"/>
                <w:szCs w:val="16"/>
              </w:rPr>
            </w:pPr>
          </w:p>
          <w:p w14:paraId="61631AD2" w14:textId="77777777" w:rsidR="004B1311" w:rsidRDefault="004B1311" w:rsidP="00474093">
            <w:pPr>
              <w:spacing w:after="0" w:line="240" w:lineRule="auto"/>
              <w:rPr>
                <w:rFonts w:asciiTheme="minorHAnsi" w:hAnsiTheme="minorHAnsi" w:cs="Calibri"/>
                <w:sz w:val="16"/>
                <w:szCs w:val="16"/>
              </w:rPr>
            </w:pPr>
          </w:p>
          <w:p w14:paraId="228635DB" w14:textId="77777777" w:rsidR="004B1311" w:rsidRPr="00BB1379" w:rsidRDefault="004B1311" w:rsidP="00474093">
            <w:pPr>
              <w:spacing w:after="0" w:line="240" w:lineRule="auto"/>
              <w:rPr>
                <w:rFonts w:asciiTheme="minorHAnsi" w:eastAsia="Times New Roman" w:hAnsiTheme="minorHAnsi" w:cs="Arial"/>
                <w:color w:val="000000"/>
                <w:sz w:val="16"/>
                <w:szCs w:val="16"/>
                <w:lang w:val="en"/>
              </w:rPr>
            </w:pPr>
          </w:p>
        </w:tc>
        <w:tc>
          <w:tcPr>
            <w:tcW w:w="858" w:type="pct"/>
            <w:gridSpan w:val="2"/>
            <w:shd w:val="clear" w:color="auto" w:fill="auto"/>
          </w:tcPr>
          <w:p w14:paraId="11CCD014"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sz w:val="16"/>
                <w:szCs w:val="16"/>
              </w:rPr>
              <w:t>Safety is crucial.</w:t>
            </w:r>
          </w:p>
          <w:p w14:paraId="7957479C"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sz w:val="16"/>
                <w:szCs w:val="16"/>
              </w:rPr>
              <w:t xml:space="preserve">Important for LPN’s to recognize complications early. </w:t>
            </w:r>
          </w:p>
        </w:tc>
      </w:tr>
      <w:tr w:rsidR="00474093" w:rsidRPr="00BB1379" w14:paraId="5DE35346" w14:textId="77777777" w:rsidTr="00474093">
        <w:trPr>
          <w:trHeight w:val="530"/>
          <w:tblHeader/>
        </w:trPr>
        <w:tc>
          <w:tcPr>
            <w:tcW w:w="635" w:type="pct"/>
            <w:gridSpan w:val="2"/>
            <w:shd w:val="clear" w:color="auto" w:fill="F2F2F2"/>
          </w:tcPr>
          <w:p w14:paraId="09411D06"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sz w:val="16"/>
                <w:szCs w:val="16"/>
              </w:rPr>
              <w:lastRenderedPageBreak/>
              <w:br w:type="page"/>
            </w:r>
            <w:r w:rsidRPr="00BB1379">
              <w:rPr>
                <w:rFonts w:asciiTheme="minorHAnsi" w:hAnsiTheme="minorHAnsi"/>
                <w:b/>
                <w:sz w:val="16"/>
                <w:szCs w:val="16"/>
              </w:rPr>
              <w:t xml:space="preserve">Professional </w:t>
            </w:r>
            <w:r w:rsidRPr="00BB1379">
              <w:rPr>
                <w:rFonts w:asciiTheme="minorHAnsi" w:hAnsiTheme="minorHAnsi" w:cs="Arial"/>
                <w:b/>
                <w:sz w:val="16"/>
                <w:szCs w:val="16"/>
              </w:rPr>
              <w:t>Concept</w:t>
            </w:r>
          </w:p>
        </w:tc>
        <w:tc>
          <w:tcPr>
            <w:tcW w:w="636" w:type="pct"/>
            <w:gridSpan w:val="2"/>
            <w:shd w:val="clear" w:color="auto" w:fill="F2F2F2"/>
          </w:tcPr>
          <w:p w14:paraId="2203365D"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PN Student Learning Outcomes</w:t>
            </w:r>
          </w:p>
        </w:tc>
        <w:tc>
          <w:tcPr>
            <w:tcW w:w="795" w:type="pct"/>
            <w:gridSpan w:val="2"/>
            <w:shd w:val="clear" w:color="auto" w:fill="F2F2F2"/>
          </w:tcPr>
          <w:p w14:paraId="704956B0"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Role Specific Competencies</w:t>
            </w:r>
          </w:p>
        </w:tc>
        <w:tc>
          <w:tcPr>
            <w:tcW w:w="706" w:type="pct"/>
            <w:gridSpan w:val="2"/>
            <w:shd w:val="clear" w:color="auto" w:fill="F2F2F2"/>
          </w:tcPr>
          <w:p w14:paraId="488F9406"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LPN Scope of Practice  (SOP) 2013</w:t>
            </w:r>
          </w:p>
        </w:tc>
        <w:tc>
          <w:tcPr>
            <w:tcW w:w="702" w:type="pct"/>
            <w:gridSpan w:val="2"/>
            <w:shd w:val="clear" w:color="auto" w:fill="F2F2F2"/>
          </w:tcPr>
          <w:p w14:paraId="472E8E35" w14:textId="77777777" w:rsidR="004F42FF" w:rsidRPr="00BB1379" w:rsidRDefault="004F42FF" w:rsidP="00474093">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NAPNES</w:t>
            </w:r>
          </w:p>
        </w:tc>
        <w:tc>
          <w:tcPr>
            <w:tcW w:w="764" w:type="pct"/>
            <w:gridSpan w:val="2"/>
            <w:shd w:val="clear" w:color="auto" w:fill="F2F2F2"/>
          </w:tcPr>
          <w:p w14:paraId="601273E6" w14:textId="77777777" w:rsidR="004F42FF" w:rsidRPr="00BB1379" w:rsidRDefault="004F42FF" w:rsidP="00474093">
            <w:pPr>
              <w:contextualSpacing/>
              <w:jc w:val="center"/>
              <w:rPr>
                <w:rFonts w:asciiTheme="minorHAnsi" w:eastAsia="Times New Roman" w:hAnsiTheme="minorHAnsi" w:cs="Arial"/>
                <w:color w:val="000000"/>
                <w:sz w:val="16"/>
                <w:szCs w:val="16"/>
                <w:lang w:val="en"/>
              </w:rPr>
            </w:pPr>
            <w:r w:rsidRPr="00BB1379">
              <w:rPr>
                <w:rFonts w:asciiTheme="minorHAnsi" w:hAnsiTheme="minorHAnsi" w:cs="Arial"/>
                <w:b/>
                <w:sz w:val="16"/>
                <w:szCs w:val="16"/>
              </w:rPr>
              <w:t>NLN</w:t>
            </w:r>
          </w:p>
        </w:tc>
        <w:tc>
          <w:tcPr>
            <w:tcW w:w="762" w:type="pct"/>
            <w:shd w:val="clear" w:color="auto" w:fill="F2F2F2"/>
          </w:tcPr>
          <w:p w14:paraId="3EF526EE" w14:textId="77777777" w:rsidR="004F42FF" w:rsidRPr="00BB1379" w:rsidRDefault="004F42FF" w:rsidP="00CF65A5">
            <w:pPr>
              <w:spacing w:after="0"/>
              <w:contextualSpacing/>
              <w:jc w:val="center"/>
              <w:rPr>
                <w:rFonts w:asciiTheme="minorHAnsi" w:hAnsiTheme="minorHAnsi" w:cs="Arial"/>
                <w:b/>
                <w:sz w:val="16"/>
                <w:szCs w:val="16"/>
              </w:rPr>
            </w:pPr>
            <w:r w:rsidRPr="00BB1379">
              <w:rPr>
                <w:rFonts w:asciiTheme="minorHAnsi" w:hAnsiTheme="minorHAnsi" w:cs="Arial"/>
                <w:b/>
                <w:sz w:val="16"/>
                <w:szCs w:val="16"/>
              </w:rPr>
              <w:t>Meeting</w:t>
            </w:r>
            <w:r w:rsidR="00CF65A5" w:rsidRPr="00BB1379">
              <w:rPr>
                <w:rFonts w:asciiTheme="minorHAnsi" w:hAnsiTheme="minorHAnsi" w:cs="Arial"/>
                <w:b/>
                <w:sz w:val="16"/>
                <w:szCs w:val="16"/>
              </w:rPr>
              <w:t xml:space="preserve"> MN Workforce Needs Spring 2013</w:t>
            </w:r>
            <w:r w:rsidR="00CF65A5" w:rsidRPr="00BB1379">
              <w:rPr>
                <w:rFonts w:asciiTheme="minorHAnsi" w:hAnsiTheme="minorHAnsi" w:cs="Arial"/>
                <w:b/>
                <w:sz w:val="16"/>
                <w:szCs w:val="16"/>
              </w:rPr>
              <w:br/>
            </w:r>
            <w:r w:rsidRPr="00BB1379">
              <w:rPr>
                <w:rFonts w:asciiTheme="minorHAnsi" w:hAnsiTheme="minorHAnsi" w:cs="Arial"/>
                <w:b/>
                <w:sz w:val="16"/>
                <w:szCs w:val="16"/>
              </w:rPr>
              <w:t>Survey Fall 2013</w:t>
            </w:r>
          </w:p>
        </w:tc>
      </w:tr>
      <w:tr w:rsidR="004F42FF" w:rsidRPr="00BB1379" w14:paraId="631964E8" w14:textId="77777777" w:rsidTr="00474093">
        <w:trPr>
          <w:trHeight w:val="260"/>
          <w:tblHeader/>
        </w:trPr>
        <w:tc>
          <w:tcPr>
            <w:tcW w:w="5000" w:type="pct"/>
            <w:gridSpan w:val="13"/>
            <w:shd w:val="clear" w:color="auto" w:fill="auto"/>
          </w:tcPr>
          <w:p w14:paraId="74FE83F6" w14:textId="77777777" w:rsidR="004F42FF" w:rsidRPr="00BB1379" w:rsidRDefault="004F42FF" w:rsidP="00474093">
            <w:pPr>
              <w:spacing w:after="0" w:line="240" w:lineRule="auto"/>
              <w:jc w:val="center"/>
              <w:rPr>
                <w:rFonts w:asciiTheme="minorHAnsi" w:hAnsiTheme="minorHAnsi" w:cs="Arial"/>
                <w:b/>
                <w:sz w:val="18"/>
                <w:szCs w:val="18"/>
              </w:rPr>
            </w:pPr>
            <w:r w:rsidRPr="00BB1379">
              <w:rPr>
                <w:rFonts w:asciiTheme="minorHAnsi" w:hAnsiTheme="minorHAnsi" w:cs="Arial"/>
                <w:b/>
                <w:sz w:val="18"/>
                <w:szCs w:val="18"/>
              </w:rPr>
              <w:t>TEAMWORK AND COLLABORATION</w:t>
            </w:r>
          </w:p>
        </w:tc>
      </w:tr>
      <w:tr w:rsidR="00474093" w:rsidRPr="00BB1379" w14:paraId="0CE35DD2" w14:textId="77777777" w:rsidTr="00474093">
        <w:trPr>
          <w:trHeight w:val="1196"/>
        </w:trPr>
        <w:tc>
          <w:tcPr>
            <w:tcW w:w="635" w:type="pct"/>
            <w:gridSpan w:val="2"/>
            <w:shd w:val="clear" w:color="auto" w:fill="auto"/>
          </w:tcPr>
          <w:p w14:paraId="604111E3" w14:textId="77777777" w:rsidR="004F42FF" w:rsidRPr="00BB1379" w:rsidRDefault="004F42FF" w:rsidP="00474093">
            <w:pPr>
              <w:spacing w:after="0" w:line="240" w:lineRule="auto"/>
              <w:rPr>
                <w:rFonts w:asciiTheme="minorHAnsi" w:eastAsia="Times New Roman" w:hAnsiTheme="minorHAnsi" w:cs="Arial"/>
                <w:b/>
                <w:color w:val="000000"/>
                <w:sz w:val="16"/>
                <w:szCs w:val="16"/>
                <w:u w:val="single"/>
                <w:lang w:val="en"/>
              </w:rPr>
            </w:pPr>
            <w:r w:rsidRPr="00BB1379">
              <w:rPr>
                <w:rFonts w:asciiTheme="minorHAnsi" w:eastAsia="Times New Roman" w:hAnsiTheme="minorHAnsi" w:cs="Arial"/>
                <w:b/>
                <w:color w:val="000000"/>
                <w:sz w:val="16"/>
                <w:szCs w:val="16"/>
                <w:u w:val="single"/>
                <w:lang w:val="en"/>
              </w:rPr>
              <w:t>TEAMWORK AND COLLABORATION:</w:t>
            </w:r>
          </w:p>
          <w:p w14:paraId="3B582A1A"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b/>
                <w:sz w:val="16"/>
                <w:szCs w:val="16"/>
                <w:u w:val="single"/>
              </w:rPr>
              <w:t>Teamwork and Collaboration</w:t>
            </w:r>
            <w:r w:rsidRPr="00BB1379">
              <w:rPr>
                <w:rFonts w:asciiTheme="minorHAnsi" w:hAnsiTheme="minorHAnsi" w:cs="Calibri"/>
                <w:sz w:val="16"/>
                <w:szCs w:val="16"/>
              </w:rPr>
              <w:t xml:space="preserve"> is defined as the ability to function effectively within nursing and interprofessional teams, fostering open communication and mutual respect…to achieve safe, quality patient centered care (NLN). </w:t>
            </w:r>
          </w:p>
          <w:p w14:paraId="4053EBDB" w14:textId="77777777" w:rsidR="004F42FF" w:rsidRPr="00BB1379" w:rsidRDefault="004F42FF" w:rsidP="00474093">
            <w:pPr>
              <w:spacing w:after="0" w:line="240" w:lineRule="auto"/>
              <w:rPr>
                <w:rFonts w:asciiTheme="minorHAnsi" w:hAnsiTheme="minorHAnsi" w:cs="Calibri"/>
                <w:sz w:val="16"/>
                <w:szCs w:val="16"/>
              </w:rPr>
            </w:pPr>
          </w:p>
          <w:p w14:paraId="6E8C042D" w14:textId="77777777" w:rsidR="004F42FF" w:rsidRPr="00BB1379" w:rsidRDefault="004F42FF" w:rsidP="00474093">
            <w:pPr>
              <w:spacing w:line="240" w:lineRule="auto"/>
              <w:rPr>
                <w:rFonts w:asciiTheme="minorHAnsi" w:eastAsia="Times New Roman" w:hAnsiTheme="minorHAnsi" w:cs="Arial"/>
                <w:color w:val="000000"/>
                <w:sz w:val="16"/>
                <w:szCs w:val="16"/>
                <w:lang w:val="en"/>
              </w:rPr>
            </w:pPr>
            <w:r w:rsidRPr="00BB1379">
              <w:rPr>
                <w:rFonts w:asciiTheme="minorHAnsi" w:hAnsiTheme="minorHAnsi" w:cs="Calibri"/>
                <w:b/>
                <w:sz w:val="16"/>
                <w:szCs w:val="16"/>
                <w:u w:val="single"/>
              </w:rPr>
              <w:t>Essential to this concept</w:t>
            </w:r>
            <w:r w:rsidRPr="00BB1379">
              <w:rPr>
                <w:rFonts w:asciiTheme="minorHAnsi" w:hAnsiTheme="minorHAnsi" w:cs="Calibri"/>
                <w:sz w:val="16"/>
                <w:szCs w:val="16"/>
              </w:rPr>
              <w:t xml:space="preserve"> is </w:t>
            </w:r>
            <w:r w:rsidRPr="00BB1379">
              <w:rPr>
                <w:rFonts w:asciiTheme="minorHAnsi" w:eastAsia="Times New Roman" w:hAnsiTheme="minorHAnsi" w:cs="Arial"/>
                <w:color w:val="000000"/>
                <w:sz w:val="16"/>
                <w:szCs w:val="16"/>
                <w:lang w:val="en"/>
              </w:rPr>
              <w:t>participating with other health care providers in the development and modification of a plan of care (SOP); and</w:t>
            </w:r>
            <w:r w:rsidRPr="00BB1379">
              <w:rPr>
                <w:rFonts w:asciiTheme="minorHAnsi" w:eastAsia="Times New Roman" w:hAnsiTheme="minorHAnsi" w:cs="Arial"/>
                <w:color w:val="000000"/>
                <w:sz w:val="16"/>
                <w:szCs w:val="16"/>
                <w:lang w:val="en"/>
              </w:rPr>
              <w:br/>
              <w:t>collaborating and communicating with other health care providers (SOP).</w:t>
            </w:r>
          </w:p>
          <w:p w14:paraId="0C892777" w14:textId="77777777" w:rsidR="004F42FF" w:rsidRPr="00BB1379" w:rsidRDefault="004F42FF" w:rsidP="00474093">
            <w:pPr>
              <w:spacing w:after="0" w:line="240" w:lineRule="auto"/>
              <w:rPr>
                <w:rFonts w:asciiTheme="minorHAnsi" w:eastAsia="Times New Roman" w:hAnsiTheme="minorHAnsi" w:cs="Arial"/>
                <w:b/>
                <w:color w:val="000000"/>
                <w:sz w:val="16"/>
                <w:szCs w:val="16"/>
                <w:lang w:val="en"/>
              </w:rPr>
            </w:pPr>
          </w:p>
        </w:tc>
        <w:tc>
          <w:tcPr>
            <w:tcW w:w="636" w:type="pct"/>
            <w:gridSpan w:val="2"/>
            <w:shd w:val="clear" w:color="auto" w:fill="auto"/>
          </w:tcPr>
          <w:p w14:paraId="04BBB01D" w14:textId="77777777" w:rsidR="004F42FF" w:rsidRPr="00BB1379" w:rsidRDefault="004F42FF" w:rsidP="00474093">
            <w:pPr>
              <w:spacing w:after="0" w:line="240" w:lineRule="auto"/>
              <w:rPr>
                <w:rFonts w:asciiTheme="minorHAnsi" w:eastAsia="Times New Roman" w:hAnsiTheme="minorHAnsi" w:cs="Arial"/>
                <w:b/>
                <w:color w:val="000000"/>
                <w:sz w:val="16"/>
                <w:szCs w:val="16"/>
                <w:u w:val="single"/>
                <w:lang w:val="en"/>
              </w:rPr>
            </w:pPr>
            <w:r w:rsidRPr="00BB1379">
              <w:rPr>
                <w:rFonts w:asciiTheme="minorHAnsi" w:eastAsia="Times New Roman" w:hAnsiTheme="minorHAnsi" w:cs="Arial"/>
                <w:b/>
                <w:color w:val="000000"/>
                <w:sz w:val="16"/>
                <w:szCs w:val="16"/>
                <w:u w:val="single"/>
                <w:lang w:val="en"/>
              </w:rPr>
              <w:t>TEAMWORK AND COLLABORATION:</w:t>
            </w:r>
          </w:p>
          <w:p w14:paraId="2F5FFEA2" w14:textId="77777777" w:rsidR="004F42FF" w:rsidRPr="00BB1379" w:rsidRDefault="004F42FF" w:rsidP="00474093">
            <w:pPr>
              <w:widowControl w:val="0"/>
              <w:spacing w:after="0" w:line="240" w:lineRule="auto"/>
              <w:rPr>
                <w:rFonts w:asciiTheme="minorHAnsi" w:hAnsiTheme="minorHAnsi" w:cs="Calibri"/>
                <w:sz w:val="16"/>
                <w:szCs w:val="16"/>
              </w:rPr>
            </w:pPr>
            <w:r w:rsidRPr="00BB1379">
              <w:rPr>
                <w:rFonts w:asciiTheme="minorHAnsi" w:hAnsiTheme="minorHAnsi" w:cs="Calibri"/>
                <w:sz w:val="16"/>
                <w:szCs w:val="16"/>
              </w:rPr>
              <w:t>The practical nursing graduate will participate</w:t>
            </w:r>
            <w:r w:rsidRPr="00BB1379">
              <w:rPr>
                <w:rFonts w:asciiTheme="minorHAnsi" w:hAnsiTheme="minorHAnsi" w:cs="Calibri"/>
                <w:b/>
                <w:sz w:val="16"/>
                <w:szCs w:val="16"/>
              </w:rPr>
              <w:t xml:space="preserve"> as</w:t>
            </w:r>
            <w:r w:rsidRPr="00BB1379">
              <w:rPr>
                <w:rFonts w:asciiTheme="minorHAnsi" w:hAnsiTheme="minorHAnsi" w:cs="Calibri"/>
                <w:sz w:val="16"/>
                <w:szCs w:val="16"/>
              </w:rPr>
              <w:t xml:space="preserve"> a member of the interprofessional team collaborating and communicating with other health care providers (SOP) to promote safe, quality, patient centered care.</w:t>
            </w:r>
          </w:p>
          <w:p w14:paraId="10B86C3D" w14:textId="77777777" w:rsidR="004F42FF" w:rsidRPr="00BB1379" w:rsidRDefault="004F42FF" w:rsidP="00474093">
            <w:pPr>
              <w:spacing w:after="0" w:line="240" w:lineRule="auto"/>
              <w:rPr>
                <w:rFonts w:asciiTheme="minorHAnsi" w:eastAsia="Times New Roman" w:hAnsiTheme="minorHAnsi" w:cs="Arial"/>
                <w:b/>
                <w:color w:val="000000"/>
                <w:sz w:val="16"/>
                <w:szCs w:val="16"/>
                <w:lang w:val="en"/>
              </w:rPr>
            </w:pPr>
          </w:p>
        </w:tc>
        <w:tc>
          <w:tcPr>
            <w:tcW w:w="795" w:type="pct"/>
            <w:gridSpan w:val="2"/>
            <w:shd w:val="clear" w:color="auto" w:fill="auto"/>
          </w:tcPr>
          <w:p w14:paraId="0E1D1C68" w14:textId="77777777" w:rsidR="004F42FF" w:rsidRPr="00BB1379" w:rsidRDefault="004F42FF" w:rsidP="00474093">
            <w:pPr>
              <w:spacing w:line="240" w:lineRule="auto"/>
              <w:rPr>
                <w:rFonts w:asciiTheme="minorHAnsi" w:eastAsia="Times New Roman" w:hAnsiTheme="minorHAnsi" w:cs="Arial"/>
                <w:b/>
                <w:color w:val="000000"/>
                <w:sz w:val="16"/>
                <w:szCs w:val="16"/>
                <w:u w:val="single"/>
                <w:lang w:val="en"/>
              </w:rPr>
            </w:pPr>
            <w:r w:rsidRPr="00BB1379">
              <w:rPr>
                <w:rFonts w:asciiTheme="minorHAnsi" w:eastAsia="Times New Roman" w:hAnsiTheme="minorHAnsi" w:cs="Arial"/>
                <w:b/>
                <w:color w:val="000000"/>
                <w:sz w:val="16"/>
                <w:szCs w:val="16"/>
                <w:lang w:val="en"/>
              </w:rPr>
              <w:t xml:space="preserve">• </w:t>
            </w:r>
            <w:r w:rsidRPr="00BB1379">
              <w:rPr>
                <w:rFonts w:asciiTheme="minorHAnsi" w:eastAsia="Times New Roman" w:hAnsiTheme="minorHAnsi" w:cs="Arial"/>
                <w:b/>
                <w:color w:val="000000"/>
                <w:sz w:val="16"/>
                <w:szCs w:val="16"/>
                <w:u w:val="single"/>
                <w:lang w:val="en"/>
              </w:rPr>
              <w:t xml:space="preserve">COMMUNICATION SKILLS COMPETENCY: </w:t>
            </w:r>
            <w:r w:rsidRPr="00BB1379">
              <w:rPr>
                <w:rFonts w:asciiTheme="minorHAnsi" w:eastAsia="Times New Roman" w:hAnsiTheme="minorHAnsi" w:cs="Arial"/>
                <w:b/>
                <w:color w:val="000000"/>
                <w:sz w:val="16"/>
                <w:szCs w:val="16"/>
                <w:lang w:val="en"/>
              </w:rPr>
              <w:br/>
            </w:r>
            <w:r w:rsidRPr="00BB1379">
              <w:rPr>
                <w:rFonts w:asciiTheme="minorHAnsi" w:eastAsia="Times New Roman" w:hAnsiTheme="minorHAnsi" w:cs="Arial"/>
                <w:color w:val="000000"/>
                <w:sz w:val="16"/>
                <w:szCs w:val="16"/>
                <w:lang w:val="en"/>
              </w:rPr>
              <w:t xml:space="preserve">Describe (K), display </w:t>
            </w:r>
            <w:r w:rsidR="003400AE" w:rsidRPr="00BB1379">
              <w:rPr>
                <w:rFonts w:asciiTheme="minorHAnsi" w:eastAsia="Times New Roman" w:hAnsiTheme="minorHAnsi" w:cs="Arial"/>
                <w:color w:val="000000"/>
                <w:sz w:val="16"/>
                <w:szCs w:val="16"/>
                <w:lang w:val="en"/>
              </w:rPr>
              <w:t>(P)</w:t>
            </w:r>
            <w:r w:rsidRPr="00BB1379">
              <w:rPr>
                <w:rFonts w:asciiTheme="minorHAnsi" w:eastAsia="Times New Roman" w:hAnsiTheme="minorHAnsi" w:cs="Arial"/>
                <w:color w:val="000000"/>
                <w:sz w:val="16"/>
                <w:szCs w:val="16"/>
                <w:lang w:val="en"/>
              </w:rPr>
              <w:t xml:space="preserve">, and value </w:t>
            </w:r>
            <w:r w:rsidR="003400AE" w:rsidRPr="00BB1379">
              <w:rPr>
                <w:rFonts w:asciiTheme="minorHAnsi" w:eastAsia="Times New Roman" w:hAnsiTheme="minorHAnsi" w:cs="Arial"/>
                <w:color w:val="000000"/>
                <w:sz w:val="16"/>
                <w:szCs w:val="16"/>
                <w:lang w:val="en"/>
              </w:rPr>
              <w:t>(E)</w:t>
            </w:r>
            <w:r w:rsidRPr="00BB1379">
              <w:rPr>
                <w:rFonts w:asciiTheme="minorHAnsi" w:eastAsia="Times New Roman" w:hAnsiTheme="minorHAnsi" w:cs="Arial"/>
                <w:color w:val="000000"/>
                <w:sz w:val="16"/>
                <w:szCs w:val="16"/>
                <w:lang w:val="en"/>
              </w:rPr>
              <w:t xml:space="preserve"> effective communication skills including the responsibility to report to appropriate health care personnel when working with members of the interprofessional teams. </w:t>
            </w:r>
          </w:p>
          <w:p w14:paraId="294F9D82" w14:textId="77777777" w:rsidR="00D52A14" w:rsidRPr="00BB1379" w:rsidRDefault="00D52A14" w:rsidP="00474093">
            <w:pPr>
              <w:spacing w:after="0" w:line="240" w:lineRule="auto"/>
              <w:contextualSpacing/>
              <w:rPr>
                <w:rFonts w:asciiTheme="minorHAnsi" w:eastAsia="Times New Roman" w:hAnsiTheme="minorHAnsi" w:cs="Arial"/>
                <w:strike/>
                <w:color w:val="FF0000"/>
                <w:sz w:val="16"/>
                <w:szCs w:val="16"/>
                <w:lang w:val="en"/>
              </w:rPr>
            </w:pPr>
          </w:p>
          <w:p w14:paraId="6E5A59F1" w14:textId="77777777" w:rsidR="0059126A" w:rsidRPr="00BB1379" w:rsidRDefault="0059126A" w:rsidP="00474093">
            <w:pPr>
              <w:spacing w:after="0" w:line="240" w:lineRule="auto"/>
              <w:contextualSpacing/>
              <w:rPr>
                <w:rFonts w:asciiTheme="minorHAnsi" w:eastAsia="Times New Roman" w:hAnsiTheme="minorHAnsi" w:cs="Arial"/>
                <w:b/>
                <w:color w:val="FF0000"/>
                <w:sz w:val="16"/>
                <w:szCs w:val="16"/>
                <w:lang w:val="en"/>
              </w:rPr>
            </w:pPr>
            <w:r w:rsidRPr="00BB1379">
              <w:rPr>
                <w:rFonts w:asciiTheme="minorHAnsi" w:eastAsia="Times New Roman" w:hAnsiTheme="minorHAnsi" w:cs="Arial"/>
                <w:b/>
                <w:color w:val="FF0000"/>
                <w:sz w:val="16"/>
                <w:szCs w:val="16"/>
                <w:lang w:val="en"/>
              </w:rPr>
              <w:t>CONGLICT RECOGNITION COMPETENCY</w:t>
            </w:r>
          </w:p>
          <w:p w14:paraId="1B396AF7" w14:textId="77777777" w:rsidR="0059126A" w:rsidRPr="00BB1379" w:rsidRDefault="0059126A" w:rsidP="0059126A">
            <w:pPr>
              <w:spacing w:after="0"/>
              <w:ind w:right="-81"/>
              <w:rPr>
                <w:rFonts w:asciiTheme="minorHAnsi" w:eastAsia="Arial" w:hAnsiTheme="minorHAnsi" w:cs="Arial"/>
                <w:color w:val="FF0000"/>
                <w:sz w:val="16"/>
                <w:szCs w:val="16"/>
                <w:lang w:val="en"/>
              </w:rPr>
            </w:pPr>
            <w:r w:rsidRPr="00BB1379">
              <w:rPr>
                <w:rFonts w:asciiTheme="minorHAnsi" w:eastAsia="Arial" w:hAnsiTheme="minorHAnsi" w:cs="Arial"/>
                <w:color w:val="FF0000"/>
                <w:sz w:val="16"/>
                <w:szCs w:val="16"/>
                <w:lang w:val="en"/>
              </w:rPr>
              <w:t>Recognize conflict (K), clarify conflict concerns (P), and value the importance of reporting staff conflict (E).</w:t>
            </w:r>
          </w:p>
          <w:p w14:paraId="04C93550" w14:textId="77777777" w:rsidR="0059126A" w:rsidRPr="00BB1379" w:rsidRDefault="0059126A" w:rsidP="0059126A">
            <w:pPr>
              <w:spacing w:after="0"/>
              <w:ind w:left="1800" w:right="629"/>
              <w:rPr>
                <w:rFonts w:asciiTheme="minorHAnsi" w:eastAsia="Times New Roman" w:hAnsiTheme="minorHAnsi" w:cs="Arial"/>
                <w:color w:val="000000"/>
                <w:sz w:val="16"/>
                <w:szCs w:val="16"/>
                <w:lang w:val="en"/>
              </w:rPr>
            </w:pPr>
          </w:p>
        </w:tc>
        <w:tc>
          <w:tcPr>
            <w:tcW w:w="706" w:type="pct"/>
            <w:gridSpan w:val="2"/>
            <w:shd w:val="clear" w:color="auto" w:fill="auto"/>
          </w:tcPr>
          <w:p w14:paraId="360EFEA7" w14:textId="77777777" w:rsidR="004F42FF" w:rsidRPr="00BB1379" w:rsidRDefault="004F42FF" w:rsidP="008603A0">
            <w:pPr>
              <w:numPr>
                <w:ilvl w:val="0"/>
                <w:numId w:val="37"/>
              </w:numPr>
              <w:spacing w:after="0" w:line="240" w:lineRule="auto"/>
              <w:contextualSpacing/>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Participating with other health care providers in the development and modification of a plan of care;</w:t>
            </w:r>
          </w:p>
          <w:p w14:paraId="784C162B" w14:textId="77777777" w:rsidR="004F42FF" w:rsidRPr="00BB1379" w:rsidRDefault="004F42FF" w:rsidP="00474093">
            <w:pPr>
              <w:spacing w:line="240" w:lineRule="auto"/>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(11) Collaborating and communicating    with other health care providers</w:t>
            </w:r>
          </w:p>
        </w:tc>
        <w:tc>
          <w:tcPr>
            <w:tcW w:w="702" w:type="pct"/>
            <w:gridSpan w:val="2"/>
            <w:shd w:val="clear" w:color="auto" w:fill="auto"/>
          </w:tcPr>
          <w:p w14:paraId="19FB7718" w14:textId="77777777" w:rsidR="004F42FF" w:rsidRPr="00BB1379" w:rsidRDefault="004F42FF" w:rsidP="00474093">
            <w:pPr>
              <w:spacing w:line="240" w:lineRule="auto"/>
              <w:rPr>
                <w:rFonts w:asciiTheme="minorHAnsi" w:hAnsiTheme="minorHAnsi"/>
                <w:b/>
                <w:sz w:val="16"/>
                <w:szCs w:val="16"/>
              </w:rPr>
            </w:pPr>
            <w:r w:rsidRPr="00BB1379">
              <w:rPr>
                <w:rFonts w:asciiTheme="minorHAnsi" w:hAnsiTheme="minorHAnsi"/>
                <w:b/>
                <w:sz w:val="16"/>
                <w:szCs w:val="16"/>
              </w:rPr>
              <w:t>Communication</w:t>
            </w:r>
            <w:r w:rsidRPr="00BB1379">
              <w:rPr>
                <w:rFonts w:asciiTheme="minorHAnsi" w:hAnsiTheme="minorHAnsi"/>
                <w:b/>
                <w:sz w:val="16"/>
                <w:szCs w:val="16"/>
              </w:rPr>
              <w:br/>
            </w:r>
            <w:r w:rsidRPr="00BB1379">
              <w:rPr>
                <w:rFonts w:asciiTheme="minorHAnsi" w:hAnsiTheme="minorHAnsi"/>
                <w:sz w:val="16"/>
                <w:szCs w:val="16"/>
              </w:rPr>
              <w:t>Effectively communicate with patients, significant support person(s), and members of the interdisciplinary health care team incorporating interpersonal and therapeutic communication skills.</w:t>
            </w:r>
          </w:p>
          <w:p w14:paraId="5F1496C7" w14:textId="77777777" w:rsidR="004F42FF" w:rsidRPr="00BB1379" w:rsidRDefault="004F42FF" w:rsidP="00474093">
            <w:pPr>
              <w:spacing w:line="240" w:lineRule="auto"/>
              <w:rPr>
                <w:rFonts w:asciiTheme="minorHAnsi" w:hAnsiTheme="minorHAnsi"/>
                <w:sz w:val="16"/>
                <w:szCs w:val="16"/>
              </w:rPr>
            </w:pPr>
          </w:p>
        </w:tc>
        <w:tc>
          <w:tcPr>
            <w:tcW w:w="764" w:type="pct"/>
            <w:gridSpan w:val="2"/>
            <w:shd w:val="clear" w:color="auto" w:fill="auto"/>
          </w:tcPr>
          <w:p w14:paraId="33E93FF0" w14:textId="77777777" w:rsidR="004F42FF" w:rsidRPr="00BB1379" w:rsidRDefault="004F42FF" w:rsidP="00474093">
            <w:pPr>
              <w:spacing w:after="0" w:line="240" w:lineRule="auto"/>
              <w:rPr>
                <w:rFonts w:asciiTheme="minorHAnsi" w:hAnsiTheme="minorHAnsi" w:cs="Calibri"/>
                <w:b/>
                <w:i/>
                <w:sz w:val="16"/>
                <w:szCs w:val="16"/>
                <w:u w:val="single"/>
              </w:rPr>
            </w:pPr>
            <w:r w:rsidRPr="00BB1379">
              <w:rPr>
                <w:rFonts w:asciiTheme="minorHAnsi" w:hAnsiTheme="minorHAnsi" w:cs="Calibri"/>
                <w:b/>
                <w:i/>
                <w:sz w:val="16"/>
                <w:szCs w:val="16"/>
                <w:u w:val="single"/>
              </w:rPr>
              <w:t xml:space="preserve">Human Flourishing PN Competency: </w:t>
            </w:r>
          </w:p>
          <w:p w14:paraId="1646A664" w14:textId="77777777" w:rsidR="004F42FF" w:rsidRPr="00BB1379" w:rsidRDefault="004F42FF" w:rsidP="00474093">
            <w:pPr>
              <w:spacing w:after="0" w:line="240" w:lineRule="auto"/>
              <w:rPr>
                <w:rFonts w:asciiTheme="minorHAnsi" w:hAnsiTheme="minorHAnsi" w:cs="Calibri"/>
                <w:sz w:val="16"/>
                <w:szCs w:val="16"/>
                <w:u w:val="single"/>
              </w:rPr>
            </w:pPr>
            <w:r w:rsidRPr="00BB1379">
              <w:rPr>
                <w:rFonts w:asciiTheme="minorHAnsi" w:hAnsiTheme="minorHAnsi" w:cs="Calibri"/>
                <w:sz w:val="16"/>
                <w:szCs w:val="16"/>
              </w:rPr>
              <w:t>Promote the human dignity, integrity, self- determination, and personal growth of patients, oneself, and members of the health care team.</w:t>
            </w:r>
            <w:r w:rsidRPr="00BB1379">
              <w:rPr>
                <w:rFonts w:asciiTheme="minorHAnsi" w:hAnsiTheme="minorHAnsi" w:cs="Calibri"/>
                <w:sz w:val="16"/>
                <w:szCs w:val="16"/>
                <w:u w:val="single"/>
              </w:rPr>
              <w:t xml:space="preserve"> </w:t>
            </w:r>
          </w:p>
          <w:p w14:paraId="2F6A19C1" w14:textId="77777777" w:rsidR="004F42FF" w:rsidRPr="00BB1379" w:rsidRDefault="004F42FF" w:rsidP="00474093">
            <w:pPr>
              <w:spacing w:after="0" w:line="240" w:lineRule="auto"/>
              <w:rPr>
                <w:rFonts w:asciiTheme="minorHAnsi" w:hAnsiTheme="minorHAnsi" w:cs="Calibri"/>
                <w:sz w:val="16"/>
                <w:szCs w:val="16"/>
                <w:u w:val="single"/>
              </w:rPr>
            </w:pPr>
          </w:p>
          <w:p w14:paraId="146AC946" w14:textId="77777777" w:rsidR="004F42FF" w:rsidRPr="00BB1379" w:rsidRDefault="004F42FF" w:rsidP="00474093">
            <w:pPr>
              <w:spacing w:after="0" w:line="240" w:lineRule="auto"/>
              <w:rPr>
                <w:rFonts w:asciiTheme="minorHAnsi" w:hAnsiTheme="minorHAnsi" w:cs="Calibri"/>
                <w:b/>
                <w:i/>
                <w:sz w:val="16"/>
                <w:szCs w:val="16"/>
                <w:u w:val="single"/>
              </w:rPr>
            </w:pPr>
            <w:r w:rsidRPr="00BB1379">
              <w:rPr>
                <w:rFonts w:asciiTheme="minorHAnsi" w:hAnsiTheme="minorHAnsi" w:cs="Calibri"/>
                <w:b/>
                <w:i/>
                <w:sz w:val="16"/>
                <w:szCs w:val="16"/>
                <w:u w:val="single"/>
              </w:rPr>
              <w:t>Integrating Concept</w:t>
            </w:r>
          </w:p>
          <w:p w14:paraId="5FB832D5"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b/>
                <w:sz w:val="16"/>
                <w:szCs w:val="16"/>
              </w:rPr>
              <w:t xml:space="preserve">“Teamwork </w:t>
            </w:r>
            <w:r w:rsidRPr="00BB1379">
              <w:rPr>
                <w:rFonts w:asciiTheme="minorHAnsi" w:hAnsiTheme="minorHAnsi" w:cs="Calibri"/>
                <w:sz w:val="16"/>
                <w:szCs w:val="16"/>
              </w:rPr>
              <w:t xml:space="preserve">means to function effectively within nursing and interprofessional teams, fostering open communication, mutual respect, and shared decision making to achieve quality patient care” (NLN, 2010, p. 69). </w:t>
            </w:r>
          </w:p>
          <w:p w14:paraId="3882FC42" w14:textId="77777777" w:rsidR="004F42FF" w:rsidRPr="00BB1379" w:rsidRDefault="004F42FF" w:rsidP="00474093">
            <w:pPr>
              <w:widowControl w:val="0"/>
              <w:spacing w:after="0" w:line="240" w:lineRule="auto"/>
              <w:rPr>
                <w:rFonts w:asciiTheme="minorHAnsi" w:hAnsiTheme="minorHAnsi"/>
                <w:b/>
                <w:sz w:val="16"/>
                <w:szCs w:val="16"/>
              </w:rPr>
            </w:pPr>
          </w:p>
          <w:p w14:paraId="14143284" w14:textId="77777777" w:rsidR="004F42FF" w:rsidRPr="00BB1379" w:rsidRDefault="004F42FF" w:rsidP="00474093">
            <w:pPr>
              <w:widowControl w:val="0"/>
              <w:spacing w:after="0" w:line="240" w:lineRule="auto"/>
              <w:rPr>
                <w:rFonts w:asciiTheme="minorHAnsi" w:hAnsiTheme="minorHAnsi"/>
                <w:b/>
                <w:i/>
                <w:sz w:val="16"/>
                <w:szCs w:val="16"/>
                <w:u w:val="single"/>
              </w:rPr>
            </w:pPr>
            <w:r w:rsidRPr="00BB1379">
              <w:rPr>
                <w:rFonts w:asciiTheme="minorHAnsi" w:hAnsiTheme="minorHAnsi"/>
                <w:b/>
                <w:i/>
                <w:sz w:val="16"/>
                <w:szCs w:val="16"/>
                <w:u w:val="single"/>
              </w:rPr>
              <w:t>Core Value:</w:t>
            </w:r>
          </w:p>
          <w:p w14:paraId="65E2B0D1" w14:textId="77777777" w:rsidR="004F42FF" w:rsidRPr="00BB1379" w:rsidRDefault="004F42FF" w:rsidP="00474093">
            <w:pPr>
              <w:autoSpaceDE w:val="0"/>
              <w:autoSpaceDN w:val="0"/>
              <w:adjustRightInd w:val="0"/>
              <w:spacing w:after="0" w:line="240" w:lineRule="auto"/>
              <w:rPr>
                <w:rFonts w:asciiTheme="minorHAnsi" w:eastAsia="Times New Roman" w:hAnsiTheme="minorHAnsi" w:cs="Arial"/>
                <w:color w:val="000000"/>
                <w:sz w:val="16"/>
                <w:szCs w:val="16"/>
                <w:lang w:val="en"/>
              </w:rPr>
            </w:pPr>
            <w:r w:rsidRPr="00BB1379">
              <w:rPr>
                <w:rFonts w:asciiTheme="minorHAnsi" w:hAnsiTheme="minorHAnsi"/>
                <w:b/>
                <w:sz w:val="16"/>
                <w:szCs w:val="16"/>
              </w:rPr>
              <w:t xml:space="preserve">“Integrity </w:t>
            </w:r>
            <w:r w:rsidRPr="00BB1379">
              <w:rPr>
                <w:rFonts w:asciiTheme="minorHAnsi" w:hAnsiTheme="minorHAnsi"/>
                <w:sz w:val="16"/>
                <w:szCs w:val="16"/>
              </w:rPr>
              <w:t>means respecting the dignity and moral wholeness of every person without conditions or limitation” (NLN, 2010, p. 67).</w:t>
            </w:r>
          </w:p>
        </w:tc>
        <w:tc>
          <w:tcPr>
            <w:tcW w:w="762" w:type="pct"/>
            <w:shd w:val="clear" w:color="auto" w:fill="auto"/>
          </w:tcPr>
          <w:p w14:paraId="44A62AFA" w14:textId="77777777" w:rsidR="004F42FF" w:rsidRPr="00BB1379" w:rsidRDefault="004F42FF" w:rsidP="00474093">
            <w:pPr>
              <w:spacing w:after="0" w:line="240" w:lineRule="auto"/>
              <w:rPr>
                <w:rFonts w:asciiTheme="minorHAnsi" w:hAnsiTheme="minorHAnsi" w:cs="Calibri"/>
                <w:bCs/>
                <w:sz w:val="16"/>
                <w:szCs w:val="16"/>
              </w:rPr>
            </w:pPr>
            <w:r w:rsidRPr="00BB1379">
              <w:rPr>
                <w:rFonts w:asciiTheme="minorHAnsi" w:hAnsiTheme="minorHAnsi" w:cs="Calibri"/>
                <w:b/>
                <w:bCs/>
                <w:sz w:val="16"/>
                <w:szCs w:val="16"/>
              </w:rPr>
              <w:t>Professional Communication</w:t>
            </w:r>
            <w:r w:rsidRPr="00BB1379">
              <w:rPr>
                <w:rFonts w:asciiTheme="minorHAnsi" w:hAnsiTheme="minorHAnsi" w:cs="Calibri"/>
                <w:bCs/>
                <w:sz w:val="16"/>
                <w:szCs w:val="16"/>
              </w:rPr>
              <w:t xml:space="preserve">: </w:t>
            </w:r>
          </w:p>
          <w:p w14:paraId="35CB859F" w14:textId="77777777" w:rsidR="004F42FF" w:rsidRPr="00BB1379" w:rsidRDefault="004F42FF" w:rsidP="00474093">
            <w:pPr>
              <w:spacing w:after="0" w:line="240" w:lineRule="auto"/>
              <w:rPr>
                <w:rFonts w:asciiTheme="minorHAnsi" w:hAnsiTheme="minorHAnsi" w:cs="Calibri"/>
                <w:sz w:val="16"/>
                <w:szCs w:val="16"/>
              </w:rPr>
            </w:pPr>
            <w:r w:rsidRPr="00BB1379">
              <w:rPr>
                <w:rFonts w:asciiTheme="minorHAnsi" w:hAnsiTheme="minorHAnsi" w:cs="Calibri"/>
                <w:sz w:val="16"/>
                <w:szCs w:val="16"/>
              </w:rPr>
              <w:t>As healthcare moves toward a more team- oriented approach, employees need to be able to</w:t>
            </w:r>
          </w:p>
          <w:p w14:paraId="5BD20591" w14:textId="77777777" w:rsidR="004F42FF" w:rsidRPr="00BB1379" w:rsidRDefault="004F42FF" w:rsidP="00474093">
            <w:pPr>
              <w:spacing w:after="0" w:line="240" w:lineRule="auto"/>
              <w:rPr>
                <w:rFonts w:asciiTheme="minorHAnsi" w:hAnsiTheme="minorHAnsi" w:cs="Calibri"/>
                <w:b/>
                <w:sz w:val="16"/>
                <w:szCs w:val="16"/>
              </w:rPr>
            </w:pPr>
            <w:r w:rsidRPr="00BB1379">
              <w:rPr>
                <w:rFonts w:asciiTheme="minorHAnsi" w:hAnsiTheme="minorHAnsi" w:cs="Calibri"/>
                <w:b/>
                <w:bCs/>
                <w:sz w:val="16"/>
                <w:szCs w:val="16"/>
              </w:rPr>
              <w:t xml:space="preserve">Competencies: </w:t>
            </w:r>
          </w:p>
          <w:p w14:paraId="232C7F98" w14:textId="77777777" w:rsidR="004F42FF" w:rsidRPr="00BB1379" w:rsidRDefault="004F42FF" w:rsidP="00474093">
            <w:pPr>
              <w:numPr>
                <w:ilvl w:val="0"/>
                <w:numId w:val="2"/>
              </w:numPr>
              <w:spacing w:after="0" w:line="240" w:lineRule="auto"/>
              <w:ind w:left="360"/>
              <w:rPr>
                <w:rFonts w:asciiTheme="minorHAnsi" w:hAnsiTheme="minorHAnsi" w:cs="Calibri"/>
                <w:sz w:val="16"/>
                <w:szCs w:val="16"/>
              </w:rPr>
            </w:pPr>
            <w:r w:rsidRPr="00BB1379">
              <w:rPr>
                <w:rFonts w:asciiTheme="minorHAnsi" w:hAnsiTheme="minorHAnsi" w:cs="Calibri"/>
                <w:sz w:val="16"/>
                <w:szCs w:val="16"/>
              </w:rPr>
              <w:t xml:space="preserve">Communicate effectively with other professionals, such as doctors, nurses, and social workers. </w:t>
            </w:r>
          </w:p>
          <w:p w14:paraId="7D279D9E" w14:textId="77777777" w:rsidR="004F42FF" w:rsidRPr="00BB1379" w:rsidRDefault="004F42FF" w:rsidP="00474093">
            <w:pPr>
              <w:numPr>
                <w:ilvl w:val="0"/>
                <w:numId w:val="2"/>
              </w:numPr>
              <w:spacing w:after="0" w:line="240" w:lineRule="auto"/>
              <w:ind w:left="360"/>
              <w:contextualSpacing/>
              <w:rPr>
                <w:rFonts w:asciiTheme="minorHAnsi" w:hAnsiTheme="minorHAnsi" w:cs="Calibri"/>
                <w:sz w:val="16"/>
                <w:szCs w:val="16"/>
              </w:rPr>
            </w:pPr>
            <w:r w:rsidRPr="00BB1379">
              <w:rPr>
                <w:rFonts w:asciiTheme="minorHAnsi" w:hAnsiTheme="minorHAnsi" w:cs="Calibri"/>
                <w:sz w:val="16"/>
                <w:szCs w:val="16"/>
              </w:rPr>
              <w:t xml:space="preserve"> Interpersonal communication and conflict resolution are frequently cited as crucial skills that are often lacking in new hires.</w:t>
            </w:r>
          </w:p>
          <w:p w14:paraId="73D6A776" w14:textId="77777777" w:rsidR="004F42FF" w:rsidRPr="00BB1379" w:rsidRDefault="004F42FF" w:rsidP="00474093">
            <w:pPr>
              <w:spacing w:after="0" w:line="240" w:lineRule="auto"/>
              <w:rPr>
                <w:rFonts w:asciiTheme="minorHAnsi" w:hAnsiTheme="minorHAnsi" w:cs="Calibri"/>
                <w:b/>
                <w:i/>
                <w:sz w:val="16"/>
                <w:szCs w:val="16"/>
                <w:u w:val="single"/>
              </w:rPr>
            </w:pPr>
          </w:p>
        </w:tc>
      </w:tr>
    </w:tbl>
    <w:p w14:paraId="0992EFD3" w14:textId="77777777" w:rsidR="004F42FF" w:rsidRPr="00BB1379" w:rsidRDefault="004F42FF" w:rsidP="004F42FF">
      <w:pPr>
        <w:spacing w:after="160" w:line="259" w:lineRule="auto"/>
        <w:rPr>
          <w:rFonts w:asciiTheme="minorHAnsi" w:hAnsiTheme="minorHAnsi"/>
        </w:rPr>
      </w:pPr>
    </w:p>
    <w:p w14:paraId="65071D69" w14:textId="77777777" w:rsidR="005D0115" w:rsidRPr="00BB1379" w:rsidRDefault="005D0115" w:rsidP="00BA11AB">
      <w:pPr>
        <w:tabs>
          <w:tab w:val="left" w:pos="10452"/>
        </w:tabs>
        <w:spacing w:after="0"/>
        <w:rPr>
          <w:rFonts w:asciiTheme="minorHAnsi" w:hAnsiTheme="minorHAnsi"/>
          <w:sz w:val="20"/>
          <w:szCs w:val="20"/>
        </w:rPr>
      </w:pPr>
      <w:r w:rsidRPr="00BB1379">
        <w:rPr>
          <w:rFonts w:asciiTheme="minorHAnsi" w:hAnsiTheme="minorHAnsi"/>
          <w:sz w:val="20"/>
          <w:szCs w:val="20"/>
        </w:rPr>
        <w:tab/>
      </w:r>
    </w:p>
    <w:p w14:paraId="5D0021FB" w14:textId="77777777" w:rsidR="005D0115" w:rsidRPr="00BB1379" w:rsidRDefault="005D0115" w:rsidP="00BA11AB">
      <w:pPr>
        <w:spacing w:after="0"/>
        <w:rPr>
          <w:rFonts w:asciiTheme="minorHAnsi" w:hAnsiTheme="minorHAnsi"/>
          <w:sz w:val="20"/>
          <w:szCs w:val="20"/>
        </w:rPr>
      </w:pPr>
    </w:p>
    <w:p w14:paraId="6924760B" w14:textId="77777777" w:rsidR="005D0115" w:rsidRPr="00BB1379" w:rsidRDefault="005D0115" w:rsidP="00BA11AB">
      <w:pPr>
        <w:spacing w:after="0"/>
        <w:rPr>
          <w:rFonts w:asciiTheme="minorHAnsi" w:hAnsiTheme="minorHAnsi"/>
          <w:sz w:val="20"/>
          <w:szCs w:val="20"/>
        </w:rPr>
      </w:pPr>
    </w:p>
    <w:p w14:paraId="36D1785C" w14:textId="77777777" w:rsidR="005D0115" w:rsidRPr="00BB1379" w:rsidRDefault="005D0115" w:rsidP="00BA11AB">
      <w:pPr>
        <w:spacing w:after="0"/>
        <w:rPr>
          <w:rFonts w:asciiTheme="minorHAnsi" w:hAnsiTheme="minorHAnsi"/>
          <w:sz w:val="20"/>
          <w:szCs w:val="20"/>
        </w:rPr>
      </w:pPr>
    </w:p>
    <w:p w14:paraId="1D033EA3" w14:textId="77777777" w:rsidR="005D0115" w:rsidRPr="00BB1379" w:rsidRDefault="005D0115" w:rsidP="00BA11AB">
      <w:pPr>
        <w:spacing w:after="0"/>
        <w:rPr>
          <w:rFonts w:asciiTheme="minorHAnsi" w:hAnsiTheme="minorHAnsi"/>
          <w:sz w:val="20"/>
          <w:szCs w:val="20"/>
        </w:rPr>
      </w:pPr>
    </w:p>
    <w:p w14:paraId="2086A532" w14:textId="77777777" w:rsidR="005D0115" w:rsidRPr="00BB1379" w:rsidRDefault="005D0115" w:rsidP="00BA11AB">
      <w:pPr>
        <w:spacing w:after="0"/>
        <w:rPr>
          <w:rFonts w:asciiTheme="minorHAnsi" w:hAnsiTheme="minorHAnsi"/>
          <w:sz w:val="20"/>
          <w:szCs w:val="20"/>
        </w:rPr>
      </w:pPr>
    </w:p>
    <w:p w14:paraId="687C288F" w14:textId="77777777" w:rsidR="005D0115" w:rsidRPr="00BB1379" w:rsidRDefault="00ED4B96" w:rsidP="00BA11AB">
      <w:pPr>
        <w:spacing w:after="0"/>
        <w:rPr>
          <w:rFonts w:asciiTheme="minorHAnsi" w:hAnsiTheme="minorHAnsi"/>
          <w:sz w:val="20"/>
          <w:szCs w:val="20"/>
        </w:rPr>
      </w:pPr>
      <w:r w:rsidRPr="00BB1379">
        <w:rPr>
          <w:rFonts w:asciiTheme="minorHAnsi" w:hAnsiTheme="minorHAnsi"/>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5188"/>
        <w:gridCol w:w="2388"/>
        <w:gridCol w:w="3556"/>
      </w:tblGrid>
      <w:tr w:rsidR="005D0115" w:rsidRPr="00BB1379" w14:paraId="18F58101" w14:textId="77777777" w:rsidTr="00BE2F39">
        <w:trPr>
          <w:tblHeader/>
        </w:trPr>
        <w:tc>
          <w:tcPr>
            <w:tcW w:w="5000" w:type="pct"/>
            <w:gridSpan w:val="4"/>
            <w:shd w:val="clear" w:color="auto" w:fill="auto"/>
          </w:tcPr>
          <w:p w14:paraId="7E2CD508" w14:textId="77777777" w:rsidR="005D0115" w:rsidRPr="00BB1379" w:rsidRDefault="004F42FF" w:rsidP="00BA11AB">
            <w:pPr>
              <w:pStyle w:val="Heading3"/>
              <w:rPr>
                <w:rFonts w:asciiTheme="minorHAnsi" w:hAnsiTheme="minorHAnsi"/>
                <w:color w:val="auto"/>
              </w:rPr>
            </w:pPr>
            <w:bookmarkStart w:id="52" w:name="_Toc399394556"/>
            <w:r w:rsidRPr="00BB1379">
              <w:rPr>
                <w:rFonts w:asciiTheme="minorHAnsi" w:hAnsiTheme="minorHAnsi"/>
                <w:color w:val="auto"/>
              </w:rPr>
              <w:lastRenderedPageBreak/>
              <w:t>T</w:t>
            </w:r>
            <w:r w:rsidR="005D0115" w:rsidRPr="00BB1379">
              <w:rPr>
                <w:rFonts w:asciiTheme="minorHAnsi" w:hAnsiTheme="minorHAnsi"/>
                <w:color w:val="auto"/>
              </w:rPr>
              <w:t xml:space="preserve">able </w:t>
            </w:r>
            <w:r w:rsidR="009818C7" w:rsidRPr="00BB1379">
              <w:rPr>
                <w:rFonts w:asciiTheme="minorHAnsi" w:hAnsiTheme="minorHAnsi"/>
                <w:color w:val="auto"/>
              </w:rPr>
              <w:t>10</w:t>
            </w:r>
            <w:r w:rsidR="005D0115" w:rsidRPr="00BB1379">
              <w:rPr>
                <w:rFonts w:asciiTheme="minorHAnsi" w:hAnsiTheme="minorHAnsi"/>
                <w:color w:val="auto"/>
              </w:rPr>
              <w:t>:  Comparison of Concepts and SLO’s to NFLPN (2003)</w:t>
            </w:r>
            <w:bookmarkEnd w:id="52"/>
          </w:p>
        </w:tc>
      </w:tr>
      <w:tr w:rsidR="009C7E72" w:rsidRPr="00BB1379" w14:paraId="7AA8DDA7" w14:textId="77777777" w:rsidTr="00BE2F39">
        <w:trPr>
          <w:tblHeader/>
        </w:trPr>
        <w:tc>
          <w:tcPr>
            <w:tcW w:w="702" w:type="pct"/>
            <w:shd w:val="clear" w:color="auto" w:fill="auto"/>
          </w:tcPr>
          <w:p w14:paraId="1D62C8D3" w14:textId="77777777" w:rsidR="005D0115" w:rsidRPr="00BB1379" w:rsidRDefault="005D0115" w:rsidP="00BA11AB">
            <w:pPr>
              <w:spacing w:after="0"/>
              <w:ind w:left="720"/>
              <w:contextualSpacing/>
              <w:jc w:val="center"/>
              <w:rPr>
                <w:rFonts w:asciiTheme="minorHAnsi" w:hAnsiTheme="minorHAnsi" w:cs="Calibri"/>
                <w:b/>
                <w:sz w:val="16"/>
                <w:szCs w:val="16"/>
              </w:rPr>
            </w:pPr>
            <w:r w:rsidRPr="00BB1379">
              <w:rPr>
                <w:rFonts w:asciiTheme="minorHAnsi" w:hAnsiTheme="minorHAnsi" w:cs="Calibri"/>
                <w:b/>
                <w:sz w:val="16"/>
                <w:szCs w:val="16"/>
              </w:rPr>
              <w:t>Concept</w:t>
            </w:r>
          </w:p>
        </w:tc>
        <w:tc>
          <w:tcPr>
            <w:tcW w:w="2003" w:type="pct"/>
            <w:shd w:val="clear" w:color="auto" w:fill="auto"/>
          </w:tcPr>
          <w:p w14:paraId="71BF08BD" w14:textId="77777777" w:rsidR="005D0115" w:rsidRPr="00BB1379" w:rsidRDefault="005D0115" w:rsidP="00BA11AB">
            <w:pPr>
              <w:spacing w:after="0"/>
              <w:jc w:val="center"/>
              <w:rPr>
                <w:rFonts w:asciiTheme="minorHAnsi" w:hAnsiTheme="minorHAnsi" w:cs="Calibri"/>
                <w:b/>
                <w:sz w:val="16"/>
                <w:szCs w:val="16"/>
              </w:rPr>
            </w:pPr>
            <w:r w:rsidRPr="00BB1379">
              <w:rPr>
                <w:rFonts w:asciiTheme="minorHAnsi" w:hAnsiTheme="minorHAnsi" w:cs="Calibri"/>
                <w:b/>
                <w:sz w:val="16"/>
                <w:szCs w:val="16"/>
              </w:rPr>
              <w:t>Definition</w:t>
            </w:r>
          </w:p>
        </w:tc>
        <w:tc>
          <w:tcPr>
            <w:tcW w:w="922" w:type="pct"/>
            <w:shd w:val="clear" w:color="auto" w:fill="auto"/>
          </w:tcPr>
          <w:p w14:paraId="48BF1C71" w14:textId="77777777" w:rsidR="005D0115" w:rsidRPr="00BB1379" w:rsidRDefault="005D0115" w:rsidP="00BA11AB">
            <w:pPr>
              <w:spacing w:after="0"/>
              <w:jc w:val="center"/>
              <w:rPr>
                <w:rFonts w:asciiTheme="minorHAnsi" w:hAnsiTheme="minorHAnsi" w:cs="Calibri"/>
                <w:b/>
                <w:sz w:val="16"/>
                <w:szCs w:val="16"/>
              </w:rPr>
            </w:pPr>
            <w:r w:rsidRPr="00BB1379">
              <w:rPr>
                <w:rFonts w:asciiTheme="minorHAnsi" w:hAnsiTheme="minorHAnsi" w:cs="Calibri"/>
                <w:b/>
                <w:sz w:val="16"/>
                <w:szCs w:val="16"/>
              </w:rPr>
              <w:t xml:space="preserve"> Student Learning Outcomes</w:t>
            </w:r>
          </w:p>
        </w:tc>
        <w:tc>
          <w:tcPr>
            <w:tcW w:w="1373" w:type="pct"/>
            <w:shd w:val="clear" w:color="auto" w:fill="auto"/>
          </w:tcPr>
          <w:p w14:paraId="66B2F689" w14:textId="77777777" w:rsidR="005D0115" w:rsidRPr="00BB1379" w:rsidRDefault="005D0115" w:rsidP="00BA11AB">
            <w:pPr>
              <w:spacing w:after="0"/>
              <w:jc w:val="center"/>
              <w:rPr>
                <w:rFonts w:asciiTheme="minorHAnsi" w:hAnsiTheme="minorHAnsi" w:cs="Calibri"/>
                <w:b/>
                <w:sz w:val="16"/>
                <w:szCs w:val="16"/>
              </w:rPr>
            </w:pPr>
            <w:r w:rsidRPr="00BB1379">
              <w:rPr>
                <w:rFonts w:asciiTheme="minorHAnsi" w:hAnsiTheme="minorHAnsi" w:cs="Calibri"/>
                <w:b/>
                <w:sz w:val="16"/>
                <w:szCs w:val="16"/>
              </w:rPr>
              <w:t>NFLPN</w:t>
            </w:r>
          </w:p>
        </w:tc>
      </w:tr>
      <w:tr w:rsidR="00F54EFC" w:rsidRPr="00BB1379" w14:paraId="1BD4C5EE" w14:textId="77777777" w:rsidTr="00F54EFC">
        <w:trPr>
          <w:trHeight w:val="2330"/>
        </w:trPr>
        <w:tc>
          <w:tcPr>
            <w:tcW w:w="702" w:type="pct"/>
            <w:shd w:val="clear" w:color="auto" w:fill="auto"/>
          </w:tcPr>
          <w:p w14:paraId="3B4C417C" w14:textId="77777777" w:rsidR="00F54EFC" w:rsidRPr="00BB1379" w:rsidRDefault="00F54EFC" w:rsidP="00F54EFC">
            <w:pPr>
              <w:numPr>
                <w:ilvl w:val="0"/>
                <w:numId w:val="1"/>
              </w:numPr>
              <w:spacing w:after="0"/>
              <w:contextualSpacing/>
              <w:rPr>
                <w:rFonts w:asciiTheme="minorHAnsi" w:hAnsiTheme="minorHAnsi" w:cs="Calibri"/>
                <w:b/>
                <w:sz w:val="16"/>
                <w:szCs w:val="16"/>
              </w:rPr>
            </w:pPr>
            <w:r w:rsidRPr="00BB1379">
              <w:rPr>
                <w:rFonts w:asciiTheme="minorHAnsi" w:hAnsiTheme="minorHAnsi" w:cs="Calibri"/>
                <w:b/>
                <w:sz w:val="16"/>
                <w:szCs w:val="16"/>
              </w:rPr>
              <w:t>Patient-Relationship Centered Care</w:t>
            </w:r>
          </w:p>
        </w:tc>
        <w:tc>
          <w:tcPr>
            <w:tcW w:w="2003" w:type="pct"/>
            <w:tcBorders>
              <w:bottom w:val="single" w:sz="4" w:space="0" w:color="auto"/>
            </w:tcBorders>
            <w:shd w:val="clear" w:color="auto" w:fill="auto"/>
          </w:tcPr>
          <w:p w14:paraId="77790896" w14:textId="77777777" w:rsidR="00F54EFC" w:rsidRPr="00BB1379" w:rsidRDefault="00F54EFC" w:rsidP="00F54EFC">
            <w:pPr>
              <w:rPr>
                <w:rFonts w:asciiTheme="minorHAnsi" w:hAnsiTheme="minorHAnsi" w:cs="Arial"/>
                <w:b/>
                <w:color w:val="000000"/>
                <w:sz w:val="16"/>
                <w:szCs w:val="16"/>
                <w:u w:val="single"/>
              </w:rPr>
            </w:pPr>
            <w:r w:rsidRPr="00BB1379">
              <w:rPr>
                <w:rFonts w:asciiTheme="minorHAnsi" w:hAnsiTheme="minorHAnsi" w:cs="Arial"/>
                <w:b/>
                <w:color w:val="000000"/>
                <w:sz w:val="16"/>
                <w:szCs w:val="16"/>
                <w:u w:val="single"/>
              </w:rPr>
              <w:t>PATIENT/RELATIONSHIP CENTERED CARE:</w:t>
            </w:r>
            <w:r w:rsidRPr="00BB1379">
              <w:rPr>
                <w:rFonts w:asciiTheme="minorHAnsi" w:hAnsiTheme="minorHAnsi" w:cs="Arial"/>
                <w:b/>
                <w:color w:val="000000"/>
                <w:sz w:val="16"/>
                <w:szCs w:val="16"/>
                <w:u w:val="single"/>
              </w:rPr>
              <w:br/>
            </w:r>
            <w:r w:rsidRPr="00BB1379">
              <w:rPr>
                <w:rFonts w:asciiTheme="minorHAnsi" w:hAnsiTheme="minorHAnsi" w:cs="Calibri"/>
                <w:b/>
                <w:sz w:val="16"/>
                <w:szCs w:val="16"/>
                <w:u w:val="single"/>
              </w:rPr>
              <w:t>Patient -Relationship Centered</w:t>
            </w:r>
            <w:r w:rsidRPr="00BB1379">
              <w:rPr>
                <w:rFonts w:asciiTheme="minorHAnsi" w:hAnsiTheme="minorHAnsi" w:cs="Calibri"/>
                <w:sz w:val="16"/>
                <w:szCs w:val="16"/>
              </w:rPr>
              <w:t xml:space="preserve"> care is defined as the provision of care that is age appropriate and based on the  individual (S</w:t>
            </w:r>
            <w:r w:rsidR="00D52A14" w:rsidRPr="00BB1379">
              <w:rPr>
                <w:rFonts w:asciiTheme="minorHAnsi" w:hAnsiTheme="minorHAnsi" w:cs="Calibri"/>
                <w:sz w:val="16"/>
                <w:szCs w:val="16"/>
              </w:rPr>
              <w:t>cope of Practice S</w:t>
            </w:r>
            <w:r w:rsidRPr="00BB1379">
              <w:rPr>
                <w:rFonts w:asciiTheme="minorHAnsi" w:hAnsiTheme="minorHAnsi" w:cs="Calibri"/>
                <w:sz w:val="16"/>
                <w:szCs w:val="16"/>
              </w:rPr>
              <w:t xml:space="preserve">OP) patient’s physiological, psychological, sociological, spiritual, and cultural needs, preferences, and values (NAPNES) . </w:t>
            </w:r>
            <w:r w:rsidRPr="00BB1379">
              <w:rPr>
                <w:rFonts w:asciiTheme="minorHAnsi" w:hAnsiTheme="minorHAnsi" w:cs="Arial"/>
                <w:b/>
                <w:color w:val="000000"/>
                <w:sz w:val="16"/>
                <w:szCs w:val="16"/>
                <w:u w:val="single"/>
              </w:rPr>
              <w:br/>
            </w:r>
            <w:r w:rsidRPr="00BB1379">
              <w:rPr>
                <w:rFonts w:asciiTheme="minorHAnsi" w:hAnsiTheme="minorHAnsi" w:cs="Calibri"/>
                <w:b/>
                <w:sz w:val="16"/>
                <w:szCs w:val="16"/>
                <w:u w:val="single"/>
              </w:rPr>
              <w:t>Essential to this concept</w:t>
            </w:r>
            <w:r w:rsidRPr="00BB1379">
              <w:rPr>
                <w:rFonts w:asciiTheme="minorHAnsi" w:hAnsiTheme="minorHAnsi" w:cs="Calibri"/>
                <w:sz w:val="16"/>
                <w:szCs w:val="16"/>
              </w:rPr>
              <w:t xml:space="preserve"> is effective communication by which the practical nurse displays caring, compassion, and cultural awareness and is directed towards promoting positive outcomes, patient satisfaction, and establishing a trusting relationship (NAPNES); </w:t>
            </w:r>
            <w:r w:rsidRPr="00BB1379">
              <w:rPr>
                <w:rFonts w:asciiTheme="minorHAnsi" w:eastAsia="Times New Roman" w:hAnsiTheme="minorHAnsi" w:cs="Arial"/>
                <w:color w:val="000000"/>
                <w:sz w:val="16"/>
                <w:szCs w:val="16"/>
                <w:lang w:val="en"/>
              </w:rPr>
              <w:t xml:space="preserve">advocating for the best interests of individual patients; and providing health care information to individual patients (SOP). </w:t>
            </w:r>
          </w:p>
        </w:tc>
        <w:tc>
          <w:tcPr>
            <w:tcW w:w="922" w:type="pct"/>
            <w:tcBorders>
              <w:bottom w:val="single" w:sz="4" w:space="0" w:color="auto"/>
            </w:tcBorders>
            <w:shd w:val="clear" w:color="auto" w:fill="auto"/>
          </w:tcPr>
          <w:p w14:paraId="794B5AD3" w14:textId="77777777" w:rsidR="00F54EFC" w:rsidRPr="00BB1379" w:rsidRDefault="00F54EFC" w:rsidP="00F54EFC">
            <w:pPr>
              <w:spacing w:after="0" w:line="240" w:lineRule="auto"/>
              <w:rPr>
                <w:rFonts w:asciiTheme="minorHAnsi" w:hAnsiTheme="minorHAnsi" w:cs="Arial"/>
                <w:b/>
                <w:color w:val="000000"/>
                <w:sz w:val="16"/>
                <w:szCs w:val="16"/>
                <w:u w:val="single"/>
              </w:rPr>
            </w:pPr>
            <w:r w:rsidRPr="00BB1379">
              <w:rPr>
                <w:rFonts w:asciiTheme="minorHAnsi" w:hAnsiTheme="minorHAnsi" w:cs="Arial"/>
                <w:b/>
                <w:color w:val="000000"/>
                <w:sz w:val="16"/>
                <w:szCs w:val="16"/>
                <w:u w:val="single"/>
              </w:rPr>
              <w:t xml:space="preserve">PATIENT/RELATIONSHIP CENTERED CARE: </w:t>
            </w:r>
            <w:r w:rsidRPr="00BB1379">
              <w:rPr>
                <w:rFonts w:asciiTheme="minorHAnsi" w:hAnsiTheme="minorHAnsi" w:cs="Arial"/>
                <w:b/>
                <w:color w:val="000000"/>
                <w:sz w:val="16"/>
                <w:szCs w:val="16"/>
                <w:u w:val="single"/>
              </w:rPr>
              <w:br/>
            </w:r>
            <w:r w:rsidRPr="00BB1379">
              <w:rPr>
                <w:rFonts w:asciiTheme="minorHAnsi" w:hAnsiTheme="minorHAnsi" w:cs="Calibri"/>
                <w:sz w:val="16"/>
                <w:szCs w:val="16"/>
              </w:rPr>
              <w:t xml:space="preserve">The practical nursing graduate demonstrates effective communication skills (NAPNES) while providing patient care founded on basic physical, developmental, spiritual, cultural, functional, and psychosocial needs (NAPNES) of individual (SOP) patients across the lifespan.  </w:t>
            </w:r>
          </w:p>
        </w:tc>
        <w:tc>
          <w:tcPr>
            <w:tcW w:w="1373" w:type="pct"/>
            <w:shd w:val="clear" w:color="auto" w:fill="auto"/>
          </w:tcPr>
          <w:p w14:paraId="5AE84610" w14:textId="77777777" w:rsidR="00F54EFC" w:rsidRPr="00BB1379" w:rsidRDefault="00F54EFC" w:rsidP="00F54EFC">
            <w:pPr>
              <w:spacing w:after="0"/>
              <w:rPr>
                <w:rFonts w:asciiTheme="minorHAnsi" w:hAnsiTheme="minorHAnsi" w:cs="Calibri"/>
                <w:b/>
                <w:sz w:val="16"/>
                <w:szCs w:val="16"/>
                <w:u w:val="single"/>
              </w:rPr>
            </w:pPr>
            <w:r w:rsidRPr="00BB1379">
              <w:rPr>
                <w:rFonts w:asciiTheme="minorHAnsi" w:eastAsia="Cambria Math" w:hAnsiTheme="minorHAnsi" w:cs="Calibri"/>
                <w:spacing w:val="-3"/>
                <w:sz w:val="16"/>
                <w:szCs w:val="16"/>
              </w:rPr>
              <w:t>P</w:t>
            </w:r>
            <w:r w:rsidRPr="00BB1379">
              <w:rPr>
                <w:rFonts w:asciiTheme="minorHAnsi" w:eastAsia="Cambria Math" w:hAnsiTheme="minorHAnsi" w:cs="Calibri"/>
                <w:spacing w:val="-6"/>
                <w:sz w:val="16"/>
                <w:szCs w:val="16"/>
              </w:rPr>
              <w:t>r</w:t>
            </w:r>
            <w:r w:rsidRPr="00BB1379">
              <w:rPr>
                <w:rFonts w:asciiTheme="minorHAnsi" w:eastAsia="Cambria Math" w:hAnsiTheme="minorHAnsi" w:cs="Calibri"/>
                <w:spacing w:val="-3"/>
                <w:sz w:val="16"/>
                <w:szCs w:val="16"/>
              </w:rPr>
              <w:t>ovid</w:t>
            </w:r>
            <w:r w:rsidRPr="00BB1379">
              <w:rPr>
                <w:rFonts w:asciiTheme="minorHAnsi" w:eastAsia="Cambria Math" w:hAnsiTheme="minorHAnsi" w:cs="Calibri"/>
                <w:sz w:val="16"/>
                <w:szCs w:val="16"/>
              </w:rPr>
              <w:t>e</w:t>
            </w:r>
            <w:r w:rsidRPr="00BB1379">
              <w:rPr>
                <w:rFonts w:asciiTheme="minorHAnsi" w:eastAsia="Cambria Math" w:hAnsiTheme="minorHAnsi" w:cs="Calibri"/>
                <w:spacing w:val="-6"/>
                <w:sz w:val="16"/>
                <w:szCs w:val="16"/>
              </w:rPr>
              <w:t xml:space="preserve"> </w:t>
            </w:r>
            <w:r w:rsidRPr="00BB1379">
              <w:rPr>
                <w:rFonts w:asciiTheme="minorHAnsi" w:eastAsia="Cambria Math" w:hAnsiTheme="minorHAnsi" w:cs="Calibri"/>
                <w:spacing w:val="-3"/>
                <w:sz w:val="16"/>
                <w:szCs w:val="16"/>
              </w:rPr>
              <w:t>healt</w:t>
            </w:r>
            <w:r w:rsidRPr="00BB1379">
              <w:rPr>
                <w:rFonts w:asciiTheme="minorHAnsi" w:eastAsia="Cambria Math" w:hAnsiTheme="minorHAnsi" w:cs="Calibri"/>
                <w:sz w:val="16"/>
                <w:szCs w:val="16"/>
              </w:rPr>
              <w:t>h</w:t>
            </w:r>
            <w:r w:rsidRPr="00BB1379">
              <w:rPr>
                <w:rFonts w:asciiTheme="minorHAnsi" w:eastAsia="Cambria Math" w:hAnsiTheme="minorHAnsi" w:cs="Calibri"/>
                <w:spacing w:val="-6"/>
                <w:sz w:val="16"/>
                <w:szCs w:val="16"/>
              </w:rPr>
              <w:t xml:space="preserve"> </w:t>
            </w:r>
            <w:r w:rsidRPr="00BB1379">
              <w:rPr>
                <w:rFonts w:asciiTheme="minorHAnsi" w:eastAsia="Cambria Math" w:hAnsiTheme="minorHAnsi" w:cs="Calibri"/>
                <w:spacing w:val="-3"/>
                <w:sz w:val="16"/>
                <w:szCs w:val="16"/>
              </w:rPr>
              <w:t>ca</w:t>
            </w:r>
            <w:r w:rsidRPr="00BB1379">
              <w:rPr>
                <w:rFonts w:asciiTheme="minorHAnsi" w:eastAsia="Cambria Math" w:hAnsiTheme="minorHAnsi" w:cs="Calibri"/>
                <w:spacing w:val="-6"/>
                <w:sz w:val="16"/>
                <w:szCs w:val="16"/>
              </w:rPr>
              <w:t>r</w:t>
            </w:r>
            <w:r w:rsidRPr="00BB1379">
              <w:rPr>
                <w:rFonts w:asciiTheme="minorHAnsi" w:eastAsia="Cambria Math" w:hAnsiTheme="minorHAnsi" w:cs="Calibri"/>
                <w:sz w:val="16"/>
                <w:szCs w:val="16"/>
              </w:rPr>
              <w:t>e</w:t>
            </w:r>
            <w:r w:rsidRPr="00BB1379">
              <w:rPr>
                <w:rFonts w:asciiTheme="minorHAnsi" w:eastAsia="Cambria Math" w:hAnsiTheme="minorHAnsi" w:cs="Calibri"/>
                <w:spacing w:val="-6"/>
                <w:sz w:val="16"/>
                <w:szCs w:val="16"/>
              </w:rPr>
              <w:t xml:space="preserve"> </w:t>
            </w:r>
            <w:r w:rsidRPr="00BB1379">
              <w:rPr>
                <w:rFonts w:asciiTheme="minorHAnsi" w:eastAsia="Cambria Math" w:hAnsiTheme="minorHAnsi" w:cs="Calibri"/>
                <w:spacing w:val="-3"/>
                <w:sz w:val="16"/>
                <w:szCs w:val="16"/>
              </w:rPr>
              <w:t>t</w:t>
            </w:r>
            <w:r w:rsidRPr="00BB1379">
              <w:rPr>
                <w:rFonts w:asciiTheme="minorHAnsi" w:eastAsia="Cambria Math" w:hAnsiTheme="minorHAnsi" w:cs="Calibri"/>
                <w:sz w:val="16"/>
                <w:szCs w:val="16"/>
              </w:rPr>
              <w:t>o</w:t>
            </w:r>
            <w:r w:rsidRPr="00BB1379">
              <w:rPr>
                <w:rFonts w:asciiTheme="minorHAnsi" w:eastAsia="Cambria Math" w:hAnsiTheme="minorHAnsi" w:cs="Calibri"/>
                <w:spacing w:val="-6"/>
                <w:sz w:val="16"/>
                <w:szCs w:val="16"/>
              </w:rPr>
              <w:t xml:space="preserve"> </w:t>
            </w:r>
            <w:r w:rsidRPr="00BB1379">
              <w:rPr>
                <w:rFonts w:asciiTheme="minorHAnsi" w:eastAsia="Cambria Math" w:hAnsiTheme="minorHAnsi" w:cs="Calibri"/>
                <w:spacing w:val="-3"/>
                <w:sz w:val="16"/>
                <w:szCs w:val="16"/>
              </w:rPr>
              <w:t>al</w:t>
            </w:r>
            <w:r w:rsidRPr="00BB1379">
              <w:rPr>
                <w:rFonts w:asciiTheme="minorHAnsi" w:eastAsia="Cambria Math" w:hAnsiTheme="minorHAnsi" w:cs="Calibri"/>
                <w:sz w:val="16"/>
                <w:szCs w:val="16"/>
              </w:rPr>
              <w:t>l</w:t>
            </w:r>
            <w:r w:rsidRPr="00BB1379">
              <w:rPr>
                <w:rFonts w:asciiTheme="minorHAnsi" w:eastAsia="Cambria Math" w:hAnsiTheme="minorHAnsi" w:cs="Calibri"/>
                <w:spacing w:val="-6"/>
                <w:sz w:val="16"/>
                <w:szCs w:val="16"/>
              </w:rPr>
              <w:t xml:space="preserve"> </w:t>
            </w:r>
            <w:r w:rsidRPr="00BB1379">
              <w:rPr>
                <w:rFonts w:asciiTheme="minorHAnsi" w:eastAsia="Cambria Math" w:hAnsiTheme="minorHAnsi" w:cs="Calibri"/>
                <w:spacing w:val="-3"/>
                <w:sz w:val="16"/>
                <w:szCs w:val="16"/>
              </w:rPr>
              <w:t>patient</w:t>
            </w:r>
            <w:r w:rsidRPr="00BB1379">
              <w:rPr>
                <w:rFonts w:asciiTheme="minorHAnsi" w:eastAsia="Cambria Math" w:hAnsiTheme="minorHAnsi" w:cs="Calibri"/>
                <w:sz w:val="16"/>
                <w:szCs w:val="16"/>
              </w:rPr>
              <w:t>s</w:t>
            </w:r>
            <w:r w:rsidRPr="00BB1379">
              <w:rPr>
                <w:rFonts w:asciiTheme="minorHAnsi" w:eastAsia="Cambria Math" w:hAnsiTheme="minorHAnsi" w:cs="Calibri"/>
                <w:spacing w:val="-6"/>
                <w:sz w:val="16"/>
                <w:szCs w:val="16"/>
              </w:rPr>
              <w:t xml:space="preserve"> r</w:t>
            </w:r>
            <w:r w:rsidRPr="00BB1379">
              <w:rPr>
                <w:rFonts w:asciiTheme="minorHAnsi" w:eastAsia="Cambria Math" w:hAnsiTheme="minorHAnsi" w:cs="Calibri"/>
                <w:spacing w:val="-3"/>
                <w:sz w:val="16"/>
                <w:szCs w:val="16"/>
              </w:rPr>
              <w:t>ega</w:t>
            </w:r>
            <w:r w:rsidRPr="00BB1379">
              <w:rPr>
                <w:rFonts w:asciiTheme="minorHAnsi" w:eastAsia="Cambria Math" w:hAnsiTheme="minorHAnsi" w:cs="Calibri"/>
                <w:spacing w:val="-6"/>
                <w:sz w:val="16"/>
                <w:szCs w:val="16"/>
              </w:rPr>
              <w:t>r</w:t>
            </w:r>
            <w:r w:rsidRPr="00BB1379">
              <w:rPr>
                <w:rFonts w:asciiTheme="minorHAnsi" w:eastAsia="Cambria Math" w:hAnsiTheme="minorHAnsi" w:cs="Calibri"/>
                <w:spacing w:val="-3"/>
                <w:sz w:val="16"/>
                <w:szCs w:val="16"/>
              </w:rPr>
              <w:t>dles</w:t>
            </w:r>
            <w:r w:rsidRPr="00BB1379">
              <w:rPr>
                <w:rFonts w:asciiTheme="minorHAnsi" w:eastAsia="Cambria Math" w:hAnsiTheme="minorHAnsi" w:cs="Calibri"/>
                <w:sz w:val="16"/>
                <w:szCs w:val="16"/>
              </w:rPr>
              <w:t xml:space="preserve">s </w:t>
            </w:r>
            <w:r w:rsidRPr="00BB1379">
              <w:rPr>
                <w:rFonts w:asciiTheme="minorHAnsi" w:eastAsia="Cambria Math" w:hAnsiTheme="minorHAnsi" w:cs="Calibri"/>
                <w:spacing w:val="-3"/>
                <w:sz w:val="16"/>
                <w:szCs w:val="16"/>
              </w:rPr>
              <w:t>o</w:t>
            </w:r>
            <w:r w:rsidRPr="00BB1379">
              <w:rPr>
                <w:rFonts w:asciiTheme="minorHAnsi" w:eastAsia="Cambria Math" w:hAnsiTheme="minorHAnsi" w:cs="Calibri"/>
                <w:sz w:val="16"/>
                <w:szCs w:val="16"/>
              </w:rPr>
              <w:t xml:space="preserve">f </w:t>
            </w:r>
            <w:r w:rsidRPr="00BB1379">
              <w:rPr>
                <w:rFonts w:asciiTheme="minorHAnsi" w:eastAsia="Cambria Math" w:hAnsiTheme="minorHAnsi" w:cs="Calibri"/>
                <w:spacing w:val="-3"/>
                <w:sz w:val="16"/>
                <w:szCs w:val="16"/>
              </w:rPr>
              <w:t>race</w:t>
            </w:r>
            <w:r w:rsidRPr="00BB1379">
              <w:rPr>
                <w:rFonts w:asciiTheme="minorHAnsi" w:eastAsia="Cambria Math" w:hAnsiTheme="minorHAnsi" w:cs="Calibri"/>
                <w:sz w:val="16"/>
                <w:szCs w:val="16"/>
              </w:rPr>
              <w:t xml:space="preserve">, </w:t>
            </w:r>
            <w:r w:rsidRPr="00BB1379">
              <w:rPr>
                <w:rFonts w:asciiTheme="minorHAnsi" w:eastAsia="Cambria Math" w:hAnsiTheme="minorHAnsi" w:cs="Calibri"/>
                <w:spacing w:val="-3"/>
                <w:sz w:val="16"/>
                <w:szCs w:val="16"/>
              </w:rPr>
              <w:t>c</w:t>
            </w:r>
            <w:r w:rsidRPr="00BB1379">
              <w:rPr>
                <w:rFonts w:asciiTheme="minorHAnsi" w:eastAsia="Cambria Math" w:hAnsiTheme="minorHAnsi" w:cs="Calibri"/>
                <w:spacing w:val="-6"/>
                <w:sz w:val="16"/>
                <w:szCs w:val="16"/>
              </w:rPr>
              <w:t>r</w:t>
            </w:r>
            <w:r w:rsidRPr="00BB1379">
              <w:rPr>
                <w:rFonts w:asciiTheme="minorHAnsi" w:eastAsia="Cambria Math" w:hAnsiTheme="minorHAnsi" w:cs="Calibri"/>
                <w:spacing w:val="-3"/>
                <w:sz w:val="16"/>
                <w:szCs w:val="16"/>
              </w:rPr>
              <w:t>eed</w:t>
            </w:r>
            <w:r w:rsidRPr="00BB1379">
              <w:rPr>
                <w:rFonts w:asciiTheme="minorHAnsi" w:eastAsia="Cambria Math" w:hAnsiTheme="minorHAnsi" w:cs="Calibri"/>
                <w:sz w:val="16"/>
                <w:szCs w:val="16"/>
              </w:rPr>
              <w:t xml:space="preserve">, </w:t>
            </w:r>
            <w:r w:rsidRPr="00BB1379">
              <w:rPr>
                <w:rFonts w:asciiTheme="minorHAnsi" w:eastAsia="Cambria Math" w:hAnsiTheme="minorHAnsi" w:cs="Calibri"/>
                <w:spacing w:val="-3"/>
                <w:sz w:val="16"/>
                <w:szCs w:val="16"/>
              </w:rPr>
              <w:t>cultura</w:t>
            </w:r>
            <w:r w:rsidRPr="00BB1379">
              <w:rPr>
                <w:rFonts w:asciiTheme="minorHAnsi" w:eastAsia="Cambria Math" w:hAnsiTheme="minorHAnsi" w:cs="Calibri"/>
                <w:sz w:val="16"/>
                <w:szCs w:val="16"/>
              </w:rPr>
              <w:t xml:space="preserve">l </w:t>
            </w:r>
            <w:r w:rsidRPr="00BB1379">
              <w:rPr>
                <w:rFonts w:asciiTheme="minorHAnsi" w:eastAsia="Cambria Math" w:hAnsiTheme="minorHAnsi" w:cs="Calibri"/>
                <w:spacing w:val="-3"/>
                <w:sz w:val="16"/>
                <w:szCs w:val="16"/>
              </w:rPr>
              <w:t>backg</w:t>
            </w:r>
            <w:r w:rsidRPr="00BB1379">
              <w:rPr>
                <w:rFonts w:asciiTheme="minorHAnsi" w:eastAsia="Cambria Math" w:hAnsiTheme="minorHAnsi" w:cs="Calibri"/>
                <w:spacing w:val="-6"/>
                <w:sz w:val="16"/>
                <w:szCs w:val="16"/>
              </w:rPr>
              <w:t>r</w:t>
            </w:r>
            <w:r w:rsidRPr="00BB1379">
              <w:rPr>
                <w:rFonts w:asciiTheme="minorHAnsi" w:eastAsia="Cambria Math" w:hAnsiTheme="minorHAnsi" w:cs="Calibri"/>
                <w:spacing w:val="-3"/>
                <w:sz w:val="16"/>
                <w:szCs w:val="16"/>
              </w:rPr>
              <w:t>ound, disease</w:t>
            </w:r>
            <w:r w:rsidRPr="00BB1379">
              <w:rPr>
                <w:rFonts w:asciiTheme="minorHAnsi" w:eastAsia="Cambria Math" w:hAnsiTheme="minorHAnsi" w:cs="Calibri"/>
                <w:sz w:val="16"/>
                <w:szCs w:val="16"/>
              </w:rPr>
              <w:t>,</w:t>
            </w:r>
            <w:r w:rsidRPr="00BB1379">
              <w:rPr>
                <w:rFonts w:asciiTheme="minorHAnsi" w:eastAsia="Cambria Math" w:hAnsiTheme="minorHAnsi" w:cs="Calibri"/>
                <w:spacing w:val="-1"/>
                <w:sz w:val="16"/>
                <w:szCs w:val="16"/>
              </w:rPr>
              <w:t xml:space="preserve"> </w:t>
            </w:r>
            <w:r w:rsidRPr="00BB1379">
              <w:rPr>
                <w:rFonts w:asciiTheme="minorHAnsi" w:eastAsia="Cambria Math" w:hAnsiTheme="minorHAnsi" w:cs="Calibri"/>
                <w:spacing w:val="-3"/>
                <w:sz w:val="16"/>
                <w:szCs w:val="16"/>
              </w:rPr>
              <w:t>o</w:t>
            </w:r>
            <w:r w:rsidRPr="00BB1379">
              <w:rPr>
                <w:rFonts w:asciiTheme="minorHAnsi" w:eastAsia="Cambria Math" w:hAnsiTheme="minorHAnsi" w:cs="Calibri"/>
                <w:sz w:val="16"/>
                <w:szCs w:val="16"/>
              </w:rPr>
              <w:t>r</w:t>
            </w:r>
            <w:r w:rsidRPr="00BB1379">
              <w:rPr>
                <w:rFonts w:asciiTheme="minorHAnsi" w:eastAsia="Cambria Math" w:hAnsiTheme="minorHAnsi" w:cs="Calibri"/>
                <w:spacing w:val="-1"/>
                <w:sz w:val="16"/>
                <w:szCs w:val="16"/>
              </w:rPr>
              <w:t xml:space="preserve"> </w:t>
            </w:r>
            <w:r w:rsidRPr="00BB1379">
              <w:rPr>
                <w:rFonts w:asciiTheme="minorHAnsi" w:eastAsia="Cambria Math" w:hAnsiTheme="minorHAnsi" w:cs="Calibri"/>
                <w:spacing w:val="-3"/>
                <w:sz w:val="16"/>
                <w:szCs w:val="16"/>
              </w:rPr>
              <w:t>lifestyle.</w:t>
            </w:r>
          </w:p>
        </w:tc>
      </w:tr>
      <w:tr w:rsidR="00F54EFC" w:rsidRPr="00BB1379" w14:paraId="438EB288" w14:textId="77777777" w:rsidTr="00BE2F39">
        <w:tc>
          <w:tcPr>
            <w:tcW w:w="702" w:type="pct"/>
            <w:shd w:val="clear" w:color="auto" w:fill="auto"/>
          </w:tcPr>
          <w:p w14:paraId="4CBA0770" w14:textId="77777777" w:rsidR="00F54EFC" w:rsidRPr="00BB1379" w:rsidRDefault="00F54EFC" w:rsidP="00F54EFC">
            <w:pPr>
              <w:numPr>
                <w:ilvl w:val="0"/>
                <w:numId w:val="1"/>
              </w:numPr>
              <w:spacing w:after="0"/>
              <w:ind w:hanging="270"/>
              <w:contextualSpacing/>
              <w:rPr>
                <w:rFonts w:asciiTheme="minorHAnsi" w:hAnsiTheme="minorHAnsi" w:cs="Calibri"/>
                <w:b/>
                <w:sz w:val="16"/>
                <w:szCs w:val="16"/>
              </w:rPr>
            </w:pPr>
            <w:r w:rsidRPr="00BB1379">
              <w:rPr>
                <w:rFonts w:asciiTheme="minorHAnsi" w:hAnsiTheme="minorHAnsi" w:cs="Calibri"/>
                <w:b/>
                <w:sz w:val="16"/>
                <w:szCs w:val="16"/>
              </w:rPr>
              <w:t xml:space="preserve"> Teamwork and Collaboration</w:t>
            </w:r>
          </w:p>
          <w:p w14:paraId="17BC3493" w14:textId="77777777" w:rsidR="00F54EFC" w:rsidRPr="00BB1379" w:rsidRDefault="00F54EFC" w:rsidP="00F54EFC">
            <w:pPr>
              <w:spacing w:after="0"/>
              <w:ind w:left="360"/>
              <w:contextualSpacing/>
              <w:rPr>
                <w:rFonts w:asciiTheme="minorHAnsi" w:hAnsiTheme="minorHAnsi" w:cs="Calibri"/>
                <w:b/>
                <w:sz w:val="16"/>
                <w:szCs w:val="16"/>
              </w:rPr>
            </w:pPr>
          </w:p>
        </w:tc>
        <w:tc>
          <w:tcPr>
            <w:tcW w:w="2003" w:type="pct"/>
            <w:shd w:val="clear" w:color="auto" w:fill="auto"/>
          </w:tcPr>
          <w:p w14:paraId="2A39998F" w14:textId="77777777" w:rsidR="00F54EFC" w:rsidRPr="00BB1379" w:rsidRDefault="00F54EFC" w:rsidP="00F54EFC">
            <w:pPr>
              <w:spacing w:line="240" w:lineRule="auto"/>
              <w:rPr>
                <w:rFonts w:asciiTheme="minorHAnsi" w:eastAsia="Times New Roman" w:hAnsiTheme="minorHAnsi" w:cs="Arial"/>
                <w:b/>
                <w:color w:val="000000"/>
                <w:sz w:val="16"/>
                <w:szCs w:val="16"/>
                <w:u w:val="single"/>
                <w:lang w:val="en"/>
              </w:rPr>
            </w:pPr>
            <w:r w:rsidRPr="00BB1379">
              <w:rPr>
                <w:rFonts w:asciiTheme="minorHAnsi" w:eastAsia="Times New Roman" w:hAnsiTheme="minorHAnsi" w:cs="Arial"/>
                <w:b/>
                <w:color w:val="000000"/>
                <w:sz w:val="16"/>
                <w:szCs w:val="16"/>
                <w:u w:val="single"/>
                <w:lang w:val="en"/>
              </w:rPr>
              <w:t>TEAMWORK AND COLLABORATION:</w:t>
            </w:r>
            <w:r w:rsidRPr="00BB1379">
              <w:rPr>
                <w:rFonts w:asciiTheme="minorHAnsi" w:eastAsia="Times New Roman" w:hAnsiTheme="minorHAnsi" w:cs="Arial"/>
                <w:b/>
                <w:color w:val="000000"/>
                <w:sz w:val="16"/>
                <w:szCs w:val="16"/>
                <w:u w:val="single"/>
                <w:lang w:val="en"/>
              </w:rPr>
              <w:br/>
            </w:r>
            <w:r w:rsidRPr="00BB1379">
              <w:rPr>
                <w:rFonts w:asciiTheme="minorHAnsi" w:hAnsiTheme="minorHAnsi" w:cs="Calibri"/>
                <w:b/>
                <w:sz w:val="16"/>
                <w:szCs w:val="16"/>
                <w:u w:val="single"/>
              </w:rPr>
              <w:t>Teamwork and Collaboration</w:t>
            </w:r>
            <w:r w:rsidRPr="00BB1379">
              <w:rPr>
                <w:rFonts w:asciiTheme="minorHAnsi" w:hAnsiTheme="minorHAnsi" w:cs="Calibri"/>
                <w:sz w:val="16"/>
                <w:szCs w:val="16"/>
              </w:rPr>
              <w:t xml:space="preserve"> is defined as the ability to function effectively within nursing and interprofessional teams, fostering open communication and mutual respect…to achieve safe, quality patient centered care (NLN). </w:t>
            </w:r>
          </w:p>
          <w:p w14:paraId="7EC4D897" w14:textId="77777777" w:rsidR="00F54EFC" w:rsidRPr="00BB1379" w:rsidRDefault="00F54EFC" w:rsidP="00F54EFC">
            <w:pPr>
              <w:spacing w:line="240" w:lineRule="auto"/>
              <w:rPr>
                <w:rFonts w:asciiTheme="minorHAnsi" w:eastAsia="Times New Roman" w:hAnsiTheme="minorHAnsi" w:cs="Arial"/>
                <w:color w:val="000000"/>
                <w:sz w:val="16"/>
                <w:szCs w:val="16"/>
                <w:lang w:val="en"/>
              </w:rPr>
            </w:pPr>
            <w:r w:rsidRPr="00BB1379">
              <w:rPr>
                <w:rFonts w:asciiTheme="minorHAnsi" w:hAnsiTheme="minorHAnsi" w:cs="Calibri"/>
                <w:b/>
                <w:sz w:val="16"/>
                <w:szCs w:val="16"/>
                <w:u w:val="single"/>
              </w:rPr>
              <w:t>Essential to this concept</w:t>
            </w:r>
            <w:r w:rsidRPr="00BB1379">
              <w:rPr>
                <w:rFonts w:asciiTheme="minorHAnsi" w:hAnsiTheme="minorHAnsi" w:cs="Calibri"/>
                <w:sz w:val="16"/>
                <w:szCs w:val="16"/>
              </w:rPr>
              <w:t xml:space="preserve"> is </w:t>
            </w:r>
            <w:r w:rsidRPr="00BB1379">
              <w:rPr>
                <w:rFonts w:asciiTheme="minorHAnsi" w:eastAsia="Times New Roman" w:hAnsiTheme="minorHAnsi" w:cs="Arial"/>
                <w:color w:val="000000"/>
                <w:sz w:val="16"/>
                <w:szCs w:val="16"/>
                <w:lang w:val="en"/>
              </w:rPr>
              <w:t>participating with other health care providers in the development and modification of a plan of care (SOP); and</w:t>
            </w:r>
            <w:r w:rsidRPr="00BB1379">
              <w:rPr>
                <w:rFonts w:asciiTheme="minorHAnsi" w:eastAsia="Times New Roman" w:hAnsiTheme="minorHAnsi" w:cs="Arial"/>
                <w:color w:val="000000"/>
                <w:sz w:val="16"/>
                <w:szCs w:val="16"/>
                <w:lang w:val="en"/>
              </w:rPr>
              <w:br/>
              <w:t>collaborating and communicating with other health care providers (SOP).</w:t>
            </w:r>
          </w:p>
          <w:p w14:paraId="60B60A4C" w14:textId="77777777" w:rsidR="00F54EFC" w:rsidRPr="00BB1379" w:rsidRDefault="00F54EFC" w:rsidP="00F54EFC">
            <w:pPr>
              <w:spacing w:line="240" w:lineRule="auto"/>
              <w:rPr>
                <w:rFonts w:asciiTheme="minorHAnsi" w:eastAsia="Times New Roman" w:hAnsiTheme="minorHAnsi" w:cs="Arial"/>
                <w:b/>
                <w:color w:val="000000"/>
                <w:sz w:val="16"/>
                <w:szCs w:val="16"/>
                <w:lang w:val="en"/>
              </w:rPr>
            </w:pPr>
          </w:p>
        </w:tc>
        <w:tc>
          <w:tcPr>
            <w:tcW w:w="922" w:type="pct"/>
            <w:shd w:val="clear" w:color="auto" w:fill="auto"/>
          </w:tcPr>
          <w:p w14:paraId="42B5DFC0" w14:textId="77777777" w:rsidR="00F54EFC" w:rsidRPr="00BB1379" w:rsidRDefault="00F54EFC" w:rsidP="00F54EFC">
            <w:pPr>
              <w:spacing w:line="240" w:lineRule="auto"/>
              <w:rPr>
                <w:rFonts w:asciiTheme="minorHAnsi" w:eastAsia="Times New Roman" w:hAnsiTheme="minorHAnsi" w:cs="Arial"/>
                <w:b/>
                <w:color w:val="000000"/>
                <w:sz w:val="16"/>
                <w:szCs w:val="16"/>
                <w:u w:val="single"/>
                <w:lang w:val="en"/>
              </w:rPr>
            </w:pPr>
            <w:r w:rsidRPr="00BB1379">
              <w:rPr>
                <w:rFonts w:asciiTheme="minorHAnsi" w:eastAsia="Times New Roman" w:hAnsiTheme="minorHAnsi" w:cs="Arial"/>
                <w:b/>
                <w:color w:val="000000"/>
                <w:sz w:val="16"/>
                <w:szCs w:val="16"/>
                <w:u w:val="single"/>
                <w:lang w:val="en"/>
              </w:rPr>
              <w:t>TEAMWORK AND COLLABORATION:</w:t>
            </w:r>
            <w:r w:rsidRPr="00BB1379">
              <w:rPr>
                <w:rFonts w:asciiTheme="minorHAnsi" w:eastAsia="Times New Roman" w:hAnsiTheme="minorHAnsi" w:cs="Arial"/>
                <w:b/>
                <w:color w:val="000000"/>
                <w:sz w:val="16"/>
                <w:szCs w:val="16"/>
                <w:u w:val="single"/>
                <w:lang w:val="en"/>
              </w:rPr>
              <w:br/>
            </w:r>
            <w:r w:rsidRPr="00BB1379">
              <w:rPr>
                <w:rFonts w:asciiTheme="minorHAnsi" w:hAnsiTheme="minorHAnsi" w:cs="Calibri"/>
                <w:sz w:val="16"/>
                <w:szCs w:val="16"/>
              </w:rPr>
              <w:t>The practical nursing graduate will participate</w:t>
            </w:r>
            <w:r w:rsidRPr="00BB1379">
              <w:rPr>
                <w:rFonts w:asciiTheme="minorHAnsi" w:hAnsiTheme="minorHAnsi" w:cs="Calibri"/>
                <w:b/>
                <w:sz w:val="16"/>
                <w:szCs w:val="16"/>
              </w:rPr>
              <w:t xml:space="preserve"> as</w:t>
            </w:r>
            <w:r w:rsidRPr="00BB1379">
              <w:rPr>
                <w:rFonts w:asciiTheme="minorHAnsi" w:hAnsiTheme="minorHAnsi" w:cs="Calibri"/>
                <w:sz w:val="16"/>
                <w:szCs w:val="16"/>
              </w:rPr>
              <w:t xml:space="preserve"> a member of the interprofessional team collaborating and communicating with other health care providers (SOP) to promote safe, quality, patient centered care.</w:t>
            </w:r>
          </w:p>
          <w:p w14:paraId="56558FEE" w14:textId="77777777" w:rsidR="00F54EFC" w:rsidRPr="00BB1379" w:rsidRDefault="00F54EFC" w:rsidP="00F54EFC">
            <w:pPr>
              <w:spacing w:line="240" w:lineRule="auto"/>
              <w:rPr>
                <w:rFonts w:asciiTheme="minorHAnsi" w:eastAsia="Times New Roman" w:hAnsiTheme="minorHAnsi" w:cs="Arial"/>
                <w:b/>
                <w:color w:val="000000"/>
                <w:sz w:val="16"/>
                <w:szCs w:val="16"/>
                <w:lang w:val="en"/>
              </w:rPr>
            </w:pPr>
          </w:p>
        </w:tc>
        <w:tc>
          <w:tcPr>
            <w:tcW w:w="1373" w:type="pct"/>
            <w:shd w:val="clear" w:color="auto" w:fill="auto"/>
          </w:tcPr>
          <w:p w14:paraId="2B7F8CBB" w14:textId="77777777" w:rsidR="00F54EFC" w:rsidRPr="00BB1379" w:rsidRDefault="00F54EFC" w:rsidP="00F54EFC">
            <w:pPr>
              <w:widowControl w:val="0"/>
              <w:spacing w:after="0" w:line="240" w:lineRule="auto"/>
              <w:rPr>
                <w:rFonts w:asciiTheme="minorHAnsi" w:hAnsiTheme="minorHAnsi" w:cs="Calibri"/>
                <w:sz w:val="16"/>
                <w:szCs w:val="16"/>
              </w:rPr>
            </w:pPr>
            <w:r w:rsidRPr="00BB1379">
              <w:rPr>
                <w:rFonts w:asciiTheme="minorHAnsi" w:hAnsiTheme="minorHAnsi" w:cs="Calibri"/>
                <w:sz w:val="16"/>
                <w:szCs w:val="16"/>
              </w:rPr>
              <w:t>Shall accept assigned responsibilities as an accountable member of the health care team.</w:t>
            </w:r>
          </w:p>
          <w:p w14:paraId="5746B1A8" w14:textId="77777777" w:rsidR="00F54EFC" w:rsidRPr="00BB1379" w:rsidRDefault="00F54EFC" w:rsidP="00F54EFC">
            <w:pPr>
              <w:widowControl w:val="0"/>
              <w:spacing w:after="0" w:line="240" w:lineRule="auto"/>
              <w:rPr>
                <w:rFonts w:asciiTheme="minorHAnsi" w:hAnsiTheme="minorHAnsi" w:cs="Calibri"/>
                <w:sz w:val="16"/>
                <w:szCs w:val="16"/>
              </w:rPr>
            </w:pPr>
            <w:r w:rsidRPr="00BB1379">
              <w:rPr>
                <w:rFonts w:asciiTheme="minorHAnsi" w:hAnsiTheme="minorHAnsi" w:cs="Calibri"/>
                <w:sz w:val="16"/>
                <w:szCs w:val="16"/>
              </w:rPr>
              <w:t xml:space="preserve"> </w:t>
            </w:r>
          </w:p>
          <w:p w14:paraId="4E1A5E0F" w14:textId="77777777" w:rsidR="00F54EFC" w:rsidRPr="00BB1379" w:rsidRDefault="00F54EFC" w:rsidP="00F54EFC">
            <w:pPr>
              <w:widowControl w:val="0"/>
              <w:spacing w:after="0" w:line="240" w:lineRule="auto"/>
              <w:rPr>
                <w:rFonts w:asciiTheme="minorHAnsi" w:hAnsiTheme="minorHAnsi" w:cs="Calibri"/>
                <w:sz w:val="16"/>
                <w:szCs w:val="16"/>
              </w:rPr>
            </w:pPr>
            <w:r w:rsidRPr="00BB1379">
              <w:rPr>
                <w:rFonts w:asciiTheme="minorHAnsi" w:hAnsiTheme="minorHAnsi" w:cs="Calibri"/>
                <w:sz w:val="16"/>
                <w:szCs w:val="16"/>
              </w:rPr>
              <w:t>Shall function within the limits of educational preparation and experience as related to the assigned duties.</w:t>
            </w:r>
          </w:p>
          <w:p w14:paraId="64975218" w14:textId="77777777" w:rsidR="00F54EFC" w:rsidRPr="00BB1379" w:rsidRDefault="00F54EFC" w:rsidP="00F54EFC">
            <w:pPr>
              <w:widowControl w:val="0"/>
              <w:spacing w:after="0" w:line="240" w:lineRule="auto"/>
              <w:rPr>
                <w:rFonts w:asciiTheme="minorHAnsi" w:hAnsiTheme="minorHAnsi" w:cs="Calibri"/>
                <w:sz w:val="16"/>
                <w:szCs w:val="16"/>
              </w:rPr>
            </w:pPr>
          </w:p>
          <w:p w14:paraId="1C354B19" w14:textId="77777777" w:rsidR="00F54EFC" w:rsidRPr="00BB1379" w:rsidRDefault="00F54EFC" w:rsidP="00F54EFC">
            <w:pPr>
              <w:widowControl w:val="0"/>
              <w:spacing w:after="0" w:line="240" w:lineRule="auto"/>
              <w:rPr>
                <w:rFonts w:asciiTheme="minorHAnsi" w:hAnsiTheme="minorHAnsi" w:cs="Calibri"/>
                <w:b/>
                <w:sz w:val="16"/>
                <w:szCs w:val="16"/>
              </w:rPr>
            </w:pPr>
            <w:r w:rsidRPr="00BB1379">
              <w:rPr>
                <w:rFonts w:asciiTheme="minorHAnsi" w:hAnsiTheme="minorHAnsi" w:cs="Calibri"/>
                <w:sz w:val="16"/>
                <w:szCs w:val="16"/>
              </w:rPr>
              <w:t>Shall function with other members of the health care team in promoting and maintaining health, preventing disease and disability, caring for and rehabilitating individuals who are experiencing an altered health state, and contributing to the ultimate quality of life until death.</w:t>
            </w:r>
          </w:p>
        </w:tc>
      </w:tr>
      <w:tr w:rsidR="00F54EFC" w:rsidRPr="00BB1379" w14:paraId="18427BC6" w14:textId="77777777" w:rsidTr="00F54EFC">
        <w:trPr>
          <w:trHeight w:val="2186"/>
        </w:trPr>
        <w:tc>
          <w:tcPr>
            <w:tcW w:w="702" w:type="pct"/>
            <w:shd w:val="clear" w:color="auto" w:fill="auto"/>
          </w:tcPr>
          <w:p w14:paraId="5463EAF0" w14:textId="77777777" w:rsidR="00F54EFC" w:rsidRPr="00BB1379" w:rsidRDefault="00F54EFC" w:rsidP="00F54EFC">
            <w:pPr>
              <w:numPr>
                <w:ilvl w:val="0"/>
                <w:numId w:val="1"/>
              </w:numPr>
              <w:spacing w:after="0"/>
              <w:ind w:hanging="270"/>
              <w:contextualSpacing/>
              <w:rPr>
                <w:rFonts w:asciiTheme="minorHAnsi" w:hAnsiTheme="minorHAnsi" w:cs="Calibri"/>
                <w:b/>
                <w:sz w:val="16"/>
                <w:szCs w:val="16"/>
              </w:rPr>
            </w:pPr>
            <w:r w:rsidRPr="00BB1379">
              <w:rPr>
                <w:rFonts w:asciiTheme="minorHAnsi" w:hAnsiTheme="minorHAnsi" w:cs="Calibri"/>
                <w:b/>
                <w:sz w:val="16"/>
                <w:szCs w:val="16"/>
              </w:rPr>
              <w:t xml:space="preserve"> Quality Improvement</w:t>
            </w:r>
          </w:p>
        </w:tc>
        <w:tc>
          <w:tcPr>
            <w:tcW w:w="2003" w:type="pct"/>
            <w:tcBorders>
              <w:top w:val="single" w:sz="4" w:space="0" w:color="auto"/>
            </w:tcBorders>
            <w:shd w:val="clear" w:color="auto" w:fill="auto"/>
          </w:tcPr>
          <w:p w14:paraId="1838E9BC" w14:textId="17D43B15" w:rsidR="00F54EFC" w:rsidRPr="00BB1379" w:rsidRDefault="00F54EFC" w:rsidP="004B1311">
            <w:pPr>
              <w:spacing w:after="0" w:line="240" w:lineRule="auto"/>
              <w:rPr>
                <w:rFonts w:asciiTheme="minorHAnsi" w:eastAsia="Times New Roman" w:hAnsiTheme="minorHAnsi" w:cs="Arial"/>
                <w:b/>
                <w:color w:val="000000"/>
                <w:sz w:val="16"/>
                <w:szCs w:val="16"/>
                <w:u w:val="single"/>
                <w:lang w:val="en"/>
              </w:rPr>
            </w:pPr>
            <w:r w:rsidRPr="00BB1379">
              <w:rPr>
                <w:rFonts w:asciiTheme="minorHAnsi" w:eastAsia="Times New Roman" w:hAnsiTheme="minorHAnsi" w:cs="Arial"/>
                <w:b/>
                <w:color w:val="000000"/>
                <w:sz w:val="16"/>
                <w:szCs w:val="16"/>
                <w:u w:val="single"/>
                <w:lang w:val="en"/>
              </w:rPr>
              <w:t>QUALITY IMPROVEMENT:</w:t>
            </w:r>
            <w:r w:rsidRPr="00BB1379">
              <w:rPr>
                <w:rFonts w:asciiTheme="minorHAnsi" w:eastAsia="Times New Roman" w:hAnsiTheme="minorHAnsi" w:cs="Arial"/>
                <w:b/>
                <w:color w:val="000000"/>
                <w:sz w:val="16"/>
                <w:szCs w:val="16"/>
                <w:u w:val="single"/>
                <w:lang w:val="en"/>
              </w:rPr>
              <w:br/>
            </w:r>
            <w:r w:rsidRPr="00BB1379">
              <w:rPr>
                <w:rFonts w:asciiTheme="minorHAnsi" w:eastAsia="Times New Roman" w:hAnsiTheme="minorHAnsi" w:cs="Arial"/>
                <w:b/>
                <w:color w:val="000000"/>
                <w:sz w:val="16"/>
                <w:szCs w:val="16"/>
                <w:lang w:val="en"/>
              </w:rPr>
              <w:t>Quality Improvement</w:t>
            </w:r>
            <w:r w:rsidRPr="00BB1379">
              <w:rPr>
                <w:rFonts w:asciiTheme="minorHAnsi" w:eastAsia="Times New Roman" w:hAnsiTheme="minorHAnsi" w:cs="Arial"/>
                <w:color w:val="000000"/>
                <w:sz w:val="16"/>
                <w:szCs w:val="16"/>
                <w:lang w:val="en"/>
              </w:rPr>
              <w:t xml:space="preserve"> is defined as the ability to raise questions, challenge traditional and existing practices, and seek creative approaches to problems by using data to improve the quality and safety of health care systems and </w:t>
            </w:r>
            <w:r w:rsidRPr="004B1311">
              <w:rPr>
                <w:rFonts w:asciiTheme="minorHAnsi" w:eastAsia="Times New Roman" w:hAnsiTheme="minorHAnsi" w:cs="Arial"/>
                <w:color w:val="000000"/>
                <w:sz w:val="16"/>
                <w:szCs w:val="16"/>
                <w:lang w:val="en"/>
              </w:rPr>
              <w:t>needs of patients (NLN).</w:t>
            </w:r>
            <w:r w:rsidRPr="004B1311">
              <w:rPr>
                <w:rFonts w:asciiTheme="minorHAnsi" w:eastAsia="Times New Roman" w:hAnsiTheme="minorHAnsi" w:cs="Arial"/>
                <w:b/>
                <w:color w:val="000000"/>
                <w:sz w:val="16"/>
                <w:szCs w:val="16"/>
                <w:u w:val="single"/>
                <w:lang w:val="en"/>
              </w:rPr>
              <w:br/>
            </w:r>
            <w:r w:rsidRPr="004B1311">
              <w:rPr>
                <w:rFonts w:asciiTheme="minorHAnsi" w:eastAsia="Times New Roman" w:hAnsiTheme="minorHAnsi" w:cs="Arial"/>
                <w:color w:val="FF0000"/>
                <w:sz w:val="16"/>
                <w:szCs w:val="16"/>
                <w:lang w:val="en"/>
              </w:rPr>
              <w:t>Essential to this concept</w:t>
            </w:r>
            <w:r w:rsidR="004B1311" w:rsidRPr="004B1311">
              <w:rPr>
                <w:rFonts w:asciiTheme="minorHAnsi" w:eastAsia="Times New Roman" w:hAnsiTheme="minorHAnsi" w:cs="Arial"/>
                <w:color w:val="FF0000"/>
                <w:sz w:val="16"/>
                <w:szCs w:val="16"/>
                <w:lang w:val="en"/>
              </w:rPr>
              <w:t xml:space="preserve"> </w:t>
            </w:r>
            <w:r w:rsidR="003900FE" w:rsidRPr="004B1311">
              <w:rPr>
                <w:rFonts w:asciiTheme="minorHAnsi" w:hAnsiTheme="minorHAnsi"/>
                <w:color w:val="FF0000"/>
                <w:sz w:val="16"/>
                <w:szCs w:val="16"/>
                <w:lang w:val="en"/>
              </w:rPr>
              <w:t>is providing input into evidence based quality improvement activities.</w:t>
            </w:r>
            <w:r w:rsidR="003900FE" w:rsidRPr="00BB1379">
              <w:rPr>
                <w:rFonts w:asciiTheme="minorHAnsi" w:hAnsiTheme="minorHAnsi"/>
                <w:b/>
                <w:sz w:val="18"/>
                <w:szCs w:val="18"/>
                <w:lang w:val="en"/>
              </w:rPr>
              <w:t xml:space="preserve">  </w:t>
            </w:r>
          </w:p>
        </w:tc>
        <w:tc>
          <w:tcPr>
            <w:tcW w:w="922" w:type="pct"/>
            <w:tcBorders>
              <w:top w:val="single" w:sz="4" w:space="0" w:color="auto"/>
            </w:tcBorders>
            <w:shd w:val="clear" w:color="auto" w:fill="auto"/>
          </w:tcPr>
          <w:p w14:paraId="5A6B7E07" w14:textId="77777777" w:rsidR="00F54EFC" w:rsidRPr="00BB1379" w:rsidRDefault="00F54EFC" w:rsidP="00F54EFC">
            <w:pPr>
              <w:rPr>
                <w:rFonts w:asciiTheme="minorHAnsi" w:eastAsia="Times New Roman" w:hAnsiTheme="minorHAnsi" w:cs="Arial"/>
                <w:b/>
                <w:color w:val="000000"/>
                <w:sz w:val="16"/>
                <w:szCs w:val="16"/>
                <w:u w:val="single"/>
                <w:lang w:val="en"/>
              </w:rPr>
            </w:pPr>
            <w:r w:rsidRPr="00BB1379">
              <w:rPr>
                <w:rFonts w:asciiTheme="minorHAnsi" w:eastAsia="Times New Roman" w:hAnsiTheme="minorHAnsi" w:cs="Arial"/>
                <w:b/>
                <w:color w:val="000000"/>
                <w:sz w:val="16"/>
                <w:szCs w:val="16"/>
                <w:u w:val="single"/>
                <w:lang w:val="en"/>
              </w:rPr>
              <w:t>QUALITY IMPROVEMENT:</w:t>
            </w:r>
          </w:p>
          <w:p w14:paraId="68CEBD3D" w14:textId="77777777" w:rsidR="00F54EFC" w:rsidRPr="00BB1379" w:rsidRDefault="00F54EFC" w:rsidP="00F54EFC">
            <w:pPr>
              <w:spacing w:line="240" w:lineRule="auto"/>
              <w:rPr>
                <w:rFonts w:asciiTheme="minorHAnsi" w:hAnsiTheme="minorHAnsi" w:cs="Calibri"/>
                <w:sz w:val="16"/>
                <w:szCs w:val="16"/>
              </w:rPr>
            </w:pPr>
            <w:r w:rsidRPr="00BB1379">
              <w:rPr>
                <w:rFonts w:asciiTheme="minorHAnsi" w:hAnsiTheme="minorHAnsi" w:cs="Calibri"/>
                <w:sz w:val="16"/>
                <w:szCs w:val="16"/>
              </w:rPr>
              <w:t xml:space="preserve">The practical nursing graduate will participate in quality improvement by providing input into the development of policies and procedures </w:t>
            </w:r>
            <w:r w:rsidRPr="00BB1379">
              <w:rPr>
                <w:rFonts w:asciiTheme="minorHAnsi" w:hAnsiTheme="minorHAnsi" w:cs="Calibri"/>
                <w:sz w:val="16"/>
                <w:szCs w:val="16"/>
                <w:vertAlign w:val="superscript"/>
              </w:rPr>
              <w:t>SOP</w:t>
            </w:r>
            <w:r w:rsidRPr="00BB1379">
              <w:rPr>
                <w:rFonts w:asciiTheme="minorHAnsi" w:hAnsiTheme="minorHAnsi" w:cs="Calibri"/>
                <w:sz w:val="16"/>
                <w:szCs w:val="16"/>
              </w:rPr>
              <w:t xml:space="preserve"> and </w:t>
            </w:r>
            <w:r w:rsidRPr="00BB1379">
              <w:rPr>
                <w:rFonts w:asciiTheme="minorHAnsi" w:eastAsia="Courier New" w:hAnsiTheme="minorHAnsi" w:cs="Calibri"/>
                <w:color w:val="373436"/>
                <w:sz w:val="16"/>
                <w:szCs w:val="16"/>
              </w:rPr>
              <w:t>effectively</w:t>
            </w:r>
            <w:r w:rsidRPr="00BB1379">
              <w:rPr>
                <w:rFonts w:asciiTheme="minorHAnsi" w:eastAsia="Courier New" w:hAnsiTheme="minorHAnsi" w:cs="Calibri"/>
                <w:color w:val="373436"/>
                <w:spacing w:val="1"/>
                <w:sz w:val="16"/>
                <w:szCs w:val="16"/>
              </w:rPr>
              <w:t xml:space="preserve"> </w:t>
            </w:r>
            <w:r w:rsidRPr="00BB1379">
              <w:rPr>
                <w:rFonts w:asciiTheme="minorHAnsi" w:eastAsia="Courier New" w:hAnsiTheme="minorHAnsi" w:cs="Calibri"/>
                <w:color w:val="373436"/>
                <w:sz w:val="16"/>
                <w:szCs w:val="16"/>
              </w:rPr>
              <w:t>using</w:t>
            </w:r>
            <w:r w:rsidRPr="00BB1379">
              <w:rPr>
                <w:rFonts w:asciiTheme="minorHAnsi" w:eastAsia="Courier New" w:hAnsiTheme="minorHAnsi" w:cs="Calibri"/>
                <w:color w:val="373436"/>
                <w:spacing w:val="1"/>
                <w:sz w:val="16"/>
                <w:szCs w:val="16"/>
              </w:rPr>
              <w:t xml:space="preserve">  </w:t>
            </w:r>
            <w:r w:rsidRPr="00BB1379">
              <w:rPr>
                <w:rFonts w:asciiTheme="minorHAnsi" w:eastAsia="Courier New" w:hAnsiTheme="minorHAnsi" w:cs="Calibri"/>
                <w:color w:val="373436"/>
                <w:sz w:val="16"/>
                <w:szCs w:val="16"/>
              </w:rPr>
              <w:t xml:space="preserve">resources to achieve  patient outcomes </w:t>
            </w:r>
            <w:r w:rsidRPr="00BB1379">
              <w:rPr>
                <w:rFonts w:asciiTheme="minorHAnsi" w:eastAsia="Courier New" w:hAnsiTheme="minorHAnsi" w:cs="Calibri"/>
                <w:color w:val="373436"/>
                <w:sz w:val="16"/>
                <w:szCs w:val="16"/>
                <w:vertAlign w:val="superscript"/>
              </w:rPr>
              <w:t>NAPNES</w:t>
            </w:r>
            <w:r w:rsidRPr="00BB1379">
              <w:rPr>
                <w:rFonts w:asciiTheme="minorHAnsi" w:eastAsia="Courier New" w:hAnsiTheme="minorHAnsi" w:cs="Calibri"/>
                <w:color w:val="373436"/>
                <w:sz w:val="16"/>
                <w:szCs w:val="16"/>
              </w:rPr>
              <w:t xml:space="preserve">.  </w:t>
            </w:r>
          </w:p>
          <w:p w14:paraId="5E3EC02C" w14:textId="77777777" w:rsidR="00F54EFC" w:rsidRPr="00BB1379" w:rsidRDefault="00F54EFC" w:rsidP="00F54EFC">
            <w:pPr>
              <w:rPr>
                <w:rFonts w:asciiTheme="minorHAnsi" w:hAnsiTheme="minorHAnsi" w:cs="Arial"/>
                <w:b/>
                <w:color w:val="000000"/>
                <w:sz w:val="16"/>
                <w:szCs w:val="16"/>
              </w:rPr>
            </w:pPr>
          </w:p>
        </w:tc>
        <w:tc>
          <w:tcPr>
            <w:tcW w:w="1373" w:type="pct"/>
            <w:shd w:val="clear" w:color="auto" w:fill="auto"/>
          </w:tcPr>
          <w:p w14:paraId="285F5138" w14:textId="77777777" w:rsidR="00F54EFC" w:rsidRPr="00BB1379" w:rsidRDefault="00F54EFC" w:rsidP="00F54EFC">
            <w:pPr>
              <w:tabs>
                <w:tab w:val="left" w:pos="320"/>
              </w:tabs>
              <w:spacing w:after="0" w:line="240" w:lineRule="auto"/>
              <w:ind w:left="336" w:right="-53" w:hanging="336"/>
              <w:rPr>
                <w:rFonts w:asciiTheme="minorHAnsi" w:eastAsia="Cambria Math" w:hAnsiTheme="minorHAnsi" w:cs="Calibri"/>
                <w:sz w:val="16"/>
                <w:szCs w:val="16"/>
              </w:rPr>
            </w:pPr>
            <w:r w:rsidRPr="00BB1379">
              <w:rPr>
                <w:rFonts w:asciiTheme="minorHAnsi" w:eastAsia="Cambria Math" w:hAnsiTheme="minorHAnsi" w:cs="Calibri"/>
                <w:sz w:val="16"/>
                <w:szCs w:val="16"/>
              </w:rPr>
              <w:t>Shall</w:t>
            </w:r>
            <w:r w:rsidRPr="00BB1379">
              <w:rPr>
                <w:rFonts w:asciiTheme="minorHAnsi" w:eastAsia="Cambria Math" w:hAnsiTheme="minorHAnsi" w:cs="Calibri"/>
                <w:spacing w:val="9"/>
                <w:sz w:val="16"/>
                <w:szCs w:val="16"/>
              </w:rPr>
              <w:t xml:space="preserve"> </w:t>
            </w:r>
            <w:r w:rsidRPr="00BB1379">
              <w:rPr>
                <w:rFonts w:asciiTheme="minorHAnsi" w:eastAsia="Cambria Math" w:hAnsiTheme="minorHAnsi" w:cs="Calibri"/>
                <w:sz w:val="16"/>
                <w:szCs w:val="16"/>
              </w:rPr>
              <w:t xml:space="preserve">participate </w:t>
            </w:r>
            <w:r w:rsidRPr="00BB1379">
              <w:rPr>
                <w:rFonts w:asciiTheme="minorHAnsi" w:eastAsia="Cambria Math" w:hAnsiTheme="minorHAnsi" w:cs="Calibri"/>
                <w:spacing w:val="9"/>
                <w:sz w:val="16"/>
                <w:szCs w:val="16"/>
              </w:rPr>
              <w:t>in</w:t>
            </w:r>
            <w:r w:rsidRPr="00BB1379">
              <w:rPr>
                <w:rFonts w:asciiTheme="minorHAnsi" w:eastAsia="Cambria Math" w:hAnsiTheme="minorHAnsi" w:cs="Calibri"/>
                <w:sz w:val="16"/>
                <w:szCs w:val="16"/>
              </w:rPr>
              <w:t xml:space="preserve"> </w:t>
            </w:r>
            <w:r w:rsidRPr="00BB1379">
              <w:rPr>
                <w:rFonts w:asciiTheme="minorHAnsi" w:eastAsia="Cambria Math" w:hAnsiTheme="minorHAnsi" w:cs="Calibri"/>
                <w:spacing w:val="9"/>
                <w:sz w:val="16"/>
                <w:szCs w:val="16"/>
              </w:rPr>
              <w:t>peer</w:t>
            </w:r>
            <w:r w:rsidRPr="00BB1379">
              <w:rPr>
                <w:rFonts w:asciiTheme="minorHAnsi" w:eastAsia="Cambria Math" w:hAnsiTheme="minorHAnsi" w:cs="Calibri"/>
                <w:sz w:val="16"/>
                <w:szCs w:val="16"/>
              </w:rPr>
              <w:t xml:space="preserve"> </w:t>
            </w:r>
            <w:r w:rsidRPr="00BB1379">
              <w:rPr>
                <w:rFonts w:asciiTheme="minorHAnsi" w:eastAsia="Cambria Math" w:hAnsiTheme="minorHAnsi" w:cs="Calibri"/>
                <w:spacing w:val="9"/>
                <w:sz w:val="16"/>
                <w:szCs w:val="16"/>
              </w:rPr>
              <w:t>review</w:t>
            </w:r>
            <w:r w:rsidRPr="00BB1379">
              <w:rPr>
                <w:rFonts w:asciiTheme="minorHAnsi" w:eastAsia="Cambria Math" w:hAnsiTheme="minorHAnsi" w:cs="Calibri"/>
                <w:sz w:val="16"/>
                <w:szCs w:val="16"/>
              </w:rPr>
              <w:t xml:space="preserve"> </w:t>
            </w:r>
            <w:r w:rsidRPr="00BB1379">
              <w:rPr>
                <w:rFonts w:asciiTheme="minorHAnsi" w:eastAsia="Cambria Math" w:hAnsiTheme="minorHAnsi" w:cs="Calibri"/>
                <w:spacing w:val="9"/>
                <w:sz w:val="16"/>
                <w:szCs w:val="16"/>
              </w:rPr>
              <w:t>and</w:t>
            </w:r>
          </w:p>
          <w:p w14:paraId="6BBBA722" w14:textId="77777777" w:rsidR="00F54EFC" w:rsidRPr="00BB1379" w:rsidRDefault="00F54EFC" w:rsidP="00F54EFC">
            <w:pPr>
              <w:tabs>
                <w:tab w:val="left" w:pos="320"/>
              </w:tabs>
              <w:spacing w:after="0" w:line="240" w:lineRule="auto"/>
              <w:ind w:left="336" w:right="-53" w:hanging="336"/>
              <w:rPr>
                <w:rFonts w:asciiTheme="minorHAnsi" w:eastAsia="Cambria Math" w:hAnsiTheme="minorHAnsi" w:cs="Calibri"/>
                <w:spacing w:val="4"/>
                <w:sz w:val="16"/>
                <w:szCs w:val="16"/>
              </w:rPr>
            </w:pPr>
            <w:r w:rsidRPr="00BB1379">
              <w:rPr>
                <w:rFonts w:asciiTheme="minorHAnsi" w:eastAsia="Cambria Math" w:hAnsiTheme="minorHAnsi" w:cs="Calibri"/>
                <w:sz w:val="16"/>
                <w:szCs w:val="16"/>
              </w:rPr>
              <w:t>other</w:t>
            </w:r>
            <w:r w:rsidRPr="00BB1379">
              <w:rPr>
                <w:rFonts w:asciiTheme="minorHAnsi" w:eastAsia="Cambria Math" w:hAnsiTheme="minorHAnsi" w:cs="Calibri"/>
                <w:spacing w:val="4"/>
                <w:sz w:val="16"/>
                <w:szCs w:val="16"/>
              </w:rPr>
              <w:t xml:space="preserve"> </w:t>
            </w:r>
            <w:r w:rsidRPr="00BB1379">
              <w:rPr>
                <w:rFonts w:asciiTheme="minorHAnsi" w:eastAsia="Cambria Math" w:hAnsiTheme="minorHAnsi" w:cs="Calibri"/>
                <w:sz w:val="16"/>
                <w:szCs w:val="16"/>
              </w:rPr>
              <w:t>evaluation</w:t>
            </w:r>
            <w:r w:rsidRPr="00BB1379">
              <w:rPr>
                <w:rFonts w:asciiTheme="minorHAnsi" w:eastAsia="Cambria Math" w:hAnsiTheme="minorHAnsi" w:cs="Calibri"/>
                <w:spacing w:val="4"/>
                <w:sz w:val="16"/>
                <w:szCs w:val="16"/>
              </w:rPr>
              <w:t xml:space="preserve"> </w:t>
            </w:r>
            <w:r w:rsidRPr="00BB1379">
              <w:rPr>
                <w:rFonts w:asciiTheme="minorHAnsi" w:eastAsia="Cambria Math" w:hAnsiTheme="minorHAnsi" w:cs="Calibri"/>
                <w:sz w:val="16"/>
                <w:szCs w:val="16"/>
              </w:rPr>
              <w:t>p</w:t>
            </w:r>
            <w:r w:rsidRPr="00BB1379">
              <w:rPr>
                <w:rFonts w:asciiTheme="minorHAnsi" w:eastAsia="Cambria Math" w:hAnsiTheme="minorHAnsi" w:cs="Calibri"/>
                <w:spacing w:val="-3"/>
                <w:sz w:val="16"/>
                <w:szCs w:val="16"/>
              </w:rPr>
              <w:t>r</w:t>
            </w:r>
            <w:r w:rsidRPr="00BB1379">
              <w:rPr>
                <w:rFonts w:asciiTheme="minorHAnsi" w:eastAsia="Cambria Math" w:hAnsiTheme="minorHAnsi" w:cs="Calibri"/>
                <w:sz w:val="16"/>
                <w:szCs w:val="16"/>
              </w:rPr>
              <w:t>ocesses.</w:t>
            </w:r>
          </w:p>
          <w:p w14:paraId="1907C2BB" w14:textId="77777777" w:rsidR="00F54EFC" w:rsidRPr="00BB1379" w:rsidRDefault="00F54EFC" w:rsidP="00F54EFC">
            <w:pPr>
              <w:tabs>
                <w:tab w:val="left" w:pos="320"/>
              </w:tabs>
              <w:spacing w:after="0" w:line="240" w:lineRule="auto"/>
              <w:ind w:left="336" w:right="-53" w:hanging="336"/>
              <w:jc w:val="both"/>
              <w:rPr>
                <w:rFonts w:asciiTheme="minorHAnsi" w:eastAsia="Cambria Math" w:hAnsiTheme="minorHAnsi" w:cs="Calibri"/>
                <w:sz w:val="16"/>
                <w:szCs w:val="16"/>
              </w:rPr>
            </w:pPr>
          </w:p>
          <w:p w14:paraId="59C651AE" w14:textId="77777777" w:rsidR="00F54EFC" w:rsidRPr="00BB1379" w:rsidRDefault="00F54EFC" w:rsidP="00F54EFC">
            <w:pPr>
              <w:tabs>
                <w:tab w:val="left" w:pos="320"/>
              </w:tabs>
              <w:spacing w:after="0" w:line="240" w:lineRule="auto"/>
              <w:ind w:left="336" w:right="-56" w:hanging="336"/>
              <w:jc w:val="both"/>
              <w:rPr>
                <w:rFonts w:asciiTheme="minorHAnsi" w:eastAsia="Cambria Math" w:hAnsiTheme="minorHAnsi" w:cs="Calibri"/>
                <w:spacing w:val="2"/>
                <w:sz w:val="16"/>
                <w:szCs w:val="16"/>
              </w:rPr>
            </w:pPr>
            <w:r w:rsidRPr="00BB1379">
              <w:rPr>
                <w:rFonts w:asciiTheme="minorHAnsi" w:eastAsia="Cambria Math" w:hAnsiTheme="minorHAnsi" w:cs="Calibri"/>
                <w:sz w:val="16"/>
                <w:szCs w:val="16"/>
              </w:rPr>
              <w:t>Shall</w:t>
            </w:r>
            <w:r w:rsidRPr="00BB1379">
              <w:rPr>
                <w:rFonts w:asciiTheme="minorHAnsi" w:eastAsia="Cambria Math" w:hAnsiTheme="minorHAnsi" w:cs="Calibri"/>
                <w:spacing w:val="2"/>
                <w:sz w:val="16"/>
                <w:szCs w:val="16"/>
              </w:rPr>
              <w:t xml:space="preserve"> </w:t>
            </w:r>
            <w:r w:rsidRPr="00BB1379">
              <w:rPr>
                <w:rFonts w:asciiTheme="minorHAnsi" w:eastAsia="Cambria Math" w:hAnsiTheme="minorHAnsi" w:cs="Calibri"/>
                <w:sz w:val="16"/>
                <w:szCs w:val="16"/>
              </w:rPr>
              <w:t>participate</w:t>
            </w:r>
            <w:r w:rsidRPr="00BB1379">
              <w:rPr>
                <w:rFonts w:asciiTheme="minorHAnsi" w:eastAsia="Cambria Math" w:hAnsiTheme="minorHAnsi" w:cs="Calibri"/>
                <w:spacing w:val="2"/>
                <w:sz w:val="16"/>
                <w:szCs w:val="16"/>
              </w:rPr>
              <w:t xml:space="preserve"> </w:t>
            </w:r>
            <w:r w:rsidRPr="00BB1379">
              <w:rPr>
                <w:rFonts w:asciiTheme="minorHAnsi" w:eastAsia="Cambria Math" w:hAnsiTheme="minorHAnsi" w:cs="Calibri"/>
                <w:sz w:val="16"/>
                <w:szCs w:val="16"/>
              </w:rPr>
              <w:t>in</w:t>
            </w:r>
            <w:r w:rsidRPr="00BB1379">
              <w:rPr>
                <w:rFonts w:asciiTheme="minorHAnsi" w:eastAsia="Cambria Math" w:hAnsiTheme="minorHAnsi" w:cs="Calibri"/>
                <w:spacing w:val="2"/>
                <w:sz w:val="16"/>
                <w:szCs w:val="16"/>
              </w:rPr>
              <w:t xml:space="preserve"> </w:t>
            </w:r>
            <w:r w:rsidRPr="00BB1379">
              <w:rPr>
                <w:rFonts w:asciiTheme="minorHAnsi" w:eastAsia="Cambria Math" w:hAnsiTheme="minorHAnsi" w:cs="Calibri"/>
                <w:sz w:val="16"/>
                <w:szCs w:val="16"/>
              </w:rPr>
              <w:t>the</w:t>
            </w:r>
            <w:r w:rsidRPr="00BB1379">
              <w:rPr>
                <w:rFonts w:asciiTheme="minorHAnsi" w:eastAsia="Cambria Math" w:hAnsiTheme="minorHAnsi" w:cs="Calibri"/>
                <w:spacing w:val="2"/>
                <w:sz w:val="16"/>
                <w:szCs w:val="16"/>
              </w:rPr>
              <w:t xml:space="preserve"> </w:t>
            </w:r>
            <w:r w:rsidRPr="00BB1379">
              <w:rPr>
                <w:rFonts w:asciiTheme="minorHAnsi" w:eastAsia="Cambria Math" w:hAnsiTheme="minorHAnsi" w:cs="Calibri"/>
                <w:sz w:val="16"/>
                <w:szCs w:val="16"/>
              </w:rPr>
              <w:t>development</w:t>
            </w:r>
          </w:p>
          <w:p w14:paraId="28386092" w14:textId="77777777" w:rsidR="00F54EFC" w:rsidRPr="00BB1379" w:rsidRDefault="00F54EFC" w:rsidP="00F54EFC">
            <w:pPr>
              <w:tabs>
                <w:tab w:val="left" w:pos="320"/>
              </w:tabs>
              <w:spacing w:after="0" w:line="240" w:lineRule="auto"/>
              <w:ind w:left="336" w:right="-56" w:hanging="336"/>
              <w:jc w:val="both"/>
              <w:rPr>
                <w:rFonts w:asciiTheme="minorHAnsi" w:eastAsia="Cambria Math" w:hAnsiTheme="minorHAnsi" w:cs="Calibri"/>
                <w:spacing w:val="4"/>
                <w:sz w:val="16"/>
                <w:szCs w:val="16"/>
              </w:rPr>
            </w:pPr>
            <w:r w:rsidRPr="00BB1379">
              <w:rPr>
                <w:rFonts w:asciiTheme="minorHAnsi" w:eastAsia="Cambria Math" w:hAnsiTheme="minorHAnsi" w:cs="Calibri"/>
                <w:sz w:val="16"/>
                <w:szCs w:val="16"/>
              </w:rPr>
              <w:t xml:space="preserve">of </w:t>
            </w:r>
            <w:r w:rsidRPr="00BB1379">
              <w:rPr>
                <w:rFonts w:asciiTheme="minorHAnsi" w:eastAsia="Cambria Math" w:hAnsiTheme="minorHAnsi" w:cs="Calibri"/>
                <w:spacing w:val="4"/>
                <w:sz w:val="16"/>
                <w:szCs w:val="16"/>
              </w:rPr>
              <w:t>policie</w:t>
            </w:r>
            <w:r w:rsidRPr="00BB1379">
              <w:rPr>
                <w:rFonts w:asciiTheme="minorHAnsi" w:eastAsia="Cambria Math" w:hAnsiTheme="minorHAnsi" w:cs="Calibri"/>
                <w:sz w:val="16"/>
                <w:szCs w:val="16"/>
              </w:rPr>
              <w:t xml:space="preserve">s </w:t>
            </w:r>
            <w:r w:rsidRPr="00BB1379">
              <w:rPr>
                <w:rFonts w:asciiTheme="minorHAnsi" w:eastAsia="Cambria Math" w:hAnsiTheme="minorHAnsi" w:cs="Calibri"/>
                <w:spacing w:val="4"/>
                <w:sz w:val="16"/>
                <w:szCs w:val="16"/>
              </w:rPr>
              <w:t>concernin</w:t>
            </w:r>
            <w:r w:rsidRPr="00BB1379">
              <w:rPr>
                <w:rFonts w:asciiTheme="minorHAnsi" w:eastAsia="Cambria Math" w:hAnsiTheme="minorHAnsi" w:cs="Calibri"/>
                <w:sz w:val="16"/>
                <w:szCs w:val="16"/>
              </w:rPr>
              <w:t xml:space="preserve">g </w:t>
            </w:r>
            <w:r w:rsidRPr="00BB1379">
              <w:rPr>
                <w:rFonts w:asciiTheme="minorHAnsi" w:eastAsia="Cambria Math" w:hAnsiTheme="minorHAnsi" w:cs="Calibri"/>
                <w:spacing w:val="4"/>
                <w:sz w:val="16"/>
                <w:szCs w:val="16"/>
              </w:rPr>
              <w:t>th</w:t>
            </w:r>
            <w:r w:rsidRPr="00BB1379">
              <w:rPr>
                <w:rFonts w:asciiTheme="minorHAnsi" w:eastAsia="Cambria Math" w:hAnsiTheme="minorHAnsi" w:cs="Calibri"/>
                <w:sz w:val="16"/>
                <w:szCs w:val="16"/>
              </w:rPr>
              <w:t xml:space="preserve">e </w:t>
            </w:r>
            <w:r w:rsidRPr="00BB1379">
              <w:rPr>
                <w:rFonts w:asciiTheme="minorHAnsi" w:eastAsia="Cambria Math" w:hAnsiTheme="minorHAnsi" w:cs="Calibri"/>
                <w:spacing w:val="4"/>
                <w:sz w:val="16"/>
                <w:szCs w:val="16"/>
              </w:rPr>
              <w:t>healt</w:t>
            </w:r>
            <w:r w:rsidRPr="00BB1379">
              <w:rPr>
                <w:rFonts w:asciiTheme="minorHAnsi" w:eastAsia="Cambria Math" w:hAnsiTheme="minorHAnsi" w:cs="Calibri"/>
                <w:sz w:val="16"/>
                <w:szCs w:val="16"/>
              </w:rPr>
              <w:t xml:space="preserve">h </w:t>
            </w:r>
            <w:r w:rsidRPr="00BB1379">
              <w:rPr>
                <w:rFonts w:asciiTheme="minorHAnsi" w:eastAsia="Cambria Math" w:hAnsiTheme="minorHAnsi" w:cs="Calibri"/>
                <w:spacing w:val="4"/>
                <w:sz w:val="16"/>
                <w:szCs w:val="16"/>
              </w:rPr>
              <w:t>and</w:t>
            </w:r>
          </w:p>
          <w:p w14:paraId="15DD8B25" w14:textId="77777777" w:rsidR="00F54EFC" w:rsidRPr="00BB1379" w:rsidRDefault="00F54EFC" w:rsidP="00F54EFC">
            <w:pPr>
              <w:tabs>
                <w:tab w:val="left" w:pos="0"/>
              </w:tabs>
              <w:spacing w:after="0" w:line="240" w:lineRule="auto"/>
              <w:ind w:right="-56"/>
              <w:jc w:val="both"/>
              <w:rPr>
                <w:rFonts w:asciiTheme="minorHAnsi" w:eastAsia="Cambria Math" w:hAnsiTheme="minorHAnsi" w:cs="Calibri"/>
                <w:sz w:val="16"/>
                <w:szCs w:val="16"/>
              </w:rPr>
            </w:pPr>
            <w:r w:rsidRPr="00BB1379">
              <w:rPr>
                <w:rFonts w:asciiTheme="minorHAnsi" w:eastAsia="Cambria Math" w:hAnsiTheme="minorHAnsi" w:cs="Calibri"/>
                <w:sz w:val="16"/>
                <w:szCs w:val="16"/>
              </w:rPr>
              <w:t>nursing needs of society</w:t>
            </w:r>
          </w:p>
          <w:p w14:paraId="6F2FD691" w14:textId="77777777" w:rsidR="00F54EFC" w:rsidRPr="00BB1379" w:rsidRDefault="00F54EFC" w:rsidP="00F54EFC">
            <w:pPr>
              <w:tabs>
                <w:tab w:val="left" w:pos="320"/>
              </w:tabs>
              <w:spacing w:after="0" w:line="240" w:lineRule="auto"/>
              <w:ind w:left="336" w:right="-56" w:hanging="336"/>
              <w:jc w:val="both"/>
              <w:rPr>
                <w:rFonts w:asciiTheme="minorHAnsi" w:eastAsia="Cambria Math" w:hAnsiTheme="minorHAnsi" w:cs="Calibri"/>
                <w:spacing w:val="4"/>
                <w:sz w:val="16"/>
                <w:szCs w:val="16"/>
              </w:rPr>
            </w:pPr>
            <w:r w:rsidRPr="00BB1379">
              <w:rPr>
                <w:rFonts w:asciiTheme="minorHAnsi" w:eastAsia="Cambria Math" w:hAnsiTheme="minorHAnsi" w:cs="Calibri"/>
                <w:sz w:val="16"/>
                <w:szCs w:val="16"/>
              </w:rPr>
              <w:t xml:space="preserve">and in the </w:t>
            </w:r>
            <w:r w:rsidRPr="00BB1379">
              <w:rPr>
                <w:rFonts w:asciiTheme="minorHAnsi" w:eastAsia="Cambria Math" w:hAnsiTheme="minorHAnsi" w:cs="Calibri"/>
                <w:spacing w:val="-3"/>
                <w:sz w:val="16"/>
                <w:szCs w:val="16"/>
              </w:rPr>
              <w:t>r</w:t>
            </w:r>
            <w:r w:rsidRPr="00BB1379">
              <w:rPr>
                <w:rFonts w:asciiTheme="minorHAnsi" w:eastAsia="Cambria Math" w:hAnsiTheme="minorHAnsi" w:cs="Calibri"/>
                <w:sz w:val="16"/>
                <w:szCs w:val="16"/>
              </w:rPr>
              <w:t>oles</w:t>
            </w:r>
            <w:r w:rsidRPr="00BB1379">
              <w:rPr>
                <w:rFonts w:asciiTheme="minorHAnsi" w:eastAsia="Cambria Math" w:hAnsiTheme="minorHAnsi" w:cs="Calibri"/>
                <w:spacing w:val="4"/>
                <w:sz w:val="16"/>
                <w:szCs w:val="16"/>
              </w:rPr>
              <w:t xml:space="preserve"> </w:t>
            </w:r>
            <w:r w:rsidRPr="00BB1379">
              <w:rPr>
                <w:rFonts w:asciiTheme="minorHAnsi" w:eastAsia="Cambria Math" w:hAnsiTheme="minorHAnsi" w:cs="Calibri"/>
                <w:sz w:val="16"/>
                <w:szCs w:val="16"/>
              </w:rPr>
              <w:t>and</w:t>
            </w:r>
            <w:r w:rsidRPr="00BB1379">
              <w:rPr>
                <w:rFonts w:asciiTheme="minorHAnsi" w:eastAsia="Cambria Math" w:hAnsiTheme="minorHAnsi" w:cs="Calibri"/>
                <w:spacing w:val="4"/>
                <w:sz w:val="16"/>
                <w:szCs w:val="16"/>
              </w:rPr>
              <w:t xml:space="preserve"> </w:t>
            </w:r>
            <w:r w:rsidRPr="00BB1379">
              <w:rPr>
                <w:rFonts w:asciiTheme="minorHAnsi" w:eastAsia="Cambria Math" w:hAnsiTheme="minorHAnsi" w:cs="Calibri"/>
                <w:sz w:val="16"/>
                <w:szCs w:val="16"/>
              </w:rPr>
              <w:t>functions</w:t>
            </w:r>
            <w:r w:rsidRPr="00BB1379">
              <w:rPr>
                <w:rFonts w:asciiTheme="minorHAnsi" w:eastAsia="Cambria Math" w:hAnsiTheme="minorHAnsi" w:cs="Calibri"/>
                <w:spacing w:val="4"/>
                <w:sz w:val="16"/>
                <w:szCs w:val="16"/>
              </w:rPr>
              <w:t xml:space="preserve"> </w:t>
            </w:r>
            <w:r w:rsidRPr="00BB1379">
              <w:rPr>
                <w:rFonts w:asciiTheme="minorHAnsi" w:eastAsia="Cambria Math" w:hAnsiTheme="minorHAnsi" w:cs="Calibri"/>
                <w:sz w:val="16"/>
                <w:szCs w:val="16"/>
              </w:rPr>
              <w:t>of</w:t>
            </w:r>
            <w:r w:rsidRPr="00BB1379">
              <w:rPr>
                <w:rFonts w:asciiTheme="minorHAnsi" w:eastAsia="Cambria Math" w:hAnsiTheme="minorHAnsi" w:cs="Calibri"/>
                <w:spacing w:val="4"/>
                <w:sz w:val="16"/>
                <w:szCs w:val="16"/>
              </w:rPr>
              <w:t xml:space="preserve"> </w:t>
            </w:r>
            <w:r w:rsidRPr="00BB1379">
              <w:rPr>
                <w:rFonts w:asciiTheme="minorHAnsi" w:eastAsia="Cambria Math" w:hAnsiTheme="minorHAnsi" w:cs="Calibri"/>
                <w:sz w:val="16"/>
                <w:szCs w:val="16"/>
              </w:rPr>
              <w:t>the</w:t>
            </w:r>
          </w:p>
          <w:p w14:paraId="1947677F" w14:textId="77777777" w:rsidR="00F54EFC" w:rsidRPr="00BB1379" w:rsidRDefault="00F54EFC" w:rsidP="00F54EFC">
            <w:pPr>
              <w:tabs>
                <w:tab w:val="left" w:pos="320"/>
              </w:tabs>
              <w:spacing w:after="0" w:line="240" w:lineRule="auto"/>
              <w:ind w:left="336" w:right="-56" w:hanging="336"/>
              <w:jc w:val="both"/>
              <w:rPr>
                <w:rFonts w:asciiTheme="minorHAnsi" w:eastAsia="Cambria Math" w:hAnsiTheme="minorHAnsi" w:cs="Calibri"/>
                <w:spacing w:val="4"/>
                <w:sz w:val="16"/>
                <w:szCs w:val="16"/>
              </w:rPr>
            </w:pPr>
            <w:r w:rsidRPr="00BB1379">
              <w:rPr>
                <w:rFonts w:asciiTheme="minorHAnsi" w:eastAsia="Cambria Math" w:hAnsiTheme="minorHAnsi" w:cs="Calibri"/>
                <w:w w:val="108"/>
                <w:sz w:val="16"/>
                <w:szCs w:val="16"/>
              </w:rPr>
              <w:t>LP/VN.</w:t>
            </w:r>
          </w:p>
          <w:p w14:paraId="635A3F7D" w14:textId="77777777" w:rsidR="00F54EFC" w:rsidRPr="00BB1379" w:rsidRDefault="00F54EFC" w:rsidP="00F54EFC">
            <w:pPr>
              <w:spacing w:after="0"/>
              <w:rPr>
                <w:rFonts w:asciiTheme="minorHAnsi" w:hAnsiTheme="minorHAnsi" w:cs="Calibri"/>
                <w:b/>
                <w:sz w:val="16"/>
                <w:szCs w:val="16"/>
              </w:rPr>
            </w:pPr>
          </w:p>
        </w:tc>
      </w:tr>
      <w:tr w:rsidR="00F54EFC" w:rsidRPr="00BB1379" w14:paraId="1E19CD80" w14:textId="77777777" w:rsidTr="00F54EFC">
        <w:trPr>
          <w:trHeight w:val="989"/>
        </w:trPr>
        <w:tc>
          <w:tcPr>
            <w:tcW w:w="702" w:type="pct"/>
            <w:shd w:val="clear" w:color="auto" w:fill="auto"/>
          </w:tcPr>
          <w:p w14:paraId="49931AD8" w14:textId="77777777" w:rsidR="00F54EFC" w:rsidRPr="00BB1379" w:rsidRDefault="00F54EFC" w:rsidP="00F54EFC">
            <w:pPr>
              <w:numPr>
                <w:ilvl w:val="0"/>
                <w:numId w:val="1"/>
              </w:numPr>
              <w:spacing w:after="0"/>
              <w:ind w:hanging="270"/>
              <w:contextualSpacing/>
              <w:rPr>
                <w:rFonts w:asciiTheme="minorHAnsi" w:hAnsiTheme="minorHAnsi" w:cs="Calibri"/>
                <w:b/>
                <w:sz w:val="16"/>
                <w:szCs w:val="16"/>
              </w:rPr>
            </w:pPr>
            <w:r w:rsidRPr="00BB1379">
              <w:rPr>
                <w:rFonts w:asciiTheme="minorHAnsi" w:hAnsiTheme="minorHAnsi" w:cs="Calibri"/>
                <w:b/>
                <w:sz w:val="16"/>
                <w:szCs w:val="16"/>
              </w:rPr>
              <w:t xml:space="preserve"> Safety</w:t>
            </w:r>
          </w:p>
        </w:tc>
        <w:tc>
          <w:tcPr>
            <w:tcW w:w="2003" w:type="pct"/>
            <w:shd w:val="clear" w:color="auto" w:fill="auto"/>
          </w:tcPr>
          <w:p w14:paraId="2B79A7FD" w14:textId="77777777" w:rsidR="00F54EFC" w:rsidRPr="00BB1379" w:rsidRDefault="00F54EFC" w:rsidP="00F54EFC">
            <w:pPr>
              <w:spacing w:line="240" w:lineRule="auto"/>
              <w:rPr>
                <w:rFonts w:asciiTheme="minorHAnsi" w:hAnsiTheme="minorHAnsi" w:cs="Calibri"/>
                <w:b/>
                <w:sz w:val="16"/>
                <w:szCs w:val="16"/>
                <w:u w:val="single"/>
              </w:rPr>
            </w:pPr>
            <w:r w:rsidRPr="00BB1379">
              <w:rPr>
                <w:rFonts w:asciiTheme="minorHAnsi" w:hAnsiTheme="minorHAnsi" w:cs="Calibri"/>
                <w:b/>
                <w:sz w:val="16"/>
                <w:szCs w:val="16"/>
                <w:u w:val="single"/>
              </w:rPr>
              <w:t xml:space="preserve">SAFETY: </w:t>
            </w:r>
            <w:r w:rsidRPr="00BB1379">
              <w:rPr>
                <w:rFonts w:asciiTheme="minorHAnsi" w:hAnsiTheme="minorHAnsi" w:cs="Calibri"/>
                <w:b/>
                <w:sz w:val="16"/>
                <w:szCs w:val="16"/>
                <w:u w:val="single"/>
              </w:rPr>
              <w:br/>
            </w:r>
            <w:r w:rsidRPr="00BB1379">
              <w:rPr>
                <w:rFonts w:asciiTheme="minorHAnsi" w:eastAsia="Arial" w:hAnsiTheme="minorHAnsi" w:cs="Arial"/>
                <w:b/>
                <w:sz w:val="16"/>
                <w:szCs w:val="16"/>
              </w:rPr>
              <w:t>Safety</w:t>
            </w:r>
            <w:r w:rsidRPr="00BB1379">
              <w:rPr>
                <w:rFonts w:asciiTheme="minorHAnsi" w:eastAsia="Arial" w:hAnsiTheme="minorHAnsi" w:cs="Arial"/>
                <w:sz w:val="16"/>
                <w:szCs w:val="16"/>
              </w:rPr>
              <w:t xml:space="preserve"> is defined as the identification and minimization of risk potentials that could cause injury or harm while promoting quality care and maintaining a secure environment.</w:t>
            </w:r>
          </w:p>
          <w:p w14:paraId="752E4E61" w14:textId="77777777" w:rsidR="00F54EFC" w:rsidRPr="00BB1379" w:rsidRDefault="00F54EFC" w:rsidP="00F54EFC">
            <w:pPr>
              <w:spacing w:line="240" w:lineRule="auto"/>
              <w:ind w:left="31" w:right="-17"/>
              <w:rPr>
                <w:rFonts w:asciiTheme="minorHAnsi" w:hAnsiTheme="minorHAnsi" w:cs="Arial"/>
                <w:b/>
                <w:color w:val="000000"/>
                <w:sz w:val="16"/>
                <w:szCs w:val="16"/>
              </w:rPr>
            </w:pPr>
            <w:r w:rsidRPr="00BB1379">
              <w:rPr>
                <w:rFonts w:asciiTheme="minorHAnsi" w:eastAsia="Arial" w:hAnsiTheme="minorHAnsi" w:cs="Arial"/>
                <w:b/>
                <w:sz w:val="16"/>
                <w:szCs w:val="16"/>
              </w:rPr>
              <w:lastRenderedPageBreak/>
              <w:t>Essential to this concept,</w:t>
            </w:r>
            <w:r w:rsidRPr="00BB1379">
              <w:rPr>
                <w:rFonts w:asciiTheme="minorHAnsi" w:eastAsia="Arial" w:hAnsiTheme="minorHAnsi" w:cs="Arial"/>
                <w:sz w:val="16"/>
                <w:szCs w:val="16"/>
              </w:rPr>
              <w:t xml:space="preserve"> the practical nurse recognizes when a patient is experiencing potential/actual complications, and determines the appropriate actions </w:t>
            </w:r>
            <w:r w:rsidRPr="00BB1379">
              <w:rPr>
                <w:rFonts w:asciiTheme="minorHAnsi" w:eastAsia="Times New Roman" w:hAnsiTheme="minorHAnsi" w:cs="Arial"/>
                <w:color w:val="000000"/>
                <w:sz w:val="16"/>
                <w:szCs w:val="16"/>
                <w:lang w:val="en"/>
              </w:rPr>
              <w:t>and reports changes and responses to interventions in an ongoing manner to a registered nurse or the appropriate licensed health care provider.</w:t>
            </w:r>
          </w:p>
        </w:tc>
        <w:tc>
          <w:tcPr>
            <w:tcW w:w="922" w:type="pct"/>
            <w:shd w:val="clear" w:color="auto" w:fill="auto"/>
          </w:tcPr>
          <w:p w14:paraId="0C81C54B" w14:textId="77777777" w:rsidR="00F54EFC" w:rsidRPr="00BB1379" w:rsidRDefault="00F54EFC" w:rsidP="00F54EFC">
            <w:pPr>
              <w:spacing w:before="60" w:line="240" w:lineRule="auto"/>
              <w:rPr>
                <w:rFonts w:asciiTheme="minorHAnsi" w:hAnsiTheme="minorHAnsi" w:cs="Arial"/>
                <w:b/>
                <w:color w:val="000000"/>
                <w:sz w:val="16"/>
                <w:szCs w:val="16"/>
                <w:u w:val="single"/>
              </w:rPr>
            </w:pPr>
            <w:r w:rsidRPr="00BB1379">
              <w:rPr>
                <w:rFonts w:asciiTheme="minorHAnsi" w:hAnsiTheme="minorHAnsi" w:cs="Arial"/>
                <w:b/>
                <w:color w:val="000000"/>
                <w:sz w:val="16"/>
                <w:szCs w:val="16"/>
                <w:u w:val="single"/>
              </w:rPr>
              <w:lastRenderedPageBreak/>
              <w:t>SAFETY :</w:t>
            </w:r>
            <w:r w:rsidRPr="00BB1379">
              <w:rPr>
                <w:rFonts w:asciiTheme="minorHAnsi" w:hAnsiTheme="minorHAnsi" w:cs="Arial"/>
                <w:b/>
                <w:color w:val="000000"/>
                <w:sz w:val="16"/>
                <w:szCs w:val="16"/>
                <w:u w:val="single"/>
              </w:rPr>
              <w:br/>
            </w:r>
            <w:r w:rsidRPr="00BB1379">
              <w:rPr>
                <w:rFonts w:asciiTheme="minorHAnsi" w:hAnsiTheme="minorHAnsi" w:cs="Calibri"/>
                <w:sz w:val="16"/>
                <w:szCs w:val="16"/>
              </w:rPr>
              <w:t>The practical nursing graduate will recognize and</w:t>
            </w:r>
            <w:r w:rsidRPr="00BB1379">
              <w:rPr>
                <w:rFonts w:asciiTheme="minorHAnsi" w:eastAsia="Times New Roman" w:hAnsiTheme="minorHAnsi" w:cs="Arial"/>
                <w:color w:val="000000"/>
                <w:sz w:val="16"/>
                <w:szCs w:val="16"/>
                <w:lang w:val="en"/>
              </w:rPr>
              <w:t xml:space="preserve"> report changes and responses to interventions to a RN or the </w:t>
            </w:r>
            <w:r w:rsidRPr="00BB1379">
              <w:rPr>
                <w:rFonts w:asciiTheme="minorHAnsi" w:eastAsia="Times New Roman" w:hAnsiTheme="minorHAnsi" w:cs="Arial"/>
                <w:color w:val="000000"/>
                <w:sz w:val="16"/>
                <w:szCs w:val="16"/>
                <w:lang w:val="en"/>
              </w:rPr>
              <w:lastRenderedPageBreak/>
              <w:t xml:space="preserve">appropriate licensed health care provider </w:t>
            </w:r>
            <w:r w:rsidRPr="00BB1379">
              <w:rPr>
                <w:rFonts w:asciiTheme="minorHAnsi" w:eastAsia="Times New Roman" w:hAnsiTheme="minorHAnsi" w:cs="Arial"/>
                <w:color w:val="000000"/>
                <w:sz w:val="16"/>
                <w:szCs w:val="16"/>
                <w:vertAlign w:val="superscript"/>
                <w:lang w:val="en"/>
              </w:rPr>
              <w:t>while</w:t>
            </w:r>
            <w:r w:rsidRPr="00BB1379">
              <w:rPr>
                <w:rFonts w:asciiTheme="minorHAnsi" w:hAnsiTheme="minorHAnsi" w:cs="Calibri"/>
                <w:sz w:val="16"/>
                <w:szCs w:val="16"/>
              </w:rPr>
              <w:t xml:space="preserve"> providing a safe environment for patients, self, and others (SOP).</w:t>
            </w:r>
          </w:p>
        </w:tc>
        <w:tc>
          <w:tcPr>
            <w:tcW w:w="1373" w:type="pct"/>
            <w:shd w:val="clear" w:color="auto" w:fill="auto"/>
          </w:tcPr>
          <w:p w14:paraId="697A9101" w14:textId="77777777" w:rsidR="00F54EFC" w:rsidRPr="00BB1379" w:rsidRDefault="00F54EFC" w:rsidP="00F54EFC">
            <w:pPr>
              <w:spacing w:after="0"/>
              <w:rPr>
                <w:rFonts w:asciiTheme="minorHAnsi" w:hAnsiTheme="minorHAnsi" w:cs="Calibri"/>
                <w:b/>
                <w:sz w:val="16"/>
                <w:szCs w:val="16"/>
              </w:rPr>
            </w:pPr>
          </w:p>
        </w:tc>
      </w:tr>
      <w:tr w:rsidR="00F54EFC" w:rsidRPr="00BB1379" w14:paraId="16E68AD1" w14:textId="77777777" w:rsidTr="003400AE">
        <w:tc>
          <w:tcPr>
            <w:tcW w:w="702" w:type="pct"/>
            <w:shd w:val="clear" w:color="auto" w:fill="auto"/>
          </w:tcPr>
          <w:p w14:paraId="5EED5DD2" w14:textId="77777777" w:rsidR="00F54EFC" w:rsidRPr="00BB1379" w:rsidRDefault="00F54EFC" w:rsidP="00F54EFC">
            <w:pPr>
              <w:numPr>
                <w:ilvl w:val="0"/>
                <w:numId w:val="1"/>
              </w:numPr>
              <w:spacing w:after="0"/>
              <w:ind w:hanging="270"/>
              <w:contextualSpacing/>
              <w:rPr>
                <w:rFonts w:asciiTheme="minorHAnsi" w:hAnsiTheme="minorHAnsi" w:cs="Calibri"/>
                <w:b/>
                <w:sz w:val="16"/>
                <w:szCs w:val="16"/>
              </w:rPr>
            </w:pPr>
            <w:r w:rsidRPr="00BB1379">
              <w:rPr>
                <w:rFonts w:asciiTheme="minorHAnsi" w:hAnsiTheme="minorHAnsi" w:cs="Calibri"/>
                <w:b/>
                <w:sz w:val="16"/>
                <w:szCs w:val="16"/>
              </w:rPr>
              <w:lastRenderedPageBreak/>
              <w:t xml:space="preserve"> Informatics /</w:t>
            </w:r>
          </w:p>
          <w:p w14:paraId="53353594" w14:textId="77777777" w:rsidR="00F54EFC" w:rsidRPr="00BB1379" w:rsidRDefault="00F54EFC" w:rsidP="00F54EFC">
            <w:pPr>
              <w:spacing w:after="0"/>
              <w:ind w:left="360"/>
              <w:contextualSpacing/>
              <w:rPr>
                <w:rFonts w:asciiTheme="minorHAnsi" w:hAnsiTheme="minorHAnsi" w:cs="Calibri"/>
                <w:b/>
                <w:sz w:val="16"/>
                <w:szCs w:val="16"/>
              </w:rPr>
            </w:pPr>
            <w:r w:rsidRPr="00BB1379">
              <w:rPr>
                <w:rFonts w:asciiTheme="minorHAnsi" w:hAnsiTheme="minorHAnsi" w:cs="Calibri"/>
                <w:b/>
                <w:sz w:val="16"/>
                <w:szCs w:val="16"/>
              </w:rPr>
              <w:t>Technology</w:t>
            </w:r>
          </w:p>
          <w:p w14:paraId="3B554502" w14:textId="77777777" w:rsidR="00F54EFC" w:rsidRPr="00BB1379" w:rsidRDefault="00F54EFC" w:rsidP="00F54EFC">
            <w:pPr>
              <w:spacing w:after="0"/>
              <w:ind w:left="360" w:hanging="270"/>
              <w:contextualSpacing/>
              <w:rPr>
                <w:rFonts w:asciiTheme="minorHAnsi" w:hAnsiTheme="minorHAnsi" w:cs="Calibri"/>
                <w:b/>
                <w:sz w:val="16"/>
                <w:szCs w:val="16"/>
              </w:rPr>
            </w:pPr>
          </w:p>
        </w:tc>
        <w:tc>
          <w:tcPr>
            <w:tcW w:w="2003" w:type="pct"/>
            <w:tcBorders>
              <w:bottom w:val="single" w:sz="4" w:space="0" w:color="auto"/>
            </w:tcBorders>
            <w:shd w:val="clear" w:color="auto" w:fill="auto"/>
          </w:tcPr>
          <w:p w14:paraId="51453A30" w14:textId="77777777" w:rsidR="00F54EFC" w:rsidRPr="00BB1379" w:rsidRDefault="00F54EFC" w:rsidP="00F54EFC">
            <w:pPr>
              <w:spacing w:line="240" w:lineRule="auto"/>
              <w:rPr>
                <w:rFonts w:asciiTheme="minorHAnsi" w:hAnsiTheme="minorHAnsi" w:cs="Calibri"/>
                <w:b/>
                <w:sz w:val="16"/>
                <w:szCs w:val="16"/>
                <w:u w:val="single"/>
              </w:rPr>
            </w:pPr>
            <w:r w:rsidRPr="00BB1379">
              <w:rPr>
                <w:rFonts w:asciiTheme="minorHAnsi" w:hAnsiTheme="minorHAnsi" w:cs="Calibri"/>
                <w:b/>
                <w:sz w:val="16"/>
                <w:szCs w:val="16"/>
                <w:u w:val="single"/>
              </w:rPr>
              <w:t>INFORMATICS/TECHNOLOGY</w:t>
            </w:r>
          </w:p>
          <w:p w14:paraId="67D622D2" w14:textId="77777777" w:rsidR="00F54EFC" w:rsidRPr="00BB1379" w:rsidRDefault="00F54EFC" w:rsidP="00F54EFC">
            <w:pPr>
              <w:spacing w:line="240" w:lineRule="auto"/>
              <w:rPr>
                <w:rFonts w:asciiTheme="minorHAnsi" w:hAnsiTheme="minorHAnsi" w:cs="Calibri"/>
                <w:sz w:val="16"/>
                <w:szCs w:val="16"/>
              </w:rPr>
            </w:pPr>
            <w:r w:rsidRPr="00BB1379">
              <w:rPr>
                <w:rFonts w:asciiTheme="minorHAnsi" w:hAnsiTheme="minorHAnsi" w:cs="Calibri"/>
                <w:b/>
                <w:sz w:val="16"/>
                <w:szCs w:val="16"/>
                <w:u w:val="single"/>
              </w:rPr>
              <w:t>Informatics</w:t>
            </w:r>
            <w:r w:rsidRPr="00BB1379">
              <w:rPr>
                <w:rFonts w:asciiTheme="minorHAnsi" w:hAnsiTheme="minorHAnsi" w:cs="Calibri"/>
                <w:sz w:val="16"/>
                <w:szCs w:val="16"/>
              </w:rPr>
              <w:t xml:space="preserve"> is defined as the use of information </w:t>
            </w:r>
            <w:r w:rsidRPr="00BB1379">
              <w:rPr>
                <w:rFonts w:asciiTheme="minorHAnsi" w:hAnsiTheme="minorHAnsi" w:cs="Calibri"/>
                <w:b/>
                <w:sz w:val="16"/>
                <w:szCs w:val="16"/>
                <w:u w:val="single"/>
              </w:rPr>
              <w:t>technology</w:t>
            </w:r>
            <w:r w:rsidRPr="00BB1379">
              <w:rPr>
                <w:rFonts w:asciiTheme="minorHAnsi" w:hAnsiTheme="minorHAnsi" w:cs="Calibri"/>
                <w:sz w:val="16"/>
                <w:szCs w:val="16"/>
              </w:rPr>
              <w:t xml:space="preserve"> as a communication and information gathering tool that minimizes errors, supports clinical decision making and scientifically based nursing practice (NLN)</w:t>
            </w:r>
          </w:p>
          <w:p w14:paraId="1D02B4E6" w14:textId="65DFA12F" w:rsidR="00F54EFC" w:rsidRPr="00BB1379" w:rsidRDefault="00F54EFC" w:rsidP="004B1311">
            <w:pPr>
              <w:spacing w:line="240" w:lineRule="auto"/>
              <w:rPr>
                <w:rFonts w:asciiTheme="minorHAnsi" w:hAnsiTheme="minorHAnsi" w:cs="Calibri"/>
                <w:b/>
                <w:sz w:val="16"/>
                <w:szCs w:val="16"/>
                <w:u w:val="single"/>
              </w:rPr>
            </w:pPr>
            <w:r w:rsidRPr="00BB1379">
              <w:rPr>
                <w:rFonts w:asciiTheme="minorHAnsi" w:hAnsiTheme="minorHAnsi" w:cs="Calibri"/>
                <w:b/>
                <w:sz w:val="16"/>
                <w:szCs w:val="16"/>
                <w:u w:val="single"/>
              </w:rPr>
              <w:t>Essential to this concept</w:t>
            </w:r>
            <w:r w:rsidRPr="00BB1379">
              <w:rPr>
                <w:rFonts w:asciiTheme="minorHAnsi" w:hAnsiTheme="minorHAnsi" w:cs="Calibri"/>
                <w:sz w:val="16"/>
                <w:szCs w:val="16"/>
              </w:rPr>
              <w:t xml:space="preserve"> is the utilization of information te</w:t>
            </w:r>
            <w:r w:rsidR="004B1311">
              <w:rPr>
                <w:rFonts w:asciiTheme="minorHAnsi" w:hAnsiTheme="minorHAnsi" w:cs="Calibri"/>
                <w:sz w:val="16"/>
                <w:szCs w:val="16"/>
              </w:rPr>
              <w:t>chnology by the practical nurse</w:t>
            </w:r>
          </w:p>
        </w:tc>
        <w:tc>
          <w:tcPr>
            <w:tcW w:w="922" w:type="pct"/>
            <w:tcBorders>
              <w:bottom w:val="single" w:sz="4" w:space="0" w:color="auto"/>
            </w:tcBorders>
            <w:shd w:val="clear" w:color="auto" w:fill="auto"/>
          </w:tcPr>
          <w:p w14:paraId="0BE29088" w14:textId="77777777" w:rsidR="00F54EFC" w:rsidRPr="00BB1379" w:rsidRDefault="00F54EFC" w:rsidP="00F54EFC">
            <w:pPr>
              <w:spacing w:before="60" w:line="240" w:lineRule="auto"/>
              <w:rPr>
                <w:rFonts w:asciiTheme="minorHAnsi" w:hAnsiTheme="minorHAnsi" w:cs="Calibri"/>
                <w:b/>
                <w:sz w:val="16"/>
                <w:szCs w:val="16"/>
                <w:u w:val="single"/>
              </w:rPr>
            </w:pPr>
            <w:r w:rsidRPr="00BB1379">
              <w:rPr>
                <w:rFonts w:asciiTheme="minorHAnsi" w:hAnsiTheme="minorHAnsi" w:cs="Calibri"/>
                <w:b/>
                <w:sz w:val="16"/>
                <w:szCs w:val="16"/>
                <w:u w:val="single"/>
              </w:rPr>
              <w:t>INFORMATICS/TECHNOLOGY</w:t>
            </w:r>
          </w:p>
          <w:p w14:paraId="0DCF74FF" w14:textId="77777777" w:rsidR="00F54EFC" w:rsidRPr="00BB1379" w:rsidRDefault="00F54EFC" w:rsidP="00F54EFC">
            <w:pPr>
              <w:spacing w:before="60" w:line="240" w:lineRule="auto"/>
              <w:rPr>
                <w:rFonts w:asciiTheme="minorHAnsi" w:hAnsiTheme="minorHAnsi" w:cs="Arial"/>
                <w:b/>
                <w:color w:val="000000"/>
                <w:sz w:val="16"/>
                <w:szCs w:val="16"/>
              </w:rPr>
            </w:pPr>
            <w:r w:rsidRPr="00BB1379">
              <w:rPr>
                <w:rFonts w:asciiTheme="minorHAnsi" w:hAnsiTheme="minorHAnsi" w:cs="Calibri"/>
                <w:sz w:val="16"/>
                <w:szCs w:val="16"/>
              </w:rPr>
              <w:t>The practical nursing graduate will utilize information technology in the health care setting (NAPNES).</w:t>
            </w:r>
          </w:p>
        </w:tc>
        <w:tc>
          <w:tcPr>
            <w:tcW w:w="1373" w:type="pct"/>
            <w:shd w:val="clear" w:color="auto" w:fill="auto"/>
          </w:tcPr>
          <w:p w14:paraId="6AC807F7" w14:textId="77777777" w:rsidR="00F54EFC" w:rsidRPr="00BB1379" w:rsidRDefault="00F54EFC" w:rsidP="00F54EFC">
            <w:pPr>
              <w:spacing w:after="0"/>
              <w:rPr>
                <w:rFonts w:asciiTheme="minorHAnsi" w:hAnsiTheme="minorHAnsi" w:cs="Calibri"/>
                <w:b/>
                <w:sz w:val="16"/>
                <w:szCs w:val="16"/>
              </w:rPr>
            </w:pPr>
          </w:p>
        </w:tc>
      </w:tr>
      <w:tr w:rsidR="00F54EFC" w:rsidRPr="00BB1379" w14:paraId="3772A2B0" w14:textId="77777777" w:rsidTr="00BE2F39">
        <w:tc>
          <w:tcPr>
            <w:tcW w:w="702" w:type="pct"/>
            <w:shd w:val="clear" w:color="auto" w:fill="auto"/>
          </w:tcPr>
          <w:p w14:paraId="25681F9C" w14:textId="77777777" w:rsidR="00F54EFC" w:rsidRPr="00BB1379" w:rsidRDefault="00F54EFC" w:rsidP="00F54EFC">
            <w:pPr>
              <w:numPr>
                <w:ilvl w:val="0"/>
                <w:numId w:val="1"/>
              </w:numPr>
              <w:spacing w:after="0"/>
              <w:ind w:hanging="270"/>
              <w:contextualSpacing/>
              <w:rPr>
                <w:rFonts w:asciiTheme="minorHAnsi" w:hAnsiTheme="minorHAnsi" w:cs="Calibri"/>
                <w:b/>
                <w:sz w:val="16"/>
                <w:szCs w:val="16"/>
              </w:rPr>
            </w:pPr>
            <w:r w:rsidRPr="00BB1379">
              <w:rPr>
                <w:rFonts w:asciiTheme="minorHAnsi" w:hAnsiTheme="minorHAnsi" w:cs="Calibri"/>
                <w:b/>
                <w:sz w:val="16"/>
                <w:szCs w:val="16"/>
              </w:rPr>
              <w:t>Professional Identity and Behavior</w:t>
            </w:r>
          </w:p>
        </w:tc>
        <w:tc>
          <w:tcPr>
            <w:tcW w:w="2003" w:type="pct"/>
            <w:shd w:val="clear" w:color="auto" w:fill="auto"/>
          </w:tcPr>
          <w:p w14:paraId="2691798B" w14:textId="77777777" w:rsidR="00F54EFC" w:rsidRPr="00BB1379" w:rsidRDefault="00F54EFC" w:rsidP="00F54EFC">
            <w:pPr>
              <w:spacing w:line="240" w:lineRule="auto"/>
              <w:rPr>
                <w:rFonts w:asciiTheme="minorHAnsi" w:hAnsiTheme="minorHAnsi" w:cs="Arial"/>
                <w:b/>
                <w:color w:val="000000"/>
                <w:sz w:val="16"/>
                <w:szCs w:val="16"/>
                <w:u w:val="single"/>
              </w:rPr>
            </w:pPr>
            <w:r w:rsidRPr="00BB1379">
              <w:rPr>
                <w:rFonts w:asciiTheme="minorHAnsi" w:hAnsiTheme="minorHAnsi" w:cs="Arial"/>
                <w:b/>
                <w:color w:val="000000"/>
                <w:sz w:val="16"/>
                <w:szCs w:val="16"/>
                <w:u w:val="single"/>
              </w:rPr>
              <w:t>PROFESSIONAL IDENTITY AND BEHAVIOR:</w:t>
            </w:r>
            <w:r w:rsidRPr="00BB1379">
              <w:rPr>
                <w:rFonts w:asciiTheme="minorHAnsi" w:hAnsiTheme="minorHAnsi" w:cs="Arial"/>
                <w:b/>
                <w:color w:val="000000"/>
                <w:sz w:val="16"/>
                <w:szCs w:val="16"/>
                <w:u w:val="single"/>
              </w:rPr>
              <w:br/>
            </w:r>
            <w:r w:rsidRPr="00BB1379">
              <w:rPr>
                <w:rFonts w:asciiTheme="minorHAnsi" w:eastAsia="Arial" w:hAnsiTheme="minorHAnsi" w:cs="Arial"/>
                <w:sz w:val="16"/>
                <w:szCs w:val="16"/>
              </w:rPr>
              <w:t>Professional Identity and Behavior is defined as the responsible behavior of the nurse that demonstrates accountability for nursing care that is consistent with moral, altruistic, legal, ethical, regulatory, and humanistic principles. The nurse embraces and internalizes these fundamental values to form a professional identity that is evident in the lived experience of the nurse, in his or her ways of “being” “knowing” and “doing” (NLN, 2010).</w:t>
            </w:r>
          </w:p>
          <w:p w14:paraId="35F0831E" w14:textId="2017E19B" w:rsidR="00F54EFC" w:rsidRPr="00BB1379" w:rsidRDefault="00F54EFC" w:rsidP="00F54EFC">
            <w:pPr>
              <w:spacing w:line="240" w:lineRule="auto"/>
              <w:rPr>
                <w:rFonts w:asciiTheme="minorHAnsi" w:eastAsia="Times New Roman" w:hAnsiTheme="minorHAnsi" w:cs="Arial"/>
                <w:color w:val="000000"/>
                <w:sz w:val="16"/>
                <w:szCs w:val="16"/>
                <w:lang w:val="en"/>
              </w:rPr>
            </w:pPr>
            <w:r w:rsidRPr="00BB1379">
              <w:rPr>
                <w:rFonts w:asciiTheme="minorHAnsi" w:eastAsia="Arial" w:hAnsiTheme="minorHAnsi" w:cs="Arial"/>
                <w:b/>
                <w:sz w:val="16"/>
                <w:szCs w:val="16"/>
              </w:rPr>
              <w:t>Essential to this concept</w:t>
            </w:r>
            <w:r w:rsidRPr="00BB1379">
              <w:rPr>
                <w:rFonts w:asciiTheme="minorHAnsi" w:eastAsia="Arial" w:hAnsiTheme="minorHAnsi" w:cs="Arial"/>
                <w:sz w:val="16"/>
                <w:szCs w:val="16"/>
              </w:rPr>
              <w:t xml:space="preserve"> includes adherence by the practical nurse to standards of care, </w:t>
            </w:r>
            <w:r w:rsidRPr="00BB1379">
              <w:rPr>
                <w:rFonts w:asciiTheme="minorHAnsi" w:eastAsia="Times New Roman" w:hAnsiTheme="minorHAnsi" w:cs="Arial"/>
                <w:color w:val="000000"/>
                <w:sz w:val="16"/>
                <w:szCs w:val="16"/>
                <w:lang w:val="en"/>
              </w:rPr>
              <w:t>accountability for the quality of care delivered, recognizing the limits of knowledge and experience; addressing situations beyon</w:t>
            </w:r>
            <w:r w:rsidR="004B1311">
              <w:rPr>
                <w:rFonts w:asciiTheme="minorHAnsi" w:eastAsia="Times New Roman" w:hAnsiTheme="minorHAnsi" w:cs="Arial"/>
                <w:color w:val="000000"/>
                <w:sz w:val="16"/>
                <w:szCs w:val="16"/>
                <w:lang w:val="en"/>
              </w:rPr>
              <w:t>d the nurse's competency (SOP);</w:t>
            </w:r>
            <w:r w:rsidRPr="00BB1379">
              <w:rPr>
                <w:rFonts w:asciiTheme="minorHAnsi" w:eastAsia="Times New Roman" w:hAnsiTheme="minorHAnsi" w:cs="Arial"/>
                <w:color w:val="000000"/>
                <w:sz w:val="16"/>
                <w:szCs w:val="16"/>
                <w:lang w:val="en"/>
              </w:rPr>
              <w:t xml:space="preserve"> </w:t>
            </w:r>
            <w:r w:rsidRPr="00BB1379">
              <w:rPr>
                <w:rFonts w:asciiTheme="minorHAnsi" w:eastAsia="Arial" w:hAnsiTheme="minorHAnsi" w:cs="Arial"/>
                <w:sz w:val="16"/>
                <w:szCs w:val="16"/>
              </w:rPr>
              <w:t xml:space="preserve">the use of legal and ethical principles in nursing practice and the participation of lifelong learning.  </w:t>
            </w:r>
          </w:p>
        </w:tc>
        <w:tc>
          <w:tcPr>
            <w:tcW w:w="922" w:type="pct"/>
            <w:shd w:val="clear" w:color="auto" w:fill="auto"/>
          </w:tcPr>
          <w:p w14:paraId="66E2E386" w14:textId="77777777" w:rsidR="00F54EFC" w:rsidRPr="00BB1379" w:rsidRDefault="00F54EFC" w:rsidP="00F54EFC">
            <w:pPr>
              <w:spacing w:line="240" w:lineRule="auto"/>
              <w:rPr>
                <w:rFonts w:asciiTheme="minorHAnsi" w:hAnsiTheme="minorHAnsi" w:cs="Arial"/>
                <w:b/>
                <w:color w:val="000000"/>
                <w:sz w:val="16"/>
                <w:szCs w:val="16"/>
                <w:u w:val="single"/>
              </w:rPr>
            </w:pPr>
            <w:r w:rsidRPr="00BB1379">
              <w:rPr>
                <w:rFonts w:asciiTheme="minorHAnsi" w:hAnsiTheme="minorHAnsi" w:cs="Arial"/>
                <w:b/>
                <w:color w:val="000000"/>
                <w:sz w:val="16"/>
                <w:szCs w:val="16"/>
                <w:u w:val="single"/>
              </w:rPr>
              <w:t>PROFESSIONAL IDENTITY AND BEHAVIOR:</w:t>
            </w:r>
          </w:p>
          <w:p w14:paraId="293F6C6A" w14:textId="77777777" w:rsidR="00F54EFC" w:rsidRPr="00BB1379" w:rsidRDefault="00F54EFC" w:rsidP="00F54EFC">
            <w:pPr>
              <w:spacing w:line="240" w:lineRule="auto"/>
              <w:rPr>
                <w:rFonts w:asciiTheme="minorHAnsi" w:hAnsiTheme="minorHAnsi" w:cs="Arial"/>
                <w:b/>
                <w:color w:val="000000"/>
                <w:sz w:val="16"/>
                <w:szCs w:val="16"/>
              </w:rPr>
            </w:pPr>
            <w:r w:rsidRPr="00BB1379">
              <w:rPr>
                <w:rFonts w:asciiTheme="minorHAnsi" w:hAnsiTheme="minorHAnsi" w:cs="Calibri"/>
                <w:sz w:val="16"/>
                <w:szCs w:val="16"/>
              </w:rPr>
              <w:t xml:space="preserve">The practical nursing graduate will demonstrate professional behaviors and accountability to legal and ethical nursing practice standards for a competent PN (NAPNES).  </w:t>
            </w:r>
          </w:p>
        </w:tc>
        <w:tc>
          <w:tcPr>
            <w:tcW w:w="1373" w:type="pct"/>
            <w:shd w:val="clear" w:color="auto" w:fill="auto"/>
          </w:tcPr>
          <w:p w14:paraId="012EE518" w14:textId="77777777" w:rsidR="00F54EFC" w:rsidRPr="00BB1379" w:rsidRDefault="00F54EFC" w:rsidP="00F54EFC">
            <w:pPr>
              <w:spacing w:after="0" w:line="240" w:lineRule="auto"/>
              <w:rPr>
                <w:rFonts w:asciiTheme="minorHAnsi" w:eastAsia="Cambria Math" w:hAnsiTheme="minorHAnsi" w:cs="Calibri"/>
                <w:spacing w:val="-3"/>
                <w:sz w:val="16"/>
                <w:szCs w:val="16"/>
              </w:rPr>
            </w:pPr>
            <w:r w:rsidRPr="00BB1379">
              <w:rPr>
                <w:rFonts w:asciiTheme="minorHAnsi" w:eastAsia="Cambria Math" w:hAnsiTheme="minorHAnsi" w:cs="Calibri"/>
                <w:spacing w:val="-3"/>
                <w:sz w:val="16"/>
                <w:szCs w:val="16"/>
              </w:rPr>
              <w:t>Kno</w:t>
            </w:r>
            <w:r w:rsidRPr="00BB1379">
              <w:rPr>
                <w:rFonts w:asciiTheme="minorHAnsi" w:eastAsia="Cambria Math" w:hAnsiTheme="minorHAnsi" w:cs="Calibri"/>
                <w:sz w:val="16"/>
                <w:szCs w:val="16"/>
              </w:rPr>
              <w:t>w</w:t>
            </w:r>
            <w:r w:rsidRPr="00BB1379">
              <w:rPr>
                <w:rFonts w:asciiTheme="minorHAnsi" w:eastAsia="Cambria Math" w:hAnsiTheme="minorHAnsi" w:cs="Calibri"/>
                <w:spacing w:val="7"/>
                <w:sz w:val="16"/>
                <w:szCs w:val="16"/>
              </w:rPr>
              <w:t xml:space="preserve"> </w:t>
            </w:r>
            <w:r w:rsidRPr="00BB1379">
              <w:rPr>
                <w:rFonts w:asciiTheme="minorHAnsi" w:eastAsia="Cambria Math" w:hAnsiTheme="minorHAnsi" w:cs="Calibri"/>
                <w:spacing w:val="-3"/>
                <w:sz w:val="16"/>
                <w:szCs w:val="16"/>
              </w:rPr>
              <w:t>th</w:t>
            </w:r>
            <w:r w:rsidRPr="00BB1379">
              <w:rPr>
                <w:rFonts w:asciiTheme="minorHAnsi" w:eastAsia="Cambria Math" w:hAnsiTheme="minorHAnsi" w:cs="Calibri"/>
                <w:sz w:val="16"/>
                <w:szCs w:val="16"/>
              </w:rPr>
              <w:t>e</w:t>
            </w:r>
            <w:r w:rsidRPr="00BB1379">
              <w:rPr>
                <w:rFonts w:asciiTheme="minorHAnsi" w:eastAsia="Cambria Math" w:hAnsiTheme="minorHAnsi" w:cs="Calibri"/>
                <w:spacing w:val="7"/>
                <w:sz w:val="16"/>
                <w:szCs w:val="16"/>
              </w:rPr>
              <w:t xml:space="preserve"> </w:t>
            </w:r>
            <w:r w:rsidRPr="00BB1379">
              <w:rPr>
                <w:rFonts w:asciiTheme="minorHAnsi" w:eastAsia="Cambria Math" w:hAnsiTheme="minorHAnsi" w:cs="Calibri"/>
                <w:spacing w:val="-3"/>
                <w:sz w:val="16"/>
                <w:szCs w:val="16"/>
              </w:rPr>
              <w:t>scop</w:t>
            </w:r>
            <w:r w:rsidRPr="00BB1379">
              <w:rPr>
                <w:rFonts w:asciiTheme="minorHAnsi" w:eastAsia="Cambria Math" w:hAnsiTheme="minorHAnsi" w:cs="Calibri"/>
                <w:sz w:val="16"/>
                <w:szCs w:val="16"/>
              </w:rPr>
              <w:t>e</w:t>
            </w:r>
            <w:r w:rsidRPr="00BB1379">
              <w:rPr>
                <w:rFonts w:asciiTheme="minorHAnsi" w:eastAsia="Cambria Math" w:hAnsiTheme="minorHAnsi" w:cs="Calibri"/>
                <w:spacing w:val="7"/>
                <w:sz w:val="16"/>
                <w:szCs w:val="16"/>
              </w:rPr>
              <w:t xml:space="preserve"> </w:t>
            </w:r>
            <w:r w:rsidRPr="00BB1379">
              <w:rPr>
                <w:rFonts w:asciiTheme="minorHAnsi" w:eastAsia="Cambria Math" w:hAnsiTheme="minorHAnsi" w:cs="Calibri"/>
                <w:spacing w:val="-3"/>
                <w:sz w:val="16"/>
                <w:szCs w:val="16"/>
              </w:rPr>
              <w:t>o</w:t>
            </w:r>
            <w:r w:rsidRPr="00BB1379">
              <w:rPr>
                <w:rFonts w:asciiTheme="minorHAnsi" w:eastAsia="Cambria Math" w:hAnsiTheme="minorHAnsi" w:cs="Calibri"/>
                <w:sz w:val="16"/>
                <w:szCs w:val="16"/>
              </w:rPr>
              <w:t>f</w:t>
            </w:r>
            <w:r w:rsidRPr="00BB1379">
              <w:rPr>
                <w:rFonts w:asciiTheme="minorHAnsi" w:eastAsia="Cambria Math" w:hAnsiTheme="minorHAnsi" w:cs="Calibri"/>
                <w:spacing w:val="7"/>
                <w:sz w:val="16"/>
                <w:szCs w:val="16"/>
              </w:rPr>
              <w:t xml:space="preserve"> </w:t>
            </w:r>
            <w:r w:rsidRPr="00BB1379">
              <w:rPr>
                <w:rFonts w:asciiTheme="minorHAnsi" w:eastAsia="Cambria Math" w:hAnsiTheme="minorHAnsi" w:cs="Calibri"/>
                <w:spacing w:val="-3"/>
                <w:sz w:val="16"/>
                <w:szCs w:val="16"/>
              </w:rPr>
              <w:t>maximu</w:t>
            </w:r>
            <w:r w:rsidRPr="00BB1379">
              <w:rPr>
                <w:rFonts w:asciiTheme="minorHAnsi" w:eastAsia="Cambria Math" w:hAnsiTheme="minorHAnsi" w:cs="Calibri"/>
                <w:sz w:val="16"/>
                <w:szCs w:val="16"/>
              </w:rPr>
              <w:t>m</w:t>
            </w:r>
            <w:r w:rsidRPr="00BB1379">
              <w:rPr>
                <w:rFonts w:asciiTheme="minorHAnsi" w:eastAsia="Cambria Math" w:hAnsiTheme="minorHAnsi" w:cs="Calibri"/>
                <w:spacing w:val="7"/>
                <w:sz w:val="16"/>
                <w:szCs w:val="16"/>
              </w:rPr>
              <w:t xml:space="preserve"> </w:t>
            </w:r>
            <w:r w:rsidRPr="00BB1379">
              <w:rPr>
                <w:rFonts w:asciiTheme="minorHAnsi" w:eastAsia="Cambria Math" w:hAnsiTheme="minorHAnsi" w:cs="Calibri"/>
                <w:spacing w:val="-3"/>
                <w:sz w:val="16"/>
                <w:szCs w:val="16"/>
              </w:rPr>
              <w:t>utilization o</w:t>
            </w:r>
            <w:r w:rsidRPr="00BB1379">
              <w:rPr>
                <w:rFonts w:asciiTheme="minorHAnsi" w:eastAsia="Cambria Math" w:hAnsiTheme="minorHAnsi" w:cs="Calibri"/>
                <w:sz w:val="16"/>
                <w:szCs w:val="16"/>
              </w:rPr>
              <w:t>f</w:t>
            </w:r>
            <w:r w:rsidRPr="00BB1379">
              <w:rPr>
                <w:rFonts w:asciiTheme="minorHAnsi" w:eastAsia="Cambria Math" w:hAnsiTheme="minorHAnsi" w:cs="Calibri"/>
                <w:spacing w:val="-5"/>
                <w:sz w:val="16"/>
                <w:szCs w:val="16"/>
              </w:rPr>
              <w:t xml:space="preserve"> </w:t>
            </w:r>
            <w:r w:rsidRPr="00BB1379">
              <w:rPr>
                <w:rFonts w:asciiTheme="minorHAnsi" w:eastAsia="Cambria Math" w:hAnsiTheme="minorHAnsi" w:cs="Calibri"/>
                <w:spacing w:val="-3"/>
                <w:sz w:val="16"/>
                <w:szCs w:val="16"/>
              </w:rPr>
              <w:t>th</w:t>
            </w:r>
            <w:r w:rsidRPr="00BB1379">
              <w:rPr>
                <w:rFonts w:asciiTheme="minorHAnsi" w:eastAsia="Cambria Math" w:hAnsiTheme="minorHAnsi" w:cs="Calibri"/>
                <w:sz w:val="16"/>
                <w:szCs w:val="16"/>
              </w:rPr>
              <w:t>e</w:t>
            </w:r>
            <w:r w:rsidRPr="00BB1379">
              <w:rPr>
                <w:rFonts w:asciiTheme="minorHAnsi" w:eastAsia="Cambria Math" w:hAnsiTheme="minorHAnsi" w:cs="Calibri"/>
                <w:spacing w:val="-5"/>
                <w:sz w:val="16"/>
                <w:szCs w:val="16"/>
              </w:rPr>
              <w:t xml:space="preserve"> </w:t>
            </w:r>
            <w:r w:rsidRPr="00BB1379">
              <w:rPr>
                <w:rFonts w:asciiTheme="minorHAnsi" w:eastAsia="Cambria Math" w:hAnsiTheme="minorHAnsi" w:cs="Calibri"/>
                <w:spacing w:val="-3"/>
                <w:sz w:val="16"/>
                <w:szCs w:val="16"/>
              </w:rPr>
              <w:t>LP/V</w:t>
            </w:r>
            <w:r w:rsidRPr="00BB1379">
              <w:rPr>
                <w:rFonts w:asciiTheme="minorHAnsi" w:eastAsia="Cambria Math" w:hAnsiTheme="minorHAnsi" w:cs="Calibri"/>
                <w:sz w:val="16"/>
                <w:szCs w:val="16"/>
              </w:rPr>
              <w:t>N as</w:t>
            </w:r>
            <w:r w:rsidRPr="00BB1379">
              <w:rPr>
                <w:rFonts w:asciiTheme="minorHAnsi" w:eastAsia="Cambria Math" w:hAnsiTheme="minorHAnsi" w:cs="Calibri"/>
                <w:spacing w:val="-5"/>
                <w:sz w:val="16"/>
                <w:szCs w:val="16"/>
              </w:rPr>
              <w:t xml:space="preserve"> </w:t>
            </w:r>
            <w:r w:rsidRPr="00BB1379">
              <w:rPr>
                <w:rFonts w:asciiTheme="minorHAnsi" w:eastAsia="Cambria Math" w:hAnsiTheme="minorHAnsi" w:cs="Calibri"/>
                <w:spacing w:val="-3"/>
                <w:sz w:val="16"/>
                <w:szCs w:val="16"/>
              </w:rPr>
              <w:t>specifie</w:t>
            </w:r>
            <w:r w:rsidRPr="00BB1379">
              <w:rPr>
                <w:rFonts w:asciiTheme="minorHAnsi" w:eastAsia="Cambria Math" w:hAnsiTheme="minorHAnsi" w:cs="Calibri"/>
                <w:sz w:val="16"/>
                <w:szCs w:val="16"/>
              </w:rPr>
              <w:t>d</w:t>
            </w:r>
            <w:r w:rsidRPr="00BB1379">
              <w:rPr>
                <w:rFonts w:asciiTheme="minorHAnsi" w:eastAsia="Cambria Math" w:hAnsiTheme="minorHAnsi" w:cs="Calibri"/>
                <w:spacing w:val="-5"/>
                <w:sz w:val="16"/>
                <w:szCs w:val="16"/>
              </w:rPr>
              <w:t xml:space="preserve"> </w:t>
            </w:r>
            <w:r w:rsidRPr="00BB1379">
              <w:rPr>
                <w:rFonts w:asciiTheme="minorHAnsi" w:eastAsia="Cambria Math" w:hAnsiTheme="minorHAnsi" w:cs="Calibri"/>
                <w:spacing w:val="-3"/>
                <w:sz w:val="16"/>
                <w:szCs w:val="16"/>
              </w:rPr>
              <w:t>b</w:t>
            </w:r>
            <w:r w:rsidRPr="00BB1379">
              <w:rPr>
                <w:rFonts w:asciiTheme="minorHAnsi" w:eastAsia="Cambria Math" w:hAnsiTheme="minorHAnsi" w:cs="Calibri"/>
                <w:sz w:val="16"/>
                <w:szCs w:val="16"/>
              </w:rPr>
              <w:t>y</w:t>
            </w:r>
            <w:r w:rsidRPr="00BB1379">
              <w:rPr>
                <w:rFonts w:asciiTheme="minorHAnsi" w:eastAsia="Cambria Math" w:hAnsiTheme="minorHAnsi" w:cs="Calibri"/>
                <w:spacing w:val="-5"/>
                <w:sz w:val="16"/>
                <w:szCs w:val="16"/>
              </w:rPr>
              <w:t xml:space="preserve"> </w:t>
            </w:r>
            <w:r w:rsidRPr="00BB1379">
              <w:rPr>
                <w:rFonts w:asciiTheme="minorHAnsi" w:eastAsia="Cambria Math" w:hAnsiTheme="minorHAnsi" w:cs="Calibri"/>
                <w:spacing w:val="-3"/>
                <w:sz w:val="16"/>
                <w:szCs w:val="16"/>
              </w:rPr>
              <w:t>th</w:t>
            </w:r>
            <w:r w:rsidRPr="00BB1379">
              <w:rPr>
                <w:rFonts w:asciiTheme="minorHAnsi" w:eastAsia="Cambria Math" w:hAnsiTheme="minorHAnsi" w:cs="Calibri"/>
                <w:sz w:val="16"/>
                <w:szCs w:val="16"/>
              </w:rPr>
              <w:t>e</w:t>
            </w:r>
            <w:r w:rsidRPr="00BB1379">
              <w:rPr>
                <w:rFonts w:asciiTheme="minorHAnsi" w:eastAsia="Cambria Math" w:hAnsiTheme="minorHAnsi" w:cs="Calibri"/>
                <w:spacing w:val="-5"/>
                <w:sz w:val="16"/>
                <w:szCs w:val="16"/>
              </w:rPr>
              <w:t xml:space="preserve"> </w:t>
            </w:r>
            <w:r w:rsidRPr="00BB1379">
              <w:rPr>
                <w:rFonts w:asciiTheme="minorHAnsi" w:eastAsia="Cambria Math" w:hAnsiTheme="minorHAnsi" w:cs="Calibri"/>
                <w:spacing w:val="-3"/>
                <w:sz w:val="16"/>
                <w:szCs w:val="16"/>
              </w:rPr>
              <w:t xml:space="preserve">nursing </w:t>
            </w:r>
            <w:r w:rsidRPr="00BB1379">
              <w:rPr>
                <w:rFonts w:asciiTheme="minorHAnsi" w:eastAsia="Cambria Math" w:hAnsiTheme="minorHAnsi" w:cs="Calibri"/>
                <w:spacing w:val="-1"/>
                <w:sz w:val="16"/>
                <w:szCs w:val="16"/>
              </w:rPr>
              <w:t>practic</w:t>
            </w:r>
            <w:r w:rsidRPr="00BB1379">
              <w:rPr>
                <w:rFonts w:asciiTheme="minorHAnsi" w:eastAsia="Cambria Math" w:hAnsiTheme="minorHAnsi" w:cs="Calibri"/>
                <w:sz w:val="16"/>
                <w:szCs w:val="16"/>
              </w:rPr>
              <w:t xml:space="preserve">e </w:t>
            </w:r>
            <w:r w:rsidRPr="00BB1379">
              <w:rPr>
                <w:rFonts w:asciiTheme="minorHAnsi" w:eastAsia="Cambria Math" w:hAnsiTheme="minorHAnsi" w:cs="Calibri"/>
                <w:spacing w:val="-1"/>
                <w:sz w:val="16"/>
                <w:szCs w:val="16"/>
              </w:rPr>
              <w:t>ac</w:t>
            </w:r>
            <w:r w:rsidRPr="00BB1379">
              <w:rPr>
                <w:rFonts w:asciiTheme="minorHAnsi" w:eastAsia="Cambria Math" w:hAnsiTheme="minorHAnsi" w:cs="Calibri"/>
                <w:sz w:val="16"/>
                <w:szCs w:val="16"/>
              </w:rPr>
              <w:t xml:space="preserve">t </w:t>
            </w:r>
            <w:r w:rsidRPr="00BB1379">
              <w:rPr>
                <w:rFonts w:asciiTheme="minorHAnsi" w:eastAsia="Cambria Math" w:hAnsiTheme="minorHAnsi" w:cs="Calibri"/>
                <w:spacing w:val="-1"/>
                <w:sz w:val="16"/>
                <w:szCs w:val="16"/>
              </w:rPr>
              <w:t>an</w:t>
            </w:r>
            <w:r w:rsidRPr="00BB1379">
              <w:rPr>
                <w:rFonts w:asciiTheme="minorHAnsi" w:eastAsia="Cambria Math" w:hAnsiTheme="minorHAnsi" w:cs="Calibri"/>
                <w:sz w:val="16"/>
                <w:szCs w:val="16"/>
              </w:rPr>
              <w:t xml:space="preserve">d </w:t>
            </w:r>
            <w:r w:rsidRPr="00BB1379">
              <w:rPr>
                <w:rFonts w:asciiTheme="minorHAnsi" w:eastAsia="Cambria Math" w:hAnsiTheme="minorHAnsi" w:cs="Calibri"/>
                <w:spacing w:val="-1"/>
                <w:sz w:val="16"/>
                <w:szCs w:val="16"/>
              </w:rPr>
              <w:t>functio</w:t>
            </w:r>
            <w:r w:rsidRPr="00BB1379">
              <w:rPr>
                <w:rFonts w:asciiTheme="minorHAnsi" w:eastAsia="Cambria Math" w:hAnsiTheme="minorHAnsi" w:cs="Calibri"/>
                <w:sz w:val="16"/>
                <w:szCs w:val="16"/>
              </w:rPr>
              <w:t xml:space="preserve">n </w:t>
            </w:r>
            <w:r w:rsidRPr="00BB1379">
              <w:rPr>
                <w:rFonts w:asciiTheme="minorHAnsi" w:eastAsia="Cambria Math" w:hAnsiTheme="minorHAnsi" w:cs="Calibri"/>
                <w:spacing w:val="-1"/>
                <w:sz w:val="16"/>
                <w:szCs w:val="16"/>
              </w:rPr>
              <w:t>withi</w:t>
            </w:r>
            <w:r w:rsidRPr="00BB1379">
              <w:rPr>
                <w:rFonts w:asciiTheme="minorHAnsi" w:eastAsia="Cambria Math" w:hAnsiTheme="minorHAnsi" w:cs="Calibri"/>
                <w:sz w:val="16"/>
                <w:szCs w:val="16"/>
              </w:rPr>
              <w:t xml:space="preserve">n </w:t>
            </w:r>
            <w:r w:rsidRPr="00BB1379">
              <w:rPr>
                <w:rFonts w:asciiTheme="minorHAnsi" w:eastAsia="Cambria Math" w:hAnsiTheme="minorHAnsi" w:cs="Calibri"/>
                <w:spacing w:val="-1"/>
                <w:sz w:val="16"/>
                <w:szCs w:val="16"/>
              </w:rPr>
              <w:t xml:space="preserve">this </w:t>
            </w:r>
            <w:r w:rsidRPr="00BB1379">
              <w:rPr>
                <w:rFonts w:asciiTheme="minorHAnsi" w:eastAsia="Cambria Math" w:hAnsiTheme="minorHAnsi" w:cs="Calibri"/>
                <w:spacing w:val="-3"/>
                <w:sz w:val="16"/>
                <w:szCs w:val="16"/>
              </w:rPr>
              <w:t>scope.</w:t>
            </w:r>
          </w:p>
          <w:p w14:paraId="7F17813D" w14:textId="77777777" w:rsidR="00F54EFC" w:rsidRPr="00BB1379" w:rsidRDefault="00F54EFC" w:rsidP="00F54EFC">
            <w:pPr>
              <w:spacing w:after="0" w:line="240" w:lineRule="auto"/>
              <w:rPr>
                <w:rFonts w:asciiTheme="minorHAnsi" w:eastAsia="Cambria Math" w:hAnsiTheme="minorHAnsi" w:cs="Calibri"/>
                <w:spacing w:val="-3"/>
                <w:sz w:val="16"/>
                <w:szCs w:val="16"/>
              </w:rPr>
            </w:pPr>
          </w:p>
          <w:p w14:paraId="43C5F1DB" w14:textId="77777777" w:rsidR="00F54EFC" w:rsidRPr="00BB1379" w:rsidRDefault="00F54EFC" w:rsidP="00F54EFC">
            <w:pPr>
              <w:spacing w:after="0" w:line="240" w:lineRule="auto"/>
              <w:rPr>
                <w:rFonts w:asciiTheme="minorHAnsi" w:eastAsia="Cambria Math" w:hAnsiTheme="minorHAnsi" w:cs="Calibri"/>
                <w:spacing w:val="-3"/>
                <w:sz w:val="16"/>
                <w:szCs w:val="16"/>
              </w:rPr>
            </w:pPr>
            <w:r w:rsidRPr="00BB1379">
              <w:rPr>
                <w:rFonts w:asciiTheme="minorHAnsi" w:eastAsia="Cambria Math" w:hAnsiTheme="minorHAnsi" w:cs="Calibri"/>
                <w:spacing w:val="-3"/>
                <w:sz w:val="16"/>
                <w:szCs w:val="16"/>
              </w:rPr>
              <w:t>Safegua</w:t>
            </w:r>
            <w:r w:rsidRPr="00BB1379">
              <w:rPr>
                <w:rFonts w:asciiTheme="minorHAnsi" w:eastAsia="Cambria Math" w:hAnsiTheme="minorHAnsi" w:cs="Calibri"/>
                <w:spacing w:val="-6"/>
                <w:sz w:val="16"/>
                <w:szCs w:val="16"/>
              </w:rPr>
              <w:t>r</w:t>
            </w:r>
            <w:r w:rsidRPr="00BB1379">
              <w:rPr>
                <w:rFonts w:asciiTheme="minorHAnsi" w:eastAsia="Cambria Math" w:hAnsiTheme="minorHAnsi" w:cs="Calibri"/>
                <w:sz w:val="16"/>
                <w:szCs w:val="16"/>
              </w:rPr>
              <w:t xml:space="preserve">d </w:t>
            </w:r>
            <w:r w:rsidRPr="00BB1379">
              <w:rPr>
                <w:rFonts w:asciiTheme="minorHAnsi" w:eastAsia="Cambria Math" w:hAnsiTheme="minorHAnsi" w:cs="Calibri"/>
                <w:spacing w:val="-3"/>
                <w:sz w:val="16"/>
                <w:szCs w:val="16"/>
              </w:rPr>
              <w:t>th</w:t>
            </w:r>
            <w:r w:rsidRPr="00BB1379">
              <w:rPr>
                <w:rFonts w:asciiTheme="minorHAnsi" w:eastAsia="Cambria Math" w:hAnsiTheme="minorHAnsi" w:cs="Calibri"/>
                <w:sz w:val="16"/>
                <w:szCs w:val="16"/>
              </w:rPr>
              <w:t xml:space="preserve">e </w:t>
            </w:r>
            <w:r w:rsidRPr="00BB1379">
              <w:rPr>
                <w:rFonts w:asciiTheme="minorHAnsi" w:eastAsia="Cambria Math" w:hAnsiTheme="minorHAnsi" w:cs="Calibri"/>
                <w:spacing w:val="-3"/>
                <w:sz w:val="16"/>
                <w:szCs w:val="16"/>
              </w:rPr>
              <w:t>confidentia</w:t>
            </w:r>
            <w:r w:rsidRPr="00BB1379">
              <w:rPr>
                <w:rFonts w:asciiTheme="minorHAnsi" w:eastAsia="Cambria Math" w:hAnsiTheme="minorHAnsi" w:cs="Calibri"/>
                <w:sz w:val="16"/>
                <w:szCs w:val="16"/>
              </w:rPr>
              <w:t xml:space="preserve">l </w:t>
            </w:r>
            <w:r w:rsidRPr="00BB1379">
              <w:rPr>
                <w:rFonts w:asciiTheme="minorHAnsi" w:eastAsia="Cambria Math" w:hAnsiTheme="minorHAnsi" w:cs="Calibri"/>
                <w:spacing w:val="-3"/>
                <w:sz w:val="16"/>
                <w:szCs w:val="16"/>
              </w:rPr>
              <w:t xml:space="preserve">information </w:t>
            </w:r>
            <w:r w:rsidRPr="00BB1379">
              <w:rPr>
                <w:rFonts w:asciiTheme="minorHAnsi" w:eastAsia="Cambria Math" w:hAnsiTheme="minorHAnsi" w:cs="Calibri"/>
                <w:spacing w:val="1"/>
                <w:sz w:val="16"/>
                <w:szCs w:val="16"/>
              </w:rPr>
              <w:t>acqui</w:t>
            </w:r>
            <w:r w:rsidRPr="00BB1379">
              <w:rPr>
                <w:rFonts w:asciiTheme="minorHAnsi" w:eastAsia="Cambria Math" w:hAnsiTheme="minorHAnsi" w:cs="Calibri"/>
                <w:spacing w:val="-2"/>
                <w:sz w:val="16"/>
                <w:szCs w:val="16"/>
              </w:rPr>
              <w:t>r</w:t>
            </w:r>
            <w:r w:rsidRPr="00BB1379">
              <w:rPr>
                <w:rFonts w:asciiTheme="minorHAnsi" w:eastAsia="Cambria Math" w:hAnsiTheme="minorHAnsi" w:cs="Calibri"/>
                <w:spacing w:val="1"/>
                <w:sz w:val="16"/>
                <w:szCs w:val="16"/>
              </w:rPr>
              <w:t>e</w:t>
            </w:r>
            <w:r w:rsidRPr="00BB1379">
              <w:rPr>
                <w:rFonts w:asciiTheme="minorHAnsi" w:eastAsia="Cambria Math" w:hAnsiTheme="minorHAnsi" w:cs="Calibri"/>
                <w:sz w:val="16"/>
                <w:szCs w:val="16"/>
              </w:rPr>
              <w:t xml:space="preserve">d </w:t>
            </w:r>
            <w:r w:rsidRPr="00BB1379">
              <w:rPr>
                <w:rFonts w:asciiTheme="minorHAnsi" w:eastAsia="Cambria Math" w:hAnsiTheme="minorHAnsi" w:cs="Calibri"/>
                <w:spacing w:val="1"/>
                <w:sz w:val="16"/>
                <w:szCs w:val="16"/>
              </w:rPr>
              <w:t>f</w:t>
            </w:r>
            <w:r w:rsidRPr="00BB1379">
              <w:rPr>
                <w:rFonts w:asciiTheme="minorHAnsi" w:eastAsia="Cambria Math" w:hAnsiTheme="minorHAnsi" w:cs="Calibri"/>
                <w:spacing w:val="-2"/>
                <w:sz w:val="16"/>
                <w:szCs w:val="16"/>
              </w:rPr>
              <w:t>r</w:t>
            </w:r>
            <w:r w:rsidRPr="00BB1379">
              <w:rPr>
                <w:rFonts w:asciiTheme="minorHAnsi" w:eastAsia="Cambria Math" w:hAnsiTheme="minorHAnsi" w:cs="Calibri"/>
                <w:spacing w:val="1"/>
                <w:sz w:val="16"/>
                <w:szCs w:val="16"/>
              </w:rPr>
              <w:t>o</w:t>
            </w:r>
            <w:r w:rsidRPr="00BB1379">
              <w:rPr>
                <w:rFonts w:asciiTheme="minorHAnsi" w:eastAsia="Cambria Math" w:hAnsiTheme="minorHAnsi" w:cs="Calibri"/>
                <w:sz w:val="16"/>
                <w:szCs w:val="16"/>
              </w:rPr>
              <w:t xml:space="preserve">m </w:t>
            </w:r>
            <w:r w:rsidRPr="00BB1379">
              <w:rPr>
                <w:rFonts w:asciiTheme="minorHAnsi" w:eastAsia="Cambria Math" w:hAnsiTheme="minorHAnsi" w:cs="Calibri"/>
                <w:spacing w:val="1"/>
                <w:sz w:val="16"/>
                <w:szCs w:val="16"/>
              </w:rPr>
              <w:t>an</w:t>
            </w:r>
            <w:r w:rsidRPr="00BB1379">
              <w:rPr>
                <w:rFonts w:asciiTheme="minorHAnsi" w:eastAsia="Cambria Math" w:hAnsiTheme="minorHAnsi" w:cs="Calibri"/>
                <w:sz w:val="16"/>
                <w:szCs w:val="16"/>
              </w:rPr>
              <w:t xml:space="preserve">y </w:t>
            </w:r>
            <w:r w:rsidRPr="00BB1379">
              <w:rPr>
                <w:rFonts w:asciiTheme="minorHAnsi" w:eastAsia="Cambria Math" w:hAnsiTheme="minorHAnsi" w:cs="Calibri"/>
                <w:spacing w:val="1"/>
                <w:sz w:val="16"/>
                <w:szCs w:val="16"/>
              </w:rPr>
              <w:t>sou</w:t>
            </w:r>
            <w:r w:rsidRPr="00BB1379">
              <w:rPr>
                <w:rFonts w:asciiTheme="minorHAnsi" w:eastAsia="Cambria Math" w:hAnsiTheme="minorHAnsi" w:cs="Calibri"/>
                <w:spacing w:val="-2"/>
                <w:sz w:val="16"/>
                <w:szCs w:val="16"/>
              </w:rPr>
              <w:t>r</w:t>
            </w:r>
            <w:r w:rsidRPr="00BB1379">
              <w:rPr>
                <w:rFonts w:asciiTheme="minorHAnsi" w:eastAsia="Cambria Math" w:hAnsiTheme="minorHAnsi" w:cs="Calibri"/>
                <w:spacing w:val="1"/>
                <w:sz w:val="16"/>
                <w:szCs w:val="16"/>
              </w:rPr>
              <w:t>c</w:t>
            </w:r>
            <w:r w:rsidRPr="00BB1379">
              <w:rPr>
                <w:rFonts w:asciiTheme="minorHAnsi" w:eastAsia="Cambria Math" w:hAnsiTheme="minorHAnsi" w:cs="Calibri"/>
                <w:sz w:val="16"/>
                <w:szCs w:val="16"/>
              </w:rPr>
              <w:t xml:space="preserve">e </w:t>
            </w:r>
            <w:r w:rsidRPr="00BB1379">
              <w:rPr>
                <w:rFonts w:asciiTheme="minorHAnsi" w:eastAsia="Cambria Math" w:hAnsiTheme="minorHAnsi" w:cs="Calibri"/>
                <w:spacing w:val="1"/>
                <w:sz w:val="16"/>
                <w:szCs w:val="16"/>
              </w:rPr>
              <w:t>abou</w:t>
            </w:r>
            <w:r w:rsidRPr="00BB1379">
              <w:rPr>
                <w:rFonts w:asciiTheme="minorHAnsi" w:eastAsia="Cambria Math" w:hAnsiTheme="minorHAnsi" w:cs="Calibri"/>
                <w:sz w:val="16"/>
                <w:szCs w:val="16"/>
              </w:rPr>
              <w:t xml:space="preserve">t </w:t>
            </w:r>
            <w:r w:rsidRPr="00BB1379">
              <w:rPr>
                <w:rFonts w:asciiTheme="minorHAnsi" w:eastAsia="Cambria Math" w:hAnsiTheme="minorHAnsi" w:cs="Calibri"/>
                <w:spacing w:val="1"/>
                <w:sz w:val="16"/>
                <w:szCs w:val="16"/>
              </w:rPr>
              <w:t xml:space="preserve">the </w:t>
            </w:r>
            <w:r w:rsidRPr="00BB1379">
              <w:rPr>
                <w:rFonts w:asciiTheme="minorHAnsi" w:eastAsia="Cambria Math" w:hAnsiTheme="minorHAnsi" w:cs="Calibri"/>
                <w:spacing w:val="-3"/>
                <w:sz w:val="16"/>
                <w:szCs w:val="16"/>
              </w:rPr>
              <w:t>patient.</w:t>
            </w:r>
          </w:p>
          <w:p w14:paraId="1BDC24C5" w14:textId="77777777" w:rsidR="00F54EFC" w:rsidRPr="00BB1379" w:rsidRDefault="00F54EFC" w:rsidP="00F54EFC">
            <w:pPr>
              <w:spacing w:after="0" w:line="240" w:lineRule="auto"/>
              <w:rPr>
                <w:rFonts w:asciiTheme="minorHAnsi" w:eastAsia="Cambria Math" w:hAnsiTheme="minorHAnsi" w:cs="Calibri"/>
                <w:spacing w:val="-3"/>
                <w:sz w:val="16"/>
                <w:szCs w:val="16"/>
              </w:rPr>
            </w:pPr>
          </w:p>
          <w:p w14:paraId="677B549C" w14:textId="77777777" w:rsidR="00F54EFC" w:rsidRPr="00BB1379" w:rsidRDefault="00F54EFC" w:rsidP="00F54EFC">
            <w:pPr>
              <w:spacing w:after="0" w:line="240" w:lineRule="auto"/>
              <w:rPr>
                <w:rFonts w:asciiTheme="minorHAnsi" w:eastAsia="Cambria Math" w:hAnsiTheme="minorHAnsi" w:cs="Calibri"/>
                <w:sz w:val="16"/>
                <w:szCs w:val="16"/>
              </w:rPr>
            </w:pPr>
            <w:r w:rsidRPr="00BB1379">
              <w:rPr>
                <w:rFonts w:asciiTheme="minorHAnsi" w:eastAsia="Cambria Math" w:hAnsiTheme="minorHAnsi" w:cs="Calibri"/>
                <w:sz w:val="16"/>
                <w:szCs w:val="16"/>
              </w:rPr>
              <w:t>Uphold the highest standa</w:t>
            </w:r>
            <w:r w:rsidRPr="00BB1379">
              <w:rPr>
                <w:rFonts w:asciiTheme="minorHAnsi" w:eastAsia="Cambria Math" w:hAnsiTheme="minorHAnsi" w:cs="Calibri"/>
                <w:spacing w:val="-3"/>
                <w:sz w:val="16"/>
                <w:szCs w:val="16"/>
              </w:rPr>
              <w:t>r</w:t>
            </w:r>
            <w:r w:rsidRPr="00BB1379">
              <w:rPr>
                <w:rFonts w:asciiTheme="minorHAnsi" w:eastAsia="Cambria Math" w:hAnsiTheme="minorHAnsi" w:cs="Calibri"/>
                <w:sz w:val="16"/>
                <w:szCs w:val="16"/>
              </w:rPr>
              <w:t>ds in pe</w:t>
            </w:r>
            <w:r w:rsidRPr="00BB1379">
              <w:rPr>
                <w:rFonts w:asciiTheme="minorHAnsi" w:eastAsia="Cambria Math" w:hAnsiTheme="minorHAnsi" w:cs="Calibri"/>
                <w:spacing w:val="-3"/>
                <w:sz w:val="16"/>
                <w:szCs w:val="16"/>
              </w:rPr>
              <w:t>r</w:t>
            </w:r>
            <w:r w:rsidRPr="00BB1379">
              <w:rPr>
                <w:rFonts w:asciiTheme="minorHAnsi" w:eastAsia="Cambria Math" w:hAnsiTheme="minorHAnsi" w:cs="Calibri"/>
                <w:sz w:val="16"/>
                <w:szCs w:val="16"/>
              </w:rPr>
              <w:t>sonal appearance, language, d</w:t>
            </w:r>
            <w:r w:rsidRPr="00BB1379">
              <w:rPr>
                <w:rFonts w:asciiTheme="minorHAnsi" w:eastAsia="Cambria Math" w:hAnsiTheme="minorHAnsi" w:cs="Calibri"/>
                <w:spacing w:val="-3"/>
                <w:sz w:val="16"/>
                <w:szCs w:val="16"/>
              </w:rPr>
              <w:t>r</w:t>
            </w:r>
            <w:r w:rsidRPr="00BB1379">
              <w:rPr>
                <w:rFonts w:asciiTheme="minorHAnsi" w:eastAsia="Cambria Math" w:hAnsiTheme="minorHAnsi" w:cs="Calibri"/>
                <w:sz w:val="16"/>
                <w:szCs w:val="16"/>
              </w:rPr>
              <w:t>ess, and demeano</w:t>
            </w:r>
            <w:r w:rsidRPr="00BB1379">
              <w:rPr>
                <w:rFonts w:asciiTheme="minorHAnsi" w:eastAsia="Cambria Math" w:hAnsiTheme="minorHAnsi" w:cs="Calibri"/>
                <w:spacing w:val="-13"/>
                <w:sz w:val="16"/>
                <w:szCs w:val="16"/>
              </w:rPr>
              <w:t>r</w:t>
            </w:r>
            <w:r w:rsidRPr="00BB1379">
              <w:rPr>
                <w:rFonts w:asciiTheme="minorHAnsi" w:eastAsia="Cambria Math" w:hAnsiTheme="minorHAnsi" w:cs="Calibri"/>
                <w:sz w:val="16"/>
                <w:szCs w:val="16"/>
              </w:rPr>
              <w:t>.</w:t>
            </w:r>
          </w:p>
          <w:p w14:paraId="0169C39C" w14:textId="77777777" w:rsidR="00F54EFC" w:rsidRPr="00BB1379" w:rsidRDefault="00F54EFC" w:rsidP="00F54EFC">
            <w:pPr>
              <w:spacing w:after="0" w:line="240" w:lineRule="auto"/>
              <w:rPr>
                <w:rFonts w:asciiTheme="minorHAnsi" w:eastAsia="Cambria Math" w:hAnsiTheme="minorHAnsi" w:cs="Calibri"/>
                <w:sz w:val="16"/>
                <w:szCs w:val="16"/>
              </w:rPr>
            </w:pPr>
          </w:p>
          <w:p w14:paraId="5181F077" w14:textId="77777777" w:rsidR="00F54EFC" w:rsidRPr="00BB1379" w:rsidRDefault="00F54EFC" w:rsidP="00F54EFC">
            <w:pPr>
              <w:spacing w:after="0" w:line="240" w:lineRule="auto"/>
              <w:ind w:left="71" w:right="-51"/>
              <w:rPr>
                <w:rFonts w:asciiTheme="minorHAnsi" w:eastAsia="Cambria Math" w:hAnsiTheme="minorHAnsi" w:cs="Calibri"/>
                <w:spacing w:val="-7"/>
                <w:sz w:val="16"/>
                <w:szCs w:val="16"/>
              </w:rPr>
            </w:pPr>
            <w:r w:rsidRPr="00BB1379">
              <w:rPr>
                <w:rFonts w:asciiTheme="minorHAnsi" w:eastAsia="Cambria Math" w:hAnsiTheme="minorHAnsi" w:cs="Calibri"/>
                <w:spacing w:val="-3"/>
                <w:sz w:val="16"/>
                <w:szCs w:val="16"/>
              </w:rPr>
              <w:t>Sta</w:t>
            </w:r>
            <w:r w:rsidRPr="00BB1379">
              <w:rPr>
                <w:rFonts w:asciiTheme="minorHAnsi" w:eastAsia="Cambria Math" w:hAnsiTheme="minorHAnsi" w:cs="Calibri"/>
                <w:sz w:val="16"/>
                <w:szCs w:val="16"/>
              </w:rPr>
              <w:t>y</w:t>
            </w:r>
            <w:r w:rsidRPr="00BB1379">
              <w:rPr>
                <w:rFonts w:asciiTheme="minorHAnsi" w:eastAsia="Cambria Math" w:hAnsiTheme="minorHAnsi" w:cs="Calibri"/>
                <w:spacing w:val="14"/>
                <w:sz w:val="16"/>
                <w:szCs w:val="16"/>
              </w:rPr>
              <w:t xml:space="preserve"> </w:t>
            </w:r>
            <w:r w:rsidRPr="00BB1379">
              <w:rPr>
                <w:rFonts w:asciiTheme="minorHAnsi" w:eastAsia="Cambria Math" w:hAnsiTheme="minorHAnsi" w:cs="Calibri"/>
                <w:spacing w:val="-3"/>
                <w:sz w:val="16"/>
                <w:szCs w:val="16"/>
              </w:rPr>
              <w:t>informe</w:t>
            </w:r>
            <w:r w:rsidRPr="00BB1379">
              <w:rPr>
                <w:rFonts w:asciiTheme="minorHAnsi" w:eastAsia="Cambria Math" w:hAnsiTheme="minorHAnsi" w:cs="Calibri"/>
                <w:sz w:val="16"/>
                <w:szCs w:val="16"/>
              </w:rPr>
              <w:t>d</w:t>
            </w:r>
            <w:r w:rsidRPr="00BB1379">
              <w:rPr>
                <w:rFonts w:asciiTheme="minorHAnsi" w:eastAsia="Cambria Math" w:hAnsiTheme="minorHAnsi" w:cs="Calibri"/>
                <w:spacing w:val="14"/>
                <w:sz w:val="16"/>
                <w:szCs w:val="16"/>
              </w:rPr>
              <w:t xml:space="preserve"> </w:t>
            </w:r>
            <w:r w:rsidRPr="00BB1379">
              <w:rPr>
                <w:rFonts w:asciiTheme="minorHAnsi" w:eastAsia="Cambria Math" w:hAnsiTheme="minorHAnsi" w:cs="Calibri"/>
                <w:spacing w:val="-3"/>
                <w:sz w:val="16"/>
                <w:szCs w:val="16"/>
              </w:rPr>
              <w:t>abou</w:t>
            </w:r>
            <w:r w:rsidRPr="00BB1379">
              <w:rPr>
                <w:rFonts w:asciiTheme="minorHAnsi" w:eastAsia="Cambria Math" w:hAnsiTheme="minorHAnsi" w:cs="Calibri"/>
                <w:sz w:val="16"/>
                <w:szCs w:val="16"/>
              </w:rPr>
              <w:t>t</w:t>
            </w:r>
            <w:r w:rsidRPr="00BB1379">
              <w:rPr>
                <w:rFonts w:asciiTheme="minorHAnsi" w:eastAsia="Cambria Math" w:hAnsiTheme="minorHAnsi" w:cs="Calibri"/>
                <w:spacing w:val="14"/>
                <w:sz w:val="16"/>
                <w:szCs w:val="16"/>
              </w:rPr>
              <w:t xml:space="preserve"> </w:t>
            </w:r>
            <w:r w:rsidRPr="00BB1379">
              <w:rPr>
                <w:rFonts w:asciiTheme="minorHAnsi" w:eastAsia="Cambria Math" w:hAnsiTheme="minorHAnsi" w:cs="Calibri"/>
                <w:spacing w:val="-3"/>
                <w:sz w:val="16"/>
                <w:szCs w:val="16"/>
              </w:rPr>
              <w:t>issue</w:t>
            </w:r>
            <w:r w:rsidRPr="00BB1379">
              <w:rPr>
                <w:rFonts w:asciiTheme="minorHAnsi" w:eastAsia="Cambria Math" w:hAnsiTheme="minorHAnsi" w:cs="Calibri"/>
                <w:sz w:val="16"/>
                <w:szCs w:val="16"/>
              </w:rPr>
              <w:t>s</w:t>
            </w:r>
            <w:r w:rsidRPr="00BB1379">
              <w:rPr>
                <w:rFonts w:asciiTheme="minorHAnsi" w:eastAsia="Cambria Math" w:hAnsiTheme="minorHAnsi" w:cs="Calibri"/>
                <w:spacing w:val="14"/>
                <w:sz w:val="16"/>
                <w:szCs w:val="16"/>
              </w:rPr>
              <w:t xml:space="preserve"> </w:t>
            </w:r>
            <w:r w:rsidRPr="00BB1379">
              <w:rPr>
                <w:rFonts w:asciiTheme="minorHAnsi" w:eastAsia="Cambria Math" w:hAnsiTheme="minorHAnsi" w:cs="Calibri"/>
                <w:spacing w:val="-3"/>
                <w:sz w:val="16"/>
                <w:szCs w:val="16"/>
              </w:rPr>
              <w:t>a</w:t>
            </w:r>
            <w:r w:rsidRPr="00BB1379">
              <w:rPr>
                <w:rFonts w:asciiTheme="minorHAnsi" w:eastAsia="Cambria Math" w:hAnsiTheme="minorHAnsi" w:cs="Calibri"/>
                <w:spacing w:val="-6"/>
                <w:sz w:val="16"/>
                <w:szCs w:val="16"/>
              </w:rPr>
              <w:t>f</w:t>
            </w:r>
            <w:r w:rsidRPr="00BB1379">
              <w:rPr>
                <w:rFonts w:asciiTheme="minorHAnsi" w:eastAsia="Cambria Math" w:hAnsiTheme="minorHAnsi" w:cs="Calibri"/>
                <w:spacing w:val="-3"/>
                <w:sz w:val="16"/>
                <w:szCs w:val="16"/>
              </w:rPr>
              <w:t>fectin</w:t>
            </w:r>
            <w:r w:rsidRPr="00BB1379">
              <w:rPr>
                <w:rFonts w:asciiTheme="minorHAnsi" w:eastAsia="Cambria Math" w:hAnsiTheme="minorHAnsi" w:cs="Calibri"/>
                <w:sz w:val="16"/>
                <w:szCs w:val="16"/>
              </w:rPr>
              <w:t>g</w:t>
            </w:r>
            <w:r w:rsidRPr="00BB1379">
              <w:rPr>
                <w:rFonts w:asciiTheme="minorHAnsi" w:eastAsia="Cambria Math" w:hAnsiTheme="minorHAnsi" w:cs="Calibri"/>
                <w:spacing w:val="14"/>
                <w:sz w:val="16"/>
                <w:szCs w:val="16"/>
              </w:rPr>
              <w:t xml:space="preserve"> </w:t>
            </w:r>
            <w:r w:rsidRPr="00BB1379">
              <w:rPr>
                <w:rFonts w:asciiTheme="minorHAnsi" w:eastAsia="Cambria Math" w:hAnsiTheme="minorHAnsi" w:cs="Calibri"/>
                <w:spacing w:val="-3"/>
                <w:sz w:val="16"/>
                <w:szCs w:val="16"/>
              </w:rPr>
              <w:t>the practic</w:t>
            </w:r>
            <w:r w:rsidRPr="00BB1379">
              <w:rPr>
                <w:rFonts w:asciiTheme="minorHAnsi" w:eastAsia="Cambria Math" w:hAnsiTheme="minorHAnsi" w:cs="Calibri"/>
                <w:sz w:val="16"/>
                <w:szCs w:val="16"/>
              </w:rPr>
              <w:t>e</w:t>
            </w:r>
            <w:r w:rsidRPr="00BB1379">
              <w:rPr>
                <w:rFonts w:asciiTheme="minorHAnsi" w:eastAsia="Cambria Math" w:hAnsiTheme="minorHAnsi" w:cs="Calibri"/>
                <w:spacing w:val="-7"/>
                <w:sz w:val="16"/>
                <w:szCs w:val="16"/>
              </w:rPr>
              <w:t xml:space="preserve"> </w:t>
            </w:r>
            <w:r w:rsidRPr="00BB1379">
              <w:rPr>
                <w:rFonts w:asciiTheme="minorHAnsi" w:eastAsia="Cambria Math" w:hAnsiTheme="minorHAnsi" w:cs="Calibri"/>
                <w:spacing w:val="-3"/>
                <w:sz w:val="16"/>
                <w:szCs w:val="16"/>
              </w:rPr>
              <w:t>o</w:t>
            </w:r>
            <w:r w:rsidRPr="00BB1379">
              <w:rPr>
                <w:rFonts w:asciiTheme="minorHAnsi" w:eastAsia="Cambria Math" w:hAnsiTheme="minorHAnsi" w:cs="Calibri"/>
                <w:sz w:val="16"/>
                <w:szCs w:val="16"/>
              </w:rPr>
              <w:t>f</w:t>
            </w:r>
            <w:r w:rsidRPr="00BB1379">
              <w:rPr>
                <w:rFonts w:asciiTheme="minorHAnsi" w:eastAsia="Cambria Math" w:hAnsiTheme="minorHAnsi" w:cs="Calibri"/>
                <w:spacing w:val="-7"/>
                <w:sz w:val="16"/>
                <w:szCs w:val="16"/>
              </w:rPr>
              <w:t xml:space="preserve"> </w:t>
            </w:r>
            <w:r w:rsidRPr="00BB1379">
              <w:rPr>
                <w:rFonts w:asciiTheme="minorHAnsi" w:eastAsia="Cambria Math" w:hAnsiTheme="minorHAnsi" w:cs="Calibri"/>
                <w:spacing w:val="-3"/>
                <w:sz w:val="16"/>
                <w:szCs w:val="16"/>
              </w:rPr>
              <w:t>nursin</w:t>
            </w:r>
            <w:r w:rsidRPr="00BB1379">
              <w:rPr>
                <w:rFonts w:asciiTheme="minorHAnsi" w:eastAsia="Cambria Math" w:hAnsiTheme="minorHAnsi" w:cs="Calibri"/>
                <w:sz w:val="16"/>
                <w:szCs w:val="16"/>
              </w:rPr>
              <w:t>g</w:t>
            </w:r>
            <w:r w:rsidRPr="00BB1379">
              <w:rPr>
                <w:rFonts w:asciiTheme="minorHAnsi" w:eastAsia="Cambria Math" w:hAnsiTheme="minorHAnsi" w:cs="Calibri"/>
                <w:spacing w:val="-7"/>
                <w:sz w:val="16"/>
                <w:szCs w:val="16"/>
              </w:rPr>
              <w:t xml:space="preserve"> </w:t>
            </w:r>
            <w:r w:rsidRPr="00BB1379">
              <w:rPr>
                <w:rFonts w:asciiTheme="minorHAnsi" w:eastAsia="Cambria Math" w:hAnsiTheme="minorHAnsi" w:cs="Calibri"/>
                <w:spacing w:val="-3"/>
                <w:sz w:val="16"/>
                <w:szCs w:val="16"/>
              </w:rPr>
              <w:t>an</w:t>
            </w:r>
            <w:r w:rsidRPr="00BB1379">
              <w:rPr>
                <w:rFonts w:asciiTheme="minorHAnsi" w:eastAsia="Cambria Math" w:hAnsiTheme="minorHAnsi" w:cs="Calibri"/>
                <w:sz w:val="16"/>
                <w:szCs w:val="16"/>
              </w:rPr>
              <w:t>d</w:t>
            </w:r>
            <w:r w:rsidRPr="00BB1379">
              <w:rPr>
                <w:rFonts w:asciiTheme="minorHAnsi" w:eastAsia="Cambria Math" w:hAnsiTheme="minorHAnsi" w:cs="Calibri"/>
                <w:spacing w:val="-7"/>
                <w:sz w:val="16"/>
                <w:szCs w:val="16"/>
              </w:rPr>
              <w:t xml:space="preserve"> </w:t>
            </w:r>
            <w:r w:rsidRPr="00BB1379">
              <w:rPr>
                <w:rFonts w:asciiTheme="minorHAnsi" w:eastAsia="Cambria Math" w:hAnsiTheme="minorHAnsi" w:cs="Calibri"/>
                <w:spacing w:val="-3"/>
                <w:sz w:val="16"/>
                <w:szCs w:val="16"/>
              </w:rPr>
              <w:t>deliver</w:t>
            </w:r>
            <w:r w:rsidRPr="00BB1379">
              <w:rPr>
                <w:rFonts w:asciiTheme="minorHAnsi" w:eastAsia="Cambria Math" w:hAnsiTheme="minorHAnsi" w:cs="Calibri"/>
                <w:sz w:val="16"/>
                <w:szCs w:val="16"/>
              </w:rPr>
              <w:t>y</w:t>
            </w:r>
            <w:r w:rsidRPr="00BB1379">
              <w:rPr>
                <w:rFonts w:asciiTheme="minorHAnsi" w:eastAsia="Cambria Math" w:hAnsiTheme="minorHAnsi" w:cs="Calibri"/>
                <w:spacing w:val="-7"/>
                <w:sz w:val="16"/>
                <w:szCs w:val="16"/>
              </w:rPr>
              <w:t xml:space="preserve"> </w:t>
            </w:r>
            <w:r w:rsidRPr="00BB1379">
              <w:rPr>
                <w:rFonts w:asciiTheme="minorHAnsi" w:eastAsia="Cambria Math" w:hAnsiTheme="minorHAnsi" w:cs="Calibri"/>
                <w:spacing w:val="-3"/>
                <w:sz w:val="16"/>
                <w:szCs w:val="16"/>
              </w:rPr>
              <w:t>o</w:t>
            </w:r>
            <w:r w:rsidRPr="00BB1379">
              <w:rPr>
                <w:rFonts w:asciiTheme="minorHAnsi" w:eastAsia="Cambria Math" w:hAnsiTheme="minorHAnsi" w:cs="Calibri"/>
                <w:sz w:val="16"/>
                <w:szCs w:val="16"/>
              </w:rPr>
              <w:t>f</w:t>
            </w:r>
            <w:r w:rsidRPr="00BB1379">
              <w:rPr>
                <w:rFonts w:asciiTheme="minorHAnsi" w:eastAsia="Cambria Math" w:hAnsiTheme="minorHAnsi" w:cs="Calibri"/>
                <w:spacing w:val="-7"/>
                <w:sz w:val="16"/>
                <w:szCs w:val="16"/>
              </w:rPr>
              <w:t xml:space="preserve"> </w:t>
            </w:r>
            <w:r w:rsidRPr="00BB1379">
              <w:rPr>
                <w:rFonts w:asciiTheme="minorHAnsi" w:eastAsia="Cambria Math" w:hAnsiTheme="minorHAnsi" w:cs="Calibri"/>
                <w:spacing w:val="-3"/>
                <w:sz w:val="16"/>
                <w:szCs w:val="16"/>
              </w:rPr>
              <w:t>health ca</w:t>
            </w:r>
            <w:r w:rsidRPr="00BB1379">
              <w:rPr>
                <w:rFonts w:asciiTheme="minorHAnsi" w:eastAsia="Cambria Math" w:hAnsiTheme="minorHAnsi" w:cs="Calibri"/>
                <w:spacing w:val="-6"/>
                <w:sz w:val="16"/>
                <w:szCs w:val="16"/>
              </w:rPr>
              <w:t>r</w:t>
            </w:r>
            <w:r w:rsidRPr="00BB1379">
              <w:rPr>
                <w:rFonts w:asciiTheme="minorHAnsi" w:eastAsia="Cambria Math" w:hAnsiTheme="minorHAnsi" w:cs="Calibri"/>
                <w:sz w:val="16"/>
                <w:szCs w:val="16"/>
              </w:rPr>
              <w:t xml:space="preserve">e </w:t>
            </w:r>
            <w:r w:rsidRPr="00BB1379">
              <w:rPr>
                <w:rFonts w:asciiTheme="minorHAnsi" w:eastAsia="Cambria Math" w:hAnsiTheme="minorHAnsi" w:cs="Calibri"/>
                <w:spacing w:val="-3"/>
                <w:sz w:val="16"/>
                <w:szCs w:val="16"/>
              </w:rPr>
              <w:t>and</w:t>
            </w:r>
            <w:r w:rsidRPr="00BB1379">
              <w:rPr>
                <w:rFonts w:asciiTheme="minorHAnsi" w:eastAsia="Cambria Math" w:hAnsiTheme="minorHAnsi" w:cs="Calibri"/>
                <w:sz w:val="16"/>
                <w:szCs w:val="16"/>
              </w:rPr>
              <w:t xml:space="preserve">, </w:t>
            </w:r>
            <w:r w:rsidRPr="00BB1379">
              <w:rPr>
                <w:rFonts w:asciiTheme="minorHAnsi" w:eastAsia="Cambria Math" w:hAnsiTheme="minorHAnsi" w:cs="Calibri"/>
                <w:spacing w:val="-3"/>
                <w:sz w:val="16"/>
                <w:szCs w:val="16"/>
              </w:rPr>
              <w:t>whe</w:t>
            </w:r>
            <w:r w:rsidRPr="00BB1379">
              <w:rPr>
                <w:rFonts w:asciiTheme="minorHAnsi" w:eastAsia="Cambria Math" w:hAnsiTheme="minorHAnsi" w:cs="Calibri"/>
                <w:spacing w:val="-6"/>
                <w:sz w:val="16"/>
                <w:szCs w:val="16"/>
              </w:rPr>
              <w:t>r</w:t>
            </w:r>
            <w:r w:rsidRPr="00BB1379">
              <w:rPr>
                <w:rFonts w:asciiTheme="minorHAnsi" w:eastAsia="Cambria Math" w:hAnsiTheme="minorHAnsi" w:cs="Calibri"/>
                <w:sz w:val="16"/>
                <w:szCs w:val="16"/>
              </w:rPr>
              <w:t xml:space="preserve">e </w:t>
            </w:r>
            <w:r w:rsidRPr="00BB1379">
              <w:rPr>
                <w:rFonts w:asciiTheme="minorHAnsi" w:eastAsia="Cambria Math" w:hAnsiTheme="minorHAnsi" w:cs="Calibri"/>
                <w:spacing w:val="-3"/>
                <w:sz w:val="16"/>
                <w:szCs w:val="16"/>
              </w:rPr>
              <w:t>app</w:t>
            </w:r>
            <w:r w:rsidRPr="00BB1379">
              <w:rPr>
                <w:rFonts w:asciiTheme="minorHAnsi" w:eastAsia="Cambria Math" w:hAnsiTheme="minorHAnsi" w:cs="Calibri"/>
                <w:spacing w:val="-6"/>
                <w:sz w:val="16"/>
                <w:szCs w:val="16"/>
              </w:rPr>
              <w:t>r</w:t>
            </w:r>
            <w:r w:rsidRPr="00BB1379">
              <w:rPr>
                <w:rFonts w:asciiTheme="minorHAnsi" w:eastAsia="Cambria Math" w:hAnsiTheme="minorHAnsi" w:cs="Calibri"/>
                <w:spacing w:val="-3"/>
                <w:sz w:val="16"/>
                <w:szCs w:val="16"/>
              </w:rPr>
              <w:t>opriate</w:t>
            </w:r>
            <w:r w:rsidRPr="00BB1379">
              <w:rPr>
                <w:rFonts w:asciiTheme="minorHAnsi" w:eastAsia="Cambria Math" w:hAnsiTheme="minorHAnsi" w:cs="Calibri"/>
                <w:sz w:val="16"/>
                <w:szCs w:val="16"/>
              </w:rPr>
              <w:t xml:space="preserve">, </w:t>
            </w:r>
            <w:r w:rsidRPr="00BB1379">
              <w:rPr>
                <w:rFonts w:asciiTheme="minorHAnsi" w:eastAsia="Cambria Math" w:hAnsiTheme="minorHAnsi" w:cs="Calibri"/>
                <w:spacing w:val="-3"/>
                <w:sz w:val="16"/>
                <w:szCs w:val="16"/>
              </w:rPr>
              <w:t>participate i</w:t>
            </w:r>
            <w:r w:rsidRPr="00BB1379">
              <w:rPr>
                <w:rFonts w:asciiTheme="minorHAnsi" w:eastAsia="Cambria Math" w:hAnsiTheme="minorHAnsi" w:cs="Calibri"/>
                <w:sz w:val="16"/>
                <w:szCs w:val="16"/>
              </w:rPr>
              <w:t>n</w:t>
            </w:r>
            <w:r w:rsidRPr="00BB1379">
              <w:rPr>
                <w:rFonts w:asciiTheme="minorHAnsi" w:eastAsia="Cambria Math" w:hAnsiTheme="minorHAnsi" w:cs="Calibri"/>
                <w:spacing w:val="-7"/>
                <w:sz w:val="16"/>
                <w:szCs w:val="16"/>
              </w:rPr>
              <w:t xml:space="preserve"> g</w:t>
            </w:r>
            <w:r w:rsidRPr="00BB1379">
              <w:rPr>
                <w:rFonts w:asciiTheme="minorHAnsi" w:eastAsia="Cambria Math" w:hAnsiTheme="minorHAnsi" w:cs="Calibri"/>
                <w:spacing w:val="-3"/>
                <w:sz w:val="16"/>
                <w:szCs w:val="16"/>
              </w:rPr>
              <w:t>overnment</w:t>
            </w:r>
            <w:r w:rsidRPr="00BB1379">
              <w:rPr>
                <w:rFonts w:asciiTheme="minorHAnsi" w:eastAsia="Cambria Math" w:hAnsiTheme="minorHAnsi" w:cs="Calibri"/>
                <w:spacing w:val="-1"/>
                <w:sz w:val="16"/>
                <w:szCs w:val="16"/>
              </w:rPr>
              <w:t xml:space="preserve"> </w:t>
            </w:r>
            <w:r w:rsidRPr="00BB1379">
              <w:rPr>
                <w:rFonts w:asciiTheme="minorHAnsi" w:eastAsia="Cambria Math" w:hAnsiTheme="minorHAnsi" w:cs="Calibri"/>
                <w:spacing w:val="-3"/>
                <w:sz w:val="16"/>
                <w:szCs w:val="16"/>
              </w:rPr>
              <w:t>an</w:t>
            </w:r>
            <w:r w:rsidRPr="00BB1379">
              <w:rPr>
                <w:rFonts w:asciiTheme="minorHAnsi" w:eastAsia="Cambria Math" w:hAnsiTheme="minorHAnsi" w:cs="Calibri"/>
                <w:sz w:val="16"/>
                <w:szCs w:val="16"/>
              </w:rPr>
              <w:t>d</w:t>
            </w:r>
            <w:r w:rsidRPr="00BB1379">
              <w:rPr>
                <w:rFonts w:asciiTheme="minorHAnsi" w:eastAsia="Cambria Math" w:hAnsiTheme="minorHAnsi" w:cs="Calibri"/>
                <w:spacing w:val="-1"/>
                <w:sz w:val="16"/>
                <w:szCs w:val="16"/>
              </w:rPr>
              <w:t xml:space="preserve"> </w:t>
            </w:r>
            <w:r w:rsidRPr="00BB1379">
              <w:rPr>
                <w:rFonts w:asciiTheme="minorHAnsi" w:eastAsia="Cambria Math" w:hAnsiTheme="minorHAnsi" w:cs="Calibri"/>
                <w:spacing w:val="-3"/>
                <w:sz w:val="16"/>
                <w:szCs w:val="16"/>
              </w:rPr>
              <w:t>polic</w:t>
            </w:r>
            <w:r w:rsidRPr="00BB1379">
              <w:rPr>
                <w:rFonts w:asciiTheme="minorHAnsi" w:eastAsia="Cambria Math" w:hAnsiTheme="minorHAnsi" w:cs="Calibri"/>
                <w:sz w:val="16"/>
                <w:szCs w:val="16"/>
              </w:rPr>
              <w:t>y</w:t>
            </w:r>
            <w:r w:rsidRPr="00BB1379">
              <w:rPr>
                <w:rFonts w:asciiTheme="minorHAnsi" w:eastAsia="Cambria Math" w:hAnsiTheme="minorHAnsi" w:cs="Calibri"/>
                <w:spacing w:val="-1"/>
                <w:sz w:val="16"/>
                <w:szCs w:val="16"/>
              </w:rPr>
              <w:t xml:space="preserve"> </w:t>
            </w:r>
            <w:r w:rsidRPr="00BB1379">
              <w:rPr>
                <w:rFonts w:asciiTheme="minorHAnsi" w:eastAsia="Cambria Math" w:hAnsiTheme="minorHAnsi" w:cs="Calibri"/>
                <w:spacing w:val="-3"/>
                <w:sz w:val="16"/>
                <w:szCs w:val="16"/>
              </w:rPr>
              <w:t>decisions.</w:t>
            </w:r>
          </w:p>
          <w:p w14:paraId="00F2F94D" w14:textId="77777777" w:rsidR="00F54EFC" w:rsidRPr="00BB1379" w:rsidRDefault="00F54EFC" w:rsidP="00F54EFC">
            <w:pPr>
              <w:spacing w:before="19" w:after="0" w:line="240" w:lineRule="auto"/>
              <w:rPr>
                <w:rFonts w:asciiTheme="minorHAnsi" w:hAnsiTheme="minorHAnsi" w:cs="Calibri"/>
                <w:sz w:val="16"/>
                <w:szCs w:val="16"/>
              </w:rPr>
            </w:pPr>
          </w:p>
          <w:p w14:paraId="0452A56A" w14:textId="77777777" w:rsidR="00F54EFC" w:rsidRPr="00BB1379" w:rsidRDefault="00F54EFC" w:rsidP="00F54EFC">
            <w:pPr>
              <w:spacing w:after="0" w:line="240" w:lineRule="auto"/>
              <w:ind w:left="71" w:right="-51"/>
              <w:jc w:val="both"/>
              <w:rPr>
                <w:rFonts w:asciiTheme="minorHAnsi" w:eastAsia="Cambria Math" w:hAnsiTheme="minorHAnsi" w:cs="Calibri"/>
                <w:sz w:val="16"/>
                <w:szCs w:val="16"/>
              </w:rPr>
            </w:pPr>
            <w:r w:rsidRPr="00BB1379">
              <w:rPr>
                <w:rFonts w:asciiTheme="minorHAnsi" w:eastAsia="Cambria Math" w:hAnsiTheme="minorHAnsi" w:cs="Calibri"/>
                <w:spacing w:val="-3"/>
                <w:sz w:val="16"/>
                <w:szCs w:val="16"/>
              </w:rPr>
              <w:t>Accep</w:t>
            </w:r>
            <w:r w:rsidRPr="00BB1379">
              <w:rPr>
                <w:rFonts w:asciiTheme="minorHAnsi" w:eastAsia="Cambria Math" w:hAnsiTheme="minorHAnsi" w:cs="Calibri"/>
                <w:sz w:val="16"/>
                <w:szCs w:val="16"/>
              </w:rPr>
              <w:t>t</w:t>
            </w:r>
            <w:r w:rsidRPr="00BB1379">
              <w:rPr>
                <w:rFonts w:asciiTheme="minorHAnsi" w:eastAsia="Cambria Math" w:hAnsiTheme="minorHAnsi" w:cs="Calibri"/>
                <w:spacing w:val="-4"/>
                <w:sz w:val="16"/>
                <w:szCs w:val="16"/>
              </w:rPr>
              <w:t xml:space="preserve"> </w:t>
            </w:r>
            <w:r w:rsidRPr="00BB1379">
              <w:rPr>
                <w:rFonts w:asciiTheme="minorHAnsi" w:eastAsia="Cambria Math" w:hAnsiTheme="minorHAnsi" w:cs="Calibri"/>
                <w:spacing w:val="-3"/>
                <w:sz w:val="16"/>
                <w:szCs w:val="16"/>
              </w:rPr>
              <w:t>th</w:t>
            </w:r>
            <w:r w:rsidRPr="00BB1379">
              <w:rPr>
                <w:rFonts w:asciiTheme="minorHAnsi" w:eastAsia="Cambria Math" w:hAnsiTheme="minorHAnsi" w:cs="Calibri"/>
                <w:sz w:val="16"/>
                <w:szCs w:val="16"/>
              </w:rPr>
              <w:t>e</w:t>
            </w:r>
            <w:r w:rsidRPr="00BB1379">
              <w:rPr>
                <w:rFonts w:asciiTheme="minorHAnsi" w:eastAsia="Cambria Math" w:hAnsiTheme="minorHAnsi" w:cs="Calibri"/>
                <w:spacing w:val="-4"/>
                <w:sz w:val="16"/>
                <w:szCs w:val="16"/>
              </w:rPr>
              <w:t xml:space="preserve"> </w:t>
            </w:r>
            <w:r w:rsidRPr="00BB1379">
              <w:rPr>
                <w:rFonts w:asciiTheme="minorHAnsi" w:eastAsia="Cambria Math" w:hAnsiTheme="minorHAnsi" w:cs="Calibri"/>
                <w:spacing w:val="-6"/>
                <w:sz w:val="16"/>
                <w:szCs w:val="16"/>
              </w:rPr>
              <w:t>r</w:t>
            </w:r>
            <w:r w:rsidRPr="00BB1379">
              <w:rPr>
                <w:rFonts w:asciiTheme="minorHAnsi" w:eastAsia="Cambria Math" w:hAnsiTheme="minorHAnsi" w:cs="Calibri"/>
                <w:spacing w:val="-3"/>
                <w:sz w:val="16"/>
                <w:szCs w:val="16"/>
              </w:rPr>
              <w:t>esponsibilit</w:t>
            </w:r>
            <w:r w:rsidRPr="00BB1379">
              <w:rPr>
                <w:rFonts w:asciiTheme="minorHAnsi" w:eastAsia="Cambria Math" w:hAnsiTheme="minorHAnsi" w:cs="Calibri"/>
                <w:sz w:val="16"/>
                <w:szCs w:val="16"/>
              </w:rPr>
              <w:t>y</w:t>
            </w:r>
            <w:r w:rsidRPr="00BB1379">
              <w:rPr>
                <w:rFonts w:asciiTheme="minorHAnsi" w:eastAsia="Cambria Math" w:hAnsiTheme="minorHAnsi" w:cs="Calibri"/>
                <w:spacing w:val="-4"/>
                <w:sz w:val="16"/>
                <w:szCs w:val="16"/>
              </w:rPr>
              <w:t xml:space="preserve"> </w:t>
            </w:r>
            <w:r w:rsidRPr="00BB1379">
              <w:rPr>
                <w:rFonts w:asciiTheme="minorHAnsi" w:eastAsia="Cambria Math" w:hAnsiTheme="minorHAnsi" w:cs="Calibri"/>
                <w:spacing w:val="-3"/>
                <w:sz w:val="16"/>
                <w:szCs w:val="16"/>
              </w:rPr>
              <w:t>fo</w:t>
            </w:r>
            <w:r w:rsidRPr="00BB1379">
              <w:rPr>
                <w:rFonts w:asciiTheme="minorHAnsi" w:eastAsia="Cambria Math" w:hAnsiTheme="minorHAnsi" w:cs="Calibri"/>
                <w:sz w:val="16"/>
                <w:szCs w:val="16"/>
              </w:rPr>
              <w:t>r</w:t>
            </w:r>
            <w:r w:rsidRPr="00BB1379">
              <w:rPr>
                <w:rFonts w:asciiTheme="minorHAnsi" w:eastAsia="Cambria Math" w:hAnsiTheme="minorHAnsi" w:cs="Calibri"/>
                <w:spacing w:val="-4"/>
                <w:sz w:val="16"/>
                <w:szCs w:val="16"/>
              </w:rPr>
              <w:t xml:space="preserve"> </w:t>
            </w:r>
            <w:r w:rsidRPr="00BB1379">
              <w:rPr>
                <w:rFonts w:asciiTheme="minorHAnsi" w:eastAsia="Cambria Math" w:hAnsiTheme="minorHAnsi" w:cs="Calibri"/>
                <w:spacing w:val="-3"/>
                <w:sz w:val="16"/>
                <w:szCs w:val="16"/>
              </w:rPr>
              <w:t>saf</w:t>
            </w:r>
            <w:r w:rsidRPr="00BB1379">
              <w:rPr>
                <w:rFonts w:asciiTheme="minorHAnsi" w:eastAsia="Cambria Math" w:hAnsiTheme="minorHAnsi" w:cs="Calibri"/>
                <w:sz w:val="16"/>
                <w:szCs w:val="16"/>
              </w:rPr>
              <w:t>e</w:t>
            </w:r>
            <w:r w:rsidRPr="00BB1379">
              <w:rPr>
                <w:rFonts w:asciiTheme="minorHAnsi" w:eastAsia="Cambria Math" w:hAnsiTheme="minorHAnsi" w:cs="Calibri"/>
                <w:spacing w:val="-4"/>
                <w:sz w:val="16"/>
                <w:szCs w:val="16"/>
              </w:rPr>
              <w:t xml:space="preserve"> </w:t>
            </w:r>
            <w:r w:rsidRPr="00BB1379">
              <w:rPr>
                <w:rFonts w:asciiTheme="minorHAnsi" w:eastAsia="Cambria Math" w:hAnsiTheme="minorHAnsi" w:cs="Calibri"/>
                <w:spacing w:val="-3"/>
                <w:sz w:val="16"/>
                <w:szCs w:val="16"/>
              </w:rPr>
              <w:t>nursing b</w:t>
            </w:r>
            <w:r w:rsidRPr="00BB1379">
              <w:rPr>
                <w:rFonts w:asciiTheme="minorHAnsi" w:eastAsia="Cambria Math" w:hAnsiTheme="minorHAnsi" w:cs="Calibri"/>
                <w:sz w:val="16"/>
                <w:szCs w:val="16"/>
              </w:rPr>
              <w:t xml:space="preserve">y </w:t>
            </w:r>
            <w:r w:rsidRPr="00BB1379">
              <w:rPr>
                <w:rFonts w:asciiTheme="minorHAnsi" w:eastAsia="Cambria Math" w:hAnsiTheme="minorHAnsi" w:cs="Calibri"/>
                <w:spacing w:val="-3"/>
                <w:sz w:val="16"/>
                <w:szCs w:val="16"/>
              </w:rPr>
              <w:t>keepin</w:t>
            </w:r>
            <w:r w:rsidRPr="00BB1379">
              <w:rPr>
                <w:rFonts w:asciiTheme="minorHAnsi" w:eastAsia="Cambria Math" w:hAnsiTheme="minorHAnsi" w:cs="Calibri"/>
                <w:sz w:val="16"/>
                <w:szCs w:val="16"/>
              </w:rPr>
              <w:t xml:space="preserve">g </w:t>
            </w:r>
            <w:r w:rsidRPr="00BB1379">
              <w:rPr>
                <w:rFonts w:asciiTheme="minorHAnsi" w:eastAsia="Cambria Math" w:hAnsiTheme="minorHAnsi" w:cs="Calibri"/>
                <w:spacing w:val="-3"/>
                <w:sz w:val="16"/>
                <w:szCs w:val="16"/>
              </w:rPr>
              <w:t>onesel</w:t>
            </w:r>
            <w:r w:rsidRPr="00BB1379">
              <w:rPr>
                <w:rFonts w:asciiTheme="minorHAnsi" w:eastAsia="Cambria Math" w:hAnsiTheme="minorHAnsi" w:cs="Calibri"/>
                <w:sz w:val="16"/>
                <w:szCs w:val="16"/>
              </w:rPr>
              <w:t xml:space="preserve">f </w:t>
            </w:r>
            <w:r w:rsidRPr="00BB1379">
              <w:rPr>
                <w:rFonts w:asciiTheme="minorHAnsi" w:eastAsia="Cambria Math" w:hAnsiTheme="minorHAnsi" w:cs="Calibri"/>
                <w:spacing w:val="-3"/>
                <w:sz w:val="16"/>
                <w:szCs w:val="16"/>
              </w:rPr>
              <w:t>mentall</w:t>
            </w:r>
            <w:r w:rsidRPr="00BB1379">
              <w:rPr>
                <w:rFonts w:asciiTheme="minorHAnsi" w:eastAsia="Cambria Math" w:hAnsiTheme="minorHAnsi" w:cs="Calibri"/>
                <w:sz w:val="16"/>
                <w:szCs w:val="16"/>
              </w:rPr>
              <w:t xml:space="preserve">y </w:t>
            </w:r>
            <w:r w:rsidRPr="00BB1379">
              <w:rPr>
                <w:rFonts w:asciiTheme="minorHAnsi" w:eastAsia="Cambria Math" w:hAnsiTheme="minorHAnsi" w:cs="Calibri"/>
                <w:spacing w:val="-3"/>
                <w:sz w:val="16"/>
                <w:szCs w:val="16"/>
              </w:rPr>
              <w:t>an</w:t>
            </w:r>
            <w:r w:rsidRPr="00BB1379">
              <w:rPr>
                <w:rFonts w:asciiTheme="minorHAnsi" w:eastAsia="Cambria Math" w:hAnsiTheme="minorHAnsi" w:cs="Calibri"/>
                <w:sz w:val="16"/>
                <w:szCs w:val="16"/>
              </w:rPr>
              <w:t xml:space="preserve">d </w:t>
            </w:r>
            <w:r w:rsidRPr="00BB1379">
              <w:rPr>
                <w:rFonts w:asciiTheme="minorHAnsi" w:eastAsia="Cambria Math" w:hAnsiTheme="minorHAnsi" w:cs="Calibri"/>
                <w:spacing w:val="-3"/>
                <w:sz w:val="16"/>
                <w:szCs w:val="16"/>
              </w:rPr>
              <w:t>physicall</w:t>
            </w:r>
            <w:r w:rsidRPr="00BB1379">
              <w:rPr>
                <w:rFonts w:asciiTheme="minorHAnsi" w:eastAsia="Cambria Math" w:hAnsiTheme="minorHAnsi" w:cs="Calibri"/>
                <w:sz w:val="16"/>
                <w:szCs w:val="16"/>
              </w:rPr>
              <w:t xml:space="preserve">y </w:t>
            </w:r>
            <w:r w:rsidRPr="00BB1379">
              <w:rPr>
                <w:rFonts w:asciiTheme="minorHAnsi" w:eastAsia="Cambria Math" w:hAnsiTheme="minorHAnsi" w:cs="Calibri"/>
                <w:spacing w:val="-3"/>
                <w:sz w:val="16"/>
                <w:szCs w:val="16"/>
              </w:rPr>
              <w:t>fi</w:t>
            </w:r>
            <w:r w:rsidRPr="00BB1379">
              <w:rPr>
                <w:rFonts w:asciiTheme="minorHAnsi" w:eastAsia="Cambria Math" w:hAnsiTheme="minorHAnsi" w:cs="Calibri"/>
                <w:sz w:val="16"/>
                <w:szCs w:val="16"/>
              </w:rPr>
              <w:t xml:space="preserve">t </w:t>
            </w:r>
            <w:r w:rsidRPr="00BB1379">
              <w:rPr>
                <w:rFonts w:asciiTheme="minorHAnsi" w:eastAsia="Cambria Math" w:hAnsiTheme="minorHAnsi" w:cs="Calibri"/>
                <w:spacing w:val="-3"/>
                <w:sz w:val="16"/>
                <w:szCs w:val="16"/>
              </w:rPr>
              <w:t>an</w:t>
            </w:r>
            <w:r w:rsidRPr="00BB1379">
              <w:rPr>
                <w:rFonts w:asciiTheme="minorHAnsi" w:eastAsia="Cambria Math" w:hAnsiTheme="minorHAnsi" w:cs="Calibri"/>
                <w:sz w:val="16"/>
                <w:szCs w:val="16"/>
              </w:rPr>
              <w:t xml:space="preserve">d </w:t>
            </w:r>
            <w:r w:rsidRPr="00BB1379">
              <w:rPr>
                <w:rFonts w:asciiTheme="minorHAnsi" w:eastAsia="Cambria Math" w:hAnsiTheme="minorHAnsi" w:cs="Calibri"/>
                <w:spacing w:val="-3"/>
                <w:sz w:val="16"/>
                <w:szCs w:val="16"/>
              </w:rPr>
              <w:t>educationall</w:t>
            </w:r>
            <w:r w:rsidRPr="00BB1379">
              <w:rPr>
                <w:rFonts w:asciiTheme="minorHAnsi" w:eastAsia="Cambria Math" w:hAnsiTheme="minorHAnsi" w:cs="Calibri"/>
                <w:sz w:val="16"/>
                <w:szCs w:val="16"/>
              </w:rPr>
              <w:t xml:space="preserve">y </w:t>
            </w:r>
            <w:r w:rsidRPr="00BB1379">
              <w:rPr>
                <w:rFonts w:asciiTheme="minorHAnsi" w:eastAsia="Cambria Math" w:hAnsiTheme="minorHAnsi" w:cs="Calibri"/>
                <w:spacing w:val="-3"/>
                <w:sz w:val="16"/>
                <w:szCs w:val="16"/>
              </w:rPr>
              <w:t>p</w:t>
            </w:r>
            <w:r w:rsidRPr="00BB1379">
              <w:rPr>
                <w:rFonts w:asciiTheme="minorHAnsi" w:eastAsia="Cambria Math" w:hAnsiTheme="minorHAnsi" w:cs="Calibri"/>
                <w:spacing w:val="-6"/>
                <w:sz w:val="16"/>
                <w:szCs w:val="16"/>
              </w:rPr>
              <w:t>r</w:t>
            </w:r>
            <w:r w:rsidRPr="00BB1379">
              <w:rPr>
                <w:rFonts w:asciiTheme="minorHAnsi" w:eastAsia="Cambria Math" w:hAnsiTheme="minorHAnsi" w:cs="Calibri"/>
                <w:spacing w:val="-3"/>
                <w:sz w:val="16"/>
                <w:szCs w:val="16"/>
              </w:rPr>
              <w:t>epa</w:t>
            </w:r>
            <w:r w:rsidRPr="00BB1379">
              <w:rPr>
                <w:rFonts w:asciiTheme="minorHAnsi" w:eastAsia="Cambria Math" w:hAnsiTheme="minorHAnsi" w:cs="Calibri"/>
                <w:spacing w:val="-6"/>
                <w:sz w:val="16"/>
                <w:szCs w:val="16"/>
              </w:rPr>
              <w:t>r</w:t>
            </w:r>
            <w:r w:rsidRPr="00BB1379">
              <w:rPr>
                <w:rFonts w:asciiTheme="minorHAnsi" w:eastAsia="Cambria Math" w:hAnsiTheme="minorHAnsi" w:cs="Calibri"/>
                <w:spacing w:val="-3"/>
                <w:sz w:val="16"/>
                <w:szCs w:val="16"/>
              </w:rPr>
              <w:t>e</w:t>
            </w:r>
            <w:r w:rsidRPr="00BB1379">
              <w:rPr>
                <w:rFonts w:asciiTheme="minorHAnsi" w:eastAsia="Cambria Math" w:hAnsiTheme="minorHAnsi" w:cs="Calibri"/>
                <w:sz w:val="16"/>
                <w:szCs w:val="16"/>
              </w:rPr>
              <w:t xml:space="preserve">d </w:t>
            </w:r>
            <w:r w:rsidRPr="00BB1379">
              <w:rPr>
                <w:rFonts w:asciiTheme="minorHAnsi" w:eastAsia="Cambria Math" w:hAnsiTheme="minorHAnsi" w:cs="Calibri"/>
                <w:spacing w:val="-3"/>
                <w:sz w:val="16"/>
                <w:szCs w:val="16"/>
              </w:rPr>
              <w:t>to practice.</w:t>
            </w:r>
          </w:p>
          <w:p w14:paraId="71A08DF3" w14:textId="77777777" w:rsidR="00F54EFC" w:rsidRPr="00BB1379" w:rsidRDefault="00F54EFC" w:rsidP="00F54EFC">
            <w:pPr>
              <w:spacing w:after="0" w:line="240" w:lineRule="auto"/>
              <w:ind w:left="242" w:right="73" w:hanging="242"/>
              <w:rPr>
                <w:rFonts w:asciiTheme="minorHAnsi" w:hAnsiTheme="minorHAnsi" w:cs="Calibri"/>
                <w:b/>
                <w:sz w:val="16"/>
                <w:szCs w:val="16"/>
              </w:rPr>
            </w:pPr>
          </w:p>
        </w:tc>
      </w:tr>
      <w:tr w:rsidR="00F54EFC" w:rsidRPr="00BB1379" w14:paraId="4F26077C" w14:textId="77777777" w:rsidTr="00BE2F39">
        <w:tc>
          <w:tcPr>
            <w:tcW w:w="702" w:type="pct"/>
            <w:shd w:val="clear" w:color="auto" w:fill="auto"/>
          </w:tcPr>
          <w:p w14:paraId="43D81AD2" w14:textId="77777777" w:rsidR="00F54EFC" w:rsidRPr="00BB1379" w:rsidRDefault="00F54EFC" w:rsidP="00F54EFC">
            <w:pPr>
              <w:numPr>
                <w:ilvl w:val="0"/>
                <w:numId w:val="1"/>
              </w:numPr>
              <w:tabs>
                <w:tab w:val="left" w:pos="450"/>
              </w:tabs>
              <w:spacing w:after="0"/>
              <w:contextualSpacing/>
              <w:rPr>
                <w:rFonts w:asciiTheme="minorHAnsi" w:hAnsiTheme="minorHAnsi" w:cs="Calibri"/>
                <w:b/>
                <w:sz w:val="16"/>
                <w:szCs w:val="16"/>
              </w:rPr>
            </w:pPr>
            <w:r w:rsidRPr="00BB1379">
              <w:rPr>
                <w:rFonts w:asciiTheme="minorHAnsi" w:hAnsiTheme="minorHAnsi" w:cs="Calibri"/>
                <w:b/>
                <w:sz w:val="16"/>
                <w:szCs w:val="16"/>
              </w:rPr>
              <w:t xml:space="preserve"> Nursing Judgment</w:t>
            </w:r>
          </w:p>
          <w:p w14:paraId="5489BECF" w14:textId="77777777" w:rsidR="00F54EFC" w:rsidRPr="00BB1379" w:rsidRDefault="00F54EFC" w:rsidP="00F54EFC">
            <w:pPr>
              <w:tabs>
                <w:tab w:val="left" w:pos="450"/>
              </w:tabs>
              <w:spacing w:after="0"/>
              <w:ind w:left="360"/>
              <w:contextualSpacing/>
              <w:rPr>
                <w:rFonts w:asciiTheme="minorHAnsi" w:hAnsiTheme="minorHAnsi" w:cs="Calibri"/>
                <w:b/>
                <w:sz w:val="16"/>
                <w:szCs w:val="16"/>
              </w:rPr>
            </w:pPr>
            <w:r w:rsidRPr="00BB1379">
              <w:rPr>
                <w:rFonts w:asciiTheme="minorHAnsi" w:hAnsiTheme="minorHAnsi" w:cs="Calibri"/>
                <w:b/>
                <w:sz w:val="16"/>
                <w:szCs w:val="16"/>
              </w:rPr>
              <w:t>/Evidence- Based Care</w:t>
            </w:r>
          </w:p>
          <w:p w14:paraId="4369E0D8" w14:textId="77777777" w:rsidR="00F54EFC" w:rsidRPr="00BB1379" w:rsidRDefault="00F54EFC" w:rsidP="00F54EFC">
            <w:pPr>
              <w:tabs>
                <w:tab w:val="left" w:pos="450"/>
              </w:tabs>
              <w:spacing w:after="0"/>
              <w:contextualSpacing/>
              <w:rPr>
                <w:rFonts w:asciiTheme="minorHAnsi" w:hAnsiTheme="minorHAnsi" w:cs="Calibri"/>
                <w:b/>
                <w:sz w:val="16"/>
                <w:szCs w:val="16"/>
              </w:rPr>
            </w:pPr>
          </w:p>
          <w:p w14:paraId="4FE3898C" w14:textId="77777777" w:rsidR="00F54EFC" w:rsidRPr="00BB1379" w:rsidRDefault="00F54EFC" w:rsidP="00F54EFC">
            <w:pPr>
              <w:tabs>
                <w:tab w:val="left" w:pos="450"/>
              </w:tabs>
              <w:spacing w:after="0"/>
              <w:contextualSpacing/>
              <w:rPr>
                <w:rFonts w:asciiTheme="minorHAnsi" w:hAnsiTheme="minorHAnsi" w:cs="Calibri"/>
                <w:b/>
                <w:sz w:val="16"/>
                <w:szCs w:val="16"/>
              </w:rPr>
            </w:pPr>
          </w:p>
          <w:p w14:paraId="672099D9" w14:textId="77777777" w:rsidR="00F54EFC" w:rsidRPr="00BB1379" w:rsidRDefault="00F54EFC" w:rsidP="00F54EFC">
            <w:pPr>
              <w:tabs>
                <w:tab w:val="left" w:pos="450"/>
              </w:tabs>
              <w:spacing w:after="0"/>
              <w:contextualSpacing/>
              <w:rPr>
                <w:rFonts w:asciiTheme="minorHAnsi" w:hAnsiTheme="minorHAnsi" w:cs="Calibri"/>
                <w:b/>
                <w:sz w:val="16"/>
                <w:szCs w:val="16"/>
              </w:rPr>
            </w:pPr>
          </w:p>
          <w:p w14:paraId="68BAF970" w14:textId="77777777" w:rsidR="00F54EFC" w:rsidRPr="00BB1379" w:rsidRDefault="00F54EFC" w:rsidP="00F54EFC">
            <w:pPr>
              <w:tabs>
                <w:tab w:val="left" w:pos="450"/>
              </w:tabs>
              <w:spacing w:after="0"/>
              <w:contextualSpacing/>
              <w:rPr>
                <w:rFonts w:asciiTheme="minorHAnsi" w:hAnsiTheme="minorHAnsi" w:cs="Calibri"/>
                <w:b/>
                <w:sz w:val="16"/>
                <w:szCs w:val="16"/>
              </w:rPr>
            </w:pPr>
          </w:p>
        </w:tc>
        <w:tc>
          <w:tcPr>
            <w:tcW w:w="2003" w:type="pct"/>
            <w:shd w:val="clear" w:color="auto" w:fill="auto"/>
          </w:tcPr>
          <w:p w14:paraId="68003532" w14:textId="77777777" w:rsidR="00F54EFC" w:rsidRPr="00BB1379" w:rsidRDefault="00F54EFC" w:rsidP="00F54EFC">
            <w:pPr>
              <w:autoSpaceDE w:val="0"/>
              <w:autoSpaceDN w:val="0"/>
              <w:adjustRightInd w:val="0"/>
              <w:spacing w:line="240" w:lineRule="auto"/>
              <w:rPr>
                <w:rFonts w:asciiTheme="minorHAnsi" w:eastAsia="Times New Roman" w:hAnsiTheme="minorHAnsi" w:cs="Arial"/>
                <w:b/>
                <w:color w:val="000000"/>
                <w:sz w:val="16"/>
                <w:szCs w:val="16"/>
                <w:u w:val="single"/>
                <w:lang w:val="en"/>
              </w:rPr>
            </w:pPr>
            <w:r w:rsidRPr="00BB1379">
              <w:rPr>
                <w:rFonts w:asciiTheme="minorHAnsi" w:eastAsia="Times New Roman" w:hAnsiTheme="minorHAnsi" w:cs="Arial"/>
                <w:b/>
                <w:color w:val="000000"/>
                <w:sz w:val="16"/>
                <w:szCs w:val="16"/>
                <w:u w:val="single"/>
                <w:lang w:val="en"/>
              </w:rPr>
              <w:t>NURSING JUDGMENT/EVIDENCE BASED CARE</w:t>
            </w:r>
          </w:p>
          <w:p w14:paraId="6B05B480" w14:textId="77777777" w:rsidR="00F54EFC" w:rsidRPr="00BB1379" w:rsidRDefault="00F54EFC" w:rsidP="00F54EFC">
            <w:pPr>
              <w:spacing w:line="240" w:lineRule="auto"/>
              <w:rPr>
                <w:rFonts w:asciiTheme="minorHAnsi" w:hAnsiTheme="minorHAnsi" w:cs="Calibri"/>
                <w:sz w:val="16"/>
                <w:szCs w:val="16"/>
              </w:rPr>
            </w:pPr>
            <w:r w:rsidRPr="00BB1379">
              <w:rPr>
                <w:rFonts w:asciiTheme="minorHAnsi" w:hAnsiTheme="minorHAnsi" w:cs="Calibri"/>
                <w:b/>
                <w:sz w:val="16"/>
                <w:szCs w:val="16"/>
                <w:u w:val="single"/>
              </w:rPr>
              <w:t>Nursing Judgment</w:t>
            </w:r>
            <w:r w:rsidRPr="00BB1379">
              <w:rPr>
                <w:rFonts w:asciiTheme="minorHAnsi" w:hAnsiTheme="minorHAnsi" w:cs="Calibri"/>
                <w:sz w:val="16"/>
                <w:szCs w:val="16"/>
              </w:rPr>
              <w:t xml:space="preserve"> encompasses three processes: </w:t>
            </w:r>
            <w:r w:rsidRPr="00BB1379">
              <w:rPr>
                <w:rFonts w:asciiTheme="minorHAnsi" w:hAnsiTheme="minorHAnsi" w:cs="Calibri"/>
                <w:sz w:val="16"/>
                <w:szCs w:val="16"/>
              </w:rPr>
              <w:br/>
              <w:t xml:space="preserve">Critical thinking, clinical judgment, and integration of best evidence into practice.  </w:t>
            </w:r>
          </w:p>
          <w:p w14:paraId="54EA7D92" w14:textId="77777777" w:rsidR="00F54EFC" w:rsidRPr="00BB1379" w:rsidRDefault="00F54EFC" w:rsidP="00F54EFC">
            <w:pPr>
              <w:spacing w:line="240" w:lineRule="auto"/>
              <w:rPr>
                <w:rFonts w:asciiTheme="minorHAnsi" w:hAnsiTheme="minorHAnsi" w:cs="Calibri"/>
                <w:sz w:val="16"/>
                <w:szCs w:val="16"/>
              </w:rPr>
            </w:pPr>
            <w:r w:rsidRPr="00BB1379">
              <w:rPr>
                <w:rFonts w:asciiTheme="minorHAnsi" w:hAnsiTheme="minorHAnsi" w:cs="Calibri"/>
                <w:sz w:val="16"/>
                <w:szCs w:val="16"/>
              </w:rPr>
              <w:t xml:space="preserve">Critical thinking is defined as identifying, evaluating, and using evidence to guide decision making. </w:t>
            </w:r>
            <w:r w:rsidRPr="00BB1379">
              <w:rPr>
                <w:rFonts w:asciiTheme="minorHAnsi" w:hAnsiTheme="minorHAnsi" w:cs="Calibri"/>
                <w:sz w:val="16"/>
                <w:szCs w:val="16"/>
              </w:rPr>
              <w:br/>
              <w:t xml:space="preserve">Clinical judgment refers to the process of observing, interpreting, </w:t>
            </w:r>
            <w:r w:rsidRPr="00BB1379">
              <w:rPr>
                <w:rFonts w:asciiTheme="minorHAnsi" w:hAnsiTheme="minorHAnsi" w:cs="Calibri"/>
                <w:sz w:val="16"/>
                <w:szCs w:val="16"/>
              </w:rPr>
              <w:lastRenderedPageBreak/>
              <w:t xml:space="preserve">responding, and reflecting situated within and emerging from the nurse’s knowledge and perspective.  </w:t>
            </w:r>
          </w:p>
          <w:p w14:paraId="42E0399C" w14:textId="77777777" w:rsidR="00F54EFC" w:rsidRPr="00BB1379" w:rsidRDefault="00F54EFC" w:rsidP="00F54EFC">
            <w:pPr>
              <w:spacing w:line="240" w:lineRule="auto"/>
              <w:rPr>
                <w:rFonts w:asciiTheme="minorHAnsi" w:hAnsiTheme="minorHAnsi" w:cs="Calibri"/>
                <w:sz w:val="16"/>
                <w:szCs w:val="16"/>
              </w:rPr>
            </w:pPr>
            <w:r w:rsidRPr="00BB1379">
              <w:rPr>
                <w:rFonts w:asciiTheme="minorHAnsi" w:hAnsiTheme="minorHAnsi" w:cs="Calibri"/>
                <w:sz w:val="16"/>
                <w:szCs w:val="16"/>
              </w:rPr>
              <w:t>Integration of Best Evidence is defined as using current information from research and other credible sources, upon which clinical judgment and patient care are based (NLN).</w:t>
            </w:r>
          </w:p>
          <w:p w14:paraId="2F0EDAE8" w14:textId="77777777" w:rsidR="00F54EFC" w:rsidRPr="00BB1379" w:rsidRDefault="00F54EFC" w:rsidP="00F54EFC">
            <w:pPr>
              <w:spacing w:line="240" w:lineRule="auto"/>
              <w:rPr>
                <w:rFonts w:asciiTheme="minorHAnsi" w:hAnsiTheme="minorHAnsi" w:cs="Calibri"/>
                <w:b/>
                <w:sz w:val="16"/>
                <w:szCs w:val="16"/>
                <w:u w:val="single"/>
              </w:rPr>
            </w:pPr>
            <w:r w:rsidRPr="00BB1379">
              <w:rPr>
                <w:rFonts w:asciiTheme="minorHAnsi" w:hAnsiTheme="minorHAnsi" w:cs="Calibri"/>
                <w:b/>
                <w:sz w:val="16"/>
                <w:szCs w:val="16"/>
                <w:u w:val="single"/>
              </w:rPr>
              <w:t>Essential to this concept  is</w:t>
            </w:r>
          </w:p>
          <w:p w14:paraId="67F0C9D3" w14:textId="77777777" w:rsidR="00F54EFC" w:rsidRPr="00BB1379" w:rsidRDefault="00F54EFC" w:rsidP="00F54EFC">
            <w:pPr>
              <w:spacing w:line="240" w:lineRule="auto"/>
              <w:rPr>
                <w:rFonts w:asciiTheme="minorHAnsi" w:eastAsia="Times New Roman" w:hAnsiTheme="minorHAnsi" w:cs="Arial"/>
                <w:color w:val="000000"/>
                <w:sz w:val="16"/>
                <w:szCs w:val="16"/>
                <w:lang w:val="en"/>
              </w:rPr>
            </w:pPr>
            <w:r w:rsidRPr="00BB1379">
              <w:rPr>
                <w:rFonts w:asciiTheme="minorHAnsi" w:eastAsia="Times New Roman" w:hAnsiTheme="minorHAnsi" w:cs="Arial"/>
                <w:color w:val="000000"/>
                <w:sz w:val="16"/>
                <w:szCs w:val="16"/>
                <w:lang w:val="en"/>
              </w:rPr>
              <w:t>(1) conducting a focused assessment of the health status of an individual patient through the collection and comparison of data to normal findings and the individual patient's current health status, and reporting changes and responses to interventions in an ongoing manner to a registered nurse or the appropriate licensed health care provider for delegated or assigned tasks or activities (SOP);</w:t>
            </w:r>
            <w:r w:rsidRPr="00BB1379">
              <w:rPr>
                <w:rFonts w:asciiTheme="minorHAnsi" w:eastAsia="Times New Roman" w:hAnsiTheme="minorHAnsi" w:cs="Arial"/>
                <w:color w:val="000000"/>
                <w:sz w:val="16"/>
                <w:szCs w:val="16"/>
                <w:lang w:val="en"/>
              </w:rPr>
              <w:br/>
              <w:t>(2) determining and implementing appropriate interventions within a nursing plan of care or when delegated or assigned by a registered nurse (SOP);</w:t>
            </w:r>
            <w:r w:rsidRPr="00BB1379">
              <w:rPr>
                <w:rFonts w:asciiTheme="minorHAnsi" w:eastAsia="Times New Roman" w:hAnsiTheme="minorHAnsi" w:cs="Arial"/>
                <w:color w:val="000000"/>
                <w:sz w:val="16"/>
                <w:szCs w:val="16"/>
                <w:lang w:val="en"/>
              </w:rPr>
              <w:br/>
              <w:t xml:space="preserve">(3) implementing interventions that are delegated, ordered, or prescribed by a licensed health care provider (SOP); and </w:t>
            </w:r>
            <w:r w:rsidRPr="00BB1379">
              <w:rPr>
                <w:rFonts w:asciiTheme="minorHAnsi" w:eastAsia="Times New Roman" w:hAnsiTheme="minorHAnsi" w:cs="Arial"/>
                <w:color w:val="000000"/>
                <w:sz w:val="16"/>
                <w:szCs w:val="16"/>
                <w:lang w:val="en"/>
              </w:rPr>
              <w:br/>
              <w:t xml:space="preserve">(4) assisting in the evaluation of responses to interventions (SOP); </w:t>
            </w:r>
            <w:r w:rsidRPr="00BB1379">
              <w:rPr>
                <w:rFonts w:asciiTheme="minorHAnsi" w:eastAsia="Times New Roman" w:hAnsiTheme="minorHAnsi" w:cs="Arial"/>
                <w:color w:val="000000"/>
                <w:sz w:val="16"/>
                <w:szCs w:val="16"/>
                <w:lang w:val="en"/>
              </w:rPr>
              <w:br/>
            </w:r>
            <w:r w:rsidRPr="00BB1379">
              <w:rPr>
                <w:rFonts w:asciiTheme="minorHAnsi" w:hAnsiTheme="minorHAnsi" w:cs="Calibri"/>
                <w:sz w:val="16"/>
                <w:szCs w:val="16"/>
              </w:rPr>
              <w:t>The practical nurse uses current information from research and credible sources to support nursing judgments and to provide quality patient care.</w:t>
            </w:r>
          </w:p>
        </w:tc>
        <w:tc>
          <w:tcPr>
            <w:tcW w:w="922" w:type="pct"/>
            <w:shd w:val="clear" w:color="auto" w:fill="auto"/>
          </w:tcPr>
          <w:p w14:paraId="1B7B91CD" w14:textId="77777777" w:rsidR="00F54EFC" w:rsidRPr="00BB1379" w:rsidRDefault="00F54EFC" w:rsidP="00F54EFC">
            <w:pPr>
              <w:autoSpaceDE w:val="0"/>
              <w:autoSpaceDN w:val="0"/>
              <w:adjustRightInd w:val="0"/>
              <w:spacing w:line="240" w:lineRule="auto"/>
              <w:rPr>
                <w:rFonts w:asciiTheme="minorHAnsi" w:eastAsia="Times New Roman" w:hAnsiTheme="minorHAnsi" w:cs="Arial"/>
                <w:b/>
                <w:color w:val="000000"/>
                <w:sz w:val="16"/>
                <w:szCs w:val="16"/>
                <w:u w:val="single"/>
                <w:lang w:val="en"/>
              </w:rPr>
            </w:pPr>
            <w:r w:rsidRPr="00BB1379">
              <w:rPr>
                <w:rFonts w:asciiTheme="minorHAnsi" w:eastAsia="Times New Roman" w:hAnsiTheme="minorHAnsi" w:cs="Arial"/>
                <w:b/>
                <w:color w:val="000000"/>
                <w:sz w:val="16"/>
                <w:szCs w:val="16"/>
                <w:u w:val="single"/>
                <w:lang w:val="en"/>
              </w:rPr>
              <w:lastRenderedPageBreak/>
              <w:t>NURSING JUDGMENT/</w:t>
            </w:r>
            <w:r w:rsidRPr="00BB1379">
              <w:rPr>
                <w:rFonts w:asciiTheme="minorHAnsi" w:eastAsia="Times New Roman" w:hAnsiTheme="minorHAnsi" w:cs="Arial"/>
                <w:b/>
                <w:color w:val="000000"/>
                <w:sz w:val="16"/>
                <w:szCs w:val="16"/>
                <w:u w:val="single"/>
                <w:lang w:val="en"/>
              </w:rPr>
              <w:br/>
              <w:t>EVIDENCE BASED CARE</w:t>
            </w:r>
          </w:p>
          <w:p w14:paraId="6E951965" w14:textId="77777777" w:rsidR="00F54EFC" w:rsidRPr="00BB1379" w:rsidRDefault="00F54EFC" w:rsidP="00F54EFC">
            <w:pPr>
              <w:widowControl w:val="0"/>
              <w:spacing w:line="240" w:lineRule="auto"/>
              <w:rPr>
                <w:rFonts w:asciiTheme="minorHAnsi" w:hAnsiTheme="minorHAnsi"/>
                <w:sz w:val="16"/>
                <w:szCs w:val="16"/>
              </w:rPr>
            </w:pPr>
            <w:r w:rsidRPr="00BB1379">
              <w:rPr>
                <w:rFonts w:asciiTheme="minorHAnsi" w:hAnsiTheme="minorHAnsi"/>
                <w:sz w:val="16"/>
                <w:szCs w:val="16"/>
              </w:rPr>
              <w:t xml:space="preserve">The practical nursing graduate will utilize evidence based nursing judgment when prioritizing care, </w:t>
            </w:r>
            <w:r w:rsidRPr="00BB1379">
              <w:rPr>
                <w:rFonts w:asciiTheme="minorHAnsi" w:eastAsia="Times New Roman" w:hAnsiTheme="minorHAnsi" w:cs="Arial"/>
                <w:color w:val="000000"/>
                <w:sz w:val="16"/>
                <w:szCs w:val="16"/>
                <w:lang w:val="en"/>
              </w:rPr>
              <w:t xml:space="preserve">implementing interventions, </w:t>
            </w:r>
            <w:r w:rsidRPr="00BB1379">
              <w:rPr>
                <w:rFonts w:asciiTheme="minorHAnsi" w:hAnsiTheme="minorHAnsi"/>
                <w:sz w:val="16"/>
                <w:szCs w:val="16"/>
              </w:rPr>
              <w:t xml:space="preserve">reporting changes, </w:t>
            </w:r>
            <w:r w:rsidRPr="00BB1379">
              <w:rPr>
                <w:rFonts w:asciiTheme="minorHAnsi" w:eastAsia="Times New Roman" w:hAnsiTheme="minorHAnsi" w:cs="Arial"/>
                <w:color w:val="000000"/>
                <w:sz w:val="16"/>
                <w:szCs w:val="16"/>
                <w:lang w:val="en"/>
              </w:rPr>
              <w:t xml:space="preserve">(SOP); </w:t>
            </w:r>
            <w:r w:rsidRPr="00BB1379">
              <w:rPr>
                <w:rFonts w:asciiTheme="minorHAnsi" w:hAnsiTheme="minorHAnsi"/>
                <w:sz w:val="16"/>
                <w:szCs w:val="16"/>
              </w:rPr>
              <w:t xml:space="preserve">and promoting the health </w:t>
            </w:r>
            <w:r w:rsidRPr="00BB1379">
              <w:rPr>
                <w:rFonts w:asciiTheme="minorHAnsi" w:hAnsiTheme="minorHAnsi"/>
                <w:sz w:val="16"/>
                <w:szCs w:val="16"/>
              </w:rPr>
              <w:lastRenderedPageBreak/>
              <w:t>(NLN) of individual patients across the lifespan.</w:t>
            </w:r>
          </w:p>
          <w:p w14:paraId="68FC332C" w14:textId="77777777" w:rsidR="00F54EFC" w:rsidRPr="00BB1379" w:rsidRDefault="00F54EFC" w:rsidP="00F54EFC">
            <w:pPr>
              <w:widowControl w:val="0"/>
              <w:spacing w:line="240" w:lineRule="auto"/>
              <w:rPr>
                <w:rFonts w:asciiTheme="minorHAnsi" w:hAnsiTheme="minorHAnsi" w:cs="Calibri"/>
                <w:sz w:val="16"/>
                <w:szCs w:val="16"/>
              </w:rPr>
            </w:pPr>
          </w:p>
          <w:p w14:paraId="2E440603" w14:textId="77777777" w:rsidR="00F54EFC" w:rsidRPr="00BB1379" w:rsidRDefault="00F54EFC" w:rsidP="00F54EFC">
            <w:pPr>
              <w:spacing w:line="240" w:lineRule="auto"/>
              <w:rPr>
                <w:rFonts w:asciiTheme="minorHAnsi" w:eastAsia="Times New Roman" w:hAnsiTheme="minorHAnsi" w:cs="Arial"/>
                <w:b/>
                <w:color w:val="000000"/>
                <w:sz w:val="16"/>
                <w:szCs w:val="16"/>
                <w:lang w:val="en"/>
              </w:rPr>
            </w:pPr>
          </w:p>
        </w:tc>
        <w:tc>
          <w:tcPr>
            <w:tcW w:w="1373" w:type="pct"/>
            <w:shd w:val="clear" w:color="auto" w:fill="auto"/>
          </w:tcPr>
          <w:p w14:paraId="02A77191" w14:textId="77777777" w:rsidR="00F54EFC" w:rsidRPr="00BB1379" w:rsidRDefault="00F54EFC" w:rsidP="00F54EFC">
            <w:pPr>
              <w:tabs>
                <w:tab w:val="left" w:pos="700"/>
              </w:tabs>
              <w:spacing w:after="0" w:line="240" w:lineRule="auto"/>
              <w:ind w:left="100" w:right="-56"/>
              <w:rPr>
                <w:rFonts w:asciiTheme="minorHAnsi" w:eastAsia="Cambria Math" w:hAnsiTheme="minorHAnsi" w:cs="Calibri"/>
                <w:sz w:val="16"/>
                <w:szCs w:val="16"/>
              </w:rPr>
            </w:pPr>
            <w:r w:rsidRPr="00BB1379">
              <w:rPr>
                <w:rFonts w:asciiTheme="minorHAnsi" w:eastAsia="Cambria Math" w:hAnsiTheme="minorHAnsi" w:cs="Calibri"/>
                <w:spacing w:val="4"/>
                <w:sz w:val="16"/>
                <w:szCs w:val="16"/>
              </w:rPr>
              <w:lastRenderedPageBreak/>
              <w:t>Shal</w:t>
            </w:r>
            <w:r w:rsidRPr="00BB1379">
              <w:rPr>
                <w:rFonts w:asciiTheme="minorHAnsi" w:eastAsia="Cambria Math" w:hAnsiTheme="minorHAnsi" w:cs="Calibri"/>
                <w:sz w:val="16"/>
                <w:szCs w:val="16"/>
              </w:rPr>
              <w:t xml:space="preserve">l </w:t>
            </w:r>
            <w:r w:rsidRPr="00BB1379">
              <w:rPr>
                <w:rFonts w:asciiTheme="minorHAnsi" w:eastAsia="Cambria Math" w:hAnsiTheme="minorHAnsi" w:cs="Calibri"/>
                <w:spacing w:val="4"/>
                <w:sz w:val="16"/>
                <w:szCs w:val="16"/>
              </w:rPr>
              <w:t>kno</w:t>
            </w:r>
            <w:r w:rsidRPr="00BB1379">
              <w:rPr>
                <w:rFonts w:asciiTheme="minorHAnsi" w:eastAsia="Cambria Math" w:hAnsiTheme="minorHAnsi" w:cs="Calibri"/>
                <w:sz w:val="16"/>
                <w:szCs w:val="16"/>
              </w:rPr>
              <w:t xml:space="preserve">w </w:t>
            </w:r>
            <w:r w:rsidRPr="00BB1379">
              <w:rPr>
                <w:rFonts w:asciiTheme="minorHAnsi" w:eastAsia="Cambria Math" w:hAnsiTheme="minorHAnsi" w:cs="Calibri"/>
                <w:spacing w:val="4"/>
                <w:sz w:val="16"/>
                <w:szCs w:val="16"/>
              </w:rPr>
              <w:t>an</w:t>
            </w:r>
            <w:r w:rsidRPr="00BB1379">
              <w:rPr>
                <w:rFonts w:asciiTheme="minorHAnsi" w:eastAsia="Cambria Math" w:hAnsiTheme="minorHAnsi" w:cs="Calibri"/>
                <w:sz w:val="16"/>
                <w:szCs w:val="16"/>
              </w:rPr>
              <w:t xml:space="preserve">d </w:t>
            </w:r>
            <w:r w:rsidRPr="00BB1379">
              <w:rPr>
                <w:rFonts w:asciiTheme="minorHAnsi" w:eastAsia="Cambria Math" w:hAnsiTheme="minorHAnsi" w:cs="Calibri"/>
                <w:spacing w:val="4"/>
                <w:sz w:val="16"/>
                <w:szCs w:val="16"/>
              </w:rPr>
              <w:t>utiliz</w:t>
            </w:r>
            <w:r w:rsidRPr="00BB1379">
              <w:rPr>
                <w:rFonts w:asciiTheme="minorHAnsi" w:eastAsia="Cambria Math" w:hAnsiTheme="minorHAnsi" w:cs="Calibri"/>
                <w:sz w:val="16"/>
                <w:szCs w:val="16"/>
              </w:rPr>
              <w:t xml:space="preserve">e </w:t>
            </w:r>
            <w:r w:rsidRPr="00BB1379">
              <w:rPr>
                <w:rFonts w:asciiTheme="minorHAnsi" w:eastAsia="Cambria Math" w:hAnsiTheme="minorHAnsi" w:cs="Calibri"/>
                <w:spacing w:val="4"/>
                <w:sz w:val="16"/>
                <w:szCs w:val="16"/>
              </w:rPr>
              <w:t>th</w:t>
            </w:r>
            <w:r w:rsidRPr="00BB1379">
              <w:rPr>
                <w:rFonts w:asciiTheme="minorHAnsi" w:eastAsia="Cambria Math" w:hAnsiTheme="minorHAnsi" w:cs="Calibri"/>
                <w:sz w:val="16"/>
                <w:szCs w:val="16"/>
              </w:rPr>
              <w:t xml:space="preserve">e </w:t>
            </w:r>
            <w:r w:rsidRPr="00BB1379">
              <w:rPr>
                <w:rFonts w:asciiTheme="minorHAnsi" w:eastAsia="Cambria Math" w:hAnsiTheme="minorHAnsi" w:cs="Calibri"/>
                <w:spacing w:val="4"/>
                <w:sz w:val="16"/>
                <w:szCs w:val="16"/>
              </w:rPr>
              <w:t xml:space="preserve">nursing </w:t>
            </w:r>
            <w:r w:rsidRPr="00BB1379">
              <w:rPr>
                <w:rFonts w:asciiTheme="minorHAnsi" w:eastAsia="Cambria Math" w:hAnsiTheme="minorHAnsi" w:cs="Calibri"/>
                <w:sz w:val="16"/>
                <w:szCs w:val="16"/>
              </w:rPr>
              <w:t>p</w:t>
            </w:r>
            <w:r w:rsidRPr="00BB1379">
              <w:rPr>
                <w:rFonts w:asciiTheme="minorHAnsi" w:eastAsia="Cambria Math" w:hAnsiTheme="minorHAnsi" w:cs="Calibri"/>
                <w:spacing w:val="-3"/>
                <w:sz w:val="16"/>
                <w:szCs w:val="16"/>
              </w:rPr>
              <w:t>r</w:t>
            </w:r>
            <w:r w:rsidRPr="00BB1379">
              <w:rPr>
                <w:rFonts w:asciiTheme="minorHAnsi" w:eastAsia="Cambria Math" w:hAnsiTheme="minorHAnsi" w:cs="Calibri"/>
                <w:sz w:val="16"/>
                <w:szCs w:val="16"/>
              </w:rPr>
              <w:t>ocess in planning, implementing, and evaluating health services and nursing ca</w:t>
            </w:r>
            <w:r w:rsidRPr="00BB1379">
              <w:rPr>
                <w:rFonts w:asciiTheme="minorHAnsi" w:eastAsia="Cambria Math" w:hAnsiTheme="minorHAnsi" w:cs="Calibri"/>
                <w:spacing w:val="-3"/>
                <w:sz w:val="16"/>
                <w:szCs w:val="16"/>
              </w:rPr>
              <w:t>r</w:t>
            </w:r>
            <w:r w:rsidRPr="00BB1379">
              <w:rPr>
                <w:rFonts w:asciiTheme="minorHAnsi" w:eastAsia="Cambria Math" w:hAnsiTheme="minorHAnsi" w:cs="Calibri"/>
                <w:sz w:val="16"/>
                <w:szCs w:val="16"/>
              </w:rPr>
              <w:t>e for the individual patient or g</w:t>
            </w:r>
            <w:r w:rsidRPr="00BB1379">
              <w:rPr>
                <w:rFonts w:asciiTheme="minorHAnsi" w:eastAsia="Cambria Math" w:hAnsiTheme="minorHAnsi" w:cs="Calibri"/>
                <w:spacing w:val="-3"/>
                <w:sz w:val="16"/>
                <w:szCs w:val="16"/>
              </w:rPr>
              <w:t>r</w:t>
            </w:r>
            <w:r w:rsidRPr="00BB1379">
              <w:rPr>
                <w:rFonts w:asciiTheme="minorHAnsi" w:eastAsia="Cambria Math" w:hAnsiTheme="minorHAnsi" w:cs="Calibri"/>
                <w:sz w:val="16"/>
                <w:szCs w:val="16"/>
              </w:rPr>
              <w:t xml:space="preserve">oup. </w:t>
            </w:r>
          </w:p>
          <w:p w14:paraId="6CBC7E4C" w14:textId="77777777" w:rsidR="00F54EFC" w:rsidRPr="00BB1379" w:rsidRDefault="00F54EFC" w:rsidP="00F54EFC">
            <w:pPr>
              <w:tabs>
                <w:tab w:val="left" w:pos="700"/>
              </w:tabs>
              <w:spacing w:after="0" w:line="240" w:lineRule="auto"/>
              <w:ind w:left="370" w:right="-56" w:hanging="270"/>
              <w:rPr>
                <w:rFonts w:asciiTheme="minorHAnsi" w:eastAsia="Cambria Math" w:hAnsiTheme="minorHAnsi" w:cs="Calibri"/>
                <w:sz w:val="16"/>
                <w:szCs w:val="16"/>
              </w:rPr>
            </w:pPr>
            <w:r w:rsidRPr="00BB1379">
              <w:rPr>
                <w:rFonts w:asciiTheme="minorHAnsi" w:eastAsia="Cambria Math" w:hAnsiTheme="minorHAnsi" w:cs="Calibri"/>
                <w:sz w:val="16"/>
                <w:szCs w:val="16"/>
              </w:rPr>
              <w:t>a.</w:t>
            </w:r>
            <w:r w:rsidRPr="00BB1379">
              <w:rPr>
                <w:rFonts w:asciiTheme="minorHAnsi" w:eastAsia="Cambria Math" w:hAnsiTheme="minorHAnsi" w:cs="Calibri"/>
                <w:sz w:val="16"/>
                <w:szCs w:val="16"/>
              </w:rPr>
              <w:tab/>
              <w:t>Planning:</w:t>
            </w:r>
            <w:r w:rsidRPr="00BB1379">
              <w:rPr>
                <w:rFonts w:asciiTheme="minorHAnsi" w:eastAsia="Cambria Math" w:hAnsiTheme="minorHAnsi" w:cs="Calibri"/>
                <w:spacing w:val="4"/>
                <w:sz w:val="16"/>
                <w:szCs w:val="16"/>
              </w:rPr>
              <w:t xml:space="preserve"> </w:t>
            </w:r>
            <w:r w:rsidRPr="00BB1379">
              <w:rPr>
                <w:rFonts w:asciiTheme="minorHAnsi" w:eastAsia="Cambria Math" w:hAnsiTheme="minorHAnsi" w:cs="Calibri"/>
                <w:sz w:val="16"/>
                <w:szCs w:val="16"/>
              </w:rPr>
              <w:t>The</w:t>
            </w:r>
            <w:r w:rsidRPr="00BB1379">
              <w:rPr>
                <w:rFonts w:asciiTheme="minorHAnsi" w:eastAsia="Cambria Math" w:hAnsiTheme="minorHAnsi" w:cs="Calibri"/>
                <w:spacing w:val="4"/>
                <w:sz w:val="16"/>
                <w:szCs w:val="16"/>
              </w:rPr>
              <w:t xml:space="preserve"> </w:t>
            </w:r>
            <w:r w:rsidRPr="00BB1379">
              <w:rPr>
                <w:rFonts w:asciiTheme="minorHAnsi" w:eastAsia="Cambria Math" w:hAnsiTheme="minorHAnsi" w:cs="Calibri"/>
                <w:sz w:val="16"/>
                <w:szCs w:val="16"/>
              </w:rPr>
              <w:t>planning</w:t>
            </w:r>
            <w:r w:rsidRPr="00BB1379">
              <w:rPr>
                <w:rFonts w:asciiTheme="minorHAnsi" w:eastAsia="Cambria Math" w:hAnsiTheme="minorHAnsi" w:cs="Calibri"/>
                <w:spacing w:val="4"/>
                <w:sz w:val="16"/>
                <w:szCs w:val="16"/>
              </w:rPr>
              <w:t xml:space="preserve"> </w:t>
            </w:r>
            <w:r w:rsidRPr="00BB1379">
              <w:rPr>
                <w:rFonts w:asciiTheme="minorHAnsi" w:eastAsia="Cambria Math" w:hAnsiTheme="minorHAnsi" w:cs="Calibri"/>
                <w:sz w:val="16"/>
                <w:szCs w:val="16"/>
              </w:rPr>
              <w:t>of</w:t>
            </w:r>
            <w:r w:rsidRPr="00BB1379">
              <w:rPr>
                <w:rFonts w:asciiTheme="minorHAnsi" w:eastAsia="Cambria Math" w:hAnsiTheme="minorHAnsi" w:cs="Calibri"/>
                <w:spacing w:val="4"/>
                <w:sz w:val="16"/>
                <w:szCs w:val="16"/>
              </w:rPr>
              <w:t xml:space="preserve"> </w:t>
            </w:r>
            <w:r w:rsidRPr="00BB1379">
              <w:rPr>
                <w:rFonts w:asciiTheme="minorHAnsi" w:eastAsia="Cambria Math" w:hAnsiTheme="minorHAnsi" w:cs="Calibri"/>
                <w:sz w:val="16"/>
                <w:szCs w:val="16"/>
              </w:rPr>
              <w:t>nursing includes:</w:t>
            </w:r>
          </w:p>
          <w:p w14:paraId="1646136A" w14:textId="77777777" w:rsidR="00F54EFC" w:rsidRPr="00BB1379" w:rsidRDefault="00F54EFC" w:rsidP="00F54EFC">
            <w:pPr>
              <w:spacing w:after="0" w:line="240" w:lineRule="auto"/>
              <w:ind w:left="342" w:right="-64"/>
              <w:rPr>
                <w:rFonts w:asciiTheme="minorHAnsi" w:eastAsia="Cambria Math" w:hAnsiTheme="minorHAnsi" w:cs="Calibri"/>
                <w:sz w:val="16"/>
                <w:szCs w:val="16"/>
              </w:rPr>
            </w:pPr>
            <w:r w:rsidRPr="00BB1379">
              <w:rPr>
                <w:rFonts w:asciiTheme="minorHAnsi" w:eastAsia="Cambria Math" w:hAnsiTheme="minorHAnsi" w:cs="Calibri"/>
                <w:position w:val="1"/>
                <w:sz w:val="16"/>
                <w:szCs w:val="16"/>
              </w:rPr>
              <w:t>1)</w:t>
            </w:r>
            <w:r w:rsidRPr="00BB1379">
              <w:rPr>
                <w:rFonts w:asciiTheme="minorHAnsi" w:eastAsia="Cambria Math" w:hAnsiTheme="minorHAnsi" w:cs="Calibri"/>
                <w:spacing w:val="25"/>
                <w:position w:val="1"/>
                <w:sz w:val="16"/>
                <w:szCs w:val="16"/>
              </w:rPr>
              <w:t xml:space="preserve"> </w:t>
            </w:r>
            <w:r w:rsidRPr="00BB1379">
              <w:rPr>
                <w:rFonts w:asciiTheme="minorHAnsi" w:eastAsia="Cambria Math" w:hAnsiTheme="minorHAnsi" w:cs="Calibri"/>
                <w:spacing w:val="1"/>
                <w:position w:val="1"/>
                <w:sz w:val="16"/>
                <w:szCs w:val="16"/>
              </w:rPr>
              <w:t>assessment/dat</w:t>
            </w:r>
            <w:r w:rsidRPr="00BB1379">
              <w:rPr>
                <w:rFonts w:asciiTheme="minorHAnsi" w:eastAsia="Cambria Math" w:hAnsiTheme="minorHAnsi" w:cs="Calibri"/>
                <w:position w:val="1"/>
                <w:sz w:val="16"/>
                <w:szCs w:val="16"/>
              </w:rPr>
              <w:t xml:space="preserve">a  </w:t>
            </w:r>
            <w:r w:rsidRPr="00BB1379">
              <w:rPr>
                <w:rFonts w:asciiTheme="minorHAnsi" w:eastAsia="Cambria Math" w:hAnsiTheme="minorHAnsi" w:cs="Calibri"/>
                <w:spacing w:val="18"/>
                <w:position w:val="1"/>
                <w:sz w:val="16"/>
                <w:szCs w:val="16"/>
              </w:rPr>
              <w:t xml:space="preserve"> </w:t>
            </w:r>
            <w:r w:rsidRPr="00BB1379">
              <w:rPr>
                <w:rFonts w:asciiTheme="minorHAnsi" w:eastAsia="Cambria Math" w:hAnsiTheme="minorHAnsi" w:cs="Calibri"/>
                <w:spacing w:val="1"/>
                <w:position w:val="1"/>
                <w:sz w:val="16"/>
                <w:szCs w:val="16"/>
              </w:rPr>
              <w:t>collectio</w:t>
            </w:r>
            <w:r w:rsidRPr="00BB1379">
              <w:rPr>
                <w:rFonts w:asciiTheme="minorHAnsi" w:eastAsia="Cambria Math" w:hAnsiTheme="minorHAnsi" w:cs="Calibri"/>
                <w:position w:val="1"/>
                <w:sz w:val="16"/>
                <w:szCs w:val="16"/>
              </w:rPr>
              <w:t xml:space="preserve">n </w:t>
            </w:r>
            <w:r w:rsidRPr="00BB1379">
              <w:rPr>
                <w:rFonts w:asciiTheme="minorHAnsi" w:eastAsia="Cambria Math" w:hAnsiTheme="minorHAnsi" w:cs="Calibri"/>
                <w:spacing w:val="24"/>
                <w:position w:val="1"/>
                <w:sz w:val="16"/>
                <w:szCs w:val="16"/>
              </w:rPr>
              <w:t xml:space="preserve"> </w:t>
            </w:r>
            <w:r w:rsidRPr="00BB1379">
              <w:rPr>
                <w:rFonts w:asciiTheme="minorHAnsi" w:eastAsia="Cambria Math" w:hAnsiTheme="minorHAnsi" w:cs="Calibri"/>
                <w:spacing w:val="1"/>
                <w:position w:val="1"/>
                <w:sz w:val="16"/>
                <w:szCs w:val="16"/>
              </w:rPr>
              <w:t>of</w:t>
            </w:r>
            <w:r w:rsidRPr="00BB1379">
              <w:rPr>
                <w:rFonts w:asciiTheme="minorHAnsi" w:eastAsia="Cambria Math" w:hAnsiTheme="minorHAnsi" w:cs="Calibri"/>
                <w:sz w:val="16"/>
                <w:szCs w:val="16"/>
              </w:rPr>
              <w:t xml:space="preserve"> </w:t>
            </w:r>
            <w:r w:rsidRPr="00BB1379">
              <w:rPr>
                <w:rFonts w:asciiTheme="minorHAnsi" w:eastAsia="Cambria Math" w:hAnsiTheme="minorHAnsi" w:cs="Calibri"/>
                <w:position w:val="1"/>
                <w:sz w:val="16"/>
                <w:szCs w:val="16"/>
              </w:rPr>
              <w:t>health</w:t>
            </w:r>
            <w:r w:rsidRPr="00BB1379">
              <w:rPr>
                <w:rFonts w:asciiTheme="minorHAnsi" w:eastAsia="Cambria Math" w:hAnsiTheme="minorHAnsi" w:cs="Calibri"/>
                <w:spacing w:val="36"/>
                <w:position w:val="1"/>
                <w:sz w:val="16"/>
                <w:szCs w:val="16"/>
              </w:rPr>
              <w:t xml:space="preserve"> </w:t>
            </w:r>
            <w:r w:rsidRPr="00BB1379">
              <w:rPr>
                <w:rFonts w:asciiTheme="minorHAnsi" w:eastAsia="Cambria Math" w:hAnsiTheme="minorHAnsi" w:cs="Calibri"/>
                <w:position w:val="1"/>
                <w:sz w:val="16"/>
                <w:szCs w:val="16"/>
              </w:rPr>
              <w:t>status</w:t>
            </w:r>
            <w:r w:rsidRPr="00BB1379">
              <w:rPr>
                <w:rFonts w:asciiTheme="minorHAnsi" w:eastAsia="Cambria Math" w:hAnsiTheme="minorHAnsi" w:cs="Calibri"/>
                <w:spacing w:val="36"/>
                <w:position w:val="1"/>
                <w:sz w:val="16"/>
                <w:szCs w:val="16"/>
              </w:rPr>
              <w:t xml:space="preserve"> </w:t>
            </w:r>
            <w:r w:rsidRPr="00BB1379">
              <w:rPr>
                <w:rFonts w:asciiTheme="minorHAnsi" w:eastAsia="Cambria Math" w:hAnsiTheme="minorHAnsi" w:cs="Calibri"/>
                <w:position w:val="1"/>
                <w:sz w:val="16"/>
                <w:szCs w:val="16"/>
              </w:rPr>
              <w:t>of</w:t>
            </w:r>
            <w:r w:rsidRPr="00BB1379">
              <w:rPr>
                <w:rFonts w:asciiTheme="minorHAnsi" w:eastAsia="Cambria Math" w:hAnsiTheme="minorHAnsi" w:cs="Calibri"/>
                <w:spacing w:val="36"/>
                <w:position w:val="1"/>
                <w:sz w:val="16"/>
                <w:szCs w:val="16"/>
              </w:rPr>
              <w:t xml:space="preserve"> </w:t>
            </w:r>
            <w:r w:rsidRPr="00BB1379">
              <w:rPr>
                <w:rFonts w:asciiTheme="minorHAnsi" w:eastAsia="Cambria Math" w:hAnsiTheme="minorHAnsi" w:cs="Calibri"/>
                <w:position w:val="1"/>
                <w:sz w:val="16"/>
                <w:szCs w:val="16"/>
              </w:rPr>
              <w:t>the</w:t>
            </w:r>
            <w:r w:rsidRPr="00BB1379">
              <w:rPr>
                <w:rFonts w:asciiTheme="minorHAnsi" w:eastAsia="Cambria Math" w:hAnsiTheme="minorHAnsi" w:cs="Calibri"/>
                <w:spacing w:val="36"/>
                <w:position w:val="1"/>
                <w:sz w:val="16"/>
                <w:szCs w:val="16"/>
              </w:rPr>
              <w:t xml:space="preserve"> </w:t>
            </w:r>
            <w:r w:rsidRPr="00BB1379">
              <w:rPr>
                <w:rFonts w:asciiTheme="minorHAnsi" w:eastAsia="Cambria Math" w:hAnsiTheme="minorHAnsi" w:cs="Calibri"/>
                <w:position w:val="1"/>
                <w:sz w:val="16"/>
                <w:szCs w:val="16"/>
              </w:rPr>
              <w:t>individual</w:t>
            </w:r>
            <w:r w:rsidRPr="00BB1379">
              <w:rPr>
                <w:rFonts w:asciiTheme="minorHAnsi" w:eastAsia="Cambria Math" w:hAnsiTheme="minorHAnsi" w:cs="Calibri"/>
                <w:sz w:val="16"/>
                <w:szCs w:val="16"/>
              </w:rPr>
              <w:t xml:space="preserve"> </w:t>
            </w:r>
            <w:r w:rsidRPr="00BB1379">
              <w:rPr>
                <w:rFonts w:asciiTheme="minorHAnsi" w:eastAsia="Cambria Math" w:hAnsiTheme="minorHAnsi" w:cs="Calibri"/>
                <w:position w:val="1"/>
                <w:sz w:val="16"/>
                <w:szCs w:val="16"/>
              </w:rPr>
              <w:t>patient,</w:t>
            </w:r>
            <w:r w:rsidRPr="00BB1379">
              <w:rPr>
                <w:rFonts w:asciiTheme="minorHAnsi" w:eastAsia="Cambria Math" w:hAnsiTheme="minorHAnsi" w:cs="Calibri"/>
                <w:spacing w:val="3"/>
                <w:position w:val="1"/>
                <w:sz w:val="16"/>
                <w:szCs w:val="16"/>
              </w:rPr>
              <w:t xml:space="preserve"> </w:t>
            </w:r>
            <w:r w:rsidRPr="00BB1379">
              <w:rPr>
                <w:rFonts w:asciiTheme="minorHAnsi" w:eastAsia="Cambria Math" w:hAnsiTheme="minorHAnsi" w:cs="Calibri"/>
                <w:position w:val="1"/>
                <w:sz w:val="16"/>
                <w:szCs w:val="16"/>
              </w:rPr>
              <w:t>the</w:t>
            </w:r>
            <w:r w:rsidRPr="00BB1379">
              <w:rPr>
                <w:rFonts w:asciiTheme="minorHAnsi" w:eastAsia="Cambria Math" w:hAnsiTheme="minorHAnsi" w:cs="Calibri"/>
                <w:spacing w:val="3"/>
                <w:position w:val="1"/>
                <w:sz w:val="16"/>
                <w:szCs w:val="16"/>
              </w:rPr>
              <w:t xml:space="preserve"> </w:t>
            </w:r>
            <w:r w:rsidRPr="00BB1379">
              <w:rPr>
                <w:rFonts w:asciiTheme="minorHAnsi" w:eastAsia="Cambria Math" w:hAnsiTheme="minorHAnsi" w:cs="Calibri"/>
                <w:position w:val="1"/>
                <w:sz w:val="16"/>
                <w:szCs w:val="16"/>
              </w:rPr>
              <w:t>family</w:t>
            </w:r>
            <w:r w:rsidRPr="00BB1379">
              <w:rPr>
                <w:rFonts w:asciiTheme="minorHAnsi" w:eastAsia="Cambria Math" w:hAnsiTheme="minorHAnsi" w:cs="Calibri"/>
                <w:spacing w:val="3"/>
                <w:position w:val="1"/>
                <w:sz w:val="16"/>
                <w:szCs w:val="16"/>
              </w:rPr>
              <w:t xml:space="preserve"> </w:t>
            </w:r>
            <w:r w:rsidRPr="00BB1379">
              <w:rPr>
                <w:rFonts w:asciiTheme="minorHAnsi" w:eastAsia="Cambria Math" w:hAnsiTheme="minorHAnsi" w:cs="Calibri"/>
                <w:position w:val="1"/>
                <w:sz w:val="16"/>
                <w:szCs w:val="16"/>
              </w:rPr>
              <w:t>and</w:t>
            </w:r>
            <w:r w:rsidRPr="00BB1379">
              <w:rPr>
                <w:rFonts w:asciiTheme="minorHAnsi" w:eastAsia="Cambria Math" w:hAnsiTheme="minorHAnsi" w:cs="Calibri"/>
                <w:spacing w:val="3"/>
                <w:position w:val="1"/>
                <w:sz w:val="16"/>
                <w:szCs w:val="16"/>
              </w:rPr>
              <w:t xml:space="preserve"> </w:t>
            </w:r>
            <w:r w:rsidRPr="00BB1379">
              <w:rPr>
                <w:rFonts w:asciiTheme="minorHAnsi" w:eastAsia="Cambria Math" w:hAnsiTheme="minorHAnsi" w:cs="Calibri"/>
                <w:position w:val="1"/>
                <w:sz w:val="16"/>
                <w:szCs w:val="16"/>
              </w:rPr>
              <w:t>community</w:t>
            </w:r>
            <w:r w:rsidRPr="00BB1379">
              <w:rPr>
                <w:rFonts w:asciiTheme="minorHAnsi" w:eastAsia="Cambria Math" w:hAnsiTheme="minorHAnsi" w:cs="Calibri"/>
                <w:spacing w:val="4"/>
                <w:position w:val="1"/>
                <w:sz w:val="16"/>
                <w:szCs w:val="16"/>
              </w:rPr>
              <w:t xml:space="preserve"> </w:t>
            </w:r>
            <w:r w:rsidRPr="00BB1379">
              <w:rPr>
                <w:rFonts w:asciiTheme="minorHAnsi" w:eastAsia="Cambria Math" w:hAnsiTheme="minorHAnsi" w:cs="Calibri"/>
                <w:position w:val="1"/>
                <w:sz w:val="16"/>
                <w:szCs w:val="16"/>
              </w:rPr>
              <w:t>g</w:t>
            </w:r>
            <w:r w:rsidRPr="00BB1379">
              <w:rPr>
                <w:rFonts w:asciiTheme="minorHAnsi" w:eastAsia="Cambria Math" w:hAnsiTheme="minorHAnsi" w:cs="Calibri"/>
                <w:spacing w:val="-3"/>
                <w:position w:val="1"/>
                <w:sz w:val="16"/>
                <w:szCs w:val="16"/>
              </w:rPr>
              <w:t>r</w:t>
            </w:r>
            <w:r w:rsidRPr="00BB1379">
              <w:rPr>
                <w:rFonts w:asciiTheme="minorHAnsi" w:eastAsia="Cambria Math" w:hAnsiTheme="minorHAnsi" w:cs="Calibri"/>
                <w:position w:val="1"/>
                <w:sz w:val="16"/>
                <w:szCs w:val="16"/>
              </w:rPr>
              <w:t>oups</w:t>
            </w:r>
          </w:p>
          <w:p w14:paraId="19637FFC" w14:textId="77777777" w:rsidR="00F54EFC" w:rsidRPr="00BB1379" w:rsidRDefault="00F54EFC" w:rsidP="00F54EFC">
            <w:pPr>
              <w:spacing w:after="0" w:line="240" w:lineRule="auto"/>
              <w:ind w:left="342" w:right="-66"/>
              <w:rPr>
                <w:rFonts w:asciiTheme="minorHAnsi" w:eastAsia="Cambria Math" w:hAnsiTheme="minorHAnsi" w:cs="Calibri"/>
                <w:sz w:val="16"/>
                <w:szCs w:val="16"/>
              </w:rPr>
            </w:pPr>
            <w:r w:rsidRPr="00BB1379">
              <w:rPr>
                <w:rFonts w:asciiTheme="minorHAnsi" w:eastAsia="Cambria Math" w:hAnsiTheme="minorHAnsi" w:cs="Calibri"/>
                <w:position w:val="1"/>
                <w:sz w:val="16"/>
                <w:szCs w:val="16"/>
              </w:rPr>
              <w:lastRenderedPageBreak/>
              <w:t>2)</w:t>
            </w:r>
            <w:r w:rsidRPr="00BB1379">
              <w:rPr>
                <w:rFonts w:asciiTheme="minorHAnsi" w:eastAsia="Cambria Math" w:hAnsiTheme="minorHAnsi" w:cs="Calibri"/>
                <w:spacing w:val="25"/>
                <w:position w:val="1"/>
                <w:sz w:val="16"/>
                <w:szCs w:val="16"/>
              </w:rPr>
              <w:t xml:space="preserve"> </w:t>
            </w:r>
            <w:r w:rsidRPr="00BB1379">
              <w:rPr>
                <w:rFonts w:asciiTheme="minorHAnsi" w:eastAsia="Cambria Math" w:hAnsiTheme="minorHAnsi" w:cs="Calibri"/>
                <w:spacing w:val="-1"/>
                <w:position w:val="1"/>
                <w:sz w:val="16"/>
                <w:szCs w:val="16"/>
              </w:rPr>
              <w:t>r</w:t>
            </w:r>
            <w:r w:rsidRPr="00BB1379">
              <w:rPr>
                <w:rFonts w:asciiTheme="minorHAnsi" w:eastAsia="Cambria Math" w:hAnsiTheme="minorHAnsi" w:cs="Calibri"/>
                <w:spacing w:val="3"/>
                <w:position w:val="1"/>
                <w:sz w:val="16"/>
                <w:szCs w:val="16"/>
              </w:rPr>
              <w:t>eportin</w:t>
            </w:r>
            <w:r w:rsidRPr="00BB1379">
              <w:rPr>
                <w:rFonts w:asciiTheme="minorHAnsi" w:eastAsia="Cambria Math" w:hAnsiTheme="minorHAnsi" w:cs="Calibri"/>
                <w:position w:val="1"/>
                <w:sz w:val="16"/>
                <w:szCs w:val="16"/>
              </w:rPr>
              <w:t xml:space="preserve">g </w:t>
            </w:r>
            <w:r w:rsidRPr="00BB1379">
              <w:rPr>
                <w:rFonts w:asciiTheme="minorHAnsi" w:eastAsia="Cambria Math" w:hAnsiTheme="minorHAnsi" w:cs="Calibri"/>
                <w:spacing w:val="25"/>
                <w:position w:val="1"/>
                <w:sz w:val="16"/>
                <w:szCs w:val="16"/>
              </w:rPr>
              <w:t xml:space="preserve"> </w:t>
            </w:r>
            <w:r w:rsidRPr="00BB1379">
              <w:rPr>
                <w:rFonts w:asciiTheme="minorHAnsi" w:eastAsia="Cambria Math" w:hAnsiTheme="minorHAnsi" w:cs="Calibri"/>
                <w:spacing w:val="3"/>
                <w:position w:val="1"/>
                <w:sz w:val="16"/>
                <w:szCs w:val="16"/>
              </w:rPr>
              <w:t>informatio</w:t>
            </w:r>
            <w:r w:rsidRPr="00BB1379">
              <w:rPr>
                <w:rFonts w:asciiTheme="minorHAnsi" w:eastAsia="Cambria Math" w:hAnsiTheme="minorHAnsi" w:cs="Calibri"/>
                <w:position w:val="1"/>
                <w:sz w:val="16"/>
                <w:szCs w:val="16"/>
              </w:rPr>
              <w:t xml:space="preserve">n </w:t>
            </w:r>
            <w:r w:rsidRPr="00BB1379">
              <w:rPr>
                <w:rFonts w:asciiTheme="minorHAnsi" w:eastAsia="Cambria Math" w:hAnsiTheme="minorHAnsi" w:cs="Calibri"/>
                <w:spacing w:val="3"/>
                <w:position w:val="1"/>
                <w:sz w:val="16"/>
                <w:szCs w:val="16"/>
              </w:rPr>
              <w:t>gained</w:t>
            </w:r>
            <w:r w:rsidRPr="00BB1379">
              <w:rPr>
                <w:rFonts w:asciiTheme="minorHAnsi" w:eastAsia="Cambria Math" w:hAnsiTheme="minorHAnsi" w:cs="Calibri"/>
                <w:sz w:val="16"/>
                <w:szCs w:val="16"/>
              </w:rPr>
              <w:t xml:space="preserve"> </w:t>
            </w:r>
            <w:r w:rsidRPr="00BB1379">
              <w:rPr>
                <w:rFonts w:asciiTheme="minorHAnsi" w:eastAsia="Cambria Math" w:hAnsiTheme="minorHAnsi" w:cs="Calibri"/>
                <w:spacing w:val="3"/>
                <w:position w:val="1"/>
                <w:sz w:val="16"/>
                <w:szCs w:val="16"/>
              </w:rPr>
              <w:t>f</w:t>
            </w:r>
            <w:r w:rsidRPr="00BB1379">
              <w:rPr>
                <w:rFonts w:asciiTheme="minorHAnsi" w:eastAsia="Cambria Math" w:hAnsiTheme="minorHAnsi" w:cs="Calibri"/>
                <w:spacing w:val="-1"/>
                <w:position w:val="1"/>
                <w:sz w:val="16"/>
                <w:szCs w:val="16"/>
              </w:rPr>
              <w:t>r</w:t>
            </w:r>
            <w:r w:rsidRPr="00BB1379">
              <w:rPr>
                <w:rFonts w:asciiTheme="minorHAnsi" w:eastAsia="Cambria Math" w:hAnsiTheme="minorHAnsi" w:cs="Calibri"/>
                <w:spacing w:val="3"/>
                <w:position w:val="1"/>
                <w:sz w:val="16"/>
                <w:szCs w:val="16"/>
              </w:rPr>
              <w:t>o</w:t>
            </w:r>
            <w:r w:rsidRPr="00BB1379">
              <w:rPr>
                <w:rFonts w:asciiTheme="minorHAnsi" w:eastAsia="Cambria Math" w:hAnsiTheme="minorHAnsi" w:cs="Calibri"/>
                <w:position w:val="1"/>
                <w:sz w:val="16"/>
                <w:szCs w:val="16"/>
              </w:rPr>
              <w:t xml:space="preserve">m </w:t>
            </w:r>
            <w:r w:rsidRPr="00BB1379">
              <w:rPr>
                <w:rFonts w:asciiTheme="minorHAnsi" w:eastAsia="Cambria Math" w:hAnsiTheme="minorHAnsi" w:cs="Calibri"/>
                <w:spacing w:val="3"/>
                <w:position w:val="1"/>
                <w:sz w:val="16"/>
                <w:szCs w:val="16"/>
              </w:rPr>
              <w:t>assessment/dat</w:t>
            </w:r>
            <w:r w:rsidRPr="00BB1379">
              <w:rPr>
                <w:rFonts w:asciiTheme="minorHAnsi" w:eastAsia="Cambria Math" w:hAnsiTheme="minorHAnsi" w:cs="Calibri"/>
                <w:position w:val="1"/>
                <w:sz w:val="16"/>
                <w:szCs w:val="16"/>
              </w:rPr>
              <w:t xml:space="preserve">a </w:t>
            </w:r>
            <w:r w:rsidRPr="00BB1379">
              <w:rPr>
                <w:rFonts w:asciiTheme="minorHAnsi" w:eastAsia="Cambria Math" w:hAnsiTheme="minorHAnsi" w:cs="Calibri"/>
                <w:spacing w:val="3"/>
                <w:position w:val="1"/>
                <w:sz w:val="16"/>
                <w:szCs w:val="16"/>
              </w:rPr>
              <w:t>collec</w:t>
            </w:r>
            <w:r w:rsidRPr="00BB1379">
              <w:rPr>
                <w:rFonts w:asciiTheme="minorHAnsi" w:eastAsia="Cambria Math" w:hAnsiTheme="minorHAnsi" w:cs="Calibri"/>
                <w:position w:val="1"/>
                <w:sz w:val="16"/>
                <w:szCs w:val="16"/>
              </w:rPr>
              <w:t>tion</w:t>
            </w:r>
          </w:p>
          <w:p w14:paraId="19319C0C" w14:textId="77777777" w:rsidR="00F54EFC" w:rsidRPr="00BB1379" w:rsidRDefault="00F54EFC" w:rsidP="00F54EFC">
            <w:pPr>
              <w:spacing w:after="0" w:line="240" w:lineRule="auto"/>
              <w:ind w:left="342" w:right="-62"/>
              <w:rPr>
                <w:rFonts w:asciiTheme="minorHAnsi" w:eastAsia="Cambria Math" w:hAnsiTheme="minorHAnsi" w:cs="Calibri"/>
                <w:sz w:val="16"/>
                <w:szCs w:val="16"/>
              </w:rPr>
            </w:pPr>
            <w:r w:rsidRPr="00BB1379">
              <w:rPr>
                <w:rFonts w:asciiTheme="minorHAnsi" w:eastAsia="Cambria Math" w:hAnsiTheme="minorHAnsi" w:cs="Calibri"/>
                <w:spacing w:val="-2"/>
                <w:position w:val="1"/>
                <w:sz w:val="16"/>
                <w:szCs w:val="16"/>
              </w:rPr>
              <w:t>3</w:t>
            </w:r>
            <w:r w:rsidRPr="00BB1379">
              <w:rPr>
                <w:rFonts w:asciiTheme="minorHAnsi" w:eastAsia="Cambria Math" w:hAnsiTheme="minorHAnsi" w:cs="Calibri"/>
                <w:position w:val="1"/>
                <w:sz w:val="16"/>
                <w:szCs w:val="16"/>
              </w:rPr>
              <w:t>)</w:t>
            </w:r>
            <w:r w:rsidRPr="00BB1379">
              <w:rPr>
                <w:rFonts w:asciiTheme="minorHAnsi" w:eastAsia="Cambria Math" w:hAnsiTheme="minorHAnsi" w:cs="Calibri"/>
                <w:spacing w:val="27"/>
                <w:position w:val="1"/>
                <w:sz w:val="16"/>
                <w:szCs w:val="16"/>
              </w:rPr>
              <w:t xml:space="preserve"> </w:t>
            </w:r>
            <w:r w:rsidRPr="00BB1379">
              <w:rPr>
                <w:rFonts w:asciiTheme="minorHAnsi" w:eastAsia="Cambria Math" w:hAnsiTheme="minorHAnsi" w:cs="Calibri"/>
                <w:spacing w:val="-2"/>
                <w:position w:val="1"/>
                <w:sz w:val="16"/>
                <w:szCs w:val="16"/>
              </w:rPr>
              <w:t>th</w:t>
            </w:r>
            <w:r w:rsidRPr="00BB1379">
              <w:rPr>
                <w:rFonts w:asciiTheme="minorHAnsi" w:eastAsia="Cambria Math" w:hAnsiTheme="minorHAnsi" w:cs="Calibri"/>
                <w:position w:val="1"/>
                <w:sz w:val="16"/>
                <w:szCs w:val="16"/>
              </w:rPr>
              <w:t>e</w:t>
            </w:r>
            <w:r w:rsidRPr="00BB1379">
              <w:rPr>
                <w:rFonts w:asciiTheme="minorHAnsi" w:eastAsia="Cambria Math" w:hAnsiTheme="minorHAnsi" w:cs="Calibri"/>
                <w:spacing w:val="-8"/>
                <w:position w:val="1"/>
                <w:sz w:val="16"/>
                <w:szCs w:val="16"/>
              </w:rPr>
              <w:t xml:space="preserve"> </w:t>
            </w:r>
            <w:r w:rsidRPr="00BB1379">
              <w:rPr>
                <w:rFonts w:asciiTheme="minorHAnsi" w:eastAsia="Cambria Math" w:hAnsiTheme="minorHAnsi" w:cs="Calibri"/>
                <w:spacing w:val="-2"/>
                <w:position w:val="1"/>
                <w:sz w:val="16"/>
                <w:szCs w:val="16"/>
              </w:rPr>
              <w:t>identificatio</w:t>
            </w:r>
            <w:r w:rsidRPr="00BB1379">
              <w:rPr>
                <w:rFonts w:asciiTheme="minorHAnsi" w:eastAsia="Cambria Math" w:hAnsiTheme="minorHAnsi" w:cs="Calibri"/>
                <w:position w:val="1"/>
                <w:sz w:val="16"/>
                <w:szCs w:val="16"/>
              </w:rPr>
              <w:t>n</w:t>
            </w:r>
            <w:r w:rsidRPr="00BB1379">
              <w:rPr>
                <w:rFonts w:asciiTheme="minorHAnsi" w:eastAsia="Cambria Math" w:hAnsiTheme="minorHAnsi" w:cs="Calibri"/>
                <w:spacing w:val="-8"/>
                <w:position w:val="1"/>
                <w:sz w:val="16"/>
                <w:szCs w:val="16"/>
              </w:rPr>
              <w:t xml:space="preserve"> </w:t>
            </w:r>
            <w:r w:rsidRPr="00BB1379">
              <w:rPr>
                <w:rFonts w:asciiTheme="minorHAnsi" w:eastAsia="Cambria Math" w:hAnsiTheme="minorHAnsi" w:cs="Calibri"/>
                <w:spacing w:val="-2"/>
                <w:position w:val="1"/>
                <w:sz w:val="16"/>
                <w:szCs w:val="16"/>
              </w:rPr>
              <w:t>o</w:t>
            </w:r>
            <w:r w:rsidRPr="00BB1379">
              <w:rPr>
                <w:rFonts w:asciiTheme="minorHAnsi" w:eastAsia="Cambria Math" w:hAnsiTheme="minorHAnsi" w:cs="Calibri"/>
                <w:position w:val="1"/>
                <w:sz w:val="16"/>
                <w:szCs w:val="16"/>
              </w:rPr>
              <w:t>f</w:t>
            </w:r>
            <w:r w:rsidRPr="00BB1379">
              <w:rPr>
                <w:rFonts w:asciiTheme="minorHAnsi" w:eastAsia="Cambria Math" w:hAnsiTheme="minorHAnsi" w:cs="Calibri"/>
                <w:spacing w:val="-8"/>
                <w:position w:val="1"/>
                <w:sz w:val="16"/>
                <w:szCs w:val="16"/>
              </w:rPr>
              <w:t xml:space="preserve"> </w:t>
            </w:r>
            <w:r w:rsidRPr="00BB1379">
              <w:rPr>
                <w:rFonts w:asciiTheme="minorHAnsi" w:eastAsia="Cambria Math" w:hAnsiTheme="minorHAnsi" w:cs="Calibri"/>
                <w:spacing w:val="-2"/>
                <w:position w:val="1"/>
                <w:sz w:val="16"/>
                <w:szCs w:val="16"/>
              </w:rPr>
              <w:t>healt</w:t>
            </w:r>
            <w:r w:rsidRPr="00BB1379">
              <w:rPr>
                <w:rFonts w:asciiTheme="minorHAnsi" w:eastAsia="Cambria Math" w:hAnsiTheme="minorHAnsi" w:cs="Calibri"/>
                <w:position w:val="1"/>
                <w:sz w:val="16"/>
                <w:szCs w:val="16"/>
              </w:rPr>
              <w:t>h</w:t>
            </w:r>
            <w:r w:rsidRPr="00BB1379">
              <w:rPr>
                <w:rFonts w:asciiTheme="minorHAnsi" w:eastAsia="Cambria Math" w:hAnsiTheme="minorHAnsi" w:cs="Calibri"/>
                <w:spacing w:val="-8"/>
                <w:position w:val="1"/>
                <w:sz w:val="16"/>
                <w:szCs w:val="16"/>
              </w:rPr>
              <w:t xml:space="preserve"> </w:t>
            </w:r>
            <w:r w:rsidRPr="00BB1379">
              <w:rPr>
                <w:rFonts w:asciiTheme="minorHAnsi" w:eastAsia="Cambria Math" w:hAnsiTheme="minorHAnsi" w:cs="Calibri"/>
                <w:spacing w:val="-2"/>
                <w:position w:val="1"/>
                <w:sz w:val="16"/>
                <w:szCs w:val="16"/>
              </w:rPr>
              <w:t>goals.</w:t>
            </w:r>
          </w:p>
          <w:p w14:paraId="1F3C465D" w14:textId="77777777" w:rsidR="00F54EFC" w:rsidRPr="00BB1379" w:rsidRDefault="00F54EFC" w:rsidP="00F54EFC">
            <w:pPr>
              <w:spacing w:after="0" w:line="240" w:lineRule="auto"/>
              <w:ind w:right="-53"/>
              <w:rPr>
                <w:rFonts w:asciiTheme="minorHAnsi" w:eastAsia="Cambria Math" w:hAnsiTheme="minorHAnsi" w:cs="Calibri"/>
                <w:sz w:val="16"/>
                <w:szCs w:val="16"/>
              </w:rPr>
            </w:pPr>
            <w:r w:rsidRPr="00BB1379">
              <w:rPr>
                <w:rFonts w:asciiTheme="minorHAnsi" w:eastAsia="Cambria Math" w:hAnsiTheme="minorHAnsi" w:cs="Calibri"/>
                <w:position w:val="1"/>
                <w:sz w:val="16"/>
                <w:szCs w:val="16"/>
              </w:rPr>
              <w:t xml:space="preserve">b.   </w:t>
            </w:r>
            <w:r w:rsidRPr="00BB1379">
              <w:rPr>
                <w:rFonts w:asciiTheme="minorHAnsi" w:eastAsia="Cambria Math" w:hAnsiTheme="minorHAnsi" w:cs="Calibri"/>
                <w:spacing w:val="11"/>
                <w:position w:val="1"/>
                <w:sz w:val="16"/>
                <w:szCs w:val="16"/>
              </w:rPr>
              <w:t xml:space="preserve"> </w:t>
            </w:r>
            <w:r w:rsidRPr="00BB1379">
              <w:rPr>
                <w:rFonts w:asciiTheme="minorHAnsi" w:eastAsia="Cambria Math" w:hAnsiTheme="minorHAnsi" w:cs="Calibri"/>
                <w:spacing w:val="4"/>
                <w:position w:val="1"/>
                <w:sz w:val="16"/>
                <w:szCs w:val="16"/>
              </w:rPr>
              <w:t>Implementation</w:t>
            </w:r>
            <w:r w:rsidRPr="00BB1379">
              <w:rPr>
                <w:rFonts w:asciiTheme="minorHAnsi" w:eastAsia="Cambria Math" w:hAnsiTheme="minorHAnsi" w:cs="Calibri"/>
                <w:position w:val="1"/>
                <w:sz w:val="16"/>
                <w:szCs w:val="16"/>
              </w:rPr>
              <w:t xml:space="preserve">:  </w:t>
            </w:r>
            <w:r w:rsidRPr="00BB1379">
              <w:rPr>
                <w:rFonts w:asciiTheme="minorHAnsi" w:eastAsia="Cambria Math" w:hAnsiTheme="minorHAnsi" w:cs="Calibri"/>
                <w:spacing w:val="21"/>
                <w:position w:val="1"/>
                <w:sz w:val="16"/>
                <w:szCs w:val="16"/>
              </w:rPr>
              <w:t xml:space="preserve"> </w:t>
            </w:r>
            <w:r w:rsidRPr="00BB1379">
              <w:rPr>
                <w:rFonts w:asciiTheme="minorHAnsi" w:eastAsia="Cambria Math" w:hAnsiTheme="minorHAnsi" w:cs="Calibri"/>
                <w:spacing w:val="4"/>
                <w:position w:val="1"/>
                <w:sz w:val="16"/>
                <w:szCs w:val="16"/>
              </w:rPr>
              <w:t>Th</w:t>
            </w:r>
            <w:r w:rsidRPr="00BB1379">
              <w:rPr>
                <w:rFonts w:asciiTheme="minorHAnsi" w:eastAsia="Cambria Math" w:hAnsiTheme="minorHAnsi" w:cs="Calibri"/>
                <w:position w:val="1"/>
                <w:sz w:val="16"/>
                <w:szCs w:val="16"/>
              </w:rPr>
              <w:t xml:space="preserve">e </w:t>
            </w:r>
            <w:r w:rsidRPr="00BB1379">
              <w:rPr>
                <w:rFonts w:asciiTheme="minorHAnsi" w:eastAsia="Cambria Math" w:hAnsiTheme="minorHAnsi" w:cs="Calibri"/>
                <w:spacing w:val="4"/>
                <w:position w:val="1"/>
                <w:sz w:val="16"/>
                <w:szCs w:val="16"/>
              </w:rPr>
              <w:t>pla</w:t>
            </w:r>
            <w:r w:rsidRPr="00BB1379">
              <w:rPr>
                <w:rFonts w:asciiTheme="minorHAnsi" w:eastAsia="Cambria Math" w:hAnsiTheme="minorHAnsi" w:cs="Calibri"/>
                <w:position w:val="1"/>
                <w:sz w:val="16"/>
                <w:szCs w:val="16"/>
              </w:rPr>
              <w:t xml:space="preserve">n </w:t>
            </w:r>
            <w:r w:rsidRPr="00BB1379">
              <w:rPr>
                <w:rFonts w:asciiTheme="minorHAnsi" w:eastAsia="Cambria Math" w:hAnsiTheme="minorHAnsi" w:cs="Calibri"/>
                <w:spacing w:val="4"/>
                <w:position w:val="1"/>
                <w:sz w:val="16"/>
                <w:szCs w:val="16"/>
              </w:rPr>
              <w:t xml:space="preserve">for </w:t>
            </w:r>
            <w:r w:rsidRPr="00BB1379">
              <w:rPr>
                <w:rFonts w:asciiTheme="minorHAnsi" w:eastAsia="Cambria Math" w:hAnsiTheme="minorHAnsi" w:cs="Calibri"/>
                <w:position w:val="1"/>
                <w:sz w:val="16"/>
                <w:szCs w:val="16"/>
              </w:rPr>
              <w:t>nursing</w:t>
            </w:r>
            <w:r w:rsidRPr="00BB1379">
              <w:rPr>
                <w:rFonts w:asciiTheme="minorHAnsi" w:eastAsia="Cambria Math" w:hAnsiTheme="minorHAnsi" w:cs="Calibri"/>
                <w:spacing w:val="7"/>
                <w:position w:val="1"/>
                <w:sz w:val="16"/>
                <w:szCs w:val="16"/>
              </w:rPr>
              <w:t xml:space="preserve"> </w:t>
            </w:r>
            <w:r w:rsidRPr="00BB1379">
              <w:rPr>
                <w:rFonts w:asciiTheme="minorHAnsi" w:eastAsia="Cambria Math" w:hAnsiTheme="minorHAnsi" w:cs="Calibri"/>
                <w:position w:val="1"/>
                <w:sz w:val="16"/>
                <w:szCs w:val="16"/>
              </w:rPr>
              <w:t>ca</w:t>
            </w:r>
            <w:r w:rsidRPr="00BB1379">
              <w:rPr>
                <w:rFonts w:asciiTheme="minorHAnsi" w:eastAsia="Cambria Math" w:hAnsiTheme="minorHAnsi" w:cs="Calibri"/>
                <w:spacing w:val="-3"/>
                <w:position w:val="1"/>
                <w:sz w:val="16"/>
                <w:szCs w:val="16"/>
              </w:rPr>
              <w:t>r</w:t>
            </w:r>
            <w:r w:rsidRPr="00BB1379">
              <w:rPr>
                <w:rFonts w:asciiTheme="minorHAnsi" w:eastAsia="Cambria Math" w:hAnsiTheme="minorHAnsi" w:cs="Calibri"/>
                <w:position w:val="1"/>
                <w:sz w:val="16"/>
                <w:szCs w:val="16"/>
              </w:rPr>
              <w:t>e</w:t>
            </w:r>
            <w:r w:rsidRPr="00BB1379">
              <w:rPr>
                <w:rFonts w:asciiTheme="minorHAnsi" w:eastAsia="Cambria Math" w:hAnsiTheme="minorHAnsi" w:cs="Calibri"/>
                <w:spacing w:val="7"/>
                <w:position w:val="1"/>
                <w:sz w:val="16"/>
                <w:szCs w:val="16"/>
              </w:rPr>
              <w:t xml:space="preserve"> </w:t>
            </w:r>
            <w:r w:rsidRPr="00BB1379">
              <w:rPr>
                <w:rFonts w:asciiTheme="minorHAnsi" w:eastAsia="Cambria Math" w:hAnsiTheme="minorHAnsi" w:cs="Calibri"/>
                <w:position w:val="1"/>
                <w:sz w:val="16"/>
                <w:szCs w:val="16"/>
              </w:rPr>
              <w:t>is</w:t>
            </w:r>
            <w:r w:rsidRPr="00BB1379">
              <w:rPr>
                <w:rFonts w:asciiTheme="minorHAnsi" w:eastAsia="Cambria Math" w:hAnsiTheme="minorHAnsi" w:cs="Calibri"/>
                <w:spacing w:val="7"/>
                <w:position w:val="1"/>
                <w:sz w:val="16"/>
                <w:szCs w:val="16"/>
              </w:rPr>
              <w:t xml:space="preserve"> </w:t>
            </w:r>
            <w:r w:rsidRPr="00BB1379">
              <w:rPr>
                <w:rFonts w:asciiTheme="minorHAnsi" w:eastAsia="Cambria Math" w:hAnsiTheme="minorHAnsi" w:cs="Calibri"/>
                <w:position w:val="1"/>
                <w:sz w:val="16"/>
                <w:szCs w:val="16"/>
              </w:rPr>
              <w:t>put</w:t>
            </w:r>
            <w:r w:rsidRPr="00BB1379">
              <w:rPr>
                <w:rFonts w:asciiTheme="minorHAnsi" w:eastAsia="Cambria Math" w:hAnsiTheme="minorHAnsi" w:cs="Calibri"/>
                <w:spacing w:val="7"/>
                <w:position w:val="1"/>
                <w:sz w:val="16"/>
                <w:szCs w:val="16"/>
              </w:rPr>
              <w:t xml:space="preserve"> </w:t>
            </w:r>
            <w:r w:rsidRPr="00BB1379">
              <w:rPr>
                <w:rFonts w:asciiTheme="minorHAnsi" w:eastAsia="Cambria Math" w:hAnsiTheme="minorHAnsi" w:cs="Calibri"/>
                <w:position w:val="1"/>
                <w:sz w:val="16"/>
                <w:szCs w:val="16"/>
              </w:rPr>
              <w:t>into</w:t>
            </w:r>
            <w:r w:rsidRPr="00BB1379">
              <w:rPr>
                <w:rFonts w:asciiTheme="minorHAnsi" w:eastAsia="Cambria Math" w:hAnsiTheme="minorHAnsi" w:cs="Calibri"/>
                <w:spacing w:val="7"/>
                <w:position w:val="1"/>
                <w:sz w:val="16"/>
                <w:szCs w:val="16"/>
              </w:rPr>
              <w:t xml:space="preserve"> </w:t>
            </w:r>
            <w:r w:rsidRPr="00BB1379">
              <w:rPr>
                <w:rFonts w:asciiTheme="minorHAnsi" w:eastAsia="Cambria Math" w:hAnsiTheme="minorHAnsi" w:cs="Calibri"/>
                <w:position w:val="1"/>
                <w:sz w:val="16"/>
                <w:szCs w:val="16"/>
              </w:rPr>
              <w:t>practice</w:t>
            </w:r>
            <w:r w:rsidRPr="00BB1379">
              <w:rPr>
                <w:rFonts w:asciiTheme="minorHAnsi" w:eastAsia="Cambria Math" w:hAnsiTheme="minorHAnsi" w:cs="Calibri"/>
                <w:spacing w:val="7"/>
                <w:position w:val="1"/>
                <w:sz w:val="16"/>
                <w:szCs w:val="16"/>
              </w:rPr>
              <w:t xml:space="preserve"> </w:t>
            </w:r>
            <w:r w:rsidRPr="00BB1379">
              <w:rPr>
                <w:rFonts w:asciiTheme="minorHAnsi" w:eastAsia="Cambria Math" w:hAnsiTheme="minorHAnsi" w:cs="Calibri"/>
                <w:position w:val="1"/>
                <w:sz w:val="16"/>
                <w:szCs w:val="16"/>
              </w:rPr>
              <w:t>to</w:t>
            </w:r>
            <w:r w:rsidRPr="00BB1379">
              <w:rPr>
                <w:rFonts w:asciiTheme="minorHAnsi" w:eastAsia="Cambria Math" w:hAnsiTheme="minorHAnsi" w:cs="Calibri"/>
                <w:sz w:val="16"/>
                <w:szCs w:val="16"/>
              </w:rPr>
              <w:t xml:space="preserve"> </w:t>
            </w:r>
            <w:r w:rsidRPr="00BB1379">
              <w:rPr>
                <w:rFonts w:asciiTheme="minorHAnsi" w:eastAsia="Cambria Math" w:hAnsiTheme="minorHAnsi" w:cs="Calibri"/>
                <w:spacing w:val="4"/>
                <w:position w:val="1"/>
                <w:sz w:val="16"/>
                <w:szCs w:val="16"/>
              </w:rPr>
              <w:t>achiev</w:t>
            </w:r>
            <w:r w:rsidRPr="00BB1379">
              <w:rPr>
                <w:rFonts w:asciiTheme="minorHAnsi" w:eastAsia="Cambria Math" w:hAnsiTheme="minorHAnsi" w:cs="Calibri"/>
                <w:position w:val="1"/>
                <w:sz w:val="16"/>
                <w:szCs w:val="16"/>
              </w:rPr>
              <w:t xml:space="preserve">e  </w:t>
            </w:r>
            <w:r w:rsidRPr="00BB1379">
              <w:rPr>
                <w:rFonts w:asciiTheme="minorHAnsi" w:eastAsia="Cambria Math" w:hAnsiTheme="minorHAnsi" w:cs="Calibri"/>
                <w:spacing w:val="23"/>
                <w:position w:val="1"/>
                <w:sz w:val="16"/>
                <w:szCs w:val="16"/>
              </w:rPr>
              <w:t xml:space="preserve"> </w:t>
            </w:r>
            <w:r w:rsidRPr="00BB1379">
              <w:rPr>
                <w:rFonts w:asciiTheme="minorHAnsi" w:eastAsia="Cambria Math" w:hAnsiTheme="minorHAnsi" w:cs="Calibri"/>
                <w:spacing w:val="4"/>
                <w:position w:val="1"/>
                <w:sz w:val="16"/>
                <w:szCs w:val="16"/>
              </w:rPr>
              <w:t>th</w:t>
            </w:r>
            <w:r w:rsidRPr="00BB1379">
              <w:rPr>
                <w:rFonts w:asciiTheme="minorHAnsi" w:eastAsia="Cambria Math" w:hAnsiTheme="minorHAnsi" w:cs="Calibri"/>
                <w:position w:val="1"/>
                <w:sz w:val="16"/>
                <w:szCs w:val="16"/>
              </w:rPr>
              <w:t xml:space="preserve">e  </w:t>
            </w:r>
            <w:r w:rsidRPr="00BB1379">
              <w:rPr>
                <w:rFonts w:asciiTheme="minorHAnsi" w:eastAsia="Cambria Math" w:hAnsiTheme="minorHAnsi" w:cs="Calibri"/>
                <w:spacing w:val="23"/>
                <w:position w:val="1"/>
                <w:sz w:val="16"/>
                <w:szCs w:val="16"/>
              </w:rPr>
              <w:t xml:space="preserve"> </w:t>
            </w:r>
            <w:r w:rsidRPr="00BB1379">
              <w:rPr>
                <w:rFonts w:asciiTheme="minorHAnsi" w:eastAsia="Cambria Math" w:hAnsiTheme="minorHAnsi" w:cs="Calibri"/>
                <w:spacing w:val="4"/>
                <w:position w:val="1"/>
                <w:sz w:val="16"/>
                <w:szCs w:val="16"/>
              </w:rPr>
              <w:t>state</w:t>
            </w:r>
            <w:r w:rsidRPr="00BB1379">
              <w:rPr>
                <w:rFonts w:asciiTheme="minorHAnsi" w:eastAsia="Cambria Math" w:hAnsiTheme="minorHAnsi" w:cs="Calibri"/>
                <w:position w:val="1"/>
                <w:sz w:val="16"/>
                <w:szCs w:val="16"/>
              </w:rPr>
              <w:t>d</w:t>
            </w:r>
            <w:r w:rsidRPr="00BB1379">
              <w:rPr>
                <w:rFonts w:asciiTheme="minorHAnsi" w:eastAsia="Cambria Math" w:hAnsiTheme="minorHAnsi" w:cs="Calibri"/>
                <w:spacing w:val="23"/>
                <w:position w:val="1"/>
                <w:sz w:val="16"/>
                <w:szCs w:val="16"/>
              </w:rPr>
              <w:t xml:space="preserve"> </w:t>
            </w:r>
            <w:r w:rsidRPr="00BB1379">
              <w:rPr>
                <w:rFonts w:asciiTheme="minorHAnsi" w:eastAsia="Cambria Math" w:hAnsiTheme="minorHAnsi" w:cs="Calibri"/>
                <w:spacing w:val="4"/>
                <w:position w:val="1"/>
                <w:sz w:val="16"/>
                <w:szCs w:val="16"/>
              </w:rPr>
              <w:t>goal</w:t>
            </w:r>
            <w:r w:rsidRPr="00BB1379">
              <w:rPr>
                <w:rFonts w:asciiTheme="minorHAnsi" w:eastAsia="Cambria Math" w:hAnsiTheme="minorHAnsi" w:cs="Calibri"/>
                <w:position w:val="1"/>
                <w:sz w:val="16"/>
                <w:szCs w:val="16"/>
              </w:rPr>
              <w:t xml:space="preserve">s </w:t>
            </w:r>
            <w:r w:rsidRPr="00BB1379">
              <w:rPr>
                <w:rFonts w:asciiTheme="minorHAnsi" w:eastAsia="Cambria Math" w:hAnsiTheme="minorHAnsi" w:cs="Calibri"/>
                <w:spacing w:val="23"/>
                <w:position w:val="1"/>
                <w:sz w:val="16"/>
                <w:szCs w:val="16"/>
              </w:rPr>
              <w:t xml:space="preserve"> </w:t>
            </w:r>
            <w:r w:rsidRPr="00BB1379">
              <w:rPr>
                <w:rFonts w:asciiTheme="minorHAnsi" w:eastAsia="Cambria Math" w:hAnsiTheme="minorHAnsi" w:cs="Calibri"/>
                <w:spacing w:val="4"/>
                <w:position w:val="1"/>
                <w:sz w:val="16"/>
                <w:szCs w:val="16"/>
              </w:rPr>
              <w:t>and</w:t>
            </w:r>
            <w:r w:rsidRPr="00BB1379">
              <w:rPr>
                <w:rFonts w:asciiTheme="minorHAnsi" w:eastAsia="Cambria Math" w:hAnsiTheme="minorHAnsi" w:cs="Calibri"/>
                <w:sz w:val="16"/>
                <w:szCs w:val="16"/>
              </w:rPr>
              <w:t xml:space="preserve"> </w:t>
            </w:r>
            <w:r w:rsidRPr="00BB1379">
              <w:rPr>
                <w:rFonts w:asciiTheme="minorHAnsi" w:eastAsia="Cambria Math" w:hAnsiTheme="minorHAnsi" w:cs="Calibri"/>
                <w:position w:val="1"/>
                <w:sz w:val="16"/>
                <w:szCs w:val="16"/>
              </w:rPr>
              <w:t>includes:</w:t>
            </w:r>
          </w:p>
          <w:p w14:paraId="666414A1" w14:textId="77777777" w:rsidR="00F54EFC" w:rsidRPr="00BB1379" w:rsidRDefault="00F54EFC" w:rsidP="00F54EFC">
            <w:pPr>
              <w:tabs>
                <w:tab w:val="left" w:pos="2140"/>
                <w:tab w:val="left" w:pos="3220"/>
              </w:tabs>
              <w:spacing w:after="0" w:line="240" w:lineRule="auto"/>
              <w:ind w:left="252" w:right="-67"/>
              <w:rPr>
                <w:rFonts w:asciiTheme="minorHAnsi" w:eastAsia="Cambria Math" w:hAnsiTheme="minorHAnsi" w:cs="Calibri"/>
                <w:sz w:val="16"/>
                <w:szCs w:val="16"/>
              </w:rPr>
            </w:pPr>
            <w:r w:rsidRPr="00BB1379">
              <w:rPr>
                <w:rFonts w:asciiTheme="minorHAnsi" w:eastAsia="Cambria Math" w:hAnsiTheme="minorHAnsi" w:cs="Calibri"/>
                <w:position w:val="1"/>
                <w:sz w:val="16"/>
                <w:szCs w:val="16"/>
              </w:rPr>
              <w:t>1)</w:t>
            </w:r>
            <w:r w:rsidRPr="00BB1379">
              <w:rPr>
                <w:rFonts w:asciiTheme="minorHAnsi" w:eastAsia="Cambria Math" w:hAnsiTheme="minorHAnsi" w:cs="Calibri"/>
                <w:spacing w:val="25"/>
                <w:position w:val="1"/>
                <w:sz w:val="16"/>
                <w:szCs w:val="16"/>
              </w:rPr>
              <w:t xml:space="preserve"> </w:t>
            </w:r>
            <w:r w:rsidRPr="00BB1379">
              <w:rPr>
                <w:rFonts w:asciiTheme="minorHAnsi" w:eastAsia="Cambria Math" w:hAnsiTheme="minorHAnsi" w:cs="Calibri"/>
                <w:spacing w:val="4"/>
                <w:position w:val="1"/>
                <w:sz w:val="16"/>
                <w:szCs w:val="16"/>
              </w:rPr>
              <w:t>observing</w:t>
            </w:r>
            <w:r w:rsidRPr="00BB1379">
              <w:rPr>
                <w:rFonts w:asciiTheme="minorHAnsi" w:eastAsia="Cambria Math" w:hAnsiTheme="minorHAnsi" w:cs="Calibri"/>
                <w:position w:val="1"/>
                <w:sz w:val="16"/>
                <w:szCs w:val="16"/>
              </w:rPr>
              <w:t>, r</w:t>
            </w:r>
            <w:r w:rsidRPr="00BB1379">
              <w:rPr>
                <w:rFonts w:asciiTheme="minorHAnsi" w:eastAsia="Cambria Math" w:hAnsiTheme="minorHAnsi" w:cs="Calibri"/>
                <w:spacing w:val="4"/>
                <w:position w:val="1"/>
                <w:sz w:val="16"/>
                <w:szCs w:val="16"/>
              </w:rPr>
              <w:t>eco</w:t>
            </w:r>
            <w:r w:rsidRPr="00BB1379">
              <w:rPr>
                <w:rFonts w:asciiTheme="minorHAnsi" w:eastAsia="Cambria Math" w:hAnsiTheme="minorHAnsi" w:cs="Calibri"/>
                <w:position w:val="1"/>
                <w:sz w:val="16"/>
                <w:szCs w:val="16"/>
              </w:rPr>
              <w:t>r</w:t>
            </w:r>
            <w:r w:rsidRPr="00BB1379">
              <w:rPr>
                <w:rFonts w:asciiTheme="minorHAnsi" w:eastAsia="Cambria Math" w:hAnsiTheme="minorHAnsi" w:cs="Calibri"/>
                <w:spacing w:val="4"/>
                <w:position w:val="1"/>
                <w:sz w:val="16"/>
                <w:szCs w:val="16"/>
              </w:rPr>
              <w:t>din</w:t>
            </w:r>
            <w:r w:rsidRPr="00BB1379">
              <w:rPr>
                <w:rFonts w:asciiTheme="minorHAnsi" w:eastAsia="Cambria Math" w:hAnsiTheme="minorHAnsi" w:cs="Calibri"/>
                <w:position w:val="1"/>
                <w:sz w:val="16"/>
                <w:szCs w:val="16"/>
              </w:rPr>
              <w:t xml:space="preserve">g </w:t>
            </w:r>
            <w:r w:rsidRPr="00BB1379">
              <w:rPr>
                <w:rFonts w:asciiTheme="minorHAnsi" w:eastAsia="Cambria Math" w:hAnsiTheme="minorHAnsi" w:cs="Calibri"/>
                <w:spacing w:val="4"/>
                <w:position w:val="1"/>
                <w:sz w:val="16"/>
                <w:szCs w:val="16"/>
              </w:rPr>
              <w:t>and</w:t>
            </w:r>
            <w:r w:rsidRPr="00BB1379">
              <w:rPr>
                <w:rFonts w:asciiTheme="minorHAnsi" w:eastAsia="Cambria Math" w:hAnsiTheme="minorHAnsi" w:cs="Calibri"/>
                <w:sz w:val="16"/>
                <w:szCs w:val="16"/>
              </w:rPr>
              <w:t xml:space="preserve"> </w:t>
            </w:r>
            <w:r w:rsidRPr="00BB1379">
              <w:rPr>
                <w:rFonts w:asciiTheme="minorHAnsi" w:eastAsia="Cambria Math" w:hAnsiTheme="minorHAnsi" w:cs="Calibri"/>
                <w:position w:val="1"/>
                <w:sz w:val="16"/>
                <w:szCs w:val="16"/>
              </w:rPr>
              <w:t>r</w:t>
            </w:r>
            <w:r w:rsidRPr="00BB1379">
              <w:rPr>
                <w:rFonts w:asciiTheme="minorHAnsi" w:eastAsia="Cambria Math" w:hAnsiTheme="minorHAnsi" w:cs="Calibri"/>
                <w:spacing w:val="3"/>
                <w:position w:val="1"/>
                <w:sz w:val="16"/>
                <w:szCs w:val="16"/>
              </w:rPr>
              <w:t>eportin</w:t>
            </w:r>
            <w:r w:rsidRPr="00BB1379">
              <w:rPr>
                <w:rFonts w:asciiTheme="minorHAnsi" w:eastAsia="Cambria Math" w:hAnsiTheme="minorHAnsi" w:cs="Calibri"/>
                <w:position w:val="1"/>
                <w:sz w:val="16"/>
                <w:szCs w:val="16"/>
              </w:rPr>
              <w:t xml:space="preserve">g </w:t>
            </w:r>
            <w:r w:rsidRPr="00BB1379">
              <w:rPr>
                <w:rFonts w:asciiTheme="minorHAnsi" w:eastAsia="Cambria Math" w:hAnsiTheme="minorHAnsi" w:cs="Calibri"/>
                <w:spacing w:val="26"/>
                <w:position w:val="1"/>
                <w:sz w:val="16"/>
                <w:szCs w:val="16"/>
              </w:rPr>
              <w:t xml:space="preserve"> </w:t>
            </w:r>
            <w:r w:rsidRPr="00BB1379">
              <w:rPr>
                <w:rFonts w:asciiTheme="minorHAnsi" w:eastAsia="Cambria Math" w:hAnsiTheme="minorHAnsi" w:cs="Calibri"/>
                <w:spacing w:val="3"/>
                <w:position w:val="1"/>
                <w:sz w:val="16"/>
                <w:szCs w:val="16"/>
              </w:rPr>
              <w:t>significan</w:t>
            </w:r>
            <w:r w:rsidRPr="00BB1379">
              <w:rPr>
                <w:rFonts w:asciiTheme="minorHAnsi" w:eastAsia="Cambria Math" w:hAnsiTheme="minorHAnsi" w:cs="Calibri"/>
                <w:position w:val="1"/>
                <w:sz w:val="16"/>
                <w:szCs w:val="16"/>
              </w:rPr>
              <w:t xml:space="preserve">t </w:t>
            </w:r>
            <w:r w:rsidRPr="00BB1379">
              <w:rPr>
                <w:rFonts w:asciiTheme="minorHAnsi" w:eastAsia="Cambria Math" w:hAnsiTheme="minorHAnsi" w:cs="Calibri"/>
                <w:spacing w:val="26"/>
                <w:position w:val="1"/>
                <w:sz w:val="16"/>
                <w:szCs w:val="16"/>
              </w:rPr>
              <w:t xml:space="preserve"> </w:t>
            </w:r>
            <w:r w:rsidRPr="00BB1379">
              <w:rPr>
                <w:rFonts w:asciiTheme="minorHAnsi" w:eastAsia="Cambria Math" w:hAnsiTheme="minorHAnsi" w:cs="Calibri"/>
                <w:spacing w:val="3"/>
                <w:position w:val="1"/>
                <w:sz w:val="16"/>
                <w:szCs w:val="16"/>
              </w:rPr>
              <w:t>changes</w:t>
            </w:r>
            <w:r w:rsidRPr="00BB1379">
              <w:rPr>
                <w:rFonts w:asciiTheme="minorHAnsi" w:eastAsia="Cambria Math" w:hAnsiTheme="minorHAnsi" w:cs="Calibri"/>
                <w:sz w:val="16"/>
                <w:szCs w:val="16"/>
              </w:rPr>
              <w:t xml:space="preserve"> </w:t>
            </w:r>
            <w:r w:rsidRPr="00BB1379">
              <w:rPr>
                <w:rFonts w:asciiTheme="minorHAnsi" w:eastAsia="Cambria Math" w:hAnsiTheme="minorHAnsi" w:cs="Calibri"/>
                <w:position w:val="1"/>
                <w:sz w:val="16"/>
                <w:szCs w:val="16"/>
              </w:rPr>
              <w:t xml:space="preserve">which </w:t>
            </w:r>
            <w:r w:rsidRPr="00BB1379">
              <w:rPr>
                <w:rFonts w:asciiTheme="minorHAnsi" w:eastAsia="Cambria Math" w:hAnsiTheme="minorHAnsi" w:cs="Calibri"/>
                <w:spacing w:val="16"/>
                <w:position w:val="1"/>
                <w:sz w:val="16"/>
                <w:szCs w:val="16"/>
              </w:rPr>
              <w:t xml:space="preserve"> </w:t>
            </w:r>
            <w:r w:rsidRPr="00BB1379">
              <w:rPr>
                <w:rFonts w:asciiTheme="minorHAnsi" w:eastAsia="Cambria Math" w:hAnsiTheme="minorHAnsi" w:cs="Calibri"/>
                <w:spacing w:val="-3"/>
                <w:position w:val="1"/>
                <w:sz w:val="16"/>
                <w:szCs w:val="16"/>
              </w:rPr>
              <w:t>r</w:t>
            </w:r>
            <w:r w:rsidRPr="00BB1379">
              <w:rPr>
                <w:rFonts w:asciiTheme="minorHAnsi" w:eastAsia="Cambria Math" w:hAnsiTheme="minorHAnsi" w:cs="Calibri"/>
                <w:position w:val="1"/>
                <w:sz w:val="16"/>
                <w:szCs w:val="16"/>
              </w:rPr>
              <w:t>equi</w:t>
            </w:r>
            <w:r w:rsidRPr="00BB1379">
              <w:rPr>
                <w:rFonts w:asciiTheme="minorHAnsi" w:eastAsia="Cambria Math" w:hAnsiTheme="minorHAnsi" w:cs="Calibri"/>
                <w:spacing w:val="-3"/>
                <w:position w:val="1"/>
                <w:sz w:val="16"/>
                <w:szCs w:val="16"/>
              </w:rPr>
              <w:t>r</w:t>
            </w:r>
            <w:r w:rsidRPr="00BB1379">
              <w:rPr>
                <w:rFonts w:asciiTheme="minorHAnsi" w:eastAsia="Cambria Math" w:hAnsiTheme="minorHAnsi" w:cs="Calibri"/>
                <w:position w:val="1"/>
                <w:sz w:val="16"/>
                <w:szCs w:val="16"/>
              </w:rPr>
              <w:t xml:space="preserve">e </w:t>
            </w:r>
            <w:r w:rsidRPr="00BB1379">
              <w:rPr>
                <w:rFonts w:asciiTheme="minorHAnsi" w:eastAsia="Cambria Math" w:hAnsiTheme="minorHAnsi" w:cs="Calibri"/>
                <w:spacing w:val="16"/>
                <w:position w:val="1"/>
                <w:sz w:val="16"/>
                <w:szCs w:val="16"/>
              </w:rPr>
              <w:t xml:space="preserve"> </w:t>
            </w:r>
            <w:r w:rsidRPr="00BB1379">
              <w:rPr>
                <w:rFonts w:asciiTheme="minorHAnsi" w:eastAsia="Cambria Math" w:hAnsiTheme="minorHAnsi" w:cs="Calibri"/>
                <w:position w:val="1"/>
                <w:sz w:val="16"/>
                <w:szCs w:val="16"/>
              </w:rPr>
              <w:t xml:space="preserve">intervention </w:t>
            </w:r>
            <w:r w:rsidRPr="00BB1379">
              <w:rPr>
                <w:rFonts w:asciiTheme="minorHAnsi" w:eastAsia="Cambria Math" w:hAnsiTheme="minorHAnsi" w:cs="Calibri"/>
                <w:spacing w:val="16"/>
                <w:position w:val="1"/>
                <w:sz w:val="16"/>
                <w:szCs w:val="16"/>
              </w:rPr>
              <w:t xml:space="preserve"> </w:t>
            </w:r>
            <w:r w:rsidRPr="00BB1379">
              <w:rPr>
                <w:rFonts w:asciiTheme="minorHAnsi" w:eastAsia="Cambria Math" w:hAnsiTheme="minorHAnsi" w:cs="Calibri"/>
                <w:position w:val="1"/>
                <w:sz w:val="16"/>
                <w:szCs w:val="16"/>
              </w:rPr>
              <w:t>or</w:t>
            </w:r>
            <w:r w:rsidRPr="00BB1379">
              <w:rPr>
                <w:rFonts w:asciiTheme="minorHAnsi" w:eastAsia="Cambria Math" w:hAnsiTheme="minorHAnsi" w:cs="Calibri"/>
                <w:sz w:val="16"/>
                <w:szCs w:val="16"/>
              </w:rPr>
              <w:t xml:space="preserve"> </w:t>
            </w:r>
            <w:r w:rsidRPr="00BB1379">
              <w:rPr>
                <w:rFonts w:asciiTheme="minorHAnsi" w:eastAsia="Cambria Math" w:hAnsiTheme="minorHAnsi" w:cs="Calibri"/>
                <w:position w:val="1"/>
                <w:sz w:val="16"/>
                <w:szCs w:val="16"/>
              </w:rPr>
              <w:t>di</w:t>
            </w:r>
            <w:r w:rsidRPr="00BB1379">
              <w:rPr>
                <w:rFonts w:asciiTheme="minorHAnsi" w:eastAsia="Cambria Math" w:hAnsiTheme="minorHAnsi" w:cs="Calibri"/>
                <w:spacing w:val="-3"/>
                <w:position w:val="1"/>
                <w:sz w:val="16"/>
                <w:szCs w:val="16"/>
              </w:rPr>
              <w:t>f</w:t>
            </w:r>
            <w:r w:rsidRPr="00BB1379">
              <w:rPr>
                <w:rFonts w:asciiTheme="minorHAnsi" w:eastAsia="Cambria Math" w:hAnsiTheme="minorHAnsi" w:cs="Calibri"/>
                <w:position w:val="1"/>
                <w:sz w:val="16"/>
                <w:szCs w:val="16"/>
              </w:rPr>
              <w:t>fe</w:t>
            </w:r>
            <w:r w:rsidRPr="00BB1379">
              <w:rPr>
                <w:rFonts w:asciiTheme="minorHAnsi" w:eastAsia="Cambria Math" w:hAnsiTheme="minorHAnsi" w:cs="Calibri"/>
                <w:spacing w:val="-3"/>
                <w:position w:val="1"/>
                <w:sz w:val="16"/>
                <w:szCs w:val="16"/>
              </w:rPr>
              <w:t>r</w:t>
            </w:r>
            <w:r w:rsidRPr="00BB1379">
              <w:rPr>
                <w:rFonts w:asciiTheme="minorHAnsi" w:eastAsia="Cambria Math" w:hAnsiTheme="minorHAnsi" w:cs="Calibri"/>
                <w:position w:val="1"/>
                <w:sz w:val="16"/>
                <w:szCs w:val="16"/>
              </w:rPr>
              <w:t>ent</w:t>
            </w:r>
            <w:r w:rsidRPr="00BB1379">
              <w:rPr>
                <w:rFonts w:asciiTheme="minorHAnsi" w:eastAsia="Cambria Math" w:hAnsiTheme="minorHAnsi" w:cs="Calibri"/>
                <w:spacing w:val="4"/>
                <w:position w:val="1"/>
                <w:sz w:val="16"/>
                <w:szCs w:val="16"/>
              </w:rPr>
              <w:t xml:space="preserve"> </w:t>
            </w:r>
            <w:r w:rsidRPr="00BB1379">
              <w:rPr>
                <w:rFonts w:asciiTheme="minorHAnsi" w:eastAsia="Cambria Math" w:hAnsiTheme="minorHAnsi" w:cs="Calibri"/>
                <w:position w:val="1"/>
                <w:sz w:val="16"/>
                <w:szCs w:val="16"/>
              </w:rPr>
              <w:t>goals</w:t>
            </w:r>
          </w:p>
          <w:p w14:paraId="28786332" w14:textId="77777777" w:rsidR="00F54EFC" w:rsidRPr="00BB1379" w:rsidRDefault="00F54EFC" w:rsidP="00F54EFC">
            <w:pPr>
              <w:spacing w:after="0" w:line="240" w:lineRule="auto"/>
              <w:ind w:left="252" w:right="-67"/>
              <w:rPr>
                <w:rFonts w:asciiTheme="minorHAnsi" w:eastAsia="Cambria Math" w:hAnsiTheme="minorHAnsi" w:cs="Calibri"/>
                <w:sz w:val="16"/>
                <w:szCs w:val="16"/>
              </w:rPr>
            </w:pPr>
            <w:r w:rsidRPr="00BB1379">
              <w:rPr>
                <w:rFonts w:asciiTheme="minorHAnsi" w:eastAsia="Cambria Math" w:hAnsiTheme="minorHAnsi" w:cs="Calibri"/>
                <w:position w:val="1"/>
                <w:sz w:val="16"/>
                <w:szCs w:val="16"/>
              </w:rPr>
              <w:t>2)</w:t>
            </w:r>
            <w:r w:rsidRPr="00BB1379">
              <w:rPr>
                <w:rFonts w:asciiTheme="minorHAnsi" w:eastAsia="Cambria Math" w:hAnsiTheme="minorHAnsi" w:cs="Calibri"/>
                <w:spacing w:val="25"/>
                <w:position w:val="1"/>
                <w:sz w:val="16"/>
                <w:szCs w:val="16"/>
              </w:rPr>
              <w:t xml:space="preserve"> </w:t>
            </w:r>
            <w:r w:rsidRPr="00BB1379">
              <w:rPr>
                <w:rFonts w:asciiTheme="minorHAnsi" w:eastAsia="Cambria Math" w:hAnsiTheme="minorHAnsi" w:cs="Calibri"/>
                <w:spacing w:val="4"/>
                <w:position w:val="1"/>
                <w:sz w:val="16"/>
                <w:szCs w:val="16"/>
              </w:rPr>
              <w:t>applyin</w:t>
            </w:r>
            <w:r w:rsidRPr="00BB1379">
              <w:rPr>
                <w:rFonts w:asciiTheme="minorHAnsi" w:eastAsia="Cambria Math" w:hAnsiTheme="minorHAnsi" w:cs="Calibri"/>
                <w:position w:val="1"/>
                <w:sz w:val="16"/>
                <w:szCs w:val="16"/>
              </w:rPr>
              <w:t xml:space="preserve">g </w:t>
            </w:r>
            <w:r w:rsidRPr="00BB1379">
              <w:rPr>
                <w:rFonts w:asciiTheme="minorHAnsi" w:eastAsia="Cambria Math" w:hAnsiTheme="minorHAnsi" w:cs="Calibri"/>
                <w:spacing w:val="26"/>
                <w:position w:val="1"/>
                <w:sz w:val="16"/>
                <w:szCs w:val="16"/>
              </w:rPr>
              <w:t xml:space="preserve"> </w:t>
            </w:r>
            <w:r w:rsidRPr="00BB1379">
              <w:rPr>
                <w:rFonts w:asciiTheme="minorHAnsi" w:eastAsia="Cambria Math" w:hAnsiTheme="minorHAnsi" w:cs="Calibri"/>
                <w:spacing w:val="4"/>
                <w:position w:val="1"/>
                <w:sz w:val="16"/>
                <w:szCs w:val="16"/>
              </w:rPr>
              <w:t>nursin</w:t>
            </w:r>
            <w:r w:rsidRPr="00BB1379">
              <w:rPr>
                <w:rFonts w:asciiTheme="minorHAnsi" w:eastAsia="Cambria Math" w:hAnsiTheme="minorHAnsi" w:cs="Calibri"/>
                <w:position w:val="1"/>
                <w:sz w:val="16"/>
                <w:szCs w:val="16"/>
              </w:rPr>
              <w:t xml:space="preserve">g </w:t>
            </w:r>
            <w:r w:rsidRPr="00BB1379">
              <w:rPr>
                <w:rFonts w:asciiTheme="minorHAnsi" w:eastAsia="Cambria Math" w:hAnsiTheme="minorHAnsi" w:cs="Calibri"/>
                <w:spacing w:val="26"/>
                <w:position w:val="1"/>
                <w:sz w:val="16"/>
                <w:szCs w:val="16"/>
              </w:rPr>
              <w:t xml:space="preserve"> </w:t>
            </w:r>
            <w:r w:rsidRPr="00BB1379">
              <w:rPr>
                <w:rFonts w:asciiTheme="minorHAnsi" w:eastAsia="Cambria Math" w:hAnsiTheme="minorHAnsi" w:cs="Calibri"/>
                <w:spacing w:val="4"/>
                <w:position w:val="1"/>
                <w:sz w:val="16"/>
                <w:szCs w:val="16"/>
              </w:rPr>
              <w:t>knowledge</w:t>
            </w:r>
            <w:r w:rsidRPr="00BB1379">
              <w:rPr>
                <w:rFonts w:asciiTheme="minorHAnsi" w:eastAsia="Cambria Math" w:hAnsiTheme="minorHAnsi" w:cs="Calibri"/>
                <w:sz w:val="16"/>
                <w:szCs w:val="16"/>
              </w:rPr>
              <w:t xml:space="preserve"> </w:t>
            </w:r>
            <w:r w:rsidRPr="00BB1379">
              <w:rPr>
                <w:rFonts w:asciiTheme="minorHAnsi" w:eastAsia="Cambria Math" w:hAnsiTheme="minorHAnsi" w:cs="Calibri"/>
                <w:spacing w:val="4"/>
                <w:position w:val="1"/>
                <w:sz w:val="16"/>
                <w:szCs w:val="16"/>
              </w:rPr>
              <w:t>an</w:t>
            </w:r>
            <w:r w:rsidRPr="00BB1379">
              <w:rPr>
                <w:rFonts w:asciiTheme="minorHAnsi" w:eastAsia="Cambria Math" w:hAnsiTheme="minorHAnsi" w:cs="Calibri"/>
                <w:position w:val="1"/>
                <w:sz w:val="16"/>
                <w:szCs w:val="16"/>
              </w:rPr>
              <w:t>d</w:t>
            </w:r>
            <w:r w:rsidRPr="00BB1379">
              <w:rPr>
                <w:rFonts w:asciiTheme="minorHAnsi" w:eastAsia="Cambria Math" w:hAnsiTheme="minorHAnsi" w:cs="Calibri"/>
                <w:spacing w:val="20"/>
                <w:position w:val="1"/>
                <w:sz w:val="16"/>
                <w:szCs w:val="16"/>
              </w:rPr>
              <w:t xml:space="preserve"> </w:t>
            </w:r>
            <w:r w:rsidRPr="00BB1379">
              <w:rPr>
                <w:rFonts w:asciiTheme="minorHAnsi" w:eastAsia="Cambria Math" w:hAnsiTheme="minorHAnsi" w:cs="Calibri"/>
                <w:spacing w:val="4"/>
                <w:position w:val="1"/>
                <w:sz w:val="16"/>
                <w:szCs w:val="16"/>
              </w:rPr>
              <w:t>skill</w:t>
            </w:r>
            <w:r w:rsidRPr="00BB1379">
              <w:rPr>
                <w:rFonts w:asciiTheme="minorHAnsi" w:eastAsia="Cambria Math" w:hAnsiTheme="minorHAnsi" w:cs="Calibri"/>
                <w:position w:val="1"/>
                <w:sz w:val="16"/>
                <w:szCs w:val="16"/>
              </w:rPr>
              <w:t xml:space="preserve">s </w:t>
            </w:r>
            <w:r w:rsidRPr="00BB1379">
              <w:rPr>
                <w:rFonts w:asciiTheme="minorHAnsi" w:eastAsia="Cambria Math" w:hAnsiTheme="minorHAnsi" w:cs="Calibri"/>
                <w:spacing w:val="4"/>
                <w:position w:val="1"/>
                <w:sz w:val="16"/>
                <w:szCs w:val="16"/>
              </w:rPr>
              <w:t>t</w:t>
            </w:r>
            <w:r w:rsidRPr="00BB1379">
              <w:rPr>
                <w:rFonts w:asciiTheme="minorHAnsi" w:eastAsia="Cambria Math" w:hAnsiTheme="minorHAnsi" w:cs="Calibri"/>
                <w:position w:val="1"/>
                <w:sz w:val="16"/>
                <w:szCs w:val="16"/>
              </w:rPr>
              <w:t xml:space="preserve">o </w:t>
            </w:r>
            <w:r w:rsidRPr="00BB1379">
              <w:rPr>
                <w:rFonts w:asciiTheme="minorHAnsi" w:eastAsia="Cambria Math" w:hAnsiTheme="minorHAnsi" w:cs="Calibri"/>
                <w:spacing w:val="4"/>
                <w:position w:val="1"/>
                <w:sz w:val="16"/>
                <w:szCs w:val="16"/>
              </w:rPr>
              <w:t>p</w:t>
            </w:r>
            <w:r w:rsidRPr="00BB1379">
              <w:rPr>
                <w:rFonts w:asciiTheme="minorHAnsi" w:eastAsia="Cambria Math" w:hAnsiTheme="minorHAnsi" w:cs="Calibri"/>
                <w:position w:val="1"/>
                <w:sz w:val="16"/>
                <w:szCs w:val="16"/>
              </w:rPr>
              <w:t>r</w:t>
            </w:r>
            <w:r w:rsidRPr="00BB1379">
              <w:rPr>
                <w:rFonts w:asciiTheme="minorHAnsi" w:eastAsia="Cambria Math" w:hAnsiTheme="minorHAnsi" w:cs="Calibri"/>
                <w:spacing w:val="4"/>
                <w:position w:val="1"/>
                <w:sz w:val="16"/>
                <w:szCs w:val="16"/>
              </w:rPr>
              <w:t>omot</w:t>
            </w:r>
            <w:r w:rsidRPr="00BB1379">
              <w:rPr>
                <w:rFonts w:asciiTheme="minorHAnsi" w:eastAsia="Cambria Math" w:hAnsiTheme="minorHAnsi" w:cs="Calibri"/>
                <w:position w:val="1"/>
                <w:sz w:val="16"/>
                <w:szCs w:val="16"/>
              </w:rPr>
              <w:t xml:space="preserve">e </w:t>
            </w:r>
            <w:r w:rsidRPr="00BB1379">
              <w:rPr>
                <w:rFonts w:asciiTheme="minorHAnsi" w:eastAsia="Cambria Math" w:hAnsiTheme="minorHAnsi" w:cs="Calibri"/>
                <w:spacing w:val="4"/>
                <w:position w:val="1"/>
                <w:sz w:val="16"/>
                <w:szCs w:val="16"/>
              </w:rPr>
              <w:t>and</w:t>
            </w:r>
            <w:r w:rsidRPr="00BB1379">
              <w:rPr>
                <w:rFonts w:asciiTheme="minorHAnsi" w:eastAsia="Cambria Math" w:hAnsiTheme="minorHAnsi" w:cs="Calibri"/>
                <w:sz w:val="16"/>
                <w:szCs w:val="16"/>
              </w:rPr>
              <w:t xml:space="preserve"> </w:t>
            </w:r>
            <w:r w:rsidRPr="00BB1379">
              <w:rPr>
                <w:rFonts w:asciiTheme="minorHAnsi" w:eastAsia="Cambria Math" w:hAnsiTheme="minorHAnsi" w:cs="Calibri"/>
                <w:spacing w:val="4"/>
                <w:position w:val="1"/>
                <w:sz w:val="16"/>
                <w:szCs w:val="16"/>
              </w:rPr>
              <w:t>maintai</w:t>
            </w:r>
            <w:r w:rsidRPr="00BB1379">
              <w:rPr>
                <w:rFonts w:asciiTheme="minorHAnsi" w:eastAsia="Cambria Math" w:hAnsiTheme="minorHAnsi" w:cs="Calibri"/>
                <w:position w:val="1"/>
                <w:sz w:val="16"/>
                <w:szCs w:val="16"/>
              </w:rPr>
              <w:t xml:space="preserve">n  </w:t>
            </w:r>
            <w:r w:rsidRPr="00BB1379">
              <w:rPr>
                <w:rFonts w:asciiTheme="minorHAnsi" w:eastAsia="Cambria Math" w:hAnsiTheme="minorHAnsi" w:cs="Calibri"/>
                <w:spacing w:val="4"/>
                <w:position w:val="1"/>
                <w:sz w:val="16"/>
                <w:szCs w:val="16"/>
              </w:rPr>
              <w:t>health</w:t>
            </w:r>
            <w:r w:rsidRPr="00BB1379">
              <w:rPr>
                <w:rFonts w:asciiTheme="minorHAnsi" w:eastAsia="Cambria Math" w:hAnsiTheme="minorHAnsi" w:cs="Calibri"/>
                <w:position w:val="1"/>
                <w:sz w:val="16"/>
                <w:szCs w:val="16"/>
              </w:rPr>
              <w:t>,</w:t>
            </w:r>
            <w:r w:rsidRPr="00BB1379">
              <w:rPr>
                <w:rFonts w:asciiTheme="minorHAnsi" w:eastAsia="Cambria Math" w:hAnsiTheme="minorHAnsi" w:cs="Calibri"/>
                <w:spacing w:val="10"/>
                <w:position w:val="1"/>
                <w:sz w:val="16"/>
                <w:szCs w:val="16"/>
              </w:rPr>
              <w:t xml:space="preserve"> </w:t>
            </w:r>
            <w:r w:rsidRPr="00BB1379">
              <w:rPr>
                <w:rFonts w:asciiTheme="minorHAnsi" w:eastAsia="Cambria Math" w:hAnsiTheme="minorHAnsi" w:cs="Calibri"/>
                <w:spacing w:val="4"/>
                <w:position w:val="1"/>
                <w:sz w:val="16"/>
                <w:szCs w:val="16"/>
              </w:rPr>
              <w:t>t</w:t>
            </w:r>
            <w:r w:rsidRPr="00BB1379">
              <w:rPr>
                <w:rFonts w:asciiTheme="minorHAnsi" w:eastAsia="Cambria Math" w:hAnsiTheme="minorHAnsi" w:cs="Calibri"/>
                <w:position w:val="1"/>
                <w:sz w:val="16"/>
                <w:szCs w:val="16"/>
              </w:rPr>
              <w:t xml:space="preserve">o </w:t>
            </w:r>
            <w:r w:rsidRPr="00BB1379">
              <w:rPr>
                <w:rFonts w:asciiTheme="minorHAnsi" w:eastAsia="Cambria Math" w:hAnsiTheme="minorHAnsi" w:cs="Calibri"/>
                <w:spacing w:val="4"/>
                <w:position w:val="1"/>
                <w:sz w:val="16"/>
                <w:szCs w:val="16"/>
              </w:rPr>
              <w:t>p</w:t>
            </w:r>
            <w:r w:rsidRPr="00BB1379">
              <w:rPr>
                <w:rFonts w:asciiTheme="minorHAnsi" w:eastAsia="Cambria Math" w:hAnsiTheme="minorHAnsi" w:cs="Calibri"/>
                <w:position w:val="1"/>
                <w:sz w:val="16"/>
                <w:szCs w:val="16"/>
              </w:rPr>
              <w:t>r</w:t>
            </w:r>
            <w:r w:rsidRPr="00BB1379">
              <w:rPr>
                <w:rFonts w:asciiTheme="minorHAnsi" w:eastAsia="Cambria Math" w:hAnsiTheme="minorHAnsi" w:cs="Calibri"/>
                <w:spacing w:val="4"/>
                <w:position w:val="1"/>
                <w:sz w:val="16"/>
                <w:szCs w:val="16"/>
              </w:rPr>
              <w:t>event</w:t>
            </w:r>
            <w:r w:rsidRPr="00BB1379">
              <w:rPr>
                <w:rFonts w:asciiTheme="minorHAnsi" w:eastAsia="Cambria Math" w:hAnsiTheme="minorHAnsi" w:cs="Calibri"/>
                <w:sz w:val="16"/>
                <w:szCs w:val="16"/>
              </w:rPr>
              <w:t xml:space="preserve"> </w:t>
            </w:r>
            <w:r w:rsidRPr="00BB1379">
              <w:rPr>
                <w:rFonts w:asciiTheme="minorHAnsi" w:eastAsia="Cambria Math" w:hAnsiTheme="minorHAnsi" w:cs="Calibri"/>
                <w:position w:val="1"/>
                <w:sz w:val="16"/>
                <w:szCs w:val="16"/>
              </w:rPr>
              <w:t xml:space="preserve">disease </w:t>
            </w:r>
            <w:r w:rsidRPr="00BB1379">
              <w:rPr>
                <w:rFonts w:asciiTheme="minorHAnsi" w:eastAsia="Cambria Math" w:hAnsiTheme="minorHAnsi" w:cs="Calibri"/>
                <w:spacing w:val="21"/>
                <w:position w:val="1"/>
                <w:sz w:val="16"/>
                <w:szCs w:val="16"/>
              </w:rPr>
              <w:t xml:space="preserve"> </w:t>
            </w:r>
            <w:r w:rsidRPr="00BB1379">
              <w:rPr>
                <w:rFonts w:asciiTheme="minorHAnsi" w:eastAsia="Cambria Math" w:hAnsiTheme="minorHAnsi" w:cs="Calibri"/>
                <w:position w:val="1"/>
                <w:sz w:val="16"/>
                <w:szCs w:val="16"/>
              </w:rPr>
              <w:t xml:space="preserve">and </w:t>
            </w:r>
            <w:r w:rsidRPr="00BB1379">
              <w:rPr>
                <w:rFonts w:asciiTheme="minorHAnsi" w:eastAsia="Cambria Math" w:hAnsiTheme="minorHAnsi" w:cs="Calibri"/>
                <w:spacing w:val="21"/>
                <w:position w:val="1"/>
                <w:sz w:val="16"/>
                <w:szCs w:val="16"/>
              </w:rPr>
              <w:t xml:space="preserve"> </w:t>
            </w:r>
            <w:r w:rsidRPr="00BB1379">
              <w:rPr>
                <w:rFonts w:asciiTheme="minorHAnsi" w:eastAsia="Cambria Math" w:hAnsiTheme="minorHAnsi" w:cs="Calibri"/>
                <w:position w:val="1"/>
                <w:sz w:val="16"/>
                <w:szCs w:val="16"/>
              </w:rPr>
              <w:t xml:space="preserve">disability </w:t>
            </w:r>
            <w:r w:rsidRPr="00BB1379">
              <w:rPr>
                <w:rFonts w:asciiTheme="minorHAnsi" w:eastAsia="Cambria Math" w:hAnsiTheme="minorHAnsi" w:cs="Calibri"/>
                <w:spacing w:val="21"/>
                <w:position w:val="1"/>
                <w:sz w:val="16"/>
                <w:szCs w:val="16"/>
              </w:rPr>
              <w:t xml:space="preserve"> </w:t>
            </w:r>
            <w:r w:rsidRPr="00BB1379">
              <w:rPr>
                <w:rFonts w:asciiTheme="minorHAnsi" w:eastAsia="Cambria Math" w:hAnsiTheme="minorHAnsi" w:cs="Calibri"/>
                <w:position w:val="1"/>
                <w:sz w:val="16"/>
                <w:szCs w:val="16"/>
              </w:rPr>
              <w:t xml:space="preserve">and </w:t>
            </w:r>
            <w:r w:rsidRPr="00BB1379">
              <w:rPr>
                <w:rFonts w:asciiTheme="minorHAnsi" w:eastAsia="Cambria Math" w:hAnsiTheme="minorHAnsi" w:cs="Calibri"/>
                <w:spacing w:val="21"/>
                <w:position w:val="1"/>
                <w:sz w:val="16"/>
                <w:szCs w:val="16"/>
              </w:rPr>
              <w:t xml:space="preserve"> </w:t>
            </w:r>
            <w:r w:rsidRPr="00BB1379">
              <w:rPr>
                <w:rFonts w:asciiTheme="minorHAnsi" w:eastAsia="Cambria Math" w:hAnsiTheme="minorHAnsi" w:cs="Calibri"/>
                <w:position w:val="1"/>
                <w:sz w:val="16"/>
                <w:szCs w:val="16"/>
              </w:rPr>
              <w:t>to</w:t>
            </w:r>
            <w:r w:rsidRPr="00BB1379">
              <w:rPr>
                <w:rFonts w:asciiTheme="minorHAnsi" w:eastAsia="Cambria Math" w:hAnsiTheme="minorHAnsi" w:cs="Calibri"/>
                <w:sz w:val="16"/>
                <w:szCs w:val="16"/>
              </w:rPr>
              <w:t xml:space="preserve"> </w:t>
            </w:r>
            <w:r w:rsidRPr="00BB1379">
              <w:rPr>
                <w:rFonts w:asciiTheme="minorHAnsi" w:eastAsia="Cambria Math" w:hAnsiTheme="minorHAnsi" w:cs="Calibri"/>
                <w:position w:val="1"/>
                <w:sz w:val="16"/>
                <w:szCs w:val="16"/>
              </w:rPr>
              <w:t>optimize</w:t>
            </w:r>
            <w:r w:rsidRPr="00BB1379">
              <w:rPr>
                <w:rFonts w:asciiTheme="minorHAnsi" w:eastAsia="Cambria Math" w:hAnsiTheme="minorHAnsi" w:cs="Calibri"/>
                <w:spacing w:val="14"/>
                <w:position w:val="1"/>
                <w:sz w:val="16"/>
                <w:szCs w:val="16"/>
              </w:rPr>
              <w:t xml:space="preserve"> </w:t>
            </w:r>
            <w:r w:rsidRPr="00BB1379">
              <w:rPr>
                <w:rFonts w:asciiTheme="minorHAnsi" w:eastAsia="Cambria Math" w:hAnsiTheme="minorHAnsi" w:cs="Calibri"/>
                <w:position w:val="1"/>
                <w:sz w:val="16"/>
                <w:szCs w:val="16"/>
              </w:rPr>
              <w:t>functional</w:t>
            </w:r>
            <w:r w:rsidRPr="00BB1379">
              <w:rPr>
                <w:rFonts w:asciiTheme="minorHAnsi" w:eastAsia="Cambria Math" w:hAnsiTheme="minorHAnsi" w:cs="Calibri"/>
                <w:spacing w:val="14"/>
                <w:position w:val="1"/>
                <w:sz w:val="16"/>
                <w:szCs w:val="16"/>
              </w:rPr>
              <w:t xml:space="preserve"> </w:t>
            </w:r>
            <w:r w:rsidRPr="00BB1379">
              <w:rPr>
                <w:rFonts w:asciiTheme="minorHAnsi" w:eastAsia="Cambria Math" w:hAnsiTheme="minorHAnsi" w:cs="Calibri"/>
                <w:position w:val="1"/>
                <w:sz w:val="16"/>
                <w:szCs w:val="16"/>
              </w:rPr>
              <w:t>capabilities</w:t>
            </w:r>
            <w:r w:rsidRPr="00BB1379">
              <w:rPr>
                <w:rFonts w:asciiTheme="minorHAnsi" w:eastAsia="Cambria Math" w:hAnsiTheme="minorHAnsi" w:cs="Calibri"/>
                <w:sz w:val="16"/>
                <w:szCs w:val="16"/>
              </w:rPr>
              <w:t xml:space="preserve"> </w:t>
            </w:r>
            <w:r w:rsidRPr="00BB1379">
              <w:rPr>
                <w:rFonts w:asciiTheme="minorHAnsi" w:eastAsia="Cambria Math" w:hAnsiTheme="minorHAnsi" w:cs="Calibri"/>
                <w:position w:val="1"/>
                <w:sz w:val="16"/>
                <w:szCs w:val="16"/>
              </w:rPr>
              <w:t>of</w:t>
            </w:r>
            <w:r w:rsidRPr="00BB1379">
              <w:rPr>
                <w:rFonts w:asciiTheme="minorHAnsi" w:eastAsia="Cambria Math" w:hAnsiTheme="minorHAnsi" w:cs="Calibri"/>
                <w:spacing w:val="4"/>
                <w:position w:val="1"/>
                <w:sz w:val="16"/>
                <w:szCs w:val="16"/>
              </w:rPr>
              <w:t xml:space="preserve"> </w:t>
            </w:r>
            <w:r w:rsidRPr="00BB1379">
              <w:rPr>
                <w:rFonts w:asciiTheme="minorHAnsi" w:eastAsia="Cambria Math" w:hAnsiTheme="minorHAnsi" w:cs="Calibri"/>
                <w:position w:val="1"/>
                <w:sz w:val="16"/>
                <w:szCs w:val="16"/>
              </w:rPr>
              <w:t>an</w:t>
            </w:r>
            <w:r w:rsidRPr="00BB1379">
              <w:rPr>
                <w:rFonts w:asciiTheme="minorHAnsi" w:eastAsia="Cambria Math" w:hAnsiTheme="minorHAnsi" w:cs="Calibri"/>
                <w:spacing w:val="4"/>
                <w:position w:val="1"/>
                <w:sz w:val="16"/>
                <w:szCs w:val="16"/>
              </w:rPr>
              <w:t xml:space="preserve"> </w:t>
            </w:r>
            <w:r w:rsidRPr="00BB1379">
              <w:rPr>
                <w:rFonts w:asciiTheme="minorHAnsi" w:eastAsia="Cambria Math" w:hAnsiTheme="minorHAnsi" w:cs="Calibri"/>
                <w:position w:val="1"/>
                <w:sz w:val="16"/>
                <w:szCs w:val="16"/>
              </w:rPr>
              <w:t>individual</w:t>
            </w:r>
            <w:r w:rsidRPr="00BB1379">
              <w:rPr>
                <w:rFonts w:asciiTheme="minorHAnsi" w:eastAsia="Cambria Math" w:hAnsiTheme="minorHAnsi" w:cs="Calibri"/>
                <w:spacing w:val="4"/>
                <w:position w:val="1"/>
                <w:sz w:val="16"/>
                <w:szCs w:val="16"/>
              </w:rPr>
              <w:t xml:space="preserve"> </w:t>
            </w:r>
            <w:r w:rsidRPr="00BB1379">
              <w:rPr>
                <w:rFonts w:asciiTheme="minorHAnsi" w:eastAsia="Cambria Math" w:hAnsiTheme="minorHAnsi" w:cs="Calibri"/>
                <w:position w:val="1"/>
                <w:sz w:val="16"/>
                <w:szCs w:val="16"/>
              </w:rPr>
              <w:t>patient</w:t>
            </w:r>
          </w:p>
          <w:p w14:paraId="2D822E90" w14:textId="77777777" w:rsidR="00F54EFC" w:rsidRPr="00BB1379" w:rsidRDefault="00F54EFC" w:rsidP="00F54EFC">
            <w:pPr>
              <w:spacing w:after="0" w:line="240" w:lineRule="auto"/>
              <w:ind w:left="252" w:right="-62"/>
              <w:rPr>
                <w:rFonts w:asciiTheme="minorHAnsi" w:eastAsia="Cambria Math" w:hAnsiTheme="minorHAnsi" w:cs="Calibri"/>
                <w:sz w:val="16"/>
                <w:szCs w:val="16"/>
              </w:rPr>
            </w:pPr>
            <w:r w:rsidRPr="00BB1379">
              <w:rPr>
                <w:rFonts w:asciiTheme="minorHAnsi" w:eastAsia="Cambria Math" w:hAnsiTheme="minorHAnsi" w:cs="Calibri"/>
                <w:spacing w:val="-2"/>
                <w:position w:val="1"/>
                <w:sz w:val="16"/>
                <w:szCs w:val="16"/>
              </w:rPr>
              <w:t>3</w:t>
            </w:r>
            <w:r w:rsidRPr="00BB1379">
              <w:rPr>
                <w:rFonts w:asciiTheme="minorHAnsi" w:eastAsia="Cambria Math" w:hAnsiTheme="minorHAnsi" w:cs="Calibri"/>
                <w:position w:val="1"/>
                <w:sz w:val="16"/>
                <w:szCs w:val="16"/>
              </w:rPr>
              <w:t>)</w:t>
            </w:r>
            <w:r w:rsidRPr="00BB1379">
              <w:rPr>
                <w:rFonts w:asciiTheme="minorHAnsi" w:eastAsia="Cambria Math" w:hAnsiTheme="minorHAnsi" w:cs="Calibri"/>
                <w:spacing w:val="27"/>
                <w:position w:val="1"/>
                <w:sz w:val="16"/>
                <w:szCs w:val="16"/>
              </w:rPr>
              <w:t xml:space="preserve"> </w:t>
            </w:r>
            <w:r w:rsidRPr="00BB1379">
              <w:rPr>
                <w:rFonts w:asciiTheme="minorHAnsi" w:eastAsia="Cambria Math" w:hAnsiTheme="minorHAnsi" w:cs="Calibri"/>
                <w:spacing w:val="-2"/>
                <w:position w:val="1"/>
                <w:sz w:val="16"/>
                <w:szCs w:val="16"/>
              </w:rPr>
              <w:t>assistin</w:t>
            </w:r>
            <w:r w:rsidRPr="00BB1379">
              <w:rPr>
                <w:rFonts w:asciiTheme="minorHAnsi" w:eastAsia="Cambria Math" w:hAnsiTheme="minorHAnsi" w:cs="Calibri"/>
                <w:position w:val="1"/>
                <w:sz w:val="16"/>
                <w:szCs w:val="16"/>
              </w:rPr>
              <w:t>g</w:t>
            </w:r>
            <w:r w:rsidRPr="00BB1379">
              <w:rPr>
                <w:rFonts w:asciiTheme="minorHAnsi" w:eastAsia="Cambria Math" w:hAnsiTheme="minorHAnsi" w:cs="Calibri"/>
                <w:spacing w:val="19"/>
                <w:position w:val="1"/>
                <w:sz w:val="16"/>
                <w:szCs w:val="16"/>
              </w:rPr>
              <w:t xml:space="preserve"> </w:t>
            </w:r>
            <w:r w:rsidRPr="00BB1379">
              <w:rPr>
                <w:rFonts w:asciiTheme="minorHAnsi" w:eastAsia="Cambria Math" w:hAnsiTheme="minorHAnsi" w:cs="Calibri"/>
                <w:spacing w:val="-2"/>
                <w:position w:val="1"/>
                <w:sz w:val="16"/>
                <w:szCs w:val="16"/>
              </w:rPr>
              <w:t>th</w:t>
            </w:r>
            <w:r w:rsidRPr="00BB1379">
              <w:rPr>
                <w:rFonts w:asciiTheme="minorHAnsi" w:eastAsia="Cambria Math" w:hAnsiTheme="minorHAnsi" w:cs="Calibri"/>
                <w:position w:val="1"/>
                <w:sz w:val="16"/>
                <w:szCs w:val="16"/>
              </w:rPr>
              <w:t>e</w:t>
            </w:r>
            <w:r w:rsidRPr="00BB1379">
              <w:rPr>
                <w:rFonts w:asciiTheme="minorHAnsi" w:eastAsia="Cambria Math" w:hAnsiTheme="minorHAnsi" w:cs="Calibri"/>
                <w:spacing w:val="19"/>
                <w:position w:val="1"/>
                <w:sz w:val="16"/>
                <w:szCs w:val="16"/>
              </w:rPr>
              <w:t xml:space="preserve"> </w:t>
            </w:r>
            <w:r w:rsidRPr="00BB1379">
              <w:rPr>
                <w:rFonts w:asciiTheme="minorHAnsi" w:eastAsia="Cambria Math" w:hAnsiTheme="minorHAnsi" w:cs="Calibri"/>
                <w:spacing w:val="-2"/>
                <w:position w:val="1"/>
                <w:sz w:val="16"/>
                <w:szCs w:val="16"/>
              </w:rPr>
              <w:t>patien</w:t>
            </w:r>
            <w:r w:rsidRPr="00BB1379">
              <w:rPr>
                <w:rFonts w:asciiTheme="minorHAnsi" w:eastAsia="Cambria Math" w:hAnsiTheme="minorHAnsi" w:cs="Calibri"/>
                <w:position w:val="1"/>
                <w:sz w:val="16"/>
                <w:szCs w:val="16"/>
              </w:rPr>
              <w:t>t</w:t>
            </w:r>
            <w:r w:rsidRPr="00BB1379">
              <w:rPr>
                <w:rFonts w:asciiTheme="minorHAnsi" w:eastAsia="Cambria Math" w:hAnsiTheme="minorHAnsi" w:cs="Calibri"/>
                <w:spacing w:val="19"/>
                <w:position w:val="1"/>
                <w:sz w:val="16"/>
                <w:szCs w:val="16"/>
              </w:rPr>
              <w:t xml:space="preserve"> </w:t>
            </w:r>
            <w:r w:rsidRPr="00BB1379">
              <w:rPr>
                <w:rFonts w:asciiTheme="minorHAnsi" w:eastAsia="Cambria Math" w:hAnsiTheme="minorHAnsi" w:cs="Calibri"/>
                <w:spacing w:val="-2"/>
                <w:position w:val="1"/>
                <w:sz w:val="16"/>
                <w:szCs w:val="16"/>
              </w:rPr>
              <w:t>an</w:t>
            </w:r>
            <w:r w:rsidRPr="00BB1379">
              <w:rPr>
                <w:rFonts w:asciiTheme="minorHAnsi" w:eastAsia="Cambria Math" w:hAnsiTheme="minorHAnsi" w:cs="Calibri"/>
                <w:position w:val="1"/>
                <w:sz w:val="16"/>
                <w:szCs w:val="16"/>
              </w:rPr>
              <w:t>d</w:t>
            </w:r>
            <w:r w:rsidRPr="00BB1379">
              <w:rPr>
                <w:rFonts w:asciiTheme="minorHAnsi" w:eastAsia="Cambria Math" w:hAnsiTheme="minorHAnsi" w:cs="Calibri"/>
                <w:spacing w:val="19"/>
                <w:position w:val="1"/>
                <w:sz w:val="16"/>
                <w:szCs w:val="16"/>
              </w:rPr>
              <w:t xml:space="preserve"> </w:t>
            </w:r>
            <w:r w:rsidRPr="00BB1379">
              <w:rPr>
                <w:rFonts w:asciiTheme="minorHAnsi" w:eastAsia="Cambria Math" w:hAnsiTheme="minorHAnsi" w:cs="Calibri"/>
                <w:spacing w:val="-2"/>
                <w:position w:val="1"/>
                <w:sz w:val="16"/>
                <w:szCs w:val="16"/>
              </w:rPr>
              <w:t>family</w:t>
            </w:r>
            <w:r w:rsidRPr="00BB1379">
              <w:rPr>
                <w:rFonts w:asciiTheme="minorHAnsi" w:eastAsia="Cambria Math" w:hAnsiTheme="minorHAnsi" w:cs="Calibri"/>
                <w:sz w:val="16"/>
                <w:szCs w:val="16"/>
              </w:rPr>
              <w:t xml:space="preserve"> </w:t>
            </w:r>
            <w:r w:rsidRPr="00BB1379">
              <w:rPr>
                <w:rFonts w:asciiTheme="minorHAnsi" w:eastAsia="Cambria Math" w:hAnsiTheme="minorHAnsi" w:cs="Calibri"/>
                <w:spacing w:val="-1"/>
                <w:position w:val="1"/>
                <w:sz w:val="16"/>
                <w:szCs w:val="16"/>
              </w:rPr>
              <w:t>wit</w:t>
            </w:r>
            <w:r w:rsidRPr="00BB1379">
              <w:rPr>
                <w:rFonts w:asciiTheme="minorHAnsi" w:eastAsia="Cambria Math" w:hAnsiTheme="minorHAnsi" w:cs="Calibri"/>
                <w:position w:val="1"/>
                <w:sz w:val="16"/>
                <w:szCs w:val="16"/>
              </w:rPr>
              <w:t xml:space="preserve">h </w:t>
            </w:r>
            <w:r w:rsidRPr="00BB1379">
              <w:rPr>
                <w:rFonts w:asciiTheme="minorHAnsi" w:eastAsia="Cambria Math" w:hAnsiTheme="minorHAnsi" w:cs="Calibri"/>
                <w:spacing w:val="20"/>
                <w:position w:val="1"/>
                <w:sz w:val="16"/>
                <w:szCs w:val="16"/>
              </w:rPr>
              <w:t xml:space="preserve"> </w:t>
            </w:r>
            <w:r w:rsidRPr="00BB1379">
              <w:rPr>
                <w:rFonts w:asciiTheme="minorHAnsi" w:eastAsia="Cambria Math" w:hAnsiTheme="minorHAnsi" w:cs="Calibri"/>
                <w:spacing w:val="-1"/>
                <w:position w:val="1"/>
                <w:sz w:val="16"/>
                <w:szCs w:val="16"/>
              </w:rPr>
              <w:t>activitie</w:t>
            </w:r>
            <w:r w:rsidRPr="00BB1379">
              <w:rPr>
                <w:rFonts w:asciiTheme="minorHAnsi" w:eastAsia="Cambria Math" w:hAnsiTheme="minorHAnsi" w:cs="Calibri"/>
                <w:position w:val="1"/>
                <w:sz w:val="16"/>
                <w:szCs w:val="16"/>
              </w:rPr>
              <w:t xml:space="preserve">s </w:t>
            </w:r>
            <w:r w:rsidRPr="00BB1379">
              <w:rPr>
                <w:rFonts w:asciiTheme="minorHAnsi" w:eastAsia="Cambria Math" w:hAnsiTheme="minorHAnsi" w:cs="Calibri"/>
                <w:spacing w:val="20"/>
                <w:position w:val="1"/>
                <w:sz w:val="16"/>
                <w:szCs w:val="16"/>
              </w:rPr>
              <w:t xml:space="preserve"> </w:t>
            </w:r>
            <w:r w:rsidRPr="00BB1379">
              <w:rPr>
                <w:rFonts w:asciiTheme="minorHAnsi" w:eastAsia="Cambria Math" w:hAnsiTheme="minorHAnsi" w:cs="Calibri"/>
                <w:spacing w:val="-1"/>
                <w:position w:val="1"/>
                <w:sz w:val="16"/>
                <w:szCs w:val="16"/>
              </w:rPr>
              <w:t>o</w:t>
            </w:r>
            <w:r w:rsidRPr="00BB1379">
              <w:rPr>
                <w:rFonts w:asciiTheme="minorHAnsi" w:eastAsia="Cambria Math" w:hAnsiTheme="minorHAnsi" w:cs="Calibri"/>
                <w:position w:val="1"/>
                <w:sz w:val="16"/>
                <w:szCs w:val="16"/>
              </w:rPr>
              <w:t xml:space="preserve">f </w:t>
            </w:r>
            <w:r w:rsidRPr="00BB1379">
              <w:rPr>
                <w:rFonts w:asciiTheme="minorHAnsi" w:eastAsia="Cambria Math" w:hAnsiTheme="minorHAnsi" w:cs="Calibri"/>
                <w:spacing w:val="20"/>
                <w:position w:val="1"/>
                <w:sz w:val="16"/>
                <w:szCs w:val="16"/>
              </w:rPr>
              <w:t xml:space="preserve"> </w:t>
            </w:r>
            <w:r w:rsidRPr="00BB1379">
              <w:rPr>
                <w:rFonts w:asciiTheme="minorHAnsi" w:eastAsia="Cambria Math" w:hAnsiTheme="minorHAnsi" w:cs="Calibri"/>
                <w:spacing w:val="-1"/>
                <w:position w:val="1"/>
                <w:sz w:val="16"/>
                <w:szCs w:val="16"/>
              </w:rPr>
              <w:t>dail</w:t>
            </w:r>
            <w:r w:rsidRPr="00BB1379">
              <w:rPr>
                <w:rFonts w:asciiTheme="minorHAnsi" w:eastAsia="Cambria Math" w:hAnsiTheme="minorHAnsi" w:cs="Calibri"/>
                <w:position w:val="1"/>
                <w:sz w:val="16"/>
                <w:szCs w:val="16"/>
              </w:rPr>
              <w:t xml:space="preserve">y </w:t>
            </w:r>
            <w:r w:rsidRPr="00BB1379">
              <w:rPr>
                <w:rFonts w:asciiTheme="minorHAnsi" w:eastAsia="Cambria Math" w:hAnsiTheme="minorHAnsi" w:cs="Calibri"/>
                <w:spacing w:val="20"/>
                <w:position w:val="1"/>
                <w:sz w:val="16"/>
                <w:szCs w:val="16"/>
              </w:rPr>
              <w:t xml:space="preserve"> </w:t>
            </w:r>
            <w:r w:rsidRPr="00BB1379">
              <w:rPr>
                <w:rFonts w:asciiTheme="minorHAnsi" w:eastAsia="Cambria Math" w:hAnsiTheme="minorHAnsi" w:cs="Calibri"/>
                <w:spacing w:val="-1"/>
                <w:position w:val="1"/>
                <w:sz w:val="16"/>
                <w:szCs w:val="16"/>
              </w:rPr>
              <w:t>living</w:t>
            </w:r>
            <w:r w:rsidRPr="00BB1379">
              <w:rPr>
                <w:rFonts w:asciiTheme="minorHAnsi" w:eastAsia="Cambria Math" w:hAnsiTheme="minorHAnsi" w:cs="Calibri"/>
                <w:sz w:val="16"/>
                <w:szCs w:val="16"/>
              </w:rPr>
              <w:t xml:space="preserve"> </w:t>
            </w:r>
            <w:r w:rsidRPr="00BB1379">
              <w:rPr>
                <w:rFonts w:asciiTheme="minorHAnsi" w:eastAsia="Cambria Math" w:hAnsiTheme="minorHAnsi" w:cs="Calibri"/>
                <w:spacing w:val="2"/>
                <w:position w:val="1"/>
                <w:sz w:val="16"/>
                <w:szCs w:val="16"/>
              </w:rPr>
              <w:t>an</w:t>
            </w:r>
            <w:r w:rsidRPr="00BB1379">
              <w:rPr>
                <w:rFonts w:asciiTheme="minorHAnsi" w:eastAsia="Cambria Math" w:hAnsiTheme="minorHAnsi" w:cs="Calibri"/>
                <w:position w:val="1"/>
                <w:sz w:val="16"/>
                <w:szCs w:val="16"/>
              </w:rPr>
              <w:t xml:space="preserve">d  </w:t>
            </w:r>
            <w:r w:rsidRPr="00BB1379">
              <w:rPr>
                <w:rFonts w:asciiTheme="minorHAnsi" w:eastAsia="Cambria Math" w:hAnsiTheme="minorHAnsi" w:cs="Calibri"/>
                <w:spacing w:val="1"/>
                <w:position w:val="1"/>
                <w:sz w:val="16"/>
                <w:szCs w:val="16"/>
              </w:rPr>
              <w:t xml:space="preserve"> </w:t>
            </w:r>
            <w:r w:rsidRPr="00BB1379">
              <w:rPr>
                <w:rFonts w:asciiTheme="minorHAnsi" w:eastAsia="Cambria Math" w:hAnsiTheme="minorHAnsi" w:cs="Calibri"/>
                <w:position w:val="1"/>
                <w:sz w:val="16"/>
                <w:szCs w:val="16"/>
              </w:rPr>
              <w:t xml:space="preserve">encouraging </w:t>
            </w:r>
            <w:r w:rsidRPr="00BB1379">
              <w:rPr>
                <w:rFonts w:asciiTheme="minorHAnsi" w:eastAsia="Cambria Math" w:hAnsiTheme="minorHAnsi" w:cs="Calibri"/>
                <w:spacing w:val="42"/>
                <w:position w:val="1"/>
                <w:sz w:val="16"/>
                <w:szCs w:val="16"/>
              </w:rPr>
              <w:t xml:space="preserve"> </w:t>
            </w:r>
            <w:r w:rsidRPr="00BB1379">
              <w:rPr>
                <w:rFonts w:asciiTheme="minorHAnsi" w:eastAsia="Cambria Math" w:hAnsiTheme="minorHAnsi" w:cs="Calibri"/>
                <w:position w:val="1"/>
                <w:sz w:val="16"/>
                <w:szCs w:val="16"/>
              </w:rPr>
              <w:t>self-ca</w:t>
            </w:r>
            <w:r w:rsidRPr="00BB1379">
              <w:rPr>
                <w:rFonts w:asciiTheme="minorHAnsi" w:eastAsia="Cambria Math" w:hAnsiTheme="minorHAnsi" w:cs="Calibri"/>
                <w:spacing w:val="-3"/>
                <w:position w:val="1"/>
                <w:sz w:val="16"/>
                <w:szCs w:val="16"/>
              </w:rPr>
              <w:t>r</w:t>
            </w:r>
            <w:r w:rsidRPr="00BB1379">
              <w:rPr>
                <w:rFonts w:asciiTheme="minorHAnsi" w:eastAsia="Cambria Math" w:hAnsiTheme="minorHAnsi" w:cs="Calibri"/>
                <w:position w:val="1"/>
                <w:sz w:val="16"/>
                <w:szCs w:val="16"/>
              </w:rPr>
              <w:t xml:space="preserve">e </w:t>
            </w:r>
            <w:r w:rsidRPr="00BB1379">
              <w:rPr>
                <w:rFonts w:asciiTheme="minorHAnsi" w:eastAsia="Cambria Math" w:hAnsiTheme="minorHAnsi" w:cs="Calibri"/>
                <w:spacing w:val="42"/>
                <w:position w:val="1"/>
                <w:sz w:val="16"/>
                <w:szCs w:val="16"/>
              </w:rPr>
              <w:t xml:space="preserve"> </w:t>
            </w:r>
            <w:r w:rsidRPr="00BB1379">
              <w:rPr>
                <w:rFonts w:asciiTheme="minorHAnsi" w:eastAsia="Cambria Math" w:hAnsiTheme="minorHAnsi" w:cs="Calibri"/>
                <w:position w:val="1"/>
                <w:sz w:val="16"/>
                <w:szCs w:val="16"/>
              </w:rPr>
              <w:t>as</w:t>
            </w:r>
            <w:r w:rsidRPr="00BB1379">
              <w:rPr>
                <w:rFonts w:asciiTheme="minorHAnsi" w:eastAsia="Cambria Math" w:hAnsiTheme="minorHAnsi" w:cs="Calibri"/>
                <w:sz w:val="16"/>
                <w:szCs w:val="16"/>
              </w:rPr>
              <w:t xml:space="preserve"> </w:t>
            </w:r>
            <w:r w:rsidRPr="00BB1379">
              <w:rPr>
                <w:rFonts w:asciiTheme="minorHAnsi" w:eastAsia="Cambria Math" w:hAnsiTheme="minorHAnsi" w:cs="Calibri"/>
                <w:spacing w:val="-4"/>
                <w:position w:val="1"/>
                <w:sz w:val="16"/>
                <w:szCs w:val="16"/>
              </w:rPr>
              <w:t>app</w:t>
            </w:r>
            <w:r w:rsidRPr="00BB1379">
              <w:rPr>
                <w:rFonts w:asciiTheme="minorHAnsi" w:eastAsia="Cambria Math" w:hAnsiTheme="minorHAnsi" w:cs="Calibri"/>
                <w:spacing w:val="-7"/>
                <w:position w:val="1"/>
                <w:sz w:val="16"/>
                <w:szCs w:val="16"/>
              </w:rPr>
              <w:t>r</w:t>
            </w:r>
            <w:r w:rsidRPr="00BB1379">
              <w:rPr>
                <w:rFonts w:asciiTheme="minorHAnsi" w:eastAsia="Cambria Math" w:hAnsiTheme="minorHAnsi" w:cs="Calibri"/>
                <w:spacing w:val="-4"/>
                <w:position w:val="1"/>
                <w:sz w:val="16"/>
                <w:szCs w:val="16"/>
              </w:rPr>
              <w:t>opriate</w:t>
            </w:r>
          </w:p>
          <w:p w14:paraId="76410308" w14:textId="77777777" w:rsidR="00F54EFC" w:rsidRPr="00BB1379" w:rsidRDefault="00F54EFC" w:rsidP="00F54EFC">
            <w:pPr>
              <w:spacing w:after="0" w:line="240" w:lineRule="auto"/>
              <w:ind w:left="252" w:right="-63"/>
              <w:rPr>
                <w:rFonts w:asciiTheme="minorHAnsi" w:eastAsia="Cambria Math" w:hAnsiTheme="minorHAnsi" w:cs="Calibri"/>
                <w:sz w:val="16"/>
                <w:szCs w:val="16"/>
              </w:rPr>
            </w:pPr>
            <w:r w:rsidRPr="00BB1379">
              <w:rPr>
                <w:rFonts w:asciiTheme="minorHAnsi" w:eastAsia="Cambria Math" w:hAnsiTheme="minorHAnsi" w:cs="Calibri"/>
                <w:position w:val="1"/>
                <w:sz w:val="16"/>
                <w:szCs w:val="16"/>
              </w:rPr>
              <w:t>4)</w:t>
            </w:r>
            <w:r w:rsidRPr="00BB1379">
              <w:rPr>
                <w:rFonts w:asciiTheme="minorHAnsi" w:eastAsia="Cambria Math" w:hAnsiTheme="minorHAnsi" w:cs="Calibri"/>
                <w:spacing w:val="25"/>
                <w:position w:val="1"/>
                <w:sz w:val="16"/>
                <w:szCs w:val="16"/>
              </w:rPr>
              <w:t xml:space="preserve"> </w:t>
            </w:r>
            <w:r w:rsidRPr="00BB1379">
              <w:rPr>
                <w:rFonts w:asciiTheme="minorHAnsi" w:eastAsia="Cambria Math" w:hAnsiTheme="minorHAnsi" w:cs="Calibri"/>
                <w:position w:val="1"/>
                <w:sz w:val="16"/>
                <w:szCs w:val="16"/>
              </w:rPr>
              <w:t xml:space="preserve">Carrying </w:t>
            </w:r>
            <w:r w:rsidRPr="00BB1379">
              <w:rPr>
                <w:rFonts w:asciiTheme="minorHAnsi" w:eastAsia="Cambria Math" w:hAnsiTheme="minorHAnsi" w:cs="Calibri"/>
                <w:spacing w:val="18"/>
                <w:position w:val="1"/>
                <w:sz w:val="16"/>
                <w:szCs w:val="16"/>
              </w:rPr>
              <w:t>out</w:t>
            </w:r>
            <w:r w:rsidRPr="00BB1379">
              <w:rPr>
                <w:rFonts w:asciiTheme="minorHAnsi" w:eastAsia="Cambria Math" w:hAnsiTheme="minorHAnsi" w:cs="Calibri"/>
                <w:position w:val="1"/>
                <w:sz w:val="16"/>
                <w:szCs w:val="16"/>
              </w:rPr>
              <w:t xml:space="preserve"> </w:t>
            </w:r>
            <w:r w:rsidRPr="00BB1379">
              <w:rPr>
                <w:rFonts w:asciiTheme="minorHAnsi" w:eastAsia="Cambria Math" w:hAnsiTheme="minorHAnsi" w:cs="Calibri"/>
                <w:spacing w:val="18"/>
                <w:position w:val="1"/>
                <w:sz w:val="16"/>
                <w:szCs w:val="16"/>
              </w:rPr>
              <w:t>therapeutic</w:t>
            </w:r>
            <w:r w:rsidRPr="00BB1379">
              <w:rPr>
                <w:rFonts w:asciiTheme="minorHAnsi" w:eastAsia="Cambria Math" w:hAnsiTheme="minorHAnsi" w:cs="Calibri"/>
                <w:position w:val="1"/>
                <w:sz w:val="16"/>
                <w:szCs w:val="16"/>
              </w:rPr>
              <w:t xml:space="preserve"> </w:t>
            </w:r>
            <w:r w:rsidRPr="00BB1379">
              <w:rPr>
                <w:rFonts w:asciiTheme="minorHAnsi" w:eastAsia="Cambria Math" w:hAnsiTheme="minorHAnsi" w:cs="Calibri"/>
                <w:spacing w:val="18"/>
                <w:position w:val="1"/>
                <w:sz w:val="16"/>
                <w:szCs w:val="16"/>
              </w:rPr>
              <w:t>regimens</w:t>
            </w:r>
            <w:r w:rsidRPr="00BB1379">
              <w:rPr>
                <w:rFonts w:asciiTheme="minorHAnsi" w:eastAsia="Cambria Math" w:hAnsiTheme="minorHAnsi" w:cs="Calibri"/>
                <w:spacing w:val="30"/>
                <w:position w:val="1"/>
                <w:sz w:val="16"/>
                <w:szCs w:val="16"/>
              </w:rPr>
              <w:t xml:space="preserve"> </w:t>
            </w:r>
            <w:r w:rsidRPr="00BB1379">
              <w:rPr>
                <w:rFonts w:asciiTheme="minorHAnsi" w:eastAsia="Cambria Math" w:hAnsiTheme="minorHAnsi" w:cs="Calibri"/>
                <w:position w:val="1"/>
                <w:sz w:val="16"/>
                <w:szCs w:val="16"/>
              </w:rPr>
              <w:t>and</w:t>
            </w:r>
            <w:r w:rsidRPr="00BB1379">
              <w:rPr>
                <w:rFonts w:asciiTheme="minorHAnsi" w:eastAsia="Cambria Math" w:hAnsiTheme="minorHAnsi" w:cs="Calibri"/>
                <w:spacing w:val="30"/>
                <w:position w:val="1"/>
                <w:sz w:val="16"/>
                <w:szCs w:val="16"/>
              </w:rPr>
              <w:t xml:space="preserve"> </w:t>
            </w:r>
            <w:r w:rsidRPr="00BB1379">
              <w:rPr>
                <w:rFonts w:asciiTheme="minorHAnsi" w:eastAsia="Cambria Math" w:hAnsiTheme="minorHAnsi" w:cs="Calibri"/>
                <w:position w:val="1"/>
                <w:sz w:val="16"/>
                <w:szCs w:val="16"/>
              </w:rPr>
              <w:t>p</w:t>
            </w:r>
            <w:r w:rsidRPr="00BB1379">
              <w:rPr>
                <w:rFonts w:asciiTheme="minorHAnsi" w:eastAsia="Cambria Math" w:hAnsiTheme="minorHAnsi" w:cs="Calibri"/>
                <w:spacing w:val="-3"/>
                <w:position w:val="1"/>
                <w:sz w:val="16"/>
                <w:szCs w:val="16"/>
              </w:rPr>
              <w:t>r</w:t>
            </w:r>
            <w:r w:rsidRPr="00BB1379">
              <w:rPr>
                <w:rFonts w:asciiTheme="minorHAnsi" w:eastAsia="Cambria Math" w:hAnsiTheme="minorHAnsi" w:cs="Calibri"/>
                <w:position w:val="1"/>
                <w:sz w:val="16"/>
                <w:szCs w:val="16"/>
              </w:rPr>
              <w:t>otocols</w:t>
            </w:r>
            <w:r w:rsidRPr="00BB1379">
              <w:rPr>
                <w:rFonts w:asciiTheme="minorHAnsi" w:eastAsia="Cambria Math" w:hAnsiTheme="minorHAnsi" w:cs="Calibri"/>
                <w:spacing w:val="30"/>
                <w:position w:val="1"/>
                <w:sz w:val="16"/>
                <w:szCs w:val="16"/>
              </w:rPr>
              <w:t xml:space="preserve"> </w:t>
            </w:r>
            <w:r w:rsidRPr="00BB1379">
              <w:rPr>
                <w:rFonts w:asciiTheme="minorHAnsi" w:eastAsia="Cambria Math" w:hAnsiTheme="minorHAnsi" w:cs="Calibri"/>
                <w:position w:val="1"/>
                <w:sz w:val="16"/>
                <w:szCs w:val="16"/>
              </w:rPr>
              <w:t>p</w:t>
            </w:r>
            <w:r w:rsidRPr="00BB1379">
              <w:rPr>
                <w:rFonts w:asciiTheme="minorHAnsi" w:eastAsia="Cambria Math" w:hAnsiTheme="minorHAnsi" w:cs="Calibri"/>
                <w:spacing w:val="-3"/>
                <w:position w:val="1"/>
                <w:sz w:val="16"/>
                <w:szCs w:val="16"/>
              </w:rPr>
              <w:t>r</w:t>
            </w:r>
            <w:r w:rsidRPr="00BB1379">
              <w:rPr>
                <w:rFonts w:asciiTheme="minorHAnsi" w:eastAsia="Cambria Math" w:hAnsiTheme="minorHAnsi" w:cs="Calibri"/>
                <w:position w:val="1"/>
                <w:sz w:val="16"/>
                <w:szCs w:val="16"/>
              </w:rPr>
              <w:t>escribed</w:t>
            </w:r>
            <w:r w:rsidRPr="00BB1379">
              <w:rPr>
                <w:rFonts w:asciiTheme="minorHAnsi" w:eastAsia="Cambria Math" w:hAnsiTheme="minorHAnsi" w:cs="Calibri"/>
                <w:sz w:val="16"/>
                <w:szCs w:val="16"/>
              </w:rPr>
              <w:t xml:space="preserve"> </w:t>
            </w:r>
            <w:r w:rsidRPr="00BB1379">
              <w:rPr>
                <w:rFonts w:asciiTheme="minorHAnsi" w:eastAsia="Cambria Math" w:hAnsiTheme="minorHAnsi" w:cs="Calibri"/>
                <w:spacing w:val="4"/>
                <w:position w:val="1"/>
                <w:sz w:val="16"/>
                <w:szCs w:val="16"/>
              </w:rPr>
              <w:t>b</w:t>
            </w:r>
            <w:r w:rsidRPr="00BB1379">
              <w:rPr>
                <w:rFonts w:asciiTheme="minorHAnsi" w:eastAsia="Cambria Math" w:hAnsiTheme="minorHAnsi" w:cs="Calibri"/>
                <w:position w:val="1"/>
                <w:sz w:val="16"/>
                <w:szCs w:val="16"/>
              </w:rPr>
              <w:t xml:space="preserve">y </w:t>
            </w:r>
            <w:r w:rsidRPr="00BB1379">
              <w:rPr>
                <w:rFonts w:asciiTheme="minorHAnsi" w:eastAsia="Cambria Math" w:hAnsiTheme="minorHAnsi" w:cs="Calibri"/>
                <w:spacing w:val="4"/>
                <w:position w:val="1"/>
                <w:sz w:val="16"/>
                <w:szCs w:val="16"/>
              </w:rPr>
              <w:t>personne</w:t>
            </w:r>
            <w:r w:rsidRPr="00BB1379">
              <w:rPr>
                <w:rFonts w:asciiTheme="minorHAnsi" w:eastAsia="Cambria Math" w:hAnsiTheme="minorHAnsi" w:cs="Calibri"/>
                <w:position w:val="1"/>
                <w:sz w:val="16"/>
                <w:szCs w:val="16"/>
              </w:rPr>
              <w:t xml:space="preserve">l </w:t>
            </w:r>
            <w:r w:rsidRPr="00BB1379">
              <w:rPr>
                <w:rFonts w:asciiTheme="minorHAnsi" w:eastAsia="Cambria Math" w:hAnsiTheme="minorHAnsi" w:cs="Calibri"/>
                <w:spacing w:val="4"/>
                <w:position w:val="1"/>
                <w:sz w:val="16"/>
                <w:szCs w:val="16"/>
              </w:rPr>
              <w:t>pursuan</w:t>
            </w:r>
            <w:r w:rsidRPr="00BB1379">
              <w:rPr>
                <w:rFonts w:asciiTheme="minorHAnsi" w:eastAsia="Cambria Math" w:hAnsiTheme="minorHAnsi" w:cs="Calibri"/>
                <w:position w:val="1"/>
                <w:sz w:val="16"/>
                <w:szCs w:val="16"/>
              </w:rPr>
              <w:t xml:space="preserve">t </w:t>
            </w:r>
            <w:r w:rsidRPr="00BB1379">
              <w:rPr>
                <w:rFonts w:asciiTheme="minorHAnsi" w:eastAsia="Cambria Math" w:hAnsiTheme="minorHAnsi" w:cs="Calibri"/>
                <w:spacing w:val="4"/>
                <w:position w:val="1"/>
                <w:sz w:val="16"/>
                <w:szCs w:val="16"/>
              </w:rPr>
              <w:t>to</w:t>
            </w:r>
            <w:r w:rsidRPr="00BB1379">
              <w:rPr>
                <w:rFonts w:asciiTheme="minorHAnsi" w:eastAsia="Cambria Math" w:hAnsiTheme="minorHAnsi" w:cs="Calibri"/>
                <w:sz w:val="16"/>
                <w:szCs w:val="16"/>
              </w:rPr>
              <w:t xml:space="preserve"> </w:t>
            </w:r>
            <w:r w:rsidRPr="00BB1379">
              <w:rPr>
                <w:rFonts w:asciiTheme="minorHAnsi" w:eastAsia="Cambria Math" w:hAnsiTheme="minorHAnsi" w:cs="Calibri"/>
                <w:position w:val="1"/>
                <w:sz w:val="16"/>
                <w:szCs w:val="16"/>
              </w:rPr>
              <w:t>authorized</w:t>
            </w:r>
            <w:r w:rsidRPr="00BB1379">
              <w:rPr>
                <w:rFonts w:asciiTheme="minorHAnsi" w:eastAsia="Cambria Math" w:hAnsiTheme="minorHAnsi" w:cs="Calibri"/>
                <w:spacing w:val="4"/>
                <w:position w:val="1"/>
                <w:sz w:val="16"/>
                <w:szCs w:val="16"/>
              </w:rPr>
              <w:t xml:space="preserve"> </w:t>
            </w:r>
            <w:r w:rsidRPr="00BB1379">
              <w:rPr>
                <w:rFonts w:asciiTheme="minorHAnsi" w:eastAsia="Cambria Math" w:hAnsiTheme="minorHAnsi" w:cs="Calibri"/>
                <w:position w:val="1"/>
                <w:sz w:val="16"/>
                <w:szCs w:val="16"/>
              </w:rPr>
              <w:t>state</w:t>
            </w:r>
            <w:r w:rsidRPr="00BB1379">
              <w:rPr>
                <w:rFonts w:asciiTheme="minorHAnsi" w:eastAsia="Cambria Math" w:hAnsiTheme="minorHAnsi" w:cs="Calibri"/>
                <w:spacing w:val="4"/>
                <w:position w:val="1"/>
                <w:sz w:val="16"/>
                <w:szCs w:val="16"/>
              </w:rPr>
              <w:t xml:space="preserve"> </w:t>
            </w:r>
            <w:r w:rsidRPr="00BB1379">
              <w:rPr>
                <w:rFonts w:asciiTheme="minorHAnsi" w:eastAsia="Cambria Math" w:hAnsiTheme="minorHAnsi" w:cs="Calibri"/>
                <w:position w:val="1"/>
                <w:sz w:val="16"/>
                <w:szCs w:val="16"/>
              </w:rPr>
              <w:t>la</w:t>
            </w:r>
            <w:r w:rsidRPr="00BB1379">
              <w:rPr>
                <w:rFonts w:asciiTheme="minorHAnsi" w:eastAsia="Cambria Math" w:hAnsiTheme="minorHAnsi" w:cs="Calibri"/>
                <w:spacing w:val="-17"/>
                <w:position w:val="1"/>
                <w:sz w:val="16"/>
                <w:szCs w:val="16"/>
              </w:rPr>
              <w:t>w</w:t>
            </w:r>
            <w:r w:rsidRPr="00BB1379">
              <w:rPr>
                <w:rFonts w:asciiTheme="minorHAnsi" w:eastAsia="Cambria Math" w:hAnsiTheme="minorHAnsi" w:cs="Calibri"/>
                <w:position w:val="1"/>
                <w:sz w:val="16"/>
                <w:szCs w:val="16"/>
              </w:rPr>
              <w:t>.</w:t>
            </w:r>
          </w:p>
          <w:p w14:paraId="371E3701" w14:textId="77777777" w:rsidR="00F54EFC" w:rsidRPr="00BB1379" w:rsidRDefault="00F54EFC" w:rsidP="00F54EFC">
            <w:pPr>
              <w:tabs>
                <w:tab w:val="left" w:pos="252"/>
              </w:tabs>
              <w:spacing w:after="0" w:line="240" w:lineRule="auto"/>
              <w:ind w:left="252" w:right="-50" w:hanging="270"/>
              <w:rPr>
                <w:rFonts w:asciiTheme="minorHAnsi" w:eastAsia="Cambria Math" w:hAnsiTheme="minorHAnsi" w:cs="Calibri"/>
                <w:sz w:val="16"/>
                <w:szCs w:val="16"/>
              </w:rPr>
            </w:pPr>
            <w:r w:rsidRPr="00BB1379">
              <w:rPr>
                <w:rFonts w:asciiTheme="minorHAnsi" w:eastAsia="Cambria Math" w:hAnsiTheme="minorHAnsi" w:cs="Calibri"/>
                <w:position w:val="1"/>
                <w:sz w:val="16"/>
                <w:szCs w:val="16"/>
              </w:rPr>
              <w:t>c.  Evaluations:</w:t>
            </w:r>
            <w:r w:rsidRPr="00BB1379">
              <w:rPr>
                <w:rFonts w:asciiTheme="minorHAnsi" w:eastAsia="Cambria Math" w:hAnsiTheme="minorHAnsi" w:cs="Calibri"/>
                <w:spacing w:val="20"/>
                <w:position w:val="1"/>
                <w:sz w:val="16"/>
                <w:szCs w:val="16"/>
              </w:rPr>
              <w:t xml:space="preserve"> </w:t>
            </w:r>
            <w:r w:rsidRPr="00BB1379">
              <w:rPr>
                <w:rFonts w:asciiTheme="minorHAnsi" w:eastAsia="Cambria Math" w:hAnsiTheme="minorHAnsi" w:cs="Calibri"/>
                <w:position w:val="1"/>
                <w:sz w:val="16"/>
                <w:szCs w:val="16"/>
              </w:rPr>
              <w:t>The</w:t>
            </w:r>
            <w:r w:rsidRPr="00BB1379">
              <w:rPr>
                <w:rFonts w:asciiTheme="minorHAnsi" w:eastAsia="Cambria Math" w:hAnsiTheme="minorHAnsi" w:cs="Calibri"/>
                <w:spacing w:val="20"/>
                <w:position w:val="1"/>
                <w:sz w:val="16"/>
                <w:szCs w:val="16"/>
              </w:rPr>
              <w:t xml:space="preserve"> </w:t>
            </w:r>
            <w:r w:rsidRPr="00BB1379">
              <w:rPr>
                <w:rFonts w:asciiTheme="minorHAnsi" w:eastAsia="Cambria Math" w:hAnsiTheme="minorHAnsi" w:cs="Calibri"/>
                <w:position w:val="1"/>
                <w:sz w:val="16"/>
                <w:szCs w:val="16"/>
              </w:rPr>
              <w:t>plan</w:t>
            </w:r>
            <w:r w:rsidRPr="00BB1379">
              <w:rPr>
                <w:rFonts w:asciiTheme="minorHAnsi" w:eastAsia="Cambria Math" w:hAnsiTheme="minorHAnsi" w:cs="Calibri"/>
                <w:spacing w:val="20"/>
                <w:position w:val="1"/>
                <w:sz w:val="16"/>
                <w:szCs w:val="16"/>
              </w:rPr>
              <w:t xml:space="preserve"> </w:t>
            </w:r>
            <w:r w:rsidRPr="00BB1379">
              <w:rPr>
                <w:rFonts w:asciiTheme="minorHAnsi" w:eastAsia="Cambria Math" w:hAnsiTheme="minorHAnsi" w:cs="Calibri"/>
                <w:position w:val="1"/>
                <w:sz w:val="16"/>
                <w:szCs w:val="16"/>
              </w:rPr>
              <w:t>for</w:t>
            </w:r>
            <w:r w:rsidRPr="00BB1379">
              <w:rPr>
                <w:rFonts w:asciiTheme="minorHAnsi" w:eastAsia="Cambria Math" w:hAnsiTheme="minorHAnsi" w:cs="Calibri"/>
                <w:spacing w:val="20"/>
                <w:position w:val="1"/>
                <w:sz w:val="16"/>
                <w:szCs w:val="16"/>
              </w:rPr>
              <w:t xml:space="preserve"> </w:t>
            </w:r>
            <w:r w:rsidRPr="00BB1379">
              <w:rPr>
                <w:rFonts w:asciiTheme="minorHAnsi" w:eastAsia="Cambria Math" w:hAnsiTheme="minorHAnsi" w:cs="Calibri"/>
                <w:position w:val="1"/>
                <w:sz w:val="16"/>
                <w:szCs w:val="16"/>
              </w:rPr>
              <w:t>nursing</w:t>
            </w:r>
            <w:r w:rsidRPr="00BB1379">
              <w:rPr>
                <w:rFonts w:asciiTheme="minorHAnsi" w:eastAsia="Cambria Math" w:hAnsiTheme="minorHAnsi" w:cs="Calibri"/>
                <w:sz w:val="16"/>
                <w:szCs w:val="16"/>
              </w:rPr>
              <w:t xml:space="preserve"> </w:t>
            </w:r>
            <w:r w:rsidRPr="00BB1379">
              <w:rPr>
                <w:rFonts w:asciiTheme="minorHAnsi" w:eastAsia="Cambria Math" w:hAnsiTheme="minorHAnsi" w:cs="Calibri"/>
                <w:position w:val="1"/>
                <w:sz w:val="16"/>
                <w:szCs w:val="16"/>
              </w:rPr>
              <w:t>ca</w:t>
            </w:r>
            <w:r w:rsidRPr="00BB1379">
              <w:rPr>
                <w:rFonts w:asciiTheme="minorHAnsi" w:eastAsia="Cambria Math" w:hAnsiTheme="minorHAnsi" w:cs="Calibri"/>
                <w:spacing w:val="-3"/>
                <w:position w:val="1"/>
                <w:sz w:val="16"/>
                <w:szCs w:val="16"/>
              </w:rPr>
              <w:t>r</w:t>
            </w:r>
            <w:r w:rsidRPr="00BB1379">
              <w:rPr>
                <w:rFonts w:asciiTheme="minorHAnsi" w:eastAsia="Cambria Math" w:hAnsiTheme="minorHAnsi" w:cs="Calibri"/>
                <w:position w:val="1"/>
                <w:sz w:val="16"/>
                <w:szCs w:val="16"/>
              </w:rPr>
              <w:t>e</w:t>
            </w:r>
            <w:r w:rsidRPr="00BB1379">
              <w:rPr>
                <w:rFonts w:asciiTheme="minorHAnsi" w:eastAsia="Cambria Math" w:hAnsiTheme="minorHAnsi" w:cs="Calibri"/>
                <w:spacing w:val="41"/>
                <w:position w:val="1"/>
                <w:sz w:val="16"/>
                <w:szCs w:val="16"/>
              </w:rPr>
              <w:t xml:space="preserve"> </w:t>
            </w:r>
            <w:r w:rsidRPr="00BB1379">
              <w:rPr>
                <w:rFonts w:asciiTheme="minorHAnsi" w:eastAsia="Cambria Math" w:hAnsiTheme="minorHAnsi" w:cs="Calibri"/>
                <w:position w:val="1"/>
                <w:sz w:val="16"/>
                <w:szCs w:val="16"/>
              </w:rPr>
              <w:t>and</w:t>
            </w:r>
            <w:r w:rsidRPr="00BB1379">
              <w:rPr>
                <w:rFonts w:asciiTheme="minorHAnsi" w:eastAsia="Cambria Math" w:hAnsiTheme="minorHAnsi" w:cs="Calibri"/>
                <w:spacing w:val="41"/>
                <w:position w:val="1"/>
                <w:sz w:val="16"/>
                <w:szCs w:val="16"/>
              </w:rPr>
              <w:t xml:space="preserve"> </w:t>
            </w:r>
            <w:r w:rsidRPr="00BB1379">
              <w:rPr>
                <w:rFonts w:asciiTheme="minorHAnsi" w:eastAsia="Cambria Math" w:hAnsiTheme="minorHAnsi" w:cs="Calibri"/>
                <w:position w:val="1"/>
                <w:sz w:val="16"/>
                <w:szCs w:val="16"/>
              </w:rPr>
              <w:t>its implementations</w:t>
            </w:r>
            <w:r w:rsidRPr="00BB1379">
              <w:rPr>
                <w:rFonts w:asciiTheme="minorHAnsi" w:eastAsia="Cambria Math" w:hAnsiTheme="minorHAnsi" w:cs="Calibri"/>
                <w:spacing w:val="41"/>
                <w:position w:val="1"/>
                <w:sz w:val="16"/>
                <w:szCs w:val="16"/>
              </w:rPr>
              <w:t xml:space="preserve"> </w:t>
            </w:r>
            <w:r w:rsidRPr="00BB1379">
              <w:rPr>
                <w:rFonts w:asciiTheme="minorHAnsi" w:eastAsia="Cambria Math" w:hAnsiTheme="minorHAnsi" w:cs="Calibri"/>
                <w:position w:val="1"/>
                <w:sz w:val="16"/>
                <w:szCs w:val="16"/>
              </w:rPr>
              <w:t>a</w:t>
            </w:r>
            <w:r w:rsidRPr="00BB1379">
              <w:rPr>
                <w:rFonts w:asciiTheme="minorHAnsi" w:eastAsia="Cambria Math" w:hAnsiTheme="minorHAnsi" w:cs="Calibri"/>
                <w:spacing w:val="-3"/>
                <w:position w:val="1"/>
                <w:sz w:val="16"/>
                <w:szCs w:val="16"/>
              </w:rPr>
              <w:t>r</w:t>
            </w:r>
            <w:r w:rsidRPr="00BB1379">
              <w:rPr>
                <w:rFonts w:asciiTheme="minorHAnsi" w:eastAsia="Cambria Math" w:hAnsiTheme="minorHAnsi" w:cs="Calibri"/>
                <w:position w:val="1"/>
                <w:sz w:val="16"/>
                <w:szCs w:val="16"/>
              </w:rPr>
              <w:t>e</w:t>
            </w:r>
            <w:r w:rsidRPr="00BB1379">
              <w:rPr>
                <w:rFonts w:asciiTheme="minorHAnsi" w:eastAsia="Cambria Math" w:hAnsiTheme="minorHAnsi" w:cs="Calibri"/>
                <w:sz w:val="16"/>
                <w:szCs w:val="16"/>
              </w:rPr>
              <w:t xml:space="preserve"> </w:t>
            </w:r>
            <w:r w:rsidRPr="00BB1379">
              <w:rPr>
                <w:rFonts w:asciiTheme="minorHAnsi" w:eastAsia="Cambria Math" w:hAnsiTheme="minorHAnsi" w:cs="Calibri"/>
                <w:position w:val="1"/>
                <w:sz w:val="16"/>
                <w:szCs w:val="16"/>
              </w:rPr>
              <w:t>evaluated</w:t>
            </w:r>
            <w:r w:rsidRPr="00BB1379">
              <w:rPr>
                <w:rFonts w:asciiTheme="minorHAnsi" w:eastAsia="Cambria Math" w:hAnsiTheme="minorHAnsi" w:cs="Calibri"/>
                <w:spacing w:val="7"/>
                <w:position w:val="1"/>
                <w:sz w:val="16"/>
                <w:szCs w:val="16"/>
              </w:rPr>
              <w:t xml:space="preserve"> </w:t>
            </w:r>
            <w:r w:rsidRPr="00BB1379">
              <w:rPr>
                <w:rFonts w:asciiTheme="minorHAnsi" w:eastAsia="Cambria Math" w:hAnsiTheme="minorHAnsi" w:cs="Calibri"/>
                <w:position w:val="1"/>
                <w:sz w:val="16"/>
                <w:szCs w:val="16"/>
              </w:rPr>
              <w:t>to</w:t>
            </w:r>
            <w:r w:rsidRPr="00BB1379">
              <w:rPr>
                <w:rFonts w:asciiTheme="minorHAnsi" w:eastAsia="Cambria Math" w:hAnsiTheme="minorHAnsi" w:cs="Calibri"/>
                <w:spacing w:val="7"/>
                <w:position w:val="1"/>
                <w:sz w:val="16"/>
                <w:szCs w:val="16"/>
              </w:rPr>
              <w:t xml:space="preserve"> </w:t>
            </w:r>
            <w:r w:rsidRPr="00BB1379">
              <w:rPr>
                <w:rFonts w:asciiTheme="minorHAnsi" w:eastAsia="Cambria Math" w:hAnsiTheme="minorHAnsi" w:cs="Calibri"/>
                <w:position w:val="1"/>
                <w:sz w:val="16"/>
                <w:szCs w:val="16"/>
              </w:rPr>
              <w:t>measu</w:t>
            </w:r>
            <w:r w:rsidRPr="00BB1379">
              <w:rPr>
                <w:rFonts w:asciiTheme="minorHAnsi" w:eastAsia="Cambria Math" w:hAnsiTheme="minorHAnsi" w:cs="Calibri"/>
                <w:spacing w:val="-3"/>
                <w:position w:val="1"/>
                <w:sz w:val="16"/>
                <w:szCs w:val="16"/>
              </w:rPr>
              <w:t>r</w:t>
            </w:r>
            <w:r w:rsidRPr="00BB1379">
              <w:rPr>
                <w:rFonts w:asciiTheme="minorHAnsi" w:eastAsia="Cambria Math" w:hAnsiTheme="minorHAnsi" w:cs="Calibri"/>
                <w:position w:val="1"/>
                <w:sz w:val="16"/>
                <w:szCs w:val="16"/>
              </w:rPr>
              <w:t>e</w:t>
            </w:r>
            <w:r w:rsidRPr="00BB1379">
              <w:rPr>
                <w:rFonts w:asciiTheme="minorHAnsi" w:eastAsia="Cambria Math" w:hAnsiTheme="minorHAnsi" w:cs="Calibri"/>
                <w:spacing w:val="7"/>
                <w:position w:val="1"/>
                <w:sz w:val="16"/>
                <w:szCs w:val="16"/>
              </w:rPr>
              <w:t xml:space="preserve"> </w:t>
            </w:r>
            <w:r w:rsidRPr="00BB1379">
              <w:rPr>
                <w:rFonts w:asciiTheme="minorHAnsi" w:eastAsia="Cambria Math" w:hAnsiTheme="minorHAnsi" w:cs="Calibri"/>
                <w:position w:val="1"/>
                <w:sz w:val="16"/>
                <w:szCs w:val="16"/>
              </w:rPr>
              <w:t>the</w:t>
            </w:r>
            <w:r w:rsidRPr="00BB1379">
              <w:rPr>
                <w:rFonts w:asciiTheme="minorHAnsi" w:eastAsia="Cambria Math" w:hAnsiTheme="minorHAnsi" w:cs="Calibri"/>
                <w:spacing w:val="7"/>
                <w:position w:val="1"/>
                <w:sz w:val="16"/>
                <w:szCs w:val="16"/>
              </w:rPr>
              <w:t xml:space="preserve"> </w:t>
            </w:r>
            <w:r w:rsidRPr="00BB1379">
              <w:rPr>
                <w:rFonts w:asciiTheme="minorHAnsi" w:eastAsia="Cambria Math" w:hAnsiTheme="minorHAnsi" w:cs="Calibri"/>
                <w:position w:val="1"/>
                <w:sz w:val="16"/>
                <w:szCs w:val="16"/>
              </w:rPr>
              <w:t>p</w:t>
            </w:r>
            <w:r w:rsidRPr="00BB1379">
              <w:rPr>
                <w:rFonts w:asciiTheme="minorHAnsi" w:eastAsia="Cambria Math" w:hAnsiTheme="minorHAnsi" w:cs="Calibri"/>
                <w:spacing w:val="-3"/>
                <w:position w:val="1"/>
                <w:sz w:val="16"/>
                <w:szCs w:val="16"/>
              </w:rPr>
              <w:t>r</w:t>
            </w:r>
            <w:r w:rsidRPr="00BB1379">
              <w:rPr>
                <w:rFonts w:asciiTheme="minorHAnsi" w:eastAsia="Cambria Math" w:hAnsiTheme="minorHAnsi" w:cs="Calibri"/>
                <w:position w:val="1"/>
                <w:sz w:val="16"/>
                <w:szCs w:val="16"/>
              </w:rPr>
              <w:t>og</w:t>
            </w:r>
            <w:r w:rsidRPr="00BB1379">
              <w:rPr>
                <w:rFonts w:asciiTheme="minorHAnsi" w:eastAsia="Cambria Math" w:hAnsiTheme="minorHAnsi" w:cs="Calibri"/>
                <w:spacing w:val="-3"/>
                <w:position w:val="1"/>
                <w:sz w:val="16"/>
                <w:szCs w:val="16"/>
              </w:rPr>
              <w:t>r</w:t>
            </w:r>
            <w:r w:rsidRPr="00BB1379">
              <w:rPr>
                <w:rFonts w:asciiTheme="minorHAnsi" w:eastAsia="Cambria Math" w:hAnsiTheme="minorHAnsi" w:cs="Calibri"/>
                <w:position w:val="1"/>
                <w:sz w:val="16"/>
                <w:szCs w:val="16"/>
              </w:rPr>
              <w:t>ess</w:t>
            </w:r>
            <w:r w:rsidRPr="00BB1379">
              <w:rPr>
                <w:rFonts w:asciiTheme="minorHAnsi" w:eastAsia="Cambria Math" w:hAnsiTheme="minorHAnsi" w:cs="Calibri"/>
                <w:sz w:val="16"/>
                <w:szCs w:val="16"/>
              </w:rPr>
              <w:t xml:space="preserve"> </w:t>
            </w:r>
            <w:r w:rsidRPr="00BB1379">
              <w:rPr>
                <w:rFonts w:asciiTheme="minorHAnsi" w:eastAsia="Cambria Math" w:hAnsiTheme="minorHAnsi" w:cs="Calibri"/>
                <w:position w:val="1"/>
                <w:sz w:val="16"/>
                <w:szCs w:val="16"/>
              </w:rPr>
              <w:t>towa</w:t>
            </w:r>
            <w:r w:rsidRPr="00BB1379">
              <w:rPr>
                <w:rFonts w:asciiTheme="minorHAnsi" w:eastAsia="Cambria Math" w:hAnsiTheme="minorHAnsi" w:cs="Calibri"/>
                <w:spacing w:val="-3"/>
                <w:position w:val="1"/>
                <w:sz w:val="16"/>
                <w:szCs w:val="16"/>
              </w:rPr>
              <w:t>r</w:t>
            </w:r>
            <w:r w:rsidRPr="00BB1379">
              <w:rPr>
                <w:rFonts w:asciiTheme="minorHAnsi" w:eastAsia="Cambria Math" w:hAnsiTheme="minorHAnsi" w:cs="Calibri"/>
                <w:position w:val="1"/>
                <w:sz w:val="16"/>
                <w:szCs w:val="16"/>
              </w:rPr>
              <w:t>d</w:t>
            </w:r>
            <w:r w:rsidRPr="00BB1379">
              <w:rPr>
                <w:rFonts w:asciiTheme="minorHAnsi" w:eastAsia="Cambria Math" w:hAnsiTheme="minorHAnsi" w:cs="Calibri"/>
                <w:spacing w:val="39"/>
                <w:position w:val="1"/>
                <w:sz w:val="16"/>
                <w:szCs w:val="16"/>
              </w:rPr>
              <w:t xml:space="preserve"> </w:t>
            </w:r>
            <w:r w:rsidRPr="00BB1379">
              <w:rPr>
                <w:rFonts w:asciiTheme="minorHAnsi" w:eastAsia="Cambria Math" w:hAnsiTheme="minorHAnsi" w:cs="Calibri"/>
                <w:position w:val="1"/>
                <w:sz w:val="16"/>
                <w:szCs w:val="16"/>
              </w:rPr>
              <w:t>the</w:t>
            </w:r>
            <w:r w:rsidRPr="00BB1379">
              <w:rPr>
                <w:rFonts w:asciiTheme="minorHAnsi" w:eastAsia="Cambria Math" w:hAnsiTheme="minorHAnsi" w:cs="Calibri"/>
                <w:spacing w:val="39"/>
                <w:position w:val="1"/>
                <w:sz w:val="16"/>
                <w:szCs w:val="16"/>
              </w:rPr>
              <w:t xml:space="preserve"> </w:t>
            </w:r>
            <w:r w:rsidRPr="00BB1379">
              <w:rPr>
                <w:rFonts w:asciiTheme="minorHAnsi" w:eastAsia="Cambria Math" w:hAnsiTheme="minorHAnsi" w:cs="Calibri"/>
                <w:position w:val="1"/>
                <w:sz w:val="16"/>
                <w:szCs w:val="16"/>
              </w:rPr>
              <w:t>stated</w:t>
            </w:r>
            <w:r w:rsidRPr="00BB1379">
              <w:rPr>
                <w:rFonts w:asciiTheme="minorHAnsi" w:eastAsia="Cambria Math" w:hAnsiTheme="minorHAnsi" w:cs="Calibri"/>
                <w:spacing w:val="39"/>
                <w:position w:val="1"/>
                <w:sz w:val="16"/>
                <w:szCs w:val="16"/>
              </w:rPr>
              <w:t xml:space="preserve"> </w:t>
            </w:r>
            <w:r w:rsidRPr="00BB1379">
              <w:rPr>
                <w:rFonts w:asciiTheme="minorHAnsi" w:eastAsia="Cambria Math" w:hAnsiTheme="minorHAnsi" w:cs="Calibri"/>
                <w:position w:val="1"/>
                <w:sz w:val="16"/>
                <w:szCs w:val="16"/>
              </w:rPr>
              <w:t>goals</w:t>
            </w:r>
            <w:r w:rsidRPr="00BB1379">
              <w:rPr>
                <w:rFonts w:asciiTheme="minorHAnsi" w:eastAsia="Cambria Math" w:hAnsiTheme="minorHAnsi" w:cs="Calibri"/>
                <w:spacing w:val="39"/>
                <w:position w:val="1"/>
                <w:sz w:val="16"/>
                <w:szCs w:val="16"/>
              </w:rPr>
              <w:t xml:space="preserve"> </w:t>
            </w:r>
            <w:r w:rsidRPr="00BB1379">
              <w:rPr>
                <w:rFonts w:asciiTheme="minorHAnsi" w:eastAsia="Cambria Math" w:hAnsiTheme="minorHAnsi" w:cs="Calibri"/>
                <w:position w:val="1"/>
                <w:sz w:val="16"/>
                <w:szCs w:val="16"/>
              </w:rPr>
              <w:t>and</w:t>
            </w:r>
            <w:r w:rsidRPr="00BB1379">
              <w:rPr>
                <w:rFonts w:asciiTheme="minorHAnsi" w:eastAsia="Cambria Math" w:hAnsiTheme="minorHAnsi" w:cs="Calibri"/>
                <w:spacing w:val="39"/>
                <w:position w:val="1"/>
                <w:sz w:val="16"/>
                <w:szCs w:val="16"/>
              </w:rPr>
              <w:t xml:space="preserve"> </w:t>
            </w:r>
            <w:r w:rsidRPr="00BB1379">
              <w:rPr>
                <w:rFonts w:asciiTheme="minorHAnsi" w:eastAsia="Cambria Math" w:hAnsiTheme="minorHAnsi" w:cs="Calibri"/>
                <w:position w:val="1"/>
                <w:sz w:val="16"/>
                <w:szCs w:val="16"/>
              </w:rPr>
              <w:t>will</w:t>
            </w:r>
            <w:r w:rsidRPr="00BB1379">
              <w:rPr>
                <w:rFonts w:asciiTheme="minorHAnsi" w:eastAsia="Cambria Math" w:hAnsiTheme="minorHAnsi" w:cs="Calibri"/>
                <w:sz w:val="16"/>
                <w:szCs w:val="16"/>
              </w:rPr>
              <w:t xml:space="preserve"> </w:t>
            </w:r>
            <w:r w:rsidRPr="00BB1379">
              <w:rPr>
                <w:rFonts w:asciiTheme="minorHAnsi" w:eastAsia="Cambria Math" w:hAnsiTheme="minorHAnsi" w:cs="Calibri"/>
                <w:spacing w:val="4"/>
                <w:sz w:val="16"/>
                <w:szCs w:val="16"/>
              </w:rPr>
              <w:t>includ</w:t>
            </w:r>
            <w:r w:rsidRPr="00BB1379">
              <w:rPr>
                <w:rFonts w:asciiTheme="minorHAnsi" w:eastAsia="Cambria Math" w:hAnsiTheme="minorHAnsi" w:cs="Calibri"/>
                <w:sz w:val="16"/>
                <w:szCs w:val="16"/>
              </w:rPr>
              <w:t xml:space="preserve">e </w:t>
            </w:r>
            <w:r w:rsidRPr="00BB1379">
              <w:rPr>
                <w:rFonts w:asciiTheme="minorHAnsi" w:eastAsia="Cambria Math" w:hAnsiTheme="minorHAnsi" w:cs="Calibri"/>
                <w:spacing w:val="4"/>
                <w:sz w:val="16"/>
                <w:szCs w:val="16"/>
              </w:rPr>
              <w:t>app</w:t>
            </w:r>
            <w:r w:rsidRPr="00BB1379">
              <w:rPr>
                <w:rFonts w:asciiTheme="minorHAnsi" w:eastAsia="Cambria Math" w:hAnsiTheme="minorHAnsi" w:cs="Calibri"/>
                <w:sz w:val="16"/>
                <w:szCs w:val="16"/>
              </w:rPr>
              <w:t>r</w:t>
            </w:r>
            <w:r w:rsidRPr="00BB1379">
              <w:rPr>
                <w:rFonts w:asciiTheme="minorHAnsi" w:eastAsia="Cambria Math" w:hAnsiTheme="minorHAnsi" w:cs="Calibri"/>
                <w:spacing w:val="4"/>
                <w:sz w:val="16"/>
                <w:szCs w:val="16"/>
              </w:rPr>
              <w:t>opriat</w:t>
            </w:r>
            <w:r w:rsidRPr="00BB1379">
              <w:rPr>
                <w:rFonts w:asciiTheme="minorHAnsi" w:eastAsia="Cambria Math" w:hAnsiTheme="minorHAnsi" w:cs="Calibri"/>
                <w:sz w:val="16"/>
                <w:szCs w:val="16"/>
              </w:rPr>
              <w:t xml:space="preserve">e </w:t>
            </w:r>
            <w:r w:rsidRPr="00BB1379">
              <w:rPr>
                <w:rFonts w:asciiTheme="minorHAnsi" w:eastAsia="Cambria Math" w:hAnsiTheme="minorHAnsi" w:cs="Calibri"/>
                <w:spacing w:val="4"/>
                <w:sz w:val="16"/>
                <w:szCs w:val="16"/>
              </w:rPr>
              <w:t xml:space="preserve">person </w:t>
            </w:r>
            <w:r w:rsidRPr="00BB1379">
              <w:rPr>
                <w:rFonts w:asciiTheme="minorHAnsi" w:eastAsia="Cambria Math" w:hAnsiTheme="minorHAnsi" w:cs="Calibri"/>
                <w:sz w:val="16"/>
                <w:szCs w:val="16"/>
              </w:rPr>
              <w:t xml:space="preserve">and/or </w:t>
            </w:r>
            <w:r w:rsidRPr="00BB1379">
              <w:rPr>
                <w:rFonts w:asciiTheme="minorHAnsi" w:eastAsia="Cambria Math" w:hAnsiTheme="minorHAnsi" w:cs="Calibri"/>
                <w:spacing w:val="7"/>
                <w:sz w:val="16"/>
                <w:szCs w:val="16"/>
              </w:rPr>
              <w:t xml:space="preserve"> </w:t>
            </w:r>
            <w:r w:rsidRPr="00BB1379">
              <w:rPr>
                <w:rFonts w:asciiTheme="minorHAnsi" w:eastAsia="Cambria Math" w:hAnsiTheme="minorHAnsi" w:cs="Calibri"/>
                <w:sz w:val="16"/>
                <w:szCs w:val="16"/>
              </w:rPr>
              <w:t>g</w:t>
            </w:r>
            <w:r w:rsidRPr="00BB1379">
              <w:rPr>
                <w:rFonts w:asciiTheme="minorHAnsi" w:eastAsia="Cambria Math" w:hAnsiTheme="minorHAnsi" w:cs="Calibri"/>
                <w:spacing w:val="-3"/>
                <w:sz w:val="16"/>
                <w:szCs w:val="16"/>
              </w:rPr>
              <w:t>r</w:t>
            </w:r>
            <w:r w:rsidRPr="00BB1379">
              <w:rPr>
                <w:rFonts w:asciiTheme="minorHAnsi" w:eastAsia="Cambria Math" w:hAnsiTheme="minorHAnsi" w:cs="Calibri"/>
                <w:sz w:val="16"/>
                <w:szCs w:val="16"/>
              </w:rPr>
              <w:t>oups</w:t>
            </w:r>
            <w:r w:rsidRPr="00BB1379">
              <w:rPr>
                <w:rFonts w:asciiTheme="minorHAnsi" w:eastAsia="Cambria Math" w:hAnsiTheme="minorHAnsi" w:cs="Calibri"/>
                <w:spacing w:val="4"/>
                <w:sz w:val="16"/>
                <w:szCs w:val="16"/>
              </w:rPr>
              <w:t xml:space="preserve"> </w:t>
            </w:r>
            <w:r w:rsidRPr="00BB1379">
              <w:rPr>
                <w:rFonts w:asciiTheme="minorHAnsi" w:eastAsia="Cambria Math" w:hAnsiTheme="minorHAnsi" w:cs="Calibri"/>
                <w:sz w:val="16"/>
                <w:szCs w:val="16"/>
              </w:rPr>
              <w:t>to</w:t>
            </w:r>
            <w:r w:rsidRPr="00BB1379">
              <w:rPr>
                <w:rFonts w:asciiTheme="minorHAnsi" w:eastAsia="Cambria Math" w:hAnsiTheme="minorHAnsi" w:cs="Calibri"/>
                <w:spacing w:val="4"/>
                <w:sz w:val="16"/>
                <w:szCs w:val="16"/>
              </w:rPr>
              <w:t xml:space="preserve"> </w:t>
            </w:r>
            <w:r w:rsidRPr="00BB1379">
              <w:rPr>
                <w:rFonts w:asciiTheme="minorHAnsi" w:eastAsia="Cambria Math" w:hAnsiTheme="minorHAnsi" w:cs="Calibri"/>
                <w:sz w:val="16"/>
                <w:szCs w:val="16"/>
              </w:rPr>
              <w:t>determine:</w:t>
            </w:r>
          </w:p>
          <w:p w14:paraId="1D30E6D3" w14:textId="77777777" w:rsidR="00F54EFC" w:rsidRPr="00BB1379" w:rsidRDefault="00F54EFC" w:rsidP="00F54EFC">
            <w:pPr>
              <w:spacing w:after="0" w:line="240" w:lineRule="auto"/>
              <w:ind w:left="522" w:right="-53" w:hanging="232"/>
              <w:rPr>
                <w:rFonts w:asciiTheme="minorHAnsi" w:eastAsia="Cambria Math" w:hAnsiTheme="minorHAnsi" w:cs="Calibri"/>
                <w:sz w:val="16"/>
                <w:szCs w:val="16"/>
              </w:rPr>
            </w:pPr>
            <w:r w:rsidRPr="00BB1379">
              <w:rPr>
                <w:rFonts w:asciiTheme="minorHAnsi" w:eastAsia="Cambria Math" w:hAnsiTheme="minorHAnsi" w:cs="Calibri"/>
                <w:sz w:val="16"/>
                <w:szCs w:val="16"/>
              </w:rPr>
              <w:t>1)</w:t>
            </w:r>
            <w:r w:rsidRPr="00BB1379">
              <w:rPr>
                <w:rFonts w:asciiTheme="minorHAnsi" w:eastAsia="Cambria Math" w:hAnsiTheme="minorHAnsi" w:cs="Calibri"/>
                <w:spacing w:val="37"/>
                <w:sz w:val="16"/>
                <w:szCs w:val="16"/>
              </w:rPr>
              <w:t xml:space="preserve"> </w:t>
            </w:r>
            <w:r w:rsidRPr="00BB1379">
              <w:rPr>
                <w:rFonts w:asciiTheme="minorHAnsi" w:eastAsia="Cambria Math" w:hAnsiTheme="minorHAnsi" w:cs="Calibri"/>
                <w:sz w:val="16"/>
                <w:szCs w:val="16"/>
              </w:rPr>
              <w:t>the</w:t>
            </w:r>
            <w:r w:rsidRPr="00BB1379">
              <w:rPr>
                <w:rFonts w:asciiTheme="minorHAnsi" w:eastAsia="Cambria Math" w:hAnsiTheme="minorHAnsi" w:cs="Calibri"/>
                <w:spacing w:val="-7"/>
                <w:sz w:val="16"/>
                <w:szCs w:val="16"/>
              </w:rPr>
              <w:t xml:space="preserve"> </w:t>
            </w:r>
            <w:r w:rsidRPr="00BB1379">
              <w:rPr>
                <w:rFonts w:asciiTheme="minorHAnsi" w:eastAsia="Cambria Math" w:hAnsiTheme="minorHAnsi" w:cs="Calibri"/>
                <w:spacing w:val="-3"/>
                <w:sz w:val="16"/>
                <w:szCs w:val="16"/>
              </w:rPr>
              <w:t>r</w:t>
            </w:r>
            <w:r w:rsidRPr="00BB1379">
              <w:rPr>
                <w:rFonts w:asciiTheme="minorHAnsi" w:eastAsia="Cambria Math" w:hAnsiTheme="minorHAnsi" w:cs="Calibri"/>
                <w:sz w:val="16"/>
                <w:szCs w:val="16"/>
              </w:rPr>
              <w:t>elevancy</w:t>
            </w:r>
            <w:r w:rsidRPr="00BB1379">
              <w:rPr>
                <w:rFonts w:asciiTheme="minorHAnsi" w:eastAsia="Cambria Math" w:hAnsiTheme="minorHAnsi" w:cs="Calibri"/>
                <w:spacing w:val="-7"/>
                <w:sz w:val="16"/>
                <w:szCs w:val="16"/>
              </w:rPr>
              <w:t xml:space="preserve"> </w:t>
            </w:r>
            <w:r w:rsidRPr="00BB1379">
              <w:rPr>
                <w:rFonts w:asciiTheme="minorHAnsi" w:eastAsia="Cambria Math" w:hAnsiTheme="minorHAnsi" w:cs="Calibri"/>
                <w:sz w:val="16"/>
                <w:szCs w:val="16"/>
              </w:rPr>
              <w:t>of</w:t>
            </w:r>
            <w:r w:rsidRPr="00BB1379">
              <w:rPr>
                <w:rFonts w:asciiTheme="minorHAnsi" w:eastAsia="Cambria Math" w:hAnsiTheme="minorHAnsi" w:cs="Calibri"/>
                <w:spacing w:val="-7"/>
                <w:sz w:val="16"/>
                <w:szCs w:val="16"/>
              </w:rPr>
              <w:t xml:space="preserve"> </w:t>
            </w:r>
            <w:r w:rsidRPr="00BB1379">
              <w:rPr>
                <w:rFonts w:asciiTheme="minorHAnsi" w:eastAsia="Cambria Math" w:hAnsiTheme="minorHAnsi" w:cs="Calibri"/>
                <w:sz w:val="16"/>
                <w:szCs w:val="16"/>
              </w:rPr>
              <w:t>cur</w:t>
            </w:r>
            <w:r w:rsidRPr="00BB1379">
              <w:rPr>
                <w:rFonts w:asciiTheme="minorHAnsi" w:eastAsia="Cambria Math" w:hAnsiTheme="minorHAnsi" w:cs="Calibri"/>
                <w:spacing w:val="-3"/>
                <w:sz w:val="16"/>
                <w:szCs w:val="16"/>
              </w:rPr>
              <w:t>r</w:t>
            </w:r>
            <w:r w:rsidRPr="00BB1379">
              <w:rPr>
                <w:rFonts w:asciiTheme="minorHAnsi" w:eastAsia="Cambria Math" w:hAnsiTheme="minorHAnsi" w:cs="Calibri"/>
                <w:sz w:val="16"/>
                <w:szCs w:val="16"/>
              </w:rPr>
              <w:t>ent</w:t>
            </w:r>
            <w:r w:rsidRPr="00BB1379">
              <w:rPr>
                <w:rFonts w:asciiTheme="minorHAnsi" w:eastAsia="Cambria Math" w:hAnsiTheme="minorHAnsi" w:cs="Calibri"/>
                <w:spacing w:val="-7"/>
                <w:sz w:val="16"/>
                <w:szCs w:val="16"/>
              </w:rPr>
              <w:t xml:space="preserve"> </w:t>
            </w:r>
            <w:r w:rsidRPr="00BB1379">
              <w:rPr>
                <w:rFonts w:asciiTheme="minorHAnsi" w:eastAsia="Cambria Math" w:hAnsiTheme="minorHAnsi" w:cs="Calibri"/>
                <w:sz w:val="16"/>
                <w:szCs w:val="16"/>
              </w:rPr>
              <w:t>goals</w:t>
            </w:r>
            <w:r w:rsidRPr="00BB1379">
              <w:rPr>
                <w:rFonts w:asciiTheme="minorHAnsi" w:eastAsia="Cambria Math" w:hAnsiTheme="minorHAnsi" w:cs="Calibri"/>
                <w:spacing w:val="-7"/>
                <w:sz w:val="16"/>
                <w:szCs w:val="16"/>
              </w:rPr>
              <w:t xml:space="preserve"> </w:t>
            </w:r>
            <w:r w:rsidRPr="00BB1379">
              <w:rPr>
                <w:rFonts w:asciiTheme="minorHAnsi" w:eastAsia="Cambria Math" w:hAnsiTheme="minorHAnsi" w:cs="Calibri"/>
                <w:sz w:val="16"/>
                <w:szCs w:val="16"/>
              </w:rPr>
              <w:t xml:space="preserve">in </w:t>
            </w:r>
            <w:r w:rsidRPr="00BB1379">
              <w:rPr>
                <w:rFonts w:asciiTheme="minorHAnsi" w:eastAsia="Cambria Math" w:hAnsiTheme="minorHAnsi" w:cs="Calibri"/>
                <w:spacing w:val="-3"/>
                <w:sz w:val="16"/>
                <w:szCs w:val="16"/>
              </w:rPr>
              <w:t>r</w:t>
            </w:r>
            <w:r w:rsidRPr="00BB1379">
              <w:rPr>
                <w:rFonts w:asciiTheme="minorHAnsi" w:eastAsia="Cambria Math" w:hAnsiTheme="minorHAnsi" w:cs="Calibri"/>
                <w:sz w:val="16"/>
                <w:szCs w:val="16"/>
              </w:rPr>
              <w:t>elation to the p</w:t>
            </w:r>
            <w:r w:rsidRPr="00BB1379">
              <w:rPr>
                <w:rFonts w:asciiTheme="minorHAnsi" w:eastAsia="Cambria Math" w:hAnsiTheme="minorHAnsi" w:cs="Calibri"/>
                <w:spacing w:val="-3"/>
                <w:sz w:val="16"/>
                <w:szCs w:val="16"/>
              </w:rPr>
              <w:t>r</w:t>
            </w:r>
            <w:r w:rsidRPr="00BB1379">
              <w:rPr>
                <w:rFonts w:asciiTheme="minorHAnsi" w:eastAsia="Cambria Math" w:hAnsiTheme="minorHAnsi" w:cs="Calibri"/>
                <w:sz w:val="16"/>
                <w:szCs w:val="16"/>
              </w:rPr>
              <w:t>og</w:t>
            </w:r>
            <w:r w:rsidRPr="00BB1379">
              <w:rPr>
                <w:rFonts w:asciiTheme="minorHAnsi" w:eastAsia="Cambria Math" w:hAnsiTheme="minorHAnsi" w:cs="Calibri"/>
                <w:spacing w:val="-3"/>
                <w:sz w:val="16"/>
                <w:szCs w:val="16"/>
              </w:rPr>
              <w:t>r</w:t>
            </w:r>
            <w:r w:rsidRPr="00BB1379">
              <w:rPr>
                <w:rFonts w:asciiTheme="minorHAnsi" w:eastAsia="Cambria Math" w:hAnsiTheme="minorHAnsi" w:cs="Calibri"/>
                <w:sz w:val="16"/>
                <w:szCs w:val="16"/>
              </w:rPr>
              <w:t>ess of the individual</w:t>
            </w:r>
            <w:r w:rsidRPr="00BB1379">
              <w:rPr>
                <w:rFonts w:asciiTheme="minorHAnsi" w:eastAsia="Cambria Math" w:hAnsiTheme="minorHAnsi" w:cs="Calibri"/>
                <w:spacing w:val="4"/>
                <w:sz w:val="16"/>
                <w:szCs w:val="16"/>
              </w:rPr>
              <w:t xml:space="preserve"> </w:t>
            </w:r>
            <w:r w:rsidRPr="00BB1379">
              <w:rPr>
                <w:rFonts w:asciiTheme="minorHAnsi" w:eastAsia="Cambria Math" w:hAnsiTheme="minorHAnsi" w:cs="Calibri"/>
                <w:sz w:val="16"/>
                <w:szCs w:val="16"/>
              </w:rPr>
              <w:t>patient</w:t>
            </w:r>
          </w:p>
          <w:p w14:paraId="7813EEBC" w14:textId="77777777" w:rsidR="00F54EFC" w:rsidRPr="00BB1379" w:rsidRDefault="00F54EFC" w:rsidP="00F54EFC">
            <w:pPr>
              <w:spacing w:after="0" w:line="240" w:lineRule="auto"/>
              <w:ind w:left="522" w:right="-56" w:hanging="232"/>
              <w:rPr>
                <w:rFonts w:asciiTheme="minorHAnsi" w:eastAsia="Cambria Math" w:hAnsiTheme="minorHAnsi" w:cs="Calibri"/>
                <w:sz w:val="16"/>
                <w:szCs w:val="16"/>
              </w:rPr>
            </w:pPr>
            <w:r w:rsidRPr="00BB1379">
              <w:rPr>
                <w:rFonts w:asciiTheme="minorHAnsi" w:eastAsia="Cambria Math" w:hAnsiTheme="minorHAnsi" w:cs="Calibri"/>
                <w:sz w:val="16"/>
                <w:szCs w:val="16"/>
              </w:rPr>
              <w:t xml:space="preserve">2) </w:t>
            </w:r>
            <w:r w:rsidRPr="00BB1379">
              <w:rPr>
                <w:rFonts w:asciiTheme="minorHAnsi" w:eastAsia="Cambria Math" w:hAnsiTheme="minorHAnsi" w:cs="Calibri"/>
                <w:spacing w:val="4"/>
                <w:sz w:val="16"/>
                <w:szCs w:val="16"/>
              </w:rPr>
              <w:t>th</w:t>
            </w:r>
            <w:r w:rsidRPr="00BB1379">
              <w:rPr>
                <w:rFonts w:asciiTheme="minorHAnsi" w:eastAsia="Cambria Math" w:hAnsiTheme="minorHAnsi" w:cs="Calibri"/>
                <w:sz w:val="16"/>
                <w:szCs w:val="16"/>
              </w:rPr>
              <w:t>e</w:t>
            </w:r>
            <w:r w:rsidRPr="00BB1379">
              <w:rPr>
                <w:rFonts w:asciiTheme="minorHAnsi" w:eastAsia="Cambria Math" w:hAnsiTheme="minorHAnsi" w:cs="Calibri"/>
                <w:spacing w:val="6"/>
                <w:sz w:val="16"/>
                <w:szCs w:val="16"/>
              </w:rPr>
              <w:t xml:space="preserve"> </w:t>
            </w:r>
            <w:r w:rsidRPr="00BB1379">
              <w:rPr>
                <w:rFonts w:asciiTheme="minorHAnsi" w:eastAsia="Cambria Math" w:hAnsiTheme="minorHAnsi" w:cs="Calibri"/>
                <w:spacing w:val="4"/>
                <w:sz w:val="16"/>
                <w:szCs w:val="16"/>
              </w:rPr>
              <w:t>involvemen</w:t>
            </w:r>
            <w:r w:rsidRPr="00BB1379">
              <w:rPr>
                <w:rFonts w:asciiTheme="minorHAnsi" w:eastAsia="Cambria Math" w:hAnsiTheme="minorHAnsi" w:cs="Calibri"/>
                <w:sz w:val="16"/>
                <w:szCs w:val="16"/>
              </w:rPr>
              <w:t xml:space="preserve">t </w:t>
            </w:r>
            <w:r w:rsidRPr="00BB1379">
              <w:rPr>
                <w:rFonts w:asciiTheme="minorHAnsi" w:eastAsia="Cambria Math" w:hAnsiTheme="minorHAnsi" w:cs="Calibri"/>
                <w:spacing w:val="4"/>
                <w:sz w:val="16"/>
                <w:szCs w:val="16"/>
              </w:rPr>
              <w:t>o</w:t>
            </w:r>
            <w:r w:rsidRPr="00BB1379">
              <w:rPr>
                <w:rFonts w:asciiTheme="minorHAnsi" w:eastAsia="Cambria Math" w:hAnsiTheme="minorHAnsi" w:cs="Calibri"/>
                <w:sz w:val="16"/>
                <w:szCs w:val="16"/>
              </w:rPr>
              <w:t xml:space="preserve">f </w:t>
            </w:r>
            <w:r w:rsidRPr="00BB1379">
              <w:rPr>
                <w:rFonts w:asciiTheme="minorHAnsi" w:eastAsia="Cambria Math" w:hAnsiTheme="minorHAnsi" w:cs="Calibri"/>
                <w:spacing w:val="4"/>
                <w:sz w:val="16"/>
                <w:szCs w:val="16"/>
              </w:rPr>
              <w:t xml:space="preserve">the </w:t>
            </w:r>
            <w:r w:rsidRPr="00BB1379">
              <w:rPr>
                <w:rFonts w:asciiTheme="minorHAnsi" w:eastAsia="Cambria Math" w:hAnsiTheme="minorHAnsi" w:cs="Calibri"/>
                <w:sz w:val="16"/>
                <w:szCs w:val="16"/>
              </w:rPr>
              <w:t>r</w:t>
            </w:r>
            <w:r w:rsidRPr="00BB1379">
              <w:rPr>
                <w:rFonts w:asciiTheme="minorHAnsi" w:eastAsia="Cambria Math" w:hAnsiTheme="minorHAnsi" w:cs="Calibri"/>
                <w:spacing w:val="4"/>
                <w:sz w:val="16"/>
                <w:szCs w:val="16"/>
              </w:rPr>
              <w:t>ecipient</w:t>
            </w:r>
            <w:r w:rsidRPr="00BB1379">
              <w:rPr>
                <w:rFonts w:asciiTheme="minorHAnsi" w:eastAsia="Cambria Math" w:hAnsiTheme="minorHAnsi" w:cs="Calibri"/>
                <w:sz w:val="16"/>
                <w:szCs w:val="16"/>
              </w:rPr>
              <w:t xml:space="preserve">s </w:t>
            </w:r>
            <w:r w:rsidRPr="00BB1379">
              <w:rPr>
                <w:rFonts w:asciiTheme="minorHAnsi" w:eastAsia="Cambria Math" w:hAnsiTheme="minorHAnsi" w:cs="Calibri"/>
                <w:spacing w:val="4"/>
                <w:sz w:val="16"/>
                <w:szCs w:val="16"/>
              </w:rPr>
              <w:t>o</w:t>
            </w:r>
            <w:r w:rsidRPr="00BB1379">
              <w:rPr>
                <w:rFonts w:asciiTheme="minorHAnsi" w:eastAsia="Cambria Math" w:hAnsiTheme="minorHAnsi" w:cs="Calibri"/>
                <w:sz w:val="16"/>
                <w:szCs w:val="16"/>
              </w:rPr>
              <w:t xml:space="preserve">f </w:t>
            </w:r>
            <w:r w:rsidRPr="00BB1379">
              <w:rPr>
                <w:rFonts w:asciiTheme="minorHAnsi" w:eastAsia="Cambria Math" w:hAnsiTheme="minorHAnsi" w:cs="Calibri"/>
                <w:spacing w:val="4"/>
                <w:sz w:val="16"/>
                <w:szCs w:val="16"/>
              </w:rPr>
              <w:t>ca</w:t>
            </w:r>
            <w:r w:rsidRPr="00BB1379">
              <w:rPr>
                <w:rFonts w:asciiTheme="minorHAnsi" w:eastAsia="Cambria Math" w:hAnsiTheme="minorHAnsi" w:cs="Calibri"/>
                <w:sz w:val="16"/>
                <w:szCs w:val="16"/>
              </w:rPr>
              <w:t xml:space="preserve">re </w:t>
            </w:r>
            <w:r w:rsidRPr="00BB1379">
              <w:rPr>
                <w:rFonts w:asciiTheme="minorHAnsi" w:eastAsia="Cambria Math" w:hAnsiTheme="minorHAnsi" w:cs="Calibri"/>
                <w:spacing w:val="4"/>
                <w:sz w:val="16"/>
                <w:szCs w:val="16"/>
              </w:rPr>
              <w:t>i</w:t>
            </w:r>
            <w:r w:rsidRPr="00BB1379">
              <w:rPr>
                <w:rFonts w:asciiTheme="minorHAnsi" w:eastAsia="Cambria Math" w:hAnsiTheme="minorHAnsi" w:cs="Calibri"/>
                <w:sz w:val="16"/>
                <w:szCs w:val="16"/>
              </w:rPr>
              <w:t xml:space="preserve">n </w:t>
            </w:r>
            <w:r w:rsidRPr="00BB1379">
              <w:rPr>
                <w:rFonts w:asciiTheme="minorHAnsi" w:eastAsia="Cambria Math" w:hAnsiTheme="minorHAnsi" w:cs="Calibri"/>
                <w:spacing w:val="4"/>
                <w:sz w:val="16"/>
                <w:szCs w:val="16"/>
              </w:rPr>
              <w:t xml:space="preserve">the </w:t>
            </w:r>
            <w:r w:rsidRPr="00BB1379">
              <w:rPr>
                <w:rFonts w:asciiTheme="minorHAnsi" w:eastAsia="Cambria Math" w:hAnsiTheme="minorHAnsi" w:cs="Calibri"/>
                <w:sz w:val="16"/>
                <w:szCs w:val="16"/>
              </w:rPr>
              <w:t>evaluation</w:t>
            </w:r>
            <w:r w:rsidRPr="00BB1379">
              <w:rPr>
                <w:rFonts w:asciiTheme="minorHAnsi" w:eastAsia="Cambria Math" w:hAnsiTheme="minorHAnsi" w:cs="Calibri"/>
                <w:spacing w:val="4"/>
                <w:sz w:val="16"/>
                <w:szCs w:val="16"/>
              </w:rPr>
              <w:t xml:space="preserve"> </w:t>
            </w:r>
            <w:r w:rsidRPr="00BB1379">
              <w:rPr>
                <w:rFonts w:asciiTheme="minorHAnsi" w:eastAsia="Cambria Math" w:hAnsiTheme="minorHAnsi" w:cs="Calibri"/>
                <w:sz w:val="16"/>
                <w:szCs w:val="16"/>
              </w:rPr>
              <w:t>p</w:t>
            </w:r>
            <w:r w:rsidRPr="00BB1379">
              <w:rPr>
                <w:rFonts w:asciiTheme="minorHAnsi" w:eastAsia="Cambria Math" w:hAnsiTheme="minorHAnsi" w:cs="Calibri"/>
                <w:spacing w:val="-3"/>
                <w:sz w:val="16"/>
                <w:szCs w:val="16"/>
              </w:rPr>
              <w:t>r</w:t>
            </w:r>
            <w:r w:rsidRPr="00BB1379">
              <w:rPr>
                <w:rFonts w:asciiTheme="minorHAnsi" w:eastAsia="Cambria Math" w:hAnsiTheme="minorHAnsi" w:cs="Calibri"/>
                <w:sz w:val="16"/>
                <w:szCs w:val="16"/>
              </w:rPr>
              <w:t>ocess</w:t>
            </w:r>
          </w:p>
          <w:p w14:paraId="2FBAAA71" w14:textId="77777777" w:rsidR="00F54EFC" w:rsidRPr="00BB1379" w:rsidRDefault="00F54EFC" w:rsidP="00F54EFC">
            <w:pPr>
              <w:spacing w:after="0" w:line="240" w:lineRule="auto"/>
              <w:ind w:left="522" w:right="-53" w:hanging="232"/>
              <w:rPr>
                <w:rFonts w:asciiTheme="minorHAnsi" w:eastAsia="Cambria Math" w:hAnsiTheme="minorHAnsi" w:cs="Calibri"/>
                <w:sz w:val="16"/>
                <w:szCs w:val="16"/>
              </w:rPr>
            </w:pPr>
            <w:r w:rsidRPr="00BB1379">
              <w:rPr>
                <w:rFonts w:asciiTheme="minorHAnsi" w:eastAsia="Cambria Math" w:hAnsiTheme="minorHAnsi" w:cs="Calibri"/>
                <w:sz w:val="16"/>
                <w:szCs w:val="16"/>
              </w:rPr>
              <w:t>3)</w:t>
            </w:r>
            <w:r w:rsidRPr="00BB1379">
              <w:rPr>
                <w:rFonts w:asciiTheme="minorHAnsi" w:eastAsia="Cambria Math" w:hAnsiTheme="minorHAnsi" w:cs="Calibri"/>
                <w:spacing w:val="37"/>
                <w:sz w:val="16"/>
                <w:szCs w:val="16"/>
              </w:rPr>
              <w:t xml:space="preserve"> </w:t>
            </w:r>
            <w:r w:rsidRPr="00BB1379">
              <w:rPr>
                <w:rFonts w:asciiTheme="minorHAnsi" w:eastAsia="Cambria Math" w:hAnsiTheme="minorHAnsi" w:cs="Calibri"/>
                <w:sz w:val="16"/>
                <w:szCs w:val="16"/>
              </w:rPr>
              <w:t>the</w:t>
            </w:r>
            <w:r w:rsidRPr="00BB1379">
              <w:rPr>
                <w:rFonts w:asciiTheme="minorHAnsi" w:eastAsia="Cambria Math" w:hAnsiTheme="minorHAnsi" w:cs="Calibri"/>
                <w:spacing w:val="-5"/>
                <w:sz w:val="16"/>
                <w:szCs w:val="16"/>
              </w:rPr>
              <w:t xml:space="preserve"> </w:t>
            </w:r>
            <w:r w:rsidRPr="00BB1379">
              <w:rPr>
                <w:rFonts w:asciiTheme="minorHAnsi" w:eastAsia="Cambria Math" w:hAnsiTheme="minorHAnsi" w:cs="Calibri"/>
                <w:sz w:val="16"/>
                <w:szCs w:val="16"/>
              </w:rPr>
              <w:t>quality</w:t>
            </w:r>
            <w:r w:rsidRPr="00BB1379">
              <w:rPr>
                <w:rFonts w:asciiTheme="minorHAnsi" w:eastAsia="Cambria Math" w:hAnsiTheme="minorHAnsi" w:cs="Calibri"/>
                <w:spacing w:val="-5"/>
                <w:sz w:val="16"/>
                <w:szCs w:val="16"/>
              </w:rPr>
              <w:t xml:space="preserve"> </w:t>
            </w:r>
            <w:r w:rsidRPr="00BB1379">
              <w:rPr>
                <w:rFonts w:asciiTheme="minorHAnsi" w:eastAsia="Cambria Math" w:hAnsiTheme="minorHAnsi" w:cs="Calibri"/>
                <w:sz w:val="16"/>
                <w:szCs w:val="16"/>
              </w:rPr>
              <w:t>of</w:t>
            </w:r>
            <w:r w:rsidRPr="00BB1379">
              <w:rPr>
                <w:rFonts w:asciiTheme="minorHAnsi" w:eastAsia="Cambria Math" w:hAnsiTheme="minorHAnsi" w:cs="Calibri"/>
                <w:spacing w:val="-5"/>
                <w:sz w:val="16"/>
                <w:szCs w:val="16"/>
              </w:rPr>
              <w:t xml:space="preserve"> </w:t>
            </w:r>
            <w:r w:rsidRPr="00BB1379">
              <w:rPr>
                <w:rFonts w:asciiTheme="minorHAnsi" w:eastAsia="Cambria Math" w:hAnsiTheme="minorHAnsi" w:cs="Calibri"/>
                <w:sz w:val="16"/>
                <w:szCs w:val="16"/>
              </w:rPr>
              <w:t>the</w:t>
            </w:r>
            <w:r w:rsidRPr="00BB1379">
              <w:rPr>
                <w:rFonts w:asciiTheme="minorHAnsi" w:eastAsia="Cambria Math" w:hAnsiTheme="minorHAnsi" w:cs="Calibri"/>
                <w:spacing w:val="-5"/>
                <w:sz w:val="16"/>
                <w:szCs w:val="16"/>
              </w:rPr>
              <w:t xml:space="preserve"> </w:t>
            </w:r>
            <w:r w:rsidRPr="00BB1379">
              <w:rPr>
                <w:rFonts w:asciiTheme="minorHAnsi" w:eastAsia="Cambria Math" w:hAnsiTheme="minorHAnsi" w:cs="Calibri"/>
                <w:sz w:val="16"/>
                <w:szCs w:val="16"/>
              </w:rPr>
              <w:t>nursing</w:t>
            </w:r>
            <w:r w:rsidRPr="00BB1379">
              <w:rPr>
                <w:rFonts w:asciiTheme="minorHAnsi" w:eastAsia="Cambria Math" w:hAnsiTheme="minorHAnsi" w:cs="Calibri"/>
                <w:spacing w:val="-5"/>
                <w:sz w:val="16"/>
                <w:szCs w:val="16"/>
              </w:rPr>
              <w:t xml:space="preserve"> </w:t>
            </w:r>
            <w:r w:rsidRPr="00BB1379">
              <w:rPr>
                <w:rFonts w:asciiTheme="minorHAnsi" w:eastAsia="Cambria Math" w:hAnsiTheme="minorHAnsi" w:cs="Calibri"/>
                <w:sz w:val="16"/>
                <w:szCs w:val="16"/>
              </w:rPr>
              <w:t>action in the implementation of the plan</w:t>
            </w:r>
          </w:p>
          <w:p w14:paraId="27298C8A" w14:textId="77777777" w:rsidR="00F54EFC" w:rsidRPr="00BB1379" w:rsidRDefault="00F54EFC" w:rsidP="00F54EFC">
            <w:pPr>
              <w:spacing w:after="0" w:line="240" w:lineRule="auto"/>
              <w:ind w:left="522" w:right="-53" w:hanging="232"/>
              <w:rPr>
                <w:rFonts w:asciiTheme="minorHAnsi" w:eastAsia="Cambria Math" w:hAnsiTheme="minorHAnsi" w:cs="Calibri"/>
                <w:sz w:val="16"/>
                <w:szCs w:val="16"/>
              </w:rPr>
            </w:pPr>
            <w:r w:rsidRPr="00BB1379">
              <w:rPr>
                <w:rFonts w:asciiTheme="minorHAnsi" w:eastAsia="Cambria Math" w:hAnsiTheme="minorHAnsi" w:cs="Calibri"/>
                <w:spacing w:val="1"/>
                <w:sz w:val="16"/>
                <w:szCs w:val="16"/>
              </w:rPr>
              <w:t>4</w:t>
            </w:r>
            <w:r w:rsidRPr="00BB1379">
              <w:rPr>
                <w:rFonts w:asciiTheme="minorHAnsi" w:eastAsia="Cambria Math" w:hAnsiTheme="minorHAnsi" w:cs="Calibri"/>
                <w:sz w:val="16"/>
                <w:szCs w:val="16"/>
              </w:rPr>
              <w:t>) A</w:t>
            </w:r>
            <w:r w:rsidRPr="00BB1379">
              <w:rPr>
                <w:rFonts w:asciiTheme="minorHAnsi" w:eastAsia="Cambria Math" w:hAnsiTheme="minorHAnsi" w:cs="Calibri"/>
                <w:spacing w:val="31"/>
                <w:sz w:val="16"/>
                <w:szCs w:val="16"/>
              </w:rPr>
              <w:t xml:space="preserve"> </w:t>
            </w:r>
            <w:r w:rsidRPr="00BB1379">
              <w:rPr>
                <w:rFonts w:asciiTheme="minorHAnsi" w:eastAsia="Cambria Math" w:hAnsiTheme="minorHAnsi" w:cs="Calibri"/>
                <w:spacing w:val="-2"/>
                <w:sz w:val="16"/>
                <w:szCs w:val="16"/>
              </w:rPr>
              <w:t>r</w:t>
            </w:r>
            <w:r w:rsidRPr="00BB1379">
              <w:rPr>
                <w:rFonts w:asciiTheme="minorHAnsi" w:eastAsia="Cambria Math" w:hAnsiTheme="minorHAnsi" w:cs="Calibri"/>
                <w:spacing w:val="1"/>
                <w:sz w:val="16"/>
                <w:szCs w:val="16"/>
              </w:rPr>
              <w:t>e-o</w:t>
            </w:r>
            <w:r w:rsidRPr="00BB1379">
              <w:rPr>
                <w:rFonts w:asciiTheme="minorHAnsi" w:eastAsia="Cambria Math" w:hAnsiTheme="minorHAnsi" w:cs="Calibri"/>
                <w:spacing w:val="-2"/>
                <w:sz w:val="16"/>
                <w:szCs w:val="16"/>
              </w:rPr>
              <w:t>r</w:t>
            </w:r>
            <w:r w:rsidRPr="00BB1379">
              <w:rPr>
                <w:rFonts w:asciiTheme="minorHAnsi" w:eastAsia="Cambria Math" w:hAnsiTheme="minorHAnsi" w:cs="Calibri"/>
                <w:spacing w:val="1"/>
                <w:sz w:val="16"/>
                <w:szCs w:val="16"/>
              </w:rPr>
              <w:t>derin</w:t>
            </w:r>
            <w:r w:rsidRPr="00BB1379">
              <w:rPr>
                <w:rFonts w:asciiTheme="minorHAnsi" w:eastAsia="Cambria Math" w:hAnsiTheme="minorHAnsi" w:cs="Calibri"/>
                <w:sz w:val="16"/>
                <w:szCs w:val="16"/>
              </w:rPr>
              <w:t>g</w:t>
            </w:r>
            <w:r w:rsidRPr="00BB1379">
              <w:rPr>
                <w:rFonts w:asciiTheme="minorHAnsi" w:eastAsia="Cambria Math" w:hAnsiTheme="minorHAnsi" w:cs="Calibri"/>
                <w:spacing w:val="31"/>
                <w:sz w:val="16"/>
                <w:szCs w:val="16"/>
              </w:rPr>
              <w:t xml:space="preserve"> </w:t>
            </w:r>
            <w:r w:rsidRPr="00BB1379">
              <w:rPr>
                <w:rFonts w:asciiTheme="minorHAnsi" w:eastAsia="Cambria Math" w:hAnsiTheme="minorHAnsi" w:cs="Calibri"/>
                <w:spacing w:val="1"/>
                <w:sz w:val="16"/>
                <w:szCs w:val="16"/>
              </w:rPr>
              <w:t>o</w:t>
            </w:r>
            <w:r w:rsidRPr="00BB1379">
              <w:rPr>
                <w:rFonts w:asciiTheme="minorHAnsi" w:eastAsia="Cambria Math" w:hAnsiTheme="minorHAnsi" w:cs="Calibri"/>
                <w:sz w:val="16"/>
                <w:szCs w:val="16"/>
              </w:rPr>
              <w:t>f</w:t>
            </w:r>
            <w:r w:rsidRPr="00BB1379">
              <w:rPr>
                <w:rFonts w:asciiTheme="minorHAnsi" w:eastAsia="Cambria Math" w:hAnsiTheme="minorHAnsi" w:cs="Calibri"/>
                <w:spacing w:val="31"/>
                <w:sz w:val="16"/>
                <w:szCs w:val="16"/>
              </w:rPr>
              <w:t xml:space="preserve"> </w:t>
            </w:r>
            <w:r w:rsidRPr="00BB1379">
              <w:rPr>
                <w:rFonts w:asciiTheme="minorHAnsi" w:eastAsia="Cambria Math" w:hAnsiTheme="minorHAnsi" w:cs="Calibri"/>
                <w:spacing w:val="1"/>
                <w:sz w:val="16"/>
                <w:szCs w:val="16"/>
              </w:rPr>
              <w:t>prioritie</w:t>
            </w:r>
            <w:r w:rsidRPr="00BB1379">
              <w:rPr>
                <w:rFonts w:asciiTheme="minorHAnsi" w:eastAsia="Cambria Math" w:hAnsiTheme="minorHAnsi" w:cs="Calibri"/>
                <w:sz w:val="16"/>
                <w:szCs w:val="16"/>
              </w:rPr>
              <w:t>s</w:t>
            </w:r>
            <w:r w:rsidRPr="00BB1379">
              <w:rPr>
                <w:rFonts w:asciiTheme="minorHAnsi" w:eastAsia="Cambria Math" w:hAnsiTheme="minorHAnsi" w:cs="Calibri"/>
                <w:spacing w:val="31"/>
                <w:sz w:val="16"/>
                <w:szCs w:val="16"/>
              </w:rPr>
              <w:t xml:space="preserve"> </w:t>
            </w:r>
            <w:r w:rsidRPr="00BB1379">
              <w:rPr>
                <w:rFonts w:asciiTheme="minorHAnsi" w:eastAsia="Cambria Math" w:hAnsiTheme="minorHAnsi" w:cs="Calibri"/>
                <w:spacing w:val="1"/>
                <w:sz w:val="16"/>
                <w:szCs w:val="16"/>
              </w:rPr>
              <w:t xml:space="preserve">or </w:t>
            </w:r>
            <w:r w:rsidRPr="00BB1379">
              <w:rPr>
                <w:rFonts w:asciiTheme="minorHAnsi" w:eastAsia="Cambria Math" w:hAnsiTheme="minorHAnsi" w:cs="Calibri"/>
                <w:sz w:val="16"/>
                <w:szCs w:val="16"/>
              </w:rPr>
              <w:t>new goal setting in the ca</w:t>
            </w:r>
            <w:r w:rsidRPr="00BB1379">
              <w:rPr>
                <w:rFonts w:asciiTheme="minorHAnsi" w:eastAsia="Cambria Math" w:hAnsiTheme="minorHAnsi" w:cs="Calibri"/>
                <w:spacing w:val="-3"/>
                <w:sz w:val="16"/>
                <w:szCs w:val="16"/>
              </w:rPr>
              <w:t>r</w:t>
            </w:r>
            <w:r w:rsidRPr="00BB1379">
              <w:rPr>
                <w:rFonts w:asciiTheme="minorHAnsi" w:eastAsia="Cambria Math" w:hAnsiTheme="minorHAnsi" w:cs="Calibri"/>
                <w:sz w:val="16"/>
                <w:szCs w:val="16"/>
              </w:rPr>
              <w:t>e plan.</w:t>
            </w:r>
          </w:p>
          <w:p w14:paraId="00015BA9" w14:textId="77777777" w:rsidR="00F54EFC" w:rsidRPr="00BB1379" w:rsidRDefault="00F54EFC" w:rsidP="00F54EFC">
            <w:pPr>
              <w:spacing w:after="0" w:line="240" w:lineRule="auto"/>
              <w:rPr>
                <w:rFonts w:asciiTheme="minorHAnsi" w:hAnsiTheme="minorHAnsi" w:cs="Calibri"/>
                <w:sz w:val="16"/>
                <w:szCs w:val="16"/>
              </w:rPr>
            </w:pPr>
          </w:p>
        </w:tc>
      </w:tr>
      <w:tr w:rsidR="00F54EFC" w:rsidRPr="00BB1379" w14:paraId="74C79EF8" w14:textId="77777777" w:rsidTr="00BE2F39">
        <w:tc>
          <w:tcPr>
            <w:tcW w:w="702" w:type="pct"/>
            <w:shd w:val="clear" w:color="auto" w:fill="auto"/>
          </w:tcPr>
          <w:p w14:paraId="00F9F685" w14:textId="77777777" w:rsidR="00F54EFC" w:rsidRPr="00BB1379" w:rsidRDefault="00F54EFC" w:rsidP="00F54EFC">
            <w:pPr>
              <w:pStyle w:val="ListParagraph"/>
              <w:numPr>
                <w:ilvl w:val="0"/>
                <w:numId w:val="1"/>
              </w:numPr>
              <w:spacing w:after="0"/>
              <w:rPr>
                <w:rFonts w:asciiTheme="minorHAnsi" w:hAnsiTheme="minorHAnsi" w:cs="Calibri"/>
                <w:b/>
                <w:sz w:val="16"/>
                <w:szCs w:val="16"/>
              </w:rPr>
            </w:pPr>
            <w:r w:rsidRPr="00BB1379">
              <w:rPr>
                <w:rFonts w:asciiTheme="minorHAnsi" w:hAnsiTheme="minorHAnsi" w:cs="Calibri"/>
                <w:b/>
                <w:sz w:val="16"/>
                <w:szCs w:val="16"/>
              </w:rPr>
              <w:lastRenderedPageBreak/>
              <w:t>Managing Care</w:t>
            </w:r>
            <w:r w:rsidR="00997934" w:rsidRPr="00BB1379">
              <w:rPr>
                <w:rFonts w:asciiTheme="minorHAnsi" w:eastAsia="Times New Roman" w:hAnsiTheme="minorHAnsi" w:cs="Arial"/>
                <w:color w:val="FF0000"/>
                <w:sz w:val="18"/>
                <w:szCs w:val="18"/>
                <w:lang w:val="en"/>
              </w:rPr>
              <w:t xml:space="preserve"> </w:t>
            </w:r>
            <w:r w:rsidR="00997934" w:rsidRPr="00BB1379">
              <w:rPr>
                <w:rFonts w:asciiTheme="minorHAnsi" w:hAnsiTheme="minorHAnsi" w:cs="Calibri"/>
                <w:b/>
                <w:color w:val="FF0000"/>
                <w:sz w:val="16"/>
                <w:szCs w:val="16"/>
                <w:lang w:val="en"/>
              </w:rPr>
              <w:t>of the individual patient</w:t>
            </w:r>
          </w:p>
        </w:tc>
        <w:tc>
          <w:tcPr>
            <w:tcW w:w="2003" w:type="pct"/>
            <w:shd w:val="clear" w:color="auto" w:fill="auto"/>
          </w:tcPr>
          <w:p w14:paraId="1072FED2" w14:textId="77777777" w:rsidR="00F54EFC" w:rsidRPr="00BB1379" w:rsidRDefault="00F54EFC" w:rsidP="00F54EFC">
            <w:pPr>
              <w:tabs>
                <w:tab w:val="left" w:pos="2846"/>
              </w:tabs>
              <w:spacing w:line="240" w:lineRule="auto"/>
              <w:ind w:left="-18" w:right="406"/>
              <w:rPr>
                <w:rFonts w:asciiTheme="minorHAnsi" w:hAnsiTheme="minorHAnsi" w:cs="Calibri"/>
                <w:b/>
                <w:sz w:val="16"/>
                <w:szCs w:val="16"/>
                <w:u w:val="single"/>
              </w:rPr>
            </w:pPr>
            <w:r w:rsidRPr="00BB1379">
              <w:rPr>
                <w:rFonts w:asciiTheme="minorHAnsi" w:hAnsiTheme="minorHAnsi" w:cs="Calibri"/>
                <w:b/>
                <w:sz w:val="16"/>
                <w:szCs w:val="16"/>
                <w:u w:val="single"/>
              </w:rPr>
              <w:t>MANAGING CARE</w:t>
            </w:r>
            <w:r w:rsidR="00997934" w:rsidRPr="00BB1379">
              <w:rPr>
                <w:rFonts w:asciiTheme="minorHAnsi" w:eastAsia="Times New Roman" w:hAnsiTheme="minorHAnsi" w:cs="Arial"/>
                <w:color w:val="FF0000"/>
                <w:sz w:val="18"/>
                <w:szCs w:val="18"/>
                <w:lang w:val="en"/>
              </w:rPr>
              <w:t xml:space="preserve"> </w:t>
            </w:r>
            <w:r w:rsidR="00997934" w:rsidRPr="00BB1379">
              <w:rPr>
                <w:rFonts w:asciiTheme="minorHAnsi" w:hAnsiTheme="minorHAnsi" w:cs="Calibri"/>
                <w:b/>
                <w:color w:val="FF0000"/>
                <w:sz w:val="16"/>
                <w:szCs w:val="16"/>
                <w:u w:val="single"/>
                <w:lang w:val="en"/>
              </w:rPr>
              <w:t>of the individual patient</w:t>
            </w:r>
            <w:r w:rsidRPr="00BB1379">
              <w:rPr>
                <w:rFonts w:asciiTheme="minorHAnsi" w:hAnsiTheme="minorHAnsi" w:cs="Calibri"/>
                <w:b/>
                <w:color w:val="FF0000"/>
                <w:sz w:val="16"/>
                <w:szCs w:val="16"/>
                <w:u w:val="single"/>
              </w:rPr>
              <w:t>:</w:t>
            </w:r>
            <w:r w:rsidRPr="00BB1379">
              <w:rPr>
                <w:rFonts w:asciiTheme="minorHAnsi" w:hAnsiTheme="minorHAnsi" w:cs="Calibri"/>
                <w:b/>
                <w:sz w:val="16"/>
                <w:szCs w:val="16"/>
                <w:u w:val="single"/>
              </w:rPr>
              <w:t xml:space="preserve"> </w:t>
            </w:r>
          </w:p>
          <w:p w14:paraId="26A6821A" w14:textId="77777777" w:rsidR="00016BC1" w:rsidRPr="00BB1379" w:rsidRDefault="00F54EFC" w:rsidP="00016BC1">
            <w:pPr>
              <w:rPr>
                <w:rFonts w:asciiTheme="minorHAnsi" w:hAnsiTheme="minorHAnsi"/>
                <w:color w:val="FF0000"/>
              </w:rPr>
            </w:pPr>
            <w:r w:rsidRPr="00BB1379">
              <w:rPr>
                <w:rFonts w:asciiTheme="minorHAnsi" w:hAnsiTheme="minorHAnsi"/>
                <w:b/>
                <w:sz w:val="16"/>
                <w:szCs w:val="16"/>
              </w:rPr>
              <w:t>Managing care</w:t>
            </w:r>
            <w:r w:rsidRPr="00BB1379">
              <w:rPr>
                <w:rFonts w:asciiTheme="minorHAnsi" w:hAnsiTheme="minorHAnsi"/>
                <w:sz w:val="16"/>
                <w:szCs w:val="16"/>
              </w:rPr>
              <w:t xml:space="preserve"> is defined as the effective use of human, physical, financial, and technological resources to achieve the patient identified outcomes while supporting organizational outcomes (NAPNES). </w:t>
            </w:r>
            <w:r w:rsidRPr="00BB1379">
              <w:rPr>
                <w:rFonts w:asciiTheme="minorHAnsi" w:hAnsiTheme="minorHAnsi" w:cs="Calibri"/>
                <w:sz w:val="16"/>
                <w:szCs w:val="16"/>
              </w:rPr>
              <w:t>The LPN manages care through the processes of planning, organizing, and directing (NAPNES).</w:t>
            </w:r>
            <w:r w:rsidRPr="00BB1379">
              <w:rPr>
                <w:rFonts w:asciiTheme="minorHAnsi" w:hAnsiTheme="minorHAnsi" w:cs="Calibri"/>
                <w:strike/>
                <w:sz w:val="16"/>
                <w:szCs w:val="16"/>
              </w:rPr>
              <w:t xml:space="preserve"> </w:t>
            </w:r>
            <w:r w:rsidR="00016BC1" w:rsidRPr="00BB1379">
              <w:rPr>
                <w:rFonts w:asciiTheme="minorHAnsi" w:eastAsia="Arial" w:hAnsiTheme="minorHAnsi" w:cs="Arial"/>
                <w:color w:val="FF0000"/>
                <w:sz w:val="16"/>
                <w:szCs w:val="16"/>
              </w:rPr>
              <w:t>(For the Minnesota Scope of Practice this pertains to individual patient care).</w:t>
            </w:r>
            <w:r w:rsidR="00016BC1" w:rsidRPr="00BB1379">
              <w:rPr>
                <w:rFonts w:asciiTheme="minorHAnsi" w:eastAsia="Arial" w:hAnsiTheme="minorHAnsi" w:cs="Arial"/>
                <w:color w:val="FF0000"/>
                <w:sz w:val="18"/>
                <w:szCs w:val="18"/>
              </w:rPr>
              <w:t xml:space="preserve">  </w:t>
            </w:r>
          </w:p>
          <w:p w14:paraId="5CD9ED2F" w14:textId="77777777" w:rsidR="00F54EFC" w:rsidRPr="00BB1379" w:rsidRDefault="00F54EFC" w:rsidP="00F54EFC">
            <w:pPr>
              <w:tabs>
                <w:tab w:val="left" w:pos="2846"/>
              </w:tabs>
              <w:spacing w:line="240" w:lineRule="auto"/>
              <w:ind w:left="-18" w:right="-107"/>
              <w:rPr>
                <w:rFonts w:asciiTheme="minorHAnsi" w:hAnsiTheme="minorHAnsi" w:cs="Calibri"/>
                <w:strike/>
                <w:sz w:val="16"/>
                <w:szCs w:val="16"/>
              </w:rPr>
            </w:pPr>
          </w:p>
          <w:p w14:paraId="2F6CFC14" w14:textId="77777777" w:rsidR="00F54EFC" w:rsidRPr="00BB1379" w:rsidRDefault="00F54EFC" w:rsidP="00F54EFC">
            <w:pPr>
              <w:spacing w:line="240" w:lineRule="auto"/>
              <w:rPr>
                <w:rFonts w:asciiTheme="minorHAnsi" w:eastAsia="Times New Roman" w:hAnsiTheme="minorHAnsi" w:cs="Arial"/>
                <w:color w:val="000000"/>
                <w:sz w:val="16"/>
                <w:szCs w:val="16"/>
                <w:lang w:val="en"/>
              </w:rPr>
            </w:pPr>
            <w:r w:rsidRPr="00BB1379">
              <w:rPr>
                <w:rFonts w:asciiTheme="minorHAnsi" w:hAnsiTheme="minorHAnsi" w:cs="Calibri"/>
                <w:b/>
                <w:sz w:val="16"/>
                <w:szCs w:val="16"/>
                <w:u w:val="single"/>
              </w:rPr>
              <w:lastRenderedPageBreak/>
              <w:t>Essential to this concept</w:t>
            </w:r>
            <w:r w:rsidRPr="00BB1379">
              <w:rPr>
                <w:rFonts w:asciiTheme="minorHAnsi" w:hAnsiTheme="minorHAnsi" w:cs="Calibri"/>
                <w:sz w:val="16"/>
                <w:szCs w:val="16"/>
              </w:rPr>
              <w:t xml:space="preserve"> is </w:t>
            </w:r>
            <w:r w:rsidRPr="00BB1379">
              <w:rPr>
                <w:rFonts w:asciiTheme="minorHAnsi" w:eastAsia="Times New Roman" w:hAnsiTheme="minorHAnsi" w:cs="Arial"/>
                <w:color w:val="000000"/>
                <w:sz w:val="16"/>
                <w:szCs w:val="16"/>
                <w:lang w:val="en"/>
              </w:rPr>
              <w:t xml:space="preserve">assigning nursing activities or tasks to other licensed practical nurses (LPNs); and assigning and monitoring nursing tasks or activities to unlicensed assistive personnel. </w:t>
            </w:r>
          </w:p>
          <w:p w14:paraId="030F5EE4" w14:textId="77777777" w:rsidR="00F54EFC" w:rsidRPr="00BB1379" w:rsidRDefault="00F54EFC" w:rsidP="00F54EFC">
            <w:pPr>
              <w:tabs>
                <w:tab w:val="left" w:pos="2846"/>
              </w:tabs>
              <w:spacing w:line="240" w:lineRule="auto"/>
              <w:ind w:left="-18" w:right="-107"/>
              <w:rPr>
                <w:rFonts w:asciiTheme="minorHAnsi" w:hAnsiTheme="minorHAnsi" w:cs="Calibri"/>
                <w:sz w:val="16"/>
                <w:szCs w:val="16"/>
              </w:rPr>
            </w:pPr>
            <w:r w:rsidRPr="00BB1379">
              <w:rPr>
                <w:rFonts w:asciiTheme="minorHAnsi" w:hAnsiTheme="minorHAnsi" w:cs="Calibri"/>
                <w:sz w:val="16"/>
                <w:szCs w:val="16"/>
              </w:rPr>
              <w:t>“Assignment means the designation of nursing tasks or activities to be performed by another nurse or unlicensed assistive person.</w:t>
            </w:r>
          </w:p>
          <w:p w14:paraId="7FB7F936" w14:textId="77777777" w:rsidR="00F54EFC" w:rsidRPr="00BB1379" w:rsidRDefault="00C65F95" w:rsidP="00F54EFC">
            <w:pPr>
              <w:tabs>
                <w:tab w:val="left" w:pos="2846"/>
              </w:tabs>
              <w:spacing w:line="240" w:lineRule="auto"/>
              <w:ind w:left="-18" w:right="-107"/>
              <w:rPr>
                <w:rFonts w:asciiTheme="minorHAnsi" w:hAnsiTheme="minorHAnsi" w:cs="Calibri"/>
                <w:sz w:val="16"/>
                <w:szCs w:val="16"/>
              </w:rPr>
            </w:pPr>
            <w:r w:rsidRPr="00BB1379">
              <w:rPr>
                <w:rFonts w:asciiTheme="minorHAnsi" w:hAnsiTheme="minorHAnsi" w:cs="Calibri"/>
                <w:b/>
                <w:sz w:val="16"/>
                <w:szCs w:val="16"/>
              </w:rPr>
              <w:t>"Monitoring"</w:t>
            </w:r>
            <w:r w:rsidRPr="00BB1379">
              <w:rPr>
                <w:rFonts w:asciiTheme="minorHAnsi" w:hAnsiTheme="minorHAnsi" w:cs="Calibri"/>
                <w:sz w:val="16"/>
                <w:szCs w:val="16"/>
              </w:rPr>
              <w:t xml:space="preserve"> means the periodic inspection by a registered nurse or licensed practical nurse of a delegated or assigned nursing task or activity and includes: (1) watching during the performance of the task or activity; (2) periodic checking and tracking of the progress of the task or activity being performed; (3) updating a supervisor on the progress or completion of the task or activity performed; and (4) contacting a supervisor as needed for direction and consultation (148.171 Subd 8a).</w:t>
            </w:r>
          </w:p>
        </w:tc>
        <w:tc>
          <w:tcPr>
            <w:tcW w:w="922" w:type="pct"/>
            <w:shd w:val="clear" w:color="auto" w:fill="auto"/>
          </w:tcPr>
          <w:p w14:paraId="4FE08926" w14:textId="22104CC5" w:rsidR="00F54EFC" w:rsidRPr="00BB1379" w:rsidRDefault="00F54EFC" w:rsidP="00F54EFC">
            <w:pPr>
              <w:spacing w:line="240" w:lineRule="auto"/>
              <w:ind w:left="-38" w:right="-83"/>
              <w:rPr>
                <w:rFonts w:asciiTheme="minorHAnsi" w:eastAsia="Times New Roman" w:hAnsiTheme="minorHAnsi" w:cs="Arial"/>
                <w:b/>
                <w:color w:val="000000"/>
                <w:sz w:val="16"/>
                <w:szCs w:val="16"/>
                <w:u w:val="single"/>
                <w:lang w:val="en"/>
              </w:rPr>
            </w:pPr>
            <w:r w:rsidRPr="00BB1379">
              <w:rPr>
                <w:rFonts w:asciiTheme="minorHAnsi" w:eastAsia="Times New Roman" w:hAnsiTheme="minorHAnsi" w:cs="Arial"/>
                <w:b/>
                <w:color w:val="000000"/>
                <w:sz w:val="16"/>
                <w:szCs w:val="16"/>
                <w:u w:val="single"/>
                <w:lang w:val="en"/>
              </w:rPr>
              <w:lastRenderedPageBreak/>
              <w:t>MANAGING CARE</w:t>
            </w:r>
            <w:r w:rsidR="00FC0EFE">
              <w:rPr>
                <w:rFonts w:asciiTheme="minorHAnsi" w:eastAsia="Times New Roman" w:hAnsiTheme="minorHAnsi" w:cs="Arial"/>
                <w:color w:val="FF0000"/>
                <w:sz w:val="18"/>
                <w:szCs w:val="18"/>
                <w:lang w:val="en"/>
              </w:rPr>
              <w:t xml:space="preserve"> of the Individual P</w:t>
            </w:r>
            <w:r w:rsidR="00997934" w:rsidRPr="00BB1379">
              <w:rPr>
                <w:rFonts w:asciiTheme="minorHAnsi" w:eastAsia="Times New Roman" w:hAnsiTheme="minorHAnsi" w:cs="Arial"/>
                <w:color w:val="FF0000"/>
                <w:sz w:val="18"/>
                <w:szCs w:val="18"/>
                <w:lang w:val="en"/>
              </w:rPr>
              <w:t>atient</w:t>
            </w:r>
            <w:r w:rsidRPr="00BB1379">
              <w:rPr>
                <w:rFonts w:asciiTheme="minorHAnsi" w:eastAsia="Times New Roman" w:hAnsiTheme="minorHAnsi" w:cs="Arial"/>
                <w:b/>
                <w:color w:val="000000"/>
                <w:sz w:val="16"/>
                <w:szCs w:val="16"/>
                <w:u w:val="single"/>
                <w:lang w:val="en"/>
              </w:rPr>
              <w:t>:</w:t>
            </w:r>
          </w:p>
          <w:p w14:paraId="67C33B48" w14:textId="77777777" w:rsidR="006502E4" w:rsidRPr="00BB1379" w:rsidRDefault="006502E4" w:rsidP="006502E4">
            <w:pPr>
              <w:spacing w:after="0" w:line="247" w:lineRule="auto"/>
              <w:ind w:right="109"/>
              <w:rPr>
                <w:rFonts w:asciiTheme="minorHAnsi" w:eastAsia="Times New Roman" w:hAnsiTheme="minorHAnsi" w:cs="Arial"/>
                <w:color w:val="FF0000"/>
                <w:sz w:val="16"/>
                <w:szCs w:val="16"/>
              </w:rPr>
            </w:pPr>
            <w:r w:rsidRPr="00BB1379">
              <w:rPr>
                <w:rFonts w:asciiTheme="minorHAnsi" w:eastAsia="Times New Roman" w:hAnsiTheme="minorHAnsi" w:cs="Arial"/>
                <w:color w:val="FF0000"/>
                <w:sz w:val="16"/>
                <w:szCs w:val="16"/>
              </w:rPr>
              <w:t xml:space="preserve">The practical nursing graduate will work within an established plan of care for an individual patient to organize or assign aspects of care under the direction of a RN or other HCP. </w:t>
            </w:r>
          </w:p>
          <w:p w14:paraId="47C61817" w14:textId="77777777" w:rsidR="006502E4" w:rsidRPr="00BB1379" w:rsidRDefault="006502E4" w:rsidP="00F54EFC">
            <w:pPr>
              <w:spacing w:line="240" w:lineRule="auto"/>
              <w:ind w:left="-38" w:right="-83"/>
              <w:rPr>
                <w:rFonts w:asciiTheme="minorHAnsi" w:hAnsiTheme="minorHAnsi"/>
                <w:sz w:val="16"/>
                <w:szCs w:val="16"/>
              </w:rPr>
            </w:pPr>
          </w:p>
          <w:p w14:paraId="15970984" w14:textId="77777777" w:rsidR="00F54EFC" w:rsidRPr="00BB1379" w:rsidRDefault="00F54EFC" w:rsidP="00F54EFC">
            <w:pPr>
              <w:spacing w:line="240" w:lineRule="auto"/>
              <w:ind w:left="120" w:right="109"/>
              <w:rPr>
                <w:rFonts w:asciiTheme="minorHAnsi" w:hAnsiTheme="minorHAnsi"/>
                <w:sz w:val="16"/>
                <w:szCs w:val="16"/>
              </w:rPr>
            </w:pPr>
          </w:p>
          <w:p w14:paraId="5E54DAA7" w14:textId="77777777" w:rsidR="00F54EFC" w:rsidRPr="00BB1379" w:rsidRDefault="00F54EFC" w:rsidP="00F54EFC">
            <w:pPr>
              <w:spacing w:line="240" w:lineRule="auto"/>
              <w:ind w:left="120" w:right="109"/>
              <w:rPr>
                <w:rFonts w:asciiTheme="minorHAnsi" w:eastAsia="Times New Roman" w:hAnsiTheme="minorHAnsi" w:cs="Arial"/>
                <w:b/>
                <w:strike/>
                <w:color w:val="000000"/>
                <w:sz w:val="16"/>
                <w:szCs w:val="16"/>
                <w:lang w:val="en"/>
              </w:rPr>
            </w:pPr>
          </w:p>
        </w:tc>
        <w:tc>
          <w:tcPr>
            <w:tcW w:w="1373" w:type="pct"/>
            <w:shd w:val="clear" w:color="auto" w:fill="auto"/>
          </w:tcPr>
          <w:p w14:paraId="7855205E" w14:textId="77777777" w:rsidR="00F54EFC" w:rsidRPr="00BB1379" w:rsidRDefault="00F54EFC" w:rsidP="00F54EFC">
            <w:pPr>
              <w:spacing w:after="0" w:line="240" w:lineRule="auto"/>
              <w:rPr>
                <w:rFonts w:asciiTheme="minorHAnsi" w:hAnsiTheme="minorHAnsi" w:cs="Calibri"/>
                <w:sz w:val="16"/>
                <w:szCs w:val="16"/>
              </w:rPr>
            </w:pPr>
          </w:p>
        </w:tc>
      </w:tr>
    </w:tbl>
    <w:p w14:paraId="292A94CB" w14:textId="77777777" w:rsidR="00E21ED6" w:rsidRPr="00BB1379" w:rsidRDefault="00E21ED6" w:rsidP="00BA11AB">
      <w:pPr>
        <w:spacing w:after="0"/>
        <w:rPr>
          <w:rFonts w:asciiTheme="minorHAnsi" w:hAnsiTheme="minorHAnsi"/>
          <w:vanish/>
        </w:rPr>
      </w:pPr>
    </w:p>
    <w:p w14:paraId="619AFD98" w14:textId="77777777" w:rsidR="005D0115" w:rsidRPr="00BB1379" w:rsidRDefault="005D0115" w:rsidP="00BA11AB">
      <w:pPr>
        <w:rPr>
          <w:rFonts w:asciiTheme="minorHAnsi" w:hAnsiTheme="minorHAnsi"/>
        </w:rPr>
        <w:sectPr w:rsidR="005D0115" w:rsidRPr="00BB1379" w:rsidSect="004757DC">
          <w:pgSz w:w="15840" w:h="12240" w:orient="landscape"/>
          <w:pgMar w:top="1440" w:right="1440" w:bottom="1440" w:left="1440" w:header="720" w:footer="720" w:gutter="0"/>
          <w:cols w:space="720"/>
          <w:docGrid w:linePitch="360"/>
        </w:sectPr>
      </w:pPr>
    </w:p>
    <w:p w14:paraId="11FFA5DC" w14:textId="77777777" w:rsidR="002B5504" w:rsidRPr="00BB1379" w:rsidRDefault="00967746" w:rsidP="000E75B7">
      <w:pPr>
        <w:pStyle w:val="Heading1"/>
        <w:rPr>
          <w:rFonts w:asciiTheme="minorHAnsi" w:hAnsiTheme="minorHAnsi"/>
        </w:rPr>
      </w:pPr>
      <w:bookmarkStart w:id="53" w:name="_Toc399394557"/>
      <w:r w:rsidRPr="00BB1379">
        <w:rPr>
          <w:rFonts w:asciiTheme="minorHAnsi" w:hAnsiTheme="minorHAnsi"/>
        </w:rPr>
        <w:lastRenderedPageBreak/>
        <w:t>Appendix B</w:t>
      </w:r>
      <w:r w:rsidR="0017487C" w:rsidRPr="00BB1379">
        <w:rPr>
          <w:rFonts w:asciiTheme="minorHAnsi" w:hAnsiTheme="minorHAnsi"/>
        </w:rPr>
        <w:t xml:space="preserve">:  </w:t>
      </w:r>
      <w:r w:rsidR="004D15C1" w:rsidRPr="00BB1379">
        <w:rPr>
          <w:rFonts w:asciiTheme="minorHAnsi" w:hAnsiTheme="minorHAnsi"/>
        </w:rPr>
        <w:t>Competencies in Courses</w:t>
      </w:r>
      <w:bookmarkEnd w:id="53"/>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5"/>
      </w:tblGrid>
      <w:tr w:rsidR="004D15C1" w:rsidRPr="00BB1379" w14:paraId="3CA17B16" w14:textId="77777777" w:rsidTr="00A12E38">
        <w:tc>
          <w:tcPr>
            <w:tcW w:w="5000" w:type="pct"/>
            <w:shd w:val="clear" w:color="auto" w:fill="auto"/>
          </w:tcPr>
          <w:p w14:paraId="178AA325" w14:textId="77777777" w:rsidR="004D15C1" w:rsidRPr="00BB1379" w:rsidRDefault="009818C7" w:rsidP="00C07AF5">
            <w:pPr>
              <w:pStyle w:val="Heading3"/>
              <w:spacing w:before="0" w:line="240" w:lineRule="auto"/>
              <w:rPr>
                <w:rFonts w:asciiTheme="minorHAnsi" w:hAnsiTheme="minorHAnsi"/>
                <w:color w:val="auto"/>
                <w:sz w:val="16"/>
                <w:szCs w:val="16"/>
              </w:rPr>
            </w:pPr>
            <w:bookmarkStart w:id="54" w:name="_Toc399394558"/>
            <w:r w:rsidRPr="00BB1379">
              <w:rPr>
                <w:rFonts w:asciiTheme="minorHAnsi" w:hAnsiTheme="minorHAnsi"/>
                <w:color w:val="auto"/>
                <w:sz w:val="16"/>
                <w:szCs w:val="16"/>
              </w:rPr>
              <w:t>Table 11</w:t>
            </w:r>
            <w:r w:rsidR="004D15C1" w:rsidRPr="00BB1379">
              <w:rPr>
                <w:rFonts w:asciiTheme="minorHAnsi" w:hAnsiTheme="minorHAnsi"/>
                <w:color w:val="auto"/>
                <w:sz w:val="16"/>
                <w:szCs w:val="16"/>
              </w:rPr>
              <w:t>: Evaluation of Student Learning Outcomes with Competencies in Courses</w:t>
            </w:r>
            <w:bookmarkEnd w:id="54"/>
            <w:r w:rsidR="004D15C1" w:rsidRPr="00BB1379" w:rsidDel="00DC0B70">
              <w:rPr>
                <w:rFonts w:asciiTheme="minorHAnsi" w:hAnsiTheme="minorHAnsi"/>
                <w:color w:val="auto"/>
                <w:sz w:val="16"/>
                <w:szCs w:val="16"/>
              </w:rPr>
              <w:t xml:space="preserve"> </w:t>
            </w:r>
          </w:p>
        </w:tc>
      </w:tr>
      <w:tr w:rsidR="004D15C1" w:rsidRPr="00BB1379" w14:paraId="41B6BF2E" w14:textId="77777777" w:rsidTr="00C07AF5">
        <w:trPr>
          <w:trHeight w:val="899"/>
        </w:trPr>
        <w:tc>
          <w:tcPr>
            <w:tcW w:w="5000" w:type="pct"/>
            <w:shd w:val="clear" w:color="auto" w:fill="auto"/>
          </w:tcPr>
          <w:p w14:paraId="19FBE11F" w14:textId="77777777" w:rsidR="004D15C1" w:rsidRPr="00BB1379" w:rsidRDefault="004D15C1" w:rsidP="00C07AF5">
            <w:pPr>
              <w:spacing w:after="0" w:line="240" w:lineRule="auto"/>
              <w:rPr>
                <w:rFonts w:asciiTheme="minorHAnsi" w:hAnsiTheme="minorHAnsi"/>
                <w:sz w:val="16"/>
                <w:szCs w:val="16"/>
              </w:rPr>
            </w:pPr>
            <w:r w:rsidRPr="00BB1379">
              <w:rPr>
                <w:rFonts w:asciiTheme="minorHAnsi" w:hAnsiTheme="minorHAnsi"/>
                <w:sz w:val="16"/>
                <w:szCs w:val="16"/>
              </w:rPr>
              <w:t xml:space="preserve">The 100 level courses are first semester, and the 200 level courses are second semester.  </w:t>
            </w:r>
            <w:r w:rsidRPr="00BB1379">
              <w:rPr>
                <w:rFonts w:asciiTheme="minorHAnsi" w:hAnsiTheme="minorHAnsi"/>
                <w:sz w:val="16"/>
                <w:szCs w:val="16"/>
              </w:rPr>
              <w:br/>
              <w:t xml:space="preserve">The following “key” can be used to identify which apprenticeship is being taught in each course to fulfill the competencies.     </w:t>
            </w:r>
            <w:r w:rsidRPr="00BB1379">
              <w:rPr>
                <w:rFonts w:asciiTheme="minorHAnsi" w:hAnsiTheme="minorHAnsi"/>
                <w:sz w:val="16"/>
                <w:szCs w:val="16"/>
              </w:rPr>
              <w:br/>
              <w:t xml:space="preserve"> K = Knowledge Apprenticeship   </w:t>
            </w:r>
            <w:r w:rsidR="007B3585" w:rsidRPr="00BB1379">
              <w:rPr>
                <w:rFonts w:asciiTheme="minorHAnsi" w:hAnsiTheme="minorHAnsi"/>
                <w:sz w:val="16"/>
                <w:szCs w:val="16"/>
              </w:rPr>
              <w:t xml:space="preserve">   </w:t>
            </w:r>
            <w:r w:rsidR="00985586" w:rsidRPr="00BB1379">
              <w:rPr>
                <w:rFonts w:asciiTheme="minorHAnsi" w:hAnsiTheme="minorHAnsi"/>
                <w:sz w:val="16"/>
                <w:szCs w:val="16"/>
              </w:rPr>
              <w:t>P</w:t>
            </w:r>
            <w:r w:rsidR="007B3585" w:rsidRPr="00BB1379">
              <w:rPr>
                <w:rFonts w:asciiTheme="minorHAnsi" w:hAnsiTheme="minorHAnsi"/>
                <w:sz w:val="16"/>
                <w:szCs w:val="16"/>
              </w:rPr>
              <w:t xml:space="preserve">  = Practice</w:t>
            </w:r>
            <w:r w:rsidRPr="00BB1379">
              <w:rPr>
                <w:rFonts w:asciiTheme="minorHAnsi" w:hAnsiTheme="minorHAnsi"/>
                <w:sz w:val="16"/>
                <w:szCs w:val="16"/>
              </w:rPr>
              <w:t xml:space="preserve"> Apprenticeship     </w:t>
            </w:r>
          </w:p>
          <w:p w14:paraId="6EF82BD7" w14:textId="77777777" w:rsidR="004D15C1" w:rsidRPr="00BB1379" w:rsidRDefault="00985586" w:rsidP="00C07AF5">
            <w:pPr>
              <w:spacing w:after="0" w:line="240" w:lineRule="auto"/>
              <w:rPr>
                <w:rFonts w:asciiTheme="minorHAnsi" w:hAnsiTheme="minorHAnsi"/>
                <w:sz w:val="16"/>
                <w:szCs w:val="16"/>
              </w:rPr>
            </w:pPr>
            <w:r w:rsidRPr="00BB1379">
              <w:rPr>
                <w:rFonts w:asciiTheme="minorHAnsi" w:hAnsiTheme="minorHAnsi"/>
                <w:sz w:val="16"/>
                <w:szCs w:val="16"/>
              </w:rPr>
              <w:t xml:space="preserve">E= </w:t>
            </w:r>
            <w:r w:rsidR="004D15C1" w:rsidRPr="00BB1379">
              <w:rPr>
                <w:rFonts w:asciiTheme="minorHAnsi" w:hAnsiTheme="minorHAnsi"/>
                <w:sz w:val="16"/>
                <w:szCs w:val="16"/>
              </w:rPr>
              <w:t>Ethical Comportment Apprenticeship</w:t>
            </w:r>
          </w:p>
        </w:tc>
      </w:tr>
      <w:tr w:rsidR="004D15C1" w:rsidRPr="00BB1379" w14:paraId="695BB0BE" w14:textId="77777777" w:rsidTr="00A12E38">
        <w:tc>
          <w:tcPr>
            <w:tcW w:w="5000" w:type="pct"/>
            <w:shd w:val="clear" w:color="auto" w:fill="FFFFCC"/>
          </w:tcPr>
          <w:p w14:paraId="1AD12D17" w14:textId="77777777" w:rsidR="004D15C1" w:rsidRPr="00BB1379" w:rsidRDefault="004D15C1" w:rsidP="00C07AF5">
            <w:pPr>
              <w:spacing w:after="0" w:line="240" w:lineRule="auto"/>
              <w:jc w:val="center"/>
              <w:rPr>
                <w:rFonts w:asciiTheme="minorHAnsi" w:eastAsia="Arial" w:hAnsiTheme="minorHAnsi" w:cs="Arial"/>
                <w:b/>
                <w:bCs/>
                <w:position w:val="-1"/>
                <w:sz w:val="16"/>
                <w:szCs w:val="16"/>
              </w:rPr>
            </w:pPr>
          </w:p>
          <w:p w14:paraId="65BB9BFA" w14:textId="77777777" w:rsidR="004D15C1" w:rsidRPr="00BB1379" w:rsidRDefault="004D15C1" w:rsidP="00C07AF5">
            <w:pPr>
              <w:spacing w:after="0" w:line="240" w:lineRule="auto"/>
              <w:jc w:val="center"/>
              <w:rPr>
                <w:rFonts w:asciiTheme="minorHAnsi" w:eastAsia="Arial" w:hAnsiTheme="minorHAnsi" w:cs="Arial"/>
                <w:b/>
                <w:bCs/>
                <w:position w:val="-1"/>
                <w:sz w:val="16"/>
                <w:szCs w:val="16"/>
              </w:rPr>
            </w:pPr>
            <w:r w:rsidRPr="00BB1379">
              <w:rPr>
                <w:rFonts w:asciiTheme="minorHAnsi" w:eastAsia="Arial" w:hAnsiTheme="minorHAnsi" w:cs="Arial"/>
                <w:b/>
                <w:bCs/>
                <w:position w:val="-1"/>
                <w:sz w:val="16"/>
                <w:szCs w:val="16"/>
              </w:rPr>
              <w:t>Concept:  Teamwork and Collaboration</w:t>
            </w:r>
          </w:p>
        </w:tc>
      </w:tr>
      <w:tr w:rsidR="004D15C1" w:rsidRPr="00BB1379" w14:paraId="6DF5D034" w14:textId="77777777" w:rsidTr="00C07AF5">
        <w:trPr>
          <w:trHeight w:val="665"/>
        </w:trPr>
        <w:tc>
          <w:tcPr>
            <w:tcW w:w="5000" w:type="pct"/>
            <w:shd w:val="clear" w:color="auto" w:fill="FFFFCC"/>
          </w:tcPr>
          <w:p w14:paraId="7D984A94" w14:textId="77777777" w:rsidR="004D15C1" w:rsidRPr="00BB1379" w:rsidRDefault="004D15C1" w:rsidP="00C07AF5">
            <w:pPr>
              <w:spacing w:after="0" w:line="240" w:lineRule="auto"/>
              <w:jc w:val="center"/>
              <w:rPr>
                <w:rFonts w:asciiTheme="minorHAnsi" w:eastAsia="Arial" w:hAnsiTheme="minorHAnsi" w:cs="Arial"/>
                <w:position w:val="-1"/>
                <w:sz w:val="16"/>
                <w:szCs w:val="16"/>
              </w:rPr>
            </w:pPr>
            <w:r w:rsidRPr="00BB1379">
              <w:rPr>
                <w:rFonts w:asciiTheme="minorHAnsi" w:eastAsia="Arial" w:hAnsiTheme="minorHAnsi" w:cs="Arial"/>
                <w:b/>
                <w:position w:val="-1"/>
                <w:sz w:val="16"/>
                <w:szCs w:val="16"/>
              </w:rPr>
              <w:t>Student Learning Outcome</w:t>
            </w:r>
            <w:r w:rsidRPr="00BB1379">
              <w:rPr>
                <w:rFonts w:asciiTheme="minorHAnsi" w:eastAsia="Arial" w:hAnsiTheme="minorHAnsi" w:cs="Arial"/>
                <w:b/>
                <w:bCs/>
                <w:position w:val="-1"/>
                <w:sz w:val="16"/>
                <w:szCs w:val="16"/>
              </w:rPr>
              <w:t xml:space="preserve"> -</w:t>
            </w:r>
            <w:r w:rsidRPr="00BB1379">
              <w:rPr>
                <w:rFonts w:asciiTheme="minorHAnsi" w:eastAsia="Arial" w:hAnsiTheme="minorHAnsi" w:cs="Arial"/>
                <w:b/>
                <w:bCs/>
                <w:spacing w:val="1"/>
                <w:position w:val="-1"/>
                <w:sz w:val="16"/>
                <w:szCs w:val="16"/>
              </w:rPr>
              <w:t xml:space="preserve"> </w:t>
            </w:r>
            <w:r w:rsidRPr="00BB1379">
              <w:rPr>
                <w:rFonts w:asciiTheme="minorHAnsi" w:eastAsia="Arial" w:hAnsiTheme="minorHAnsi" w:cs="Arial"/>
                <w:b/>
                <w:position w:val="-1"/>
                <w:sz w:val="16"/>
                <w:szCs w:val="16"/>
              </w:rPr>
              <w:t>TEAMWORK AND COLLABORATION</w:t>
            </w:r>
          </w:p>
          <w:p w14:paraId="5671FCA3" w14:textId="77777777" w:rsidR="004D15C1" w:rsidRPr="00BB1379" w:rsidRDefault="00CD1CC3" w:rsidP="00C07AF5">
            <w:pPr>
              <w:spacing w:after="0" w:line="240" w:lineRule="auto"/>
              <w:rPr>
                <w:rFonts w:asciiTheme="minorHAnsi" w:eastAsia="Arial" w:hAnsiTheme="minorHAnsi" w:cs="Arial"/>
                <w:sz w:val="16"/>
                <w:szCs w:val="16"/>
              </w:rPr>
            </w:pPr>
            <w:r w:rsidRPr="00BB1379">
              <w:rPr>
                <w:rFonts w:asciiTheme="minorHAnsi" w:eastAsia="Arial" w:hAnsiTheme="minorHAnsi" w:cs="Arial"/>
                <w:sz w:val="16"/>
                <w:szCs w:val="16"/>
              </w:rPr>
              <w:t>The practical nursing graduate participates as a member of the interprofessional team collaborating and communicating with other health care providers (SOP) to promote safe, quality, patient centered care.</w:t>
            </w:r>
          </w:p>
        </w:tc>
      </w:tr>
      <w:tr w:rsidR="004D15C1" w:rsidRPr="00BB1379" w14:paraId="0AD0471C" w14:textId="77777777" w:rsidTr="00245BA3">
        <w:trPr>
          <w:trHeight w:val="800"/>
        </w:trPr>
        <w:tc>
          <w:tcPr>
            <w:tcW w:w="5000" w:type="pct"/>
            <w:shd w:val="clear" w:color="auto" w:fill="FFF2CC"/>
          </w:tcPr>
          <w:p w14:paraId="0A4156AD" w14:textId="77777777" w:rsidR="004D15C1" w:rsidRPr="00BB1379" w:rsidRDefault="004D15C1" w:rsidP="00C07AF5">
            <w:pPr>
              <w:spacing w:after="0" w:line="240" w:lineRule="auto"/>
              <w:jc w:val="center"/>
              <w:rPr>
                <w:rFonts w:asciiTheme="minorHAnsi" w:eastAsia="Arial" w:hAnsiTheme="minorHAnsi" w:cs="Arial"/>
                <w:b/>
                <w:bCs/>
                <w:sz w:val="16"/>
                <w:szCs w:val="16"/>
              </w:rPr>
            </w:pPr>
            <w:r w:rsidRPr="00BB1379">
              <w:rPr>
                <w:rFonts w:asciiTheme="minorHAnsi" w:eastAsia="Arial" w:hAnsiTheme="minorHAnsi" w:cs="Arial"/>
                <w:b/>
                <w:bCs/>
                <w:sz w:val="16"/>
                <w:szCs w:val="16"/>
              </w:rPr>
              <w:t>TEAMWORK AND COLLABORATION</w:t>
            </w:r>
          </w:p>
          <w:p w14:paraId="07A6E106" w14:textId="77777777" w:rsidR="004D15C1" w:rsidRPr="00BB1379" w:rsidRDefault="004D15C1" w:rsidP="00C07AF5">
            <w:pPr>
              <w:spacing w:after="0" w:line="240" w:lineRule="auto"/>
              <w:jc w:val="center"/>
              <w:rPr>
                <w:rFonts w:asciiTheme="minorHAnsi" w:eastAsia="Arial" w:hAnsiTheme="minorHAnsi" w:cs="Arial"/>
                <w:b/>
                <w:sz w:val="16"/>
                <w:szCs w:val="16"/>
              </w:rPr>
            </w:pPr>
            <w:r w:rsidRPr="00BB1379">
              <w:rPr>
                <w:rFonts w:asciiTheme="minorHAnsi" w:eastAsia="Arial" w:hAnsiTheme="minorHAnsi" w:cs="Arial"/>
                <w:b/>
                <w:bCs/>
                <w:sz w:val="16"/>
                <w:szCs w:val="16"/>
              </w:rPr>
              <w:t>Competency:</w:t>
            </w:r>
            <w:r w:rsidRPr="00BB1379">
              <w:rPr>
                <w:rFonts w:asciiTheme="minorHAnsi" w:eastAsia="Arial" w:hAnsiTheme="minorHAnsi" w:cs="Arial"/>
                <w:b/>
                <w:bCs/>
                <w:spacing w:val="-10"/>
                <w:sz w:val="16"/>
                <w:szCs w:val="16"/>
              </w:rPr>
              <w:t xml:space="preserve"> </w:t>
            </w:r>
            <w:r w:rsidRPr="00BB1379">
              <w:rPr>
                <w:rFonts w:asciiTheme="minorHAnsi" w:eastAsia="Arial" w:hAnsiTheme="minorHAnsi" w:cs="Arial"/>
                <w:b/>
                <w:sz w:val="16"/>
                <w:szCs w:val="16"/>
              </w:rPr>
              <w:t xml:space="preserve">COMMUNICATION SKILLS </w:t>
            </w:r>
          </w:p>
          <w:p w14:paraId="2813632C" w14:textId="77777777" w:rsidR="004D15C1" w:rsidRPr="00BB1379" w:rsidRDefault="003400AE" w:rsidP="00C07AF5">
            <w:pPr>
              <w:spacing w:after="0" w:line="240" w:lineRule="auto"/>
              <w:rPr>
                <w:rFonts w:asciiTheme="minorHAnsi" w:eastAsia="Arial" w:hAnsiTheme="minorHAnsi" w:cs="Arial"/>
                <w:sz w:val="16"/>
                <w:szCs w:val="16"/>
              </w:rPr>
            </w:pPr>
            <w:r w:rsidRPr="00BB1379">
              <w:rPr>
                <w:rFonts w:asciiTheme="minorHAnsi" w:eastAsia="Arial" w:hAnsiTheme="minorHAnsi" w:cs="Arial"/>
                <w:sz w:val="16"/>
                <w:szCs w:val="16"/>
              </w:rPr>
              <w:t>Describe (K), display (P), and value (E) effective communication skills including the responsibility to report to appropriate health care personnel when working with members of the interprofessional teams.</w:t>
            </w:r>
          </w:p>
        </w:tc>
      </w:tr>
      <w:tr w:rsidR="004D15C1" w:rsidRPr="00BB1379" w14:paraId="5BE8248D" w14:textId="77777777" w:rsidTr="00A12E38">
        <w:trPr>
          <w:trHeight w:val="692"/>
        </w:trPr>
        <w:tc>
          <w:tcPr>
            <w:tcW w:w="5000" w:type="pct"/>
            <w:shd w:val="clear" w:color="auto" w:fill="auto"/>
          </w:tcPr>
          <w:p w14:paraId="7344B285" w14:textId="77777777" w:rsidR="004D15C1" w:rsidRPr="00BB1379" w:rsidRDefault="004D15C1" w:rsidP="00C07AF5">
            <w:pPr>
              <w:spacing w:after="0" w:line="240" w:lineRule="auto"/>
              <w:ind w:left="720" w:hanging="630"/>
              <w:rPr>
                <w:rFonts w:asciiTheme="minorHAnsi" w:eastAsia="Arial" w:hAnsiTheme="minorHAnsi" w:cs="Arial"/>
                <w:sz w:val="16"/>
                <w:szCs w:val="16"/>
              </w:rPr>
            </w:pPr>
            <w:r w:rsidRPr="00BB1379">
              <w:rPr>
                <w:rFonts w:asciiTheme="minorHAnsi" w:eastAsia="Arial" w:hAnsiTheme="minorHAnsi" w:cs="Arial"/>
                <w:sz w:val="16"/>
                <w:szCs w:val="16"/>
              </w:rPr>
              <w:t>PN</w:t>
            </w:r>
            <w:r w:rsidRPr="00BB1379">
              <w:rPr>
                <w:rFonts w:asciiTheme="minorHAnsi" w:eastAsia="Arial" w:hAnsiTheme="minorHAnsi" w:cs="Arial"/>
                <w:spacing w:val="3"/>
                <w:sz w:val="16"/>
                <w:szCs w:val="16"/>
              </w:rPr>
              <w:t xml:space="preserve"> </w:t>
            </w:r>
            <w:r w:rsidRPr="00BB1379">
              <w:rPr>
                <w:rFonts w:asciiTheme="minorHAnsi" w:eastAsia="Arial" w:hAnsiTheme="minorHAnsi" w:cs="Arial"/>
                <w:sz w:val="16"/>
                <w:szCs w:val="16"/>
              </w:rPr>
              <w:t>100:</w:t>
            </w:r>
            <w:r w:rsidRPr="00BB1379">
              <w:rPr>
                <w:rFonts w:asciiTheme="minorHAnsi" w:eastAsia="Arial" w:hAnsiTheme="minorHAnsi" w:cs="Arial"/>
                <w:spacing w:val="4"/>
                <w:sz w:val="16"/>
                <w:szCs w:val="16"/>
              </w:rPr>
              <w:t xml:space="preserve"> </w:t>
            </w:r>
            <w:r w:rsidRPr="00BB1379">
              <w:rPr>
                <w:rFonts w:asciiTheme="minorHAnsi" w:eastAsia="Arial" w:hAnsiTheme="minorHAnsi" w:cs="Arial"/>
                <w:sz w:val="16"/>
                <w:szCs w:val="16"/>
              </w:rPr>
              <w:t>Foundations</w:t>
            </w:r>
            <w:r w:rsidRPr="00BB1379">
              <w:rPr>
                <w:rFonts w:asciiTheme="minorHAnsi" w:eastAsia="Arial" w:hAnsiTheme="minorHAnsi" w:cs="Arial"/>
                <w:spacing w:val="12"/>
                <w:sz w:val="16"/>
                <w:szCs w:val="16"/>
              </w:rPr>
              <w:t xml:space="preserve"> </w:t>
            </w:r>
            <w:r w:rsidRPr="00BB1379">
              <w:rPr>
                <w:rFonts w:asciiTheme="minorHAnsi" w:eastAsia="Arial" w:hAnsiTheme="minorHAnsi" w:cs="Arial"/>
                <w:sz w:val="16"/>
                <w:szCs w:val="16"/>
              </w:rPr>
              <w:t>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Practical</w:t>
            </w:r>
            <w:r w:rsidRPr="00BB1379">
              <w:rPr>
                <w:rFonts w:asciiTheme="minorHAnsi" w:eastAsia="Arial" w:hAnsiTheme="minorHAnsi" w:cs="Arial"/>
                <w:spacing w:val="8"/>
                <w:sz w:val="16"/>
                <w:szCs w:val="16"/>
              </w:rPr>
              <w:t xml:space="preserve"> </w:t>
            </w:r>
            <w:r w:rsidRPr="00BB1379">
              <w:rPr>
                <w:rFonts w:asciiTheme="minorHAnsi" w:eastAsia="Arial" w:hAnsiTheme="minorHAnsi" w:cs="Arial"/>
                <w:w w:val="101"/>
                <w:sz w:val="16"/>
                <w:szCs w:val="16"/>
              </w:rPr>
              <w:t xml:space="preserve">Nursing </w:t>
            </w:r>
            <w:r w:rsidRPr="00BB1379">
              <w:rPr>
                <w:rFonts w:asciiTheme="minorHAnsi" w:eastAsia="Arial" w:hAnsiTheme="minorHAnsi" w:cs="Arial"/>
                <w:sz w:val="16"/>
                <w:szCs w:val="16"/>
              </w:rPr>
              <w:br/>
              <w:t xml:space="preserve">o   TEAMWORK AND COLLABORATION: “K” </w:t>
            </w:r>
          </w:p>
          <w:p w14:paraId="2D817EBF" w14:textId="77777777" w:rsidR="004D15C1" w:rsidRPr="00BB1379" w:rsidRDefault="004D15C1" w:rsidP="00C07AF5">
            <w:pPr>
              <w:spacing w:after="0" w:line="240" w:lineRule="auto"/>
              <w:ind w:left="720"/>
              <w:rPr>
                <w:rFonts w:asciiTheme="minorHAnsi" w:eastAsia="Arial" w:hAnsiTheme="minorHAnsi" w:cs="Arial"/>
                <w:sz w:val="16"/>
                <w:szCs w:val="16"/>
              </w:rPr>
            </w:pPr>
            <w:r w:rsidRPr="00BB1379">
              <w:rPr>
                <w:rFonts w:asciiTheme="minorHAnsi" w:eastAsia="Arial" w:hAnsiTheme="minorHAnsi" w:cs="Arial"/>
                <w:sz w:val="16"/>
                <w:szCs w:val="16"/>
              </w:rPr>
              <w:t>Recall effective communication skills when working with interprofessional teams, documenting care, and reporting to appropriate team members.</w:t>
            </w:r>
          </w:p>
        </w:tc>
      </w:tr>
      <w:tr w:rsidR="004D15C1" w:rsidRPr="00BB1379" w14:paraId="51CA3F9F" w14:textId="77777777" w:rsidTr="00A12E38">
        <w:trPr>
          <w:trHeight w:val="881"/>
        </w:trPr>
        <w:tc>
          <w:tcPr>
            <w:tcW w:w="5000" w:type="pct"/>
            <w:shd w:val="clear" w:color="auto" w:fill="auto"/>
          </w:tcPr>
          <w:p w14:paraId="73CF13C8" w14:textId="77777777" w:rsidR="004D15C1" w:rsidRPr="00BB1379" w:rsidRDefault="004D15C1" w:rsidP="00C07AF5">
            <w:pPr>
              <w:spacing w:after="0" w:line="240" w:lineRule="auto"/>
              <w:ind w:left="720" w:hanging="720"/>
              <w:rPr>
                <w:rFonts w:asciiTheme="minorHAnsi" w:eastAsia="Arial" w:hAnsiTheme="minorHAnsi" w:cs="Arial"/>
                <w:sz w:val="16"/>
                <w:szCs w:val="16"/>
              </w:rPr>
            </w:pPr>
            <w:r w:rsidRPr="00BB1379">
              <w:rPr>
                <w:rFonts w:asciiTheme="minorHAnsi" w:eastAsia="Arial" w:hAnsiTheme="minorHAnsi" w:cs="Arial"/>
                <w:sz w:val="16"/>
                <w:szCs w:val="16"/>
              </w:rPr>
              <w:t>PN</w:t>
            </w:r>
            <w:r w:rsidRPr="00BB1379">
              <w:rPr>
                <w:rFonts w:asciiTheme="minorHAnsi" w:eastAsia="Arial" w:hAnsiTheme="minorHAnsi" w:cs="Arial"/>
                <w:spacing w:val="7"/>
                <w:sz w:val="16"/>
                <w:szCs w:val="16"/>
              </w:rPr>
              <w:t xml:space="preserve"> </w:t>
            </w:r>
            <w:r w:rsidRPr="00BB1379">
              <w:rPr>
                <w:rFonts w:asciiTheme="minorHAnsi" w:eastAsia="Arial" w:hAnsiTheme="minorHAnsi" w:cs="Arial"/>
                <w:sz w:val="16"/>
                <w:szCs w:val="16"/>
              </w:rPr>
              <w:t>140:</w:t>
            </w:r>
            <w:r w:rsidRPr="00BB1379">
              <w:rPr>
                <w:rFonts w:asciiTheme="minorHAnsi" w:eastAsia="Arial" w:hAnsiTheme="minorHAnsi" w:cs="Arial"/>
                <w:spacing w:val="9"/>
                <w:sz w:val="16"/>
                <w:szCs w:val="16"/>
              </w:rPr>
              <w:t xml:space="preserve"> </w:t>
            </w:r>
            <w:r w:rsidRPr="00BB1379">
              <w:rPr>
                <w:rFonts w:asciiTheme="minorHAnsi" w:eastAsia="Arial" w:hAnsiTheme="minorHAnsi" w:cs="Arial"/>
                <w:sz w:val="16"/>
                <w:szCs w:val="16"/>
              </w:rPr>
              <w:t>Clinical</w:t>
            </w:r>
            <w:r w:rsidRPr="00BB1379">
              <w:rPr>
                <w:rFonts w:asciiTheme="minorHAnsi" w:eastAsia="Arial" w:hAnsiTheme="minorHAnsi" w:cs="Arial"/>
                <w:spacing w:val="14"/>
                <w:sz w:val="16"/>
                <w:szCs w:val="16"/>
              </w:rPr>
              <w:t xml:space="preserve"> </w:t>
            </w:r>
            <w:r w:rsidRPr="00BB1379">
              <w:rPr>
                <w:rFonts w:asciiTheme="minorHAnsi" w:eastAsia="Arial" w:hAnsiTheme="minorHAnsi" w:cs="Arial"/>
                <w:w w:val="102"/>
                <w:sz w:val="16"/>
                <w:szCs w:val="16"/>
              </w:rPr>
              <w:t>I</w:t>
            </w:r>
            <w:r w:rsidRPr="00BB1379">
              <w:rPr>
                <w:rFonts w:asciiTheme="minorHAnsi" w:eastAsia="Arial" w:hAnsiTheme="minorHAnsi" w:cs="Arial"/>
                <w:sz w:val="16"/>
                <w:szCs w:val="16"/>
              </w:rPr>
              <w:br/>
              <w:t xml:space="preserve">o   TEAMWORK AND COLLABORATION: </w:t>
            </w:r>
            <w:r w:rsidR="003400AE" w:rsidRPr="00BB1379">
              <w:rPr>
                <w:rFonts w:asciiTheme="minorHAnsi" w:eastAsia="Arial" w:hAnsiTheme="minorHAnsi" w:cs="Arial"/>
                <w:sz w:val="16"/>
                <w:szCs w:val="16"/>
              </w:rPr>
              <w:t>“P”</w:t>
            </w:r>
          </w:p>
          <w:p w14:paraId="6A36C256" w14:textId="77777777" w:rsidR="004D15C1" w:rsidRPr="00BB1379" w:rsidRDefault="00C07AF5" w:rsidP="00C07AF5">
            <w:pPr>
              <w:spacing w:after="0" w:line="240" w:lineRule="auto"/>
              <w:ind w:left="720"/>
              <w:rPr>
                <w:rFonts w:asciiTheme="minorHAnsi" w:eastAsia="Arial" w:hAnsiTheme="minorHAnsi" w:cs="Arial"/>
                <w:sz w:val="16"/>
                <w:szCs w:val="16"/>
              </w:rPr>
            </w:pPr>
            <w:r w:rsidRPr="00BB1379">
              <w:rPr>
                <w:rFonts w:asciiTheme="minorHAnsi" w:eastAsia="Arial" w:hAnsiTheme="minorHAnsi" w:cs="Arial"/>
                <w:sz w:val="16"/>
                <w:szCs w:val="16"/>
              </w:rPr>
              <w:t>Collaborate</w:t>
            </w:r>
            <w:r w:rsidR="003400AE" w:rsidRPr="00BB1379">
              <w:rPr>
                <w:rFonts w:asciiTheme="minorHAnsi" w:eastAsia="Arial" w:hAnsiTheme="minorHAnsi" w:cs="Arial"/>
                <w:sz w:val="16"/>
                <w:szCs w:val="16"/>
              </w:rPr>
              <w:t xml:space="preserve"> with other health care providers (SOP) to promote safe, quality, patient centered care.</w:t>
            </w:r>
          </w:p>
        </w:tc>
      </w:tr>
      <w:tr w:rsidR="004D15C1" w:rsidRPr="00BB1379" w14:paraId="1B54A20F" w14:textId="77777777" w:rsidTr="00A12E38">
        <w:trPr>
          <w:trHeight w:val="890"/>
        </w:trPr>
        <w:tc>
          <w:tcPr>
            <w:tcW w:w="5000" w:type="pct"/>
            <w:shd w:val="clear" w:color="auto" w:fill="auto"/>
          </w:tcPr>
          <w:p w14:paraId="56F7A38E" w14:textId="77777777" w:rsidR="004D15C1" w:rsidRPr="00BB1379" w:rsidRDefault="004D15C1" w:rsidP="00C07AF5">
            <w:pPr>
              <w:spacing w:after="0" w:line="240" w:lineRule="auto"/>
              <w:rPr>
                <w:rFonts w:asciiTheme="minorHAnsi" w:eastAsia="Arial" w:hAnsiTheme="minorHAnsi" w:cs="Arial"/>
                <w:sz w:val="16"/>
                <w:szCs w:val="16"/>
              </w:rPr>
            </w:pPr>
            <w:r w:rsidRPr="00BB1379">
              <w:rPr>
                <w:rFonts w:asciiTheme="minorHAnsi" w:eastAsia="Arial" w:hAnsiTheme="minorHAnsi" w:cs="Arial"/>
                <w:sz w:val="16"/>
                <w:szCs w:val="16"/>
              </w:rPr>
              <w:t>PN 120: Nursing Care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Older Adults</w:t>
            </w:r>
          </w:p>
          <w:p w14:paraId="754A74E5" w14:textId="77777777" w:rsidR="004D15C1" w:rsidRPr="00BB1379" w:rsidRDefault="004D15C1" w:rsidP="00C07AF5">
            <w:pPr>
              <w:spacing w:after="0" w:line="240" w:lineRule="auto"/>
              <w:ind w:left="720"/>
              <w:rPr>
                <w:rFonts w:asciiTheme="minorHAnsi" w:eastAsia="Arial" w:hAnsiTheme="minorHAnsi" w:cs="Arial"/>
                <w:sz w:val="16"/>
                <w:szCs w:val="16"/>
              </w:rPr>
            </w:pPr>
            <w:r w:rsidRPr="00BB1379">
              <w:rPr>
                <w:rFonts w:asciiTheme="minorHAnsi" w:eastAsia="Arial" w:hAnsiTheme="minorHAnsi" w:cs="Arial"/>
                <w:sz w:val="16"/>
                <w:szCs w:val="16"/>
              </w:rPr>
              <w:t xml:space="preserve">o   TEAMWORK AND COLLABORATION: </w:t>
            </w:r>
            <w:r w:rsidR="003400AE" w:rsidRPr="00BB1379">
              <w:rPr>
                <w:rFonts w:asciiTheme="minorHAnsi" w:eastAsia="Arial" w:hAnsiTheme="minorHAnsi" w:cs="Arial"/>
                <w:sz w:val="16"/>
                <w:szCs w:val="16"/>
              </w:rPr>
              <w:t>“P”</w:t>
            </w:r>
            <w:r w:rsidRPr="00BB1379">
              <w:rPr>
                <w:rFonts w:asciiTheme="minorHAnsi" w:eastAsia="Arial" w:hAnsiTheme="minorHAnsi" w:cs="Arial"/>
                <w:sz w:val="16"/>
                <w:szCs w:val="16"/>
              </w:rPr>
              <w:t xml:space="preserve"> </w:t>
            </w:r>
          </w:p>
          <w:p w14:paraId="44736E20" w14:textId="77777777" w:rsidR="004D15C1" w:rsidRPr="00BB1379" w:rsidRDefault="004D15C1" w:rsidP="00C07AF5">
            <w:pPr>
              <w:spacing w:after="0" w:line="240" w:lineRule="auto"/>
              <w:ind w:left="720"/>
              <w:rPr>
                <w:rFonts w:asciiTheme="minorHAnsi" w:eastAsia="Arial" w:hAnsiTheme="minorHAnsi" w:cs="Arial"/>
                <w:sz w:val="16"/>
                <w:szCs w:val="16"/>
              </w:rPr>
            </w:pPr>
            <w:r w:rsidRPr="00BB1379">
              <w:rPr>
                <w:rFonts w:asciiTheme="minorHAnsi" w:eastAsia="Arial" w:hAnsiTheme="minorHAnsi" w:cs="Arial"/>
                <w:sz w:val="16"/>
                <w:szCs w:val="16"/>
              </w:rPr>
              <w:t xml:space="preserve">Demonstrate effective interprofessional collaboration when reporting and documenting </w:t>
            </w:r>
            <w:r w:rsidR="00245BA3" w:rsidRPr="00BB1379">
              <w:rPr>
                <w:rFonts w:asciiTheme="minorHAnsi" w:eastAsia="Arial" w:hAnsiTheme="minorHAnsi" w:cs="Arial"/>
                <w:sz w:val="16"/>
                <w:szCs w:val="16"/>
              </w:rPr>
              <w:t xml:space="preserve">focused </w:t>
            </w:r>
            <w:r w:rsidRPr="00BB1379">
              <w:rPr>
                <w:rFonts w:asciiTheme="minorHAnsi" w:eastAsia="Arial" w:hAnsiTheme="minorHAnsi" w:cs="Arial"/>
                <w:sz w:val="16"/>
                <w:szCs w:val="16"/>
              </w:rPr>
              <w:t>assessment findings and interventions utilized for the older adult patient in simulated lab settings.</w:t>
            </w:r>
          </w:p>
        </w:tc>
      </w:tr>
      <w:tr w:rsidR="004D15C1" w:rsidRPr="00BB1379" w14:paraId="149E2453" w14:textId="77777777" w:rsidTr="00A12E38">
        <w:trPr>
          <w:trHeight w:val="890"/>
        </w:trPr>
        <w:tc>
          <w:tcPr>
            <w:tcW w:w="5000" w:type="pct"/>
            <w:shd w:val="clear" w:color="auto" w:fill="auto"/>
          </w:tcPr>
          <w:p w14:paraId="18D9EA86" w14:textId="77777777" w:rsidR="004D15C1" w:rsidRPr="00BB1379" w:rsidRDefault="004D15C1" w:rsidP="00C07AF5">
            <w:pPr>
              <w:spacing w:after="0" w:line="240" w:lineRule="auto"/>
              <w:rPr>
                <w:rFonts w:asciiTheme="minorHAnsi" w:eastAsia="Arial" w:hAnsiTheme="minorHAnsi" w:cs="Arial"/>
                <w:sz w:val="16"/>
                <w:szCs w:val="16"/>
              </w:rPr>
            </w:pPr>
            <w:r w:rsidRPr="00BB1379">
              <w:rPr>
                <w:rFonts w:asciiTheme="minorHAnsi" w:eastAsia="Arial" w:hAnsiTheme="minorHAnsi" w:cs="Arial"/>
                <w:sz w:val="16"/>
                <w:szCs w:val="16"/>
              </w:rPr>
              <w:t>PN 210: Nursing Care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Adults</w:t>
            </w:r>
          </w:p>
          <w:p w14:paraId="7B06DEAF" w14:textId="77777777" w:rsidR="004D15C1" w:rsidRPr="00BB1379" w:rsidRDefault="004D15C1" w:rsidP="00C07AF5">
            <w:pPr>
              <w:spacing w:after="0" w:line="240" w:lineRule="auto"/>
              <w:ind w:left="720"/>
              <w:rPr>
                <w:rFonts w:asciiTheme="minorHAnsi" w:eastAsia="Arial" w:hAnsiTheme="minorHAnsi" w:cs="Arial"/>
                <w:sz w:val="16"/>
                <w:szCs w:val="16"/>
              </w:rPr>
            </w:pPr>
            <w:r w:rsidRPr="00BB1379">
              <w:rPr>
                <w:rFonts w:asciiTheme="minorHAnsi" w:eastAsia="Arial" w:hAnsiTheme="minorHAnsi" w:cs="Arial"/>
                <w:sz w:val="16"/>
                <w:szCs w:val="16"/>
              </w:rPr>
              <w:t xml:space="preserve">o   NURSING JUDGMENT/EVIDENCE BASED CARE: </w:t>
            </w:r>
            <w:r w:rsidR="003400AE" w:rsidRPr="00BB1379">
              <w:rPr>
                <w:rFonts w:asciiTheme="minorHAnsi" w:eastAsia="Arial" w:hAnsiTheme="minorHAnsi" w:cs="Arial"/>
                <w:sz w:val="16"/>
                <w:szCs w:val="16"/>
              </w:rPr>
              <w:t>“P”</w:t>
            </w:r>
            <w:r w:rsidRPr="00BB1379">
              <w:rPr>
                <w:rFonts w:asciiTheme="minorHAnsi" w:eastAsia="Arial" w:hAnsiTheme="minorHAnsi" w:cs="Arial"/>
                <w:sz w:val="16"/>
                <w:szCs w:val="16"/>
              </w:rPr>
              <w:t xml:space="preserve"> </w:t>
            </w:r>
            <w:r w:rsidR="004757DC" w:rsidRPr="00BB1379">
              <w:rPr>
                <w:rFonts w:asciiTheme="minorHAnsi" w:eastAsia="Arial" w:hAnsiTheme="minorHAnsi" w:cs="Arial"/>
                <w:sz w:val="16"/>
                <w:szCs w:val="16"/>
              </w:rPr>
              <w:t xml:space="preserve"> AND TEAMWORK AND COLLABORATION </w:t>
            </w:r>
          </w:p>
          <w:p w14:paraId="5199CEC4" w14:textId="77777777" w:rsidR="004D15C1" w:rsidRPr="00BB1379" w:rsidRDefault="00041F34" w:rsidP="00C07AF5">
            <w:pPr>
              <w:spacing w:after="0" w:line="240" w:lineRule="auto"/>
              <w:ind w:left="720"/>
              <w:rPr>
                <w:rFonts w:asciiTheme="minorHAnsi" w:eastAsia="Arial" w:hAnsiTheme="minorHAnsi" w:cs="Arial"/>
                <w:sz w:val="16"/>
                <w:szCs w:val="16"/>
              </w:rPr>
            </w:pPr>
            <w:r w:rsidRPr="00BB1379">
              <w:rPr>
                <w:rFonts w:asciiTheme="minorHAnsi" w:eastAsia="Times New Roman" w:hAnsiTheme="minorHAnsi" w:cs="Arial"/>
                <w:sz w:val="16"/>
                <w:szCs w:val="16"/>
              </w:rPr>
              <w:t>Differentiate interventions (reporting changes, identifying action to take, etc.) within an established plan of care for potential/actual patient complications of the adult patient.</w:t>
            </w:r>
          </w:p>
        </w:tc>
      </w:tr>
      <w:tr w:rsidR="004D15C1" w:rsidRPr="00BB1379" w14:paraId="56BAF079" w14:textId="77777777" w:rsidTr="00A12E38">
        <w:trPr>
          <w:trHeight w:val="800"/>
        </w:trPr>
        <w:tc>
          <w:tcPr>
            <w:tcW w:w="5000" w:type="pct"/>
            <w:shd w:val="clear" w:color="auto" w:fill="auto"/>
          </w:tcPr>
          <w:p w14:paraId="11E445F1" w14:textId="77777777" w:rsidR="004D15C1" w:rsidRPr="00BB1379" w:rsidRDefault="004D15C1" w:rsidP="00C07AF5">
            <w:pPr>
              <w:spacing w:after="0" w:line="240" w:lineRule="auto"/>
              <w:rPr>
                <w:rFonts w:asciiTheme="minorHAnsi" w:eastAsia="Arial" w:hAnsiTheme="minorHAnsi" w:cs="Arial"/>
                <w:sz w:val="16"/>
                <w:szCs w:val="16"/>
              </w:rPr>
            </w:pPr>
            <w:r w:rsidRPr="00BB1379">
              <w:rPr>
                <w:rFonts w:asciiTheme="minorHAnsi" w:eastAsia="Arial" w:hAnsiTheme="minorHAnsi" w:cs="Arial"/>
                <w:sz w:val="16"/>
                <w:szCs w:val="16"/>
              </w:rPr>
              <w:t>PN 220: Nursing Care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Women/Newborns/Children</w:t>
            </w:r>
          </w:p>
          <w:p w14:paraId="7D5BF475"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TEAMWORK AND COLLABORATION: </w:t>
            </w:r>
            <w:r w:rsidR="003400AE" w:rsidRPr="00BB1379">
              <w:rPr>
                <w:rFonts w:asciiTheme="minorHAnsi" w:eastAsia="Arial" w:hAnsiTheme="minorHAnsi" w:cs="Arial"/>
                <w:sz w:val="16"/>
                <w:szCs w:val="16"/>
              </w:rPr>
              <w:t>“P”</w:t>
            </w:r>
            <w:r w:rsidRPr="00BB1379">
              <w:rPr>
                <w:rFonts w:asciiTheme="minorHAnsi" w:eastAsia="Arial" w:hAnsiTheme="minorHAnsi" w:cs="Arial"/>
                <w:sz w:val="16"/>
                <w:szCs w:val="16"/>
              </w:rPr>
              <w:t xml:space="preserve"> </w:t>
            </w:r>
          </w:p>
          <w:p w14:paraId="4BBE1866" w14:textId="77777777" w:rsidR="004D15C1" w:rsidRPr="00BB1379" w:rsidRDefault="00041F34"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Identify critical information (based on focused assessments and interventions) to be reported to appropriate interprofessional team members</w:t>
            </w:r>
          </w:p>
        </w:tc>
      </w:tr>
      <w:tr w:rsidR="004D15C1" w:rsidRPr="00BB1379" w14:paraId="11CA9389" w14:textId="77777777" w:rsidTr="00A12E38">
        <w:trPr>
          <w:trHeight w:val="260"/>
        </w:trPr>
        <w:tc>
          <w:tcPr>
            <w:tcW w:w="5000" w:type="pct"/>
            <w:shd w:val="clear" w:color="auto" w:fill="auto"/>
          </w:tcPr>
          <w:p w14:paraId="5CA82F9E" w14:textId="77777777" w:rsidR="004D15C1" w:rsidRPr="00BB1379" w:rsidRDefault="004D15C1" w:rsidP="00C07AF5">
            <w:pPr>
              <w:spacing w:after="0" w:line="240" w:lineRule="auto"/>
              <w:rPr>
                <w:rFonts w:asciiTheme="minorHAnsi" w:hAnsiTheme="minorHAnsi"/>
                <w:sz w:val="16"/>
                <w:szCs w:val="16"/>
              </w:rPr>
            </w:pPr>
            <w:r w:rsidRPr="00BB1379">
              <w:rPr>
                <w:rFonts w:asciiTheme="minorHAnsi" w:hAnsiTheme="minorHAnsi"/>
                <w:sz w:val="16"/>
                <w:szCs w:val="16"/>
              </w:rPr>
              <w:t>PN 250:  Clinical II</w:t>
            </w:r>
          </w:p>
          <w:p w14:paraId="3B379C30" w14:textId="77777777" w:rsidR="004D15C1" w:rsidRPr="00BB1379" w:rsidRDefault="004D15C1" w:rsidP="008603A0">
            <w:pPr>
              <w:pStyle w:val="ListParagraph"/>
              <w:numPr>
                <w:ilvl w:val="1"/>
                <w:numId w:val="13"/>
              </w:numPr>
              <w:spacing w:after="0" w:line="240" w:lineRule="auto"/>
              <w:rPr>
                <w:rFonts w:asciiTheme="minorHAnsi" w:hAnsiTheme="minorHAnsi"/>
                <w:sz w:val="16"/>
                <w:szCs w:val="16"/>
              </w:rPr>
            </w:pPr>
            <w:r w:rsidRPr="00BB1379">
              <w:rPr>
                <w:rFonts w:asciiTheme="minorHAnsi" w:hAnsiTheme="minorHAnsi"/>
                <w:sz w:val="16"/>
                <w:szCs w:val="16"/>
              </w:rPr>
              <w:t xml:space="preserve">TEAMWORK AND COLLABORATION:  </w:t>
            </w:r>
            <w:r w:rsidR="003400AE" w:rsidRPr="00BB1379">
              <w:rPr>
                <w:rFonts w:asciiTheme="minorHAnsi" w:hAnsiTheme="minorHAnsi"/>
                <w:sz w:val="16"/>
                <w:szCs w:val="16"/>
              </w:rPr>
              <w:t>“E”</w:t>
            </w:r>
          </w:p>
          <w:p w14:paraId="5F6FA478" w14:textId="77777777" w:rsidR="00D52A14" w:rsidRPr="00BB1379" w:rsidRDefault="00D52A14" w:rsidP="00D52A14">
            <w:pPr>
              <w:pStyle w:val="ListParagraph"/>
              <w:spacing w:after="0" w:line="240" w:lineRule="auto"/>
              <w:rPr>
                <w:rFonts w:asciiTheme="minorHAnsi" w:hAnsiTheme="minorHAnsi"/>
                <w:sz w:val="16"/>
                <w:szCs w:val="16"/>
              </w:rPr>
            </w:pPr>
            <w:r w:rsidRPr="00BB1379">
              <w:rPr>
                <w:rFonts w:asciiTheme="minorHAnsi" w:hAnsiTheme="minorHAnsi"/>
                <w:sz w:val="16"/>
                <w:szCs w:val="16"/>
              </w:rPr>
              <w:t>Recognize conflict and when to report conflict to supervisor.</w:t>
            </w:r>
          </w:p>
          <w:p w14:paraId="590570ED"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250: Clinical II</w:t>
            </w:r>
          </w:p>
          <w:p w14:paraId="40CA0C10"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NURSING JUDGMENT/EVIDENCE BASED CARE &amp; SAFETY: </w:t>
            </w:r>
            <w:r w:rsidR="003400AE" w:rsidRPr="00BB1379">
              <w:rPr>
                <w:rFonts w:asciiTheme="minorHAnsi" w:eastAsia="Arial" w:hAnsiTheme="minorHAnsi" w:cs="Arial"/>
                <w:sz w:val="16"/>
                <w:szCs w:val="16"/>
              </w:rPr>
              <w:t>“E”</w:t>
            </w:r>
          </w:p>
          <w:p w14:paraId="223DA518" w14:textId="77777777" w:rsidR="00124333" w:rsidRPr="00BB1379" w:rsidRDefault="00124333"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Demonstrate nursing judgment when selecting appropriate and prioritized interventions (including reporting changes), and monitoring the patients response across the lifespan.</w:t>
            </w:r>
          </w:p>
          <w:p w14:paraId="31F3570C"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lastRenderedPageBreak/>
              <w:t xml:space="preserve">PN 250: Clinical II </w:t>
            </w:r>
            <w:r w:rsidR="003400AE" w:rsidRPr="00BB1379">
              <w:rPr>
                <w:rFonts w:asciiTheme="minorHAnsi" w:eastAsia="Arial" w:hAnsiTheme="minorHAnsi" w:cs="Arial"/>
                <w:sz w:val="16"/>
                <w:szCs w:val="16"/>
              </w:rPr>
              <w:t>“E”</w:t>
            </w:r>
            <w:r w:rsidRPr="00BB1379">
              <w:rPr>
                <w:rFonts w:asciiTheme="minorHAnsi" w:eastAsia="Arial" w:hAnsiTheme="minorHAnsi" w:cs="Arial"/>
                <w:sz w:val="16"/>
                <w:szCs w:val="16"/>
              </w:rPr>
              <w:t xml:space="preserve"> </w:t>
            </w:r>
            <w:r w:rsidR="003400AE" w:rsidRPr="00BB1379">
              <w:rPr>
                <w:rFonts w:asciiTheme="minorHAnsi" w:eastAsia="Arial" w:hAnsiTheme="minorHAnsi" w:cs="Arial"/>
                <w:sz w:val="16"/>
                <w:szCs w:val="16"/>
              </w:rPr>
              <w:t>“P”</w:t>
            </w:r>
          </w:p>
          <w:p w14:paraId="5F5F2C38"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   QUALITY IMPROVEMENT:</w:t>
            </w:r>
          </w:p>
          <w:p w14:paraId="61303769" w14:textId="77777777" w:rsidR="004D15C1" w:rsidRPr="00BB1379" w:rsidRDefault="00124333" w:rsidP="00124333">
            <w:pPr>
              <w:spacing w:after="0" w:line="240" w:lineRule="auto"/>
              <w:ind w:left="720"/>
              <w:rPr>
                <w:rFonts w:asciiTheme="minorHAnsi" w:eastAsia="Times New Roman" w:hAnsiTheme="minorHAnsi"/>
                <w:sz w:val="16"/>
                <w:szCs w:val="16"/>
              </w:rPr>
            </w:pPr>
            <w:r w:rsidRPr="00BB1379">
              <w:rPr>
                <w:rFonts w:asciiTheme="minorHAnsi" w:eastAsia="Times New Roman" w:hAnsiTheme="minorHAnsi"/>
                <w:sz w:val="16"/>
                <w:szCs w:val="16"/>
              </w:rPr>
              <w:t>Provide input quality improvement methods used to develop or revise policies/procedures.</w:t>
            </w:r>
          </w:p>
        </w:tc>
      </w:tr>
      <w:tr w:rsidR="004D15C1" w:rsidRPr="00BB1379" w14:paraId="3D3A211F" w14:textId="77777777" w:rsidTr="007535D1">
        <w:trPr>
          <w:trHeight w:val="620"/>
        </w:trPr>
        <w:tc>
          <w:tcPr>
            <w:tcW w:w="5000" w:type="pct"/>
            <w:shd w:val="clear" w:color="auto" w:fill="FFF2CC"/>
          </w:tcPr>
          <w:p w14:paraId="18487F05" w14:textId="695FE6BF" w:rsidR="004D15C1" w:rsidRPr="00BB1379" w:rsidRDefault="004D15C1" w:rsidP="00FC0EFE">
            <w:pPr>
              <w:spacing w:after="0" w:line="240" w:lineRule="auto"/>
              <w:jc w:val="center"/>
              <w:rPr>
                <w:rFonts w:asciiTheme="minorHAnsi" w:eastAsia="Arial" w:hAnsiTheme="minorHAnsi" w:cs="Arial"/>
                <w:strike/>
                <w:color w:val="FF0000"/>
                <w:sz w:val="16"/>
                <w:szCs w:val="16"/>
              </w:rPr>
            </w:pPr>
            <w:r w:rsidRPr="00BB1379">
              <w:rPr>
                <w:rFonts w:asciiTheme="minorHAnsi" w:eastAsia="Arial" w:hAnsiTheme="minorHAnsi" w:cs="Arial"/>
                <w:b/>
                <w:bCs/>
                <w:sz w:val="16"/>
                <w:szCs w:val="16"/>
              </w:rPr>
              <w:lastRenderedPageBreak/>
              <w:t>TEAMWORK AND COLLABORATION</w:t>
            </w:r>
            <w:r w:rsidRPr="00BB1379">
              <w:rPr>
                <w:rFonts w:asciiTheme="minorHAnsi" w:eastAsia="Arial" w:hAnsiTheme="minorHAnsi" w:cs="Arial"/>
                <w:b/>
                <w:bCs/>
                <w:sz w:val="16"/>
                <w:szCs w:val="16"/>
              </w:rPr>
              <w:br/>
            </w:r>
          </w:p>
          <w:p w14:paraId="303D976B" w14:textId="37D4A32A" w:rsidR="0059126A" w:rsidRPr="00BB1379" w:rsidRDefault="0059126A" w:rsidP="00D52A14">
            <w:pPr>
              <w:spacing w:after="0"/>
              <w:ind w:left="1052" w:right="629" w:hanging="270"/>
              <w:jc w:val="center"/>
              <w:rPr>
                <w:rFonts w:asciiTheme="minorHAnsi" w:eastAsia="Arial" w:hAnsiTheme="minorHAnsi" w:cs="Arial"/>
                <w:b/>
                <w:color w:val="FF0000"/>
                <w:sz w:val="16"/>
                <w:szCs w:val="16"/>
                <w:lang w:val="en"/>
              </w:rPr>
            </w:pPr>
            <w:r w:rsidRPr="00BB1379">
              <w:rPr>
                <w:rFonts w:asciiTheme="minorHAnsi" w:eastAsia="Arial" w:hAnsiTheme="minorHAnsi" w:cs="Arial"/>
                <w:b/>
                <w:color w:val="FF0000"/>
                <w:sz w:val="16"/>
                <w:szCs w:val="16"/>
                <w:lang w:val="en"/>
              </w:rPr>
              <w:t>Competency: CONFLCIT R</w:t>
            </w:r>
            <w:r w:rsidR="00CB12C0" w:rsidRPr="00BB1379">
              <w:rPr>
                <w:rFonts w:asciiTheme="minorHAnsi" w:eastAsia="Arial" w:hAnsiTheme="minorHAnsi" w:cs="Arial"/>
                <w:b/>
                <w:color w:val="FF0000"/>
                <w:sz w:val="16"/>
                <w:szCs w:val="16"/>
                <w:lang w:val="en"/>
              </w:rPr>
              <w:t>EC</w:t>
            </w:r>
            <w:r w:rsidRPr="00BB1379">
              <w:rPr>
                <w:rFonts w:asciiTheme="minorHAnsi" w:eastAsia="Arial" w:hAnsiTheme="minorHAnsi" w:cs="Arial"/>
                <w:b/>
                <w:color w:val="FF0000"/>
                <w:sz w:val="16"/>
                <w:szCs w:val="16"/>
                <w:lang w:val="en"/>
              </w:rPr>
              <w:t>OGNITION</w:t>
            </w:r>
          </w:p>
          <w:p w14:paraId="45E6AAFA" w14:textId="77777777" w:rsidR="0059126A" w:rsidRPr="00BB1379" w:rsidRDefault="0059126A" w:rsidP="00D52A14">
            <w:pPr>
              <w:spacing w:after="0"/>
              <w:ind w:left="270" w:right="629" w:hanging="270"/>
              <w:jc w:val="center"/>
              <w:rPr>
                <w:rFonts w:asciiTheme="minorHAnsi" w:eastAsia="Arial" w:hAnsiTheme="minorHAnsi" w:cs="Arial"/>
                <w:b/>
                <w:color w:val="FF0000"/>
                <w:sz w:val="18"/>
                <w:szCs w:val="18"/>
                <w:lang w:val="en"/>
              </w:rPr>
            </w:pPr>
            <w:r w:rsidRPr="00BB1379">
              <w:rPr>
                <w:rFonts w:asciiTheme="minorHAnsi" w:eastAsia="Arial" w:hAnsiTheme="minorHAnsi" w:cs="Arial"/>
                <w:b/>
                <w:color w:val="FF0000"/>
                <w:sz w:val="16"/>
                <w:szCs w:val="16"/>
                <w:lang w:val="en"/>
              </w:rPr>
              <w:t>Recognize conflict (K), clarify conflict concerns (P), and value the importance of reporting staff conflict (E).</w:t>
            </w:r>
          </w:p>
        </w:tc>
      </w:tr>
      <w:tr w:rsidR="004D15C1" w:rsidRPr="00BB1379" w14:paraId="30B71830" w14:textId="77777777" w:rsidTr="00C07AF5">
        <w:trPr>
          <w:trHeight w:val="656"/>
        </w:trPr>
        <w:tc>
          <w:tcPr>
            <w:tcW w:w="5000" w:type="pct"/>
            <w:shd w:val="clear" w:color="auto" w:fill="auto"/>
          </w:tcPr>
          <w:p w14:paraId="7A15761A" w14:textId="77777777" w:rsidR="004D15C1" w:rsidRPr="00BB1379" w:rsidRDefault="004D15C1" w:rsidP="00C07AF5">
            <w:pPr>
              <w:widowControl w:val="0"/>
              <w:autoSpaceDE w:val="0"/>
              <w:autoSpaceDN w:val="0"/>
              <w:adjustRightInd w:val="0"/>
              <w:spacing w:after="0" w:line="240" w:lineRule="auto"/>
              <w:rPr>
                <w:rFonts w:asciiTheme="minorHAnsi" w:hAnsiTheme="minorHAnsi" w:cs="Arial"/>
                <w:sz w:val="16"/>
                <w:szCs w:val="16"/>
              </w:rPr>
            </w:pPr>
            <w:r w:rsidRPr="00BB1379">
              <w:rPr>
                <w:rFonts w:asciiTheme="minorHAnsi" w:hAnsiTheme="minorHAnsi" w:cs="Arial"/>
                <w:sz w:val="16"/>
                <w:szCs w:val="16"/>
              </w:rPr>
              <w:t>PN 100:  Foundations of Practical Nursing</w:t>
            </w:r>
          </w:p>
          <w:p w14:paraId="2460CD77" w14:textId="77777777" w:rsidR="004D15C1" w:rsidRPr="00BB1379" w:rsidRDefault="004D15C1" w:rsidP="008603A0">
            <w:pPr>
              <w:widowControl w:val="0"/>
              <w:numPr>
                <w:ilvl w:val="0"/>
                <w:numId w:val="33"/>
              </w:numPr>
              <w:autoSpaceDE w:val="0"/>
              <w:autoSpaceDN w:val="0"/>
              <w:adjustRightInd w:val="0"/>
              <w:spacing w:after="0" w:line="240" w:lineRule="auto"/>
              <w:rPr>
                <w:rFonts w:asciiTheme="minorHAnsi" w:hAnsiTheme="minorHAnsi" w:cs="Arial"/>
                <w:sz w:val="16"/>
                <w:szCs w:val="16"/>
              </w:rPr>
            </w:pPr>
            <w:r w:rsidRPr="00BB1379">
              <w:rPr>
                <w:rFonts w:asciiTheme="minorHAnsi" w:hAnsiTheme="minorHAnsi" w:cs="Arial"/>
                <w:sz w:val="16"/>
                <w:szCs w:val="16"/>
              </w:rPr>
              <w:t>TEAMWORK AND COLLABORATION: “K”</w:t>
            </w:r>
            <w:r w:rsidRPr="00BB1379">
              <w:rPr>
                <w:rFonts w:asciiTheme="minorHAnsi" w:hAnsiTheme="minorHAnsi" w:cs="Arial"/>
                <w:sz w:val="16"/>
                <w:szCs w:val="16"/>
              </w:rPr>
              <w:br/>
              <w:t xml:space="preserve">Recall effective communication skills when working with teams, documenting care, and reporting to appropriate team members.            </w:t>
            </w:r>
          </w:p>
        </w:tc>
      </w:tr>
      <w:tr w:rsidR="00D079CD" w:rsidRPr="00BB1379" w14:paraId="04B2A90B" w14:textId="77777777" w:rsidTr="00C07AF5">
        <w:trPr>
          <w:trHeight w:val="431"/>
        </w:trPr>
        <w:tc>
          <w:tcPr>
            <w:tcW w:w="5000" w:type="pct"/>
            <w:shd w:val="clear" w:color="auto" w:fill="auto"/>
          </w:tcPr>
          <w:p w14:paraId="7B27A7A0" w14:textId="77777777" w:rsidR="00D079CD" w:rsidRPr="00BB1379" w:rsidRDefault="00D079CD" w:rsidP="00C07AF5">
            <w:pPr>
              <w:widowControl w:val="0"/>
              <w:autoSpaceDE w:val="0"/>
              <w:autoSpaceDN w:val="0"/>
              <w:adjustRightInd w:val="0"/>
              <w:spacing w:after="0" w:line="240" w:lineRule="auto"/>
              <w:rPr>
                <w:rFonts w:asciiTheme="minorHAnsi" w:hAnsiTheme="minorHAnsi" w:cs="Arial"/>
                <w:sz w:val="16"/>
                <w:szCs w:val="16"/>
              </w:rPr>
            </w:pPr>
            <w:r w:rsidRPr="00BB1379">
              <w:rPr>
                <w:rFonts w:asciiTheme="minorHAnsi" w:hAnsiTheme="minorHAnsi" w:cs="Arial"/>
                <w:sz w:val="16"/>
                <w:szCs w:val="16"/>
              </w:rPr>
              <w:t>PN 140:  Clinical I “K” and “P”</w:t>
            </w:r>
          </w:p>
          <w:p w14:paraId="3B569C30" w14:textId="77777777" w:rsidR="00D079CD" w:rsidRPr="00BB1379" w:rsidRDefault="00CB67AB" w:rsidP="008603A0">
            <w:pPr>
              <w:widowControl w:val="0"/>
              <w:numPr>
                <w:ilvl w:val="0"/>
                <w:numId w:val="13"/>
              </w:numPr>
              <w:autoSpaceDE w:val="0"/>
              <w:autoSpaceDN w:val="0"/>
              <w:adjustRightInd w:val="0"/>
              <w:spacing w:after="0" w:line="240" w:lineRule="auto"/>
              <w:ind w:firstLine="90"/>
              <w:rPr>
                <w:rFonts w:asciiTheme="minorHAnsi" w:hAnsiTheme="minorHAnsi" w:cs="Arial"/>
                <w:sz w:val="16"/>
                <w:szCs w:val="16"/>
              </w:rPr>
            </w:pPr>
            <w:r w:rsidRPr="00BB1379">
              <w:rPr>
                <w:rFonts w:asciiTheme="minorHAnsi" w:hAnsiTheme="minorHAnsi" w:cs="Arial"/>
                <w:sz w:val="16"/>
                <w:szCs w:val="16"/>
              </w:rPr>
              <w:t xml:space="preserve">Collaborate </w:t>
            </w:r>
            <w:r w:rsidR="00D079CD" w:rsidRPr="00BB1379">
              <w:rPr>
                <w:rFonts w:asciiTheme="minorHAnsi" w:hAnsiTheme="minorHAnsi" w:cs="Arial"/>
                <w:sz w:val="16"/>
                <w:szCs w:val="16"/>
              </w:rPr>
              <w:t xml:space="preserve">with other health care providers to promote safe, quality, patient centered care.  </w:t>
            </w:r>
          </w:p>
        </w:tc>
      </w:tr>
      <w:tr w:rsidR="004D15C1" w:rsidRPr="00BB1379" w14:paraId="26F9A88E" w14:textId="77777777" w:rsidTr="00A12E38">
        <w:trPr>
          <w:trHeight w:val="593"/>
        </w:trPr>
        <w:tc>
          <w:tcPr>
            <w:tcW w:w="5000" w:type="pct"/>
            <w:shd w:val="clear" w:color="auto" w:fill="auto"/>
          </w:tcPr>
          <w:p w14:paraId="550BC909"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230: Transition to</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Practice</w:t>
            </w:r>
          </w:p>
          <w:p w14:paraId="402C4765" w14:textId="77777777" w:rsidR="004D15C1" w:rsidRPr="00BB1379" w:rsidRDefault="004D15C1" w:rsidP="00C07AF5">
            <w:pPr>
              <w:spacing w:after="0" w:line="240" w:lineRule="auto"/>
              <w:ind w:left="360" w:right="-20"/>
              <w:rPr>
                <w:rFonts w:asciiTheme="minorHAnsi" w:eastAsia="Arial" w:hAnsiTheme="minorHAnsi" w:cs="Arial"/>
                <w:sz w:val="16"/>
                <w:szCs w:val="16"/>
              </w:rPr>
            </w:pPr>
            <w:r w:rsidRPr="00BB1379">
              <w:rPr>
                <w:rFonts w:asciiTheme="minorHAnsi" w:eastAsia="Arial" w:hAnsiTheme="minorHAnsi" w:cs="Arial"/>
                <w:sz w:val="16"/>
                <w:szCs w:val="16"/>
              </w:rPr>
              <w:t xml:space="preserve">o   TEAMWORK AND COLLABORATION: “K” and </w:t>
            </w:r>
            <w:r w:rsidR="003400AE" w:rsidRPr="00BB1379">
              <w:rPr>
                <w:rFonts w:asciiTheme="minorHAnsi" w:eastAsia="Arial" w:hAnsiTheme="minorHAnsi" w:cs="Arial"/>
                <w:sz w:val="16"/>
                <w:szCs w:val="16"/>
              </w:rPr>
              <w:t>“P”</w:t>
            </w:r>
            <w:r w:rsidRPr="00BB1379">
              <w:rPr>
                <w:rFonts w:asciiTheme="minorHAnsi" w:eastAsia="Arial" w:hAnsiTheme="minorHAnsi" w:cs="Arial"/>
                <w:sz w:val="16"/>
                <w:szCs w:val="16"/>
              </w:rPr>
              <w:t xml:space="preserve"> </w:t>
            </w:r>
          </w:p>
          <w:p w14:paraId="7DBBC175" w14:textId="77777777" w:rsidR="004D15C1" w:rsidRPr="00BB1379" w:rsidRDefault="00041F34" w:rsidP="00C07AF5">
            <w:pPr>
              <w:spacing w:after="0" w:line="240" w:lineRule="auto"/>
              <w:ind w:left="360" w:right="-20"/>
              <w:rPr>
                <w:rFonts w:asciiTheme="minorHAnsi" w:eastAsia="Arial" w:hAnsiTheme="minorHAnsi" w:cs="Arial"/>
                <w:sz w:val="16"/>
                <w:szCs w:val="16"/>
              </w:rPr>
            </w:pPr>
            <w:r w:rsidRPr="00BB1379">
              <w:rPr>
                <w:rFonts w:asciiTheme="minorHAnsi" w:eastAsia="Arial" w:hAnsiTheme="minorHAnsi" w:cs="Arial"/>
                <w:sz w:val="16"/>
                <w:szCs w:val="16"/>
              </w:rPr>
              <w:t>Recognize conflict and when to report conflict to supervisor.</w:t>
            </w:r>
          </w:p>
        </w:tc>
      </w:tr>
      <w:tr w:rsidR="004D15C1" w:rsidRPr="00BB1379" w14:paraId="6C1CB2B1" w14:textId="77777777" w:rsidTr="00C07AF5">
        <w:trPr>
          <w:trHeight w:val="647"/>
        </w:trPr>
        <w:tc>
          <w:tcPr>
            <w:tcW w:w="5000" w:type="pct"/>
            <w:shd w:val="clear" w:color="auto" w:fill="auto"/>
          </w:tcPr>
          <w:p w14:paraId="52C41D96" w14:textId="77777777" w:rsidR="004D15C1" w:rsidRPr="00FC0EFE" w:rsidRDefault="004D15C1" w:rsidP="00C07AF5">
            <w:pPr>
              <w:spacing w:after="0" w:line="240" w:lineRule="auto"/>
              <w:ind w:right="-20"/>
              <w:rPr>
                <w:rFonts w:asciiTheme="minorHAnsi" w:eastAsia="Arial" w:hAnsiTheme="minorHAnsi" w:cs="Arial"/>
                <w:sz w:val="16"/>
                <w:szCs w:val="16"/>
              </w:rPr>
            </w:pPr>
            <w:r w:rsidRPr="00FC0EFE">
              <w:rPr>
                <w:rFonts w:asciiTheme="minorHAnsi" w:eastAsia="Arial" w:hAnsiTheme="minorHAnsi" w:cs="Arial"/>
                <w:position w:val="-1"/>
                <w:sz w:val="16"/>
                <w:szCs w:val="16"/>
              </w:rPr>
              <w:t>PN 250: Clinical II</w:t>
            </w:r>
          </w:p>
          <w:p w14:paraId="48AFE0B4" w14:textId="77777777" w:rsidR="004D15C1" w:rsidRPr="00FC0EFE" w:rsidRDefault="004D15C1" w:rsidP="00D52A14">
            <w:pPr>
              <w:spacing w:after="0" w:line="240" w:lineRule="auto"/>
              <w:ind w:left="270" w:right="-20"/>
              <w:rPr>
                <w:rFonts w:asciiTheme="minorHAnsi" w:eastAsia="Arial" w:hAnsiTheme="minorHAnsi" w:cs="Arial"/>
                <w:sz w:val="16"/>
                <w:szCs w:val="16"/>
              </w:rPr>
            </w:pPr>
            <w:r w:rsidRPr="00FC0EFE">
              <w:rPr>
                <w:rFonts w:asciiTheme="minorHAnsi" w:eastAsia="Arial" w:hAnsiTheme="minorHAnsi" w:cs="Arial"/>
                <w:sz w:val="16"/>
                <w:szCs w:val="16"/>
              </w:rPr>
              <w:t xml:space="preserve">o   TEAMWORK AND COLLABORATION: </w:t>
            </w:r>
            <w:r w:rsidR="003400AE" w:rsidRPr="00FC0EFE">
              <w:rPr>
                <w:rFonts w:asciiTheme="minorHAnsi" w:eastAsia="Arial" w:hAnsiTheme="minorHAnsi" w:cs="Arial"/>
                <w:sz w:val="16"/>
                <w:szCs w:val="16"/>
              </w:rPr>
              <w:t>“P”</w:t>
            </w:r>
            <w:r w:rsidRPr="00FC0EFE">
              <w:rPr>
                <w:rFonts w:asciiTheme="minorHAnsi" w:eastAsia="Arial" w:hAnsiTheme="minorHAnsi" w:cs="Arial"/>
                <w:sz w:val="16"/>
                <w:szCs w:val="16"/>
              </w:rPr>
              <w:t xml:space="preserve"> and </w:t>
            </w:r>
            <w:r w:rsidR="003400AE" w:rsidRPr="00FC0EFE">
              <w:rPr>
                <w:rFonts w:asciiTheme="minorHAnsi" w:eastAsia="Arial" w:hAnsiTheme="minorHAnsi" w:cs="Arial"/>
                <w:sz w:val="16"/>
                <w:szCs w:val="16"/>
              </w:rPr>
              <w:t>“E”</w:t>
            </w:r>
            <w:r w:rsidRPr="00FC0EFE">
              <w:rPr>
                <w:rFonts w:asciiTheme="minorHAnsi" w:eastAsia="Arial" w:hAnsiTheme="minorHAnsi" w:cs="Arial"/>
                <w:sz w:val="16"/>
                <w:szCs w:val="16"/>
              </w:rPr>
              <w:t xml:space="preserve"> </w:t>
            </w:r>
          </w:p>
          <w:p w14:paraId="1E4C31BC" w14:textId="77777777" w:rsidR="004D15C1" w:rsidRPr="00BB1379" w:rsidRDefault="00C8269D" w:rsidP="00C8269D">
            <w:pPr>
              <w:spacing w:after="0" w:line="240" w:lineRule="auto"/>
              <w:ind w:left="270" w:right="-20"/>
              <w:rPr>
                <w:rFonts w:asciiTheme="minorHAnsi" w:eastAsia="Arial" w:hAnsiTheme="minorHAnsi" w:cs="Arial"/>
                <w:sz w:val="16"/>
                <w:szCs w:val="16"/>
              </w:rPr>
            </w:pPr>
            <w:r w:rsidRPr="00FC0EFE">
              <w:rPr>
                <w:rFonts w:asciiTheme="minorHAnsi" w:eastAsia="Arial" w:hAnsiTheme="minorHAnsi" w:cs="Arial"/>
                <w:sz w:val="16"/>
                <w:szCs w:val="16"/>
              </w:rPr>
              <w:t xml:space="preserve">Recognize staff conflict and report </w:t>
            </w:r>
            <w:r w:rsidR="00124333" w:rsidRPr="00FC0EFE">
              <w:rPr>
                <w:rFonts w:asciiTheme="minorHAnsi" w:eastAsia="Arial" w:hAnsiTheme="minorHAnsi" w:cs="Arial"/>
                <w:sz w:val="16"/>
                <w:szCs w:val="16"/>
              </w:rPr>
              <w:t>to supervisor.</w:t>
            </w:r>
          </w:p>
        </w:tc>
      </w:tr>
      <w:tr w:rsidR="004D15C1" w:rsidRPr="00BB1379" w14:paraId="315B0FC6" w14:textId="77777777" w:rsidTr="00A12E38">
        <w:trPr>
          <w:trHeight w:val="260"/>
        </w:trPr>
        <w:tc>
          <w:tcPr>
            <w:tcW w:w="5000" w:type="pct"/>
            <w:shd w:val="clear" w:color="auto" w:fill="FFFFCC"/>
          </w:tcPr>
          <w:p w14:paraId="24000F63" w14:textId="77777777" w:rsidR="004D15C1" w:rsidRPr="00BB1379" w:rsidRDefault="004D15C1" w:rsidP="00C07AF5">
            <w:pPr>
              <w:spacing w:after="0" w:line="240" w:lineRule="auto"/>
              <w:jc w:val="center"/>
              <w:rPr>
                <w:rFonts w:asciiTheme="minorHAnsi" w:eastAsia="Arial" w:hAnsiTheme="minorHAnsi" w:cs="Arial"/>
                <w:b/>
                <w:sz w:val="16"/>
                <w:szCs w:val="16"/>
              </w:rPr>
            </w:pPr>
            <w:r w:rsidRPr="00BB1379">
              <w:rPr>
                <w:rFonts w:asciiTheme="minorHAnsi" w:eastAsia="Arial" w:hAnsiTheme="minorHAnsi" w:cs="Arial"/>
                <w:b/>
                <w:sz w:val="16"/>
                <w:szCs w:val="16"/>
              </w:rPr>
              <w:t>Program Concept: Concept:  Safety</w:t>
            </w:r>
          </w:p>
        </w:tc>
      </w:tr>
      <w:tr w:rsidR="004D15C1" w:rsidRPr="00BB1379" w14:paraId="72E9E663" w14:textId="77777777" w:rsidTr="00A12E38">
        <w:trPr>
          <w:trHeight w:val="485"/>
        </w:trPr>
        <w:tc>
          <w:tcPr>
            <w:tcW w:w="5000" w:type="pct"/>
            <w:shd w:val="clear" w:color="auto" w:fill="FFFFCC"/>
          </w:tcPr>
          <w:p w14:paraId="0D78EB5C" w14:textId="77777777" w:rsidR="004D15C1" w:rsidRPr="00BB1379" w:rsidRDefault="004D15C1" w:rsidP="00C07AF5">
            <w:pPr>
              <w:spacing w:after="0" w:line="240" w:lineRule="auto"/>
              <w:jc w:val="center"/>
              <w:rPr>
                <w:rFonts w:asciiTheme="minorHAnsi" w:eastAsia="Arial" w:hAnsiTheme="minorHAnsi" w:cs="Arial"/>
                <w:b/>
                <w:sz w:val="16"/>
                <w:szCs w:val="16"/>
              </w:rPr>
            </w:pPr>
            <w:r w:rsidRPr="00BB1379">
              <w:rPr>
                <w:rFonts w:asciiTheme="minorHAnsi" w:eastAsia="Arial" w:hAnsiTheme="minorHAnsi" w:cs="Arial"/>
                <w:b/>
                <w:sz w:val="16"/>
                <w:szCs w:val="16"/>
              </w:rPr>
              <w:t>Student Learning Outcome - SAFETY</w:t>
            </w:r>
            <w:r w:rsidRPr="00BB1379">
              <w:rPr>
                <w:rFonts w:asciiTheme="minorHAnsi" w:eastAsia="Arial" w:hAnsiTheme="minorHAnsi" w:cs="Arial"/>
                <w:b/>
                <w:sz w:val="16"/>
                <w:szCs w:val="16"/>
              </w:rPr>
              <w:br/>
            </w:r>
            <w:r w:rsidR="00CD1CC3" w:rsidRPr="00BB1379">
              <w:rPr>
                <w:rFonts w:asciiTheme="minorHAnsi" w:eastAsia="Arial" w:hAnsiTheme="minorHAnsi" w:cs="Arial"/>
                <w:sz w:val="16"/>
                <w:szCs w:val="16"/>
              </w:rPr>
              <w:t>The practical nursing graduate will recognize and report changes and responses to interventions to a RN or the appropriate licensed health care provider while providing a safe environment for patients, self, and others (SOP).</w:t>
            </w:r>
          </w:p>
        </w:tc>
      </w:tr>
      <w:tr w:rsidR="004D15C1" w:rsidRPr="00BB1379" w14:paraId="04FCFAEA" w14:textId="77777777" w:rsidTr="007535D1">
        <w:trPr>
          <w:trHeight w:val="485"/>
        </w:trPr>
        <w:tc>
          <w:tcPr>
            <w:tcW w:w="5000" w:type="pct"/>
            <w:shd w:val="clear" w:color="auto" w:fill="FFF2CC"/>
          </w:tcPr>
          <w:p w14:paraId="12384620" w14:textId="77777777" w:rsidR="004D15C1" w:rsidRPr="00BB1379" w:rsidRDefault="004D15C1" w:rsidP="00C07AF5">
            <w:pPr>
              <w:spacing w:after="0" w:line="240" w:lineRule="auto"/>
              <w:ind w:left="700" w:right="-20" w:hanging="700"/>
              <w:jc w:val="center"/>
              <w:rPr>
                <w:rFonts w:asciiTheme="minorHAnsi" w:eastAsia="Arial" w:hAnsiTheme="minorHAnsi" w:cs="Arial"/>
                <w:b/>
                <w:bCs/>
                <w:sz w:val="16"/>
                <w:szCs w:val="16"/>
              </w:rPr>
            </w:pPr>
            <w:r w:rsidRPr="00BB1379">
              <w:rPr>
                <w:rFonts w:asciiTheme="minorHAnsi" w:eastAsia="Arial" w:hAnsiTheme="minorHAnsi" w:cs="Arial"/>
                <w:b/>
                <w:sz w:val="16"/>
                <w:szCs w:val="16"/>
              </w:rPr>
              <w:t>Safety</w:t>
            </w:r>
          </w:p>
          <w:p w14:paraId="13E6EB4E" w14:textId="77777777" w:rsidR="004D15C1" w:rsidRPr="00BB1379" w:rsidRDefault="004D15C1" w:rsidP="00C07AF5">
            <w:pPr>
              <w:spacing w:after="0" w:line="240" w:lineRule="auto"/>
              <w:ind w:left="700" w:right="-20" w:hanging="700"/>
              <w:jc w:val="center"/>
              <w:rPr>
                <w:rFonts w:asciiTheme="minorHAnsi" w:eastAsia="Arial" w:hAnsiTheme="minorHAnsi" w:cs="Arial"/>
                <w:b/>
                <w:sz w:val="16"/>
                <w:szCs w:val="16"/>
              </w:rPr>
            </w:pPr>
            <w:r w:rsidRPr="00BB1379">
              <w:rPr>
                <w:rFonts w:asciiTheme="minorHAnsi" w:eastAsia="Arial" w:hAnsiTheme="minorHAnsi" w:cs="Arial"/>
                <w:b/>
                <w:bCs/>
                <w:sz w:val="16"/>
                <w:szCs w:val="16"/>
              </w:rPr>
              <w:t>Competency:</w:t>
            </w:r>
            <w:r w:rsidRPr="00BB1379">
              <w:rPr>
                <w:rFonts w:asciiTheme="minorHAnsi" w:eastAsia="Arial" w:hAnsiTheme="minorHAnsi" w:cs="Arial"/>
                <w:b/>
                <w:bCs/>
                <w:spacing w:val="-10"/>
                <w:sz w:val="16"/>
                <w:szCs w:val="16"/>
              </w:rPr>
              <w:t xml:space="preserve"> </w:t>
            </w:r>
            <w:r w:rsidRPr="00BB1379">
              <w:rPr>
                <w:rFonts w:asciiTheme="minorHAnsi" w:eastAsia="Arial" w:hAnsiTheme="minorHAnsi" w:cs="Arial"/>
                <w:b/>
                <w:sz w:val="16"/>
                <w:szCs w:val="16"/>
              </w:rPr>
              <w:t>SAFE NURSING PRACTICE</w:t>
            </w:r>
          </w:p>
          <w:p w14:paraId="1CDDD339" w14:textId="77777777" w:rsidR="004D15C1" w:rsidRPr="00BB1379" w:rsidRDefault="004D15C1" w:rsidP="00C07AF5">
            <w:pPr>
              <w:spacing w:after="0" w:line="240" w:lineRule="auto"/>
              <w:ind w:right="413"/>
              <w:rPr>
                <w:rFonts w:asciiTheme="minorHAnsi" w:eastAsia="Arial" w:hAnsiTheme="minorHAnsi" w:cs="Arial"/>
                <w:sz w:val="16"/>
                <w:szCs w:val="16"/>
              </w:rPr>
            </w:pPr>
            <w:r w:rsidRPr="00BB1379">
              <w:rPr>
                <w:rFonts w:asciiTheme="minorHAnsi" w:eastAsia="Arial" w:hAnsiTheme="minorHAnsi" w:cs="Arial"/>
                <w:sz w:val="16"/>
                <w:szCs w:val="16"/>
              </w:rPr>
              <w:t xml:space="preserve">Explain (K), demonstrate </w:t>
            </w:r>
            <w:r w:rsidR="003400AE" w:rsidRPr="00BB1379">
              <w:rPr>
                <w:rFonts w:asciiTheme="minorHAnsi" w:eastAsia="Arial" w:hAnsiTheme="minorHAnsi" w:cs="Arial"/>
                <w:sz w:val="16"/>
                <w:szCs w:val="16"/>
              </w:rPr>
              <w:t>(P)</w:t>
            </w:r>
            <w:r w:rsidRPr="00BB1379">
              <w:rPr>
                <w:rFonts w:asciiTheme="minorHAnsi" w:eastAsia="Arial" w:hAnsiTheme="minorHAnsi" w:cs="Arial"/>
                <w:sz w:val="16"/>
                <w:szCs w:val="16"/>
              </w:rPr>
              <w:t xml:space="preserve">, and value </w:t>
            </w:r>
            <w:r w:rsidR="003400AE" w:rsidRPr="00BB1379">
              <w:rPr>
                <w:rFonts w:asciiTheme="minorHAnsi" w:eastAsia="Arial" w:hAnsiTheme="minorHAnsi" w:cs="Arial"/>
                <w:sz w:val="16"/>
                <w:szCs w:val="16"/>
              </w:rPr>
              <w:t>(E)</w:t>
            </w:r>
            <w:r w:rsidRPr="00BB1379">
              <w:rPr>
                <w:rFonts w:asciiTheme="minorHAnsi" w:eastAsia="Arial" w:hAnsiTheme="minorHAnsi" w:cs="Arial"/>
                <w:sz w:val="16"/>
                <w:szCs w:val="16"/>
              </w:rPr>
              <w:t xml:space="preserve"> safe nursing practice and the relationship between national safety campaigns and implementation in practice settings.</w:t>
            </w:r>
          </w:p>
        </w:tc>
      </w:tr>
      <w:tr w:rsidR="004D15C1" w:rsidRPr="00BB1379" w14:paraId="1A982BF3" w14:textId="77777777" w:rsidTr="00A12E38">
        <w:trPr>
          <w:trHeight w:val="485"/>
        </w:trPr>
        <w:tc>
          <w:tcPr>
            <w:tcW w:w="5000" w:type="pct"/>
            <w:shd w:val="clear" w:color="auto" w:fill="auto"/>
          </w:tcPr>
          <w:p w14:paraId="7832A83D"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100: Foundations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Practical Nursing</w:t>
            </w:r>
          </w:p>
          <w:p w14:paraId="4A6D2611"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SAFETY: “K” </w:t>
            </w:r>
            <w:r w:rsidR="003400AE" w:rsidRPr="00BB1379">
              <w:rPr>
                <w:rFonts w:asciiTheme="minorHAnsi" w:eastAsia="Arial" w:hAnsiTheme="minorHAnsi" w:cs="Arial"/>
                <w:sz w:val="16"/>
                <w:szCs w:val="16"/>
              </w:rPr>
              <w:t>“P”</w:t>
            </w:r>
          </w:p>
          <w:p w14:paraId="585A4865" w14:textId="77777777" w:rsidR="004D15C1" w:rsidRPr="00BB1379" w:rsidRDefault="00266706"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D</w:t>
            </w:r>
            <w:r w:rsidR="004D15C1" w:rsidRPr="00BB1379">
              <w:rPr>
                <w:rFonts w:asciiTheme="minorHAnsi" w:eastAsia="Arial" w:hAnsiTheme="minorHAnsi" w:cs="Arial"/>
                <w:sz w:val="16"/>
                <w:szCs w:val="16"/>
              </w:rPr>
              <w:t>emonstrate basic nursing skills using proper techniques and measures that ensure patient safety (i.e. the national patient safety campaigns).</w:t>
            </w:r>
          </w:p>
        </w:tc>
      </w:tr>
      <w:tr w:rsidR="004D15C1" w:rsidRPr="00BB1379" w14:paraId="32702343" w14:textId="77777777" w:rsidTr="00A12E38">
        <w:trPr>
          <w:trHeight w:val="485"/>
        </w:trPr>
        <w:tc>
          <w:tcPr>
            <w:tcW w:w="5000" w:type="pct"/>
            <w:shd w:val="clear" w:color="auto" w:fill="auto"/>
          </w:tcPr>
          <w:p w14:paraId="5ADADA46"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120: Nursing Care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Older Adults</w:t>
            </w:r>
          </w:p>
          <w:p w14:paraId="18F496D5"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SAFETY: </w:t>
            </w:r>
            <w:r w:rsidR="003400AE" w:rsidRPr="00BB1379">
              <w:rPr>
                <w:rFonts w:asciiTheme="minorHAnsi" w:eastAsia="Arial" w:hAnsiTheme="minorHAnsi" w:cs="Arial"/>
                <w:sz w:val="16"/>
                <w:szCs w:val="16"/>
              </w:rPr>
              <w:t>“P”</w:t>
            </w:r>
          </w:p>
          <w:p w14:paraId="7A4B3654" w14:textId="77777777" w:rsidR="004D15C1" w:rsidRPr="00BB1379" w:rsidDel="00077BB2"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Apply safe nursing practice when performing skills in the lab setting.</w:t>
            </w:r>
          </w:p>
        </w:tc>
      </w:tr>
      <w:tr w:rsidR="004D15C1" w:rsidRPr="00BB1379" w14:paraId="2459FC59" w14:textId="77777777" w:rsidTr="00A12E38">
        <w:trPr>
          <w:trHeight w:val="485"/>
        </w:trPr>
        <w:tc>
          <w:tcPr>
            <w:tcW w:w="5000" w:type="pct"/>
            <w:shd w:val="clear" w:color="auto" w:fill="auto"/>
          </w:tcPr>
          <w:p w14:paraId="130586CD" w14:textId="77777777" w:rsidR="004D15C1" w:rsidRPr="00BB1379" w:rsidRDefault="004D15C1" w:rsidP="00C07AF5">
            <w:pPr>
              <w:spacing w:after="0" w:line="240" w:lineRule="auto"/>
              <w:rPr>
                <w:rFonts w:asciiTheme="minorHAnsi" w:eastAsia="Arial" w:hAnsiTheme="minorHAnsi" w:cs="Arial"/>
                <w:sz w:val="16"/>
                <w:szCs w:val="16"/>
              </w:rPr>
            </w:pPr>
            <w:r w:rsidRPr="00BB1379">
              <w:rPr>
                <w:rFonts w:asciiTheme="minorHAnsi" w:eastAsia="Arial" w:hAnsiTheme="minorHAnsi" w:cs="Arial"/>
                <w:sz w:val="16"/>
                <w:szCs w:val="16"/>
              </w:rPr>
              <w:t>PN 130 Pharmacology</w:t>
            </w:r>
          </w:p>
          <w:p w14:paraId="5611288F" w14:textId="77777777" w:rsidR="004D15C1" w:rsidRPr="00BB1379" w:rsidRDefault="004D15C1" w:rsidP="008603A0">
            <w:pPr>
              <w:pStyle w:val="ListParagraph"/>
              <w:numPr>
                <w:ilvl w:val="0"/>
                <w:numId w:val="11"/>
              </w:num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SAFETY: “K”</w:t>
            </w:r>
          </w:p>
          <w:p w14:paraId="6B4DD7BA" w14:textId="77777777" w:rsidR="004D15C1" w:rsidRPr="00BB1379" w:rsidRDefault="004D15C1" w:rsidP="00C07AF5">
            <w:pPr>
              <w:spacing w:after="0" w:line="240" w:lineRule="auto"/>
              <w:ind w:left="810" w:right="-92"/>
              <w:rPr>
                <w:rFonts w:asciiTheme="minorHAnsi" w:eastAsia="Arial" w:hAnsiTheme="minorHAnsi" w:cs="Arial"/>
                <w:sz w:val="16"/>
                <w:szCs w:val="16"/>
              </w:rPr>
            </w:pPr>
            <w:r w:rsidRPr="00BB1379">
              <w:rPr>
                <w:rFonts w:asciiTheme="minorHAnsi" w:eastAsia="Arial" w:hAnsiTheme="minorHAnsi" w:cs="Arial"/>
                <w:sz w:val="16"/>
                <w:szCs w:val="16"/>
              </w:rPr>
              <w:t>Describe principles of safe medication administration in relation to</w:t>
            </w:r>
            <w:r w:rsidRPr="00BB1379">
              <w:rPr>
                <w:rFonts w:asciiTheme="minorHAnsi" w:eastAsia="Arial" w:hAnsiTheme="minorHAnsi" w:cs="Arial"/>
                <w:spacing w:val="56"/>
                <w:sz w:val="16"/>
                <w:szCs w:val="16"/>
              </w:rPr>
              <w:t xml:space="preserve"> </w:t>
            </w:r>
            <w:r w:rsidRPr="00BB1379">
              <w:rPr>
                <w:rFonts w:asciiTheme="minorHAnsi" w:eastAsia="Arial" w:hAnsiTheme="minorHAnsi" w:cs="Arial"/>
                <w:sz w:val="16"/>
                <w:szCs w:val="16"/>
              </w:rPr>
              <w:t>pharmacology, pharmacokinetics, and pharmacodynamics and the nurses' role in preventing medication errors.</w:t>
            </w:r>
          </w:p>
        </w:tc>
      </w:tr>
      <w:tr w:rsidR="004D15C1" w:rsidRPr="00BB1379" w14:paraId="58A15F18" w14:textId="77777777" w:rsidTr="00A12E38">
        <w:trPr>
          <w:trHeight w:val="485"/>
        </w:trPr>
        <w:tc>
          <w:tcPr>
            <w:tcW w:w="5000" w:type="pct"/>
            <w:shd w:val="clear" w:color="auto" w:fill="auto"/>
          </w:tcPr>
          <w:p w14:paraId="2B32ACE3" w14:textId="77777777" w:rsidR="004D15C1" w:rsidRPr="00BB1379" w:rsidRDefault="004D15C1" w:rsidP="00C07AF5">
            <w:pPr>
              <w:spacing w:after="0" w:line="240" w:lineRule="auto"/>
              <w:rPr>
                <w:rFonts w:asciiTheme="minorHAnsi" w:eastAsia="Arial" w:hAnsiTheme="minorHAnsi" w:cs="Arial"/>
                <w:sz w:val="16"/>
                <w:szCs w:val="16"/>
              </w:rPr>
            </w:pPr>
            <w:r w:rsidRPr="00BB1379">
              <w:rPr>
                <w:rFonts w:asciiTheme="minorHAnsi" w:eastAsia="Arial" w:hAnsiTheme="minorHAnsi" w:cs="Arial"/>
                <w:sz w:val="16"/>
                <w:szCs w:val="16"/>
              </w:rPr>
              <w:t>PN 140: Clinical I</w:t>
            </w:r>
          </w:p>
          <w:p w14:paraId="521F500A" w14:textId="77777777" w:rsidR="004D15C1" w:rsidRPr="00BB1379" w:rsidRDefault="004D15C1" w:rsidP="00C07AF5">
            <w:pPr>
              <w:spacing w:after="0" w:line="240" w:lineRule="auto"/>
              <w:ind w:left="720"/>
              <w:rPr>
                <w:rFonts w:asciiTheme="minorHAnsi" w:eastAsia="Arial" w:hAnsiTheme="minorHAnsi" w:cs="Arial"/>
                <w:sz w:val="16"/>
                <w:szCs w:val="16"/>
              </w:rPr>
            </w:pPr>
            <w:r w:rsidRPr="00BB1379">
              <w:rPr>
                <w:rFonts w:asciiTheme="minorHAnsi" w:eastAsia="Arial" w:hAnsiTheme="minorHAnsi" w:cs="Arial"/>
                <w:sz w:val="16"/>
                <w:szCs w:val="16"/>
              </w:rPr>
              <w:t xml:space="preserve">o   SAFETY: </w:t>
            </w:r>
            <w:r w:rsidR="003400AE" w:rsidRPr="00BB1379">
              <w:rPr>
                <w:rFonts w:asciiTheme="minorHAnsi" w:eastAsia="Arial" w:hAnsiTheme="minorHAnsi" w:cs="Arial"/>
                <w:sz w:val="16"/>
                <w:szCs w:val="16"/>
              </w:rPr>
              <w:t>“P”</w:t>
            </w:r>
          </w:p>
          <w:p w14:paraId="164E65BA" w14:textId="77777777" w:rsidR="004D15C1" w:rsidRPr="00BB1379" w:rsidRDefault="004D15C1" w:rsidP="00C07AF5">
            <w:pPr>
              <w:spacing w:after="0" w:line="240" w:lineRule="auto"/>
              <w:ind w:left="720"/>
              <w:rPr>
                <w:rFonts w:asciiTheme="minorHAnsi" w:eastAsia="Arial" w:hAnsiTheme="minorHAnsi" w:cs="Arial"/>
                <w:sz w:val="16"/>
                <w:szCs w:val="16"/>
              </w:rPr>
            </w:pPr>
            <w:r w:rsidRPr="00BB1379">
              <w:rPr>
                <w:rFonts w:asciiTheme="minorHAnsi" w:eastAsia="Arial" w:hAnsiTheme="minorHAnsi" w:cs="Arial"/>
                <w:sz w:val="16"/>
                <w:szCs w:val="16"/>
              </w:rPr>
              <w:t>Implement the national patient safety goals and safe nursing practice in the clinical setting.</w:t>
            </w:r>
          </w:p>
        </w:tc>
      </w:tr>
      <w:tr w:rsidR="004D15C1" w:rsidRPr="00BB1379" w14:paraId="5EAD64C7" w14:textId="77777777" w:rsidTr="00A12E38">
        <w:trPr>
          <w:trHeight w:val="485"/>
        </w:trPr>
        <w:tc>
          <w:tcPr>
            <w:tcW w:w="5000" w:type="pct"/>
            <w:shd w:val="clear" w:color="auto" w:fill="auto"/>
          </w:tcPr>
          <w:p w14:paraId="41CA0358"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210: Nursing Care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Adults</w:t>
            </w:r>
          </w:p>
          <w:p w14:paraId="7DEF28D2"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SAFETY: </w:t>
            </w:r>
            <w:r w:rsidR="003400AE" w:rsidRPr="00BB1379">
              <w:rPr>
                <w:rFonts w:asciiTheme="minorHAnsi" w:eastAsia="Arial" w:hAnsiTheme="minorHAnsi" w:cs="Arial"/>
                <w:sz w:val="16"/>
                <w:szCs w:val="16"/>
              </w:rPr>
              <w:t>“P”</w:t>
            </w:r>
          </w:p>
          <w:p w14:paraId="5AFE0908"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Perform advanced nursing skills safely in the lab setting.</w:t>
            </w:r>
          </w:p>
        </w:tc>
      </w:tr>
      <w:tr w:rsidR="004D15C1" w:rsidRPr="00BB1379" w14:paraId="3AAD945B" w14:textId="77777777" w:rsidTr="00A12E38">
        <w:trPr>
          <w:trHeight w:val="485"/>
        </w:trPr>
        <w:tc>
          <w:tcPr>
            <w:tcW w:w="5000" w:type="pct"/>
            <w:shd w:val="clear" w:color="auto" w:fill="auto"/>
          </w:tcPr>
          <w:p w14:paraId="3CFFFD36" w14:textId="77777777" w:rsidR="004D15C1" w:rsidRPr="00BB1379" w:rsidRDefault="004D15C1" w:rsidP="00C07AF5">
            <w:pPr>
              <w:spacing w:after="0" w:line="240" w:lineRule="auto"/>
              <w:rPr>
                <w:rFonts w:asciiTheme="minorHAnsi" w:eastAsia="Arial" w:hAnsiTheme="minorHAnsi" w:cs="Arial"/>
                <w:sz w:val="16"/>
                <w:szCs w:val="16"/>
              </w:rPr>
            </w:pPr>
            <w:r w:rsidRPr="00BB1379">
              <w:rPr>
                <w:rFonts w:asciiTheme="minorHAnsi" w:eastAsia="Arial" w:hAnsiTheme="minorHAnsi" w:cs="Arial"/>
                <w:sz w:val="16"/>
                <w:szCs w:val="16"/>
              </w:rPr>
              <w:t>PN 220: Nursing Care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Women/Newborns/Children</w:t>
            </w:r>
          </w:p>
          <w:p w14:paraId="43A1CF11"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SAFETY: </w:t>
            </w:r>
            <w:r w:rsidR="003400AE" w:rsidRPr="00BB1379">
              <w:rPr>
                <w:rFonts w:asciiTheme="minorHAnsi" w:eastAsia="Arial" w:hAnsiTheme="minorHAnsi" w:cs="Arial"/>
                <w:sz w:val="16"/>
                <w:szCs w:val="16"/>
              </w:rPr>
              <w:t>“P”</w:t>
            </w:r>
          </w:p>
          <w:p w14:paraId="31919FD6"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Perform safe nursing skills related to the care of women, newborns and children in the lab setting.</w:t>
            </w:r>
          </w:p>
        </w:tc>
      </w:tr>
      <w:tr w:rsidR="004D15C1" w:rsidRPr="00BB1379" w14:paraId="6E975631" w14:textId="77777777" w:rsidTr="00A12E38">
        <w:trPr>
          <w:trHeight w:val="485"/>
        </w:trPr>
        <w:tc>
          <w:tcPr>
            <w:tcW w:w="5000" w:type="pct"/>
            <w:shd w:val="clear" w:color="auto" w:fill="auto"/>
          </w:tcPr>
          <w:p w14:paraId="30214911" w14:textId="77777777" w:rsidR="004D15C1" w:rsidRPr="00BB1379" w:rsidRDefault="004D15C1" w:rsidP="00C07AF5">
            <w:pPr>
              <w:spacing w:after="0" w:line="240" w:lineRule="auto"/>
              <w:rPr>
                <w:rFonts w:asciiTheme="minorHAnsi" w:eastAsia="Arial" w:hAnsiTheme="minorHAnsi" w:cs="Arial"/>
                <w:sz w:val="16"/>
                <w:szCs w:val="16"/>
              </w:rPr>
            </w:pPr>
            <w:r w:rsidRPr="00BB1379">
              <w:rPr>
                <w:rFonts w:asciiTheme="minorHAnsi" w:eastAsia="Arial" w:hAnsiTheme="minorHAnsi" w:cs="Arial"/>
                <w:sz w:val="16"/>
                <w:szCs w:val="16"/>
              </w:rPr>
              <w:t>PN 250: Clinical II</w:t>
            </w:r>
          </w:p>
          <w:p w14:paraId="07FCDB22" w14:textId="77777777" w:rsidR="004D15C1" w:rsidRPr="00BB1379" w:rsidRDefault="004D15C1" w:rsidP="00C07AF5">
            <w:pPr>
              <w:spacing w:after="0" w:line="240" w:lineRule="auto"/>
              <w:ind w:left="720"/>
              <w:rPr>
                <w:rFonts w:asciiTheme="minorHAnsi" w:eastAsia="Arial" w:hAnsiTheme="minorHAnsi" w:cs="Arial"/>
                <w:sz w:val="16"/>
                <w:szCs w:val="16"/>
              </w:rPr>
            </w:pPr>
            <w:r w:rsidRPr="00BB1379">
              <w:rPr>
                <w:rFonts w:asciiTheme="minorHAnsi" w:eastAsia="Arial" w:hAnsiTheme="minorHAnsi" w:cs="Arial"/>
                <w:sz w:val="16"/>
                <w:szCs w:val="16"/>
              </w:rPr>
              <w:t xml:space="preserve">o   SAFETY: </w:t>
            </w:r>
            <w:r w:rsidR="003400AE" w:rsidRPr="00BB1379">
              <w:rPr>
                <w:rFonts w:asciiTheme="minorHAnsi" w:eastAsia="Arial" w:hAnsiTheme="minorHAnsi" w:cs="Arial"/>
                <w:sz w:val="16"/>
                <w:szCs w:val="16"/>
              </w:rPr>
              <w:t>“P”</w:t>
            </w:r>
            <w:r w:rsidRPr="00BB1379">
              <w:rPr>
                <w:rFonts w:asciiTheme="minorHAnsi" w:eastAsia="Arial" w:hAnsiTheme="minorHAnsi" w:cs="Arial"/>
                <w:sz w:val="16"/>
                <w:szCs w:val="16"/>
              </w:rPr>
              <w:t xml:space="preserve"> </w:t>
            </w:r>
            <w:r w:rsidR="003400AE" w:rsidRPr="00BB1379">
              <w:rPr>
                <w:rFonts w:asciiTheme="minorHAnsi" w:eastAsia="Arial" w:hAnsiTheme="minorHAnsi" w:cs="Arial"/>
                <w:sz w:val="16"/>
                <w:szCs w:val="16"/>
              </w:rPr>
              <w:t>“E”</w:t>
            </w:r>
          </w:p>
          <w:p w14:paraId="0A6F658C" w14:textId="77777777" w:rsidR="004D15C1" w:rsidRPr="00BB1379" w:rsidRDefault="004D15C1" w:rsidP="00C07AF5">
            <w:pPr>
              <w:spacing w:after="0" w:line="240" w:lineRule="auto"/>
              <w:ind w:left="720"/>
              <w:rPr>
                <w:rFonts w:asciiTheme="minorHAnsi" w:eastAsia="Arial" w:hAnsiTheme="minorHAnsi" w:cs="Arial"/>
                <w:sz w:val="16"/>
                <w:szCs w:val="16"/>
              </w:rPr>
            </w:pPr>
            <w:r w:rsidRPr="00BB1379">
              <w:rPr>
                <w:rFonts w:asciiTheme="minorHAnsi" w:eastAsia="Arial" w:hAnsiTheme="minorHAnsi" w:cs="Arial"/>
                <w:sz w:val="16"/>
                <w:szCs w:val="16"/>
              </w:rPr>
              <w:lastRenderedPageBreak/>
              <w:t>Analyze one's responsibility to prevent actual/potential patient complications, demonstrate safe nursing practice, and follow the national patient safety goals.</w:t>
            </w:r>
          </w:p>
        </w:tc>
      </w:tr>
      <w:tr w:rsidR="004D15C1" w:rsidRPr="00BB1379" w14:paraId="4E5E1AE4" w14:textId="77777777" w:rsidTr="007535D1">
        <w:trPr>
          <w:trHeight w:val="620"/>
        </w:trPr>
        <w:tc>
          <w:tcPr>
            <w:tcW w:w="5000" w:type="pct"/>
            <w:shd w:val="clear" w:color="auto" w:fill="FFF2CC"/>
          </w:tcPr>
          <w:p w14:paraId="3ED287B1" w14:textId="77777777" w:rsidR="004D15C1" w:rsidRPr="00BB1379" w:rsidRDefault="004D15C1" w:rsidP="00C07AF5">
            <w:pPr>
              <w:spacing w:after="0" w:line="240" w:lineRule="auto"/>
              <w:ind w:right="-20"/>
              <w:jc w:val="center"/>
              <w:rPr>
                <w:rFonts w:asciiTheme="minorHAnsi" w:eastAsia="Arial" w:hAnsiTheme="minorHAnsi" w:cs="Arial"/>
                <w:b/>
                <w:bCs/>
                <w:sz w:val="16"/>
                <w:szCs w:val="16"/>
              </w:rPr>
            </w:pPr>
            <w:r w:rsidRPr="00BB1379">
              <w:rPr>
                <w:rFonts w:asciiTheme="minorHAnsi" w:eastAsia="Arial" w:hAnsiTheme="minorHAnsi" w:cs="Arial"/>
                <w:b/>
                <w:sz w:val="16"/>
                <w:szCs w:val="16"/>
              </w:rPr>
              <w:lastRenderedPageBreak/>
              <w:t>Safety</w:t>
            </w:r>
          </w:p>
          <w:p w14:paraId="2DAC6EBD" w14:textId="77777777" w:rsidR="004D15C1" w:rsidRPr="00BB1379" w:rsidRDefault="004D15C1" w:rsidP="00C07AF5">
            <w:pPr>
              <w:spacing w:after="0" w:line="240" w:lineRule="auto"/>
              <w:ind w:right="-20"/>
              <w:jc w:val="center"/>
              <w:rPr>
                <w:rFonts w:asciiTheme="minorHAnsi" w:eastAsia="Arial" w:hAnsiTheme="minorHAnsi" w:cs="Arial"/>
                <w:b/>
                <w:sz w:val="16"/>
                <w:szCs w:val="16"/>
              </w:rPr>
            </w:pPr>
            <w:r w:rsidRPr="00BB1379">
              <w:rPr>
                <w:rFonts w:asciiTheme="minorHAnsi" w:eastAsia="Arial" w:hAnsiTheme="minorHAnsi" w:cs="Arial"/>
                <w:b/>
                <w:bCs/>
                <w:sz w:val="16"/>
                <w:szCs w:val="16"/>
              </w:rPr>
              <w:t>Competency:</w:t>
            </w:r>
            <w:r w:rsidRPr="00BB1379">
              <w:rPr>
                <w:rFonts w:asciiTheme="minorHAnsi" w:eastAsia="Arial" w:hAnsiTheme="minorHAnsi" w:cs="Arial"/>
                <w:b/>
                <w:bCs/>
                <w:spacing w:val="-10"/>
                <w:sz w:val="16"/>
                <w:szCs w:val="16"/>
              </w:rPr>
              <w:t xml:space="preserve"> </w:t>
            </w:r>
            <w:r w:rsidRPr="00BB1379">
              <w:rPr>
                <w:rFonts w:asciiTheme="minorHAnsi" w:eastAsia="Arial" w:hAnsiTheme="minorHAnsi" w:cs="Arial"/>
                <w:b/>
                <w:sz w:val="16"/>
                <w:szCs w:val="16"/>
              </w:rPr>
              <w:t xml:space="preserve">PATIENT COMPLICATIONS </w:t>
            </w:r>
          </w:p>
          <w:p w14:paraId="4B210F8B" w14:textId="2F99492E" w:rsidR="004D15C1" w:rsidRPr="00BB1379" w:rsidRDefault="00CD1CC3"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 xml:space="preserve">Identify (K), implement actions </w:t>
            </w:r>
            <w:bookmarkStart w:id="55" w:name="_GoBack"/>
            <w:r w:rsidR="003E7633">
              <w:rPr>
                <w:rFonts w:asciiTheme="minorHAnsi" w:eastAsia="Arial" w:hAnsiTheme="minorHAnsi" w:cs="Arial"/>
                <w:sz w:val="16"/>
                <w:szCs w:val="16"/>
              </w:rPr>
              <w:t>(P)</w:t>
            </w:r>
            <w:bookmarkEnd w:id="55"/>
            <w:r w:rsidRPr="00BB1379">
              <w:rPr>
                <w:rFonts w:asciiTheme="minorHAnsi" w:eastAsia="Arial" w:hAnsiTheme="minorHAnsi" w:cs="Arial"/>
                <w:sz w:val="16"/>
                <w:szCs w:val="16"/>
              </w:rPr>
              <w:t xml:space="preserve">, and recognize </w:t>
            </w:r>
            <w:r w:rsidR="003E7633">
              <w:rPr>
                <w:rFonts w:asciiTheme="minorHAnsi" w:eastAsia="Arial" w:hAnsiTheme="minorHAnsi" w:cs="Arial"/>
                <w:sz w:val="16"/>
                <w:szCs w:val="16"/>
              </w:rPr>
              <w:t>(E)</w:t>
            </w:r>
            <w:r w:rsidRPr="00BB1379">
              <w:rPr>
                <w:rFonts w:asciiTheme="minorHAnsi" w:eastAsia="Arial" w:hAnsiTheme="minorHAnsi" w:cs="Arial"/>
                <w:sz w:val="16"/>
                <w:szCs w:val="16"/>
              </w:rPr>
              <w:t xml:space="preserve"> one's responsibility to detect and respond to actual/potential patient complications and report changes to the appropriate health care provider.</w:t>
            </w:r>
          </w:p>
        </w:tc>
      </w:tr>
      <w:tr w:rsidR="004D15C1" w:rsidRPr="00BB1379" w14:paraId="264EC62D" w14:textId="77777777" w:rsidTr="00A12E38">
        <w:trPr>
          <w:trHeight w:val="620"/>
        </w:trPr>
        <w:tc>
          <w:tcPr>
            <w:tcW w:w="5000" w:type="pct"/>
            <w:shd w:val="clear" w:color="auto" w:fill="auto"/>
          </w:tcPr>
          <w:p w14:paraId="0B3A7D0A"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120: Nursing Care of Older Adults</w:t>
            </w:r>
          </w:p>
          <w:p w14:paraId="5DDBA4CC" w14:textId="77777777" w:rsidR="004D15C1" w:rsidRPr="00BB1379" w:rsidRDefault="004D15C1" w:rsidP="00C07AF5">
            <w:pPr>
              <w:spacing w:after="0" w:line="240" w:lineRule="auto"/>
              <w:ind w:left="700" w:right="-20"/>
              <w:rPr>
                <w:rFonts w:asciiTheme="minorHAnsi" w:eastAsia="Arial" w:hAnsiTheme="minorHAnsi" w:cs="Arial"/>
                <w:sz w:val="16"/>
                <w:szCs w:val="16"/>
              </w:rPr>
            </w:pPr>
            <w:r w:rsidRPr="00BB1379">
              <w:rPr>
                <w:rFonts w:asciiTheme="minorHAnsi" w:eastAsia="Arial" w:hAnsiTheme="minorHAnsi" w:cs="Arial"/>
                <w:sz w:val="16"/>
                <w:szCs w:val="16"/>
              </w:rPr>
              <w:t xml:space="preserve">o   NURSING JUDGMENT/EVIDENCE BASED CARE: </w:t>
            </w:r>
            <w:r w:rsidR="003400AE" w:rsidRPr="00BB1379">
              <w:rPr>
                <w:rFonts w:asciiTheme="minorHAnsi" w:eastAsia="Arial" w:hAnsiTheme="minorHAnsi" w:cs="Arial"/>
                <w:sz w:val="16"/>
                <w:szCs w:val="16"/>
              </w:rPr>
              <w:t>“P”</w:t>
            </w:r>
          </w:p>
          <w:p w14:paraId="4E4E20D7" w14:textId="77777777" w:rsidR="004D15C1" w:rsidRPr="00BB1379" w:rsidRDefault="00245BA3" w:rsidP="00245BA3">
            <w:pPr>
              <w:keepLines/>
              <w:widowControl w:val="0"/>
              <w:autoSpaceDE w:val="0"/>
              <w:autoSpaceDN w:val="0"/>
              <w:adjustRightInd w:val="0"/>
              <w:spacing w:after="0"/>
              <w:ind w:left="720"/>
              <w:contextualSpacing/>
              <w:rPr>
                <w:rFonts w:asciiTheme="minorHAnsi" w:eastAsia="Times New Roman" w:hAnsiTheme="minorHAnsi" w:cs="Arial"/>
                <w:sz w:val="16"/>
                <w:szCs w:val="16"/>
              </w:rPr>
            </w:pPr>
            <w:r w:rsidRPr="00BB1379">
              <w:rPr>
                <w:rFonts w:asciiTheme="minorHAnsi" w:eastAsia="Times New Roman" w:hAnsiTheme="minorHAnsi" w:cs="Arial"/>
                <w:sz w:val="16"/>
                <w:szCs w:val="16"/>
              </w:rPr>
              <w:t xml:space="preserve">Choose interventions (e.g. reporting changes, identifying action to take) within an established plan of care for potential/actual complications of the older adult patient. </w:t>
            </w:r>
          </w:p>
        </w:tc>
      </w:tr>
      <w:tr w:rsidR="004D15C1" w:rsidRPr="00BB1379" w14:paraId="750F18E5" w14:textId="77777777" w:rsidTr="00A12E38">
        <w:trPr>
          <w:trHeight w:val="350"/>
        </w:trPr>
        <w:tc>
          <w:tcPr>
            <w:tcW w:w="5000" w:type="pct"/>
            <w:shd w:val="clear" w:color="auto" w:fill="auto"/>
          </w:tcPr>
          <w:p w14:paraId="37157FAB"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130: Pharmacology</w:t>
            </w:r>
          </w:p>
          <w:p w14:paraId="4ECF9C5C"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   SAFETY: “K”</w:t>
            </w:r>
          </w:p>
          <w:p w14:paraId="0DAE5C14" w14:textId="77777777" w:rsidR="004D15C1" w:rsidRPr="00BB1379" w:rsidRDefault="004D15C1" w:rsidP="00C07AF5">
            <w:pPr>
              <w:spacing w:after="0" w:line="240" w:lineRule="auto"/>
              <w:ind w:left="720" w:right="426"/>
              <w:rPr>
                <w:rFonts w:asciiTheme="minorHAnsi" w:eastAsia="Arial" w:hAnsiTheme="minorHAnsi" w:cs="Arial"/>
                <w:sz w:val="16"/>
                <w:szCs w:val="16"/>
              </w:rPr>
            </w:pPr>
            <w:r w:rsidRPr="00BB1379">
              <w:rPr>
                <w:rFonts w:asciiTheme="minorHAnsi" w:eastAsia="Arial" w:hAnsiTheme="minorHAnsi" w:cs="Arial"/>
                <w:sz w:val="16"/>
                <w:szCs w:val="16"/>
              </w:rPr>
              <w:t>Describe principles of safe medication administration in relation to</w:t>
            </w:r>
            <w:r w:rsidRPr="00BB1379">
              <w:rPr>
                <w:rFonts w:asciiTheme="minorHAnsi" w:eastAsia="Arial" w:hAnsiTheme="minorHAnsi" w:cs="Arial"/>
                <w:spacing w:val="56"/>
                <w:sz w:val="16"/>
                <w:szCs w:val="16"/>
              </w:rPr>
              <w:t xml:space="preserve"> </w:t>
            </w:r>
            <w:r w:rsidRPr="00BB1379">
              <w:rPr>
                <w:rFonts w:asciiTheme="minorHAnsi" w:eastAsia="Arial" w:hAnsiTheme="minorHAnsi" w:cs="Arial"/>
                <w:sz w:val="16"/>
                <w:szCs w:val="16"/>
              </w:rPr>
              <w:t>pharmacology, pharmacokinetics, and pharmacodynamics and the nurses' role in preventing medication errors.</w:t>
            </w:r>
          </w:p>
        </w:tc>
      </w:tr>
      <w:tr w:rsidR="004D15C1" w:rsidRPr="00BB1379" w14:paraId="48C93B2F" w14:textId="77777777" w:rsidTr="00CD1CC3">
        <w:trPr>
          <w:trHeight w:val="350"/>
        </w:trPr>
        <w:tc>
          <w:tcPr>
            <w:tcW w:w="5000" w:type="pct"/>
            <w:shd w:val="clear" w:color="auto" w:fill="auto"/>
          </w:tcPr>
          <w:p w14:paraId="5F3AFAC8"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210: Nursing Care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Adults</w:t>
            </w:r>
          </w:p>
          <w:p w14:paraId="74B3B294"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NURSING JUDGMENT/EVIDENCE BASED CARE: </w:t>
            </w:r>
            <w:r w:rsidR="003400AE" w:rsidRPr="00BB1379">
              <w:rPr>
                <w:rFonts w:asciiTheme="minorHAnsi" w:eastAsia="Arial" w:hAnsiTheme="minorHAnsi" w:cs="Arial"/>
                <w:sz w:val="16"/>
                <w:szCs w:val="16"/>
              </w:rPr>
              <w:t>“P”</w:t>
            </w:r>
          </w:p>
          <w:p w14:paraId="2CD6D57F" w14:textId="77777777" w:rsidR="004D15C1" w:rsidRPr="00BB1379" w:rsidRDefault="00041F34" w:rsidP="004F6736">
            <w:pPr>
              <w:spacing w:after="0" w:line="240" w:lineRule="auto"/>
              <w:ind w:left="720" w:right="630"/>
              <w:rPr>
                <w:rFonts w:asciiTheme="minorHAnsi" w:eastAsia="Arial" w:hAnsiTheme="minorHAnsi" w:cs="Arial"/>
                <w:sz w:val="16"/>
                <w:szCs w:val="16"/>
              </w:rPr>
            </w:pPr>
            <w:r w:rsidRPr="00BB1379">
              <w:rPr>
                <w:rFonts w:asciiTheme="minorHAnsi" w:eastAsia="Arial" w:hAnsiTheme="minorHAnsi" w:cs="Arial"/>
                <w:sz w:val="16"/>
                <w:szCs w:val="16"/>
              </w:rPr>
              <w:t>Differentiate interventions (reporting changes, identifying action to take, etc.) within an established plan of care for potential/actual patient complications of the adult patient.</w:t>
            </w:r>
          </w:p>
        </w:tc>
      </w:tr>
      <w:tr w:rsidR="004D15C1" w:rsidRPr="00BB1379" w14:paraId="2181F44C" w14:textId="77777777" w:rsidTr="00A12E38">
        <w:trPr>
          <w:trHeight w:val="773"/>
        </w:trPr>
        <w:tc>
          <w:tcPr>
            <w:tcW w:w="5000" w:type="pct"/>
            <w:shd w:val="clear" w:color="auto" w:fill="auto"/>
          </w:tcPr>
          <w:p w14:paraId="6AF04FF1"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220: Nursing Care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Women/Newborns/Children</w:t>
            </w:r>
          </w:p>
          <w:p w14:paraId="2037B089"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NURSING JUDGMENT/EVIDENCE BASED CARE and SAFETY: “K” </w:t>
            </w:r>
            <w:r w:rsidR="003400AE" w:rsidRPr="00BB1379">
              <w:rPr>
                <w:rFonts w:asciiTheme="minorHAnsi" w:eastAsia="Arial" w:hAnsiTheme="minorHAnsi" w:cs="Arial"/>
                <w:sz w:val="16"/>
                <w:szCs w:val="16"/>
              </w:rPr>
              <w:t>“P”</w:t>
            </w:r>
          </w:p>
          <w:p w14:paraId="137C4579" w14:textId="77777777" w:rsidR="004D15C1" w:rsidRPr="00BB1379" w:rsidRDefault="00041F34"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Analyze (potential/actual) patient complications and interventions from an established plan of care for the individual pregnant woman, newborn, and child.  </w:t>
            </w:r>
          </w:p>
        </w:tc>
      </w:tr>
      <w:tr w:rsidR="004D15C1" w:rsidRPr="00BB1379" w14:paraId="76B3BB95" w14:textId="77777777" w:rsidTr="00A12E38">
        <w:trPr>
          <w:trHeight w:val="791"/>
        </w:trPr>
        <w:tc>
          <w:tcPr>
            <w:tcW w:w="5000" w:type="pct"/>
            <w:shd w:val="clear" w:color="auto" w:fill="auto"/>
          </w:tcPr>
          <w:p w14:paraId="1185CA13"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240: Psychosocial Nursing Care</w:t>
            </w:r>
          </w:p>
          <w:p w14:paraId="54A5F2CC"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NURSING JUDGMENT/EVIDENCE BASED CARE and SAFETY: “K” </w:t>
            </w:r>
            <w:r w:rsidR="003400AE" w:rsidRPr="00BB1379">
              <w:rPr>
                <w:rFonts w:asciiTheme="minorHAnsi" w:eastAsia="Arial" w:hAnsiTheme="minorHAnsi" w:cs="Arial"/>
                <w:sz w:val="16"/>
                <w:szCs w:val="16"/>
              </w:rPr>
              <w:t>“P”</w:t>
            </w:r>
          </w:p>
          <w:p w14:paraId="7D606947" w14:textId="77777777" w:rsidR="004D15C1" w:rsidRPr="00BB1379" w:rsidRDefault="00041F34"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Analyze (potential/actual) patient complications and interventions from an established plan of care to implement for individual patients with psychiatric or behavioral disorders (i.e. report changes to the appropriate health care provider, etc.).</w:t>
            </w:r>
          </w:p>
        </w:tc>
      </w:tr>
      <w:tr w:rsidR="004D15C1" w:rsidRPr="00BB1379" w14:paraId="6E4D34BD" w14:textId="77777777" w:rsidTr="00A12E38">
        <w:trPr>
          <w:trHeight w:val="990"/>
        </w:trPr>
        <w:tc>
          <w:tcPr>
            <w:tcW w:w="5000" w:type="pct"/>
            <w:shd w:val="clear" w:color="auto" w:fill="auto"/>
          </w:tcPr>
          <w:p w14:paraId="68302775"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250: Clinical II</w:t>
            </w:r>
          </w:p>
          <w:p w14:paraId="1A6695BD"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NURSING JUDGMENT/EVIDENCE BASED CARE &amp; SAFETY:  </w:t>
            </w:r>
            <w:r w:rsidR="003400AE" w:rsidRPr="00BB1379">
              <w:rPr>
                <w:rFonts w:asciiTheme="minorHAnsi" w:eastAsia="Arial" w:hAnsiTheme="minorHAnsi" w:cs="Arial"/>
                <w:sz w:val="16"/>
                <w:szCs w:val="16"/>
              </w:rPr>
              <w:t>“P”</w:t>
            </w:r>
            <w:r w:rsidRPr="00BB1379">
              <w:rPr>
                <w:rFonts w:asciiTheme="minorHAnsi" w:eastAsia="Arial" w:hAnsiTheme="minorHAnsi" w:cs="Arial"/>
                <w:sz w:val="16"/>
                <w:szCs w:val="16"/>
              </w:rPr>
              <w:t xml:space="preserve"> </w:t>
            </w:r>
          </w:p>
          <w:p w14:paraId="6C8B2C27" w14:textId="77777777" w:rsidR="00124333" w:rsidRPr="00BB1379" w:rsidRDefault="00124333"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Demonstrate nursing judgment when selecting appropriate and prioritized interventions (including reporting changes), and monitoring the patients response across the lifespan.</w:t>
            </w:r>
          </w:p>
          <w:p w14:paraId="3229D2B9"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SAFETY: </w:t>
            </w:r>
            <w:r w:rsidR="003400AE" w:rsidRPr="00BB1379">
              <w:rPr>
                <w:rFonts w:asciiTheme="minorHAnsi" w:eastAsia="Arial" w:hAnsiTheme="minorHAnsi" w:cs="Arial"/>
                <w:sz w:val="16"/>
                <w:szCs w:val="16"/>
              </w:rPr>
              <w:t>“E”</w:t>
            </w:r>
            <w:r w:rsidRPr="00BB1379">
              <w:rPr>
                <w:rFonts w:asciiTheme="minorHAnsi" w:eastAsia="Arial" w:hAnsiTheme="minorHAnsi" w:cs="Arial"/>
                <w:sz w:val="16"/>
                <w:szCs w:val="16"/>
              </w:rPr>
              <w:t xml:space="preserve"> </w:t>
            </w:r>
            <w:r w:rsidR="003400AE" w:rsidRPr="00BB1379">
              <w:rPr>
                <w:rFonts w:asciiTheme="minorHAnsi" w:eastAsia="Arial" w:hAnsiTheme="minorHAnsi" w:cs="Arial"/>
                <w:sz w:val="16"/>
                <w:szCs w:val="16"/>
              </w:rPr>
              <w:t>“P”</w:t>
            </w:r>
          </w:p>
          <w:p w14:paraId="0985D51B" w14:textId="77777777" w:rsidR="004D15C1" w:rsidRPr="00BB1379" w:rsidRDefault="004D15C1" w:rsidP="00C07AF5">
            <w:pPr>
              <w:spacing w:after="0" w:line="240" w:lineRule="auto"/>
              <w:ind w:left="720" w:right="336"/>
              <w:rPr>
                <w:rFonts w:asciiTheme="minorHAnsi" w:eastAsia="Arial" w:hAnsiTheme="minorHAnsi" w:cs="Arial"/>
                <w:sz w:val="16"/>
                <w:szCs w:val="16"/>
              </w:rPr>
            </w:pPr>
            <w:r w:rsidRPr="00BB1379">
              <w:rPr>
                <w:rFonts w:asciiTheme="minorHAnsi" w:eastAsia="Arial" w:hAnsiTheme="minorHAnsi" w:cs="Arial"/>
                <w:sz w:val="16"/>
                <w:szCs w:val="16"/>
              </w:rPr>
              <w:t>Analyze one's responsibility to prevent actual/potential patient complications, demonstrate safe nursing practice, and follow the national patient safety goals.</w:t>
            </w:r>
          </w:p>
        </w:tc>
      </w:tr>
      <w:tr w:rsidR="004D15C1" w:rsidRPr="00BB1379" w14:paraId="4B774C40" w14:textId="77777777" w:rsidTr="00A12E38">
        <w:trPr>
          <w:trHeight w:val="494"/>
        </w:trPr>
        <w:tc>
          <w:tcPr>
            <w:tcW w:w="5000" w:type="pct"/>
            <w:shd w:val="clear" w:color="auto" w:fill="FFFFCC"/>
          </w:tcPr>
          <w:p w14:paraId="22ED1EE3" w14:textId="77777777" w:rsidR="004D15C1" w:rsidRPr="00BB1379" w:rsidRDefault="004D15C1" w:rsidP="00C07AF5">
            <w:pPr>
              <w:spacing w:after="0" w:line="240" w:lineRule="auto"/>
              <w:rPr>
                <w:rFonts w:asciiTheme="minorHAnsi" w:hAnsiTheme="minorHAnsi"/>
                <w:sz w:val="16"/>
                <w:szCs w:val="16"/>
              </w:rPr>
            </w:pPr>
          </w:p>
          <w:p w14:paraId="7DC6B76A" w14:textId="77777777" w:rsidR="004D15C1" w:rsidRPr="00BB1379" w:rsidRDefault="004D15C1" w:rsidP="00C07AF5">
            <w:pPr>
              <w:spacing w:after="0" w:line="240" w:lineRule="auto"/>
              <w:jc w:val="center"/>
              <w:rPr>
                <w:rFonts w:asciiTheme="minorHAnsi" w:hAnsiTheme="minorHAnsi" w:cs="Arial"/>
                <w:b/>
                <w:sz w:val="16"/>
                <w:szCs w:val="16"/>
              </w:rPr>
            </w:pPr>
            <w:r w:rsidRPr="00BB1379">
              <w:rPr>
                <w:rFonts w:asciiTheme="minorHAnsi" w:hAnsiTheme="minorHAnsi" w:cs="Arial"/>
                <w:b/>
                <w:sz w:val="16"/>
                <w:szCs w:val="16"/>
              </w:rPr>
              <w:t>Concept:  Quality Improvement</w:t>
            </w:r>
          </w:p>
        </w:tc>
      </w:tr>
      <w:tr w:rsidR="004D15C1" w:rsidRPr="00BB1379" w14:paraId="31D214B1" w14:textId="77777777" w:rsidTr="00A12E38">
        <w:trPr>
          <w:trHeight w:val="719"/>
        </w:trPr>
        <w:tc>
          <w:tcPr>
            <w:tcW w:w="5000" w:type="pct"/>
            <w:shd w:val="clear" w:color="auto" w:fill="FFFFCC"/>
          </w:tcPr>
          <w:p w14:paraId="3AB51F13" w14:textId="77777777" w:rsidR="004D15C1" w:rsidRPr="00BB1379" w:rsidRDefault="004D15C1" w:rsidP="00C07AF5">
            <w:pPr>
              <w:spacing w:after="0" w:line="240" w:lineRule="auto"/>
              <w:ind w:left="340" w:right="-20"/>
              <w:jc w:val="center"/>
              <w:rPr>
                <w:rFonts w:asciiTheme="minorHAnsi" w:eastAsia="Arial" w:hAnsiTheme="minorHAnsi" w:cs="Arial"/>
                <w:b/>
                <w:position w:val="-1"/>
                <w:sz w:val="16"/>
                <w:szCs w:val="16"/>
              </w:rPr>
            </w:pPr>
            <w:r w:rsidRPr="00BB1379">
              <w:rPr>
                <w:rFonts w:asciiTheme="minorHAnsi" w:eastAsia="Arial" w:hAnsiTheme="minorHAnsi" w:cs="Arial"/>
                <w:b/>
                <w:position w:val="-1"/>
                <w:sz w:val="16"/>
                <w:szCs w:val="16"/>
              </w:rPr>
              <w:t>Student Learning Outcome - QUALITY IMPROVEMENT</w:t>
            </w:r>
          </w:p>
          <w:p w14:paraId="5175DDFD" w14:textId="77777777" w:rsidR="004D15C1" w:rsidRPr="00BB1379" w:rsidRDefault="00CD1CC3"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The practical nursing graduate will participate in quality improvement by providing input into the development of policies and procedures SOP and effectively using  resources to achieve  patient outcomes</w:t>
            </w:r>
          </w:p>
        </w:tc>
      </w:tr>
      <w:tr w:rsidR="004D15C1" w:rsidRPr="00BB1379" w14:paraId="068B24B7" w14:textId="77777777" w:rsidTr="007535D1">
        <w:trPr>
          <w:trHeight w:val="539"/>
        </w:trPr>
        <w:tc>
          <w:tcPr>
            <w:tcW w:w="5000" w:type="pct"/>
            <w:shd w:val="clear" w:color="auto" w:fill="FFF2CC"/>
          </w:tcPr>
          <w:p w14:paraId="6370A5B6" w14:textId="77777777" w:rsidR="004D15C1" w:rsidRPr="00BB1379" w:rsidRDefault="004D15C1" w:rsidP="00C07AF5">
            <w:pPr>
              <w:spacing w:after="0" w:line="240" w:lineRule="auto"/>
              <w:ind w:left="700" w:right="-20" w:hanging="700"/>
              <w:jc w:val="center"/>
              <w:rPr>
                <w:rFonts w:asciiTheme="minorHAnsi" w:eastAsia="Arial" w:hAnsiTheme="minorHAnsi" w:cs="Arial"/>
                <w:b/>
                <w:bCs/>
                <w:sz w:val="16"/>
                <w:szCs w:val="16"/>
              </w:rPr>
            </w:pPr>
            <w:r w:rsidRPr="00BB1379">
              <w:rPr>
                <w:rFonts w:asciiTheme="minorHAnsi" w:eastAsia="Arial" w:hAnsiTheme="minorHAnsi" w:cs="Arial"/>
                <w:b/>
                <w:position w:val="-1"/>
                <w:sz w:val="16"/>
                <w:szCs w:val="16"/>
              </w:rPr>
              <w:t>QUALITY IMPROVEMENT</w:t>
            </w:r>
          </w:p>
          <w:p w14:paraId="73922808" w14:textId="77777777" w:rsidR="004D15C1" w:rsidRPr="00BB1379" w:rsidRDefault="004D15C1" w:rsidP="00C07AF5">
            <w:pPr>
              <w:spacing w:after="0" w:line="240" w:lineRule="auto"/>
              <w:ind w:left="700" w:right="-20" w:hanging="700"/>
              <w:jc w:val="center"/>
              <w:rPr>
                <w:rFonts w:asciiTheme="minorHAnsi" w:eastAsia="Arial" w:hAnsiTheme="minorHAnsi" w:cs="Arial"/>
                <w:b/>
                <w:sz w:val="16"/>
                <w:szCs w:val="16"/>
              </w:rPr>
            </w:pPr>
            <w:r w:rsidRPr="00BB1379">
              <w:rPr>
                <w:rFonts w:asciiTheme="minorHAnsi" w:eastAsia="Arial" w:hAnsiTheme="minorHAnsi" w:cs="Arial"/>
                <w:b/>
                <w:bCs/>
                <w:sz w:val="16"/>
                <w:szCs w:val="16"/>
              </w:rPr>
              <w:t>Competency:</w:t>
            </w:r>
            <w:r w:rsidRPr="00BB1379">
              <w:rPr>
                <w:rFonts w:asciiTheme="minorHAnsi" w:eastAsia="Arial" w:hAnsiTheme="minorHAnsi" w:cs="Arial"/>
                <w:b/>
                <w:bCs/>
                <w:spacing w:val="-10"/>
                <w:sz w:val="16"/>
                <w:szCs w:val="16"/>
              </w:rPr>
              <w:t xml:space="preserve"> </w:t>
            </w:r>
            <w:r w:rsidRPr="00BB1379">
              <w:rPr>
                <w:rFonts w:asciiTheme="minorHAnsi" w:eastAsia="Arial" w:hAnsiTheme="minorHAnsi" w:cs="Arial"/>
                <w:b/>
                <w:sz w:val="16"/>
                <w:szCs w:val="16"/>
              </w:rPr>
              <w:t xml:space="preserve">PATIENT CARE CONCERNS </w:t>
            </w:r>
          </w:p>
          <w:p w14:paraId="4916B0D8" w14:textId="6028F0BF" w:rsidR="004D15C1" w:rsidRPr="00BB1379" w:rsidRDefault="00CD1CC3" w:rsidP="00C07AF5">
            <w:pPr>
              <w:spacing w:after="0" w:line="240" w:lineRule="auto"/>
              <w:ind w:right="88"/>
              <w:rPr>
                <w:rFonts w:asciiTheme="minorHAnsi" w:eastAsia="Arial" w:hAnsiTheme="minorHAnsi" w:cs="Arial"/>
                <w:b/>
                <w:sz w:val="16"/>
                <w:szCs w:val="16"/>
              </w:rPr>
            </w:pPr>
            <w:r w:rsidRPr="00BB1379">
              <w:rPr>
                <w:rFonts w:asciiTheme="minorHAnsi" w:eastAsia="Arial" w:hAnsiTheme="minorHAnsi" w:cs="Arial"/>
                <w:b/>
                <w:sz w:val="16"/>
                <w:szCs w:val="16"/>
              </w:rPr>
              <w:t xml:space="preserve">Identify (K), report </w:t>
            </w:r>
            <w:r w:rsidR="003E7633">
              <w:rPr>
                <w:rFonts w:asciiTheme="minorHAnsi" w:eastAsia="Arial" w:hAnsiTheme="minorHAnsi" w:cs="Arial"/>
                <w:b/>
                <w:sz w:val="16"/>
                <w:szCs w:val="16"/>
              </w:rPr>
              <w:t>(P)</w:t>
            </w:r>
            <w:r w:rsidRPr="00BB1379">
              <w:rPr>
                <w:rFonts w:asciiTheme="minorHAnsi" w:eastAsia="Arial" w:hAnsiTheme="minorHAnsi" w:cs="Arial"/>
                <w:b/>
                <w:sz w:val="16"/>
                <w:szCs w:val="16"/>
              </w:rPr>
              <w:t xml:space="preserve">, and respect </w:t>
            </w:r>
            <w:r w:rsidR="003E7633">
              <w:rPr>
                <w:rFonts w:asciiTheme="minorHAnsi" w:eastAsia="Arial" w:hAnsiTheme="minorHAnsi" w:cs="Arial"/>
                <w:b/>
                <w:sz w:val="16"/>
                <w:szCs w:val="16"/>
              </w:rPr>
              <w:t>(E)</w:t>
            </w:r>
            <w:r w:rsidRPr="00BB1379">
              <w:rPr>
                <w:rFonts w:asciiTheme="minorHAnsi" w:eastAsia="Arial" w:hAnsiTheme="minorHAnsi" w:cs="Arial"/>
                <w:b/>
                <w:sz w:val="16"/>
                <w:szCs w:val="16"/>
              </w:rPr>
              <w:t xml:space="preserve"> patient care concerns to improve customer service, patient satisfaction, and enhance effective and cost efficient health care services.</w:t>
            </w:r>
          </w:p>
        </w:tc>
      </w:tr>
      <w:tr w:rsidR="004D15C1" w:rsidRPr="00BB1379" w14:paraId="505F9E7B" w14:textId="77777777" w:rsidTr="00A12E38">
        <w:trPr>
          <w:trHeight w:val="710"/>
        </w:trPr>
        <w:tc>
          <w:tcPr>
            <w:tcW w:w="5000" w:type="pct"/>
            <w:shd w:val="clear" w:color="auto" w:fill="auto"/>
          </w:tcPr>
          <w:p w14:paraId="230C3695"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100: Foundations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Practical Nursing</w:t>
            </w:r>
          </w:p>
          <w:p w14:paraId="2696AB27"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   QUALITY IMPROVEMENT: “K”</w:t>
            </w:r>
          </w:p>
          <w:p w14:paraId="7D30B368"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Recognize patient care concerns and methods to improve patient care, environmental safety, customer service and patient satisfaction.</w:t>
            </w:r>
          </w:p>
        </w:tc>
      </w:tr>
      <w:tr w:rsidR="004D15C1" w:rsidRPr="00BB1379" w14:paraId="7EA0DA9D" w14:textId="77777777" w:rsidTr="00A12E38">
        <w:trPr>
          <w:trHeight w:val="890"/>
        </w:trPr>
        <w:tc>
          <w:tcPr>
            <w:tcW w:w="5000" w:type="pct"/>
            <w:shd w:val="clear" w:color="auto" w:fill="auto"/>
          </w:tcPr>
          <w:p w14:paraId="7F4FBEB4"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140: Clinical I</w:t>
            </w:r>
          </w:p>
          <w:p w14:paraId="3154006B" w14:textId="77777777" w:rsidR="004D15C1" w:rsidRPr="00BB1379" w:rsidRDefault="004D15C1" w:rsidP="00CB67AB">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QUALITY IMPROVEMENT: </w:t>
            </w:r>
            <w:r w:rsidR="003400AE" w:rsidRPr="00BB1379">
              <w:rPr>
                <w:rFonts w:asciiTheme="minorHAnsi" w:eastAsia="Arial" w:hAnsiTheme="minorHAnsi" w:cs="Arial"/>
                <w:sz w:val="16"/>
                <w:szCs w:val="16"/>
              </w:rPr>
              <w:t>“P”</w:t>
            </w:r>
            <w:r w:rsidR="00CB67AB" w:rsidRPr="00BB1379">
              <w:rPr>
                <w:rFonts w:asciiTheme="minorHAnsi" w:eastAsia="Arial" w:hAnsiTheme="minorHAnsi" w:cs="Arial"/>
                <w:sz w:val="16"/>
                <w:szCs w:val="16"/>
              </w:rPr>
              <w:br/>
            </w:r>
            <w:r w:rsidR="00CB67AB" w:rsidRPr="00BB1379">
              <w:rPr>
                <w:rFonts w:asciiTheme="minorHAnsi" w:eastAsia="Times New Roman" w:hAnsiTheme="minorHAnsi" w:cs="Arial"/>
                <w:sz w:val="16"/>
                <w:szCs w:val="16"/>
              </w:rPr>
              <w:t>Demonstrate methods to improve patient satisfaction, customer service</w:t>
            </w:r>
            <w:r w:rsidR="00CB67AB" w:rsidRPr="00BB1379">
              <w:rPr>
                <w:rFonts w:asciiTheme="minorHAnsi" w:eastAsia="Times New Roman" w:hAnsiTheme="minorHAnsi" w:cs="Arial"/>
                <w:color w:val="FF0000"/>
                <w:sz w:val="16"/>
                <w:szCs w:val="16"/>
              </w:rPr>
              <w:t xml:space="preserve"> </w:t>
            </w:r>
            <w:r w:rsidR="00CB67AB" w:rsidRPr="00BB1379">
              <w:rPr>
                <w:rFonts w:asciiTheme="minorHAnsi" w:eastAsia="Times New Roman" w:hAnsiTheme="minorHAnsi" w:cs="Arial"/>
                <w:sz w:val="16"/>
                <w:szCs w:val="16"/>
              </w:rPr>
              <w:t>and enhance cost efficient health care services.</w:t>
            </w:r>
          </w:p>
        </w:tc>
      </w:tr>
      <w:tr w:rsidR="004D15C1" w:rsidRPr="00BB1379" w14:paraId="0F597716" w14:textId="77777777" w:rsidTr="00804572">
        <w:trPr>
          <w:trHeight w:val="80"/>
        </w:trPr>
        <w:tc>
          <w:tcPr>
            <w:tcW w:w="5000" w:type="pct"/>
            <w:shd w:val="clear" w:color="auto" w:fill="auto"/>
          </w:tcPr>
          <w:p w14:paraId="7BEFBFC1"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lastRenderedPageBreak/>
              <w:t>PN 230: Transition to</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Practice</w:t>
            </w:r>
          </w:p>
          <w:p w14:paraId="379C3FBB"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QUALITY IMPROVEMENT: </w:t>
            </w:r>
            <w:r w:rsidR="003400AE" w:rsidRPr="00BB1379">
              <w:rPr>
                <w:rFonts w:asciiTheme="minorHAnsi" w:eastAsia="Arial" w:hAnsiTheme="minorHAnsi" w:cs="Arial"/>
                <w:sz w:val="16"/>
                <w:szCs w:val="16"/>
              </w:rPr>
              <w:t>“P”</w:t>
            </w:r>
          </w:p>
          <w:p w14:paraId="0045C314" w14:textId="77777777" w:rsidR="004D15C1" w:rsidRPr="00BB1379" w:rsidRDefault="00C8269D" w:rsidP="00CB67AB">
            <w:pPr>
              <w:spacing w:after="0" w:line="240" w:lineRule="auto"/>
              <w:ind w:left="720" w:right="375"/>
              <w:rPr>
                <w:rFonts w:asciiTheme="minorHAnsi" w:eastAsia="Arial" w:hAnsiTheme="minorHAnsi" w:cs="Arial"/>
                <w:sz w:val="16"/>
                <w:szCs w:val="16"/>
              </w:rPr>
            </w:pPr>
            <w:r w:rsidRPr="00BB1379">
              <w:rPr>
                <w:rFonts w:asciiTheme="minorHAnsi" w:eastAsia="Arial" w:hAnsiTheme="minorHAnsi" w:cs="Arial"/>
                <w:sz w:val="16"/>
                <w:szCs w:val="16"/>
              </w:rPr>
              <w:t>.Clarify the LPN role in providing input in the development and revision of policies/procedures to improve patient care outcomes.</w:t>
            </w:r>
          </w:p>
        </w:tc>
      </w:tr>
      <w:tr w:rsidR="004D15C1" w:rsidRPr="00BB1379" w14:paraId="3C69224F" w14:textId="77777777" w:rsidTr="00A12E38">
        <w:trPr>
          <w:trHeight w:val="800"/>
        </w:trPr>
        <w:tc>
          <w:tcPr>
            <w:tcW w:w="5000" w:type="pct"/>
            <w:shd w:val="clear" w:color="auto" w:fill="auto"/>
          </w:tcPr>
          <w:p w14:paraId="763A4FE5" w14:textId="77777777" w:rsidR="004D15C1" w:rsidRPr="00BB1379" w:rsidRDefault="004D15C1" w:rsidP="00C07AF5">
            <w:pPr>
              <w:spacing w:after="0" w:line="240" w:lineRule="auto"/>
              <w:ind w:right="-20"/>
              <w:rPr>
                <w:rFonts w:asciiTheme="minorHAnsi" w:hAnsiTheme="minorHAnsi"/>
                <w:sz w:val="16"/>
                <w:szCs w:val="16"/>
              </w:rPr>
            </w:pPr>
            <w:r w:rsidRPr="00BB1379">
              <w:rPr>
                <w:rFonts w:asciiTheme="minorHAnsi" w:eastAsia="Arial" w:hAnsiTheme="minorHAnsi" w:cs="Arial"/>
                <w:sz w:val="16"/>
                <w:szCs w:val="16"/>
              </w:rPr>
              <w:t>PN 250: Clinical II</w:t>
            </w:r>
          </w:p>
          <w:p w14:paraId="361808A6" w14:textId="77777777" w:rsidR="004D15C1" w:rsidRPr="00BB1379" w:rsidRDefault="004D15C1" w:rsidP="00C07AF5">
            <w:pPr>
              <w:spacing w:after="0" w:line="240" w:lineRule="auto"/>
              <w:ind w:left="720" w:right="376"/>
              <w:rPr>
                <w:rFonts w:asciiTheme="minorHAnsi" w:eastAsia="Arial" w:hAnsiTheme="minorHAnsi" w:cs="Arial"/>
                <w:sz w:val="16"/>
                <w:szCs w:val="16"/>
              </w:rPr>
            </w:pPr>
            <w:r w:rsidRPr="00BB1379">
              <w:rPr>
                <w:rFonts w:asciiTheme="minorHAnsi" w:eastAsia="Arial" w:hAnsiTheme="minorHAnsi" w:cs="Arial"/>
                <w:sz w:val="16"/>
                <w:szCs w:val="16"/>
              </w:rPr>
              <w:t xml:space="preserve">o QUALITY IMPROVEMENT: </w:t>
            </w:r>
            <w:r w:rsidR="003400AE" w:rsidRPr="00BB1379">
              <w:rPr>
                <w:rFonts w:asciiTheme="minorHAnsi" w:eastAsia="Arial" w:hAnsiTheme="minorHAnsi" w:cs="Arial"/>
                <w:sz w:val="16"/>
                <w:szCs w:val="16"/>
              </w:rPr>
              <w:t>“P”</w:t>
            </w:r>
            <w:r w:rsidRPr="00BB1379">
              <w:rPr>
                <w:rFonts w:asciiTheme="minorHAnsi" w:eastAsia="Arial" w:hAnsiTheme="minorHAnsi" w:cs="Arial"/>
                <w:sz w:val="16"/>
                <w:szCs w:val="16"/>
              </w:rPr>
              <w:t xml:space="preserve"> </w:t>
            </w:r>
            <w:r w:rsidR="003400AE" w:rsidRPr="00BB1379">
              <w:rPr>
                <w:rFonts w:asciiTheme="minorHAnsi" w:eastAsia="Arial" w:hAnsiTheme="minorHAnsi" w:cs="Arial"/>
                <w:sz w:val="16"/>
                <w:szCs w:val="16"/>
              </w:rPr>
              <w:t>“E”</w:t>
            </w:r>
            <w:r w:rsidRPr="00BB1379">
              <w:rPr>
                <w:rFonts w:asciiTheme="minorHAnsi" w:eastAsia="Arial" w:hAnsiTheme="minorHAnsi" w:cs="Arial"/>
                <w:sz w:val="16"/>
                <w:szCs w:val="16"/>
              </w:rPr>
              <w:t xml:space="preserve"> </w:t>
            </w:r>
          </w:p>
          <w:p w14:paraId="5310891E" w14:textId="77777777" w:rsidR="004D15C1" w:rsidRPr="00BB1379" w:rsidRDefault="004D15C1" w:rsidP="00124333">
            <w:pPr>
              <w:spacing w:after="0" w:line="240" w:lineRule="auto"/>
              <w:ind w:left="720" w:right="376"/>
              <w:rPr>
                <w:rFonts w:asciiTheme="minorHAnsi" w:eastAsia="Arial" w:hAnsiTheme="minorHAnsi" w:cs="Arial"/>
                <w:sz w:val="16"/>
                <w:szCs w:val="16"/>
              </w:rPr>
            </w:pPr>
            <w:r w:rsidRPr="00BB1379">
              <w:rPr>
                <w:rFonts w:asciiTheme="minorHAnsi" w:eastAsia="Arial" w:hAnsiTheme="minorHAnsi" w:cs="Arial"/>
                <w:sz w:val="16"/>
                <w:szCs w:val="16"/>
              </w:rPr>
              <w:t xml:space="preserve"> </w:t>
            </w:r>
            <w:r w:rsidR="00124333" w:rsidRPr="00BB1379">
              <w:rPr>
                <w:rFonts w:asciiTheme="minorHAnsi" w:eastAsia="Arial" w:hAnsiTheme="minorHAnsi" w:cs="Arial"/>
                <w:sz w:val="16"/>
                <w:szCs w:val="16"/>
              </w:rPr>
              <w:t xml:space="preserve">Provide input </w:t>
            </w:r>
            <w:r w:rsidR="00D52A14" w:rsidRPr="00BB1379">
              <w:rPr>
                <w:rFonts w:asciiTheme="minorHAnsi" w:eastAsia="Arial" w:hAnsiTheme="minorHAnsi" w:cs="Arial"/>
                <w:sz w:val="16"/>
                <w:szCs w:val="16"/>
              </w:rPr>
              <w:t xml:space="preserve">into </w:t>
            </w:r>
            <w:r w:rsidR="00124333" w:rsidRPr="00BB1379">
              <w:rPr>
                <w:rFonts w:asciiTheme="minorHAnsi" w:eastAsia="Arial" w:hAnsiTheme="minorHAnsi" w:cs="Arial"/>
                <w:sz w:val="16"/>
                <w:szCs w:val="16"/>
              </w:rPr>
              <w:t>quality improvement methods used to develop or revise policies/procedures.</w:t>
            </w:r>
          </w:p>
        </w:tc>
      </w:tr>
      <w:tr w:rsidR="004D15C1" w:rsidRPr="00BB1379" w14:paraId="1F8FF282" w14:textId="77777777" w:rsidTr="007535D1">
        <w:trPr>
          <w:trHeight w:val="656"/>
        </w:trPr>
        <w:tc>
          <w:tcPr>
            <w:tcW w:w="5000" w:type="pct"/>
            <w:shd w:val="clear" w:color="auto" w:fill="FFF2CC"/>
          </w:tcPr>
          <w:p w14:paraId="28560572" w14:textId="77777777" w:rsidR="004D15C1" w:rsidRPr="00BB1379" w:rsidRDefault="004D15C1" w:rsidP="00C07AF5">
            <w:pPr>
              <w:spacing w:after="0" w:line="240" w:lineRule="auto"/>
              <w:ind w:left="700" w:right="-20" w:hanging="790"/>
              <w:jc w:val="center"/>
              <w:rPr>
                <w:rFonts w:asciiTheme="minorHAnsi" w:eastAsia="Arial" w:hAnsiTheme="minorHAnsi" w:cs="Arial"/>
                <w:b/>
                <w:bCs/>
                <w:sz w:val="16"/>
                <w:szCs w:val="16"/>
              </w:rPr>
            </w:pPr>
            <w:r w:rsidRPr="00BB1379">
              <w:rPr>
                <w:rFonts w:asciiTheme="minorHAnsi" w:eastAsia="Arial" w:hAnsiTheme="minorHAnsi" w:cs="Arial"/>
                <w:b/>
                <w:position w:val="-1"/>
                <w:sz w:val="16"/>
                <w:szCs w:val="16"/>
              </w:rPr>
              <w:t>QUALITY IMPROVEMENT</w:t>
            </w:r>
          </w:p>
          <w:p w14:paraId="071BAA9A" w14:textId="77777777" w:rsidR="004D15C1" w:rsidRPr="00BB1379" w:rsidRDefault="004D15C1" w:rsidP="00C07AF5">
            <w:pPr>
              <w:spacing w:after="0" w:line="240" w:lineRule="auto"/>
              <w:ind w:left="700" w:right="-20" w:hanging="790"/>
              <w:jc w:val="center"/>
              <w:rPr>
                <w:rFonts w:asciiTheme="minorHAnsi" w:eastAsia="Arial" w:hAnsiTheme="minorHAnsi" w:cs="Arial"/>
                <w:b/>
                <w:sz w:val="16"/>
                <w:szCs w:val="16"/>
              </w:rPr>
            </w:pPr>
            <w:r w:rsidRPr="00BB1379">
              <w:rPr>
                <w:rFonts w:asciiTheme="minorHAnsi" w:eastAsia="Arial" w:hAnsiTheme="minorHAnsi" w:cs="Arial"/>
                <w:b/>
                <w:bCs/>
                <w:sz w:val="16"/>
                <w:szCs w:val="16"/>
              </w:rPr>
              <w:t>Competency:</w:t>
            </w:r>
            <w:r w:rsidRPr="00BB1379">
              <w:rPr>
                <w:rFonts w:asciiTheme="minorHAnsi" w:eastAsia="Arial" w:hAnsiTheme="minorHAnsi" w:cs="Arial"/>
                <w:b/>
                <w:bCs/>
                <w:spacing w:val="-10"/>
                <w:sz w:val="16"/>
                <w:szCs w:val="16"/>
              </w:rPr>
              <w:t xml:space="preserve"> </w:t>
            </w:r>
            <w:r w:rsidR="00C07AF5" w:rsidRPr="00BB1379">
              <w:rPr>
                <w:rFonts w:asciiTheme="minorHAnsi" w:eastAsia="Arial" w:hAnsiTheme="minorHAnsi" w:cs="Arial"/>
                <w:b/>
                <w:sz w:val="16"/>
                <w:szCs w:val="16"/>
              </w:rPr>
              <w:t>ORGANIZATIONAL</w:t>
            </w:r>
          </w:p>
          <w:p w14:paraId="4B6C94A9" w14:textId="77777777" w:rsidR="004D15C1" w:rsidRPr="00BB1379" w:rsidRDefault="004D15C1" w:rsidP="00C07AF5">
            <w:pPr>
              <w:spacing w:after="0" w:line="240" w:lineRule="auto"/>
              <w:ind w:right="-92"/>
              <w:rPr>
                <w:rFonts w:asciiTheme="minorHAnsi" w:eastAsia="Arial" w:hAnsiTheme="minorHAnsi" w:cs="Arial"/>
                <w:b/>
                <w:sz w:val="16"/>
                <w:szCs w:val="16"/>
              </w:rPr>
            </w:pPr>
            <w:r w:rsidRPr="00BB1379">
              <w:rPr>
                <w:rFonts w:asciiTheme="minorHAnsi" w:eastAsia="Arial" w:hAnsiTheme="minorHAnsi" w:cs="Arial"/>
                <w:b/>
                <w:sz w:val="16"/>
                <w:szCs w:val="16"/>
              </w:rPr>
              <w:t xml:space="preserve">Describe (K), participate in </w:t>
            </w:r>
            <w:r w:rsidR="003400AE" w:rsidRPr="00BB1379">
              <w:rPr>
                <w:rFonts w:asciiTheme="minorHAnsi" w:eastAsia="Arial" w:hAnsiTheme="minorHAnsi" w:cs="Arial"/>
                <w:b/>
                <w:sz w:val="16"/>
                <w:szCs w:val="16"/>
              </w:rPr>
              <w:t>(P)</w:t>
            </w:r>
            <w:r w:rsidRPr="00BB1379">
              <w:rPr>
                <w:rFonts w:asciiTheme="minorHAnsi" w:eastAsia="Arial" w:hAnsiTheme="minorHAnsi" w:cs="Arial"/>
                <w:b/>
                <w:sz w:val="16"/>
                <w:szCs w:val="16"/>
              </w:rPr>
              <w:t xml:space="preserve">, and appreciate </w:t>
            </w:r>
            <w:r w:rsidR="003400AE" w:rsidRPr="00BB1379">
              <w:rPr>
                <w:rFonts w:asciiTheme="minorHAnsi" w:eastAsia="Arial" w:hAnsiTheme="minorHAnsi" w:cs="Arial"/>
                <w:b/>
                <w:sz w:val="16"/>
                <w:szCs w:val="16"/>
              </w:rPr>
              <w:t>(E)</w:t>
            </w:r>
            <w:r w:rsidRPr="00BB1379">
              <w:rPr>
                <w:rFonts w:asciiTheme="minorHAnsi" w:eastAsia="Arial" w:hAnsiTheme="minorHAnsi" w:cs="Arial"/>
                <w:b/>
                <w:sz w:val="16"/>
                <w:szCs w:val="16"/>
              </w:rPr>
              <w:t xml:space="preserve"> quality improvement methods used by interprofessional teams and systems to improve policies/pro</w:t>
            </w:r>
            <w:r w:rsidR="002F2FAD" w:rsidRPr="00BB1379">
              <w:rPr>
                <w:rFonts w:asciiTheme="minorHAnsi" w:eastAsia="Arial" w:hAnsiTheme="minorHAnsi" w:cs="Arial"/>
                <w:b/>
                <w:sz w:val="16"/>
                <w:szCs w:val="16"/>
              </w:rPr>
              <w:t xml:space="preserve">cedures, environmental safety, </w:t>
            </w:r>
            <w:r w:rsidRPr="00BB1379">
              <w:rPr>
                <w:rFonts w:asciiTheme="minorHAnsi" w:eastAsia="Arial" w:hAnsiTheme="minorHAnsi" w:cs="Arial"/>
                <w:b/>
                <w:sz w:val="16"/>
                <w:szCs w:val="16"/>
              </w:rPr>
              <w:t>and patient care.</w:t>
            </w:r>
          </w:p>
        </w:tc>
      </w:tr>
      <w:tr w:rsidR="004D15C1" w:rsidRPr="00BB1379" w14:paraId="251B71B3" w14:textId="77777777" w:rsidTr="00A12E38">
        <w:trPr>
          <w:trHeight w:val="710"/>
        </w:trPr>
        <w:tc>
          <w:tcPr>
            <w:tcW w:w="5000" w:type="pct"/>
            <w:shd w:val="clear" w:color="auto" w:fill="auto"/>
          </w:tcPr>
          <w:p w14:paraId="70573A44"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100: Foundations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Practical Nursing</w:t>
            </w:r>
          </w:p>
          <w:p w14:paraId="5D63491F"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   QUALITY IMPROVEMENT: “K”</w:t>
            </w:r>
          </w:p>
          <w:p w14:paraId="44F9255E"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Recognize patient care concerns and methods to improve patient care, environmental safety, customer service and patient satisfaction.</w:t>
            </w:r>
          </w:p>
        </w:tc>
      </w:tr>
      <w:tr w:rsidR="004D15C1" w:rsidRPr="00BB1379" w14:paraId="0CF8D35E" w14:textId="77777777" w:rsidTr="00A12E38">
        <w:trPr>
          <w:trHeight w:val="800"/>
        </w:trPr>
        <w:tc>
          <w:tcPr>
            <w:tcW w:w="5000" w:type="pct"/>
            <w:shd w:val="clear" w:color="auto" w:fill="auto"/>
          </w:tcPr>
          <w:p w14:paraId="28E59EBE"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140:  Clinical I</w:t>
            </w:r>
          </w:p>
          <w:p w14:paraId="0C07BA24" w14:textId="77777777" w:rsidR="00CB67AB" w:rsidRPr="00BB1379" w:rsidRDefault="004D15C1" w:rsidP="008603A0">
            <w:pPr>
              <w:pStyle w:val="ListParagraph"/>
              <w:numPr>
                <w:ilvl w:val="1"/>
                <w:numId w:val="13"/>
              </w:numPr>
              <w:spacing w:after="0" w:line="240" w:lineRule="auto"/>
              <w:ind w:left="1200" w:right="-20"/>
              <w:rPr>
                <w:rFonts w:asciiTheme="minorHAnsi" w:eastAsia="Arial" w:hAnsiTheme="minorHAnsi" w:cs="Arial"/>
                <w:sz w:val="16"/>
                <w:szCs w:val="16"/>
              </w:rPr>
            </w:pPr>
            <w:r w:rsidRPr="00BB1379">
              <w:rPr>
                <w:rFonts w:asciiTheme="minorHAnsi" w:eastAsia="Arial" w:hAnsiTheme="minorHAnsi" w:cs="Arial"/>
                <w:sz w:val="16"/>
                <w:szCs w:val="16"/>
              </w:rPr>
              <w:t xml:space="preserve">QUALITY IMPROVEMENT:  </w:t>
            </w:r>
            <w:r w:rsidR="003400AE" w:rsidRPr="00BB1379">
              <w:rPr>
                <w:rFonts w:asciiTheme="minorHAnsi" w:eastAsia="Arial" w:hAnsiTheme="minorHAnsi" w:cs="Arial"/>
                <w:sz w:val="16"/>
                <w:szCs w:val="16"/>
              </w:rPr>
              <w:t>“P”</w:t>
            </w:r>
          </w:p>
          <w:p w14:paraId="1F7CA5C3" w14:textId="77777777" w:rsidR="00CB67AB" w:rsidRPr="00BB1379" w:rsidRDefault="00CB67AB" w:rsidP="00CB67AB">
            <w:pPr>
              <w:pStyle w:val="ListParagraph"/>
              <w:spacing w:after="0" w:line="240" w:lineRule="auto"/>
              <w:ind w:left="840" w:right="-20"/>
              <w:rPr>
                <w:rFonts w:asciiTheme="minorHAnsi" w:eastAsia="Arial" w:hAnsiTheme="minorHAnsi" w:cs="Arial"/>
                <w:sz w:val="16"/>
                <w:szCs w:val="16"/>
              </w:rPr>
            </w:pPr>
            <w:r w:rsidRPr="00BB1379">
              <w:rPr>
                <w:rFonts w:asciiTheme="minorHAnsi" w:eastAsia="Times New Roman" w:hAnsiTheme="minorHAnsi" w:cs="Arial"/>
                <w:sz w:val="16"/>
                <w:szCs w:val="16"/>
              </w:rPr>
              <w:t>Demonstrate methods to improve patient satisfaction, customer service and enhance cost efficient health care services.</w:t>
            </w:r>
          </w:p>
          <w:p w14:paraId="0BEFE38A" w14:textId="77777777" w:rsidR="004D15C1" w:rsidRPr="00BB1379" w:rsidRDefault="004D15C1" w:rsidP="00C07AF5">
            <w:pPr>
              <w:spacing w:after="0" w:line="240" w:lineRule="auto"/>
              <w:ind w:left="792" w:right="-20"/>
              <w:rPr>
                <w:rFonts w:asciiTheme="minorHAnsi" w:eastAsia="Arial" w:hAnsiTheme="minorHAnsi" w:cs="Arial"/>
                <w:sz w:val="16"/>
                <w:szCs w:val="16"/>
              </w:rPr>
            </w:pPr>
          </w:p>
        </w:tc>
      </w:tr>
      <w:tr w:rsidR="004D15C1" w:rsidRPr="00BB1379" w14:paraId="0829063B" w14:textId="77777777" w:rsidTr="00C07AF5">
        <w:trPr>
          <w:trHeight w:val="665"/>
        </w:trPr>
        <w:tc>
          <w:tcPr>
            <w:tcW w:w="5000" w:type="pct"/>
            <w:shd w:val="clear" w:color="auto" w:fill="auto"/>
          </w:tcPr>
          <w:p w14:paraId="40D17366"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230: Transition to</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Practice</w:t>
            </w:r>
          </w:p>
          <w:p w14:paraId="3E44D703"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QUALITY IMPROVEMENT: </w:t>
            </w:r>
            <w:r w:rsidR="003400AE" w:rsidRPr="00BB1379">
              <w:rPr>
                <w:rFonts w:asciiTheme="minorHAnsi" w:eastAsia="Arial" w:hAnsiTheme="minorHAnsi" w:cs="Arial"/>
                <w:sz w:val="16"/>
                <w:szCs w:val="16"/>
              </w:rPr>
              <w:t>“P”</w:t>
            </w:r>
          </w:p>
          <w:p w14:paraId="71F96873" w14:textId="77777777" w:rsidR="004D15C1" w:rsidRPr="00BB1379" w:rsidRDefault="00041F34"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Clarify the LPN role in providing input in the development and revision of policies/procedures to improve patient care outcomes.</w:t>
            </w:r>
          </w:p>
        </w:tc>
      </w:tr>
      <w:tr w:rsidR="004D15C1" w:rsidRPr="00BB1379" w14:paraId="197018E4" w14:textId="77777777" w:rsidTr="00C07AF5">
        <w:trPr>
          <w:trHeight w:val="719"/>
        </w:trPr>
        <w:tc>
          <w:tcPr>
            <w:tcW w:w="5000" w:type="pct"/>
            <w:shd w:val="clear" w:color="auto" w:fill="auto"/>
          </w:tcPr>
          <w:p w14:paraId="28E0C20D"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 xml:space="preserve">PN 250: Clinical II </w:t>
            </w:r>
            <w:r w:rsidR="003400AE" w:rsidRPr="00BB1379">
              <w:rPr>
                <w:rFonts w:asciiTheme="minorHAnsi" w:eastAsia="Arial" w:hAnsiTheme="minorHAnsi" w:cs="Arial"/>
                <w:sz w:val="16"/>
                <w:szCs w:val="16"/>
              </w:rPr>
              <w:t>“E”</w:t>
            </w:r>
            <w:r w:rsidRPr="00BB1379">
              <w:rPr>
                <w:rFonts w:asciiTheme="minorHAnsi" w:eastAsia="Arial" w:hAnsiTheme="minorHAnsi" w:cs="Arial"/>
                <w:sz w:val="16"/>
                <w:szCs w:val="16"/>
              </w:rPr>
              <w:t xml:space="preserve"> </w:t>
            </w:r>
            <w:r w:rsidR="003400AE" w:rsidRPr="00BB1379">
              <w:rPr>
                <w:rFonts w:asciiTheme="minorHAnsi" w:eastAsia="Arial" w:hAnsiTheme="minorHAnsi" w:cs="Arial"/>
                <w:sz w:val="16"/>
                <w:szCs w:val="16"/>
              </w:rPr>
              <w:t>“P”</w:t>
            </w:r>
          </w:p>
          <w:p w14:paraId="5181448A"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   QUALITY IMPROVEMENT:</w:t>
            </w:r>
          </w:p>
          <w:p w14:paraId="672F3779" w14:textId="77777777" w:rsidR="004D15C1" w:rsidRPr="00BB1379" w:rsidRDefault="004D15C1" w:rsidP="00C07AF5">
            <w:pPr>
              <w:spacing w:after="0" w:line="240" w:lineRule="auto"/>
              <w:ind w:left="720"/>
              <w:rPr>
                <w:rFonts w:asciiTheme="minorHAnsi" w:eastAsia="Arial" w:hAnsiTheme="minorHAnsi" w:cs="Arial"/>
                <w:sz w:val="16"/>
                <w:szCs w:val="16"/>
              </w:rPr>
            </w:pPr>
            <w:r w:rsidRPr="00BB1379">
              <w:rPr>
                <w:rFonts w:asciiTheme="minorHAnsi" w:eastAsia="Arial" w:hAnsiTheme="minorHAnsi" w:cs="Arial"/>
                <w:sz w:val="16"/>
                <w:szCs w:val="16"/>
              </w:rPr>
              <w:t>Participate in and value quality improvement methods used by interprofessional teams and systems to improve policies/procedures, environmental safety, and patient care.</w:t>
            </w:r>
          </w:p>
        </w:tc>
      </w:tr>
      <w:tr w:rsidR="004D15C1" w:rsidRPr="00BB1379" w14:paraId="154C234D" w14:textId="77777777" w:rsidTr="00A12E38">
        <w:trPr>
          <w:trHeight w:val="440"/>
        </w:trPr>
        <w:tc>
          <w:tcPr>
            <w:tcW w:w="5000" w:type="pct"/>
            <w:shd w:val="clear" w:color="auto" w:fill="FFFFCC"/>
          </w:tcPr>
          <w:p w14:paraId="7C77A6EF" w14:textId="77777777" w:rsidR="004D15C1" w:rsidRPr="00BB1379" w:rsidRDefault="004D15C1" w:rsidP="00C07AF5">
            <w:pPr>
              <w:spacing w:after="0" w:line="240" w:lineRule="auto"/>
              <w:ind w:right="-20"/>
              <w:jc w:val="center"/>
              <w:rPr>
                <w:rFonts w:asciiTheme="minorHAnsi" w:eastAsia="Arial" w:hAnsiTheme="minorHAnsi" w:cs="Arial"/>
                <w:sz w:val="16"/>
                <w:szCs w:val="16"/>
              </w:rPr>
            </w:pPr>
            <w:r w:rsidRPr="00BB1379">
              <w:rPr>
                <w:rFonts w:asciiTheme="minorHAnsi" w:hAnsiTheme="minorHAnsi"/>
                <w:sz w:val="16"/>
                <w:szCs w:val="16"/>
              </w:rPr>
              <w:br w:type="page"/>
            </w:r>
            <w:r w:rsidRPr="00BB1379">
              <w:rPr>
                <w:rFonts w:asciiTheme="minorHAnsi" w:eastAsia="Arial" w:hAnsiTheme="minorHAnsi" w:cs="Arial"/>
                <w:b/>
                <w:bCs/>
                <w:sz w:val="16"/>
                <w:szCs w:val="16"/>
              </w:rPr>
              <w:t>Concept:  Professional Identity and Behavior</w:t>
            </w:r>
          </w:p>
        </w:tc>
      </w:tr>
      <w:tr w:rsidR="004D15C1" w:rsidRPr="00BB1379" w14:paraId="5BAA2A4B" w14:textId="77777777" w:rsidTr="00A12E38">
        <w:trPr>
          <w:trHeight w:val="530"/>
        </w:trPr>
        <w:tc>
          <w:tcPr>
            <w:tcW w:w="5000" w:type="pct"/>
            <w:shd w:val="clear" w:color="auto" w:fill="FFFFCC"/>
          </w:tcPr>
          <w:p w14:paraId="24F2F9D8" w14:textId="77777777" w:rsidR="004D15C1" w:rsidRPr="00BB1379" w:rsidRDefault="004D15C1" w:rsidP="00C07AF5">
            <w:pPr>
              <w:spacing w:after="0" w:line="240" w:lineRule="auto"/>
              <w:ind w:left="340" w:right="-20"/>
              <w:jc w:val="center"/>
              <w:rPr>
                <w:rFonts w:asciiTheme="minorHAnsi" w:eastAsia="Arial" w:hAnsiTheme="minorHAnsi" w:cs="Arial"/>
                <w:b/>
                <w:spacing w:val="56"/>
                <w:position w:val="-1"/>
                <w:sz w:val="16"/>
                <w:szCs w:val="16"/>
              </w:rPr>
            </w:pPr>
            <w:r w:rsidRPr="00BB1379">
              <w:rPr>
                <w:rFonts w:asciiTheme="minorHAnsi" w:eastAsia="Arial" w:hAnsiTheme="minorHAnsi" w:cs="Arial"/>
                <w:b/>
                <w:position w:val="-1"/>
                <w:sz w:val="16"/>
                <w:szCs w:val="16"/>
              </w:rPr>
              <w:t>Student Learning Outcome - PROFESSIONAL IDENTITY AND BEHAVIOR</w:t>
            </w:r>
          </w:p>
          <w:p w14:paraId="1867A824" w14:textId="77777777" w:rsidR="004D15C1" w:rsidRPr="00BB1379" w:rsidRDefault="00804572"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The practical nursing graduate will demonstrate professional behaviors and accountability to legal and ethical nursing practice standards for a competent PN</w:t>
            </w:r>
          </w:p>
        </w:tc>
      </w:tr>
      <w:tr w:rsidR="004D15C1" w:rsidRPr="00BB1379" w14:paraId="6FBF62BF" w14:textId="77777777" w:rsidTr="007535D1">
        <w:trPr>
          <w:trHeight w:val="350"/>
        </w:trPr>
        <w:tc>
          <w:tcPr>
            <w:tcW w:w="5000" w:type="pct"/>
            <w:shd w:val="clear" w:color="auto" w:fill="FFF2CC"/>
          </w:tcPr>
          <w:p w14:paraId="2A256872" w14:textId="77777777" w:rsidR="004D15C1" w:rsidRPr="00BB1379" w:rsidRDefault="004D15C1" w:rsidP="00C07AF5">
            <w:pPr>
              <w:spacing w:after="0" w:line="240" w:lineRule="auto"/>
              <w:ind w:right="-20"/>
              <w:jc w:val="center"/>
              <w:rPr>
                <w:rFonts w:asciiTheme="minorHAnsi" w:eastAsia="Arial" w:hAnsiTheme="minorHAnsi" w:cs="Arial"/>
                <w:b/>
                <w:bCs/>
                <w:sz w:val="16"/>
                <w:szCs w:val="16"/>
              </w:rPr>
            </w:pPr>
            <w:r w:rsidRPr="00BB1379">
              <w:rPr>
                <w:rFonts w:asciiTheme="minorHAnsi" w:eastAsia="Arial" w:hAnsiTheme="minorHAnsi" w:cs="Arial"/>
                <w:b/>
                <w:position w:val="-1"/>
                <w:sz w:val="16"/>
                <w:szCs w:val="16"/>
              </w:rPr>
              <w:t>PROFESSIONAL IDENTITY AND BEHAVIOR</w:t>
            </w:r>
          </w:p>
          <w:p w14:paraId="7824B826" w14:textId="77777777" w:rsidR="004D15C1" w:rsidRPr="00BB1379" w:rsidRDefault="004D15C1" w:rsidP="00C07AF5">
            <w:pPr>
              <w:spacing w:after="0" w:line="240" w:lineRule="auto"/>
              <w:ind w:right="-20"/>
              <w:jc w:val="center"/>
              <w:rPr>
                <w:rFonts w:asciiTheme="minorHAnsi" w:eastAsia="Arial" w:hAnsiTheme="minorHAnsi" w:cs="Arial"/>
                <w:b/>
                <w:sz w:val="16"/>
                <w:szCs w:val="16"/>
              </w:rPr>
            </w:pPr>
            <w:r w:rsidRPr="00BB1379">
              <w:rPr>
                <w:rFonts w:asciiTheme="minorHAnsi" w:eastAsia="Arial" w:hAnsiTheme="minorHAnsi" w:cs="Arial"/>
                <w:b/>
                <w:bCs/>
                <w:sz w:val="16"/>
                <w:szCs w:val="16"/>
              </w:rPr>
              <w:t>Competency:</w:t>
            </w:r>
            <w:r w:rsidRPr="00BB1379">
              <w:rPr>
                <w:rFonts w:asciiTheme="minorHAnsi" w:eastAsia="Arial" w:hAnsiTheme="minorHAnsi" w:cs="Arial"/>
                <w:b/>
                <w:bCs/>
                <w:spacing w:val="-10"/>
                <w:sz w:val="16"/>
                <w:szCs w:val="16"/>
              </w:rPr>
              <w:t xml:space="preserve"> </w:t>
            </w:r>
            <w:r w:rsidRPr="00BB1379">
              <w:rPr>
                <w:rFonts w:asciiTheme="minorHAnsi" w:eastAsia="Arial" w:hAnsiTheme="minorHAnsi" w:cs="Arial"/>
                <w:b/>
                <w:sz w:val="16"/>
                <w:szCs w:val="16"/>
              </w:rPr>
              <w:t xml:space="preserve">ETHICAL/LEGAL </w:t>
            </w:r>
          </w:p>
          <w:p w14:paraId="33B988BC" w14:textId="77777777" w:rsidR="004D15C1" w:rsidRPr="00BB1379" w:rsidRDefault="004D15C1" w:rsidP="00C07AF5">
            <w:pPr>
              <w:spacing w:after="0" w:line="240" w:lineRule="auto"/>
              <w:ind w:right="-20"/>
              <w:rPr>
                <w:rFonts w:asciiTheme="minorHAnsi" w:eastAsia="Arial" w:hAnsiTheme="minorHAnsi" w:cs="Arial"/>
                <w:b/>
                <w:sz w:val="16"/>
                <w:szCs w:val="16"/>
              </w:rPr>
            </w:pPr>
            <w:r w:rsidRPr="00BB1379">
              <w:rPr>
                <w:rFonts w:asciiTheme="minorHAnsi" w:eastAsia="Arial" w:hAnsiTheme="minorHAnsi" w:cs="Arial"/>
                <w:b/>
                <w:sz w:val="16"/>
                <w:szCs w:val="16"/>
              </w:rPr>
              <w:t xml:space="preserve">Explain (K), demonstrate </w:t>
            </w:r>
            <w:r w:rsidR="003400AE" w:rsidRPr="00BB1379">
              <w:rPr>
                <w:rFonts w:asciiTheme="minorHAnsi" w:eastAsia="Arial" w:hAnsiTheme="minorHAnsi" w:cs="Arial"/>
                <w:b/>
                <w:sz w:val="16"/>
                <w:szCs w:val="16"/>
              </w:rPr>
              <w:t>(P)</w:t>
            </w:r>
            <w:r w:rsidRPr="00BB1379">
              <w:rPr>
                <w:rFonts w:asciiTheme="minorHAnsi" w:eastAsia="Arial" w:hAnsiTheme="minorHAnsi" w:cs="Arial"/>
                <w:b/>
                <w:sz w:val="16"/>
                <w:szCs w:val="16"/>
              </w:rPr>
              <w:t xml:space="preserve">, and value </w:t>
            </w:r>
            <w:r w:rsidR="003400AE" w:rsidRPr="00BB1379">
              <w:rPr>
                <w:rFonts w:asciiTheme="minorHAnsi" w:eastAsia="Arial" w:hAnsiTheme="minorHAnsi" w:cs="Arial"/>
                <w:b/>
                <w:sz w:val="16"/>
                <w:szCs w:val="16"/>
              </w:rPr>
              <w:t>(E)</w:t>
            </w:r>
            <w:r w:rsidRPr="00BB1379">
              <w:rPr>
                <w:rFonts w:asciiTheme="minorHAnsi" w:eastAsia="Arial" w:hAnsiTheme="minorHAnsi" w:cs="Arial"/>
                <w:b/>
                <w:sz w:val="16"/>
                <w:szCs w:val="16"/>
              </w:rPr>
              <w:t xml:space="preserve"> nursing care within ethical, legal, regulatory frameworks and within the scope of practice for the LPN.</w:t>
            </w:r>
          </w:p>
        </w:tc>
      </w:tr>
      <w:tr w:rsidR="004D15C1" w:rsidRPr="00BB1379" w14:paraId="6BDA41F7" w14:textId="77777777" w:rsidTr="00804572">
        <w:trPr>
          <w:trHeight w:val="260"/>
        </w:trPr>
        <w:tc>
          <w:tcPr>
            <w:tcW w:w="5000" w:type="pct"/>
            <w:shd w:val="clear" w:color="auto" w:fill="auto"/>
          </w:tcPr>
          <w:p w14:paraId="1C3C1A0C"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100: Foundations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Practical Nursing</w:t>
            </w:r>
          </w:p>
          <w:p w14:paraId="48BFFE20"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   PROFESSIONAL IDENTITY AND BEHAVIORS: “K”</w:t>
            </w:r>
          </w:p>
          <w:p w14:paraId="0884DB35" w14:textId="77777777" w:rsidR="004D15C1" w:rsidRPr="00BB1379" w:rsidRDefault="004D15C1" w:rsidP="004F6736">
            <w:pPr>
              <w:spacing w:after="0" w:line="240" w:lineRule="auto"/>
              <w:ind w:left="720" w:right="88"/>
              <w:rPr>
                <w:rFonts w:asciiTheme="minorHAnsi" w:eastAsia="Arial" w:hAnsiTheme="minorHAnsi" w:cs="Arial"/>
                <w:sz w:val="16"/>
                <w:szCs w:val="16"/>
              </w:rPr>
            </w:pPr>
            <w:r w:rsidRPr="00BB1379">
              <w:rPr>
                <w:rFonts w:asciiTheme="minorHAnsi" w:eastAsia="Arial" w:hAnsiTheme="minorHAnsi" w:cs="Arial"/>
                <w:sz w:val="16"/>
                <w:szCs w:val="16"/>
              </w:rPr>
              <w:t>Discuss personal integrity, professional boundaries and behaviors related to established codes of ethics, nurse practice acts, and legal/ethical frameworks.</w:t>
            </w:r>
          </w:p>
        </w:tc>
      </w:tr>
      <w:tr w:rsidR="004D15C1" w:rsidRPr="00BB1379" w14:paraId="40889F7A" w14:textId="77777777" w:rsidTr="00A12E38">
        <w:trPr>
          <w:trHeight w:val="701"/>
        </w:trPr>
        <w:tc>
          <w:tcPr>
            <w:tcW w:w="5000" w:type="pct"/>
            <w:shd w:val="clear" w:color="auto" w:fill="auto"/>
          </w:tcPr>
          <w:p w14:paraId="2F218609"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130: Pharmacology “K”</w:t>
            </w:r>
          </w:p>
          <w:p w14:paraId="341FD0ED"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   PROFESSIONAL IDENTITY AND BEHAVIORS:</w:t>
            </w:r>
          </w:p>
          <w:p w14:paraId="439EDCC7"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Describe the legal and ethical implications/aspects of medication administration.</w:t>
            </w:r>
          </w:p>
        </w:tc>
      </w:tr>
      <w:tr w:rsidR="004D15C1" w:rsidRPr="00BB1379" w14:paraId="13E0A29F" w14:textId="77777777" w:rsidTr="00A12E38">
        <w:trPr>
          <w:trHeight w:val="710"/>
        </w:trPr>
        <w:tc>
          <w:tcPr>
            <w:tcW w:w="5000" w:type="pct"/>
            <w:shd w:val="clear" w:color="auto" w:fill="auto"/>
          </w:tcPr>
          <w:p w14:paraId="545AD559"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 xml:space="preserve">PN 140: Clinical I </w:t>
            </w:r>
            <w:r w:rsidR="003400AE" w:rsidRPr="00BB1379">
              <w:rPr>
                <w:rFonts w:asciiTheme="minorHAnsi" w:eastAsia="Arial" w:hAnsiTheme="minorHAnsi" w:cs="Arial"/>
                <w:sz w:val="16"/>
                <w:szCs w:val="16"/>
              </w:rPr>
              <w:t>“P”</w:t>
            </w:r>
          </w:p>
          <w:p w14:paraId="3BB7A2DB"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   PROFESSIONAL IDENTITY AND BEHAVIORS:</w:t>
            </w:r>
          </w:p>
          <w:p w14:paraId="0EEF7823"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Demonstrate personal integrity, professional behaviors and maintain professional boundaries within the scope of nursing practice.</w:t>
            </w:r>
          </w:p>
        </w:tc>
      </w:tr>
      <w:tr w:rsidR="004D15C1" w:rsidRPr="00BB1379" w14:paraId="19B119FF" w14:textId="77777777" w:rsidTr="00A12E38">
        <w:trPr>
          <w:trHeight w:val="710"/>
        </w:trPr>
        <w:tc>
          <w:tcPr>
            <w:tcW w:w="5000" w:type="pct"/>
            <w:shd w:val="clear" w:color="auto" w:fill="auto"/>
          </w:tcPr>
          <w:p w14:paraId="2BCB6150"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lastRenderedPageBreak/>
              <w:t>PN 220: Nursing Care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 xml:space="preserve">Women/Newborns/Children </w:t>
            </w:r>
            <w:r w:rsidR="003400AE" w:rsidRPr="00BB1379">
              <w:rPr>
                <w:rFonts w:asciiTheme="minorHAnsi" w:eastAsia="Arial" w:hAnsiTheme="minorHAnsi" w:cs="Arial"/>
                <w:sz w:val="16"/>
                <w:szCs w:val="16"/>
              </w:rPr>
              <w:t>“P”</w:t>
            </w:r>
            <w:r w:rsidRPr="00BB1379">
              <w:rPr>
                <w:rFonts w:asciiTheme="minorHAnsi" w:eastAsia="Arial" w:hAnsiTheme="minorHAnsi" w:cs="Arial"/>
                <w:sz w:val="16"/>
                <w:szCs w:val="16"/>
              </w:rPr>
              <w:t xml:space="preserve"> </w:t>
            </w:r>
          </w:p>
          <w:p w14:paraId="346112B4"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   PROFESSIONAL IDENTITY AND BEHAVIORS:</w:t>
            </w:r>
          </w:p>
          <w:p w14:paraId="0B1758AA"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Distinguish legal and ethical implications when caring for women, newborns, and children.</w:t>
            </w:r>
          </w:p>
        </w:tc>
      </w:tr>
      <w:tr w:rsidR="004D15C1" w:rsidRPr="00BB1379" w14:paraId="6330A755" w14:textId="77777777" w:rsidTr="00A12E38">
        <w:trPr>
          <w:trHeight w:val="710"/>
        </w:trPr>
        <w:tc>
          <w:tcPr>
            <w:tcW w:w="5000" w:type="pct"/>
            <w:shd w:val="clear" w:color="auto" w:fill="auto"/>
          </w:tcPr>
          <w:p w14:paraId="3A3F13DE"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230: Transition to</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Practice</w:t>
            </w:r>
          </w:p>
          <w:p w14:paraId="20EA0963"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PROFESSIONAL INTEGRITY AND BEHAVIORS: </w:t>
            </w:r>
            <w:r w:rsidR="003400AE" w:rsidRPr="00BB1379">
              <w:rPr>
                <w:rFonts w:asciiTheme="minorHAnsi" w:eastAsia="Arial" w:hAnsiTheme="minorHAnsi" w:cs="Arial"/>
                <w:sz w:val="16"/>
                <w:szCs w:val="16"/>
              </w:rPr>
              <w:t>“E”</w:t>
            </w:r>
          </w:p>
          <w:p w14:paraId="4D76D75B"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Value ethical, legal, and regulatory frameworks within the </w:t>
            </w:r>
            <w:r w:rsidR="00041F34" w:rsidRPr="00BB1379">
              <w:rPr>
                <w:rFonts w:asciiTheme="minorHAnsi" w:eastAsia="Arial" w:hAnsiTheme="minorHAnsi" w:cs="Arial"/>
                <w:sz w:val="16"/>
                <w:szCs w:val="16"/>
              </w:rPr>
              <w:t xml:space="preserve">PN </w:t>
            </w:r>
            <w:r w:rsidRPr="00BB1379">
              <w:rPr>
                <w:rFonts w:asciiTheme="minorHAnsi" w:eastAsia="Arial" w:hAnsiTheme="minorHAnsi" w:cs="Arial"/>
                <w:sz w:val="16"/>
                <w:szCs w:val="16"/>
              </w:rPr>
              <w:t>scope of nursing practice.</w:t>
            </w:r>
          </w:p>
        </w:tc>
      </w:tr>
      <w:tr w:rsidR="004D15C1" w:rsidRPr="00BB1379" w14:paraId="7D4B297B" w14:textId="77777777" w:rsidTr="00A12E38">
        <w:trPr>
          <w:trHeight w:val="791"/>
        </w:trPr>
        <w:tc>
          <w:tcPr>
            <w:tcW w:w="5000" w:type="pct"/>
            <w:shd w:val="clear" w:color="auto" w:fill="auto"/>
          </w:tcPr>
          <w:p w14:paraId="5C904995"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240: Psychosocial Nursing Care</w:t>
            </w:r>
          </w:p>
          <w:p w14:paraId="2663D3F0"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PROFESSIONAL IDENTITY AND BEHAVIORS: “K” </w:t>
            </w:r>
            <w:r w:rsidR="003400AE" w:rsidRPr="00BB1379">
              <w:rPr>
                <w:rFonts w:asciiTheme="minorHAnsi" w:eastAsia="Arial" w:hAnsiTheme="minorHAnsi" w:cs="Arial"/>
                <w:sz w:val="16"/>
                <w:szCs w:val="16"/>
              </w:rPr>
              <w:t>“P”</w:t>
            </w:r>
          </w:p>
          <w:p w14:paraId="5EC66CDC"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Analyze ethical and legal implications related to the care of </w:t>
            </w:r>
            <w:r w:rsidR="00041F34" w:rsidRPr="00BB1379">
              <w:rPr>
                <w:rFonts w:asciiTheme="minorHAnsi" w:eastAsia="Arial" w:hAnsiTheme="minorHAnsi" w:cs="Arial"/>
                <w:sz w:val="16"/>
                <w:szCs w:val="16"/>
              </w:rPr>
              <w:t xml:space="preserve">individual </w:t>
            </w:r>
            <w:r w:rsidRPr="00BB1379">
              <w:rPr>
                <w:rFonts w:asciiTheme="minorHAnsi" w:eastAsia="Arial" w:hAnsiTheme="minorHAnsi" w:cs="Arial"/>
                <w:sz w:val="16"/>
                <w:szCs w:val="16"/>
              </w:rPr>
              <w:t>patient</w:t>
            </w:r>
            <w:r w:rsidR="00041F34" w:rsidRPr="00BB1379">
              <w:rPr>
                <w:rFonts w:asciiTheme="minorHAnsi" w:eastAsia="Arial" w:hAnsiTheme="minorHAnsi" w:cs="Arial"/>
                <w:sz w:val="16"/>
                <w:szCs w:val="16"/>
              </w:rPr>
              <w:t>s</w:t>
            </w:r>
            <w:r w:rsidRPr="00BB1379">
              <w:rPr>
                <w:rFonts w:asciiTheme="minorHAnsi" w:eastAsia="Arial" w:hAnsiTheme="minorHAnsi" w:cs="Arial"/>
                <w:sz w:val="16"/>
                <w:szCs w:val="16"/>
              </w:rPr>
              <w:t xml:space="preserve"> with psychiatric or behavioral disorders.</w:t>
            </w:r>
          </w:p>
        </w:tc>
      </w:tr>
      <w:tr w:rsidR="004D15C1" w:rsidRPr="00BB1379" w14:paraId="137B466E" w14:textId="77777777" w:rsidTr="00A12E38">
        <w:trPr>
          <w:trHeight w:val="710"/>
        </w:trPr>
        <w:tc>
          <w:tcPr>
            <w:tcW w:w="5000" w:type="pct"/>
            <w:shd w:val="clear" w:color="auto" w:fill="auto"/>
          </w:tcPr>
          <w:p w14:paraId="478353A9"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250:  Clinical II</w:t>
            </w:r>
          </w:p>
          <w:p w14:paraId="142D5D87" w14:textId="77777777" w:rsidR="004D15C1" w:rsidRPr="00BB1379" w:rsidRDefault="004D15C1" w:rsidP="008603A0">
            <w:pPr>
              <w:pStyle w:val="ListParagraph"/>
              <w:numPr>
                <w:ilvl w:val="1"/>
                <w:numId w:val="13"/>
              </w:num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 xml:space="preserve">PROFESSIONAL IDENTITY AND BEHAVIORS:   </w:t>
            </w:r>
            <w:r w:rsidR="003400AE" w:rsidRPr="00BB1379">
              <w:rPr>
                <w:rFonts w:asciiTheme="minorHAnsi" w:eastAsia="Arial" w:hAnsiTheme="minorHAnsi" w:cs="Arial"/>
                <w:sz w:val="16"/>
                <w:szCs w:val="16"/>
              </w:rPr>
              <w:t>“P”</w:t>
            </w:r>
            <w:r w:rsidRPr="00BB1379">
              <w:rPr>
                <w:rFonts w:asciiTheme="minorHAnsi" w:eastAsia="Arial" w:hAnsiTheme="minorHAnsi" w:cs="Arial"/>
                <w:sz w:val="16"/>
                <w:szCs w:val="16"/>
              </w:rPr>
              <w:t xml:space="preserve"> </w:t>
            </w:r>
            <w:r w:rsidR="003400AE" w:rsidRPr="00BB1379">
              <w:rPr>
                <w:rFonts w:asciiTheme="minorHAnsi" w:eastAsia="Arial" w:hAnsiTheme="minorHAnsi" w:cs="Arial"/>
                <w:sz w:val="16"/>
                <w:szCs w:val="16"/>
              </w:rPr>
              <w:t>“E”</w:t>
            </w:r>
          </w:p>
          <w:p w14:paraId="2B69C36F" w14:textId="77777777" w:rsidR="004D15C1" w:rsidRPr="00BB1379" w:rsidRDefault="004D15C1" w:rsidP="00124333">
            <w:pPr>
              <w:spacing w:after="0" w:line="240" w:lineRule="auto"/>
              <w:ind w:left="292" w:right="-20"/>
              <w:rPr>
                <w:rFonts w:asciiTheme="minorHAnsi" w:eastAsia="Arial" w:hAnsiTheme="minorHAnsi" w:cs="Arial"/>
                <w:sz w:val="16"/>
                <w:szCs w:val="16"/>
              </w:rPr>
            </w:pPr>
            <w:r w:rsidRPr="00BB1379">
              <w:rPr>
                <w:rFonts w:asciiTheme="minorHAnsi" w:eastAsia="Arial" w:hAnsiTheme="minorHAnsi" w:cs="Arial"/>
                <w:sz w:val="16"/>
                <w:szCs w:val="16"/>
              </w:rPr>
              <w:t xml:space="preserve">         </w:t>
            </w:r>
            <w:r w:rsidR="00124333" w:rsidRPr="00BB1379">
              <w:rPr>
                <w:rFonts w:asciiTheme="minorHAnsi" w:eastAsia="Arial" w:hAnsiTheme="minorHAnsi" w:cs="Arial"/>
                <w:sz w:val="16"/>
                <w:szCs w:val="16"/>
              </w:rPr>
              <w:t>Value personal integrity, professional behaviors, professional boundaries, and lifelong learning.</w:t>
            </w:r>
          </w:p>
        </w:tc>
      </w:tr>
      <w:tr w:rsidR="004D15C1" w:rsidRPr="00BB1379" w14:paraId="29ECF521" w14:textId="77777777" w:rsidTr="007535D1">
        <w:trPr>
          <w:trHeight w:val="719"/>
        </w:trPr>
        <w:tc>
          <w:tcPr>
            <w:tcW w:w="5000" w:type="pct"/>
            <w:shd w:val="clear" w:color="auto" w:fill="FFF2CC"/>
          </w:tcPr>
          <w:p w14:paraId="7B4999E9" w14:textId="77777777" w:rsidR="004D15C1" w:rsidRPr="00BB1379" w:rsidRDefault="004D15C1" w:rsidP="00C07AF5">
            <w:pPr>
              <w:spacing w:after="0" w:line="240" w:lineRule="auto"/>
              <w:ind w:right="-20"/>
              <w:jc w:val="center"/>
              <w:rPr>
                <w:rFonts w:asciiTheme="minorHAnsi" w:eastAsia="Arial" w:hAnsiTheme="minorHAnsi" w:cs="Arial"/>
                <w:b/>
                <w:bCs/>
                <w:sz w:val="16"/>
                <w:szCs w:val="16"/>
              </w:rPr>
            </w:pPr>
            <w:r w:rsidRPr="00BB1379">
              <w:rPr>
                <w:rFonts w:asciiTheme="minorHAnsi" w:eastAsia="Arial" w:hAnsiTheme="minorHAnsi" w:cs="Arial"/>
                <w:b/>
                <w:position w:val="-1"/>
                <w:sz w:val="16"/>
                <w:szCs w:val="16"/>
              </w:rPr>
              <w:t>PROFESSIONAL IDENTITY AND BEHAVIOR</w:t>
            </w:r>
          </w:p>
          <w:p w14:paraId="51A28970" w14:textId="77777777" w:rsidR="004D15C1" w:rsidRPr="00BB1379" w:rsidRDefault="004D15C1" w:rsidP="00C07AF5">
            <w:pPr>
              <w:spacing w:after="0" w:line="240" w:lineRule="auto"/>
              <w:ind w:right="-20"/>
              <w:jc w:val="center"/>
              <w:rPr>
                <w:rFonts w:asciiTheme="minorHAnsi" w:eastAsia="Arial" w:hAnsiTheme="minorHAnsi" w:cs="Arial"/>
                <w:b/>
                <w:sz w:val="16"/>
                <w:szCs w:val="16"/>
              </w:rPr>
            </w:pPr>
            <w:r w:rsidRPr="00BB1379">
              <w:rPr>
                <w:rFonts w:asciiTheme="minorHAnsi" w:eastAsia="Arial" w:hAnsiTheme="minorHAnsi" w:cs="Arial"/>
                <w:b/>
                <w:bCs/>
                <w:sz w:val="16"/>
                <w:szCs w:val="16"/>
              </w:rPr>
              <w:t>Competency:</w:t>
            </w:r>
            <w:r w:rsidRPr="00BB1379">
              <w:rPr>
                <w:rFonts w:asciiTheme="minorHAnsi" w:eastAsia="Arial" w:hAnsiTheme="minorHAnsi" w:cs="Arial"/>
                <w:b/>
                <w:bCs/>
                <w:spacing w:val="-10"/>
                <w:sz w:val="16"/>
                <w:szCs w:val="16"/>
              </w:rPr>
              <w:t xml:space="preserve"> </w:t>
            </w:r>
            <w:r w:rsidRPr="00BB1379">
              <w:rPr>
                <w:rFonts w:asciiTheme="minorHAnsi" w:eastAsia="Arial" w:hAnsiTheme="minorHAnsi" w:cs="Arial"/>
                <w:b/>
                <w:sz w:val="16"/>
                <w:szCs w:val="16"/>
              </w:rPr>
              <w:t xml:space="preserve">PROFESSIONALISM </w:t>
            </w:r>
          </w:p>
          <w:p w14:paraId="637F6906" w14:textId="77777777" w:rsidR="004D15C1" w:rsidRPr="00BB1379" w:rsidRDefault="004D15C1" w:rsidP="00C07AF5">
            <w:pPr>
              <w:spacing w:after="0" w:line="240" w:lineRule="auto"/>
              <w:ind w:right="-20"/>
              <w:rPr>
                <w:rFonts w:asciiTheme="minorHAnsi" w:eastAsia="Arial" w:hAnsiTheme="minorHAnsi" w:cs="Arial"/>
                <w:b/>
                <w:sz w:val="16"/>
                <w:szCs w:val="16"/>
              </w:rPr>
            </w:pPr>
            <w:r w:rsidRPr="00BB1379">
              <w:rPr>
                <w:rFonts w:asciiTheme="minorHAnsi" w:eastAsia="Arial" w:hAnsiTheme="minorHAnsi" w:cs="Arial"/>
                <w:b/>
                <w:sz w:val="16"/>
                <w:szCs w:val="16"/>
              </w:rPr>
              <w:t xml:space="preserve">Describe (K), demonstrate </w:t>
            </w:r>
            <w:r w:rsidR="003400AE" w:rsidRPr="00BB1379">
              <w:rPr>
                <w:rFonts w:asciiTheme="minorHAnsi" w:eastAsia="Arial" w:hAnsiTheme="minorHAnsi" w:cs="Arial"/>
                <w:b/>
                <w:sz w:val="16"/>
                <w:szCs w:val="16"/>
              </w:rPr>
              <w:t>(P)</w:t>
            </w:r>
            <w:r w:rsidRPr="00BB1379">
              <w:rPr>
                <w:rFonts w:asciiTheme="minorHAnsi" w:eastAsia="Arial" w:hAnsiTheme="minorHAnsi" w:cs="Arial"/>
                <w:b/>
                <w:sz w:val="16"/>
                <w:szCs w:val="16"/>
              </w:rPr>
              <w:t xml:space="preserve">, and accept </w:t>
            </w:r>
            <w:r w:rsidR="003400AE" w:rsidRPr="00BB1379">
              <w:rPr>
                <w:rFonts w:asciiTheme="minorHAnsi" w:eastAsia="Arial" w:hAnsiTheme="minorHAnsi" w:cs="Arial"/>
                <w:b/>
                <w:sz w:val="16"/>
                <w:szCs w:val="16"/>
              </w:rPr>
              <w:t>(E)</w:t>
            </w:r>
            <w:r w:rsidRPr="00BB1379">
              <w:rPr>
                <w:rFonts w:asciiTheme="minorHAnsi" w:eastAsia="Arial" w:hAnsiTheme="minorHAnsi" w:cs="Arial"/>
                <w:b/>
                <w:sz w:val="16"/>
                <w:szCs w:val="16"/>
              </w:rPr>
              <w:t xml:space="preserve"> responsibility for personal integrity, professional boundaries, professional behaviors and lifelong learning.</w:t>
            </w:r>
          </w:p>
        </w:tc>
      </w:tr>
      <w:tr w:rsidR="004D15C1" w:rsidRPr="00BB1379" w14:paraId="5715421E" w14:textId="77777777" w:rsidTr="00C07AF5">
        <w:trPr>
          <w:trHeight w:val="719"/>
        </w:trPr>
        <w:tc>
          <w:tcPr>
            <w:tcW w:w="5000" w:type="pct"/>
            <w:shd w:val="clear" w:color="auto" w:fill="auto"/>
          </w:tcPr>
          <w:p w14:paraId="0284C6B0"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100: Foundations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Practical Nursing</w:t>
            </w:r>
          </w:p>
          <w:p w14:paraId="3AC6FD4B"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   PROFESSIONAL IDENTITY AND BEHAVIORS: “K”</w:t>
            </w:r>
          </w:p>
          <w:p w14:paraId="7EEFF84B" w14:textId="77777777" w:rsidR="004D15C1" w:rsidRPr="00BB1379" w:rsidRDefault="004D15C1" w:rsidP="004F6736">
            <w:pPr>
              <w:spacing w:after="0" w:line="240" w:lineRule="auto"/>
              <w:ind w:left="720" w:right="464"/>
              <w:rPr>
                <w:rFonts w:asciiTheme="minorHAnsi" w:eastAsia="Arial" w:hAnsiTheme="minorHAnsi" w:cs="Arial"/>
                <w:sz w:val="16"/>
                <w:szCs w:val="16"/>
              </w:rPr>
            </w:pPr>
            <w:r w:rsidRPr="00BB1379">
              <w:rPr>
                <w:rFonts w:asciiTheme="minorHAnsi" w:eastAsia="Arial" w:hAnsiTheme="minorHAnsi" w:cs="Arial"/>
                <w:sz w:val="16"/>
                <w:szCs w:val="16"/>
              </w:rPr>
              <w:t>Discuss personal integrity, professional boundaries and behaviors related to established codes of ethics, nurse practice acts, and legal/ethical frameworks.</w:t>
            </w:r>
          </w:p>
        </w:tc>
      </w:tr>
      <w:tr w:rsidR="004D15C1" w:rsidRPr="00BB1379" w14:paraId="53339996" w14:textId="77777777" w:rsidTr="00A12E38">
        <w:trPr>
          <w:trHeight w:val="710"/>
        </w:trPr>
        <w:tc>
          <w:tcPr>
            <w:tcW w:w="5000" w:type="pct"/>
            <w:shd w:val="clear" w:color="auto" w:fill="auto"/>
          </w:tcPr>
          <w:p w14:paraId="65964FE3"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140: Clinical I</w:t>
            </w:r>
          </w:p>
          <w:p w14:paraId="5283B33F"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PROFESSIONAL IDENTITY AND BEHAVIORS: </w:t>
            </w:r>
            <w:r w:rsidR="003400AE" w:rsidRPr="00BB1379">
              <w:rPr>
                <w:rFonts w:asciiTheme="minorHAnsi" w:eastAsia="Arial" w:hAnsiTheme="minorHAnsi" w:cs="Arial"/>
                <w:sz w:val="16"/>
                <w:szCs w:val="16"/>
              </w:rPr>
              <w:t>“P”</w:t>
            </w:r>
          </w:p>
          <w:p w14:paraId="2180546D"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Demonstrate personal integrity, professional behaviors and maintain professional boundaries within the scope of nursing practice.</w:t>
            </w:r>
          </w:p>
        </w:tc>
      </w:tr>
      <w:tr w:rsidR="004D15C1" w:rsidRPr="00BB1379" w14:paraId="11F99ED6" w14:textId="77777777" w:rsidTr="00C07AF5">
        <w:trPr>
          <w:trHeight w:val="611"/>
        </w:trPr>
        <w:tc>
          <w:tcPr>
            <w:tcW w:w="5000" w:type="pct"/>
            <w:shd w:val="clear" w:color="auto" w:fill="auto"/>
          </w:tcPr>
          <w:p w14:paraId="7D97EDF9"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230: Transition to</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Practice</w:t>
            </w:r>
          </w:p>
          <w:p w14:paraId="48916B88"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PROFESSIONAL INTEGRITY AND BEHAVIORS: </w:t>
            </w:r>
            <w:r w:rsidR="003400AE" w:rsidRPr="00BB1379">
              <w:rPr>
                <w:rFonts w:asciiTheme="minorHAnsi" w:eastAsia="Arial" w:hAnsiTheme="minorHAnsi" w:cs="Arial"/>
                <w:sz w:val="16"/>
                <w:szCs w:val="16"/>
              </w:rPr>
              <w:t>“E”</w:t>
            </w:r>
          </w:p>
          <w:p w14:paraId="0DD726D6"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Value ethical, legal, and regulatory frameworks within the </w:t>
            </w:r>
            <w:r w:rsidR="00041F34" w:rsidRPr="00BB1379">
              <w:rPr>
                <w:rFonts w:asciiTheme="minorHAnsi" w:eastAsia="Arial" w:hAnsiTheme="minorHAnsi" w:cs="Arial"/>
                <w:sz w:val="16"/>
                <w:szCs w:val="16"/>
              </w:rPr>
              <w:t xml:space="preserve">PN </w:t>
            </w:r>
            <w:r w:rsidRPr="00BB1379">
              <w:rPr>
                <w:rFonts w:asciiTheme="minorHAnsi" w:eastAsia="Arial" w:hAnsiTheme="minorHAnsi" w:cs="Arial"/>
                <w:sz w:val="16"/>
                <w:szCs w:val="16"/>
              </w:rPr>
              <w:t>scope of nursing practice.</w:t>
            </w:r>
          </w:p>
        </w:tc>
      </w:tr>
      <w:tr w:rsidR="004D15C1" w:rsidRPr="00BB1379" w14:paraId="7DB36D9C" w14:textId="77777777" w:rsidTr="00A12E38">
        <w:trPr>
          <w:trHeight w:val="260"/>
        </w:trPr>
        <w:tc>
          <w:tcPr>
            <w:tcW w:w="5000" w:type="pct"/>
            <w:shd w:val="clear" w:color="auto" w:fill="auto"/>
          </w:tcPr>
          <w:p w14:paraId="304F28F9"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240: Psychosocial Nursing Care</w:t>
            </w:r>
          </w:p>
          <w:p w14:paraId="67E398E5"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PROFESSIONAL IDENTITY AND BEHAVIORS: “K” </w:t>
            </w:r>
            <w:r w:rsidR="003400AE" w:rsidRPr="00BB1379">
              <w:rPr>
                <w:rFonts w:asciiTheme="minorHAnsi" w:eastAsia="Arial" w:hAnsiTheme="minorHAnsi" w:cs="Arial"/>
                <w:sz w:val="16"/>
                <w:szCs w:val="16"/>
              </w:rPr>
              <w:t>“P”</w:t>
            </w:r>
          </w:p>
          <w:p w14:paraId="216D6B20"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Analyze ethical and legal implications related to the care of </w:t>
            </w:r>
            <w:r w:rsidR="00041F34" w:rsidRPr="00BB1379">
              <w:rPr>
                <w:rFonts w:asciiTheme="minorHAnsi" w:eastAsia="Arial" w:hAnsiTheme="minorHAnsi" w:cs="Arial"/>
                <w:sz w:val="16"/>
                <w:szCs w:val="16"/>
              </w:rPr>
              <w:t xml:space="preserve">individual </w:t>
            </w:r>
            <w:r w:rsidRPr="00BB1379">
              <w:rPr>
                <w:rFonts w:asciiTheme="minorHAnsi" w:eastAsia="Arial" w:hAnsiTheme="minorHAnsi" w:cs="Arial"/>
                <w:sz w:val="16"/>
                <w:szCs w:val="16"/>
              </w:rPr>
              <w:t>patient</w:t>
            </w:r>
            <w:r w:rsidR="00041F34" w:rsidRPr="00BB1379">
              <w:rPr>
                <w:rFonts w:asciiTheme="minorHAnsi" w:eastAsia="Arial" w:hAnsiTheme="minorHAnsi" w:cs="Arial"/>
                <w:sz w:val="16"/>
                <w:szCs w:val="16"/>
              </w:rPr>
              <w:t>s</w:t>
            </w:r>
            <w:r w:rsidRPr="00BB1379">
              <w:rPr>
                <w:rFonts w:asciiTheme="minorHAnsi" w:eastAsia="Arial" w:hAnsiTheme="minorHAnsi" w:cs="Arial"/>
                <w:sz w:val="16"/>
                <w:szCs w:val="16"/>
              </w:rPr>
              <w:t xml:space="preserve"> with psychiatric or behavioral disorders.</w:t>
            </w:r>
          </w:p>
        </w:tc>
      </w:tr>
      <w:tr w:rsidR="004D15C1" w:rsidRPr="00BB1379" w14:paraId="75352732" w14:textId="77777777" w:rsidTr="00C07AF5">
        <w:trPr>
          <w:trHeight w:val="647"/>
        </w:trPr>
        <w:tc>
          <w:tcPr>
            <w:tcW w:w="5000" w:type="pct"/>
            <w:shd w:val="clear" w:color="auto" w:fill="auto"/>
          </w:tcPr>
          <w:p w14:paraId="6780E258"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250: Clinical II</w:t>
            </w:r>
          </w:p>
          <w:p w14:paraId="567840BB"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PROFESSIONAL INTEGRITY AND BEHAVIORS: </w:t>
            </w:r>
            <w:r w:rsidR="003400AE" w:rsidRPr="00BB1379">
              <w:rPr>
                <w:rFonts w:asciiTheme="minorHAnsi" w:eastAsia="Arial" w:hAnsiTheme="minorHAnsi" w:cs="Arial"/>
                <w:sz w:val="16"/>
                <w:szCs w:val="16"/>
              </w:rPr>
              <w:t>“E”</w:t>
            </w:r>
            <w:r w:rsidRPr="00BB1379">
              <w:rPr>
                <w:rFonts w:asciiTheme="minorHAnsi" w:eastAsia="Arial" w:hAnsiTheme="minorHAnsi" w:cs="Arial"/>
                <w:sz w:val="16"/>
                <w:szCs w:val="16"/>
              </w:rPr>
              <w:t xml:space="preserve"> </w:t>
            </w:r>
            <w:r w:rsidR="003400AE" w:rsidRPr="00BB1379">
              <w:rPr>
                <w:rFonts w:asciiTheme="minorHAnsi" w:eastAsia="Arial" w:hAnsiTheme="minorHAnsi" w:cs="Arial"/>
                <w:sz w:val="16"/>
                <w:szCs w:val="16"/>
              </w:rPr>
              <w:t>“P”</w:t>
            </w:r>
          </w:p>
          <w:p w14:paraId="5E581BF3" w14:textId="77777777" w:rsidR="004D15C1" w:rsidRPr="00BB1379" w:rsidRDefault="00124333"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Value personal integrity, professional behaviors, professional boundaries, and lifelong learning.</w:t>
            </w:r>
          </w:p>
        </w:tc>
      </w:tr>
      <w:tr w:rsidR="004D15C1" w:rsidRPr="00BB1379" w14:paraId="56B69046" w14:textId="77777777" w:rsidTr="00A12E38">
        <w:trPr>
          <w:trHeight w:val="359"/>
        </w:trPr>
        <w:tc>
          <w:tcPr>
            <w:tcW w:w="5000" w:type="pct"/>
            <w:shd w:val="clear" w:color="auto" w:fill="FFFFCC"/>
          </w:tcPr>
          <w:p w14:paraId="132D94EA" w14:textId="77777777" w:rsidR="004D15C1" w:rsidRPr="00BB1379" w:rsidRDefault="004D15C1" w:rsidP="00C07AF5">
            <w:pPr>
              <w:spacing w:after="0" w:line="240" w:lineRule="auto"/>
              <w:ind w:left="700" w:right="-20"/>
              <w:jc w:val="center"/>
              <w:rPr>
                <w:rFonts w:asciiTheme="minorHAnsi" w:eastAsia="Arial" w:hAnsiTheme="minorHAnsi" w:cs="Arial"/>
                <w:sz w:val="16"/>
                <w:szCs w:val="16"/>
              </w:rPr>
            </w:pPr>
            <w:r w:rsidRPr="00BB1379">
              <w:rPr>
                <w:rFonts w:asciiTheme="minorHAnsi" w:eastAsia="Arial" w:hAnsiTheme="minorHAnsi" w:cs="Arial"/>
                <w:b/>
                <w:bCs/>
                <w:sz w:val="16"/>
                <w:szCs w:val="16"/>
              </w:rPr>
              <w:t>Concept:  Patient-Relationship Centered Care</w:t>
            </w:r>
          </w:p>
        </w:tc>
      </w:tr>
      <w:tr w:rsidR="004D15C1" w:rsidRPr="00BB1379" w14:paraId="47935B1C" w14:textId="77777777" w:rsidTr="00C07AF5">
        <w:trPr>
          <w:trHeight w:val="620"/>
        </w:trPr>
        <w:tc>
          <w:tcPr>
            <w:tcW w:w="5000" w:type="pct"/>
            <w:shd w:val="clear" w:color="auto" w:fill="FFFFCC"/>
          </w:tcPr>
          <w:p w14:paraId="34C9C145" w14:textId="77777777" w:rsidR="004D15C1" w:rsidRPr="00BB1379" w:rsidRDefault="004D15C1" w:rsidP="00C07AF5">
            <w:pPr>
              <w:spacing w:after="0" w:line="240" w:lineRule="auto"/>
              <w:ind w:left="340" w:right="-20"/>
              <w:jc w:val="center"/>
              <w:rPr>
                <w:rFonts w:asciiTheme="minorHAnsi" w:eastAsia="Arial" w:hAnsiTheme="minorHAnsi" w:cs="Arial"/>
                <w:b/>
                <w:position w:val="-1"/>
                <w:sz w:val="16"/>
                <w:szCs w:val="16"/>
              </w:rPr>
            </w:pPr>
            <w:r w:rsidRPr="00BB1379">
              <w:rPr>
                <w:rFonts w:asciiTheme="minorHAnsi" w:eastAsia="Arial" w:hAnsiTheme="minorHAnsi" w:cs="Arial"/>
                <w:b/>
                <w:position w:val="-1"/>
                <w:sz w:val="16"/>
                <w:szCs w:val="16"/>
              </w:rPr>
              <w:t xml:space="preserve">Student Learning </w:t>
            </w:r>
            <w:r w:rsidRPr="00BB1379">
              <w:rPr>
                <w:rFonts w:asciiTheme="minorHAnsi" w:eastAsia="Arial" w:hAnsiTheme="minorHAnsi" w:cs="Arial"/>
                <w:b/>
                <w:position w:val="-1"/>
                <w:sz w:val="16"/>
                <w:szCs w:val="16"/>
                <w:shd w:val="clear" w:color="auto" w:fill="FFFFCC"/>
              </w:rPr>
              <w:t>Outcome - PATIENT</w:t>
            </w:r>
            <w:r w:rsidRPr="00BB1379">
              <w:rPr>
                <w:rFonts w:asciiTheme="minorHAnsi" w:eastAsia="Arial" w:hAnsiTheme="minorHAnsi" w:cs="Arial"/>
                <w:b/>
                <w:position w:val="-1"/>
                <w:sz w:val="16"/>
                <w:szCs w:val="16"/>
              </w:rPr>
              <w:t>/RELATIONSHIP CENTERED CARE</w:t>
            </w:r>
          </w:p>
          <w:p w14:paraId="3B0846DD" w14:textId="77777777" w:rsidR="004D15C1" w:rsidRPr="00BB1379" w:rsidRDefault="00804572"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 xml:space="preserve">The practical nursing graduate demonstrates effective communication skills while providing patient care founded on basic physical, developmental, spiritual, cultural, functional, and psychosocial needs of individual  patients across the lifespan.  </w:t>
            </w:r>
          </w:p>
        </w:tc>
      </w:tr>
      <w:tr w:rsidR="004D15C1" w:rsidRPr="00BB1379" w14:paraId="2B652C92" w14:textId="77777777" w:rsidTr="007535D1">
        <w:trPr>
          <w:trHeight w:val="737"/>
        </w:trPr>
        <w:tc>
          <w:tcPr>
            <w:tcW w:w="5000" w:type="pct"/>
            <w:shd w:val="clear" w:color="auto" w:fill="FFF2CC"/>
          </w:tcPr>
          <w:p w14:paraId="7B1B1E4E" w14:textId="77777777" w:rsidR="004D15C1" w:rsidRPr="00BB1379" w:rsidRDefault="004D15C1" w:rsidP="00C07AF5">
            <w:pPr>
              <w:spacing w:after="0" w:line="240" w:lineRule="auto"/>
              <w:ind w:left="340" w:right="-20" w:hanging="340"/>
              <w:jc w:val="center"/>
              <w:rPr>
                <w:rFonts w:asciiTheme="minorHAnsi" w:eastAsia="Arial" w:hAnsiTheme="minorHAnsi" w:cs="Arial"/>
                <w:b/>
                <w:position w:val="-1"/>
                <w:sz w:val="16"/>
                <w:szCs w:val="16"/>
              </w:rPr>
            </w:pPr>
            <w:r w:rsidRPr="00BB1379">
              <w:rPr>
                <w:rFonts w:asciiTheme="minorHAnsi" w:eastAsia="Arial" w:hAnsiTheme="minorHAnsi" w:cs="Arial"/>
                <w:b/>
                <w:position w:val="-1"/>
                <w:sz w:val="16"/>
                <w:szCs w:val="16"/>
              </w:rPr>
              <w:t>PATIENT/RELATIONSHIP CENTERED CARE</w:t>
            </w:r>
            <w:r w:rsidRPr="00BB1379">
              <w:rPr>
                <w:rFonts w:asciiTheme="minorHAnsi" w:eastAsia="Arial" w:hAnsiTheme="minorHAnsi" w:cs="Arial"/>
                <w:b/>
                <w:sz w:val="16"/>
                <w:szCs w:val="16"/>
              </w:rPr>
              <w:br/>
              <w:t xml:space="preserve">Competency:  NURSING PROCESS </w:t>
            </w:r>
          </w:p>
          <w:p w14:paraId="5A668E12" w14:textId="6E5C1A9B" w:rsidR="004D15C1" w:rsidRPr="00BB1379" w:rsidRDefault="00804572" w:rsidP="00C07AF5">
            <w:pPr>
              <w:spacing w:after="0" w:line="240" w:lineRule="auto"/>
              <w:ind w:right="335"/>
              <w:rPr>
                <w:rFonts w:asciiTheme="minorHAnsi" w:eastAsia="Arial" w:hAnsiTheme="minorHAnsi" w:cs="Arial"/>
                <w:sz w:val="16"/>
                <w:szCs w:val="16"/>
              </w:rPr>
            </w:pPr>
            <w:r w:rsidRPr="00BB1379">
              <w:rPr>
                <w:rFonts w:asciiTheme="minorHAnsi" w:eastAsia="Arial" w:hAnsiTheme="minorHAnsi" w:cs="Arial"/>
                <w:sz w:val="16"/>
                <w:szCs w:val="16"/>
              </w:rPr>
              <w:t xml:space="preserve">Describe (K), utilize </w:t>
            </w:r>
            <w:r w:rsidR="003E7633">
              <w:rPr>
                <w:rFonts w:asciiTheme="minorHAnsi" w:eastAsia="Arial" w:hAnsiTheme="minorHAnsi" w:cs="Arial"/>
                <w:sz w:val="16"/>
                <w:szCs w:val="16"/>
              </w:rPr>
              <w:t>(P)</w:t>
            </w:r>
            <w:r w:rsidRPr="00BB1379">
              <w:rPr>
                <w:rFonts w:asciiTheme="minorHAnsi" w:eastAsia="Arial" w:hAnsiTheme="minorHAnsi" w:cs="Arial"/>
                <w:sz w:val="16"/>
                <w:szCs w:val="16"/>
              </w:rPr>
              <w:t xml:space="preserve">, and value </w:t>
            </w:r>
            <w:r w:rsidR="003E7633">
              <w:rPr>
                <w:rFonts w:asciiTheme="minorHAnsi" w:eastAsia="Arial" w:hAnsiTheme="minorHAnsi" w:cs="Arial"/>
                <w:sz w:val="16"/>
                <w:szCs w:val="16"/>
              </w:rPr>
              <w:t>(E)</w:t>
            </w:r>
            <w:r w:rsidRPr="00BB1379">
              <w:rPr>
                <w:rFonts w:asciiTheme="minorHAnsi" w:eastAsia="Arial" w:hAnsiTheme="minorHAnsi" w:cs="Arial"/>
                <w:sz w:val="16"/>
                <w:szCs w:val="16"/>
              </w:rPr>
              <w:t xml:space="preserve"> the nursing process when participating with other health providers in the development and modification of a plan (SOP) of care for patients across the lifespan and in various health care settings.</w:t>
            </w:r>
          </w:p>
        </w:tc>
      </w:tr>
      <w:tr w:rsidR="004D15C1" w:rsidRPr="00BB1379" w14:paraId="58CCD112" w14:textId="77777777" w:rsidTr="00C07AF5">
        <w:trPr>
          <w:trHeight w:val="620"/>
        </w:trPr>
        <w:tc>
          <w:tcPr>
            <w:tcW w:w="5000" w:type="pct"/>
            <w:shd w:val="clear" w:color="auto" w:fill="auto"/>
          </w:tcPr>
          <w:p w14:paraId="636BA352"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lastRenderedPageBreak/>
              <w:t>PN 100: Foundations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Practical Nursing</w:t>
            </w:r>
          </w:p>
          <w:p w14:paraId="3365692A"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   PATIENT/RELATIONSHIP CENTERED CARE: “K”</w:t>
            </w:r>
          </w:p>
          <w:p w14:paraId="54804B12" w14:textId="77777777" w:rsidR="004D15C1" w:rsidRPr="00BB1379" w:rsidRDefault="004D15C1" w:rsidP="00C07AF5">
            <w:pPr>
              <w:spacing w:after="0" w:line="240" w:lineRule="auto"/>
              <w:ind w:left="720" w:right="376"/>
              <w:rPr>
                <w:rFonts w:asciiTheme="minorHAnsi" w:eastAsia="Arial" w:hAnsiTheme="minorHAnsi" w:cs="Arial"/>
                <w:sz w:val="16"/>
                <w:szCs w:val="16"/>
              </w:rPr>
            </w:pPr>
            <w:r w:rsidRPr="00BB1379">
              <w:rPr>
                <w:rFonts w:asciiTheme="minorHAnsi" w:eastAsia="Arial" w:hAnsiTheme="minorHAnsi" w:cs="Arial"/>
                <w:sz w:val="16"/>
                <w:szCs w:val="16"/>
              </w:rPr>
              <w:t>Discuss caring communication skills when using the nursing process in the provision of culturally sensitive patient care across the lifespan in various health care settings.</w:t>
            </w:r>
          </w:p>
        </w:tc>
      </w:tr>
      <w:tr w:rsidR="004D15C1" w:rsidRPr="00BB1379" w14:paraId="31BA4FEF" w14:textId="77777777" w:rsidTr="00C07AF5">
        <w:trPr>
          <w:trHeight w:val="719"/>
        </w:trPr>
        <w:tc>
          <w:tcPr>
            <w:tcW w:w="5000" w:type="pct"/>
            <w:shd w:val="clear" w:color="auto" w:fill="auto"/>
          </w:tcPr>
          <w:p w14:paraId="447D9015"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120: Nursing Care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Older Adults</w:t>
            </w:r>
          </w:p>
          <w:p w14:paraId="200D48BA"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   PATIENT/RELATIONSHIP CENTERED CARE: “K”</w:t>
            </w:r>
          </w:p>
          <w:p w14:paraId="38ABCBE8"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Give examples of patient/relationship centered care when using the nursing process to contribute to individualized plans of care for the older adult.</w:t>
            </w:r>
          </w:p>
        </w:tc>
      </w:tr>
      <w:tr w:rsidR="006542FE" w:rsidRPr="00BB1379" w14:paraId="57A72185" w14:textId="77777777" w:rsidTr="006542FE">
        <w:trPr>
          <w:trHeight w:val="521"/>
        </w:trPr>
        <w:tc>
          <w:tcPr>
            <w:tcW w:w="5000" w:type="pct"/>
            <w:shd w:val="clear" w:color="auto" w:fill="auto"/>
          </w:tcPr>
          <w:p w14:paraId="539956B2" w14:textId="77777777" w:rsidR="006542FE" w:rsidRPr="00BB1379" w:rsidRDefault="006542FE" w:rsidP="00C07AF5">
            <w:pPr>
              <w:spacing w:after="0" w:line="240" w:lineRule="auto"/>
              <w:ind w:right="-20"/>
              <w:rPr>
                <w:rFonts w:asciiTheme="minorHAnsi" w:eastAsia="Times New Roman" w:hAnsiTheme="minorHAnsi" w:cs="Arial"/>
                <w:sz w:val="16"/>
                <w:szCs w:val="16"/>
              </w:rPr>
            </w:pPr>
            <w:r w:rsidRPr="00BB1379">
              <w:rPr>
                <w:rFonts w:asciiTheme="minorHAnsi" w:eastAsia="Times New Roman" w:hAnsiTheme="minorHAnsi" w:cs="Arial"/>
                <w:sz w:val="16"/>
                <w:szCs w:val="16"/>
              </w:rPr>
              <w:t xml:space="preserve">PN 140:  Clinical I </w:t>
            </w:r>
          </w:p>
          <w:p w14:paraId="346703F1" w14:textId="75AD7D7E" w:rsidR="00CB12C0" w:rsidRPr="00BB1379" w:rsidRDefault="00CB12C0" w:rsidP="00CB12C0">
            <w:pPr>
              <w:pStyle w:val="ListParagraph"/>
              <w:numPr>
                <w:ilvl w:val="1"/>
                <w:numId w:val="39"/>
              </w:numPr>
              <w:spacing w:after="0" w:line="240" w:lineRule="auto"/>
              <w:ind w:right="-20"/>
              <w:rPr>
                <w:rFonts w:asciiTheme="minorHAnsi" w:eastAsia="Times New Roman" w:hAnsiTheme="minorHAnsi" w:cs="Arial"/>
                <w:sz w:val="16"/>
                <w:szCs w:val="16"/>
              </w:rPr>
            </w:pPr>
            <w:r w:rsidRPr="00BB1379">
              <w:rPr>
                <w:rFonts w:asciiTheme="minorHAnsi" w:eastAsia="Times New Roman" w:hAnsiTheme="minorHAnsi" w:cs="Arial"/>
                <w:sz w:val="16"/>
                <w:szCs w:val="16"/>
              </w:rPr>
              <w:t>PATIENT/RELATIONSHIP CENTERED CARE: “P”</w:t>
            </w:r>
          </w:p>
          <w:p w14:paraId="3C9FC075" w14:textId="77777777" w:rsidR="006542FE" w:rsidRPr="00BB1379" w:rsidRDefault="006542FE" w:rsidP="00CB12C0">
            <w:pPr>
              <w:spacing w:after="0" w:line="240" w:lineRule="auto"/>
              <w:ind w:left="1080" w:right="-20"/>
              <w:rPr>
                <w:rFonts w:asciiTheme="minorHAnsi" w:eastAsia="Arial" w:hAnsiTheme="minorHAnsi" w:cs="Arial"/>
                <w:sz w:val="16"/>
                <w:szCs w:val="16"/>
              </w:rPr>
            </w:pPr>
            <w:r w:rsidRPr="00BB1379">
              <w:rPr>
                <w:rFonts w:asciiTheme="minorHAnsi" w:eastAsia="Times New Roman" w:hAnsiTheme="minorHAnsi" w:cs="Arial"/>
                <w:sz w:val="16"/>
                <w:szCs w:val="16"/>
              </w:rPr>
              <w:t>Demonstrate caring communication skills and cultural sensitivity when using the nursing process to contribute to the plan of care for the older adult patient.</w:t>
            </w:r>
          </w:p>
        </w:tc>
      </w:tr>
      <w:tr w:rsidR="004D15C1" w:rsidRPr="00BB1379" w14:paraId="5CAF7F7B" w14:textId="77777777" w:rsidTr="00C07AF5">
        <w:trPr>
          <w:trHeight w:val="701"/>
        </w:trPr>
        <w:tc>
          <w:tcPr>
            <w:tcW w:w="5000" w:type="pct"/>
            <w:shd w:val="clear" w:color="auto" w:fill="auto"/>
          </w:tcPr>
          <w:p w14:paraId="41BDBD10"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210 Nursing Care of Adults</w:t>
            </w:r>
          </w:p>
          <w:p w14:paraId="270AEF2C" w14:textId="77777777" w:rsidR="004D15C1" w:rsidRPr="00BB1379" w:rsidRDefault="004D15C1" w:rsidP="008603A0">
            <w:pPr>
              <w:pStyle w:val="ListParagraph"/>
              <w:numPr>
                <w:ilvl w:val="1"/>
                <w:numId w:val="13"/>
              </w:num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 xml:space="preserve">PATIENT/RELATIONSHIP CENTERED CARE: </w:t>
            </w:r>
            <w:r w:rsidR="003400AE" w:rsidRPr="00BB1379">
              <w:rPr>
                <w:rFonts w:asciiTheme="minorHAnsi" w:eastAsia="Arial" w:hAnsiTheme="minorHAnsi" w:cs="Arial"/>
                <w:sz w:val="16"/>
                <w:szCs w:val="16"/>
              </w:rPr>
              <w:t>“P”</w:t>
            </w:r>
          </w:p>
          <w:p w14:paraId="69863516"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Use the nursing process to collect data and contribute to the plan of care for the adult patient with common medical/surgical health problems.</w:t>
            </w:r>
          </w:p>
        </w:tc>
      </w:tr>
      <w:tr w:rsidR="004D15C1" w:rsidRPr="00BB1379" w14:paraId="1FBBBDFF" w14:textId="77777777" w:rsidTr="00C07AF5">
        <w:trPr>
          <w:trHeight w:val="629"/>
        </w:trPr>
        <w:tc>
          <w:tcPr>
            <w:tcW w:w="5000" w:type="pct"/>
            <w:shd w:val="clear" w:color="auto" w:fill="auto"/>
          </w:tcPr>
          <w:p w14:paraId="53BA8080"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220: Nursing Care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Women/Newborns/Children</w:t>
            </w:r>
          </w:p>
          <w:p w14:paraId="34E0A124"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PATIENT/RELATIONSHIP CENTERED CARE: </w:t>
            </w:r>
            <w:r w:rsidR="003400AE" w:rsidRPr="00BB1379">
              <w:rPr>
                <w:rFonts w:asciiTheme="minorHAnsi" w:eastAsia="Arial" w:hAnsiTheme="minorHAnsi" w:cs="Arial"/>
                <w:sz w:val="16"/>
                <w:szCs w:val="16"/>
              </w:rPr>
              <w:t>“P”</w:t>
            </w:r>
          </w:p>
          <w:p w14:paraId="2892B879"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Distin</w:t>
            </w:r>
            <w:r w:rsidR="00041F34" w:rsidRPr="00BB1379">
              <w:rPr>
                <w:rFonts w:asciiTheme="minorHAnsi" w:eastAsia="Arial" w:hAnsiTheme="minorHAnsi" w:cs="Arial"/>
                <w:sz w:val="16"/>
                <w:szCs w:val="16"/>
              </w:rPr>
              <w:t>guish data needed for a focused</w:t>
            </w:r>
            <w:r w:rsidRPr="00BB1379">
              <w:rPr>
                <w:rFonts w:asciiTheme="minorHAnsi" w:eastAsia="Arial" w:hAnsiTheme="minorHAnsi" w:cs="Arial"/>
                <w:sz w:val="16"/>
                <w:szCs w:val="16"/>
              </w:rPr>
              <w:t xml:space="preserve"> assessment that contributes to the individualized plans of care for women, newborns, and children.</w:t>
            </w:r>
          </w:p>
        </w:tc>
      </w:tr>
      <w:tr w:rsidR="004D15C1" w:rsidRPr="00BB1379" w14:paraId="118E875F" w14:textId="77777777" w:rsidTr="00C07AF5">
        <w:trPr>
          <w:trHeight w:val="611"/>
        </w:trPr>
        <w:tc>
          <w:tcPr>
            <w:tcW w:w="5000" w:type="pct"/>
            <w:shd w:val="clear" w:color="auto" w:fill="auto"/>
          </w:tcPr>
          <w:p w14:paraId="0074906B"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240: Psychosocial Nursing Care</w:t>
            </w:r>
          </w:p>
          <w:p w14:paraId="12D515DE"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PATIENT/RELATIONSHIP CENTERED CARE: </w:t>
            </w:r>
            <w:r w:rsidR="003400AE" w:rsidRPr="00BB1379">
              <w:rPr>
                <w:rFonts w:asciiTheme="minorHAnsi" w:eastAsia="Arial" w:hAnsiTheme="minorHAnsi" w:cs="Arial"/>
                <w:sz w:val="16"/>
                <w:szCs w:val="16"/>
              </w:rPr>
              <w:t>“P”</w:t>
            </w:r>
          </w:p>
          <w:p w14:paraId="13B49395" w14:textId="77777777" w:rsidR="004D15C1" w:rsidRPr="00BB1379" w:rsidRDefault="00041F34"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Organize data to contribute to established plans of care for individual patients with psychiatric or behavioral disorders.</w:t>
            </w:r>
          </w:p>
        </w:tc>
      </w:tr>
      <w:tr w:rsidR="004D15C1" w:rsidRPr="00BB1379" w14:paraId="7BA303B1" w14:textId="77777777" w:rsidTr="00C07AF5">
        <w:trPr>
          <w:trHeight w:val="629"/>
        </w:trPr>
        <w:tc>
          <w:tcPr>
            <w:tcW w:w="5000" w:type="pct"/>
            <w:shd w:val="clear" w:color="auto" w:fill="auto"/>
          </w:tcPr>
          <w:p w14:paraId="23EC073E"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250: Clinical II</w:t>
            </w:r>
          </w:p>
          <w:p w14:paraId="30DE8870"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PATIENT/RELATIONSHIP CENTERED CARE: </w:t>
            </w:r>
            <w:r w:rsidR="003400AE" w:rsidRPr="00BB1379">
              <w:rPr>
                <w:rFonts w:asciiTheme="minorHAnsi" w:eastAsia="Arial" w:hAnsiTheme="minorHAnsi" w:cs="Arial"/>
                <w:sz w:val="16"/>
                <w:szCs w:val="16"/>
              </w:rPr>
              <w:t>“P”</w:t>
            </w:r>
          </w:p>
          <w:p w14:paraId="642507A4" w14:textId="77777777" w:rsidR="004D15C1" w:rsidRPr="00BB1379" w:rsidRDefault="00124333"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Compare individualized  established plans of care for patients across the lifespan.</w:t>
            </w:r>
          </w:p>
        </w:tc>
      </w:tr>
      <w:tr w:rsidR="004D15C1" w:rsidRPr="00BB1379" w14:paraId="6DA973EA" w14:textId="77777777" w:rsidTr="007535D1">
        <w:trPr>
          <w:trHeight w:val="692"/>
        </w:trPr>
        <w:tc>
          <w:tcPr>
            <w:tcW w:w="5000" w:type="pct"/>
            <w:shd w:val="clear" w:color="auto" w:fill="FFF2CC"/>
          </w:tcPr>
          <w:p w14:paraId="37D18F0B" w14:textId="77777777" w:rsidR="004D15C1" w:rsidRPr="00BB1379" w:rsidRDefault="004D15C1" w:rsidP="00C07AF5">
            <w:pPr>
              <w:spacing w:after="0" w:line="240" w:lineRule="auto"/>
              <w:ind w:left="340" w:right="-20" w:hanging="250"/>
              <w:jc w:val="center"/>
              <w:rPr>
                <w:rFonts w:asciiTheme="minorHAnsi" w:eastAsia="Arial" w:hAnsiTheme="minorHAnsi" w:cs="Arial"/>
                <w:b/>
                <w:position w:val="-1"/>
                <w:sz w:val="16"/>
                <w:szCs w:val="16"/>
              </w:rPr>
            </w:pPr>
            <w:r w:rsidRPr="00BB1379">
              <w:rPr>
                <w:rFonts w:asciiTheme="minorHAnsi" w:eastAsia="Arial" w:hAnsiTheme="minorHAnsi" w:cs="Arial"/>
                <w:b/>
                <w:position w:val="-1"/>
                <w:sz w:val="16"/>
                <w:szCs w:val="16"/>
              </w:rPr>
              <w:t>PATIENT/RELATIONSHIP CENTERED CARE</w:t>
            </w:r>
          </w:p>
          <w:p w14:paraId="7D6968A4" w14:textId="77777777" w:rsidR="004D15C1" w:rsidRPr="00BB1379" w:rsidRDefault="004D15C1" w:rsidP="00C07AF5">
            <w:pPr>
              <w:spacing w:after="0" w:line="240" w:lineRule="auto"/>
              <w:ind w:left="700" w:right="-20" w:hanging="250"/>
              <w:jc w:val="center"/>
              <w:rPr>
                <w:rFonts w:asciiTheme="minorHAnsi" w:eastAsia="Arial" w:hAnsiTheme="minorHAnsi" w:cs="Arial"/>
                <w:b/>
                <w:sz w:val="16"/>
                <w:szCs w:val="16"/>
              </w:rPr>
            </w:pPr>
            <w:r w:rsidRPr="00BB1379">
              <w:rPr>
                <w:rFonts w:asciiTheme="minorHAnsi" w:eastAsia="Arial" w:hAnsiTheme="minorHAnsi" w:cs="Arial"/>
                <w:b/>
                <w:bCs/>
                <w:sz w:val="16"/>
                <w:szCs w:val="16"/>
              </w:rPr>
              <w:t>Competency:</w:t>
            </w:r>
            <w:r w:rsidRPr="00BB1379">
              <w:rPr>
                <w:rFonts w:asciiTheme="minorHAnsi" w:eastAsia="Arial" w:hAnsiTheme="minorHAnsi" w:cs="Arial"/>
                <w:b/>
                <w:bCs/>
                <w:spacing w:val="-10"/>
                <w:sz w:val="16"/>
                <w:szCs w:val="16"/>
              </w:rPr>
              <w:t xml:space="preserve"> </w:t>
            </w:r>
            <w:r w:rsidRPr="00BB1379">
              <w:rPr>
                <w:rFonts w:asciiTheme="minorHAnsi" w:eastAsia="Arial" w:hAnsiTheme="minorHAnsi" w:cs="Arial"/>
                <w:b/>
                <w:sz w:val="16"/>
                <w:szCs w:val="16"/>
              </w:rPr>
              <w:t xml:space="preserve">COMMUNICATION SKILLS </w:t>
            </w:r>
          </w:p>
          <w:p w14:paraId="4FE05F00" w14:textId="608530A6" w:rsidR="004D15C1" w:rsidRPr="00BB1379" w:rsidRDefault="00804572" w:rsidP="00041F34">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 xml:space="preserve">      Describe (K), demonstrate </w:t>
            </w:r>
            <w:r w:rsidR="003E7633">
              <w:rPr>
                <w:rFonts w:asciiTheme="minorHAnsi" w:eastAsia="Arial" w:hAnsiTheme="minorHAnsi" w:cs="Arial"/>
                <w:sz w:val="16"/>
                <w:szCs w:val="16"/>
              </w:rPr>
              <w:t>(P)</w:t>
            </w:r>
            <w:r w:rsidRPr="00BB1379">
              <w:rPr>
                <w:rFonts w:asciiTheme="minorHAnsi" w:eastAsia="Arial" w:hAnsiTheme="minorHAnsi" w:cs="Arial"/>
                <w:sz w:val="16"/>
                <w:szCs w:val="16"/>
              </w:rPr>
              <w:t xml:space="preserve">, and value </w:t>
            </w:r>
            <w:r w:rsidR="003E7633">
              <w:rPr>
                <w:rFonts w:asciiTheme="minorHAnsi" w:eastAsia="Arial" w:hAnsiTheme="minorHAnsi" w:cs="Arial"/>
                <w:sz w:val="16"/>
                <w:szCs w:val="16"/>
              </w:rPr>
              <w:t>(E)</w:t>
            </w:r>
            <w:r w:rsidRPr="00BB1379">
              <w:rPr>
                <w:rFonts w:asciiTheme="minorHAnsi" w:eastAsia="Arial" w:hAnsiTheme="minorHAnsi" w:cs="Arial"/>
                <w:sz w:val="16"/>
                <w:szCs w:val="16"/>
              </w:rPr>
              <w:t xml:space="preserve"> self-awareness, cultural sensitivity, and caring effect</w:t>
            </w:r>
            <w:r w:rsidR="00041F34" w:rsidRPr="00BB1379">
              <w:rPr>
                <w:rFonts w:asciiTheme="minorHAnsi" w:eastAsia="Arial" w:hAnsiTheme="minorHAnsi" w:cs="Arial"/>
                <w:sz w:val="16"/>
                <w:szCs w:val="16"/>
              </w:rPr>
              <w:t>ive communication with patients.</w:t>
            </w:r>
          </w:p>
        </w:tc>
      </w:tr>
      <w:tr w:rsidR="004D15C1" w:rsidRPr="00BB1379" w14:paraId="50638CA8" w14:textId="77777777" w:rsidTr="00C07AF5">
        <w:trPr>
          <w:trHeight w:val="719"/>
        </w:trPr>
        <w:tc>
          <w:tcPr>
            <w:tcW w:w="5000" w:type="pct"/>
            <w:shd w:val="clear" w:color="auto" w:fill="auto"/>
          </w:tcPr>
          <w:p w14:paraId="18D0CDF3"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100: Foundations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Practical Nursing</w:t>
            </w:r>
          </w:p>
          <w:p w14:paraId="1D799329"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   PATIENT/RELATIONSHIP CENTERED CARE: “K”</w:t>
            </w:r>
          </w:p>
          <w:p w14:paraId="5C0F41FE" w14:textId="77777777" w:rsidR="004D15C1" w:rsidRPr="00BB1379" w:rsidRDefault="004D15C1" w:rsidP="00C07AF5">
            <w:pPr>
              <w:spacing w:after="0" w:line="240" w:lineRule="auto"/>
              <w:ind w:left="720" w:right="376"/>
              <w:rPr>
                <w:rFonts w:asciiTheme="minorHAnsi" w:eastAsia="Arial" w:hAnsiTheme="minorHAnsi" w:cs="Arial"/>
                <w:sz w:val="16"/>
                <w:szCs w:val="16"/>
              </w:rPr>
            </w:pPr>
            <w:r w:rsidRPr="00BB1379">
              <w:rPr>
                <w:rFonts w:asciiTheme="minorHAnsi" w:eastAsia="Arial" w:hAnsiTheme="minorHAnsi" w:cs="Arial"/>
                <w:sz w:val="16"/>
                <w:szCs w:val="16"/>
              </w:rPr>
              <w:t>Discuss caring communication skills when using the nursing process in the provision of culturally sensitive patient care across the lifespan in various health care settings.</w:t>
            </w:r>
          </w:p>
        </w:tc>
      </w:tr>
      <w:tr w:rsidR="004D15C1" w:rsidRPr="00BB1379" w14:paraId="619089AD" w14:textId="77777777" w:rsidTr="00A12E38">
        <w:trPr>
          <w:trHeight w:val="350"/>
        </w:trPr>
        <w:tc>
          <w:tcPr>
            <w:tcW w:w="5000" w:type="pct"/>
            <w:shd w:val="clear" w:color="auto" w:fill="auto"/>
          </w:tcPr>
          <w:p w14:paraId="1617EBA4"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140: Clinical I</w:t>
            </w:r>
          </w:p>
          <w:p w14:paraId="2EB7A78E"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PATIENT/RELATIONSHIP CENTERED CARE: </w:t>
            </w:r>
            <w:r w:rsidR="003400AE" w:rsidRPr="00BB1379">
              <w:rPr>
                <w:rFonts w:asciiTheme="minorHAnsi" w:eastAsia="Arial" w:hAnsiTheme="minorHAnsi" w:cs="Arial"/>
                <w:sz w:val="16"/>
                <w:szCs w:val="16"/>
              </w:rPr>
              <w:t>“P”</w:t>
            </w:r>
          </w:p>
          <w:p w14:paraId="56A3B62C" w14:textId="77777777" w:rsidR="004D15C1" w:rsidRPr="00BB1379" w:rsidRDefault="004D15C1" w:rsidP="00C07AF5">
            <w:pPr>
              <w:spacing w:after="0" w:line="240" w:lineRule="auto"/>
              <w:ind w:left="720" w:right="88"/>
              <w:rPr>
                <w:rFonts w:asciiTheme="minorHAnsi" w:eastAsia="Arial" w:hAnsiTheme="minorHAnsi" w:cs="Arial"/>
                <w:sz w:val="16"/>
                <w:szCs w:val="16"/>
              </w:rPr>
            </w:pPr>
            <w:r w:rsidRPr="00BB1379">
              <w:rPr>
                <w:rFonts w:asciiTheme="minorHAnsi" w:eastAsia="Arial" w:hAnsiTheme="minorHAnsi" w:cs="Arial"/>
                <w:sz w:val="16"/>
                <w:szCs w:val="16"/>
              </w:rPr>
              <w:t>Demonstrate caring communication skills and cultural sensitivity when using the nursing process to contribute to the plan of care for the older adult patient.</w:t>
            </w:r>
          </w:p>
        </w:tc>
      </w:tr>
      <w:tr w:rsidR="004D15C1" w:rsidRPr="00BB1379" w14:paraId="7D92AE2A" w14:textId="77777777" w:rsidTr="00A12E38">
        <w:trPr>
          <w:trHeight w:val="710"/>
        </w:trPr>
        <w:tc>
          <w:tcPr>
            <w:tcW w:w="5000" w:type="pct"/>
            <w:shd w:val="clear" w:color="auto" w:fill="auto"/>
          </w:tcPr>
          <w:p w14:paraId="00FEADEF"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220: Nursing Care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Women/Newborns/Children</w:t>
            </w:r>
          </w:p>
          <w:p w14:paraId="45635582"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PATIENT/RELATIONSHIP CENTERED CARE: </w:t>
            </w:r>
            <w:r w:rsidR="003400AE" w:rsidRPr="00BB1379">
              <w:rPr>
                <w:rFonts w:asciiTheme="minorHAnsi" w:eastAsia="Arial" w:hAnsiTheme="minorHAnsi" w:cs="Arial"/>
                <w:sz w:val="16"/>
                <w:szCs w:val="16"/>
              </w:rPr>
              <w:t>“P”</w:t>
            </w:r>
          </w:p>
          <w:p w14:paraId="0ED43219"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position w:val="-1"/>
                <w:sz w:val="16"/>
                <w:szCs w:val="16"/>
              </w:rPr>
              <w:t>Choose developmentally, culturally appropriate verbal and nonverbal caring communication techniques when working with children.</w:t>
            </w:r>
          </w:p>
        </w:tc>
      </w:tr>
      <w:tr w:rsidR="004D15C1" w:rsidRPr="00BB1379" w14:paraId="6752A5FE" w14:textId="77777777" w:rsidTr="00C07AF5">
        <w:trPr>
          <w:trHeight w:val="647"/>
        </w:trPr>
        <w:tc>
          <w:tcPr>
            <w:tcW w:w="5000" w:type="pct"/>
            <w:shd w:val="clear" w:color="auto" w:fill="auto"/>
          </w:tcPr>
          <w:p w14:paraId="7F306D3A"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240: Psychosocial Nursing Care</w:t>
            </w:r>
          </w:p>
          <w:p w14:paraId="7FDB4087"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PATIENT/RELATIONSHIP CENTERED CARE: </w:t>
            </w:r>
            <w:r w:rsidR="003400AE" w:rsidRPr="00BB1379">
              <w:rPr>
                <w:rFonts w:asciiTheme="minorHAnsi" w:eastAsia="Arial" w:hAnsiTheme="minorHAnsi" w:cs="Arial"/>
                <w:sz w:val="16"/>
                <w:szCs w:val="16"/>
              </w:rPr>
              <w:t>“P”</w:t>
            </w:r>
          </w:p>
          <w:p w14:paraId="194781FE" w14:textId="77777777" w:rsidR="004D15C1" w:rsidRPr="00BB1379" w:rsidRDefault="00041F34"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Describe caring, culturally sensitive, therapeutic communication with individual patients experiencing psychiatric or behavioral disorders.</w:t>
            </w:r>
          </w:p>
        </w:tc>
      </w:tr>
      <w:tr w:rsidR="004D15C1" w:rsidRPr="00BB1379" w14:paraId="799BF145" w14:textId="77777777" w:rsidTr="00A12E38">
        <w:trPr>
          <w:trHeight w:val="1140"/>
        </w:trPr>
        <w:tc>
          <w:tcPr>
            <w:tcW w:w="5000" w:type="pct"/>
            <w:shd w:val="clear" w:color="auto" w:fill="auto"/>
          </w:tcPr>
          <w:p w14:paraId="68B6EE5E"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 xml:space="preserve">PN 250: Clinical II </w:t>
            </w:r>
            <w:r w:rsidR="003400AE" w:rsidRPr="00BB1379">
              <w:rPr>
                <w:rFonts w:asciiTheme="minorHAnsi" w:eastAsia="Arial" w:hAnsiTheme="minorHAnsi" w:cs="Arial"/>
                <w:sz w:val="16"/>
                <w:szCs w:val="16"/>
              </w:rPr>
              <w:t>“E”</w:t>
            </w:r>
          </w:p>
          <w:p w14:paraId="4CE377F8"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   PATIENT/RELATIONSHIP CENTERED CARE:</w:t>
            </w:r>
          </w:p>
          <w:p w14:paraId="4D7E4D8B"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Evaluate one’s communication skills and cultural sensitivity when working with diverse patients across the lifespan.</w:t>
            </w:r>
          </w:p>
          <w:p w14:paraId="0171AF48"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 xml:space="preserve">PN 250: Clinical II </w:t>
            </w:r>
            <w:r w:rsidR="003400AE" w:rsidRPr="00BB1379">
              <w:rPr>
                <w:rFonts w:asciiTheme="minorHAnsi" w:eastAsia="Arial" w:hAnsiTheme="minorHAnsi" w:cs="Arial"/>
                <w:sz w:val="16"/>
                <w:szCs w:val="16"/>
              </w:rPr>
              <w:t>“P”</w:t>
            </w:r>
          </w:p>
          <w:p w14:paraId="015E1236"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   PATIENT/RELATIONSHIP CENTERED CARE:</w:t>
            </w:r>
          </w:p>
          <w:p w14:paraId="10ED45D0" w14:textId="77777777" w:rsidR="004D15C1" w:rsidRPr="00BB1379" w:rsidRDefault="00124333"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Provide health care information while considering the patient’s culture, experience, and knowledge of his/her own health.</w:t>
            </w:r>
          </w:p>
        </w:tc>
      </w:tr>
      <w:tr w:rsidR="004D15C1" w:rsidRPr="00BB1379" w14:paraId="11FA5AB9" w14:textId="77777777" w:rsidTr="007535D1">
        <w:trPr>
          <w:trHeight w:val="620"/>
        </w:trPr>
        <w:tc>
          <w:tcPr>
            <w:tcW w:w="5000" w:type="pct"/>
            <w:shd w:val="clear" w:color="auto" w:fill="FFF2CC"/>
          </w:tcPr>
          <w:p w14:paraId="6E83D82A" w14:textId="77777777" w:rsidR="004D15C1" w:rsidRPr="00BB1379" w:rsidRDefault="004D15C1" w:rsidP="00C07AF5">
            <w:pPr>
              <w:spacing w:after="0" w:line="240" w:lineRule="auto"/>
              <w:ind w:left="340" w:right="-20" w:hanging="340"/>
              <w:jc w:val="center"/>
              <w:rPr>
                <w:rFonts w:asciiTheme="minorHAnsi" w:eastAsia="Arial" w:hAnsiTheme="minorHAnsi" w:cs="Arial"/>
                <w:b/>
                <w:position w:val="-1"/>
                <w:sz w:val="16"/>
                <w:szCs w:val="16"/>
              </w:rPr>
            </w:pPr>
            <w:r w:rsidRPr="00BB1379">
              <w:rPr>
                <w:rFonts w:asciiTheme="minorHAnsi" w:eastAsia="Arial" w:hAnsiTheme="minorHAnsi" w:cs="Arial"/>
                <w:b/>
                <w:position w:val="-1"/>
                <w:sz w:val="16"/>
                <w:szCs w:val="16"/>
              </w:rPr>
              <w:lastRenderedPageBreak/>
              <w:t>PATIENT/RELATIONSHIP CENTERED CARE</w:t>
            </w:r>
            <w:r w:rsidRPr="00BB1379">
              <w:rPr>
                <w:rFonts w:asciiTheme="minorHAnsi" w:eastAsia="Arial" w:hAnsiTheme="minorHAnsi" w:cs="Arial"/>
                <w:b/>
                <w:bCs/>
                <w:sz w:val="16"/>
                <w:szCs w:val="16"/>
              </w:rPr>
              <w:br/>
              <w:t>Competency:</w:t>
            </w:r>
            <w:r w:rsidRPr="00BB1379">
              <w:rPr>
                <w:rFonts w:asciiTheme="minorHAnsi" w:eastAsia="Arial" w:hAnsiTheme="minorHAnsi" w:cs="Arial"/>
                <w:b/>
                <w:bCs/>
                <w:spacing w:val="-10"/>
                <w:sz w:val="16"/>
                <w:szCs w:val="16"/>
              </w:rPr>
              <w:t xml:space="preserve"> </w:t>
            </w:r>
            <w:r w:rsidRPr="00BB1379">
              <w:rPr>
                <w:rFonts w:asciiTheme="minorHAnsi" w:eastAsia="Arial" w:hAnsiTheme="minorHAnsi" w:cs="Arial"/>
                <w:b/>
                <w:sz w:val="16"/>
                <w:szCs w:val="16"/>
              </w:rPr>
              <w:t xml:space="preserve">LEARNING NEEDS </w:t>
            </w:r>
          </w:p>
          <w:p w14:paraId="5308C1A9" w14:textId="3B8E9B9A" w:rsidR="004D15C1" w:rsidRPr="00BB1379" w:rsidRDefault="003E7633" w:rsidP="003E7633">
            <w:pPr>
              <w:spacing w:after="0" w:line="240" w:lineRule="auto"/>
              <w:ind w:right="313"/>
              <w:rPr>
                <w:rFonts w:asciiTheme="minorHAnsi" w:eastAsia="Arial" w:hAnsiTheme="minorHAnsi" w:cs="Arial"/>
                <w:b/>
                <w:sz w:val="16"/>
                <w:szCs w:val="16"/>
              </w:rPr>
            </w:pPr>
            <w:r>
              <w:rPr>
                <w:rFonts w:asciiTheme="minorHAnsi" w:eastAsia="Arial" w:hAnsiTheme="minorHAnsi" w:cs="Arial"/>
                <w:b/>
                <w:sz w:val="16"/>
                <w:szCs w:val="16"/>
              </w:rPr>
              <w:t>Describe (K), provide (P</w:t>
            </w:r>
            <w:r w:rsidR="00124333" w:rsidRPr="00BB1379">
              <w:rPr>
                <w:rFonts w:asciiTheme="minorHAnsi" w:eastAsia="Arial" w:hAnsiTheme="minorHAnsi" w:cs="Arial"/>
                <w:b/>
                <w:sz w:val="16"/>
                <w:szCs w:val="16"/>
              </w:rPr>
              <w:t xml:space="preserve">) health care information, </w:t>
            </w:r>
            <w:r w:rsidR="00804572" w:rsidRPr="003E7633">
              <w:rPr>
                <w:rFonts w:asciiTheme="minorHAnsi" w:eastAsia="Arial" w:hAnsiTheme="minorHAnsi" w:cs="Arial"/>
                <w:b/>
                <w:color w:val="FF0000"/>
                <w:sz w:val="16"/>
                <w:szCs w:val="16"/>
              </w:rPr>
              <w:t xml:space="preserve">reinforce </w:t>
            </w:r>
            <w:r w:rsidRPr="003E7633">
              <w:rPr>
                <w:rFonts w:asciiTheme="minorHAnsi" w:eastAsia="Arial" w:hAnsiTheme="minorHAnsi" w:cs="Arial"/>
                <w:b/>
                <w:sz w:val="16"/>
                <w:szCs w:val="16"/>
              </w:rPr>
              <w:t>(P</w:t>
            </w:r>
            <w:r w:rsidR="00804572" w:rsidRPr="003E7633">
              <w:rPr>
                <w:rFonts w:asciiTheme="minorHAnsi" w:eastAsia="Arial" w:hAnsiTheme="minorHAnsi" w:cs="Arial"/>
                <w:b/>
                <w:sz w:val="16"/>
                <w:szCs w:val="16"/>
              </w:rPr>
              <w:t>)</w:t>
            </w:r>
            <w:r w:rsidRPr="003E7633">
              <w:rPr>
                <w:rFonts w:asciiTheme="minorHAnsi" w:eastAsia="Arial" w:hAnsiTheme="minorHAnsi" w:cs="Arial"/>
                <w:b/>
                <w:sz w:val="16"/>
                <w:szCs w:val="16"/>
              </w:rPr>
              <w:t xml:space="preserve"> </w:t>
            </w:r>
            <w:r w:rsidR="00804572" w:rsidRPr="003E7633">
              <w:rPr>
                <w:rFonts w:asciiTheme="minorHAnsi" w:eastAsia="Arial" w:hAnsiTheme="minorHAnsi" w:cs="Arial"/>
                <w:b/>
                <w:sz w:val="16"/>
                <w:szCs w:val="16"/>
              </w:rPr>
              <w:t>est</w:t>
            </w:r>
            <w:r w:rsidRPr="003E7633">
              <w:rPr>
                <w:rFonts w:asciiTheme="minorHAnsi" w:eastAsia="Arial" w:hAnsiTheme="minorHAnsi" w:cs="Arial"/>
                <w:b/>
                <w:sz w:val="16"/>
                <w:szCs w:val="16"/>
              </w:rPr>
              <w:t xml:space="preserve">ablished </w:t>
            </w:r>
            <w:r>
              <w:rPr>
                <w:rFonts w:asciiTheme="minorHAnsi" w:eastAsia="Arial" w:hAnsiTheme="minorHAnsi" w:cs="Arial"/>
                <w:b/>
                <w:sz w:val="16"/>
                <w:szCs w:val="16"/>
              </w:rPr>
              <w:t>teaching plans while (E</w:t>
            </w:r>
            <w:r w:rsidR="00804572" w:rsidRPr="00BB1379">
              <w:rPr>
                <w:rFonts w:asciiTheme="minorHAnsi" w:eastAsia="Arial" w:hAnsiTheme="minorHAnsi" w:cs="Arial"/>
                <w:b/>
                <w:sz w:val="16"/>
                <w:szCs w:val="16"/>
              </w:rPr>
              <w:t>) appreciating the importance of patient education.</w:t>
            </w:r>
          </w:p>
        </w:tc>
      </w:tr>
      <w:tr w:rsidR="004D15C1" w:rsidRPr="00BB1379" w14:paraId="394222DD" w14:textId="77777777" w:rsidTr="00A12E38">
        <w:trPr>
          <w:trHeight w:val="647"/>
        </w:trPr>
        <w:tc>
          <w:tcPr>
            <w:tcW w:w="5000" w:type="pct"/>
            <w:shd w:val="clear" w:color="auto" w:fill="auto"/>
          </w:tcPr>
          <w:p w14:paraId="4C771504"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100: Foundations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Practical Nursing</w:t>
            </w:r>
          </w:p>
          <w:p w14:paraId="0F6E21EF"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   PATIENT/RELATIONSHIP CENTERED CARE: “K”</w:t>
            </w:r>
          </w:p>
          <w:p w14:paraId="0F187B62" w14:textId="77777777" w:rsidR="004D15C1" w:rsidRPr="00BB1379" w:rsidRDefault="004D15C1" w:rsidP="004F6736">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Provide examples of </w:t>
            </w:r>
            <w:r w:rsidR="004F6736" w:rsidRPr="00BB1379">
              <w:rPr>
                <w:rFonts w:asciiTheme="minorHAnsi" w:eastAsia="Arial" w:hAnsiTheme="minorHAnsi" w:cs="Arial"/>
                <w:sz w:val="16"/>
                <w:szCs w:val="16"/>
              </w:rPr>
              <w:t xml:space="preserve">health care information and reinforcing established teaching plans </w:t>
            </w:r>
          </w:p>
        </w:tc>
      </w:tr>
      <w:tr w:rsidR="004D15C1" w:rsidRPr="00BB1379" w14:paraId="6DC78FAE" w14:textId="77777777" w:rsidTr="00A12E38">
        <w:trPr>
          <w:trHeight w:val="764"/>
        </w:trPr>
        <w:tc>
          <w:tcPr>
            <w:tcW w:w="5000" w:type="pct"/>
            <w:shd w:val="clear" w:color="auto" w:fill="auto"/>
          </w:tcPr>
          <w:p w14:paraId="39403DF8"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120: Nursing Care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Older Adults</w:t>
            </w:r>
          </w:p>
          <w:p w14:paraId="70962A15" w14:textId="77777777" w:rsidR="004D15C1" w:rsidRPr="00BB1379" w:rsidRDefault="004D15C1" w:rsidP="001A48E2">
            <w:pPr>
              <w:tabs>
                <w:tab w:val="left" w:pos="11235"/>
              </w:tabs>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   PATIENT/RELATIONSHIP CENTERED CARE: “K”</w:t>
            </w:r>
            <w:r w:rsidR="001A48E2" w:rsidRPr="00BB1379">
              <w:rPr>
                <w:rFonts w:asciiTheme="minorHAnsi" w:eastAsia="Arial" w:hAnsiTheme="minorHAnsi" w:cs="Arial"/>
                <w:sz w:val="16"/>
                <w:szCs w:val="16"/>
              </w:rPr>
              <w:tab/>
            </w:r>
          </w:p>
          <w:p w14:paraId="4BD96369" w14:textId="77777777" w:rsidR="004D15C1" w:rsidRPr="00BB1379" w:rsidRDefault="001A48E2" w:rsidP="00C07AF5">
            <w:pPr>
              <w:spacing w:after="0" w:line="240" w:lineRule="auto"/>
              <w:ind w:left="720" w:right="-20"/>
              <w:rPr>
                <w:rFonts w:asciiTheme="minorHAnsi" w:eastAsia="Arial" w:hAnsiTheme="minorHAnsi" w:cs="Arial"/>
                <w:sz w:val="16"/>
                <w:szCs w:val="16"/>
              </w:rPr>
            </w:pPr>
            <w:r w:rsidRPr="00BB1379">
              <w:rPr>
                <w:rFonts w:asciiTheme="minorHAnsi" w:eastAsia="Times New Roman" w:hAnsiTheme="minorHAnsi" w:cs="Arial"/>
                <w:sz w:val="16"/>
                <w:szCs w:val="16"/>
              </w:rPr>
              <w:t>Recognize barriers to learning when providing or reinforcing health care information to older adult patients regarding health care and safety issues.</w:t>
            </w:r>
          </w:p>
        </w:tc>
      </w:tr>
      <w:tr w:rsidR="004D15C1" w:rsidRPr="00BB1379" w14:paraId="12A2E9A6" w14:textId="77777777" w:rsidTr="00A12E38">
        <w:trPr>
          <w:trHeight w:val="710"/>
        </w:trPr>
        <w:tc>
          <w:tcPr>
            <w:tcW w:w="5000" w:type="pct"/>
            <w:shd w:val="clear" w:color="auto" w:fill="auto"/>
          </w:tcPr>
          <w:p w14:paraId="1BDFEC91"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130: Pharmacology</w:t>
            </w:r>
          </w:p>
          <w:p w14:paraId="78832EF2"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   PATIENT/RELATIONSHIP CENTERED CARE: “K”</w:t>
            </w:r>
          </w:p>
          <w:p w14:paraId="5BACE390" w14:textId="77777777" w:rsidR="004D15C1" w:rsidRPr="00BB1379" w:rsidRDefault="001A48E2" w:rsidP="001A48E2">
            <w:pPr>
              <w:spacing w:after="0" w:line="240" w:lineRule="auto"/>
              <w:ind w:left="720" w:right="-20"/>
              <w:rPr>
                <w:rFonts w:asciiTheme="minorHAnsi" w:eastAsia="Arial" w:hAnsiTheme="minorHAnsi" w:cs="Arial"/>
                <w:sz w:val="16"/>
                <w:szCs w:val="16"/>
              </w:rPr>
            </w:pPr>
            <w:r w:rsidRPr="00BB1379">
              <w:rPr>
                <w:rFonts w:asciiTheme="minorHAnsi" w:eastAsia="Times New Roman" w:hAnsiTheme="minorHAnsi" w:cs="Arial"/>
                <w:b/>
                <w:i/>
                <w:sz w:val="20"/>
                <w:szCs w:val="20"/>
              </w:rPr>
              <w:t xml:space="preserve"> </w:t>
            </w:r>
            <w:r w:rsidRPr="00BB1379">
              <w:rPr>
                <w:rFonts w:asciiTheme="minorHAnsi" w:eastAsia="Times New Roman" w:hAnsiTheme="minorHAnsi" w:cs="Arial"/>
                <w:sz w:val="16"/>
                <w:szCs w:val="16"/>
              </w:rPr>
              <w:t>Identify information needed for patients taking various classifications of medications</w:t>
            </w:r>
          </w:p>
        </w:tc>
      </w:tr>
      <w:tr w:rsidR="004D15C1" w:rsidRPr="00BB1379" w14:paraId="6F69F986" w14:textId="77777777" w:rsidTr="00A12E38">
        <w:trPr>
          <w:trHeight w:val="710"/>
        </w:trPr>
        <w:tc>
          <w:tcPr>
            <w:tcW w:w="5000" w:type="pct"/>
            <w:shd w:val="clear" w:color="auto" w:fill="auto"/>
          </w:tcPr>
          <w:p w14:paraId="0EEA5315"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140: Clinical I</w:t>
            </w:r>
          </w:p>
          <w:p w14:paraId="4E8214EF" w14:textId="77777777" w:rsidR="004D15C1" w:rsidRPr="00BB1379" w:rsidRDefault="004D15C1" w:rsidP="00CB67AB">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PATIENT/RELATIONSHIP CENTERED CARE: </w:t>
            </w:r>
            <w:r w:rsidR="003400AE" w:rsidRPr="00BB1379">
              <w:rPr>
                <w:rFonts w:asciiTheme="minorHAnsi" w:eastAsia="Arial" w:hAnsiTheme="minorHAnsi" w:cs="Arial"/>
                <w:sz w:val="16"/>
                <w:szCs w:val="16"/>
              </w:rPr>
              <w:t>“P”</w:t>
            </w:r>
            <w:r w:rsidR="00CB67AB" w:rsidRPr="00BB1379">
              <w:rPr>
                <w:rFonts w:asciiTheme="minorHAnsi" w:eastAsia="Arial" w:hAnsiTheme="minorHAnsi" w:cs="Arial"/>
                <w:sz w:val="16"/>
                <w:szCs w:val="16"/>
              </w:rPr>
              <w:br/>
            </w:r>
            <w:r w:rsidR="00CB67AB" w:rsidRPr="00BB1379">
              <w:rPr>
                <w:rFonts w:asciiTheme="minorHAnsi" w:eastAsia="Times New Roman" w:hAnsiTheme="minorHAnsi" w:cs="Arial"/>
                <w:sz w:val="16"/>
                <w:szCs w:val="16"/>
              </w:rPr>
              <w:t>Provide health care information and reinforce established teaching plans for patients.</w:t>
            </w:r>
          </w:p>
        </w:tc>
      </w:tr>
      <w:tr w:rsidR="004D15C1" w:rsidRPr="00BB1379" w14:paraId="7E76F3E1" w14:textId="77777777" w:rsidTr="00A12E38">
        <w:trPr>
          <w:trHeight w:val="710"/>
        </w:trPr>
        <w:tc>
          <w:tcPr>
            <w:tcW w:w="5000" w:type="pct"/>
            <w:shd w:val="clear" w:color="auto" w:fill="auto"/>
          </w:tcPr>
          <w:p w14:paraId="4F968EAD"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210: Nursing Care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Adults</w:t>
            </w:r>
          </w:p>
          <w:p w14:paraId="5DEC6C92"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PATIENT/RELATIONSHIP CENTERED CARE: “K” </w:t>
            </w:r>
            <w:r w:rsidR="003400AE" w:rsidRPr="00BB1379">
              <w:rPr>
                <w:rFonts w:asciiTheme="minorHAnsi" w:eastAsia="Arial" w:hAnsiTheme="minorHAnsi" w:cs="Arial"/>
                <w:sz w:val="16"/>
                <w:szCs w:val="16"/>
              </w:rPr>
              <w:t>“P”</w:t>
            </w:r>
          </w:p>
          <w:p w14:paraId="520E0231" w14:textId="77777777" w:rsidR="004D15C1" w:rsidRPr="00BB1379" w:rsidRDefault="00041F34" w:rsidP="004F6736">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Outline barriers to communication and learning for individual patients when providing health care information or reinforcing teaching plans.</w:t>
            </w:r>
          </w:p>
        </w:tc>
      </w:tr>
      <w:tr w:rsidR="004D15C1" w:rsidRPr="00BB1379" w14:paraId="37D6362E" w14:textId="77777777" w:rsidTr="00A12E38">
        <w:trPr>
          <w:trHeight w:val="710"/>
        </w:trPr>
        <w:tc>
          <w:tcPr>
            <w:tcW w:w="5000" w:type="pct"/>
            <w:shd w:val="clear" w:color="auto" w:fill="auto"/>
          </w:tcPr>
          <w:p w14:paraId="3476F606" w14:textId="77777777" w:rsidR="004D15C1" w:rsidRPr="00BB1379" w:rsidRDefault="004D15C1" w:rsidP="00C07AF5">
            <w:pPr>
              <w:spacing w:after="0" w:line="240" w:lineRule="auto"/>
              <w:ind w:right="-20"/>
              <w:rPr>
                <w:rStyle w:val="contentlabel1"/>
                <w:rFonts w:asciiTheme="minorHAnsi" w:hAnsiTheme="minorHAnsi" w:cs="Arial"/>
                <w:sz w:val="16"/>
                <w:szCs w:val="16"/>
                <w:specVanish w:val="0"/>
              </w:rPr>
            </w:pPr>
            <w:r w:rsidRPr="00BB1379">
              <w:rPr>
                <w:rStyle w:val="contentlabel1"/>
                <w:rFonts w:asciiTheme="minorHAnsi" w:hAnsiTheme="minorHAnsi" w:cs="Arial"/>
                <w:sz w:val="16"/>
                <w:szCs w:val="16"/>
              </w:rPr>
              <w:t>PN 220: Nursing Care of the Adult</w:t>
            </w:r>
          </w:p>
          <w:p w14:paraId="52C9249D" w14:textId="77777777" w:rsidR="004D15C1" w:rsidRPr="00BB1379" w:rsidRDefault="004D15C1" w:rsidP="008603A0">
            <w:pPr>
              <w:pStyle w:val="ListParagraph"/>
              <w:numPr>
                <w:ilvl w:val="1"/>
                <w:numId w:val="13"/>
              </w:numPr>
              <w:spacing w:after="0" w:line="240" w:lineRule="auto"/>
              <w:ind w:right="-20"/>
              <w:rPr>
                <w:rStyle w:val="contentlabel1"/>
                <w:rFonts w:asciiTheme="minorHAnsi" w:hAnsiTheme="minorHAnsi" w:cs="Arial"/>
                <w:sz w:val="16"/>
                <w:szCs w:val="16"/>
                <w:specVanish w:val="0"/>
              </w:rPr>
            </w:pPr>
            <w:r w:rsidRPr="00BB1379">
              <w:rPr>
                <w:rStyle w:val="contentlabel1"/>
                <w:rFonts w:asciiTheme="minorHAnsi" w:hAnsiTheme="minorHAnsi" w:cs="Arial"/>
                <w:sz w:val="16"/>
                <w:szCs w:val="16"/>
              </w:rPr>
              <w:t xml:space="preserve">PATIENT/RELATIONSHIP CENTERED CARE: </w:t>
            </w:r>
            <w:r w:rsidR="003400AE" w:rsidRPr="00BB1379">
              <w:rPr>
                <w:rStyle w:val="contentlabel1"/>
                <w:rFonts w:asciiTheme="minorHAnsi" w:hAnsiTheme="minorHAnsi" w:cs="Arial"/>
                <w:sz w:val="16"/>
                <w:szCs w:val="16"/>
              </w:rPr>
              <w:t>“E”</w:t>
            </w:r>
          </w:p>
          <w:p w14:paraId="098E6C1C" w14:textId="77777777" w:rsidR="004D15C1" w:rsidRPr="00BB1379" w:rsidRDefault="00041F34" w:rsidP="00041F34">
            <w:pPr>
              <w:spacing w:after="0" w:line="240" w:lineRule="auto"/>
              <w:ind w:left="720" w:right="-20"/>
              <w:rPr>
                <w:rFonts w:asciiTheme="minorHAnsi" w:eastAsia="Arial" w:hAnsiTheme="minorHAnsi" w:cs="Arial"/>
                <w:sz w:val="16"/>
                <w:szCs w:val="16"/>
              </w:rPr>
            </w:pPr>
            <w:r w:rsidRPr="00BB1379">
              <w:rPr>
                <w:rFonts w:asciiTheme="minorHAnsi" w:hAnsiTheme="minorHAnsi"/>
              </w:rPr>
              <w:t xml:space="preserve"> </w:t>
            </w:r>
            <w:r w:rsidRPr="00BB1379">
              <w:rPr>
                <w:rStyle w:val="contentlabel1"/>
                <w:rFonts w:asciiTheme="minorHAnsi" w:hAnsiTheme="minorHAnsi" w:cs="Arial"/>
                <w:sz w:val="16"/>
                <w:szCs w:val="16"/>
                <w:specVanish w:val="0"/>
              </w:rPr>
              <w:t>Utilize established teaching plans to provide or reinforce information which promotes individualized care for women and children.</w:t>
            </w:r>
          </w:p>
        </w:tc>
      </w:tr>
      <w:tr w:rsidR="004D15C1" w:rsidRPr="00BB1379" w14:paraId="0D961454" w14:textId="77777777" w:rsidTr="00A12E38">
        <w:trPr>
          <w:trHeight w:val="737"/>
        </w:trPr>
        <w:tc>
          <w:tcPr>
            <w:tcW w:w="5000" w:type="pct"/>
            <w:shd w:val="clear" w:color="auto" w:fill="auto"/>
          </w:tcPr>
          <w:p w14:paraId="2FE94B8B"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250: Clinical II</w:t>
            </w:r>
          </w:p>
          <w:p w14:paraId="2403DC41"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PATIENT/RELATIONSHIP CENTERED CARE: </w:t>
            </w:r>
            <w:r w:rsidR="003400AE" w:rsidRPr="00BB1379">
              <w:rPr>
                <w:rFonts w:asciiTheme="minorHAnsi" w:eastAsia="Arial" w:hAnsiTheme="minorHAnsi" w:cs="Arial"/>
                <w:sz w:val="16"/>
                <w:szCs w:val="16"/>
              </w:rPr>
              <w:t>“P”</w:t>
            </w:r>
            <w:r w:rsidRPr="00BB1379">
              <w:rPr>
                <w:rFonts w:asciiTheme="minorHAnsi" w:eastAsia="Arial" w:hAnsiTheme="minorHAnsi" w:cs="Arial"/>
                <w:sz w:val="16"/>
                <w:szCs w:val="16"/>
              </w:rPr>
              <w:t xml:space="preserve"> </w:t>
            </w:r>
            <w:r w:rsidR="003400AE" w:rsidRPr="00BB1379">
              <w:rPr>
                <w:rFonts w:asciiTheme="minorHAnsi" w:eastAsia="Arial" w:hAnsiTheme="minorHAnsi" w:cs="Arial"/>
                <w:sz w:val="16"/>
                <w:szCs w:val="16"/>
              </w:rPr>
              <w:t>“E”</w:t>
            </w:r>
            <w:r w:rsidRPr="00BB1379">
              <w:rPr>
                <w:rFonts w:asciiTheme="minorHAnsi" w:eastAsia="Arial" w:hAnsiTheme="minorHAnsi" w:cs="Arial"/>
                <w:sz w:val="16"/>
                <w:szCs w:val="16"/>
              </w:rPr>
              <w:t xml:space="preserve">                                                                                                                                                                                                                                                                                                                                                                                                                                                                                                                                                                                                                                                                                                                                                                                                                                                                                                                                                           </w:t>
            </w:r>
          </w:p>
          <w:p w14:paraId="43256B67" w14:textId="77777777" w:rsidR="004D15C1" w:rsidRPr="00BB1379" w:rsidRDefault="00124333"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Provide health care information while considering the patient’s culture, experience, and knowledge of his/her own health.</w:t>
            </w:r>
          </w:p>
        </w:tc>
      </w:tr>
      <w:tr w:rsidR="004D15C1" w:rsidRPr="00BB1379" w14:paraId="1A86DBC8" w14:textId="77777777" w:rsidTr="00A12E38">
        <w:trPr>
          <w:trHeight w:val="404"/>
        </w:trPr>
        <w:tc>
          <w:tcPr>
            <w:tcW w:w="5000" w:type="pct"/>
            <w:shd w:val="clear" w:color="auto" w:fill="FFFFCC"/>
          </w:tcPr>
          <w:p w14:paraId="5196A00C" w14:textId="77777777" w:rsidR="004D15C1" w:rsidRPr="00BB1379" w:rsidRDefault="004D15C1" w:rsidP="00C07AF5">
            <w:pPr>
              <w:spacing w:after="0" w:line="240" w:lineRule="auto"/>
              <w:ind w:left="700" w:right="-20"/>
              <w:jc w:val="center"/>
              <w:rPr>
                <w:rFonts w:asciiTheme="minorHAnsi" w:eastAsia="Arial" w:hAnsiTheme="minorHAnsi" w:cs="Arial"/>
                <w:b/>
                <w:bCs/>
                <w:sz w:val="16"/>
                <w:szCs w:val="16"/>
              </w:rPr>
            </w:pPr>
            <w:r w:rsidRPr="00BB1379">
              <w:rPr>
                <w:rFonts w:asciiTheme="minorHAnsi" w:hAnsiTheme="minorHAnsi"/>
                <w:sz w:val="16"/>
                <w:szCs w:val="16"/>
              </w:rPr>
              <w:br w:type="page"/>
            </w:r>
            <w:r w:rsidRPr="00BB1379">
              <w:rPr>
                <w:rFonts w:asciiTheme="minorHAnsi" w:eastAsia="Arial" w:hAnsiTheme="minorHAnsi" w:cs="Arial"/>
                <w:b/>
                <w:bCs/>
                <w:sz w:val="16"/>
                <w:szCs w:val="16"/>
              </w:rPr>
              <w:t>Concept:  Nursing Judgment/Evidence Based Care</w:t>
            </w:r>
          </w:p>
        </w:tc>
      </w:tr>
      <w:tr w:rsidR="004D15C1" w:rsidRPr="00BB1379" w14:paraId="1B8A2CFF" w14:textId="77777777" w:rsidTr="00A12E38">
        <w:trPr>
          <w:trHeight w:val="440"/>
        </w:trPr>
        <w:tc>
          <w:tcPr>
            <w:tcW w:w="5000" w:type="pct"/>
            <w:shd w:val="clear" w:color="auto" w:fill="FFFFCC"/>
          </w:tcPr>
          <w:p w14:paraId="42AA3EF4" w14:textId="77777777" w:rsidR="004D15C1" w:rsidRPr="00BB1379" w:rsidRDefault="004D15C1" w:rsidP="00C07AF5">
            <w:pPr>
              <w:spacing w:after="0" w:line="240" w:lineRule="auto"/>
              <w:ind w:left="700" w:right="-20"/>
              <w:jc w:val="center"/>
              <w:rPr>
                <w:rFonts w:asciiTheme="minorHAnsi" w:eastAsia="Arial" w:hAnsiTheme="minorHAnsi" w:cs="Arial"/>
                <w:b/>
                <w:bCs/>
                <w:sz w:val="16"/>
                <w:szCs w:val="16"/>
              </w:rPr>
            </w:pPr>
            <w:r w:rsidRPr="00BB1379">
              <w:rPr>
                <w:rFonts w:asciiTheme="minorHAnsi" w:eastAsia="Arial" w:hAnsiTheme="minorHAnsi" w:cs="Arial"/>
                <w:b/>
                <w:bCs/>
                <w:sz w:val="16"/>
                <w:szCs w:val="16"/>
              </w:rPr>
              <w:t>Student Learning Outcome - NURSING JUDGMENT/EVIDENCE BASED CARE</w:t>
            </w:r>
          </w:p>
          <w:p w14:paraId="183DF26E" w14:textId="77777777" w:rsidR="004D15C1" w:rsidRPr="00BB1379" w:rsidRDefault="00804572" w:rsidP="00C07AF5">
            <w:pPr>
              <w:spacing w:after="0" w:line="240" w:lineRule="auto"/>
              <w:ind w:right="-20"/>
              <w:rPr>
                <w:rFonts w:asciiTheme="minorHAnsi" w:eastAsia="Arial" w:hAnsiTheme="minorHAnsi" w:cs="Arial"/>
                <w:bCs/>
                <w:sz w:val="16"/>
                <w:szCs w:val="16"/>
              </w:rPr>
            </w:pPr>
            <w:r w:rsidRPr="00BB1379">
              <w:rPr>
                <w:rFonts w:asciiTheme="minorHAnsi" w:eastAsia="Arial" w:hAnsiTheme="minorHAnsi" w:cs="Arial"/>
                <w:bCs/>
                <w:sz w:val="16"/>
                <w:szCs w:val="16"/>
              </w:rPr>
              <w:t>The practical nursing graduate will utilize evidence based nursing judgment when prioritizing care, implementing interventions, reporting changes, (SOP); and promoting the health (NLN) of individual patients across the lifespan.</w:t>
            </w:r>
          </w:p>
        </w:tc>
      </w:tr>
      <w:tr w:rsidR="004D15C1" w:rsidRPr="00BB1379" w14:paraId="57DCFFB5" w14:textId="77777777" w:rsidTr="007535D1">
        <w:trPr>
          <w:trHeight w:val="710"/>
        </w:trPr>
        <w:tc>
          <w:tcPr>
            <w:tcW w:w="5000" w:type="pct"/>
            <w:shd w:val="clear" w:color="auto" w:fill="FFF2CC"/>
          </w:tcPr>
          <w:p w14:paraId="1EECED9C" w14:textId="77777777" w:rsidR="004D15C1" w:rsidRPr="00BB1379" w:rsidRDefault="004D15C1" w:rsidP="00C07AF5">
            <w:pPr>
              <w:spacing w:after="0" w:line="240" w:lineRule="auto"/>
              <w:ind w:right="-20"/>
              <w:jc w:val="center"/>
              <w:rPr>
                <w:rFonts w:asciiTheme="minorHAnsi" w:eastAsia="Arial" w:hAnsiTheme="minorHAnsi" w:cs="Arial"/>
                <w:b/>
                <w:sz w:val="16"/>
                <w:szCs w:val="16"/>
              </w:rPr>
            </w:pPr>
            <w:r w:rsidRPr="00BB1379">
              <w:rPr>
                <w:rFonts w:asciiTheme="minorHAnsi" w:eastAsia="Arial" w:hAnsiTheme="minorHAnsi" w:cs="Arial"/>
                <w:b/>
                <w:bCs/>
                <w:sz w:val="16"/>
                <w:szCs w:val="16"/>
              </w:rPr>
              <w:t>NURSING JUDGMENT/EVIDENCE BASED CARE</w:t>
            </w:r>
            <w:r w:rsidRPr="00BB1379">
              <w:rPr>
                <w:rFonts w:asciiTheme="minorHAnsi" w:eastAsia="Arial" w:hAnsiTheme="minorHAnsi" w:cs="Arial"/>
                <w:b/>
                <w:bCs/>
                <w:sz w:val="16"/>
                <w:szCs w:val="16"/>
              </w:rPr>
              <w:br/>
              <w:t>Competency:</w:t>
            </w:r>
            <w:r w:rsidRPr="00BB1379">
              <w:rPr>
                <w:rFonts w:asciiTheme="minorHAnsi" w:eastAsia="Arial" w:hAnsiTheme="minorHAnsi" w:cs="Arial"/>
                <w:b/>
                <w:bCs/>
                <w:spacing w:val="-10"/>
                <w:sz w:val="16"/>
                <w:szCs w:val="16"/>
              </w:rPr>
              <w:t xml:space="preserve"> </w:t>
            </w:r>
            <w:r w:rsidRPr="00BB1379">
              <w:rPr>
                <w:rFonts w:asciiTheme="minorHAnsi" w:eastAsia="Arial" w:hAnsiTheme="minorHAnsi" w:cs="Arial"/>
                <w:b/>
                <w:sz w:val="16"/>
                <w:szCs w:val="16"/>
              </w:rPr>
              <w:t xml:space="preserve">PRIORITIZATION OF CARE </w:t>
            </w:r>
          </w:p>
          <w:p w14:paraId="02642B47" w14:textId="7E2941D3" w:rsidR="004D15C1" w:rsidRPr="00BB1379" w:rsidRDefault="00804572" w:rsidP="00C07AF5">
            <w:pPr>
              <w:spacing w:after="0" w:line="240" w:lineRule="auto"/>
              <w:ind w:right="-20"/>
              <w:rPr>
                <w:rFonts w:asciiTheme="minorHAnsi" w:eastAsia="Arial" w:hAnsiTheme="minorHAnsi" w:cs="Arial"/>
                <w:b/>
                <w:sz w:val="16"/>
                <w:szCs w:val="16"/>
              </w:rPr>
            </w:pPr>
            <w:r w:rsidRPr="00BB1379">
              <w:rPr>
                <w:rFonts w:asciiTheme="minorHAnsi" w:eastAsia="Arial" w:hAnsiTheme="minorHAnsi" w:cs="Arial"/>
                <w:b/>
                <w:sz w:val="16"/>
                <w:szCs w:val="16"/>
              </w:rPr>
              <w:t xml:space="preserve">Describe (K), demonstrate </w:t>
            </w:r>
            <w:r w:rsidR="003E7633">
              <w:rPr>
                <w:rFonts w:asciiTheme="minorHAnsi" w:eastAsia="Arial" w:hAnsiTheme="minorHAnsi" w:cs="Arial"/>
                <w:b/>
                <w:sz w:val="16"/>
                <w:szCs w:val="16"/>
              </w:rPr>
              <w:t>(P)</w:t>
            </w:r>
            <w:r w:rsidRPr="00BB1379">
              <w:rPr>
                <w:rFonts w:asciiTheme="minorHAnsi" w:eastAsia="Arial" w:hAnsiTheme="minorHAnsi" w:cs="Arial"/>
                <w:b/>
                <w:sz w:val="16"/>
                <w:szCs w:val="16"/>
              </w:rPr>
              <w:t xml:space="preserve">, and value </w:t>
            </w:r>
            <w:r w:rsidR="003E7633">
              <w:rPr>
                <w:rFonts w:asciiTheme="minorHAnsi" w:eastAsia="Arial" w:hAnsiTheme="minorHAnsi" w:cs="Arial"/>
                <w:b/>
                <w:sz w:val="16"/>
                <w:szCs w:val="16"/>
              </w:rPr>
              <w:t>(E)</w:t>
            </w:r>
            <w:r w:rsidRPr="00BB1379">
              <w:rPr>
                <w:rFonts w:asciiTheme="minorHAnsi" w:eastAsia="Arial" w:hAnsiTheme="minorHAnsi" w:cs="Arial"/>
                <w:b/>
                <w:sz w:val="16"/>
                <w:szCs w:val="16"/>
              </w:rPr>
              <w:t xml:space="preserve"> the ability to prioritize care in delivering quality, patient centered nursing care across the lifespan.</w:t>
            </w:r>
          </w:p>
        </w:tc>
      </w:tr>
      <w:tr w:rsidR="004D15C1" w:rsidRPr="00BB1379" w14:paraId="278A1CF5" w14:textId="77777777" w:rsidTr="00A12E38">
        <w:trPr>
          <w:trHeight w:val="800"/>
        </w:trPr>
        <w:tc>
          <w:tcPr>
            <w:tcW w:w="5000" w:type="pct"/>
            <w:shd w:val="clear" w:color="auto" w:fill="auto"/>
          </w:tcPr>
          <w:p w14:paraId="544AB672"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120: Nursing Care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Older Adults</w:t>
            </w:r>
          </w:p>
          <w:p w14:paraId="51460F47"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   NURSING JUDGMENT/EVIDENCE BASED CARE: “K:</w:t>
            </w:r>
          </w:p>
          <w:p w14:paraId="07C4E4CC"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Discuss rationales for nursing judgments and prioritization of care of the older adult</w:t>
            </w:r>
            <w:r w:rsidRPr="00BB1379">
              <w:rPr>
                <w:rFonts w:asciiTheme="minorHAnsi" w:eastAsia="Arial" w:hAnsiTheme="minorHAnsi" w:cs="Arial"/>
                <w:spacing w:val="56"/>
                <w:sz w:val="16"/>
                <w:szCs w:val="16"/>
              </w:rPr>
              <w:t xml:space="preserve"> </w:t>
            </w:r>
            <w:r w:rsidRPr="00BB1379">
              <w:rPr>
                <w:rFonts w:asciiTheme="minorHAnsi" w:eastAsia="Arial" w:hAnsiTheme="minorHAnsi" w:cs="Arial"/>
                <w:sz w:val="16"/>
                <w:szCs w:val="16"/>
              </w:rPr>
              <w:t>patient.</w:t>
            </w:r>
          </w:p>
        </w:tc>
      </w:tr>
      <w:tr w:rsidR="004D15C1" w:rsidRPr="00BB1379" w14:paraId="306A2782" w14:textId="77777777" w:rsidTr="00A12E38">
        <w:trPr>
          <w:trHeight w:val="800"/>
        </w:trPr>
        <w:tc>
          <w:tcPr>
            <w:tcW w:w="5000" w:type="pct"/>
            <w:shd w:val="clear" w:color="auto" w:fill="auto"/>
          </w:tcPr>
          <w:p w14:paraId="7885BB57"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140: Clinical I</w:t>
            </w:r>
          </w:p>
          <w:p w14:paraId="3D70FEBA"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   NURSING JUDGMENT/EVIDENCE BASED CARE: “K”</w:t>
            </w:r>
          </w:p>
          <w:p w14:paraId="32E904CE" w14:textId="77777777" w:rsidR="004D15C1" w:rsidRPr="00BB1379" w:rsidRDefault="004D15C1" w:rsidP="004F6736">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Provide rationales for prioritization of care and nursing judgments.</w:t>
            </w:r>
          </w:p>
        </w:tc>
      </w:tr>
      <w:tr w:rsidR="004D15C1" w:rsidRPr="00BB1379" w14:paraId="39C2567A" w14:textId="77777777" w:rsidTr="00A12E38">
        <w:trPr>
          <w:trHeight w:val="710"/>
        </w:trPr>
        <w:tc>
          <w:tcPr>
            <w:tcW w:w="5000" w:type="pct"/>
            <w:shd w:val="clear" w:color="auto" w:fill="auto"/>
          </w:tcPr>
          <w:p w14:paraId="737A6371"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lastRenderedPageBreak/>
              <w:t>PN 210: Nursing Care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Adults</w:t>
            </w:r>
          </w:p>
          <w:p w14:paraId="3945CF40"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NURSING JUDGMENT/EVIDENCE BASED CARE: </w:t>
            </w:r>
            <w:r w:rsidR="003400AE" w:rsidRPr="00BB1379">
              <w:rPr>
                <w:rFonts w:asciiTheme="minorHAnsi" w:eastAsia="Arial" w:hAnsiTheme="minorHAnsi" w:cs="Arial"/>
                <w:sz w:val="16"/>
                <w:szCs w:val="16"/>
              </w:rPr>
              <w:t>“P”</w:t>
            </w:r>
          </w:p>
          <w:p w14:paraId="462CA4FD" w14:textId="77777777" w:rsidR="004D15C1" w:rsidRPr="00BB1379" w:rsidRDefault="00041F34"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Provide rationales for prioritized nursing judgments for the adult patient with common medical/surgical health problems.</w:t>
            </w:r>
          </w:p>
        </w:tc>
      </w:tr>
      <w:tr w:rsidR="004D15C1" w:rsidRPr="00BB1379" w14:paraId="609DE52C" w14:textId="77777777" w:rsidTr="00A12E38">
        <w:trPr>
          <w:trHeight w:val="620"/>
        </w:trPr>
        <w:tc>
          <w:tcPr>
            <w:tcW w:w="5000" w:type="pct"/>
            <w:shd w:val="clear" w:color="auto" w:fill="auto"/>
          </w:tcPr>
          <w:p w14:paraId="6F7C549E"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240: Psychosocial Nursing Care</w:t>
            </w:r>
          </w:p>
          <w:p w14:paraId="0FC72A7C"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   NURSING JUDGMENT/EVIDENCE BASED CARE: “K”</w:t>
            </w:r>
          </w:p>
          <w:p w14:paraId="66B59EE7" w14:textId="77777777" w:rsidR="004D15C1" w:rsidRPr="00BB1379" w:rsidRDefault="00124333" w:rsidP="00124333">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 xml:space="preserve">                    Provide rationales for nursing judgments and prioritization of care for individual patients with psychiatric or behavioral disorders.</w:t>
            </w:r>
          </w:p>
        </w:tc>
      </w:tr>
      <w:tr w:rsidR="004D15C1" w:rsidRPr="00BB1379" w14:paraId="5EE2B19C" w14:textId="77777777" w:rsidTr="00A12E38">
        <w:trPr>
          <w:trHeight w:val="791"/>
        </w:trPr>
        <w:tc>
          <w:tcPr>
            <w:tcW w:w="5000" w:type="pct"/>
            <w:shd w:val="clear" w:color="auto" w:fill="auto"/>
          </w:tcPr>
          <w:p w14:paraId="246DC059"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250: Clinical II</w:t>
            </w:r>
          </w:p>
          <w:p w14:paraId="2178D75F"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NURSING JUDGMENT/EVIDENCE BASED CARE: </w:t>
            </w:r>
            <w:r w:rsidR="003400AE" w:rsidRPr="00BB1379">
              <w:rPr>
                <w:rFonts w:asciiTheme="minorHAnsi" w:eastAsia="Arial" w:hAnsiTheme="minorHAnsi" w:cs="Arial"/>
                <w:sz w:val="16"/>
                <w:szCs w:val="16"/>
              </w:rPr>
              <w:t>“E”</w:t>
            </w:r>
            <w:r w:rsidRPr="00BB1379">
              <w:rPr>
                <w:rFonts w:asciiTheme="minorHAnsi" w:eastAsia="Arial" w:hAnsiTheme="minorHAnsi" w:cs="Arial"/>
                <w:sz w:val="16"/>
                <w:szCs w:val="16"/>
              </w:rPr>
              <w:t xml:space="preserve"> </w:t>
            </w:r>
            <w:r w:rsidR="003400AE" w:rsidRPr="00BB1379">
              <w:rPr>
                <w:rFonts w:asciiTheme="minorHAnsi" w:eastAsia="Arial" w:hAnsiTheme="minorHAnsi" w:cs="Arial"/>
                <w:sz w:val="16"/>
                <w:szCs w:val="16"/>
              </w:rPr>
              <w:t>“P”</w:t>
            </w:r>
          </w:p>
          <w:p w14:paraId="33EB2477" w14:textId="77777777" w:rsidR="004D15C1" w:rsidRPr="00BB1379" w:rsidRDefault="00124333"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Provide evidence for one's prioritization of nursing judgments across the lifespan.</w:t>
            </w:r>
          </w:p>
        </w:tc>
      </w:tr>
      <w:tr w:rsidR="004D15C1" w:rsidRPr="00BB1379" w14:paraId="78621BB4" w14:textId="77777777" w:rsidTr="007535D1">
        <w:trPr>
          <w:trHeight w:val="899"/>
        </w:trPr>
        <w:tc>
          <w:tcPr>
            <w:tcW w:w="5000" w:type="pct"/>
            <w:shd w:val="clear" w:color="auto" w:fill="FFF2CC"/>
          </w:tcPr>
          <w:p w14:paraId="39C49958" w14:textId="77777777" w:rsidR="004D15C1" w:rsidRPr="00BB1379" w:rsidRDefault="004D15C1" w:rsidP="00C07AF5">
            <w:pPr>
              <w:spacing w:after="0" w:line="240" w:lineRule="auto"/>
              <w:ind w:right="-20"/>
              <w:jc w:val="center"/>
              <w:rPr>
                <w:rFonts w:asciiTheme="minorHAnsi" w:eastAsia="Arial" w:hAnsiTheme="minorHAnsi" w:cs="Arial"/>
                <w:b/>
                <w:sz w:val="16"/>
                <w:szCs w:val="16"/>
              </w:rPr>
            </w:pPr>
            <w:r w:rsidRPr="00BB1379">
              <w:rPr>
                <w:rFonts w:asciiTheme="minorHAnsi" w:eastAsia="Arial" w:hAnsiTheme="minorHAnsi" w:cs="Arial"/>
                <w:b/>
                <w:bCs/>
                <w:sz w:val="16"/>
                <w:szCs w:val="16"/>
              </w:rPr>
              <w:t>NURSING JUDGMENT/EVIDENCE BASED CARE</w:t>
            </w:r>
            <w:r w:rsidRPr="00BB1379">
              <w:rPr>
                <w:rFonts w:asciiTheme="minorHAnsi" w:eastAsia="Arial" w:hAnsiTheme="minorHAnsi" w:cs="Arial"/>
                <w:b/>
                <w:bCs/>
                <w:sz w:val="16"/>
                <w:szCs w:val="16"/>
              </w:rPr>
              <w:br/>
              <w:t>Competency:</w:t>
            </w:r>
            <w:r w:rsidRPr="00BB1379">
              <w:rPr>
                <w:rFonts w:asciiTheme="minorHAnsi" w:eastAsia="Arial" w:hAnsiTheme="minorHAnsi" w:cs="Arial"/>
                <w:b/>
                <w:bCs/>
                <w:spacing w:val="-10"/>
                <w:sz w:val="16"/>
                <w:szCs w:val="16"/>
              </w:rPr>
              <w:t xml:space="preserve"> </w:t>
            </w:r>
            <w:r w:rsidRPr="00BB1379">
              <w:rPr>
                <w:rFonts w:asciiTheme="minorHAnsi" w:eastAsia="Arial" w:hAnsiTheme="minorHAnsi" w:cs="Arial"/>
                <w:b/>
                <w:sz w:val="16"/>
                <w:szCs w:val="16"/>
              </w:rPr>
              <w:t xml:space="preserve">NURSING JUDGMENT </w:t>
            </w:r>
          </w:p>
          <w:p w14:paraId="463B9F7B" w14:textId="1DA24203" w:rsidR="004D15C1" w:rsidRPr="00BB1379" w:rsidRDefault="00804572" w:rsidP="00C07AF5">
            <w:pPr>
              <w:spacing w:after="0" w:line="240" w:lineRule="auto"/>
              <w:ind w:right="88"/>
              <w:rPr>
                <w:rFonts w:asciiTheme="minorHAnsi" w:eastAsia="Arial" w:hAnsiTheme="minorHAnsi" w:cs="Arial"/>
                <w:b/>
                <w:sz w:val="16"/>
                <w:szCs w:val="16"/>
              </w:rPr>
            </w:pPr>
            <w:r w:rsidRPr="00BB1379">
              <w:rPr>
                <w:rFonts w:asciiTheme="minorHAnsi" w:eastAsia="Arial" w:hAnsiTheme="minorHAnsi" w:cs="Arial"/>
                <w:b/>
                <w:sz w:val="16"/>
                <w:szCs w:val="16"/>
              </w:rPr>
              <w:t xml:space="preserve">Identify (K), use </w:t>
            </w:r>
            <w:r w:rsidR="003E7633">
              <w:rPr>
                <w:rFonts w:asciiTheme="minorHAnsi" w:eastAsia="Arial" w:hAnsiTheme="minorHAnsi" w:cs="Arial"/>
                <w:b/>
                <w:sz w:val="16"/>
                <w:szCs w:val="16"/>
              </w:rPr>
              <w:t>(P)</w:t>
            </w:r>
            <w:r w:rsidRPr="00BB1379">
              <w:rPr>
                <w:rFonts w:asciiTheme="minorHAnsi" w:eastAsia="Arial" w:hAnsiTheme="minorHAnsi" w:cs="Arial"/>
                <w:b/>
                <w:sz w:val="16"/>
                <w:szCs w:val="16"/>
              </w:rPr>
              <w:t xml:space="preserve">, and appreciate </w:t>
            </w:r>
            <w:r w:rsidR="003E7633">
              <w:rPr>
                <w:rFonts w:asciiTheme="minorHAnsi" w:eastAsia="Arial" w:hAnsiTheme="minorHAnsi" w:cs="Arial"/>
                <w:b/>
                <w:sz w:val="16"/>
                <w:szCs w:val="16"/>
              </w:rPr>
              <w:t>(E)</w:t>
            </w:r>
            <w:r w:rsidRPr="00BB1379">
              <w:rPr>
                <w:rFonts w:asciiTheme="minorHAnsi" w:eastAsia="Arial" w:hAnsiTheme="minorHAnsi" w:cs="Arial"/>
                <w:b/>
                <w:sz w:val="16"/>
                <w:szCs w:val="16"/>
              </w:rPr>
              <w:t xml:space="preserve"> evidence based care when conducting a focused assessment, choosing nursing interventions within a plan of care, monitoring, and reporting changes in the individualized patient's condition across the lifespan.</w:t>
            </w:r>
          </w:p>
        </w:tc>
      </w:tr>
      <w:tr w:rsidR="004D15C1" w:rsidRPr="00BB1379" w14:paraId="4891DBFF" w14:textId="77777777" w:rsidTr="00A12E38">
        <w:trPr>
          <w:trHeight w:val="800"/>
        </w:trPr>
        <w:tc>
          <w:tcPr>
            <w:tcW w:w="5000" w:type="pct"/>
            <w:shd w:val="clear" w:color="auto" w:fill="auto"/>
          </w:tcPr>
          <w:p w14:paraId="66CDC96A"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100: Foundations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Practical Nursing</w:t>
            </w:r>
          </w:p>
          <w:p w14:paraId="7FB4DF9D" w14:textId="77777777" w:rsidR="00266706" w:rsidRPr="00BB1379" w:rsidRDefault="004D15C1" w:rsidP="00266706">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NURSING JUDGMENT/EVIDENCE BASED CARE: </w:t>
            </w:r>
            <w:r w:rsidR="003400AE" w:rsidRPr="00BB1379">
              <w:rPr>
                <w:rFonts w:asciiTheme="minorHAnsi" w:eastAsia="Arial" w:hAnsiTheme="minorHAnsi" w:cs="Arial"/>
                <w:sz w:val="16"/>
                <w:szCs w:val="16"/>
              </w:rPr>
              <w:t>“P”</w:t>
            </w:r>
            <w:r w:rsidR="00266706" w:rsidRPr="00BB1379">
              <w:rPr>
                <w:rFonts w:asciiTheme="minorHAnsi" w:eastAsia="Arial" w:hAnsiTheme="minorHAnsi" w:cs="Arial"/>
                <w:sz w:val="16"/>
                <w:szCs w:val="16"/>
              </w:rPr>
              <w:br/>
            </w:r>
            <w:r w:rsidR="00266706" w:rsidRPr="00BB1379">
              <w:rPr>
                <w:rFonts w:asciiTheme="minorHAnsi" w:hAnsiTheme="minorHAnsi" w:cs="Arial"/>
                <w:sz w:val="16"/>
                <w:szCs w:val="16"/>
              </w:rPr>
              <w:t>Demonstrate focused assessment skills</w:t>
            </w:r>
            <w:r w:rsidR="00266706" w:rsidRPr="00BB1379">
              <w:rPr>
                <w:rFonts w:asciiTheme="minorHAnsi" w:hAnsiTheme="minorHAnsi" w:cs="Arial"/>
                <w:strike/>
                <w:sz w:val="16"/>
                <w:szCs w:val="16"/>
              </w:rPr>
              <w:t xml:space="preserve"> </w:t>
            </w:r>
            <w:r w:rsidR="00266706" w:rsidRPr="00BB1379">
              <w:rPr>
                <w:rFonts w:asciiTheme="minorHAnsi" w:hAnsiTheme="minorHAnsi" w:cs="Arial"/>
                <w:sz w:val="16"/>
                <w:szCs w:val="16"/>
              </w:rPr>
              <w:t>using proper techniques and measures that ensure patient safety.</w:t>
            </w:r>
          </w:p>
          <w:p w14:paraId="58F390C1" w14:textId="77777777" w:rsidR="004D15C1" w:rsidRPr="00BB1379" w:rsidRDefault="004D15C1" w:rsidP="00266706">
            <w:pPr>
              <w:spacing w:after="0" w:line="240" w:lineRule="auto"/>
              <w:ind w:left="720" w:right="832"/>
              <w:rPr>
                <w:rFonts w:asciiTheme="minorHAnsi" w:eastAsia="Arial" w:hAnsiTheme="minorHAnsi" w:cs="Arial"/>
                <w:sz w:val="16"/>
                <w:szCs w:val="16"/>
              </w:rPr>
            </w:pPr>
            <w:r w:rsidRPr="00BB1379">
              <w:rPr>
                <w:rFonts w:asciiTheme="minorHAnsi" w:eastAsia="Arial" w:hAnsiTheme="minorHAnsi" w:cs="Arial"/>
                <w:sz w:val="16"/>
                <w:szCs w:val="16"/>
              </w:rPr>
              <w:t>o   NURSING JUDGMENT/EVIDENCE BASED CARE:  “K”</w:t>
            </w:r>
          </w:p>
          <w:p w14:paraId="13052CBC" w14:textId="77777777" w:rsidR="004D15C1" w:rsidRPr="00BB1379" w:rsidRDefault="004D15C1" w:rsidP="00C07AF5">
            <w:pPr>
              <w:spacing w:after="0" w:line="240" w:lineRule="auto"/>
              <w:ind w:left="720" w:right="832"/>
              <w:rPr>
                <w:rFonts w:asciiTheme="minorHAnsi" w:eastAsia="Arial" w:hAnsiTheme="minorHAnsi" w:cs="Arial"/>
                <w:sz w:val="16"/>
                <w:szCs w:val="16"/>
              </w:rPr>
            </w:pPr>
            <w:r w:rsidRPr="00BB1379">
              <w:rPr>
                <w:rFonts w:asciiTheme="minorHAnsi" w:eastAsia="Arial" w:hAnsiTheme="minorHAnsi" w:cs="Arial"/>
                <w:sz w:val="16"/>
                <w:szCs w:val="16"/>
              </w:rPr>
              <w:t>Identify patient care concepts and their relationships to providing care that is safe for the nurse and the patient.</w:t>
            </w:r>
          </w:p>
        </w:tc>
      </w:tr>
      <w:tr w:rsidR="004D15C1" w:rsidRPr="00BB1379" w14:paraId="4AE8556B" w14:textId="77777777" w:rsidTr="00A12E38">
        <w:trPr>
          <w:trHeight w:val="1140"/>
        </w:trPr>
        <w:tc>
          <w:tcPr>
            <w:tcW w:w="5000" w:type="pct"/>
            <w:shd w:val="clear" w:color="auto" w:fill="auto"/>
          </w:tcPr>
          <w:p w14:paraId="1EB1AC37"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120: Nursing Care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Older Adults</w:t>
            </w:r>
          </w:p>
          <w:p w14:paraId="0E77EB75"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NURSING JUDGMENT/EVIDENCE BASED CARE: </w:t>
            </w:r>
            <w:r w:rsidR="003400AE" w:rsidRPr="00BB1379">
              <w:rPr>
                <w:rFonts w:asciiTheme="minorHAnsi" w:eastAsia="Arial" w:hAnsiTheme="minorHAnsi" w:cs="Arial"/>
                <w:sz w:val="16"/>
                <w:szCs w:val="16"/>
              </w:rPr>
              <w:t>“P”</w:t>
            </w:r>
            <w:r w:rsidR="001A48E2" w:rsidRPr="00BB1379">
              <w:rPr>
                <w:rFonts w:asciiTheme="minorHAnsi" w:eastAsia="Arial" w:hAnsiTheme="minorHAnsi" w:cs="Arial"/>
                <w:sz w:val="16"/>
                <w:szCs w:val="16"/>
              </w:rPr>
              <w:br/>
            </w:r>
            <w:r w:rsidR="001A48E2" w:rsidRPr="00BB1379">
              <w:rPr>
                <w:rFonts w:asciiTheme="minorHAnsi" w:eastAsia="Times New Roman" w:hAnsiTheme="minorHAnsi" w:cs="Arial"/>
                <w:sz w:val="16"/>
                <w:szCs w:val="16"/>
              </w:rPr>
              <w:t>Choose interventions (e.g. reporting changes, identifying action to take) within an established plan of care for potential/actual complications of the older adult patient.</w:t>
            </w:r>
          </w:p>
          <w:p w14:paraId="29909C08"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NURSING JUDGMENT/EVIDENCE BASED CARE: </w:t>
            </w:r>
            <w:r w:rsidR="003400AE" w:rsidRPr="00BB1379">
              <w:rPr>
                <w:rFonts w:asciiTheme="minorHAnsi" w:eastAsia="Arial" w:hAnsiTheme="minorHAnsi" w:cs="Arial"/>
                <w:sz w:val="16"/>
                <w:szCs w:val="16"/>
              </w:rPr>
              <w:t>“P”</w:t>
            </w:r>
            <w:r w:rsidRPr="00BB1379">
              <w:rPr>
                <w:rFonts w:asciiTheme="minorHAnsi" w:eastAsia="Arial" w:hAnsiTheme="minorHAnsi" w:cs="Arial"/>
                <w:sz w:val="16"/>
                <w:szCs w:val="16"/>
              </w:rPr>
              <w:t xml:space="preserve"> “K”</w:t>
            </w:r>
          </w:p>
          <w:p w14:paraId="2BBE9F0C"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position w:val="-1"/>
                <w:sz w:val="16"/>
                <w:szCs w:val="16"/>
              </w:rPr>
              <w:t>Discuss rationales for nursing judgments and prioritization of care of the older adult</w:t>
            </w:r>
            <w:r w:rsidRPr="00BB1379">
              <w:rPr>
                <w:rFonts w:asciiTheme="minorHAnsi" w:eastAsia="Arial" w:hAnsiTheme="minorHAnsi" w:cs="Arial"/>
                <w:spacing w:val="56"/>
                <w:position w:val="-1"/>
                <w:sz w:val="16"/>
                <w:szCs w:val="16"/>
              </w:rPr>
              <w:t xml:space="preserve"> </w:t>
            </w:r>
            <w:r w:rsidRPr="00BB1379">
              <w:rPr>
                <w:rFonts w:asciiTheme="minorHAnsi" w:eastAsia="Arial" w:hAnsiTheme="minorHAnsi" w:cs="Arial"/>
                <w:position w:val="-1"/>
                <w:sz w:val="16"/>
                <w:szCs w:val="16"/>
              </w:rPr>
              <w:t>patient.</w:t>
            </w:r>
          </w:p>
        </w:tc>
      </w:tr>
      <w:tr w:rsidR="004D15C1" w:rsidRPr="00BB1379" w14:paraId="7C679CEB" w14:textId="77777777" w:rsidTr="00A12E38">
        <w:trPr>
          <w:trHeight w:val="908"/>
        </w:trPr>
        <w:tc>
          <w:tcPr>
            <w:tcW w:w="5000" w:type="pct"/>
            <w:shd w:val="clear" w:color="auto" w:fill="auto"/>
          </w:tcPr>
          <w:p w14:paraId="4E21BD57"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130: Pharmacology</w:t>
            </w:r>
          </w:p>
          <w:p w14:paraId="7F6999C7"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   NURSING JUDGMENT/EVIDENCE BASED CARE: “K”</w:t>
            </w:r>
          </w:p>
          <w:p w14:paraId="113D6C12" w14:textId="77777777" w:rsidR="004D15C1" w:rsidRPr="00BB1379" w:rsidRDefault="004D15C1" w:rsidP="00C07AF5">
            <w:pPr>
              <w:spacing w:after="0" w:line="240" w:lineRule="auto"/>
              <w:ind w:left="720" w:right="1465"/>
              <w:rPr>
                <w:rFonts w:asciiTheme="minorHAnsi" w:eastAsia="Arial" w:hAnsiTheme="minorHAnsi" w:cs="Arial"/>
                <w:sz w:val="16"/>
                <w:szCs w:val="16"/>
              </w:rPr>
            </w:pPr>
            <w:r w:rsidRPr="00BB1379">
              <w:rPr>
                <w:rFonts w:asciiTheme="minorHAnsi" w:eastAsia="Arial" w:hAnsiTheme="minorHAnsi" w:cs="Arial"/>
                <w:sz w:val="16"/>
                <w:szCs w:val="16"/>
              </w:rPr>
              <w:t>List the major classifications of medications, common medications within each classification, potential/actual complications (side effects), contraindications and rationales for medication administration.</w:t>
            </w:r>
          </w:p>
        </w:tc>
      </w:tr>
      <w:tr w:rsidR="004D15C1" w:rsidRPr="00BB1379" w14:paraId="1F72CEA8" w14:textId="77777777" w:rsidTr="00A12E38">
        <w:trPr>
          <w:trHeight w:val="980"/>
        </w:trPr>
        <w:tc>
          <w:tcPr>
            <w:tcW w:w="5000" w:type="pct"/>
            <w:shd w:val="clear" w:color="auto" w:fill="auto"/>
          </w:tcPr>
          <w:p w14:paraId="2DFBCDEC"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140: Clinical I</w:t>
            </w:r>
          </w:p>
          <w:p w14:paraId="3017959A"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NURSING JUDGMENT/EVIDENCE BASED CARE: </w:t>
            </w:r>
            <w:r w:rsidR="003400AE" w:rsidRPr="00BB1379">
              <w:rPr>
                <w:rFonts w:asciiTheme="minorHAnsi" w:eastAsia="Arial" w:hAnsiTheme="minorHAnsi" w:cs="Arial"/>
                <w:sz w:val="16"/>
                <w:szCs w:val="16"/>
              </w:rPr>
              <w:t>“P”</w:t>
            </w:r>
          </w:p>
          <w:p w14:paraId="13D2F7A2"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Demonstrate</w:t>
            </w:r>
            <w:r w:rsidR="004E5386" w:rsidRPr="00BB1379">
              <w:rPr>
                <w:rFonts w:asciiTheme="minorHAnsi" w:eastAsia="Arial" w:hAnsiTheme="minorHAnsi" w:cs="Arial"/>
                <w:sz w:val="16"/>
                <w:szCs w:val="16"/>
              </w:rPr>
              <w:t xml:space="preserve"> nursing judgment when performing focused assessments, ch</w:t>
            </w:r>
            <w:r w:rsidRPr="00BB1379">
              <w:rPr>
                <w:rFonts w:asciiTheme="minorHAnsi" w:eastAsia="Arial" w:hAnsiTheme="minorHAnsi" w:cs="Arial"/>
                <w:sz w:val="16"/>
                <w:szCs w:val="16"/>
              </w:rPr>
              <w:t>oosing nursing interventions, monitoring, and reporting changes in the patient's condition.</w:t>
            </w:r>
          </w:p>
        </w:tc>
      </w:tr>
      <w:tr w:rsidR="004D15C1" w:rsidRPr="00BB1379" w14:paraId="0D00494F" w14:textId="77777777" w:rsidTr="00124333">
        <w:trPr>
          <w:trHeight w:val="260"/>
        </w:trPr>
        <w:tc>
          <w:tcPr>
            <w:tcW w:w="5000" w:type="pct"/>
            <w:shd w:val="clear" w:color="auto" w:fill="auto"/>
          </w:tcPr>
          <w:p w14:paraId="126EBD7A"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position w:val="-1"/>
                <w:sz w:val="16"/>
                <w:szCs w:val="16"/>
              </w:rPr>
              <w:t>PN 210: Nursing Care of</w:t>
            </w:r>
            <w:r w:rsidRPr="00BB1379">
              <w:rPr>
                <w:rFonts w:asciiTheme="minorHAnsi" w:eastAsia="Arial" w:hAnsiTheme="minorHAnsi" w:cs="Arial"/>
                <w:spacing w:val="-2"/>
                <w:position w:val="-1"/>
                <w:sz w:val="16"/>
                <w:szCs w:val="16"/>
              </w:rPr>
              <w:t xml:space="preserve"> </w:t>
            </w:r>
            <w:r w:rsidRPr="00BB1379">
              <w:rPr>
                <w:rFonts w:asciiTheme="minorHAnsi" w:eastAsia="Arial" w:hAnsiTheme="minorHAnsi" w:cs="Arial"/>
                <w:position w:val="-1"/>
                <w:sz w:val="16"/>
                <w:szCs w:val="16"/>
              </w:rPr>
              <w:t>Adults</w:t>
            </w:r>
          </w:p>
          <w:p w14:paraId="3D67BEDF" w14:textId="77777777" w:rsidR="004D15C1" w:rsidRPr="00BB1379" w:rsidRDefault="004D15C1" w:rsidP="008603A0">
            <w:pPr>
              <w:pStyle w:val="ListParagraph"/>
              <w:numPr>
                <w:ilvl w:val="1"/>
                <w:numId w:val="13"/>
              </w:numPr>
              <w:spacing w:after="0" w:line="240" w:lineRule="auto"/>
              <w:ind w:left="990" w:right="-20" w:hanging="270"/>
              <w:rPr>
                <w:rFonts w:asciiTheme="minorHAnsi" w:eastAsia="Arial" w:hAnsiTheme="minorHAnsi" w:cs="Arial"/>
                <w:sz w:val="16"/>
                <w:szCs w:val="16"/>
              </w:rPr>
            </w:pPr>
            <w:r w:rsidRPr="00BB1379">
              <w:rPr>
                <w:rFonts w:asciiTheme="minorHAnsi" w:eastAsia="Arial" w:hAnsiTheme="minorHAnsi" w:cs="Arial"/>
                <w:sz w:val="16"/>
                <w:szCs w:val="16"/>
              </w:rPr>
              <w:t xml:space="preserve">NURSING JUDGMENT/EVIDENCE BASED CARE: </w:t>
            </w:r>
            <w:r w:rsidR="003400AE" w:rsidRPr="00BB1379">
              <w:rPr>
                <w:rFonts w:asciiTheme="minorHAnsi" w:eastAsia="Arial" w:hAnsiTheme="minorHAnsi" w:cs="Arial"/>
                <w:sz w:val="16"/>
                <w:szCs w:val="16"/>
              </w:rPr>
              <w:t>“P”</w:t>
            </w:r>
          </w:p>
          <w:p w14:paraId="50124AC6" w14:textId="77777777" w:rsidR="00041F34" w:rsidRPr="00BB1379" w:rsidRDefault="00041F34"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Use focused assessment data to select interventions from an established plan of care for the adult patient with common medical/surgical health problems</w:t>
            </w:r>
          </w:p>
          <w:p w14:paraId="68CB7EFF"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NURSING JUDGMENT/EVIDENCE BASED CARE: </w:t>
            </w:r>
            <w:r w:rsidR="003400AE" w:rsidRPr="00BB1379">
              <w:rPr>
                <w:rFonts w:asciiTheme="minorHAnsi" w:eastAsia="Arial" w:hAnsiTheme="minorHAnsi" w:cs="Arial"/>
                <w:sz w:val="16"/>
                <w:szCs w:val="16"/>
              </w:rPr>
              <w:t>“P”</w:t>
            </w:r>
            <w:r w:rsidR="00041F34" w:rsidRPr="00BB1379">
              <w:rPr>
                <w:rFonts w:asciiTheme="minorHAnsi" w:eastAsia="Arial" w:hAnsiTheme="minorHAnsi" w:cs="Arial"/>
                <w:sz w:val="16"/>
                <w:szCs w:val="16"/>
              </w:rPr>
              <w:br/>
              <w:t>Differentiate interventions (reporting changes, identifying action to take, etc.) within an established plan of care for potential/actual patient complications of the adult patient</w:t>
            </w:r>
          </w:p>
          <w:p w14:paraId="61D3DA25"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   NURSING JUDGMENT/EVIDENCE BASED CARE: “K”</w:t>
            </w:r>
          </w:p>
          <w:p w14:paraId="1764B1A8"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Examine knowledge of pharmacology, pathophysiology and nutrition for adult patients with medical surgical health problems.</w:t>
            </w:r>
          </w:p>
        </w:tc>
      </w:tr>
      <w:tr w:rsidR="004D15C1" w:rsidRPr="00BB1379" w14:paraId="5702F1BE" w14:textId="77777777" w:rsidTr="00C8269D">
        <w:trPr>
          <w:trHeight w:val="350"/>
        </w:trPr>
        <w:tc>
          <w:tcPr>
            <w:tcW w:w="5000" w:type="pct"/>
            <w:shd w:val="clear" w:color="auto" w:fill="auto"/>
          </w:tcPr>
          <w:p w14:paraId="5F0915EB"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220: Nursing Care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Women/Newborns/Children</w:t>
            </w:r>
          </w:p>
          <w:p w14:paraId="1C79EA5E"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NURSING JUDGMENT/EVIDENCE BASED CARE and SAFETY: </w:t>
            </w:r>
            <w:r w:rsidR="003400AE" w:rsidRPr="00BB1379">
              <w:rPr>
                <w:rFonts w:asciiTheme="minorHAnsi" w:eastAsia="Arial" w:hAnsiTheme="minorHAnsi" w:cs="Arial"/>
                <w:sz w:val="16"/>
                <w:szCs w:val="16"/>
              </w:rPr>
              <w:t>“P”</w:t>
            </w:r>
          </w:p>
          <w:p w14:paraId="0C20E1CE" w14:textId="77777777" w:rsidR="00041F34" w:rsidRPr="00BB1379" w:rsidRDefault="00041F34"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Analyze (potential/actual) patient complications and interventions from an established plan of care for the individual pregnant woman, newborn, and child.  </w:t>
            </w:r>
          </w:p>
          <w:p w14:paraId="64836484"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   NURSING JUDGMENT/EVIDENCE BASED CARE: “K”</w:t>
            </w:r>
          </w:p>
          <w:p w14:paraId="1FB3FD23"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lastRenderedPageBreak/>
              <w:t>Apply knowledge of pharmacology, pathophysiology, and nutrition to the care of women, newborns and children with common health problems.</w:t>
            </w:r>
          </w:p>
        </w:tc>
      </w:tr>
      <w:tr w:rsidR="004D15C1" w:rsidRPr="00BB1379" w14:paraId="319732C5" w14:textId="77777777" w:rsidTr="00124333">
        <w:trPr>
          <w:trHeight w:val="836"/>
        </w:trPr>
        <w:tc>
          <w:tcPr>
            <w:tcW w:w="5000" w:type="pct"/>
            <w:shd w:val="clear" w:color="auto" w:fill="auto"/>
          </w:tcPr>
          <w:p w14:paraId="2700F18C"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lastRenderedPageBreak/>
              <w:t>PN 240: Psychosocial Nursing Care</w:t>
            </w:r>
          </w:p>
          <w:p w14:paraId="6A3F546F"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NURSING JUDGMENT/EVIDENCE BASED CARE: “K” </w:t>
            </w:r>
            <w:r w:rsidR="003400AE" w:rsidRPr="00BB1379">
              <w:rPr>
                <w:rFonts w:asciiTheme="minorHAnsi" w:eastAsia="Arial" w:hAnsiTheme="minorHAnsi" w:cs="Arial"/>
                <w:sz w:val="16"/>
                <w:szCs w:val="16"/>
              </w:rPr>
              <w:t>“P”</w:t>
            </w:r>
          </w:p>
          <w:p w14:paraId="1A971898" w14:textId="77777777" w:rsidR="004D15C1" w:rsidRPr="00BB1379" w:rsidRDefault="00124333" w:rsidP="00124333">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Analyze (potential/actual) patient complications and interventions from an established plan of care to implement for individual patients with psychiatric or behavioral disorders (i.e. report changes to the appropriate health care provider, etc.).</w:t>
            </w:r>
          </w:p>
        </w:tc>
      </w:tr>
      <w:tr w:rsidR="004D15C1" w:rsidRPr="00BB1379" w14:paraId="06565BC9" w14:textId="77777777" w:rsidTr="00A12E38">
        <w:trPr>
          <w:trHeight w:val="1140"/>
        </w:trPr>
        <w:tc>
          <w:tcPr>
            <w:tcW w:w="5000" w:type="pct"/>
            <w:shd w:val="clear" w:color="auto" w:fill="auto"/>
          </w:tcPr>
          <w:p w14:paraId="10838836"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250: Clinical II</w:t>
            </w:r>
          </w:p>
          <w:p w14:paraId="210D2E86"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NURSING JUDGMENT/EVIDENCE BASED CARE &amp; SAFETY: </w:t>
            </w:r>
            <w:r w:rsidR="003400AE" w:rsidRPr="00BB1379">
              <w:rPr>
                <w:rFonts w:asciiTheme="minorHAnsi" w:eastAsia="Arial" w:hAnsiTheme="minorHAnsi" w:cs="Arial"/>
                <w:sz w:val="16"/>
                <w:szCs w:val="16"/>
              </w:rPr>
              <w:t>“E”</w:t>
            </w:r>
            <w:r w:rsidRPr="00BB1379">
              <w:rPr>
                <w:rFonts w:asciiTheme="minorHAnsi" w:eastAsia="Arial" w:hAnsiTheme="minorHAnsi" w:cs="Arial"/>
                <w:sz w:val="16"/>
                <w:szCs w:val="16"/>
              </w:rPr>
              <w:t xml:space="preserve"> </w:t>
            </w:r>
            <w:r w:rsidR="003400AE" w:rsidRPr="00BB1379">
              <w:rPr>
                <w:rFonts w:asciiTheme="minorHAnsi" w:eastAsia="Arial" w:hAnsiTheme="minorHAnsi" w:cs="Arial"/>
                <w:sz w:val="16"/>
                <w:szCs w:val="16"/>
              </w:rPr>
              <w:t>“P”</w:t>
            </w:r>
          </w:p>
          <w:p w14:paraId="11BE9948" w14:textId="77777777" w:rsidR="00124333" w:rsidRPr="00BB1379" w:rsidRDefault="00124333"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Demonstrate nursing judgment when selecting appropriate and prioritized interventions (including reporting changes), and monitoring the patients response across the lifespan.</w:t>
            </w:r>
          </w:p>
          <w:p w14:paraId="580B2763" w14:textId="39ADE3A1" w:rsidR="004D15C1" w:rsidRPr="00BB1379" w:rsidRDefault="00354AB5" w:rsidP="008603A0">
            <w:pPr>
              <w:pStyle w:val="ListParagraph"/>
              <w:numPr>
                <w:ilvl w:val="1"/>
                <w:numId w:val="13"/>
              </w:numPr>
              <w:spacing w:after="0" w:line="240" w:lineRule="auto"/>
              <w:ind w:left="1148" w:right="498"/>
              <w:rPr>
                <w:rFonts w:asciiTheme="minorHAnsi" w:eastAsia="Arial" w:hAnsiTheme="minorHAnsi" w:cs="Arial"/>
                <w:sz w:val="16"/>
                <w:szCs w:val="16"/>
              </w:rPr>
            </w:pPr>
            <w:r w:rsidRPr="00BB1379">
              <w:rPr>
                <w:rFonts w:asciiTheme="minorHAnsi" w:eastAsia="Arial" w:hAnsiTheme="minorHAnsi" w:cs="Arial"/>
                <w:sz w:val="16"/>
                <w:szCs w:val="16"/>
              </w:rPr>
              <w:t>SAFETY:</w:t>
            </w:r>
            <w:r w:rsidR="004D15C1" w:rsidRPr="00BB1379">
              <w:rPr>
                <w:rFonts w:asciiTheme="minorHAnsi" w:eastAsia="Arial" w:hAnsiTheme="minorHAnsi" w:cs="Arial"/>
                <w:sz w:val="16"/>
                <w:szCs w:val="16"/>
              </w:rPr>
              <w:t xml:space="preserve">  </w:t>
            </w:r>
            <w:r w:rsidR="003400AE" w:rsidRPr="00BB1379">
              <w:rPr>
                <w:rFonts w:asciiTheme="minorHAnsi" w:eastAsia="Arial" w:hAnsiTheme="minorHAnsi" w:cs="Arial"/>
                <w:sz w:val="16"/>
                <w:szCs w:val="16"/>
              </w:rPr>
              <w:t>“E”</w:t>
            </w:r>
          </w:p>
          <w:p w14:paraId="3EF2DEB3" w14:textId="77777777" w:rsidR="00804572" w:rsidRPr="00BB1379" w:rsidRDefault="004D15C1" w:rsidP="004F6736">
            <w:pPr>
              <w:spacing w:after="0" w:line="240" w:lineRule="auto"/>
              <w:ind w:left="720" w:right="88"/>
              <w:rPr>
                <w:rFonts w:asciiTheme="minorHAnsi" w:eastAsia="Arial" w:hAnsiTheme="minorHAnsi" w:cs="Arial"/>
                <w:sz w:val="16"/>
                <w:szCs w:val="16"/>
              </w:rPr>
            </w:pPr>
            <w:r w:rsidRPr="00BB1379">
              <w:rPr>
                <w:rFonts w:asciiTheme="minorHAnsi" w:eastAsia="Arial" w:hAnsiTheme="minorHAnsi" w:cs="Arial"/>
                <w:sz w:val="16"/>
                <w:szCs w:val="16"/>
              </w:rPr>
              <w:t>Analyze one's responsibility to prevent actual/potential patient complications, demonstrate safe nursing practice, and follow the</w:t>
            </w:r>
            <w:r w:rsidR="004F6736" w:rsidRPr="00BB1379">
              <w:rPr>
                <w:rFonts w:asciiTheme="minorHAnsi" w:eastAsia="Arial" w:hAnsiTheme="minorHAnsi" w:cs="Arial"/>
                <w:sz w:val="16"/>
                <w:szCs w:val="16"/>
              </w:rPr>
              <w:t xml:space="preserve"> national patient safety goals.</w:t>
            </w:r>
          </w:p>
        </w:tc>
      </w:tr>
      <w:tr w:rsidR="004D15C1" w:rsidRPr="00BB1379" w14:paraId="7726BC2A" w14:textId="77777777" w:rsidTr="00A12E38">
        <w:trPr>
          <w:trHeight w:val="287"/>
        </w:trPr>
        <w:tc>
          <w:tcPr>
            <w:tcW w:w="5000" w:type="pct"/>
            <w:shd w:val="clear" w:color="auto" w:fill="FFFFCC"/>
          </w:tcPr>
          <w:p w14:paraId="3A0BF0EE" w14:textId="77777777" w:rsidR="004D15C1" w:rsidRPr="00BB1379" w:rsidRDefault="004D15C1" w:rsidP="00C8269D">
            <w:pPr>
              <w:spacing w:after="0" w:line="240" w:lineRule="auto"/>
              <w:ind w:right="-20" w:firstLine="90"/>
              <w:jc w:val="center"/>
              <w:rPr>
                <w:rFonts w:asciiTheme="minorHAnsi" w:eastAsia="Arial" w:hAnsiTheme="minorHAnsi" w:cs="Arial"/>
                <w:w w:val="172"/>
                <w:position w:val="-1"/>
                <w:sz w:val="16"/>
                <w:szCs w:val="16"/>
              </w:rPr>
            </w:pPr>
            <w:r w:rsidRPr="00BB1379">
              <w:rPr>
                <w:rFonts w:asciiTheme="minorHAnsi" w:hAnsiTheme="minorHAnsi"/>
                <w:sz w:val="16"/>
                <w:szCs w:val="16"/>
              </w:rPr>
              <w:br w:type="page"/>
            </w:r>
            <w:r w:rsidRPr="00BB1379">
              <w:rPr>
                <w:rFonts w:asciiTheme="minorHAnsi" w:hAnsiTheme="minorHAnsi"/>
                <w:sz w:val="16"/>
                <w:szCs w:val="16"/>
              </w:rPr>
              <w:br w:type="page"/>
            </w:r>
            <w:r w:rsidRPr="00BB1379">
              <w:rPr>
                <w:rFonts w:asciiTheme="minorHAnsi" w:eastAsia="Arial" w:hAnsiTheme="minorHAnsi" w:cs="Arial"/>
                <w:b/>
                <w:bCs/>
                <w:sz w:val="16"/>
                <w:szCs w:val="16"/>
              </w:rPr>
              <w:t xml:space="preserve">Concept:  </w:t>
            </w:r>
            <w:r w:rsidR="00804572" w:rsidRPr="00BB1379">
              <w:rPr>
                <w:rFonts w:asciiTheme="minorHAnsi" w:eastAsia="Arial" w:hAnsiTheme="minorHAnsi" w:cs="Arial"/>
                <w:b/>
                <w:bCs/>
                <w:sz w:val="16"/>
                <w:szCs w:val="16"/>
              </w:rPr>
              <w:t>Managing Care</w:t>
            </w:r>
            <w:r w:rsidR="00C8269D" w:rsidRPr="00BB1379">
              <w:rPr>
                <w:rFonts w:asciiTheme="minorHAnsi" w:eastAsia="Times New Roman" w:hAnsiTheme="minorHAnsi" w:cs="Arial"/>
                <w:color w:val="FF0000"/>
                <w:sz w:val="18"/>
                <w:szCs w:val="18"/>
                <w:lang w:val="en"/>
              </w:rPr>
              <w:t xml:space="preserve"> of the I</w:t>
            </w:r>
            <w:r w:rsidR="00997934" w:rsidRPr="00BB1379">
              <w:rPr>
                <w:rFonts w:asciiTheme="minorHAnsi" w:eastAsia="Times New Roman" w:hAnsiTheme="minorHAnsi" w:cs="Arial"/>
                <w:color w:val="FF0000"/>
                <w:sz w:val="18"/>
                <w:szCs w:val="18"/>
                <w:lang w:val="en"/>
              </w:rPr>
              <w:t xml:space="preserve">ndividual </w:t>
            </w:r>
            <w:r w:rsidR="00C8269D" w:rsidRPr="00BB1379">
              <w:rPr>
                <w:rFonts w:asciiTheme="minorHAnsi" w:eastAsia="Times New Roman" w:hAnsiTheme="minorHAnsi" w:cs="Arial"/>
                <w:color w:val="FF0000"/>
                <w:sz w:val="18"/>
                <w:szCs w:val="18"/>
                <w:lang w:val="en"/>
              </w:rPr>
              <w:t>P</w:t>
            </w:r>
            <w:r w:rsidR="00997934" w:rsidRPr="00BB1379">
              <w:rPr>
                <w:rFonts w:asciiTheme="minorHAnsi" w:eastAsia="Times New Roman" w:hAnsiTheme="minorHAnsi" w:cs="Arial"/>
                <w:color w:val="FF0000"/>
                <w:sz w:val="18"/>
                <w:szCs w:val="18"/>
                <w:lang w:val="en"/>
              </w:rPr>
              <w:t>atient</w:t>
            </w:r>
          </w:p>
        </w:tc>
      </w:tr>
      <w:tr w:rsidR="004D15C1" w:rsidRPr="00BB1379" w14:paraId="672D2DBE" w14:textId="77777777" w:rsidTr="00A12E38">
        <w:trPr>
          <w:trHeight w:val="620"/>
        </w:trPr>
        <w:tc>
          <w:tcPr>
            <w:tcW w:w="5000" w:type="pct"/>
            <w:shd w:val="clear" w:color="auto" w:fill="FFFFCC"/>
          </w:tcPr>
          <w:p w14:paraId="240D9211" w14:textId="77777777" w:rsidR="004D15C1" w:rsidRPr="00BB1379" w:rsidRDefault="004D15C1" w:rsidP="00C07AF5">
            <w:pPr>
              <w:spacing w:after="0" w:line="240" w:lineRule="auto"/>
              <w:ind w:right="-20" w:firstLine="90"/>
              <w:jc w:val="center"/>
              <w:rPr>
                <w:rFonts w:asciiTheme="minorHAnsi" w:eastAsia="Arial" w:hAnsiTheme="minorHAnsi" w:cs="Arial"/>
                <w:b/>
                <w:sz w:val="16"/>
                <w:szCs w:val="16"/>
              </w:rPr>
            </w:pPr>
            <w:r w:rsidRPr="00BB1379">
              <w:rPr>
                <w:rFonts w:asciiTheme="minorHAnsi" w:eastAsia="Arial" w:hAnsiTheme="minorHAnsi" w:cs="Arial"/>
                <w:b/>
                <w:sz w:val="16"/>
                <w:szCs w:val="16"/>
              </w:rPr>
              <w:t xml:space="preserve">Student Learning Outcome </w:t>
            </w:r>
            <w:r w:rsidR="00804572" w:rsidRPr="00BB1379">
              <w:rPr>
                <w:rFonts w:asciiTheme="minorHAnsi" w:eastAsia="Arial" w:hAnsiTheme="minorHAnsi" w:cs="Arial"/>
                <w:b/>
                <w:sz w:val="16"/>
                <w:szCs w:val="16"/>
              </w:rPr>
              <w:t>–</w:t>
            </w:r>
            <w:r w:rsidRPr="00BB1379">
              <w:rPr>
                <w:rFonts w:asciiTheme="minorHAnsi" w:eastAsia="Arial" w:hAnsiTheme="minorHAnsi" w:cs="Arial"/>
                <w:b/>
                <w:sz w:val="16"/>
                <w:szCs w:val="16"/>
              </w:rPr>
              <w:t xml:space="preserve"> </w:t>
            </w:r>
            <w:r w:rsidR="00804572" w:rsidRPr="00BB1379">
              <w:rPr>
                <w:rFonts w:asciiTheme="minorHAnsi" w:eastAsia="Arial" w:hAnsiTheme="minorHAnsi" w:cs="Arial"/>
                <w:b/>
                <w:sz w:val="16"/>
                <w:szCs w:val="16"/>
              </w:rPr>
              <w:t>MANAGING CARE</w:t>
            </w:r>
            <w:r w:rsidR="00C8269D" w:rsidRPr="00BB1379">
              <w:rPr>
                <w:rFonts w:asciiTheme="minorHAnsi" w:eastAsia="Times New Roman" w:hAnsiTheme="minorHAnsi" w:cs="Arial"/>
                <w:color w:val="FF0000"/>
                <w:sz w:val="18"/>
                <w:szCs w:val="18"/>
                <w:lang w:val="en"/>
              </w:rPr>
              <w:t xml:space="preserve"> of the Individual P</w:t>
            </w:r>
            <w:r w:rsidR="00997934" w:rsidRPr="00BB1379">
              <w:rPr>
                <w:rFonts w:asciiTheme="minorHAnsi" w:eastAsia="Times New Roman" w:hAnsiTheme="minorHAnsi" w:cs="Arial"/>
                <w:color w:val="FF0000"/>
                <w:sz w:val="18"/>
                <w:szCs w:val="18"/>
                <w:lang w:val="en"/>
              </w:rPr>
              <w:t>atient</w:t>
            </w:r>
          </w:p>
          <w:p w14:paraId="37A964ED" w14:textId="77777777" w:rsidR="004D15C1" w:rsidRPr="00BB1379" w:rsidRDefault="004D15C1" w:rsidP="00C07AF5">
            <w:pPr>
              <w:spacing w:after="0" w:line="240" w:lineRule="auto"/>
              <w:ind w:right="-20"/>
              <w:rPr>
                <w:rFonts w:asciiTheme="minorHAnsi" w:eastAsia="Arial" w:hAnsiTheme="minorHAnsi" w:cs="Arial"/>
                <w:b/>
                <w:sz w:val="16"/>
                <w:szCs w:val="16"/>
              </w:rPr>
            </w:pPr>
          </w:p>
          <w:p w14:paraId="7891AE43" w14:textId="77777777" w:rsidR="006502E4" w:rsidRPr="00BB1379" w:rsidRDefault="006502E4" w:rsidP="006502E4">
            <w:pPr>
              <w:spacing w:after="0" w:line="247" w:lineRule="auto"/>
              <w:ind w:right="109"/>
              <w:rPr>
                <w:rFonts w:asciiTheme="minorHAnsi" w:eastAsia="Times New Roman" w:hAnsiTheme="minorHAnsi" w:cs="Arial"/>
                <w:color w:val="000000"/>
                <w:sz w:val="18"/>
                <w:szCs w:val="18"/>
              </w:rPr>
            </w:pPr>
            <w:r w:rsidRPr="00BB1379">
              <w:rPr>
                <w:rFonts w:asciiTheme="minorHAnsi" w:eastAsia="Times New Roman" w:hAnsiTheme="minorHAnsi" w:cs="Arial"/>
                <w:color w:val="000000"/>
                <w:sz w:val="18"/>
                <w:szCs w:val="18"/>
              </w:rPr>
              <w:t xml:space="preserve">The practical nursing graduate will work within an established plan of care for an individual patient to organize or assign aspects of care under the direction of a RN or other HCP. </w:t>
            </w:r>
          </w:p>
          <w:p w14:paraId="07D73C33" w14:textId="77777777" w:rsidR="006502E4" w:rsidRPr="00BB1379" w:rsidRDefault="006502E4" w:rsidP="00C07AF5">
            <w:pPr>
              <w:spacing w:after="0" w:line="240" w:lineRule="auto"/>
              <w:ind w:right="-20"/>
              <w:rPr>
                <w:rFonts w:asciiTheme="minorHAnsi" w:eastAsia="Arial" w:hAnsiTheme="minorHAnsi" w:cs="Arial"/>
                <w:b/>
                <w:sz w:val="16"/>
                <w:szCs w:val="16"/>
              </w:rPr>
            </w:pPr>
          </w:p>
        </w:tc>
      </w:tr>
      <w:tr w:rsidR="004D15C1" w:rsidRPr="00BB1379" w14:paraId="6D8AF06C" w14:textId="77777777" w:rsidTr="007535D1">
        <w:trPr>
          <w:trHeight w:val="629"/>
        </w:trPr>
        <w:tc>
          <w:tcPr>
            <w:tcW w:w="5000" w:type="pct"/>
            <w:shd w:val="clear" w:color="auto" w:fill="FFF2CC"/>
          </w:tcPr>
          <w:p w14:paraId="4B40BB39" w14:textId="77777777" w:rsidR="004D15C1" w:rsidRPr="00BB1379" w:rsidRDefault="00804572" w:rsidP="00C07AF5">
            <w:pPr>
              <w:spacing w:after="0" w:line="240" w:lineRule="auto"/>
              <w:ind w:right="-20" w:hanging="90"/>
              <w:jc w:val="center"/>
              <w:rPr>
                <w:rFonts w:asciiTheme="minorHAnsi" w:eastAsia="Arial" w:hAnsiTheme="minorHAnsi" w:cs="Arial"/>
                <w:b/>
                <w:sz w:val="16"/>
                <w:szCs w:val="16"/>
              </w:rPr>
            </w:pPr>
            <w:r w:rsidRPr="00BB1379">
              <w:rPr>
                <w:rFonts w:asciiTheme="minorHAnsi" w:eastAsia="Arial" w:hAnsiTheme="minorHAnsi" w:cs="Arial"/>
                <w:b/>
                <w:sz w:val="16"/>
                <w:szCs w:val="16"/>
              </w:rPr>
              <w:t>MANAGING CARE</w:t>
            </w:r>
          </w:p>
          <w:p w14:paraId="0D5B5473" w14:textId="77777777" w:rsidR="00804572" w:rsidRPr="00BB1379" w:rsidRDefault="00804572" w:rsidP="00C07AF5">
            <w:pPr>
              <w:spacing w:after="0" w:line="240" w:lineRule="auto"/>
              <w:ind w:right="-20" w:hanging="90"/>
              <w:jc w:val="center"/>
              <w:rPr>
                <w:rFonts w:asciiTheme="minorHAnsi" w:eastAsia="Arial" w:hAnsiTheme="minorHAnsi" w:cs="Arial"/>
                <w:b/>
                <w:sz w:val="16"/>
                <w:szCs w:val="16"/>
              </w:rPr>
            </w:pPr>
            <w:r w:rsidRPr="00BB1379">
              <w:rPr>
                <w:rFonts w:asciiTheme="minorHAnsi" w:eastAsia="Arial" w:hAnsiTheme="minorHAnsi" w:cs="Arial"/>
                <w:b/>
                <w:sz w:val="16"/>
                <w:szCs w:val="16"/>
              </w:rPr>
              <w:t xml:space="preserve">Managing Care </w:t>
            </w:r>
            <w:r w:rsidR="00C8269D" w:rsidRPr="00BB1379">
              <w:rPr>
                <w:rFonts w:asciiTheme="minorHAnsi" w:eastAsia="Times New Roman" w:hAnsiTheme="minorHAnsi" w:cs="Arial"/>
                <w:color w:val="FF0000"/>
                <w:sz w:val="18"/>
                <w:szCs w:val="18"/>
                <w:lang w:val="en"/>
              </w:rPr>
              <w:t>of the Individual P</w:t>
            </w:r>
            <w:r w:rsidR="00997934" w:rsidRPr="00BB1379">
              <w:rPr>
                <w:rFonts w:asciiTheme="minorHAnsi" w:eastAsia="Times New Roman" w:hAnsiTheme="minorHAnsi" w:cs="Arial"/>
                <w:color w:val="FF0000"/>
                <w:sz w:val="18"/>
                <w:szCs w:val="18"/>
                <w:lang w:val="en"/>
              </w:rPr>
              <w:t>atient</w:t>
            </w:r>
            <w:r w:rsidR="00997934" w:rsidRPr="00BB1379">
              <w:rPr>
                <w:rFonts w:asciiTheme="minorHAnsi" w:eastAsia="Times New Roman" w:hAnsiTheme="minorHAnsi" w:cs="Arial"/>
                <w:b/>
                <w:color w:val="FF0000"/>
                <w:sz w:val="18"/>
                <w:szCs w:val="18"/>
                <w:u w:val="single"/>
                <w:lang w:val="en"/>
              </w:rPr>
              <w:t xml:space="preserve"> </w:t>
            </w:r>
            <w:r w:rsidRPr="00BB1379">
              <w:rPr>
                <w:rFonts w:asciiTheme="minorHAnsi" w:eastAsia="Arial" w:hAnsiTheme="minorHAnsi" w:cs="Arial"/>
                <w:b/>
                <w:sz w:val="16"/>
                <w:szCs w:val="16"/>
              </w:rPr>
              <w:t>Competency</w:t>
            </w:r>
          </w:p>
          <w:p w14:paraId="03C371FC" w14:textId="77777777" w:rsidR="00B62886" w:rsidRPr="00BB1379" w:rsidRDefault="00B62886" w:rsidP="00B62886">
            <w:pPr>
              <w:spacing w:after="0" w:line="240" w:lineRule="auto"/>
              <w:ind w:right="-20" w:hanging="90"/>
              <w:jc w:val="center"/>
              <w:rPr>
                <w:rFonts w:asciiTheme="minorHAnsi" w:eastAsia="Arial" w:hAnsiTheme="minorHAnsi" w:cs="Arial"/>
                <w:b/>
                <w:sz w:val="16"/>
                <w:szCs w:val="16"/>
                <w:lang w:val="en"/>
              </w:rPr>
            </w:pPr>
            <w:r w:rsidRPr="00BB1379">
              <w:rPr>
                <w:rFonts w:asciiTheme="minorHAnsi" w:eastAsia="Arial" w:hAnsiTheme="minorHAnsi" w:cs="Arial"/>
                <w:b/>
                <w:sz w:val="16"/>
                <w:szCs w:val="16"/>
                <w:lang w:val="en"/>
              </w:rPr>
              <w:t xml:space="preserve">Identify (K), demonstrate (P), and appreciate (E) one's role in managing care (planning and organizing) within a plan of care for the individual patient in providing quality nursing care under the direction of a RN or licensed HCP. </w:t>
            </w:r>
          </w:p>
          <w:p w14:paraId="7BF8787B" w14:textId="77777777" w:rsidR="00B62886" w:rsidRPr="00BB1379" w:rsidRDefault="00B62886" w:rsidP="00C07AF5">
            <w:pPr>
              <w:spacing w:after="0" w:line="240" w:lineRule="auto"/>
              <w:ind w:right="-20" w:hanging="90"/>
              <w:jc w:val="center"/>
              <w:rPr>
                <w:rFonts w:asciiTheme="minorHAnsi" w:eastAsia="Arial" w:hAnsiTheme="minorHAnsi" w:cs="Arial"/>
                <w:b/>
                <w:sz w:val="16"/>
                <w:szCs w:val="16"/>
              </w:rPr>
            </w:pPr>
          </w:p>
          <w:p w14:paraId="0632FFC6" w14:textId="33536251" w:rsidR="00804572" w:rsidRPr="00BB1379" w:rsidRDefault="00804572" w:rsidP="00C07AF5">
            <w:pPr>
              <w:spacing w:after="0" w:line="240" w:lineRule="auto"/>
              <w:ind w:right="-20" w:hanging="90"/>
              <w:rPr>
                <w:rFonts w:asciiTheme="minorHAnsi" w:eastAsia="Arial" w:hAnsiTheme="minorHAnsi" w:cs="Arial"/>
                <w:b/>
                <w:sz w:val="16"/>
                <w:szCs w:val="16"/>
                <w:lang w:val="en"/>
              </w:rPr>
            </w:pPr>
            <w:r w:rsidRPr="00BB1379">
              <w:rPr>
                <w:rFonts w:asciiTheme="minorHAnsi" w:eastAsia="Arial" w:hAnsiTheme="minorHAnsi" w:cs="Arial"/>
                <w:b/>
                <w:sz w:val="16"/>
                <w:szCs w:val="16"/>
                <w:lang w:val="en"/>
              </w:rPr>
              <w:t xml:space="preserve">Identify (K), demonstrate </w:t>
            </w:r>
            <w:r w:rsidR="003E7633">
              <w:rPr>
                <w:rFonts w:asciiTheme="minorHAnsi" w:eastAsia="Arial" w:hAnsiTheme="minorHAnsi" w:cs="Arial"/>
                <w:b/>
                <w:sz w:val="16"/>
                <w:szCs w:val="16"/>
                <w:lang w:val="en"/>
              </w:rPr>
              <w:t>(P)</w:t>
            </w:r>
            <w:r w:rsidRPr="00BB1379">
              <w:rPr>
                <w:rFonts w:asciiTheme="minorHAnsi" w:eastAsia="Arial" w:hAnsiTheme="minorHAnsi" w:cs="Arial"/>
                <w:b/>
                <w:sz w:val="16"/>
                <w:szCs w:val="16"/>
                <w:lang w:val="en"/>
              </w:rPr>
              <w:t xml:space="preserve">, and appreciate </w:t>
            </w:r>
            <w:r w:rsidR="003E7633">
              <w:rPr>
                <w:rFonts w:asciiTheme="minorHAnsi" w:eastAsia="Arial" w:hAnsiTheme="minorHAnsi" w:cs="Arial"/>
                <w:b/>
                <w:sz w:val="16"/>
                <w:szCs w:val="16"/>
                <w:lang w:val="en"/>
              </w:rPr>
              <w:t>(E)</w:t>
            </w:r>
            <w:r w:rsidRPr="00BB1379">
              <w:rPr>
                <w:rFonts w:asciiTheme="minorHAnsi" w:eastAsia="Arial" w:hAnsiTheme="minorHAnsi" w:cs="Arial"/>
                <w:b/>
                <w:sz w:val="16"/>
                <w:szCs w:val="16"/>
                <w:lang w:val="en"/>
              </w:rPr>
              <w:t xml:space="preserve"> one's role managing care (planning and organizing) in providing quality nursing care under the direction of a RN or licensed HCP. </w:t>
            </w:r>
          </w:p>
        </w:tc>
      </w:tr>
      <w:tr w:rsidR="004D15C1" w:rsidRPr="00BB1379" w14:paraId="638C08D3" w14:textId="77777777" w:rsidTr="004F6736">
        <w:trPr>
          <w:trHeight w:val="557"/>
        </w:trPr>
        <w:tc>
          <w:tcPr>
            <w:tcW w:w="5000" w:type="pct"/>
            <w:shd w:val="clear" w:color="auto" w:fill="auto"/>
          </w:tcPr>
          <w:p w14:paraId="0636407F"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100: Foundations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Practical Nursing</w:t>
            </w:r>
          </w:p>
          <w:p w14:paraId="6A54F2EB"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w:t>
            </w:r>
            <w:r w:rsidR="00A13428" w:rsidRPr="00BB1379">
              <w:rPr>
                <w:rFonts w:asciiTheme="minorHAnsi" w:eastAsia="Arial" w:hAnsiTheme="minorHAnsi" w:cs="Arial"/>
                <w:sz w:val="16"/>
                <w:szCs w:val="16"/>
              </w:rPr>
              <w:t>MANAGING CARE</w:t>
            </w:r>
            <w:r w:rsidR="00C8269D" w:rsidRPr="00BB1379">
              <w:rPr>
                <w:rFonts w:asciiTheme="minorHAnsi" w:eastAsia="Times New Roman" w:hAnsiTheme="minorHAnsi" w:cs="Arial"/>
                <w:color w:val="FF0000"/>
                <w:sz w:val="16"/>
                <w:szCs w:val="16"/>
                <w:lang w:val="en"/>
              </w:rPr>
              <w:t xml:space="preserve"> of the Individual P</w:t>
            </w:r>
            <w:r w:rsidR="00997934" w:rsidRPr="00BB1379">
              <w:rPr>
                <w:rFonts w:asciiTheme="minorHAnsi" w:eastAsia="Times New Roman" w:hAnsiTheme="minorHAnsi" w:cs="Arial"/>
                <w:color w:val="FF0000"/>
                <w:sz w:val="16"/>
                <w:szCs w:val="16"/>
                <w:lang w:val="en"/>
              </w:rPr>
              <w:t>atient</w:t>
            </w:r>
            <w:r w:rsidR="00A13428" w:rsidRPr="00BB1379">
              <w:rPr>
                <w:rFonts w:asciiTheme="minorHAnsi" w:eastAsia="Arial" w:hAnsiTheme="minorHAnsi" w:cs="Arial"/>
                <w:sz w:val="16"/>
                <w:szCs w:val="16"/>
              </w:rPr>
              <w:t xml:space="preserve"> </w:t>
            </w:r>
            <w:r w:rsidRPr="00BB1379">
              <w:rPr>
                <w:rFonts w:asciiTheme="minorHAnsi" w:eastAsia="Arial" w:hAnsiTheme="minorHAnsi" w:cs="Arial"/>
                <w:sz w:val="16"/>
                <w:szCs w:val="16"/>
              </w:rPr>
              <w:t>“K”</w:t>
            </w:r>
          </w:p>
          <w:p w14:paraId="57F816B5" w14:textId="77777777" w:rsidR="004D15C1" w:rsidRPr="00BB1379" w:rsidRDefault="00266706" w:rsidP="008F0EF1">
            <w:pPr>
              <w:pStyle w:val="BodyText"/>
              <w:spacing w:after="0"/>
              <w:ind w:left="720"/>
              <w:rPr>
                <w:rFonts w:asciiTheme="minorHAnsi" w:eastAsia="Arial" w:hAnsiTheme="minorHAnsi" w:cs="Arial"/>
                <w:sz w:val="16"/>
                <w:szCs w:val="16"/>
              </w:rPr>
            </w:pPr>
            <w:r w:rsidRPr="00BB1379">
              <w:rPr>
                <w:rFonts w:asciiTheme="minorHAnsi" w:hAnsiTheme="minorHAnsi"/>
                <w:sz w:val="16"/>
                <w:szCs w:val="16"/>
              </w:rPr>
              <w:t>Identify ways to plan and organize care in cooperation with team members, utilizing established</w:t>
            </w:r>
            <w:r w:rsidR="008F0EF1" w:rsidRPr="00BB1379">
              <w:rPr>
                <w:rFonts w:asciiTheme="minorHAnsi" w:hAnsiTheme="minorHAnsi"/>
                <w:sz w:val="16"/>
                <w:szCs w:val="16"/>
              </w:rPr>
              <w:t xml:space="preserve"> plans of</w:t>
            </w:r>
            <w:r w:rsidRPr="00BB1379">
              <w:rPr>
                <w:rFonts w:asciiTheme="minorHAnsi" w:hAnsiTheme="minorHAnsi"/>
                <w:sz w:val="16"/>
                <w:szCs w:val="16"/>
              </w:rPr>
              <w:t xml:space="preserve"> care in the provision of quality nursing care. </w:t>
            </w:r>
          </w:p>
        </w:tc>
      </w:tr>
      <w:tr w:rsidR="004D15C1" w:rsidRPr="00BB1379" w14:paraId="4A2FE034" w14:textId="77777777" w:rsidTr="00A12E38">
        <w:trPr>
          <w:trHeight w:val="629"/>
        </w:trPr>
        <w:tc>
          <w:tcPr>
            <w:tcW w:w="5000" w:type="pct"/>
            <w:shd w:val="clear" w:color="auto" w:fill="auto"/>
          </w:tcPr>
          <w:p w14:paraId="0E3B7626"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120: Nursing Care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Older Adults “K:</w:t>
            </w:r>
          </w:p>
          <w:p w14:paraId="1A304E13" w14:textId="77777777" w:rsidR="004D15C1" w:rsidRPr="00BB1379" w:rsidRDefault="004D15C1" w:rsidP="001A48E2">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w:t>
            </w:r>
            <w:r w:rsidR="00A13428" w:rsidRPr="00BB1379">
              <w:rPr>
                <w:rFonts w:asciiTheme="minorHAnsi" w:eastAsia="Arial" w:hAnsiTheme="minorHAnsi" w:cs="Arial"/>
                <w:sz w:val="16"/>
                <w:szCs w:val="16"/>
              </w:rPr>
              <w:t xml:space="preserve">MANAGING CARE </w:t>
            </w:r>
            <w:r w:rsidR="00C8269D" w:rsidRPr="00BB1379">
              <w:rPr>
                <w:rFonts w:asciiTheme="minorHAnsi" w:eastAsia="Times New Roman" w:hAnsiTheme="minorHAnsi" w:cs="Arial"/>
                <w:color w:val="FF0000"/>
                <w:sz w:val="16"/>
                <w:szCs w:val="16"/>
                <w:lang w:val="en"/>
              </w:rPr>
              <w:t>of the Individual P</w:t>
            </w:r>
            <w:r w:rsidR="00997934" w:rsidRPr="00BB1379">
              <w:rPr>
                <w:rFonts w:asciiTheme="minorHAnsi" w:eastAsia="Times New Roman" w:hAnsiTheme="minorHAnsi" w:cs="Arial"/>
                <w:color w:val="FF0000"/>
                <w:sz w:val="16"/>
                <w:szCs w:val="16"/>
                <w:lang w:val="en"/>
              </w:rPr>
              <w:t>atient</w:t>
            </w:r>
            <w:r w:rsidR="00997934" w:rsidRPr="00BB1379">
              <w:rPr>
                <w:rFonts w:asciiTheme="minorHAnsi" w:eastAsia="Times New Roman" w:hAnsiTheme="minorHAnsi" w:cs="Arial"/>
                <w:b/>
                <w:sz w:val="16"/>
                <w:szCs w:val="16"/>
                <w:u w:val="single"/>
                <w:lang w:val="en"/>
              </w:rPr>
              <w:t xml:space="preserve"> </w:t>
            </w:r>
            <w:r w:rsidR="00266706" w:rsidRPr="00BB1379">
              <w:rPr>
                <w:rFonts w:asciiTheme="minorHAnsi" w:eastAsia="Arial" w:hAnsiTheme="minorHAnsi" w:cs="Arial"/>
                <w:sz w:val="16"/>
                <w:szCs w:val="16"/>
              </w:rPr>
              <w:t xml:space="preserve">“K” “P” </w:t>
            </w:r>
            <w:r w:rsidR="00266706" w:rsidRPr="00BB1379">
              <w:rPr>
                <w:rFonts w:asciiTheme="minorHAnsi" w:eastAsia="Arial" w:hAnsiTheme="minorHAnsi" w:cs="Arial"/>
                <w:sz w:val="16"/>
                <w:szCs w:val="16"/>
              </w:rPr>
              <w:br/>
            </w:r>
            <w:r w:rsidR="001A48E2" w:rsidRPr="00BB1379">
              <w:rPr>
                <w:rFonts w:asciiTheme="minorHAnsi" w:eastAsia="Times New Roman" w:hAnsiTheme="minorHAnsi" w:cs="Arial"/>
                <w:sz w:val="16"/>
                <w:szCs w:val="16"/>
              </w:rPr>
              <w:t>Identify priorities of care in the provision of emergency response plans under the direction of a RN or other licensed Health Care Provider.</w:t>
            </w:r>
          </w:p>
        </w:tc>
      </w:tr>
      <w:tr w:rsidR="004D15C1" w:rsidRPr="00BB1379" w14:paraId="49E8C130" w14:textId="77777777" w:rsidTr="00A12E38">
        <w:trPr>
          <w:trHeight w:val="800"/>
        </w:trPr>
        <w:tc>
          <w:tcPr>
            <w:tcW w:w="5000" w:type="pct"/>
            <w:shd w:val="clear" w:color="auto" w:fill="auto"/>
          </w:tcPr>
          <w:p w14:paraId="29B918AA"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140: Clinical I</w:t>
            </w:r>
          </w:p>
          <w:p w14:paraId="3CF3E935"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w:t>
            </w:r>
            <w:r w:rsidR="00A13428" w:rsidRPr="00BB1379">
              <w:rPr>
                <w:rFonts w:asciiTheme="minorHAnsi" w:eastAsia="Arial" w:hAnsiTheme="minorHAnsi" w:cs="Arial"/>
                <w:sz w:val="16"/>
                <w:szCs w:val="16"/>
              </w:rPr>
              <w:t>MANAGING CARE</w:t>
            </w:r>
            <w:r w:rsidR="00997934" w:rsidRPr="00BB1379">
              <w:rPr>
                <w:rFonts w:asciiTheme="minorHAnsi" w:hAnsiTheme="minorHAnsi"/>
                <w:sz w:val="16"/>
                <w:szCs w:val="16"/>
              </w:rPr>
              <w:t xml:space="preserve"> </w:t>
            </w:r>
            <w:r w:rsidR="00C8269D" w:rsidRPr="00BB1379">
              <w:rPr>
                <w:rFonts w:asciiTheme="minorHAnsi" w:eastAsia="Arial" w:hAnsiTheme="minorHAnsi" w:cs="Arial"/>
                <w:color w:val="FF0000"/>
                <w:sz w:val="16"/>
                <w:szCs w:val="16"/>
              </w:rPr>
              <w:t>of the Individual P</w:t>
            </w:r>
            <w:r w:rsidR="00997934" w:rsidRPr="00BB1379">
              <w:rPr>
                <w:rFonts w:asciiTheme="minorHAnsi" w:eastAsia="Arial" w:hAnsiTheme="minorHAnsi" w:cs="Arial"/>
                <w:color w:val="FF0000"/>
                <w:sz w:val="16"/>
                <w:szCs w:val="16"/>
              </w:rPr>
              <w:t>atient</w:t>
            </w:r>
            <w:r w:rsidRPr="00BB1379">
              <w:rPr>
                <w:rFonts w:asciiTheme="minorHAnsi" w:eastAsia="Arial" w:hAnsiTheme="minorHAnsi" w:cs="Arial"/>
                <w:color w:val="FF0000"/>
                <w:sz w:val="16"/>
                <w:szCs w:val="16"/>
              </w:rPr>
              <w:t>:</w:t>
            </w:r>
            <w:r w:rsidRPr="00BB1379">
              <w:rPr>
                <w:rFonts w:asciiTheme="minorHAnsi" w:eastAsia="Arial" w:hAnsiTheme="minorHAnsi" w:cs="Arial"/>
                <w:sz w:val="16"/>
                <w:szCs w:val="16"/>
              </w:rPr>
              <w:t xml:space="preserve"> “K”</w:t>
            </w:r>
          </w:p>
          <w:p w14:paraId="7446599D" w14:textId="77777777" w:rsidR="004D15C1" w:rsidRPr="00BB1379" w:rsidRDefault="004E5386"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D</w:t>
            </w:r>
            <w:r w:rsidR="00A13428" w:rsidRPr="00BB1379">
              <w:rPr>
                <w:rFonts w:asciiTheme="minorHAnsi" w:eastAsia="Arial" w:hAnsiTheme="minorHAnsi" w:cs="Arial"/>
                <w:sz w:val="16"/>
                <w:szCs w:val="16"/>
              </w:rPr>
              <w:t>emonstrate ways to organize and plan work in the provision of safe, quality patient centered care.</w:t>
            </w:r>
          </w:p>
        </w:tc>
      </w:tr>
      <w:tr w:rsidR="004D15C1" w:rsidRPr="00BB1379" w14:paraId="33F59F29" w14:textId="77777777" w:rsidTr="00A12E38">
        <w:trPr>
          <w:trHeight w:val="854"/>
        </w:trPr>
        <w:tc>
          <w:tcPr>
            <w:tcW w:w="5000" w:type="pct"/>
            <w:shd w:val="clear" w:color="auto" w:fill="auto"/>
          </w:tcPr>
          <w:p w14:paraId="014830AC"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230: Transition to</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Practice</w:t>
            </w:r>
          </w:p>
          <w:p w14:paraId="497FEEFB" w14:textId="77777777" w:rsidR="004D15C1" w:rsidRPr="00BB1379" w:rsidRDefault="00A13428"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   MANAGING CARE</w:t>
            </w:r>
            <w:r w:rsidR="00997934" w:rsidRPr="00BB1379">
              <w:rPr>
                <w:rFonts w:asciiTheme="minorHAnsi" w:eastAsia="Times New Roman" w:hAnsiTheme="minorHAnsi" w:cs="Arial"/>
                <w:color w:val="FF0000"/>
                <w:sz w:val="18"/>
                <w:szCs w:val="18"/>
                <w:lang w:val="en"/>
              </w:rPr>
              <w:t xml:space="preserve"> of the individual patient</w:t>
            </w:r>
            <w:r w:rsidR="004D15C1" w:rsidRPr="00BB1379">
              <w:rPr>
                <w:rFonts w:asciiTheme="minorHAnsi" w:eastAsia="Arial" w:hAnsiTheme="minorHAnsi" w:cs="Arial"/>
                <w:sz w:val="16"/>
                <w:szCs w:val="16"/>
              </w:rPr>
              <w:t xml:space="preserve">: </w:t>
            </w:r>
            <w:r w:rsidR="003400AE" w:rsidRPr="00BB1379">
              <w:rPr>
                <w:rFonts w:asciiTheme="minorHAnsi" w:eastAsia="Arial" w:hAnsiTheme="minorHAnsi" w:cs="Arial"/>
                <w:sz w:val="16"/>
                <w:szCs w:val="16"/>
              </w:rPr>
              <w:t>“P”</w:t>
            </w:r>
            <w:r w:rsidR="004D15C1" w:rsidRPr="00BB1379">
              <w:rPr>
                <w:rFonts w:asciiTheme="minorHAnsi" w:eastAsia="Arial" w:hAnsiTheme="minorHAnsi" w:cs="Arial"/>
                <w:sz w:val="16"/>
                <w:szCs w:val="16"/>
              </w:rPr>
              <w:t xml:space="preserve"> </w:t>
            </w:r>
            <w:r w:rsidR="003400AE" w:rsidRPr="00BB1379">
              <w:rPr>
                <w:rFonts w:asciiTheme="minorHAnsi" w:eastAsia="Arial" w:hAnsiTheme="minorHAnsi" w:cs="Arial"/>
                <w:sz w:val="16"/>
                <w:szCs w:val="16"/>
              </w:rPr>
              <w:t>“E”</w:t>
            </w:r>
          </w:p>
          <w:p w14:paraId="4BFFEB60" w14:textId="77777777" w:rsidR="004D15C1" w:rsidRPr="00BB1379" w:rsidRDefault="00A13428" w:rsidP="00041F34">
            <w:pPr>
              <w:spacing w:after="0" w:line="240" w:lineRule="auto"/>
              <w:ind w:left="720" w:right="-2"/>
              <w:rPr>
                <w:rFonts w:asciiTheme="minorHAnsi" w:eastAsia="Arial" w:hAnsiTheme="minorHAnsi" w:cs="Arial"/>
                <w:sz w:val="16"/>
                <w:szCs w:val="16"/>
              </w:rPr>
            </w:pPr>
            <w:r w:rsidRPr="00BB1379">
              <w:rPr>
                <w:rFonts w:asciiTheme="minorHAnsi" w:eastAsia="Arial" w:hAnsiTheme="minorHAnsi" w:cs="Arial"/>
                <w:sz w:val="16"/>
                <w:szCs w:val="16"/>
              </w:rPr>
              <w:t xml:space="preserve"> </w:t>
            </w:r>
            <w:r w:rsidR="00041F34" w:rsidRPr="00BB1379">
              <w:rPr>
                <w:rFonts w:asciiTheme="minorHAnsi" w:eastAsia="Arial" w:hAnsiTheme="minorHAnsi" w:cs="Arial"/>
                <w:sz w:val="16"/>
                <w:szCs w:val="16"/>
              </w:rPr>
              <w:t>Summarize factors that influence the assigning and monitoring of patient assignments to LPNs and UAPs.</w:t>
            </w:r>
          </w:p>
        </w:tc>
      </w:tr>
      <w:tr w:rsidR="004D15C1" w:rsidRPr="00BB1379" w14:paraId="08C8A2F3" w14:textId="77777777" w:rsidTr="00A12E38">
        <w:trPr>
          <w:trHeight w:val="836"/>
        </w:trPr>
        <w:tc>
          <w:tcPr>
            <w:tcW w:w="5000" w:type="pct"/>
            <w:shd w:val="clear" w:color="auto" w:fill="auto"/>
          </w:tcPr>
          <w:p w14:paraId="70E7C733"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250: Clinical II</w:t>
            </w:r>
          </w:p>
          <w:p w14:paraId="06D1F188" w14:textId="77777777" w:rsidR="004D15C1" w:rsidRPr="00BB1379" w:rsidRDefault="00A13428"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   MANAGING CARE</w:t>
            </w:r>
            <w:r w:rsidR="00997934" w:rsidRPr="00BB1379">
              <w:rPr>
                <w:rFonts w:asciiTheme="minorHAnsi" w:eastAsia="Times New Roman" w:hAnsiTheme="minorHAnsi" w:cs="Arial"/>
                <w:color w:val="FF0000"/>
                <w:sz w:val="18"/>
                <w:szCs w:val="18"/>
                <w:lang w:val="en"/>
              </w:rPr>
              <w:t xml:space="preserve"> of the individual patient</w:t>
            </w:r>
            <w:r w:rsidR="004D15C1" w:rsidRPr="00BB1379">
              <w:rPr>
                <w:rFonts w:asciiTheme="minorHAnsi" w:eastAsia="Arial" w:hAnsiTheme="minorHAnsi" w:cs="Arial"/>
                <w:sz w:val="16"/>
                <w:szCs w:val="16"/>
              </w:rPr>
              <w:t xml:space="preserve">: </w:t>
            </w:r>
            <w:r w:rsidR="003400AE" w:rsidRPr="00BB1379">
              <w:rPr>
                <w:rFonts w:asciiTheme="minorHAnsi" w:eastAsia="Arial" w:hAnsiTheme="minorHAnsi" w:cs="Arial"/>
                <w:sz w:val="16"/>
                <w:szCs w:val="16"/>
              </w:rPr>
              <w:t>“P”</w:t>
            </w:r>
            <w:r w:rsidR="004D15C1" w:rsidRPr="00BB1379">
              <w:rPr>
                <w:rFonts w:asciiTheme="minorHAnsi" w:eastAsia="Arial" w:hAnsiTheme="minorHAnsi" w:cs="Arial"/>
                <w:sz w:val="16"/>
                <w:szCs w:val="16"/>
              </w:rPr>
              <w:t xml:space="preserve"> </w:t>
            </w:r>
            <w:r w:rsidR="003400AE" w:rsidRPr="00BB1379">
              <w:rPr>
                <w:rFonts w:asciiTheme="minorHAnsi" w:eastAsia="Arial" w:hAnsiTheme="minorHAnsi" w:cs="Arial"/>
                <w:sz w:val="16"/>
                <w:szCs w:val="16"/>
              </w:rPr>
              <w:t>“E”</w:t>
            </w:r>
          </w:p>
          <w:p w14:paraId="3F2BA794" w14:textId="77777777" w:rsidR="004D15C1" w:rsidRPr="00BB1379" w:rsidRDefault="008F0EF1" w:rsidP="00C07AF5">
            <w:pPr>
              <w:spacing w:after="0" w:line="240" w:lineRule="auto"/>
              <w:ind w:left="720"/>
              <w:rPr>
                <w:rFonts w:asciiTheme="minorHAnsi" w:eastAsia="Arial" w:hAnsiTheme="minorHAnsi" w:cs="Arial"/>
                <w:sz w:val="16"/>
                <w:szCs w:val="16"/>
              </w:rPr>
            </w:pPr>
            <w:r w:rsidRPr="00BB1379">
              <w:rPr>
                <w:rFonts w:asciiTheme="minorHAnsi" w:eastAsia="Arial" w:hAnsiTheme="minorHAnsi" w:cs="Arial"/>
                <w:sz w:val="16"/>
                <w:szCs w:val="16"/>
              </w:rPr>
              <w:t>Assign nursing tasks/activities to other LPN’s and assign and monitor nursing tasks/activities to UAPs to achieve patient care goals.</w:t>
            </w:r>
          </w:p>
        </w:tc>
      </w:tr>
      <w:tr w:rsidR="004D15C1" w:rsidRPr="00BB1379" w14:paraId="16155641" w14:textId="77777777" w:rsidTr="007535D1">
        <w:trPr>
          <w:trHeight w:val="782"/>
        </w:trPr>
        <w:tc>
          <w:tcPr>
            <w:tcW w:w="5000" w:type="pct"/>
            <w:shd w:val="clear" w:color="auto" w:fill="FFF2CC"/>
          </w:tcPr>
          <w:p w14:paraId="141FF103" w14:textId="77777777" w:rsidR="00A13428" w:rsidRPr="00BB1379" w:rsidRDefault="00A13428" w:rsidP="00C07AF5">
            <w:pPr>
              <w:spacing w:after="0" w:line="240" w:lineRule="auto"/>
              <w:ind w:right="-20"/>
              <w:jc w:val="center"/>
              <w:rPr>
                <w:rFonts w:asciiTheme="minorHAnsi" w:eastAsia="Arial" w:hAnsiTheme="minorHAnsi" w:cs="Arial"/>
                <w:b/>
                <w:sz w:val="16"/>
                <w:szCs w:val="16"/>
              </w:rPr>
            </w:pPr>
            <w:r w:rsidRPr="00BB1379">
              <w:rPr>
                <w:rFonts w:asciiTheme="minorHAnsi" w:eastAsia="Arial" w:hAnsiTheme="minorHAnsi" w:cs="Arial"/>
                <w:b/>
                <w:sz w:val="16"/>
                <w:szCs w:val="16"/>
              </w:rPr>
              <w:lastRenderedPageBreak/>
              <w:t>MANAGING CARE</w:t>
            </w:r>
            <w:r w:rsidR="00997934" w:rsidRPr="00BB1379">
              <w:rPr>
                <w:rFonts w:asciiTheme="minorHAnsi" w:eastAsia="Times New Roman" w:hAnsiTheme="minorHAnsi" w:cs="Arial"/>
                <w:color w:val="FF0000"/>
                <w:sz w:val="18"/>
                <w:szCs w:val="18"/>
                <w:lang w:val="en"/>
              </w:rPr>
              <w:t xml:space="preserve"> of the individual patient</w:t>
            </w:r>
            <w:r w:rsidR="004D15C1" w:rsidRPr="00BB1379">
              <w:rPr>
                <w:rFonts w:asciiTheme="minorHAnsi" w:eastAsia="Arial" w:hAnsiTheme="minorHAnsi" w:cs="Arial"/>
                <w:b/>
                <w:bCs/>
                <w:sz w:val="16"/>
                <w:szCs w:val="16"/>
              </w:rPr>
              <w:br/>
              <w:t>Competency:</w:t>
            </w:r>
            <w:r w:rsidR="004D15C1" w:rsidRPr="00BB1379">
              <w:rPr>
                <w:rFonts w:asciiTheme="minorHAnsi" w:eastAsia="Arial" w:hAnsiTheme="minorHAnsi" w:cs="Arial"/>
                <w:b/>
                <w:bCs/>
                <w:spacing w:val="-10"/>
                <w:sz w:val="16"/>
                <w:szCs w:val="16"/>
              </w:rPr>
              <w:t xml:space="preserve"> </w:t>
            </w:r>
            <w:r w:rsidRPr="00BB1379">
              <w:rPr>
                <w:rFonts w:asciiTheme="minorHAnsi" w:eastAsia="Arial" w:hAnsiTheme="minorHAnsi" w:cs="Arial"/>
                <w:b/>
                <w:sz w:val="16"/>
                <w:szCs w:val="16"/>
              </w:rPr>
              <w:t>ASSIGN/MONITOR</w:t>
            </w:r>
          </w:p>
          <w:p w14:paraId="286DC46D" w14:textId="22FDD834" w:rsidR="004D15C1" w:rsidRPr="00BB1379" w:rsidRDefault="00A13428" w:rsidP="00C07AF5">
            <w:pPr>
              <w:spacing w:after="0" w:line="240" w:lineRule="auto"/>
              <w:ind w:right="-20"/>
              <w:jc w:val="center"/>
              <w:rPr>
                <w:rFonts w:asciiTheme="minorHAnsi" w:eastAsia="Arial" w:hAnsiTheme="minorHAnsi" w:cs="Arial"/>
                <w:b/>
                <w:sz w:val="16"/>
                <w:szCs w:val="16"/>
              </w:rPr>
            </w:pPr>
            <w:r w:rsidRPr="00BB1379">
              <w:rPr>
                <w:rFonts w:asciiTheme="minorHAnsi" w:eastAsia="Times New Roman" w:hAnsiTheme="minorHAnsi" w:cs="Arial"/>
                <w:color w:val="000000"/>
                <w:sz w:val="16"/>
                <w:szCs w:val="16"/>
                <w:lang w:val="en"/>
              </w:rPr>
              <w:t xml:space="preserve">Identify (K), assign </w:t>
            </w:r>
            <w:r w:rsidR="003E7633">
              <w:rPr>
                <w:rFonts w:asciiTheme="minorHAnsi" w:eastAsia="Times New Roman" w:hAnsiTheme="minorHAnsi" w:cs="Arial"/>
                <w:color w:val="000000"/>
                <w:sz w:val="16"/>
                <w:szCs w:val="16"/>
                <w:lang w:val="en"/>
              </w:rPr>
              <w:t>(P)</w:t>
            </w:r>
            <w:r w:rsidRPr="00BB1379">
              <w:rPr>
                <w:rFonts w:asciiTheme="minorHAnsi" w:eastAsia="Times New Roman" w:hAnsiTheme="minorHAnsi" w:cs="Arial"/>
                <w:color w:val="000000"/>
                <w:sz w:val="16"/>
                <w:szCs w:val="16"/>
                <w:lang w:val="en"/>
              </w:rPr>
              <w:t xml:space="preserve"> nursing tasks/activities to other LPN’s, assign and monitor nursing tasks/activities to Unlicensed Assistive Personnel (UAP) and accept </w:t>
            </w:r>
            <w:r w:rsidR="003E7633">
              <w:rPr>
                <w:rFonts w:asciiTheme="minorHAnsi" w:eastAsia="Times New Roman" w:hAnsiTheme="minorHAnsi" w:cs="Arial"/>
                <w:color w:val="000000"/>
                <w:sz w:val="16"/>
                <w:szCs w:val="16"/>
                <w:lang w:val="en"/>
              </w:rPr>
              <w:t>(E)</w:t>
            </w:r>
            <w:r w:rsidRPr="00BB1379">
              <w:rPr>
                <w:rFonts w:asciiTheme="minorHAnsi" w:eastAsia="Times New Roman" w:hAnsiTheme="minorHAnsi" w:cs="Arial"/>
                <w:color w:val="000000"/>
                <w:sz w:val="16"/>
                <w:szCs w:val="16"/>
                <w:lang w:val="en"/>
              </w:rPr>
              <w:t xml:space="preserve"> accountability for the PN scope of practice.</w:t>
            </w:r>
          </w:p>
        </w:tc>
      </w:tr>
      <w:tr w:rsidR="004D15C1" w:rsidRPr="00BB1379" w14:paraId="5A387C31" w14:textId="77777777" w:rsidTr="00A12E38">
        <w:trPr>
          <w:trHeight w:val="755"/>
        </w:trPr>
        <w:tc>
          <w:tcPr>
            <w:tcW w:w="5000" w:type="pct"/>
            <w:shd w:val="clear" w:color="auto" w:fill="auto"/>
          </w:tcPr>
          <w:p w14:paraId="4B9AA81F"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230: Transition to</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Practice</w:t>
            </w:r>
          </w:p>
          <w:p w14:paraId="0730830F" w14:textId="77777777" w:rsidR="004D15C1" w:rsidRPr="00BB1379" w:rsidRDefault="00A13428"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   MANAGING CARE</w:t>
            </w:r>
            <w:r w:rsidR="004D15C1" w:rsidRPr="00BB1379">
              <w:rPr>
                <w:rFonts w:asciiTheme="minorHAnsi" w:eastAsia="Arial" w:hAnsiTheme="minorHAnsi" w:cs="Arial"/>
                <w:sz w:val="16"/>
                <w:szCs w:val="16"/>
              </w:rPr>
              <w:t>:</w:t>
            </w:r>
            <w:r w:rsidR="00997934" w:rsidRPr="00BB1379">
              <w:rPr>
                <w:rFonts w:asciiTheme="minorHAnsi" w:eastAsia="Times New Roman" w:hAnsiTheme="minorHAnsi" w:cs="Arial"/>
                <w:color w:val="FF0000"/>
                <w:sz w:val="18"/>
                <w:szCs w:val="18"/>
                <w:lang w:val="en"/>
              </w:rPr>
              <w:t xml:space="preserve"> of the individual patient</w:t>
            </w:r>
            <w:r w:rsidR="004D15C1" w:rsidRPr="00BB1379">
              <w:rPr>
                <w:rFonts w:asciiTheme="minorHAnsi" w:eastAsia="Arial" w:hAnsiTheme="minorHAnsi" w:cs="Arial"/>
                <w:sz w:val="16"/>
                <w:szCs w:val="16"/>
              </w:rPr>
              <w:t xml:space="preserve"> “K” </w:t>
            </w:r>
            <w:r w:rsidR="003400AE" w:rsidRPr="00BB1379">
              <w:rPr>
                <w:rFonts w:asciiTheme="minorHAnsi" w:eastAsia="Arial" w:hAnsiTheme="minorHAnsi" w:cs="Arial"/>
                <w:sz w:val="16"/>
                <w:szCs w:val="16"/>
              </w:rPr>
              <w:t>“P”</w:t>
            </w:r>
          </w:p>
          <w:p w14:paraId="6B208919" w14:textId="77777777" w:rsidR="004D15C1" w:rsidRPr="00BB1379" w:rsidRDefault="00041F34"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Summarize factors that influence the assigning and monitoring of patient assignments to LPNs and UAPs.</w:t>
            </w:r>
          </w:p>
        </w:tc>
      </w:tr>
      <w:tr w:rsidR="002F2FAD" w:rsidRPr="00BB1379" w14:paraId="42C321B9" w14:textId="77777777" w:rsidTr="00A12E38">
        <w:trPr>
          <w:trHeight w:val="755"/>
        </w:trPr>
        <w:tc>
          <w:tcPr>
            <w:tcW w:w="5000" w:type="pct"/>
            <w:shd w:val="clear" w:color="auto" w:fill="auto"/>
          </w:tcPr>
          <w:p w14:paraId="4401443C" w14:textId="77777777" w:rsidR="002F2FAD" w:rsidRPr="00BB1379" w:rsidRDefault="002F2FAD"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140:  Clinical I</w:t>
            </w:r>
          </w:p>
          <w:p w14:paraId="7FA382DE" w14:textId="77777777" w:rsidR="002F2FAD" w:rsidRPr="00BB1379" w:rsidRDefault="00997934" w:rsidP="008603A0">
            <w:pPr>
              <w:numPr>
                <w:ilvl w:val="1"/>
                <w:numId w:val="13"/>
              </w:num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MANAGING CARE</w:t>
            </w:r>
            <w:r w:rsidRPr="00BB1379">
              <w:rPr>
                <w:rFonts w:asciiTheme="minorHAnsi" w:eastAsia="Times New Roman" w:hAnsiTheme="minorHAnsi" w:cs="Arial"/>
                <w:color w:val="FF0000"/>
                <w:sz w:val="18"/>
                <w:szCs w:val="18"/>
                <w:lang w:val="en"/>
              </w:rPr>
              <w:t xml:space="preserve"> of the individual patient</w:t>
            </w:r>
            <w:r w:rsidR="002F2FAD" w:rsidRPr="00BB1379">
              <w:rPr>
                <w:rFonts w:asciiTheme="minorHAnsi" w:eastAsia="Arial" w:hAnsiTheme="minorHAnsi" w:cs="Arial"/>
                <w:sz w:val="16"/>
                <w:szCs w:val="16"/>
              </w:rPr>
              <w:t xml:space="preserve">  “K” “P”</w:t>
            </w:r>
          </w:p>
          <w:p w14:paraId="3EE06D05" w14:textId="77777777" w:rsidR="002F2FAD" w:rsidRPr="00BB1379" w:rsidRDefault="004E5386" w:rsidP="00C07AF5">
            <w:pPr>
              <w:spacing w:after="0" w:line="240" w:lineRule="auto"/>
              <w:ind w:left="1080" w:right="-20"/>
              <w:rPr>
                <w:rFonts w:asciiTheme="minorHAnsi" w:eastAsia="Arial" w:hAnsiTheme="minorHAnsi" w:cs="Arial"/>
                <w:sz w:val="16"/>
                <w:szCs w:val="16"/>
              </w:rPr>
            </w:pPr>
            <w:r w:rsidRPr="00BB1379">
              <w:rPr>
                <w:rFonts w:asciiTheme="minorHAnsi" w:eastAsia="Arial" w:hAnsiTheme="minorHAnsi" w:cs="Arial"/>
                <w:sz w:val="16"/>
                <w:szCs w:val="16"/>
              </w:rPr>
              <w:t>D</w:t>
            </w:r>
            <w:r w:rsidR="004F6736" w:rsidRPr="00BB1379">
              <w:rPr>
                <w:rFonts w:asciiTheme="minorHAnsi" w:eastAsia="Arial" w:hAnsiTheme="minorHAnsi" w:cs="Arial"/>
                <w:sz w:val="16"/>
                <w:szCs w:val="16"/>
              </w:rPr>
              <w:t xml:space="preserve">emonstrate ways to organize and plan work in the provision of safe, quality patient centered care. </w:t>
            </w:r>
          </w:p>
        </w:tc>
      </w:tr>
      <w:tr w:rsidR="002F2FAD" w:rsidRPr="00BB1379" w14:paraId="3A142076" w14:textId="77777777" w:rsidTr="00A12E38">
        <w:trPr>
          <w:trHeight w:val="755"/>
        </w:trPr>
        <w:tc>
          <w:tcPr>
            <w:tcW w:w="5000" w:type="pct"/>
            <w:shd w:val="clear" w:color="auto" w:fill="auto"/>
          </w:tcPr>
          <w:p w14:paraId="52F185EE" w14:textId="77777777" w:rsidR="002F2FAD" w:rsidRPr="00BB1379" w:rsidRDefault="002F2FAD"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250: Clinical II</w:t>
            </w:r>
          </w:p>
          <w:p w14:paraId="16ABDF7E" w14:textId="77777777" w:rsidR="006341E3" w:rsidRPr="00BB1379" w:rsidRDefault="006341E3" w:rsidP="008F0EF1">
            <w:pPr>
              <w:numPr>
                <w:ilvl w:val="1"/>
                <w:numId w:val="13"/>
              </w:num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 xml:space="preserve">MANAGING CARE </w:t>
            </w:r>
            <w:r w:rsidRPr="00BB1379">
              <w:rPr>
                <w:rFonts w:asciiTheme="minorHAnsi" w:eastAsia="Arial" w:hAnsiTheme="minorHAnsi" w:cs="Arial"/>
                <w:color w:val="FF0000"/>
                <w:sz w:val="16"/>
                <w:szCs w:val="16"/>
              </w:rPr>
              <w:t>of the individual patient</w:t>
            </w:r>
            <w:r w:rsidRPr="00BB1379">
              <w:rPr>
                <w:rFonts w:asciiTheme="minorHAnsi" w:eastAsia="Arial" w:hAnsiTheme="minorHAnsi" w:cs="Arial"/>
                <w:sz w:val="16"/>
                <w:szCs w:val="16"/>
              </w:rPr>
              <w:t xml:space="preserve"> “K” P”</w:t>
            </w:r>
          </w:p>
          <w:p w14:paraId="5AA9AB0E" w14:textId="77777777" w:rsidR="002F2FAD" w:rsidRPr="00BB1379" w:rsidRDefault="008F0EF1" w:rsidP="006341E3">
            <w:pPr>
              <w:spacing w:after="0" w:line="240" w:lineRule="auto"/>
              <w:ind w:left="1080" w:right="-20"/>
              <w:rPr>
                <w:rFonts w:asciiTheme="minorHAnsi" w:eastAsia="Arial" w:hAnsiTheme="minorHAnsi" w:cs="Arial"/>
                <w:sz w:val="16"/>
                <w:szCs w:val="16"/>
              </w:rPr>
            </w:pPr>
            <w:r w:rsidRPr="00BB1379">
              <w:rPr>
                <w:rFonts w:asciiTheme="minorHAnsi" w:eastAsia="Arial" w:hAnsiTheme="minorHAnsi" w:cs="Arial"/>
                <w:sz w:val="16"/>
                <w:szCs w:val="16"/>
              </w:rPr>
              <w:t>Assign nursing tasks/activities to other LPN’s and assign and monitor nursing tasks/activities to UAPs to achieve patient care goals.</w:t>
            </w:r>
          </w:p>
        </w:tc>
      </w:tr>
      <w:tr w:rsidR="004D15C1" w:rsidRPr="00BB1379" w14:paraId="5301D7BE" w14:textId="77777777" w:rsidTr="00A12E38">
        <w:trPr>
          <w:trHeight w:val="440"/>
        </w:trPr>
        <w:tc>
          <w:tcPr>
            <w:tcW w:w="5000" w:type="pct"/>
            <w:shd w:val="clear" w:color="auto" w:fill="FFFFCC"/>
          </w:tcPr>
          <w:p w14:paraId="312E29AE" w14:textId="77777777" w:rsidR="004D15C1" w:rsidRPr="00BB1379" w:rsidRDefault="004D15C1" w:rsidP="00C07AF5">
            <w:pPr>
              <w:spacing w:after="0" w:line="240" w:lineRule="auto"/>
              <w:ind w:left="700" w:right="-20" w:hanging="700"/>
              <w:jc w:val="center"/>
              <w:rPr>
                <w:rFonts w:asciiTheme="minorHAnsi" w:eastAsia="Arial" w:hAnsiTheme="minorHAnsi" w:cs="Arial"/>
                <w:sz w:val="16"/>
                <w:szCs w:val="16"/>
              </w:rPr>
            </w:pPr>
            <w:r w:rsidRPr="00BB1379">
              <w:rPr>
                <w:rFonts w:asciiTheme="minorHAnsi" w:hAnsiTheme="minorHAnsi"/>
                <w:sz w:val="16"/>
                <w:szCs w:val="16"/>
              </w:rPr>
              <w:br w:type="page"/>
            </w:r>
            <w:r w:rsidRPr="00BB1379">
              <w:rPr>
                <w:rFonts w:asciiTheme="minorHAnsi" w:eastAsia="Arial" w:hAnsiTheme="minorHAnsi" w:cs="Arial"/>
                <w:b/>
                <w:bCs/>
                <w:sz w:val="16"/>
                <w:szCs w:val="16"/>
              </w:rPr>
              <w:t>Concept:  Informatics/Technology</w:t>
            </w:r>
          </w:p>
        </w:tc>
      </w:tr>
      <w:tr w:rsidR="004D15C1" w:rsidRPr="00BB1379" w14:paraId="18AF4D44" w14:textId="77777777" w:rsidTr="00A12E38">
        <w:trPr>
          <w:trHeight w:val="539"/>
        </w:trPr>
        <w:tc>
          <w:tcPr>
            <w:tcW w:w="5000" w:type="pct"/>
            <w:shd w:val="clear" w:color="auto" w:fill="FFFFCC"/>
          </w:tcPr>
          <w:p w14:paraId="08BE8492" w14:textId="77777777" w:rsidR="004D15C1" w:rsidRPr="00BB1379" w:rsidRDefault="004D15C1" w:rsidP="00C07AF5">
            <w:pPr>
              <w:spacing w:after="0" w:line="240" w:lineRule="auto"/>
              <w:ind w:right="-20"/>
              <w:jc w:val="center"/>
              <w:rPr>
                <w:rFonts w:asciiTheme="minorHAnsi" w:eastAsia="Arial" w:hAnsiTheme="minorHAnsi" w:cs="Arial"/>
                <w:b/>
                <w:sz w:val="16"/>
                <w:szCs w:val="16"/>
              </w:rPr>
            </w:pPr>
            <w:r w:rsidRPr="00BB1379">
              <w:rPr>
                <w:rFonts w:asciiTheme="minorHAnsi" w:eastAsia="Arial" w:hAnsiTheme="minorHAnsi" w:cs="Arial"/>
                <w:b/>
                <w:bCs/>
                <w:sz w:val="16"/>
                <w:szCs w:val="16"/>
              </w:rPr>
              <w:t xml:space="preserve">Student Learning Outcome - </w:t>
            </w:r>
            <w:r w:rsidRPr="00BB1379">
              <w:rPr>
                <w:rFonts w:asciiTheme="minorHAnsi" w:eastAsia="Arial" w:hAnsiTheme="minorHAnsi" w:cs="Arial"/>
                <w:b/>
                <w:sz w:val="16"/>
                <w:szCs w:val="16"/>
              </w:rPr>
              <w:t>INFORMATICS/TECHNOLOGY</w:t>
            </w:r>
          </w:p>
          <w:p w14:paraId="0FF081C6" w14:textId="77777777" w:rsidR="004D15C1" w:rsidRPr="00BB1379" w:rsidRDefault="004D15C1" w:rsidP="00C07AF5">
            <w:pPr>
              <w:spacing w:after="0" w:line="240" w:lineRule="auto"/>
              <w:ind w:right="-20"/>
              <w:jc w:val="center"/>
              <w:rPr>
                <w:rFonts w:asciiTheme="minorHAnsi" w:eastAsia="Arial" w:hAnsiTheme="minorHAnsi" w:cs="Arial"/>
                <w:b/>
                <w:sz w:val="16"/>
                <w:szCs w:val="16"/>
              </w:rPr>
            </w:pPr>
            <w:r w:rsidRPr="00BB1379">
              <w:rPr>
                <w:rFonts w:asciiTheme="minorHAnsi" w:eastAsia="Arial" w:hAnsiTheme="minorHAnsi" w:cs="Arial"/>
                <w:sz w:val="16"/>
                <w:szCs w:val="16"/>
              </w:rPr>
              <w:t>Utilize information technology in the health care setting.</w:t>
            </w:r>
          </w:p>
        </w:tc>
      </w:tr>
      <w:tr w:rsidR="004D15C1" w:rsidRPr="00BB1379" w14:paraId="48952741" w14:textId="77777777" w:rsidTr="007535D1">
        <w:trPr>
          <w:trHeight w:val="791"/>
        </w:trPr>
        <w:tc>
          <w:tcPr>
            <w:tcW w:w="5000" w:type="pct"/>
            <w:shd w:val="clear" w:color="auto" w:fill="FFF2CC"/>
          </w:tcPr>
          <w:p w14:paraId="1833F65C" w14:textId="77777777" w:rsidR="004D15C1" w:rsidRPr="00BB1379" w:rsidRDefault="004D15C1" w:rsidP="00C07AF5">
            <w:pPr>
              <w:spacing w:after="0" w:line="240" w:lineRule="auto"/>
              <w:ind w:right="-20"/>
              <w:jc w:val="center"/>
              <w:rPr>
                <w:rFonts w:asciiTheme="minorHAnsi" w:eastAsia="Arial" w:hAnsiTheme="minorHAnsi" w:cs="Arial"/>
                <w:b/>
                <w:sz w:val="16"/>
                <w:szCs w:val="16"/>
              </w:rPr>
            </w:pPr>
            <w:r w:rsidRPr="00BB1379">
              <w:rPr>
                <w:rFonts w:asciiTheme="minorHAnsi" w:eastAsia="Arial" w:hAnsiTheme="minorHAnsi" w:cs="Arial"/>
                <w:b/>
                <w:sz w:val="16"/>
                <w:szCs w:val="16"/>
              </w:rPr>
              <w:t>INFORMATICS/TECHNOLOGY</w:t>
            </w:r>
            <w:r w:rsidRPr="00BB1379">
              <w:rPr>
                <w:rFonts w:asciiTheme="minorHAnsi" w:eastAsia="Arial" w:hAnsiTheme="minorHAnsi" w:cs="Arial"/>
                <w:b/>
                <w:bCs/>
                <w:sz w:val="16"/>
                <w:szCs w:val="16"/>
              </w:rPr>
              <w:br/>
              <w:t>Competency:</w:t>
            </w:r>
            <w:r w:rsidRPr="00BB1379">
              <w:rPr>
                <w:rFonts w:asciiTheme="minorHAnsi" w:eastAsia="Arial" w:hAnsiTheme="minorHAnsi" w:cs="Arial"/>
                <w:b/>
                <w:bCs/>
                <w:spacing w:val="-10"/>
                <w:sz w:val="16"/>
                <w:szCs w:val="16"/>
              </w:rPr>
              <w:t xml:space="preserve"> </w:t>
            </w:r>
            <w:r w:rsidRPr="00BB1379">
              <w:rPr>
                <w:rFonts w:asciiTheme="minorHAnsi" w:eastAsia="Arial" w:hAnsiTheme="minorHAnsi" w:cs="Arial"/>
                <w:b/>
                <w:sz w:val="16"/>
                <w:szCs w:val="16"/>
              </w:rPr>
              <w:t xml:space="preserve">DOCUMENTATION / CONFIDENTIALITY  </w:t>
            </w:r>
          </w:p>
          <w:p w14:paraId="1C7ED3EF" w14:textId="77777777" w:rsidR="004D15C1" w:rsidRPr="00BB1379" w:rsidRDefault="004D15C1" w:rsidP="00C07AF5">
            <w:pPr>
              <w:spacing w:after="0" w:line="240" w:lineRule="auto"/>
              <w:ind w:right="-4"/>
              <w:rPr>
                <w:rFonts w:asciiTheme="minorHAnsi" w:eastAsia="Arial" w:hAnsiTheme="minorHAnsi" w:cs="Arial"/>
                <w:b/>
                <w:sz w:val="16"/>
                <w:szCs w:val="16"/>
              </w:rPr>
            </w:pPr>
            <w:r w:rsidRPr="00BB1379">
              <w:rPr>
                <w:rFonts w:asciiTheme="minorHAnsi" w:eastAsia="Arial" w:hAnsiTheme="minorHAnsi" w:cs="Arial"/>
                <w:b/>
                <w:sz w:val="16"/>
                <w:szCs w:val="16"/>
              </w:rPr>
              <w:t xml:space="preserve">Identify (K), demonstrate </w:t>
            </w:r>
            <w:r w:rsidR="003400AE" w:rsidRPr="00BB1379">
              <w:rPr>
                <w:rFonts w:asciiTheme="minorHAnsi" w:eastAsia="Arial" w:hAnsiTheme="minorHAnsi" w:cs="Arial"/>
                <w:b/>
                <w:sz w:val="16"/>
                <w:szCs w:val="16"/>
              </w:rPr>
              <w:t>(P)</w:t>
            </w:r>
            <w:r w:rsidRPr="00BB1379">
              <w:rPr>
                <w:rFonts w:asciiTheme="minorHAnsi" w:eastAsia="Arial" w:hAnsiTheme="minorHAnsi" w:cs="Arial"/>
                <w:b/>
                <w:sz w:val="16"/>
                <w:szCs w:val="16"/>
              </w:rPr>
              <w:t xml:space="preserve">, and appreciate </w:t>
            </w:r>
            <w:r w:rsidR="003400AE" w:rsidRPr="00BB1379">
              <w:rPr>
                <w:rFonts w:asciiTheme="minorHAnsi" w:eastAsia="Arial" w:hAnsiTheme="minorHAnsi" w:cs="Arial"/>
                <w:b/>
                <w:sz w:val="16"/>
                <w:szCs w:val="16"/>
              </w:rPr>
              <w:t>(E)</w:t>
            </w:r>
            <w:r w:rsidRPr="00BB1379">
              <w:rPr>
                <w:rFonts w:asciiTheme="minorHAnsi" w:eastAsia="Arial" w:hAnsiTheme="minorHAnsi" w:cs="Arial"/>
                <w:b/>
                <w:sz w:val="16"/>
                <w:szCs w:val="16"/>
              </w:rPr>
              <w:t xml:space="preserve"> the use of information technology to accurately document patient care while consistently safeguarding confidential health information.</w:t>
            </w:r>
          </w:p>
        </w:tc>
      </w:tr>
      <w:tr w:rsidR="004D15C1" w:rsidRPr="00BB1379" w14:paraId="48BB35A3" w14:textId="77777777" w:rsidTr="00A12E38">
        <w:trPr>
          <w:trHeight w:val="782"/>
        </w:trPr>
        <w:tc>
          <w:tcPr>
            <w:tcW w:w="5000" w:type="pct"/>
            <w:shd w:val="clear" w:color="auto" w:fill="auto"/>
          </w:tcPr>
          <w:p w14:paraId="1D0FC1A1"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100: Foundations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Practical Nursing</w:t>
            </w:r>
          </w:p>
          <w:p w14:paraId="00840F3D"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INFORMATICS/TECHNOLOGY: “K” </w:t>
            </w:r>
            <w:r w:rsidR="003400AE" w:rsidRPr="00BB1379">
              <w:rPr>
                <w:rFonts w:asciiTheme="minorHAnsi" w:eastAsia="Arial" w:hAnsiTheme="minorHAnsi" w:cs="Arial"/>
                <w:sz w:val="16"/>
                <w:szCs w:val="16"/>
              </w:rPr>
              <w:t>“P”</w:t>
            </w:r>
          </w:p>
          <w:p w14:paraId="65495127"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position w:val="-1"/>
                <w:sz w:val="16"/>
                <w:szCs w:val="16"/>
              </w:rPr>
              <w:t>Accurately document the provision and outcomes of patient care in the lab setting.</w:t>
            </w:r>
          </w:p>
        </w:tc>
      </w:tr>
      <w:tr w:rsidR="004D15C1" w:rsidRPr="00BB1379" w14:paraId="262C6DCB" w14:textId="77777777" w:rsidTr="00A12E38">
        <w:trPr>
          <w:trHeight w:val="674"/>
        </w:trPr>
        <w:tc>
          <w:tcPr>
            <w:tcW w:w="5000" w:type="pct"/>
            <w:shd w:val="clear" w:color="auto" w:fill="auto"/>
          </w:tcPr>
          <w:p w14:paraId="510585CE"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140: Clinical I</w:t>
            </w:r>
          </w:p>
          <w:p w14:paraId="5BEB16A3"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INFORMATICS/TECHNOLOGY: </w:t>
            </w:r>
            <w:r w:rsidR="003400AE" w:rsidRPr="00BB1379">
              <w:rPr>
                <w:rFonts w:asciiTheme="minorHAnsi" w:eastAsia="Arial" w:hAnsiTheme="minorHAnsi" w:cs="Arial"/>
                <w:sz w:val="16"/>
                <w:szCs w:val="16"/>
              </w:rPr>
              <w:t>“P”</w:t>
            </w:r>
          </w:p>
          <w:p w14:paraId="64D04D25"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Maintain confidentiality when using information technology to accurately document the provision and outcomes of patient care.</w:t>
            </w:r>
          </w:p>
        </w:tc>
      </w:tr>
      <w:tr w:rsidR="004D15C1" w:rsidRPr="00BB1379" w14:paraId="2D8A64F0" w14:textId="77777777" w:rsidTr="00A12E38">
        <w:trPr>
          <w:trHeight w:val="692"/>
        </w:trPr>
        <w:tc>
          <w:tcPr>
            <w:tcW w:w="5000" w:type="pct"/>
            <w:shd w:val="clear" w:color="auto" w:fill="auto"/>
          </w:tcPr>
          <w:p w14:paraId="117CC710"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250: Clinical II</w:t>
            </w:r>
          </w:p>
          <w:p w14:paraId="7AED5AC5"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INFORMATICS/TECHNOLOGY: </w:t>
            </w:r>
            <w:r w:rsidR="003400AE" w:rsidRPr="00BB1379">
              <w:rPr>
                <w:rFonts w:asciiTheme="minorHAnsi" w:eastAsia="Arial" w:hAnsiTheme="minorHAnsi" w:cs="Arial"/>
                <w:sz w:val="16"/>
                <w:szCs w:val="16"/>
              </w:rPr>
              <w:t>“P”</w:t>
            </w:r>
            <w:r w:rsidRPr="00BB1379">
              <w:rPr>
                <w:rFonts w:asciiTheme="minorHAnsi" w:eastAsia="Arial" w:hAnsiTheme="minorHAnsi" w:cs="Arial"/>
                <w:sz w:val="16"/>
                <w:szCs w:val="16"/>
              </w:rPr>
              <w:t xml:space="preserve"> </w:t>
            </w:r>
            <w:r w:rsidR="003400AE" w:rsidRPr="00BB1379">
              <w:rPr>
                <w:rFonts w:asciiTheme="minorHAnsi" w:eastAsia="Arial" w:hAnsiTheme="minorHAnsi" w:cs="Arial"/>
                <w:sz w:val="16"/>
                <w:szCs w:val="16"/>
              </w:rPr>
              <w:t>“E”</w:t>
            </w:r>
          </w:p>
          <w:p w14:paraId="7EC02CFA" w14:textId="77777777" w:rsidR="004D15C1" w:rsidRPr="00BB1379" w:rsidRDefault="008F0EF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Value confidentiality and the ramifications associated with accurate documentation of patient care.</w:t>
            </w:r>
          </w:p>
        </w:tc>
      </w:tr>
      <w:tr w:rsidR="004D15C1" w:rsidRPr="00BB1379" w14:paraId="7BEBAE7C" w14:textId="77777777" w:rsidTr="007535D1">
        <w:trPr>
          <w:trHeight w:val="980"/>
        </w:trPr>
        <w:tc>
          <w:tcPr>
            <w:tcW w:w="5000" w:type="pct"/>
            <w:shd w:val="clear" w:color="auto" w:fill="FFF2CC"/>
          </w:tcPr>
          <w:p w14:paraId="314F173E" w14:textId="77777777" w:rsidR="004D15C1" w:rsidRPr="00BB1379" w:rsidRDefault="004D15C1" w:rsidP="00C07AF5">
            <w:pPr>
              <w:spacing w:after="0" w:line="240" w:lineRule="auto"/>
              <w:ind w:right="-20" w:hanging="90"/>
              <w:jc w:val="center"/>
              <w:rPr>
                <w:rFonts w:asciiTheme="minorHAnsi" w:eastAsia="Arial" w:hAnsiTheme="minorHAnsi" w:cs="Arial"/>
                <w:b/>
                <w:sz w:val="16"/>
                <w:szCs w:val="16"/>
              </w:rPr>
            </w:pPr>
            <w:r w:rsidRPr="00BB1379">
              <w:rPr>
                <w:rFonts w:asciiTheme="minorHAnsi" w:eastAsia="Arial" w:hAnsiTheme="minorHAnsi" w:cs="Arial"/>
                <w:b/>
                <w:sz w:val="16"/>
                <w:szCs w:val="16"/>
              </w:rPr>
              <w:t>INFORMATICS/TECHNOLOGY</w:t>
            </w:r>
            <w:r w:rsidRPr="00BB1379">
              <w:rPr>
                <w:rFonts w:asciiTheme="minorHAnsi" w:eastAsia="Arial" w:hAnsiTheme="minorHAnsi" w:cs="Arial"/>
                <w:b/>
                <w:bCs/>
                <w:sz w:val="16"/>
                <w:szCs w:val="16"/>
              </w:rPr>
              <w:br/>
              <w:t>Competency:</w:t>
            </w:r>
            <w:r w:rsidRPr="00BB1379">
              <w:rPr>
                <w:rFonts w:asciiTheme="minorHAnsi" w:eastAsia="Arial" w:hAnsiTheme="minorHAnsi" w:cs="Arial"/>
                <w:b/>
                <w:bCs/>
                <w:spacing w:val="-10"/>
                <w:sz w:val="16"/>
                <w:szCs w:val="16"/>
              </w:rPr>
              <w:t xml:space="preserve"> </w:t>
            </w:r>
            <w:r w:rsidRPr="00BB1379">
              <w:rPr>
                <w:rFonts w:asciiTheme="minorHAnsi" w:eastAsia="Arial" w:hAnsiTheme="minorHAnsi" w:cs="Arial"/>
                <w:b/>
                <w:sz w:val="16"/>
                <w:szCs w:val="16"/>
              </w:rPr>
              <w:t xml:space="preserve">INFORMATICS </w:t>
            </w:r>
          </w:p>
          <w:p w14:paraId="423B6703" w14:textId="77777777" w:rsidR="004D15C1" w:rsidRPr="00BB1379" w:rsidRDefault="004D15C1" w:rsidP="00C07AF5">
            <w:pPr>
              <w:spacing w:after="0" w:line="240" w:lineRule="auto"/>
              <w:ind w:right="457"/>
              <w:rPr>
                <w:rFonts w:asciiTheme="minorHAnsi" w:eastAsia="Arial" w:hAnsiTheme="minorHAnsi" w:cs="Arial"/>
                <w:b/>
                <w:sz w:val="16"/>
                <w:szCs w:val="16"/>
              </w:rPr>
            </w:pPr>
            <w:r w:rsidRPr="00BB1379">
              <w:rPr>
                <w:rFonts w:asciiTheme="minorHAnsi" w:eastAsia="Arial" w:hAnsiTheme="minorHAnsi" w:cs="Arial"/>
                <w:b/>
                <w:sz w:val="16"/>
                <w:szCs w:val="16"/>
              </w:rPr>
              <w:t xml:space="preserve">Identify (K), demonstrate </w:t>
            </w:r>
            <w:r w:rsidR="003400AE" w:rsidRPr="00BB1379">
              <w:rPr>
                <w:rFonts w:asciiTheme="minorHAnsi" w:eastAsia="Arial" w:hAnsiTheme="minorHAnsi" w:cs="Arial"/>
                <w:b/>
                <w:sz w:val="16"/>
                <w:szCs w:val="16"/>
              </w:rPr>
              <w:t>(P)</w:t>
            </w:r>
            <w:r w:rsidRPr="00BB1379">
              <w:rPr>
                <w:rFonts w:asciiTheme="minorHAnsi" w:eastAsia="Arial" w:hAnsiTheme="minorHAnsi" w:cs="Arial"/>
                <w:b/>
                <w:sz w:val="16"/>
                <w:szCs w:val="16"/>
              </w:rPr>
              <w:t xml:space="preserve">, and value </w:t>
            </w:r>
            <w:r w:rsidR="003400AE" w:rsidRPr="00BB1379">
              <w:rPr>
                <w:rFonts w:asciiTheme="minorHAnsi" w:eastAsia="Arial" w:hAnsiTheme="minorHAnsi" w:cs="Arial"/>
                <w:b/>
                <w:sz w:val="16"/>
                <w:szCs w:val="16"/>
              </w:rPr>
              <w:t>(E)</w:t>
            </w:r>
            <w:r w:rsidRPr="00BB1379">
              <w:rPr>
                <w:rFonts w:asciiTheme="minorHAnsi" w:eastAsia="Arial" w:hAnsiTheme="minorHAnsi" w:cs="Arial"/>
                <w:b/>
                <w:sz w:val="16"/>
                <w:szCs w:val="16"/>
              </w:rPr>
              <w:t xml:space="preserve"> the use of technology to access reliable information and resources that support patient care, reduce reliance on memory, and enhance competency within the practice setting.</w:t>
            </w:r>
          </w:p>
        </w:tc>
      </w:tr>
      <w:tr w:rsidR="004D15C1" w:rsidRPr="00BB1379" w14:paraId="245C3983" w14:textId="77777777" w:rsidTr="00A12E38">
        <w:trPr>
          <w:trHeight w:val="980"/>
        </w:trPr>
        <w:tc>
          <w:tcPr>
            <w:tcW w:w="5000" w:type="pct"/>
            <w:shd w:val="clear" w:color="auto" w:fill="auto"/>
          </w:tcPr>
          <w:p w14:paraId="1B91C76E"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100: Foundations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Practical Nursing</w:t>
            </w:r>
          </w:p>
          <w:p w14:paraId="429C8E85"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   INFORMATICS/TECHNOLOGY: “K”</w:t>
            </w:r>
          </w:p>
          <w:p w14:paraId="0B1449B4" w14:textId="77777777" w:rsidR="004D15C1" w:rsidRPr="00BB1379" w:rsidRDefault="004D15C1" w:rsidP="00C07AF5">
            <w:pPr>
              <w:spacing w:after="0" w:line="240" w:lineRule="auto"/>
              <w:ind w:left="720" w:right="-2" w:firstLine="56"/>
              <w:rPr>
                <w:rFonts w:asciiTheme="minorHAnsi" w:eastAsia="Arial" w:hAnsiTheme="minorHAnsi" w:cs="Arial"/>
                <w:sz w:val="16"/>
                <w:szCs w:val="16"/>
              </w:rPr>
            </w:pPr>
            <w:r w:rsidRPr="00BB1379">
              <w:rPr>
                <w:rFonts w:asciiTheme="minorHAnsi" w:eastAsia="Arial" w:hAnsiTheme="minorHAnsi" w:cs="Arial"/>
                <w:sz w:val="16"/>
                <w:szCs w:val="16"/>
              </w:rPr>
              <w:t xml:space="preserve">Identify technology </w:t>
            </w:r>
            <w:r w:rsidR="00266706" w:rsidRPr="00BB1379">
              <w:rPr>
                <w:rFonts w:asciiTheme="minorHAnsi" w:eastAsia="Arial" w:hAnsiTheme="minorHAnsi" w:cs="Arial"/>
                <w:sz w:val="16"/>
                <w:szCs w:val="16"/>
              </w:rPr>
              <w:t xml:space="preserve">used </w:t>
            </w:r>
            <w:r w:rsidRPr="00BB1379">
              <w:rPr>
                <w:rFonts w:asciiTheme="minorHAnsi" w:eastAsia="Arial" w:hAnsiTheme="minorHAnsi" w:cs="Arial"/>
                <w:sz w:val="16"/>
                <w:szCs w:val="16"/>
              </w:rPr>
              <w:t>to access reliable resources that support patient care, reduce reliance on memory,</w:t>
            </w:r>
            <w:r w:rsidRPr="00BB1379">
              <w:rPr>
                <w:rFonts w:asciiTheme="minorHAnsi" w:eastAsia="Arial" w:hAnsiTheme="minorHAnsi" w:cs="Arial"/>
                <w:spacing w:val="56"/>
                <w:sz w:val="16"/>
                <w:szCs w:val="16"/>
              </w:rPr>
              <w:t xml:space="preserve"> </w:t>
            </w:r>
            <w:r w:rsidRPr="00BB1379">
              <w:rPr>
                <w:rFonts w:asciiTheme="minorHAnsi" w:eastAsia="Arial" w:hAnsiTheme="minorHAnsi" w:cs="Arial"/>
                <w:sz w:val="16"/>
                <w:szCs w:val="16"/>
              </w:rPr>
              <w:t>and enhance competency within the practice setting.</w:t>
            </w:r>
          </w:p>
        </w:tc>
      </w:tr>
      <w:tr w:rsidR="004D15C1" w:rsidRPr="00BB1379" w14:paraId="067F321F" w14:textId="77777777" w:rsidTr="00A12E38">
        <w:trPr>
          <w:trHeight w:val="890"/>
        </w:trPr>
        <w:tc>
          <w:tcPr>
            <w:tcW w:w="5000" w:type="pct"/>
            <w:shd w:val="clear" w:color="auto" w:fill="auto"/>
          </w:tcPr>
          <w:p w14:paraId="01171622"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lastRenderedPageBreak/>
              <w:t>PN 120: Nursing Care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Older Adults</w:t>
            </w:r>
          </w:p>
          <w:p w14:paraId="6DB8CB06"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INFORMATICS/TECHNOLOGY: </w:t>
            </w:r>
            <w:r w:rsidR="003400AE" w:rsidRPr="00BB1379">
              <w:rPr>
                <w:rFonts w:asciiTheme="minorHAnsi" w:eastAsia="Arial" w:hAnsiTheme="minorHAnsi" w:cs="Arial"/>
                <w:sz w:val="16"/>
                <w:szCs w:val="16"/>
              </w:rPr>
              <w:t>“P”</w:t>
            </w:r>
          </w:p>
          <w:p w14:paraId="6551999E" w14:textId="77777777" w:rsidR="004D15C1" w:rsidRPr="00BB1379" w:rsidRDefault="004D15C1" w:rsidP="00C07AF5">
            <w:pPr>
              <w:spacing w:after="0" w:line="240" w:lineRule="auto"/>
              <w:ind w:left="720" w:right="-92"/>
              <w:rPr>
                <w:rFonts w:asciiTheme="minorHAnsi" w:eastAsia="Arial" w:hAnsiTheme="minorHAnsi" w:cs="Arial"/>
                <w:sz w:val="16"/>
                <w:szCs w:val="16"/>
              </w:rPr>
            </w:pPr>
            <w:r w:rsidRPr="00BB1379">
              <w:rPr>
                <w:rFonts w:asciiTheme="minorHAnsi" w:eastAsia="Arial" w:hAnsiTheme="minorHAnsi" w:cs="Arial"/>
                <w:sz w:val="16"/>
                <w:szCs w:val="16"/>
              </w:rPr>
              <w:t>Use reliable evidence based journals and online databases to find information related to the care of older adults with common</w:t>
            </w:r>
            <w:r w:rsidRPr="00BB1379">
              <w:rPr>
                <w:rFonts w:asciiTheme="minorHAnsi" w:eastAsia="Arial" w:hAnsiTheme="minorHAnsi" w:cs="Arial"/>
                <w:spacing w:val="56"/>
                <w:sz w:val="16"/>
                <w:szCs w:val="16"/>
              </w:rPr>
              <w:t xml:space="preserve"> </w:t>
            </w:r>
            <w:r w:rsidRPr="00BB1379">
              <w:rPr>
                <w:rFonts w:asciiTheme="minorHAnsi" w:eastAsia="Arial" w:hAnsiTheme="minorHAnsi" w:cs="Arial"/>
                <w:sz w:val="16"/>
                <w:szCs w:val="16"/>
              </w:rPr>
              <w:t>health and safety issues.</w:t>
            </w:r>
          </w:p>
        </w:tc>
      </w:tr>
      <w:tr w:rsidR="004D15C1" w:rsidRPr="00BB1379" w14:paraId="000C8F40" w14:textId="77777777" w:rsidTr="00A12E38">
        <w:trPr>
          <w:trHeight w:val="989"/>
        </w:trPr>
        <w:tc>
          <w:tcPr>
            <w:tcW w:w="5000" w:type="pct"/>
            <w:shd w:val="clear" w:color="auto" w:fill="auto"/>
          </w:tcPr>
          <w:p w14:paraId="58B27C11"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130: Pharmacology</w:t>
            </w:r>
          </w:p>
          <w:p w14:paraId="524E89D7"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o   INFORMATICS/TECHNOLOGY: “K”</w:t>
            </w:r>
          </w:p>
          <w:p w14:paraId="2A0AEC00" w14:textId="77777777" w:rsidR="004D15C1" w:rsidRPr="00BB1379" w:rsidRDefault="004D15C1" w:rsidP="00C07AF5">
            <w:pPr>
              <w:spacing w:after="0" w:line="240" w:lineRule="auto"/>
              <w:ind w:left="720" w:right="-2"/>
              <w:rPr>
                <w:rFonts w:asciiTheme="minorHAnsi" w:eastAsia="Arial" w:hAnsiTheme="minorHAnsi" w:cs="Arial"/>
                <w:sz w:val="16"/>
                <w:szCs w:val="16"/>
              </w:rPr>
            </w:pPr>
            <w:r w:rsidRPr="00BB1379">
              <w:rPr>
                <w:rFonts w:asciiTheme="minorHAnsi" w:eastAsia="Arial" w:hAnsiTheme="minorHAnsi" w:cs="Arial"/>
                <w:sz w:val="16"/>
                <w:szCs w:val="16"/>
              </w:rPr>
              <w:t>Recognize reliable information related to pharmacology that supports patient care, reduces reliance on memory,</w:t>
            </w:r>
            <w:r w:rsidRPr="00BB1379">
              <w:rPr>
                <w:rFonts w:asciiTheme="minorHAnsi" w:eastAsia="Arial" w:hAnsiTheme="minorHAnsi" w:cs="Arial"/>
                <w:spacing w:val="56"/>
                <w:sz w:val="16"/>
                <w:szCs w:val="16"/>
              </w:rPr>
              <w:t xml:space="preserve"> </w:t>
            </w:r>
            <w:r w:rsidRPr="00BB1379">
              <w:rPr>
                <w:rFonts w:asciiTheme="minorHAnsi" w:eastAsia="Arial" w:hAnsiTheme="minorHAnsi" w:cs="Arial"/>
                <w:sz w:val="16"/>
                <w:szCs w:val="16"/>
              </w:rPr>
              <w:t>and enhances competency within the practice setting.</w:t>
            </w:r>
          </w:p>
        </w:tc>
      </w:tr>
      <w:tr w:rsidR="004D15C1" w:rsidRPr="00BB1379" w14:paraId="44082416" w14:textId="77777777" w:rsidTr="00A12E38">
        <w:trPr>
          <w:trHeight w:val="971"/>
        </w:trPr>
        <w:tc>
          <w:tcPr>
            <w:tcW w:w="5000" w:type="pct"/>
            <w:shd w:val="clear" w:color="auto" w:fill="auto"/>
          </w:tcPr>
          <w:p w14:paraId="7CE03628"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140: Clinical I</w:t>
            </w:r>
          </w:p>
          <w:p w14:paraId="408A874E"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INFORMATICS/TECHNOLOGY: </w:t>
            </w:r>
            <w:r w:rsidR="003400AE" w:rsidRPr="00BB1379">
              <w:rPr>
                <w:rFonts w:asciiTheme="minorHAnsi" w:eastAsia="Arial" w:hAnsiTheme="minorHAnsi" w:cs="Arial"/>
                <w:sz w:val="16"/>
                <w:szCs w:val="16"/>
              </w:rPr>
              <w:t>“P”</w:t>
            </w:r>
          </w:p>
          <w:p w14:paraId="1D759CAC" w14:textId="77777777" w:rsidR="004D15C1" w:rsidRPr="00BB1379" w:rsidRDefault="004D15C1" w:rsidP="00C07AF5">
            <w:pPr>
              <w:spacing w:after="0" w:line="240" w:lineRule="auto"/>
              <w:ind w:left="720"/>
              <w:rPr>
                <w:rFonts w:asciiTheme="minorHAnsi" w:eastAsia="Arial" w:hAnsiTheme="minorHAnsi" w:cs="Arial"/>
                <w:sz w:val="16"/>
                <w:szCs w:val="16"/>
              </w:rPr>
            </w:pPr>
            <w:r w:rsidRPr="00BB1379">
              <w:rPr>
                <w:rFonts w:asciiTheme="minorHAnsi" w:eastAsia="Arial" w:hAnsiTheme="minorHAnsi" w:cs="Arial"/>
                <w:sz w:val="16"/>
                <w:szCs w:val="16"/>
              </w:rPr>
              <w:t>Use technology to access reliable information and resources that support patient care, reduce reliance on memory, and enhance competency within the practice setting.</w:t>
            </w:r>
          </w:p>
        </w:tc>
      </w:tr>
      <w:tr w:rsidR="004D15C1" w:rsidRPr="00BB1379" w14:paraId="164C3E50" w14:textId="77777777" w:rsidTr="00A12E38">
        <w:trPr>
          <w:trHeight w:val="872"/>
        </w:trPr>
        <w:tc>
          <w:tcPr>
            <w:tcW w:w="5000" w:type="pct"/>
            <w:shd w:val="clear" w:color="auto" w:fill="auto"/>
          </w:tcPr>
          <w:p w14:paraId="075D4347"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210: Nursing Care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Adults</w:t>
            </w:r>
          </w:p>
          <w:p w14:paraId="1FEAA1C2"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INFORMATICS/TECHNOLOGY: </w:t>
            </w:r>
            <w:r w:rsidR="003400AE" w:rsidRPr="00BB1379">
              <w:rPr>
                <w:rFonts w:asciiTheme="minorHAnsi" w:eastAsia="Arial" w:hAnsiTheme="minorHAnsi" w:cs="Arial"/>
                <w:sz w:val="16"/>
                <w:szCs w:val="16"/>
              </w:rPr>
              <w:t>“P”</w:t>
            </w:r>
          </w:p>
          <w:p w14:paraId="074C5457" w14:textId="77777777" w:rsidR="004D15C1" w:rsidRPr="00BB1379" w:rsidRDefault="004D15C1" w:rsidP="00C07AF5">
            <w:pPr>
              <w:spacing w:after="0" w:line="240" w:lineRule="auto"/>
              <w:ind w:left="720" w:right="88"/>
              <w:rPr>
                <w:rFonts w:asciiTheme="minorHAnsi" w:eastAsia="Arial" w:hAnsiTheme="minorHAnsi" w:cs="Arial"/>
                <w:sz w:val="16"/>
                <w:szCs w:val="16"/>
              </w:rPr>
            </w:pPr>
            <w:r w:rsidRPr="00BB1379">
              <w:rPr>
                <w:rFonts w:asciiTheme="minorHAnsi" w:eastAsia="Arial" w:hAnsiTheme="minorHAnsi" w:cs="Arial"/>
                <w:sz w:val="16"/>
                <w:szCs w:val="16"/>
              </w:rPr>
              <w:t>Compare evidence based information through journals and online databases related to the care of adults with common medical/surgical health problems.</w:t>
            </w:r>
          </w:p>
        </w:tc>
      </w:tr>
      <w:tr w:rsidR="004D15C1" w:rsidRPr="00BB1379" w14:paraId="32A5C331" w14:textId="77777777" w:rsidTr="00A12E38">
        <w:trPr>
          <w:trHeight w:val="683"/>
        </w:trPr>
        <w:tc>
          <w:tcPr>
            <w:tcW w:w="5000" w:type="pct"/>
            <w:shd w:val="clear" w:color="auto" w:fill="auto"/>
          </w:tcPr>
          <w:p w14:paraId="05FF3917"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220: Nursing Care of</w:t>
            </w:r>
            <w:r w:rsidRPr="00BB1379">
              <w:rPr>
                <w:rFonts w:asciiTheme="minorHAnsi" w:eastAsia="Arial" w:hAnsiTheme="minorHAnsi" w:cs="Arial"/>
                <w:spacing w:val="-2"/>
                <w:sz w:val="16"/>
                <w:szCs w:val="16"/>
              </w:rPr>
              <w:t xml:space="preserve"> </w:t>
            </w:r>
            <w:r w:rsidRPr="00BB1379">
              <w:rPr>
                <w:rFonts w:asciiTheme="minorHAnsi" w:eastAsia="Arial" w:hAnsiTheme="minorHAnsi" w:cs="Arial"/>
                <w:sz w:val="16"/>
                <w:szCs w:val="16"/>
              </w:rPr>
              <w:t>Women/Newborns/Children</w:t>
            </w:r>
          </w:p>
          <w:p w14:paraId="2B3DD969" w14:textId="77777777" w:rsidR="004D15C1" w:rsidRPr="00BB1379" w:rsidRDefault="004D15C1" w:rsidP="00C07AF5">
            <w:pPr>
              <w:tabs>
                <w:tab w:val="left" w:pos="4188"/>
              </w:tabs>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INFORMATICS/TECHNOLOGY: “K” </w:t>
            </w:r>
            <w:r w:rsidR="003400AE" w:rsidRPr="00BB1379">
              <w:rPr>
                <w:rFonts w:asciiTheme="minorHAnsi" w:eastAsia="Arial" w:hAnsiTheme="minorHAnsi" w:cs="Arial"/>
                <w:sz w:val="16"/>
                <w:szCs w:val="16"/>
              </w:rPr>
              <w:t>“P”</w:t>
            </w:r>
          </w:p>
          <w:p w14:paraId="7ECA5181" w14:textId="77777777" w:rsidR="004D15C1" w:rsidRPr="00BB1379" w:rsidDel="00DA0E5F"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Utilize evidence based information through journals and online databases related to care of women, newborns, and children.</w:t>
            </w:r>
          </w:p>
        </w:tc>
      </w:tr>
      <w:tr w:rsidR="004D15C1" w:rsidRPr="00BB1379" w14:paraId="7761D484" w14:textId="77777777" w:rsidTr="00A12E38">
        <w:trPr>
          <w:trHeight w:val="350"/>
        </w:trPr>
        <w:tc>
          <w:tcPr>
            <w:tcW w:w="5000" w:type="pct"/>
            <w:shd w:val="clear" w:color="auto" w:fill="auto"/>
          </w:tcPr>
          <w:p w14:paraId="1C3DF60F" w14:textId="77777777" w:rsidR="004D15C1" w:rsidRPr="00BB1379" w:rsidRDefault="004D15C1" w:rsidP="00C07AF5">
            <w:pPr>
              <w:spacing w:after="0" w:line="240" w:lineRule="auto"/>
              <w:ind w:right="-20"/>
              <w:rPr>
                <w:rFonts w:asciiTheme="minorHAnsi" w:eastAsia="Arial" w:hAnsiTheme="minorHAnsi" w:cs="Arial"/>
                <w:sz w:val="16"/>
                <w:szCs w:val="16"/>
              </w:rPr>
            </w:pPr>
            <w:r w:rsidRPr="00BB1379">
              <w:rPr>
                <w:rFonts w:asciiTheme="minorHAnsi" w:eastAsia="Arial" w:hAnsiTheme="minorHAnsi" w:cs="Arial"/>
                <w:sz w:val="16"/>
                <w:szCs w:val="16"/>
              </w:rPr>
              <w:t>PN 250: Clinical II</w:t>
            </w:r>
          </w:p>
          <w:p w14:paraId="10156D53" w14:textId="77777777" w:rsidR="004D15C1" w:rsidRPr="00BB1379" w:rsidRDefault="004D15C1" w:rsidP="00C07AF5">
            <w:pPr>
              <w:spacing w:after="0" w:line="240" w:lineRule="auto"/>
              <w:ind w:left="720" w:right="-20"/>
              <w:rPr>
                <w:rFonts w:asciiTheme="minorHAnsi" w:eastAsia="Arial" w:hAnsiTheme="minorHAnsi" w:cs="Arial"/>
                <w:sz w:val="16"/>
                <w:szCs w:val="16"/>
              </w:rPr>
            </w:pPr>
            <w:r w:rsidRPr="00BB1379">
              <w:rPr>
                <w:rFonts w:asciiTheme="minorHAnsi" w:eastAsia="Arial" w:hAnsiTheme="minorHAnsi" w:cs="Arial"/>
                <w:sz w:val="16"/>
                <w:szCs w:val="16"/>
              </w:rPr>
              <w:t xml:space="preserve">o   INFORMATICS/TECHNOLOGY: </w:t>
            </w:r>
            <w:r w:rsidR="003400AE" w:rsidRPr="00BB1379">
              <w:rPr>
                <w:rFonts w:asciiTheme="minorHAnsi" w:eastAsia="Arial" w:hAnsiTheme="minorHAnsi" w:cs="Arial"/>
                <w:sz w:val="16"/>
                <w:szCs w:val="16"/>
              </w:rPr>
              <w:t>“P”</w:t>
            </w:r>
            <w:r w:rsidRPr="00BB1379">
              <w:rPr>
                <w:rFonts w:asciiTheme="minorHAnsi" w:eastAsia="Arial" w:hAnsiTheme="minorHAnsi" w:cs="Arial"/>
                <w:sz w:val="16"/>
                <w:szCs w:val="16"/>
              </w:rPr>
              <w:t xml:space="preserve"> </w:t>
            </w:r>
            <w:r w:rsidR="003400AE" w:rsidRPr="00BB1379">
              <w:rPr>
                <w:rFonts w:asciiTheme="minorHAnsi" w:eastAsia="Arial" w:hAnsiTheme="minorHAnsi" w:cs="Arial"/>
                <w:sz w:val="16"/>
                <w:szCs w:val="16"/>
              </w:rPr>
              <w:t>“E”</w:t>
            </w:r>
          </w:p>
          <w:p w14:paraId="210FD4C2" w14:textId="77777777" w:rsidR="004D15C1" w:rsidRPr="00BB1379" w:rsidRDefault="004D15C1" w:rsidP="008F0EF1">
            <w:pPr>
              <w:spacing w:after="0" w:line="240" w:lineRule="auto"/>
              <w:ind w:left="720" w:right="897"/>
              <w:rPr>
                <w:rFonts w:asciiTheme="minorHAnsi" w:eastAsia="Arial" w:hAnsiTheme="minorHAnsi" w:cs="Arial"/>
                <w:sz w:val="16"/>
                <w:szCs w:val="16"/>
              </w:rPr>
            </w:pPr>
            <w:r w:rsidRPr="00BB1379">
              <w:rPr>
                <w:rFonts w:asciiTheme="minorHAnsi" w:eastAsia="Arial" w:hAnsiTheme="minorHAnsi" w:cs="Arial"/>
                <w:sz w:val="16"/>
                <w:szCs w:val="16"/>
              </w:rPr>
              <w:t>Examine reliable resources that support patient care, decrease the reliance on memory and enhance competency within the practice setting.</w:t>
            </w:r>
          </w:p>
        </w:tc>
      </w:tr>
    </w:tbl>
    <w:p w14:paraId="7F22B513" w14:textId="77777777" w:rsidR="004D15C1" w:rsidRPr="00BB1379" w:rsidRDefault="004D15C1" w:rsidP="004D15C1">
      <w:pPr>
        <w:rPr>
          <w:rFonts w:asciiTheme="minorHAnsi" w:hAnsiTheme="minorHAnsi"/>
        </w:rPr>
        <w:sectPr w:rsidR="004D15C1" w:rsidRPr="00BB1379" w:rsidSect="004757DC">
          <w:pgSz w:w="15840" w:h="12240" w:orient="landscape"/>
          <w:pgMar w:top="1440" w:right="1440" w:bottom="1440" w:left="1440" w:header="720" w:footer="720" w:gutter="0"/>
          <w:cols w:space="720"/>
          <w:docGrid w:linePitch="360"/>
        </w:sectPr>
      </w:pPr>
    </w:p>
    <w:p w14:paraId="7189941C" w14:textId="77777777" w:rsidR="00967746" w:rsidRPr="00BB1379" w:rsidRDefault="00A126DE" w:rsidP="00BA11AB">
      <w:pPr>
        <w:pStyle w:val="Heading1"/>
        <w:spacing w:line="276" w:lineRule="auto"/>
        <w:rPr>
          <w:rFonts w:asciiTheme="minorHAnsi" w:hAnsiTheme="minorHAnsi"/>
        </w:rPr>
      </w:pPr>
      <w:bookmarkStart w:id="56" w:name="_Toc399394559"/>
      <w:r w:rsidRPr="00BB1379">
        <w:rPr>
          <w:rFonts w:asciiTheme="minorHAnsi" w:hAnsiTheme="minorHAnsi"/>
        </w:rPr>
        <w:lastRenderedPageBreak/>
        <w:t>Appendix C</w:t>
      </w:r>
      <w:r w:rsidR="00967746" w:rsidRPr="00BB1379">
        <w:rPr>
          <w:rFonts w:asciiTheme="minorHAnsi" w:hAnsiTheme="minorHAnsi"/>
        </w:rPr>
        <w:t>:  Review by Dr. Suzette Farmer</w:t>
      </w:r>
      <w:bookmarkEnd w:id="56"/>
    </w:p>
    <w:p w14:paraId="4603D9E7" w14:textId="77777777" w:rsidR="00967746" w:rsidRPr="00BB1379" w:rsidRDefault="00967746" w:rsidP="00BA11AB">
      <w:pPr>
        <w:jc w:val="center"/>
        <w:rPr>
          <w:rFonts w:asciiTheme="minorHAnsi" w:hAnsiTheme="minorHAnsi"/>
        </w:rPr>
      </w:pPr>
      <w:r w:rsidRPr="00BB1379">
        <w:rPr>
          <w:rFonts w:asciiTheme="minorHAnsi" w:hAnsiTheme="minorHAnsi"/>
        </w:rPr>
        <w:t>C</w:t>
      </w:r>
      <w:r w:rsidRPr="00BB1379">
        <w:rPr>
          <w:rFonts w:asciiTheme="minorHAnsi" w:hAnsiTheme="minorHAnsi"/>
          <w:spacing w:val="-1"/>
        </w:rPr>
        <w:t>on</w:t>
      </w:r>
      <w:r w:rsidRPr="00BB1379">
        <w:rPr>
          <w:rFonts w:asciiTheme="minorHAnsi" w:hAnsiTheme="minorHAnsi"/>
        </w:rPr>
        <w:t>s</w:t>
      </w:r>
      <w:r w:rsidRPr="00BB1379">
        <w:rPr>
          <w:rFonts w:asciiTheme="minorHAnsi" w:hAnsiTheme="minorHAnsi"/>
          <w:spacing w:val="-1"/>
        </w:rPr>
        <w:t>u</w:t>
      </w:r>
      <w:r w:rsidRPr="00BB1379">
        <w:rPr>
          <w:rFonts w:asciiTheme="minorHAnsi" w:hAnsiTheme="minorHAnsi"/>
        </w:rPr>
        <w:t>lt</w:t>
      </w:r>
      <w:r w:rsidRPr="00BB1379">
        <w:rPr>
          <w:rFonts w:asciiTheme="minorHAnsi" w:hAnsiTheme="minorHAnsi"/>
          <w:spacing w:val="-1"/>
        </w:rPr>
        <w:t>a</w:t>
      </w:r>
      <w:r w:rsidRPr="00BB1379">
        <w:rPr>
          <w:rFonts w:asciiTheme="minorHAnsi" w:hAnsiTheme="minorHAnsi"/>
        </w:rPr>
        <w:t>t</w:t>
      </w:r>
      <w:r w:rsidRPr="00BB1379">
        <w:rPr>
          <w:rFonts w:asciiTheme="minorHAnsi" w:hAnsiTheme="minorHAnsi"/>
          <w:spacing w:val="-2"/>
        </w:rPr>
        <w:t>i</w:t>
      </w:r>
      <w:r w:rsidRPr="00BB1379">
        <w:rPr>
          <w:rFonts w:asciiTheme="minorHAnsi" w:hAnsiTheme="minorHAnsi"/>
        </w:rPr>
        <w:t>ve</w:t>
      </w:r>
      <w:r w:rsidRPr="00BB1379">
        <w:rPr>
          <w:rFonts w:asciiTheme="minorHAnsi" w:hAnsiTheme="minorHAnsi"/>
          <w:spacing w:val="-3"/>
        </w:rPr>
        <w:t xml:space="preserve"> </w:t>
      </w:r>
      <w:r w:rsidRPr="00BB1379">
        <w:rPr>
          <w:rFonts w:asciiTheme="minorHAnsi" w:hAnsiTheme="minorHAnsi"/>
        </w:rPr>
        <w:t>Revi</w:t>
      </w:r>
      <w:r w:rsidRPr="00BB1379">
        <w:rPr>
          <w:rFonts w:asciiTheme="minorHAnsi" w:hAnsiTheme="minorHAnsi"/>
          <w:spacing w:val="-4"/>
        </w:rPr>
        <w:t>e</w:t>
      </w:r>
      <w:r w:rsidRPr="00BB1379">
        <w:rPr>
          <w:rFonts w:asciiTheme="minorHAnsi" w:hAnsiTheme="minorHAnsi"/>
        </w:rPr>
        <w:t>w:</w:t>
      </w:r>
      <w:r w:rsidRPr="00BB1379">
        <w:rPr>
          <w:rFonts w:asciiTheme="minorHAnsi" w:hAnsiTheme="minorHAnsi"/>
          <w:spacing w:val="-1"/>
        </w:rPr>
        <w:t xml:space="preserve"> </w:t>
      </w:r>
      <w:r w:rsidRPr="00BB1379">
        <w:rPr>
          <w:rFonts w:asciiTheme="minorHAnsi" w:hAnsiTheme="minorHAnsi"/>
        </w:rPr>
        <w:t>He</w:t>
      </w:r>
      <w:r w:rsidRPr="00BB1379">
        <w:rPr>
          <w:rFonts w:asciiTheme="minorHAnsi" w:hAnsiTheme="minorHAnsi"/>
          <w:spacing w:val="-2"/>
        </w:rPr>
        <w:t>al</w:t>
      </w:r>
      <w:r w:rsidRPr="00BB1379">
        <w:rPr>
          <w:rFonts w:asciiTheme="minorHAnsi" w:hAnsiTheme="minorHAnsi"/>
        </w:rPr>
        <w:t>t</w:t>
      </w:r>
      <w:r w:rsidRPr="00BB1379">
        <w:rPr>
          <w:rFonts w:asciiTheme="minorHAnsi" w:hAnsiTheme="minorHAnsi"/>
          <w:spacing w:val="-1"/>
        </w:rPr>
        <w:t>h</w:t>
      </w:r>
      <w:r w:rsidRPr="00BB1379">
        <w:rPr>
          <w:rFonts w:asciiTheme="minorHAnsi" w:hAnsiTheme="minorHAnsi"/>
        </w:rPr>
        <w:t>F</w:t>
      </w:r>
      <w:r w:rsidRPr="00BB1379">
        <w:rPr>
          <w:rFonts w:asciiTheme="minorHAnsi" w:hAnsiTheme="minorHAnsi"/>
          <w:spacing w:val="-2"/>
        </w:rPr>
        <w:t>o</w:t>
      </w:r>
      <w:r w:rsidRPr="00BB1379">
        <w:rPr>
          <w:rFonts w:asciiTheme="minorHAnsi" w:hAnsiTheme="minorHAnsi"/>
        </w:rPr>
        <w:t>r</w:t>
      </w:r>
      <w:r w:rsidRPr="00BB1379">
        <w:rPr>
          <w:rFonts w:asciiTheme="minorHAnsi" w:hAnsiTheme="minorHAnsi"/>
          <w:spacing w:val="1"/>
        </w:rPr>
        <w:t>c</w:t>
      </w:r>
      <w:r w:rsidRPr="00BB1379">
        <w:rPr>
          <w:rFonts w:asciiTheme="minorHAnsi" w:hAnsiTheme="minorHAnsi"/>
        </w:rPr>
        <w:t>e</w:t>
      </w:r>
      <w:r w:rsidRPr="00BB1379">
        <w:rPr>
          <w:rFonts w:asciiTheme="minorHAnsi" w:hAnsiTheme="minorHAnsi"/>
          <w:spacing w:val="-1"/>
        </w:rPr>
        <w:t xml:space="preserve"> </w:t>
      </w:r>
      <w:r w:rsidRPr="00BB1379">
        <w:rPr>
          <w:rFonts w:asciiTheme="minorHAnsi" w:hAnsiTheme="minorHAnsi"/>
        </w:rPr>
        <w:t>Min</w:t>
      </w:r>
      <w:r w:rsidRPr="00BB1379">
        <w:rPr>
          <w:rFonts w:asciiTheme="minorHAnsi" w:hAnsiTheme="minorHAnsi"/>
          <w:spacing w:val="-2"/>
        </w:rPr>
        <w:t>n</w:t>
      </w:r>
      <w:r w:rsidRPr="00BB1379">
        <w:rPr>
          <w:rFonts w:asciiTheme="minorHAnsi" w:hAnsiTheme="minorHAnsi"/>
          <w:spacing w:val="-1"/>
        </w:rPr>
        <w:t>e</w:t>
      </w:r>
      <w:r w:rsidRPr="00BB1379">
        <w:rPr>
          <w:rFonts w:asciiTheme="minorHAnsi" w:hAnsiTheme="minorHAnsi"/>
        </w:rPr>
        <w:t>s</w:t>
      </w:r>
      <w:r w:rsidRPr="00BB1379">
        <w:rPr>
          <w:rFonts w:asciiTheme="minorHAnsi" w:hAnsiTheme="minorHAnsi"/>
          <w:spacing w:val="-1"/>
        </w:rPr>
        <w:t>o</w:t>
      </w:r>
      <w:r w:rsidRPr="00BB1379">
        <w:rPr>
          <w:rFonts w:asciiTheme="minorHAnsi" w:hAnsiTheme="minorHAnsi"/>
        </w:rPr>
        <w:t>ta</w:t>
      </w:r>
    </w:p>
    <w:p w14:paraId="1CCB43C5" w14:textId="77777777" w:rsidR="00B3004E" w:rsidRPr="00BB1379" w:rsidRDefault="00967746" w:rsidP="00BA11AB">
      <w:pPr>
        <w:widowControl w:val="0"/>
        <w:kinsoku w:val="0"/>
        <w:overflowPunct w:val="0"/>
        <w:autoSpaceDE w:val="0"/>
        <w:autoSpaceDN w:val="0"/>
        <w:adjustRightInd w:val="0"/>
        <w:spacing w:after="0"/>
        <w:ind w:right="40"/>
        <w:jc w:val="center"/>
        <w:rPr>
          <w:rFonts w:asciiTheme="minorHAnsi" w:eastAsia="Times New Roman" w:hAnsiTheme="minorHAnsi" w:cs="Calibri"/>
          <w:b/>
          <w:bCs/>
        </w:rPr>
      </w:pPr>
      <w:r w:rsidRPr="00BB1379">
        <w:rPr>
          <w:rFonts w:asciiTheme="minorHAnsi" w:eastAsia="Times New Roman" w:hAnsiTheme="minorHAnsi" w:cs="Calibri"/>
          <w:b/>
          <w:bCs/>
        </w:rPr>
        <w:t>Ess</w:t>
      </w:r>
      <w:r w:rsidRPr="00BB1379">
        <w:rPr>
          <w:rFonts w:asciiTheme="minorHAnsi" w:eastAsia="Times New Roman" w:hAnsiTheme="minorHAnsi" w:cs="Calibri"/>
          <w:b/>
          <w:bCs/>
          <w:spacing w:val="-1"/>
        </w:rPr>
        <w:t>en</w:t>
      </w:r>
      <w:r w:rsidRPr="00BB1379">
        <w:rPr>
          <w:rFonts w:asciiTheme="minorHAnsi" w:eastAsia="Times New Roman" w:hAnsiTheme="minorHAnsi" w:cs="Calibri"/>
          <w:b/>
          <w:bCs/>
        </w:rPr>
        <w:t>t</w:t>
      </w:r>
      <w:r w:rsidRPr="00BB1379">
        <w:rPr>
          <w:rFonts w:asciiTheme="minorHAnsi" w:eastAsia="Times New Roman" w:hAnsiTheme="minorHAnsi" w:cs="Calibri"/>
          <w:b/>
          <w:bCs/>
          <w:spacing w:val="1"/>
        </w:rPr>
        <w:t>i</w:t>
      </w:r>
      <w:r w:rsidRPr="00BB1379">
        <w:rPr>
          <w:rFonts w:asciiTheme="minorHAnsi" w:eastAsia="Times New Roman" w:hAnsiTheme="minorHAnsi" w:cs="Calibri"/>
          <w:b/>
          <w:bCs/>
          <w:spacing w:val="-4"/>
        </w:rPr>
        <w:t>a</w:t>
      </w:r>
      <w:r w:rsidRPr="00BB1379">
        <w:rPr>
          <w:rFonts w:asciiTheme="minorHAnsi" w:eastAsia="Times New Roman" w:hAnsiTheme="minorHAnsi" w:cs="Calibri"/>
          <w:b/>
          <w:bCs/>
        </w:rPr>
        <w:t>ls</w:t>
      </w:r>
      <w:r w:rsidRPr="00BB1379">
        <w:rPr>
          <w:rFonts w:asciiTheme="minorHAnsi" w:eastAsia="Times New Roman" w:hAnsiTheme="minorHAnsi" w:cs="Calibri"/>
          <w:b/>
          <w:bCs/>
          <w:spacing w:val="-2"/>
        </w:rPr>
        <w:t xml:space="preserve"> </w:t>
      </w:r>
      <w:r w:rsidRPr="00BB1379">
        <w:rPr>
          <w:rFonts w:asciiTheme="minorHAnsi" w:eastAsia="Times New Roman" w:hAnsiTheme="minorHAnsi" w:cs="Calibri"/>
          <w:b/>
          <w:bCs/>
        </w:rPr>
        <w:t>to</w:t>
      </w:r>
      <w:r w:rsidRPr="00BB1379">
        <w:rPr>
          <w:rFonts w:asciiTheme="minorHAnsi" w:eastAsia="Times New Roman" w:hAnsiTheme="minorHAnsi" w:cs="Calibri"/>
          <w:b/>
          <w:bCs/>
          <w:spacing w:val="-1"/>
        </w:rPr>
        <w:t xml:space="preserve"> I</w:t>
      </w:r>
      <w:r w:rsidRPr="00BB1379">
        <w:rPr>
          <w:rFonts w:asciiTheme="minorHAnsi" w:eastAsia="Times New Roman" w:hAnsiTheme="minorHAnsi" w:cs="Calibri"/>
          <w:b/>
          <w:bCs/>
        </w:rPr>
        <w:t>mpleme</w:t>
      </w:r>
      <w:r w:rsidRPr="00BB1379">
        <w:rPr>
          <w:rFonts w:asciiTheme="minorHAnsi" w:eastAsia="Times New Roman" w:hAnsiTheme="minorHAnsi" w:cs="Calibri"/>
          <w:b/>
          <w:bCs/>
          <w:spacing w:val="-2"/>
        </w:rPr>
        <w:t>n</w:t>
      </w:r>
      <w:r w:rsidRPr="00BB1379">
        <w:rPr>
          <w:rFonts w:asciiTheme="minorHAnsi" w:eastAsia="Times New Roman" w:hAnsiTheme="minorHAnsi" w:cs="Calibri"/>
          <w:b/>
          <w:bCs/>
          <w:spacing w:val="-3"/>
        </w:rPr>
        <w:t>t</w:t>
      </w:r>
      <w:r w:rsidRPr="00BB1379">
        <w:rPr>
          <w:rFonts w:asciiTheme="minorHAnsi" w:eastAsia="Times New Roman" w:hAnsiTheme="minorHAnsi" w:cs="Calibri"/>
          <w:b/>
          <w:bCs/>
        </w:rPr>
        <w:t>i</w:t>
      </w:r>
      <w:r w:rsidRPr="00BB1379">
        <w:rPr>
          <w:rFonts w:asciiTheme="minorHAnsi" w:eastAsia="Times New Roman" w:hAnsiTheme="minorHAnsi" w:cs="Calibri"/>
          <w:b/>
          <w:bCs/>
          <w:spacing w:val="-1"/>
        </w:rPr>
        <w:t>n</w:t>
      </w:r>
      <w:r w:rsidRPr="00BB1379">
        <w:rPr>
          <w:rFonts w:asciiTheme="minorHAnsi" w:eastAsia="Times New Roman" w:hAnsiTheme="minorHAnsi" w:cs="Calibri"/>
          <w:b/>
          <w:bCs/>
        </w:rPr>
        <w:t>g t</w:t>
      </w:r>
      <w:r w:rsidRPr="00BB1379">
        <w:rPr>
          <w:rFonts w:asciiTheme="minorHAnsi" w:eastAsia="Times New Roman" w:hAnsiTheme="minorHAnsi" w:cs="Calibri"/>
          <w:b/>
          <w:bCs/>
          <w:spacing w:val="-1"/>
        </w:rPr>
        <w:t>h</w:t>
      </w:r>
      <w:r w:rsidRPr="00BB1379">
        <w:rPr>
          <w:rFonts w:asciiTheme="minorHAnsi" w:eastAsia="Times New Roman" w:hAnsiTheme="minorHAnsi" w:cs="Calibri"/>
          <w:b/>
          <w:bCs/>
        </w:rPr>
        <w:t>e</w:t>
      </w:r>
      <w:r w:rsidRPr="00BB1379">
        <w:rPr>
          <w:rFonts w:asciiTheme="minorHAnsi" w:eastAsia="Times New Roman" w:hAnsiTheme="minorHAnsi" w:cs="Calibri"/>
          <w:b/>
          <w:bCs/>
          <w:spacing w:val="-1"/>
        </w:rPr>
        <w:t xml:space="preserve"> </w:t>
      </w:r>
      <w:r w:rsidRPr="00BB1379">
        <w:rPr>
          <w:rFonts w:asciiTheme="minorHAnsi" w:eastAsia="Times New Roman" w:hAnsiTheme="minorHAnsi" w:cs="Calibri"/>
          <w:b/>
          <w:bCs/>
          <w:spacing w:val="-2"/>
        </w:rPr>
        <w:t>P</w:t>
      </w:r>
      <w:r w:rsidRPr="00BB1379">
        <w:rPr>
          <w:rFonts w:asciiTheme="minorHAnsi" w:eastAsia="Times New Roman" w:hAnsiTheme="minorHAnsi" w:cs="Calibri"/>
          <w:b/>
          <w:bCs/>
        </w:rPr>
        <w:t>N</w:t>
      </w:r>
      <w:r w:rsidRPr="00BB1379">
        <w:rPr>
          <w:rFonts w:asciiTheme="minorHAnsi" w:eastAsia="Times New Roman" w:hAnsiTheme="minorHAnsi" w:cs="Calibri"/>
          <w:b/>
          <w:bCs/>
          <w:spacing w:val="-2"/>
        </w:rPr>
        <w:t xml:space="preserve"> </w:t>
      </w:r>
      <w:r w:rsidRPr="00BB1379">
        <w:rPr>
          <w:rFonts w:asciiTheme="minorHAnsi" w:eastAsia="Times New Roman" w:hAnsiTheme="minorHAnsi" w:cs="Calibri"/>
          <w:b/>
          <w:bCs/>
        </w:rPr>
        <w:t>C</w:t>
      </w:r>
      <w:r w:rsidRPr="00BB1379">
        <w:rPr>
          <w:rFonts w:asciiTheme="minorHAnsi" w:eastAsia="Times New Roman" w:hAnsiTheme="minorHAnsi" w:cs="Calibri"/>
          <w:b/>
          <w:bCs/>
          <w:spacing w:val="-1"/>
        </w:rPr>
        <w:t>u</w:t>
      </w:r>
      <w:r w:rsidRPr="00BB1379">
        <w:rPr>
          <w:rFonts w:asciiTheme="minorHAnsi" w:eastAsia="Times New Roman" w:hAnsiTheme="minorHAnsi" w:cs="Calibri"/>
          <w:b/>
          <w:bCs/>
        </w:rPr>
        <w:t>r</w:t>
      </w:r>
      <w:r w:rsidRPr="00BB1379">
        <w:rPr>
          <w:rFonts w:asciiTheme="minorHAnsi" w:eastAsia="Times New Roman" w:hAnsiTheme="minorHAnsi" w:cs="Calibri"/>
          <w:b/>
          <w:bCs/>
          <w:spacing w:val="-2"/>
        </w:rPr>
        <w:t>r</w:t>
      </w:r>
      <w:r w:rsidRPr="00BB1379">
        <w:rPr>
          <w:rFonts w:asciiTheme="minorHAnsi" w:eastAsia="Times New Roman" w:hAnsiTheme="minorHAnsi" w:cs="Calibri"/>
          <w:b/>
          <w:bCs/>
        </w:rPr>
        <w:t>i</w:t>
      </w:r>
      <w:r w:rsidRPr="00BB1379">
        <w:rPr>
          <w:rFonts w:asciiTheme="minorHAnsi" w:eastAsia="Times New Roman" w:hAnsiTheme="minorHAnsi" w:cs="Calibri"/>
          <w:b/>
          <w:bCs/>
          <w:spacing w:val="1"/>
        </w:rPr>
        <w:t>c</w:t>
      </w:r>
      <w:r w:rsidRPr="00BB1379">
        <w:rPr>
          <w:rFonts w:asciiTheme="minorHAnsi" w:eastAsia="Times New Roman" w:hAnsiTheme="minorHAnsi" w:cs="Calibri"/>
          <w:b/>
          <w:bCs/>
          <w:spacing w:val="-4"/>
        </w:rPr>
        <w:t>u</w:t>
      </w:r>
      <w:r w:rsidRPr="00BB1379">
        <w:rPr>
          <w:rFonts w:asciiTheme="minorHAnsi" w:eastAsia="Times New Roman" w:hAnsiTheme="minorHAnsi" w:cs="Calibri"/>
          <w:b/>
          <w:bCs/>
        </w:rPr>
        <w:t>l</w:t>
      </w:r>
      <w:r w:rsidRPr="00BB1379">
        <w:rPr>
          <w:rFonts w:asciiTheme="minorHAnsi" w:eastAsia="Times New Roman" w:hAnsiTheme="minorHAnsi" w:cs="Calibri"/>
          <w:b/>
          <w:bCs/>
          <w:spacing w:val="-2"/>
        </w:rPr>
        <w:t>a</w:t>
      </w:r>
      <w:r w:rsidRPr="00BB1379">
        <w:rPr>
          <w:rFonts w:asciiTheme="minorHAnsi" w:eastAsia="Times New Roman" w:hAnsiTheme="minorHAnsi" w:cs="Calibri"/>
          <w:b/>
          <w:bCs/>
        </w:rPr>
        <w:t>r Fr</w:t>
      </w:r>
      <w:r w:rsidRPr="00BB1379">
        <w:rPr>
          <w:rFonts w:asciiTheme="minorHAnsi" w:eastAsia="Times New Roman" w:hAnsiTheme="minorHAnsi" w:cs="Calibri"/>
          <w:b/>
          <w:bCs/>
          <w:spacing w:val="-4"/>
        </w:rPr>
        <w:t>a</w:t>
      </w:r>
      <w:r w:rsidRPr="00BB1379">
        <w:rPr>
          <w:rFonts w:asciiTheme="minorHAnsi" w:eastAsia="Times New Roman" w:hAnsiTheme="minorHAnsi" w:cs="Calibri"/>
          <w:b/>
          <w:bCs/>
        </w:rPr>
        <w:t>mew</w:t>
      </w:r>
      <w:r w:rsidRPr="00BB1379">
        <w:rPr>
          <w:rFonts w:asciiTheme="minorHAnsi" w:eastAsia="Times New Roman" w:hAnsiTheme="minorHAnsi" w:cs="Calibri"/>
          <w:b/>
          <w:bCs/>
          <w:spacing w:val="-1"/>
        </w:rPr>
        <w:t>o</w:t>
      </w:r>
      <w:r w:rsidRPr="00BB1379">
        <w:rPr>
          <w:rFonts w:asciiTheme="minorHAnsi" w:eastAsia="Times New Roman" w:hAnsiTheme="minorHAnsi" w:cs="Calibri"/>
          <w:b/>
          <w:bCs/>
        </w:rPr>
        <w:t>rk</w:t>
      </w:r>
      <w:r w:rsidRPr="00BB1379">
        <w:rPr>
          <w:rFonts w:asciiTheme="minorHAnsi" w:eastAsia="Times New Roman" w:hAnsiTheme="minorHAnsi" w:cs="Calibri"/>
          <w:b/>
          <w:bCs/>
          <w:spacing w:val="-3"/>
        </w:rPr>
        <w:t xml:space="preserve"> </w:t>
      </w:r>
      <w:r w:rsidRPr="00BB1379">
        <w:rPr>
          <w:rFonts w:asciiTheme="minorHAnsi" w:eastAsia="Times New Roman" w:hAnsiTheme="minorHAnsi" w:cs="Calibri"/>
          <w:b/>
          <w:bCs/>
        </w:rPr>
        <w:t>(</w:t>
      </w:r>
      <w:r w:rsidRPr="00BB1379">
        <w:rPr>
          <w:rFonts w:asciiTheme="minorHAnsi" w:eastAsia="Times New Roman" w:hAnsiTheme="minorHAnsi" w:cs="Calibri"/>
          <w:b/>
          <w:bCs/>
          <w:spacing w:val="-2"/>
        </w:rPr>
        <w:t>2</w:t>
      </w:r>
      <w:r w:rsidRPr="00BB1379">
        <w:rPr>
          <w:rFonts w:asciiTheme="minorHAnsi" w:eastAsia="Times New Roman" w:hAnsiTheme="minorHAnsi" w:cs="Calibri"/>
          <w:b/>
          <w:bCs/>
        </w:rPr>
        <w:t>0</w:t>
      </w:r>
      <w:r w:rsidRPr="00BB1379">
        <w:rPr>
          <w:rFonts w:asciiTheme="minorHAnsi" w:eastAsia="Times New Roman" w:hAnsiTheme="minorHAnsi" w:cs="Calibri"/>
          <w:b/>
          <w:bCs/>
          <w:spacing w:val="-2"/>
        </w:rPr>
        <w:t>1</w:t>
      </w:r>
      <w:r w:rsidRPr="00BB1379">
        <w:rPr>
          <w:rFonts w:asciiTheme="minorHAnsi" w:eastAsia="Times New Roman" w:hAnsiTheme="minorHAnsi" w:cs="Calibri"/>
          <w:b/>
          <w:bCs/>
        </w:rPr>
        <w:t>2</w:t>
      </w:r>
      <w:r w:rsidRPr="00BB1379">
        <w:rPr>
          <w:rFonts w:asciiTheme="minorHAnsi" w:eastAsia="Times New Roman" w:hAnsiTheme="minorHAnsi" w:cs="Calibri"/>
          <w:b/>
          <w:bCs/>
          <w:spacing w:val="-2"/>
        </w:rPr>
        <w:t>/</w:t>
      </w:r>
      <w:r w:rsidRPr="00BB1379">
        <w:rPr>
          <w:rFonts w:asciiTheme="minorHAnsi" w:eastAsia="Times New Roman" w:hAnsiTheme="minorHAnsi" w:cs="Calibri"/>
          <w:b/>
          <w:bCs/>
        </w:rPr>
        <w:t>2</w:t>
      </w:r>
      <w:r w:rsidRPr="00BB1379">
        <w:rPr>
          <w:rFonts w:asciiTheme="minorHAnsi" w:eastAsia="Times New Roman" w:hAnsiTheme="minorHAnsi" w:cs="Calibri"/>
          <w:b/>
          <w:bCs/>
          <w:spacing w:val="-2"/>
        </w:rPr>
        <w:t>0</w:t>
      </w:r>
      <w:r w:rsidRPr="00BB1379">
        <w:rPr>
          <w:rFonts w:asciiTheme="minorHAnsi" w:eastAsia="Times New Roman" w:hAnsiTheme="minorHAnsi" w:cs="Calibri"/>
          <w:b/>
          <w:bCs/>
        </w:rPr>
        <w:t>1</w:t>
      </w:r>
      <w:r w:rsidRPr="00BB1379">
        <w:rPr>
          <w:rFonts w:asciiTheme="minorHAnsi" w:eastAsia="Times New Roman" w:hAnsiTheme="minorHAnsi" w:cs="Calibri"/>
          <w:b/>
          <w:bCs/>
          <w:spacing w:val="-2"/>
        </w:rPr>
        <w:t>3</w:t>
      </w:r>
      <w:r w:rsidRPr="00BB1379">
        <w:rPr>
          <w:rFonts w:asciiTheme="minorHAnsi" w:eastAsia="Times New Roman" w:hAnsiTheme="minorHAnsi" w:cs="Calibri"/>
          <w:b/>
          <w:bCs/>
        </w:rPr>
        <w:t xml:space="preserve">) </w:t>
      </w:r>
    </w:p>
    <w:p w14:paraId="3CF38FAB" w14:textId="77777777" w:rsidR="00967746" w:rsidRPr="00BB1379" w:rsidRDefault="00967746" w:rsidP="00BA11AB">
      <w:pPr>
        <w:widowControl w:val="0"/>
        <w:kinsoku w:val="0"/>
        <w:overflowPunct w:val="0"/>
        <w:autoSpaceDE w:val="0"/>
        <w:autoSpaceDN w:val="0"/>
        <w:adjustRightInd w:val="0"/>
        <w:spacing w:after="0"/>
        <w:ind w:right="40"/>
        <w:jc w:val="center"/>
        <w:rPr>
          <w:rFonts w:asciiTheme="minorHAnsi" w:eastAsia="Times New Roman" w:hAnsiTheme="minorHAnsi" w:cs="Calibri"/>
        </w:rPr>
      </w:pPr>
      <w:r w:rsidRPr="00BB1379">
        <w:rPr>
          <w:rFonts w:asciiTheme="minorHAnsi" w:eastAsia="Times New Roman" w:hAnsiTheme="minorHAnsi" w:cs="Calibri"/>
          <w:b/>
          <w:bCs/>
        </w:rPr>
        <w:t>PN</w:t>
      </w:r>
      <w:r w:rsidRPr="00BB1379">
        <w:rPr>
          <w:rFonts w:asciiTheme="minorHAnsi" w:eastAsia="Times New Roman" w:hAnsiTheme="minorHAnsi" w:cs="Calibri"/>
          <w:b/>
          <w:bCs/>
          <w:spacing w:val="-1"/>
        </w:rPr>
        <w:t xml:space="preserve"> </w:t>
      </w:r>
      <w:r w:rsidRPr="00BB1379">
        <w:rPr>
          <w:rFonts w:asciiTheme="minorHAnsi" w:eastAsia="Times New Roman" w:hAnsiTheme="minorHAnsi" w:cs="Calibri"/>
          <w:b/>
          <w:bCs/>
        </w:rPr>
        <w:t>C</w:t>
      </w:r>
      <w:r w:rsidRPr="00BB1379">
        <w:rPr>
          <w:rFonts w:asciiTheme="minorHAnsi" w:eastAsia="Times New Roman" w:hAnsiTheme="minorHAnsi" w:cs="Calibri"/>
          <w:b/>
          <w:bCs/>
          <w:spacing w:val="-1"/>
        </w:rPr>
        <w:t>u</w:t>
      </w:r>
      <w:r w:rsidRPr="00BB1379">
        <w:rPr>
          <w:rFonts w:asciiTheme="minorHAnsi" w:eastAsia="Times New Roman" w:hAnsiTheme="minorHAnsi" w:cs="Calibri"/>
          <w:b/>
          <w:bCs/>
        </w:rPr>
        <w:t>r</w:t>
      </w:r>
      <w:r w:rsidRPr="00BB1379">
        <w:rPr>
          <w:rFonts w:asciiTheme="minorHAnsi" w:eastAsia="Times New Roman" w:hAnsiTheme="minorHAnsi" w:cs="Calibri"/>
          <w:b/>
          <w:bCs/>
          <w:spacing w:val="-2"/>
        </w:rPr>
        <w:t>r</w:t>
      </w:r>
      <w:r w:rsidRPr="00BB1379">
        <w:rPr>
          <w:rFonts w:asciiTheme="minorHAnsi" w:eastAsia="Times New Roman" w:hAnsiTheme="minorHAnsi" w:cs="Calibri"/>
          <w:b/>
          <w:bCs/>
        </w:rPr>
        <w:t>i</w:t>
      </w:r>
      <w:r w:rsidRPr="00BB1379">
        <w:rPr>
          <w:rFonts w:asciiTheme="minorHAnsi" w:eastAsia="Times New Roman" w:hAnsiTheme="minorHAnsi" w:cs="Calibri"/>
          <w:b/>
          <w:bCs/>
          <w:spacing w:val="1"/>
        </w:rPr>
        <w:t>c</w:t>
      </w:r>
      <w:r w:rsidRPr="00BB1379">
        <w:rPr>
          <w:rFonts w:asciiTheme="minorHAnsi" w:eastAsia="Times New Roman" w:hAnsiTheme="minorHAnsi" w:cs="Calibri"/>
          <w:b/>
          <w:bCs/>
          <w:spacing w:val="-4"/>
        </w:rPr>
        <w:t>u</w:t>
      </w:r>
      <w:r w:rsidRPr="00BB1379">
        <w:rPr>
          <w:rFonts w:asciiTheme="minorHAnsi" w:eastAsia="Times New Roman" w:hAnsiTheme="minorHAnsi" w:cs="Calibri"/>
          <w:b/>
          <w:bCs/>
        </w:rPr>
        <w:t>l</w:t>
      </w:r>
      <w:r w:rsidRPr="00BB1379">
        <w:rPr>
          <w:rFonts w:asciiTheme="minorHAnsi" w:eastAsia="Times New Roman" w:hAnsiTheme="minorHAnsi" w:cs="Calibri"/>
          <w:b/>
          <w:bCs/>
          <w:spacing w:val="-2"/>
        </w:rPr>
        <w:t>a</w:t>
      </w:r>
      <w:r w:rsidRPr="00BB1379">
        <w:rPr>
          <w:rFonts w:asciiTheme="minorHAnsi" w:eastAsia="Times New Roman" w:hAnsiTheme="minorHAnsi" w:cs="Calibri"/>
          <w:b/>
          <w:bCs/>
        </w:rPr>
        <w:t>r Fr</w:t>
      </w:r>
      <w:r w:rsidRPr="00BB1379">
        <w:rPr>
          <w:rFonts w:asciiTheme="minorHAnsi" w:eastAsia="Times New Roman" w:hAnsiTheme="minorHAnsi" w:cs="Calibri"/>
          <w:b/>
          <w:bCs/>
          <w:spacing w:val="-4"/>
        </w:rPr>
        <w:t>a</w:t>
      </w:r>
      <w:r w:rsidRPr="00BB1379">
        <w:rPr>
          <w:rFonts w:asciiTheme="minorHAnsi" w:eastAsia="Times New Roman" w:hAnsiTheme="minorHAnsi" w:cs="Calibri"/>
          <w:b/>
          <w:bCs/>
        </w:rPr>
        <w:t>mew</w:t>
      </w:r>
      <w:r w:rsidRPr="00BB1379">
        <w:rPr>
          <w:rFonts w:asciiTheme="minorHAnsi" w:eastAsia="Times New Roman" w:hAnsiTheme="minorHAnsi" w:cs="Calibri"/>
          <w:b/>
          <w:bCs/>
          <w:spacing w:val="-1"/>
        </w:rPr>
        <w:t>o</w:t>
      </w:r>
      <w:r w:rsidRPr="00BB1379">
        <w:rPr>
          <w:rFonts w:asciiTheme="minorHAnsi" w:eastAsia="Times New Roman" w:hAnsiTheme="minorHAnsi" w:cs="Calibri"/>
          <w:b/>
          <w:bCs/>
        </w:rPr>
        <w:t>rk</w:t>
      </w:r>
      <w:r w:rsidRPr="00BB1379">
        <w:rPr>
          <w:rFonts w:asciiTheme="minorHAnsi" w:eastAsia="Times New Roman" w:hAnsiTheme="minorHAnsi" w:cs="Calibri"/>
          <w:b/>
          <w:bCs/>
          <w:spacing w:val="-5"/>
        </w:rPr>
        <w:t xml:space="preserve"> </w:t>
      </w:r>
      <w:r w:rsidRPr="00BB1379">
        <w:rPr>
          <w:rFonts w:asciiTheme="minorHAnsi" w:eastAsia="Times New Roman" w:hAnsiTheme="minorHAnsi" w:cs="Calibri"/>
          <w:b/>
          <w:bCs/>
        </w:rPr>
        <w:t>C</w:t>
      </w:r>
      <w:r w:rsidRPr="00BB1379">
        <w:rPr>
          <w:rFonts w:asciiTheme="minorHAnsi" w:eastAsia="Times New Roman" w:hAnsiTheme="minorHAnsi" w:cs="Calibri"/>
          <w:b/>
          <w:bCs/>
          <w:spacing w:val="-1"/>
        </w:rPr>
        <w:t>ou</w:t>
      </w:r>
      <w:r w:rsidRPr="00BB1379">
        <w:rPr>
          <w:rFonts w:asciiTheme="minorHAnsi" w:eastAsia="Times New Roman" w:hAnsiTheme="minorHAnsi" w:cs="Calibri"/>
          <w:b/>
          <w:bCs/>
        </w:rPr>
        <w:t>rse</w:t>
      </w:r>
      <w:r w:rsidRPr="00BB1379">
        <w:rPr>
          <w:rFonts w:asciiTheme="minorHAnsi" w:eastAsia="Times New Roman" w:hAnsiTheme="minorHAnsi" w:cs="Calibri"/>
          <w:b/>
          <w:bCs/>
          <w:spacing w:val="-1"/>
        </w:rPr>
        <w:t xml:space="preserve"> S</w:t>
      </w:r>
      <w:r w:rsidRPr="00BB1379">
        <w:rPr>
          <w:rFonts w:asciiTheme="minorHAnsi" w:eastAsia="Times New Roman" w:hAnsiTheme="minorHAnsi" w:cs="Calibri"/>
          <w:b/>
          <w:bCs/>
          <w:spacing w:val="-2"/>
        </w:rPr>
        <w:t>y</w:t>
      </w:r>
      <w:r w:rsidRPr="00BB1379">
        <w:rPr>
          <w:rFonts w:asciiTheme="minorHAnsi" w:eastAsia="Times New Roman" w:hAnsiTheme="minorHAnsi" w:cs="Calibri"/>
          <w:b/>
          <w:bCs/>
        </w:rPr>
        <w:t>ll</w:t>
      </w:r>
      <w:r w:rsidRPr="00BB1379">
        <w:rPr>
          <w:rFonts w:asciiTheme="minorHAnsi" w:eastAsia="Times New Roman" w:hAnsiTheme="minorHAnsi" w:cs="Calibri"/>
          <w:b/>
          <w:bCs/>
          <w:spacing w:val="-2"/>
        </w:rPr>
        <w:t>a</w:t>
      </w:r>
      <w:r w:rsidRPr="00BB1379">
        <w:rPr>
          <w:rFonts w:asciiTheme="minorHAnsi" w:eastAsia="Times New Roman" w:hAnsiTheme="minorHAnsi" w:cs="Calibri"/>
          <w:b/>
          <w:bCs/>
          <w:spacing w:val="-1"/>
        </w:rPr>
        <w:t>b</w:t>
      </w:r>
      <w:r w:rsidRPr="00BB1379">
        <w:rPr>
          <w:rFonts w:asciiTheme="minorHAnsi" w:eastAsia="Times New Roman" w:hAnsiTheme="minorHAnsi" w:cs="Calibri"/>
          <w:b/>
          <w:bCs/>
        </w:rPr>
        <w:t>i</w:t>
      </w:r>
    </w:p>
    <w:p w14:paraId="66DB6850" w14:textId="77777777" w:rsidR="00967746" w:rsidRPr="00BB1379" w:rsidRDefault="00967746" w:rsidP="00BA11AB">
      <w:pPr>
        <w:widowControl w:val="0"/>
        <w:kinsoku w:val="0"/>
        <w:overflowPunct w:val="0"/>
        <w:autoSpaceDE w:val="0"/>
        <w:autoSpaceDN w:val="0"/>
        <w:adjustRightInd w:val="0"/>
        <w:spacing w:before="10" w:after="0"/>
        <w:rPr>
          <w:rFonts w:asciiTheme="minorHAnsi" w:eastAsia="Times New Roman" w:hAnsiTheme="minorHAnsi"/>
          <w:sz w:val="26"/>
          <w:szCs w:val="26"/>
        </w:rPr>
      </w:pPr>
    </w:p>
    <w:p w14:paraId="0A3DB310" w14:textId="77777777" w:rsidR="00967746" w:rsidRPr="00BB1379" w:rsidRDefault="00967746" w:rsidP="00BA11AB">
      <w:pPr>
        <w:widowControl w:val="0"/>
        <w:kinsoku w:val="0"/>
        <w:overflowPunct w:val="0"/>
        <w:autoSpaceDE w:val="0"/>
        <w:autoSpaceDN w:val="0"/>
        <w:adjustRightInd w:val="0"/>
        <w:spacing w:after="0"/>
        <w:ind w:right="3342"/>
        <w:jc w:val="center"/>
        <w:rPr>
          <w:rFonts w:asciiTheme="minorHAnsi" w:eastAsia="Times New Roman" w:hAnsiTheme="minorHAnsi" w:cs="Calibri"/>
        </w:rPr>
      </w:pPr>
      <w:r w:rsidRPr="00BB1379">
        <w:rPr>
          <w:rFonts w:asciiTheme="minorHAnsi" w:eastAsia="Times New Roman" w:hAnsiTheme="minorHAnsi" w:cs="Calibri"/>
        </w:rPr>
        <w:t>Prep</w:t>
      </w:r>
      <w:r w:rsidRPr="00BB1379">
        <w:rPr>
          <w:rFonts w:asciiTheme="minorHAnsi" w:eastAsia="Times New Roman" w:hAnsiTheme="minorHAnsi" w:cs="Calibri"/>
          <w:spacing w:val="-1"/>
        </w:rPr>
        <w:t>a</w:t>
      </w:r>
      <w:r w:rsidRPr="00BB1379">
        <w:rPr>
          <w:rFonts w:asciiTheme="minorHAnsi" w:eastAsia="Times New Roman" w:hAnsiTheme="minorHAnsi" w:cs="Calibri"/>
        </w:rPr>
        <w:t>red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by:</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S</w:t>
      </w:r>
      <w:r w:rsidRPr="00BB1379">
        <w:rPr>
          <w:rFonts w:asciiTheme="minorHAnsi" w:eastAsia="Times New Roman" w:hAnsiTheme="minorHAnsi" w:cs="Calibri"/>
          <w:spacing w:val="-1"/>
        </w:rPr>
        <w:t>uz</w:t>
      </w:r>
      <w:r w:rsidRPr="00BB1379">
        <w:rPr>
          <w:rFonts w:asciiTheme="minorHAnsi" w:eastAsia="Times New Roman" w:hAnsiTheme="minorHAnsi" w:cs="Calibri"/>
        </w:rPr>
        <w:t>ette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Fa</w:t>
      </w:r>
      <w:r w:rsidRPr="00BB1379">
        <w:rPr>
          <w:rFonts w:asciiTheme="minorHAnsi" w:eastAsia="Times New Roman" w:hAnsiTheme="minorHAnsi" w:cs="Calibri"/>
          <w:spacing w:val="-3"/>
        </w:rPr>
        <w:t>r</w:t>
      </w:r>
      <w:r w:rsidRPr="00BB1379">
        <w:rPr>
          <w:rFonts w:asciiTheme="minorHAnsi" w:eastAsia="Times New Roman" w:hAnsiTheme="minorHAnsi" w:cs="Calibri"/>
          <w:spacing w:val="-2"/>
        </w:rPr>
        <w:t>m</w:t>
      </w:r>
      <w:r w:rsidRPr="00BB1379">
        <w:rPr>
          <w:rFonts w:asciiTheme="minorHAnsi" w:eastAsia="Times New Roman" w:hAnsiTheme="minorHAnsi" w:cs="Calibri"/>
        </w:rPr>
        <w:t>er, P</w:t>
      </w:r>
      <w:r w:rsidRPr="00BB1379">
        <w:rPr>
          <w:rFonts w:asciiTheme="minorHAnsi" w:eastAsia="Times New Roman" w:hAnsiTheme="minorHAnsi" w:cs="Calibri"/>
          <w:spacing w:val="-4"/>
        </w:rPr>
        <w:t>h</w:t>
      </w:r>
      <w:r w:rsidRPr="00BB1379">
        <w:rPr>
          <w:rFonts w:asciiTheme="minorHAnsi" w:eastAsia="Times New Roman" w:hAnsiTheme="minorHAnsi" w:cs="Calibri"/>
        </w:rPr>
        <w:t>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RN Fe</w:t>
      </w:r>
      <w:r w:rsidRPr="00BB1379">
        <w:rPr>
          <w:rFonts w:asciiTheme="minorHAnsi" w:eastAsia="Times New Roman" w:hAnsiTheme="minorHAnsi" w:cs="Calibri"/>
          <w:spacing w:val="-1"/>
        </w:rPr>
        <w:t>b</w:t>
      </w:r>
      <w:r w:rsidRPr="00BB1379">
        <w:rPr>
          <w:rFonts w:asciiTheme="minorHAnsi" w:eastAsia="Times New Roman" w:hAnsiTheme="minorHAnsi" w:cs="Calibri"/>
        </w:rPr>
        <w:t>r</w:t>
      </w:r>
      <w:r w:rsidRPr="00BB1379">
        <w:rPr>
          <w:rFonts w:asciiTheme="minorHAnsi" w:eastAsia="Times New Roman" w:hAnsiTheme="minorHAnsi" w:cs="Calibri"/>
          <w:spacing w:val="-1"/>
        </w:rPr>
        <w:t>u</w:t>
      </w:r>
      <w:r w:rsidRPr="00BB1379">
        <w:rPr>
          <w:rFonts w:asciiTheme="minorHAnsi" w:eastAsia="Times New Roman" w:hAnsiTheme="minorHAnsi" w:cs="Calibri"/>
        </w:rPr>
        <w:t>ary</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1</w:t>
      </w:r>
      <w:r w:rsidRPr="00BB1379">
        <w:rPr>
          <w:rFonts w:asciiTheme="minorHAnsi" w:eastAsia="Times New Roman" w:hAnsiTheme="minorHAnsi" w:cs="Calibri"/>
        </w:rPr>
        <w:t>8,</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2</w:t>
      </w:r>
      <w:r w:rsidRPr="00BB1379">
        <w:rPr>
          <w:rFonts w:asciiTheme="minorHAnsi" w:eastAsia="Times New Roman" w:hAnsiTheme="minorHAnsi" w:cs="Calibri"/>
          <w:spacing w:val="-2"/>
        </w:rPr>
        <w:t>01</w:t>
      </w:r>
      <w:r w:rsidRPr="00BB1379">
        <w:rPr>
          <w:rFonts w:asciiTheme="minorHAnsi" w:eastAsia="Times New Roman" w:hAnsiTheme="minorHAnsi" w:cs="Calibri"/>
        </w:rPr>
        <w:t>3</w:t>
      </w:r>
    </w:p>
    <w:p w14:paraId="7C0B12CC" w14:textId="77777777" w:rsidR="00967746" w:rsidRPr="00BB1379" w:rsidRDefault="00967746" w:rsidP="00BA11AB">
      <w:pPr>
        <w:widowControl w:val="0"/>
        <w:kinsoku w:val="0"/>
        <w:overflowPunct w:val="0"/>
        <w:autoSpaceDE w:val="0"/>
        <w:autoSpaceDN w:val="0"/>
        <w:adjustRightInd w:val="0"/>
        <w:spacing w:before="11" w:after="0"/>
        <w:rPr>
          <w:rFonts w:asciiTheme="minorHAnsi" w:eastAsia="Times New Roman" w:hAnsiTheme="minorHAnsi"/>
          <w:sz w:val="26"/>
          <w:szCs w:val="26"/>
        </w:rPr>
      </w:pPr>
    </w:p>
    <w:p w14:paraId="4FDD1FD5" w14:textId="77777777" w:rsidR="00967746" w:rsidRPr="00BB1379" w:rsidRDefault="00967746" w:rsidP="00BA11AB">
      <w:pPr>
        <w:rPr>
          <w:rFonts w:asciiTheme="minorHAnsi" w:hAnsiTheme="minorHAnsi"/>
          <w:b/>
          <w:u w:val="single"/>
        </w:rPr>
      </w:pPr>
      <w:r w:rsidRPr="00BB1379">
        <w:rPr>
          <w:rFonts w:asciiTheme="minorHAnsi" w:hAnsiTheme="minorHAnsi"/>
          <w:b/>
          <w:u w:val="single"/>
        </w:rPr>
        <w:t>Ov</w:t>
      </w:r>
      <w:r w:rsidRPr="00BB1379">
        <w:rPr>
          <w:rFonts w:asciiTheme="minorHAnsi" w:hAnsiTheme="minorHAnsi"/>
          <w:b/>
          <w:spacing w:val="-1"/>
          <w:u w:val="single"/>
        </w:rPr>
        <w:t>e</w:t>
      </w:r>
      <w:r w:rsidRPr="00BB1379">
        <w:rPr>
          <w:rFonts w:asciiTheme="minorHAnsi" w:hAnsiTheme="minorHAnsi"/>
          <w:b/>
          <w:spacing w:val="-2"/>
          <w:u w:val="single"/>
        </w:rPr>
        <w:t>r</w:t>
      </w:r>
      <w:r w:rsidRPr="00BB1379">
        <w:rPr>
          <w:rFonts w:asciiTheme="minorHAnsi" w:hAnsiTheme="minorHAnsi"/>
          <w:b/>
          <w:u w:val="single"/>
        </w:rPr>
        <w:t>vi</w:t>
      </w:r>
      <w:r w:rsidRPr="00BB1379">
        <w:rPr>
          <w:rFonts w:asciiTheme="minorHAnsi" w:hAnsiTheme="minorHAnsi"/>
          <w:b/>
          <w:spacing w:val="-4"/>
          <w:u w:val="single"/>
        </w:rPr>
        <w:t>e</w:t>
      </w:r>
      <w:r w:rsidRPr="00BB1379">
        <w:rPr>
          <w:rFonts w:asciiTheme="minorHAnsi" w:hAnsiTheme="minorHAnsi"/>
          <w:b/>
          <w:u w:val="single"/>
        </w:rPr>
        <w:t>w:</w:t>
      </w:r>
    </w:p>
    <w:p w14:paraId="711B14CE" w14:textId="77777777" w:rsidR="00967746" w:rsidRPr="00BB1379" w:rsidRDefault="00967746" w:rsidP="00BA11AB">
      <w:pPr>
        <w:widowControl w:val="0"/>
        <w:kinsoku w:val="0"/>
        <w:overflowPunct w:val="0"/>
        <w:autoSpaceDE w:val="0"/>
        <w:autoSpaceDN w:val="0"/>
        <w:adjustRightInd w:val="0"/>
        <w:spacing w:after="0"/>
        <w:ind w:right="222"/>
        <w:rPr>
          <w:rFonts w:asciiTheme="minorHAnsi" w:eastAsia="Times New Roman" w:hAnsiTheme="minorHAnsi" w:cs="Calibri"/>
        </w:rPr>
      </w:pPr>
      <w:r w:rsidRPr="00BB1379">
        <w:rPr>
          <w:rFonts w:asciiTheme="minorHAnsi" w:eastAsia="Times New Roman" w:hAnsiTheme="minorHAnsi" w:cs="Calibri"/>
        </w:rPr>
        <w:t>The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P</w:t>
      </w:r>
      <w:r w:rsidRPr="00BB1379">
        <w:rPr>
          <w:rFonts w:asciiTheme="minorHAnsi" w:eastAsia="Times New Roman" w:hAnsiTheme="minorHAnsi" w:cs="Calibri"/>
        </w:rPr>
        <w:t>ractical</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N</w:t>
      </w:r>
      <w:r w:rsidRPr="00BB1379">
        <w:rPr>
          <w:rFonts w:asciiTheme="minorHAnsi" w:eastAsia="Times New Roman" w:hAnsiTheme="minorHAnsi" w:cs="Calibri"/>
          <w:spacing w:val="-2"/>
        </w:rPr>
        <w:t>u</w:t>
      </w:r>
      <w:r w:rsidRPr="00BB1379">
        <w:rPr>
          <w:rFonts w:asciiTheme="minorHAnsi" w:eastAsia="Times New Roman" w:hAnsiTheme="minorHAnsi" w:cs="Calibri"/>
        </w:rPr>
        <w:t>rsi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(P</w:t>
      </w:r>
      <w:r w:rsidRPr="00BB1379">
        <w:rPr>
          <w:rFonts w:asciiTheme="minorHAnsi" w:eastAsia="Times New Roman" w:hAnsiTheme="minorHAnsi" w:cs="Calibri"/>
          <w:spacing w:val="-1"/>
        </w:rPr>
        <w:t>N</w:t>
      </w:r>
      <w:r w:rsidRPr="00BB1379">
        <w:rPr>
          <w:rFonts w:asciiTheme="minorHAnsi" w:eastAsia="Times New Roman" w:hAnsiTheme="minorHAnsi" w:cs="Calibri"/>
        </w:rPr>
        <w:t>)</w:t>
      </w:r>
      <w:r w:rsidRPr="00BB1379">
        <w:rPr>
          <w:rFonts w:asciiTheme="minorHAnsi" w:eastAsia="Times New Roman" w:hAnsiTheme="minorHAnsi" w:cs="Calibri"/>
          <w:spacing w:val="-5"/>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u</w:t>
      </w:r>
      <w:r w:rsidRPr="00BB1379">
        <w:rPr>
          <w:rFonts w:asciiTheme="minorHAnsi" w:eastAsia="Times New Roman" w:hAnsiTheme="minorHAnsi" w:cs="Calibri"/>
        </w:rPr>
        <w:t>rr</w:t>
      </w:r>
      <w:r w:rsidRPr="00BB1379">
        <w:rPr>
          <w:rFonts w:asciiTheme="minorHAnsi" w:eastAsia="Times New Roman" w:hAnsiTheme="minorHAnsi" w:cs="Calibri"/>
          <w:spacing w:val="-1"/>
        </w:rPr>
        <w:t>i</w:t>
      </w:r>
      <w:r w:rsidRPr="00BB1379">
        <w:rPr>
          <w:rFonts w:asciiTheme="minorHAnsi" w:eastAsia="Times New Roman" w:hAnsiTheme="minorHAnsi" w:cs="Calibri"/>
        </w:rPr>
        <w:t>cu</w:t>
      </w:r>
      <w:r w:rsidRPr="00BB1379">
        <w:rPr>
          <w:rFonts w:asciiTheme="minorHAnsi" w:eastAsia="Times New Roman" w:hAnsiTheme="minorHAnsi" w:cs="Calibri"/>
          <w:spacing w:val="-1"/>
        </w:rPr>
        <w:t>lu</w:t>
      </w:r>
      <w:r w:rsidRPr="00BB1379">
        <w:rPr>
          <w:rFonts w:asciiTheme="minorHAnsi" w:eastAsia="Times New Roman" w:hAnsiTheme="minorHAnsi" w:cs="Calibri"/>
        </w:rPr>
        <w:t>m</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rPr>
        <w:t>l</w:t>
      </w:r>
      <w:r w:rsidRPr="00BB1379">
        <w:rPr>
          <w:rFonts w:asciiTheme="minorHAnsi" w:eastAsia="Times New Roman" w:hAnsiTheme="minorHAnsi" w:cs="Calibri"/>
          <w:spacing w:val="-1"/>
        </w:rPr>
        <w:t>l</w:t>
      </w:r>
      <w:r w:rsidRPr="00BB1379">
        <w:rPr>
          <w:rFonts w:asciiTheme="minorHAnsi" w:eastAsia="Times New Roman" w:hAnsiTheme="minorHAnsi" w:cs="Calibri"/>
        </w:rPr>
        <w:t>a</w:t>
      </w:r>
      <w:r w:rsidRPr="00BB1379">
        <w:rPr>
          <w:rFonts w:asciiTheme="minorHAnsi" w:eastAsia="Times New Roman" w:hAnsiTheme="minorHAnsi" w:cs="Calibri"/>
          <w:spacing w:val="-1"/>
        </w:rPr>
        <w:t>b</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3"/>
        </w:rPr>
        <w:t>a</w:t>
      </w:r>
      <w:r w:rsidRPr="00BB1379">
        <w:rPr>
          <w:rFonts w:asciiTheme="minorHAnsi" w:eastAsia="Times New Roman" w:hAnsiTheme="minorHAnsi" w:cs="Calibri"/>
        </w:rPr>
        <w:t>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2"/>
        </w:rPr>
        <w:t>P</w:t>
      </w:r>
      <w:r w:rsidRPr="00BB1379">
        <w:rPr>
          <w:rFonts w:asciiTheme="minorHAnsi" w:eastAsia="Times New Roman" w:hAnsiTheme="minorHAnsi" w:cs="Calibri"/>
        </w:rPr>
        <w:t>roje</w:t>
      </w:r>
      <w:r w:rsidRPr="00BB1379">
        <w:rPr>
          <w:rFonts w:asciiTheme="minorHAnsi" w:eastAsia="Times New Roman" w:hAnsiTheme="minorHAnsi" w:cs="Calibri"/>
          <w:spacing w:val="-2"/>
        </w:rPr>
        <w:t>c</w:t>
      </w:r>
      <w:r w:rsidRPr="00BB1379">
        <w:rPr>
          <w:rFonts w:asciiTheme="minorHAnsi" w:eastAsia="Times New Roman" w:hAnsiTheme="minorHAnsi" w:cs="Calibri"/>
        </w:rPr>
        <w:t>t</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h</w:t>
      </w:r>
      <w:r w:rsidRPr="00BB1379">
        <w:rPr>
          <w:rFonts w:asciiTheme="minorHAnsi" w:eastAsia="Times New Roman" w:hAnsiTheme="minorHAnsi" w:cs="Calibri"/>
        </w:rPr>
        <w:t xml:space="preserve">as </w:t>
      </w:r>
      <w:r w:rsidRPr="00BB1379">
        <w:rPr>
          <w:rFonts w:asciiTheme="minorHAnsi" w:eastAsia="Times New Roman" w:hAnsiTheme="minorHAnsi" w:cs="Calibri"/>
          <w:spacing w:val="-3"/>
        </w:rPr>
        <w:t>b</w:t>
      </w:r>
      <w:r w:rsidRPr="00BB1379">
        <w:rPr>
          <w:rFonts w:asciiTheme="minorHAnsi" w:eastAsia="Times New Roman" w:hAnsiTheme="minorHAnsi" w:cs="Calibri"/>
        </w:rPr>
        <w:t>een</w:t>
      </w:r>
      <w:r w:rsidRPr="00BB1379">
        <w:rPr>
          <w:rFonts w:asciiTheme="minorHAnsi" w:eastAsia="Times New Roman" w:hAnsiTheme="minorHAnsi" w:cs="Calibri"/>
          <w:spacing w:val="-1"/>
        </w:rPr>
        <w:t xml:space="preserve"> und</w:t>
      </w:r>
      <w:r w:rsidRPr="00BB1379">
        <w:rPr>
          <w:rFonts w:asciiTheme="minorHAnsi" w:eastAsia="Times New Roman" w:hAnsiTheme="minorHAnsi" w:cs="Calibri"/>
        </w:rPr>
        <w:t>ert</w:t>
      </w:r>
      <w:r w:rsidRPr="00BB1379">
        <w:rPr>
          <w:rFonts w:asciiTheme="minorHAnsi" w:eastAsia="Times New Roman" w:hAnsiTheme="minorHAnsi" w:cs="Calibri"/>
          <w:spacing w:val="-2"/>
        </w:rPr>
        <w:t>a</w:t>
      </w:r>
      <w:r w:rsidRPr="00BB1379">
        <w:rPr>
          <w:rFonts w:asciiTheme="minorHAnsi" w:eastAsia="Times New Roman" w:hAnsiTheme="minorHAnsi" w:cs="Calibri"/>
        </w:rPr>
        <w:t>k</w:t>
      </w:r>
      <w:r w:rsidRPr="00BB1379">
        <w:rPr>
          <w:rFonts w:asciiTheme="minorHAnsi" w:eastAsia="Times New Roman" w:hAnsiTheme="minorHAnsi" w:cs="Calibri"/>
          <w:spacing w:val="-2"/>
        </w:rPr>
        <w:t>e</w:t>
      </w:r>
      <w:r w:rsidRPr="00BB1379">
        <w:rPr>
          <w:rFonts w:asciiTheme="minorHAnsi" w:eastAsia="Times New Roman" w:hAnsiTheme="minorHAnsi" w:cs="Calibri"/>
        </w:rPr>
        <w:t>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in an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eff</w:t>
      </w:r>
      <w:r w:rsidRPr="00BB1379">
        <w:rPr>
          <w:rFonts w:asciiTheme="minorHAnsi" w:eastAsia="Times New Roman" w:hAnsiTheme="minorHAnsi" w:cs="Calibri"/>
          <w:spacing w:val="-2"/>
        </w:rPr>
        <w:t>o</w:t>
      </w:r>
      <w:r w:rsidRPr="00BB1379">
        <w:rPr>
          <w:rFonts w:asciiTheme="minorHAnsi" w:eastAsia="Times New Roman" w:hAnsiTheme="minorHAnsi" w:cs="Calibri"/>
        </w:rPr>
        <w:t xml:space="preserve">rt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su</w:t>
      </w:r>
      <w:r w:rsidRPr="00BB1379">
        <w:rPr>
          <w:rFonts w:asciiTheme="minorHAnsi" w:eastAsia="Times New Roman" w:hAnsiTheme="minorHAnsi" w:cs="Calibri"/>
          <w:spacing w:val="-2"/>
        </w:rPr>
        <w:t>p</w:t>
      </w:r>
      <w:r w:rsidRPr="00BB1379">
        <w:rPr>
          <w:rFonts w:asciiTheme="minorHAnsi" w:eastAsia="Times New Roman" w:hAnsiTheme="minorHAnsi" w:cs="Calibri"/>
          <w:spacing w:val="-4"/>
        </w:rPr>
        <w:t>p</w:t>
      </w:r>
      <w:r w:rsidRPr="00BB1379">
        <w:rPr>
          <w:rFonts w:asciiTheme="minorHAnsi" w:eastAsia="Times New Roman" w:hAnsiTheme="minorHAnsi" w:cs="Calibri"/>
          <w:spacing w:val="1"/>
        </w:rPr>
        <w:t>o</w:t>
      </w:r>
      <w:r w:rsidRPr="00BB1379">
        <w:rPr>
          <w:rFonts w:asciiTheme="minorHAnsi" w:eastAsia="Times New Roman" w:hAnsiTheme="minorHAnsi" w:cs="Calibri"/>
        </w:rPr>
        <w:t xml:space="preserve">rt </w:t>
      </w:r>
      <w:r w:rsidRPr="00BB1379">
        <w:rPr>
          <w:rFonts w:asciiTheme="minorHAnsi" w:eastAsia="Times New Roman" w:hAnsiTheme="minorHAnsi" w:cs="Calibri"/>
          <w:spacing w:val="-1"/>
        </w:rPr>
        <w:t>p</w:t>
      </w:r>
      <w:r w:rsidRPr="00BB1379">
        <w:rPr>
          <w:rFonts w:asciiTheme="minorHAnsi" w:eastAsia="Times New Roman" w:hAnsiTheme="minorHAnsi" w:cs="Calibri"/>
        </w:rPr>
        <w:t xml:space="preserve">ractical </w:t>
      </w:r>
      <w:r w:rsidRPr="00BB1379">
        <w:rPr>
          <w:rFonts w:asciiTheme="minorHAnsi" w:eastAsia="Times New Roman" w:hAnsiTheme="minorHAnsi" w:cs="Calibri"/>
          <w:spacing w:val="-1"/>
        </w:rPr>
        <w:t>nu</w:t>
      </w:r>
      <w:r w:rsidRPr="00BB1379">
        <w:rPr>
          <w:rFonts w:asciiTheme="minorHAnsi" w:eastAsia="Times New Roman" w:hAnsiTheme="minorHAnsi" w:cs="Calibri"/>
        </w:rPr>
        <w:t>rsi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pro</w:t>
      </w:r>
      <w:r w:rsidRPr="00BB1379">
        <w:rPr>
          <w:rFonts w:asciiTheme="minorHAnsi" w:eastAsia="Times New Roman" w:hAnsiTheme="minorHAnsi" w:cs="Calibri"/>
          <w:spacing w:val="-1"/>
        </w:rPr>
        <w:t>g</w:t>
      </w:r>
      <w:r w:rsidRPr="00BB1379">
        <w:rPr>
          <w:rFonts w:asciiTheme="minorHAnsi" w:eastAsia="Times New Roman" w:hAnsiTheme="minorHAnsi" w:cs="Calibri"/>
        </w:rPr>
        <w:t>r</w:t>
      </w:r>
      <w:r w:rsidRPr="00BB1379">
        <w:rPr>
          <w:rFonts w:asciiTheme="minorHAnsi" w:eastAsia="Times New Roman" w:hAnsiTheme="minorHAnsi" w:cs="Calibri"/>
          <w:spacing w:val="-3"/>
        </w:rPr>
        <w:t>a</w:t>
      </w:r>
      <w:r w:rsidRPr="00BB1379">
        <w:rPr>
          <w:rFonts w:asciiTheme="minorHAnsi" w:eastAsia="Times New Roman" w:hAnsiTheme="minorHAnsi" w:cs="Calibri"/>
        </w:rPr>
        <w:t>ms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in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d</w:t>
      </w:r>
      <w:r w:rsidRPr="00BB1379">
        <w:rPr>
          <w:rFonts w:asciiTheme="minorHAnsi" w:eastAsia="Times New Roman" w:hAnsiTheme="minorHAnsi" w:cs="Calibri"/>
          <w:spacing w:val="-2"/>
        </w:rPr>
        <w:t>e</w:t>
      </w:r>
      <w:r w:rsidRPr="00BB1379">
        <w:rPr>
          <w:rFonts w:asciiTheme="minorHAnsi" w:eastAsia="Times New Roman" w:hAnsiTheme="minorHAnsi" w:cs="Calibri"/>
        </w:rPr>
        <w:t>ve</w:t>
      </w:r>
      <w:r w:rsidRPr="00BB1379">
        <w:rPr>
          <w:rFonts w:asciiTheme="minorHAnsi" w:eastAsia="Times New Roman" w:hAnsiTheme="minorHAnsi" w:cs="Calibri"/>
          <w:spacing w:val="-3"/>
        </w:rPr>
        <w:t>l</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p</w:t>
      </w:r>
      <w:r w:rsidRPr="00BB1379">
        <w:rPr>
          <w:rFonts w:asciiTheme="minorHAnsi" w:eastAsia="Times New Roman" w:hAnsiTheme="minorHAnsi" w:cs="Calibri"/>
          <w:spacing w:val="-2"/>
        </w:rPr>
        <w:t>m</w:t>
      </w:r>
      <w:r w:rsidRPr="00BB1379">
        <w:rPr>
          <w:rFonts w:asciiTheme="minorHAnsi" w:eastAsia="Times New Roman" w:hAnsiTheme="minorHAnsi" w:cs="Calibri"/>
        </w:rPr>
        <w:t>ent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sus</w:t>
      </w:r>
      <w:r w:rsidRPr="00BB1379">
        <w:rPr>
          <w:rFonts w:asciiTheme="minorHAnsi" w:eastAsia="Times New Roman" w:hAnsiTheme="minorHAnsi" w:cs="Calibri"/>
          <w:spacing w:val="-3"/>
        </w:rPr>
        <w:t>t</w:t>
      </w:r>
      <w:r w:rsidRPr="00BB1379">
        <w:rPr>
          <w:rFonts w:asciiTheme="minorHAnsi" w:eastAsia="Times New Roman" w:hAnsiTheme="minorHAnsi" w:cs="Calibri"/>
        </w:rPr>
        <w:t>ai</w:t>
      </w:r>
      <w:r w:rsidRPr="00BB1379">
        <w:rPr>
          <w:rFonts w:asciiTheme="minorHAnsi" w:eastAsia="Times New Roman" w:hAnsiTheme="minorHAnsi" w:cs="Calibri"/>
          <w:spacing w:val="-2"/>
        </w:rPr>
        <w:t>n</w:t>
      </w:r>
      <w:r w:rsidRPr="00BB1379">
        <w:rPr>
          <w:rFonts w:asciiTheme="minorHAnsi" w:eastAsia="Times New Roman" w:hAnsiTheme="minorHAnsi" w:cs="Calibri"/>
        </w:rPr>
        <w:t>a</w:t>
      </w:r>
      <w:r w:rsidRPr="00BB1379">
        <w:rPr>
          <w:rFonts w:asciiTheme="minorHAnsi" w:eastAsia="Times New Roman" w:hAnsiTheme="minorHAnsi" w:cs="Calibri"/>
          <w:spacing w:val="-1"/>
        </w:rPr>
        <w:t>b</w:t>
      </w:r>
      <w:r w:rsidRPr="00BB1379">
        <w:rPr>
          <w:rFonts w:asciiTheme="minorHAnsi" w:eastAsia="Times New Roman" w:hAnsiTheme="minorHAnsi" w:cs="Calibri"/>
        </w:rPr>
        <w:t>le and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u</w:t>
      </w:r>
      <w:r w:rsidRPr="00BB1379">
        <w:rPr>
          <w:rFonts w:asciiTheme="minorHAnsi" w:eastAsia="Times New Roman" w:hAnsiTheme="minorHAnsi" w:cs="Calibri"/>
        </w:rPr>
        <w:t>rre</w:t>
      </w:r>
      <w:r w:rsidRPr="00BB1379">
        <w:rPr>
          <w:rFonts w:asciiTheme="minorHAnsi" w:eastAsia="Times New Roman" w:hAnsiTheme="minorHAnsi" w:cs="Calibri"/>
          <w:spacing w:val="-1"/>
        </w:rPr>
        <w:t>n</w:t>
      </w:r>
      <w:r w:rsidRPr="00BB1379">
        <w:rPr>
          <w:rFonts w:asciiTheme="minorHAnsi" w:eastAsia="Times New Roman" w:hAnsiTheme="minorHAnsi" w:cs="Calibri"/>
        </w:rPr>
        <w:t>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cu</w:t>
      </w:r>
      <w:r w:rsidRPr="00BB1379">
        <w:rPr>
          <w:rFonts w:asciiTheme="minorHAnsi" w:eastAsia="Times New Roman" w:hAnsiTheme="minorHAnsi" w:cs="Calibri"/>
          <w:spacing w:val="-1"/>
        </w:rPr>
        <w:t>r</w:t>
      </w:r>
      <w:r w:rsidRPr="00BB1379">
        <w:rPr>
          <w:rFonts w:asciiTheme="minorHAnsi" w:eastAsia="Times New Roman" w:hAnsiTheme="minorHAnsi" w:cs="Calibri"/>
        </w:rPr>
        <w:t>ric</w:t>
      </w:r>
      <w:r w:rsidRPr="00BB1379">
        <w:rPr>
          <w:rFonts w:asciiTheme="minorHAnsi" w:eastAsia="Times New Roman" w:hAnsiTheme="minorHAnsi" w:cs="Calibri"/>
          <w:spacing w:val="-4"/>
        </w:rPr>
        <w:t>u</w:t>
      </w:r>
      <w:r w:rsidRPr="00BB1379">
        <w:rPr>
          <w:rFonts w:asciiTheme="minorHAnsi" w:eastAsia="Times New Roman" w:hAnsiTheme="minorHAnsi" w:cs="Calibri"/>
        </w:rPr>
        <w:t>l</w:t>
      </w:r>
      <w:r w:rsidRPr="00BB1379">
        <w:rPr>
          <w:rFonts w:asciiTheme="minorHAnsi" w:eastAsia="Times New Roman" w:hAnsiTheme="minorHAnsi" w:cs="Calibri"/>
          <w:spacing w:val="1"/>
        </w:rPr>
        <w:t>a</w:t>
      </w:r>
      <w:r w:rsidRPr="00BB1379">
        <w:rPr>
          <w:rFonts w:asciiTheme="minorHAnsi" w:eastAsia="Times New Roman" w:hAnsiTheme="minorHAnsi" w:cs="Calibri"/>
        </w:rPr>
        <w:t>.</w:t>
      </w:r>
      <w:r w:rsidRPr="00BB1379">
        <w:rPr>
          <w:rFonts w:asciiTheme="minorHAnsi" w:eastAsia="Times New Roman" w:hAnsiTheme="minorHAnsi" w:cs="Calibri"/>
          <w:spacing w:val="49"/>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PN C</w:t>
      </w:r>
      <w:r w:rsidRPr="00BB1379">
        <w:rPr>
          <w:rFonts w:asciiTheme="minorHAnsi" w:eastAsia="Times New Roman" w:hAnsiTheme="minorHAnsi" w:cs="Calibri"/>
          <w:spacing w:val="-1"/>
        </w:rPr>
        <w:t>u</w:t>
      </w:r>
      <w:r w:rsidRPr="00BB1379">
        <w:rPr>
          <w:rFonts w:asciiTheme="minorHAnsi" w:eastAsia="Times New Roman" w:hAnsiTheme="minorHAnsi" w:cs="Calibri"/>
        </w:rPr>
        <w:t>rr</w:t>
      </w:r>
      <w:r w:rsidRPr="00BB1379">
        <w:rPr>
          <w:rFonts w:asciiTheme="minorHAnsi" w:eastAsia="Times New Roman" w:hAnsiTheme="minorHAnsi" w:cs="Calibri"/>
          <w:spacing w:val="-1"/>
        </w:rPr>
        <w:t>i</w:t>
      </w:r>
      <w:r w:rsidRPr="00BB1379">
        <w:rPr>
          <w:rFonts w:asciiTheme="minorHAnsi" w:eastAsia="Times New Roman" w:hAnsiTheme="minorHAnsi" w:cs="Calibri"/>
        </w:rPr>
        <w:t>cu</w:t>
      </w:r>
      <w:r w:rsidRPr="00BB1379">
        <w:rPr>
          <w:rFonts w:asciiTheme="minorHAnsi" w:eastAsia="Times New Roman" w:hAnsiTheme="minorHAnsi" w:cs="Calibri"/>
          <w:spacing w:val="-1"/>
        </w:rPr>
        <w:t>l</w:t>
      </w:r>
      <w:r w:rsidRPr="00BB1379">
        <w:rPr>
          <w:rFonts w:asciiTheme="minorHAnsi" w:eastAsia="Times New Roman" w:hAnsiTheme="minorHAnsi" w:cs="Calibri"/>
          <w:spacing w:val="-4"/>
        </w:rPr>
        <w:t>u</w:t>
      </w:r>
      <w:r w:rsidRPr="00BB1379">
        <w:rPr>
          <w:rFonts w:asciiTheme="minorHAnsi" w:eastAsia="Times New Roman" w:hAnsiTheme="minorHAnsi" w:cs="Calibri"/>
        </w:rPr>
        <w:t>m Pro</w:t>
      </w:r>
      <w:r w:rsidRPr="00BB1379">
        <w:rPr>
          <w:rFonts w:asciiTheme="minorHAnsi" w:eastAsia="Times New Roman" w:hAnsiTheme="minorHAnsi" w:cs="Calibri"/>
          <w:spacing w:val="-3"/>
        </w:rPr>
        <w:t>j</w:t>
      </w:r>
      <w:r w:rsidRPr="00BB1379">
        <w:rPr>
          <w:rFonts w:asciiTheme="minorHAnsi" w:eastAsia="Times New Roman" w:hAnsiTheme="minorHAnsi" w:cs="Calibri"/>
        </w:rPr>
        <w:t>ec</w:t>
      </w:r>
      <w:r w:rsidRPr="00BB1379">
        <w:rPr>
          <w:rFonts w:asciiTheme="minorHAnsi" w:eastAsia="Times New Roman" w:hAnsiTheme="minorHAnsi" w:cs="Calibri"/>
          <w:spacing w:val="2"/>
        </w:rPr>
        <w:t>t</w:t>
      </w:r>
      <w:r w:rsidRPr="00BB1379">
        <w:rPr>
          <w:rFonts w:asciiTheme="minorHAnsi" w:eastAsia="Times New Roman" w:hAnsiTheme="minorHAnsi" w:cs="Calibri"/>
        </w:rPr>
        <w:t>,</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spacing w:val="-3"/>
        </w:rPr>
        <w:t>r</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ug</w:t>
      </w:r>
      <w:r w:rsidRPr="00BB1379">
        <w:rPr>
          <w:rFonts w:asciiTheme="minorHAnsi" w:eastAsia="Times New Roman" w:hAnsiTheme="minorHAnsi" w:cs="Calibri"/>
        </w:rPr>
        <w:t>h the s</w:t>
      </w:r>
      <w:r w:rsidRPr="00BB1379">
        <w:rPr>
          <w:rFonts w:asciiTheme="minorHAnsi" w:eastAsia="Times New Roman" w:hAnsiTheme="minorHAnsi" w:cs="Calibri"/>
          <w:spacing w:val="-1"/>
        </w:rPr>
        <w:t>upp</w:t>
      </w:r>
      <w:r w:rsidRPr="00BB1379">
        <w:rPr>
          <w:rFonts w:asciiTheme="minorHAnsi" w:eastAsia="Times New Roman" w:hAnsiTheme="minorHAnsi" w:cs="Calibri"/>
          <w:spacing w:val="-2"/>
        </w:rPr>
        <w:t>o</w:t>
      </w:r>
      <w:r w:rsidRPr="00BB1379">
        <w:rPr>
          <w:rFonts w:asciiTheme="minorHAnsi" w:eastAsia="Times New Roman" w:hAnsiTheme="minorHAnsi" w:cs="Calibri"/>
        </w:rPr>
        <w:t xml:space="preserve">rt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Health</w:t>
      </w:r>
      <w:r w:rsidRPr="00BB1379">
        <w:rPr>
          <w:rFonts w:asciiTheme="minorHAnsi" w:eastAsia="Times New Roman" w:hAnsiTheme="minorHAnsi" w:cs="Calibri"/>
          <w:spacing w:val="-4"/>
        </w:rPr>
        <w:t>F</w:t>
      </w:r>
      <w:r w:rsidRPr="00BB1379">
        <w:rPr>
          <w:rFonts w:asciiTheme="minorHAnsi" w:eastAsia="Times New Roman" w:hAnsiTheme="minorHAnsi" w:cs="Calibri"/>
          <w:spacing w:val="1"/>
        </w:rPr>
        <w:t>o</w:t>
      </w:r>
      <w:r w:rsidRPr="00BB1379">
        <w:rPr>
          <w:rFonts w:asciiTheme="minorHAnsi" w:eastAsia="Times New Roman" w:hAnsiTheme="minorHAnsi" w:cs="Calibri"/>
        </w:rPr>
        <w:t>rce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Mi</w:t>
      </w:r>
      <w:r w:rsidRPr="00BB1379">
        <w:rPr>
          <w:rFonts w:asciiTheme="minorHAnsi" w:eastAsia="Times New Roman" w:hAnsiTheme="minorHAnsi" w:cs="Calibri"/>
          <w:spacing w:val="-2"/>
        </w:rPr>
        <w:t>n</w:t>
      </w:r>
      <w:r w:rsidRPr="00BB1379">
        <w:rPr>
          <w:rFonts w:asciiTheme="minorHAnsi" w:eastAsia="Times New Roman" w:hAnsiTheme="minorHAnsi" w:cs="Calibri"/>
          <w:spacing w:val="-1"/>
        </w:rPr>
        <w:t>n</w:t>
      </w:r>
      <w:r w:rsidRPr="00BB1379">
        <w:rPr>
          <w:rFonts w:asciiTheme="minorHAnsi" w:eastAsia="Times New Roman" w:hAnsiTheme="minorHAnsi" w:cs="Calibri"/>
        </w:rPr>
        <w:t>e</w:t>
      </w:r>
      <w:r w:rsidRPr="00BB1379">
        <w:rPr>
          <w:rFonts w:asciiTheme="minorHAnsi" w:eastAsia="Times New Roman" w:hAnsiTheme="minorHAnsi" w:cs="Calibri"/>
          <w:spacing w:val="-2"/>
        </w:rPr>
        <w:t>s</w:t>
      </w:r>
      <w:r w:rsidRPr="00BB1379">
        <w:rPr>
          <w:rFonts w:asciiTheme="minorHAnsi" w:eastAsia="Times New Roman" w:hAnsiTheme="minorHAnsi" w:cs="Calibri"/>
          <w:spacing w:val="1"/>
        </w:rPr>
        <w:t>o</w:t>
      </w:r>
      <w:r w:rsidRPr="00BB1379">
        <w:rPr>
          <w:rFonts w:asciiTheme="minorHAnsi" w:eastAsia="Times New Roman" w:hAnsiTheme="minorHAnsi" w:cs="Calibri"/>
          <w:spacing w:val="-2"/>
        </w:rPr>
        <w:t>t</w:t>
      </w:r>
      <w:r w:rsidRPr="00BB1379">
        <w:rPr>
          <w:rFonts w:asciiTheme="minorHAnsi" w:eastAsia="Times New Roman" w:hAnsiTheme="minorHAnsi" w:cs="Calibri"/>
        </w:rPr>
        <w:t>a,</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h</w:t>
      </w:r>
      <w:r w:rsidRPr="00BB1379">
        <w:rPr>
          <w:rFonts w:asciiTheme="minorHAnsi" w:eastAsia="Times New Roman" w:hAnsiTheme="minorHAnsi" w:cs="Calibri"/>
        </w:rPr>
        <w:t>as e</w:t>
      </w:r>
      <w:r w:rsidRPr="00BB1379">
        <w:rPr>
          <w:rFonts w:asciiTheme="minorHAnsi" w:eastAsia="Times New Roman" w:hAnsiTheme="minorHAnsi" w:cs="Calibri"/>
          <w:spacing w:val="-1"/>
        </w:rPr>
        <w:t>ng</w:t>
      </w:r>
      <w:r w:rsidRPr="00BB1379">
        <w:rPr>
          <w:rFonts w:asciiTheme="minorHAnsi" w:eastAsia="Times New Roman" w:hAnsiTheme="minorHAnsi" w:cs="Calibri"/>
        </w:rPr>
        <w:t>a</w:t>
      </w:r>
      <w:r w:rsidRPr="00BB1379">
        <w:rPr>
          <w:rFonts w:asciiTheme="minorHAnsi" w:eastAsia="Times New Roman" w:hAnsiTheme="minorHAnsi" w:cs="Calibri"/>
          <w:spacing w:val="-1"/>
        </w:rPr>
        <w:t>g</w:t>
      </w:r>
      <w:r w:rsidRPr="00BB1379">
        <w:rPr>
          <w:rFonts w:asciiTheme="minorHAnsi" w:eastAsia="Times New Roman" w:hAnsiTheme="minorHAnsi" w:cs="Calibri"/>
        </w:rPr>
        <w:t>ed p</w:t>
      </w:r>
      <w:r w:rsidRPr="00BB1379">
        <w:rPr>
          <w:rFonts w:asciiTheme="minorHAnsi" w:eastAsia="Times New Roman" w:hAnsiTheme="minorHAnsi" w:cs="Calibri"/>
          <w:spacing w:val="-1"/>
        </w:rPr>
        <w:t>r</w:t>
      </w:r>
      <w:r w:rsidRPr="00BB1379">
        <w:rPr>
          <w:rFonts w:asciiTheme="minorHAnsi" w:eastAsia="Times New Roman" w:hAnsiTheme="minorHAnsi" w:cs="Calibri"/>
          <w:spacing w:val="-3"/>
        </w:rPr>
        <w:t>a</w:t>
      </w:r>
      <w:r w:rsidRPr="00BB1379">
        <w:rPr>
          <w:rFonts w:asciiTheme="minorHAnsi" w:eastAsia="Times New Roman" w:hAnsiTheme="minorHAnsi" w:cs="Calibri"/>
        </w:rPr>
        <w:t>ctical a</w:t>
      </w:r>
      <w:r w:rsidRPr="00BB1379">
        <w:rPr>
          <w:rFonts w:asciiTheme="minorHAnsi" w:eastAsia="Times New Roman" w:hAnsiTheme="minorHAnsi" w:cs="Calibri"/>
          <w:spacing w:val="-3"/>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ass</w:t>
      </w:r>
      <w:r w:rsidRPr="00BB1379">
        <w:rPr>
          <w:rFonts w:asciiTheme="minorHAnsi" w:eastAsia="Times New Roman" w:hAnsiTheme="minorHAnsi" w:cs="Calibri"/>
          <w:spacing w:val="1"/>
        </w:rPr>
        <w:t>o</w:t>
      </w:r>
      <w:r w:rsidRPr="00BB1379">
        <w:rPr>
          <w:rFonts w:asciiTheme="minorHAnsi" w:eastAsia="Times New Roman" w:hAnsiTheme="minorHAnsi" w:cs="Calibri"/>
        </w:rPr>
        <w:t>ci</w:t>
      </w:r>
      <w:r w:rsidRPr="00BB1379">
        <w:rPr>
          <w:rFonts w:asciiTheme="minorHAnsi" w:eastAsia="Times New Roman" w:hAnsiTheme="minorHAnsi" w:cs="Calibri"/>
          <w:spacing w:val="-2"/>
        </w:rPr>
        <w:t>a</w:t>
      </w:r>
      <w:r w:rsidRPr="00BB1379">
        <w:rPr>
          <w:rFonts w:asciiTheme="minorHAnsi" w:eastAsia="Times New Roman" w:hAnsiTheme="minorHAnsi" w:cs="Calibri"/>
        </w:rPr>
        <w:t xml:space="preserve">te </w:t>
      </w:r>
      <w:r w:rsidRPr="00BB1379">
        <w:rPr>
          <w:rFonts w:asciiTheme="minorHAnsi" w:eastAsia="Times New Roman" w:hAnsiTheme="minorHAnsi" w:cs="Calibri"/>
          <w:spacing w:val="-3"/>
        </w:rPr>
        <w:t>d</w:t>
      </w:r>
      <w:r w:rsidRPr="00BB1379">
        <w:rPr>
          <w:rFonts w:asciiTheme="minorHAnsi" w:eastAsia="Times New Roman" w:hAnsiTheme="minorHAnsi" w:cs="Calibri"/>
        </w:rPr>
        <w:t>egree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n</w:t>
      </w:r>
      <w:r w:rsidRPr="00BB1379">
        <w:rPr>
          <w:rFonts w:asciiTheme="minorHAnsi" w:eastAsia="Times New Roman" w:hAnsiTheme="minorHAnsi" w:cs="Calibri"/>
          <w:spacing w:val="-2"/>
        </w:rPr>
        <w:t>u</w:t>
      </w:r>
      <w:r w:rsidRPr="00BB1379">
        <w:rPr>
          <w:rFonts w:asciiTheme="minorHAnsi" w:eastAsia="Times New Roman" w:hAnsiTheme="minorHAnsi" w:cs="Calibri"/>
        </w:rPr>
        <w:t>rsi</w:t>
      </w:r>
      <w:r w:rsidRPr="00BB1379">
        <w:rPr>
          <w:rFonts w:asciiTheme="minorHAnsi" w:eastAsia="Times New Roman" w:hAnsiTheme="minorHAnsi" w:cs="Calibri"/>
          <w:spacing w:val="-2"/>
        </w:rPr>
        <w:t>n</w:t>
      </w:r>
      <w:r w:rsidRPr="00BB1379">
        <w:rPr>
          <w:rFonts w:asciiTheme="minorHAnsi" w:eastAsia="Times New Roman" w:hAnsiTheme="minorHAnsi" w:cs="Calibri"/>
        </w:rPr>
        <w:t>g fac</w:t>
      </w:r>
      <w:r w:rsidRPr="00BB1379">
        <w:rPr>
          <w:rFonts w:asciiTheme="minorHAnsi" w:eastAsia="Times New Roman" w:hAnsiTheme="minorHAnsi" w:cs="Calibri"/>
          <w:spacing w:val="-1"/>
        </w:rPr>
        <w:t>u</w:t>
      </w:r>
      <w:r w:rsidRPr="00BB1379">
        <w:rPr>
          <w:rFonts w:asciiTheme="minorHAnsi" w:eastAsia="Times New Roman" w:hAnsiTheme="minorHAnsi" w:cs="Calibri"/>
        </w:rPr>
        <w:t>lty, n</w:t>
      </w:r>
      <w:r w:rsidRPr="00BB1379">
        <w:rPr>
          <w:rFonts w:asciiTheme="minorHAnsi" w:eastAsia="Times New Roman" w:hAnsiTheme="minorHAnsi" w:cs="Calibri"/>
          <w:spacing w:val="-2"/>
        </w:rPr>
        <w:t>u</w:t>
      </w:r>
      <w:r w:rsidRPr="00BB1379">
        <w:rPr>
          <w:rFonts w:asciiTheme="minorHAnsi" w:eastAsia="Times New Roman" w:hAnsiTheme="minorHAnsi" w:cs="Calibri"/>
        </w:rPr>
        <w:t>rsi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s</w:t>
      </w:r>
      <w:r w:rsidRPr="00BB1379">
        <w:rPr>
          <w:rFonts w:asciiTheme="minorHAnsi" w:eastAsia="Times New Roman" w:hAnsiTheme="minorHAnsi" w:cs="Calibri"/>
        </w:rPr>
        <w:t>tu</w:t>
      </w:r>
      <w:r w:rsidRPr="00BB1379">
        <w:rPr>
          <w:rFonts w:asciiTheme="minorHAnsi" w:eastAsia="Times New Roman" w:hAnsiTheme="minorHAnsi" w:cs="Calibri"/>
          <w:spacing w:val="-2"/>
        </w:rPr>
        <w:t>d</w:t>
      </w:r>
      <w:r w:rsidRPr="00BB1379">
        <w:rPr>
          <w:rFonts w:asciiTheme="minorHAnsi" w:eastAsia="Times New Roman" w:hAnsiTheme="minorHAnsi" w:cs="Calibri"/>
        </w:rPr>
        <w:t xml:space="preserve">ents, </w:t>
      </w:r>
      <w:r w:rsidRPr="00BB1379">
        <w:rPr>
          <w:rFonts w:asciiTheme="minorHAnsi" w:eastAsia="Times New Roman" w:hAnsiTheme="minorHAnsi" w:cs="Calibri"/>
          <w:spacing w:val="-3"/>
        </w:rPr>
        <w:t>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cl</w:t>
      </w:r>
      <w:r w:rsidRPr="00BB1379">
        <w:rPr>
          <w:rFonts w:asciiTheme="minorHAnsi" w:eastAsia="Times New Roman" w:hAnsiTheme="minorHAnsi" w:cs="Calibri"/>
          <w:spacing w:val="-1"/>
        </w:rPr>
        <w:t>in</w:t>
      </w:r>
      <w:r w:rsidRPr="00BB1379">
        <w:rPr>
          <w:rFonts w:asciiTheme="minorHAnsi" w:eastAsia="Times New Roman" w:hAnsiTheme="minorHAnsi" w:cs="Calibri"/>
        </w:rPr>
        <w:t>ical</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age</w:t>
      </w:r>
      <w:r w:rsidRPr="00BB1379">
        <w:rPr>
          <w:rFonts w:asciiTheme="minorHAnsi" w:eastAsia="Times New Roman" w:hAnsiTheme="minorHAnsi" w:cs="Calibri"/>
          <w:spacing w:val="-1"/>
        </w:rPr>
        <w:t>n</w:t>
      </w:r>
      <w:r w:rsidRPr="00BB1379">
        <w:rPr>
          <w:rFonts w:asciiTheme="minorHAnsi" w:eastAsia="Times New Roman" w:hAnsiTheme="minorHAnsi" w:cs="Calibri"/>
        </w:rPr>
        <w:t>cy</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staff</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1"/>
        </w:rPr>
        <w:t>d</w:t>
      </w:r>
      <w:r w:rsidRPr="00BB1379">
        <w:rPr>
          <w:rFonts w:asciiTheme="minorHAnsi" w:eastAsia="Times New Roman" w:hAnsiTheme="minorHAnsi" w:cs="Calibri"/>
        </w:rPr>
        <w:t>mi</w:t>
      </w:r>
      <w:r w:rsidRPr="00BB1379">
        <w:rPr>
          <w:rFonts w:asciiTheme="minorHAnsi" w:eastAsia="Times New Roman" w:hAnsiTheme="minorHAnsi" w:cs="Calibri"/>
          <w:spacing w:val="-2"/>
        </w:rPr>
        <w:t>n</w:t>
      </w:r>
      <w:r w:rsidRPr="00BB1379">
        <w:rPr>
          <w:rFonts w:asciiTheme="minorHAnsi" w:eastAsia="Times New Roman" w:hAnsiTheme="minorHAnsi" w:cs="Calibri"/>
        </w:rPr>
        <w:t>istra</w:t>
      </w:r>
      <w:r w:rsidRPr="00BB1379">
        <w:rPr>
          <w:rFonts w:asciiTheme="minorHAnsi" w:eastAsia="Times New Roman" w:hAnsiTheme="minorHAnsi" w:cs="Calibri"/>
          <w:spacing w:val="-3"/>
        </w:rPr>
        <w:t>t</w:t>
      </w:r>
      <w:r w:rsidRPr="00BB1379">
        <w:rPr>
          <w:rFonts w:asciiTheme="minorHAnsi" w:eastAsia="Times New Roman" w:hAnsiTheme="minorHAnsi" w:cs="Calibri"/>
          <w:spacing w:val="1"/>
        </w:rPr>
        <w:t>o</w:t>
      </w:r>
      <w:r w:rsidRPr="00BB1379">
        <w:rPr>
          <w:rFonts w:asciiTheme="minorHAnsi" w:eastAsia="Times New Roman" w:hAnsiTheme="minorHAnsi" w:cs="Calibri"/>
        </w:rPr>
        <w:t>rs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in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 xml:space="preserve">the </w:t>
      </w:r>
      <w:r w:rsidRPr="00BB1379">
        <w:rPr>
          <w:rFonts w:asciiTheme="minorHAnsi" w:eastAsia="Times New Roman" w:hAnsiTheme="minorHAnsi" w:cs="Calibri"/>
          <w:spacing w:val="-3"/>
        </w:rPr>
        <w:t>d</w:t>
      </w:r>
      <w:r w:rsidRPr="00BB1379">
        <w:rPr>
          <w:rFonts w:asciiTheme="minorHAnsi" w:eastAsia="Times New Roman" w:hAnsiTheme="minorHAnsi" w:cs="Calibri"/>
        </w:rPr>
        <w:t>e</w:t>
      </w:r>
      <w:r w:rsidRPr="00BB1379">
        <w:rPr>
          <w:rFonts w:asciiTheme="minorHAnsi" w:eastAsia="Times New Roman" w:hAnsiTheme="minorHAnsi" w:cs="Calibri"/>
          <w:spacing w:val="1"/>
        </w:rPr>
        <w:t>v</w:t>
      </w:r>
      <w:r w:rsidRPr="00BB1379">
        <w:rPr>
          <w:rFonts w:asciiTheme="minorHAnsi" w:eastAsia="Times New Roman" w:hAnsiTheme="minorHAnsi" w:cs="Calibri"/>
        </w:rPr>
        <w:t>e</w:t>
      </w:r>
      <w:r w:rsidRPr="00BB1379">
        <w:rPr>
          <w:rFonts w:asciiTheme="minorHAnsi" w:eastAsia="Times New Roman" w:hAnsiTheme="minorHAnsi" w:cs="Calibri"/>
          <w:spacing w:val="-3"/>
        </w:rPr>
        <w:t>l</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p</w:t>
      </w:r>
      <w:r w:rsidRPr="00BB1379">
        <w:rPr>
          <w:rFonts w:asciiTheme="minorHAnsi" w:eastAsia="Times New Roman" w:hAnsiTheme="minorHAnsi" w:cs="Calibri"/>
          <w:spacing w:val="-2"/>
        </w:rPr>
        <w:t>m</w:t>
      </w:r>
      <w:r w:rsidRPr="00BB1379">
        <w:rPr>
          <w:rFonts w:asciiTheme="minorHAnsi" w:eastAsia="Times New Roman" w:hAnsiTheme="minorHAnsi" w:cs="Calibri"/>
        </w:rPr>
        <w:t>ent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 a</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PN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u</w:t>
      </w:r>
      <w:r w:rsidRPr="00BB1379">
        <w:rPr>
          <w:rFonts w:asciiTheme="minorHAnsi" w:eastAsia="Times New Roman" w:hAnsiTheme="minorHAnsi" w:cs="Calibri"/>
        </w:rPr>
        <w:t>rr</w:t>
      </w:r>
      <w:r w:rsidRPr="00BB1379">
        <w:rPr>
          <w:rFonts w:asciiTheme="minorHAnsi" w:eastAsia="Times New Roman" w:hAnsiTheme="minorHAnsi" w:cs="Calibri"/>
          <w:spacing w:val="-1"/>
        </w:rPr>
        <w:t>i</w:t>
      </w:r>
      <w:r w:rsidRPr="00BB1379">
        <w:rPr>
          <w:rFonts w:asciiTheme="minorHAnsi" w:eastAsia="Times New Roman" w:hAnsiTheme="minorHAnsi" w:cs="Calibri"/>
        </w:rPr>
        <w:t>cu</w:t>
      </w:r>
      <w:r w:rsidRPr="00BB1379">
        <w:rPr>
          <w:rFonts w:asciiTheme="minorHAnsi" w:eastAsia="Times New Roman" w:hAnsiTheme="minorHAnsi" w:cs="Calibri"/>
          <w:spacing w:val="-1"/>
        </w:rPr>
        <w:t>l</w:t>
      </w:r>
      <w:r w:rsidRPr="00BB1379">
        <w:rPr>
          <w:rFonts w:asciiTheme="minorHAnsi" w:eastAsia="Times New Roman" w:hAnsiTheme="minorHAnsi" w:cs="Calibri"/>
        </w:rPr>
        <w:t>ar fram</w:t>
      </w:r>
      <w:r w:rsidRPr="00BB1379">
        <w:rPr>
          <w:rFonts w:asciiTheme="minorHAnsi" w:eastAsia="Times New Roman" w:hAnsiTheme="minorHAnsi" w:cs="Calibri"/>
          <w:spacing w:val="-2"/>
        </w:rPr>
        <w:t>e</w:t>
      </w:r>
      <w:r w:rsidRPr="00BB1379">
        <w:rPr>
          <w:rFonts w:asciiTheme="minorHAnsi" w:eastAsia="Times New Roman" w:hAnsiTheme="minorHAnsi" w:cs="Calibri"/>
        </w:rPr>
        <w:t>w</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r</w:t>
      </w:r>
      <w:r w:rsidRPr="00BB1379">
        <w:rPr>
          <w:rFonts w:asciiTheme="minorHAnsi" w:eastAsia="Times New Roman" w:hAnsiTheme="minorHAnsi" w:cs="Calibri"/>
          <w:spacing w:val="1"/>
        </w:rPr>
        <w:t>k</w:t>
      </w:r>
      <w:r w:rsidRPr="00BB1379">
        <w:rPr>
          <w:rFonts w:asciiTheme="minorHAnsi" w:eastAsia="Times New Roman" w:hAnsiTheme="minorHAnsi" w:cs="Calibri"/>
        </w:rPr>
        <w:t>.</w:t>
      </w:r>
      <w:r w:rsidRPr="00BB1379">
        <w:rPr>
          <w:rFonts w:asciiTheme="minorHAnsi" w:eastAsia="Times New Roman" w:hAnsiTheme="minorHAnsi" w:cs="Calibri"/>
          <w:spacing w:val="47"/>
        </w:rPr>
        <w:t xml:space="preserve"> </w:t>
      </w:r>
      <w:r w:rsidRPr="00BB1379">
        <w:rPr>
          <w:rFonts w:asciiTheme="minorHAnsi" w:eastAsia="Times New Roman" w:hAnsiTheme="minorHAnsi" w:cs="Calibri"/>
        </w:rPr>
        <w:t>The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PN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Cur</w:t>
      </w:r>
      <w:r w:rsidRPr="00BB1379">
        <w:rPr>
          <w:rFonts w:asciiTheme="minorHAnsi" w:eastAsia="Times New Roman" w:hAnsiTheme="minorHAnsi" w:cs="Calibri"/>
          <w:spacing w:val="-1"/>
        </w:rPr>
        <w:t>r</w:t>
      </w:r>
      <w:r w:rsidRPr="00BB1379">
        <w:rPr>
          <w:rFonts w:asciiTheme="minorHAnsi" w:eastAsia="Times New Roman" w:hAnsiTheme="minorHAnsi" w:cs="Calibri"/>
        </w:rPr>
        <w:t>i</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u</w:t>
      </w:r>
      <w:r w:rsidRPr="00BB1379">
        <w:rPr>
          <w:rFonts w:asciiTheme="minorHAnsi" w:eastAsia="Times New Roman" w:hAnsiTheme="minorHAnsi" w:cs="Calibri"/>
        </w:rPr>
        <w:t>l</w:t>
      </w:r>
      <w:r w:rsidRPr="00BB1379">
        <w:rPr>
          <w:rFonts w:asciiTheme="minorHAnsi" w:eastAsia="Times New Roman" w:hAnsiTheme="minorHAnsi" w:cs="Calibri"/>
          <w:spacing w:val="-2"/>
        </w:rPr>
        <w:t>u</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P</w:t>
      </w:r>
      <w:r w:rsidRPr="00BB1379">
        <w:rPr>
          <w:rFonts w:asciiTheme="minorHAnsi" w:eastAsia="Times New Roman" w:hAnsiTheme="minorHAnsi" w:cs="Calibri"/>
          <w:spacing w:val="-3"/>
        </w:rPr>
        <w:t>r</w:t>
      </w:r>
      <w:r w:rsidRPr="00BB1379">
        <w:rPr>
          <w:rFonts w:asciiTheme="minorHAnsi" w:eastAsia="Times New Roman" w:hAnsiTheme="minorHAnsi" w:cs="Calibri"/>
          <w:spacing w:val="1"/>
        </w:rPr>
        <w:t>o</w:t>
      </w:r>
      <w:r w:rsidRPr="00BB1379">
        <w:rPr>
          <w:rFonts w:asciiTheme="minorHAnsi" w:eastAsia="Times New Roman" w:hAnsiTheme="minorHAnsi" w:cs="Calibri"/>
        </w:rPr>
        <w:t>j</w:t>
      </w:r>
      <w:r w:rsidRPr="00BB1379">
        <w:rPr>
          <w:rFonts w:asciiTheme="minorHAnsi" w:eastAsia="Times New Roman" w:hAnsiTheme="minorHAnsi" w:cs="Calibri"/>
          <w:spacing w:val="-2"/>
        </w:rPr>
        <w:t>e</w:t>
      </w:r>
      <w:r w:rsidRPr="00BB1379">
        <w:rPr>
          <w:rFonts w:asciiTheme="minorHAnsi" w:eastAsia="Times New Roman" w:hAnsiTheme="minorHAnsi" w:cs="Calibri"/>
        </w:rPr>
        <w:t>ct</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is</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2"/>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sistent</w:t>
      </w:r>
      <w:r w:rsidRPr="00BB1379">
        <w:rPr>
          <w:rFonts w:asciiTheme="minorHAnsi" w:eastAsia="Times New Roman" w:hAnsiTheme="minorHAnsi" w:cs="Calibri"/>
          <w:spacing w:val="-4"/>
        </w:rPr>
        <w:t xml:space="preserve"> </w:t>
      </w:r>
      <w:r w:rsidRPr="00BB1379">
        <w:rPr>
          <w:rFonts w:asciiTheme="minorHAnsi" w:eastAsia="Times New Roman" w:hAnsiTheme="minorHAnsi" w:cs="Calibri"/>
        </w:rPr>
        <w:t>with 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Cha</w:t>
      </w:r>
      <w:r w:rsidRPr="00BB1379">
        <w:rPr>
          <w:rFonts w:asciiTheme="minorHAnsi" w:eastAsia="Times New Roman" w:hAnsiTheme="minorHAnsi" w:cs="Calibri"/>
          <w:spacing w:val="-2"/>
        </w:rPr>
        <w:t>n</w:t>
      </w:r>
      <w:r w:rsidRPr="00BB1379">
        <w:rPr>
          <w:rFonts w:asciiTheme="minorHAnsi" w:eastAsia="Times New Roman" w:hAnsiTheme="minorHAnsi" w:cs="Calibri"/>
        </w:rPr>
        <w:t>cel</w:t>
      </w:r>
      <w:r w:rsidRPr="00BB1379">
        <w:rPr>
          <w:rFonts w:asciiTheme="minorHAnsi" w:eastAsia="Times New Roman" w:hAnsiTheme="minorHAnsi" w:cs="Calibri"/>
          <w:spacing w:val="-3"/>
        </w:rPr>
        <w:t>l</w:t>
      </w:r>
      <w:r w:rsidRPr="00BB1379">
        <w:rPr>
          <w:rFonts w:asciiTheme="minorHAnsi" w:eastAsia="Times New Roman" w:hAnsiTheme="minorHAnsi" w:cs="Calibri"/>
          <w:spacing w:val="1"/>
        </w:rPr>
        <w:t>o</w:t>
      </w:r>
      <w:r w:rsidRPr="00BB1379">
        <w:rPr>
          <w:rFonts w:asciiTheme="minorHAnsi" w:eastAsia="Times New Roman" w:hAnsiTheme="minorHAnsi" w:cs="Calibri"/>
        </w:rPr>
        <w:t>r’s St</w:t>
      </w:r>
      <w:r w:rsidRPr="00BB1379">
        <w:rPr>
          <w:rFonts w:asciiTheme="minorHAnsi" w:eastAsia="Times New Roman" w:hAnsiTheme="minorHAnsi" w:cs="Calibri"/>
          <w:spacing w:val="-3"/>
        </w:rPr>
        <w:t>r</w:t>
      </w:r>
      <w:r w:rsidRPr="00BB1379">
        <w:rPr>
          <w:rFonts w:asciiTheme="minorHAnsi" w:eastAsia="Times New Roman" w:hAnsiTheme="minorHAnsi" w:cs="Calibri"/>
        </w:rPr>
        <w:t>a</w:t>
      </w:r>
      <w:r w:rsidRPr="00BB1379">
        <w:rPr>
          <w:rFonts w:asciiTheme="minorHAnsi" w:eastAsia="Times New Roman" w:hAnsiTheme="minorHAnsi" w:cs="Calibri"/>
          <w:spacing w:val="-3"/>
        </w:rPr>
        <w:t>t</w:t>
      </w:r>
      <w:r w:rsidRPr="00BB1379">
        <w:rPr>
          <w:rFonts w:asciiTheme="minorHAnsi" w:eastAsia="Times New Roman" w:hAnsiTheme="minorHAnsi" w:cs="Calibri"/>
        </w:rPr>
        <w:t>eg</w:t>
      </w:r>
      <w:r w:rsidRPr="00BB1379">
        <w:rPr>
          <w:rFonts w:asciiTheme="minorHAnsi" w:eastAsia="Times New Roman" w:hAnsiTheme="minorHAnsi" w:cs="Calibri"/>
          <w:spacing w:val="-1"/>
        </w:rPr>
        <w:t>i</w:t>
      </w:r>
      <w:r w:rsidRPr="00BB1379">
        <w:rPr>
          <w:rFonts w:asciiTheme="minorHAnsi" w:eastAsia="Times New Roman" w:hAnsiTheme="minorHAnsi" w:cs="Calibri"/>
        </w:rPr>
        <w:t>c Plan</w:t>
      </w:r>
      <w:r w:rsidRPr="00BB1379">
        <w:rPr>
          <w:rFonts w:asciiTheme="minorHAnsi" w:eastAsia="Times New Roman" w:hAnsiTheme="minorHAnsi" w:cs="Calibri"/>
          <w:spacing w:val="-4"/>
        </w:rPr>
        <w:t xml:space="preserve"> </w:t>
      </w:r>
      <w:r w:rsidRPr="00BB1379">
        <w:rPr>
          <w:rFonts w:asciiTheme="minorHAnsi" w:eastAsia="Times New Roman" w:hAnsiTheme="minorHAnsi" w:cs="Calibri"/>
        </w:rPr>
        <w:t>f</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Mi</w:t>
      </w:r>
      <w:r w:rsidRPr="00BB1379">
        <w:rPr>
          <w:rFonts w:asciiTheme="minorHAnsi" w:eastAsia="Times New Roman" w:hAnsiTheme="minorHAnsi" w:cs="Calibri"/>
          <w:spacing w:val="-2"/>
        </w:rPr>
        <w:t>n</w:t>
      </w:r>
      <w:r w:rsidRPr="00BB1379">
        <w:rPr>
          <w:rFonts w:asciiTheme="minorHAnsi" w:eastAsia="Times New Roman" w:hAnsiTheme="minorHAnsi" w:cs="Calibri"/>
          <w:spacing w:val="-1"/>
        </w:rPr>
        <w:t>n</w:t>
      </w:r>
      <w:r w:rsidRPr="00BB1379">
        <w:rPr>
          <w:rFonts w:asciiTheme="minorHAnsi" w:eastAsia="Times New Roman" w:hAnsiTheme="minorHAnsi" w:cs="Calibri"/>
        </w:rPr>
        <w:t>e</w:t>
      </w:r>
      <w:r w:rsidRPr="00BB1379">
        <w:rPr>
          <w:rFonts w:asciiTheme="minorHAnsi" w:eastAsia="Times New Roman" w:hAnsiTheme="minorHAnsi" w:cs="Calibri"/>
          <w:spacing w:val="-2"/>
        </w:rPr>
        <w:t>s</w:t>
      </w:r>
      <w:r w:rsidRPr="00BB1379">
        <w:rPr>
          <w:rFonts w:asciiTheme="minorHAnsi" w:eastAsia="Times New Roman" w:hAnsiTheme="minorHAnsi" w:cs="Calibri"/>
          <w:spacing w:val="1"/>
        </w:rPr>
        <w:t>o</w:t>
      </w:r>
      <w:r w:rsidRPr="00BB1379">
        <w:rPr>
          <w:rFonts w:asciiTheme="minorHAnsi" w:eastAsia="Times New Roman" w:hAnsiTheme="minorHAnsi" w:cs="Calibri"/>
          <w:spacing w:val="-2"/>
        </w:rPr>
        <w:t>t</w:t>
      </w:r>
      <w:r w:rsidRPr="00BB1379">
        <w:rPr>
          <w:rFonts w:asciiTheme="minorHAnsi" w:eastAsia="Times New Roman" w:hAnsiTheme="minorHAnsi" w:cs="Calibri"/>
        </w:rPr>
        <w:t>a State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rPr>
        <w:t>l</w:t>
      </w:r>
      <w:r w:rsidRPr="00BB1379">
        <w:rPr>
          <w:rFonts w:asciiTheme="minorHAnsi" w:eastAsia="Times New Roman" w:hAnsiTheme="minorHAnsi" w:cs="Calibri"/>
          <w:spacing w:val="-1"/>
        </w:rPr>
        <w:t>l</w:t>
      </w:r>
      <w:r w:rsidRPr="00BB1379">
        <w:rPr>
          <w:rFonts w:asciiTheme="minorHAnsi" w:eastAsia="Times New Roman" w:hAnsiTheme="minorHAnsi" w:cs="Calibri"/>
        </w:rPr>
        <w:t>e</w:t>
      </w:r>
      <w:r w:rsidRPr="00BB1379">
        <w:rPr>
          <w:rFonts w:asciiTheme="minorHAnsi" w:eastAsia="Times New Roman" w:hAnsiTheme="minorHAnsi" w:cs="Calibri"/>
          <w:spacing w:val="-3"/>
        </w:rPr>
        <w:t>g</w:t>
      </w:r>
      <w:r w:rsidRPr="00BB1379">
        <w:rPr>
          <w:rFonts w:asciiTheme="minorHAnsi" w:eastAsia="Times New Roman" w:hAnsiTheme="minorHAnsi" w:cs="Calibri"/>
        </w:rPr>
        <w:t>es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Un</w:t>
      </w:r>
      <w:r w:rsidRPr="00BB1379">
        <w:rPr>
          <w:rFonts w:asciiTheme="minorHAnsi" w:eastAsia="Times New Roman" w:hAnsiTheme="minorHAnsi" w:cs="Calibri"/>
          <w:spacing w:val="-3"/>
        </w:rPr>
        <w:t>i</w:t>
      </w:r>
      <w:r w:rsidRPr="00BB1379">
        <w:rPr>
          <w:rFonts w:asciiTheme="minorHAnsi" w:eastAsia="Times New Roman" w:hAnsiTheme="minorHAnsi" w:cs="Calibri"/>
        </w:rPr>
        <w:t>vers</w:t>
      </w:r>
      <w:r w:rsidRPr="00BB1379">
        <w:rPr>
          <w:rFonts w:asciiTheme="minorHAnsi" w:eastAsia="Times New Roman" w:hAnsiTheme="minorHAnsi" w:cs="Calibri"/>
          <w:spacing w:val="-3"/>
        </w:rPr>
        <w:t>i</w:t>
      </w:r>
      <w:r w:rsidRPr="00BB1379">
        <w:rPr>
          <w:rFonts w:asciiTheme="minorHAnsi" w:eastAsia="Times New Roman" w:hAnsiTheme="minorHAnsi" w:cs="Calibri"/>
        </w:rPr>
        <w:t>ty</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S</w:t>
      </w:r>
      <w:r w:rsidRPr="00BB1379">
        <w:rPr>
          <w:rFonts w:asciiTheme="minorHAnsi" w:eastAsia="Times New Roman" w:hAnsiTheme="minorHAnsi" w:cs="Calibri"/>
          <w:spacing w:val="-2"/>
        </w:rPr>
        <w:t>y</w:t>
      </w:r>
      <w:r w:rsidRPr="00BB1379">
        <w:rPr>
          <w:rFonts w:asciiTheme="minorHAnsi" w:eastAsia="Times New Roman" w:hAnsiTheme="minorHAnsi" w:cs="Calibri"/>
        </w:rPr>
        <w:t>st</w:t>
      </w:r>
      <w:r w:rsidRPr="00BB1379">
        <w:rPr>
          <w:rFonts w:asciiTheme="minorHAnsi" w:eastAsia="Times New Roman" w:hAnsiTheme="minorHAnsi" w:cs="Calibri"/>
          <w:spacing w:val="-2"/>
        </w:rPr>
        <w:t>e</w:t>
      </w:r>
      <w:r w:rsidRPr="00BB1379">
        <w:rPr>
          <w:rFonts w:asciiTheme="minorHAnsi" w:eastAsia="Times New Roman" w:hAnsiTheme="minorHAnsi" w:cs="Calibri"/>
        </w:rPr>
        <w:t>m,</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it</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al</w:t>
      </w:r>
      <w:r w:rsidRPr="00BB1379">
        <w:rPr>
          <w:rFonts w:asciiTheme="minorHAnsi" w:eastAsia="Times New Roman" w:hAnsiTheme="minorHAnsi" w:cs="Calibri"/>
          <w:spacing w:val="-3"/>
        </w:rPr>
        <w:t>s</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p</w:t>
      </w:r>
      <w:r w:rsidRPr="00BB1379">
        <w:rPr>
          <w:rFonts w:asciiTheme="minorHAnsi" w:eastAsia="Times New Roman" w:hAnsiTheme="minorHAnsi" w:cs="Calibri"/>
          <w:spacing w:val="-3"/>
        </w:rPr>
        <w:t>r</w:t>
      </w:r>
      <w:r w:rsidRPr="00BB1379">
        <w:rPr>
          <w:rFonts w:asciiTheme="minorHAnsi" w:eastAsia="Times New Roman" w:hAnsiTheme="minorHAnsi" w:cs="Calibri"/>
          <w:spacing w:val="1"/>
        </w:rPr>
        <w:t>o</w:t>
      </w:r>
      <w:r w:rsidRPr="00BB1379">
        <w:rPr>
          <w:rFonts w:asciiTheme="minorHAnsi" w:eastAsia="Times New Roman" w:hAnsiTheme="minorHAnsi" w:cs="Calibri"/>
        </w:rPr>
        <w:t>v</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d</w:t>
      </w:r>
      <w:r w:rsidRPr="00BB1379">
        <w:rPr>
          <w:rFonts w:asciiTheme="minorHAnsi" w:eastAsia="Times New Roman" w:hAnsiTheme="minorHAnsi" w:cs="Calibri"/>
        </w:rPr>
        <w:t>es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su</w:t>
      </w:r>
      <w:r w:rsidRPr="00BB1379">
        <w:rPr>
          <w:rFonts w:asciiTheme="minorHAnsi" w:eastAsia="Times New Roman" w:hAnsiTheme="minorHAnsi" w:cs="Calibri"/>
          <w:spacing w:val="-2"/>
        </w:rPr>
        <w:t>p</w:t>
      </w:r>
      <w:r w:rsidRPr="00BB1379">
        <w:rPr>
          <w:rFonts w:asciiTheme="minorHAnsi" w:eastAsia="Times New Roman" w:hAnsiTheme="minorHAnsi" w:cs="Calibri"/>
          <w:spacing w:val="-1"/>
        </w:rPr>
        <w:t>p</w:t>
      </w:r>
      <w:r w:rsidRPr="00BB1379">
        <w:rPr>
          <w:rFonts w:asciiTheme="minorHAnsi" w:eastAsia="Times New Roman" w:hAnsiTheme="minorHAnsi" w:cs="Calibri"/>
          <w:spacing w:val="1"/>
        </w:rPr>
        <w:t>o</w:t>
      </w:r>
      <w:r w:rsidRPr="00BB1379">
        <w:rPr>
          <w:rFonts w:asciiTheme="minorHAnsi" w:eastAsia="Times New Roman" w:hAnsiTheme="minorHAnsi" w:cs="Calibri"/>
        </w:rPr>
        <w:t>rt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f</w:t>
      </w:r>
      <w:r w:rsidRPr="00BB1379">
        <w:rPr>
          <w:rFonts w:asciiTheme="minorHAnsi" w:eastAsia="Times New Roman" w:hAnsiTheme="minorHAnsi" w:cs="Calibri"/>
          <w:spacing w:val="4"/>
        </w:rPr>
        <w:t>o</w:t>
      </w:r>
      <w:r w:rsidRPr="00BB1379">
        <w:rPr>
          <w:rFonts w:asciiTheme="minorHAnsi" w:eastAsia="Times New Roman" w:hAnsiTheme="minorHAnsi" w:cs="Calibri"/>
        </w:rPr>
        <w:t>r</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p</w:t>
      </w:r>
      <w:r w:rsidRPr="00BB1379">
        <w:rPr>
          <w:rFonts w:asciiTheme="minorHAnsi" w:eastAsia="Times New Roman" w:hAnsiTheme="minorHAnsi" w:cs="Calibri"/>
          <w:spacing w:val="-3"/>
        </w:rPr>
        <w:t>r</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g</w:t>
      </w:r>
      <w:r w:rsidRPr="00BB1379">
        <w:rPr>
          <w:rFonts w:asciiTheme="minorHAnsi" w:eastAsia="Times New Roman" w:hAnsiTheme="minorHAnsi" w:cs="Calibri"/>
        </w:rPr>
        <w:t>r</w:t>
      </w:r>
      <w:r w:rsidRPr="00BB1379">
        <w:rPr>
          <w:rFonts w:asciiTheme="minorHAnsi" w:eastAsia="Times New Roman" w:hAnsiTheme="minorHAnsi" w:cs="Calibri"/>
          <w:spacing w:val="-3"/>
        </w:rPr>
        <w:t>a</w:t>
      </w:r>
      <w:r w:rsidRPr="00BB1379">
        <w:rPr>
          <w:rFonts w:asciiTheme="minorHAnsi" w:eastAsia="Times New Roman" w:hAnsiTheme="minorHAnsi" w:cs="Calibri"/>
        </w:rPr>
        <w:t>ms as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spacing w:val="-2"/>
        </w:rPr>
        <w:t>e</w:t>
      </w:r>
      <w:r w:rsidRPr="00BB1379">
        <w:rPr>
          <w:rFonts w:asciiTheme="minorHAnsi" w:eastAsia="Times New Roman" w:hAnsiTheme="minorHAnsi" w:cs="Calibri"/>
        </w:rPr>
        <w:t>y str</w:t>
      </w:r>
      <w:r w:rsidRPr="00BB1379">
        <w:rPr>
          <w:rFonts w:asciiTheme="minorHAnsi" w:eastAsia="Times New Roman" w:hAnsiTheme="minorHAnsi" w:cs="Calibri"/>
          <w:spacing w:val="-3"/>
        </w:rPr>
        <w:t>i</w:t>
      </w:r>
      <w:r w:rsidRPr="00BB1379">
        <w:rPr>
          <w:rFonts w:asciiTheme="minorHAnsi" w:eastAsia="Times New Roman" w:hAnsiTheme="minorHAnsi" w:cs="Calibri"/>
        </w:rPr>
        <w:t>ve</w:t>
      </w:r>
      <w:r w:rsidRPr="00BB1379">
        <w:rPr>
          <w:rFonts w:asciiTheme="minorHAnsi" w:eastAsia="Times New Roman" w:hAnsiTheme="minorHAnsi" w:cs="Calibri"/>
          <w:spacing w:val="-2"/>
        </w:rPr>
        <w:t xml:space="preserve"> 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me</w:t>
      </w:r>
      <w:r w:rsidRPr="00BB1379">
        <w:rPr>
          <w:rFonts w:asciiTheme="minorHAnsi" w:eastAsia="Times New Roman" w:hAnsiTheme="minorHAnsi" w:cs="Calibri"/>
          <w:spacing w:val="-2"/>
        </w:rPr>
        <w:t>e</w:t>
      </w:r>
      <w:r w:rsidRPr="00BB1379">
        <w:rPr>
          <w:rFonts w:asciiTheme="minorHAnsi" w:eastAsia="Times New Roman" w:hAnsiTheme="minorHAnsi" w:cs="Calibri"/>
        </w:rPr>
        <w:t xml:space="preserve">t </w:t>
      </w:r>
      <w:r w:rsidRPr="00BB1379">
        <w:rPr>
          <w:rFonts w:asciiTheme="minorHAnsi" w:eastAsia="Times New Roman" w:hAnsiTheme="minorHAnsi" w:cs="Calibri"/>
          <w:spacing w:val="-2"/>
        </w:rPr>
        <w:t>t</w:t>
      </w:r>
      <w:r w:rsidRPr="00BB1379">
        <w:rPr>
          <w:rFonts w:asciiTheme="minorHAnsi" w:eastAsia="Times New Roman" w:hAnsiTheme="minorHAnsi" w:cs="Calibri"/>
          <w:spacing w:val="-1"/>
        </w:rPr>
        <w:t>h</w:t>
      </w:r>
      <w:r w:rsidRPr="00BB1379">
        <w:rPr>
          <w:rFonts w:asciiTheme="minorHAnsi" w:eastAsia="Times New Roman" w:hAnsiTheme="minorHAnsi" w:cs="Calibri"/>
        </w:rPr>
        <w:t>e Mi</w:t>
      </w:r>
      <w:r w:rsidRPr="00BB1379">
        <w:rPr>
          <w:rFonts w:asciiTheme="minorHAnsi" w:eastAsia="Times New Roman" w:hAnsiTheme="minorHAnsi" w:cs="Calibri"/>
          <w:spacing w:val="-2"/>
        </w:rPr>
        <w:t>n</w:t>
      </w:r>
      <w:r w:rsidRPr="00BB1379">
        <w:rPr>
          <w:rFonts w:asciiTheme="minorHAnsi" w:eastAsia="Times New Roman" w:hAnsiTheme="minorHAnsi" w:cs="Calibri"/>
          <w:spacing w:val="-1"/>
        </w:rPr>
        <w:t>n</w:t>
      </w:r>
      <w:r w:rsidRPr="00BB1379">
        <w:rPr>
          <w:rFonts w:asciiTheme="minorHAnsi" w:eastAsia="Times New Roman" w:hAnsiTheme="minorHAnsi" w:cs="Calibri"/>
        </w:rPr>
        <w:t xml:space="preserve">esota </w:t>
      </w:r>
      <w:r w:rsidRPr="00BB1379">
        <w:rPr>
          <w:rFonts w:asciiTheme="minorHAnsi" w:eastAsia="Times New Roman" w:hAnsiTheme="minorHAnsi" w:cs="Calibri"/>
          <w:spacing w:val="-3"/>
        </w:rPr>
        <w:t>B</w:t>
      </w:r>
      <w:r w:rsidRPr="00BB1379">
        <w:rPr>
          <w:rFonts w:asciiTheme="minorHAnsi" w:eastAsia="Times New Roman" w:hAnsiTheme="minorHAnsi" w:cs="Calibri"/>
          <w:spacing w:val="1"/>
        </w:rPr>
        <w:t>o</w:t>
      </w:r>
      <w:r w:rsidRPr="00BB1379">
        <w:rPr>
          <w:rFonts w:asciiTheme="minorHAnsi" w:eastAsia="Times New Roman" w:hAnsiTheme="minorHAnsi" w:cs="Calibri"/>
        </w:rPr>
        <w:t>ard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 xml:space="preserve">f </w:t>
      </w:r>
      <w:r w:rsidRPr="00BB1379">
        <w:rPr>
          <w:rFonts w:asciiTheme="minorHAnsi" w:eastAsia="Times New Roman" w:hAnsiTheme="minorHAnsi" w:cs="Calibri"/>
          <w:spacing w:val="-1"/>
        </w:rPr>
        <w:t>Nu</w:t>
      </w:r>
      <w:r w:rsidRPr="00BB1379">
        <w:rPr>
          <w:rFonts w:asciiTheme="minorHAnsi" w:eastAsia="Times New Roman" w:hAnsiTheme="minorHAnsi" w:cs="Calibri"/>
        </w:rPr>
        <w:t>rsi</w:t>
      </w:r>
      <w:r w:rsidRPr="00BB1379">
        <w:rPr>
          <w:rFonts w:asciiTheme="minorHAnsi" w:eastAsia="Times New Roman" w:hAnsiTheme="minorHAnsi" w:cs="Calibri"/>
          <w:spacing w:val="-4"/>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re</w:t>
      </w:r>
      <w:r w:rsidRPr="00BB1379">
        <w:rPr>
          <w:rFonts w:asciiTheme="minorHAnsi" w:eastAsia="Times New Roman" w:hAnsiTheme="minorHAnsi" w:cs="Calibri"/>
          <w:spacing w:val="-1"/>
        </w:rPr>
        <w:t>qu</w:t>
      </w:r>
      <w:r w:rsidRPr="00BB1379">
        <w:rPr>
          <w:rFonts w:asciiTheme="minorHAnsi" w:eastAsia="Times New Roman" w:hAnsiTheme="minorHAnsi" w:cs="Calibri"/>
        </w:rPr>
        <w:t>ire</w:t>
      </w:r>
      <w:r w:rsidRPr="00BB1379">
        <w:rPr>
          <w:rFonts w:asciiTheme="minorHAnsi" w:eastAsia="Times New Roman" w:hAnsiTheme="minorHAnsi" w:cs="Calibri"/>
          <w:spacing w:val="-1"/>
        </w:rPr>
        <w:t>m</w:t>
      </w:r>
      <w:r w:rsidRPr="00BB1379">
        <w:rPr>
          <w:rFonts w:asciiTheme="minorHAnsi" w:eastAsia="Times New Roman" w:hAnsiTheme="minorHAnsi" w:cs="Calibri"/>
        </w:rPr>
        <w:t xml:space="preserve">ent </w:t>
      </w:r>
      <w:r w:rsidRPr="00BB1379">
        <w:rPr>
          <w:rFonts w:asciiTheme="minorHAnsi" w:eastAsia="Times New Roman" w:hAnsiTheme="minorHAnsi" w:cs="Calibri"/>
          <w:spacing w:val="-3"/>
        </w:rPr>
        <w:t>f</w:t>
      </w:r>
      <w:r w:rsidRPr="00BB1379">
        <w:rPr>
          <w:rFonts w:asciiTheme="minorHAnsi" w:eastAsia="Times New Roman" w:hAnsiTheme="minorHAnsi" w:cs="Calibri"/>
          <w:spacing w:val="1"/>
        </w:rPr>
        <w:t>o</w:t>
      </w:r>
      <w:r w:rsidRPr="00BB1379">
        <w:rPr>
          <w:rFonts w:asciiTheme="minorHAnsi" w:eastAsia="Times New Roman" w:hAnsiTheme="minorHAnsi" w:cs="Calibri"/>
        </w:rPr>
        <w:t>r all</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n</w:t>
      </w:r>
      <w:r w:rsidRPr="00BB1379">
        <w:rPr>
          <w:rFonts w:asciiTheme="minorHAnsi" w:eastAsia="Times New Roman" w:hAnsiTheme="minorHAnsi" w:cs="Calibri"/>
          <w:spacing w:val="-2"/>
        </w:rPr>
        <w:t>u</w:t>
      </w:r>
      <w:r w:rsidRPr="00BB1379">
        <w:rPr>
          <w:rFonts w:asciiTheme="minorHAnsi" w:eastAsia="Times New Roman" w:hAnsiTheme="minorHAnsi" w:cs="Calibri"/>
        </w:rPr>
        <w:t>rs</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pro</w:t>
      </w:r>
      <w:r w:rsidRPr="00BB1379">
        <w:rPr>
          <w:rFonts w:asciiTheme="minorHAnsi" w:eastAsia="Times New Roman" w:hAnsiTheme="minorHAnsi" w:cs="Calibri"/>
          <w:spacing w:val="-1"/>
        </w:rPr>
        <w:t>g</w:t>
      </w:r>
      <w:r w:rsidRPr="00BB1379">
        <w:rPr>
          <w:rFonts w:asciiTheme="minorHAnsi" w:eastAsia="Times New Roman" w:hAnsiTheme="minorHAnsi" w:cs="Calibri"/>
        </w:rPr>
        <w:t>rams</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b</w:t>
      </w:r>
      <w:r w:rsidRPr="00BB1379">
        <w:rPr>
          <w:rFonts w:asciiTheme="minorHAnsi" w:eastAsia="Times New Roman" w:hAnsiTheme="minorHAnsi" w:cs="Calibri"/>
        </w:rPr>
        <w:t>tain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nat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al acc</w:t>
      </w:r>
      <w:r w:rsidRPr="00BB1379">
        <w:rPr>
          <w:rFonts w:asciiTheme="minorHAnsi" w:eastAsia="Times New Roman" w:hAnsiTheme="minorHAnsi" w:cs="Calibri"/>
          <w:spacing w:val="-3"/>
        </w:rPr>
        <w:t>r</w:t>
      </w:r>
      <w:r w:rsidRPr="00BB1379">
        <w:rPr>
          <w:rFonts w:asciiTheme="minorHAnsi" w:eastAsia="Times New Roman" w:hAnsiTheme="minorHAnsi" w:cs="Calibri"/>
        </w:rPr>
        <w:t>ed</w:t>
      </w:r>
      <w:r w:rsidRPr="00BB1379">
        <w:rPr>
          <w:rFonts w:asciiTheme="minorHAnsi" w:eastAsia="Times New Roman" w:hAnsiTheme="minorHAnsi" w:cs="Calibri"/>
          <w:spacing w:val="-1"/>
        </w:rPr>
        <w:t>i</w:t>
      </w:r>
      <w:r w:rsidRPr="00BB1379">
        <w:rPr>
          <w:rFonts w:asciiTheme="minorHAnsi" w:eastAsia="Times New Roman" w:hAnsiTheme="minorHAnsi" w:cs="Calibri"/>
        </w:rPr>
        <w:t>tat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n</w:t>
      </w:r>
      <w:r w:rsidRPr="00BB1379">
        <w:rPr>
          <w:rFonts w:asciiTheme="minorHAnsi" w:eastAsia="Times New Roman" w:hAnsiTheme="minorHAnsi" w:cs="Calibri"/>
        </w:rPr>
        <w: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r ca</w:t>
      </w:r>
      <w:r w:rsidRPr="00BB1379">
        <w:rPr>
          <w:rFonts w:asciiTheme="minorHAnsi" w:eastAsia="Times New Roman" w:hAnsiTheme="minorHAnsi" w:cs="Calibri"/>
          <w:spacing w:val="-1"/>
        </w:rPr>
        <w:t>nd</w:t>
      </w:r>
      <w:r w:rsidRPr="00BB1379">
        <w:rPr>
          <w:rFonts w:asciiTheme="minorHAnsi" w:eastAsia="Times New Roman" w:hAnsiTheme="minorHAnsi" w:cs="Calibri"/>
        </w:rPr>
        <w:t>i</w:t>
      </w:r>
      <w:r w:rsidRPr="00BB1379">
        <w:rPr>
          <w:rFonts w:asciiTheme="minorHAnsi" w:eastAsia="Times New Roman" w:hAnsiTheme="minorHAnsi" w:cs="Calibri"/>
          <w:spacing w:val="-2"/>
        </w:rPr>
        <w:t>d</w:t>
      </w:r>
      <w:r w:rsidRPr="00BB1379">
        <w:rPr>
          <w:rFonts w:asciiTheme="minorHAnsi" w:eastAsia="Times New Roman" w:hAnsiTheme="minorHAnsi" w:cs="Calibri"/>
        </w:rPr>
        <w:t>acy st</w:t>
      </w:r>
      <w:r w:rsidRPr="00BB1379">
        <w:rPr>
          <w:rFonts w:asciiTheme="minorHAnsi" w:eastAsia="Times New Roman" w:hAnsiTheme="minorHAnsi" w:cs="Calibri"/>
          <w:spacing w:val="-3"/>
        </w:rPr>
        <w:t>a</w:t>
      </w:r>
      <w:r w:rsidRPr="00BB1379">
        <w:rPr>
          <w:rFonts w:asciiTheme="minorHAnsi" w:eastAsia="Times New Roman" w:hAnsiTheme="minorHAnsi" w:cs="Calibri"/>
        </w:rPr>
        <w:t>tus,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f</w:t>
      </w:r>
      <w:r w:rsidRPr="00BB1379">
        <w:rPr>
          <w:rFonts w:asciiTheme="minorHAnsi" w:eastAsia="Times New Roman" w:hAnsiTheme="minorHAnsi" w:cs="Calibri"/>
          <w:spacing w:val="-3"/>
        </w:rPr>
        <w:t>r</w:t>
      </w:r>
      <w:r w:rsidRPr="00BB1379">
        <w:rPr>
          <w:rFonts w:asciiTheme="minorHAnsi" w:eastAsia="Times New Roman" w:hAnsiTheme="minorHAnsi" w:cs="Calibri"/>
          <w:spacing w:val="-2"/>
        </w:rPr>
        <w:t>o</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 n</w:t>
      </w:r>
      <w:r w:rsidRPr="00BB1379">
        <w:rPr>
          <w:rFonts w:asciiTheme="minorHAnsi" w:eastAsia="Times New Roman" w:hAnsiTheme="minorHAnsi" w:cs="Calibri"/>
          <w:spacing w:val="-3"/>
        </w:rPr>
        <w:t>a</w:t>
      </w:r>
      <w:r w:rsidRPr="00BB1379">
        <w:rPr>
          <w:rFonts w:asciiTheme="minorHAnsi" w:eastAsia="Times New Roman" w:hAnsiTheme="minorHAnsi" w:cs="Calibri"/>
        </w:rPr>
        <w:t>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 xml:space="preserve">al </w:t>
      </w:r>
      <w:r w:rsidRPr="00BB1379">
        <w:rPr>
          <w:rFonts w:asciiTheme="minorHAnsi" w:eastAsia="Times New Roman" w:hAnsiTheme="minorHAnsi" w:cs="Calibri"/>
          <w:spacing w:val="-1"/>
        </w:rPr>
        <w:t>nu</w:t>
      </w:r>
      <w:r w:rsidRPr="00BB1379">
        <w:rPr>
          <w:rFonts w:asciiTheme="minorHAnsi" w:eastAsia="Times New Roman" w:hAnsiTheme="minorHAnsi" w:cs="Calibri"/>
        </w:rPr>
        <w:t>rsi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acc</w:t>
      </w:r>
      <w:r w:rsidRPr="00BB1379">
        <w:rPr>
          <w:rFonts w:asciiTheme="minorHAnsi" w:eastAsia="Times New Roman" w:hAnsiTheme="minorHAnsi" w:cs="Calibri"/>
          <w:spacing w:val="-3"/>
        </w:rPr>
        <w:t>r</w:t>
      </w:r>
      <w:r w:rsidRPr="00BB1379">
        <w:rPr>
          <w:rFonts w:asciiTheme="minorHAnsi" w:eastAsia="Times New Roman" w:hAnsiTheme="minorHAnsi" w:cs="Calibri"/>
        </w:rPr>
        <w:t>ed</w:t>
      </w:r>
      <w:r w:rsidRPr="00BB1379">
        <w:rPr>
          <w:rFonts w:asciiTheme="minorHAnsi" w:eastAsia="Times New Roman" w:hAnsiTheme="minorHAnsi" w:cs="Calibri"/>
          <w:spacing w:val="-1"/>
        </w:rPr>
        <w:t>i</w:t>
      </w:r>
      <w:r w:rsidRPr="00BB1379">
        <w:rPr>
          <w:rFonts w:asciiTheme="minorHAnsi" w:eastAsia="Times New Roman" w:hAnsiTheme="minorHAnsi" w:cs="Calibri"/>
        </w:rPr>
        <w:t>ti</w:t>
      </w:r>
      <w:r w:rsidRPr="00BB1379">
        <w:rPr>
          <w:rFonts w:asciiTheme="minorHAnsi" w:eastAsia="Times New Roman" w:hAnsiTheme="minorHAnsi" w:cs="Calibri"/>
          <w:spacing w:val="-1"/>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b</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d</w:t>
      </w:r>
      <w:r w:rsidRPr="00BB1379">
        <w:rPr>
          <w:rFonts w:asciiTheme="minorHAnsi" w:eastAsia="Times New Roman" w:hAnsiTheme="minorHAnsi" w:cs="Calibri"/>
        </w:rPr>
        <w:t xml:space="preserve">y </w:t>
      </w:r>
      <w:r w:rsidRPr="00BB1379">
        <w:rPr>
          <w:rFonts w:asciiTheme="minorHAnsi" w:eastAsia="Times New Roman" w:hAnsiTheme="minorHAnsi" w:cs="Calibri"/>
          <w:spacing w:val="-3"/>
        </w:rPr>
        <w:t>b</w:t>
      </w:r>
      <w:r w:rsidRPr="00BB1379">
        <w:rPr>
          <w:rFonts w:asciiTheme="minorHAnsi" w:eastAsia="Times New Roman" w:hAnsiTheme="minorHAnsi" w:cs="Calibri"/>
        </w:rPr>
        <w:t>y</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J</w:t>
      </w:r>
      <w:r w:rsidRPr="00BB1379">
        <w:rPr>
          <w:rFonts w:asciiTheme="minorHAnsi" w:eastAsia="Times New Roman" w:hAnsiTheme="minorHAnsi" w:cs="Calibri"/>
        </w:rPr>
        <w:t>a</w:t>
      </w:r>
      <w:r w:rsidRPr="00BB1379">
        <w:rPr>
          <w:rFonts w:asciiTheme="minorHAnsi" w:eastAsia="Times New Roman" w:hAnsiTheme="minorHAnsi" w:cs="Calibri"/>
          <w:spacing w:val="-1"/>
        </w:rPr>
        <w:t>nu</w:t>
      </w:r>
      <w:r w:rsidRPr="00BB1379">
        <w:rPr>
          <w:rFonts w:asciiTheme="minorHAnsi" w:eastAsia="Times New Roman" w:hAnsiTheme="minorHAnsi" w:cs="Calibri"/>
        </w:rPr>
        <w:t>ary</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1,</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2</w:t>
      </w:r>
      <w:r w:rsidRPr="00BB1379">
        <w:rPr>
          <w:rFonts w:asciiTheme="minorHAnsi" w:eastAsia="Times New Roman" w:hAnsiTheme="minorHAnsi" w:cs="Calibri"/>
          <w:spacing w:val="-2"/>
        </w:rPr>
        <w:t>0</w:t>
      </w:r>
      <w:r w:rsidRPr="00BB1379">
        <w:rPr>
          <w:rFonts w:asciiTheme="minorHAnsi" w:eastAsia="Times New Roman" w:hAnsiTheme="minorHAnsi" w:cs="Calibri"/>
        </w:rPr>
        <w:t>16.</w:t>
      </w:r>
    </w:p>
    <w:p w14:paraId="36FA084A" w14:textId="77777777" w:rsidR="00967746" w:rsidRPr="00BB1379" w:rsidRDefault="00967746" w:rsidP="00BA11AB">
      <w:pPr>
        <w:widowControl w:val="0"/>
        <w:kinsoku w:val="0"/>
        <w:overflowPunct w:val="0"/>
        <w:autoSpaceDE w:val="0"/>
        <w:autoSpaceDN w:val="0"/>
        <w:adjustRightInd w:val="0"/>
        <w:spacing w:before="9" w:after="0"/>
        <w:rPr>
          <w:rFonts w:asciiTheme="minorHAnsi" w:eastAsia="Times New Roman" w:hAnsiTheme="minorHAnsi"/>
          <w:sz w:val="26"/>
          <w:szCs w:val="26"/>
        </w:rPr>
      </w:pPr>
    </w:p>
    <w:p w14:paraId="311CD6A0" w14:textId="77777777" w:rsidR="00967746" w:rsidRPr="00BB1379" w:rsidRDefault="00967746" w:rsidP="00BA11AB">
      <w:pPr>
        <w:widowControl w:val="0"/>
        <w:kinsoku w:val="0"/>
        <w:overflowPunct w:val="0"/>
        <w:autoSpaceDE w:val="0"/>
        <w:autoSpaceDN w:val="0"/>
        <w:adjustRightInd w:val="0"/>
        <w:spacing w:after="0"/>
        <w:rPr>
          <w:rFonts w:asciiTheme="minorHAnsi" w:eastAsia="Times New Roman" w:hAnsiTheme="minorHAnsi" w:cs="Calibri"/>
        </w:rPr>
      </w:pPr>
      <w:r w:rsidRPr="00BB1379">
        <w:rPr>
          <w:rFonts w:asciiTheme="minorHAnsi" w:eastAsia="Times New Roman" w:hAnsiTheme="minorHAnsi" w:cs="Calibri"/>
        </w:rPr>
        <w:t>The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pu</w:t>
      </w:r>
      <w:r w:rsidRPr="00BB1379">
        <w:rPr>
          <w:rFonts w:asciiTheme="minorHAnsi" w:eastAsia="Times New Roman" w:hAnsiTheme="minorHAnsi" w:cs="Calibri"/>
        </w:rPr>
        <w:t>r</w:t>
      </w:r>
      <w:r w:rsidRPr="00BB1379">
        <w:rPr>
          <w:rFonts w:asciiTheme="minorHAnsi" w:eastAsia="Times New Roman" w:hAnsiTheme="minorHAnsi" w:cs="Calibri"/>
          <w:spacing w:val="-1"/>
        </w:rPr>
        <w:t>p</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s</w:t>
      </w:r>
      <w:r w:rsidRPr="00BB1379">
        <w:rPr>
          <w:rFonts w:asciiTheme="minorHAnsi" w:eastAsia="Times New Roman" w:hAnsiTheme="minorHAnsi" w:cs="Calibri"/>
        </w:rPr>
        <w:t xml:space="preserve">e </w:t>
      </w:r>
      <w:r w:rsidRPr="00BB1379">
        <w:rPr>
          <w:rFonts w:asciiTheme="minorHAnsi" w:eastAsia="Times New Roman" w:hAnsiTheme="minorHAnsi" w:cs="Calibri"/>
          <w:spacing w:val="-2"/>
        </w:rPr>
        <w:t>o</w:t>
      </w:r>
      <w:r w:rsidRPr="00BB1379">
        <w:rPr>
          <w:rFonts w:asciiTheme="minorHAnsi" w:eastAsia="Times New Roman" w:hAnsiTheme="minorHAnsi" w:cs="Calibri"/>
        </w:rPr>
        <w:t>f t</w:t>
      </w:r>
      <w:r w:rsidRPr="00BB1379">
        <w:rPr>
          <w:rFonts w:asciiTheme="minorHAnsi" w:eastAsia="Times New Roman" w:hAnsiTheme="minorHAnsi" w:cs="Calibri"/>
          <w:spacing w:val="-1"/>
        </w:rPr>
        <w:t>h</w:t>
      </w:r>
      <w:r w:rsidRPr="00BB1379">
        <w:rPr>
          <w:rFonts w:asciiTheme="minorHAnsi" w:eastAsia="Times New Roman" w:hAnsiTheme="minorHAnsi" w:cs="Calibri"/>
        </w:rPr>
        <w:t xml:space="preserve">is </w:t>
      </w:r>
      <w:r w:rsidRPr="00BB1379">
        <w:rPr>
          <w:rFonts w:asciiTheme="minorHAnsi" w:eastAsia="Times New Roman" w:hAnsiTheme="minorHAnsi" w:cs="Calibri"/>
          <w:spacing w:val="-3"/>
        </w:rPr>
        <w:t>r</w:t>
      </w:r>
      <w:r w:rsidRPr="00BB1379">
        <w:rPr>
          <w:rFonts w:asciiTheme="minorHAnsi" w:eastAsia="Times New Roman" w:hAnsiTheme="minorHAnsi" w:cs="Calibri"/>
        </w:rPr>
        <w:t>e</w:t>
      </w:r>
      <w:r w:rsidRPr="00BB1379">
        <w:rPr>
          <w:rFonts w:asciiTheme="minorHAnsi" w:eastAsia="Times New Roman" w:hAnsiTheme="minorHAnsi" w:cs="Calibri"/>
          <w:spacing w:val="1"/>
        </w:rPr>
        <w:t>v</w:t>
      </w:r>
      <w:r w:rsidRPr="00BB1379">
        <w:rPr>
          <w:rFonts w:asciiTheme="minorHAnsi" w:eastAsia="Times New Roman" w:hAnsiTheme="minorHAnsi" w:cs="Calibri"/>
          <w:spacing w:val="-3"/>
        </w:rPr>
        <w:t>i</w:t>
      </w:r>
      <w:r w:rsidRPr="00BB1379">
        <w:rPr>
          <w:rFonts w:asciiTheme="minorHAnsi" w:eastAsia="Times New Roman" w:hAnsiTheme="minorHAnsi" w:cs="Calibri"/>
        </w:rPr>
        <w:t>ew</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is 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p</w:t>
      </w:r>
      <w:r w:rsidRPr="00BB1379">
        <w:rPr>
          <w:rFonts w:asciiTheme="minorHAnsi" w:eastAsia="Times New Roman" w:hAnsiTheme="minorHAnsi" w:cs="Calibri"/>
        </w:rPr>
        <w:t>r</w:t>
      </w:r>
      <w:r w:rsidRPr="00BB1379">
        <w:rPr>
          <w:rFonts w:asciiTheme="minorHAnsi" w:eastAsia="Times New Roman" w:hAnsiTheme="minorHAnsi" w:cs="Calibri"/>
          <w:spacing w:val="-2"/>
        </w:rPr>
        <w:t>o</w:t>
      </w:r>
      <w:r w:rsidRPr="00BB1379">
        <w:rPr>
          <w:rFonts w:asciiTheme="minorHAnsi" w:eastAsia="Times New Roman" w:hAnsiTheme="minorHAnsi" w:cs="Calibri"/>
        </w:rPr>
        <w:t>vi</w:t>
      </w:r>
      <w:r w:rsidRPr="00BB1379">
        <w:rPr>
          <w:rFonts w:asciiTheme="minorHAnsi" w:eastAsia="Times New Roman" w:hAnsiTheme="minorHAnsi" w:cs="Calibri"/>
          <w:spacing w:val="-2"/>
        </w:rPr>
        <w:t>d</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writ</w:t>
      </w:r>
      <w:r w:rsidRPr="00BB1379">
        <w:rPr>
          <w:rFonts w:asciiTheme="minorHAnsi" w:eastAsia="Times New Roman" w:hAnsiTheme="minorHAnsi" w:cs="Calibri"/>
          <w:spacing w:val="-2"/>
        </w:rPr>
        <w:t>t</w:t>
      </w:r>
      <w:r w:rsidRPr="00BB1379">
        <w:rPr>
          <w:rFonts w:asciiTheme="minorHAnsi" w:eastAsia="Times New Roman" w:hAnsiTheme="minorHAnsi" w:cs="Calibri"/>
        </w:rPr>
        <w:t>en f</w:t>
      </w:r>
      <w:r w:rsidRPr="00BB1379">
        <w:rPr>
          <w:rFonts w:asciiTheme="minorHAnsi" w:eastAsia="Times New Roman" w:hAnsiTheme="minorHAnsi" w:cs="Calibri"/>
          <w:spacing w:val="-2"/>
        </w:rPr>
        <w:t>e</w:t>
      </w:r>
      <w:r w:rsidRPr="00BB1379">
        <w:rPr>
          <w:rFonts w:asciiTheme="minorHAnsi" w:eastAsia="Times New Roman" w:hAnsiTheme="minorHAnsi" w:cs="Calibri"/>
        </w:rPr>
        <w:t>ed</w:t>
      </w:r>
      <w:r w:rsidRPr="00BB1379">
        <w:rPr>
          <w:rFonts w:asciiTheme="minorHAnsi" w:eastAsia="Times New Roman" w:hAnsiTheme="minorHAnsi" w:cs="Calibri"/>
          <w:spacing w:val="-2"/>
        </w:rPr>
        <w:t>b</w:t>
      </w:r>
      <w:r w:rsidRPr="00BB1379">
        <w:rPr>
          <w:rFonts w:asciiTheme="minorHAnsi" w:eastAsia="Times New Roman" w:hAnsiTheme="minorHAnsi" w:cs="Calibri"/>
        </w:rPr>
        <w:t>ack</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w:t>
      </w:r>
    </w:p>
    <w:p w14:paraId="3A628680" w14:textId="77777777" w:rsidR="00967746" w:rsidRPr="00BB1379" w:rsidRDefault="00967746" w:rsidP="008603A0">
      <w:pPr>
        <w:widowControl w:val="0"/>
        <w:numPr>
          <w:ilvl w:val="0"/>
          <w:numId w:val="26"/>
        </w:numPr>
        <w:tabs>
          <w:tab w:val="left" w:pos="832"/>
        </w:tabs>
        <w:kinsoku w:val="0"/>
        <w:overflowPunct w:val="0"/>
        <w:autoSpaceDE w:val="0"/>
        <w:autoSpaceDN w:val="0"/>
        <w:adjustRightInd w:val="0"/>
        <w:spacing w:after="0"/>
        <w:ind w:left="832"/>
        <w:rPr>
          <w:rFonts w:asciiTheme="minorHAnsi" w:eastAsia="Times New Roman" w:hAnsiTheme="minorHAnsi" w:cs="Calibri"/>
        </w:rPr>
      </w:pPr>
      <w:r w:rsidRPr="00BB1379">
        <w:rPr>
          <w:rFonts w:asciiTheme="minorHAnsi" w:eastAsia="Times New Roman" w:hAnsiTheme="minorHAnsi" w:cs="Calibri"/>
        </w:rPr>
        <w:t xml:space="preserve">The </w:t>
      </w:r>
      <w:r w:rsidRPr="00BB1379">
        <w:rPr>
          <w:rFonts w:asciiTheme="minorHAnsi" w:eastAsia="Times New Roman" w:hAnsiTheme="minorHAnsi" w:cs="Calibri"/>
          <w:spacing w:val="-2"/>
        </w:rPr>
        <w:t>P</w:t>
      </w:r>
      <w:r w:rsidRPr="00BB1379">
        <w:rPr>
          <w:rFonts w:asciiTheme="minorHAnsi" w:eastAsia="Times New Roman" w:hAnsiTheme="minorHAnsi" w:cs="Calibri"/>
        </w:rPr>
        <w:t>ractical</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N</w:t>
      </w:r>
      <w:r w:rsidRPr="00BB1379">
        <w:rPr>
          <w:rFonts w:asciiTheme="minorHAnsi" w:eastAsia="Times New Roman" w:hAnsiTheme="minorHAnsi" w:cs="Calibri"/>
          <w:spacing w:val="-2"/>
        </w:rPr>
        <w:t>u</w:t>
      </w:r>
      <w:r w:rsidRPr="00BB1379">
        <w:rPr>
          <w:rFonts w:asciiTheme="minorHAnsi" w:eastAsia="Times New Roman" w:hAnsiTheme="minorHAnsi" w:cs="Calibri"/>
        </w:rPr>
        <w:t>rsi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Cur</w:t>
      </w:r>
      <w:r w:rsidRPr="00BB1379">
        <w:rPr>
          <w:rFonts w:asciiTheme="minorHAnsi" w:eastAsia="Times New Roman" w:hAnsiTheme="minorHAnsi" w:cs="Calibri"/>
          <w:spacing w:val="-1"/>
        </w:rPr>
        <w:t>r</w:t>
      </w:r>
      <w:r w:rsidRPr="00BB1379">
        <w:rPr>
          <w:rFonts w:asciiTheme="minorHAnsi" w:eastAsia="Times New Roman" w:hAnsiTheme="minorHAnsi" w:cs="Calibri"/>
        </w:rPr>
        <w:t>ic</w:t>
      </w:r>
      <w:r w:rsidRPr="00BB1379">
        <w:rPr>
          <w:rFonts w:asciiTheme="minorHAnsi" w:eastAsia="Times New Roman" w:hAnsiTheme="minorHAnsi" w:cs="Calibri"/>
          <w:spacing w:val="-1"/>
        </w:rPr>
        <w:t>u</w:t>
      </w:r>
      <w:r w:rsidRPr="00BB1379">
        <w:rPr>
          <w:rFonts w:asciiTheme="minorHAnsi" w:eastAsia="Times New Roman" w:hAnsiTheme="minorHAnsi" w:cs="Calibri"/>
        </w:rPr>
        <w:t>l</w:t>
      </w:r>
      <w:r w:rsidRPr="00BB1379">
        <w:rPr>
          <w:rFonts w:asciiTheme="minorHAnsi" w:eastAsia="Times New Roman" w:hAnsiTheme="minorHAnsi" w:cs="Calibri"/>
          <w:spacing w:val="-2"/>
        </w:rPr>
        <w:t>u</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Pro</w:t>
      </w:r>
      <w:r w:rsidRPr="00BB1379">
        <w:rPr>
          <w:rFonts w:asciiTheme="minorHAnsi" w:eastAsia="Times New Roman" w:hAnsiTheme="minorHAnsi" w:cs="Calibri"/>
          <w:spacing w:val="-3"/>
        </w:rPr>
        <w:t>j</w:t>
      </w:r>
      <w:r w:rsidRPr="00BB1379">
        <w:rPr>
          <w:rFonts w:asciiTheme="minorHAnsi" w:eastAsia="Times New Roman" w:hAnsiTheme="minorHAnsi" w:cs="Calibri"/>
        </w:rPr>
        <w:t>ec</w:t>
      </w:r>
      <w:r w:rsidRPr="00BB1379">
        <w:rPr>
          <w:rFonts w:asciiTheme="minorHAnsi" w:eastAsia="Times New Roman" w:hAnsiTheme="minorHAnsi" w:cs="Calibri"/>
          <w:spacing w:val="-2"/>
        </w:rPr>
        <w:t>t</w:t>
      </w:r>
      <w:r w:rsidRPr="00BB1379">
        <w:rPr>
          <w:rFonts w:asciiTheme="minorHAnsi" w:eastAsia="Times New Roman" w:hAnsiTheme="minorHAnsi" w:cs="Calibri"/>
        </w:rPr>
        <w:t>;</w:t>
      </w:r>
    </w:p>
    <w:p w14:paraId="70CEB630" w14:textId="77777777" w:rsidR="00967746" w:rsidRPr="00BB1379" w:rsidRDefault="00967746" w:rsidP="008603A0">
      <w:pPr>
        <w:widowControl w:val="0"/>
        <w:numPr>
          <w:ilvl w:val="0"/>
          <w:numId w:val="26"/>
        </w:numPr>
        <w:tabs>
          <w:tab w:val="left" w:pos="832"/>
        </w:tabs>
        <w:kinsoku w:val="0"/>
        <w:overflowPunct w:val="0"/>
        <w:autoSpaceDE w:val="0"/>
        <w:autoSpaceDN w:val="0"/>
        <w:adjustRightInd w:val="0"/>
        <w:spacing w:after="0"/>
        <w:ind w:left="832" w:right="924"/>
        <w:rPr>
          <w:rFonts w:asciiTheme="minorHAnsi" w:eastAsia="Times New Roman" w:hAnsiTheme="minorHAnsi" w:cs="Calibri"/>
        </w:rPr>
      </w:pPr>
      <w:r w:rsidRPr="00BB1379">
        <w:rPr>
          <w:rFonts w:asciiTheme="minorHAnsi" w:eastAsia="Times New Roman" w:hAnsiTheme="minorHAnsi" w:cs="Calibri"/>
        </w:rPr>
        <w:t>The a</w:t>
      </w:r>
      <w:r w:rsidRPr="00BB1379">
        <w:rPr>
          <w:rFonts w:asciiTheme="minorHAnsi" w:eastAsia="Times New Roman" w:hAnsiTheme="minorHAnsi" w:cs="Calibri"/>
          <w:spacing w:val="-1"/>
        </w:rPr>
        <w:t>d</w:t>
      </w:r>
      <w:r w:rsidRPr="00BB1379">
        <w:rPr>
          <w:rFonts w:asciiTheme="minorHAnsi" w:eastAsia="Times New Roman" w:hAnsiTheme="minorHAnsi" w:cs="Calibri"/>
        </w:rPr>
        <w:t>eq</w:t>
      </w:r>
      <w:r w:rsidRPr="00BB1379">
        <w:rPr>
          <w:rFonts w:asciiTheme="minorHAnsi" w:eastAsia="Times New Roman" w:hAnsiTheme="minorHAnsi" w:cs="Calibri"/>
          <w:spacing w:val="-2"/>
        </w:rPr>
        <w:t>u</w:t>
      </w:r>
      <w:r w:rsidRPr="00BB1379">
        <w:rPr>
          <w:rFonts w:asciiTheme="minorHAnsi" w:eastAsia="Times New Roman" w:hAnsiTheme="minorHAnsi" w:cs="Calibri"/>
        </w:rPr>
        <w:t>a</w:t>
      </w:r>
      <w:r w:rsidRPr="00BB1379">
        <w:rPr>
          <w:rFonts w:asciiTheme="minorHAnsi" w:eastAsia="Times New Roman" w:hAnsiTheme="minorHAnsi" w:cs="Calibri"/>
          <w:spacing w:val="-3"/>
        </w:rPr>
        <w:t>c</w:t>
      </w:r>
      <w:r w:rsidRPr="00BB1379">
        <w:rPr>
          <w:rFonts w:asciiTheme="minorHAnsi" w:eastAsia="Times New Roman" w:hAnsiTheme="minorHAnsi" w:cs="Calibri"/>
        </w:rPr>
        <w:t>y</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 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u</w:t>
      </w:r>
      <w:r w:rsidRPr="00BB1379">
        <w:rPr>
          <w:rFonts w:asciiTheme="minorHAnsi" w:eastAsia="Times New Roman" w:hAnsiTheme="minorHAnsi" w:cs="Calibri"/>
        </w:rPr>
        <w:t>rr</w:t>
      </w:r>
      <w:r w:rsidRPr="00BB1379">
        <w:rPr>
          <w:rFonts w:asciiTheme="minorHAnsi" w:eastAsia="Times New Roman" w:hAnsiTheme="minorHAnsi" w:cs="Calibri"/>
          <w:spacing w:val="-1"/>
        </w:rPr>
        <w:t>i</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u</w:t>
      </w:r>
      <w:r w:rsidRPr="00BB1379">
        <w:rPr>
          <w:rFonts w:asciiTheme="minorHAnsi" w:eastAsia="Times New Roman" w:hAnsiTheme="minorHAnsi" w:cs="Calibri"/>
        </w:rPr>
        <w:t>l</w:t>
      </w:r>
      <w:r w:rsidRPr="00BB1379">
        <w:rPr>
          <w:rFonts w:asciiTheme="minorHAnsi" w:eastAsia="Times New Roman" w:hAnsiTheme="minorHAnsi" w:cs="Calibri"/>
          <w:spacing w:val="-2"/>
        </w:rPr>
        <w:t>u</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as it</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rela</w:t>
      </w:r>
      <w:r w:rsidRPr="00BB1379">
        <w:rPr>
          <w:rFonts w:asciiTheme="minorHAnsi" w:eastAsia="Times New Roman" w:hAnsiTheme="minorHAnsi" w:cs="Calibri"/>
          <w:spacing w:val="-3"/>
        </w:rPr>
        <w:t>t</w:t>
      </w:r>
      <w:r w:rsidRPr="00BB1379">
        <w:rPr>
          <w:rFonts w:asciiTheme="minorHAnsi" w:eastAsia="Times New Roman" w:hAnsiTheme="minorHAnsi" w:cs="Calibri"/>
        </w:rPr>
        <w:t>es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N</w:t>
      </w:r>
      <w:r w:rsidRPr="00BB1379">
        <w:rPr>
          <w:rFonts w:asciiTheme="minorHAnsi" w:eastAsia="Times New Roman" w:hAnsiTheme="minorHAnsi" w:cs="Calibri"/>
          <w:spacing w:val="-3"/>
        </w:rPr>
        <w:t>a</w:t>
      </w:r>
      <w:r w:rsidRPr="00BB1379">
        <w:rPr>
          <w:rFonts w:asciiTheme="minorHAnsi" w:eastAsia="Times New Roman" w:hAnsiTheme="minorHAnsi" w:cs="Calibri"/>
        </w:rPr>
        <w:t>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al</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Leag</w:t>
      </w:r>
      <w:r w:rsidRPr="00BB1379">
        <w:rPr>
          <w:rFonts w:asciiTheme="minorHAnsi" w:eastAsia="Times New Roman" w:hAnsiTheme="minorHAnsi" w:cs="Calibri"/>
          <w:spacing w:val="-2"/>
        </w:rPr>
        <w:t>u</w:t>
      </w:r>
      <w:r w:rsidRPr="00BB1379">
        <w:rPr>
          <w:rFonts w:asciiTheme="minorHAnsi" w:eastAsia="Times New Roman" w:hAnsiTheme="minorHAnsi" w:cs="Calibri"/>
        </w:rPr>
        <w:t xml:space="preserve">e </w:t>
      </w:r>
      <w:r w:rsidRPr="00BB1379">
        <w:rPr>
          <w:rFonts w:asciiTheme="minorHAnsi" w:eastAsia="Times New Roman" w:hAnsiTheme="minorHAnsi" w:cs="Calibri"/>
          <w:spacing w:val="-3"/>
        </w:rPr>
        <w:t>f</w:t>
      </w:r>
      <w:r w:rsidRPr="00BB1379">
        <w:rPr>
          <w:rFonts w:asciiTheme="minorHAnsi" w:eastAsia="Times New Roman" w:hAnsiTheme="minorHAnsi" w:cs="Calibri"/>
          <w:spacing w:val="1"/>
        </w:rPr>
        <w:t>o</w:t>
      </w:r>
      <w:r w:rsidRPr="00BB1379">
        <w:rPr>
          <w:rFonts w:asciiTheme="minorHAnsi" w:eastAsia="Times New Roman" w:hAnsiTheme="minorHAnsi" w:cs="Calibri"/>
        </w:rPr>
        <w:t xml:space="preserve">r </w:t>
      </w:r>
      <w:r w:rsidRPr="00BB1379">
        <w:rPr>
          <w:rFonts w:asciiTheme="minorHAnsi" w:eastAsia="Times New Roman" w:hAnsiTheme="minorHAnsi" w:cs="Calibri"/>
          <w:spacing w:val="-1"/>
        </w:rPr>
        <w:t>Nu</w:t>
      </w:r>
      <w:r w:rsidRPr="00BB1379">
        <w:rPr>
          <w:rFonts w:asciiTheme="minorHAnsi" w:eastAsia="Times New Roman" w:hAnsiTheme="minorHAnsi" w:cs="Calibri"/>
        </w:rPr>
        <w:t>rsi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4"/>
        </w:rPr>
        <w:t xml:space="preserve"> </w:t>
      </w:r>
      <w:r w:rsidRPr="00BB1379">
        <w:rPr>
          <w:rFonts w:asciiTheme="minorHAnsi" w:eastAsia="Times New Roman" w:hAnsiTheme="minorHAnsi" w:cs="Calibri"/>
          <w:spacing w:val="-3"/>
        </w:rPr>
        <w:t>A</w:t>
      </w:r>
      <w:r w:rsidRPr="00BB1379">
        <w:rPr>
          <w:rFonts w:asciiTheme="minorHAnsi" w:eastAsia="Times New Roman" w:hAnsiTheme="minorHAnsi" w:cs="Calibri"/>
        </w:rPr>
        <w:t>ccrediti</w:t>
      </w:r>
      <w:r w:rsidRPr="00BB1379">
        <w:rPr>
          <w:rFonts w:asciiTheme="minorHAnsi" w:eastAsia="Times New Roman" w:hAnsiTheme="minorHAnsi" w:cs="Calibri"/>
          <w:spacing w:val="-1"/>
        </w:rPr>
        <w:t>n</w:t>
      </w:r>
      <w:r w:rsidRPr="00BB1379">
        <w:rPr>
          <w:rFonts w:asciiTheme="minorHAnsi" w:eastAsia="Times New Roman" w:hAnsiTheme="minorHAnsi" w:cs="Calibri"/>
        </w:rPr>
        <w:t>g C</w:t>
      </w:r>
      <w:r w:rsidRPr="00BB1379">
        <w:rPr>
          <w:rFonts w:asciiTheme="minorHAnsi" w:eastAsia="Times New Roman" w:hAnsiTheme="minorHAnsi" w:cs="Calibri"/>
          <w:spacing w:val="-2"/>
        </w:rPr>
        <w:t>o</w:t>
      </w:r>
      <w:r w:rsidRPr="00BB1379">
        <w:rPr>
          <w:rFonts w:asciiTheme="minorHAnsi" w:eastAsia="Times New Roman" w:hAnsiTheme="minorHAnsi" w:cs="Calibri"/>
        </w:rPr>
        <w:t>mmi</w:t>
      </w:r>
      <w:r w:rsidRPr="00BB1379">
        <w:rPr>
          <w:rFonts w:asciiTheme="minorHAnsi" w:eastAsia="Times New Roman" w:hAnsiTheme="minorHAnsi" w:cs="Calibri"/>
          <w:spacing w:val="-3"/>
        </w:rPr>
        <w:t>s</w:t>
      </w:r>
      <w:r w:rsidRPr="00BB1379">
        <w:rPr>
          <w:rFonts w:asciiTheme="minorHAnsi" w:eastAsia="Times New Roman" w:hAnsiTheme="minorHAnsi" w:cs="Calibri"/>
        </w:rPr>
        <w:t>sion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w:t>
      </w:r>
      <w:r w:rsidR="00940558" w:rsidRPr="00BB1379">
        <w:rPr>
          <w:rFonts w:asciiTheme="minorHAnsi" w:eastAsia="Times New Roman" w:hAnsiTheme="minorHAnsi" w:cs="Calibri"/>
          <w:spacing w:val="-4"/>
        </w:rPr>
        <w:t>ACEN</w:t>
      </w:r>
      <w:r w:rsidRPr="00BB1379">
        <w:rPr>
          <w:rFonts w:asciiTheme="minorHAnsi" w:eastAsia="Times New Roman" w:hAnsiTheme="minorHAnsi" w:cs="Calibri"/>
        </w:rPr>
        <w: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3"/>
        </w:rPr>
        <w:t>c</w:t>
      </w:r>
      <w:r w:rsidRPr="00BB1379">
        <w:rPr>
          <w:rFonts w:asciiTheme="minorHAnsi" w:eastAsia="Times New Roman" w:hAnsiTheme="minorHAnsi" w:cs="Calibri"/>
        </w:rPr>
        <w:t>cr</w:t>
      </w:r>
      <w:r w:rsidRPr="00BB1379">
        <w:rPr>
          <w:rFonts w:asciiTheme="minorHAnsi" w:eastAsia="Times New Roman" w:hAnsiTheme="minorHAnsi" w:cs="Calibri"/>
          <w:spacing w:val="-2"/>
        </w:rPr>
        <w:t>e</w:t>
      </w:r>
      <w:r w:rsidRPr="00BB1379">
        <w:rPr>
          <w:rFonts w:asciiTheme="minorHAnsi" w:eastAsia="Times New Roman" w:hAnsiTheme="minorHAnsi" w:cs="Calibri"/>
          <w:spacing w:val="-1"/>
        </w:rPr>
        <w:t>d</w:t>
      </w:r>
      <w:r w:rsidRPr="00BB1379">
        <w:rPr>
          <w:rFonts w:asciiTheme="minorHAnsi" w:eastAsia="Times New Roman" w:hAnsiTheme="minorHAnsi" w:cs="Calibri"/>
        </w:rPr>
        <w:t>itati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Stan</w:t>
      </w:r>
      <w:r w:rsidRPr="00BB1379">
        <w:rPr>
          <w:rFonts w:asciiTheme="minorHAnsi" w:eastAsia="Times New Roman" w:hAnsiTheme="minorHAnsi" w:cs="Calibri"/>
          <w:spacing w:val="-2"/>
        </w:rPr>
        <w:t>d</w:t>
      </w:r>
      <w:r w:rsidRPr="00BB1379">
        <w:rPr>
          <w:rFonts w:asciiTheme="minorHAnsi" w:eastAsia="Times New Roman" w:hAnsiTheme="minorHAnsi" w:cs="Calibri"/>
        </w:rPr>
        <w:t>ar</w:t>
      </w:r>
      <w:r w:rsidRPr="00BB1379">
        <w:rPr>
          <w:rFonts w:asciiTheme="minorHAnsi" w:eastAsia="Times New Roman" w:hAnsiTheme="minorHAnsi" w:cs="Calibri"/>
          <w:spacing w:val="-2"/>
        </w:rPr>
        <w:t>d</w:t>
      </w:r>
      <w:r w:rsidRPr="00BB1379">
        <w:rPr>
          <w:rFonts w:asciiTheme="minorHAnsi" w:eastAsia="Times New Roman" w:hAnsiTheme="minorHAnsi" w:cs="Calibri"/>
        </w:rPr>
        <w:t>s</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and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Cri</w:t>
      </w:r>
      <w:r w:rsidRPr="00BB1379">
        <w:rPr>
          <w:rFonts w:asciiTheme="minorHAnsi" w:eastAsia="Times New Roman" w:hAnsiTheme="minorHAnsi" w:cs="Calibri"/>
          <w:spacing w:val="-3"/>
        </w:rPr>
        <w:t>t</w:t>
      </w:r>
      <w:r w:rsidRPr="00BB1379">
        <w:rPr>
          <w:rFonts w:asciiTheme="minorHAnsi" w:eastAsia="Times New Roman" w:hAnsiTheme="minorHAnsi" w:cs="Calibri"/>
        </w:rPr>
        <w:t>eria, specif</w:t>
      </w:r>
      <w:r w:rsidRPr="00BB1379">
        <w:rPr>
          <w:rFonts w:asciiTheme="minorHAnsi" w:eastAsia="Times New Roman" w:hAnsiTheme="minorHAnsi" w:cs="Calibri"/>
          <w:spacing w:val="-3"/>
        </w:rPr>
        <w:t>i</w:t>
      </w:r>
      <w:r w:rsidRPr="00BB1379">
        <w:rPr>
          <w:rFonts w:asciiTheme="minorHAnsi" w:eastAsia="Times New Roman" w:hAnsiTheme="minorHAnsi" w:cs="Calibri"/>
        </w:rPr>
        <w:t>cal</w:t>
      </w:r>
      <w:r w:rsidRPr="00BB1379">
        <w:rPr>
          <w:rFonts w:asciiTheme="minorHAnsi" w:eastAsia="Times New Roman" w:hAnsiTheme="minorHAnsi" w:cs="Calibri"/>
          <w:spacing w:val="-1"/>
        </w:rPr>
        <w:t>l</w:t>
      </w:r>
      <w:r w:rsidRPr="00BB1379">
        <w:rPr>
          <w:rFonts w:asciiTheme="minorHAnsi" w:eastAsia="Times New Roman" w:hAnsiTheme="minorHAnsi" w:cs="Calibri"/>
        </w:rPr>
        <w:t xml:space="preserve">y </w:t>
      </w:r>
      <w:r w:rsidRPr="00BB1379">
        <w:rPr>
          <w:rFonts w:asciiTheme="minorHAnsi" w:eastAsia="Times New Roman" w:hAnsiTheme="minorHAnsi" w:cs="Calibri"/>
          <w:spacing w:val="-3"/>
        </w:rPr>
        <w:t>S</w:t>
      </w:r>
      <w:r w:rsidRPr="00BB1379">
        <w:rPr>
          <w:rFonts w:asciiTheme="minorHAnsi" w:eastAsia="Times New Roman" w:hAnsiTheme="minorHAnsi" w:cs="Calibri"/>
        </w:rPr>
        <w:t>tan</w:t>
      </w:r>
      <w:r w:rsidRPr="00BB1379">
        <w:rPr>
          <w:rFonts w:asciiTheme="minorHAnsi" w:eastAsia="Times New Roman" w:hAnsiTheme="minorHAnsi" w:cs="Calibri"/>
          <w:spacing w:val="-2"/>
        </w:rPr>
        <w:t>d</w:t>
      </w:r>
      <w:r w:rsidRPr="00BB1379">
        <w:rPr>
          <w:rFonts w:asciiTheme="minorHAnsi" w:eastAsia="Times New Roman" w:hAnsiTheme="minorHAnsi" w:cs="Calibri"/>
        </w:rPr>
        <w:t>ar</w:t>
      </w:r>
      <w:r w:rsidRPr="00BB1379">
        <w:rPr>
          <w:rFonts w:asciiTheme="minorHAnsi" w:eastAsia="Times New Roman" w:hAnsiTheme="minorHAnsi" w:cs="Calibri"/>
          <w:spacing w:val="-2"/>
        </w:rPr>
        <w:t>d</w:t>
      </w:r>
      <w:r w:rsidRPr="00BB1379">
        <w:rPr>
          <w:rFonts w:asciiTheme="minorHAnsi" w:eastAsia="Times New Roman" w:hAnsiTheme="minorHAnsi" w:cs="Calibri"/>
        </w:rPr>
        <w:t>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4 and</w:t>
      </w:r>
      <w:r w:rsidRPr="00BB1379">
        <w:rPr>
          <w:rFonts w:asciiTheme="minorHAnsi" w:eastAsia="Times New Roman" w:hAnsiTheme="minorHAnsi" w:cs="Calibri"/>
          <w:spacing w:val="-2"/>
        </w:rPr>
        <w:t xml:space="preserve"> 6</w:t>
      </w:r>
      <w:r w:rsidRPr="00BB1379">
        <w:rPr>
          <w:rFonts w:asciiTheme="minorHAnsi" w:eastAsia="Times New Roman" w:hAnsiTheme="minorHAnsi" w:cs="Calibri"/>
        </w:rPr>
        <w:t>; and</w:t>
      </w:r>
    </w:p>
    <w:p w14:paraId="45303989" w14:textId="77777777" w:rsidR="00967746" w:rsidRPr="00BB1379" w:rsidRDefault="00967746" w:rsidP="008603A0">
      <w:pPr>
        <w:widowControl w:val="0"/>
        <w:numPr>
          <w:ilvl w:val="0"/>
          <w:numId w:val="26"/>
        </w:numPr>
        <w:tabs>
          <w:tab w:val="left" w:pos="832"/>
        </w:tabs>
        <w:kinsoku w:val="0"/>
        <w:overflowPunct w:val="0"/>
        <w:autoSpaceDE w:val="0"/>
        <w:autoSpaceDN w:val="0"/>
        <w:adjustRightInd w:val="0"/>
        <w:spacing w:after="0"/>
        <w:ind w:left="832" w:right="348"/>
        <w:rPr>
          <w:rFonts w:asciiTheme="minorHAnsi" w:eastAsia="Times New Roman" w:hAnsiTheme="minorHAnsi" w:cs="Calibri"/>
        </w:rPr>
      </w:pPr>
      <w:r w:rsidRPr="00BB1379">
        <w:rPr>
          <w:rFonts w:asciiTheme="minorHAnsi" w:eastAsia="Times New Roman" w:hAnsiTheme="minorHAnsi" w:cs="Calibri"/>
        </w:rPr>
        <w:t>The al</w:t>
      </w:r>
      <w:r w:rsidRPr="00BB1379">
        <w:rPr>
          <w:rFonts w:asciiTheme="minorHAnsi" w:eastAsia="Times New Roman" w:hAnsiTheme="minorHAnsi" w:cs="Calibri"/>
          <w:spacing w:val="-1"/>
        </w:rPr>
        <w:t>ign</w:t>
      </w:r>
      <w:r w:rsidRPr="00BB1379">
        <w:rPr>
          <w:rFonts w:asciiTheme="minorHAnsi" w:eastAsia="Times New Roman" w:hAnsiTheme="minorHAnsi" w:cs="Calibri"/>
          <w:spacing w:val="-2"/>
        </w:rPr>
        <w:t>m</w:t>
      </w:r>
      <w:r w:rsidRPr="00BB1379">
        <w:rPr>
          <w:rFonts w:asciiTheme="minorHAnsi" w:eastAsia="Times New Roman" w:hAnsiTheme="minorHAnsi" w:cs="Calibri"/>
        </w:rPr>
        <w:t>ent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 t</w:t>
      </w:r>
      <w:r w:rsidRPr="00BB1379">
        <w:rPr>
          <w:rFonts w:asciiTheme="minorHAnsi" w:eastAsia="Times New Roman" w:hAnsiTheme="minorHAnsi" w:cs="Calibri"/>
          <w:spacing w:val="-4"/>
        </w:rPr>
        <w:t>h</w:t>
      </w:r>
      <w:r w:rsidRPr="00BB1379">
        <w:rPr>
          <w:rFonts w:asciiTheme="minorHAnsi" w:eastAsia="Times New Roman" w:hAnsiTheme="minorHAnsi" w:cs="Calibri"/>
        </w:rPr>
        <w:t>e cu</w:t>
      </w:r>
      <w:r w:rsidRPr="00BB1379">
        <w:rPr>
          <w:rFonts w:asciiTheme="minorHAnsi" w:eastAsia="Times New Roman" w:hAnsiTheme="minorHAnsi" w:cs="Calibri"/>
          <w:spacing w:val="-1"/>
        </w:rPr>
        <w:t>r</w:t>
      </w:r>
      <w:r w:rsidRPr="00BB1379">
        <w:rPr>
          <w:rFonts w:asciiTheme="minorHAnsi" w:eastAsia="Times New Roman" w:hAnsiTheme="minorHAnsi" w:cs="Calibri"/>
        </w:rPr>
        <w:t>ri</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u</w:t>
      </w:r>
      <w:r w:rsidRPr="00BB1379">
        <w:rPr>
          <w:rFonts w:asciiTheme="minorHAnsi" w:eastAsia="Times New Roman" w:hAnsiTheme="minorHAnsi" w:cs="Calibri"/>
        </w:rPr>
        <w:t>l</w:t>
      </w:r>
      <w:r w:rsidRPr="00BB1379">
        <w:rPr>
          <w:rFonts w:asciiTheme="minorHAnsi" w:eastAsia="Times New Roman" w:hAnsiTheme="minorHAnsi" w:cs="Calibri"/>
          <w:spacing w:val="-2"/>
        </w:rPr>
        <w:t>u</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with</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Mi</w:t>
      </w:r>
      <w:r w:rsidRPr="00BB1379">
        <w:rPr>
          <w:rFonts w:asciiTheme="minorHAnsi" w:eastAsia="Times New Roman" w:hAnsiTheme="minorHAnsi" w:cs="Calibri"/>
          <w:spacing w:val="-2"/>
        </w:rPr>
        <w:t>n</w:t>
      </w:r>
      <w:r w:rsidRPr="00BB1379">
        <w:rPr>
          <w:rFonts w:asciiTheme="minorHAnsi" w:eastAsia="Times New Roman" w:hAnsiTheme="minorHAnsi" w:cs="Calibri"/>
          <w:spacing w:val="-1"/>
        </w:rPr>
        <w:t>n</w:t>
      </w:r>
      <w:r w:rsidRPr="00BB1379">
        <w:rPr>
          <w:rFonts w:asciiTheme="minorHAnsi" w:eastAsia="Times New Roman" w:hAnsiTheme="minorHAnsi" w:cs="Calibri"/>
        </w:rPr>
        <w:t>e</w:t>
      </w:r>
      <w:r w:rsidRPr="00BB1379">
        <w:rPr>
          <w:rFonts w:asciiTheme="minorHAnsi" w:eastAsia="Times New Roman" w:hAnsiTheme="minorHAnsi" w:cs="Calibri"/>
          <w:spacing w:val="-2"/>
        </w:rPr>
        <w:t>s</w:t>
      </w:r>
      <w:r w:rsidRPr="00BB1379">
        <w:rPr>
          <w:rFonts w:asciiTheme="minorHAnsi" w:eastAsia="Times New Roman" w:hAnsiTheme="minorHAnsi" w:cs="Calibri"/>
          <w:spacing w:val="1"/>
        </w:rPr>
        <w:t>o</w:t>
      </w:r>
      <w:r w:rsidRPr="00BB1379">
        <w:rPr>
          <w:rFonts w:asciiTheme="minorHAnsi" w:eastAsia="Times New Roman" w:hAnsiTheme="minorHAnsi" w:cs="Calibri"/>
        </w:rPr>
        <w:t>ta</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3"/>
        </w:rPr>
        <w:t>B</w:t>
      </w:r>
      <w:r w:rsidRPr="00BB1379">
        <w:rPr>
          <w:rFonts w:asciiTheme="minorHAnsi" w:eastAsia="Times New Roman" w:hAnsiTheme="minorHAnsi" w:cs="Calibri"/>
          <w:spacing w:val="1"/>
        </w:rPr>
        <w:t>o</w:t>
      </w:r>
      <w:r w:rsidRPr="00BB1379">
        <w:rPr>
          <w:rFonts w:asciiTheme="minorHAnsi" w:eastAsia="Times New Roman" w:hAnsiTheme="minorHAnsi" w:cs="Calibri"/>
        </w:rPr>
        <w:t>ard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 xml:space="preserve">f </w:t>
      </w:r>
      <w:r w:rsidRPr="00BB1379">
        <w:rPr>
          <w:rFonts w:asciiTheme="minorHAnsi" w:eastAsia="Times New Roman" w:hAnsiTheme="minorHAnsi" w:cs="Calibri"/>
          <w:spacing w:val="-1"/>
        </w:rPr>
        <w:t>Nu</w:t>
      </w:r>
      <w:r w:rsidRPr="00BB1379">
        <w:rPr>
          <w:rFonts w:asciiTheme="minorHAnsi" w:eastAsia="Times New Roman" w:hAnsiTheme="minorHAnsi" w:cs="Calibri"/>
        </w:rPr>
        <w:t>rsi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Sco</w:t>
      </w:r>
      <w:r w:rsidRPr="00BB1379">
        <w:rPr>
          <w:rFonts w:asciiTheme="minorHAnsi" w:eastAsia="Times New Roman" w:hAnsiTheme="minorHAnsi" w:cs="Calibri"/>
          <w:spacing w:val="-4"/>
        </w:rPr>
        <w:t>p</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 xml:space="preserve">f </w:t>
      </w:r>
      <w:r w:rsidRPr="00BB1379">
        <w:rPr>
          <w:rFonts w:asciiTheme="minorHAnsi" w:eastAsia="Times New Roman" w:hAnsiTheme="minorHAnsi" w:cs="Calibri"/>
          <w:spacing w:val="-1"/>
        </w:rPr>
        <w:t>P</w:t>
      </w:r>
      <w:r w:rsidRPr="00BB1379">
        <w:rPr>
          <w:rFonts w:asciiTheme="minorHAnsi" w:eastAsia="Times New Roman" w:hAnsiTheme="minorHAnsi" w:cs="Calibri"/>
          <w:spacing w:val="-3"/>
        </w:rPr>
        <w:t>r</w:t>
      </w:r>
      <w:r w:rsidRPr="00BB1379">
        <w:rPr>
          <w:rFonts w:asciiTheme="minorHAnsi" w:eastAsia="Times New Roman" w:hAnsiTheme="minorHAnsi" w:cs="Calibri"/>
        </w:rPr>
        <w:t xml:space="preserve">actice </w:t>
      </w:r>
      <w:r w:rsidRPr="00BB1379">
        <w:rPr>
          <w:rFonts w:asciiTheme="minorHAnsi" w:eastAsia="Times New Roman" w:hAnsiTheme="minorHAnsi" w:cs="Calibri"/>
          <w:spacing w:val="-3"/>
        </w:rPr>
        <w:t>f</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Pra</w:t>
      </w:r>
      <w:r w:rsidRPr="00BB1379">
        <w:rPr>
          <w:rFonts w:asciiTheme="minorHAnsi" w:eastAsia="Times New Roman" w:hAnsiTheme="minorHAnsi" w:cs="Calibri"/>
          <w:spacing w:val="-3"/>
        </w:rPr>
        <w:t>c</w:t>
      </w:r>
      <w:r w:rsidRPr="00BB1379">
        <w:rPr>
          <w:rFonts w:asciiTheme="minorHAnsi" w:eastAsia="Times New Roman" w:hAnsiTheme="minorHAnsi" w:cs="Calibri"/>
        </w:rPr>
        <w:t xml:space="preserve">tical </w:t>
      </w:r>
      <w:r w:rsidRPr="00BB1379">
        <w:rPr>
          <w:rFonts w:asciiTheme="minorHAnsi" w:eastAsia="Times New Roman" w:hAnsiTheme="minorHAnsi" w:cs="Calibri"/>
          <w:spacing w:val="-1"/>
        </w:rPr>
        <w:t>Nu</w:t>
      </w:r>
      <w:r w:rsidRPr="00BB1379">
        <w:rPr>
          <w:rFonts w:asciiTheme="minorHAnsi" w:eastAsia="Times New Roman" w:hAnsiTheme="minorHAnsi" w:cs="Calibri"/>
        </w:rPr>
        <w:t>rsi</w:t>
      </w:r>
      <w:r w:rsidRPr="00BB1379">
        <w:rPr>
          <w:rFonts w:asciiTheme="minorHAnsi" w:eastAsia="Times New Roman" w:hAnsiTheme="minorHAnsi" w:cs="Calibri"/>
          <w:spacing w:val="-2"/>
        </w:rPr>
        <w:t>n</w:t>
      </w:r>
      <w:r w:rsidRPr="00BB1379">
        <w:rPr>
          <w:rFonts w:asciiTheme="minorHAnsi" w:eastAsia="Times New Roman" w:hAnsiTheme="minorHAnsi" w:cs="Calibri"/>
          <w:spacing w:val="-1"/>
        </w:rPr>
        <w:t>g</w:t>
      </w:r>
      <w:r w:rsidRPr="00BB1379">
        <w:rPr>
          <w:rFonts w:asciiTheme="minorHAnsi" w:eastAsia="Times New Roman" w:hAnsiTheme="minorHAnsi" w:cs="Calibri"/>
        </w:rPr>
        <w:t>.</w:t>
      </w:r>
    </w:p>
    <w:p w14:paraId="661C1E66" w14:textId="77777777" w:rsidR="00967746" w:rsidRPr="00BB1379" w:rsidRDefault="00967746" w:rsidP="00BA11AB">
      <w:pPr>
        <w:widowControl w:val="0"/>
        <w:kinsoku w:val="0"/>
        <w:overflowPunct w:val="0"/>
        <w:autoSpaceDE w:val="0"/>
        <w:autoSpaceDN w:val="0"/>
        <w:adjustRightInd w:val="0"/>
        <w:spacing w:before="9" w:after="0"/>
        <w:rPr>
          <w:rFonts w:asciiTheme="minorHAnsi" w:eastAsia="Times New Roman" w:hAnsiTheme="minorHAnsi"/>
          <w:sz w:val="26"/>
          <w:szCs w:val="26"/>
        </w:rPr>
      </w:pPr>
    </w:p>
    <w:p w14:paraId="5FC722E4" w14:textId="77777777" w:rsidR="00967746" w:rsidRPr="00BB1379" w:rsidRDefault="00967746" w:rsidP="00BA11AB">
      <w:pPr>
        <w:rPr>
          <w:rFonts w:asciiTheme="minorHAnsi" w:hAnsiTheme="minorHAnsi"/>
          <w:b/>
          <w:u w:val="single"/>
        </w:rPr>
      </w:pPr>
      <w:r w:rsidRPr="00BB1379">
        <w:rPr>
          <w:rFonts w:asciiTheme="minorHAnsi" w:hAnsiTheme="minorHAnsi"/>
          <w:b/>
          <w:spacing w:val="-1"/>
          <w:u w:val="single"/>
        </w:rPr>
        <w:t>W</w:t>
      </w:r>
      <w:r w:rsidRPr="00BB1379">
        <w:rPr>
          <w:rFonts w:asciiTheme="minorHAnsi" w:hAnsiTheme="minorHAnsi"/>
          <w:b/>
          <w:u w:val="single"/>
        </w:rPr>
        <w:t>ritten</w:t>
      </w:r>
      <w:r w:rsidRPr="00BB1379">
        <w:rPr>
          <w:rFonts w:asciiTheme="minorHAnsi" w:hAnsiTheme="minorHAnsi"/>
          <w:b/>
          <w:spacing w:val="-2"/>
          <w:u w:val="single"/>
        </w:rPr>
        <w:t xml:space="preserve"> </w:t>
      </w:r>
      <w:r w:rsidRPr="00BB1379">
        <w:rPr>
          <w:rFonts w:asciiTheme="minorHAnsi" w:hAnsiTheme="minorHAnsi"/>
          <w:b/>
          <w:u w:val="single"/>
        </w:rPr>
        <w:t>F</w:t>
      </w:r>
      <w:r w:rsidRPr="00BB1379">
        <w:rPr>
          <w:rFonts w:asciiTheme="minorHAnsi" w:hAnsiTheme="minorHAnsi"/>
          <w:b/>
          <w:spacing w:val="-1"/>
          <w:u w:val="single"/>
        </w:rPr>
        <w:t>eedb</w:t>
      </w:r>
      <w:r w:rsidRPr="00BB1379">
        <w:rPr>
          <w:rFonts w:asciiTheme="minorHAnsi" w:hAnsiTheme="minorHAnsi"/>
          <w:b/>
          <w:spacing w:val="-2"/>
          <w:u w:val="single"/>
        </w:rPr>
        <w:t>a</w:t>
      </w:r>
      <w:r w:rsidRPr="00BB1379">
        <w:rPr>
          <w:rFonts w:asciiTheme="minorHAnsi" w:hAnsiTheme="minorHAnsi"/>
          <w:b/>
          <w:spacing w:val="1"/>
          <w:u w:val="single"/>
        </w:rPr>
        <w:t>c</w:t>
      </w:r>
      <w:r w:rsidRPr="00BB1379">
        <w:rPr>
          <w:rFonts w:asciiTheme="minorHAnsi" w:hAnsiTheme="minorHAnsi"/>
          <w:b/>
          <w:u w:val="single"/>
        </w:rPr>
        <w:t>k</w:t>
      </w:r>
      <w:r w:rsidRPr="00BB1379">
        <w:rPr>
          <w:rFonts w:asciiTheme="minorHAnsi" w:hAnsiTheme="minorHAnsi"/>
          <w:b/>
          <w:spacing w:val="-1"/>
          <w:u w:val="single"/>
        </w:rPr>
        <w:t>-</w:t>
      </w:r>
      <w:r w:rsidRPr="00BB1379">
        <w:rPr>
          <w:rFonts w:asciiTheme="minorHAnsi" w:hAnsiTheme="minorHAnsi"/>
          <w:b/>
          <w:u w:val="single"/>
        </w:rPr>
        <w:t>Pr</w:t>
      </w:r>
      <w:r w:rsidRPr="00BB1379">
        <w:rPr>
          <w:rFonts w:asciiTheme="minorHAnsi" w:hAnsiTheme="minorHAnsi"/>
          <w:b/>
          <w:spacing w:val="-4"/>
          <w:u w:val="single"/>
        </w:rPr>
        <w:t>a</w:t>
      </w:r>
      <w:r w:rsidRPr="00BB1379">
        <w:rPr>
          <w:rFonts w:asciiTheme="minorHAnsi" w:hAnsiTheme="minorHAnsi"/>
          <w:b/>
          <w:spacing w:val="1"/>
          <w:u w:val="single"/>
        </w:rPr>
        <w:t>c</w:t>
      </w:r>
      <w:r w:rsidRPr="00BB1379">
        <w:rPr>
          <w:rFonts w:asciiTheme="minorHAnsi" w:hAnsiTheme="minorHAnsi"/>
          <w:b/>
          <w:u w:val="single"/>
        </w:rPr>
        <w:t>t</w:t>
      </w:r>
      <w:r w:rsidRPr="00BB1379">
        <w:rPr>
          <w:rFonts w:asciiTheme="minorHAnsi" w:hAnsiTheme="minorHAnsi"/>
          <w:b/>
          <w:spacing w:val="-2"/>
          <w:u w:val="single"/>
        </w:rPr>
        <w:t>i</w:t>
      </w:r>
      <w:r w:rsidRPr="00BB1379">
        <w:rPr>
          <w:rFonts w:asciiTheme="minorHAnsi" w:hAnsiTheme="minorHAnsi"/>
          <w:b/>
          <w:spacing w:val="1"/>
          <w:u w:val="single"/>
        </w:rPr>
        <w:t>c</w:t>
      </w:r>
      <w:r w:rsidRPr="00BB1379">
        <w:rPr>
          <w:rFonts w:asciiTheme="minorHAnsi" w:hAnsiTheme="minorHAnsi"/>
          <w:b/>
          <w:spacing w:val="-4"/>
          <w:u w:val="single"/>
        </w:rPr>
        <w:t>a</w:t>
      </w:r>
      <w:r w:rsidRPr="00BB1379">
        <w:rPr>
          <w:rFonts w:asciiTheme="minorHAnsi" w:hAnsiTheme="minorHAnsi"/>
          <w:b/>
          <w:u w:val="single"/>
        </w:rPr>
        <w:t xml:space="preserve">l </w:t>
      </w:r>
      <w:r w:rsidRPr="00BB1379">
        <w:rPr>
          <w:rFonts w:asciiTheme="minorHAnsi" w:hAnsiTheme="minorHAnsi"/>
          <w:b/>
          <w:spacing w:val="1"/>
          <w:u w:val="single"/>
        </w:rPr>
        <w:t>N</w:t>
      </w:r>
      <w:r w:rsidRPr="00BB1379">
        <w:rPr>
          <w:rFonts w:asciiTheme="minorHAnsi" w:hAnsiTheme="minorHAnsi"/>
          <w:b/>
          <w:spacing w:val="-4"/>
          <w:u w:val="single"/>
        </w:rPr>
        <w:t>u</w:t>
      </w:r>
      <w:r w:rsidRPr="00BB1379">
        <w:rPr>
          <w:rFonts w:asciiTheme="minorHAnsi" w:hAnsiTheme="minorHAnsi"/>
          <w:b/>
          <w:u w:val="single"/>
        </w:rPr>
        <w:t>r</w:t>
      </w:r>
      <w:r w:rsidRPr="00BB1379">
        <w:rPr>
          <w:rFonts w:asciiTheme="minorHAnsi" w:hAnsiTheme="minorHAnsi"/>
          <w:b/>
          <w:spacing w:val="-2"/>
          <w:u w:val="single"/>
        </w:rPr>
        <w:t>s</w:t>
      </w:r>
      <w:r w:rsidRPr="00BB1379">
        <w:rPr>
          <w:rFonts w:asciiTheme="minorHAnsi" w:hAnsiTheme="minorHAnsi"/>
          <w:b/>
          <w:u w:val="single"/>
        </w:rPr>
        <w:t>i</w:t>
      </w:r>
      <w:r w:rsidRPr="00BB1379">
        <w:rPr>
          <w:rFonts w:asciiTheme="minorHAnsi" w:hAnsiTheme="minorHAnsi"/>
          <w:b/>
          <w:spacing w:val="-1"/>
          <w:u w:val="single"/>
        </w:rPr>
        <w:t>n</w:t>
      </w:r>
      <w:r w:rsidRPr="00BB1379">
        <w:rPr>
          <w:rFonts w:asciiTheme="minorHAnsi" w:hAnsiTheme="minorHAnsi"/>
          <w:b/>
          <w:u w:val="single"/>
        </w:rPr>
        <w:t>g</w:t>
      </w:r>
      <w:r w:rsidRPr="00BB1379">
        <w:rPr>
          <w:rFonts w:asciiTheme="minorHAnsi" w:hAnsiTheme="minorHAnsi"/>
          <w:b/>
          <w:spacing w:val="-2"/>
          <w:u w:val="single"/>
        </w:rPr>
        <w:t xml:space="preserve"> </w:t>
      </w:r>
      <w:r w:rsidRPr="00BB1379">
        <w:rPr>
          <w:rFonts w:asciiTheme="minorHAnsi" w:hAnsiTheme="minorHAnsi"/>
          <w:b/>
          <w:u w:val="single"/>
        </w:rPr>
        <w:t>C</w:t>
      </w:r>
      <w:r w:rsidRPr="00BB1379">
        <w:rPr>
          <w:rFonts w:asciiTheme="minorHAnsi" w:hAnsiTheme="minorHAnsi"/>
          <w:b/>
          <w:spacing w:val="-1"/>
          <w:u w:val="single"/>
        </w:rPr>
        <w:t>u</w:t>
      </w:r>
      <w:r w:rsidRPr="00BB1379">
        <w:rPr>
          <w:rFonts w:asciiTheme="minorHAnsi" w:hAnsiTheme="minorHAnsi"/>
          <w:b/>
          <w:u w:val="single"/>
        </w:rPr>
        <w:t>r</w:t>
      </w:r>
      <w:r w:rsidRPr="00BB1379">
        <w:rPr>
          <w:rFonts w:asciiTheme="minorHAnsi" w:hAnsiTheme="minorHAnsi"/>
          <w:b/>
          <w:spacing w:val="-2"/>
          <w:u w:val="single"/>
        </w:rPr>
        <w:t>r</w:t>
      </w:r>
      <w:r w:rsidRPr="00BB1379">
        <w:rPr>
          <w:rFonts w:asciiTheme="minorHAnsi" w:hAnsiTheme="minorHAnsi"/>
          <w:b/>
          <w:u w:val="single"/>
        </w:rPr>
        <w:t>i</w:t>
      </w:r>
      <w:r w:rsidRPr="00BB1379">
        <w:rPr>
          <w:rFonts w:asciiTheme="minorHAnsi" w:hAnsiTheme="minorHAnsi"/>
          <w:b/>
          <w:spacing w:val="1"/>
          <w:u w:val="single"/>
        </w:rPr>
        <w:t>c</w:t>
      </w:r>
      <w:r w:rsidRPr="00BB1379">
        <w:rPr>
          <w:rFonts w:asciiTheme="minorHAnsi" w:hAnsiTheme="minorHAnsi"/>
          <w:b/>
          <w:spacing w:val="-4"/>
          <w:u w:val="single"/>
        </w:rPr>
        <w:t>u</w:t>
      </w:r>
      <w:r w:rsidRPr="00BB1379">
        <w:rPr>
          <w:rFonts w:asciiTheme="minorHAnsi" w:hAnsiTheme="minorHAnsi"/>
          <w:b/>
          <w:u w:val="single"/>
        </w:rPr>
        <w:t>l</w:t>
      </w:r>
      <w:r w:rsidRPr="00BB1379">
        <w:rPr>
          <w:rFonts w:asciiTheme="minorHAnsi" w:hAnsiTheme="minorHAnsi"/>
          <w:b/>
          <w:spacing w:val="-1"/>
          <w:u w:val="single"/>
        </w:rPr>
        <w:t>u</w:t>
      </w:r>
      <w:r w:rsidRPr="00BB1379">
        <w:rPr>
          <w:rFonts w:asciiTheme="minorHAnsi" w:hAnsiTheme="minorHAnsi"/>
          <w:b/>
          <w:u w:val="single"/>
        </w:rPr>
        <w:t xml:space="preserve">m </w:t>
      </w:r>
      <w:r w:rsidRPr="00BB1379">
        <w:rPr>
          <w:rFonts w:asciiTheme="minorHAnsi" w:hAnsiTheme="minorHAnsi"/>
          <w:b/>
          <w:spacing w:val="-3"/>
          <w:u w:val="single"/>
        </w:rPr>
        <w:t>P</w:t>
      </w:r>
      <w:r w:rsidRPr="00BB1379">
        <w:rPr>
          <w:rFonts w:asciiTheme="minorHAnsi" w:hAnsiTheme="minorHAnsi"/>
          <w:b/>
          <w:u w:val="single"/>
        </w:rPr>
        <w:t>r</w:t>
      </w:r>
      <w:r w:rsidRPr="00BB1379">
        <w:rPr>
          <w:rFonts w:asciiTheme="minorHAnsi" w:hAnsiTheme="minorHAnsi"/>
          <w:b/>
          <w:spacing w:val="-1"/>
          <w:u w:val="single"/>
        </w:rPr>
        <w:t>o</w:t>
      </w:r>
      <w:r w:rsidRPr="00BB1379">
        <w:rPr>
          <w:rFonts w:asciiTheme="minorHAnsi" w:hAnsiTheme="minorHAnsi"/>
          <w:b/>
          <w:spacing w:val="1"/>
          <w:u w:val="single"/>
        </w:rPr>
        <w:t>j</w:t>
      </w:r>
      <w:r w:rsidRPr="00BB1379">
        <w:rPr>
          <w:rFonts w:asciiTheme="minorHAnsi" w:hAnsiTheme="minorHAnsi"/>
          <w:b/>
          <w:spacing w:val="-4"/>
          <w:u w:val="single"/>
        </w:rPr>
        <w:t>e</w:t>
      </w:r>
      <w:r w:rsidRPr="00BB1379">
        <w:rPr>
          <w:rFonts w:asciiTheme="minorHAnsi" w:hAnsiTheme="minorHAnsi"/>
          <w:b/>
          <w:spacing w:val="1"/>
          <w:u w:val="single"/>
        </w:rPr>
        <w:t>c</w:t>
      </w:r>
      <w:r w:rsidRPr="00BB1379">
        <w:rPr>
          <w:rFonts w:asciiTheme="minorHAnsi" w:hAnsiTheme="minorHAnsi"/>
          <w:b/>
          <w:u w:val="single"/>
        </w:rPr>
        <w:t>t:</w:t>
      </w:r>
    </w:p>
    <w:p w14:paraId="75927DFC" w14:textId="77777777" w:rsidR="00967746" w:rsidRPr="00BB1379" w:rsidRDefault="00967746" w:rsidP="00BA11AB">
      <w:pPr>
        <w:widowControl w:val="0"/>
        <w:kinsoku w:val="0"/>
        <w:overflowPunct w:val="0"/>
        <w:autoSpaceDE w:val="0"/>
        <w:autoSpaceDN w:val="0"/>
        <w:adjustRightInd w:val="0"/>
        <w:spacing w:after="0"/>
        <w:rPr>
          <w:rFonts w:asciiTheme="minorHAnsi" w:eastAsia="Times New Roman" w:hAnsiTheme="minorHAnsi" w:cs="Calibri"/>
        </w:rPr>
      </w:pPr>
      <w:r w:rsidRPr="00BB1379">
        <w:rPr>
          <w:rFonts w:asciiTheme="minorHAnsi" w:eastAsia="Times New Roman" w:hAnsiTheme="minorHAnsi" w:cs="Calibri"/>
        </w:rPr>
        <w:t xml:space="preserve">The </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rPr>
        <w:t>m</w:t>
      </w:r>
      <w:r w:rsidRPr="00BB1379">
        <w:rPr>
          <w:rFonts w:asciiTheme="minorHAnsi" w:eastAsia="Times New Roman" w:hAnsiTheme="minorHAnsi" w:cs="Calibri"/>
          <w:spacing w:val="-1"/>
        </w:rPr>
        <w:t>p</w:t>
      </w:r>
      <w:r w:rsidRPr="00BB1379">
        <w:rPr>
          <w:rFonts w:asciiTheme="minorHAnsi" w:eastAsia="Times New Roman" w:hAnsiTheme="minorHAnsi" w:cs="Calibri"/>
          <w:spacing w:val="-3"/>
        </w:rPr>
        <w:t>r</w:t>
      </w:r>
      <w:r w:rsidRPr="00BB1379">
        <w:rPr>
          <w:rFonts w:asciiTheme="minorHAnsi" w:eastAsia="Times New Roman" w:hAnsiTheme="minorHAnsi" w:cs="Calibri"/>
        </w:rPr>
        <w:t>ehens</w:t>
      </w:r>
      <w:r w:rsidRPr="00BB1379">
        <w:rPr>
          <w:rFonts w:asciiTheme="minorHAnsi" w:eastAsia="Times New Roman" w:hAnsiTheme="minorHAnsi" w:cs="Calibri"/>
          <w:spacing w:val="-4"/>
        </w:rPr>
        <w:t>i</w:t>
      </w:r>
      <w:r w:rsidRPr="00BB1379">
        <w:rPr>
          <w:rFonts w:asciiTheme="minorHAnsi" w:eastAsia="Times New Roman" w:hAnsiTheme="minorHAnsi" w:cs="Calibri"/>
        </w:rPr>
        <w:t>ve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cu</w:t>
      </w:r>
      <w:r w:rsidRPr="00BB1379">
        <w:rPr>
          <w:rFonts w:asciiTheme="minorHAnsi" w:eastAsia="Times New Roman" w:hAnsiTheme="minorHAnsi" w:cs="Calibri"/>
          <w:spacing w:val="-1"/>
        </w:rPr>
        <w:t>r</w:t>
      </w:r>
      <w:r w:rsidRPr="00BB1379">
        <w:rPr>
          <w:rFonts w:asciiTheme="minorHAnsi" w:eastAsia="Times New Roman" w:hAnsiTheme="minorHAnsi" w:cs="Calibri"/>
        </w:rPr>
        <w:t>r</w:t>
      </w:r>
      <w:r w:rsidRPr="00BB1379">
        <w:rPr>
          <w:rFonts w:asciiTheme="minorHAnsi" w:eastAsia="Times New Roman" w:hAnsiTheme="minorHAnsi" w:cs="Calibri"/>
          <w:spacing w:val="-3"/>
        </w:rPr>
        <w:t>i</w:t>
      </w:r>
      <w:r w:rsidRPr="00BB1379">
        <w:rPr>
          <w:rFonts w:asciiTheme="minorHAnsi" w:eastAsia="Times New Roman" w:hAnsiTheme="minorHAnsi" w:cs="Calibri"/>
        </w:rPr>
        <w:t>cu</w:t>
      </w:r>
      <w:r w:rsidRPr="00BB1379">
        <w:rPr>
          <w:rFonts w:asciiTheme="minorHAnsi" w:eastAsia="Times New Roman" w:hAnsiTheme="minorHAnsi" w:cs="Calibri"/>
          <w:spacing w:val="-1"/>
        </w:rPr>
        <w:t>lu</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pro</w:t>
      </w:r>
      <w:r w:rsidRPr="00BB1379">
        <w:rPr>
          <w:rFonts w:asciiTheme="minorHAnsi" w:eastAsia="Times New Roman" w:hAnsiTheme="minorHAnsi" w:cs="Calibri"/>
          <w:spacing w:val="-3"/>
        </w:rPr>
        <w:t>j</w:t>
      </w:r>
      <w:r w:rsidRPr="00BB1379">
        <w:rPr>
          <w:rFonts w:asciiTheme="minorHAnsi" w:eastAsia="Times New Roman" w:hAnsiTheme="minorHAnsi" w:cs="Calibri"/>
        </w:rPr>
        <w:t>ect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doc</w:t>
      </w:r>
      <w:r w:rsidRPr="00BB1379">
        <w:rPr>
          <w:rFonts w:asciiTheme="minorHAnsi" w:eastAsia="Times New Roman" w:hAnsiTheme="minorHAnsi" w:cs="Calibri"/>
          <w:spacing w:val="-3"/>
        </w:rPr>
        <w:t>u</w:t>
      </w:r>
      <w:r w:rsidRPr="00BB1379">
        <w:rPr>
          <w:rFonts w:asciiTheme="minorHAnsi" w:eastAsia="Times New Roman" w:hAnsiTheme="minorHAnsi" w:cs="Calibri"/>
        </w:rPr>
        <w:t>men</w:t>
      </w:r>
      <w:r w:rsidRPr="00BB1379">
        <w:rPr>
          <w:rFonts w:asciiTheme="minorHAnsi" w:eastAsia="Times New Roman" w:hAnsiTheme="minorHAnsi" w:cs="Calibri"/>
          <w:spacing w:val="-3"/>
        </w:rPr>
        <w:t>t</w:t>
      </w:r>
      <w:r w:rsidRPr="00BB1379">
        <w:rPr>
          <w:rFonts w:asciiTheme="minorHAnsi" w:eastAsia="Times New Roman" w:hAnsiTheme="minorHAnsi" w:cs="Calibri"/>
        </w:rPr>
        <w:t>ation</w:t>
      </w:r>
      <w:r w:rsidRPr="00BB1379">
        <w:rPr>
          <w:rFonts w:asciiTheme="minorHAnsi" w:eastAsia="Times New Roman" w:hAnsiTheme="minorHAnsi" w:cs="Calibri"/>
          <w:spacing w:val="-1"/>
        </w:rPr>
        <w:t xml:space="preserve"> d</w:t>
      </w:r>
      <w:r w:rsidRPr="00BB1379">
        <w:rPr>
          <w:rFonts w:asciiTheme="minorHAnsi" w:eastAsia="Times New Roman" w:hAnsiTheme="minorHAnsi" w:cs="Calibri"/>
        </w:rPr>
        <w:t>e</w:t>
      </w:r>
      <w:r w:rsidRPr="00BB1379">
        <w:rPr>
          <w:rFonts w:asciiTheme="minorHAnsi" w:eastAsia="Times New Roman" w:hAnsiTheme="minorHAnsi" w:cs="Calibri"/>
          <w:spacing w:val="-1"/>
        </w:rPr>
        <w:t>m</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str</w:t>
      </w:r>
      <w:r w:rsidRPr="00BB1379">
        <w:rPr>
          <w:rFonts w:asciiTheme="minorHAnsi" w:eastAsia="Times New Roman" w:hAnsiTheme="minorHAnsi" w:cs="Calibri"/>
          <w:spacing w:val="-3"/>
        </w:rPr>
        <w:t>a</w:t>
      </w:r>
      <w:r w:rsidRPr="00BB1379">
        <w:rPr>
          <w:rFonts w:asciiTheme="minorHAnsi" w:eastAsia="Times New Roman" w:hAnsiTheme="minorHAnsi" w:cs="Calibri"/>
        </w:rPr>
        <w:t>tes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a f</w:t>
      </w:r>
      <w:r w:rsidRPr="00BB1379">
        <w:rPr>
          <w:rFonts w:asciiTheme="minorHAnsi" w:eastAsia="Times New Roman" w:hAnsiTheme="minorHAnsi" w:cs="Calibri"/>
          <w:spacing w:val="-1"/>
        </w:rPr>
        <w:t>o</w:t>
      </w:r>
      <w:r w:rsidRPr="00BB1379">
        <w:rPr>
          <w:rFonts w:asciiTheme="minorHAnsi" w:eastAsia="Times New Roman" w:hAnsiTheme="minorHAnsi" w:cs="Calibri"/>
        </w:rPr>
        <w:t>cused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ce</w:t>
      </w:r>
      <w:r w:rsidRPr="00BB1379">
        <w:rPr>
          <w:rFonts w:asciiTheme="minorHAnsi" w:eastAsia="Times New Roman" w:hAnsiTheme="minorHAnsi" w:cs="Calibri"/>
          <w:spacing w:val="-2"/>
        </w:rPr>
        <w:t>r</w:t>
      </w:r>
      <w:r w:rsidRPr="00BB1379">
        <w:rPr>
          <w:rFonts w:asciiTheme="minorHAnsi" w:eastAsia="Times New Roman" w:hAnsiTheme="minorHAnsi" w:cs="Calibri"/>
        </w:rPr>
        <w:t>ted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eff</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r</w:t>
      </w:r>
      <w:r w:rsidRPr="00BB1379">
        <w:rPr>
          <w:rFonts w:asciiTheme="minorHAnsi" w:eastAsia="Times New Roman" w:hAnsiTheme="minorHAnsi" w:cs="Calibri"/>
        </w:rPr>
        <w:t xml:space="preserve">t </w:t>
      </w:r>
      <w:r w:rsidRPr="00BB1379">
        <w:rPr>
          <w:rFonts w:asciiTheme="minorHAnsi" w:eastAsia="Times New Roman" w:hAnsiTheme="minorHAnsi" w:cs="Calibri"/>
          <w:spacing w:val="-2"/>
        </w:rPr>
        <w:t>t</w:t>
      </w:r>
      <w:r w:rsidRPr="00BB1379">
        <w:rPr>
          <w:rFonts w:asciiTheme="minorHAnsi" w:eastAsia="Times New Roman" w:hAnsiTheme="minorHAnsi" w:cs="Calibri"/>
        </w:rPr>
        <w:t>o</w:t>
      </w:r>
    </w:p>
    <w:p w14:paraId="0FF821BD" w14:textId="77777777" w:rsidR="00967746" w:rsidRPr="00BB1379" w:rsidRDefault="00967746" w:rsidP="00BA11AB">
      <w:pPr>
        <w:widowControl w:val="0"/>
        <w:kinsoku w:val="0"/>
        <w:overflowPunct w:val="0"/>
        <w:autoSpaceDE w:val="0"/>
        <w:autoSpaceDN w:val="0"/>
        <w:adjustRightInd w:val="0"/>
        <w:spacing w:after="0"/>
        <w:ind w:right="106"/>
        <w:rPr>
          <w:rFonts w:asciiTheme="minorHAnsi" w:eastAsia="Times New Roman" w:hAnsiTheme="minorHAnsi" w:cs="Calibri"/>
        </w:rPr>
      </w:pPr>
      <w:r w:rsidRPr="00BB1379">
        <w:rPr>
          <w:rFonts w:asciiTheme="minorHAnsi" w:eastAsia="Times New Roman" w:hAnsiTheme="minorHAnsi" w:cs="Calibri"/>
          <w:spacing w:val="-1"/>
        </w:rPr>
        <w:t>d</w:t>
      </w:r>
      <w:r w:rsidRPr="00BB1379">
        <w:rPr>
          <w:rFonts w:asciiTheme="minorHAnsi" w:eastAsia="Times New Roman" w:hAnsiTheme="minorHAnsi" w:cs="Calibri"/>
        </w:rPr>
        <w:t>e</w:t>
      </w:r>
      <w:r w:rsidRPr="00BB1379">
        <w:rPr>
          <w:rFonts w:asciiTheme="minorHAnsi" w:eastAsia="Times New Roman" w:hAnsiTheme="minorHAnsi" w:cs="Calibri"/>
          <w:spacing w:val="1"/>
        </w:rPr>
        <w:t>v</w:t>
      </w:r>
      <w:r w:rsidRPr="00BB1379">
        <w:rPr>
          <w:rFonts w:asciiTheme="minorHAnsi" w:eastAsia="Times New Roman" w:hAnsiTheme="minorHAnsi" w:cs="Calibri"/>
        </w:rPr>
        <w:t>e</w:t>
      </w:r>
      <w:r w:rsidRPr="00BB1379">
        <w:rPr>
          <w:rFonts w:asciiTheme="minorHAnsi" w:eastAsia="Times New Roman" w:hAnsiTheme="minorHAnsi" w:cs="Calibri"/>
          <w:spacing w:val="-2"/>
        </w:rPr>
        <w:t>l</w:t>
      </w:r>
      <w:r w:rsidRPr="00BB1379">
        <w:rPr>
          <w:rFonts w:asciiTheme="minorHAnsi" w:eastAsia="Times New Roman" w:hAnsiTheme="minorHAnsi" w:cs="Calibri"/>
          <w:spacing w:val="1"/>
        </w:rPr>
        <w:t>o</w:t>
      </w:r>
      <w:r w:rsidRPr="00BB1379">
        <w:rPr>
          <w:rFonts w:asciiTheme="minorHAnsi" w:eastAsia="Times New Roman" w:hAnsiTheme="minorHAnsi" w:cs="Calibri"/>
        </w:rPr>
        <w:t>p</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 xml:space="preserve">a </w:t>
      </w:r>
      <w:r w:rsidRPr="00BB1379">
        <w:rPr>
          <w:rFonts w:asciiTheme="minorHAnsi" w:eastAsia="Times New Roman" w:hAnsiTheme="minorHAnsi" w:cs="Calibri"/>
          <w:spacing w:val="-1"/>
        </w:rPr>
        <w:t>p</w:t>
      </w:r>
      <w:r w:rsidRPr="00BB1379">
        <w:rPr>
          <w:rFonts w:asciiTheme="minorHAnsi" w:eastAsia="Times New Roman" w:hAnsiTheme="minorHAnsi" w:cs="Calibri"/>
        </w:rPr>
        <w:t>ra</w:t>
      </w:r>
      <w:r w:rsidRPr="00BB1379">
        <w:rPr>
          <w:rFonts w:asciiTheme="minorHAnsi" w:eastAsia="Times New Roman" w:hAnsiTheme="minorHAnsi" w:cs="Calibri"/>
          <w:spacing w:val="-3"/>
        </w:rPr>
        <w:t>c</w:t>
      </w:r>
      <w:r w:rsidRPr="00BB1379">
        <w:rPr>
          <w:rFonts w:asciiTheme="minorHAnsi" w:eastAsia="Times New Roman" w:hAnsiTheme="minorHAnsi" w:cs="Calibri"/>
        </w:rPr>
        <w:t>tical n</w:t>
      </w:r>
      <w:r w:rsidRPr="00BB1379">
        <w:rPr>
          <w:rFonts w:asciiTheme="minorHAnsi" w:eastAsia="Times New Roman" w:hAnsiTheme="minorHAnsi" w:cs="Calibri"/>
          <w:spacing w:val="-2"/>
        </w:rPr>
        <w:t>u</w:t>
      </w:r>
      <w:r w:rsidRPr="00BB1379">
        <w:rPr>
          <w:rFonts w:asciiTheme="minorHAnsi" w:eastAsia="Times New Roman" w:hAnsiTheme="minorHAnsi" w:cs="Calibri"/>
        </w:rPr>
        <w:t>rsi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cu</w:t>
      </w:r>
      <w:r w:rsidRPr="00BB1379">
        <w:rPr>
          <w:rFonts w:asciiTheme="minorHAnsi" w:eastAsia="Times New Roman" w:hAnsiTheme="minorHAnsi" w:cs="Calibri"/>
          <w:spacing w:val="-1"/>
        </w:rPr>
        <w:t>r</w:t>
      </w:r>
      <w:r w:rsidRPr="00BB1379">
        <w:rPr>
          <w:rFonts w:asciiTheme="minorHAnsi" w:eastAsia="Times New Roman" w:hAnsiTheme="minorHAnsi" w:cs="Calibri"/>
        </w:rPr>
        <w:t>ric</w:t>
      </w:r>
      <w:r w:rsidRPr="00BB1379">
        <w:rPr>
          <w:rFonts w:asciiTheme="minorHAnsi" w:eastAsia="Times New Roman" w:hAnsiTheme="minorHAnsi" w:cs="Calibri"/>
          <w:spacing w:val="-1"/>
        </w:rPr>
        <w:t>u</w:t>
      </w:r>
      <w:r w:rsidRPr="00BB1379">
        <w:rPr>
          <w:rFonts w:asciiTheme="minorHAnsi" w:eastAsia="Times New Roman" w:hAnsiTheme="minorHAnsi" w:cs="Calibri"/>
        </w:rPr>
        <w:t>lar</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fra</w:t>
      </w:r>
      <w:r w:rsidRPr="00BB1379">
        <w:rPr>
          <w:rFonts w:asciiTheme="minorHAnsi" w:eastAsia="Times New Roman" w:hAnsiTheme="minorHAnsi" w:cs="Calibri"/>
          <w:spacing w:val="-2"/>
        </w:rPr>
        <w:t>m</w:t>
      </w:r>
      <w:r w:rsidRPr="00BB1379">
        <w:rPr>
          <w:rFonts w:asciiTheme="minorHAnsi" w:eastAsia="Times New Roman" w:hAnsiTheme="minorHAnsi" w:cs="Calibri"/>
        </w:rPr>
        <w:t>e</w:t>
      </w:r>
      <w:r w:rsidRPr="00BB1379">
        <w:rPr>
          <w:rFonts w:asciiTheme="minorHAnsi" w:eastAsia="Times New Roman" w:hAnsiTheme="minorHAnsi" w:cs="Calibri"/>
          <w:spacing w:val="-2"/>
        </w:rPr>
        <w:t>w</w:t>
      </w:r>
      <w:r w:rsidRPr="00BB1379">
        <w:rPr>
          <w:rFonts w:asciiTheme="minorHAnsi" w:eastAsia="Times New Roman" w:hAnsiTheme="minorHAnsi" w:cs="Calibri"/>
          <w:spacing w:val="1"/>
        </w:rPr>
        <w:t>o</w:t>
      </w:r>
      <w:r w:rsidRPr="00BB1379">
        <w:rPr>
          <w:rFonts w:asciiTheme="minorHAnsi" w:eastAsia="Times New Roman" w:hAnsiTheme="minorHAnsi" w:cs="Calibri"/>
        </w:rPr>
        <w:t>rk</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b</w:t>
      </w:r>
      <w:r w:rsidRPr="00BB1379">
        <w:rPr>
          <w:rFonts w:asciiTheme="minorHAnsi" w:eastAsia="Times New Roman" w:hAnsiTheme="minorHAnsi" w:cs="Calibri"/>
          <w:spacing w:val="-2"/>
        </w:rPr>
        <w:t>u</w:t>
      </w:r>
      <w:r w:rsidRPr="00BB1379">
        <w:rPr>
          <w:rFonts w:asciiTheme="minorHAnsi" w:eastAsia="Times New Roman" w:hAnsiTheme="minorHAnsi" w:cs="Calibri"/>
        </w:rPr>
        <w:t>i</w:t>
      </w:r>
      <w:r w:rsidRPr="00BB1379">
        <w:rPr>
          <w:rFonts w:asciiTheme="minorHAnsi" w:eastAsia="Times New Roman" w:hAnsiTheme="minorHAnsi" w:cs="Calibri"/>
          <w:spacing w:val="-1"/>
        </w:rPr>
        <w:t>l</w:t>
      </w:r>
      <w:r w:rsidRPr="00BB1379">
        <w:rPr>
          <w:rFonts w:asciiTheme="minorHAnsi" w:eastAsia="Times New Roman" w:hAnsiTheme="minorHAnsi" w:cs="Calibri"/>
        </w:rPr>
        <w:t>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t</w:t>
      </w:r>
      <w:r w:rsidRPr="00BB1379">
        <w:rPr>
          <w:rFonts w:asciiTheme="minorHAnsi" w:eastAsia="Times New Roman" w:hAnsiTheme="minorHAnsi" w:cs="Calibri"/>
          <w:spacing w:val="-2"/>
        </w:rPr>
        <w:t>e</w:t>
      </w:r>
      <w:r w:rsidRPr="00BB1379">
        <w:rPr>
          <w:rFonts w:asciiTheme="minorHAnsi" w:eastAsia="Times New Roman" w:hAnsiTheme="minorHAnsi" w:cs="Calibri"/>
        </w:rPr>
        <w:t>m</w:t>
      </w:r>
      <w:r w:rsidRPr="00BB1379">
        <w:rPr>
          <w:rFonts w:asciiTheme="minorHAnsi" w:eastAsia="Times New Roman" w:hAnsiTheme="minorHAnsi" w:cs="Calibri"/>
          <w:spacing w:val="-1"/>
        </w:rPr>
        <w:t>p</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r</w:t>
      </w:r>
      <w:r w:rsidRPr="00BB1379">
        <w:rPr>
          <w:rFonts w:asciiTheme="minorHAnsi" w:eastAsia="Times New Roman" w:hAnsiTheme="minorHAnsi" w:cs="Calibri"/>
        </w:rPr>
        <w:t>ary</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nu</w:t>
      </w:r>
      <w:r w:rsidRPr="00BB1379">
        <w:rPr>
          <w:rFonts w:asciiTheme="minorHAnsi" w:eastAsia="Times New Roman" w:hAnsiTheme="minorHAnsi" w:cs="Calibri"/>
        </w:rPr>
        <w:t>rsi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e</w:t>
      </w:r>
      <w:r w:rsidRPr="00BB1379">
        <w:rPr>
          <w:rFonts w:asciiTheme="minorHAnsi" w:eastAsia="Times New Roman" w:hAnsiTheme="minorHAnsi" w:cs="Calibri"/>
          <w:spacing w:val="-1"/>
        </w:rPr>
        <w:t>du</w:t>
      </w:r>
      <w:r w:rsidRPr="00BB1379">
        <w:rPr>
          <w:rFonts w:asciiTheme="minorHAnsi" w:eastAsia="Times New Roman" w:hAnsiTheme="minorHAnsi" w:cs="Calibri"/>
        </w:rPr>
        <w:t>cati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 xml:space="preserve">al </w:t>
      </w:r>
      <w:r w:rsidRPr="00BB1379">
        <w:rPr>
          <w:rFonts w:asciiTheme="minorHAnsi" w:eastAsia="Times New Roman" w:hAnsiTheme="minorHAnsi" w:cs="Calibri"/>
          <w:spacing w:val="-4"/>
        </w:rPr>
        <w:t>b</w:t>
      </w:r>
      <w:r w:rsidRPr="00BB1379">
        <w:rPr>
          <w:rFonts w:asciiTheme="minorHAnsi" w:eastAsia="Times New Roman" w:hAnsiTheme="minorHAnsi" w:cs="Calibri"/>
        </w:rPr>
        <w:t xml:space="preserve">est  </w:t>
      </w:r>
      <w:r w:rsidRPr="00BB1379">
        <w:rPr>
          <w:rFonts w:asciiTheme="minorHAnsi" w:eastAsia="Times New Roman" w:hAnsiTheme="minorHAnsi" w:cs="Calibri"/>
          <w:spacing w:val="-1"/>
        </w:rPr>
        <w:t>p</w:t>
      </w:r>
      <w:r w:rsidRPr="00BB1379">
        <w:rPr>
          <w:rFonts w:asciiTheme="minorHAnsi" w:eastAsia="Times New Roman" w:hAnsiTheme="minorHAnsi" w:cs="Calibri"/>
        </w:rPr>
        <w:t>ractices.</w:t>
      </w:r>
      <w:r w:rsidRPr="00BB1379">
        <w:rPr>
          <w:rFonts w:asciiTheme="minorHAnsi" w:eastAsia="Times New Roman" w:hAnsiTheme="minorHAnsi" w:cs="Calibri"/>
          <w:spacing w:val="47"/>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ei</w:t>
      </w:r>
      <w:r w:rsidRPr="00BB1379">
        <w:rPr>
          <w:rFonts w:asciiTheme="minorHAnsi" w:eastAsia="Times New Roman" w:hAnsiTheme="minorHAnsi" w:cs="Calibri"/>
          <w:spacing w:val="-1"/>
        </w:rPr>
        <w:t>gh</w:t>
      </w:r>
      <w:r w:rsidRPr="00BB1379">
        <w:rPr>
          <w:rFonts w:asciiTheme="minorHAnsi" w:eastAsia="Times New Roman" w:hAnsiTheme="minorHAnsi" w:cs="Calibri"/>
        </w:rPr>
        <w:t>t</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w:t>
      </w:r>
      <w:r w:rsidRPr="00BB1379">
        <w:rPr>
          <w:rFonts w:asciiTheme="minorHAnsi" w:eastAsia="Times New Roman" w:hAnsiTheme="minorHAnsi" w:cs="Calibri"/>
          <w:spacing w:val="-2"/>
        </w:rPr>
        <w:t>d</w:t>
      </w:r>
      <w:r w:rsidRPr="00BB1379">
        <w:rPr>
          <w:rFonts w:asciiTheme="minorHAnsi" w:eastAsia="Times New Roman" w:hAnsiTheme="minorHAnsi" w:cs="Calibri"/>
        </w:rPr>
        <w:t>enti</w:t>
      </w:r>
      <w:r w:rsidRPr="00BB1379">
        <w:rPr>
          <w:rFonts w:asciiTheme="minorHAnsi" w:eastAsia="Times New Roman" w:hAnsiTheme="minorHAnsi" w:cs="Calibri"/>
          <w:spacing w:val="-3"/>
        </w:rPr>
        <w:t>f</w:t>
      </w:r>
      <w:r w:rsidRPr="00BB1379">
        <w:rPr>
          <w:rFonts w:asciiTheme="minorHAnsi" w:eastAsia="Times New Roman" w:hAnsiTheme="minorHAnsi" w:cs="Calibri"/>
        </w:rPr>
        <w:t xml:space="preserve">ied </w:t>
      </w:r>
      <w:r w:rsidRPr="00BB1379">
        <w:rPr>
          <w:rFonts w:asciiTheme="minorHAnsi" w:eastAsia="Times New Roman" w:hAnsiTheme="minorHAnsi" w:cs="Calibri"/>
          <w:spacing w:val="-1"/>
        </w:rPr>
        <w:t>p</w:t>
      </w:r>
      <w:r w:rsidRPr="00BB1379">
        <w:rPr>
          <w:rFonts w:asciiTheme="minorHAnsi" w:eastAsia="Times New Roman" w:hAnsiTheme="minorHAnsi" w:cs="Calibri"/>
        </w:rPr>
        <w:t>rof</w:t>
      </w:r>
      <w:r w:rsidRPr="00BB1379">
        <w:rPr>
          <w:rFonts w:asciiTheme="minorHAnsi" w:eastAsia="Times New Roman" w:hAnsiTheme="minorHAnsi" w:cs="Calibri"/>
          <w:spacing w:val="-3"/>
        </w:rPr>
        <w:t>e</w:t>
      </w:r>
      <w:r w:rsidRPr="00BB1379">
        <w:rPr>
          <w:rFonts w:asciiTheme="minorHAnsi" w:eastAsia="Times New Roman" w:hAnsiTheme="minorHAnsi" w:cs="Calibri"/>
        </w:rPr>
        <w:t>ssio</w:t>
      </w:r>
      <w:r w:rsidRPr="00BB1379">
        <w:rPr>
          <w:rFonts w:asciiTheme="minorHAnsi" w:eastAsia="Times New Roman" w:hAnsiTheme="minorHAnsi" w:cs="Calibri"/>
          <w:spacing w:val="-1"/>
        </w:rPr>
        <w:t>n</w:t>
      </w:r>
      <w:r w:rsidRPr="00BB1379">
        <w:rPr>
          <w:rFonts w:asciiTheme="minorHAnsi" w:eastAsia="Times New Roman" w:hAnsiTheme="minorHAnsi" w:cs="Calibri"/>
        </w:rPr>
        <w:t xml:space="preserve">al </w:t>
      </w:r>
      <w:r w:rsidRPr="00BB1379">
        <w:rPr>
          <w:rFonts w:asciiTheme="minorHAnsi" w:eastAsia="Times New Roman" w:hAnsiTheme="minorHAnsi" w:cs="Calibri"/>
          <w:spacing w:val="-1"/>
        </w:rPr>
        <w:t>nu</w:t>
      </w:r>
      <w:r w:rsidRPr="00BB1379">
        <w:rPr>
          <w:rFonts w:asciiTheme="minorHAnsi" w:eastAsia="Times New Roman" w:hAnsiTheme="minorHAnsi" w:cs="Calibri"/>
        </w:rPr>
        <w:t>rsi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co</w:t>
      </w:r>
      <w:r w:rsidRPr="00BB1379">
        <w:rPr>
          <w:rFonts w:asciiTheme="minorHAnsi" w:eastAsia="Times New Roman" w:hAnsiTheme="minorHAnsi" w:cs="Calibri"/>
          <w:spacing w:val="-1"/>
        </w:rPr>
        <w:t>n</w:t>
      </w:r>
      <w:r w:rsidRPr="00BB1379">
        <w:rPr>
          <w:rFonts w:asciiTheme="minorHAnsi" w:eastAsia="Times New Roman" w:hAnsiTheme="minorHAnsi" w:cs="Calibri"/>
        </w:rPr>
        <w:t>cepts,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which</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pr</w:t>
      </w:r>
      <w:r w:rsidRPr="00BB1379">
        <w:rPr>
          <w:rFonts w:asciiTheme="minorHAnsi" w:eastAsia="Times New Roman" w:hAnsiTheme="minorHAnsi" w:cs="Calibri"/>
          <w:spacing w:val="-2"/>
        </w:rPr>
        <w:t>o</w:t>
      </w:r>
      <w:r w:rsidRPr="00BB1379">
        <w:rPr>
          <w:rFonts w:asciiTheme="minorHAnsi" w:eastAsia="Times New Roman" w:hAnsiTheme="minorHAnsi" w:cs="Calibri"/>
        </w:rPr>
        <w:t>vi</w:t>
      </w:r>
      <w:r w:rsidRPr="00BB1379">
        <w:rPr>
          <w:rFonts w:asciiTheme="minorHAnsi" w:eastAsia="Times New Roman" w:hAnsiTheme="minorHAnsi" w:cs="Calibri"/>
          <w:spacing w:val="-2"/>
        </w:rPr>
        <w:t>d</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the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b</w:t>
      </w:r>
      <w:r w:rsidRPr="00BB1379">
        <w:rPr>
          <w:rFonts w:asciiTheme="minorHAnsi" w:eastAsia="Times New Roman" w:hAnsiTheme="minorHAnsi" w:cs="Calibri"/>
        </w:rPr>
        <w:t>asis for</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the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d</w:t>
      </w:r>
      <w:r w:rsidRPr="00BB1379">
        <w:rPr>
          <w:rFonts w:asciiTheme="minorHAnsi" w:eastAsia="Times New Roman" w:hAnsiTheme="minorHAnsi" w:cs="Calibri"/>
          <w:spacing w:val="-2"/>
        </w:rPr>
        <w:t>e</w:t>
      </w:r>
      <w:r w:rsidRPr="00BB1379">
        <w:rPr>
          <w:rFonts w:asciiTheme="minorHAnsi" w:eastAsia="Times New Roman" w:hAnsiTheme="minorHAnsi" w:cs="Calibri"/>
        </w:rPr>
        <w:t>ve</w:t>
      </w:r>
      <w:r w:rsidRPr="00BB1379">
        <w:rPr>
          <w:rFonts w:asciiTheme="minorHAnsi" w:eastAsia="Times New Roman" w:hAnsiTheme="minorHAnsi" w:cs="Calibri"/>
          <w:spacing w:val="-3"/>
        </w:rPr>
        <w:t>l</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p</w:t>
      </w:r>
      <w:r w:rsidRPr="00BB1379">
        <w:rPr>
          <w:rFonts w:asciiTheme="minorHAnsi" w:eastAsia="Times New Roman" w:hAnsiTheme="minorHAnsi" w:cs="Calibri"/>
        </w:rPr>
        <w:t>ed stu</w:t>
      </w:r>
      <w:r w:rsidRPr="00BB1379">
        <w:rPr>
          <w:rFonts w:asciiTheme="minorHAnsi" w:eastAsia="Times New Roman" w:hAnsiTheme="minorHAnsi" w:cs="Calibri"/>
          <w:spacing w:val="-2"/>
        </w:rPr>
        <w:t>d</w:t>
      </w:r>
      <w:r w:rsidRPr="00BB1379">
        <w:rPr>
          <w:rFonts w:asciiTheme="minorHAnsi" w:eastAsia="Times New Roman" w:hAnsiTheme="minorHAnsi" w:cs="Calibri"/>
        </w:rPr>
        <w:t>ent lear</w:t>
      </w:r>
      <w:r w:rsidRPr="00BB1379">
        <w:rPr>
          <w:rFonts w:asciiTheme="minorHAnsi" w:eastAsia="Times New Roman" w:hAnsiTheme="minorHAnsi" w:cs="Calibri"/>
          <w:spacing w:val="-2"/>
        </w:rPr>
        <w:t>n</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t</w:t>
      </w:r>
      <w:r w:rsidRPr="00BB1379">
        <w:rPr>
          <w:rFonts w:asciiTheme="minorHAnsi" w:eastAsia="Times New Roman" w:hAnsiTheme="minorHAnsi" w:cs="Calibri"/>
          <w:spacing w:val="-2"/>
        </w:rPr>
        <w:t>co</w:t>
      </w:r>
      <w:r w:rsidRPr="00BB1379">
        <w:rPr>
          <w:rFonts w:asciiTheme="minorHAnsi" w:eastAsia="Times New Roman" w:hAnsiTheme="minorHAnsi" w:cs="Calibri"/>
        </w:rPr>
        <w:t>mes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(SLO),</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 xml:space="preserve">are </w:t>
      </w:r>
      <w:r w:rsidRPr="00BB1379">
        <w:rPr>
          <w:rFonts w:asciiTheme="minorHAnsi" w:eastAsia="Times New Roman" w:hAnsiTheme="minorHAnsi" w:cs="Calibri"/>
          <w:spacing w:val="-2"/>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si</w:t>
      </w:r>
      <w:r w:rsidRPr="00BB1379">
        <w:rPr>
          <w:rFonts w:asciiTheme="minorHAnsi" w:eastAsia="Times New Roman" w:hAnsiTheme="minorHAnsi" w:cs="Calibri"/>
          <w:spacing w:val="-3"/>
        </w:rPr>
        <w:t>s</w:t>
      </w:r>
      <w:r w:rsidRPr="00BB1379">
        <w:rPr>
          <w:rFonts w:asciiTheme="minorHAnsi" w:eastAsia="Times New Roman" w:hAnsiTheme="minorHAnsi" w:cs="Calibri"/>
        </w:rPr>
        <w:t>te</w:t>
      </w:r>
      <w:r w:rsidRPr="00BB1379">
        <w:rPr>
          <w:rFonts w:asciiTheme="minorHAnsi" w:eastAsia="Times New Roman" w:hAnsiTheme="minorHAnsi" w:cs="Calibri"/>
          <w:spacing w:val="-1"/>
        </w:rPr>
        <w:t>n</w:t>
      </w:r>
      <w:r w:rsidRPr="00BB1379">
        <w:rPr>
          <w:rFonts w:asciiTheme="minorHAnsi" w:eastAsia="Times New Roman" w:hAnsiTheme="minorHAnsi" w:cs="Calibri"/>
        </w:rPr>
        <w:t>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 xml:space="preserve">with </w:t>
      </w:r>
      <w:r w:rsidRPr="00BB1379">
        <w:rPr>
          <w:rFonts w:asciiTheme="minorHAnsi" w:eastAsia="Times New Roman" w:hAnsiTheme="minorHAnsi" w:cs="Calibri"/>
          <w:spacing w:val="-2"/>
        </w:rPr>
        <w:t>c</w:t>
      </w:r>
      <w:r w:rsidRPr="00BB1379">
        <w:rPr>
          <w:rFonts w:asciiTheme="minorHAnsi" w:eastAsia="Times New Roman" w:hAnsiTheme="minorHAnsi" w:cs="Calibri"/>
          <w:spacing w:val="-1"/>
        </w:rPr>
        <w:t>u</w:t>
      </w:r>
      <w:r w:rsidRPr="00BB1379">
        <w:rPr>
          <w:rFonts w:asciiTheme="minorHAnsi" w:eastAsia="Times New Roman" w:hAnsiTheme="minorHAnsi" w:cs="Calibri"/>
        </w:rPr>
        <w:t>rre</w:t>
      </w:r>
      <w:r w:rsidRPr="00BB1379">
        <w:rPr>
          <w:rFonts w:asciiTheme="minorHAnsi" w:eastAsia="Times New Roman" w:hAnsiTheme="minorHAnsi" w:cs="Calibri"/>
          <w:spacing w:val="-1"/>
        </w:rPr>
        <w:t>n</w:t>
      </w:r>
      <w:r w:rsidRPr="00BB1379">
        <w:rPr>
          <w:rFonts w:asciiTheme="minorHAnsi" w:eastAsia="Times New Roman" w:hAnsiTheme="minorHAnsi" w:cs="Calibri"/>
        </w:rPr>
        <w:t xml:space="preserve">t </w:t>
      </w:r>
      <w:r w:rsidRPr="00BB1379">
        <w:rPr>
          <w:rFonts w:asciiTheme="minorHAnsi" w:eastAsia="Times New Roman" w:hAnsiTheme="minorHAnsi" w:cs="Calibri"/>
          <w:spacing w:val="-1"/>
        </w:rPr>
        <w:t>nu</w:t>
      </w:r>
      <w:r w:rsidRPr="00BB1379">
        <w:rPr>
          <w:rFonts w:asciiTheme="minorHAnsi" w:eastAsia="Times New Roman" w:hAnsiTheme="minorHAnsi" w:cs="Calibri"/>
        </w:rPr>
        <w:t>r</w:t>
      </w:r>
      <w:r w:rsidRPr="00BB1379">
        <w:rPr>
          <w:rFonts w:asciiTheme="minorHAnsi" w:eastAsia="Times New Roman" w:hAnsiTheme="minorHAnsi" w:cs="Calibri"/>
          <w:spacing w:val="2"/>
        </w:rPr>
        <w:t>s</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liter</w:t>
      </w:r>
      <w:r w:rsidRPr="00BB1379">
        <w:rPr>
          <w:rFonts w:asciiTheme="minorHAnsi" w:eastAsia="Times New Roman" w:hAnsiTheme="minorHAnsi" w:cs="Calibri"/>
          <w:spacing w:val="-2"/>
        </w:rPr>
        <w:t>a</w:t>
      </w:r>
      <w:r w:rsidRPr="00BB1379">
        <w:rPr>
          <w:rFonts w:asciiTheme="minorHAnsi" w:eastAsia="Times New Roman" w:hAnsiTheme="minorHAnsi" w:cs="Calibri"/>
        </w:rPr>
        <w:t>ture.</w:t>
      </w:r>
      <w:r w:rsidRPr="00BB1379">
        <w:rPr>
          <w:rFonts w:asciiTheme="minorHAnsi" w:eastAsia="Times New Roman" w:hAnsiTheme="minorHAnsi" w:cs="Calibri"/>
          <w:spacing w:val="47"/>
        </w:rPr>
        <w:t xml:space="preserve"> </w:t>
      </w:r>
      <w:r w:rsidRPr="00BB1379">
        <w:rPr>
          <w:rFonts w:asciiTheme="minorHAnsi" w:eastAsia="Times New Roman" w:hAnsiTheme="minorHAnsi" w:cs="Calibri"/>
          <w:spacing w:val="-3"/>
        </w:rPr>
        <w:t>T</w:t>
      </w:r>
      <w:r w:rsidRPr="00BB1379">
        <w:rPr>
          <w:rFonts w:asciiTheme="minorHAnsi" w:eastAsia="Times New Roman" w:hAnsiTheme="minorHAnsi" w:cs="Calibri"/>
          <w:spacing w:val="-1"/>
        </w:rPr>
        <w:t>h</w:t>
      </w:r>
      <w:r w:rsidRPr="00BB1379">
        <w:rPr>
          <w:rFonts w:asciiTheme="minorHAnsi" w:eastAsia="Times New Roman" w:hAnsiTheme="minorHAnsi" w:cs="Calibri"/>
        </w:rPr>
        <w:t>e ei</w:t>
      </w:r>
      <w:r w:rsidRPr="00BB1379">
        <w:rPr>
          <w:rFonts w:asciiTheme="minorHAnsi" w:eastAsia="Times New Roman" w:hAnsiTheme="minorHAnsi" w:cs="Calibri"/>
          <w:spacing w:val="-1"/>
        </w:rPr>
        <w:t>gh</w:t>
      </w:r>
      <w:r w:rsidRPr="00BB1379">
        <w:rPr>
          <w:rFonts w:asciiTheme="minorHAnsi" w:eastAsia="Times New Roman" w:hAnsiTheme="minorHAnsi" w:cs="Calibri"/>
        </w:rPr>
        <w:t xml:space="preserve">t </w:t>
      </w:r>
      <w:r w:rsidRPr="00BB1379">
        <w:rPr>
          <w:rFonts w:asciiTheme="minorHAnsi" w:eastAsia="Times New Roman" w:hAnsiTheme="minorHAnsi" w:cs="Calibri"/>
          <w:spacing w:val="-1"/>
        </w:rPr>
        <w:t>p</w:t>
      </w:r>
      <w:r w:rsidRPr="00BB1379">
        <w:rPr>
          <w:rFonts w:asciiTheme="minorHAnsi" w:eastAsia="Times New Roman" w:hAnsiTheme="minorHAnsi" w:cs="Calibri"/>
          <w:spacing w:val="-3"/>
        </w:rPr>
        <w:t>r</w:t>
      </w:r>
      <w:r w:rsidRPr="00BB1379">
        <w:rPr>
          <w:rFonts w:asciiTheme="minorHAnsi" w:eastAsia="Times New Roman" w:hAnsiTheme="minorHAnsi" w:cs="Calibri"/>
          <w:spacing w:val="1"/>
        </w:rPr>
        <w:t>o</w:t>
      </w:r>
      <w:r w:rsidRPr="00BB1379">
        <w:rPr>
          <w:rFonts w:asciiTheme="minorHAnsi" w:eastAsia="Times New Roman" w:hAnsiTheme="minorHAnsi" w:cs="Calibri"/>
        </w:rPr>
        <w:t>fess</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 xml:space="preserve">al </w:t>
      </w:r>
      <w:r w:rsidRPr="00BB1379">
        <w:rPr>
          <w:rFonts w:asciiTheme="minorHAnsi" w:eastAsia="Times New Roman" w:hAnsiTheme="minorHAnsi" w:cs="Calibri"/>
          <w:spacing w:val="-1"/>
        </w:rPr>
        <w:t>nu</w:t>
      </w:r>
      <w:r w:rsidRPr="00BB1379">
        <w:rPr>
          <w:rFonts w:asciiTheme="minorHAnsi" w:eastAsia="Times New Roman" w:hAnsiTheme="minorHAnsi" w:cs="Calibri"/>
        </w:rPr>
        <w:t>rs</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n</w:t>
      </w:r>
      <w:r w:rsidRPr="00BB1379">
        <w:rPr>
          <w:rFonts w:asciiTheme="minorHAnsi" w:eastAsia="Times New Roman" w:hAnsiTheme="minorHAnsi" w:cs="Calibri"/>
        </w:rPr>
        <w:t>g 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cep</w:t>
      </w:r>
      <w:r w:rsidRPr="00BB1379">
        <w:rPr>
          <w:rFonts w:asciiTheme="minorHAnsi" w:eastAsia="Times New Roman" w:hAnsiTheme="minorHAnsi" w:cs="Calibri"/>
          <w:spacing w:val="-2"/>
        </w:rPr>
        <w:t>t</w:t>
      </w:r>
      <w:r w:rsidRPr="00BB1379">
        <w:rPr>
          <w:rFonts w:asciiTheme="minorHAnsi" w:eastAsia="Times New Roman" w:hAnsiTheme="minorHAnsi" w:cs="Calibri"/>
        </w:rPr>
        <w:t xml:space="preserve">s </w:t>
      </w:r>
      <w:r w:rsidRPr="00BB1379">
        <w:rPr>
          <w:rFonts w:asciiTheme="minorHAnsi" w:eastAsia="Times New Roman" w:hAnsiTheme="minorHAnsi" w:cs="Calibri"/>
          <w:spacing w:val="-2"/>
        </w:rPr>
        <w:t>w</w:t>
      </w:r>
      <w:r w:rsidRPr="00BB1379">
        <w:rPr>
          <w:rFonts w:asciiTheme="minorHAnsi" w:eastAsia="Times New Roman" w:hAnsiTheme="minorHAnsi" w:cs="Calibri"/>
        </w:rPr>
        <w:t>ere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f</w:t>
      </w:r>
      <w:r w:rsidRPr="00BB1379">
        <w:rPr>
          <w:rFonts w:asciiTheme="minorHAnsi" w:eastAsia="Times New Roman" w:hAnsiTheme="minorHAnsi" w:cs="Calibri"/>
          <w:spacing w:val="-1"/>
        </w:rPr>
        <w:t>u</w:t>
      </w:r>
      <w:r w:rsidRPr="00BB1379">
        <w:rPr>
          <w:rFonts w:asciiTheme="minorHAnsi" w:eastAsia="Times New Roman" w:hAnsiTheme="minorHAnsi" w:cs="Calibri"/>
          <w:spacing w:val="-3"/>
        </w:rPr>
        <w:t>r</w:t>
      </w:r>
      <w:r w:rsidRPr="00BB1379">
        <w:rPr>
          <w:rFonts w:asciiTheme="minorHAnsi" w:eastAsia="Times New Roman" w:hAnsiTheme="minorHAnsi" w:cs="Calibri"/>
        </w:rPr>
        <w:t>ther</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val</w:t>
      </w:r>
      <w:r w:rsidRPr="00BB1379">
        <w:rPr>
          <w:rFonts w:asciiTheme="minorHAnsi" w:eastAsia="Times New Roman" w:hAnsiTheme="minorHAnsi" w:cs="Calibri"/>
          <w:spacing w:val="-4"/>
        </w:rPr>
        <w:t>i</w:t>
      </w:r>
      <w:r w:rsidRPr="00BB1379">
        <w:rPr>
          <w:rFonts w:asciiTheme="minorHAnsi" w:eastAsia="Times New Roman" w:hAnsiTheme="minorHAnsi" w:cs="Calibri"/>
          <w:spacing w:val="-1"/>
        </w:rPr>
        <w:t>d</w:t>
      </w:r>
      <w:r w:rsidRPr="00BB1379">
        <w:rPr>
          <w:rFonts w:asciiTheme="minorHAnsi" w:eastAsia="Times New Roman" w:hAnsiTheme="minorHAnsi" w:cs="Calibri"/>
        </w:rPr>
        <w:t>ated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and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v</w:t>
      </w:r>
      <w:r w:rsidRPr="00BB1379">
        <w:rPr>
          <w:rFonts w:asciiTheme="minorHAnsi" w:eastAsia="Times New Roman" w:hAnsiTheme="minorHAnsi" w:cs="Calibri"/>
        </w:rPr>
        <w:t>erif</w:t>
      </w:r>
      <w:r w:rsidRPr="00BB1379">
        <w:rPr>
          <w:rFonts w:asciiTheme="minorHAnsi" w:eastAsia="Times New Roman" w:hAnsiTheme="minorHAnsi" w:cs="Calibri"/>
          <w:spacing w:val="-1"/>
        </w:rPr>
        <w:t>i</w:t>
      </w:r>
      <w:r w:rsidRPr="00BB1379">
        <w:rPr>
          <w:rFonts w:asciiTheme="minorHAnsi" w:eastAsia="Times New Roman" w:hAnsiTheme="minorHAnsi" w:cs="Calibri"/>
        </w:rPr>
        <w:t>ed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thro</w:t>
      </w:r>
      <w:r w:rsidRPr="00BB1379">
        <w:rPr>
          <w:rFonts w:asciiTheme="minorHAnsi" w:eastAsia="Times New Roman" w:hAnsiTheme="minorHAnsi" w:cs="Calibri"/>
          <w:spacing w:val="-1"/>
        </w:rPr>
        <w:t>ug</w:t>
      </w:r>
      <w:r w:rsidRPr="00BB1379">
        <w:rPr>
          <w:rFonts w:asciiTheme="minorHAnsi" w:eastAsia="Times New Roman" w:hAnsiTheme="minorHAnsi" w:cs="Calibri"/>
        </w:rPr>
        <w:t>h</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a re</w:t>
      </w:r>
      <w:r w:rsidRPr="00BB1379">
        <w:rPr>
          <w:rFonts w:asciiTheme="minorHAnsi" w:eastAsia="Times New Roman" w:hAnsiTheme="minorHAnsi" w:cs="Calibri"/>
          <w:spacing w:val="1"/>
        </w:rPr>
        <w:t>v</w:t>
      </w:r>
      <w:r w:rsidRPr="00BB1379">
        <w:rPr>
          <w:rFonts w:asciiTheme="minorHAnsi" w:eastAsia="Times New Roman" w:hAnsiTheme="minorHAnsi" w:cs="Calibri"/>
          <w:spacing w:val="-3"/>
        </w:rPr>
        <w:t>i</w:t>
      </w:r>
      <w:r w:rsidRPr="00BB1379">
        <w:rPr>
          <w:rFonts w:asciiTheme="minorHAnsi" w:eastAsia="Times New Roman" w:hAnsiTheme="minorHAnsi" w:cs="Calibri"/>
        </w:rPr>
        <w:t>ew p</w:t>
      </w:r>
      <w:r w:rsidRPr="00BB1379">
        <w:rPr>
          <w:rFonts w:asciiTheme="minorHAnsi" w:eastAsia="Times New Roman" w:hAnsiTheme="minorHAnsi" w:cs="Calibri"/>
          <w:spacing w:val="-3"/>
        </w:rPr>
        <w:t>r</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c</w:t>
      </w:r>
      <w:r w:rsidRPr="00BB1379">
        <w:rPr>
          <w:rFonts w:asciiTheme="minorHAnsi" w:eastAsia="Times New Roman" w:hAnsiTheme="minorHAnsi" w:cs="Calibri"/>
        </w:rPr>
        <w:t>ess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which</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e</w:t>
      </w:r>
      <w:r w:rsidRPr="00BB1379">
        <w:rPr>
          <w:rFonts w:asciiTheme="minorHAnsi" w:eastAsia="Times New Roman" w:hAnsiTheme="minorHAnsi" w:cs="Calibri"/>
          <w:spacing w:val="-1"/>
        </w:rPr>
        <w:t>n</w:t>
      </w:r>
      <w:r w:rsidRPr="00BB1379">
        <w:rPr>
          <w:rFonts w:asciiTheme="minorHAnsi" w:eastAsia="Times New Roman" w:hAnsiTheme="minorHAnsi" w:cs="Calibri"/>
          <w:spacing w:val="-4"/>
        </w:rPr>
        <w:t>g</w:t>
      </w:r>
      <w:r w:rsidRPr="00BB1379">
        <w:rPr>
          <w:rFonts w:asciiTheme="minorHAnsi" w:eastAsia="Times New Roman" w:hAnsiTheme="minorHAnsi" w:cs="Calibri"/>
        </w:rPr>
        <w:t>a</w:t>
      </w:r>
      <w:r w:rsidRPr="00BB1379">
        <w:rPr>
          <w:rFonts w:asciiTheme="minorHAnsi" w:eastAsia="Times New Roman" w:hAnsiTheme="minorHAnsi" w:cs="Calibri"/>
          <w:spacing w:val="-1"/>
        </w:rPr>
        <w:t>g</w:t>
      </w:r>
      <w:r w:rsidRPr="00BB1379">
        <w:rPr>
          <w:rFonts w:asciiTheme="minorHAnsi" w:eastAsia="Times New Roman" w:hAnsiTheme="minorHAnsi" w:cs="Calibri"/>
        </w:rPr>
        <w:t>ed n</w:t>
      </w:r>
      <w:r w:rsidRPr="00BB1379">
        <w:rPr>
          <w:rFonts w:asciiTheme="minorHAnsi" w:eastAsia="Times New Roman" w:hAnsiTheme="minorHAnsi" w:cs="Calibri"/>
          <w:spacing w:val="-2"/>
        </w:rPr>
        <w:t>u</w:t>
      </w:r>
      <w:r w:rsidRPr="00BB1379">
        <w:rPr>
          <w:rFonts w:asciiTheme="minorHAnsi" w:eastAsia="Times New Roman" w:hAnsiTheme="minorHAnsi" w:cs="Calibri"/>
        </w:rPr>
        <w:t>rse ed</w:t>
      </w:r>
      <w:r w:rsidRPr="00BB1379">
        <w:rPr>
          <w:rFonts w:asciiTheme="minorHAnsi" w:eastAsia="Times New Roman" w:hAnsiTheme="minorHAnsi" w:cs="Calibri"/>
          <w:spacing w:val="-2"/>
        </w:rPr>
        <w:t>u</w:t>
      </w:r>
      <w:r w:rsidRPr="00BB1379">
        <w:rPr>
          <w:rFonts w:asciiTheme="minorHAnsi" w:eastAsia="Times New Roman" w:hAnsiTheme="minorHAnsi" w:cs="Calibri"/>
        </w:rPr>
        <w:t>c</w:t>
      </w:r>
      <w:r w:rsidRPr="00BB1379">
        <w:rPr>
          <w:rFonts w:asciiTheme="minorHAnsi" w:eastAsia="Times New Roman" w:hAnsiTheme="minorHAnsi" w:cs="Calibri"/>
          <w:spacing w:val="-3"/>
        </w:rPr>
        <w:t>a</w:t>
      </w:r>
      <w:r w:rsidRPr="00BB1379">
        <w:rPr>
          <w:rFonts w:asciiTheme="minorHAnsi" w:eastAsia="Times New Roman" w:hAnsiTheme="minorHAnsi" w:cs="Calibri"/>
        </w:rPr>
        <w:t>t</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3"/>
        </w:rPr>
        <w:t>s</w:t>
      </w:r>
      <w:r w:rsidRPr="00BB1379">
        <w:rPr>
          <w:rFonts w:asciiTheme="minorHAnsi" w:eastAsia="Times New Roman" w:hAnsiTheme="minorHAnsi" w:cs="Calibri"/>
        </w:rPr>
        <w:t xml:space="preserve">, </w:t>
      </w:r>
      <w:r w:rsidRPr="00BB1379">
        <w:rPr>
          <w:rFonts w:asciiTheme="minorHAnsi" w:eastAsia="Times New Roman" w:hAnsiTheme="minorHAnsi" w:cs="Calibri"/>
          <w:spacing w:val="-1"/>
        </w:rPr>
        <w:t>p</w:t>
      </w:r>
      <w:r w:rsidRPr="00BB1379">
        <w:rPr>
          <w:rFonts w:asciiTheme="minorHAnsi" w:eastAsia="Times New Roman" w:hAnsiTheme="minorHAnsi" w:cs="Calibri"/>
        </w:rPr>
        <w:t>ractici</w:t>
      </w:r>
      <w:r w:rsidRPr="00BB1379">
        <w:rPr>
          <w:rFonts w:asciiTheme="minorHAnsi" w:eastAsia="Times New Roman" w:hAnsiTheme="minorHAnsi" w:cs="Calibri"/>
          <w:spacing w:val="-1"/>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n</w:t>
      </w:r>
      <w:r w:rsidRPr="00BB1379">
        <w:rPr>
          <w:rFonts w:asciiTheme="minorHAnsi" w:eastAsia="Times New Roman" w:hAnsiTheme="minorHAnsi" w:cs="Calibri"/>
          <w:spacing w:val="-2"/>
        </w:rPr>
        <w:t>u</w:t>
      </w:r>
      <w:r w:rsidRPr="00BB1379">
        <w:rPr>
          <w:rFonts w:asciiTheme="minorHAnsi" w:eastAsia="Times New Roman" w:hAnsiTheme="minorHAnsi" w:cs="Calibri"/>
        </w:rPr>
        <w:t>rses,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nu</w:t>
      </w:r>
      <w:r w:rsidRPr="00BB1379">
        <w:rPr>
          <w:rFonts w:asciiTheme="minorHAnsi" w:eastAsia="Times New Roman" w:hAnsiTheme="minorHAnsi" w:cs="Calibri"/>
        </w:rPr>
        <w:t>rsi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s</w:t>
      </w:r>
      <w:r w:rsidRPr="00BB1379">
        <w:rPr>
          <w:rFonts w:asciiTheme="minorHAnsi" w:eastAsia="Times New Roman" w:hAnsiTheme="minorHAnsi" w:cs="Calibri"/>
        </w:rPr>
        <w:t>tu</w:t>
      </w:r>
      <w:r w:rsidRPr="00BB1379">
        <w:rPr>
          <w:rFonts w:asciiTheme="minorHAnsi" w:eastAsia="Times New Roman" w:hAnsiTheme="minorHAnsi" w:cs="Calibri"/>
          <w:spacing w:val="-2"/>
        </w:rPr>
        <w:t>d</w:t>
      </w:r>
      <w:r w:rsidRPr="00BB1379">
        <w:rPr>
          <w:rFonts w:asciiTheme="minorHAnsi" w:eastAsia="Times New Roman" w:hAnsiTheme="minorHAnsi" w:cs="Calibri"/>
        </w:rPr>
        <w:t>ents, 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n</w:t>
      </w:r>
      <w:r w:rsidRPr="00BB1379">
        <w:rPr>
          <w:rFonts w:asciiTheme="minorHAnsi" w:eastAsia="Times New Roman" w:hAnsiTheme="minorHAnsi" w:cs="Calibri"/>
          <w:spacing w:val="-2"/>
        </w:rPr>
        <w:t>u</w:t>
      </w:r>
      <w:r w:rsidRPr="00BB1379">
        <w:rPr>
          <w:rFonts w:asciiTheme="minorHAnsi" w:eastAsia="Times New Roman" w:hAnsiTheme="minorHAnsi" w:cs="Calibri"/>
        </w:rPr>
        <w:t>rse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admi</w:t>
      </w:r>
      <w:r w:rsidRPr="00BB1379">
        <w:rPr>
          <w:rFonts w:asciiTheme="minorHAnsi" w:eastAsia="Times New Roman" w:hAnsiTheme="minorHAnsi" w:cs="Calibri"/>
          <w:spacing w:val="-2"/>
        </w:rPr>
        <w:t>n</w:t>
      </w:r>
      <w:r w:rsidRPr="00BB1379">
        <w:rPr>
          <w:rFonts w:asciiTheme="minorHAnsi" w:eastAsia="Times New Roman" w:hAnsiTheme="minorHAnsi" w:cs="Calibri"/>
        </w:rPr>
        <w:t>i</w:t>
      </w:r>
      <w:r w:rsidRPr="00BB1379">
        <w:rPr>
          <w:rFonts w:asciiTheme="minorHAnsi" w:eastAsia="Times New Roman" w:hAnsiTheme="minorHAnsi" w:cs="Calibri"/>
          <w:spacing w:val="-3"/>
        </w:rPr>
        <w:t>s</w:t>
      </w:r>
      <w:r w:rsidRPr="00BB1379">
        <w:rPr>
          <w:rFonts w:asciiTheme="minorHAnsi" w:eastAsia="Times New Roman" w:hAnsiTheme="minorHAnsi" w:cs="Calibri"/>
        </w:rPr>
        <w:t>trat</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r</w:t>
      </w:r>
      <w:r w:rsidRPr="00BB1379">
        <w:rPr>
          <w:rFonts w:asciiTheme="minorHAnsi" w:eastAsia="Times New Roman" w:hAnsiTheme="minorHAnsi" w:cs="Calibri"/>
        </w:rPr>
        <w:t>s.</w:t>
      </w:r>
    </w:p>
    <w:p w14:paraId="3D33066F" w14:textId="77777777" w:rsidR="00967746" w:rsidRPr="00BB1379" w:rsidRDefault="00967746" w:rsidP="00BA11AB">
      <w:pPr>
        <w:widowControl w:val="0"/>
        <w:kinsoku w:val="0"/>
        <w:overflowPunct w:val="0"/>
        <w:autoSpaceDE w:val="0"/>
        <w:autoSpaceDN w:val="0"/>
        <w:adjustRightInd w:val="0"/>
        <w:spacing w:before="9" w:after="0"/>
        <w:rPr>
          <w:rFonts w:asciiTheme="minorHAnsi" w:eastAsia="Times New Roman" w:hAnsiTheme="minorHAnsi"/>
          <w:sz w:val="26"/>
          <w:szCs w:val="26"/>
        </w:rPr>
      </w:pPr>
    </w:p>
    <w:p w14:paraId="698AA1B2" w14:textId="77777777" w:rsidR="00967746" w:rsidRPr="00BB1379" w:rsidRDefault="00967746" w:rsidP="00BA11AB">
      <w:pPr>
        <w:widowControl w:val="0"/>
        <w:kinsoku w:val="0"/>
        <w:overflowPunct w:val="0"/>
        <w:autoSpaceDE w:val="0"/>
        <w:autoSpaceDN w:val="0"/>
        <w:adjustRightInd w:val="0"/>
        <w:spacing w:after="0"/>
        <w:ind w:right="216"/>
        <w:rPr>
          <w:rFonts w:asciiTheme="minorHAnsi" w:eastAsia="Times New Roman" w:hAnsiTheme="minorHAnsi" w:cs="Calibri"/>
        </w:rPr>
      </w:pPr>
      <w:r w:rsidRPr="00BB1379">
        <w:rPr>
          <w:rFonts w:asciiTheme="minorHAnsi" w:eastAsia="Times New Roman" w:hAnsiTheme="minorHAnsi" w:cs="Calibri"/>
        </w:rPr>
        <w:t>In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genera</w:t>
      </w:r>
      <w:r w:rsidRPr="00BB1379">
        <w:rPr>
          <w:rFonts w:asciiTheme="minorHAnsi" w:eastAsia="Times New Roman" w:hAnsiTheme="minorHAnsi" w:cs="Calibri"/>
          <w:spacing w:val="-1"/>
        </w:rPr>
        <w:t>l</w:t>
      </w:r>
      <w:r w:rsidRPr="00BB1379">
        <w:rPr>
          <w:rFonts w:asciiTheme="minorHAnsi" w:eastAsia="Times New Roman" w:hAnsiTheme="minorHAnsi" w:cs="Calibri"/>
        </w:rPr>
        <w:t>, 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doc</w:t>
      </w:r>
      <w:r w:rsidRPr="00BB1379">
        <w:rPr>
          <w:rFonts w:asciiTheme="minorHAnsi" w:eastAsia="Times New Roman" w:hAnsiTheme="minorHAnsi" w:cs="Calibri"/>
          <w:spacing w:val="-3"/>
        </w:rPr>
        <w:t>u</w:t>
      </w:r>
      <w:r w:rsidRPr="00BB1379">
        <w:rPr>
          <w:rFonts w:asciiTheme="minorHAnsi" w:eastAsia="Times New Roman" w:hAnsiTheme="minorHAnsi" w:cs="Calibri"/>
        </w:rPr>
        <w:t>me</w:t>
      </w:r>
      <w:r w:rsidRPr="00BB1379">
        <w:rPr>
          <w:rFonts w:asciiTheme="minorHAnsi" w:eastAsia="Times New Roman" w:hAnsiTheme="minorHAnsi" w:cs="Calibri"/>
          <w:spacing w:val="-3"/>
        </w:rPr>
        <w:t>n</w:t>
      </w:r>
      <w:r w:rsidRPr="00BB1379">
        <w:rPr>
          <w:rFonts w:asciiTheme="minorHAnsi" w:eastAsia="Times New Roman" w:hAnsiTheme="minorHAnsi" w:cs="Calibri"/>
        </w:rPr>
        <w:t>ts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re</w:t>
      </w:r>
      <w:r w:rsidRPr="00BB1379">
        <w:rPr>
          <w:rFonts w:asciiTheme="minorHAnsi" w:eastAsia="Times New Roman" w:hAnsiTheme="minorHAnsi" w:cs="Calibri"/>
          <w:spacing w:val="1"/>
        </w:rPr>
        <w:t>v</w:t>
      </w:r>
      <w:r w:rsidRPr="00BB1379">
        <w:rPr>
          <w:rFonts w:asciiTheme="minorHAnsi" w:eastAsia="Times New Roman" w:hAnsiTheme="minorHAnsi" w:cs="Calibri"/>
        </w:rPr>
        <w:t>i</w:t>
      </w:r>
      <w:r w:rsidRPr="00BB1379">
        <w:rPr>
          <w:rFonts w:asciiTheme="minorHAnsi" w:eastAsia="Times New Roman" w:hAnsiTheme="minorHAnsi" w:cs="Calibri"/>
          <w:spacing w:val="-3"/>
        </w:rPr>
        <w:t>e</w:t>
      </w:r>
      <w:r w:rsidRPr="00BB1379">
        <w:rPr>
          <w:rFonts w:asciiTheme="minorHAnsi" w:eastAsia="Times New Roman" w:hAnsiTheme="minorHAnsi" w:cs="Calibri"/>
        </w:rPr>
        <w:t>wed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we</w:t>
      </w:r>
      <w:r w:rsidRPr="00BB1379">
        <w:rPr>
          <w:rFonts w:asciiTheme="minorHAnsi" w:eastAsia="Times New Roman" w:hAnsiTheme="minorHAnsi" w:cs="Calibri"/>
          <w:spacing w:val="-3"/>
        </w:rPr>
        <w:t>r</w:t>
      </w:r>
      <w:r w:rsidRPr="00BB1379">
        <w:rPr>
          <w:rFonts w:asciiTheme="minorHAnsi" w:eastAsia="Times New Roman" w:hAnsiTheme="minorHAnsi" w:cs="Calibri"/>
        </w:rPr>
        <w:t xml:space="preserve">e </w:t>
      </w:r>
      <w:r w:rsidRPr="00BB1379">
        <w:rPr>
          <w:rFonts w:asciiTheme="minorHAnsi" w:eastAsia="Times New Roman" w:hAnsiTheme="minorHAnsi" w:cs="Calibri"/>
          <w:spacing w:val="-3"/>
        </w:rPr>
        <w:t>c</w:t>
      </w:r>
      <w:r w:rsidRPr="00BB1379">
        <w:rPr>
          <w:rFonts w:asciiTheme="minorHAnsi" w:eastAsia="Times New Roman" w:hAnsiTheme="minorHAnsi" w:cs="Calibri"/>
          <w:spacing w:val="-2"/>
        </w:rPr>
        <w:t>o</w:t>
      </w:r>
      <w:r w:rsidRPr="00BB1379">
        <w:rPr>
          <w:rFonts w:asciiTheme="minorHAnsi" w:eastAsia="Times New Roman" w:hAnsiTheme="minorHAnsi" w:cs="Calibri"/>
          <w:spacing w:val="3"/>
        </w:rPr>
        <w:t>m</w:t>
      </w:r>
      <w:r w:rsidRPr="00BB1379">
        <w:rPr>
          <w:rFonts w:asciiTheme="minorHAnsi" w:eastAsia="Times New Roman" w:hAnsiTheme="minorHAnsi" w:cs="Calibri"/>
          <w:spacing w:val="-1"/>
        </w:rPr>
        <w:t>p</w:t>
      </w:r>
      <w:r w:rsidRPr="00BB1379">
        <w:rPr>
          <w:rFonts w:asciiTheme="minorHAnsi" w:eastAsia="Times New Roman" w:hAnsiTheme="minorHAnsi" w:cs="Calibri"/>
        </w:rPr>
        <w:t>rehe</w:t>
      </w:r>
      <w:r w:rsidRPr="00BB1379">
        <w:rPr>
          <w:rFonts w:asciiTheme="minorHAnsi" w:eastAsia="Times New Roman" w:hAnsiTheme="minorHAnsi" w:cs="Calibri"/>
          <w:spacing w:val="-4"/>
        </w:rPr>
        <w:t>n</w:t>
      </w:r>
      <w:r w:rsidRPr="00BB1379">
        <w:rPr>
          <w:rFonts w:asciiTheme="minorHAnsi" w:eastAsia="Times New Roman" w:hAnsiTheme="minorHAnsi" w:cs="Calibri"/>
        </w:rPr>
        <w:t>sive,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well</w:t>
      </w:r>
      <w:r w:rsidRPr="00BB1379">
        <w:rPr>
          <w:rFonts w:asciiTheme="minorHAnsi" w:eastAsia="Times New Roman" w:hAnsiTheme="minorHAnsi" w:cs="Calibri"/>
          <w:spacing w:val="-3"/>
        </w:rPr>
        <w:t>-</w:t>
      </w:r>
      <w:r w:rsidRPr="00BB1379">
        <w:rPr>
          <w:rFonts w:asciiTheme="minorHAnsi" w:eastAsia="Times New Roman" w:hAnsiTheme="minorHAnsi" w:cs="Calibri"/>
        </w:rPr>
        <w:t>writ</w:t>
      </w:r>
      <w:r w:rsidRPr="00BB1379">
        <w:rPr>
          <w:rFonts w:asciiTheme="minorHAnsi" w:eastAsia="Times New Roman" w:hAnsiTheme="minorHAnsi" w:cs="Calibri"/>
          <w:spacing w:val="-2"/>
        </w:rPr>
        <w:t>t</w:t>
      </w:r>
      <w:r w:rsidRPr="00BB1379">
        <w:rPr>
          <w:rFonts w:asciiTheme="minorHAnsi" w:eastAsia="Times New Roman" w:hAnsiTheme="minorHAnsi" w:cs="Calibri"/>
        </w:rPr>
        <w:t>en, suf</w:t>
      </w:r>
      <w:r w:rsidRPr="00BB1379">
        <w:rPr>
          <w:rFonts w:asciiTheme="minorHAnsi" w:eastAsia="Times New Roman" w:hAnsiTheme="minorHAnsi" w:cs="Calibri"/>
          <w:spacing w:val="-1"/>
        </w:rPr>
        <w:t>f</w:t>
      </w:r>
      <w:r w:rsidRPr="00BB1379">
        <w:rPr>
          <w:rFonts w:asciiTheme="minorHAnsi" w:eastAsia="Times New Roman" w:hAnsiTheme="minorHAnsi" w:cs="Calibri"/>
        </w:rPr>
        <w:t>icie</w:t>
      </w:r>
      <w:r w:rsidRPr="00BB1379">
        <w:rPr>
          <w:rFonts w:asciiTheme="minorHAnsi" w:eastAsia="Times New Roman" w:hAnsiTheme="minorHAnsi" w:cs="Calibri"/>
          <w:spacing w:val="-4"/>
        </w:rPr>
        <w:t>n</w:t>
      </w:r>
      <w:r w:rsidRPr="00BB1379">
        <w:rPr>
          <w:rFonts w:asciiTheme="minorHAnsi" w:eastAsia="Times New Roman" w:hAnsiTheme="minorHAnsi" w:cs="Calibri"/>
        </w:rPr>
        <w:t>tly</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d</w:t>
      </w:r>
      <w:r w:rsidRPr="00BB1379">
        <w:rPr>
          <w:rFonts w:asciiTheme="minorHAnsi" w:eastAsia="Times New Roman" w:hAnsiTheme="minorHAnsi" w:cs="Calibri"/>
          <w:spacing w:val="-3"/>
        </w:rPr>
        <w:t>e</w:t>
      </w:r>
      <w:r w:rsidRPr="00BB1379">
        <w:rPr>
          <w:rFonts w:asciiTheme="minorHAnsi" w:eastAsia="Times New Roman" w:hAnsiTheme="minorHAnsi" w:cs="Calibri"/>
        </w:rPr>
        <w:t>taile</w:t>
      </w:r>
      <w:r w:rsidRPr="00BB1379">
        <w:rPr>
          <w:rFonts w:asciiTheme="minorHAnsi" w:eastAsia="Times New Roman" w:hAnsiTheme="minorHAnsi" w:cs="Calibri"/>
          <w:spacing w:val="-1"/>
        </w:rPr>
        <w:t>d</w:t>
      </w:r>
      <w:r w:rsidRPr="00BB1379">
        <w:rPr>
          <w:rFonts w:asciiTheme="minorHAnsi" w:eastAsia="Times New Roman" w:hAnsiTheme="minorHAnsi" w:cs="Calibri"/>
        </w:rPr>
        <w:t>, and</w:t>
      </w:r>
      <w:r w:rsidRPr="00BB1379">
        <w:rPr>
          <w:rFonts w:asciiTheme="minorHAnsi" w:eastAsia="Times New Roman" w:hAnsiTheme="minorHAnsi" w:cs="Calibri"/>
          <w:spacing w:val="-2"/>
        </w:rPr>
        <w:t xml:space="preserve"> co</w:t>
      </w:r>
      <w:r w:rsidRPr="00BB1379">
        <w:rPr>
          <w:rFonts w:asciiTheme="minorHAnsi" w:eastAsia="Times New Roman" w:hAnsiTheme="minorHAnsi" w:cs="Calibri"/>
        </w:rPr>
        <w:t>m</w:t>
      </w:r>
      <w:r w:rsidRPr="00BB1379">
        <w:rPr>
          <w:rFonts w:asciiTheme="minorHAnsi" w:eastAsia="Times New Roman" w:hAnsiTheme="minorHAnsi" w:cs="Calibri"/>
          <w:spacing w:val="-1"/>
        </w:rPr>
        <w:t>p</w:t>
      </w:r>
      <w:r w:rsidRPr="00BB1379">
        <w:rPr>
          <w:rFonts w:asciiTheme="minorHAnsi" w:eastAsia="Times New Roman" w:hAnsiTheme="minorHAnsi" w:cs="Calibri"/>
        </w:rPr>
        <w:t>le</w:t>
      </w:r>
      <w:r w:rsidRPr="00BB1379">
        <w:rPr>
          <w:rFonts w:asciiTheme="minorHAnsi" w:eastAsia="Times New Roman" w:hAnsiTheme="minorHAnsi" w:cs="Calibri"/>
          <w:spacing w:val="-2"/>
        </w:rPr>
        <w:t>t</w:t>
      </w:r>
      <w:r w:rsidRPr="00BB1379">
        <w:rPr>
          <w:rFonts w:asciiTheme="minorHAnsi" w:eastAsia="Times New Roman" w:hAnsiTheme="minorHAnsi" w:cs="Calibri"/>
        </w:rPr>
        <w:t xml:space="preserve">e. The </w:t>
      </w:r>
      <w:r w:rsidRPr="00BB1379">
        <w:rPr>
          <w:rFonts w:asciiTheme="minorHAnsi" w:eastAsia="Times New Roman" w:hAnsiTheme="minorHAnsi" w:cs="Calibri"/>
          <w:spacing w:val="-1"/>
        </w:rPr>
        <w:t>d</w:t>
      </w:r>
      <w:r w:rsidRPr="00BB1379">
        <w:rPr>
          <w:rFonts w:asciiTheme="minorHAnsi" w:eastAsia="Times New Roman" w:hAnsiTheme="minorHAnsi" w:cs="Calibri"/>
          <w:spacing w:val="-2"/>
        </w:rPr>
        <w:t>o</w:t>
      </w:r>
      <w:r w:rsidRPr="00BB1379">
        <w:rPr>
          <w:rFonts w:asciiTheme="minorHAnsi" w:eastAsia="Times New Roman" w:hAnsiTheme="minorHAnsi" w:cs="Calibri"/>
        </w:rPr>
        <w:t>cu</w:t>
      </w:r>
      <w:r w:rsidRPr="00BB1379">
        <w:rPr>
          <w:rFonts w:asciiTheme="minorHAnsi" w:eastAsia="Times New Roman" w:hAnsiTheme="minorHAnsi" w:cs="Calibri"/>
          <w:spacing w:val="-2"/>
        </w:rPr>
        <w:t>m</w:t>
      </w:r>
      <w:r w:rsidRPr="00BB1379">
        <w:rPr>
          <w:rFonts w:asciiTheme="minorHAnsi" w:eastAsia="Times New Roman" w:hAnsiTheme="minorHAnsi" w:cs="Calibri"/>
        </w:rPr>
        <w:t>ents a</w:t>
      </w:r>
      <w:r w:rsidRPr="00BB1379">
        <w:rPr>
          <w:rFonts w:asciiTheme="minorHAnsi" w:eastAsia="Times New Roman" w:hAnsiTheme="minorHAnsi" w:cs="Calibri"/>
          <w:spacing w:val="-1"/>
        </w:rPr>
        <w:t>d</w:t>
      </w:r>
      <w:r w:rsidRPr="00BB1379">
        <w:rPr>
          <w:rFonts w:asciiTheme="minorHAnsi" w:eastAsia="Times New Roman" w:hAnsiTheme="minorHAnsi" w:cs="Calibri"/>
        </w:rPr>
        <w:t>eq</w:t>
      </w:r>
      <w:r w:rsidRPr="00BB1379">
        <w:rPr>
          <w:rFonts w:asciiTheme="minorHAnsi" w:eastAsia="Times New Roman" w:hAnsiTheme="minorHAnsi" w:cs="Calibri"/>
          <w:spacing w:val="-2"/>
        </w:rPr>
        <w:t>u</w:t>
      </w:r>
      <w:r w:rsidRPr="00BB1379">
        <w:rPr>
          <w:rFonts w:asciiTheme="minorHAnsi" w:eastAsia="Times New Roman" w:hAnsiTheme="minorHAnsi" w:cs="Calibri"/>
        </w:rPr>
        <w:t>a</w:t>
      </w:r>
      <w:r w:rsidRPr="00BB1379">
        <w:rPr>
          <w:rFonts w:asciiTheme="minorHAnsi" w:eastAsia="Times New Roman" w:hAnsiTheme="minorHAnsi" w:cs="Calibri"/>
          <w:spacing w:val="-3"/>
        </w:rPr>
        <w:t>t</w:t>
      </w:r>
      <w:r w:rsidRPr="00BB1379">
        <w:rPr>
          <w:rFonts w:asciiTheme="minorHAnsi" w:eastAsia="Times New Roman" w:hAnsiTheme="minorHAnsi" w:cs="Calibri"/>
        </w:rPr>
        <w:t>ely</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descri</w:t>
      </w:r>
      <w:r w:rsidRPr="00BB1379">
        <w:rPr>
          <w:rFonts w:asciiTheme="minorHAnsi" w:eastAsia="Times New Roman" w:hAnsiTheme="minorHAnsi" w:cs="Calibri"/>
          <w:spacing w:val="-1"/>
        </w:rPr>
        <w:t>b</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the p</w:t>
      </w:r>
      <w:r w:rsidRPr="00BB1379">
        <w:rPr>
          <w:rFonts w:asciiTheme="minorHAnsi" w:eastAsia="Times New Roman" w:hAnsiTheme="minorHAnsi" w:cs="Calibri"/>
          <w:spacing w:val="-3"/>
        </w:rPr>
        <w:t>r</w:t>
      </w:r>
      <w:r w:rsidRPr="00BB1379">
        <w:rPr>
          <w:rFonts w:asciiTheme="minorHAnsi" w:eastAsia="Times New Roman" w:hAnsiTheme="minorHAnsi" w:cs="Calibri"/>
          <w:spacing w:val="1"/>
        </w:rPr>
        <w:t>o</w:t>
      </w:r>
      <w:r w:rsidRPr="00BB1379">
        <w:rPr>
          <w:rFonts w:asciiTheme="minorHAnsi" w:eastAsia="Times New Roman" w:hAnsiTheme="minorHAnsi" w:cs="Calibri"/>
        </w:rPr>
        <w:t>ce</w:t>
      </w:r>
      <w:r w:rsidRPr="00BB1379">
        <w:rPr>
          <w:rFonts w:asciiTheme="minorHAnsi" w:eastAsia="Times New Roman" w:hAnsiTheme="minorHAnsi" w:cs="Calibri"/>
          <w:spacing w:val="-2"/>
        </w:rPr>
        <w:t>s</w:t>
      </w:r>
      <w:r w:rsidRPr="00BB1379">
        <w:rPr>
          <w:rFonts w:asciiTheme="minorHAnsi" w:eastAsia="Times New Roman" w:hAnsiTheme="minorHAnsi" w:cs="Calibri"/>
        </w:rPr>
        <w:t>ses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u</w:t>
      </w:r>
      <w:r w:rsidRPr="00BB1379">
        <w:rPr>
          <w:rFonts w:asciiTheme="minorHAnsi" w:eastAsia="Times New Roman" w:hAnsiTheme="minorHAnsi" w:cs="Calibri"/>
          <w:spacing w:val="-3"/>
        </w:rPr>
        <w:t>s</w:t>
      </w:r>
      <w:r w:rsidRPr="00BB1379">
        <w:rPr>
          <w:rFonts w:asciiTheme="minorHAnsi" w:eastAsia="Times New Roman" w:hAnsiTheme="minorHAnsi" w:cs="Calibri"/>
          <w:spacing w:val="-2"/>
        </w:rPr>
        <w:t>e</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d</w:t>
      </w:r>
      <w:r w:rsidRPr="00BB1379">
        <w:rPr>
          <w:rFonts w:asciiTheme="minorHAnsi" w:eastAsia="Times New Roman" w:hAnsiTheme="minorHAnsi" w:cs="Calibri"/>
        </w:rPr>
        <w:t>e</w:t>
      </w:r>
      <w:r w:rsidRPr="00BB1379">
        <w:rPr>
          <w:rFonts w:asciiTheme="minorHAnsi" w:eastAsia="Times New Roman" w:hAnsiTheme="minorHAnsi" w:cs="Calibri"/>
          <w:spacing w:val="-1"/>
        </w:rPr>
        <w:t>v</w:t>
      </w:r>
      <w:r w:rsidRPr="00BB1379">
        <w:rPr>
          <w:rFonts w:asciiTheme="minorHAnsi" w:eastAsia="Times New Roman" w:hAnsiTheme="minorHAnsi" w:cs="Calibri"/>
        </w:rPr>
        <w:t>el</w:t>
      </w:r>
      <w:r w:rsidRPr="00BB1379">
        <w:rPr>
          <w:rFonts w:asciiTheme="minorHAnsi" w:eastAsia="Times New Roman" w:hAnsiTheme="minorHAnsi" w:cs="Calibri"/>
          <w:spacing w:val="1"/>
        </w:rPr>
        <w:t>o</w:t>
      </w:r>
      <w:r w:rsidRPr="00BB1379">
        <w:rPr>
          <w:rFonts w:asciiTheme="minorHAnsi" w:eastAsia="Times New Roman" w:hAnsiTheme="minorHAnsi" w:cs="Calibri"/>
        </w:rPr>
        <w:t>p</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the fr</w:t>
      </w:r>
      <w:r w:rsidRPr="00BB1379">
        <w:rPr>
          <w:rFonts w:asciiTheme="minorHAnsi" w:eastAsia="Times New Roman" w:hAnsiTheme="minorHAnsi" w:cs="Calibri"/>
          <w:spacing w:val="-3"/>
        </w:rPr>
        <w:t>a</w:t>
      </w:r>
      <w:r w:rsidRPr="00BB1379">
        <w:rPr>
          <w:rFonts w:asciiTheme="minorHAnsi" w:eastAsia="Times New Roman" w:hAnsiTheme="minorHAnsi" w:cs="Calibri"/>
        </w:rPr>
        <w:t>m</w:t>
      </w:r>
      <w:r w:rsidRPr="00BB1379">
        <w:rPr>
          <w:rFonts w:asciiTheme="minorHAnsi" w:eastAsia="Times New Roman" w:hAnsiTheme="minorHAnsi" w:cs="Calibri"/>
          <w:spacing w:val="-2"/>
        </w:rPr>
        <w:t>e</w:t>
      </w:r>
      <w:r w:rsidRPr="00BB1379">
        <w:rPr>
          <w:rFonts w:asciiTheme="minorHAnsi" w:eastAsia="Times New Roman" w:hAnsiTheme="minorHAnsi" w:cs="Calibri"/>
        </w:rPr>
        <w:t>wo</w:t>
      </w:r>
      <w:r w:rsidRPr="00BB1379">
        <w:rPr>
          <w:rFonts w:asciiTheme="minorHAnsi" w:eastAsia="Times New Roman" w:hAnsiTheme="minorHAnsi" w:cs="Calibri"/>
          <w:spacing w:val="-4"/>
        </w:rPr>
        <w:t>r</w:t>
      </w:r>
      <w:r w:rsidRPr="00BB1379">
        <w:rPr>
          <w:rFonts w:asciiTheme="minorHAnsi" w:eastAsia="Times New Roman" w:hAnsiTheme="minorHAnsi" w:cs="Calibri"/>
        </w:rPr>
        <w:t>k,</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the</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use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 p</w:t>
      </w:r>
      <w:r w:rsidRPr="00BB1379">
        <w:rPr>
          <w:rFonts w:asciiTheme="minorHAnsi" w:eastAsia="Times New Roman" w:hAnsiTheme="minorHAnsi" w:cs="Calibri"/>
          <w:spacing w:val="-4"/>
        </w:rPr>
        <w:t>r</w:t>
      </w:r>
      <w:r w:rsidRPr="00BB1379">
        <w:rPr>
          <w:rFonts w:asciiTheme="minorHAnsi" w:eastAsia="Times New Roman" w:hAnsiTheme="minorHAnsi" w:cs="Calibri"/>
          <w:spacing w:val="1"/>
        </w:rPr>
        <w:t>o</w:t>
      </w:r>
      <w:r w:rsidRPr="00BB1379">
        <w:rPr>
          <w:rFonts w:asciiTheme="minorHAnsi" w:eastAsia="Times New Roman" w:hAnsiTheme="minorHAnsi" w:cs="Calibri"/>
        </w:rPr>
        <w:t>fess</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 xml:space="preserve">al </w:t>
      </w:r>
      <w:r w:rsidRPr="00BB1379">
        <w:rPr>
          <w:rFonts w:asciiTheme="minorHAnsi" w:eastAsia="Times New Roman" w:hAnsiTheme="minorHAnsi" w:cs="Calibri"/>
          <w:spacing w:val="-1"/>
        </w:rPr>
        <w:t>p</w:t>
      </w:r>
      <w:r w:rsidRPr="00BB1379">
        <w:rPr>
          <w:rFonts w:asciiTheme="minorHAnsi" w:eastAsia="Times New Roman" w:hAnsiTheme="minorHAnsi" w:cs="Calibri"/>
        </w:rPr>
        <w:t>ractice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gu</w:t>
      </w:r>
      <w:r w:rsidRPr="00BB1379">
        <w:rPr>
          <w:rFonts w:asciiTheme="minorHAnsi" w:eastAsia="Times New Roman" w:hAnsiTheme="minorHAnsi" w:cs="Calibri"/>
        </w:rPr>
        <w:t>i</w:t>
      </w:r>
      <w:r w:rsidRPr="00BB1379">
        <w:rPr>
          <w:rFonts w:asciiTheme="minorHAnsi" w:eastAsia="Times New Roman" w:hAnsiTheme="minorHAnsi" w:cs="Calibri"/>
          <w:spacing w:val="-2"/>
        </w:rPr>
        <w:t>d</w:t>
      </w:r>
      <w:r w:rsidRPr="00BB1379">
        <w:rPr>
          <w:rFonts w:asciiTheme="minorHAnsi" w:eastAsia="Times New Roman" w:hAnsiTheme="minorHAnsi" w:cs="Calibri"/>
        </w:rPr>
        <w:t>eli</w:t>
      </w:r>
      <w:r w:rsidRPr="00BB1379">
        <w:rPr>
          <w:rFonts w:asciiTheme="minorHAnsi" w:eastAsia="Times New Roman" w:hAnsiTheme="minorHAnsi" w:cs="Calibri"/>
          <w:spacing w:val="-1"/>
        </w:rPr>
        <w:t>n</w:t>
      </w:r>
      <w:r w:rsidRPr="00BB1379">
        <w:rPr>
          <w:rFonts w:asciiTheme="minorHAnsi" w:eastAsia="Times New Roman" w:hAnsiTheme="minorHAnsi" w:cs="Calibri"/>
          <w:spacing w:val="-2"/>
        </w:rPr>
        <w:t>e</w:t>
      </w:r>
      <w:r w:rsidRPr="00BB1379">
        <w:rPr>
          <w:rFonts w:asciiTheme="minorHAnsi" w:eastAsia="Times New Roman" w:hAnsiTheme="minorHAnsi" w:cs="Calibri"/>
        </w:rPr>
        <w:t>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the</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in</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1"/>
        </w:rPr>
        <w:t>p</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3"/>
        </w:rPr>
        <w:t>a</w:t>
      </w:r>
      <w:r w:rsidRPr="00BB1379">
        <w:rPr>
          <w:rFonts w:asciiTheme="minorHAnsi" w:eastAsia="Times New Roman" w:hAnsiTheme="minorHAnsi" w:cs="Calibri"/>
        </w:rPr>
        <w:t>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4"/>
        </w:rPr>
        <w:t>b</w:t>
      </w:r>
      <w:r w:rsidRPr="00BB1379">
        <w:rPr>
          <w:rFonts w:asciiTheme="minorHAnsi" w:eastAsia="Times New Roman" w:hAnsiTheme="minorHAnsi" w:cs="Calibri"/>
        </w:rPr>
        <w:t>est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ed</w:t>
      </w:r>
      <w:r w:rsidRPr="00BB1379">
        <w:rPr>
          <w:rFonts w:asciiTheme="minorHAnsi" w:eastAsia="Times New Roman" w:hAnsiTheme="minorHAnsi" w:cs="Calibri"/>
          <w:spacing w:val="-2"/>
        </w:rPr>
        <w:t>u</w:t>
      </w:r>
      <w:r w:rsidRPr="00BB1379">
        <w:rPr>
          <w:rFonts w:asciiTheme="minorHAnsi" w:eastAsia="Times New Roman" w:hAnsiTheme="minorHAnsi" w:cs="Calibri"/>
        </w:rPr>
        <w:t>cat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 xml:space="preserve">al </w:t>
      </w:r>
      <w:r w:rsidRPr="00BB1379">
        <w:rPr>
          <w:rFonts w:asciiTheme="minorHAnsi" w:eastAsia="Times New Roman" w:hAnsiTheme="minorHAnsi" w:cs="Calibri"/>
          <w:spacing w:val="-1"/>
        </w:rPr>
        <w:t>p</w:t>
      </w:r>
      <w:r w:rsidRPr="00BB1379">
        <w:rPr>
          <w:rFonts w:asciiTheme="minorHAnsi" w:eastAsia="Times New Roman" w:hAnsiTheme="minorHAnsi" w:cs="Calibri"/>
        </w:rPr>
        <w:t>ract</w:t>
      </w:r>
      <w:r w:rsidRPr="00BB1379">
        <w:rPr>
          <w:rFonts w:asciiTheme="minorHAnsi" w:eastAsia="Times New Roman" w:hAnsiTheme="minorHAnsi" w:cs="Calibri"/>
          <w:spacing w:val="-3"/>
        </w:rPr>
        <w:t>i</w:t>
      </w:r>
      <w:r w:rsidRPr="00BB1379">
        <w:rPr>
          <w:rFonts w:asciiTheme="minorHAnsi" w:eastAsia="Times New Roman" w:hAnsiTheme="minorHAnsi" w:cs="Calibri"/>
        </w:rPr>
        <w:t>ces,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at</w:t>
      </w:r>
      <w:r w:rsidRPr="00BB1379">
        <w:rPr>
          <w:rFonts w:asciiTheme="minorHAnsi" w:eastAsia="Times New Roman" w:hAnsiTheme="minorHAnsi" w:cs="Calibri"/>
          <w:spacing w:val="-2"/>
        </w:rPr>
        <w:t>t</w:t>
      </w:r>
      <w:r w:rsidRPr="00BB1379">
        <w:rPr>
          <w:rFonts w:asciiTheme="minorHAnsi" w:eastAsia="Times New Roman" w:hAnsiTheme="minorHAnsi" w:cs="Calibri"/>
        </w:rPr>
        <w:t>enti</w:t>
      </w:r>
      <w:r w:rsidRPr="00BB1379">
        <w:rPr>
          <w:rFonts w:asciiTheme="minorHAnsi" w:eastAsia="Times New Roman" w:hAnsiTheme="minorHAnsi" w:cs="Calibri"/>
          <w:spacing w:val="-2"/>
        </w:rPr>
        <w:t>o</w:t>
      </w:r>
      <w:r w:rsidRPr="00BB1379">
        <w:rPr>
          <w:rFonts w:asciiTheme="minorHAnsi" w:eastAsia="Times New Roman" w:hAnsiTheme="minorHAnsi" w:cs="Calibri"/>
        </w:rPr>
        <w:t>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lastRenderedPageBreak/>
        <w:t>d</w:t>
      </w:r>
      <w:r w:rsidRPr="00BB1379">
        <w:rPr>
          <w:rFonts w:asciiTheme="minorHAnsi" w:eastAsia="Times New Roman" w:hAnsiTheme="minorHAnsi" w:cs="Calibri"/>
        </w:rPr>
        <w:t>etai</w:t>
      </w:r>
      <w:r w:rsidRPr="00BB1379">
        <w:rPr>
          <w:rFonts w:asciiTheme="minorHAnsi" w:eastAsia="Times New Roman" w:hAnsiTheme="minorHAnsi" w:cs="Calibri"/>
          <w:spacing w:val="-1"/>
        </w:rPr>
        <w:t>l</w:t>
      </w:r>
      <w:r w:rsidRPr="00BB1379">
        <w:rPr>
          <w:rFonts w:asciiTheme="minorHAnsi" w:eastAsia="Times New Roman" w:hAnsiTheme="minorHAnsi" w:cs="Calibri"/>
        </w:rPr>
        <w:t>.</w:t>
      </w:r>
      <w:r w:rsidRPr="00BB1379">
        <w:rPr>
          <w:rFonts w:asciiTheme="minorHAnsi" w:eastAsia="Times New Roman" w:hAnsiTheme="minorHAnsi" w:cs="Calibri"/>
          <w:spacing w:val="49"/>
        </w:rPr>
        <w:t xml:space="preserve"> </w:t>
      </w:r>
      <w:r w:rsidRPr="00BB1379">
        <w:rPr>
          <w:rFonts w:asciiTheme="minorHAnsi" w:eastAsia="Times New Roman" w:hAnsiTheme="minorHAnsi" w:cs="Calibri"/>
        </w:rPr>
        <w:t>The rec</w:t>
      </w:r>
      <w:r w:rsidRPr="00BB1379">
        <w:rPr>
          <w:rFonts w:asciiTheme="minorHAnsi" w:eastAsia="Times New Roman" w:hAnsiTheme="minorHAnsi" w:cs="Calibri"/>
          <w:spacing w:val="-1"/>
        </w:rPr>
        <w:t>o</w:t>
      </w:r>
      <w:r w:rsidRPr="00BB1379">
        <w:rPr>
          <w:rFonts w:asciiTheme="minorHAnsi" w:eastAsia="Times New Roman" w:hAnsiTheme="minorHAnsi" w:cs="Calibri"/>
          <w:spacing w:val="-2"/>
        </w:rPr>
        <w:t>m</w:t>
      </w:r>
      <w:r w:rsidRPr="00BB1379">
        <w:rPr>
          <w:rFonts w:asciiTheme="minorHAnsi" w:eastAsia="Times New Roman" w:hAnsiTheme="minorHAnsi" w:cs="Calibri"/>
        </w:rPr>
        <w:t>men</w:t>
      </w:r>
      <w:r w:rsidRPr="00BB1379">
        <w:rPr>
          <w:rFonts w:asciiTheme="minorHAnsi" w:eastAsia="Times New Roman" w:hAnsiTheme="minorHAnsi" w:cs="Calibri"/>
          <w:spacing w:val="-2"/>
        </w:rPr>
        <w:t>d</w:t>
      </w:r>
      <w:r w:rsidRPr="00BB1379">
        <w:rPr>
          <w:rFonts w:asciiTheme="minorHAnsi" w:eastAsia="Times New Roman" w:hAnsiTheme="minorHAnsi" w:cs="Calibri"/>
        </w:rPr>
        <w:t>at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s and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3"/>
        </w:rPr>
        <w:t>d</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u</w:t>
      </w:r>
      <w:r w:rsidRPr="00BB1379">
        <w:rPr>
          <w:rFonts w:asciiTheme="minorHAnsi" w:eastAsia="Times New Roman" w:hAnsiTheme="minorHAnsi" w:cs="Calibri"/>
        </w:rPr>
        <w:t>mentat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d</w:t>
      </w:r>
      <w:r w:rsidRPr="00BB1379">
        <w:rPr>
          <w:rFonts w:asciiTheme="minorHAnsi" w:eastAsia="Times New Roman" w:hAnsiTheme="minorHAnsi" w:cs="Calibri"/>
          <w:spacing w:val="-3"/>
        </w:rPr>
        <w:t>e</w:t>
      </w:r>
      <w:r w:rsidRPr="00BB1379">
        <w:rPr>
          <w:rFonts w:asciiTheme="minorHAnsi" w:eastAsia="Times New Roman" w:hAnsiTheme="minorHAnsi" w:cs="Calibri"/>
        </w:rPr>
        <w:t>ve</w:t>
      </w:r>
      <w:r w:rsidRPr="00BB1379">
        <w:rPr>
          <w:rFonts w:asciiTheme="minorHAnsi" w:eastAsia="Times New Roman" w:hAnsiTheme="minorHAnsi" w:cs="Calibri"/>
          <w:spacing w:val="-3"/>
        </w:rPr>
        <w:t>l</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p</w:t>
      </w:r>
      <w:r w:rsidRPr="00BB1379">
        <w:rPr>
          <w:rFonts w:asciiTheme="minorHAnsi" w:eastAsia="Times New Roman" w:hAnsiTheme="minorHAnsi" w:cs="Calibri"/>
        </w:rPr>
        <w:t xml:space="preserve">ed </w:t>
      </w:r>
      <w:r w:rsidRPr="00BB1379">
        <w:rPr>
          <w:rFonts w:asciiTheme="minorHAnsi" w:eastAsia="Times New Roman" w:hAnsiTheme="minorHAnsi" w:cs="Calibri"/>
          <w:spacing w:val="-3"/>
        </w:rPr>
        <w:t>b</w:t>
      </w:r>
      <w:r w:rsidRPr="00BB1379">
        <w:rPr>
          <w:rFonts w:asciiTheme="minorHAnsi" w:eastAsia="Times New Roman" w:hAnsiTheme="minorHAnsi" w:cs="Calibri"/>
        </w:rPr>
        <w:t xml:space="preserve">y </w:t>
      </w:r>
      <w:r w:rsidRPr="00BB1379">
        <w:rPr>
          <w:rFonts w:asciiTheme="minorHAnsi" w:eastAsia="Times New Roman" w:hAnsiTheme="minorHAnsi" w:cs="Calibri"/>
          <w:spacing w:val="-2"/>
        </w:rPr>
        <w:t>t</w:t>
      </w:r>
      <w:r w:rsidRPr="00BB1379">
        <w:rPr>
          <w:rFonts w:asciiTheme="minorHAnsi" w:eastAsia="Times New Roman" w:hAnsiTheme="minorHAnsi" w:cs="Calibri"/>
          <w:spacing w:val="-1"/>
        </w:rPr>
        <w:t>h</w:t>
      </w:r>
      <w:r w:rsidRPr="00BB1379">
        <w:rPr>
          <w:rFonts w:asciiTheme="minorHAnsi" w:eastAsia="Times New Roman" w:hAnsiTheme="minorHAnsi" w:cs="Calibri"/>
        </w:rPr>
        <w:t>e C</w:t>
      </w:r>
      <w:r w:rsidRPr="00BB1379">
        <w:rPr>
          <w:rFonts w:asciiTheme="minorHAnsi" w:eastAsia="Times New Roman" w:hAnsiTheme="minorHAnsi" w:cs="Calibri"/>
          <w:spacing w:val="-1"/>
        </w:rPr>
        <w:t>u</w:t>
      </w:r>
      <w:r w:rsidRPr="00BB1379">
        <w:rPr>
          <w:rFonts w:asciiTheme="minorHAnsi" w:eastAsia="Times New Roman" w:hAnsiTheme="minorHAnsi" w:cs="Calibri"/>
        </w:rPr>
        <w:t>rr</w:t>
      </w:r>
      <w:r w:rsidRPr="00BB1379">
        <w:rPr>
          <w:rFonts w:asciiTheme="minorHAnsi" w:eastAsia="Times New Roman" w:hAnsiTheme="minorHAnsi" w:cs="Calibri"/>
          <w:spacing w:val="-1"/>
        </w:rPr>
        <w:t>i</w:t>
      </w:r>
      <w:r w:rsidRPr="00BB1379">
        <w:rPr>
          <w:rFonts w:asciiTheme="minorHAnsi" w:eastAsia="Times New Roman" w:hAnsiTheme="minorHAnsi" w:cs="Calibri"/>
        </w:rPr>
        <w:t>cu</w:t>
      </w:r>
      <w:r w:rsidRPr="00BB1379">
        <w:rPr>
          <w:rFonts w:asciiTheme="minorHAnsi" w:eastAsia="Times New Roman" w:hAnsiTheme="minorHAnsi" w:cs="Calibri"/>
          <w:spacing w:val="-1"/>
        </w:rPr>
        <w:t>lu</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2"/>
        </w:rPr>
        <w:t>om</w:t>
      </w:r>
      <w:r w:rsidRPr="00BB1379">
        <w:rPr>
          <w:rFonts w:asciiTheme="minorHAnsi" w:eastAsia="Times New Roman" w:hAnsiTheme="minorHAnsi" w:cs="Calibri"/>
        </w:rPr>
        <w:t>mit</w:t>
      </w:r>
      <w:r w:rsidRPr="00BB1379">
        <w:rPr>
          <w:rFonts w:asciiTheme="minorHAnsi" w:eastAsia="Times New Roman" w:hAnsiTheme="minorHAnsi" w:cs="Calibri"/>
          <w:spacing w:val="-2"/>
        </w:rPr>
        <w:t>t</w:t>
      </w:r>
      <w:r w:rsidRPr="00BB1379">
        <w:rPr>
          <w:rFonts w:asciiTheme="minorHAnsi" w:eastAsia="Times New Roman" w:hAnsiTheme="minorHAnsi" w:cs="Calibri"/>
        </w:rPr>
        <w:t>ee 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 Reg</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al S</w:t>
      </w:r>
      <w:r w:rsidRPr="00BB1379">
        <w:rPr>
          <w:rFonts w:asciiTheme="minorHAnsi" w:eastAsia="Times New Roman" w:hAnsiTheme="minorHAnsi" w:cs="Calibri"/>
          <w:spacing w:val="-3"/>
        </w:rPr>
        <w:t>t</w:t>
      </w:r>
      <w:r w:rsidRPr="00BB1379">
        <w:rPr>
          <w:rFonts w:asciiTheme="minorHAnsi" w:eastAsia="Times New Roman" w:hAnsiTheme="minorHAnsi" w:cs="Calibri"/>
        </w:rPr>
        <w:t>eeri</w:t>
      </w:r>
      <w:r w:rsidRPr="00BB1379">
        <w:rPr>
          <w:rFonts w:asciiTheme="minorHAnsi" w:eastAsia="Times New Roman" w:hAnsiTheme="minorHAnsi" w:cs="Calibri"/>
          <w:spacing w:val="-2"/>
        </w:rPr>
        <w:t>n</w:t>
      </w:r>
      <w:r w:rsidRPr="00BB1379">
        <w:rPr>
          <w:rFonts w:asciiTheme="minorHAnsi" w:eastAsia="Times New Roman" w:hAnsiTheme="minorHAnsi" w:cs="Calibri"/>
        </w:rPr>
        <w:t>g C</w:t>
      </w:r>
      <w:r w:rsidRPr="00BB1379">
        <w:rPr>
          <w:rFonts w:asciiTheme="minorHAnsi" w:eastAsia="Times New Roman" w:hAnsiTheme="minorHAnsi" w:cs="Calibri"/>
          <w:spacing w:val="-2"/>
        </w:rPr>
        <w:t>o</w:t>
      </w:r>
      <w:r w:rsidRPr="00BB1379">
        <w:rPr>
          <w:rFonts w:asciiTheme="minorHAnsi" w:eastAsia="Times New Roman" w:hAnsiTheme="minorHAnsi" w:cs="Calibri"/>
        </w:rPr>
        <w:t>mm</w:t>
      </w:r>
      <w:r w:rsidRPr="00BB1379">
        <w:rPr>
          <w:rFonts w:asciiTheme="minorHAnsi" w:eastAsia="Times New Roman" w:hAnsiTheme="minorHAnsi" w:cs="Calibri"/>
          <w:spacing w:val="-3"/>
        </w:rPr>
        <w:t>i</w:t>
      </w:r>
      <w:r w:rsidRPr="00BB1379">
        <w:rPr>
          <w:rFonts w:asciiTheme="minorHAnsi" w:eastAsia="Times New Roman" w:hAnsiTheme="minorHAnsi" w:cs="Calibri"/>
        </w:rPr>
        <w:t>tt</w:t>
      </w:r>
      <w:r w:rsidRPr="00BB1379">
        <w:rPr>
          <w:rFonts w:asciiTheme="minorHAnsi" w:eastAsia="Times New Roman" w:hAnsiTheme="minorHAnsi" w:cs="Calibri"/>
          <w:spacing w:val="-2"/>
        </w:rPr>
        <w:t>e</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s</w:t>
      </w:r>
      <w:r w:rsidRPr="00BB1379">
        <w:rPr>
          <w:rFonts w:asciiTheme="minorHAnsi" w:eastAsia="Times New Roman" w:hAnsiTheme="minorHAnsi" w:cs="Calibri"/>
          <w:spacing w:val="-2"/>
        </w:rPr>
        <w:t>ee</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p</w:t>
      </w:r>
      <w:r w:rsidRPr="00BB1379">
        <w:rPr>
          <w:rFonts w:asciiTheme="minorHAnsi" w:eastAsia="Times New Roman" w:hAnsiTheme="minorHAnsi" w:cs="Calibri"/>
          <w:spacing w:val="-3"/>
        </w:rPr>
        <w:t>r</w:t>
      </w:r>
      <w:r w:rsidRPr="00BB1379">
        <w:rPr>
          <w:rFonts w:asciiTheme="minorHAnsi" w:eastAsia="Times New Roman" w:hAnsiTheme="minorHAnsi" w:cs="Calibri"/>
          <w:spacing w:val="1"/>
        </w:rPr>
        <w:t>o</w:t>
      </w:r>
      <w:r w:rsidRPr="00BB1379">
        <w:rPr>
          <w:rFonts w:asciiTheme="minorHAnsi" w:eastAsia="Times New Roman" w:hAnsiTheme="minorHAnsi" w:cs="Calibri"/>
        </w:rPr>
        <w:t>vi</w:t>
      </w:r>
      <w:r w:rsidRPr="00BB1379">
        <w:rPr>
          <w:rFonts w:asciiTheme="minorHAnsi" w:eastAsia="Times New Roman" w:hAnsiTheme="minorHAnsi" w:cs="Calibri"/>
          <w:spacing w:val="-4"/>
        </w:rPr>
        <w:t>d</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p</w:t>
      </w:r>
      <w:r w:rsidRPr="00BB1379">
        <w:rPr>
          <w:rFonts w:asciiTheme="minorHAnsi" w:eastAsia="Times New Roman" w:hAnsiTheme="minorHAnsi" w:cs="Calibri"/>
        </w:rPr>
        <w:t>ractical</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n</w:t>
      </w:r>
      <w:r w:rsidRPr="00BB1379">
        <w:rPr>
          <w:rFonts w:asciiTheme="minorHAnsi" w:eastAsia="Times New Roman" w:hAnsiTheme="minorHAnsi" w:cs="Calibri"/>
          <w:spacing w:val="-2"/>
        </w:rPr>
        <w:t>u</w:t>
      </w:r>
      <w:r w:rsidRPr="00BB1379">
        <w:rPr>
          <w:rFonts w:asciiTheme="minorHAnsi" w:eastAsia="Times New Roman" w:hAnsiTheme="minorHAnsi" w:cs="Calibri"/>
        </w:rPr>
        <w:t>rsi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pro</w:t>
      </w:r>
      <w:r w:rsidRPr="00BB1379">
        <w:rPr>
          <w:rFonts w:asciiTheme="minorHAnsi" w:eastAsia="Times New Roman" w:hAnsiTheme="minorHAnsi" w:cs="Calibri"/>
          <w:spacing w:val="-1"/>
        </w:rPr>
        <w:t>g</w:t>
      </w:r>
      <w:r w:rsidRPr="00BB1379">
        <w:rPr>
          <w:rFonts w:asciiTheme="minorHAnsi" w:eastAsia="Times New Roman" w:hAnsiTheme="minorHAnsi" w:cs="Calibri"/>
        </w:rPr>
        <w:t>r</w:t>
      </w:r>
      <w:r w:rsidRPr="00BB1379">
        <w:rPr>
          <w:rFonts w:asciiTheme="minorHAnsi" w:eastAsia="Times New Roman" w:hAnsiTheme="minorHAnsi" w:cs="Calibri"/>
          <w:spacing w:val="-3"/>
        </w:rPr>
        <w:t>a</w:t>
      </w:r>
      <w:r w:rsidRPr="00BB1379">
        <w:rPr>
          <w:rFonts w:asciiTheme="minorHAnsi" w:eastAsia="Times New Roman" w:hAnsiTheme="minorHAnsi" w:cs="Calibri"/>
          <w:spacing w:val="-2"/>
        </w:rPr>
        <w:t>m</w:t>
      </w:r>
      <w:r w:rsidRPr="00BB1379">
        <w:rPr>
          <w:rFonts w:asciiTheme="minorHAnsi" w:eastAsia="Times New Roman" w:hAnsiTheme="minorHAnsi" w:cs="Calibri"/>
        </w:rPr>
        <w:t>s with</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pp</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r</w:t>
      </w:r>
      <w:r w:rsidRPr="00BB1379">
        <w:rPr>
          <w:rFonts w:asciiTheme="minorHAnsi" w:eastAsia="Times New Roman" w:hAnsiTheme="minorHAnsi" w:cs="Calibri"/>
        </w:rPr>
        <w:t>tu</w:t>
      </w:r>
      <w:r w:rsidRPr="00BB1379">
        <w:rPr>
          <w:rFonts w:asciiTheme="minorHAnsi" w:eastAsia="Times New Roman" w:hAnsiTheme="minorHAnsi" w:cs="Calibri"/>
          <w:spacing w:val="-2"/>
        </w:rPr>
        <w:t>n</w:t>
      </w:r>
      <w:r w:rsidRPr="00BB1379">
        <w:rPr>
          <w:rFonts w:asciiTheme="minorHAnsi" w:eastAsia="Times New Roman" w:hAnsiTheme="minorHAnsi" w:cs="Calibri"/>
        </w:rPr>
        <w:t>ity</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in</w:t>
      </w:r>
      <w:r w:rsidRPr="00BB1379">
        <w:rPr>
          <w:rFonts w:asciiTheme="minorHAnsi" w:eastAsia="Times New Roman" w:hAnsiTheme="minorHAnsi" w:cs="Calibri"/>
          <w:spacing w:val="-2"/>
        </w:rPr>
        <w:t>d</w:t>
      </w:r>
      <w:r w:rsidRPr="00BB1379">
        <w:rPr>
          <w:rFonts w:asciiTheme="minorHAnsi" w:eastAsia="Times New Roman" w:hAnsiTheme="minorHAnsi" w:cs="Calibri"/>
        </w:rPr>
        <w:t>ivid</w:t>
      </w:r>
      <w:r w:rsidRPr="00BB1379">
        <w:rPr>
          <w:rFonts w:asciiTheme="minorHAnsi" w:eastAsia="Times New Roman" w:hAnsiTheme="minorHAnsi" w:cs="Calibri"/>
          <w:spacing w:val="-1"/>
        </w:rPr>
        <w:t>u</w:t>
      </w:r>
      <w:r w:rsidRPr="00BB1379">
        <w:rPr>
          <w:rFonts w:asciiTheme="minorHAnsi" w:eastAsia="Times New Roman" w:hAnsiTheme="minorHAnsi" w:cs="Calibri"/>
        </w:rPr>
        <w:t>al</w:t>
      </w:r>
      <w:r w:rsidRPr="00BB1379">
        <w:rPr>
          <w:rFonts w:asciiTheme="minorHAnsi" w:eastAsia="Times New Roman" w:hAnsiTheme="minorHAnsi" w:cs="Calibri"/>
          <w:spacing w:val="-1"/>
        </w:rPr>
        <w:t>iz</w:t>
      </w:r>
      <w:r w:rsidRPr="00BB1379">
        <w:rPr>
          <w:rFonts w:asciiTheme="minorHAnsi" w:eastAsia="Times New Roman" w:hAnsiTheme="minorHAnsi" w:cs="Calibri"/>
        </w:rPr>
        <w:t xml:space="preserve">e their </w:t>
      </w:r>
      <w:r w:rsidRPr="00BB1379">
        <w:rPr>
          <w:rFonts w:asciiTheme="minorHAnsi" w:eastAsia="Times New Roman" w:hAnsiTheme="minorHAnsi" w:cs="Calibri"/>
          <w:spacing w:val="-1"/>
        </w:rPr>
        <w:t>p</w:t>
      </w:r>
      <w:r w:rsidRPr="00BB1379">
        <w:rPr>
          <w:rFonts w:asciiTheme="minorHAnsi" w:eastAsia="Times New Roman" w:hAnsiTheme="minorHAnsi" w:cs="Calibri"/>
          <w:spacing w:val="-3"/>
        </w:rPr>
        <w:t>r</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g</w:t>
      </w:r>
      <w:r w:rsidRPr="00BB1379">
        <w:rPr>
          <w:rFonts w:asciiTheme="minorHAnsi" w:eastAsia="Times New Roman" w:hAnsiTheme="minorHAnsi" w:cs="Calibri"/>
        </w:rPr>
        <w:t>r</w:t>
      </w:r>
      <w:r w:rsidRPr="00BB1379">
        <w:rPr>
          <w:rFonts w:asciiTheme="minorHAnsi" w:eastAsia="Times New Roman" w:hAnsiTheme="minorHAnsi" w:cs="Calibri"/>
          <w:spacing w:val="-3"/>
        </w:rPr>
        <w:t>a</w:t>
      </w:r>
      <w:r w:rsidRPr="00BB1379">
        <w:rPr>
          <w:rFonts w:asciiTheme="minorHAnsi" w:eastAsia="Times New Roman" w:hAnsiTheme="minorHAnsi" w:cs="Calibri"/>
        </w:rPr>
        <w:t>ms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 stu</w:t>
      </w:r>
      <w:r w:rsidRPr="00BB1379">
        <w:rPr>
          <w:rFonts w:asciiTheme="minorHAnsi" w:eastAsia="Times New Roman" w:hAnsiTheme="minorHAnsi" w:cs="Calibri"/>
          <w:spacing w:val="-2"/>
        </w:rPr>
        <w:t>d</w:t>
      </w:r>
      <w:r w:rsidRPr="00BB1379">
        <w:rPr>
          <w:rFonts w:asciiTheme="minorHAnsi" w:eastAsia="Times New Roman" w:hAnsiTheme="minorHAnsi" w:cs="Calibri"/>
        </w:rPr>
        <w:t>y w</w:t>
      </w:r>
      <w:r w:rsidRPr="00BB1379">
        <w:rPr>
          <w:rFonts w:asciiTheme="minorHAnsi" w:eastAsia="Times New Roman" w:hAnsiTheme="minorHAnsi" w:cs="Calibri"/>
          <w:spacing w:val="-3"/>
        </w:rPr>
        <w:t>i</w:t>
      </w:r>
      <w:r w:rsidRPr="00BB1379">
        <w:rPr>
          <w:rFonts w:asciiTheme="minorHAnsi" w:eastAsia="Times New Roman" w:hAnsiTheme="minorHAnsi" w:cs="Calibri"/>
        </w:rPr>
        <w:t>th</w:t>
      </w:r>
      <w:r w:rsidRPr="00BB1379">
        <w:rPr>
          <w:rFonts w:asciiTheme="minorHAnsi" w:eastAsia="Times New Roman" w:hAnsiTheme="minorHAnsi" w:cs="Calibri"/>
          <w:spacing w:val="-1"/>
        </w:rPr>
        <w:t>i</w:t>
      </w:r>
      <w:r w:rsidRPr="00BB1379">
        <w:rPr>
          <w:rFonts w:asciiTheme="minorHAnsi" w:eastAsia="Times New Roman" w:hAnsiTheme="minorHAnsi" w:cs="Calibri"/>
        </w:rPr>
        <w:t>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 xml:space="preserve">a </w:t>
      </w:r>
      <w:r w:rsidRPr="00BB1379">
        <w:rPr>
          <w:rFonts w:asciiTheme="minorHAnsi" w:eastAsia="Times New Roman" w:hAnsiTheme="minorHAnsi" w:cs="Calibri"/>
          <w:spacing w:val="-2"/>
        </w:rPr>
        <w:t>w</w:t>
      </w:r>
      <w:r w:rsidRPr="00BB1379">
        <w:rPr>
          <w:rFonts w:asciiTheme="minorHAnsi" w:eastAsia="Times New Roman" w:hAnsiTheme="minorHAnsi" w:cs="Calibri"/>
        </w:rPr>
        <w:t>ell</w:t>
      </w:r>
      <w:r w:rsidRPr="00BB1379">
        <w:rPr>
          <w:rFonts w:asciiTheme="minorHAnsi" w:eastAsia="Times New Roman" w:hAnsiTheme="minorHAnsi" w:cs="Calibri"/>
          <w:spacing w:val="-1"/>
        </w:rPr>
        <w:t>-d</w:t>
      </w:r>
      <w:r w:rsidRPr="00BB1379">
        <w:rPr>
          <w:rFonts w:asciiTheme="minorHAnsi" w:eastAsia="Times New Roman" w:hAnsiTheme="minorHAnsi" w:cs="Calibri"/>
        </w:rPr>
        <w:t>e</w:t>
      </w:r>
      <w:r w:rsidRPr="00BB1379">
        <w:rPr>
          <w:rFonts w:asciiTheme="minorHAnsi" w:eastAsia="Times New Roman" w:hAnsiTheme="minorHAnsi" w:cs="Calibri"/>
          <w:spacing w:val="-1"/>
        </w:rPr>
        <w:t>v</w:t>
      </w:r>
      <w:r w:rsidRPr="00BB1379">
        <w:rPr>
          <w:rFonts w:asciiTheme="minorHAnsi" w:eastAsia="Times New Roman" w:hAnsiTheme="minorHAnsi" w:cs="Calibri"/>
        </w:rPr>
        <w:t>el</w:t>
      </w:r>
      <w:r w:rsidRPr="00BB1379">
        <w:rPr>
          <w:rFonts w:asciiTheme="minorHAnsi" w:eastAsia="Times New Roman" w:hAnsiTheme="minorHAnsi" w:cs="Calibri"/>
          <w:spacing w:val="-1"/>
        </w:rPr>
        <w:t>op</w:t>
      </w:r>
      <w:r w:rsidRPr="00BB1379">
        <w:rPr>
          <w:rFonts w:asciiTheme="minorHAnsi" w:eastAsia="Times New Roman" w:hAnsiTheme="minorHAnsi" w:cs="Calibri"/>
        </w:rPr>
        <w:t>ed and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1"/>
        </w:rPr>
        <w:t>g</w:t>
      </w:r>
      <w:r w:rsidRPr="00BB1379">
        <w:rPr>
          <w:rFonts w:asciiTheme="minorHAnsi" w:eastAsia="Times New Roman" w:hAnsiTheme="minorHAnsi" w:cs="Calibri"/>
        </w:rPr>
        <w:t>a</w:t>
      </w:r>
      <w:r w:rsidRPr="00BB1379">
        <w:rPr>
          <w:rFonts w:asciiTheme="minorHAnsi" w:eastAsia="Times New Roman" w:hAnsiTheme="minorHAnsi" w:cs="Calibri"/>
          <w:spacing w:val="-1"/>
        </w:rPr>
        <w:t>n</w:t>
      </w:r>
      <w:r w:rsidRPr="00BB1379">
        <w:rPr>
          <w:rFonts w:asciiTheme="minorHAnsi" w:eastAsia="Times New Roman" w:hAnsiTheme="minorHAnsi" w:cs="Calibri"/>
        </w:rPr>
        <w:t>i</w:t>
      </w:r>
      <w:r w:rsidRPr="00BB1379">
        <w:rPr>
          <w:rFonts w:asciiTheme="minorHAnsi" w:eastAsia="Times New Roman" w:hAnsiTheme="minorHAnsi" w:cs="Calibri"/>
          <w:spacing w:val="-1"/>
        </w:rPr>
        <w:t>z</w:t>
      </w:r>
      <w:r w:rsidRPr="00BB1379">
        <w:rPr>
          <w:rFonts w:asciiTheme="minorHAnsi" w:eastAsia="Times New Roman" w:hAnsiTheme="minorHAnsi" w:cs="Calibri"/>
        </w:rPr>
        <w:t>ed fr</w:t>
      </w:r>
      <w:r w:rsidRPr="00BB1379">
        <w:rPr>
          <w:rFonts w:asciiTheme="minorHAnsi" w:eastAsia="Times New Roman" w:hAnsiTheme="minorHAnsi" w:cs="Calibri"/>
          <w:spacing w:val="-3"/>
        </w:rPr>
        <w:t>a</w:t>
      </w:r>
      <w:r w:rsidRPr="00BB1379">
        <w:rPr>
          <w:rFonts w:asciiTheme="minorHAnsi" w:eastAsia="Times New Roman" w:hAnsiTheme="minorHAnsi" w:cs="Calibri"/>
        </w:rPr>
        <w:t>m</w:t>
      </w:r>
      <w:r w:rsidRPr="00BB1379">
        <w:rPr>
          <w:rFonts w:asciiTheme="minorHAnsi" w:eastAsia="Times New Roman" w:hAnsiTheme="minorHAnsi" w:cs="Calibri"/>
          <w:spacing w:val="-2"/>
        </w:rPr>
        <w:t>ew</w:t>
      </w:r>
      <w:r w:rsidRPr="00BB1379">
        <w:rPr>
          <w:rFonts w:asciiTheme="minorHAnsi" w:eastAsia="Times New Roman" w:hAnsiTheme="minorHAnsi" w:cs="Calibri"/>
          <w:spacing w:val="1"/>
        </w:rPr>
        <w:t>o</w:t>
      </w:r>
      <w:r w:rsidRPr="00BB1379">
        <w:rPr>
          <w:rFonts w:asciiTheme="minorHAnsi" w:eastAsia="Times New Roman" w:hAnsiTheme="minorHAnsi" w:cs="Calibri"/>
        </w:rPr>
        <w:t>rk.</w:t>
      </w:r>
      <w:r w:rsidRPr="00BB1379">
        <w:rPr>
          <w:rFonts w:asciiTheme="minorHAnsi" w:eastAsia="Times New Roman" w:hAnsiTheme="minorHAnsi" w:cs="Calibri"/>
          <w:spacing w:val="48"/>
        </w:rPr>
        <w:t xml:space="preserve"> </w:t>
      </w:r>
      <w:r w:rsidRPr="00BB1379">
        <w:rPr>
          <w:rFonts w:asciiTheme="minorHAnsi" w:eastAsia="Times New Roman" w:hAnsiTheme="minorHAnsi" w:cs="Calibri"/>
        </w:rPr>
        <w:t xml:space="preserve">The </w:t>
      </w:r>
      <w:r w:rsidRPr="00BB1379">
        <w:rPr>
          <w:rFonts w:asciiTheme="minorHAnsi" w:eastAsia="Times New Roman" w:hAnsiTheme="minorHAnsi" w:cs="Calibri"/>
          <w:spacing w:val="-3"/>
        </w:rPr>
        <w:t>f</w:t>
      </w:r>
      <w:r w:rsidRPr="00BB1379">
        <w:rPr>
          <w:rFonts w:asciiTheme="minorHAnsi" w:eastAsia="Times New Roman" w:hAnsiTheme="minorHAnsi" w:cs="Calibri"/>
          <w:spacing w:val="1"/>
        </w:rPr>
        <w:t>o</w:t>
      </w:r>
      <w:r w:rsidRPr="00BB1379">
        <w:rPr>
          <w:rFonts w:asciiTheme="minorHAnsi" w:eastAsia="Times New Roman" w:hAnsiTheme="minorHAnsi" w:cs="Calibri"/>
        </w:rPr>
        <w:t>l</w:t>
      </w:r>
      <w:r w:rsidRPr="00BB1379">
        <w:rPr>
          <w:rFonts w:asciiTheme="minorHAnsi" w:eastAsia="Times New Roman" w:hAnsiTheme="minorHAnsi" w:cs="Calibri"/>
          <w:spacing w:val="-3"/>
        </w:rPr>
        <w:t>l</w:t>
      </w:r>
      <w:r w:rsidRPr="00BB1379">
        <w:rPr>
          <w:rFonts w:asciiTheme="minorHAnsi" w:eastAsia="Times New Roman" w:hAnsiTheme="minorHAnsi" w:cs="Calibri"/>
          <w:spacing w:val="1"/>
        </w:rPr>
        <w:t>o</w:t>
      </w:r>
      <w:r w:rsidRPr="00BB1379">
        <w:rPr>
          <w:rFonts w:asciiTheme="minorHAnsi" w:eastAsia="Times New Roman" w:hAnsiTheme="minorHAnsi" w:cs="Calibri"/>
        </w:rPr>
        <w:t>wing</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r</w:t>
      </w:r>
      <w:r w:rsidRPr="00BB1379">
        <w:rPr>
          <w:rFonts w:asciiTheme="minorHAnsi" w:eastAsia="Times New Roman" w:hAnsiTheme="minorHAnsi" w:cs="Calibri"/>
          <w:spacing w:val="-2"/>
        </w:rPr>
        <w:t>e</w:t>
      </w:r>
      <w:r w:rsidRPr="00BB1379">
        <w:rPr>
          <w:rFonts w:asciiTheme="minorHAnsi" w:eastAsia="Times New Roman" w:hAnsiTheme="minorHAnsi" w:cs="Calibri"/>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2"/>
        </w:rPr>
        <w:t>mm</w:t>
      </w:r>
      <w:r w:rsidRPr="00BB1379">
        <w:rPr>
          <w:rFonts w:asciiTheme="minorHAnsi" w:eastAsia="Times New Roman" w:hAnsiTheme="minorHAnsi" w:cs="Calibri"/>
        </w:rPr>
        <w:t>en</w:t>
      </w:r>
      <w:r w:rsidRPr="00BB1379">
        <w:rPr>
          <w:rFonts w:asciiTheme="minorHAnsi" w:eastAsia="Times New Roman" w:hAnsiTheme="minorHAnsi" w:cs="Calibri"/>
          <w:spacing w:val="-2"/>
        </w:rPr>
        <w:t>d</w:t>
      </w:r>
      <w:r w:rsidRPr="00BB1379">
        <w:rPr>
          <w:rFonts w:asciiTheme="minorHAnsi" w:eastAsia="Times New Roman" w:hAnsiTheme="minorHAnsi" w:cs="Calibri"/>
        </w:rPr>
        <w:t>atio</w:t>
      </w:r>
      <w:r w:rsidRPr="00BB1379">
        <w:rPr>
          <w:rFonts w:asciiTheme="minorHAnsi" w:eastAsia="Times New Roman" w:hAnsiTheme="minorHAnsi" w:cs="Calibri"/>
          <w:spacing w:val="-1"/>
        </w:rPr>
        <w:t>n</w:t>
      </w:r>
      <w:r w:rsidRPr="00BB1379">
        <w:rPr>
          <w:rFonts w:asciiTheme="minorHAnsi" w:eastAsia="Times New Roman" w:hAnsiTheme="minorHAnsi" w:cs="Calibri"/>
        </w:rPr>
        <w:t>s a</w:t>
      </w:r>
      <w:r w:rsidRPr="00BB1379">
        <w:rPr>
          <w:rFonts w:asciiTheme="minorHAnsi" w:eastAsia="Times New Roman" w:hAnsiTheme="minorHAnsi" w:cs="Calibri"/>
          <w:spacing w:val="-3"/>
        </w:rPr>
        <w:t>r</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ffe</w:t>
      </w:r>
      <w:r w:rsidRPr="00BB1379">
        <w:rPr>
          <w:rFonts w:asciiTheme="minorHAnsi" w:eastAsia="Times New Roman" w:hAnsiTheme="minorHAnsi" w:cs="Calibri"/>
          <w:spacing w:val="-3"/>
        </w:rPr>
        <w:t>r</w:t>
      </w:r>
      <w:r w:rsidRPr="00BB1379">
        <w:rPr>
          <w:rFonts w:asciiTheme="minorHAnsi" w:eastAsia="Times New Roman" w:hAnsiTheme="minorHAnsi" w:cs="Calibri"/>
        </w:rPr>
        <w:t>ed f</w:t>
      </w:r>
      <w:r w:rsidRPr="00BB1379">
        <w:rPr>
          <w:rFonts w:asciiTheme="minorHAnsi" w:eastAsia="Times New Roman" w:hAnsiTheme="minorHAnsi" w:cs="Calibri"/>
          <w:spacing w:val="1"/>
        </w:rPr>
        <w:t>o</w:t>
      </w:r>
      <w:r w:rsidRPr="00BB1379">
        <w:rPr>
          <w:rFonts w:asciiTheme="minorHAnsi" w:eastAsia="Times New Roman" w:hAnsiTheme="minorHAnsi" w:cs="Calibri"/>
        </w:rPr>
        <w:t>r 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si</w:t>
      </w:r>
      <w:r w:rsidRPr="00BB1379">
        <w:rPr>
          <w:rFonts w:asciiTheme="minorHAnsi" w:eastAsia="Times New Roman" w:hAnsiTheme="minorHAnsi" w:cs="Calibri"/>
          <w:spacing w:val="-2"/>
        </w:rPr>
        <w:t>d</w:t>
      </w:r>
      <w:r w:rsidRPr="00BB1379">
        <w:rPr>
          <w:rFonts w:asciiTheme="minorHAnsi" w:eastAsia="Times New Roman" w:hAnsiTheme="minorHAnsi" w:cs="Calibri"/>
        </w:rPr>
        <w:t>erat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rPr>
        <w:t>n as</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fra</w:t>
      </w:r>
      <w:r w:rsidRPr="00BB1379">
        <w:rPr>
          <w:rFonts w:asciiTheme="minorHAnsi" w:eastAsia="Times New Roman" w:hAnsiTheme="minorHAnsi" w:cs="Calibri"/>
          <w:spacing w:val="-2"/>
        </w:rPr>
        <w:t>me</w:t>
      </w:r>
      <w:r w:rsidRPr="00BB1379">
        <w:rPr>
          <w:rFonts w:asciiTheme="minorHAnsi" w:eastAsia="Times New Roman" w:hAnsiTheme="minorHAnsi" w:cs="Calibri"/>
        </w:rPr>
        <w:t>w</w:t>
      </w:r>
      <w:r w:rsidRPr="00BB1379">
        <w:rPr>
          <w:rFonts w:asciiTheme="minorHAnsi" w:eastAsia="Times New Roman" w:hAnsiTheme="minorHAnsi" w:cs="Calibri"/>
          <w:spacing w:val="1"/>
        </w:rPr>
        <w:t>o</w:t>
      </w:r>
      <w:r w:rsidRPr="00BB1379">
        <w:rPr>
          <w:rFonts w:asciiTheme="minorHAnsi" w:eastAsia="Times New Roman" w:hAnsiTheme="minorHAnsi" w:cs="Calibri"/>
        </w:rPr>
        <w:t>rk</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is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f</w:t>
      </w:r>
      <w:r w:rsidRPr="00BB1379">
        <w:rPr>
          <w:rFonts w:asciiTheme="minorHAnsi" w:eastAsia="Times New Roman" w:hAnsiTheme="minorHAnsi" w:cs="Calibri"/>
          <w:spacing w:val="-1"/>
        </w:rPr>
        <w:t>u</w:t>
      </w:r>
      <w:r w:rsidRPr="00BB1379">
        <w:rPr>
          <w:rFonts w:asciiTheme="minorHAnsi" w:eastAsia="Times New Roman" w:hAnsiTheme="minorHAnsi" w:cs="Calibri"/>
        </w:rPr>
        <w:t>rt</w:t>
      </w:r>
      <w:r w:rsidRPr="00BB1379">
        <w:rPr>
          <w:rFonts w:asciiTheme="minorHAnsi" w:eastAsia="Times New Roman" w:hAnsiTheme="minorHAnsi" w:cs="Calibri"/>
          <w:spacing w:val="-3"/>
        </w:rPr>
        <w:t>h</w:t>
      </w:r>
      <w:r w:rsidRPr="00BB1379">
        <w:rPr>
          <w:rFonts w:asciiTheme="minorHAnsi" w:eastAsia="Times New Roman" w:hAnsiTheme="minorHAnsi" w:cs="Calibri"/>
        </w:rPr>
        <w:t>er refi</w:t>
      </w:r>
      <w:r w:rsidRPr="00BB1379">
        <w:rPr>
          <w:rFonts w:asciiTheme="minorHAnsi" w:eastAsia="Times New Roman" w:hAnsiTheme="minorHAnsi" w:cs="Calibri"/>
          <w:spacing w:val="-4"/>
        </w:rPr>
        <w:t>n</w:t>
      </w:r>
      <w:r w:rsidRPr="00BB1379">
        <w:rPr>
          <w:rFonts w:asciiTheme="minorHAnsi" w:eastAsia="Times New Roman" w:hAnsiTheme="minorHAnsi" w:cs="Calibri"/>
        </w:rPr>
        <w:t>ed and</w:t>
      </w:r>
      <w:r w:rsidRPr="00BB1379">
        <w:rPr>
          <w:rFonts w:asciiTheme="minorHAnsi" w:eastAsia="Times New Roman" w:hAnsiTheme="minorHAnsi" w:cs="Calibri"/>
          <w:spacing w:val="-4"/>
        </w:rPr>
        <w:t xml:space="preserve"> </w:t>
      </w:r>
      <w:r w:rsidRPr="00BB1379">
        <w:rPr>
          <w:rFonts w:asciiTheme="minorHAnsi" w:eastAsia="Times New Roman" w:hAnsiTheme="minorHAnsi" w:cs="Calibri"/>
        </w:rPr>
        <w:t>fi</w:t>
      </w:r>
      <w:r w:rsidRPr="00BB1379">
        <w:rPr>
          <w:rFonts w:asciiTheme="minorHAnsi" w:eastAsia="Times New Roman" w:hAnsiTheme="minorHAnsi" w:cs="Calibri"/>
          <w:spacing w:val="-2"/>
        </w:rPr>
        <w:t>n</w:t>
      </w:r>
      <w:r w:rsidRPr="00BB1379">
        <w:rPr>
          <w:rFonts w:asciiTheme="minorHAnsi" w:eastAsia="Times New Roman" w:hAnsiTheme="minorHAnsi" w:cs="Calibri"/>
        </w:rPr>
        <w:t>al</w:t>
      </w:r>
      <w:r w:rsidRPr="00BB1379">
        <w:rPr>
          <w:rFonts w:asciiTheme="minorHAnsi" w:eastAsia="Times New Roman" w:hAnsiTheme="minorHAnsi" w:cs="Calibri"/>
          <w:spacing w:val="-1"/>
        </w:rPr>
        <w:t>iz</w:t>
      </w:r>
      <w:r w:rsidRPr="00BB1379">
        <w:rPr>
          <w:rFonts w:asciiTheme="minorHAnsi" w:eastAsia="Times New Roman" w:hAnsiTheme="minorHAnsi" w:cs="Calibri"/>
        </w:rPr>
        <w:t>ed:</w:t>
      </w:r>
    </w:p>
    <w:p w14:paraId="066A0D8C" w14:textId="77777777" w:rsidR="00967746" w:rsidRPr="00BB1379" w:rsidRDefault="00967746" w:rsidP="00BA11AB">
      <w:pPr>
        <w:widowControl w:val="0"/>
        <w:kinsoku w:val="0"/>
        <w:overflowPunct w:val="0"/>
        <w:autoSpaceDE w:val="0"/>
        <w:autoSpaceDN w:val="0"/>
        <w:adjustRightInd w:val="0"/>
        <w:spacing w:before="10" w:after="0"/>
        <w:rPr>
          <w:rFonts w:asciiTheme="minorHAnsi" w:eastAsia="Times New Roman" w:hAnsiTheme="minorHAnsi"/>
          <w:sz w:val="26"/>
          <w:szCs w:val="26"/>
        </w:rPr>
      </w:pPr>
    </w:p>
    <w:p w14:paraId="2D966C35" w14:textId="77777777" w:rsidR="00967746" w:rsidRPr="00BB1379" w:rsidRDefault="00967746" w:rsidP="00715E57">
      <w:pPr>
        <w:widowControl w:val="0"/>
        <w:numPr>
          <w:ilvl w:val="0"/>
          <w:numId w:val="27"/>
        </w:numPr>
        <w:tabs>
          <w:tab w:val="left" w:pos="472"/>
        </w:tabs>
        <w:kinsoku w:val="0"/>
        <w:overflowPunct w:val="0"/>
        <w:autoSpaceDE w:val="0"/>
        <w:autoSpaceDN w:val="0"/>
        <w:adjustRightInd w:val="0"/>
        <w:spacing w:after="0"/>
        <w:ind w:left="450" w:right="201"/>
        <w:rPr>
          <w:rFonts w:asciiTheme="minorHAnsi" w:eastAsia="Times New Roman" w:hAnsiTheme="minorHAnsi" w:cs="Calibri"/>
        </w:rPr>
      </w:pPr>
      <w:r w:rsidRPr="00BB1379">
        <w:rPr>
          <w:rFonts w:asciiTheme="minorHAnsi" w:eastAsia="Times New Roman" w:hAnsiTheme="minorHAnsi" w:cs="Calibri"/>
        </w:rPr>
        <w:t xml:space="preserve">The </w:t>
      </w:r>
      <w:r w:rsidRPr="00BB1379">
        <w:rPr>
          <w:rFonts w:asciiTheme="minorHAnsi" w:eastAsia="Times New Roman" w:hAnsiTheme="minorHAnsi" w:cs="Calibri"/>
          <w:spacing w:val="-1"/>
        </w:rPr>
        <w:t>d</w:t>
      </w:r>
      <w:r w:rsidRPr="00BB1379">
        <w:rPr>
          <w:rFonts w:asciiTheme="minorHAnsi" w:eastAsia="Times New Roman" w:hAnsiTheme="minorHAnsi" w:cs="Calibri"/>
        </w:rPr>
        <w:t>isti</w:t>
      </w:r>
      <w:r w:rsidRPr="00BB1379">
        <w:rPr>
          <w:rFonts w:asciiTheme="minorHAnsi" w:eastAsia="Times New Roman" w:hAnsiTheme="minorHAnsi" w:cs="Calibri"/>
          <w:spacing w:val="-1"/>
        </w:rPr>
        <w:t>n</w:t>
      </w:r>
      <w:r w:rsidRPr="00BB1379">
        <w:rPr>
          <w:rFonts w:asciiTheme="minorHAnsi" w:eastAsia="Times New Roman" w:hAnsiTheme="minorHAnsi" w:cs="Calibri"/>
        </w:rPr>
        <w:t>ct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b</w:t>
      </w:r>
      <w:r w:rsidRPr="00BB1379">
        <w:rPr>
          <w:rFonts w:asciiTheme="minorHAnsi" w:eastAsia="Times New Roman" w:hAnsiTheme="minorHAnsi" w:cs="Calibri"/>
          <w:spacing w:val="-3"/>
        </w:rPr>
        <w:t>e</w:t>
      </w:r>
      <w:r w:rsidRPr="00BB1379">
        <w:rPr>
          <w:rFonts w:asciiTheme="minorHAnsi" w:eastAsia="Times New Roman" w:hAnsiTheme="minorHAnsi" w:cs="Calibri"/>
        </w:rPr>
        <w:t>tw</w:t>
      </w:r>
      <w:r w:rsidRPr="00BB1379">
        <w:rPr>
          <w:rFonts w:asciiTheme="minorHAnsi" w:eastAsia="Times New Roman" w:hAnsiTheme="minorHAnsi" w:cs="Calibri"/>
          <w:spacing w:val="-2"/>
        </w:rPr>
        <w:t>e</w:t>
      </w:r>
      <w:r w:rsidRPr="00BB1379">
        <w:rPr>
          <w:rFonts w:asciiTheme="minorHAnsi" w:eastAsia="Times New Roman" w:hAnsiTheme="minorHAnsi" w:cs="Calibri"/>
        </w:rPr>
        <w:t>en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i/>
          <w:iCs/>
          <w:spacing w:val="-1"/>
        </w:rPr>
        <w:t>p</w:t>
      </w:r>
      <w:r w:rsidRPr="00BB1379">
        <w:rPr>
          <w:rFonts w:asciiTheme="minorHAnsi" w:eastAsia="Times New Roman" w:hAnsiTheme="minorHAnsi" w:cs="Calibri"/>
          <w:i/>
          <w:iCs/>
          <w:spacing w:val="-2"/>
        </w:rPr>
        <w:t>r</w:t>
      </w:r>
      <w:r w:rsidRPr="00BB1379">
        <w:rPr>
          <w:rFonts w:asciiTheme="minorHAnsi" w:eastAsia="Times New Roman" w:hAnsiTheme="minorHAnsi" w:cs="Calibri"/>
          <w:i/>
          <w:iCs/>
        </w:rPr>
        <w:t>ofessio</w:t>
      </w:r>
      <w:r w:rsidRPr="00BB1379">
        <w:rPr>
          <w:rFonts w:asciiTheme="minorHAnsi" w:eastAsia="Times New Roman" w:hAnsiTheme="minorHAnsi" w:cs="Calibri"/>
          <w:i/>
          <w:iCs/>
          <w:spacing w:val="-2"/>
        </w:rPr>
        <w:t>n</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 xml:space="preserve">l </w:t>
      </w:r>
      <w:r w:rsidRPr="00BB1379">
        <w:rPr>
          <w:rFonts w:asciiTheme="minorHAnsi" w:eastAsia="Times New Roman" w:hAnsiTheme="minorHAnsi" w:cs="Calibri"/>
        </w:rPr>
        <w:t>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ea</w:t>
      </w:r>
      <w:r w:rsidRPr="00BB1379">
        <w:rPr>
          <w:rFonts w:asciiTheme="minorHAnsi" w:eastAsia="Times New Roman" w:hAnsiTheme="minorHAnsi" w:cs="Calibri"/>
          <w:i/>
          <w:iCs/>
          <w:spacing w:val="-1"/>
        </w:rPr>
        <w:t>l</w:t>
      </w:r>
      <w:r w:rsidRPr="00BB1379">
        <w:rPr>
          <w:rFonts w:asciiTheme="minorHAnsi" w:eastAsia="Times New Roman" w:hAnsiTheme="minorHAnsi" w:cs="Calibri"/>
          <w:i/>
          <w:iCs/>
        </w:rPr>
        <w:t>th a</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d</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i</w:t>
      </w:r>
      <w:r w:rsidRPr="00BB1379">
        <w:rPr>
          <w:rFonts w:asciiTheme="minorHAnsi" w:eastAsia="Times New Roman" w:hAnsiTheme="minorHAnsi" w:cs="Calibri"/>
          <w:i/>
          <w:iCs/>
          <w:spacing w:val="-3"/>
        </w:rPr>
        <w:t>l</w:t>
      </w:r>
      <w:r w:rsidRPr="00BB1379">
        <w:rPr>
          <w:rFonts w:asciiTheme="minorHAnsi" w:eastAsia="Times New Roman" w:hAnsiTheme="minorHAnsi" w:cs="Calibri"/>
          <w:i/>
          <w:iCs/>
        </w:rPr>
        <w:t>l</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ess</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cep</w:t>
      </w:r>
      <w:r w:rsidRPr="00BB1379">
        <w:rPr>
          <w:rFonts w:asciiTheme="minorHAnsi" w:eastAsia="Times New Roman" w:hAnsiTheme="minorHAnsi" w:cs="Calibri"/>
          <w:spacing w:val="-2"/>
        </w:rPr>
        <w:t>t</w:t>
      </w:r>
      <w:r w:rsidRPr="00BB1379">
        <w:rPr>
          <w:rFonts w:asciiTheme="minorHAnsi" w:eastAsia="Times New Roman" w:hAnsiTheme="minorHAnsi" w:cs="Calibri"/>
        </w:rPr>
        <w:t>s s</w:t>
      </w:r>
      <w:r w:rsidRPr="00BB1379">
        <w:rPr>
          <w:rFonts w:asciiTheme="minorHAnsi" w:eastAsia="Times New Roman" w:hAnsiTheme="minorHAnsi" w:cs="Calibri"/>
          <w:spacing w:val="-3"/>
        </w:rPr>
        <w:t>h</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ld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be i</w:t>
      </w:r>
      <w:r w:rsidRPr="00BB1379">
        <w:rPr>
          <w:rFonts w:asciiTheme="minorHAnsi" w:eastAsia="Times New Roman" w:hAnsiTheme="minorHAnsi" w:cs="Calibri"/>
          <w:spacing w:val="-4"/>
        </w:rPr>
        <w:t>n</w:t>
      </w:r>
      <w:r w:rsidRPr="00BB1379">
        <w:rPr>
          <w:rFonts w:asciiTheme="minorHAnsi" w:eastAsia="Times New Roman" w:hAnsiTheme="minorHAnsi" w:cs="Calibri"/>
        </w:rPr>
        <w:t>tr</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du</w:t>
      </w:r>
      <w:r w:rsidRPr="00BB1379">
        <w:rPr>
          <w:rFonts w:asciiTheme="minorHAnsi" w:eastAsia="Times New Roman" w:hAnsiTheme="minorHAnsi" w:cs="Calibri"/>
        </w:rPr>
        <w:t>ced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early</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(e.</w:t>
      </w:r>
      <w:r w:rsidRPr="00BB1379">
        <w:rPr>
          <w:rFonts w:asciiTheme="minorHAnsi" w:eastAsia="Times New Roman" w:hAnsiTheme="minorHAnsi" w:cs="Calibri"/>
          <w:spacing w:val="-1"/>
        </w:rPr>
        <w:t>g</w:t>
      </w:r>
      <w:r w:rsidRPr="00BB1379">
        <w:rPr>
          <w:rFonts w:asciiTheme="minorHAnsi" w:eastAsia="Times New Roman" w:hAnsiTheme="minorHAnsi" w:cs="Calibri"/>
        </w:rPr>
        <w:t>., ch</w:t>
      </w:r>
      <w:r w:rsidRPr="00BB1379">
        <w:rPr>
          <w:rFonts w:asciiTheme="minorHAnsi" w:eastAsia="Times New Roman" w:hAnsiTheme="minorHAnsi" w:cs="Calibri"/>
          <w:spacing w:val="-1"/>
        </w:rPr>
        <w:t>ap</w:t>
      </w:r>
      <w:r w:rsidRPr="00BB1379">
        <w:rPr>
          <w:rFonts w:asciiTheme="minorHAnsi" w:eastAsia="Times New Roman" w:hAnsiTheme="minorHAnsi" w:cs="Calibri"/>
        </w:rPr>
        <w:t>ter</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1) in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4"/>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w:t>
      </w:r>
      <w:r w:rsidRPr="00BB1379">
        <w:rPr>
          <w:rFonts w:asciiTheme="minorHAnsi" w:eastAsia="Times New Roman" w:hAnsiTheme="minorHAnsi" w:cs="Calibri"/>
        </w:rPr>
        <w:t>Esse</w:t>
      </w:r>
      <w:r w:rsidRPr="00BB1379">
        <w:rPr>
          <w:rFonts w:asciiTheme="minorHAnsi" w:eastAsia="Times New Roman" w:hAnsiTheme="minorHAnsi" w:cs="Calibri"/>
          <w:spacing w:val="-4"/>
        </w:rPr>
        <w:t>n</w:t>
      </w:r>
      <w:r w:rsidRPr="00BB1379">
        <w:rPr>
          <w:rFonts w:asciiTheme="minorHAnsi" w:eastAsia="Times New Roman" w:hAnsiTheme="minorHAnsi" w:cs="Calibri"/>
        </w:rPr>
        <w:t>tial</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I</w:t>
      </w:r>
      <w:r w:rsidRPr="00BB1379">
        <w:rPr>
          <w:rFonts w:asciiTheme="minorHAnsi" w:eastAsia="Times New Roman" w:hAnsiTheme="minorHAnsi" w:cs="Calibri"/>
        </w:rPr>
        <w:t>m</w:t>
      </w:r>
      <w:r w:rsidRPr="00BB1379">
        <w:rPr>
          <w:rFonts w:asciiTheme="minorHAnsi" w:eastAsia="Times New Roman" w:hAnsiTheme="minorHAnsi" w:cs="Calibri"/>
          <w:spacing w:val="-1"/>
        </w:rPr>
        <w:t>p</w:t>
      </w:r>
      <w:r w:rsidRPr="00BB1379">
        <w:rPr>
          <w:rFonts w:asciiTheme="minorHAnsi" w:eastAsia="Times New Roman" w:hAnsiTheme="minorHAnsi" w:cs="Calibri"/>
        </w:rPr>
        <w:t>l</w:t>
      </w:r>
      <w:r w:rsidRPr="00BB1379">
        <w:rPr>
          <w:rFonts w:asciiTheme="minorHAnsi" w:eastAsia="Times New Roman" w:hAnsiTheme="minorHAnsi" w:cs="Calibri"/>
          <w:spacing w:val="-3"/>
        </w:rPr>
        <w:t>e</w:t>
      </w:r>
      <w:r w:rsidRPr="00BB1379">
        <w:rPr>
          <w:rFonts w:asciiTheme="minorHAnsi" w:eastAsia="Times New Roman" w:hAnsiTheme="minorHAnsi" w:cs="Calibri"/>
          <w:spacing w:val="-2"/>
        </w:rPr>
        <w:t>m</w:t>
      </w:r>
      <w:r w:rsidRPr="00BB1379">
        <w:rPr>
          <w:rFonts w:asciiTheme="minorHAnsi" w:eastAsia="Times New Roman" w:hAnsiTheme="minorHAnsi" w:cs="Calibri"/>
        </w:rPr>
        <w:t>enti</w:t>
      </w:r>
      <w:r w:rsidRPr="00BB1379">
        <w:rPr>
          <w:rFonts w:asciiTheme="minorHAnsi" w:eastAsia="Times New Roman" w:hAnsiTheme="minorHAnsi" w:cs="Calibri"/>
          <w:spacing w:val="-1"/>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PN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C</w:t>
      </w:r>
      <w:r w:rsidRPr="00BB1379">
        <w:rPr>
          <w:rFonts w:asciiTheme="minorHAnsi" w:eastAsia="Times New Roman" w:hAnsiTheme="minorHAnsi" w:cs="Calibri"/>
          <w:spacing w:val="-1"/>
        </w:rPr>
        <w:t>u</w:t>
      </w:r>
      <w:r w:rsidRPr="00BB1379">
        <w:rPr>
          <w:rFonts w:asciiTheme="minorHAnsi" w:eastAsia="Times New Roman" w:hAnsiTheme="minorHAnsi" w:cs="Calibri"/>
        </w:rPr>
        <w:t>rr</w:t>
      </w:r>
      <w:r w:rsidRPr="00BB1379">
        <w:rPr>
          <w:rFonts w:asciiTheme="minorHAnsi" w:eastAsia="Times New Roman" w:hAnsiTheme="minorHAnsi" w:cs="Calibri"/>
          <w:spacing w:val="-1"/>
        </w:rPr>
        <w:t>i</w:t>
      </w:r>
      <w:r w:rsidRPr="00BB1379">
        <w:rPr>
          <w:rFonts w:asciiTheme="minorHAnsi" w:eastAsia="Times New Roman" w:hAnsiTheme="minorHAnsi" w:cs="Calibri"/>
        </w:rPr>
        <w:t>cu</w:t>
      </w:r>
      <w:r w:rsidRPr="00BB1379">
        <w:rPr>
          <w:rFonts w:asciiTheme="minorHAnsi" w:eastAsia="Times New Roman" w:hAnsiTheme="minorHAnsi" w:cs="Calibri"/>
          <w:spacing w:val="-1"/>
        </w:rPr>
        <w:t>l</w:t>
      </w:r>
      <w:r w:rsidRPr="00BB1379">
        <w:rPr>
          <w:rFonts w:asciiTheme="minorHAnsi" w:eastAsia="Times New Roman" w:hAnsiTheme="minorHAnsi" w:cs="Calibri"/>
        </w:rPr>
        <w:t>ar F</w:t>
      </w:r>
      <w:r w:rsidRPr="00BB1379">
        <w:rPr>
          <w:rFonts w:asciiTheme="minorHAnsi" w:eastAsia="Times New Roman" w:hAnsiTheme="minorHAnsi" w:cs="Calibri"/>
          <w:spacing w:val="-1"/>
        </w:rPr>
        <w:t>r</w:t>
      </w:r>
      <w:r w:rsidRPr="00BB1379">
        <w:rPr>
          <w:rFonts w:asciiTheme="minorHAnsi" w:eastAsia="Times New Roman" w:hAnsiTheme="minorHAnsi" w:cs="Calibri"/>
        </w:rPr>
        <w:t>am</w:t>
      </w:r>
      <w:r w:rsidRPr="00BB1379">
        <w:rPr>
          <w:rFonts w:asciiTheme="minorHAnsi" w:eastAsia="Times New Roman" w:hAnsiTheme="minorHAnsi" w:cs="Calibri"/>
          <w:spacing w:val="-2"/>
        </w:rPr>
        <w:t>ew</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3"/>
        </w:rPr>
        <w:t>k</w:t>
      </w:r>
      <w:r w:rsidRPr="00BB1379">
        <w:rPr>
          <w:rFonts w:asciiTheme="minorHAnsi" w:eastAsia="Times New Roman" w:hAnsiTheme="minorHAnsi" w:cs="Calibri"/>
        </w:rPr>
        <w:t>”</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d</w:t>
      </w:r>
      <w:r w:rsidRPr="00BB1379">
        <w:rPr>
          <w:rFonts w:asciiTheme="minorHAnsi" w:eastAsia="Times New Roman" w:hAnsiTheme="minorHAnsi" w:cs="Calibri"/>
          <w:spacing w:val="-2"/>
        </w:rPr>
        <w:t>o</w:t>
      </w:r>
      <w:r w:rsidRPr="00BB1379">
        <w:rPr>
          <w:rFonts w:asciiTheme="minorHAnsi" w:eastAsia="Times New Roman" w:hAnsiTheme="minorHAnsi" w:cs="Calibri"/>
          <w:spacing w:val="4"/>
        </w:rPr>
        <w:t>c</w:t>
      </w:r>
      <w:r w:rsidRPr="00BB1379">
        <w:rPr>
          <w:rFonts w:asciiTheme="minorHAnsi" w:eastAsia="Times New Roman" w:hAnsiTheme="minorHAnsi" w:cs="Calibri"/>
          <w:spacing w:val="-1"/>
        </w:rPr>
        <w:t>u</w:t>
      </w:r>
      <w:r w:rsidRPr="00BB1379">
        <w:rPr>
          <w:rFonts w:asciiTheme="minorHAnsi" w:eastAsia="Times New Roman" w:hAnsiTheme="minorHAnsi" w:cs="Calibri"/>
        </w:rPr>
        <w:t>ment.</w:t>
      </w:r>
      <w:r w:rsidRPr="00BB1379">
        <w:rPr>
          <w:rFonts w:asciiTheme="minorHAnsi" w:eastAsia="Times New Roman" w:hAnsiTheme="minorHAnsi" w:cs="Calibri"/>
          <w:spacing w:val="47"/>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rea</w:t>
      </w:r>
      <w:r w:rsidRPr="00BB1379">
        <w:rPr>
          <w:rFonts w:asciiTheme="minorHAnsi" w:eastAsia="Times New Roman" w:hAnsiTheme="minorHAnsi" w:cs="Calibri"/>
          <w:spacing w:val="-1"/>
        </w:rPr>
        <w:t>d</w:t>
      </w:r>
      <w:r w:rsidRPr="00BB1379">
        <w:rPr>
          <w:rFonts w:asciiTheme="minorHAnsi" w:eastAsia="Times New Roman" w:hAnsiTheme="minorHAnsi" w:cs="Calibri"/>
        </w:rPr>
        <w:t>er w</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ld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be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b</w:t>
      </w:r>
      <w:r w:rsidRPr="00BB1379">
        <w:rPr>
          <w:rFonts w:asciiTheme="minorHAnsi" w:eastAsia="Times New Roman" w:hAnsiTheme="minorHAnsi" w:cs="Calibri"/>
        </w:rPr>
        <w:t>et</w:t>
      </w:r>
      <w:r w:rsidRPr="00BB1379">
        <w:rPr>
          <w:rFonts w:asciiTheme="minorHAnsi" w:eastAsia="Times New Roman" w:hAnsiTheme="minorHAnsi" w:cs="Calibri"/>
          <w:spacing w:val="-2"/>
        </w:rPr>
        <w:t>t</w:t>
      </w:r>
      <w:r w:rsidRPr="00BB1379">
        <w:rPr>
          <w:rFonts w:asciiTheme="minorHAnsi" w:eastAsia="Times New Roman" w:hAnsiTheme="minorHAnsi" w:cs="Calibri"/>
        </w:rPr>
        <w:t>er</w:t>
      </w:r>
      <w:r w:rsidRPr="00BB1379">
        <w:rPr>
          <w:rFonts w:asciiTheme="minorHAnsi" w:eastAsia="Times New Roman" w:hAnsiTheme="minorHAnsi" w:cs="Calibri"/>
          <w:spacing w:val="-1"/>
        </w:rPr>
        <w:t>-</w:t>
      </w:r>
      <w:r w:rsidRPr="00BB1379">
        <w:rPr>
          <w:rFonts w:asciiTheme="minorHAnsi" w:eastAsia="Times New Roman" w:hAnsiTheme="minorHAnsi" w:cs="Calibri"/>
        </w:rPr>
        <w:t>se</w:t>
      </w:r>
      <w:r w:rsidRPr="00BB1379">
        <w:rPr>
          <w:rFonts w:asciiTheme="minorHAnsi" w:eastAsia="Times New Roman" w:hAnsiTheme="minorHAnsi" w:cs="Calibri"/>
          <w:spacing w:val="-3"/>
        </w:rPr>
        <w:t>r</w:t>
      </w:r>
      <w:r w:rsidRPr="00BB1379">
        <w:rPr>
          <w:rFonts w:asciiTheme="minorHAnsi" w:eastAsia="Times New Roman" w:hAnsiTheme="minorHAnsi" w:cs="Calibri"/>
        </w:rPr>
        <w:t xml:space="preserve">ved </w:t>
      </w:r>
      <w:r w:rsidRPr="00BB1379">
        <w:rPr>
          <w:rFonts w:asciiTheme="minorHAnsi" w:eastAsia="Times New Roman" w:hAnsiTheme="minorHAnsi" w:cs="Calibri"/>
          <w:spacing w:val="-3"/>
        </w:rPr>
        <w:t>b</w:t>
      </w:r>
      <w:r w:rsidRPr="00BB1379">
        <w:rPr>
          <w:rFonts w:asciiTheme="minorHAnsi" w:eastAsia="Times New Roman" w:hAnsiTheme="minorHAnsi" w:cs="Calibri"/>
        </w:rPr>
        <w:t>y</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ear</w:t>
      </w:r>
      <w:r w:rsidRPr="00BB1379">
        <w:rPr>
          <w:rFonts w:asciiTheme="minorHAnsi" w:eastAsia="Times New Roman" w:hAnsiTheme="minorHAnsi" w:cs="Calibri"/>
          <w:spacing w:val="-1"/>
        </w:rPr>
        <w:t>l</w:t>
      </w:r>
      <w:r w:rsidRPr="00BB1379">
        <w:rPr>
          <w:rFonts w:asciiTheme="minorHAnsi" w:eastAsia="Times New Roman" w:hAnsiTheme="minorHAnsi" w:cs="Calibri"/>
        </w:rPr>
        <w:t>y</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und</w:t>
      </w:r>
      <w:r w:rsidRPr="00BB1379">
        <w:rPr>
          <w:rFonts w:asciiTheme="minorHAnsi" w:eastAsia="Times New Roman" w:hAnsiTheme="minorHAnsi" w:cs="Calibri"/>
        </w:rPr>
        <w:t>e</w:t>
      </w:r>
      <w:r w:rsidRPr="00BB1379">
        <w:rPr>
          <w:rFonts w:asciiTheme="minorHAnsi" w:eastAsia="Times New Roman" w:hAnsiTheme="minorHAnsi" w:cs="Calibri"/>
          <w:spacing w:val="-3"/>
        </w:rPr>
        <w:t>r</w:t>
      </w:r>
      <w:r w:rsidRPr="00BB1379">
        <w:rPr>
          <w:rFonts w:asciiTheme="minorHAnsi" w:eastAsia="Times New Roman" w:hAnsiTheme="minorHAnsi" w:cs="Calibri"/>
        </w:rPr>
        <w:t>stan</w:t>
      </w:r>
      <w:r w:rsidRPr="00BB1379">
        <w:rPr>
          <w:rFonts w:asciiTheme="minorHAnsi" w:eastAsia="Times New Roman" w:hAnsiTheme="minorHAnsi" w:cs="Calibri"/>
          <w:spacing w:val="-2"/>
        </w:rPr>
        <w:t>d</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 xml:space="preserve">g as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w</w:t>
      </w:r>
      <w:r w:rsidRPr="00BB1379">
        <w:rPr>
          <w:rFonts w:asciiTheme="minorHAnsi" w:eastAsia="Times New Roman" w:hAnsiTheme="minorHAnsi" w:cs="Calibri"/>
          <w:spacing w:val="-3"/>
        </w:rPr>
        <w:t>h</w:t>
      </w:r>
      <w:r w:rsidRPr="00BB1379">
        <w:rPr>
          <w:rFonts w:asciiTheme="minorHAnsi" w:eastAsia="Times New Roman" w:hAnsiTheme="minorHAnsi" w:cs="Calibri"/>
        </w:rPr>
        <w:t>y t</w:t>
      </w:r>
      <w:r w:rsidRPr="00BB1379">
        <w:rPr>
          <w:rFonts w:asciiTheme="minorHAnsi" w:eastAsia="Times New Roman" w:hAnsiTheme="minorHAnsi" w:cs="Calibri"/>
          <w:spacing w:val="-4"/>
        </w:rPr>
        <w:t>h</w:t>
      </w:r>
      <w:r w:rsidRPr="00BB1379">
        <w:rPr>
          <w:rFonts w:asciiTheme="minorHAnsi" w:eastAsia="Times New Roman" w:hAnsiTheme="minorHAnsi" w:cs="Calibri"/>
        </w:rPr>
        <w:t>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2"/>
        </w:rPr>
        <w:t>m</w:t>
      </w:r>
      <w:r w:rsidRPr="00BB1379">
        <w:rPr>
          <w:rFonts w:asciiTheme="minorHAnsi" w:eastAsia="Times New Roman" w:hAnsiTheme="minorHAnsi" w:cs="Calibri"/>
        </w:rPr>
        <w:t>mi</w:t>
      </w:r>
      <w:r w:rsidRPr="00BB1379">
        <w:rPr>
          <w:rFonts w:asciiTheme="minorHAnsi" w:eastAsia="Times New Roman" w:hAnsiTheme="minorHAnsi" w:cs="Calibri"/>
          <w:spacing w:val="-3"/>
        </w:rPr>
        <w:t>t</w:t>
      </w:r>
      <w:r w:rsidRPr="00BB1379">
        <w:rPr>
          <w:rFonts w:asciiTheme="minorHAnsi" w:eastAsia="Times New Roman" w:hAnsiTheme="minorHAnsi" w:cs="Calibri"/>
        </w:rPr>
        <w:t>tee el</w:t>
      </w:r>
      <w:r w:rsidRPr="00BB1379">
        <w:rPr>
          <w:rFonts w:asciiTheme="minorHAnsi" w:eastAsia="Times New Roman" w:hAnsiTheme="minorHAnsi" w:cs="Calibri"/>
          <w:spacing w:val="-2"/>
        </w:rPr>
        <w:t>e</w:t>
      </w:r>
      <w:r w:rsidRPr="00BB1379">
        <w:rPr>
          <w:rFonts w:asciiTheme="minorHAnsi" w:eastAsia="Times New Roman" w:hAnsiTheme="minorHAnsi" w:cs="Calibri"/>
        </w:rPr>
        <w:t>c</w:t>
      </w:r>
      <w:r w:rsidRPr="00BB1379">
        <w:rPr>
          <w:rFonts w:asciiTheme="minorHAnsi" w:eastAsia="Times New Roman" w:hAnsiTheme="minorHAnsi" w:cs="Calibri"/>
          <w:spacing w:val="-2"/>
        </w:rPr>
        <w:t>t</w:t>
      </w:r>
      <w:r w:rsidRPr="00BB1379">
        <w:rPr>
          <w:rFonts w:asciiTheme="minorHAnsi" w:eastAsia="Times New Roman" w:hAnsiTheme="minorHAnsi" w:cs="Calibri"/>
        </w:rPr>
        <w:t xml:space="preserve">ed to </w:t>
      </w:r>
      <w:r w:rsidRPr="00BB1379">
        <w:rPr>
          <w:rFonts w:asciiTheme="minorHAnsi" w:eastAsia="Times New Roman" w:hAnsiTheme="minorHAnsi" w:cs="Calibri"/>
          <w:spacing w:val="-1"/>
        </w:rPr>
        <w:t>u</w:t>
      </w:r>
      <w:r w:rsidRPr="00BB1379">
        <w:rPr>
          <w:rFonts w:asciiTheme="minorHAnsi" w:eastAsia="Times New Roman" w:hAnsiTheme="minorHAnsi" w:cs="Calibri"/>
        </w:rPr>
        <w:t>se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2"/>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cep</w:t>
      </w:r>
      <w:r w:rsidRPr="00BB1379">
        <w:rPr>
          <w:rFonts w:asciiTheme="minorHAnsi" w:eastAsia="Times New Roman" w:hAnsiTheme="minorHAnsi" w:cs="Calibri"/>
          <w:spacing w:val="1"/>
        </w:rPr>
        <w:t>t</w:t>
      </w:r>
      <w:r w:rsidRPr="00BB1379">
        <w:rPr>
          <w:rFonts w:asciiTheme="minorHAnsi" w:eastAsia="Times New Roman" w:hAnsiTheme="minorHAnsi" w:cs="Calibri"/>
        </w:rPr>
        <w:t xml:space="preserve">- </w:t>
      </w:r>
      <w:r w:rsidRPr="00BB1379">
        <w:rPr>
          <w:rFonts w:asciiTheme="minorHAnsi" w:eastAsia="Times New Roman" w:hAnsiTheme="minorHAnsi" w:cs="Calibri"/>
          <w:spacing w:val="-1"/>
        </w:rPr>
        <w:t>d</w:t>
      </w:r>
      <w:r w:rsidRPr="00BB1379">
        <w:rPr>
          <w:rFonts w:asciiTheme="minorHAnsi" w:eastAsia="Times New Roman" w:hAnsiTheme="minorHAnsi" w:cs="Calibri"/>
        </w:rPr>
        <w:t>riv</w:t>
      </w:r>
      <w:r w:rsidRPr="00BB1379">
        <w:rPr>
          <w:rFonts w:asciiTheme="minorHAnsi" w:eastAsia="Times New Roman" w:hAnsiTheme="minorHAnsi" w:cs="Calibri"/>
          <w:spacing w:val="1"/>
        </w:rPr>
        <w:t>e</w:t>
      </w:r>
      <w:r w:rsidRPr="00BB1379">
        <w:rPr>
          <w:rFonts w:asciiTheme="minorHAnsi" w:eastAsia="Times New Roman" w:hAnsiTheme="minorHAnsi" w:cs="Calibri"/>
        </w:rPr>
        <w:t>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m</w:t>
      </w:r>
      <w:r w:rsidRPr="00BB1379">
        <w:rPr>
          <w:rFonts w:asciiTheme="minorHAnsi" w:eastAsia="Times New Roman" w:hAnsiTheme="minorHAnsi" w:cs="Calibri"/>
          <w:spacing w:val="1"/>
        </w:rPr>
        <w:t>o</w:t>
      </w:r>
      <w:r w:rsidRPr="00BB1379">
        <w:rPr>
          <w:rFonts w:asciiTheme="minorHAnsi" w:eastAsia="Times New Roman" w:hAnsiTheme="minorHAnsi" w:cs="Calibri"/>
          <w:spacing w:val="-4"/>
        </w:rPr>
        <w:t>d</w:t>
      </w:r>
      <w:r w:rsidRPr="00BB1379">
        <w:rPr>
          <w:rFonts w:asciiTheme="minorHAnsi" w:eastAsia="Times New Roman" w:hAnsiTheme="minorHAnsi" w:cs="Calibri"/>
        </w:rPr>
        <w:t>el and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w</w:t>
      </w:r>
      <w:r w:rsidRPr="00BB1379">
        <w:rPr>
          <w:rFonts w:asciiTheme="minorHAnsi" w:eastAsia="Times New Roman" w:hAnsiTheme="minorHAnsi" w:cs="Calibri"/>
          <w:spacing w:val="-4"/>
        </w:rPr>
        <w:t>h</w:t>
      </w:r>
      <w:r w:rsidRPr="00BB1379">
        <w:rPr>
          <w:rFonts w:asciiTheme="minorHAnsi" w:eastAsia="Times New Roman" w:hAnsiTheme="minorHAnsi" w:cs="Calibri"/>
        </w:rPr>
        <w:t>y 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4"/>
        </w:rPr>
        <w:t xml:space="preserve"> </w:t>
      </w:r>
      <w:r w:rsidRPr="00BB1379">
        <w:rPr>
          <w:rFonts w:asciiTheme="minorHAnsi" w:eastAsia="Times New Roman" w:hAnsiTheme="minorHAnsi" w:cs="Calibri"/>
          <w:spacing w:val="-1"/>
        </w:rPr>
        <w:t>p</w:t>
      </w:r>
      <w:r w:rsidRPr="00BB1379">
        <w:rPr>
          <w:rFonts w:asciiTheme="minorHAnsi" w:eastAsia="Times New Roman" w:hAnsiTheme="minorHAnsi" w:cs="Calibri"/>
        </w:rPr>
        <w:t>rofess</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on</w:t>
      </w:r>
      <w:r w:rsidRPr="00BB1379">
        <w:rPr>
          <w:rFonts w:asciiTheme="minorHAnsi" w:eastAsia="Times New Roman" w:hAnsiTheme="minorHAnsi" w:cs="Calibri"/>
        </w:rPr>
        <w:t xml:space="preserve">al </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cep</w:t>
      </w:r>
      <w:r w:rsidRPr="00BB1379">
        <w:rPr>
          <w:rFonts w:asciiTheme="minorHAnsi" w:eastAsia="Times New Roman" w:hAnsiTheme="minorHAnsi" w:cs="Calibri"/>
          <w:spacing w:val="-2"/>
        </w:rPr>
        <w:t>t</w:t>
      </w:r>
      <w:r w:rsidRPr="00BB1379">
        <w:rPr>
          <w:rFonts w:asciiTheme="minorHAnsi" w:eastAsia="Times New Roman" w:hAnsiTheme="minorHAnsi" w:cs="Calibri"/>
        </w:rPr>
        <w:t>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w:t>
      </w:r>
      <w:r w:rsidRPr="00BB1379">
        <w:rPr>
          <w:rFonts w:asciiTheme="minorHAnsi" w:eastAsia="Times New Roman" w:hAnsiTheme="minorHAnsi" w:cs="Calibri"/>
          <w:spacing w:val="-2"/>
        </w:rPr>
        <w:t>d</w:t>
      </w:r>
      <w:r w:rsidRPr="00BB1379">
        <w:rPr>
          <w:rFonts w:asciiTheme="minorHAnsi" w:eastAsia="Times New Roman" w:hAnsiTheme="minorHAnsi" w:cs="Calibri"/>
        </w:rPr>
        <w:t>e</w:t>
      </w:r>
      <w:r w:rsidRPr="00BB1379">
        <w:rPr>
          <w:rFonts w:asciiTheme="minorHAnsi" w:eastAsia="Times New Roman" w:hAnsiTheme="minorHAnsi" w:cs="Calibri"/>
          <w:spacing w:val="-3"/>
        </w:rPr>
        <w:t>n</w:t>
      </w:r>
      <w:r w:rsidRPr="00BB1379">
        <w:rPr>
          <w:rFonts w:asciiTheme="minorHAnsi" w:eastAsia="Times New Roman" w:hAnsiTheme="minorHAnsi" w:cs="Calibri"/>
        </w:rPr>
        <w:t xml:space="preserve">tified </w:t>
      </w:r>
      <w:r w:rsidRPr="00BB1379">
        <w:rPr>
          <w:rFonts w:asciiTheme="minorHAnsi" w:eastAsia="Times New Roman" w:hAnsiTheme="minorHAnsi" w:cs="Calibri"/>
          <w:spacing w:val="-2"/>
        </w:rPr>
        <w:t>w</w:t>
      </w:r>
      <w:r w:rsidRPr="00BB1379">
        <w:rPr>
          <w:rFonts w:asciiTheme="minorHAnsi" w:eastAsia="Times New Roman" w:hAnsiTheme="minorHAnsi" w:cs="Calibri"/>
        </w:rPr>
        <w:t>ere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s</w:t>
      </w:r>
      <w:r w:rsidRPr="00BB1379">
        <w:rPr>
          <w:rFonts w:asciiTheme="minorHAnsi" w:eastAsia="Times New Roman" w:hAnsiTheme="minorHAnsi" w:cs="Calibri"/>
        </w:rPr>
        <w:t>ele</w:t>
      </w:r>
      <w:r w:rsidRPr="00BB1379">
        <w:rPr>
          <w:rFonts w:asciiTheme="minorHAnsi" w:eastAsia="Times New Roman" w:hAnsiTheme="minorHAnsi" w:cs="Calibri"/>
          <w:spacing w:val="-2"/>
        </w:rPr>
        <w:t>c</w:t>
      </w:r>
      <w:r w:rsidRPr="00BB1379">
        <w:rPr>
          <w:rFonts w:asciiTheme="minorHAnsi" w:eastAsia="Times New Roman" w:hAnsiTheme="minorHAnsi" w:cs="Calibri"/>
        </w:rPr>
        <w:t>ted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b</w:t>
      </w:r>
      <w:r w:rsidRPr="00BB1379">
        <w:rPr>
          <w:rFonts w:asciiTheme="minorHAnsi" w:eastAsia="Times New Roman" w:hAnsiTheme="minorHAnsi" w:cs="Calibri"/>
        </w:rPr>
        <w:t>asis for</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 xml:space="preserve">the </w:t>
      </w:r>
      <w:r w:rsidRPr="00BB1379">
        <w:rPr>
          <w:rFonts w:asciiTheme="minorHAnsi" w:eastAsia="Times New Roman" w:hAnsiTheme="minorHAnsi" w:cs="Calibri"/>
          <w:spacing w:val="-3"/>
        </w:rPr>
        <w:t>S</w:t>
      </w:r>
      <w:r w:rsidRPr="00BB1379">
        <w:rPr>
          <w:rFonts w:asciiTheme="minorHAnsi" w:eastAsia="Times New Roman" w:hAnsiTheme="minorHAnsi" w:cs="Calibri"/>
        </w:rPr>
        <w:t>LOs. There is</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 xml:space="preserve">an </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p</w:t>
      </w:r>
      <w:r w:rsidRPr="00BB1379">
        <w:rPr>
          <w:rFonts w:asciiTheme="minorHAnsi" w:eastAsia="Times New Roman" w:hAnsiTheme="minorHAnsi" w:cs="Calibri"/>
          <w:spacing w:val="-4"/>
        </w:rPr>
        <w:t>p</w:t>
      </w:r>
      <w:r w:rsidRPr="00BB1379">
        <w:rPr>
          <w:rFonts w:asciiTheme="minorHAnsi" w:eastAsia="Times New Roman" w:hAnsiTheme="minorHAnsi" w:cs="Calibri"/>
          <w:spacing w:val="1"/>
        </w:rPr>
        <w:t>o</w:t>
      </w:r>
      <w:r w:rsidRPr="00BB1379">
        <w:rPr>
          <w:rFonts w:asciiTheme="minorHAnsi" w:eastAsia="Times New Roman" w:hAnsiTheme="minorHAnsi" w:cs="Calibri"/>
        </w:rPr>
        <w:t>rtu</w:t>
      </w:r>
      <w:r w:rsidRPr="00BB1379">
        <w:rPr>
          <w:rFonts w:asciiTheme="minorHAnsi" w:eastAsia="Times New Roman" w:hAnsiTheme="minorHAnsi" w:cs="Calibri"/>
          <w:spacing w:val="-2"/>
        </w:rPr>
        <w:t>n</w:t>
      </w:r>
      <w:r w:rsidRPr="00BB1379">
        <w:rPr>
          <w:rFonts w:asciiTheme="minorHAnsi" w:eastAsia="Times New Roman" w:hAnsiTheme="minorHAnsi" w:cs="Calibri"/>
        </w:rPr>
        <w:t>i</w:t>
      </w:r>
      <w:r w:rsidRPr="00BB1379">
        <w:rPr>
          <w:rFonts w:asciiTheme="minorHAnsi" w:eastAsia="Times New Roman" w:hAnsiTheme="minorHAnsi" w:cs="Calibri"/>
          <w:spacing w:val="-3"/>
        </w:rPr>
        <w:t>t</w:t>
      </w:r>
      <w:r w:rsidRPr="00BB1379">
        <w:rPr>
          <w:rFonts w:asciiTheme="minorHAnsi" w:eastAsia="Times New Roman" w:hAnsiTheme="minorHAnsi" w:cs="Calibri"/>
        </w:rPr>
        <w:t xml:space="preserve">y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m</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r</w:t>
      </w:r>
      <w:r w:rsidRPr="00BB1379">
        <w:rPr>
          <w:rFonts w:asciiTheme="minorHAnsi" w:eastAsia="Times New Roman" w:hAnsiTheme="minorHAnsi" w:cs="Calibri"/>
        </w:rPr>
        <w:t>e f</w:t>
      </w:r>
      <w:r w:rsidRPr="00BB1379">
        <w:rPr>
          <w:rFonts w:asciiTheme="minorHAnsi" w:eastAsia="Times New Roman" w:hAnsiTheme="minorHAnsi" w:cs="Calibri"/>
          <w:spacing w:val="-1"/>
        </w:rPr>
        <w:t>u</w:t>
      </w:r>
      <w:r w:rsidRPr="00BB1379">
        <w:rPr>
          <w:rFonts w:asciiTheme="minorHAnsi" w:eastAsia="Times New Roman" w:hAnsiTheme="minorHAnsi" w:cs="Calibri"/>
        </w:rPr>
        <w:t>l</w:t>
      </w:r>
      <w:r w:rsidRPr="00BB1379">
        <w:rPr>
          <w:rFonts w:asciiTheme="minorHAnsi" w:eastAsia="Times New Roman" w:hAnsiTheme="minorHAnsi" w:cs="Calibri"/>
          <w:spacing w:val="-1"/>
        </w:rPr>
        <w:t>l</w:t>
      </w:r>
      <w:r w:rsidRPr="00BB1379">
        <w:rPr>
          <w:rFonts w:asciiTheme="minorHAnsi" w:eastAsia="Times New Roman" w:hAnsiTheme="minorHAnsi" w:cs="Calibri"/>
        </w:rPr>
        <w:t>y</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descri</w:t>
      </w:r>
      <w:r w:rsidRPr="00BB1379">
        <w:rPr>
          <w:rFonts w:asciiTheme="minorHAnsi" w:eastAsia="Times New Roman" w:hAnsiTheme="minorHAnsi" w:cs="Calibri"/>
          <w:spacing w:val="-4"/>
        </w:rPr>
        <w:t>b</w:t>
      </w:r>
      <w:r w:rsidRPr="00BB1379">
        <w:rPr>
          <w:rFonts w:asciiTheme="minorHAnsi" w:eastAsia="Times New Roman" w:hAnsiTheme="minorHAnsi" w:cs="Calibri"/>
        </w:rPr>
        <w:t>e the</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rat</w:t>
      </w:r>
      <w:r w:rsidRPr="00BB1379">
        <w:rPr>
          <w:rFonts w:asciiTheme="minorHAnsi" w:eastAsia="Times New Roman" w:hAnsiTheme="minorHAnsi" w:cs="Calibri"/>
          <w:spacing w:val="-2"/>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 xml:space="preserve">ale </w:t>
      </w:r>
      <w:r w:rsidRPr="00BB1379">
        <w:rPr>
          <w:rFonts w:asciiTheme="minorHAnsi" w:eastAsia="Times New Roman" w:hAnsiTheme="minorHAnsi" w:cs="Calibri"/>
          <w:spacing w:val="-3"/>
        </w:rPr>
        <w:t>f</w:t>
      </w:r>
      <w:r w:rsidRPr="00BB1379">
        <w:rPr>
          <w:rFonts w:asciiTheme="minorHAnsi" w:eastAsia="Times New Roman" w:hAnsiTheme="minorHAnsi" w:cs="Calibri"/>
          <w:spacing w:val="1"/>
        </w:rPr>
        <w:t>o</w:t>
      </w:r>
      <w:r w:rsidRPr="00BB1379">
        <w:rPr>
          <w:rFonts w:asciiTheme="minorHAnsi" w:eastAsia="Times New Roman" w:hAnsiTheme="minorHAnsi" w:cs="Calibri"/>
        </w:rPr>
        <w:t>r us</w:t>
      </w:r>
      <w:r w:rsidRPr="00BB1379">
        <w:rPr>
          <w:rFonts w:asciiTheme="minorHAnsi" w:eastAsia="Times New Roman" w:hAnsiTheme="minorHAnsi" w:cs="Calibri"/>
          <w:spacing w:val="-1"/>
        </w:rPr>
        <w:t>in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ce</w:t>
      </w:r>
      <w:r w:rsidRPr="00BB1379">
        <w:rPr>
          <w:rFonts w:asciiTheme="minorHAnsi" w:eastAsia="Times New Roman" w:hAnsiTheme="minorHAnsi" w:cs="Calibri"/>
          <w:spacing w:val="-3"/>
        </w:rPr>
        <w:t>p</w:t>
      </w:r>
      <w:r w:rsidRPr="00BB1379">
        <w:rPr>
          <w:rFonts w:asciiTheme="minorHAnsi" w:eastAsia="Times New Roman" w:hAnsiTheme="minorHAnsi" w:cs="Calibri"/>
        </w:rPr>
        <w:t>ts,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disti</w:t>
      </w:r>
      <w:r w:rsidRPr="00BB1379">
        <w:rPr>
          <w:rFonts w:asciiTheme="minorHAnsi" w:eastAsia="Times New Roman" w:hAnsiTheme="minorHAnsi" w:cs="Calibri"/>
          <w:spacing w:val="-2"/>
        </w:rPr>
        <w:t>n</w:t>
      </w:r>
      <w:r w:rsidRPr="00BB1379">
        <w:rPr>
          <w:rFonts w:asciiTheme="minorHAnsi" w:eastAsia="Times New Roman" w:hAnsiTheme="minorHAnsi" w:cs="Calibri"/>
          <w:spacing w:val="-1"/>
        </w:rPr>
        <w:t>gu</w:t>
      </w:r>
      <w:r w:rsidRPr="00BB1379">
        <w:rPr>
          <w:rFonts w:asciiTheme="minorHAnsi" w:eastAsia="Times New Roman" w:hAnsiTheme="minorHAnsi" w:cs="Calibri"/>
        </w:rPr>
        <w:t xml:space="preserve">ish </w:t>
      </w:r>
      <w:r w:rsidRPr="00BB1379">
        <w:rPr>
          <w:rFonts w:asciiTheme="minorHAnsi" w:eastAsia="Times New Roman" w:hAnsiTheme="minorHAnsi" w:cs="Calibri"/>
          <w:spacing w:val="-1"/>
        </w:rPr>
        <w:t>b</w:t>
      </w:r>
      <w:r w:rsidRPr="00BB1379">
        <w:rPr>
          <w:rFonts w:asciiTheme="minorHAnsi" w:eastAsia="Times New Roman" w:hAnsiTheme="minorHAnsi" w:cs="Calibri"/>
        </w:rPr>
        <w:t>etw</w:t>
      </w:r>
      <w:r w:rsidRPr="00BB1379">
        <w:rPr>
          <w:rFonts w:asciiTheme="minorHAnsi" w:eastAsia="Times New Roman" w:hAnsiTheme="minorHAnsi" w:cs="Calibri"/>
          <w:spacing w:val="-2"/>
        </w:rPr>
        <w:t>e</w:t>
      </w:r>
      <w:r w:rsidRPr="00BB1379">
        <w:rPr>
          <w:rFonts w:asciiTheme="minorHAnsi" w:eastAsia="Times New Roman" w:hAnsiTheme="minorHAnsi" w:cs="Calibri"/>
        </w:rPr>
        <w:t>en the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2"/>
        </w:rPr>
        <w:t>w</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cate</w:t>
      </w:r>
      <w:r w:rsidRPr="00BB1379">
        <w:rPr>
          <w:rFonts w:asciiTheme="minorHAnsi" w:eastAsia="Times New Roman" w:hAnsiTheme="minorHAnsi" w:cs="Calibri"/>
          <w:spacing w:val="-4"/>
        </w:rPr>
        <w:t>g</w:t>
      </w:r>
      <w:r w:rsidRPr="00BB1379">
        <w:rPr>
          <w:rFonts w:asciiTheme="minorHAnsi" w:eastAsia="Times New Roman" w:hAnsiTheme="minorHAnsi" w:cs="Calibri"/>
          <w:spacing w:val="1"/>
        </w:rPr>
        <w:t>o</w:t>
      </w:r>
      <w:r w:rsidRPr="00BB1379">
        <w:rPr>
          <w:rFonts w:asciiTheme="minorHAnsi" w:eastAsia="Times New Roman" w:hAnsiTheme="minorHAnsi" w:cs="Calibri"/>
        </w:rPr>
        <w:t>ri</w:t>
      </w:r>
      <w:r w:rsidRPr="00BB1379">
        <w:rPr>
          <w:rFonts w:asciiTheme="minorHAnsi" w:eastAsia="Times New Roman" w:hAnsiTheme="minorHAnsi" w:cs="Calibri"/>
          <w:spacing w:val="-3"/>
        </w:rPr>
        <w:t>e</w:t>
      </w:r>
      <w:r w:rsidRPr="00BB1379">
        <w:rPr>
          <w:rFonts w:asciiTheme="minorHAnsi" w:eastAsia="Times New Roman" w:hAnsiTheme="minorHAnsi" w:cs="Calibri"/>
        </w:rPr>
        <w:t xml:space="preserve">s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spacing w:val="-3"/>
        </w:rPr>
        <w:t>c</w:t>
      </w:r>
      <w:r w:rsidRPr="00BB1379">
        <w:rPr>
          <w:rFonts w:asciiTheme="minorHAnsi" w:eastAsia="Times New Roman" w:hAnsiTheme="minorHAnsi" w:cs="Calibri"/>
        </w:rPr>
        <w:t>epts, in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ch</w:t>
      </w:r>
      <w:r w:rsidRPr="00BB1379">
        <w:rPr>
          <w:rFonts w:asciiTheme="minorHAnsi" w:eastAsia="Times New Roman" w:hAnsiTheme="minorHAnsi" w:cs="Calibri"/>
          <w:spacing w:val="-1"/>
        </w:rPr>
        <w:t>ap</w:t>
      </w:r>
      <w:r w:rsidRPr="00BB1379">
        <w:rPr>
          <w:rFonts w:asciiTheme="minorHAnsi" w:eastAsia="Times New Roman" w:hAnsiTheme="minorHAnsi" w:cs="Calibri"/>
        </w:rPr>
        <w:t>ter</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3.</w:t>
      </w:r>
    </w:p>
    <w:p w14:paraId="7EC1F781" w14:textId="77777777" w:rsidR="00967746" w:rsidRPr="00BB1379" w:rsidRDefault="00967746" w:rsidP="008603A0">
      <w:pPr>
        <w:widowControl w:val="0"/>
        <w:numPr>
          <w:ilvl w:val="0"/>
          <w:numId w:val="27"/>
        </w:numPr>
        <w:tabs>
          <w:tab w:val="left" w:pos="472"/>
        </w:tabs>
        <w:kinsoku w:val="0"/>
        <w:overflowPunct w:val="0"/>
        <w:autoSpaceDE w:val="0"/>
        <w:autoSpaceDN w:val="0"/>
        <w:adjustRightInd w:val="0"/>
        <w:spacing w:before="53" w:after="0"/>
        <w:ind w:left="472" w:right="180"/>
        <w:rPr>
          <w:rFonts w:asciiTheme="minorHAnsi" w:eastAsia="Times New Roman" w:hAnsiTheme="minorHAnsi" w:cs="Calibri"/>
        </w:rPr>
      </w:pPr>
      <w:r w:rsidRPr="00BB1379">
        <w:rPr>
          <w:rFonts w:asciiTheme="minorHAnsi" w:eastAsia="Times New Roman" w:hAnsiTheme="minorHAnsi" w:cs="Calibri"/>
        </w:rPr>
        <w:t>The PN</w:t>
      </w:r>
      <w:r w:rsidRPr="00BB1379">
        <w:rPr>
          <w:rFonts w:asciiTheme="minorHAnsi" w:eastAsia="Times New Roman" w:hAnsiTheme="minorHAnsi" w:cs="Calibri"/>
          <w:spacing w:val="-4"/>
        </w:rPr>
        <w:t xml:space="preserve"> </w:t>
      </w:r>
      <w:r w:rsidRPr="00BB1379">
        <w:rPr>
          <w:rFonts w:asciiTheme="minorHAnsi" w:eastAsia="Times New Roman" w:hAnsiTheme="minorHAnsi" w:cs="Calibri"/>
        </w:rPr>
        <w:t>Fra</w:t>
      </w:r>
      <w:r w:rsidRPr="00BB1379">
        <w:rPr>
          <w:rFonts w:asciiTheme="minorHAnsi" w:eastAsia="Times New Roman" w:hAnsiTheme="minorHAnsi" w:cs="Calibri"/>
          <w:spacing w:val="-2"/>
        </w:rPr>
        <w:t>m</w:t>
      </w:r>
      <w:r w:rsidRPr="00BB1379">
        <w:rPr>
          <w:rFonts w:asciiTheme="minorHAnsi" w:eastAsia="Times New Roman" w:hAnsiTheme="minorHAnsi" w:cs="Calibri"/>
        </w:rPr>
        <w:t>e</w:t>
      </w:r>
      <w:r w:rsidRPr="00BB1379">
        <w:rPr>
          <w:rFonts w:asciiTheme="minorHAnsi" w:eastAsia="Times New Roman" w:hAnsiTheme="minorHAnsi" w:cs="Calibri"/>
          <w:spacing w:val="-2"/>
        </w:rPr>
        <w:t>w</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r</w:t>
      </w:r>
      <w:r w:rsidRPr="00BB1379">
        <w:rPr>
          <w:rFonts w:asciiTheme="minorHAnsi" w:eastAsia="Times New Roman" w:hAnsiTheme="minorHAnsi" w:cs="Calibri"/>
        </w:rPr>
        <w:t>k</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i</w:t>
      </w:r>
      <w:r w:rsidRPr="00BB1379">
        <w:rPr>
          <w:rFonts w:asciiTheme="minorHAnsi" w:eastAsia="Times New Roman" w:hAnsiTheme="minorHAnsi" w:cs="Calibri"/>
        </w:rPr>
        <w:t>s gra</w:t>
      </w:r>
      <w:r w:rsidRPr="00BB1379">
        <w:rPr>
          <w:rFonts w:asciiTheme="minorHAnsi" w:eastAsia="Times New Roman" w:hAnsiTheme="minorHAnsi" w:cs="Calibri"/>
          <w:spacing w:val="-4"/>
        </w:rPr>
        <w:t>p</w:t>
      </w:r>
      <w:r w:rsidRPr="00BB1379">
        <w:rPr>
          <w:rFonts w:asciiTheme="minorHAnsi" w:eastAsia="Times New Roman" w:hAnsiTheme="minorHAnsi" w:cs="Calibri"/>
          <w:spacing w:val="-1"/>
        </w:rPr>
        <w:t>h</w:t>
      </w:r>
      <w:r w:rsidRPr="00BB1379">
        <w:rPr>
          <w:rFonts w:asciiTheme="minorHAnsi" w:eastAsia="Times New Roman" w:hAnsiTheme="minorHAnsi" w:cs="Calibri"/>
        </w:rPr>
        <w:t>ica</w:t>
      </w:r>
      <w:r w:rsidRPr="00BB1379">
        <w:rPr>
          <w:rFonts w:asciiTheme="minorHAnsi" w:eastAsia="Times New Roman" w:hAnsiTheme="minorHAnsi" w:cs="Calibri"/>
          <w:spacing w:val="-1"/>
        </w:rPr>
        <w:t>l</w:t>
      </w:r>
      <w:r w:rsidRPr="00BB1379">
        <w:rPr>
          <w:rFonts w:asciiTheme="minorHAnsi" w:eastAsia="Times New Roman" w:hAnsiTheme="minorHAnsi" w:cs="Calibri"/>
        </w:rPr>
        <w:t>ly</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p</w:t>
      </w:r>
      <w:r w:rsidRPr="00BB1379">
        <w:rPr>
          <w:rFonts w:asciiTheme="minorHAnsi" w:eastAsia="Times New Roman" w:hAnsiTheme="minorHAnsi" w:cs="Calibri"/>
        </w:rPr>
        <w:t>re</w:t>
      </w:r>
      <w:r w:rsidRPr="00BB1379">
        <w:rPr>
          <w:rFonts w:asciiTheme="minorHAnsi" w:eastAsia="Times New Roman" w:hAnsiTheme="minorHAnsi" w:cs="Calibri"/>
          <w:spacing w:val="-3"/>
        </w:rPr>
        <w:t>s</w:t>
      </w:r>
      <w:r w:rsidRPr="00BB1379">
        <w:rPr>
          <w:rFonts w:asciiTheme="minorHAnsi" w:eastAsia="Times New Roman" w:hAnsiTheme="minorHAnsi" w:cs="Calibri"/>
        </w:rPr>
        <w:t>ented in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h</w:t>
      </w:r>
      <w:r w:rsidRPr="00BB1379">
        <w:rPr>
          <w:rFonts w:asciiTheme="minorHAnsi" w:eastAsia="Times New Roman" w:hAnsiTheme="minorHAnsi" w:cs="Calibri"/>
        </w:rPr>
        <w:t>a</w:t>
      </w:r>
      <w:r w:rsidRPr="00BB1379">
        <w:rPr>
          <w:rFonts w:asciiTheme="minorHAnsi" w:eastAsia="Times New Roman" w:hAnsiTheme="minorHAnsi" w:cs="Calibri"/>
          <w:spacing w:val="-1"/>
        </w:rPr>
        <w:t>p</w:t>
      </w:r>
      <w:r w:rsidRPr="00BB1379">
        <w:rPr>
          <w:rFonts w:asciiTheme="minorHAnsi" w:eastAsia="Times New Roman" w:hAnsiTheme="minorHAnsi" w:cs="Calibri"/>
        </w:rPr>
        <w:t>t</w:t>
      </w:r>
      <w:r w:rsidRPr="00BB1379">
        <w:rPr>
          <w:rFonts w:asciiTheme="minorHAnsi" w:eastAsia="Times New Roman" w:hAnsiTheme="minorHAnsi" w:cs="Calibri"/>
          <w:spacing w:val="-2"/>
        </w:rPr>
        <w:t>e</w:t>
      </w:r>
      <w:r w:rsidRPr="00BB1379">
        <w:rPr>
          <w:rFonts w:asciiTheme="minorHAnsi" w:eastAsia="Times New Roman" w:hAnsiTheme="minorHAnsi" w:cs="Calibri"/>
        </w:rPr>
        <w:t>r 5.</w:t>
      </w:r>
      <w:r w:rsidRPr="00BB1379">
        <w:rPr>
          <w:rFonts w:asciiTheme="minorHAnsi" w:eastAsia="Times New Roman" w:hAnsiTheme="minorHAnsi" w:cs="Calibri"/>
          <w:spacing w:val="49"/>
        </w:rPr>
        <w:t xml:space="preserve"> </w:t>
      </w:r>
      <w:r w:rsidRPr="00BB1379">
        <w:rPr>
          <w:rFonts w:asciiTheme="minorHAnsi" w:eastAsia="Times New Roman" w:hAnsiTheme="minorHAnsi" w:cs="Calibri"/>
        </w:rPr>
        <w:t>A gr</w:t>
      </w:r>
      <w:r w:rsidRPr="00BB1379">
        <w:rPr>
          <w:rFonts w:asciiTheme="minorHAnsi" w:eastAsia="Times New Roman" w:hAnsiTheme="minorHAnsi" w:cs="Calibri"/>
          <w:spacing w:val="-1"/>
        </w:rPr>
        <w:t>aph</w:t>
      </w:r>
      <w:r w:rsidRPr="00BB1379">
        <w:rPr>
          <w:rFonts w:asciiTheme="minorHAnsi" w:eastAsia="Times New Roman" w:hAnsiTheme="minorHAnsi" w:cs="Calibri"/>
        </w:rPr>
        <w:t>ic</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m</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d</w:t>
      </w:r>
      <w:r w:rsidRPr="00BB1379">
        <w:rPr>
          <w:rFonts w:asciiTheme="minorHAnsi" w:eastAsia="Times New Roman" w:hAnsiTheme="minorHAnsi" w:cs="Calibri"/>
        </w:rPr>
        <w:t>el</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 xml:space="preserve">r </w:t>
      </w:r>
      <w:r w:rsidRPr="00BB1379">
        <w:rPr>
          <w:rFonts w:asciiTheme="minorHAnsi" w:eastAsia="Times New Roman" w:hAnsiTheme="minorHAnsi" w:cs="Calibri"/>
          <w:spacing w:val="-3"/>
        </w:rPr>
        <w:t>f</w:t>
      </w:r>
      <w:r w:rsidRPr="00BB1379">
        <w:rPr>
          <w:rFonts w:asciiTheme="minorHAnsi" w:eastAsia="Times New Roman" w:hAnsiTheme="minorHAnsi" w:cs="Calibri"/>
        </w:rPr>
        <w:t>r</w:t>
      </w:r>
      <w:r w:rsidRPr="00BB1379">
        <w:rPr>
          <w:rFonts w:asciiTheme="minorHAnsi" w:eastAsia="Times New Roman" w:hAnsiTheme="minorHAnsi" w:cs="Calibri"/>
          <w:spacing w:val="-3"/>
        </w:rPr>
        <w:t>a</w:t>
      </w:r>
      <w:r w:rsidRPr="00BB1379">
        <w:rPr>
          <w:rFonts w:asciiTheme="minorHAnsi" w:eastAsia="Times New Roman" w:hAnsiTheme="minorHAnsi" w:cs="Calibri"/>
        </w:rPr>
        <w:t>m</w:t>
      </w:r>
      <w:r w:rsidRPr="00BB1379">
        <w:rPr>
          <w:rFonts w:asciiTheme="minorHAnsi" w:eastAsia="Times New Roman" w:hAnsiTheme="minorHAnsi" w:cs="Calibri"/>
          <w:spacing w:val="-2"/>
        </w:rPr>
        <w:t>e</w:t>
      </w:r>
      <w:r w:rsidRPr="00BB1379">
        <w:rPr>
          <w:rFonts w:asciiTheme="minorHAnsi" w:eastAsia="Times New Roman" w:hAnsiTheme="minorHAnsi" w:cs="Calibri"/>
        </w:rPr>
        <w:t>w</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r</w:t>
      </w:r>
      <w:r w:rsidRPr="00BB1379">
        <w:rPr>
          <w:rFonts w:asciiTheme="minorHAnsi" w:eastAsia="Times New Roman" w:hAnsiTheme="minorHAnsi" w:cs="Calibri"/>
        </w:rPr>
        <w:t xml:space="preserve">k is </w:t>
      </w:r>
      <w:r w:rsidRPr="00BB1379">
        <w:rPr>
          <w:rFonts w:asciiTheme="minorHAnsi" w:eastAsia="Times New Roman" w:hAnsiTheme="minorHAnsi" w:cs="Calibri"/>
          <w:spacing w:val="-3"/>
        </w:rPr>
        <w:t>n</w:t>
      </w:r>
      <w:r w:rsidRPr="00BB1379">
        <w:rPr>
          <w:rFonts w:asciiTheme="minorHAnsi" w:eastAsia="Times New Roman" w:hAnsiTheme="minorHAnsi" w:cs="Calibri"/>
          <w:spacing w:val="1"/>
        </w:rPr>
        <w:t>o</w:t>
      </w:r>
      <w:r w:rsidRPr="00BB1379">
        <w:rPr>
          <w:rFonts w:asciiTheme="minorHAnsi" w:eastAsia="Times New Roman" w:hAnsiTheme="minorHAnsi" w:cs="Calibri"/>
        </w:rPr>
        <w:t>t req</w:t>
      </w:r>
      <w:r w:rsidRPr="00BB1379">
        <w:rPr>
          <w:rFonts w:asciiTheme="minorHAnsi" w:eastAsia="Times New Roman" w:hAnsiTheme="minorHAnsi" w:cs="Calibri"/>
          <w:spacing w:val="-2"/>
        </w:rPr>
        <w:t>u</w:t>
      </w:r>
      <w:r w:rsidRPr="00BB1379">
        <w:rPr>
          <w:rFonts w:asciiTheme="minorHAnsi" w:eastAsia="Times New Roman" w:hAnsiTheme="minorHAnsi" w:cs="Calibri"/>
        </w:rPr>
        <w:t>ired</w:t>
      </w:r>
      <w:r w:rsidRPr="00BB1379">
        <w:rPr>
          <w:rFonts w:asciiTheme="minorHAnsi" w:eastAsia="Times New Roman" w:hAnsiTheme="minorHAnsi" w:cs="Calibri"/>
          <w:spacing w:val="-1"/>
        </w:rPr>
        <w:t xml:space="preserve"> b</w:t>
      </w:r>
      <w:r w:rsidRPr="00BB1379">
        <w:rPr>
          <w:rFonts w:asciiTheme="minorHAnsi" w:eastAsia="Times New Roman" w:hAnsiTheme="minorHAnsi" w:cs="Calibri"/>
        </w:rPr>
        <w:t>y a</w:t>
      </w:r>
      <w:r w:rsidRPr="00BB1379">
        <w:rPr>
          <w:rFonts w:asciiTheme="minorHAnsi" w:eastAsia="Times New Roman" w:hAnsiTheme="minorHAnsi" w:cs="Calibri"/>
          <w:spacing w:val="-3"/>
        </w:rPr>
        <w:t>n</w:t>
      </w:r>
      <w:r w:rsidRPr="00BB1379">
        <w:rPr>
          <w:rFonts w:asciiTheme="minorHAnsi" w:eastAsia="Times New Roman" w:hAnsiTheme="minorHAnsi" w:cs="Calibri"/>
        </w:rPr>
        <w:t>y ac</w:t>
      </w:r>
      <w:r w:rsidRPr="00BB1379">
        <w:rPr>
          <w:rFonts w:asciiTheme="minorHAnsi" w:eastAsia="Times New Roman" w:hAnsiTheme="minorHAnsi" w:cs="Calibri"/>
          <w:spacing w:val="-2"/>
        </w:rPr>
        <w:t>c</w:t>
      </w:r>
      <w:r w:rsidRPr="00BB1379">
        <w:rPr>
          <w:rFonts w:asciiTheme="minorHAnsi" w:eastAsia="Times New Roman" w:hAnsiTheme="minorHAnsi" w:cs="Calibri"/>
        </w:rPr>
        <w:t>red</w:t>
      </w:r>
      <w:r w:rsidRPr="00BB1379">
        <w:rPr>
          <w:rFonts w:asciiTheme="minorHAnsi" w:eastAsia="Times New Roman" w:hAnsiTheme="minorHAnsi" w:cs="Calibri"/>
          <w:spacing w:val="-1"/>
        </w:rPr>
        <w:t>i</w:t>
      </w:r>
      <w:r w:rsidRPr="00BB1379">
        <w:rPr>
          <w:rFonts w:asciiTheme="minorHAnsi" w:eastAsia="Times New Roman" w:hAnsiTheme="minorHAnsi" w:cs="Calibri"/>
        </w:rPr>
        <w:t>ti</w:t>
      </w:r>
      <w:r w:rsidRPr="00BB1379">
        <w:rPr>
          <w:rFonts w:asciiTheme="minorHAnsi" w:eastAsia="Times New Roman" w:hAnsiTheme="minorHAnsi" w:cs="Calibri"/>
          <w:spacing w:val="-1"/>
        </w:rPr>
        <w:t>n</w:t>
      </w:r>
      <w:r w:rsidRPr="00BB1379">
        <w:rPr>
          <w:rFonts w:asciiTheme="minorHAnsi" w:eastAsia="Times New Roman" w:hAnsiTheme="minorHAnsi" w:cs="Calibri"/>
        </w:rPr>
        <w:t>g</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bo</w:t>
      </w:r>
      <w:r w:rsidRPr="00BB1379">
        <w:rPr>
          <w:rFonts w:asciiTheme="minorHAnsi" w:eastAsia="Times New Roman" w:hAnsiTheme="minorHAnsi" w:cs="Calibri"/>
          <w:spacing w:val="-1"/>
        </w:rPr>
        <w:t>d</w:t>
      </w:r>
      <w:r w:rsidRPr="00BB1379">
        <w:rPr>
          <w:rFonts w:asciiTheme="minorHAnsi" w:eastAsia="Times New Roman" w:hAnsiTheme="minorHAnsi" w:cs="Calibri"/>
          <w:spacing w:val="1"/>
        </w:rPr>
        <w:t>y</w:t>
      </w:r>
      <w:r w:rsidRPr="00BB1379">
        <w:rPr>
          <w:rFonts w:asciiTheme="minorHAnsi" w:eastAsia="Times New Roman" w:hAnsiTheme="minorHAnsi" w:cs="Calibri"/>
        </w:rPr>
        <w:t>.</w:t>
      </w:r>
      <w:r w:rsidRPr="00BB1379">
        <w:rPr>
          <w:rFonts w:asciiTheme="minorHAnsi" w:eastAsia="Times New Roman" w:hAnsiTheme="minorHAnsi" w:cs="Calibri"/>
          <w:spacing w:val="46"/>
        </w:rPr>
        <w:t xml:space="preserve"> </w:t>
      </w:r>
      <w:r w:rsidRPr="00BB1379">
        <w:rPr>
          <w:rFonts w:asciiTheme="minorHAnsi" w:eastAsia="Times New Roman" w:hAnsiTheme="minorHAnsi" w:cs="Calibri"/>
        </w:rPr>
        <w:t>H</w:t>
      </w:r>
      <w:r w:rsidRPr="00BB1379">
        <w:rPr>
          <w:rFonts w:asciiTheme="minorHAnsi" w:eastAsia="Times New Roman" w:hAnsiTheme="minorHAnsi" w:cs="Calibri"/>
          <w:spacing w:val="-2"/>
        </w:rPr>
        <w:t>o</w:t>
      </w:r>
      <w:r w:rsidRPr="00BB1379">
        <w:rPr>
          <w:rFonts w:asciiTheme="minorHAnsi" w:eastAsia="Times New Roman" w:hAnsiTheme="minorHAnsi" w:cs="Calibri"/>
        </w:rPr>
        <w:t>w</w:t>
      </w:r>
      <w:r w:rsidRPr="00BB1379">
        <w:rPr>
          <w:rFonts w:asciiTheme="minorHAnsi" w:eastAsia="Times New Roman" w:hAnsiTheme="minorHAnsi" w:cs="Calibri"/>
          <w:spacing w:val="-2"/>
        </w:rPr>
        <w:t>e</w:t>
      </w:r>
      <w:r w:rsidRPr="00BB1379">
        <w:rPr>
          <w:rFonts w:asciiTheme="minorHAnsi" w:eastAsia="Times New Roman" w:hAnsiTheme="minorHAnsi" w:cs="Calibri"/>
        </w:rPr>
        <w:t>ver, if</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 xml:space="preserve">a </w:t>
      </w:r>
      <w:r w:rsidRPr="00BB1379">
        <w:rPr>
          <w:rFonts w:asciiTheme="minorHAnsi" w:eastAsia="Times New Roman" w:hAnsiTheme="minorHAnsi" w:cs="Calibri"/>
          <w:spacing w:val="-1"/>
        </w:rPr>
        <w:t>g</w:t>
      </w:r>
      <w:r w:rsidRPr="00BB1379">
        <w:rPr>
          <w:rFonts w:asciiTheme="minorHAnsi" w:eastAsia="Times New Roman" w:hAnsiTheme="minorHAnsi" w:cs="Calibri"/>
        </w:rPr>
        <w:t>ra</w:t>
      </w:r>
      <w:r w:rsidRPr="00BB1379">
        <w:rPr>
          <w:rFonts w:asciiTheme="minorHAnsi" w:eastAsia="Times New Roman" w:hAnsiTheme="minorHAnsi" w:cs="Calibri"/>
          <w:spacing w:val="-2"/>
        </w:rPr>
        <w:t>p</w:t>
      </w:r>
      <w:r w:rsidRPr="00BB1379">
        <w:rPr>
          <w:rFonts w:asciiTheme="minorHAnsi" w:eastAsia="Times New Roman" w:hAnsiTheme="minorHAnsi" w:cs="Calibri"/>
          <w:spacing w:val="-1"/>
        </w:rPr>
        <w:t>h</w:t>
      </w:r>
      <w:r w:rsidRPr="00BB1379">
        <w:rPr>
          <w:rFonts w:asciiTheme="minorHAnsi" w:eastAsia="Times New Roman" w:hAnsiTheme="minorHAnsi" w:cs="Calibri"/>
          <w:spacing w:val="-3"/>
        </w:rPr>
        <w:t>i</w:t>
      </w:r>
      <w:r w:rsidRPr="00BB1379">
        <w:rPr>
          <w:rFonts w:asciiTheme="minorHAnsi" w:eastAsia="Times New Roman" w:hAnsiTheme="minorHAnsi" w:cs="Calibri"/>
        </w:rPr>
        <w:t>c is used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the gra</w:t>
      </w:r>
      <w:r w:rsidRPr="00BB1379">
        <w:rPr>
          <w:rFonts w:asciiTheme="minorHAnsi" w:eastAsia="Times New Roman" w:hAnsiTheme="minorHAnsi" w:cs="Calibri"/>
          <w:spacing w:val="-2"/>
        </w:rPr>
        <w:t>p</w:t>
      </w:r>
      <w:r w:rsidRPr="00BB1379">
        <w:rPr>
          <w:rFonts w:asciiTheme="minorHAnsi" w:eastAsia="Times New Roman" w:hAnsiTheme="minorHAnsi" w:cs="Calibri"/>
          <w:spacing w:val="-1"/>
        </w:rPr>
        <w:t>h</w:t>
      </w:r>
      <w:r w:rsidRPr="00BB1379">
        <w:rPr>
          <w:rFonts w:asciiTheme="minorHAnsi" w:eastAsia="Times New Roman" w:hAnsiTheme="minorHAnsi" w:cs="Calibri"/>
        </w:rPr>
        <w:t>ic s</w:t>
      </w:r>
      <w:r w:rsidRPr="00BB1379">
        <w:rPr>
          <w:rFonts w:asciiTheme="minorHAnsi" w:eastAsia="Times New Roman" w:hAnsiTheme="minorHAnsi" w:cs="Calibri"/>
          <w:spacing w:val="-3"/>
        </w:rPr>
        <w:t>h</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spacing w:val="-3"/>
        </w:rPr>
        <w:t>l</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be so c</w:t>
      </w:r>
      <w:r w:rsidRPr="00BB1379">
        <w:rPr>
          <w:rFonts w:asciiTheme="minorHAnsi" w:eastAsia="Times New Roman" w:hAnsiTheme="minorHAnsi" w:cs="Calibri"/>
          <w:spacing w:val="-1"/>
        </w:rPr>
        <w:t>o</w:t>
      </w:r>
      <w:r w:rsidRPr="00BB1379">
        <w:rPr>
          <w:rFonts w:asciiTheme="minorHAnsi" w:eastAsia="Times New Roman" w:hAnsiTheme="minorHAnsi" w:cs="Calibri"/>
        </w:rPr>
        <w:t>m</w:t>
      </w:r>
      <w:r w:rsidRPr="00BB1379">
        <w:rPr>
          <w:rFonts w:asciiTheme="minorHAnsi" w:eastAsia="Times New Roman" w:hAnsiTheme="minorHAnsi" w:cs="Calibri"/>
          <w:spacing w:val="-1"/>
        </w:rPr>
        <w:t>p</w:t>
      </w:r>
      <w:r w:rsidRPr="00BB1379">
        <w:rPr>
          <w:rFonts w:asciiTheme="minorHAnsi" w:eastAsia="Times New Roman" w:hAnsiTheme="minorHAnsi" w:cs="Calibri"/>
        </w:rPr>
        <w:t>rehe</w:t>
      </w:r>
      <w:r w:rsidRPr="00BB1379">
        <w:rPr>
          <w:rFonts w:asciiTheme="minorHAnsi" w:eastAsia="Times New Roman" w:hAnsiTheme="minorHAnsi" w:cs="Calibri"/>
          <w:spacing w:val="-1"/>
        </w:rPr>
        <w:t>n</w:t>
      </w:r>
      <w:r w:rsidRPr="00BB1379">
        <w:rPr>
          <w:rFonts w:asciiTheme="minorHAnsi" w:eastAsia="Times New Roman" w:hAnsiTheme="minorHAnsi" w:cs="Calibri"/>
        </w:rPr>
        <w:t>s</w:t>
      </w:r>
      <w:r w:rsidRPr="00BB1379">
        <w:rPr>
          <w:rFonts w:asciiTheme="minorHAnsi" w:eastAsia="Times New Roman" w:hAnsiTheme="minorHAnsi" w:cs="Calibri"/>
          <w:spacing w:val="-3"/>
        </w:rPr>
        <w:t>i</w:t>
      </w:r>
      <w:r w:rsidRPr="00BB1379">
        <w:rPr>
          <w:rFonts w:asciiTheme="minorHAnsi" w:eastAsia="Times New Roman" w:hAnsiTheme="minorHAnsi" w:cs="Calibri"/>
        </w:rPr>
        <w:t>ve a</w:t>
      </w:r>
      <w:r w:rsidRPr="00BB1379">
        <w:rPr>
          <w:rFonts w:asciiTheme="minorHAnsi" w:eastAsia="Times New Roman" w:hAnsiTheme="minorHAnsi" w:cs="Calibri"/>
          <w:spacing w:val="-1"/>
        </w:rPr>
        <w:t>n</w:t>
      </w:r>
      <w:r w:rsidRPr="00BB1379">
        <w:rPr>
          <w:rFonts w:asciiTheme="minorHAnsi" w:eastAsia="Times New Roman" w:hAnsiTheme="minorHAnsi" w:cs="Calibri"/>
          <w:spacing w:val="-4"/>
        </w:rPr>
        <w:t>d</w:t>
      </w:r>
      <w:r w:rsidRPr="00BB1379">
        <w:rPr>
          <w:rFonts w:asciiTheme="minorHAnsi" w:eastAsia="Times New Roman" w:hAnsiTheme="minorHAnsi" w:cs="Calibri"/>
        </w:rPr>
        <w:t>/</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int</w:t>
      </w:r>
      <w:r w:rsidRPr="00BB1379">
        <w:rPr>
          <w:rFonts w:asciiTheme="minorHAnsi" w:eastAsia="Times New Roman" w:hAnsiTheme="minorHAnsi" w:cs="Calibri"/>
          <w:spacing w:val="-4"/>
        </w:rPr>
        <w:t>u</w:t>
      </w:r>
      <w:r w:rsidRPr="00BB1379">
        <w:rPr>
          <w:rFonts w:asciiTheme="minorHAnsi" w:eastAsia="Times New Roman" w:hAnsiTheme="minorHAnsi" w:cs="Calibri"/>
        </w:rPr>
        <w:t>itive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 xml:space="preserve">that </w:t>
      </w:r>
      <w:r w:rsidRPr="00BB1379">
        <w:rPr>
          <w:rFonts w:asciiTheme="minorHAnsi" w:eastAsia="Times New Roman" w:hAnsiTheme="minorHAnsi" w:cs="Calibri"/>
          <w:spacing w:val="-3"/>
        </w:rPr>
        <w:t>i</w:t>
      </w:r>
      <w:r w:rsidRPr="00BB1379">
        <w:rPr>
          <w:rFonts w:asciiTheme="minorHAnsi" w:eastAsia="Times New Roman" w:hAnsiTheme="minorHAnsi" w:cs="Calibri"/>
        </w:rPr>
        <w:t>t is u</w:t>
      </w:r>
      <w:r w:rsidRPr="00BB1379">
        <w:rPr>
          <w:rFonts w:asciiTheme="minorHAnsi" w:eastAsia="Times New Roman" w:hAnsiTheme="minorHAnsi" w:cs="Calibri"/>
          <w:spacing w:val="-3"/>
        </w:rPr>
        <w:t>s</w:t>
      </w:r>
      <w:r w:rsidRPr="00BB1379">
        <w:rPr>
          <w:rFonts w:asciiTheme="minorHAnsi" w:eastAsia="Times New Roman" w:hAnsiTheme="minorHAnsi" w:cs="Calibri"/>
        </w:rPr>
        <w:t>eful</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f</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an</w:t>
      </w:r>
      <w:r w:rsidRPr="00BB1379">
        <w:rPr>
          <w:rFonts w:asciiTheme="minorHAnsi" w:eastAsia="Times New Roman" w:hAnsiTheme="minorHAnsi" w:cs="Calibri"/>
          <w:spacing w:val="-2"/>
        </w:rPr>
        <w:t>y</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 xml:space="preserve">e </w:t>
      </w:r>
      <w:r w:rsidRPr="00BB1379">
        <w:rPr>
          <w:rFonts w:asciiTheme="minorHAnsi" w:eastAsia="Times New Roman" w:hAnsiTheme="minorHAnsi" w:cs="Calibri"/>
          <w:spacing w:val="-3"/>
        </w:rPr>
        <w:t>r</w:t>
      </w:r>
      <w:r w:rsidRPr="00BB1379">
        <w:rPr>
          <w:rFonts w:asciiTheme="minorHAnsi" w:eastAsia="Times New Roman" w:hAnsiTheme="minorHAnsi" w:cs="Calibri"/>
        </w:rPr>
        <w:t>ead</w:t>
      </w:r>
      <w:r w:rsidRPr="00BB1379">
        <w:rPr>
          <w:rFonts w:asciiTheme="minorHAnsi" w:eastAsia="Times New Roman" w:hAnsiTheme="minorHAnsi" w:cs="Calibri"/>
          <w:spacing w:val="-1"/>
        </w:rPr>
        <w:t>in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 xml:space="preserve">e </w:t>
      </w:r>
      <w:r w:rsidRPr="00BB1379">
        <w:rPr>
          <w:rFonts w:asciiTheme="minorHAnsi" w:eastAsia="Times New Roman" w:hAnsiTheme="minorHAnsi" w:cs="Calibri"/>
          <w:spacing w:val="-4"/>
        </w:rPr>
        <w:t>d</w:t>
      </w:r>
      <w:r w:rsidRPr="00BB1379">
        <w:rPr>
          <w:rFonts w:asciiTheme="minorHAnsi" w:eastAsia="Times New Roman" w:hAnsiTheme="minorHAnsi" w:cs="Calibri"/>
          <w:spacing w:val="1"/>
        </w:rPr>
        <w:t>o</w:t>
      </w:r>
      <w:r w:rsidRPr="00BB1379">
        <w:rPr>
          <w:rFonts w:asciiTheme="minorHAnsi" w:eastAsia="Times New Roman" w:hAnsiTheme="minorHAnsi" w:cs="Calibri"/>
        </w:rPr>
        <w:t>c</w:t>
      </w:r>
      <w:r w:rsidRPr="00BB1379">
        <w:rPr>
          <w:rFonts w:asciiTheme="minorHAnsi" w:eastAsia="Times New Roman" w:hAnsiTheme="minorHAnsi" w:cs="Calibri"/>
          <w:spacing w:val="-3"/>
        </w:rPr>
        <w:t>u</w:t>
      </w:r>
      <w:r w:rsidRPr="00BB1379">
        <w:rPr>
          <w:rFonts w:asciiTheme="minorHAnsi" w:eastAsia="Times New Roman" w:hAnsiTheme="minorHAnsi" w:cs="Calibri"/>
        </w:rPr>
        <w:t>ment.</w:t>
      </w:r>
      <w:r w:rsidRPr="00BB1379">
        <w:rPr>
          <w:rFonts w:asciiTheme="minorHAnsi" w:eastAsia="Times New Roman" w:hAnsiTheme="minorHAnsi" w:cs="Calibri"/>
          <w:spacing w:val="47"/>
        </w:rPr>
        <w:t xml:space="preserve"> </w:t>
      </w:r>
      <w:r w:rsidRPr="00BB1379">
        <w:rPr>
          <w:rFonts w:asciiTheme="minorHAnsi" w:eastAsia="Times New Roman" w:hAnsiTheme="minorHAnsi" w:cs="Calibri"/>
        </w:rPr>
        <w:t>Gra</w:t>
      </w:r>
      <w:r w:rsidRPr="00BB1379">
        <w:rPr>
          <w:rFonts w:asciiTheme="minorHAnsi" w:eastAsia="Times New Roman" w:hAnsiTheme="minorHAnsi" w:cs="Calibri"/>
          <w:spacing w:val="-2"/>
        </w:rPr>
        <w:t>p</w:t>
      </w:r>
      <w:r w:rsidRPr="00BB1379">
        <w:rPr>
          <w:rFonts w:asciiTheme="minorHAnsi" w:eastAsia="Times New Roman" w:hAnsiTheme="minorHAnsi" w:cs="Calibri"/>
          <w:spacing w:val="-1"/>
        </w:rPr>
        <w:t>h</w:t>
      </w:r>
      <w:r w:rsidRPr="00BB1379">
        <w:rPr>
          <w:rFonts w:asciiTheme="minorHAnsi" w:eastAsia="Times New Roman" w:hAnsiTheme="minorHAnsi" w:cs="Calibri"/>
        </w:rPr>
        <w:t>ic rep</w:t>
      </w:r>
      <w:r w:rsidRPr="00BB1379">
        <w:rPr>
          <w:rFonts w:asciiTheme="minorHAnsi" w:eastAsia="Times New Roman" w:hAnsiTheme="minorHAnsi" w:cs="Calibri"/>
          <w:spacing w:val="-1"/>
        </w:rPr>
        <w:t>r</w:t>
      </w:r>
      <w:r w:rsidRPr="00BB1379">
        <w:rPr>
          <w:rFonts w:asciiTheme="minorHAnsi" w:eastAsia="Times New Roman" w:hAnsiTheme="minorHAnsi" w:cs="Calibri"/>
        </w:rPr>
        <w:t>ese</w:t>
      </w:r>
      <w:r w:rsidRPr="00BB1379">
        <w:rPr>
          <w:rFonts w:asciiTheme="minorHAnsi" w:eastAsia="Times New Roman" w:hAnsiTheme="minorHAnsi" w:cs="Calibri"/>
          <w:spacing w:val="-1"/>
        </w:rPr>
        <w:t>n</w:t>
      </w:r>
      <w:r w:rsidRPr="00BB1379">
        <w:rPr>
          <w:rFonts w:asciiTheme="minorHAnsi" w:eastAsia="Times New Roman" w:hAnsiTheme="minorHAnsi" w:cs="Calibri"/>
        </w:rPr>
        <w:t>t</w:t>
      </w:r>
      <w:r w:rsidRPr="00BB1379">
        <w:rPr>
          <w:rFonts w:asciiTheme="minorHAnsi" w:eastAsia="Times New Roman" w:hAnsiTheme="minorHAnsi" w:cs="Calibri"/>
          <w:spacing w:val="-3"/>
        </w:rPr>
        <w:t>a</w:t>
      </w:r>
      <w:r w:rsidRPr="00BB1379">
        <w:rPr>
          <w:rFonts w:asciiTheme="minorHAnsi" w:eastAsia="Times New Roman" w:hAnsiTheme="minorHAnsi" w:cs="Calibri"/>
        </w:rPr>
        <w:t>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s</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sho</w:t>
      </w:r>
      <w:r w:rsidRPr="00BB1379">
        <w:rPr>
          <w:rFonts w:asciiTheme="minorHAnsi" w:eastAsia="Times New Roman" w:hAnsiTheme="minorHAnsi" w:cs="Calibri"/>
          <w:spacing w:val="-1"/>
        </w:rPr>
        <w:t>u</w:t>
      </w:r>
      <w:r w:rsidRPr="00BB1379">
        <w:rPr>
          <w:rFonts w:asciiTheme="minorHAnsi" w:eastAsia="Times New Roman" w:hAnsiTheme="minorHAnsi" w:cs="Calibri"/>
        </w:rPr>
        <w:t>ld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en</w:t>
      </w:r>
      <w:r w:rsidRPr="00BB1379">
        <w:rPr>
          <w:rFonts w:asciiTheme="minorHAnsi" w:eastAsia="Times New Roman" w:hAnsiTheme="minorHAnsi" w:cs="Calibri"/>
          <w:spacing w:val="-2"/>
        </w:rPr>
        <w:t>h</w:t>
      </w:r>
      <w:r w:rsidRPr="00BB1379">
        <w:rPr>
          <w:rFonts w:asciiTheme="minorHAnsi" w:eastAsia="Times New Roman" w:hAnsiTheme="minorHAnsi" w:cs="Calibri"/>
        </w:rPr>
        <w:t>a</w:t>
      </w:r>
      <w:r w:rsidRPr="00BB1379">
        <w:rPr>
          <w:rFonts w:asciiTheme="minorHAnsi" w:eastAsia="Times New Roman" w:hAnsiTheme="minorHAnsi" w:cs="Calibri"/>
          <w:spacing w:val="-1"/>
        </w:rPr>
        <w:t>n</w:t>
      </w:r>
      <w:r w:rsidRPr="00BB1379">
        <w:rPr>
          <w:rFonts w:asciiTheme="minorHAnsi" w:eastAsia="Times New Roman" w:hAnsiTheme="minorHAnsi" w:cs="Calibri"/>
        </w:rPr>
        <w:t>ce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 xml:space="preserve">the </w:t>
      </w:r>
      <w:r w:rsidRPr="00BB1379">
        <w:rPr>
          <w:rFonts w:asciiTheme="minorHAnsi" w:eastAsia="Times New Roman" w:hAnsiTheme="minorHAnsi" w:cs="Calibri"/>
          <w:spacing w:val="-2"/>
        </w:rPr>
        <w:t>r</w:t>
      </w:r>
      <w:r w:rsidRPr="00BB1379">
        <w:rPr>
          <w:rFonts w:asciiTheme="minorHAnsi" w:eastAsia="Times New Roman" w:hAnsiTheme="minorHAnsi" w:cs="Calibri"/>
        </w:rPr>
        <w:t>eader’s</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u</w:t>
      </w:r>
      <w:r w:rsidRPr="00BB1379">
        <w:rPr>
          <w:rFonts w:asciiTheme="minorHAnsi" w:eastAsia="Times New Roman" w:hAnsiTheme="minorHAnsi" w:cs="Calibri"/>
          <w:spacing w:val="-1"/>
        </w:rPr>
        <w:t>nd</w:t>
      </w:r>
      <w:r w:rsidRPr="00BB1379">
        <w:rPr>
          <w:rFonts w:asciiTheme="minorHAnsi" w:eastAsia="Times New Roman" w:hAnsiTheme="minorHAnsi" w:cs="Calibri"/>
        </w:rPr>
        <w:t>ers</w:t>
      </w:r>
      <w:r w:rsidRPr="00BB1379">
        <w:rPr>
          <w:rFonts w:asciiTheme="minorHAnsi" w:eastAsia="Times New Roman" w:hAnsiTheme="minorHAnsi" w:cs="Calibri"/>
          <w:spacing w:val="-2"/>
        </w:rPr>
        <w:t>t</w:t>
      </w:r>
      <w:r w:rsidRPr="00BB1379">
        <w:rPr>
          <w:rFonts w:asciiTheme="minorHAnsi" w:eastAsia="Times New Roman" w:hAnsiTheme="minorHAnsi" w:cs="Calibri"/>
          <w:spacing w:val="1"/>
        </w:rPr>
        <w:t>a</w:t>
      </w:r>
      <w:r w:rsidRPr="00BB1379">
        <w:rPr>
          <w:rFonts w:asciiTheme="minorHAnsi" w:eastAsia="Times New Roman" w:hAnsiTheme="minorHAnsi" w:cs="Calibri"/>
          <w:spacing w:val="-1"/>
        </w:rPr>
        <w:t>nd</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 w</w:t>
      </w:r>
      <w:r w:rsidRPr="00BB1379">
        <w:rPr>
          <w:rFonts w:asciiTheme="minorHAnsi" w:eastAsia="Times New Roman" w:hAnsiTheme="minorHAnsi" w:cs="Calibri"/>
          <w:spacing w:val="-1"/>
        </w:rPr>
        <w:t>h</w:t>
      </w:r>
      <w:r w:rsidRPr="00BB1379">
        <w:rPr>
          <w:rFonts w:asciiTheme="minorHAnsi" w:eastAsia="Times New Roman" w:hAnsiTheme="minorHAnsi" w:cs="Calibri"/>
        </w:rPr>
        <w:t>at</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 xml:space="preserve">is </w:t>
      </w:r>
      <w:r w:rsidRPr="00BB1379">
        <w:rPr>
          <w:rFonts w:asciiTheme="minorHAnsi" w:eastAsia="Times New Roman" w:hAnsiTheme="minorHAnsi" w:cs="Calibri"/>
          <w:spacing w:val="-1"/>
        </w:rPr>
        <w:t>b</w:t>
      </w:r>
      <w:r w:rsidRPr="00BB1379">
        <w:rPr>
          <w:rFonts w:asciiTheme="minorHAnsi" w:eastAsia="Times New Roman" w:hAnsiTheme="minorHAnsi" w:cs="Calibri"/>
        </w:rPr>
        <w:t>ei</w:t>
      </w:r>
      <w:r w:rsidRPr="00BB1379">
        <w:rPr>
          <w:rFonts w:asciiTheme="minorHAnsi" w:eastAsia="Times New Roman" w:hAnsiTheme="minorHAnsi" w:cs="Calibri"/>
          <w:spacing w:val="-1"/>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pr</w:t>
      </w:r>
      <w:r w:rsidRPr="00BB1379">
        <w:rPr>
          <w:rFonts w:asciiTheme="minorHAnsi" w:eastAsia="Times New Roman" w:hAnsiTheme="minorHAnsi" w:cs="Calibri"/>
          <w:spacing w:val="-3"/>
        </w:rPr>
        <w:t>e</w:t>
      </w:r>
      <w:r w:rsidRPr="00BB1379">
        <w:rPr>
          <w:rFonts w:asciiTheme="minorHAnsi" w:eastAsia="Times New Roman" w:hAnsiTheme="minorHAnsi" w:cs="Calibri"/>
        </w:rPr>
        <w:t>sented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an</w:t>
      </w:r>
      <w:r w:rsidRPr="00BB1379">
        <w:rPr>
          <w:rFonts w:asciiTheme="minorHAnsi" w:eastAsia="Times New Roman" w:hAnsiTheme="minorHAnsi" w:cs="Calibri"/>
          <w:spacing w:val="-2"/>
        </w:rPr>
        <w:t>d</w:t>
      </w:r>
      <w:r w:rsidRPr="00BB1379">
        <w:rPr>
          <w:rFonts w:asciiTheme="minorHAnsi" w:eastAsia="Times New Roman" w:hAnsiTheme="minorHAnsi" w:cs="Calibri"/>
        </w:rPr>
        <w:t>, in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th</w:t>
      </w:r>
      <w:r w:rsidRPr="00BB1379">
        <w:rPr>
          <w:rFonts w:asciiTheme="minorHAnsi" w:eastAsia="Times New Roman" w:hAnsiTheme="minorHAnsi" w:cs="Calibri"/>
          <w:spacing w:val="-1"/>
        </w:rPr>
        <w:t>i</w:t>
      </w:r>
      <w:r w:rsidRPr="00BB1379">
        <w:rPr>
          <w:rFonts w:asciiTheme="minorHAnsi" w:eastAsia="Times New Roman" w:hAnsiTheme="minorHAnsi" w:cs="Calibri"/>
        </w:rPr>
        <w:t>s case,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i</w:t>
      </w:r>
      <w:r w:rsidRPr="00BB1379">
        <w:rPr>
          <w:rFonts w:asciiTheme="minorHAnsi" w:eastAsia="Times New Roman" w:hAnsiTheme="minorHAnsi" w:cs="Calibri"/>
        </w:rPr>
        <w:t>t should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3"/>
        </w:rPr>
        <w:t>b</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u</w:t>
      </w:r>
      <w:r w:rsidRPr="00BB1379">
        <w:rPr>
          <w:rFonts w:asciiTheme="minorHAnsi" w:eastAsia="Times New Roman" w:hAnsiTheme="minorHAnsi" w:cs="Calibri"/>
        </w:rPr>
        <w:t>seful</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f</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nu</w:t>
      </w:r>
      <w:r w:rsidRPr="00BB1379">
        <w:rPr>
          <w:rFonts w:asciiTheme="minorHAnsi" w:eastAsia="Times New Roman" w:hAnsiTheme="minorHAnsi" w:cs="Calibri"/>
        </w:rPr>
        <w:t>rse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e</w:t>
      </w:r>
      <w:r w:rsidRPr="00BB1379">
        <w:rPr>
          <w:rFonts w:asciiTheme="minorHAnsi" w:eastAsia="Times New Roman" w:hAnsiTheme="minorHAnsi" w:cs="Calibri"/>
          <w:spacing w:val="-1"/>
        </w:rPr>
        <w:t>du</w:t>
      </w:r>
      <w:r w:rsidRPr="00BB1379">
        <w:rPr>
          <w:rFonts w:asciiTheme="minorHAnsi" w:eastAsia="Times New Roman" w:hAnsiTheme="minorHAnsi" w:cs="Calibri"/>
        </w:rPr>
        <w:t>ca</w:t>
      </w:r>
      <w:r w:rsidRPr="00BB1379">
        <w:rPr>
          <w:rFonts w:asciiTheme="minorHAnsi" w:eastAsia="Times New Roman" w:hAnsiTheme="minorHAnsi" w:cs="Calibri"/>
          <w:spacing w:val="-2"/>
        </w:rPr>
        <w:t>t</w:t>
      </w:r>
      <w:r w:rsidRPr="00BB1379">
        <w:rPr>
          <w:rFonts w:asciiTheme="minorHAnsi" w:eastAsia="Times New Roman" w:hAnsiTheme="minorHAnsi" w:cs="Calibri"/>
          <w:spacing w:val="1"/>
        </w:rPr>
        <w:t>o</w:t>
      </w:r>
      <w:r w:rsidRPr="00BB1379">
        <w:rPr>
          <w:rFonts w:asciiTheme="minorHAnsi" w:eastAsia="Times New Roman" w:hAnsiTheme="minorHAnsi" w:cs="Calibri"/>
        </w:rPr>
        <w:t xml:space="preserve">rs </w:t>
      </w:r>
      <w:r w:rsidRPr="00BB1379">
        <w:rPr>
          <w:rFonts w:asciiTheme="minorHAnsi" w:eastAsia="Times New Roman" w:hAnsiTheme="minorHAnsi" w:cs="Calibri"/>
          <w:spacing w:val="-3"/>
        </w:rPr>
        <w:t>a</w:t>
      </w:r>
      <w:r w:rsidRPr="00BB1379">
        <w:rPr>
          <w:rFonts w:asciiTheme="minorHAnsi" w:eastAsia="Times New Roman" w:hAnsiTheme="minorHAnsi" w:cs="Calibri"/>
        </w:rPr>
        <w:t>s t</w:t>
      </w:r>
      <w:r w:rsidRPr="00BB1379">
        <w:rPr>
          <w:rFonts w:asciiTheme="minorHAnsi" w:eastAsia="Times New Roman" w:hAnsiTheme="minorHAnsi" w:cs="Calibri"/>
          <w:spacing w:val="-1"/>
        </w:rPr>
        <w:t>h</w:t>
      </w:r>
      <w:r w:rsidRPr="00BB1379">
        <w:rPr>
          <w:rFonts w:asciiTheme="minorHAnsi" w:eastAsia="Times New Roman" w:hAnsiTheme="minorHAnsi" w:cs="Calibri"/>
          <w:spacing w:val="-2"/>
        </w:rPr>
        <w:t>e</w:t>
      </w:r>
      <w:r w:rsidRPr="00BB1379">
        <w:rPr>
          <w:rFonts w:asciiTheme="minorHAnsi" w:eastAsia="Times New Roman" w:hAnsiTheme="minorHAnsi" w:cs="Calibri"/>
        </w:rPr>
        <w:t xml:space="preserve">y </w:t>
      </w:r>
      <w:r w:rsidRPr="00BB1379">
        <w:rPr>
          <w:rFonts w:asciiTheme="minorHAnsi" w:eastAsia="Times New Roman" w:hAnsiTheme="minorHAnsi" w:cs="Calibri"/>
          <w:spacing w:val="-3"/>
        </w:rPr>
        <w:t>i</w:t>
      </w:r>
      <w:r w:rsidRPr="00BB1379">
        <w:rPr>
          <w:rFonts w:asciiTheme="minorHAnsi" w:eastAsia="Times New Roman" w:hAnsiTheme="minorHAnsi" w:cs="Calibri"/>
        </w:rPr>
        <w:t>m</w:t>
      </w:r>
      <w:r w:rsidRPr="00BB1379">
        <w:rPr>
          <w:rFonts w:asciiTheme="minorHAnsi" w:eastAsia="Times New Roman" w:hAnsiTheme="minorHAnsi" w:cs="Calibri"/>
          <w:spacing w:val="-1"/>
        </w:rPr>
        <w:t>p</w:t>
      </w:r>
      <w:r w:rsidRPr="00BB1379">
        <w:rPr>
          <w:rFonts w:asciiTheme="minorHAnsi" w:eastAsia="Times New Roman" w:hAnsiTheme="minorHAnsi" w:cs="Calibri"/>
        </w:rPr>
        <w:t>le</w:t>
      </w:r>
      <w:r w:rsidRPr="00BB1379">
        <w:rPr>
          <w:rFonts w:asciiTheme="minorHAnsi" w:eastAsia="Times New Roman" w:hAnsiTheme="minorHAnsi" w:cs="Calibri"/>
          <w:spacing w:val="-1"/>
        </w:rPr>
        <w:t>m</w:t>
      </w:r>
      <w:r w:rsidRPr="00BB1379">
        <w:rPr>
          <w:rFonts w:asciiTheme="minorHAnsi" w:eastAsia="Times New Roman" w:hAnsiTheme="minorHAnsi" w:cs="Calibri"/>
        </w:rPr>
        <w:t>ent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the c</w:t>
      </w:r>
      <w:r w:rsidRPr="00BB1379">
        <w:rPr>
          <w:rFonts w:asciiTheme="minorHAnsi" w:eastAsia="Times New Roman" w:hAnsiTheme="minorHAnsi" w:cs="Calibri"/>
          <w:spacing w:val="-1"/>
        </w:rPr>
        <w:t>u</w:t>
      </w:r>
      <w:r w:rsidRPr="00BB1379">
        <w:rPr>
          <w:rFonts w:asciiTheme="minorHAnsi" w:eastAsia="Times New Roman" w:hAnsiTheme="minorHAnsi" w:cs="Calibri"/>
        </w:rPr>
        <w:t>rr</w:t>
      </w:r>
      <w:r w:rsidRPr="00BB1379">
        <w:rPr>
          <w:rFonts w:asciiTheme="minorHAnsi" w:eastAsia="Times New Roman" w:hAnsiTheme="minorHAnsi" w:cs="Calibri"/>
          <w:spacing w:val="-1"/>
        </w:rPr>
        <w:t>i</w:t>
      </w:r>
      <w:r w:rsidRPr="00BB1379">
        <w:rPr>
          <w:rFonts w:asciiTheme="minorHAnsi" w:eastAsia="Times New Roman" w:hAnsiTheme="minorHAnsi" w:cs="Calibri"/>
        </w:rPr>
        <w:t>cu</w:t>
      </w:r>
      <w:r w:rsidRPr="00BB1379">
        <w:rPr>
          <w:rFonts w:asciiTheme="minorHAnsi" w:eastAsia="Times New Roman" w:hAnsiTheme="minorHAnsi" w:cs="Calibri"/>
          <w:spacing w:val="-1"/>
        </w:rPr>
        <w:t>l</w:t>
      </w:r>
      <w:r w:rsidRPr="00BB1379">
        <w:rPr>
          <w:rFonts w:asciiTheme="minorHAnsi" w:eastAsia="Times New Roman" w:hAnsiTheme="minorHAnsi" w:cs="Calibri"/>
          <w:spacing w:val="-4"/>
        </w:rPr>
        <w:t>u</w:t>
      </w:r>
      <w:r w:rsidRPr="00BB1379">
        <w:rPr>
          <w:rFonts w:asciiTheme="minorHAnsi" w:eastAsia="Times New Roman" w:hAnsiTheme="minorHAnsi" w:cs="Calibri"/>
        </w:rPr>
        <w:t xml:space="preserve">m. </w:t>
      </w:r>
      <w:r w:rsidRPr="00BB1379">
        <w:rPr>
          <w:rFonts w:asciiTheme="minorHAnsi" w:eastAsia="Times New Roman" w:hAnsiTheme="minorHAnsi" w:cs="Calibri"/>
          <w:spacing w:val="4"/>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1"/>
        </w:rPr>
        <w:t>l</w:t>
      </w:r>
      <w:r w:rsidRPr="00BB1379">
        <w:rPr>
          <w:rFonts w:asciiTheme="minorHAnsi" w:eastAsia="Times New Roman" w:hAnsiTheme="minorHAnsi" w:cs="Calibri"/>
        </w:rPr>
        <w:t>t</w:t>
      </w:r>
      <w:r w:rsidRPr="00BB1379">
        <w:rPr>
          <w:rFonts w:asciiTheme="minorHAnsi" w:eastAsia="Times New Roman" w:hAnsiTheme="minorHAnsi" w:cs="Calibri"/>
          <w:spacing w:val="-3"/>
        </w:rPr>
        <w:t>h</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ug</w:t>
      </w:r>
      <w:r w:rsidRPr="00BB1379">
        <w:rPr>
          <w:rFonts w:asciiTheme="minorHAnsi" w:eastAsia="Times New Roman" w:hAnsiTheme="minorHAnsi" w:cs="Calibri"/>
        </w:rPr>
        <w:t>h</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 beli</w:t>
      </w:r>
      <w:r w:rsidRPr="00BB1379">
        <w:rPr>
          <w:rFonts w:asciiTheme="minorHAnsi" w:eastAsia="Times New Roman" w:hAnsiTheme="minorHAnsi" w:cs="Calibri"/>
          <w:spacing w:val="-3"/>
        </w:rPr>
        <w:t>e</w:t>
      </w:r>
      <w:r w:rsidRPr="00BB1379">
        <w:rPr>
          <w:rFonts w:asciiTheme="minorHAnsi" w:eastAsia="Times New Roman" w:hAnsiTheme="minorHAnsi" w:cs="Calibri"/>
        </w:rPr>
        <w:t>ve the p</w:t>
      </w:r>
      <w:r w:rsidRPr="00BB1379">
        <w:rPr>
          <w:rFonts w:asciiTheme="minorHAnsi" w:eastAsia="Times New Roman" w:hAnsiTheme="minorHAnsi" w:cs="Calibri"/>
          <w:spacing w:val="-1"/>
        </w:rPr>
        <w:t>u</w:t>
      </w:r>
      <w:r w:rsidRPr="00BB1379">
        <w:rPr>
          <w:rFonts w:asciiTheme="minorHAnsi" w:eastAsia="Times New Roman" w:hAnsiTheme="minorHAnsi" w:cs="Calibri"/>
        </w:rPr>
        <w:t>r</w:t>
      </w:r>
      <w:r w:rsidRPr="00BB1379">
        <w:rPr>
          <w:rFonts w:asciiTheme="minorHAnsi" w:eastAsia="Times New Roman" w:hAnsiTheme="minorHAnsi" w:cs="Calibri"/>
          <w:spacing w:val="-1"/>
        </w:rPr>
        <w:t>p</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s</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gr</w:t>
      </w:r>
      <w:r w:rsidRPr="00BB1379">
        <w:rPr>
          <w:rFonts w:asciiTheme="minorHAnsi" w:eastAsia="Times New Roman" w:hAnsiTheme="minorHAnsi" w:cs="Calibri"/>
          <w:spacing w:val="-1"/>
        </w:rPr>
        <w:t>aph</w:t>
      </w:r>
      <w:r w:rsidRPr="00BB1379">
        <w:rPr>
          <w:rFonts w:asciiTheme="minorHAnsi" w:eastAsia="Times New Roman" w:hAnsiTheme="minorHAnsi" w:cs="Calibri"/>
        </w:rPr>
        <w:t>ic</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 xml:space="preserve">is to </w:t>
      </w:r>
      <w:r w:rsidRPr="00BB1379">
        <w:rPr>
          <w:rFonts w:asciiTheme="minorHAnsi" w:eastAsia="Times New Roman" w:hAnsiTheme="minorHAnsi" w:cs="Calibri"/>
          <w:spacing w:val="-1"/>
        </w:rPr>
        <w:t>d</w:t>
      </w:r>
      <w:r w:rsidRPr="00BB1379">
        <w:rPr>
          <w:rFonts w:asciiTheme="minorHAnsi" w:eastAsia="Times New Roman" w:hAnsiTheme="minorHAnsi" w:cs="Calibri"/>
          <w:spacing w:val="-2"/>
        </w:rPr>
        <w:t>e</w:t>
      </w:r>
      <w:r w:rsidRPr="00BB1379">
        <w:rPr>
          <w:rFonts w:asciiTheme="minorHAnsi" w:eastAsia="Times New Roman" w:hAnsiTheme="minorHAnsi" w:cs="Calibri"/>
        </w:rPr>
        <w:t>m</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spacing w:val="-3"/>
        </w:rPr>
        <w:t>s</w:t>
      </w:r>
      <w:r w:rsidRPr="00BB1379">
        <w:rPr>
          <w:rFonts w:asciiTheme="minorHAnsi" w:eastAsia="Times New Roman" w:hAnsiTheme="minorHAnsi" w:cs="Calibri"/>
        </w:rPr>
        <w:t>trate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 i</w:t>
      </w:r>
      <w:r w:rsidRPr="00BB1379">
        <w:rPr>
          <w:rFonts w:asciiTheme="minorHAnsi" w:eastAsia="Times New Roman" w:hAnsiTheme="minorHAnsi" w:cs="Calibri"/>
          <w:spacing w:val="-2"/>
        </w:rPr>
        <w:t>nt</w:t>
      </w:r>
      <w:r w:rsidRPr="00BB1379">
        <w:rPr>
          <w:rFonts w:asciiTheme="minorHAnsi" w:eastAsia="Times New Roman" w:hAnsiTheme="minorHAnsi" w:cs="Calibri"/>
        </w:rPr>
        <w:t>e</w:t>
      </w:r>
      <w:r w:rsidRPr="00BB1379">
        <w:rPr>
          <w:rFonts w:asciiTheme="minorHAnsi" w:eastAsia="Times New Roman" w:hAnsiTheme="minorHAnsi" w:cs="Calibri"/>
          <w:spacing w:val="-3"/>
        </w:rPr>
        <w:t>r</w:t>
      </w:r>
      <w:r w:rsidRPr="00BB1379">
        <w:rPr>
          <w:rFonts w:asciiTheme="minorHAnsi" w:eastAsia="Times New Roman" w:hAnsiTheme="minorHAnsi" w:cs="Calibri"/>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nn</w:t>
      </w:r>
      <w:r w:rsidRPr="00BB1379">
        <w:rPr>
          <w:rFonts w:asciiTheme="minorHAnsi" w:eastAsia="Times New Roman" w:hAnsiTheme="minorHAnsi" w:cs="Calibri"/>
        </w:rPr>
        <w:t>ec</w:t>
      </w:r>
      <w:r w:rsidRPr="00BB1379">
        <w:rPr>
          <w:rFonts w:asciiTheme="minorHAnsi" w:eastAsia="Times New Roman" w:hAnsiTheme="minorHAnsi" w:cs="Calibri"/>
          <w:spacing w:val="-2"/>
        </w:rPr>
        <w:t>t</w:t>
      </w:r>
      <w:r w:rsidRPr="00BB1379">
        <w:rPr>
          <w:rFonts w:asciiTheme="minorHAnsi" w:eastAsia="Times New Roman" w:hAnsiTheme="minorHAnsi" w:cs="Calibri"/>
        </w:rPr>
        <w:t>ed</w:t>
      </w:r>
      <w:r w:rsidRPr="00BB1379">
        <w:rPr>
          <w:rFonts w:asciiTheme="minorHAnsi" w:eastAsia="Times New Roman" w:hAnsiTheme="minorHAnsi" w:cs="Calibri"/>
          <w:spacing w:val="-2"/>
        </w:rPr>
        <w:t>n</w:t>
      </w:r>
      <w:r w:rsidRPr="00BB1379">
        <w:rPr>
          <w:rFonts w:asciiTheme="minorHAnsi" w:eastAsia="Times New Roman" w:hAnsiTheme="minorHAnsi" w:cs="Calibri"/>
        </w:rPr>
        <w:t>ess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a progr</w:t>
      </w:r>
      <w:r w:rsidRPr="00BB1379">
        <w:rPr>
          <w:rFonts w:asciiTheme="minorHAnsi" w:eastAsia="Times New Roman" w:hAnsiTheme="minorHAnsi" w:cs="Calibri"/>
          <w:spacing w:val="-4"/>
        </w:rPr>
        <w:t>a</w:t>
      </w:r>
      <w:r w:rsidRPr="00BB1379">
        <w:rPr>
          <w:rFonts w:asciiTheme="minorHAnsi" w:eastAsia="Times New Roman" w:hAnsiTheme="minorHAnsi" w:cs="Calibri"/>
        </w:rPr>
        <w:t>m’s p</w:t>
      </w:r>
      <w:r w:rsidRPr="00BB1379">
        <w:rPr>
          <w:rFonts w:asciiTheme="minorHAnsi" w:eastAsia="Times New Roman" w:hAnsiTheme="minorHAnsi" w:cs="Calibri"/>
          <w:spacing w:val="-1"/>
        </w:rPr>
        <w:t>h</w:t>
      </w:r>
      <w:r w:rsidRPr="00BB1379">
        <w:rPr>
          <w:rFonts w:asciiTheme="minorHAnsi" w:eastAsia="Times New Roman" w:hAnsiTheme="minorHAnsi" w:cs="Calibri"/>
        </w:rPr>
        <w:t>i</w:t>
      </w:r>
      <w:r w:rsidRPr="00BB1379">
        <w:rPr>
          <w:rFonts w:asciiTheme="minorHAnsi" w:eastAsia="Times New Roman" w:hAnsiTheme="minorHAnsi" w:cs="Calibri"/>
          <w:spacing w:val="-4"/>
        </w:rPr>
        <w:t>l</w:t>
      </w:r>
      <w:r w:rsidRPr="00BB1379">
        <w:rPr>
          <w:rFonts w:asciiTheme="minorHAnsi" w:eastAsia="Times New Roman" w:hAnsiTheme="minorHAnsi" w:cs="Calibri"/>
          <w:spacing w:val="1"/>
        </w:rPr>
        <w:t>o</w:t>
      </w:r>
      <w:r w:rsidRPr="00BB1379">
        <w:rPr>
          <w:rFonts w:asciiTheme="minorHAnsi" w:eastAsia="Times New Roman" w:hAnsiTheme="minorHAnsi" w:cs="Calibri"/>
        </w:rPr>
        <w:t>s</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p</w:t>
      </w:r>
      <w:r w:rsidRPr="00BB1379">
        <w:rPr>
          <w:rFonts w:asciiTheme="minorHAnsi" w:eastAsia="Times New Roman" w:hAnsiTheme="minorHAnsi" w:cs="Calibri"/>
          <w:spacing w:val="-4"/>
        </w:rPr>
        <w:t>h</w:t>
      </w:r>
      <w:r w:rsidRPr="00BB1379">
        <w:rPr>
          <w:rFonts w:asciiTheme="minorHAnsi" w:eastAsia="Times New Roman" w:hAnsiTheme="minorHAnsi" w:cs="Calibri"/>
        </w:rPr>
        <w:t>y, 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cep</w:t>
      </w:r>
      <w:r w:rsidRPr="00BB1379">
        <w:rPr>
          <w:rFonts w:asciiTheme="minorHAnsi" w:eastAsia="Times New Roman" w:hAnsiTheme="minorHAnsi" w:cs="Calibri"/>
          <w:spacing w:val="-2"/>
        </w:rPr>
        <w:t>t</w:t>
      </w:r>
      <w:r w:rsidRPr="00BB1379">
        <w:rPr>
          <w:rFonts w:asciiTheme="minorHAnsi" w:eastAsia="Times New Roman" w:hAnsiTheme="minorHAnsi" w:cs="Calibri"/>
        </w:rPr>
        <w:t xml:space="preserve">s, </w:t>
      </w:r>
      <w:r w:rsidRPr="00BB1379">
        <w:rPr>
          <w:rFonts w:asciiTheme="minorHAnsi" w:eastAsia="Times New Roman" w:hAnsiTheme="minorHAnsi" w:cs="Calibri"/>
          <w:spacing w:val="-1"/>
        </w:rPr>
        <w:t>S</w:t>
      </w:r>
      <w:r w:rsidRPr="00BB1379">
        <w:rPr>
          <w:rFonts w:asciiTheme="minorHAnsi" w:eastAsia="Times New Roman" w:hAnsiTheme="minorHAnsi" w:cs="Calibri"/>
          <w:spacing w:val="-2"/>
        </w:rPr>
        <w:t>L</w:t>
      </w:r>
      <w:r w:rsidRPr="00BB1379">
        <w:rPr>
          <w:rFonts w:asciiTheme="minorHAnsi" w:eastAsia="Times New Roman" w:hAnsiTheme="minorHAnsi" w:cs="Calibri"/>
        </w:rPr>
        <w:t>Os, a</w:t>
      </w:r>
      <w:r w:rsidRPr="00BB1379">
        <w:rPr>
          <w:rFonts w:asciiTheme="minorHAnsi" w:eastAsia="Times New Roman" w:hAnsiTheme="minorHAnsi" w:cs="Calibri"/>
          <w:spacing w:val="-3"/>
        </w:rPr>
        <w:t>s</w:t>
      </w:r>
      <w:r w:rsidRPr="00BB1379">
        <w:rPr>
          <w:rFonts w:asciiTheme="minorHAnsi" w:eastAsia="Times New Roman" w:hAnsiTheme="minorHAnsi" w:cs="Calibri"/>
        </w:rPr>
        <w:t>se</w:t>
      </w:r>
      <w:r w:rsidRPr="00BB1379">
        <w:rPr>
          <w:rFonts w:asciiTheme="minorHAnsi" w:eastAsia="Times New Roman" w:hAnsiTheme="minorHAnsi" w:cs="Calibri"/>
          <w:spacing w:val="1"/>
        </w:rPr>
        <w:t>s</w:t>
      </w:r>
      <w:r w:rsidRPr="00BB1379">
        <w:rPr>
          <w:rFonts w:asciiTheme="minorHAnsi" w:eastAsia="Times New Roman" w:hAnsiTheme="minorHAnsi" w:cs="Calibri"/>
          <w:spacing w:val="-3"/>
        </w:rPr>
        <w:t>s</w:t>
      </w:r>
      <w:r w:rsidRPr="00BB1379">
        <w:rPr>
          <w:rFonts w:asciiTheme="minorHAnsi" w:eastAsia="Times New Roman" w:hAnsiTheme="minorHAnsi" w:cs="Calibri"/>
        </w:rPr>
        <w:t>me</w:t>
      </w:r>
      <w:r w:rsidRPr="00BB1379">
        <w:rPr>
          <w:rFonts w:asciiTheme="minorHAnsi" w:eastAsia="Times New Roman" w:hAnsiTheme="minorHAnsi" w:cs="Calibri"/>
          <w:spacing w:val="-3"/>
        </w:rPr>
        <w:t>n</w:t>
      </w:r>
      <w:r w:rsidRPr="00BB1379">
        <w:rPr>
          <w:rFonts w:asciiTheme="minorHAnsi" w:eastAsia="Times New Roman" w:hAnsiTheme="minorHAnsi" w:cs="Calibri"/>
        </w:rPr>
        <w:t xml:space="preserve">t </w:t>
      </w:r>
      <w:r w:rsidRPr="00BB1379">
        <w:rPr>
          <w:rFonts w:asciiTheme="minorHAnsi" w:eastAsia="Times New Roman" w:hAnsiTheme="minorHAnsi" w:cs="Calibri"/>
          <w:spacing w:val="-2"/>
        </w:rPr>
        <w:t>m</w:t>
      </w:r>
      <w:r w:rsidRPr="00BB1379">
        <w:rPr>
          <w:rFonts w:asciiTheme="minorHAnsi" w:eastAsia="Times New Roman" w:hAnsiTheme="minorHAnsi" w:cs="Calibri"/>
        </w:rPr>
        <w:t>et</w:t>
      </w:r>
      <w:r w:rsidRPr="00BB1379">
        <w:rPr>
          <w:rFonts w:asciiTheme="minorHAnsi" w:eastAsia="Times New Roman" w:hAnsiTheme="minorHAnsi" w:cs="Calibri"/>
          <w:spacing w:val="-4"/>
        </w:rPr>
        <w:t>h</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d</w:t>
      </w:r>
      <w:r w:rsidRPr="00BB1379">
        <w:rPr>
          <w:rFonts w:asciiTheme="minorHAnsi" w:eastAsia="Times New Roman" w:hAnsiTheme="minorHAnsi" w:cs="Calibri"/>
        </w:rPr>
        <w:t>s, and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lik</w:t>
      </w:r>
      <w:r w:rsidRPr="00BB1379">
        <w:rPr>
          <w:rFonts w:asciiTheme="minorHAnsi" w:eastAsia="Times New Roman" w:hAnsiTheme="minorHAnsi" w:cs="Calibri"/>
          <w:spacing w:val="-2"/>
        </w:rPr>
        <w:t>e</w:t>
      </w:r>
      <w:r w:rsidRPr="00BB1379">
        <w:rPr>
          <w:rFonts w:asciiTheme="minorHAnsi" w:eastAsia="Times New Roman" w:hAnsiTheme="minorHAnsi" w:cs="Calibri"/>
        </w:rPr>
        <w:t xml:space="preserve">; I </w:t>
      </w:r>
      <w:r w:rsidRPr="00BB1379">
        <w:rPr>
          <w:rFonts w:asciiTheme="minorHAnsi" w:eastAsia="Times New Roman" w:hAnsiTheme="minorHAnsi" w:cs="Calibri"/>
          <w:spacing w:val="-2"/>
        </w:rPr>
        <w:t>w</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ld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ar</w:t>
      </w:r>
      <w:r w:rsidRPr="00BB1379">
        <w:rPr>
          <w:rFonts w:asciiTheme="minorHAnsi" w:eastAsia="Times New Roman" w:hAnsiTheme="minorHAnsi" w:cs="Calibri"/>
          <w:spacing w:val="-1"/>
        </w:rPr>
        <w:t>gu</w:t>
      </w:r>
      <w:r w:rsidRPr="00BB1379">
        <w:rPr>
          <w:rFonts w:asciiTheme="minorHAnsi" w:eastAsia="Times New Roman" w:hAnsiTheme="minorHAnsi" w:cs="Calibri"/>
        </w:rPr>
        <w:t>e th</w:t>
      </w:r>
      <w:r w:rsidRPr="00BB1379">
        <w:rPr>
          <w:rFonts w:asciiTheme="minorHAnsi" w:eastAsia="Times New Roman" w:hAnsiTheme="minorHAnsi" w:cs="Calibri"/>
          <w:spacing w:val="-3"/>
        </w:rPr>
        <w:t>a</w:t>
      </w:r>
      <w:r w:rsidRPr="00BB1379">
        <w:rPr>
          <w:rFonts w:asciiTheme="minorHAnsi" w:eastAsia="Times New Roman" w:hAnsiTheme="minorHAnsi" w:cs="Calibri"/>
        </w:rPr>
        <w:t>t the</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fi</w:t>
      </w:r>
      <w:r w:rsidRPr="00BB1379">
        <w:rPr>
          <w:rFonts w:asciiTheme="minorHAnsi" w:eastAsia="Times New Roman" w:hAnsiTheme="minorHAnsi" w:cs="Calibri"/>
          <w:spacing w:val="-1"/>
        </w:rPr>
        <w:t>n</w:t>
      </w:r>
      <w:r w:rsidRPr="00BB1379">
        <w:rPr>
          <w:rFonts w:asciiTheme="minorHAnsi" w:eastAsia="Times New Roman" w:hAnsiTheme="minorHAnsi" w:cs="Calibri"/>
        </w:rPr>
        <w:t>al ci</w:t>
      </w:r>
      <w:r w:rsidRPr="00BB1379">
        <w:rPr>
          <w:rFonts w:asciiTheme="minorHAnsi" w:eastAsia="Times New Roman" w:hAnsiTheme="minorHAnsi" w:cs="Calibri"/>
          <w:spacing w:val="-3"/>
        </w:rPr>
        <w:t>r</w:t>
      </w:r>
      <w:r w:rsidRPr="00BB1379">
        <w:rPr>
          <w:rFonts w:asciiTheme="minorHAnsi" w:eastAsia="Times New Roman" w:hAnsiTheme="minorHAnsi" w:cs="Calibri"/>
        </w:rPr>
        <w:t xml:space="preserve">cle </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ld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 xml:space="preserve">just </w:t>
      </w:r>
      <w:r w:rsidRPr="00BB1379">
        <w:rPr>
          <w:rFonts w:asciiTheme="minorHAnsi" w:eastAsia="Times New Roman" w:hAnsiTheme="minorHAnsi" w:cs="Calibri"/>
          <w:spacing w:val="-3"/>
        </w:rPr>
        <w:t>a</w:t>
      </w:r>
      <w:r w:rsidRPr="00BB1379">
        <w:rPr>
          <w:rFonts w:asciiTheme="minorHAnsi" w:eastAsia="Times New Roman" w:hAnsiTheme="minorHAnsi" w:cs="Calibri"/>
        </w:rPr>
        <w:t>s a</w:t>
      </w:r>
      <w:r w:rsidRPr="00BB1379">
        <w:rPr>
          <w:rFonts w:asciiTheme="minorHAnsi" w:eastAsia="Times New Roman" w:hAnsiTheme="minorHAnsi" w:cs="Calibri"/>
          <w:spacing w:val="-1"/>
        </w:rPr>
        <w:t>pp</w:t>
      </w:r>
      <w:r w:rsidRPr="00BB1379">
        <w:rPr>
          <w:rFonts w:asciiTheme="minorHAnsi" w:eastAsia="Times New Roman" w:hAnsiTheme="minorHAnsi" w:cs="Calibri"/>
        </w:rPr>
        <w:t>ro</w:t>
      </w:r>
      <w:r w:rsidRPr="00BB1379">
        <w:rPr>
          <w:rFonts w:asciiTheme="minorHAnsi" w:eastAsia="Times New Roman" w:hAnsiTheme="minorHAnsi" w:cs="Calibri"/>
          <w:spacing w:val="-1"/>
        </w:rPr>
        <w:t>p</w:t>
      </w:r>
      <w:r w:rsidRPr="00BB1379">
        <w:rPr>
          <w:rFonts w:asciiTheme="minorHAnsi" w:eastAsia="Times New Roman" w:hAnsiTheme="minorHAnsi" w:cs="Calibri"/>
        </w:rPr>
        <w:t>ri</w:t>
      </w:r>
      <w:r w:rsidRPr="00BB1379">
        <w:rPr>
          <w:rFonts w:asciiTheme="minorHAnsi" w:eastAsia="Times New Roman" w:hAnsiTheme="minorHAnsi" w:cs="Calibri"/>
          <w:spacing w:val="-1"/>
        </w:rPr>
        <w:t>a</w:t>
      </w:r>
      <w:r w:rsidRPr="00BB1379">
        <w:rPr>
          <w:rFonts w:asciiTheme="minorHAnsi" w:eastAsia="Times New Roman" w:hAnsiTheme="minorHAnsi" w:cs="Calibri"/>
        </w:rPr>
        <w:t>te</w:t>
      </w:r>
      <w:r w:rsidRPr="00BB1379">
        <w:rPr>
          <w:rFonts w:asciiTheme="minorHAnsi" w:eastAsia="Times New Roman" w:hAnsiTheme="minorHAnsi" w:cs="Calibri"/>
          <w:spacing w:val="-3"/>
        </w:rPr>
        <w:t>l</w:t>
      </w:r>
      <w:r w:rsidRPr="00BB1379">
        <w:rPr>
          <w:rFonts w:asciiTheme="minorHAnsi" w:eastAsia="Times New Roman" w:hAnsiTheme="minorHAnsi" w:cs="Calibri"/>
        </w:rPr>
        <w:t>y be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i/>
          <w:iCs/>
        </w:rPr>
        <w:t>st</w:t>
      </w:r>
      <w:r w:rsidRPr="00BB1379">
        <w:rPr>
          <w:rFonts w:asciiTheme="minorHAnsi" w:eastAsia="Times New Roman" w:hAnsiTheme="minorHAnsi" w:cs="Calibri"/>
          <w:i/>
          <w:iCs/>
          <w:spacing w:val="-1"/>
        </w:rPr>
        <w:t>ud</w:t>
      </w:r>
      <w:r w:rsidRPr="00BB1379">
        <w:rPr>
          <w:rFonts w:asciiTheme="minorHAnsi" w:eastAsia="Times New Roman" w:hAnsiTheme="minorHAnsi" w:cs="Calibri"/>
          <w:i/>
          <w:iCs/>
        </w:rPr>
        <w:t>ent l</w:t>
      </w:r>
      <w:r w:rsidRPr="00BB1379">
        <w:rPr>
          <w:rFonts w:asciiTheme="minorHAnsi" w:eastAsia="Times New Roman" w:hAnsiTheme="minorHAnsi" w:cs="Calibri"/>
          <w:i/>
          <w:iCs/>
          <w:spacing w:val="-3"/>
        </w:rPr>
        <w:t>e</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i</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g</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o</w:t>
      </w:r>
      <w:r w:rsidRPr="00BB1379">
        <w:rPr>
          <w:rFonts w:asciiTheme="minorHAnsi" w:eastAsia="Times New Roman" w:hAnsiTheme="minorHAnsi" w:cs="Calibri"/>
          <w:i/>
          <w:iCs/>
          <w:spacing w:val="-1"/>
        </w:rPr>
        <w:t>u</w:t>
      </w:r>
      <w:r w:rsidRPr="00BB1379">
        <w:rPr>
          <w:rFonts w:asciiTheme="minorHAnsi" w:eastAsia="Times New Roman" w:hAnsiTheme="minorHAnsi" w:cs="Calibri"/>
          <w:i/>
          <w:iCs/>
        </w:rPr>
        <w:t>tc</w:t>
      </w:r>
      <w:r w:rsidRPr="00BB1379">
        <w:rPr>
          <w:rFonts w:asciiTheme="minorHAnsi" w:eastAsia="Times New Roman" w:hAnsiTheme="minorHAnsi" w:cs="Calibri"/>
          <w:i/>
          <w:iCs/>
          <w:spacing w:val="-1"/>
        </w:rPr>
        <w:t>o</w:t>
      </w:r>
      <w:r w:rsidRPr="00BB1379">
        <w:rPr>
          <w:rFonts w:asciiTheme="minorHAnsi" w:eastAsia="Times New Roman" w:hAnsiTheme="minorHAnsi" w:cs="Calibri"/>
          <w:i/>
          <w:iCs/>
        </w:rPr>
        <w:t xml:space="preserve">mes </w:t>
      </w:r>
      <w:r w:rsidRPr="00BB1379">
        <w:rPr>
          <w:rFonts w:asciiTheme="minorHAnsi" w:eastAsia="Times New Roman" w:hAnsiTheme="minorHAnsi" w:cs="Calibri"/>
        </w:rPr>
        <w:t>(w</w:t>
      </w:r>
      <w:r w:rsidRPr="00BB1379">
        <w:rPr>
          <w:rFonts w:asciiTheme="minorHAnsi" w:eastAsia="Times New Roman" w:hAnsiTheme="minorHAnsi" w:cs="Calibri"/>
          <w:spacing w:val="-1"/>
        </w:rPr>
        <w:t>h</w:t>
      </w:r>
      <w:r w:rsidRPr="00BB1379">
        <w:rPr>
          <w:rFonts w:asciiTheme="minorHAnsi" w:eastAsia="Times New Roman" w:hAnsiTheme="minorHAnsi" w:cs="Calibri"/>
        </w:rPr>
        <w:t>ich</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s</w:t>
      </w:r>
      <w:r w:rsidRPr="00BB1379">
        <w:rPr>
          <w:rFonts w:asciiTheme="minorHAnsi" w:eastAsia="Times New Roman" w:hAnsiTheme="minorHAnsi" w:cs="Calibri"/>
          <w:spacing w:val="-3"/>
        </w:rPr>
        <w:t>h</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ld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g</w:t>
      </w:r>
      <w:r w:rsidRPr="00BB1379">
        <w:rPr>
          <w:rFonts w:asciiTheme="minorHAnsi" w:eastAsia="Times New Roman" w:hAnsiTheme="minorHAnsi" w:cs="Calibri"/>
          <w:spacing w:val="-2"/>
        </w:rPr>
        <w:t>u</w:t>
      </w:r>
      <w:r w:rsidRPr="00BB1379">
        <w:rPr>
          <w:rFonts w:asciiTheme="minorHAnsi" w:eastAsia="Times New Roman" w:hAnsiTheme="minorHAnsi" w:cs="Calibri"/>
        </w:rPr>
        <w:t>i</w:t>
      </w:r>
      <w:r w:rsidRPr="00BB1379">
        <w:rPr>
          <w:rFonts w:asciiTheme="minorHAnsi" w:eastAsia="Times New Roman" w:hAnsiTheme="minorHAnsi" w:cs="Calibri"/>
          <w:spacing w:val="-2"/>
        </w:rPr>
        <w:t>d</w:t>
      </w:r>
      <w:r w:rsidRPr="00BB1379">
        <w:rPr>
          <w:rFonts w:asciiTheme="minorHAnsi" w:eastAsia="Times New Roman" w:hAnsiTheme="minorHAnsi" w:cs="Calibri"/>
        </w:rPr>
        <w:t>e all</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asp</w:t>
      </w:r>
      <w:r w:rsidRPr="00BB1379">
        <w:rPr>
          <w:rFonts w:asciiTheme="minorHAnsi" w:eastAsia="Times New Roman" w:hAnsiTheme="minorHAnsi" w:cs="Calibri"/>
          <w:spacing w:val="-3"/>
        </w:rPr>
        <w:t>e</w:t>
      </w:r>
      <w:r w:rsidRPr="00BB1379">
        <w:rPr>
          <w:rFonts w:asciiTheme="minorHAnsi" w:eastAsia="Times New Roman" w:hAnsiTheme="minorHAnsi" w:cs="Calibri"/>
        </w:rPr>
        <w:t>cts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the c</w:t>
      </w:r>
      <w:r w:rsidRPr="00BB1379">
        <w:rPr>
          <w:rFonts w:asciiTheme="minorHAnsi" w:eastAsia="Times New Roman" w:hAnsiTheme="minorHAnsi" w:cs="Calibri"/>
          <w:spacing w:val="-1"/>
        </w:rPr>
        <w:t>u</w:t>
      </w:r>
      <w:r w:rsidRPr="00BB1379">
        <w:rPr>
          <w:rFonts w:asciiTheme="minorHAnsi" w:eastAsia="Times New Roman" w:hAnsiTheme="minorHAnsi" w:cs="Calibri"/>
        </w:rPr>
        <w:t>rr</w:t>
      </w:r>
      <w:r w:rsidRPr="00BB1379">
        <w:rPr>
          <w:rFonts w:asciiTheme="minorHAnsi" w:eastAsia="Times New Roman" w:hAnsiTheme="minorHAnsi" w:cs="Calibri"/>
          <w:spacing w:val="-1"/>
        </w:rPr>
        <w:t>i</w:t>
      </w:r>
      <w:r w:rsidRPr="00BB1379">
        <w:rPr>
          <w:rFonts w:asciiTheme="minorHAnsi" w:eastAsia="Times New Roman" w:hAnsiTheme="minorHAnsi" w:cs="Calibri"/>
        </w:rPr>
        <w:t>cu</w:t>
      </w:r>
      <w:r w:rsidRPr="00BB1379">
        <w:rPr>
          <w:rFonts w:asciiTheme="minorHAnsi" w:eastAsia="Times New Roman" w:hAnsiTheme="minorHAnsi" w:cs="Calibri"/>
          <w:spacing w:val="-1"/>
        </w:rPr>
        <w:t>lu</w:t>
      </w:r>
      <w:r w:rsidRPr="00BB1379">
        <w:rPr>
          <w:rFonts w:asciiTheme="minorHAnsi" w:eastAsia="Times New Roman" w:hAnsiTheme="minorHAnsi" w:cs="Calibri"/>
        </w:rPr>
        <w:t>m</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and i</w:t>
      </w:r>
      <w:r w:rsidRPr="00BB1379">
        <w:rPr>
          <w:rFonts w:asciiTheme="minorHAnsi" w:eastAsia="Times New Roman" w:hAnsiTheme="minorHAnsi" w:cs="Calibri"/>
          <w:spacing w:val="-2"/>
        </w:rPr>
        <w:t>n</w:t>
      </w:r>
      <w:r w:rsidRPr="00BB1379">
        <w:rPr>
          <w:rFonts w:asciiTheme="minorHAnsi" w:eastAsia="Times New Roman" w:hAnsiTheme="minorHAnsi" w:cs="Calibri"/>
        </w:rPr>
        <w:t>structio</w:t>
      </w:r>
      <w:r w:rsidRPr="00BB1379">
        <w:rPr>
          <w:rFonts w:asciiTheme="minorHAnsi" w:eastAsia="Times New Roman" w:hAnsiTheme="minorHAnsi" w:cs="Calibri"/>
          <w:spacing w:val="-1"/>
        </w:rPr>
        <w:t>n</w:t>
      </w:r>
      <w:r w:rsidRPr="00BB1379">
        <w:rPr>
          <w:rFonts w:asciiTheme="minorHAnsi" w:eastAsia="Times New Roman" w:hAnsiTheme="minorHAnsi" w:cs="Calibri"/>
        </w:rPr>
        <w:t>)</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instead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1"/>
        </w:rPr>
        <w:t xml:space="preserve"> </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cti</w:t>
      </w:r>
      <w:r w:rsidRPr="00BB1379">
        <w:rPr>
          <w:rFonts w:asciiTheme="minorHAnsi" w:eastAsia="Times New Roman" w:hAnsiTheme="minorHAnsi" w:cs="Calibri"/>
          <w:i/>
          <w:iCs/>
          <w:spacing w:val="-3"/>
        </w:rPr>
        <w:t>v</w:t>
      </w:r>
      <w:r w:rsidRPr="00BB1379">
        <w:rPr>
          <w:rFonts w:asciiTheme="minorHAnsi" w:eastAsia="Times New Roman" w:hAnsiTheme="minorHAnsi" w:cs="Calibri"/>
          <w:i/>
          <w:iCs/>
        </w:rPr>
        <w:t xml:space="preserve">ities </w:t>
      </w:r>
      <w:r w:rsidRPr="00BB1379">
        <w:rPr>
          <w:rFonts w:asciiTheme="minorHAnsi" w:eastAsia="Times New Roman" w:hAnsiTheme="minorHAnsi" w:cs="Calibri"/>
          <w:i/>
          <w:iCs/>
          <w:spacing w:val="-1"/>
        </w:rPr>
        <w:t>an</w:t>
      </w:r>
      <w:r w:rsidRPr="00BB1379">
        <w:rPr>
          <w:rFonts w:asciiTheme="minorHAnsi" w:eastAsia="Times New Roman" w:hAnsiTheme="minorHAnsi" w:cs="Calibri"/>
          <w:i/>
          <w:iCs/>
        </w:rPr>
        <w:t>d</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2"/>
        </w:rPr>
        <w:t>m</w:t>
      </w:r>
      <w:r w:rsidRPr="00BB1379">
        <w:rPr>
          <w:rFonts w:asciiTheme="minorHAnsi" w:eastAsia="Times New Roman" w:hAnsiTheme="minorHAnsi" w:cs="Calibri"/>
          <w:i/>
          <w:iCs/>
        </w:rPr>
        <w:t>eas</w:t>
      </w:r>
      <w:r w:rsidRPr="00BB1379">
        <w:rPr>
          <w:rFonts w:asciiTheme="minorHAnsi" w:eastAsia="Times New Roman" w:hAnsiTheme="minorHAnsi" w:cs="Calibri"/>
          <w:i/>
          <w:iCs/>
          <w:spacing w:val="-1"/>
        </w:rPr>
        <w:t>u</w:t>
      </w:r>
      <w:r w:rsidRPr="00BB1379">
        <w:rPr>
          <w:rFonts w:asciiTheme="minorHAnsi" w:eastAsia="Times New Roman" w:hAnsiTheme="minorHAnsi" w:cs="Calibri"/>
          <w:i/>
          <w:iCs/>
        </w:rPr>
        <w:t>r</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men</w:t>
      </w:r>
      <w:r w:rsidRPr="00BB1379">
        <w:rPr>
          <w:rFonts w:asciiTheme="minorHAnsi" w:eastAsia="Times New Roman" w:hAnsiTheme="minorHAnsi" w:cs="Calibri"/>
          <w:i/>
          <w:iCs/>
          <w:spacing w:val="-2"/>
        </w:rPr>
        <w:t>t</w:t>
      </w:r>
      <w:r w:rsidRPr="00BB1379">
        <w:rPr>
          <w:rFonts w:asciiTheme="minorHAnsi" w:eastAsia="Times New Roman" w:hAnsiTheme="minorHAnsi" w:cs="Calibri"/>
          <w:i/>
          <w:iCs/>
          <w:spacing w:val="1"/>
        </w:rPr>
        <w:t>s</w:t>
      </w:r>
      <w:r w:rsidRPr="00BB1379">
        <w:rPr>
          <w:rFonts w:asciiTheme="minorHAnsi" w:eastAsia="Times New Roman" w:hAnsiTheme="minorHAnsi" w:cs="Calibri"/>
        </w:rPr>
        <w:t xml:space="preserve">.  </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If</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 xml:space="preserve">a </w:t>
      </w:r>
      <w:r w:rsidRPr="00BB1379">
        <w:rPr>
          <w:rFonts w:asciiTheme="minorHAnsi" w:eastAsia="Times New Roman" w:hAnsiTheme="minorHAnsi" w:cs="Calibri"/>
          <w:spacing w:val="-1"/>
        </w:rPr>
        <w:t>g</w:t>
      </w:r>
      <w:r w:rsidRPr="00BB1379">
        <w:rPr>
          <w:rFonts w:asciiTheme="minorHAnsi" w:eastAsia="Times New Roman" w:hAnsiTheme="minorHAnsi" w:cs="Calibri"/>
        </w:rPr>
        <w:t>ra</w:t>
      </w:r>
      <w:r w:rsidRPr="00BB1379">
        <w:rPr>
          <w:rFonts w:asciiTheme="minorHAnsi" w:eastAsia="Times New Roman" w:hAnsiTheme="minorHAnsi" w:cs="Calibri"/>
          <w:spacing w:val="-2"/>
        </w:rPr>
        <w:t>p</w:t>
      </w:r>
      <w:r w:rsidRPr="00BB1379">
        <w:rPr>
          <w:rFonts w:asciiTheme="minorHAnsi" w:eastAsia="Times New Roman" w:hAnsiTheme="minorHAnsi" w:cs="Calibri"/>
          <w:spacing w:val="-1"/>
        </w:rPr>
        <w:t>h</w:t>
      </w:r>
      <w:r w:rsidRPr="00BB1379">
        <w:rPr>
          <w:rFonts w:asciiTheme="minorHAnsi" w:eastAsia="Times New Roman" w:hAnsiTheme="minorHAnsi" w:cs="Calibri"/>
        </w:rPr>
        <w:t>ic is d</w:t>
      </w:r>
      <w:r w:rsidRPr="00BB1379">
        <w:rPr>
          <w:rFonts w:asciiTheme="minorHAnsi" w:eastAsia="Times New Roman" w:hAnsiTheme="minorHAnsi" w:cs="Calibri"/>
          <w:spacing w:val="-3"/>
        </w:rPr>
        <w:t>e</w:t>
      </w:r>
      <w:r w:rsidRPr="00BB1379">
        <w:rPr>
          <w:rFonts w:asciiTheme="minorHAnsi" w:eastAsia="Times New Roman" w:hAnsiTheme="minorHAnsi" w:cs="Calibri"/>
        </w:rPr>
        <w:t>sire</w:t>
      </w:r>
      <w:r w:rsidRPr="00BB1379">
        <w:rPr>
          <w:rFonts w:asciiTheme="minorHAnsi" w:eastAsia="Times New Roman" w:hAnsiTheme="minorHAnsi" w:cs="Calibri"/>
          <w:spacing w:val="-1"/>
        </w:rPr>
        <w:t>d</w:t>
      </w:r>
      <w:r w:rsidRPr="00BB1379">
        <w:rPr>
          <w:rFonts w:asciiTheme="minorHAnsi" w:eastAsia="Times New Roman" w:hAnsiTheme="minorHAnsi" w:cs="Calibri"/>
        </w:rPr>
        <w:t>,</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wri</w:t>
      </w:r>
      <w:r w:rsidRPr="00BB1379">
        <w:rPr>
          <w:rFonts w:asciiTheme="minorHAnsi" w:eastAsia="Times New Roman" w:hAnsiTheme="minorHAnsi" w:cs="Calibri"/>
          <w:spacing w:val="-2"/>
        </w:rPr>
        <w:t>tt</w:t>
      </w:r>
      <w:r w:rsidRPr="00BB1379">
        <w:rPr>
          <w:rFonts w:asciiTheme="minorHAnsi" w:eastAsia="Times New Roman" w:hAnsiTheme="minorHAnsi" w:cs="Calibri"/>
        </w:rPr>
        <w:t>en desc</w:t>
      </w:r>
      <w:r w:rsidRPr="00BB1379">
        <w:rPr>
          <w:rFonts w:asciiTheme="minorHAnsi" w:eastAsia="Times New Roman" w:hAnsiTheme="minorHAnsi" w:cs="Calibri"/>
          <w:spacing w:val="-1"/>
        </w:rPr>
        <w:t>r</w:t>
      </w:r>
      <w:r w:rsidRPr="00BB1379">
        <w:rPr>
          <w:rFonts w:asciiTheme="minorHAnsi" w:eastAsia="Times New Roman" w:hAnsiTheme="minorHAnsi" w:cs="Calibri"/>
        </w:rPr>
        <w:t>i</w:t>
      </w:r>
      <w:r w:rsidRPr="00BB1379">
        <w:rPr>
          <w:rFonts w:asciiTheme="minorHAnsi" w:eastAsia="Times New Roman" w:hAnsiTheme="minorHAnsi" w:cs="Calibri"/>
          <w:spacing w:val="-2"/>
        </w:rPr>
        <w:t>p</w:t>
      </w:r>
      <w:r w:rsidRPr="00BB1379">
        <w:rPr>
          <w:rFonts w:asciiTheme="minorHAnsi" w:eastAsia="Times New Roman" w:hAnsiTheme="minorHAnsi" w:cs="Calibri"/>
        </w:rPr>
        <w:t>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 xml:space="preserve">of </w:t>
      </w:r>
      <w:r w:rsidRPr="00BB1379">
        <w:rPr>
          <w:rFonts w:asciiTheme="minorHAnsi" w:eastAsia="Times New Roman" w:hAnsiTheme="minorHAnsi" w:cs="Calibri"/>
        </w:rPr>
        <w:t>the gra</w:t>
      </w:r>
      <w:r w:rsidRPr="00BB1379">
        <w:rPr>
          <w:rFonts w:asciiTheme="minorHAnsi" w:eastAsia="Times New Roman" w:hAnsiTheme="minorHAnsi" w:cs="Calibri"/>
          <w:spacing w:val="-2"/>
        </w:rPr>
        <w:t>p</w:t>
      </w:r>
      <w:r w:rsidRPr="00BB1379">
        <w:rPr>
          <w:rFonts w:asciiTheme="minorHAnsi" w:eastAsia="Times New Roman" w:hAnsiTheme="minorHAnsi" w:cs="Calibri"/>
          <w:spacing w:val="-1"/>
        </w:rPr>
        <w:t>h</w:t>
      </w:r>
      <w:r w:rsidRPr="00BB1379">
        <w:rPr>
          <w:rFonts w:asciiTheme="minorHAnsi" w:eastAsia="Times New Roman" w:hAnsiTheme="minorHAnsi" w:cs="Calibri"/>
        </w:rPr>
        <w:t xml:space="preserve">ic </w:t>
      </w:r>
      <w:r w:rsidRPr="00BB1379">
        <w:rPr>
          <w:rFonts w:asciiTheme="minorHAnsi" w:eastAsia="Times New Roman" w:hAnsiTheme="minorHAnsi" w:cs="Calibri"/>
          <w:spacing w:val="-2"/>
        </w:rPr>
        <w:t>w</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ld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assi</w:t>
      </w:r>
      <w:r w:rsidRPr="00BB1379">
        <w:rPr>
          <w:rFonts w:asciiTheme="minorHAnsi" w:eastAsia="Times New Roman" w:hAnsiTheme="minorHAnsi" w:cs="Calibri"/>
          <w:spacing w:val="-3"/>
        </w:rPr>
        <w:t>s</w:t>
      </w:r>
      <w:r w:rsidRPr="00BB1379">
        <w:rPr>
          <w:rFonts w:asciiTheme="minorHAnsi" w:eastAsia="Times New Roman" w:hAnsiTheme="minorHAnsi" w:cs="Calibri"/>
        </w:rPr>
        <w:t>t t</w:t>
      </w:r>
      <w:r w:rsidRPr="00BB1379">
        <w:rPr>
          <w:rFonts w:asciiTheme="minorHAnsi" w:eastAsia="Times New Roman" w:hAnsiTheme="minorHAnsi" w:cs="Calibri"/>
          <w:spacing w:val="-3"/>
        </w:rPr>
        <w:t>h</w:t>
      </w:r>
      <w:r w:rsidRPr="00BB1379">
        <w:rPr>
          <w:rFonts w:asciiTheme="minorHAnsi" w:eastAsia="Times New Roman" w:hAnsiTheme="minorHAnsi" w:cs="Calibri"/>
        </w:rPr>
        <w:t>e rea</w:t>
      </w:r>
      <w:r w:rsidRPr="00BB1379">
        <w:rPr>
          <w:rFonts w:asciiTheme="minorHAnsi" w:eastAsia="Times New Roman" w:hAnsiTheme="minorHAnsi" w:cs="Calibri"/>
          <w:spacing w:val="-1"/>
        </w:rPr>
        <w:t>d</w:t>
      </w:r>
      <w:r w:rsidRPr="00BB1379">
        <w:rPr>
          <w:rFonts w:asciiTheme="minorHAnsi" w:eastAsia="Times New Roman" w:hAnsiTheme="minorHAnsi" w:cs="Calibri"/>
        </w:rPr>
        <w:t>er</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 xml:space="preserve">in </w:t>
      </w:r>
      <w:r w:rsidRPr="00BB1379">
        <w:rPr>
          <w:rFonts w:asciiTheme="minorHAnsi" w:eastAsia="Times New Roman" w:hAnsiTheme="minorHAnsi" w:cs="Calibri"/>
          <w:spacing w:val="-1"/>
        </w:rPr>
        <w:t>b</w:t>
      </w:r>
      <w:r w:rsidRPr="00BB1379">
        <w:rPr>
          <w:rFonts w:asciiTheme="minorHAnsi" w:eastAsia="Times New Roman" w:hAnsiTheme="minorHAnsi" w:cs="Calibri"/>
        </w:rPr>
        <w:t>e</w:t>
      </w:r>
      <w:r w:rsidRPr="00BB1379">
        <w:rPr>
          <w:rFonts w:asciiTheme="minorHAnsi" w:eastAsia="Times New Roman" w:hAnsiTheme="minorHAnsi" w:cs="Calibri"/>
          <w:spacing w:val="-2"/>
        </w:rPr>
        <w:t>t</w:t>
      </w:r>
      <w:r w:rsidRPr="00BB1379">
        <w:rPr>
          <w:rFonts w:asciiTheme="minorHAnsi" w:eastAsia="Times New Roman" w:hAnsiTheme="minorHAnsi" w:cs="Calibri"/>
        </w:rPr>
        <w:t>ter u</w:t>
      </w:r>
      <w:r w:rsidRPr="00BB1379">
        <w:rPr>
          <w:rFonts w:asciiTheme="minorHAnsi" w:eastAsia="Times New Roman" w:hAnsiTheme="minorHAnsi" w:cs="Calibri"/>
          <w:spacing w:val="-2"/>
        </w:rPr>
        <w:t>n</w:t>
      </w:r>
      <w:r w:rsidRPr="00BB1379">
        <w:rPr>
          <w:rFonts w:asciiTheme="minorHAnsi" w:eastAsia="Times New Roman" w:hAnsiTheme="minorHAnsi" w:cs="Calibri"/>
          <w:spacing w:val="-1"/>
        </w:rPr>
        <w:t>d</w:t>
      </w:r>
      <w:r w:rsidRPr="00BB1379">
        <w:rPr>
          <w:rFonts w:asciiTheme="minorHAnsi" w:eastAsia="Times New Roman" w:hAnsiTheme="minorHAnsi" w:cs="Calibri"/>
        </w:rPr>
        <w:t>er</w:t>
      </w:r>
      <w:r w:rsidRPr="00BB1379">
        <w:rPr>
          <w:rFonts w:asciiTheme="minorHAnsi" w:eastAsia="Times New Roman" w:hAnsiTheme="minorHAnsi" w:cs="Calibri"/>
          <w:spacing w:val="-3"/>
        </w:rPr>
        <w:t>s</w:t>
      </w:r>
      <w:r w:rsidRPr="00BB1379">
        <w:rPr>
          <w:rFonts w:asciiTheme="minorHAnsi" w:eastAsia="Times New Roman" w:hAnsiTheme="minorHAnsi" w:cs="Calibri"/>
        </w:rPr>
        <w:t>t</w:t>
      </w:r>
      <w:r w:rsidRPr="00BB1379">
        <w:rPr>
          <w:rFonts w:asciiTheme="minorHAnsi" w:eastAsia="Times New Roman" w:hAnsiTheme="minorHAnsi" w:cs="Calibri"/>
          <w:spacing w:val="-3"/>
        </w:rPr>
        <w:t>a</w:t>
      </w:r>
      <w:r w:rsidRPr="00BB1379">
        <w:rPr>
          <w:rFonts w:asciiTheme="minorHAnsi" w:eastAsia="Times New Roman" w:hAnsiTheme="minorHAnsi" w:cs="Calibri"/>
          <w:spacing w:val="-1"/>
        </w:rPr>
        <w:t>nd</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 i</w:t>
      </w:r>
      <w:r w:rsidRPr="00BB1379">
        <w:rPr>
          <w:rFonts w:asciiTheme="minorHAnsi" w:eastAsia="Times New Roman" w:hAnsiTheme="minorHAnsi" w:cs="Calibri"/>
          <w:spacing w:val="-2"/>
        </w:rPr>
        <w:t>n</w:t>
      </w:r>
      <w:r w:rsidRPr="00BB1379">
        <w:rPr>
          <w:rFonts w:asciiTheme="minorHAnsi" w:eastAsia="Times New Roman" w:hAnsiTheme="minorHAnsi" w:cs="Calibri"/>
        </w:rPr>
        <w:t>te</w:t>
      </w:r>
      <w:r w:rsidRPr="00BB1379">
        <w:rPr>
          <w:rFonts w:asciiTheme="minorHAnsi" w:eastAsia="Times New Roman" w:hAnsiTheme="minorHAnsi" w:cs="Calibri"/>
          <w:spacing w:val="-1"/>
        </w:rPr>
        <w:t>nd</w:t>
      </w:r>
      <w:r w:rsidRPr="00BB1379">
        <w:rPr>
          <w:rFonts w:asciiTheme="minorHAnsi" w:eastAsia="Times New Roman" w:hAnsiTheme="minorHAnsi" w:cs="Calibri"/>
        </w:rPr>
        <w:t>ed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mean</w:t>
      </w:r>
      <w:r w:rsidRPr="00BB1379">
        <w:rPr>
          <w:rFonts w:asciiTheme="minorHAnsi" w:eastAsia="Times New Roman" w:hAnsiTheme="minorHAnsi" w:cs="Calibri"/>
          <w:spacing w:val="-1"/>
        </w:rPr>
        <w:t>i</w:t>
      </w:r>
      <w:r w:rsidRPr="00BB1379">
        <w:rPr>
          <w:rFonts w:asciiTheme="minorHAnsi" w:eastAsia="Times New Roman" w:hAnsiTheme="minorHAnsi" w:cs="Calibri"/>
          <w:spacing w:val="-4"/>
        </w:rPr>
        <w:t>n</w:t>
      </w:r>
      <w:r w:rsidRPr="00BB1379">
        <w:rPr>
          <w:rFonts w:asciiTheme="minorHAnsi" w:eastAsia="Times New Roman" w:hAnsiTheme="minorHAnsi" w:cs="Calibri"/>
        </w:rPr>
        <w:t>g</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 xml:space="preserve">use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g</w:t>
      </w:r>
      <w:r w:rsidRPr="00BB1379">
        <w:rPr>
          <w:rFonts w:asciiTheme="minorHAnsi" w:eastAsia="Times New Roman" w:hAnsiTheme="minorHAnsi" w:cs="Calibri"/>
        </w:rPr>
        <w:t>ra</w:t>
      </w:r>
      <w:r w:rsidRPr="00BB1379">
        <w:rPr>
          <w:rFonts w:asciiTheme="minorHAnsi" w:eastAsia="Times New Roman" w:hAnsiTheme="minorHAnsi" w:cs="Calibri"/>
          <w:spacing w:val="-2"/>
        </w:rPr>
        <w:t>p</w:t>
      </w:r>
      <w:r w:rsidRPr="00BB1379">
        <w:rPr>
          <w:rFonts w:asciiTheme="minorHAnsi" w:eastAsia="Times New Roman" w:hAnsiTheme="minorHAnsi" w:cs="Calibri"/>
          <w:spacing w:val="-1"/>
        </w:rPr>
        <w:t>h</w:t>
      </w:r>
      <w:r w:rsidRPr="00BB1379">
        <w:rPr>
          <w:rFonts w:asciiTheme="minorHAnsi" w:eastAsia="Times New Roman" w:hAnsiTheme="minorHAnsi" w:cs="Calibri"/>
        </w:rPr>
        <w:t>ic.</w:t>
      </w:r>
    </w:p>
    <w:p w14:paraId="7241104A" w14:textId="77777777" w:rsidR="00967746" w:rsidRPr="00BB1379" w:rsidRDefault="00967746" w:rsidP="00BA11AB">
      <w:pPr>
        <w:widowControl w:val="0"/>
        <w:kinsoku w:val="0"/>
        <w:overflowPunct w:val="0"/>
        <w:autoSpaceDE w:val="0"/>
        <w:autoSpaceDN w:val="0"/>
        <w:adjustRightInd w:val="0"/>
        <w:spacing w:before="9" w:after="0"/>
        <w:rPr>
          <w:rFonts w:asciiTheme="minorHAnsi" w:eastAsia="Times New Roman" w:hAnsiTheme="minorHAnsi"/>
          <w:sz w:val="26"/>
          <w:szCs w:val="26"/>
        </w:rPr>
      </w:pPr>
    </w:p>
    <w:p w14:paraId="451ACD9C" w14:textId="77777777" w:rsidR="00967746" w:rsidRPr="00BB1379" w:rsidRDefault="00967746" w:rsidP="008603A0">
      <w:pPr>
        <w:widowControl w:val="0"/>
        <w:numPr>
          <w:ilvl w:val="0"/>
          <w:numId w:val="27"/>
        </w:numPr>
        <w:tabs>
          <w:tab w:val="left" w:pos="472"/>
        </w:tabs>
        <w:kinsoku w:val="0"/>
        <w:overflowPunct w:val="0"/>
        <w:autoSpaceDE w:val="0"/>
        <w:autoSpaceDN w:val="0"/>
        <w:adjustRightInd w:val="0"/>
        <w:spacing w:after="0"/>
        <w:ind w:left="472" w:right="670"/>
        <w:rPr>
          <w:rFonts w:asciiTheme="minorHAnsi" w:eastAsia="Times New Roman" w:hAnsiTheme="minorHAnsi" w:cs="Calibri"/>
        </w:rPr>
      </w:pP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c</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1"/>
        </w:rPr>
        <w:t>p</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3"/>
        </w:rPr>
        <w:t>a</w:t>
      </w:r>
      <w:r w:rsidRPr="00BB1379">
        <w:rPr>
          <w:rFonts w:asciiTheme="minorHAnsi" w:eastAsia="Times New Roman" w:hAnsiTheme="minorHAnsi" w:cs="Calibri"/>
        </w:rPr>
        <w:t>ti</w:t>
      </w:r>
      <w:r w:rsidRPr="00BB1379">
        <w:rPr>
          <w:rFonts w:asciiTheme="minorHAnsi" w:eastAsia="Times New Roman" w:hAnsiTheme="minorHAnsi" w:cs="Calibri"/>
          <w:spacing w:val="-1"/>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 xml:space="preserve">e </w:t>
      </w:r>
      <w:r w:rsidR="00940558" w:rsidRPr="00BB1379">
        <w:rPr>
          <w:rFonts w:asciiTheme="minorHAnsi" w:eastAsia="Times New Roman" w:hAnsiTheme="minorHAnsi" w:cs="Calibri"/>
          <w:spacing w:val="-4"/>
        </w:rPr>
        <w:t>ACEN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d</w:t>
      </w:r>
      <w:r w:rsidRPr="00BB1379">
        <w:rPr>
          <w:rFonts w:asciiTheme="minorHAnsi" w:eastAsia="Times New Roman" w:hAnsiTheme="minorHAnsi" w:cs="Calibri"/>
        </w:rPr>
        <w:t>efi</w:t>
      </w:r>
      <w:r w:rsidRPr="00BB1379">
        <w:rPr>
          <w:rFonts w:asciiTheme="minorHAnsi" w:eastAsia="Times New Roman" w:hAnsiTheme="minorHAnsi" w:cs="Calibri"/>
          <w:spacing w:val="-1"/>
        </w:rPr>
        <w:t>n</w:t>
      </w:r>
      <w:r w:rsidRPr="00BB1379">
        <w:rPr>
          <w:rFonts w:asciiTheme="minorHAnsi" w:eastAsia="Times New Roman" w:hAnsiTheme="minorHAnsi" w:cs="Calibri"/>
        </w:rPr>
        <w:t>ition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 S</w:t>
      </w:r>
      <w:r w:rsidRPr="00BB1379">
        <w:rPr>
          <w:rFonts w:asciiTheme="minorHAnsi" w:eastAsia="Times New Roman" w:hAnsiTheme="minorHAnsi" w:cs="Calibri"/>
          <w:spacing w:val="-2"/>
        </w:rPr>
        <w:t>L</w:t>
      </w:r>
      <w:r w:rsidRPr="00BB1379">
        <w:rPr>
          <w:rFonts w:asciiTheme="minorHAnsi" w:eastAsia="Times New Roman" w:hAnsiTheme="minorHAnsi" w:cs="Calibri"/>
        </w:rPr>
        <w:t xml:space="preserve">Os </w:t>
      </w:r>
      <w:r w:rsidRPr="00BB1379">
        <w:rPr>
          <w:rFonts w:asciiTheme="minorHAnsi" w:eastAsia="Times New Roman" w:hAnsiTheme="minorHAnsi" w:cs="Calibri"/>
          <w:spacing w:val="-3"/>
        </w:rPr>
        <w:t>(</w:t>
      </w:r>
      <w:r w:rsidRPr="00BB1379">
        <w:rPr>
          <w:rFonts w:asciiTheme="minorHAnsi" w:eastAsia="Times New Roman" w:hAnsiTheme="minorHAnsi" w:cs="Calibri"/>
          <w:spacing w:val="1"/>
        </w:rPr>
        <w:t>“</w:t>
      </w:r>
      <w:r w:rsidRPr="00BB1379">
        <w:rPr>
          <w:rFonts w:asciiTheme="minorHAnsi" w:eastAsia="Times New Roman" w:hAnsiTheme="minorHAnsi" w:cs="Calibri"/>
        </w:rPr>
        <w:t>St</w:t>
      </w:r>
      <w:r w:rsidRPr="00BB1379">
        <w:rPr>
          <w:rFonts w:asciiTheme="minorHAnsi" w:eastAsia="Times New Roman" w:hAnsiTheme="minorHAnsi" w:cs="Calibri"/>
          <w:spacing w:val="-3"/>
        </w:rPr>
        <w:t>a</w:t>
      </w:r>
      <w:r w:rsidRPr="00BB1379">
        <w:rPr>
          <w:rFonts w:asciiTheme="minorHAnsi" w:eastAsia="Times New Roman" w:hAnsiTheme="minorHAnsi" w:cs="Calibri"/>
        </w:rPr>
        <w:t>t</w:t>
      </w:r>
      <w:r w:rsidRPr="00BB1379">
        <w:rPr>
          <w:rFonts w:asciiTheme="minorHAnsi" w:eastAsia="Times New Roman" w:hAnsiTheme="minorHAnsi" w:cs="Calibri"/>
          <w:spacing w:val="-2"/>
        </w:rPr>
        <w:t>e</w:t>
      </w:r>
      <w:r w:rsidRPr="00BB1379">
        <w:rPr>
          <w:rFonts w:asciiTheme="minorHAnsi" w:eastAsia="Times New Roman" w:hAnsiTheme="minorHAnsi" w:cs="Calibri"/>
        </w:rPr>
        <w:t>m</w:t>
      </w:r>
      <w:r w:rsidRPr="00BB1379">
        <w:rPr>
          <w:rFonts w:asciiTheme="minorHAnsi" w:eastAsia="Times New Roman" w:hAnsiTheme="minorHAnsi" w:cs="Calibri"/>
          <w:spacing w:val="-2"/>
        </w:rPr>
        <w:t>e</w:t>
      </w:r>
      <w:r w:rsidRPr="00BB1379">
        <w:rPr>
          <w:rFonts w:asciiTheme="minorHAnsi" w:eastAsia="Times New Roman" w:hAnsiTheme="minorHAnsi" w:cs="Calibri"/>
          <w:spacing w:val="-1"/>
        </w:rPr>
        <w:t>n</w:t>
      </w:r>
      <w:r w:rsidRPr="00BB1379">
        <w:rPr>
          <w:rFonts w:asciiTheme="minorHAnsi" w:eastAsia="Times New Roman" w:hAnsiTheme="minorHAnsi" w:cs="Calibri"/>
        </w:rPr>
        <w:t>ts</w:t>
      </w:r>
      <w:r w:rsidRPr="00BB1379">
        <w:rPr>
          <w:rFonts w:asciiTheme="minorHAnsi" w:eastAsia="Times New Roman" w:hAnsiTheme="minorHAnsi" w:cs="Calibri"/>
          <w:spacing w:val="1"/>
        </w:rPr>
        <w:t xml:space="preserve"> o</w:t>
      </w:r>
      <w:r w:rsidRPr="00BB1379">
        <w:rPr>
          <w:rFonts w:asciiTheme="minorHAnsi" w:eastAsia="Times New Roman" w:hAnsiTheme="minorHAnsi" w:cs="Calibri"/>
        </w:rPr>
        <w:t>f</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exp</w:t>
      </w:r>
      <w:r w:rsidRPr="00BB1379">
        <w:rPr>
          <w:rFonts w:asciiTheme="minorHAnsi" w:eastAsia="Times New Roman" w:hAnsiTheme="minorHAnsi" w:cs="Calibri"/>
          <w:spacing w:val="-3"/>
        </w:rPr>
        <w:t>e</w:t>
      </w:r>
      <w:r w:rsidRPr="00BB1379">
        <w:rPr>
          <w:rFonts w:asciiTheme="minorHAnsi" w:eastAsia="Times New Roman" w:hAnsiTheme="minorHAnsi" w:cs="Calibri"/>
        </w:rPr>
        <w:t>ctat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writ</w:t>
      </w:r>
      <w:r w:rsidRPr="00BB1379">
        <w:rPr>
          <w:rFonts w:asciiTheme="minorHAnsi" w:eastAsia="Times New Roman" w:hAnsiTheme="minorHAnsi" w:cs="Calibri"/>
          <w:spacing w:val="-2"/>
        </w:rPr>
        <w:t>t</w:t>
      </w:r>
      <w:r w:rsidRPr="00BB1379">
        <w:rPr>
          <w:rFonts w:asciiTheme="minorHAnsi" w:eastAsia="Times New Roman" w:hAnsiTheme="minorHAnsi" w:cs="Calibri"/>
        </w:rPr>
        <w:t>en in</w:t>
      </w:r>
      <w:r w:rsidRPr="00BB1379">
        <w:rPr>
          <w:rFonts w:asciiTheme="minorHAnsi" w:eastAsia="Times New Roman" w:hAnsiTheme="minorHAnsi" w:cs="Calibri"/>
          <w:spacing w:val="-1"/>
        </w:rPr>
        <w:t xml:space="preserve"> m</w:t>
      </w:r>
      <w:r w:rsidRPr="00BB1379">
        <w:rPr>
          <w:rFonts w:asciiTheme="minorHAnsi" w:eastAsia="Times New Roman" w:hAnsiTheme="minorHAnsi" w:cs="Calibri"/>
        </w:rPr>
        <w:t>easur</w:t>
      </w:r>
      <w:r w:rsidRPr="00BB1379">
        <w:rPr>
          <w:rFonts w:asciiTheme="minorHAnsi" w:eastAsia="Times New Roman" w:hAnsiTheme="minorHAnsi" w:cs="Calibri"/>
          <w:spacing w:val="-1"/>
        </w:rPr>
        <w:t>ab</w:t>
      </w:r>
      <w:r w:rsidRPr="00BB1379">
        <w:rPr>
          <w:rFonts w:asciiTheme="minorHAnsi" w:eastAsia="Times New Roman" w:hAnsiTheme="minorHAnsi" w:cs="Calibri"/>
        </w:rPr>
        <w:t>le ter</w:t>
      </w:r>
      <w:r w:rsidRPr="00BB1379">
        <w:rPr>
          <w:rFonts w:asciiTheme="minorHAnsi" w:eastAsia="Times New Roman" w:hAnsiTheme="minorHAnsi" w:cs="Calibri"/>
          <w:spacing w:val="-2"/>
        </w:rPr>
        <w:t>m</w:t>
      </w:r>
      <w:r w:rsidRPr="00BB1379">
        <w:rPr>
          <w:rFonts w:asciiTheme="minorHAnsi" w:eastAsia="Times New Roman" w:hAnsiTheme="minorHAnsi" w:cs="Calibri"/>
        </w:rPr>
        <w:t>s t</w:t>
      </w:r>
      <w:r w:rsidRPr="00BB1379">
        <w:rPr>
          <w:rFonts w:asciiTheme="minorHAnsi" w:eastAsia="Times New Roman" w:hAnsiTheme="minorHAnsi" w:cs="Calibri"/>
          <w:spacing w:val="-1"/>
        </w:rPr>
        <w:t>h</w:t>
      </w:r>
      <w:r w:rsidRPr="00BB1379">
        <w:rPr>
          <w:rFonts w:asciiTheme="minorHAnsi" w:eastAsia="Times New Roman" w:hAnsiTheme="minorHAnsi" w:cs="Calibri"/>
        </w:rPr>
        <w:t>at</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exp</w:t>
      </w:r>
      <w:r w:rsidRPr="00BB1379">
        <w:rPr>
          <w:rFonts w:asciiTheme="minorHAnsi" w:eastAsia="Times New Roman" w:hAnsiTheme="minorHAnsi" w:cs="Calibri"/>
          <w:spacing w:val="-4"/>
        </w:rPr>
        <w:t>r</w:t>
      </w:r>
      <w:r w:rsidRPr="00BB1379">
        <w:rPr>
          <w:rFonts w:asciiTheme="minorHAnsi" w:eastAsia="Times New Roman" w:hAnsiTheme="minorHAnsi" w:cs="Calibri"/>
        </w:rPr>
        <w:t>ess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what a</w:t>
      </w:r>
      <w:r w:rsidRPr="00BB1379">
        <w:rPr>
          <w:rFonts w:asciiTheme="minorHAnsi" w:eastAsia="Times New Roman" w:hAnsiTheme="minorHAnsi" w:cs="Calibri"/>
          <w:spacing w:val="-4"/>
        </w:rPr>
        <w:t xml:space="preserve"> </w:t>
      </w:r>
      <w:r w:rsidRPr="00BB1379">
        <w:rPr>
          <w:rFonts w:asciiTheme="minorHAnsi" w:eastAsia="Times New Roman" w:hAnsiTheme="minorHAnsi" w:cs="Calibri"/>
        </w:rPr>
        <w:t>stu</w:t>
      </w:r>
      <w:r w:rsidRPr="00BB1379">
        <w:rPr>
          <w:rFonts w:asciiTheme="minorHAnsi" w:eastAsia="Times New Roman" w:hAnsiTheme="minorHAnsi" w:cs="Calibri"/>
          <w:spacing w:val="-2"/>
        </w:rPr>
        <w:t>d</w:t>
      </w:r>
      <w:r w:rsidRPr="00BB1379">
        <w:rPr>
          <w:rFonts w:asciiTheme="minorHAnsi" w:eastAsia="Times New Roman" w:hAnsiTheme="minorHAnsi" w:cs="Calibri"/>
        </w:rPr>
        <w:t>ent wi</w:t>
      </w:r>
      <w:r w:rsidRPr="00BB1379">
        <w:rPr>
          <w:rFonts w:asciiTheme="minorHAnsi" w:eastAsia="Times New Roman" w:hAnsiTheme="minorHAnsi" w:cs="Calibri"/>
          <w:spacing w:val="-1"/>
        </w:rPr>
        <w:t>l</w:t>
      </w:r>
      <w:r w:rsidRPr="00BB1379">
        <w:rPr>
          <w:rFonts w:asciiTheme="minorHAnsi" w:eastAsia="Times New Roman" w:hAnsiTheme="minorHAnsi" w:cs="Calibri"/>
        </w:rPr>
        <w:t>l</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k</w:t>
      </w:r>
      <w:r w:rsidRPr="00BB1379">
        <w:rPr>
          <w:rFonts w:asciiTheme="minorHAnsi" w:eastAsia="Times New Roman" w:hAnsiTheme="minorHAnsi" w:cs="Calibri"/>
          <w:spacing w:val="-1"/>
        </w:rPr>
        <w:t>n</w:t>
      </w:r>
      <w:r w:rsidRPr="00BB1379">
        <w:rPr>
          <w:rFonts w:asciiTheme="minorHAnsi" w:eastAsia="Times New Roman" w:hAnsiTheme="minorHAnsi" w:cs="Calibri"/>
          <w:spacing w:val="-2"/>
        </w:rPr>
        <w:t>o</w:t>
      </w:r>
      <w:r w:rsidRPr="00BB1379">
        <w:rPr>
          <w:rFonts w:asciiTheme="minorHAnsi" w:eastAsia="Times New Roman" w:hAnsiTheme="minorHAnsi" w:cs="Calibri"/>
        </w:rPr>
        <w:t>w,</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4"/>
        </w:rPr>
        <w:t>d</w:t>
      </w:r>
      <w:r w:rsidRPr="00BB1379">
        <w:rPr>
          <w:rFonts w:asciiTheme="minorHAnsi" w:eastAsia="Times New Roman" w:hAnsiTheme="minorHAnsi" w:cs="Calibri"/>
          <w:spacing w:val="1"/>
        </w:rPr>
        <w:t>o</w:t>
      </w:r>
      <w:r w:rsidRPr="00BB1379">
        <w:rPr>
          <w:rFonts w:asciiTheme="minorHAnsi" w:eastAsia="Times New Roman" w:hAnsiTheme="minorHAnsi" w:cs="Calibri"/>
        </w:rPr>
        <w: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 xml:space="preserve">r </w:t>
      </w:r>
      <w:r w:rsidRPr="00BB1379">
        <w:rPr>
          <w:rFonts w:asciiTheme="minorHAnsi" w:eastAsia="Times New Roman" w:hAnsiTheme="minorHAnsi" w:cs="Calibri"/>
          <w:spacing w:val="-2"/>
        </w:rPr>
        <w:t>t</w:t>
      </w:r>
      <w:r w:rsidRPr="00BB1379">
        <w:rPr>
          <w:rFonts w:asciiTheme="minorHAnsi" w:eastAsia="Times New Roman" w:hAnsiTheme="minorHAnsi" w:cs="Calibri"/>
          <w:spacing w:val="-1"/>
        </w:rPr>
        <w:t>h</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k at the</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e</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 xml:space="preserve">f a </w:t>
      </w:r>
      <w:r w:rsidRPr="00BB1379">
        <w:rPr>
          <w:rFonts w:asciiTheme="minorHAnsi" w:eastAsia="Times New Roman" w:hAnsiTheme="minorHAnsi" w:cs="Calibri"/>
          <w:spacing w:val="-3"/>
        </w:rPr>
        <w:t>l</w:t>
      </w:r>
      <w:r w:rsidRPr="00BB1379">
        <w:rPr>
          <w:rFonts w:asciiTheme="minorHAnsi" w:eastAsia="Times New Roman" w:hAnsiTheme="minorHAnsi" w:cs="Calibri"/>
        </w:rPr>
        <w:t>ear</w:t>
      </w:r>
      <w:r w:rsidRPr="00BB1379">
        <w:rPr>
          <w:rFonts w:asciiTheme="minorHAnsi" w:eastAsia="Times New Roman" w:hAnsiTheme="minorHAnsi" w:cs="Calibri"/>
          <w:spacing w:val="-1"/>
        </w:rPr>
        <w:t>n</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experie</w:t>
      </w:r>
      <w:r w:rsidRPr="00BB1379">
        <w:rPr>
          <w:rFonts w:asciiTheme="minorHAnsi" w:eastAsia="Times New Roman" w:hAnsiTheme="minorHAnsi" w:cs="Calibri"/>
          <w:spacing w:val="-1"/>
        </w:rPr>
        <w:t>n</w:t>
      </w:r>
      <w:r w:rsidRPr="00BB1379">
        <w:rPr>
          <w:rFonts w:asciiTheme="minorHAnsi" w:eastAsia="Times New Roman" w:hAnsiTheme="minorHAnsi" w:cs="Calibri"/>
          <w:spacing w:val="-3"/>
        </w:rPr>
        <w:t>c</w:t>
      </w:r>
      <w:r w:rsidRPr="00BB1379">
        <w:rPr>
          <w:rFonts w:asciiTheme="minorHAnsi" w:eastAsia="Times New Roman" w:hAnsiTheme="minorHAnsi" w:cs="Calibri"/>
        </w:rPr>
        <w:t>e; ch</w:t>
      </w:r>
      <w:r w:rsidRPr="00BB1379">
        <w:rPr>
          <w:rFonts w:asciiTheme="minorHAnsi" w:eastAsia="Times New Roman" w:hAnsiTheme="minorHAnsi" w:cs="Calibri"/>
          <w:spacing w:val="-1"/>
        </w:rPr>
        <w:t>a</w:t>
      </w:r>
      <w:r w:rsidRPr="00BB1379">
        <w:rPr>
          <w:rFonts w:asciiTheme="minorHAnsi" w:eastAsia="Times New Roman" w:hAnsiTheme="minorHAnsi" w:cs="Calibri"/>
        </w:rPr>
        <w:t>racteri</w:t>
      </w:r>
      <w:r w:rsidRPr="00BB1379">
        <w:rPr>
          <w:rFonts w:asciiTheme="minorHAnsi" w:eastAsia="Times New Roman" w:hAnsiTheme="minorHAnsi" w:cs="Calibri"/>
          <w:spacing w:val="-3"/>
        </w:rPr>
        <w:t>s</w:t>
      </w:r>
      <w:r w:rsidRPr="00BB1379">
        <w:rPr>
          <w:rFonts w:asciiTheme="minorHAnsi" w:eastAsia="Times New Roman" w:hAnsiTheme="minorHAnsi" w:cs="Calibri"/>
        </w:rPr>
        <w:t>tics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the stu</w:t>
      </w:r>
      <w:r w:rsidRPr="00BB1379">
        <w:rPr>
          <w:rFonts w:asciiTheme="minorHAnsi" w:eastAsia="Times New Roman" w:hAnsiTheme="minorHAnsi" w:cs="Calibri"/>
          <w:spacing w:val="-2"/>
        </w:rPr>
        <w:t>de</w:t>
      </w:r>
      <w:r w:rsidRPr="00BB1379">
        <w:rPr>
          <w:rFonts w:asciiTheme="minorHAnsi" w:eastAsia="Times New Roman" w:hAnsiTheme="minorHAnsi" w:cs="Calibri"/>
          <w:spacing w:val="-1"/>
        </w:rPr>
        <w:t>n</w:t>
      </w:r>
      <w:r w:rsidRPr="00BB1379">
        <w:rPr>
          <w:rFonts w:asciiTheme="minorHAnsi" w:eastAsia="Times New Roman" w:hAnsiTheme="minorHAnsi" w:cs="Calibri"/>
        </w:rPr>
        <w:t>t at t</w:t>
      </w:r>
      <w:r w:rsidRPr="00BB1379">
        <w:rPr>
          <w:rFonts w:asciiTheme="minorHAnsi" w:eastAsia="Times New Roman" w:hAnsiTheme="minorHAnsi" w:cs="Calibri"/>
          <w:spacing w:val="-3"/>
        </w:rPr>
        <w:t>h</w:t>
      </w:r>
      <w:r w:rsidRPr="00BB1379">
        <w:rPr>
          <w:rFonts w:asciiTheme="minorHAnsi" w:eastAsia="Times New Roman" w:hAnsiTheme="minorHAnsi" w:cs="Calibri"/>
        </w:rPr>
        <w:t xml:space="preserve">e </w:t>
      </w:r>
      <w:r w:rsidRPr="00BB1379">
        <w:rPr>
          <w:rFonts w:asciiTheme="minorHAnsi" w:eastAsia="Times New Roman" w:hAnsiTheme="minorHAnsi" w:cs="Calibri"/>
          <w:spacing w:val="-3"/>
        </w:rPr>
        <w:t>c</w:t>
      </w:r>
      <w:r w:rsidRPr="00BB1379">
        <w:rPr>
          <w:rFonts w:asciiTheme="minorHAnsi" w:eastAsia="Times New Roman" w:hAnsiTheme="minorHAnsi" w:cs="Calibri"/>
          <w:spacing w:val="-2"/>
        </w:rPr>
        <w:t>o</w:t>
      </w:r>
      <w:r w:rsidRPr="00BB1379">
        <w:rPr>
          <w:rFonts w:asciiTheme="minorHAnsi" w:eastAsia="Times New Roman" w:hAnsiTheme="minorHAnsi" w:cs="Calibri"/>
        </w:rPr>
        <w:t>m</w:t>
      </w:r>
      <w:r w:rsidRPr="00BB1379">
        <w:rPr>
          <w:rFonts w:asciiTheme="minorHAnsi" w:eastAsia="Times New Roman" w:hAnsiTheme="minorHAnsi" w:cs="Calibri"/>
          <w:spacing w:val="-1"/>
        </w:rPr>
        <w:t>p</w:t>
      </w:r>
      <w:r w:rsidRPr="00BB1379">
        <w:rPr>
          <w:rFonts w:asciiTheme="minorHAnsi" w:eastAsia="Times New Roman" w:hAnsiTheme="minorHAnsi" w:cs="Calibri"/>
        </w:rPr>
        <w:t>let</w:t>
      </w:r>
      <w:r w:rsidRPr="00BB1379">
        <w:rPr>
          <w:rFonts w:asciiTheme="minorHAnsi" w:eastAsia="Times New Roman" w:hAnsiTheme="minorHAnsi" w:cs="Calibri"/>
          <w:spacing w:val="-2"/>
        </w:rPr>
        <w: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 xml:space="preserve">a </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rse a</w:t>
      </w:r>
      <w:r w:rsidRPr="00BB1379">
        <w:rPr>
          <w:rFonts w:asciiTheme="minorHAnsi" w:eastAsia="Times New Roman" w:hAnsiTheme="minorHAnsi" w:cs="Calibri"/>
          <w:spacing w:val="-1"/>
        </w:rPr>
        <w:t>n</w:t>
      </w:r>
      <w:r w:rsidRPr="00BB1379">
        <w:rPr>
          <w:rFonts w:asciiTheme="minorHAnsi" w:eastAsia="Times New Roman" w:hAnsiTheme="minorHAnsi" w:cs="Calibri"/>
          <w:spacing w:val="-4"/>
        </w:rPr>
        <w:t>d</w:t>
      </w:r>
      <w:r w:rsidRPr="00BB1379">
        <w:rPr>
          <w:rFonts w:asciiTheme="minorHAnsi" w:eastAsia="Times New Roman" w:hAnsiTheme="minorHAnsi" w:cs="Calibri"/>
        </w:rPr>
        <w:t>/</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p</w:t>
      </w:r>
      <w:r w:rsidRPr="00BB1379">
        <w:rPr>
          <w:rFonts w:asciiTheme="minorHAnsi" w:eastAsia="Times New Roman" w:hAnsiTheme="minorHAnsi" w:cs="Calibri"/>
        </w:rPr>
        <w:t>ro</w:t>
      </w:r>
      <w:r w:rsidRPr="00BB1379">
        <w:rPr>
          <w:rFonts w:asciiTheme="minorHAnsi" w:eastAsia="Times New Roman" w:hAnsiTheme="minorHAnsi" w:cs="Calibri"/>
          <w:spacing w:val="-1"/>
        </w:rPr>
        <w:t>g</w:t>
      </w:r>
      <w:r w:rsidRPr="00BB1379">
        <w:rPr>
          <w:rFonts w:asciiTheme="minorHAnsi" w:eastAsia="Times New Roman" w:hAnsiTheme="minorHAnsi" w:cs="Calibri"/>
        </w:rPr>
        <w:t>r</w:t>
      </w:r>
      <w:r w:rsidRPr="00BB1379">
        <w:rPr>
          <w:rFonts w:asciiTheme="minorHAnsi" w:eastAsia="Times New Roman" w:hAnsiTheme="minorHAnsi" w:cs="Calibri"/>
          <w:spacing w:val="-3"/>
        </w:rPr>
        <w:t>a</w:t>
      </w:r>
      <w:r w:rsidRPr="00BB1379">
        <w:rPr>
          <w:rFonts w:asciiTheme="minorHAnsi" w:eastAsia="Times New Roman" w:hAnsiTheme="minorHAnsi" w:cs="Calibri"/>
        </w:rPr>
        <w:t>m.</w:t>
      </w:r>
      <w:r w:rsidRPr="00BB1379">
        <w:rPr>
          <w:rFonts w:asciiTheme="minorHAnsi" w:eastAsia="Times New Roman" w:hAnsiTheme="minorHAnsi" w:cs="Calibri"/>
          <w:spacing w:val="47"/>
        </w:rPr>
        <w:t xml:space="preserve"> </w:t>
      </w:r>
      <w:r w:rsidRPr="00BB1379">
        <w:rPr>
          <w:rFonts w:asciiTheme="minorHAnsi" w:eastAsia="Times New Roman" w:hAnsiTheme="minorHAnsi" w:cs="Calibri"/>
        </w:rPr>
        <w:t>Le</w:t>
      </w:r>
      <w:r w:rsidRPr="00BB1379">
        <w:rPr>
          <w:rFonts w:asciiTheme="minorHAnsi" w:eastAsia="Times New Roman" w:hAnsiTheme="minorHAnsi" w:cs="Calibri"/>
          <w:spacing w:val="-3"/>
        </w:rPr>
        <w:t>a</w:t>
      </w:r>
      <w:r w:rsidRPr="00BB1379">
        <w:rPr>
          <w:rFonts w:asciiTheme="minorHAnsi" w:eastAsia="Times New Roman" w:hAnsiTheme="minorHAnsi" w:cs="Calibri"/>
        </w:rPr>
        <w:t>r</w:t>
      </w:r>
      <w:r w:rsidRPr="00BB1379">
        <w:rPr>
          <w:rFonts w:asciiTheme="minorHAnsi" w:eastAsia="Times New Roman" w:hAnsiTheme="minorHAnsi" w:cs="Calibri"/>
          <w:spacing w:val="-1"/>
        </w:rPr>
        <w:t>n</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tco</w:t>
      </w:r>
      <w:r w:rsidRPr="00BB1379">
        <w:rPr>
          <w:rFonts w:asciiTheme="minorHAnsi" w:eastAsia="Times New Roman" w:hAnsiTheme="minorHAnsi" w:cs="Calibri"/>
          <w:spacing w:val="-2"/>
        </w:rPr>
        <w:t>m</w:t>
      </w:r>
      <w:r w:rsidRPr="00BB1379">
        <w:rPr>
          <w:rFonts w:asciiTheme="minorHAnsi" w:eastAsia="Times New Roman" w:hAnsiTheme="minorHAnsi" w:cs="Calibri"/>
        </w:rPr>
        <w:t>es are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measur</w:t>
      </w:r>
      <w:r w:rsidRPr="00BB1379">
        <w:rPr>
          <w:rFonts w:asciiTheme="minorHAnsi" w:eastAsia="Times New Roman" w:hAnsiTheme="minorHAnsi" w:cs="Calibri"/>
          <w:spacing w:val="-1"/>
        </w:rPr>
        <w:t>ab</w:t>
      </w:r>
      <w:r w:rsidRPr="00BB1379">
        <w:rPr>
          <w:rFonts w:asciiTheme="minorHAnsi" w:eastAsia="Times New Roman" w:hAnsiTheme="minorHAnsi" w:cs="Calibri"/>
        </w:rPr>
        <w:t>le,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learne</w:t>
      </w:r>
      <w:r w:rsidRPr="00BB1379">
        <w:rPr>
          <w:rFonts w:asciiTheme="minorHAnsi" w:eastAsia="Times New Roman" w:hAnsiTheme="minorHAnsi" w:cs="Calibri"/>
          <w:spacing w:val="1"/>
        </w:rPr>
        <w:t>r</w:t>
      </w:r>
      <w:r w:rsidRPr="00BB1379">
        <w:rPr>
          <w:rFonts w:asciiTheme="minorHAnsi" w:eastAsia="Times New Roman" w:hAnsiTheme="minorHAnsi" w:cs="Calibri"/>
          <w:spacing w:val="-3"/>
        </w:rPr>
        <w:t>-</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3"/>
        </w:rPr>
        <w:t>i</w:t>
      </w:r>
      <w:r w:rsidRPr="00BB1379">
        <w:rPr>
          <w:rFonts w:asciiTheme="minorHAnsi" w:eastAsia="Times New Roman" w:hAnsiTheme="minorHAnsi" w:cs="Calibri"/>
        </w:rPr>
        <w:t>ented ab</w:t>
      </w:r>
      <w:r w:rsidRPr="00BB1379">
        <w:rPr>
          <w:rFonts w:asciiTheme="minorHAnsi" w:eastAsia="Times New Roman" w:hAnsiTheme="minorHAnsi" w:cs="Calibri"/>
          <w:spacing w:val="-1"/>
        </w:rPr>
        <w:t>i</w:t>
      </w:r>
      <w:r w:rsidRPr="00BB1379">
        <w:rPr>
          <w:rFonts w:asciiTheme="minorHAnsi" w:eastAsia="Times New Roman" w:hAnsiTheme="minorHAnsi" w:cs="Calibri"/>
        </w:rPr>
        <w:t>l</w:t>
      </w:r>
      <w:r w:rsidRPr="00BB1379">
        <w:rPr>
          <w:rFonts w:asciiTheme="minorHAnsi" w:eastAsia="Times New Roman" w:hAnsiTheme="minorHAnsi" w:cs="Calibri"/>
          <w:spacing w:val="-1"/>
        </w:rPr>
        <w:t>i</w:t>
      </w:r>
      <w:r w:rsidRPr="00BB1379">
        <w:rPr>
          <w:rFonts w:asciiTheme="minorHAnsi" w:eastAsia="Times New Roman" w:hAnsiTheme="minorHAnsi" w:cs="Calibri"/>
        </w:rPr>
        <w:t>ti</w:t>
      </w:r>
      <w:r w:rsidRPr="00BB1379">
        <w:rPr>
          <w:rFonts w:asciiTheme="minorHAnsi" w:eastAsia="Times New Roman" w:hAnsiTheme="minorHAnsi" w:cs="Calibri"/>
          <w:spacing w:val="-2"/>
        </w:rPr>
        <w:t>e</w:t>
      </w:r>
      <w:r w:rsidRPr="00BB1379">
        <w:rPr>
          <w:rFonts w:asciiTheme="minorHAnsi" w:eastAsia="Times New Roman" w:hAnsiTheme="minorHAnsi" w:cs="Calibri"/>
        </w:rPr>
        <w:t>s t</w:t>
      </w:r>
      <w:r w:rsidRPr="00BB1379">
        <w:rPr>
          <w:rFonts w:asciiTheme="minorHAnsi" w:eastAsia="Times New Roman" w:hAnsiTheme="minorHAnsi" w:cs="Calibri"/>
          <w:spacing w:val="-1"/>
        </w:rPr>
        <w:t>h</w:t>
      </w:r>
      <w:r w:rsidRPr="00BB1379">
        <w:rPr>
          <w:rFonts w:asciiTheme="minorHAnsi" w:eastAsia="Times New Roman" w:hAnsiTheme="minorHAnsi" w:cs="Calibri"/>
        </w:rPr>
        <w:t>at</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are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4"/>
        </w:rPr>
        <w:t>n</w:t>
      </w:r>
      <w:r w:rsidRPr="00BB1379">
        <w:rPr>
          <w:rFonts w:asciiTheme="minorHAnsi" w:eastAsia="Times New Roman" w:hAnsiTheme="minorHAnsi" w:cs="Calibri"/>
        </w:rPr>
        <w:t>sistent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 xml:space="preserve">with </w:t>
      </w:r>
      <w:r w:rsidRPr="00BB1379">
        <w:rPr>
          <w:rFonts w:asciiTheme="minorHAnsi" w:eastAsia="Times New Roman" w:hAnsiTheme="minorHAnsi" w:cs="Calibri"/>
          <w:spacing w:val="-2"/>
        </w:rPr>
        <w:t>s</w:t>
      </w:r>
      <w:r w:rsidRPr="00BB1379">
        <w:rPr>
          <w:rFonts w:asciiTheme="minorHAnsi" w:eastAsia="Times New Roman" w:hAnsiTheme="minorHAnsi" w:cs="Calibri"/>
        </w:rPr>
        <w:t>tan</w:t>
      </w:r>
      <w:r w:rsidRPr="00BB1379">
        <w:rPr>
          <w:rFonts w:asciiTheme="minorHAnsi" w:eastAsia="Times New Roman" w:hAnsiTheme="minorHAnsi" w:cs="Calibri"/>
          <w:spacing w:val="-2"/>
        </w:rPr>
        <w:t>d</w:t>
      </w:r>
      <w:r w:rsidRPr="00BB1379">
        <w:rPr>
          <w:rFonts w:asciiTheme="minorHAnsi" w:eastAsia="Times New Roman" w:hAnsiTheme="minorHAnsi" w:cs="Calibri"/>
        </w:rPr>
        <w:t>ar</w:t>
      </w:r>
      <w:r w:rsidRPr="00BB1379">
        <w:rPr>
          <w:rFonts w:asciiTheme="minorHAnsi" w:eastAsia="Times New Roman" w:hAnsiTheme="minorHAnsi" w:cs="Calibri"/>
          <w:spacing w:val="-2"/>
        </w:rPr>
        <w:t>d</w:t>
      </w:r>
      <w:r w:rsidRPr="00BB1379">
        <w:rPr>
          <w:rFonts w:asciiTheme="minorHAnsi" w:eastAsia="Times New Roman" w:hAnsiTheme="minorHAnsi" w:cs="Calibri"/>
        </w:rPr>
        <w:t xml:space="preserve">s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p</w:t>
      </w:r>
      <w:r w:rsidRPr="00BB1379">
        <w:rPr>
          <w:rFonts w:asciiTheme="minorHAnsi" w:eastAsia="Times New Roman" w:hAnsiTheme="minorHAnsi" w:cs="Calibri"/>
          <w:spacing w:val="-3"/>
        </w:rPr>
        <w:t>r</w:t>
      </w:r>
      <w:r w:rsidRPr="00BB1379">
        <w:rPr>
          <w:rFonts w:asciiTheme="minorHAnsi" w:eastAsia="Times New Roman" w:hAnsiTheme="minorHAnsi" w:cs="Calibri"/>
          <w:spacing w:val="1"/>
        </w:rPr>
        <w:t>o</w:t>
      </w:r>
      <w:r w:rsidRPr="00BB1379">
        <w:rPr>
          <w:rFonts w:asciiTheme="minorHAnsi" w:eastAsia="Times New Roman" w:hAnsiTheme="minorHAnsi" w:cs="Calibri"/>
        </w:rPr>
        <w:t>fess</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 xml:space="preserve">al </w:t>
      </w:r>
      <w:r w:rsidRPr="00BB1379">
        <w:rPr>
          <w:rFonts w:asciiTheme="minorHAnsi" w:eastAsia="Times New Roman" w:hAnsiTheme="minorHAnsi" w:cs="Calibri"/>
          <w:spacing w:val="-1"/>
        </w:rPr>
        <w:t>p</w:t>
      </w:r>
      <w:r w:rsidRPr="00BB1379">
        <w:rPr>
          <w:rFonts w:asciiTheme="minorHAnsi" w:eastAsia="Times New Roman" w:hAnsiTheme="minorHAnsi" w:cs="Calibri"/>
        </w:rPr>
        <w:t>ractice</w:t>
      </w:r>
      <w:r w:rsidRPr="00BB1379">
        <w:rPr>
          <w:rFonts w:asciiTheme="minorHAnsi" w:eastAsia="Times New Roman" w:hAnsiTheme="minorHAnsi" w:cs="Calibri"/>
          <w:spacing w:val="-3"/>
        </w:rPr>
        <w:t>.</w:t>
      </w:r>
      <w:r w:rsidRPr="00BB1379">
        <w:rPr>
          <w:rFonts w:asciiTheme="minorHAnsi" w:eastAsia="Times New Roman" w:hAnsiTheme="minorHAnsi" w:cs="Calibri"/>
          <w:spacing w:val="1"/>
        </w:rPr>
        <w:t>”</w:t>
      </w:r>
      <w:r w:rsidRPr="00BB1379">
        <w:rPr>
          <w:rFonts w:asciiTheme="minorHAnsi" w:eastAsia="Times New Roman" w:hAnsiTheme="minorHAnsi" w:cs="Calibri"/>
        </w:rPr>
        <w:t>) in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3"/>
        </w:rPr>
        <w:t>h</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d</w:t>
      </w:r>
      <w:r w:rsidRPr="00BB1379">
        <w:rPr>
          <w:rFonts w:asciiTheme="minorHAnsi" w:eastAsia="Times New Roman" w:hAnsiTheme="minorHAnsi" w:cs="Calibri"/>
        </w:rPr>
        <w:t>isc</w:t>
      </w:r>
      <w:r w:rsidRPr="00BB1379">
        <w:rPr>
          <w:rFonts w:asciiTheme="minorHAnsi" w:eastAsia="Times New Roman" w:hAnsiTheme="minorHAnsi" w:cs="Calibri"/>
          <w:spacing w:val="-1"/>
        </w:rPr>
        <w:t>u</w:t>
      </w:r>
      <w:r w:rsidRPr="00BB1379">
        <w:rPr>
          <w:rFonts w:asciiTheme="minorHAnsi" w:eastAsia="Times New Roman" w:hAnsiTheme="minorHAnsi" w:cs="Calibri"/>
        </w:rPr>
        <w:t>ss</w:t>
      </w:r>
      <w:r w:rsidRPr="00BB1379">
        <w:rPr>
          <w:rFonts w:asciiTheme="minorHAnsi" w:eastAsia="Times New Roman" w:hAnsiTheme="minorHAnsi" w:cs="Calibri"/>
          <w:spacing w:val="-3"/>
        </w:rPr>
        <w:t>i</w:t>
      </w:r>
      <w:r w:rsidRPr="00BB1379">
        <w:rPr>
          <w:rFonts w:asciiTheme="minorHAnsi" w:eastAsia="Times New Roman" w:hAnsiTheme="minorHAnsi" w:cs="Calibri"/>
          <w:spacing w:val="-2"/>
        </w:rPr>
        <w:t>o</w:t>
      </w:r>
      <w:r w:rsidRPr="00BB1379">
        <w:rPr>
          <w:rFonts w:asciiTheme="minorHAnsi" w:eastAsia="Times New Roman" w:hAnsiTheme="minorHAnsi" w:cs="Calibri"/>
        </w:rPr>
        <w:t>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 ap</w:t>
      </w:r>
      <w:r w:rsidRPr="00BB1379">
        <w:rPr>
          <w:rFonts w:asciiTheme="minorHAnsi" w:eastAsia="Times New Roman" w:hAnsiTheme="minorHAnsi" w:cs="Calibri"/>
          <w:spacing w:val="-2"/>
        </w:rPr>
        <w:t>p</w:t>
      </w:r>
      <w:r w:rsidRPr="00BB1379">
        <w:rPr>
          <w:rFonts w:asciiTheme="minorHAnsi" w:eastAsia="Times New Roman" w:hAnsiTheme="minorHAnsi" w:cs="Calibri"/>
        </w:rPr>
        <w:t>rent</w:t>
      </w:r>
      <w:r w:rsidRPr="00BB1379">
        <w:rPr>
          <w:rFonts w:asciiTheme="minorHAnsi" w:eastAsia="Times New Roman" w:hAnsiTheme="minorHAnsi" w:cs="Calibri"/>
          <w:spacing w:val="-3"/>
        </w:rPr>
        <w:t>i</w:t>
      </w:r>
      <w:r w:rsidRPr="00BB1379">
        <w:rPr>
          <w:rFonts w:asciiTheme="minorHAnsi" w:eastAsia="Times New Roman" w:hAnsiTheme="minorHAnsi" w:cs="Calibri"/>
        </w:rPr>
        <w:t>ces</w:t>
      </w:r>
      <w:r w:rsidRPr="00BB1379">
        <w:rPr>
          <w:rFonts w:asciiTheme="minorHAnsi" w:eastAsia="Times New Roman" w:hAnsiTheme="minorHAnsi" w:cs="Calibri"/>
          <w:spacing w:val="-1"/>
        </w:rPr>
        <w:t>h</w:t>
      </w:r>
      <w:r w:rsidRPr="00BB1379">
        <w:rPr>
          <w:rFonts w:asciiTheme="minorHAnsi" w:eastAsia="Times New Roman" w:hAnsiTheme="minorHAnsi" w:cs="Calibri"/>
        </w:rPr>
        <w:t>i</w:t>
      </w:r>
      <w:r w:rsidRPr="00BB1379">
        <w:rPr>
          <w:rFonts w:asciiTheme="minorHAnsi" w:eastAsia="Times New Roman" w:hAnsiTheme="minorHAnsi" w:cs="Calibri"/>
          <w:spacing w:val="-2"/>
        </w:rPr>
        <w:t>p</w:t>
      </w:r>
      <w:r w:rsidRPr="00BB1379">
        <w:rPr>
          <w:rFonts w:asciiTheme="minorHAnsi" w:eastAsia="Times New Roman" w:hAnsiTheme="minorHAnsi" w:cs="Calibri"/>
        </w:rPr>
        <w:t>s (</w:t>
      </w:r>
      <w:r w:rsidRPr="00BB1379">
        <w:rPr>
          <w:rFonts w:asciiTheme="minorHAnsi" w:eastAsia="Times New Roman" w:hAnsiTheme="minorHAnsi" w:cs="Calibri"/>
          <w:spacing w:val="-1"/>
        </w:rPr>
        <w:t>p</w:t>
      </w:r>
      <w:r w:rsidRPr="00BB1379">
        <w:rPr>
          <w:rFonts w:asciiTheme="minorHAnsi" w:eastAsia="Times New Roman" w:hAnsiTheme="minorHAnsi" w:cs="Calibri"/>
        </w:rPr>
        <w:t>.</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1</w:t>
      </w:r>
      <w:r w:rsidRPr="00BB1379">
        <w:rPr>
          <w:rFonts w:asciiTheme="minorHAnsi" w:eastAsia="Times New Roman" w:hAnsiTheme="minorHAnsi" w:cs="Calibri"/>
          <w:spacing w:val="-2"/>
        </w:rPr>
        <w:t>2</w:t>
      </w:r>
      <w:r w:rsidRPr="00BB1379">
        <w:rPr>
          <w:rFonts w:asciiTheme="minorHAnsi" w:eastAsia="Times New Roman" w:hAnsiTheme="minorHAnsi" w:cs="Calibri"/>
        </w:rPr>
        <w:t>)</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w</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ld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b</w:t>
      </w:r>
      <w:r w:rsidRPr="00BB1379">
        <w:rPr>
          <w:rFonts w:asciiTheme="minorHAnsi" w:eastAsia="Times New Roman" w:hAnsiTheme="minorHAnsi" w:cs="Calibri"/>
        </w:rPr>
        <w:t>e an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pp</w:t>
      </w:r>
      <w:r w:rsidRPr="00BB1379">
        <w:rPr>
          <w:rFonts w:asciiTheme="minorHAnsi" w:eastAsia="Times New Roman" w:hAnsiTheme="minorHAnsi" w:cs="Calibri"/>
          <w:spacing w:val="1"/>
        </w:rPr>
        <w:t>o</w:t>
      </w:r>
      <w:r w:rsidRPr="00BB1379">
        <w:rPr>
          <w:rFonts w:asciiTheme="minorHAnsi" w:eastAsia="Times New Roman" w:hAnsiTheme="minorHAnsi" w:cs="Calibri"/>
        </w:rPr>
        <w:t>rtu</w:t>
      </w:r>
      <w:r w:rsidRPr="00BB1379">
        <w:rPr>
          <w:rFonts w:asciiTheme="minorHAnsi" w:eastAsia="Times New Roman" w:hAnsiTheme="minorHAnsi" w:cs="Calibri"/>
          <w:spacing w:val="-2"/>
        </w:rPr>
        <w:t>n</w:t>
      </w:r>
      <w:r w:rsidRPr="00BB1379">
        <w:rPr>
          <w:rFonts w:asciiTheme="minorHAnsi" w:eastAsia="Times New Roman" w:hAnsiTheme="minorHAnsi" w:cs="Calibri"/>
        </w:rPr>
        <w:t>i</w:t>
      </w:r>
      <w:r w:rsidRPr="00BB1379">
        <w:rPr>
          <w:rFonts w:asciiTheme="minorHAnsi" w:eastAsia="Times New Roman" w:hAnsiTheme="minorHAnsi" w:cs="Calibri"/>
          <w:spacing w:val="-3"/>
        </w:rPr>
        <w:t>t</w:t>
      </w:r>
      <w:r w:rsidRPr="00BB1379">
        <w:rPr>
          <w:rFonts w:asciiTheme="minorHAnsi" w:eastAsia="Times New Roman" w:hAnsiTheme="minorHAnsi" w:cs="Calibri"/>
        </w:rPr>
        <w:t xml:space="preserve">y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furt</w:t>
      </w:r>
      <w:r w:rsidRPr="00BB1379">
        <w:rPr>
          <w:rFonts w:asciiTheme="minorHAnsi" w:eastAsia="Times New Roman" w:hAnsiTheme="minorHAnsi" w:cs="Calibri"/>
          <w:spacing w:val="-1"/>
        </w:rPr>
        <w:t>h</w:t>
      </w:r>
      <w:r w:rsidRPr="00BB1379">
        <w:rPr>
          <w:rFonts w:asciiTheme="minorHAnsi" w:eastAsia="Times New Roman" w:hAnsiTheme="minorHAnsi" w:cs="Calibri"/>
        </w:rPr>
        <w:t>er</w:t>
      </w:r>
      <w:r w:rsidRPr="00BB1379">
        <w:rPr>
          <w:rFonts w:asciiTheme="minorHAnsi" w:eastAsia="Times New Roman" w:hAnsiTheme="minorHAnsi" w:cs="Calibri"/>
          <w:spacing w:val="-2"/>
        </w:rPr>
        <w:t xml:space="preserve"> e</w:t>
      </w:r>
      <w:r w:rsidRPr="00BB1379">
        <w:rPr>
          <w:rFonts w:asciiTheme="minorHAnsi" w:eastAsia="Times New Roman" w:hAnsiTheme="minorHAnsi" w:cs="Calibri"/>
        </w:rPr>
        <w:t>m</w:t>
      </w:r>
      <w:r w:rsidRPr="00BB1379">
        <w:rPr>
          <w:rFonts w:asciiTheme="minorHAnsi" w:eastAsia="Times New Roman" w:hAnsiTheme="minorHAnsi" w:cs="Calibri"/>
          <w:spacing w:val="-1"/>
        </w:rPr>
        <w:t>b</w:t>
      </w:r>
      <w:r w:rsidRPr="00BB1379">
        <w:rPr>
          <w:rFonts w:asciiTheme="minorHAnsi" w:eastAsia="Times New Roman" w:hAnsiTheme="minorHAnsi" w:cs="Calibri"/>
        </w:rPr>
        <w:t xml:space="preserve">ed the </w:t>
      </w:r>
      <w:r w:rsidRPr="00BB1379">
        <w:rPr>
          <w:rFonts w:asciiTheme="minorHAnsi" w:eastAsia="Times New Roman" w:hAnsiTheme="minorHAnsi" w:cs="Calibri"/>
          <w:spacing w:val="-3"/>
        </w:rPr>
        <w:t>i</w:t>
      </w:r>
      <w:r w:rsidRPr="00BB1379">
        <w:rPr>
          <w:rFonts w:asciiTheme="minorHAnsi" w:eastAsia="Times New Roman" w:hAnsiTheme="minorHAnsi" w:cs="Calibri"/>
        </w:rPr>
        <w:t>m</w:t>
      </w:r>
      <w:r w:rsidRPr="00BB1379">
        <w:rPr>
          <w:rFonts w:asciiTheme="minorHAnsi" w:eastAsia="Times New Roman" w:hAnsiTheme="minorHAnsi" w:cs="Calibri"/>
          <w:spacing w:val="-1"/>
        </w:rPr>
        <w:t>p</w:t>
      </w:r>
      <w:r w:rsidRPr="00BB1379">
        <w:rPr>
          <w:rFonts w:asciiTheme="minorHAnsi" w:eastAsia="Times New Roman" w:hAnsiTheme="minorHAnsi" w:cs="Calibri"/>
          <w:spacing w:val="1"/>
        </w:rPr>
        <w:t>o</w:t>
      </w:r>
      <w:r w:rsidRPr="00BB1379">
        <w:rPr>
          <w:rFonts w:asciiTheme="minorHAnsi" w:eastAsia="Times New Roman" w:hAnsiTheme="minorHAnsi" w:cs="Calibri"/>
        </w:rPr>
        <w:t>rta</w:t>
      </w:r>
      <w:r w:rsidRPr="00BB1379">
        <w:rPr>
          <w:rFonts w:asciiTheme="minorHAnsi" w:eastAsia="Times New Roman" w:hAnsiTheme="minorHAnsi" w:cs="Calibri"/>
          <w:spacing w:val="-4"/>
        </w:rPr>
        <w:t>n</w:t>
      </w:r>
      <w:r w:rsidRPr="00BB1379">
        <w:rPr>
          <w:rFonts w:asciiTheme="minorHAnsi" w:eastAsia="Times New Roman" w:hAnsiTheme="minorHAnsi" w:cs="Calibri"/>
        </w:rPr>
        <w:t>t la</w:t>
      </w:r>
      <w:r w:rsidRPr="00BB1379">
        <w:rPr>
          <w:rFonts w:asciiTheme="minorHAnsi" w:eastAsia="Times New Roman" w:hAnsiTheme="minorHAnsi" w:cs="Calibri"/>
          <w:spacing w:val="-2"/>
        </w:rPr>
        <w:t>n</w:t>
      </w:r>
      <w:r w:rsidRPr="00BB1379">
        <w:rPr>
          <w:rFonts w:asciiTheme="minorHAnsi" w:eastAsia="Times New Roman" w:hAnsiTheme="minorHAnsi" w:cs="Calibri"/>
          <w:spacing w:val="-1"/>
        </w:rPr>
        <w:t>gu</w:t>
      </w:r>
      <w:r w:rsidRPr="00BB1379">
        <w:rPr>
          <w:rFonts w:asciiTheme="minorHAnsi" w:eastAsia="Times New Roman" w:hAnsiTheme="minorHAnsi" w:cs="Calibri"/>
        </w:rPr>
        <w:t>a</w:t>
      </w:r>
      <w:r w:rsidRPr="00BB1379">
        <w:rPr>
          <w:rFonts w:asciiTheme="minorHAnsi" w:eastAsia="Times New Roman" w:hAnsiTheme="minorHAnsi" w:cs="Calibri"/>
          <w:spacing w:val="-1"/>
        </w:rPr>
        <w:t>g</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accred</w:t>
      </w:r>
      <w:r w:rsidRPr="00BB1379">
        <w:rPr>
          <w:rFonts w:asciiTheme="minorHAnsi" w:eastAsia="Times New Roman" w:hAnsiTheme="minorHAnsi" w:cs="Calibri"/>
          <w:spacing w:val="1"/>
        </w:rPr>
        <w:t>i</w:t>
      </w:r>
      <w:r w:rsidRPr="00BB1379">
        <w:rPr>
          <w:rFonts w:asciiTheme="minorHAnsi" w:eastAsia="Times New Roman" w:hAnsiTheme="minorHAnsi" w:cs="Calibri"/>
        </w:rPr>
        <w:t>tat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f</w:t>
      </w:r>
      <w:r w:rsidRPr="00BB1379">
        <w:rPr>
          <w:rFonts w:asciiTheme="minorHAnsi" w:eastAsia="Times New Roman" w:hAnsiTheme="minorHAnsi" w:cs="Calibri"/>
          <w:spacing w:val="1"/>
        </w:rPr>
        <w:t>o</w:t>
      </w:r>
      <w:r w:rsidRPr="00BB1379">
        <w:rPr>
          <w:rFonts w:asciiTheme="minorHAnsi" w:eastAsia="Times New Roman" w:hAnsiTheme="minorHAnsi" w:cs="Calibri"/>
        </w:rPr>
        <w:t>r n</w:t>
      </w:r>
      <w:r w:rsidRPr="00BB1379">
        <w:rPr>
          <w:rFonts w:asciiTheme="minorHAnsi" w:eastAsia="Times New Roman" w:hAnsiTheme="minorHAnsi" w:cs="Calibri"/>
          <w:spacing w:val="-2"/>
        </w:rPr>
        <w:t>u</w:t>
      </w:r>
      <w:r w:rsidRPr="00BB1379">
        <w:rPr>
          <w:rFonts w:asciiTheme="minorHAnsi" w:eastAsia="Times New Roman" w:hAnsiTheme="minorHAnsi" w:cs="Calibri"/>
        </w:rPr>
        <w:t>rse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e</w:t>
      </w:r>
      <w:r w:rsidRPr="00BB1379">
        <w:rPr>
          <w:rFonts w:asciiTheme="minorHAnsi" w:eastAsia="Times New Roman" w:hAnsiTheme="minorHAnsi" w:cs="Calibri"/>
          <w:spacing w:val="-1"/>
        </w:rPr>
        <w:t>d</w:t>
      </w:r>
      <w:r w:rsidRPr="00BB1379">
        <w:rPr>
          <w:rFonts w:asciiTheme="minorHAnsi" w:eastAsia="Times New Roman" w:hAnsiTheme="minorHAnsi" w:cs="Calibri"/>
          <w:spacing w:val="-4"/>
        </w:rPr>
        <w:t>u</w:t>
      </w:r>
      <w:r w:rsidRPr="00BB1379">
        <w:rPr>
          <w:rFonts w:asciiTheme="minorHAnsi" w:eastAsia="Times New Roman" w:hAnsiTheme="minorHAnsi" w:cs="Calibri"/>
        </w:rPr>
        <w:t>cat</w:t>
      </w:r>
      <w:r w:rsidRPr="00BB1379">
        <w:rPr>
          <w:rFonts w:asciiTheme="minorHAnsi" w:eastAsia="Times New Roman" w:hAnsiTheme="minorHAnsi" w:cs="Calibri"/>
          <w:spacing w:val="1"/>
        </w:rPr>
        <w:t>o</w:t>
      </w:r>
      <w:r w:rsidRPr="00BB1379">
        <w:rPr>
          <w:rFonts w:asciiTheme="minorHAnsi" w:eastAsia="Times New Roman" w:hAnsiTheme="minorHAnsi" w:cs="Calibri"/>
        </w:rPr>
        <w:t>rs.</w:t>
      </w:r>
    </w:p>
    <w:p w14:paraId="304EB4B6" w14:textId="77777777" w:rsidR="00967746" w:rsidRPr="00BB1379" w:rsidRDefault="00967746" w:rsidP="00BA11AB">
      <w:pPr>
        <w:widowControl w:val="0"/>
        <w:kinsoku w:val="0"/>
        <w:overflowPunct w:val="0"/>
        <w:autoSpaceDE w:val="0"/>
        <w:autoSpaceDN w:val="0"/>
        <w:adjustRightInd w:val="0"/>
        <w:spacing w:before="9" w:after="0"/>
        <w:rPr>
          <w:rFonts w:asciiTheme="minorHAnsi" w:eastAsia="Times New Roman" w:hAnsiTheme="minorHAnsi"/>
          <w:sz w:val="26"/>
          <w:szCs w:val="26"/>
        </w:rPr>
      </w:pPr>
    </w:p>
    <w:p w14:paraId="56777831" w14:textId="77777777" w:rsidR="00967746" w:rsidRPr="00BB1379" w:rsidRDefault="00967746" w:rsidP="008603A0">
      <w:pPr>
        <w:widowControl w:val="0"/>
        <w:numPr>
          <w:ilvl w:val="0"/>
          <w:numId w:val="27"/>
        </w:numPr>
        <w:tabs>
          <w:tab w:val="left" w:pos="472"/>
        </w:tabs>
        <w:kinsoku w:val="0"/>
        <w:overflowPunct w:val="0"/>
        <w:autoSpaceDE w:val="0"/>
        <w:autoSpaceDN w:val="0"/>
        <w:adjustRightInd w:val="0"/>
        <w:spacing w:after="0"/>
        <w:ind w:left="472" w:right="341"/>
        <w:rPr>
          <w:rFonts w:asciiTheme="minorHAnsi" w:eastAsia="Times New Roman" w:hAnsiTheme="minorHAnsi" w:cs="Calibri"/>
        </w:rPr>
      </w:pPr>
      <w:r w:rsidRPr="00BB1379">
        <w:rPr>
          <w:rFonts w:asciiTheme="minorHAnsi" w:eastAsia="Times New Roman" w:hAnsiTheme="minorHAnsi" w:cs="Calibri"/>
        </w:rPr>
        <w:t xml:space="preserve">As </w:t>
      </w:r>
      <w:r w:rsidRPr="00BB1379">
        <w:rPr>
          <w:rFonts w:asciiTheme="minorHAnsi" w:eastAsia="Times New Roman" w:hAnsiTheme="minorHAnsi" w:cs="Calibri"/>
          <w:spacing w:val="-1"/>
        </w:rPr>
        <w:t>p</w:t>
      </w:r>
      <w:r w:rsidRPr="00BB1379">
        <w:rPr>
          <w:rFonts w:asciiTheme="minorHAnsi" w:eastAsia="Times New Roman" w:hAnsiTheme="minorHAnsi" w:cs="Calibri"/>
        </w:rPr>
        <w:t>rese</w:t>
      </w:r>
      <w:r w:rsidRPr="00BB1379">
        <w:rPr>
          <w:rFonts w:asciiTheme="minorHAnsi" w:eastAsia="Times New Roman" w:hAnsiTheme="minorHAnsi" w:cs="Calibri"/>
          <w:spacing w:val="-1"/>
        </w:rPr>
        <w:t>n</w:t>
      </w:r>
      <w:r w:rsidRPr="00BB1379">
        <w:rPr>
          <w:rFonts w:asciiTheme="minorHAnsi" w:eastAsia="Times New Roman" w:hAnsiTheme="minorHAnsi" w:cs="Calibri"/>
          <w:spacing w:val="-2"/>
        </w:rPr>
        <w:t>t</w:t>
      </w:r>
      <w:r w:rsidRPr="00BB1379">
        <w:rPr>
          <w:rFonts w:asciiTheme="minorHAnsi" w:eastAsia="Times New Roman" w:hAnsiTheme="minorHAnsi" w:cs="Calibri"/>
        </w:rPr>
        <w:t>ed, it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1"/>
        </w:rPr>
        <w:t>pp</w:t>
      </w:r>
      <w:r w:rsidRPr="00BB1379">
        <w:rPr>
          <w:rFonts w:asciiTheme="minorHAnsi" w:eastAsia="Times New Roman" w:hAnsiTheme="minorHAnsi" w:cs="Calibri"/>
        </w:rPr>
        <w:t>ears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3"/>
        </w:rPr>
        <w:t>h</w:t>
      </w:r>
      <w:r w:rsidRPr="00BB1379">
        <w:rPr>
          <w:rFonts w:asciiTheme="minorHAnsi" w:eastAsia="Times New Roman" w:hAnsiTheme="minorHAnsi" w:cs="Calibri"/>
        </w:rPr>
        <w:t xml:space="preserve">at the </w:t>
      </w:r>
      <w:r w:rsidRPr="00BB1379">
        <w:rPr>
          <w:rFonts w:asciiTheme="minorHAnsi" w:eastAsia="Times New Roman" w:hAnsiTheme="minorHAnsi" w:cs="Calibri"/>
          <w:spacing w:val="-3"/>
        </w:rPr>
        <w:t>l</w:t>
      </w:r>
      <w:r w:rsidRPr="00BB1379">
        <w:rPr>
          <w:rFonts w:asciiTheme="minorHAnsi" w:eastAsia="Times New Roman" w:hAnsiTheme="minorHAnsi" w:cs="Calibri"/>
        </w:rPr>
        <w:t>e</w:t>
      </w:r>
      <w:r w:rsidRPr="00BB1379">
        <w:rPr>
          <w:rFonts w:asciiTheme="minorHAnsi" w:eastAsia="Times New Roman" w:hAnsiTheme="minorHAnsi" w:cs="Calibri"/>
          <w:spacing w:val="-1"/>
        </w:rPr>
        <w:t>v</w:t>
      </w:r>
      <w:r w:rsidRPr="00BB1379">
        <w:rPr>
          <w:rFonts w:asciiTheme="minorHAnsi" w:eastAsia="Times New Roman" w:hAnsiTheme="minorHAnsi" w:cs="Calibri"/>
        </w:rPr>
        <w:t>eli</w:t>
      </w:r>
      <w:r w:rsidRPr="00BB1379">
        <w:rPr>
          <w:rFonts w:asciiTheme="minorHAnsi" w:eastAsia="Times New Roman" w:hAnsiTheme="minorHAnsi" w:cs="Calibri"/>
          <w:spacing w:val="-1"/>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 a</w:t>
      </w:r>
      <w:r w:rsidRPr="00BB1379">
        <w:rPr>
          <w:rFonts w:asciiTheme="minorHAnsi" w:eastAsia="Times New Roman" w:hAnsiTheme="minorHAnsi" w:cs="Calibri"/>
          <w:spacing w:val="-1"/>
        </w:rPr>
        <w:t>pp</w:t>
      </w:r>
      <w:r w:rsidRPr="00BB1379">
        <w:rPr>
          <w:rFonts w:asciiTheme="minorHAnsi" w:eastAsia="Times New Roman" w:hAnsiTheme="minorHAnsi" w:cs="Calibri"/>
          <w:spacing w:val="-3"/>
        </w:rPr>
        <w:t>r</w:t>
      </w:r>
      <w:r w:rsidRPr="00BB1379">
        <w:rPr>
          <w:rFonts w:asciiTheme="minorHAnsi" w:eastAsia="Times New Roman" w:hAnsiTheme="minorHAnsi" w:cs="Calibri"/>
          <w:spacing w:val="-2"/>
        </w:rPr>
        <w:t>e</w:t>
      </w:r>
      <w:r w:rsidRPr="00BB1379">
        <w:rPr>
          <w:rFonts w:asciiTheme="minorHAnsi" w:eastAsia="Times New Roman" w:hAnsiTheme="minorHAnsi" w:cs="Calibri"/>
          <w:spacing w:val="-1"/>
        </w:rPr>
        <w:t>n</w:t>
      </w:r>
      <w:r w:rsidRPr="00BB1379">
        <w:rPr>
          <w:rFonts w:asciiTheme="minorHAnsi" w:eastAsia="Times New Roman" w:hAnsiTheme="minorHAnsi" w:cs="Calibri"/>
        </w:rPr>
        <w:t>ticesh</w:t>
      </w:r>
      <w:r w:rsidRPr="00BB1379">
        <w:rPr>
          <w:rFonts w:asciiTheme="minorHAnsi" w:eastAsia="Times New Roman" w:hAnsiTheme="minorHAnsi" w:cs="Calibri"/>
          <w:spacing w:val="-2"/>
        </w:rPr>
        <w:t>i</w:t>
      </w:r>
      <w:r w:rsidRPr="00BB1379">
        <w:rPr>
          <w:rFonts w:asciiTheme="minorHAnsi" w:eastAsia="Times New Roman" w:hAnsiTheme="minorHAnsi" w:cs="Calibri"/>
          <w:spacing w:val="-1"/>
        </w:rPr>
        <w:t>p</w:t>
      </w:r>
      <w:r w:rsidRPr="00BB1379">
        <w:rPr>
          <w:rFonts w:asciiTheme="minorHAnsi" w:eastAsia="Times New Roman" w:hAnsiTheme="minorHAnsi" w:cs="Calibri"/>
        </w:rPr>
        <w:t>s pro</w:t>
      </w:r>
      <w:r w:rsidRPr="00BB1379">
        <w:rPr>
          <w:rFonts w:asciiTheme="minorHAnsi" w:eastAsia="Times New Roman" w:hAnsiTheme="minorHAnsi" w:cs="Calibri"/>
          <w:spacing w:val="-1"/>
        </w:rPr>
        <w:t>g</w:t>
      </w:r>
      <w:r w:rsidRPr="00BB1379">
        <w:rPr>
          <w:rFonts w:asciiTheme="minorHAnsi" w:eastAsia="Times New Roman" w:hAnsiTheme="minorHAnsi" w:cs="Calibri"/>
          <w:spacing w:val="-3"/>
        </w:rPr>
        <w:t>r</w:t>
      </w:r>
      <w:r w:rsidRPr="00BB1379">
        <w:rPr>
          <w:rFonts w:asciiTheme="minorHAnsi" w:eastAsia="Times New Roman" w:hAnsiTheme="minorHAnsi" w:cs="Calibri"/>
        </w:rPr>
        <w:t>ess</w:t>
      </w:r>
      <w:r w:rsidRPr="00BB1379">
        <w:rPr>
          <w:rFonts w:asciiTheme="minorHAnsi" w:eastAsia="Times New Roman" w:hAnsiTheme="minorHAnsi" w:cs="Calibri"/>
          <w:spacing w:val="-2"/>
        </w:rPr>
        <w:t>e</w:t>
      </w:r>
      <w:r w:rsidRPr="00BB1379">
        <w:rPr>
          <w:rFonts w:asciiTheme="minorHAnsi" w:eastAsia="Times New Roman" w:hAnsiTheme="minorHAnsi" w:cs="Calibri"/>
        </w:rPr>
        <w:t>s f</w:t>
      </w:r>
      <w:r w:rsidRPr="00BB1379">
        <w:rPr>
          <w:rFonts w:asciiTheme="minorHAnsi" w:eastAsia="Times New Roman" w:hAnsiTheme="minorHAnsi" w:cs="Calibri"/>
          <w:spacing w:val="-3"/>
        </w:rPr>
        <w:t>r</w:t>
      </w:r>
      <w:r w:rsidRPr="00BB1379">
        <w:rPr>
          <w:rFonts w:asciiTheme="minorHAnsi" w:eastAsia="Times New Roman" w:hAnsiTheme="minorHAnsi" w:cs="Calibri"/>
          <w:spacing w:val="1"/>
        </w:rPr>
        <w:t>o</w:t>
      </w:r>
      <w:r w:rsidRPr="00BB1379">
        <w:rPr>
          <w:rFonts w:asciiTheme="minorHAnsi" w:eastAsia="Times New Roman" w:hAnsiTheme="minorHAnsi" w:cs="Calibri"/>
        </w:rPr>
        <w:t>m</w:t>
      </w:r>
      <w:r w:rsidRPr="00BB1379">
        <w:rPr>
          <w:rFonts w:asciiTheme="minorHAnsi" w:eastAsia="Times New Roman" w:hAnsiTheme="minorHAnsi" w:cs="Calibri"/>
          <w:spacing w:val="-4"/>
        </w:rPr>
        <w:t xml:space="preserve"> </w:t>
      </w:r>
      <w:r w:rsidRPr="00BB1379">
        <w:rPr>
          <w:rFonts w:asciiTheme="minorHAnsi" w:eastAsia="Times New Roman" w:hAnsiTheme="minorHAnsi" w:cs="Calibri"/>
        </w:rPr>
        <w:t>know</w:t>
      </w:r>
      <w:r w:rsidRPr="00BB1379">
        <w:rPr>
          <w:rFonts w:asciiTheme="minorHAnsi" w:eastAsia="Times New Roman" w:hAnsiTheme="minorHAnsi" w:cs="Calibri"/>
          <w:spacing w:val="-3"/>
        </w:rPr>
        <w:t>l</w:t>
      </w:r>
      <w:r w:rsidRPr="00BB1379">
        <w:rPr>
          <w:rFonts w:asciiTheme="minorHAnsi" w:eastAsia="Times New Roman" w:hAnsiTheme="minorHAnsi" w:cs="Calibri"/>
        </w:rPr>
        <w:t>ed</w:t>
      </w:r>
      <w:r w:rsidRPr="00BB1379">
        <w:rPr>
          <w:rFonts w:asciiTheme="minorHAnsi" w:eastAsia="Times New Roman" w:hAnsiTheme="minorHAnsi" w:cs="Calibri"/>
          <w:spacing w:val="-2"/>
        </w:rPr>
        <w:t>g</w:t>
      </w:r>
      <w:r w:rsidRPr="00BB1379">
        <w:rPr>
          <w:rFonts w:asciiTheme="minorHAnsi" w:eastAsia="Times New Roman" w:hAnsiTheme="minorHAnsi" w:cs="Calibri"/>
        </w:rPr>
        <w:t>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s</w:t>
      </w:r>
      <w:r w:rsidRPr="00BB1379">
        <w:rPr>
          <w:rFonts w:asciiTheme="minorHAnsi" w:eastAsia="Times New Roman" w:hAnsiTheme="minorHAnsi" w:cs="Calibri"/>
        </w:rPr>
        <w:t>kil</w:t>
      </w:r>
      <w:r w:rsidRPr="00BB1379">
        <w:rPr>
          <w:rFonts w:asciiTheme="minorHAnsi" w:eastAsia="Times New Roman" w:hAnsiTheme="minorHAnsi" w:cs="Calibri"/>
          <w:spacing w:val="-1"/>
        </w:rPr>
        <w:t>l</w:t>
      </w:r>
      <w:r w:rsidRPr="00BB1379">
        <w:rPr>
          <w:rFonts w:asciiTheme="minorHAnsi" w:eastAsia="Times New Roman" w:hAnsiTheme="minorHAnsi" w:cs="Calibri"/>
        </w:rPr>
        <w:t>, 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a</w:t>
      </w:r>
      <w:r w:rsidRPr="00BB1379">
        <w:rPr>
          <w:rFonts w:asciiTheme="minorHAnsi" w:eastAsia="Times New Roman" w:hAnsiTheme="minorHAnsi" w:cs="Calibri"/>
        </w:rPr>
        <w:t>ttit</w:t>
      </w:r>
      <w:r w:rsidRPr="00BB1379">
        <w:rPr>
          <w:rFonts w:asciiTheme="minorHAnsi" w:eastAsia="Times New Roman" w:hAnsiTheme="minorHAnsi" w:cs="Calibri"/>
          <w:spacing w:val="-1"/>
        </w:rPr>
        <w:t>ud</w:t>
      </w:r>
      <w:r w:rsidRPr="00BB1379">
        <w:rPr>
          <w:rFonts w:asciiTheme="minorHAnsi" w:eastAsia="Times New Roman" w:hAnsiTheme="minorHAnsi" w:cs="Calibri"/>
          <w:spacing w:val="-2"/>
        </w:rPr>
        <w:t>e</w:t>
      </w:r>
      <w:r w:rsidRPr="00BB1379">
        <w:rPr>
          <w:rFonts w:asciiTheme="minorHAnsi" w:eastAsia="Times New Roman" w:hAnsiTheme="minorHAnsi" w:cs="Calibri"/>
        </w:rPr>
        <w:t>; and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is f</w:t>
      </w:r>
      <w:r w:rsidRPr="00BB1379">
        <w:rPr>
          <w:rFonts w:asciiTheme="minorHAnsi" w:eastAsia="Times New Roman" w:hAnsiTheme="minorHAnsi" w:cs="Calibri"/>
          <w:spacing w:val="-1"/>
        </w:rPr>
        <w:t>u</w:t>
      </w:r>
      <w:r w:rsidRPr="00BB1379">
        <w:rPr>
          <w:rFonts w:asciiTheme="minorHAnsi" w:eastAsia="Times New Roman" w:hAnsiTheme="minorHAnsi" w:cs="Calibri"/>
        </w:rPr>
        <w:t>rther</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de</w:t>
      </w:r>
      <w:r w:rsidRPr="00BB1379">
        <w:rPr>
          <w:rFonts w:asciiTheme="minorHAnsi" w:eastAsia="Times New Roman" w:hAnsiTheme="minorHAnsi" w:cs="Calibri"/>
          <w:spacing w:val="1"/>
        </w:rPr>
        <w:t>v</w:t>
      </w:r>
      <w:r w:rsidRPr="00BB1379">
        <w:rPr>
          <w:rFonts w:asciiTheme="minorHAnsi" w:eastAsia="Times New Roman" w:hAnsiTheme="minorHAnsi" w:cs="Calibri"/>
        </w:rPr>
        <w:t>e</w:t>
      </w:r>
      <w:r w:rsidRPr="00BB1379">
        <w:rPr>
          <w:rFonts w:asciiTheme="minorHAnsi" w:eastAsia="Times New Roman" w:hAnsiTheme="minorHAnsi" w:cs="Calibri"/>
          <w:spacing w:val="-3"/>
        </w:rPr>
        <w:t>l</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p</w:t>
      </w:r>
      <w:r w:rsidRPr="00BB1379">
        <w:rPr>
          <w:rFonts w:asciiTheme="minorHAnsi" w:eastAsia="Times New Roman" w:hAnsiTheme="minorHAnsi" w:cs="Calibri"/>
        </w:rPr>
        <w:t>ed us</w:t>
      </w:r>
      <w:r w:rsidRPr="00BB1379">
        <w:rPr>
          <w:rFonts w:asciiTheme="minorHAnsi" w:eastAsia="Times New Roman" w:hAnsiTheme="minorHAnsi" w:cs="Calibri"/>
          <w:spacing w:val="-1"/>
        </w:rPr>
        <w:t>in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B</w:t>
      </w:r>
      <w:r w:rsidRPr="00BB1379">
        <w:rPr>
          <w:rFonts w:asciiTheme="minorHAnsi" w:eastAsia="Times New Roman" w:hAnsiTheme="minorHAnsi" w:cs="Calibri"/>
          <w:spacing w:val="-3"/>
        </w:rPr>
        <w:t>l</w:t>
      </w:r>
      <w:r w:rsidRPr="00BB1379">
        <w:rPr>
          <w:rFonts w:asciiTheme="minorHAnsi" w:eastAsia="Times New Roman" w:hAnsiTheme="minorHAnsi" w:cs="Calibri"/>
          <w:spacing w:val="-2"/>
        </w:rPr>
        <w:t>oo</w:t>
      </w:r>
      <w:r w:rsidRPr="00BB1379">
        <w:rPr>
          <w:rFonts w:asciiTheme="minorHAnsi" w:eastAsia="Times New Roman" w:hAnsiTheme="minorHAnsi" w:cs="Calibri"/>
        </w:rPr>
        <w:t xml:space="preserve">m’s </w:t>
      </w:r>
      <w:r w:rsidRPr="00BB1379">
        <w:rPr>
          <w:rFonts w:asciiTheme="minorHAnsi" w:eastAsia="Times New Roman" w:hAnsiTheme="minorHAnsi" w:cs="Calibri"/>
          <w:spacing w:val="-2"/>
        </w:rPr>
        <w:t>T</w:t>
      </w:r>
      <w:r w:rsidRPr="00BB1379">
        <w:rPr>
          <w:rFonts w:asciiTheme="minorHAnsi" w:eastAsia="Times New Roman" w:hAnsiTheme="minorHAnsi" w:cs="Calibri"/>
        </w:rPr>
        <w:t>ax</w:t>
      </w:r>
      <w:r w:rsidRPr="00BB1379">
        <w:rPr>
          <w:rFonts w:asciiTheme="minorHAnsi" w:eastAsia="Times New Roman" w:hAnsiTheme="minorHAnsi" w:cs="Calibri"/>
          <w:spacing w:val="1"/>
        </w:rPr>
        <w:t>o</w:t>
      </w:r>
      <w:r w:rsidRPr="00BB1379">
        <w:rPr>
          <w:rFonts w:asciiTheme="minorHAnsi" w:eastAsia="Times New Roman" w:hAnsiTheme="minorHAnsi" w:cs="Calibri"/>
          <w:spacing w:val="-4"/>
        </w:rPr>
        <w:t>n</w:t>
      </w:r>
      <w:r w:rsidRPr="00BB1379">
        <w:rPr>
          <w:rFonts w:asciiTheme="minorHAnsi" w:eastAsia="Times New Roman" w:hAnsiTheme="minorHAnsi" w:cs="Calibri"/>
          <w:spacing w:val="1"/>
        </w:rPr>
        <w:t>o</w:t>
      </w:r>
      <w:r w:rsidRPr="00BB1379">
        <w:rPr>
          <w:rFonts w:asciiTheme="minorHAnsi" w:eastAsia="Times New Roman" w:hAnsiTheme="minorHAnsi" w:cs="Calibri"/>
          <w:spacing w:val="-2"/>
        </w:rPr>
        <w:t>m</w:t>
      </w:r>
      <w:r w:rsidRPr="00BB1379">
        <w:rPr>
          <w:rFonts w:asciiTheme="minorHAnsi" w:eastAsia="Times New Roman" w:hAnsiTheme="minorHAnsi" w:cs="Calibri"/>
        </w:rPr>
        <w:t>y</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with</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k</w:t>
      </w:r>
      <w:r w:rsidRPr="00BB1379">
        <w:rPr>
          <w:rFonts w:asciiTheme="minorHAnsi" w:eastAsia="Times New Roman" w:hAnsiTheme="minorHAnsi" w:cs="Calibri"/>
          <w:spacing w:val="-4"/>
        </w:rPr>
        <w:t>n</w:t>
      </w:r>
      <w:r w:rsidRPr="00BB1379">
        <w:rPr>
          <w:rFonts w:asciiTheme="minorHAnsi" w:eastAsia="Times New Roman" w:hAnsiTheme="minorHAnsi" w:cs="Calibri"/>
          <w:spacing w:val="1"/>
        </w:rPr>
        <w:t>o</w:t>
      </w:r>
      <w:r w:rsidRPr="00BB1379">
        <w:rPr>
          <w:rFonts w:asciiTheme="minorHAnsi" w:eastAsia="Times New Roman" w:hAnsiTheme="minorHAnsi" w:cs="Calibri"/>
        </w:rPr>
        <w:t>w</w:t>
      </w:r>
      <w:r w:rsidRPr="00BB1379">
        <w:rPr>
          <w:rFonts w:asciiTheme="minorHAnsi" w:eastAsia="Times New Roman" w:hAnsiTheme="minorHAnsi" w:cs="Calibri"/>
          <w:spacing w:val="-3"/>
        </w:rPr>
        <w:t>l</w:t>
      </w:r>
      <w:r w:rsidRPr="00BB1379">
        <w:rPr>
          <w:rFonts w:asciiTheme="minorHAnsi" w:eastAsia="Times New Roman" w:hAnsiTheme="minorHAnsi" w:cs="Calibri"/>
        </w:rPr>
        <w:t>ed</w:t>
      </w:r>
      <w:r w:rsidRPr="00BB1379">
        <w:rPr>
          <w:rFonts w:asciiTheme="minorHAnsi" w:eastAsia="Times New Roman" w:hAnsiTheme="minorHAnsi" w:cs="Calibri"/>
          <w:spacing w:val="-2"/>
        </w:rPr>
        <w:t>g</w:t>
      </w:r>
      <w:r w:rsidRPr="00BB1379">
        <w:rPr>
          <w:rFonts w:asciiTheme="minorHAnsi" w:eastAsia="Times New Roman" w:hAnsiTheme="minorHAnsi" w:cs="Calibri"/>
        </w:rPr>
        <w:t>e</w:t>
      </w:r>
      <w:r w:rsidRPr="00BB1379">
        <w:rPr>
          <w:rFonts w:asciiTheme="minorHAnsi" w:eastAsia="Times New Roman" w:hAnsiTheme="minorHAnsi" w:cs="Calibri"/>
          <w:spacing w:val="-1"/>
        </w:rPr>
        <w:t>/</w:t>
      </w:r>
      <w:r w:rsidRPr="00BB1379">
        <w:rPr>
          <w:rFonts w:asciiTheme="minorHAnsi" w:eastAsia="Times New Roman" w:hAnsiTheme="minorHAnsi" w:cs="Calibri"/>
        </w:rPr>
        <w:t>c</w:t>
      </w:r>
      <w:r w:rsidRPr="00BB1379">
        <w:rPr>
          <w:rFonts w:asciiTheme="minorHAnsi" w:eastAsia="Times New Roman" w:hAnsiTheme="minorHAnsi" w:cs="Calibri"/>
          <w:spacing w:val="-1"/>
        </w:rPr>
        <w:t>o</w:t>
      </w:r>
      <w:r w:rsidRPr="00BB1379">
        <w:rPr>
          <w:rFonts w:asciiTheme="minorHAnsi" w:eastAsia="Times New Roman" w:hAnsiTheme="minorHAnsi" w:cs="Calibri"/>
        </w:rPr>
        <w:t>m</w:t>
      </w:r>
      <w:r w:rsidRPr="00BB1379">
        <w:rPr>
          <w:rFonts w:asciiTheme="minorHAnsi" w:eastAsia="Times New Roman" w:hAnsiTheme="minorHAnsi" w:cs="Calibri"/>
          <w:spacing w:val="-1"/>
        </w:rPr>
        <w:t>p</w:t>
      </w:r>
      <w:r w:rsidRPr="00BB1379">
        <w:rPr>
          <w:rFonts w:asciiTheme="minorHAnsi" w:eastAsia="Times New Roman" w:hAnsiTheme="minorHAnsi" w:cs="Calibri"/>
        </w:rPr>
        <w:t>rehe</w:t>
      </w:r>
      <w:r w:rsidRPr="00BB1379">
        <w:rPr>
          <w:rFonts w:asciiTheme="minorHAnsi" w:eastAsia="Times New Roman" w:hAnsiTheme="minorHAnsi" w:cs="Calibri"/>
          <w:spacing w:val="-1"/>
        </w:rPr>
        <w:t>n</w:t>
      </w:r>
      <w:r w:rsidRPr="00BB1379">
        <w:rPr>
          <w:rFonts w:asciiTheme="minorHAnsi" w:eastAsia="Times New Roman" w:hAnsiTheme="minorHAnsi" w:cs="Calibri"/>
        </w:rPr>
        <w:t>s</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 xml:space="preserve">as the basic </w:t>
      </w:r>
      <w:r w:rsidRPr="00BB1379">
        <w:rPr>
          <w:rFonts w:asciiTheme="minorHAnsi" w:eastAsia="Times New Roman" w:hAnsiTheme="minorHAnsi" w:cs="Calibri"/>
          <w:spacing w:val="-3"/>
        </w:rPr>
        <w:t>l</w:t>
      </w:r>
      <w:r w:rsidRPr="00BB1379">
        <w:rPr>
          <w:rFonts w:asciiTheme="minorHAnsi" w:eastAsia="Times New Roman" w:hAnsiTheme="minorHAnsi" w:cs="Calibri"/>
        </w:rPr>
        <w:t>e</w:t>
      </w:r>
      <w:r w:rsidRPr="00BB1379">
        <w:rPr>
          <w:rFonts w:asciiTheme="minorHAnsi" w:eastAsia="Times New Roman" w:hAnsiTheme="minorHAnsi" w:cs="Calibri"/>
          <w:spacing w:val="-1"/>
        </w:rPr>
        <w:t>v</w:t>
      </w:r>
      <w:r w:rsidRPr="00BB1379">
        <w:rPr>
          <w:rFonts w:asciiTheme="minorHAnsi" w:eastAsia="Times New Roman" w:hAnsiTheme="minorHAnsi" w:cs="Calibri"/>
        </w:rPr>
        <w:t>el and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1"/>
        </w:rPr>
        <w:t>pp</w:t>
      </w:r>
      <w:r w:rsidRPr="00BB1379">
        <w:rPr>
          <w:rFonts w:asciiTheme="minorHAnsi" w:eastAsia="Times New Roman" w:hAnsiTheme="minorHAnsi" w:cs="Calibri"/>
        </w:rPr>
        <w:t>l</w:t>
      </w:r>
      <w:r w:rsidRPr="00BB1379">
        <w:rPr>
          <w:rFonts w:asciiTheme="minorHAnsi" w:eastAsia="Times New Roman" w:hAnsiTheme="minorHAnsi" w:cs="Calibri"/>
          <w:spacing w:val="-1"/>
        </w:rPr>
        <w:t>i</w:t>
      </w:r>
      <w:r w:rsidRPr="00BB1379">
        <w:rPr>
          <w:rFonts w:asciiTheme="minorHAnsi" w:eastAsia="Times New Roman" w:hAnsiTheme="minorHAnsi" w:cs="Calibri"/>
        </w:rPr>
        <w:t>ca</w:t>
      </w:r>
      <w:r w:rsidRPr="00BB1379">
        <w:rPr>
          <w:rFonts w:asciiTheme="minorHAnsi" w:eastAsia="Times New Roman" w:hAnsiTheme="minorHAnsi" w:cs="Calibri"/>
          <w:spacing w:val="-2"/>
        </w:rPr>
        <w:t>t</w:t>
      </w:r>
      <w:r w:rsidRPr="00BB1379">
        <w:rPr>
          <w:rFonts w:asciiTheme="minorHAnsi" w:eastAsia="Times New Roman" w:hAnsiTheme="minorHAnsi" w:cs="Calibri"/>
        </w:rPr>
        <w:t>ion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bei</w:t>
      </w:r>
      <w:r w:rsidRPr="00BB1379">
        <w:rPr>
          <w:rFonts w:asciiTheme="minorHAnsi" w:eastAsia="Times New Roman" w:hAnsiTheme="minorHAnsi" w:cs="Calibri"/>
          <w:spacing w:val="-1"/>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hi</w:t>
      </w:r>
      <w:r w:rsidRPr="00BB1379">
        <w:rPr>
          <w:rFonts w:asciiTheme="minorHAnsi" w:eastAsia="Times New Roman" w:hAnsiTheme="minorHAnsi" w:cs="Calibri"/>
          <w:spacing w:val="-2"/>
        </w:rPr>
        <w:t>g</w:t>
      </w:r>
      <w:r w:rsidRPr="00BB1379">
        <w:rPr>
          <w:rFonts w:asciiTheme="minorHAnsi" w:eastAsia="Times New Roman" w:hAnsiTheme="minorHAnsi" w:cs="Calibri"/>
          <w:spacing w:val="-1"/>
        </w:rPr>
        <w:t>h</w:t>
      </w:r>
      <w:r w:rsidRPr="00BB1379">
        <w:rPr>
          <w:rFonts w:asciiTheme="minorHAnsi" w:eastAsia="Times New Roman" w:hAnsiTheme="minorHAnsi" w:cs="Calibri"/>
        </w:rPr>
        <w:t>er l</w:t>
      </w:r>
      <w:r w:rsidRPr="00BB1379">
        <w:rPr>
          <w:rFonts w:asciiTheme="minorHAnsi" w:eastAsia="Times New Roman" w:hAnsiTheme="minorHAnsi" w:cs="Calibri"/>
          <w:spacing w:val="-3"/>
        </w:rPr>
        <w:t>e</w:t>
      </w:r>
      <w:r w:rsidRPr="00BB1379">
        <w:rPr>
          <w:rFonts w:asciiTheme="minorHAnsi" w:eastAsia="Times New Roman" w:hAnsiTheme="minorHAnsi" w:cs="Calibri"/>
        </w:rPr>
        <w:t>vel.</w:t>
      </w:r>
      <w:r w:rsidRPr="00BB1379">
        <w:rPr>
          <w:rFonts w:asciiTheme="minorHAnsi" w:eastAsia="Times New Roman" w:hAnsiTheme="minorHAnsi" w:cs="Calibri"/>
          <w:spacing w:val="45"/>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1"/>
        </w:rPr>
        <w:t>l</w:t>
      </w:r>
      <w:r w:rsidRPr="00BB1379">
        <w:rPr>
          <w:rFonts w:asciiTheme="minorHAnsi" w:eastAsia="Times New Roman" w:hAnsiTheme="minorHAnsi" w:cs="Calibri"/>
        </w:rPr>
        <w:t>tho</w:t>
      </w:r>
      <w:r w:rsidRPr="00BB1379">
        <w:rPr>
          <w:rFonts w:asciiTheme="minorHAnsi" w:eastAsia="Times New Roman" w:hAnsiTheme="minorHAnsi" w:cs="Calibri"/>
          <w:spacing w:val="-1"/>
        </w:rPr>
        <w:t>ug</w:t>
      </w:r>
      <w:r w:rsidRPr="00BB1379">
        <w:rPr>
          <w:rFonts w:asciiTheme="minorHAnsi" w:eastAsia="Times New Roman" w:hAnsiTheme="minorHAnsi" w:cs="Calibri"/>
        </w:rPr>
        <w:t>h</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is a</w:t>
      </w:r>
      <w:r w:rsidRPr="00BB1379">
        <w:rPr>
          <w:rFonts w:asciiTheme="minorHAnsi" w:eastAsia="Times New Roman" w:hAnsiTheme="minorHAnsi" w:cs="Calibri"/>
          <w:spacing w:val="-1"/>
        </w:rPr>
        <w:t>pp</w:t>
      </w:r>
      <w:r w:rsidRPr="00BB1379">
        <w:rPr>
          <w:rFonts w:asciiTheme="minorHAnsi" w:eastAsia="Times New Roman" w:hAnsiTheme="minorHAnsi" w:cs="Calibri"/>
        </w:rPr>
        <w:t>r</w:t>
      </w:r>
      <w:r w:rsidRPr="00BB1379">
        <w:rPr>
          <w:rFonts w:asciiTheme="minorHAnsi" w:eastAsia="Times New Roman" w:hAnsiTheme="minorHAnsi" w:cs="Calibri"/>
          <w:spacing w:val="-2"/>
        </w:rPr>
        <w:t>o</w:t>
      </w:r>
      <w:r w:rsidRPr="00BB1379">
        <w:rPr>
          <w:rFonts w:asciiTheme="minorHAnsi" w:eastAsia="Times New Roman" w:hAnsiTheme="minorHAnsi" w:cs="Calibri"/>
        </w:rPr>
        <w:t>ach</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m</w:t>
      </w:r>
      <w:r w:rsidRPr="00BB1379">
        <w:rPr>
          <w:rFonts w:asciiTheme="minorHAnsi" w:eastAsia="Times New Roman" w:hAnsiTheme="minorHAnsi" w:cs="Calibri"/>
          <w:spacing w:val="-3"/>
        </w:rPr>
        <w:t>a</w:t>
      </w:r>
      <w:r w:rsidRPr="00BB1379">
        <w:rPr>
          <w:rFonts w:asciiTheme="minorHAnsi" w:eastAsia="Times New Roman" w:hAnsiTheme="minorHAnsi" w:cs="Calibri"/>
        </w:rPr>
        <w:t>y</w:t>
      </w:r>
      <w:r w:rsidRPr="00BB1379">
        <w:rPr>
          <w:rFonts w:asciiTheme="minorHAnsi" w:eastAsia="Times New Roman" w:hAnsiTheme="minorHAnsi" w:cs="Calibri"/>
          <w:spacing w:val="4"/>
        </w:rPr>
        <w:t xml:space="preserve"> </w:t>
      </w:r>
      <w:r w:rsidRPr="00BB1379">
        <w:rPr>
          <w:rFonts w:asciiTheme="minorHAnsi" w:eastAsia="Times New Roman" w:hAnsiTheme="minorHAnsi" w:cs="Calibri"/>
          <w:spacing w:val="-1"/>
        </w:rPr>
        <w:t>b</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u</w:t>
      </w:r>
      <w:r w:rsidRPr="00BB1379">
        <w:rPr>
          <w:rFonts w:asciiTheme="minorHAnsi" w:eastAsia="Times New Roman" w:hAnsiTheme="minorHAnsi" w:cs="Calibri"/>
          <w:spacing w:val="-3"/>
        </w:rPr>
        <w:t>s</w:t>
      </w:r>
      <w:r w:rsidRPr="00BB1379">
        <w:rPr>
          <w:rFonts w:asciiTheme="minorHAnsi" w:eastAsia="Times New Roman" w:hAnsiTheme="minorHAnsi" w:cs="Calibri"/>
        </w:rPr>
        <w:t>eful</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fr</w:t>
      </w:r>
      <w:r w:rsidRPr="00BB1379">
        <w:rPr>
          <w:rFonts w:asciiTheme="minorHAnsi" w:eastAsia="Times New Roman" w:hAnsiTheme="minorHAnsi" w:cs="Calibri"/>
          <w:spacing w:val="-2"/>
        </w:rPr>
        <w:t>o</w:t>
      </w:r>
      <w:r w:rsidRPr="00BB1379">
        <w:rPr>
          <w:rFonts w:asciiTheme="minorHAnsi" w:eastAsia="Times New Roman" w:hAnsiTheme="minorHAnsi" w:cs="Calibri"/>
        </w:rPr>
        <w:t>m</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 xml:space="preserve">a </w:t>
      </w:r>
      <w:r w:rsidRPr="00BB1379">
        <w:rPr>
          <w:rFonts w:asciiTheme="minorHAnsi" w:eastAsia="Times New Roman" w:hAnsiTheme="minorHAnsi" w:cs="Calibri"/>
          <w:spacing w:val="-1"/>
        </w:rPr>
        <w:t>g</w:t>
      </w:r>
      <w:r w:rsidRPr="00BB1379">
        <w:rPr>
          <w:rFonts w:asciiTheme="minorHAnsi" w:eastAsia="Times New Roman" w:hAnsiTheme="minorHAnsi" w:cs="Calibri"/>
        </w:rPr>
        <w:t>ra</w:t>
      </w:r>
      <w:r w:rsidRPr="00BB1379">
        <w:rPr>
          <w:rFonts w:asciiTheme="minorHAnsi" w:eastAsia="Times New Roman" w:hAnsiTheme="minorHAnsi" w:cs="Calibri"/>
          <w:spacing w:val="-2"/>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pers</w:t>
      </w:r>
      <w:r w:rsidRPr="00BB1379">
        <w:rPr>
          <w:rFonts w:asciiTheme="minorHAnsi" w:eastAsia="Times New Roman" w:hAnsiTheme="minorHAnsi" w:cs="Calibri"/>
          <w:spacing w:val="-1"/>
        </w:rPr>
        <w:t>p</w:t>
      </w:r>
      <w:r w:rsidRPr="00BB1379">
        <w:rPr>
          <w:rFonts w:asciiTheme="minorHAnsi" w:eastAsia="Times New Roman" w:hAnsiTheme="minorHAnsi" w:cs="Calibri"/>
        </w:rPr>
        <w:t>ec</w:t>
      </w:r>
      <w:r w:rsidRPr="00BB1379">
        <w:rPr>
          <w:rFonts w:asciiTheme="minorHAnsi" w:eastAsia="Times New Roman" w:hAnsiTheme="minorHAnsi" w:cs="Calibri"/>
          <w:spacing w:val="1"/>
        </w:rPr>
        <w:t>t</w:t>
      </w:r>
      <w:r w:rsidRPr="00BB1379">
        <w:rPr>
          <w:rFonts w:asciiTheme="minorHAnsi" w:eastAsia="Times New Roman" w:hAnsiTheme="minorHAnsi" w:cs="Calibri"/>
          <w:spacing w:val="-3"/>
        </w:rPr>
        <w:t>i</w:t>
      </w:r>
      <w:r w:rsidRPr="00BB1379">
        <w:rPr>
          <w:rFonts w:asciiTheme="minorHAnsi" w:eastAsia="Times New Roman" w:hAnsiTheme="minorHAnsi" w:cs="Calibri"/>
        </w:rPr>
        <w:t>ve,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beli</w:t>
      </w:r>
      <w:r w:rsidRPr="00BB1379">
        <w:rPr>
          <w:rFonts w:asciiTheme="minorHAnsi" w:eastAsia="Times New Roman" w:hAnsiTheme="minorHAnsi" w:cs="Calibri"/>
          <w:spacing w:val="-3"/>
        </w:rPr>
        <w:t>e</w:t>
      </w:r>
      <w:r w:rsidRPr="00BB1379">
        <w:rPr>
          <w:rFonts w:asciiTheme="minorHAnsi" w:eastAsia="Times New Roman" w:hAnsiTheme="minorHAnsi" w:cs="Calibri"/>
          <w:spacing w:val="-2"/>
        </w:rPr>
        <w:t>v</w:t>
      </w:r>
      <w:r w:rsidRPr="00BB1379">
        <w:rPr>
          <w:rFonts w:asciiTheme="minorHAnsi" w:eastAsia="Times New Roman" w:hAnsiTheme="minorHAnsi" w:cs="Calibri"/>
        </w:rPr>
        <w:t>e it is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i</w:t>
      </w:r>
      <w:r w:rsidRPr="00BB1379">
        <w:rPr>
          <w:rFonts w:asciiTheme="minorHAnsi" w:eastAsia="Times New Roman" w:hAnsiTheme="minorHAnsi" w:cs="Calibri"/>
          <w:spacing w:val="1"/>
        </w:rPr>
        <w:t>m</w:t>
      </w:r>
      <w:r w:rsidRPr="00BB1379">
        <w:rPr>
          <w:rFonts w:asciiTheme="minorHAnsi" w:eastAsia="Times New Roman" w:hAnsiTheme="minorHAnsi" w:cs="Calibri"/>
          <w:spacing w:val="-4"/>
        </w:rPr>
        <w:t>p</w:t>
      </w:r>
      <w:r w:rsidRPr="00BB1379">
        <w:rPr>
          <w:rFonts w:asciiTheme="minorHAnsi" w:eastAsia="Times New Roman" w:hAnsiTheme="minorHAnsi" w:cs="Calibri"/>
          <w:spacing w:val="1"/>
        </w:rPr>
        <w:t>o</w:t>
      </w:r>
      <w:r w:rsidRPr="00BB1379">
        <w:rPr>
          <w:rFonts w:asciiTheme="minorHAnsi" w:eastAsia="Times New Roman" w:hAnsiTheme="minorHAnsi" w:cs="Calibri"/>
        </w:rPr>
        <w:t>rta</w:t>
      </w:r>
      <w:r w:rsidRPr="00BB1379">
        <w:rPr>
          <w:rFonts w:asciiTheme="minorHAnsi" w:eastAsia="Times New Roman" w:hAnsiTheme="minorHAnsi" w:cs="Calibri"/>
          <w:spacing w:val="-1"/>
        </w:rPr>
        <w:t>n</w:t>
      </w:r>
      <w:r w:rsidRPr="00BB1379">
        <w:rPr>
          <w:rFonts w:asciiTheme="minorHAnsi" w:eastAsia="Times New Roman" w:hAnsiTheme="minorHAnsi" w:cs="Calibri"/>
        </w:rPr>
        <w:t>t</w:t>
      </w:r>
      <w:r w:rsidRPr="00BB1379">
        <w:rPr>
          <w:rFonts w:asciiTheme="minorHAnsi" w:eastAsia="Times New Roman" w:hAnsiTheme="minorHAnsi" w:cs="Calibri"/>
          <w:spacing w:val="-2"/>
        </w:rPr>
        <w:t xml:space="preserve"> 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ack</w:t>
      </w:r>
      <w:r w:rsidRPr="00BB1379">
        <w:rPr>
          <w:rFonts w:asciiTheme="minorHAnsi" w:eastAsia="Times New Roman" w:hAnsiTheme="minorHAnsi" w:cs="Calibri"/>
          <w:spacing w:val="-4"/>
        </w:rPr>
        <w:t>n</w:t>
      </w:r>
      <w:r w:rsidRPr="00BB1379">
        <w:rPr>
          <w:rFonts w:asciiTheme="minorHAnsi" w:eastAsia="Times New Roman" w:hAnsiTheme="minorHAnsi" w:cs="Calibri"/>
          <w:spacing w:val="1"/>
        </w:rPr>
        <w:t>o</w:t>
      </w:r>
      <w:r w:rsidRPr="00BB1379">
        <w:rPr>
          <w:rFonts w:asciiTheme="minorHAnsi" w:eastAsia="Times New Roman" w:hAnsiTheme="minorHAnsi" w:cs="Calibri"/>
        </w:rPr>
        <w:t>w</w:t>
      </w:r>
      <w:r w:rsidRPr="00BB1379">
        <w:rPr>
          <w:rFonts w:asciiTheme="minorHAnsi" w:eastAsia="Times New Roman" w:hAnsiTheme="minorHAnsi" w:cs="Calibri"/>
          <w:spacing w:val="-3"/>
        </w:rPr>
        <w:t>l</w:t>
      </w:r>
      <w:r w:rsidRPr="00BB1379">
        <w:rPr>
          <w:rFonts w:asciiTheme="minorHAnsi" w:eastAsia="Times New Roman" w:hAnsiTheme="minorHAnsi" w:cs="Calibri"/>
        </w:rPr>
        <w:t>ed</w:t>
      </w:r>
      <w:r w:rsidRPr="00BB1379">
        <w:rPr>
          <w:rFonts w:asciiTheme="minorHAnsi" w:eastAsia="Times New Roman" w:hAnsiTheme="minorHAnsi" w:cs="Calibri"/>
          <w:spacing w:val="-2"/>
        </w:rPr>
        <w:t>g</w:t>
      </w:r>
      <w:r w:rsidRPr="00BB1379">
        <w:rPr>
          <w:rFonts w:asciiTheme="minorHAnsi" w:eastAsia="Times New Roman" w:hAnsiTheme="minorHAnsi" w:cs="Calibri"/>
        </w:rPr>
        <w:t>e that</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cc</w:t>
      </w:r>
      <w:r w:rsidRPr="00BB1379">
        <w:rPr>
          <w:rFonts w:asciiTheme="minorHAnsi" w:eastAsia="Times New Roman" w:hAnsiTheme="minorHAnsi" w:cs="Calibri"/>
          <w:spacing w:val="-3"/>
        </w:rPr>
        <w:t>a</w:t>
      </w:r>
      <w:r w:rsidRPr="00BB1379">
        <w:rPr>
          <w:rFonts w:asciiTheme="minorHAnsi" w:eastAsia="Times New Roman" w:hAnsiTheme="minorHAnsi" w:cs="Calibri"/>
        </w:rPr>
        <w:t>sion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e</w:t>
      </w:r>
      <w:r w:rsidRPr="00BB1379">
        <w:rPr>
          <w:rFonts w:asciiTheme="minorHAnsi" w:eastAsia="Times New Roman" w:hAnsiTheme="minorHAnsi" w:cs="Calibri"/>
          <w:spacing w:val="-4"/>
        </w:rPr>
        <w:t xml:space="preserve"> </w:t>
      </w:r>
      <w:r w:rsidRPr="00BB1379">
        <w:rPr>
          <w:rFonts w:asciiTheme="minorHAnsi" w:eastAsia="Times New Roman" w:hAnsiTheme="minorHAnsi" w:cs="Calibri"/>
        </w:rPr>
        <w:t>may</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need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 xml:space="preserve">to </w:t>
      </w:r>
      <w:r w:rsidRPr="00BB1379">
        <w:rPr>
          <w:rFonts w:asciiTheme="minorHAnsi" w:eastAsia="Times New Roman" w:hAnsiTheme="minorHAnsi" w:cs="Calibri"/>
          <w:spacing w:val="-1"/>
        </w:rPr>
        <w:t>d</w:t>
      </w:r>
      <w:r w:rsidRPr="00BB1379">
        <w:rPr>
          <w:rFonts w:asciiTheme="minorHAnsi" w:eastAsia="Times New Roman" w:hAnsiTheme="minorHAnsi" w:cs="Calibri"/>
        </w:rPr>
        <w:t>e</w:t>
      </w:r>
      <w:r w:rsidRPr="00BB1379">
        <w:rPr>
          <w:rFonts w:asciiTheme="minorHAnsi" w:eastAsia="Times New Roman" w:hAnsiTheme="minorHAnsi" w:cs="Calibri"/>
          <w:spacing w:val="1"/>
        </w:rPr>
        <w:t>v</w:t>
      </w:r>
      <w:r w:rsidRPr="00BB1379">
        <w:rPr>
          <w:rFonts w:asciiTheme="minorHAnsi" w:eastAsia="Times New Roman" w:hAnsiTheme="minorHAnsi" w:cs="Calibri"/>
        </w:rPr>
        <w:t>e</w:t>
      </w:r>
      <w:r w:rsidRPr="00BB1379">
        <w:rPr>
          <w:rFonts w:asciiTheme="minorHAnsi" w:eastAsia="Times New Roman" w:hAnsiTheme="minorHAnsi" w:cs="Calibri"/>
          <w:spacing w:val="-3"/>
        </w:rPr>
        <w:t>l</w:t>
      </w:r>
      <w:r w:rsidRPr="00BB1379">
        <w:rPr>
          <w:rFonts w:asciiTheme="minorHAnsi" w:eastAsia="Times New Roman" w:hAnsiTheme="minorHAnsi" w:cs="Calibri"/>
          <w:spacing w:val="1"/>
        </w:rPr>
        <w:t>o</w:t>
      </w:r>
      <w:r w:rsidRPr="00BB1379">
        <w:rPr>
          <w:rFonts w:asciiTheme="minorHAnsi" w:eastAsia="Times New Roman" w:hAnsiTheme="minorHAnsi" w:cs="Calibri"/>
        </w:rPr>
        <w:t>p</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 xml:space="preserve">an </w:t>
      </w:r>
      <w:r w:rsidRPr="00BB1379">
        <w:rPr>
          <w:rFonts w:asciiTheme="minorHAnsi" w:eastAsia="Times New Roman" w:hAnsiTheme="minorHAnsi" w:cs="Calibri"/>
          <w:i/>
          <w:iCs/>
          <w:spacing w:val="-1"/>
        </w:rPr>
        <w:t>a</w:t>
      </w:r>
      <w:r w:rsidRPr="00BB1379">
        <w:rPr>
          <w:rFonts w:asciiTheme="minorHAnsi" w:eastAsia="Times New Roman" w:hAnsiTheme="minorHAnsi" w:cs="Calibri"/>
          <w:i/>
          <w:iCs/>
          <w:spacing w:val="-2"/>
        </w:rPr>
        <w:t>t</w:t>
      </w:r>
      <w:r w:rsidRPr="00BB1379">
        <w:rPr>
          <w:rFonts w:asciiTheme="minorHAnsi" w:eastAsia="Times New Roman" w:hAnsiTheme="minorHAnsi" w:cs="Calibri"/>
          <w:i/>
          <w:iCs/>
        </w:rPr>
        <w:t>titu</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e</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spacing w:val="-1"/>
        </w:rPr>
        <w:t>b</w:t>
      </w:r>
      <w:r w:rsidRPr="00BB1379">
        <w:rPr>
          <w:rFonts w:asciiTheme="minorHAnsi" w:eastAsia="Times New Roman" w:hAnsiTheme="minorHAnsi" w:cs="Calibri"/>
        </w:rPr>
        <w:t>e</w:t>
      </w:r>
      <w:r w:rsidRPr="00BB1379">
        <w:rPr>
          <w:rFonts w:asciiTheme="minorHAnsi" w:eastAsia="Times New Roman" w:hAnsiTheme="minorHAnsi" w:cs="Calibri"/>
          <w:spacing w:val="-3"/>
        </w:rPr>
        <w:t>f</w:t>
      </w:r>
      <w:r w:rsidRPr="00BB1379">
        <w:rPr>
          <w:rFonts w:asciiTheme="minorHAnsi" w:eastAsia="Times New Roman" w:hAnsiTheme="minorHAnsi" w:cs="Calibri"/>
          <w:spacing w:val="1"/>
        </w:rPr>
        <w:t>o</w:t>
      </w:r>
      <w:r w:rsidRPr="00BB1379">
        <w:rPr>
          <w:rFonts w:asciiTheme="minorHAnsi" w:eastAsia="Times New Roman" w:hAnsiTheme="minorHAnsi" w:cs="Calibri"/>
        </w:rPr>
        <w:t>re</w:t>
      </w:r>
      <w:r w:rsidRPr="00BB1379">
        <w:rPr>
          <w:rFonts w:asciiTheme="minorHAnsi" w:eastAsia="Times New Roman" w:hAnsiTheme="minorHAnsi" w:cs="Calibri"/>
          <w:spacing w:val="-4"/>
        </w:rPr>
        <w:t xml:space="preserve"> </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1"/>
        </w:rPr>
        <w:t>/</w:t>
      </w:r>
      <w:r w:rsidRPr="00BB1379">
        <w:rPr>
          <w:rFonts w:asciiTheme="minorHAnsi" w:eastAsia="Times New Roman" w:hAnsiTheme="minorHAnsi" w:cs="Calibri"/>
        </w:rPr>
        <w:t>she</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ld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a</w:t>
      </w:r>
      <w:r w:rsidRPr="00BB1379">
        <w:rPr>
          <w:rFonts w:asciiTheme="minorHAnsi" w:eastAsia="Times New Roman" w:hAnsiTheme="minorHAnsi" w:cs="Calibri"/>
        </w:rPr>
        <w:t>cq</w:t>
      </w:r>
      <w:r w:rsidRPr="00BB1379">
        <w:rPr>
          <w:rFonts w:asciiTheme="minorHAnsi" w:eastAsia="Times New Roman" w:hAnsiTheme="minorHAnsi" w:cs="Calibri"/>
          <w:spacing w:val="-2"/>
        </w:rPr>
        <w:t>u</w:t>
      </w:r>
      <w:r w:rsidRPr="00BB1379">
        <w:rPr>
          <w:rFonts w:asciiTheme="minorHAnsi" w:eastAsia="Times New Roman" w:hAnsiTheme="minorHAnsi" w:cs="Calibri"/>
        </w:rPr>
        <w:t>ire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i/>
          <w:iCs/>
        </w:rPr>
        <w:t>kn</w:t>
      </w:r>
      <w:r w:rsidRPr="00BB1379">
        <w:rPr>
          <w:rFonts w:asciiTheme="minorHAnsi" w:eastAsia="Times New Roman" w:hAnsiTheme="minorHAnsi" w:cs="Calibri"/>
          <w:i/>
          <w:iCs/>
          <w:spacing w:val="-4"/>
        </w:rPr>
        <w:t>o</w:t>
      </w:r>
      <w:r w:rsidRPr="00BB1379">
        <w:rPr>
          <w:rFonts w:asciiTheme="minorHAnsi" w:eastAsia="Times New Roman" w:hAnsiTheme="minorHAnsi" w:cs="Calibri"/>
          <w:i/>
          <w:iCs/>
          <w:spacing w:val="-2"/>
        </w:rPr>
        <w:t>w</w:t>
      </w:r>
      <w:r w:rsidRPr="00BB1379">
        <w:rPr>
          <w:rFonts w:asciiTheme="minorHAnsi" w:eastAsia="Times New Roman" w:hAnsiTheme="minorHAnsi" w:cs="Calibri"/>
          <w:i/>
          <w:iCs/>
        </w:rPr>
        <w:t>le</w:t>
      </w:r>
      <w:r w:rsidRPr="00BB1379">
        <w:rPr>
          <w:rFonts w:asciiTheme="minorHAnsi" w:eastAsia="Times New Roman" w:hAnsiTheme="minorHAnsi" w:cs="Calibri"/>
          <w:i/>
          <w:iCs/>
          <w:spacing w:val="-1"/>
        </w:rPr>
        <w:t>dg</w:t>
      </w:r>
      <w:r w:rsidRPr="00BB1379">
        <w:rPr>
          <w:rFonts w:asciiTheme="minorHAnsi" w:eastAsia="Times New Roman" w:hAnsiTheme="minorHAnsi" w:cs="Calibri"/>
          <w:i/>
          <w:iCs/>
        </w:rPr>
        <w:t>e</w:t>
      </w:r>
      <w:r w:rsidRPr="00BB1379">
        <w:rPr>
          <w:rFonts w:asciiTheme="minorHAnsi" w:eastAsia="Times New Roman" w:hAnsiTheme="minorHAnsi" w:cs="Calibri"/>
        </w:rPr>
        <w:t>.  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3"/>
        </w:rPr>
        <w:t>r</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m</w:t>
      </w:r>
      <w:r w:rsidRPr="00BB1379">
        <w:rPr>
          <w:rFonts w:asciiTheme="minorHAnsi" w:eastAsia="Times New Roman" w:hAnsiTheme="minorHAnsi" w:cs="Calibri"/>
          <w:spacing w:val="-1"/>
        </w:rPr>
        <w:t>u</w:t>
      </w:r>
      <w:r w:rsidRPr="00BB1379">
        <w:rPr>
          <w:rFonts w:asciiTheme="minorHAnsi" w:eastAsia="Times New Roman" w:hAnsiTheme="minorHAnsi" w:cs="Calibri"/>
        </w:rPr>
        <w:t>st</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b</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su</w:t>
      </w:r>
      <w:r w:rsidRPr="00BB1379">
        <w:rPr>
          <w:rFonts w:asciiTheme="minorHAnsi" w:eastAsia="Times New Roman" w:hAnsiTheme="minorHAnsi" w:cs="Calibri"/>
          <w:spacing w:val="-2"/>
        </w:rPr>
        <w:t>b</w:t>
      </w:r>
      <w:r w:rsidRPr="00BB1379">
        <w:rPr>
          <w:rFonts w:asciiTheme="minorHAnsi" w:eastAsia="Times New Roman" w:hAnsiTheme="minorHAnsi" w:cs="Calibri"/>
          <w:spacing w:val="-3"/>
        </w:rPr>
        <w:t>s</w:t>
      </w:r>
      <w:r w:rsidRPr="00BB1379">
        <w:rPr>
          <w:rFonts w:asciiTheme="minorHAnsi" w:eastAsia="Times New Roman" w:hAnsiTheme="minorHAnsi" w:cs="Calibri"/>
        </w:rPr>
        <w:t>tantive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inter</w:t>
      </w:r>
      <w:r w:rsidRPr="00BB1379">
        <w:rPr>
          <w:rFonts w:asciiTheme="minorHAnsi" w:eastAsia="Times New Roman" w:hAnsiTheme="minorHAnsi" w:cs="Calibri"/>
          <w:spacing w:val="-1"/>
        </w:rPr>
        <w:t>p</w:t>
      </w:r>
      <w:r w:rsidRPr="00BB1379">
        <w:rPr>
          <w:rFonts w:asciiTheme="minorHAnsi" w:eastAsia="Times New Roman" w:hAnsiTheme="minorHAnsi" w:cs="Calibri"/>
        </w:rPr>
        <w:t>l</w:t>
      </w:r>
      <w:r w:rsidRPr="00BB1379">
        <w:rPr>
          <w:rFonts w:asciiTheme="minorHAnsi" w:eastAsia="Times New Roman" w:hAnsiTheme="minorHAnsi" w:cs="Calibri"/>
          <w:spacing w:val="-3"/>
        </w:rPr>
        <w:t>a</w:t>
      </w:r>
      <w:r w:rsidRPr="00BB1379">
        <w:rPr>
          <w:rFonts w:asciiTheme="minorHAnsi" w:eastAsia="Times New Roman" w:hAnsiTheme="minorHAnsi" w:cs="Calibri"/>
        </w:rPr>
        <w:t>y 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interc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nn</w:t>
      </w:r>
      <w:r w:rsidRPr="00BB1379">
        <w:rPr>
          <w:rFonts w:asciiTheme="minorHAnsi" w:eastAsia="Times New Roman" w:hAnsiTheme="minorHAnsi" w:cs="Calibri"/>
          <w:spacing w:val="-2"/>
        </w:rPr>
        <w:t>e</w:t>
      </w:r>
      <w:r w:rsidRPr="00BB1379">
        <w:rPr>
          <w:rFonts w:asciiTheme="minorHAnsi" w:eastAsia="Times New Roman" w:hAnsiTheme="minorHAnsi" w:cs="Calibri"/>
        </w:rPr>
        <w:t>ct</w:t>
      </w:r>
      <w:r w:rsidRPr="00BB1379">
        <w:rPr>
          <w:rFonts w:asciiTheme="minorHAnsi" w:eastAsia="Times New Roman" w:hAnsiTheme="minorHAnsi" w:cs="Calibri"/>
          <w:spacing w:val="1"/>
        </w:rPr>
        <w:t>e</w:t>
      </w:r>
      <w:r w:rsidRPr="00BB1379">
        <w:rPr>
          <w:rFonts w:asciiTheme="minorHAnsi" w:eastAsia="Times New Roman" w:hAnsiTheme="minorHAnsi" w:cs="Calibri"/>
          <w:spacing w:val="-1"/>
        </w:rPr>
        <w:t>dn</w:t>
      </w:r>
      <w:r w:rsidRPr="00BB1379">
        <w:rPr>
          <w:rFonts w:asciiTheme="minorHAnsi" w:eastAsia="Times New Roman" w:hAnsiTheme="minorHAnsi" w:cs="Calibri"/>
          <w:spacing w:val="-2"/>
        </w:rPr>
        <w:t>e</w:t>
      </w:r>
      <w:r w:rsidRPr="00BB1379">
        <w:rPr>
          <w:rFonts w:asciiTheme="minorHAnsi" w:eastAsia="Times New Roman" w:hAnsiTheme="minorHAnsi" w:cs="Calibri"/>
        </w:rPr>
        <w:t xml:space="preserve">ss </w:t>
      </w:r>
      <w:r w:rsidRPr="00BB1379">
        <w:rPr>
          <w:rFonts w:asciiTheme="minorHAnsi" w:eastAsia="Times New Roman" w:hAnsiTheme="minorHAnsi" w:cs="Calibri"/>
          <w:spacing w:val="-2"/>
        </w:rPr>
        <w:t>a</w:t>
      </w:r>
      <w:r w:rsidRPr="00BB1379">
        <w:rPr>
          <w:rFonts w:asciiTheme="minorHAnsi" w:eastAsia="Times New Roman" w:hAnsiTheme="minorHAnsi" w:cs="Calibri"/>
        </w:rPr>
        <w:t>m</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g</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the ide</w:t>
      </w:r>
      <w:r w:rsidRPr="00BB1379">
        <w:rPr>
          <w:rFonts w:asciiTheme="minorHAnsi" w:eastAsia="Times New Roman" w:hAnsiTheme="minorHAnsi" w:cs="Calibri"/>
          <w:spacing w:val="-3"/>
        </w:rPr>
        <w:t>a</w:t>
      </w:r>
      <w:r w:rsidRPr="00BB1379">
        <w:rPr>
          <w:rFonts w:asciiTheme="minorHAnsi" w:eastAsia="Times New Roman" w:hAnsiTheme="minorHAnsi" w:cs="Calibri"/>
        </w:rPr>
        <w:t>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 k</w:t>
      </w:r>
      <w:r w:rsidRPr="00BB1379">
        <w:rPr>
          <w:rFonts w:asciiTheme="minorHAnsi" w:eastAsia="Times New Roman" w:hAnsiTheme="minorHAnsi" w:cs="Calibri"/>
          <w:spacing w:val="-4"/>
        </w:rPr>
        <w:t>n</w:t>
      </w:r>
      <w:r w:rsidRPr="00BB1379">
        <w:rPr>
          <w:rFonts w:asciiTheme="minorHAnsi" w:eastAsia="Times New Roman" w:hAnsiTheme="minorHAnsi" w:cs="Calibri"/>
          <w:spacing w:val="1"/>
        </w:rPr>
        <w:t>o</w:t>
      </w:r>
      <w:r w:rsidRPr="00BB1379">
        <w:rPr>
          <w:rFonts w:asciiTheme="minorHAnsi" w:eastAsia="Times New Roman" w:hAnsiTheme="minorHAnsi" w:cs="Calibri"/>
          <w:spacing w:val="2"/>
        </w:rPr>
        <w:t>w</w:t>
      </w:r>
      <w:r w:rsidRPr="00BB1379">
        <w:rPr>
          <w:rFonts w:asciiTheme="minorHAnsi" w:eastAsia="Times New Roman" w:hAnsiTheme="minorHAnsi" w:cs="Calibri"/>
        </w:rPr>
        <w:t>le</w:t>
      </w:r>
      <w:r w:rsidRPr="00BB1379">
        <w:rPr>
          <w:rFonts w:asciiTheme="minorHAnsi" w:eastAsia="Times New Roman" w:hAnsiTheme="minorHAnsi" w:cs="Calibri"/>
          <w:spacing w:val="-3"/>
        </w:rPr>
        <w:t>d</w:t>
      </w:r>
      <w:r w:rsidRPr="00BB1379">
        <w:rPr>
          <w:rFonts w:asciiTheme="minorHAnsi" w:eastAsia="Times New Roman" w:hAnsiTheme="minorHAnsi" w:cs="Calibri"/>
          <w:spacing w:val="-1"/>
        </w:rPr>
        <w:t>g</w:t>
      </w:r>
      <w:r w:rsidRPr="00BB1379">
        <w:rPr>
          <w:rFonts w:asciiTheme="minorHAnsi" w:eastAsia="Times New Roman" w:hAnsiTheme="minorHAnsi" w:cs="Calibri"/>
        </w:rPr>
        <w:t>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skil</w:t>
      </w:r>
      <w:r w:rsidRPr="00BB1379">
        <w:rPr>
          <w:rFonts w:asciiTheme="minorHAnsi" w:eastAsia="Times New Roman" w:hAnsiTheme="minorHAnsi" w:cs="Calibri"/>
          <w:spacing w:val="-1"/>
        </w:rPr>
        <w:t>l</w:t>
      </w:r>
      <w:r w:rsidRPr="00BB1379">
        <w:rPr>
          <w:rFonts w:asciiTheme="minorHAnsi" w:eastAsia="Times New Roman" w:hAnsiTheme="minorHAnsi" w:cs="Calibri"/>
        </w:rPr>
        <w:t>s,</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and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att</w:t>
      </w:r>
      <w:r w:rsidRPr="00BB1379">
        <w:rPr>
          <w:rFonts w:asciiTheme="minorHAnsi" w:eastAsia="Times New Roman" w:hAnsiTheme="minorHAnsi" w:cs="Calibri"/>
          <w:spacing w:val="-3"/>
        </w:rPr>
        <w:t>i</w:t>
      </w:r>
      <w:r w:rsidRPr="00BB1379">
        <w:rPr>
          <w:rFonts w:asciiTheme="minorHAnsi" w:eastAsia="Times New Roman" w:hAnsiTheme="minorHAnsi" w:cs="Calibri"/>
        </w:rPr>
        <w:t>tu</w:t>
      </w:r>
      <w:r w:rsidRPr="00BB1379">
        <w:rPr>
          <w:rFonts w:asciiTheme="minorHAnsi" w:eastAsia="Times New Roman" w:hAnsiTheme="minorHAnsi" w:cs="Calibri"/>
          <w:spacing w:val="-2"/>
        </w:rPr>
        <w:t>d</w:t>
      </w:r>
      <w:r w:rsidRPr="00BB1379">
        <w:rPr>
          <w:rFonts w:asciiTheme="minorHAnsi" w:eastAsia="Times New Roman" w:hAnsiTheme="minorHAnsi" w:cs="Calibri"/>
        </w:rPr>
        <w:t>es;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in</w:t>
      </w:r>
      <w:r w:rsidRPr="00BB1379">
        <w:rPr>
          <w:rFonts w:asciiTheme="minorHAnsi" w:eastAsia="Times New Roman" w:hAnsiTheme="minorHAnsi" w:cs="Calibri"/>
          <w:spacing w:val="-5"/>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1"/>
        </w:rPr>
        <w:t>dd</w:t>
      </w:r>
      <w:r w:rsidRPr="00BB1379">
        <w:rPr>
          <w:rFonts w:asciiTheme="minorHAnsi" w:eastAsia="Times New Roman" w:hAnsiTheme="minorHAnsi" w:cs="Calibri"/>
        </w:rPr>
        <w:t>ition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inter</w:t>
      </w:r>
      <w:r w:rsidRPr="00BB1379">
        <w:rPr>
          <w:rFonts w:asciiTheme="minorHAnsi" w:eastAsia="Times New Roman" w:hAnsiTheme="minorHAnsi" w:cs="Calibri"/>
          <w:spacing w:val="-1"/>
        </w:rPr>
        <w:t>p</w:t>
      </w:r>
      <w:r w:rsidRPr="00BB1379">
        <w:rPr>
          <w:rFonts w:asciiTheme="minorHAnsi" w:eastAsia="Times New Roman" w:hAnsiTheme="minorHAnsi" w:cs="Calibri"/>
        </w:rPr>
        <w:t>l</w:t>
      </w:r>
      <w:r w:rsidRPr="00BB1379">
        <w:rPr>
          <w:rFonts w:asciiTheme="minorHAnsi" w:eastAsia="Times New Roman" w:hAnsiTheme="minorHAnsi" w:cs="Calibri"/>
          <w:spacing w:val="-3"/>
        </w:rPr>
        <w:t>a</w:t>
      </w:r>
      <w:r w:rsidRPr="00BB1379">
        <w:rPr>
          <w:rFonts w:asciiTheme="minorHAnsi" w:eastAsia="Times New Roman" w:hAnsiTheme="minorHAnsi" w:cs="Calibri"/>
        </w:rPr>
        <w:t>y 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interc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nn</w:t>
      </w:r>
      <w:r w:rsidRPr="00BB1379">
        <w:rPr>
          <w:rFonts w:asciiTheme="minorHAnsi" w:eastAsia="Times New Roman" w:hAnsiTheme="minorHAnsi" w:cs="Calibri"/>
          <w:spacing w:val="-2"/>
        </w:rPr>
        <w:t>e</w:t>
      </w:r>
      <w:r w:rsidRPr="00BB1379">
        <w:rPr>
          <w:rFonts w:asciiTheme="minorHAnsi" w:eastAsia="Times New Roman" w:hAnsiTheme="minorHAnsi" w:cs="Calibri"/>
        </w:rPr>
        <w:t>ct</w:t>
      </w:r>
      <w:r w:rsidRPr="00BB1379">
        <w:rPr>
          <w:rFonts w:asciiTheme="minorHAnsi" w:eastAsia="Times New Roman" w:hAnsiTheme="minorHAnsi" w:cs="Calibri"/>
          <w:spacing w:val="1"/>
        </w:rPr>
        <w:t>e</w:t>
      </w:r>
      <w:r w:rsidRPr="00BB1379">
        <w:rPr>
          <w:rFonts w:asciiTheme="minorHAnsi" w:eastAsia="Times New Roman" w:hAnsiTheme="minorHAnsi" w:cs="Calibri"/>
          <w:spacing w:val="-1"/>
        </w:rPr>
        <w:t>dn</w:t>
      </w:r>
      <w:r w:rsidRPr="00BB1379">
        <w:rPr>
          <w:rFonts w:asciiTheme="minorHAnsi" w:eastAsia="Times New Roman" w:hAnsiTheme="minorHAnsi" w:cs="Calibri"/>
          <w:spacing w:val="-2"/>
        </w:rPr>
        <w:t>e</w:t>
      </w:r>
      <w:r w:rsidRPr="00BB1379">
        <w:rPr>
          <w:rFonts w:asciiTheme="minorHAnsi" w:eastAsia="Times New Roman" w:hAnsiTheme="minorHAnsi" w:cs="Calibri"/>
        </w:rPr>
        <w:t>ss b</w:t>
      </w:r>
      <w:r w:rsidRPr="00BB1379">
        <w:rPr>
          <w:rFonts w:asciiTheme="minorHAnsi" w:eastAsia="Times New Roman" w:hAnsiTheme="minorHAnsi" w:cs="Calibri"/>
          <w:spacing w:val="-2"/>
        </w:rPr>
        <w:t>e</w:t>
      </w:r>
      <w:r w:rsidRPr="00BB1379">
        <w:rPr>
          <w:rFonts w:asciiTheme="minorHAnsi" w:eastAsia="Times New Roman" w:hAnsiTheme="minorHAnsi" w:cs="Calibri"/>
        </w:rPr>
        <w:t>tw</w:t>
      </w:r>
      <w:r w:rsidRPr="00BB1379">
        <w:rPr>
          <w:rFonts w:asciiTheme="minorHAnsi" w:eastAsia="Times New Roman" w:hAnsiTheme="minorHAnsi" w:cs="Calibri"/>
          <w:spacing w:val="-2"/>
        </w:rPr>
        <w:t>e</w:t>
      </w:r>
      <w:r w:rsidRPr="00BB1379">
        <w:rPr>
          <w:rFonts w:asciiTheme="minorHAnsi" w:eastAsia="Times New Roman" w:hAnsiTheme="minorHAnsi" w:cs="Calibri"/>
        </w:rPr>
        <w:t>en kn</w:t>
      </w:r>
      <w:r w:rsidRPr="00BB1379">
        <w:rPr>
          <w:rFonts w:asciiTheme="minorHAnsi" w:eastAsia="Times New Roman" w:hAnsiTheme="minorHAnsi" w:cs="Calibri"/>
          <w:spacing w:val="-2"/>
        </w:rPr>
        <w:t>o</w:t>
      </w:r>
      <w:r w:rsidRPr="00BB1379">
        <w:rPr>
          <w:rFonts w:asciiTheme="minorHAnsi" w:eastAsia="Times New Roman" w:hAnsiTheme="minorHAnsi" w:cs="Calibri"/>
        </w:rPr>
        <w:t>wled</w:t>
      </w:r>
      <w:r w:rsidRPr="00BB1379">
        <w:rPr>
          <w:rFonts w:asciiTheme="minorHAnsi" w:eastAsia="Times New Roman" w:hAnsiTheme="minorHAnsi" w:cs="Calibri"/>
          <w:spacing w:val="-1"/>
        </w:rPr>
        <w:t>g</w:t>
      </w:r>
      <w:r w:rsidRPr="00BB1379">
        <w:rPr>
          <w:rFonts w:asciiTheme="minorHAnsi" w:eastAsia="Times New Roman" w:hAnsiTheme="minorHAnsi" w:cs="Calibri"/>
          <w:spacing w:val="-2"/>
        </w:rPr>
        <w:t>e</w:t>
      </w:r>
      <w:r w:rsidRPr="00BB1379">
        <w:rPr>
          <w:rFonts w:asciiTheme="minorHAnsi" w:eastAsia="Times New Roman" w:hAnsiTheme="minorHAnsi" w:cs="Calibri"/>
        </w:rPr>
        <w:t>/</w:t>
      </w:r>
      <w:r w:rsidRPr="00BB1379">
        <w:rPr>
          <w:rFonts w:asciiTheme="minorHAnsi" w:eastAsia="Times New Roman" w:hAnsiTheme="minorHAnsi" w:cs="Calibri"/>
          <w:spacing w:val="-3"/>
        </w:rPr>
        <w:t>c</w:t>
      </w:r>
      <w:r w:rsidRPr="00BB1379">
        <w:rPr>
          <w:rFonts w:asciiTheme="minorHAnsi" w:eastAsia="Times New Roman" w:hAnsiTheme="minorHAnsi" w:cs="Calibri"/>
          <w:spacing w:val="-2"/>
        </w:rPr>
        <w:t>o</w:t>
      </w:r>
      <w:r w:rsidRPr="00BB1379">
        <w:rPr>
          <w:rFonts w:asciiTheme="minorHAnsi" w:eastAsia="Times New Roman" w:hAnsiTheme="minorHAnsi" w:cs="Calibri"/>
        </w:rPr>
        <w:t>m</w:t>
      </w:r>
      <w:r w:rsidRPr="00BB1379">
        <w:rPr>
          <w:rFonts w:asciiTheme="minorHAnsi" w:eastAsia="Times New Roman" w:hAnsiTheme="minorHAnsi" w:cs="Calibri"/>
          <w:spacing w:val="-1"/>
        </w:rPr>
        <w:t>p</w:t>
      </w:r>
      <w:r w:rsidRPr="00BB1379">
        <w:rPr>
          <w:rFonts w:asciiTheme="minorHAnsi" w:eastAsia="Times New Roman" w:hAnsiTheme="minorHAnsi" w:cs="Calibri"/>
        </w:rPr>
        <w:t>r</w:t>
      </w:r>
      <w:r w:rsidRPr="00BB1379">
        <w:rPr>
          <w:rFonts w:asciiTheme="minorHAnsi" w:eastAsia="Times New Roman" w:hAnsiTheme="minorHAnsi" w:cs="Calibri"/>
          <w:spacing w:val="-3"/>
        </w:rPr>
        <w:t>e</w:t>
      </w:r>
      <w:r w:rsidRPr="00BB1379">
        <w:rPr>
          <w:rFonts w:asciiTheme="minorHAnsi" w:eastAsia="Times New Roman" w:hAnsiTheme="minorHAnsi" w:cs="Calibri"/>
          <w:spacing w:val="-1"/>
        </w:rPr>
        <w:t>h</w:t>
      </w:r>
      <w:r w:rsidRPr="00BB1379">
        <w:rPr>
          <w:rFonts w:asciiTheme="minorHAnsi" w:eastAsia="Times New Roman" w:hAnsiTheme="minorHAnsi" w:cs="Calibri"/>
        </w:rPr>
        <w:t>ension and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ap</w:t>
      </w:r>
      <w:r w:rsidRPr="00BB1379">
        <w:rPr>
          <w:rFonts w:asciiTheme="minorHAnsi" w:eastAsia="Times New Roman" w:hAnsiTheme="minorHAnsi" w:cs="Calibri"/>
          <w:spacing w:val="-2"/>
        </w:rPr>
        <w:t>p</w:t>
      </w:r>
      <w:r w:rsidRPr="00BB1379">
        <w:rPr>
          <w:rFonts w:asciiTheme="minorHAnsi" w:eastAsia="Times New Roman" w:hAnsiTheme="minorHAnsi" w:cs="Calibri"/>
        </w:rPr>
        <w:t>l</w:t>
      </w:r>
      <w:r w:rsidRPr="00BB1379">
        <w:rPr>
          <w:rFonts w:asciiTheme="minorHAnsi" w:eastAsia="Times New Roman" w:hAnsiTheme="minorHAnsi" w:cs="Calibri"/>
          <w:spacing w:val="-1"/>
        </w:rPr>
        <w:t>i</w:t>
      </w:r>
      <w:r w:rsidRPr="00BB1379">
        <w:rPr>
          <w:rFonts w:asciiTheme="minorHAnsi" w:eastAsia="Times New Roman" w:hAnsiTheme="minorHAnsi" w:cs="Calibri"/>
        </w:rPr>
        <w:t>cat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w:t>
      </w:r>
      <w:r w:rsidRPr="00BB1379">
        <w:rPr>
          <w:rFonts w:asciiTheme="minorHAnsi" w:eastAsia="Times New Roman" w:hAnsiTheme="minorHAnsi" w:cs="Calibri"/>
          <w:spacing w:val="49"/>
        </w:rPr>
        <w:t xml:space="preserve"> </w:t>
      </w:r>
      <w:r w:rsidRPr="00BB1379">
        <w:rPr>
          <w:rFonts w:asciiTheme="minorHAnsi" w:eastAsia="Times New Roman" w:hAnsiTheme="minorHAnsi" w:cs="Calibri"/>
          <w:spacing w:val="-2"/>
        </w:rPr>
        <w:t>T</w:t>
      </w:r>
      <w:r w:rsidRPr="00BB1379">
        <w:rPr>
          <w:rFonts w:asciiTheme="minorHAnsi" w:eastAsia="Times New Roman" w:hAnsiTheme="minorHAnsi" w:cs="Calibri"/>
          <w:spacing w:val="-1"/>
        </w:rPr>
        <w:t>h</w:t>
      </w:r>
      <w:r w:rsidRPr="00BB1379">
        <w:rPr>
          <w:rFonts w:asciiTheme="minorHAnsi" w:eastAsia="Times New Roman" w:hAnsiTheme="minorHAnsi" w:cs="Calibri"/>
        </w:rPr>
        <w:t>ese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3"/>
        </w:rPr>
        <w:t>r</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n</w:t>
      </w:r>
      <w:r w:rsidRPr="00BB1379">
        <w:rPr>
          <w:rFonts w:asciiTheme="minorHAnsi" w:eastAsia="Times New Roman" w:hAnsiTheme="minorHAnsi" w:cs="Calibri"/>
          <w:spacing w:val="-2"/>
        </w:rPr>
        <w:t>o</w:t>
      </w:r>
      <w:r w:rsidRPr="00BB1379">
        <w:rPr>
          <w:rFonts w:asciiTheme="minorHAnsi" w:eastAsia="Times New Roman" w:hAnsiTheme="minorHAnsi" w:cs="Calibri"/>
        </w:rPr>
        <w:t xml:space="preserve">t </w:t>
      </w:r>
      <w:r w:rsidRPr="00BB1379">
        <w:rPr>
          <w:rFonts w:asciiTheme="minorHAnsi" w:eastAsia="Times New Roman" w:hAnsiTheme="minorHAnsi" w:cs="Calibri"/>
          <w:spacing w:val="-3"/>
        </w:rPr>
        <w:t>s</w:t>
      </w:r>
      <w:r w:rsidRPr="00BB1379">
        <w:rPr>
          <w:rFonts w:asciiTheme="minorHAnsi" w:eastAsia="Times New Roman" w:hAnsiTheme="minorHAnsi" w:cs="Calibri"/>
          <w:spacing w:val="1"/>
        </w:rPr>
        <w:t>o</w:t>
      </w:r>
      <w:r w:rsidRPr="00BB1379">
        <w:rPr>
          <w:rFonts w:asciiTheme="minorHAnsi" w:eastAsia="Times New Roman" w:hAnsiTheme="minorHAnsi" w:cs="Calibri"/>
        </w:rPr>
        <w:t>lely l</w:t>
      </w:r>
      <w:r w:rsidRPr="00BB1379">
        <w:rPr>
          <w:rFonts w:asciiTheme="minorHAnsi" w:eastAsia="Times New Roman" w:hAnsiTheme="minorHAnsi" w:cs="Calibri"/>
          <w:spacing w:val="-1"/>
        </w:rPr>
        <w:t>in</w:t>
      </w:r>
      <w:r w:rsidRPr="00BB1379">
        <w:rPr>
          <w:rFonts w:asciiTheme="minorHAnsi" w:eastAsia="Times New Roman" w:hAnsiTheme="minorHAnsi" w:cs="Calibri"/>
        </w:rPr>
        <w:t>ear and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pro</w:t>
      </w:r>
      <w:r w:rsidRPr="00BB1379">
        <w:rPr>
          <w:rFonts w:asciiTheme="minorHAnsi" w:eastAsia="Times New Roman" w:hAnsiTheme="minorHAnsi" w:cs="Calibri"/>
          <w:spacing w:val="-1"/>
        </w:rPr>
        <w:t>g</w:t>
      </w:r>
      <w:r w:rsidRPr="00BB1379">
        <w:rPr>
          <w:rFonts w:asciiTheme="minorHAnsi" w:eastAsia="Times New Roman" w:hAnsiTheme="minorHAnsi" w:cs="Calibri"/>
        </w:rPr>
        <w:t>r</w:t>
      </w:r>
      <w:r w:rsidRPr="00BB1379">
        <w:rPr>
          <w:rFonts w:asciiTheme="minorHAnsi" w:eastAsia="Times New Roman" w:hAnsiTheme="minorHAnsi" w:cs="Calibri"/>
          <w:spacing w:val="-3"/>
        </w:rPr>
        <w:t>e</w:t>
      </w:r>
      <w:r w:rsidRPr="00BB1379">
        <w:rPr>
          <w:rFonts w:asciiTheme="minorHAnsi" w:eastAsia="Times New Roman" w:hAnsiTheme="minorHAnsi" w:cs="Calibri"/>
        </w:rPr>
        <w:t>ssi</w:t>
      </w:r>
      <w:r w:rsidRPr="00BB1379">
        <w:rPr>
          <w:rFonts w:asciiTheme="minorHAnsi" w:eastAsia="Times New Roman" w:hAnsiTheme="minorHAnsi" w:cs="Calibri"/>
          <w:spacing w:val="-2"/>
        </w:rPr>
        <w:t>v</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p</w:t>
      </w:r>
      <w:r w:rsidRPr="00BB1379">
        <w:rPr>
          <w:rFonts w:asciiTheme="minorHAnsi" w:eastAsia="Times New Roman" w:hAnsiTheme="minorHAnsi" w:cs="Calibri"/>
        </w:rPr>
        <w:t>r</w:t>
      </w:r>
      <w:r w:rsidRPr="00BB1379">
        <w:rPr>
          <w:rFonts w:asciiTheme="minorHAnsi" w:eastAsia="Times New Roman" w:hAnsiTheme="minorHAnsi" w:cs="Calibri"/>
          <w:spacing w:val="-2"/>
        </w:rPr>
        <w:t>o</w:t>
      </w:r>
      <w:r w:rsidRPr="00BB1379">
        <w:rPr>
          <w:rFonts w:asciiTheme="minorHAnsi" w:eastAsia="Times New Roman" w:hAnsiTheme="minorHAnsi" w:cs="Calibri"/>
          <w:spacing w:val="-3"/>
        </w:rPr>
        <w:t>c</w:t>
      </w:r>
      <w:r w:rsidRPr="00BB1379">
        <w:rPr>
          <w:rFonts w:asciiTheme="minorHAnsi" w:eastAsia="Times New Roman" w:hAnsiTheme="minorHAnsi" w:cs="Calibri"/>
        </w:rPr>
        <w:t>ess</w:t>
      </w:r>
      <w:r w:rsidRPr="00BB1379">
        <w:rPr>
          <w:rFonts w:asciiTheme="minorHAnsi" w:eastAsia="Times New Roman" w:hAnsiTheme="minorHAnsi" w:cs="Calibri"/>
          <w:spacing w:val="1"/>
        </w:rPr>
        <w:t>e</w:t>
      </w:r>
      <w:r w:rsidRPr="00BB1379">
        <w:rPr>
          <w:rFonts w:asciiTheme="minorHAnsi" w:eastAsia="Times New Roman" w:hAnsiTheme="minorHAnsi" w:cs="Calibri"/>
          <w:spacing w:val="-2"/>
        </w:rPr>
        <w:t>s</w:t>
      </w:r>
      <w:r w:rsidRPr="00BB1379">
        <w:rPr>
          <w:rFonts w:asciiTheme="minorHAnsi" w:eastAsia="Times New Roman" w:hAnsiTheme="minorHAnsi" w:cs="Calibri"/>
        </w:rPr>
        <w:t>; t</w:t>
      </w:r>
      <w:r w:rsidRPr="00BB1379">
        <w:rPr>
          <w:rFonts w:asciiTheme="minorHAnsi" w:eastAsia="Times New Roman" w:hAnsiTheme="minorHAnsi" w:cs="Calibri"/>
          <w:spacing w:val="-1"/>
        </w:rPr>
        <w:t>h</w:t>
      </w:r>
      <w:r w:rsidRPr="00BB1379">
        <w:rPr>
          <w:rFonts w:asciiTheme="minorHAnsi" w:eastAsia="Times New Roman" w:hAnsiTheme="minorHAnsi" w:cs="Calibri"/>
          <w:spacing w:val="-2"/>
        </w:rPr>
        <w:t>e</w:t>
      </w:r>
      <w:r w:rsidRPr="00BB1379">
        <w:rPr>
          <w:rFonts w:asciiTheme="minorHAnsi" w:eastAsia="Times New Roman" w:hAnsiTheme="minorHAnsi" w:cs="Calibri"/>
        </w:rPr>
        <w:t>y a</w:t>
      </w:r>
      <w:r w:rsidRPr="00BB1379">
        <w:rPr>
          <w:rFonts w:asciiTheme="minorHAnsi" w:eastAsia="Times New Roman" w:hAnsiTheme="minorHAnsi" w:cs="Calibri"/>
          <w:spacing w:val="-3"/>
        </w:rPr>
        <w:t>r</w:t>
      </w:r>
      <w:r w:rsidRPr="00BB1379">
        <w:rPr>
          <w:rFonts w:asciiTheme="minorHAnsi" w:eastAsia="Times New Roman" w:hAnsiTheme="minorHAnsi" w:cs="Calibri"/>
        </w:rPr>
        <w:t>e i</w:t>
      </w:r>
      <w:r w:rsidRPr="00BB1379">
        <w:rPr>
          <w:rFonts w:asciiTheme="minorHAnsi" w:eastAsia="Times New Roman" w:hAnsiTheme="minorHAnsi" w:cs="Calibri"/>
          <w:spacing w:val="-3"/>
        </w:rPr>
        <w:t>t</w:t>
      </w:r>
      <w:r w:rsidRPr="00BB1379">
        <w:rPr>
          <w:rFonts w:asciiTheme="minorHAnsi" w:eastAsia="Times New Roman" w:hAnsiTheme="minorHAnsi" w:cs="Calibri"/>
        </w:rPr>
        <w:t>erat</w:t>
      </w:r>
      <w:r w:rsidRPr="00BB1379">
        <w:rPr>
          <w:rFonts w:asciiTheme="minorHAnsi" w:eastAsia="Times New Roman" w:hAnsiTheme="minorHAnsi" w:cs="Calibri"/>
          <w:spacing w:val="-3"/>
        </w:rPr>
        <w:t>i</w:t>
      </w:r>
      <w:r w:rsidRPr="00BB1379">
        <w:rPr>
          <w:rFonts w:asciiTheme="minorHAnsi" w:eastAsia="Times New Roman" w:hAnsiTheme="minorHAnsi" w:cs="Calibri"/>
        </w:rPr>
        <w:t xml:space="preserve">ve </w:t>
      </w:r>
      <w:r w:rsidRPr="00BB1379">
        <w:rPr>
          <w:rFonts w:asciiTheme="minorHAnsi" w:eastAsia="Times New Roman" w:hAnsiTheme="minorHAnsi" w:cs="Calibri"/>
          <w:spacing w:val="-1"/>
        </w:rPr>
        <w:t>p</w:t>
      </w:r>
      <w:r w:rsidRPr="00BB1379">
        <w:rPr>
          <w:rFonts w:asciiTheme="minorHAnsi" w:eastAsia="Times New Roman" w:hAnsiTheme="minorHAnsi" w:cs="Calibri"/>
          <w:spacing w:val="-3"/>
        </w:rPr>
        <w:t>r</w:t>
      </w:r>
      <w:r w:rsidRPr="00BB1379">
        <w:rPr>
          <w:rFonts w:asciiTheme="minorHAnsi" w:eastAsia="Times New Roman" w:hAnsiTheme="minorHAnsi" w:cs="Calibri"/>
          <w:spacing w:val="1"/>
        </w:rPr>
        <w:t>o</w:t>
      </w:r>
      <w:r w:rsidRPr="00BB1379">
        <w:rPr>
          <w:rFonts w:asciiTheme="minorHAnsi" w:eastAsia="Times New Roman" w:hAnsiTheme="minorHAnsi" w:cs="Calibri"/>
        </w:rPr>
        <w:t>ce</w:t>
      </w:r>
      <w:r w:rsidRPr="00BB1379">
        <w:rPr>
          <w:rFonts w:asciiTheme="minorHAnsi" w:eastAsia="Times New Roman" w:hAnsiTheme="minorHAnsi" w:cs="Calibri"/>
          <w:spacing w:val="-2"/>
        </w:rPr>
        <w:t>s</w:t>
      </w:r>
      <w:r w:rsidRPr="00BB1379">
        <w:rPr>
          <w:rFonts w:asciiTheme="minorHAnsi" w:eastAsia="Times New Roman" w:hAnsiTheme="minorHAnsi" w:cs="Calibri"/>
        </w:rPr>
        <w:t>se</w:t>
      </w:r>
      <w:r w:rsidRPr="00BB1379">
        <w:rPr>
          <w:rFonts w:asciiTheme="minorHAnsi" w:eastAsia="Times New Roman" w:hAnsiTheme="minorHAnsi" w:cs="Calibri"/>
          <w:spacing w:val="2"/>
        </w:rPr>
        <w:t>s</w:t>
      </w:r>
      <w:r w:rsidRPr="00BB1379">
        <w:rPr>
          <w:rFonts w:asciiTheme="minorHAnsi" w:eastAsia="Times New Roman" w:hAnsiTheme="minorHAnsi" w:cs="Calibri"/>
        </w:rPr>
        <w:t>.</w:t>
      </w:r>
      <w:r w:rsidRPr="00BB1379">
        <w:rPr>
          <w:rFonts w:asciiTheme="minorHAnsi" w:eastAsia="Times New Roman" w:hAnsiTheme="minorHAnsi" w:cs="Calibri"/>
          <w:spacing w:val="46"/>
        </w:rPr>
        <w:t xml:space="preserve"> </w:t>
      </w:r>
      <w:r w:rsidRPr="00BB1379">
        <w:rPr>
          <w:rFonts w:asciiTheme="minorHAnsi" w:eastAsia="Times New Roman" w:hAnsiTheme="minorHAnsi" w:cs="Calibri"/>
        </w:rPr>
        <w:t>I beli</w:t>
      </w:r>
      <w:r w:rsidRPr="00BB1379">
        <w:rPr>
          <w:rFonts w:asciiTheme="minorHAnsi" w:eastAsia="Times New Roman" w:hAnsiTheme="minorHAnsi" w:cs="Calibri"/>
          <w:spacing w:val="-3"/>
        </w:rPr>
        <w:t>e</w:t>
      </w:r>
      <w:r w:rsidRPr="00BB1379">
        <w:rPr>
          <w:rFonts w:asciiTheme="minorHAnsi" w:eastAsia="Times New Roman" w:hAnsiTheme="minorHAnsi" w:cs="Calibri"/>
        </w:rPr>
        <w:t>ve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th</w:t>
      </w:r>
      <w:r w:rsidRPr="00BB1379">
        <w:rPr>
          <w:rFonts w:asciiTheme="minorHAnsi" w:eastAsia="Times New Roman" w:hAnsiTheme="minorHAnsi" w:cs="Calibri"/>
          <w:spacing w:val="-1"/>
        </w:rPr>
        <w:t>i</w:t>
      </w:r>
      <w:r w:rsidRPr="00BB1379">
        <w:rPr>
          <w:rFonts w:asciiTheme="minorHAnsi" w:eastAsia="Times New Roman" w:hAnsiTheme="minorHAnsi" w:cs="Calibri"/>
        </w:rPr>
        <w:t>s s</w:t>
      </w:r>
      <w:r w:rsidRPr="00BB1379">
        <w:rPr>
          <w:rFonts w:asciiTheme="minorHAnsi" w:eastAsia="Times New Roman" w:hAnsiTheme="minorHAnsi" w:cs="Calibri"/>
          <w:spacing w:val="-3"/>
        </w:rPr>
        <w:t>h</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ld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be  ackn</w:t>
      </w:r>
      <w:r w:rsidRPr="00BB1379">
        <w:rPr>
          <w:rFonts w:asciiTheme="minorHAnsi" w:eastAsia="Times New Roman" w:hAnsiTheme="minorHAnsi" w:cs="Calibri"/>
          <w:spacing w:val="-2"/>
        </w:rPr>
        <w:t>o</w:t>
      </w:r>
      <w:r w:rsidRPr="00BB1379">
        <w:rPr>
          <w:rFonts w:asciiTheme="minorHAnsi" w:eastAsia="Times New Roman" w:hAnsiTheme="minorHAnsi" w:cs="Calibri"/>
        </w:rPr>
        <w:t>wled</w:t>
      </w:r>
      <w:r w:rsidRPr="00BB1379">
        <w:rPr>
          <w:rFonts w:asciiTheme="minorHAnsi" w:eastAsia="Times New Roman" w:hAnsiTheme="minorHAnsi" w:cs="Calibri"/>
          <w:spacing w:val="-1"/>
        </w:rPr>
        <w:t>g</w:t>
      </w:r>
      <w:r w:rsidRPr="00BB1379">
        <w:rPr>
          <w:rFonts w:asciiTheme="minorHAnsi" w:eastAsia="Times New Roman" w:hAnsiTheme="minorHAnsi" w:cs="Calibri"/>
        </w:rPr>
        <w:t>ed in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1"/>
        </w:rPr>
        <w:t>d</w:t>
      </w:r>
      <w:r w:rsidRPr="00BB1379">
        <w:rPr>
          <w:rFonts w:asciiTheme="minorHAnsi" w:eastAsia="Times New Roman" w:hAnsiTheme="minorHAnsi" w:cs="Calibri"/>
        </w:rPr>
        <w:t>er</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a</w:t>
      </w:r>
      <w:r w:rsidRPr="00BB1379">
        <w:rPr>
          <w:rFonts w:asciiTheme="minorHAnsi" w:eastAsia="Times New Roman" w:hAnsiTheme="minorHAnsi" w:cs="Calibri"/>
        </w:rPr>
        <w:t>l</w:t>
      </w:r>
      <w:r w:rsidRPr="00BB1379">
        <w:rPr>
          <w:rFonts w:asciiTheme="minorHAnsi" w:eastAsia="Times New Roman" w:hAnsiTheme="minorHAnsi" w:cs="Calibri"/>
          <w:spacing w:val="-1"/>
        </w:rPr>
        <w:t>l</w:t>
      </w:r>
      <w:r w:rsidRPr="00BB1379">
        <w:rPr>
          <w:rFonts w:asciiTheme="minorHAnsi" w:eastAsia="Times New Roman" w:hAnsiTheme="minorHAnsi" w:cs="Calibri"/>
          <w:spacing w:val="1"/>
        </w:rPr>
        <w:t>o</w:t>
      </w:r>
      <w:r w:rsidRPr="00BB1379">
        <w:rPr>
          <w:rFonts w:asciiTheme="minorHAnsi" w:eastAsia="Times New Roman" w:hAnsiTheme="minorHAnsi" w:cs="Calibri"/>
        </w:rPr>
        <w:t>w</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f</w:t>
      </w:r>
      <w:r w:rsidRPr="00BB1379">
        <w:rPr>
          <w:rFonts w:asciiTheme="minorHAnsi" w:eastAsia="Times New Roman" w:hAnsiTheme="minorHAnsi" w:cs="Calibri"/>
          <w:spacing w:val="-3"/>
        </w:rPr>
        <w:t>a</w:t>
      </w:r>
      <w:r w:rsidRPr="00BB1379">
        <w:rPr>
          <w:rFonts w:asciiTheme="minorHAnsi" w:eastAsia="Times New Roman" w:hAnsiTheme="minorHAnsi" w:cs="Calibri"/>
        </w:rPr>
        <w:t>cu</w:t>
      </w:r>
      <w:r w:rsidRPr="00BB1379">
        <w:rPr>
          <w:rFonts w:asciiTheme="minorHAnsi" w:eastAsia="Times New Roman" w:hAnsiTheme="minorHAnsi" w:cs="Calibri"/>
          <w:spacing w:val="-1"/>
        </w:rPr>
        <w:t>l</w:t>
      </w:r>
      <w:r w:rsidRPr="00BB1379">
        <w:rPr>
          <w:rFonts w:asciiTheme="minorHAnsi" w:eastAsia="Times New Roman" w:hAnsiTheme="minorHAnsi" w:cs="Calibri"/>
        </w:rPr>
        <w:t>ty</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 f</w:t>
      </w:r>
      <w:r w:rsidRPr="00BB1379">
        <w:rPr>
          <w:rFonts w:asciiTheme="minorHAnsi" w:eastAsia="Times New Roman" w:hAnsiTheme="minorHAnsi" w:cs="Calibri"/>
          <w:spacing w:val="-3"/>
        </w:rPr>
        <w:t>r</w:t>
      </w:r>
      <w:r w:rsidRPr="00BB1379">
        <w:rPr>
          <w:rFonts w:asciiTheme="minorHAnsi" w:eastAsia="Times New Roman" w:hAnsiTheme="minorHAnsi" w:cs="Calibri"/>
        </w:rPr>
        <w:t>e</w:t>
      </w:r>
      <w:r w:rsidRPr="00BB1379">
        <w:rPr>
          <w:rFonts w:asciiTheme="minorHAnsi" w:eastAsia="Times New Roman" w:hAnsiTheme="minorHAnsi" w:cs="Calibri"/>
          <w:spacing w:val="2"/>
        </w:rPr>
        <w:t>e</w:t>
      </w:r>
      <w:r w:rsidRPr="00BB1379">
        <w:rPr>
          <w:rFonts w:asciiTheme="minorHAnsi" w:eastAsia="Times New Roman" w:hAnsiTheme="minorHAnsi" w:cs="Calibri"/>
          <w:spacing w:val="-4"/>
        </w:rPr>
        <w:t>d</w:t>
      </w:r>
      <w:r w:rsidRPr="00BB1379">
        <w:rPr>
          <w:rFonts w:asciiTheme="minorHAnsi" w:eastAsia="Times New Roman" w:hAnsiTheme="minorHAnsi" w:cs="Calibri"/>
          <w:spacing w:val="1"/>
        </w:rPr>
        <w:t>o</w:t>
      </w:r>
      <w:r w:rsidRPr="00BB1379">
        <w:rPr>
          <w:rFonts w:asciiTheme="minorHAnsi" w:eastAsia="Times New Roman" w:hAnsiTheme="minorHAnsi" w:cs="Calibri"/>
        </w:rPr>
        <w:t>m</w:t>
      </w:r>
      <w:r w:rsidRPr="00BB1379">
        <w:rPr>
          <w:rFonts w:asciiTheme="minorHAnsi" w:eastAsia="Times New Roman" w:hAnsiTheme="minorHAnsi" w:cs="Calibri"/>
          <w:spacing w:val="-2"/>
        </w:rPr>
        <w:t xml:space="preserve"> 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k</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m</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r</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h</w:t>
      </w:r>
      <w:r w:rsidRPr="00BB1379">
        <w:rPr>
          <w:rFonts w:asciiTheme="minorHAnsi" w:eastAsia="Times New Roman" w:hAnsiTheme="minorHAnsi" w:cs="Calibri"/>
          <w:spacing w:val="1"/>
        </w:rPr>
        <w:t>o</w:t>
      </w:r>
      <w:r w:rsidRPr="00BB1379">
        <w:rPr>
          <w:rFonts w:asciiTheme="minorHAnsi" w:eastAsia="Times New Roman" w:hAnsiTheme="minorHAnsi" w:cs="Calibri"/>
        </w:rPr>
        <w:t>l</w:t>
      </w:r>
      <w:r w:rsidRPr="00BB1379">
        <w:rPr>
          <w:rFonts w:asciiTheme="minorHAnsi" w:eastAsia="Times New Roman" w:hAnsiTheme="minorHAnsi" w:cs="Calibri"/>
          <w:spacing w:val="-1"/>
        </w:rPr>
        <w:t>i</w:t>
      </w:r>
      <w:r w:rsidRPr="00BB1379">
        <w:rPr>
          <w:rFonts w:asciiTheme="minorHAnsi" w:eastAsia="Times New Roman" w:hAnsiTheme="minorHAnsi" w:cs="Calibri"/>
          <w:spacing w:val="-3"/>
        </w:rPr>
        <w:t>s</w:t>
      </w:r>
      <w:r w:rsidRPr="00BB1379">
        <w:rPr>
          <w:rFonts w:asciiTheme="minorHAnsi" w:eastAsia="Times New Roman" w:hAnsiTheme="minorHAnsi" w:cs="Calibri"/>
        </w:rPr>
        <w:t>tical</w:t>
      </w:r>
      <w:r w:rsidRPr="00BB1379">
        <w:rPr>
          <w:rFonts w:asciiTheme="minorHAnsi" w:eastAsia="Times New Roman" w:hAnsiTheme="minorHAnsi" w:cs="Calibri"/>
          <w:spacing w:val="-1"/>
        </w:rPr>
        <w:t>l</w:t>
      </w:r>
      <w:r w:rsidRPr="00BB1379">
        <w:rPr>
          <w:rFonts w:asciiTheme="minorHAnsi" w:eastAsia="Times New Roman" w:hAnsiTheme="minorHAnsi" w:cs="Calibri"/>
          <w:spacing w:val="-2"/>
        </w:rPr>
        <w:t>y</w:t>
      </w:r>
      <w:r w:rsidRPr="00BB1379">
        <w:rPr>
          <w:rFonts w:asciiTheme="minorHAnsi" w:eastAsia="Times New Roman" w:hAnsiTheme="minorHAnsi" w:cs="Calibri"/>
        </w:rPr>
        <w:t xml:space="preserve">; </w:t>
      </w:r>
      <w:r w:rsidRPr="00BB1379">
        <w:rPr>
          <w:rFonts w:asciiTheme="minorHAnsi" w:eastAsia="Times New Roman" w:hAnsiTheme="minorHAnsi" w:cs="Calibri"/>
          <w:spacing w:val="-3"/>
        </w:rPr>
        <w:t>h</w:t>
      </w:r>
      <w:r w:rsidRPr="00BB1379">
        <w:rPr>
          <w:rFonts w:asciiTheme="minorHAnsi" w:eastAsia="Times New Roman" w:hAnsiTheme="minorHAnsi" w:cs="Calibri"/>
          <w:spacing w:val="-2"/>
        </w:rPr>
        <w:t>o</w:t>
      </w:r>
      <w:r w:rsidRPr="00BB1379">
        <w:rPr>
          <w:rFonts w:asciiTheme="minorHAnsi" w:eastAsia="Times New Roman" w:hAnsiTheme="minorHAnsi" w:cs="Calibri"/>
        </w:rPr>
        <w:t>we</w:t>
      </w:r>
      <w:r w:rsidRPr="00BB1379">
        <w:rPr>
          <w:rFonts w:asciiTheme="minorHAnsi" w:eastAsia="Times New Roman" w:hAnsiTheme="minorHAnsi" w:cs="Calibri"/>
          <w:spacing w:val="-2"/>
        </w:rPr>
        <w:t>v</w:t>
      </w:r>
      <w:r w:rsidRPr="00BB1379">
        <w:rPr>
          <w:rFonts w:asciiTheme="minorHAnsi" w:eastAsia="Times New Roman" w:hAnsiTheme="minorHAnsi" w:cs="Calibri"/>
        </w:rPr>
        <w:t>er,</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the l</w:t>
      </w:r>
      <w:r w:rsidRPr="00BB1379">
        <w:rPr>
          <w:rFonts w:asciiTheme="minorHAnsi" w:eastAsia="Times New Roman" w:hAnsiTheme="minorHAnsi" w:cs="Calibri"/>
          <w:spacing w:val="-2"/>
        </w:rPr>
        <w:t>e</w:t>
      </w:r>
      <w:r w:rsidRPr="00BB1379">
        <w:rPr>
          <w:rFonts w:asciiTheme="minorHAnsi" w:eastAsia="Times New Roman" w:hAnsiTheme="minorHAnsi" w:cs="Calibri"/>
        </w:rPr>
        <w:t>veli</w:t>
      </w:r>
      <w:r w:rsidRPr="00BB1379">
        <w:rPr>
          <w:rFonts w:asciiTheme="minorHAnsi" w:eastAsia="Times New Roman" w:hAnsiTheme="minorHAnsi" w:cs="Calibri"/>
          <w:spacing w:val="-1"/>
        </w:rPr>
        <w:t>n</w:t>
      </w:r>
      <w:r w:rsidRPr="00BB1379">
        <w:rPr>
          <w:rFonts w:asciiTheme="minorHAnsi" w:eastAsia="Times New Roman" w:hAnsiTheme="minorHAnsi" w:cs="Calibri"/>
        </w:rPr>
        <w:t xml:space="preserve">g </w:t>
      </w:r>
      <w:r w:rsidRPr="00BB1379">
        <w:rPr>
          <w:rFonts w:asciiTheme="minorHAnsi" w:eastAsia="Times New Roman" w:hAnsiTheme="minorHAnsi" w:cs="Calibri"/>
          <w:spacing w:val="-1"/>
        </w:rPr>
        <w:t>p</w:t>
      </w:r>
      <w:r w:rsidRPr="00BB1379">
        <w:rPr>
          <w:rFonts w:asciiTheme="minorHAnsi" w:eastAsia="Times New Roman" w:hAnsiTheme="minorHAnsi" w:cs="Calibri"/>
        </w:rPr>
        <w:t>ri</w:t>
      </w:r>
      <w:r w:rsidRPr="00BB1379">
        <w:rPr>
          <w:rFonts w:asciiTheme="minorHAnsi" w:eastAsia="Times New Roman" w:hAnsiTheme="minorHAnsi" w:cs="Calibri"/>
          <w:spacing w:val="-2"/>
        </w:rPr>
        <w:t>n</w:t>
      </w:r>
      <w:r w:rsidRPr="00BB1379">
        <w:rPr>
          <w:rFonts w:asciiTheme="minorHAnsi" w:eastAsia="Times New Roman" w:hAnsiTheme="minorHAnsi" w:cs="Calibri"/>
        </w:rPr>
        <w:t>ci</w:t>
      </w:r>
      <w:r w:rsidRPr="00BB1379">
        <w:rPr>
          <w:rFonts w:asciiTheme="minorHAnsi" w:eastAsia="Times New Roman" w:hAnsiTheme="minorHAnsi" w:cs="Calibri"/>
          <w:spacing w:val="-1"/>
        </w:rPr>
        <w:t>p</w:t>
      </w:r>
      <w:r w:rsidRPr="00BB1379">
        <w:rPr>
          <w:rFonts w:asciiTheme="minorHAnsi" w:eastAsia="Times New Roman" w:hAnsiTheme="minorHAnsi" w:cs="Calibri"/>
        </w:rPr>
        <w:t>les as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tli</w:t>
      </w:r>
      <w:r w:rsidRPr="00BB1379">
        <w:rPr>
          <w:rFonts w:asciiTheme="minorHAnsi" w:eastAsia="Times New Roman" w:hAnsiTheme="minorHAnsi" w:cs="Calibri"/>
          <w:spacing w:val="-1"/>
        </w:rPr>
        <w:t>n</w:t>
      </w:r>
      <w:r w:rsidRPr="00BB1379">
        <w:rPr>
          <w:rFonts w:asciiTheme="minorHAnsi" w:eastAsia="Times New Roman" w:hAnsiTheme="minorHAnsi" w:cs="Calibri"/>
        </w:rPr>
        <w:t xml:space="preserve">ed can </w:t>
      </w:r>
      <w:r w:rsidRPr="00BB1379">
        <w:rPr>
          <w:rFonts w:asciiTheme="minorHAnsi" w:eastAsia="Times New Roman" w:hAnsiTheme="minorHAnsi" w:cs="Calibri"/>
          <w:spacing w:val="-4"/>
        </w:rPr>
        <w:lastRenderedPageBreak/>
        <w:t>p</w:t>
      </w:r>
      <w:r w:rsidRPr="00BB1379">
        <w:rPr>
          <w:rFonts w:asciiTheme="minorHAnsi" w:eastAsia="Times New Roman" w:hAnsiTheme="minorHAnsi" w:cs="Calibri"/>
        </w:rPr>
        <w:t>rovi</w:t>
      </w:r>
      <w:r w:rsidRPr="00BB1379">
        <w:rPr>
          <w:rFonts w:asciiTheme="minorHAnsi" w:eastAsia="Times New Roman" w:hAnsiTheme="minorHAnsi" w:cs="Calibri"/>
          <w:spacing w:val="-2"/>
        </w:rPr>
        <w:t>d</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 xml:space="preserve">a </w:t>
      </w:r>
      <w:r w:rsidRPr="00BB1379">
        <w:rPr>
          <w:rFonts w:asciiTheme="minorHAnsi" w:eastAsia="Times New Roman" w:hAnsiTheme="minorHAnsi" w:cs="Calibri"/>
          <w:spacing w:val="-1"/>
        </w:rPr>
        <w:t>g</w:t>
      </w:r>
      <w:r w:rsidRPr="00BB1379">
        <w:rPr>
          <w:rFonts w:asciiTheme="minorHAnsi" w:eastAsia="Times New Roman" w:hAnsiTheme="minorHAnsi" w:cs="Calibri"/>
        </w:rPr>
        <w:t>e</w:t>
      </w:r>
      <w:r w:rsidRPr="00BB1379">
        <w:rPr>
          <w:rFonts w:asciiTheme="minorHAnsi" w:eastAsia="Times New Roman" w:hAnsiTheme="minorHAnsi" w:cs="Calibri"/>
          <w:spacing w:val="-3"/>
        </w:rPr>
        <w:t>n</w:t>
      </w:r>
      <w:r w:rsidRPr="00BB1379">
        <w:rPr>
          <w:rFonts w:asciiTheme="minorHAnsi" w:eastAsia="Times New Roman" w:hAnsiTheme="minorHAnsi" w:cs="Calibri"/>
        </w:rPr>
        <w:t>eral fr</w:t>
      </w:r>
      <w:r w:rsidRPr="00BB1379">
        <w:rPr>
          <w:rFonts w:asciiTheme="minorHAnsi" w:eastAsia="Times New Roman" w:hAnsiTheme="minorHAnsi" w:cs="Calibri"/>
          <w:spacing w:val="-3"/>
        </w:rPr>
        <w:t>a</w:t>
      </w:r>
      <w:r w:rsidRPr="00BB1379">
        <w:rPr>
          <w:rFonts w:asciiTheme="minorHAnsi" w:eastAsia="Times New Roman" w:hAnsiTheme="minorHAnsi" w:cs="Calibri"/>
        </w:rPr>
        <w:t>m</w:t>
      </w:r>
      <w:r w:rsidRPr="00BB1379">
        <w:rPr>
          <w:rFonts w:asciiTheme="minorHAnsi" w:eastAsia="Times New Roman" w:hAnsiTheme="minorHAnsi" w:cs="Calibri"/>
          <w:spacing w:val="-2"/>
        </w:rPr>
        <w:t>e</w:t>
      </w:r>
      <w:r w:rsidRPr="00BB1379">
        <w:rPr>
          <w:rFonts w:asciiTheme="minorHAnsi" w:eastAsia="Times New Roman" w:hAnsiTheme="minorHAnsi" w:cs="Calibri"/>
        </w:rPr>
        <w:t>w</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r</w:t>
      </w:r>
      <w:r w:rsidRPr="00BB1379">
        <w:rPr>
          <w:rFonts w:asciiTheme="minorHAnsi" w:eastAsia="Times New Roman" w:hAnsiTheme="minorHAnsi" w:cs="Calibri"/>
        </w:rPr>
        <w:t>k for</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ki</w:t>
      </w:r>
      <w:r w:rsidRPr="00BB1379">
        <w:rPr>
          <w:rFonts w:asciiTheme="minorHAnsi" w:eastAsia="Times New Roman" w:hAnsiTheme="minorHAnsi" w:cs="Calibri"/>
          <w:spacing w:val="-1"/>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abo</w:t>
      </w:r>
      <w:r w:rsidRPr="00BB1379">
        <w:rPr>
          <w:rFonts w:asciiTheme="minorHAnsi" w:eastAsia="Times New Roman" w:hAnsiTheme="minorHAnsi" w:cs="Calibri"/>
          <w:spacing w:val="-1"/>
        </w:rPr>
        <w:t>u</w:t>
      </w:r>
      <w:r w:rsidRPr="00BB1379">
        <w:rPr>
          <w:rFonts w:asciiTheme="minorHAnsi" w:eastAsia="Times New Roman" w:hAnsiTheme="minorHAnsi" w:cs="Calibri"/>
        </w:rPr>
        <w:t>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h</w:t>
      </w:r>
      <w:r w:rsidRPr="00BB1379">
        <w:rPr>
          <w:rFonts w:asciiTheme="minorHAnsi" w:eastAsia="Times New Roman" w:hAnsiTheme="minorHAnsi" w:cs="Calibri"/>
          <w:spacing w:val="-2"/>
        </w:rPr>
        <w:t>o</w:t>
      </w:r>
      <w:r w:rsidRPr="00BB1379">
        <w:rPr>
          <w:rFonts w:asciiTheme="minorHAnsi" w:eastAsia="Times New Roman" w:hAnsiTheme="minorHAnsi" w:cs="Calibri"/>
        </w:rPr>
        <w:t>w</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le</w:t>
      </w:r>
      <w:r w:rsidRPr="00BB1379">
        <w:rPr>
          <w:rFonts w:asciiTheme="minorHAnsi" w:eastAsia="Times New Roman" w:hAnsiTheme="minorHAnsi" w:cs="Calibri"/>
          <w:spacing w:val="-1"/>
        </w:rPr>
        <w:t>v</w:t>
      </w:r>
      <w:r w:rsidRPr="00BB1379">
        <w:rPr>
          <w:rFonts w:asciiTheme="minorHAnsi" w:eastAsia="Times New Roman" w:hAnsiTheme="minorHAnsi" w:cs="Calibri"/>
        </w:rPr>
        <w:t>el t</w:t>
      </w:r>
      <w:r w:rsidRPr="00BB1379">
        <w:rPr>
          <w:rFonts w:asciiTheme="minorHAnsi" w:eastAsia="Times New Roman" w:hAnsiTheme="minorHAnsi" w:cs="Calibri"/>
          <w:spacing w:val="-1"/>
        </w:rPr>
        <w:t>h</w:t>
      </w:r>
      <w:r w:rsidRPr="00BB1379">
        <w:rPr>
          <w:rFonts w:asciiTheme="minorHAnsi" w:eastAsia="Times New Roman" w:hAnsiTheme="minorHAnsi" w:cs="Calibri"/>
        </w:rPr>
        <w:t>e cu</w:t>
      </w:r>
      <w:r w:rsidRPr="00BB1379">
        <w:rPr>
          <w:rFonts w:asciiTheme="minorHAnsi" w:eastAsia="Times New Roman" w:hAnsiTheme="minorHAnsi" w:cs="Calibri"/>
          <w:spacing w:val="-1"/>
        </w:rPr>
        <w:t>r</w:t>
      </w:r>
      <w:r w:rsidRPr="00BB1379">
        <w:rPr>
          <w:rFonts w:asciiTheme="minorHAnsi" w:eastAsia="Times New Roman" w:hAnsiTheme="minorHAnsi" w:cs="Calibri"/>
        </w:rPr>
        <w:t>ric</w:t>
      </w:r>
      <w:r w:rsidRPr="00BB1379">
        <w:rPr>
          <w:rFonts w:asciiTheme="minorHAnsi" w:eastAsia="Times New Roman" w:hAnsiTheme="minorHAnsi" w:cs="Calibri"/>
          <w:spacing w:val="-1"/>
        </w:rPr>
        <w:t>u</w:t>
      </w:r>
      <w:r w:rsidRPr="00BB1379">
        <w:rPr>
          <w:rFonts w:asciiTheme="minorHAnsi" w:eastAsia="Times New Roman" w:hAnsiTheme="minorHAnsi" w:cs="Calibri"/>
        </w:rPr>
        <w:t>l</w:t>
      </w:r>
      <w:r w:rsidRPr="00BB1379">
        <w:rPr>
          <w:rFonts w:asciiTheme="minorHAnsi" w:eastAsia="Times New Roman" w:hAnsiTheme="minorHAnsi" w:cs="Calibri"/>
          <w:spacing w:val="-2"/>
        </w:rPr>
        <w:t>u</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and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instr</w:t>
      </w:r>
      <w:r w:rsidRPr="00BB1379">
        <w:rPr>
          <w:rFonts w:asciiTheme="minorHAnsi" w:eastAsia="Times New Roman" w:hAnsiTheme="minorHAnsi" w:cs="Calibri"/>
          <w:spacing w:val="-2"/>
        </w:rPr>
        <w:t>u</w:t>
      </w:r>
      <w:r w:rsidRPr="00BB1379">
        <w:rPr>
          <w:rFonts w:asciiTheme="minorHAnsi" w:eastAsia="Times New Roman" w:hAnsiTheme="minorHAnsi" w:cs="Calibri"/>
          <w:spacing w:val="-3"/>
        </w:rPr>
        <w:t>c</w:t>
      </w:r>
      <w:r w:rsidRPr="00BB1379">
        <w:rPr>
          <w:rFonts w:asciiTheme="minorHAnsi" w:eastAsia="Times New Roman" w:hAnsiTheme="minorHAnsi" w:cs="Calibri"/>
        </w:rPr>
        <w:t>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w:t>
      </w:r>
    </w:p>
    <w:p w14:paraId="404AD3FB" w14:textId="77777777" w:rsidR="00967746" w:rsidRPr="00BB1379" w:rsidRDefault="00967746" w:rsidP="00BA11AB">
      <w:pPr>
        <w:widowControl w:val="0"/>
        <w:kinsoku w:val="0"/>
        <w:overflowPunct w:val="0"/>
        <w:autoSpaceDE w:val="0"/>
        <w:autoSpaceDN w:val="0"/>
        <w:adjustRightInd w:val="0"/>
        <w:spacing w:before="9" w:after="0"/>
        <w:rPr>
          <w:rFonts w:asciiTheme="minorHAnsi" w:eastAsia="Times New Roman" w:hAnsiTheme="minorHAnsi"/>
          <w:sz w:val="26"/>
          <w:szCs w:val="26"/>
        </w:rPr>
      </w:pPr>
    </w:p>
    <w:p w14:paraId="11B31868" w14:textId="77777777" w:rsidR="00967746" w:rsidRPr="00BB1379" w:rsidRDefault="00967746" w:rsidP="008603A0">
      <w:pPr>
        <w:widowControl w:val="0"/>
        <w:numPr>
          <w:ilvl w:val="0"/>
          <w:numId w:val="27"/>
        </w:numPr>
        <w:tabs>
          <w:tab w:val="left" w:pos="472"/>
        </w:tabs>
        <w:kinsoku w:val="0"/>
        <w:overflowPunct w:val="0"/>
        <w:autoSpaceDE w:val="0"/>
        <w:autoSpaceDN w:val="0"/>
        <w:adjustRightInd w:val="0"/>
        <w:spacing w:after="0"/>
        <w:ind w:left="472" w:right="367"/>
        <w:rPr>
          <w:rFonts w:asciiTheme="minorHAnsi" w:eastAsia="Times New Roman" w:hAnsiTheme="minorHAnsi" w:cs="Calibri"/>
        </w:rPr>
      </w:pPr>
      <w:r w:rsidRPr="00BB1379">
        <w:rPr>
          <w:rFonts w:asciiTheme="minorHAnsi" w:eastAsia="Times New Roman" w:hAnsiTheme="minorHAnsi" w:cs="Calibri"/>
        </w:rPr>
        <w:t xml:space="preserve">It is </w:t>
      </w:r>
      <w:r w:rsidRPr="00BB1379">
        <w:rPr>
          <w:rFonts w:asciiTheme="minorHAnsi" w:eastAsia="Times New Roman" w:hAnsiTheme="minorHAnsi" w:cs="Calibri"/>
          <w:spacing w:val="-1"/>
        </w:rPr>
        <w:t>p</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s</w:t>
      </w:r>
      <w:r w:rsidRPr="00BB1379">
        <w:rPr>
          <w:rFonts w:asciiTheme="minorHAnsi" w:eastAsia="Times New Roman" w:hAnsiTheme="minorHAnsi" w:cs="Calibri"/>
        </w:rPr>
        <w:t>si</w:t>
      </w:r>
      <w:r w:rsidRPr="00BB1379">
        <w:rPr>
          <w:rFonts w:asciiTheme="minorHAnsi" w:eastAsia="Times New Roman" w:hAnsiTheme="minorHAnsi" w:cs="Calibri"/>
          <w:spacing w:val="-2"/>
        </w:rPr>
        <w:t>b</w:t>
      </w:r>
      <w:r w:rsidRPr="00BB1379">
        <w:rPr>
          <w:rFonts w:asciiTheme="minorHAnsi" w:eastAsia="Times New Roman" w:hAnsiTheme="minorHAnsi" w:cs="Calibri"/>
        </w:rPr>
        <w:t>le t</w:t>
      </w:r>
      <w:r w:rsidRPr="00BB1379">
        <w:rPr>
          <w:rFonts w:asciiTheme="minorHAnsi" w:eastAsia="Times New Roman" w:hAnsiTheme="minorHAnsi" w:cs="Calibri"/>
          <w:spacing w:val="-1"/>
        </w:rPr>
        <w:t>h</w:t>
      </w:r>
      <w:r w:rsidRPr="00BB1379">
        <w:rPr>
          <w:rFonts w:asciiTheme="minorHAnsi" w:eastAsia="Times New Roman" w:hAnsiTheme="minorHAnsi" w:cs="Calibri"/>
          <w:spacing w:val="-3"/>
        </w:rPr>
        <w:t>a</w:t>
      </w:r>
      <w:r w:rsidRPr="00BB1379">
        <w:rPr>
          <w:rFonts w:asciiTheme="minorHAnsi" w:eastAsia="Times New Roman" w:hAnsiTheme="minorHAnsi" w:cs="Calibri"/>
        </w:rPr>
        <w:t xml:space="preserve">t </w:t>
      </w:r>
      <w:r w:rsidRPr="00BB1379">
        <w:rPr>
          <w:rFonts w:asciiTheme="minorHAnsi" w:eastAsia="Times New Roman" w:hAnsiTheme="minorHAnsi" w:cs="Calibri"/>
          <w:spacing w:val="-3"/>
        </w:rPr>
        <w:t>s</w:t>
      </w:r>
      <w:r w:rsidRPr="00BB1379">
        <w:rPr>
          <w:rFonts w:asciiTheme="minorHAnsi" w:eastAsia="Times New Roman" w:hAnsiTheme="minorHAnsi" w:cs="Calibri"/>
          <w:spacing w:val="1"/>
        </w:rPr>
        <w:t>o</w:t>
      </w:r>
      <w:r w:rsidRPr="00BB1379">
        <w:rPr>
          <w:rFonts w:asciiTheme="minorHAnsi" w:eastAsia="Times New Roman" w:hAnsiTheme="minorHAnsi" w:cs="Calibri"/>
          <w:spacing w:val="-2"/>
        </w:rPr>
        <w:t>m</w:t>
      </w:r>
      <w:r w:rsidRPr="00BB1379">
        <w:rPr>
          <w:rFonts w:asciiTheme="minorHAnsi" w:eastAsia="Times New Roman" w:hAnsiTheme="minorHAnsi" w:cs="Calibri"/>
        </w:rPr>
        <w:t>e r</w:t>
      </w:r>
      <w:r w:rsidRPr="00BB1379">
        <w:rPr>
          <w:rFonts w:asciiTheme="minorHAnsi" w:eastAsia="Times New Roman" w:hAnsiTheme="minorHAnsi" w:cs="Calibri"/>
          <w:spacing w:val="-3"/>
        </w:rPr>
        <w:t>ea</w:t>
      </w:r>
      <w:r w:rsidRPr="00BB1379">
        <w:rPr>
          <w:rFonts w:asciiTheme="minorHAnsi" w:eastAsia="Times New Roman" w:hAnsiTheme="minorHAnsi" w:cs="Calibri"/>
          <w:spacing w:val="-1"/>
        </w:rPr>
        <w:t>d</w:t>
      </w:r>
      <w:r w:rsidRPr="00BB1379">
        <w:rPr>
          <w:rFonts w:asciiTheme="minorHAnsi" w:eastAsia="Times New Roman" w:hAnsiTheme="minorHAnsi" w:cs="Calibri"/>
        </w:rPr>
        <w:t xml:space="preserve">ers </w:t>
      </w:r>
      <w:r w:rsidRPr="00BB1379">
        <w:rPr>
          <w:rFonts w:asciiTheme="minorHAnsi" w:eastAsia="Times New Roman" w:hAnsiTheme="minorHAnsi" w:cs="Calibri"/>
          <w:spacing w:val="-2"/>
        </w:rPr>
        <w:t>m</w:t>
      </w:r>
      <w:r w:rsidRPr="00BB1379">
        <w:rPr>
          <w:rFonts w:asciiTheme="minorHAnsi" w:eastAsia="Times New Roman" w:hAnsiTheme="minorHAnsi" w:cs="Calibri"/>
        </w:rPr>
        <w:t>ay</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a</w:t>
      </w:r>
      <w:r w:rsidRPr="00BB1379">
        <w:rPr>
          <w:rFonts w:asciiTheme="minorHAnsi" w:eastAsia="Times New Roman" w:hAnsiTheme="minorHAnsi" w:cs="Calibri"/>
        </w:rPr>
        <w:t>ssu</w:t>
      </w:r>
      <w:r w:rsidRPr="00BB1379">
        <w:rPr>
          <w:rFonts w:asciiTheme="minorHAnsi" w:eastAsia="Times New Roman" w:hAnsiTheme="minorHAnsi" w:cs="Calibri"/>
          <w:spacing w:val="-2"/>
        </w:rPr>
        <w:t>m</w:t>
      </w:r>
      <w:r w:rsidRPr="00BB1379">
        <w:rPr>
          <w:rFonts w:asciiTheme="minorHAnsi" w:eastAsia="Times New Roman" w:hAnsiTheme="minorHAnsi" w:cs="Calibri"/>
        </w:rPr>
        <w:t>e that</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4"/>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1"/>
        </w:rPr>
        <w:t>d</w:t>
      </w:r>
      <w:r w:rsidRPr="00BB1379">
        <w:rPr>
          <w:rFonts w:asciiTheme="minorHAnsi" w:eastAsia="Times New Roman" w:hAnsiTheme="minorHAnsi" w:cs="Calibri"/>
        </w:rPr>
        <w:t>er</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 pr</w:t>
      </w:r>
      <w:r w:rsidRPr="00BB1379">
        <w:rPr>
          <w:rFonts w:asciiTheme="minorHAnsi" w:eastAsia="Times New Roman" w:hAnsiTheme="minorHAnsi" w:cs="Calibri"/>
          <w:spacing w:val="-3"/>
        </w:rPr>
        <w:t>e</w:t>
      </w:r>
      <w:r w:rsidRPr="00BB1379">
        <w:rPr>
          <w:rFonts w:asciiTheme="minorHAnsi" w:eastAsia="Times New Roman" w:hAnsiTheme="minorHAnsi" w:cs="Calibri"/>
        </w:rPr>
        <w:t>sentat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 t</w:t>
      </w:r>
      <w:r w:rsidRPr="00BB1379">
        <w:rPr>
          <w:rFonts w:asciiTheme="minorHAnsi" w:eastAsia="Times New Roman" w:hAnsiTheme="minorHAnsi" w:cs="Calibri"/>
          <w:spacing w:val="-4"/>
        </w:rPr>
        <w:t>h</w:t>
      </w:r>
      <w:r w:rsidRPr="00BB1379">
        <w:rPr>
          <w:rFonts w:asciiTheme="minorHAnsi" w:eastAsia="Times New Roman" w:hAnsiTheme="minorHAnsi" w:cs="Calibri"/>
        </w:rPr>
        <w:t>e</w:t>
      </w:r>
      <w:r w:rsidRPr="00BB1379">
        <w:rPr>
          <w:rFonts w:asciiTheme="minorHAnsi" w:eastAsia="Times New Roman" w:hAnsiTheme="minorHAnsi" w:cs="Calibri"/>
          <w:spacing w:val="6"/>
        </w:rPr>
        <w:t xml:space="preserve"> </w:t>
      </w:r>
      <w:r w:rsidRPr="00BB1379">
        <w:rPr>
          <w:rFonts w:asciiTheme="minorHAnsi" w:eastAsia="Times New Roman" w:hAnsiTheme="minorHAnsi" w:cs="Calibri"/>
          <w:spacing w:val="-1"/>
        </w:rPr>
        <w:t>p</w:t>
      </w:r>
      <w:r w:rsidRPr="00BB1379">
        <w:rPr>
          <w:rFonts w:asciiTheme="minorHAnsi" w:eastAsia="Times New Roman" w:hAnsiTheme="minorHAnsi" w:cs="Calibri"/>
        </w:rPr>
        <w:t>ro</w:t>
      </w:r>
      <w:r w:rsidRPr="00BB1379">
        <w:rPr>
          <w:rFonts w:asciiTheme="minorHAnsi" w:eastAsia="Times New Roman" w:hAnsiTheme="minorHAnsi" w:cs="Calibri"/>
          <w:spacing w:val="-3"/>
        </w:rPr>
        <w:t>f</w:t>
      </w:r>
      <w:r w:rsidRPr="00BB1379">
        <w:rPr>
          <w:rFonts w:asciiTheme="minorHAnsi" w:eastAsia="Times New Roman" w:hAnsiTheme="minorHAnsi" w:cs="Calibri"/>
        </w:rPr>
        <w:t>ess</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al 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cep</w:t>
      </w:r>
      <w:r w:rsidRPr="00BB1379">
        <w:rPr>
          <w:rFonts w:asciiTheme="minorHAnsi" w:eastAsia="Times New Roman" w:hAnsiTheme="minorHAnsi" w:cs="Calibri"/>
          <w:spacing w:val="-2"/>
        </w:rPr>
        <w:t>t</w:t>
      </w:r>
      <w:r w:rsidRPr="00BB1379">
        <w:rPr>
          <w:rFonts w:asciiTheme="minorHAnsi" w:eastAsia="Times New Roman" w:hAnsiTheme="minorHAnsi" w:cs="Calibri"/>
        </w:rPr>
        <w:t xml:space="preserve">s is </w:t>
      </w:r>
      <w:r w:rsidRPr="00BB1379">
        <w:rPr>
          <w:rFonts w:asciiTheme="minorHAnsi" w:eastAsia="Times New Roman" w:hAnsiTheme="minorHAnsi" w:cs="Calibri"/>
          <w:spacing w:val="-3"/>
        </w:rPr>
        <w:t>s</w:t>
      </w:r>
      <w:r w:rsidRPr="00BB1379">
        <w:rPr>
          <w:rFonts w:asciiTheme="minorHAnsi" w:eastAsia="Times New Roman" w:hAnsiTheme="minorHAnsi" w:cs="Calibri"/>
          <w:spacing w:val="-2"/>
        </w:rPr>
        <w:t>o</w:t>
      </w:r>
      <w:r w:rsidRPr="00BB1379">
        <w:rPr>
          <w:rFonts w:asciiTheme="minorHAnsi" w:eastAsia="Times New Roman" w:hAnsiTheme="minorHAnsi" w:cs="Calibri"/>
        </w:rPr>
        <w:t>me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in</w:t>
      </w:r>
      <w:r w:rsidRPr="00BB1379">
        <w:rPr>
          <w:rFonts w:asciiTheme="minorHAnsi" w:eastAsia="Times New Roman" w:hAnsiTheme="minorHAnsi" w:cs="Calibri"/>
          <w:spacing w:val="-2"/>
        </w:rPr>
        <w:t>d</w:t>
      </w:r>
      <w:r w:rsidRPr="00BB1379">
        <w:rPr>
          <w:rFonts w:asciiTheme="minorHAnsi" w:eastAsia="Times New Roman" w:hAnsiTheme="minorHAnsi" w:cs="Calibri"/>
        </w:rPr>
        <w:t>icati</w:t>
      </w:r>
      <w:r w:rsidRPr="00BB1379">
        <w:rPr>
          <w:rFonts w:asciiTheme="minorHAnsi" w:eastAsia="Times New Roman" w:hAnsiTheme="minorHAnsi" w:cs="Calibri"/>
          <w:spacing w:val="-2"/>
        </w:rPr>
        <w:t>o</w:t>
      </w:r>
      <w:r w:rsidRPr="00BB1379">
        <w:rPr>
          <w:rFonts w:asciiTheme="minorHAnsi" w:eastAsia="Times New Roman" w:hAnsiTheme="minorHAnsi" w:cs="Calibri"/>
        </w:rPr>
        <w:t>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 xml:space="preserve">f </w:t>
      </w:r>
      <w:r w:rsidRPr="00BB1379">
        <w:rPr>
          <w:rFonts w:asciiTheme="minorHAnsi" w:eastAsia="Times New Roman" w:hAnsiTheme="minorHAnsi" w:cs="Calibri"/>
          <w:spacing w:val="-2"/>
        </w:rPr>
        <w:t>e</w:t>
      </w:r>
      <w:r w:rsidRPr="00BB1379">
        <w:rPr>
          <w:rFonts w:asciiTheme="minorHAnsi" w:eastAsia="Times New Roman" w:hAnsiTheme="minorHAnsi" w:cs="Calibri"/>
        </w:rPr>
        <w:t>ach</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cept</w:t>
      </w:r>
      <w:r w:rsidRPr="00BB1379">
        <w:rPr>
          <w:rFonts w:asciiTheme="minorHAnsi" w:eastAsia="Times New Roman" w:hAnsiTheme="minorHAnsi" w:cs="Calibri"/>
          <w:spacing w:val="-2"/>
        </w:rPr>
        <w:t>’</w:t>
      </w:r>
      <w:r w:rsidRPr="00BB1379">
        <w:rPr>
          <w:rFonts w:asciiTheme="minorHAnsi" w:eastAsia="Times New Roman" w:hAnsiTheme="minorHAnsi" w:cs="Calibri"/>
        </w:rPr>
        <w:t xml:space="preserve">s </w:t>
      </w:r>
      <w:r w:rsidRPr="00BB1379">
        <w:rPr>
          <w:rFonts w:asciiTheme="minorHAnsi" w:eastAsia="Times New Roman" w:hAnsiTheme="minorHAnsi" w:cs="Calibri"/>
          <w:spacing w:val="-2"/>
        </w:rPr>
        <w:t>c</w:t>
      </w:r>
      <w:r w:rsidRPr="00BB1379">
        <w:rPr>
          <w:rFonts w:asciiTheme="minorHAnsi" w:eastAsia="Times New Roman" w:hAnsiTheme="minorHAnsi" w:cs="Calibri"/>
        </w:rPr>
        <w:t>entral</w:t>
      </w:r>
      <w:r w:rsidRPr="00BB1379">
        <w:rPr>
          <w:rFonts w:asciiTheme="minorHAnsi" w:eastAsia="Times New Roman" w:hAnsiTheme="minorHAnsi" w:cs="Calibri"/>
          <w:spacing w:val="-4"/>
        </w:rPr>
        <w:t>i</w:t>
      </w:r>
      <w:r w:rsidRPr="00BB1379">
        <w:rPr>
          <w:rFonts w:asciiTheme="minorHAnsi" w:eastAsia="Times New Roman" w:hAnsiTheme="minorHAnsi" w:cs="Calibri"/>
        </w:rPr>
        <w:t>ty</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an</w:t>
      </w:r>
      <w:r w:rsidRPr="00BB1379">
        <w:rPr>
          <w:rFonts w:asciiTheme="minorHAnsi" w:eastAsia="Times New Roman" w:hAnsiTheme="minorHAnsi" w:cs="Calibri"/>
          <w:spacing w:val="1"/>
        </w:rPr>
        <w:t>d</w:t>
      </w:r>
      <w:r w:rsidRPr="00BB1379">
        <w:rPr>
          <w:rFonts w:asciiTheme="minorHAnsi" w:eastAsia="Times New Roman" w:hAnsiTheme="minorHAnsi" w:cs="Calibri"/>
          <w:spacing w:val="-2"/>
        </w:rPr>
        <w:t>/</w:t>
      </w:r>
      <w:r w:rsidRPr="00BB1379">
        <w:rPr>
          <w:rFonts w:asciiTheme="minorHAnsi" w:eastAsia="Times New Roman" w:hAnsiTheme="minorHAnsi" w:cs="Calibri"/>
          <w:spacing w:val="1"/>
        </w:rPr>
        <w:t>o</w:t>
      </w:r>
      <w:r w:rsidRPr="00BB1379">
        <w:rPr>
          <w:rFonts w:asciiTheme="minorHAnsi" w:eastAsia="Times New Roman" w:hAnsiTheme="minorHAnsi" w:cs="Calibri"/>
        </w:rPr>
        <w:t xml:space="preserve">r </w:t>
      </w:r>
      <w:r w:rsidRPr="00BB1379">
        <w:rPr>
          <w:rFonts w:asciiTheme="minorHAnsi" w:eastAsia="Times New Roman" w:hAnsiTheme="minorHAnsi" w:cs="Calibri"/>
          <w:spacing w:val="-3"/>
        </w:rPr>
        <w:t>i</w:t>
      </w:r>
      <w:r w:rsidRPr="00BB1379">
        <w:rPr>
          <w:rFonts w:asciiTheme="minorHAnsi" w:eastAsia="Times New Roman" w:hAnsiTheme="minorHAnsi" w:cs="Calibri"/>
        </w:rPr>
        <w:t>m</w:t>
      </w:r>
      <w:r w:rsidRPr="00BB1379">
        <w:rPr>
          <w:rFonts w:asciiTheme="minorHAnsi" w:eastAsia="Times New Roman" w:hAnsiTheme="minorHAnsi" w:cs="Calibri"/>
          <w:spacing w:val="-4"/>
        </w:rPr>
        <w:t>p</w:t>
      </w:r>
      <w:r w:rsidRPr="00BB1379">
        <w:rPr>
          <w:rFonts w:asciiTheme="minorHAnsi" w:eastAsia="Times New Roman" w:hAnsiTheme="minorHAnsi" w:cs="Calibri"/>
          <w:spacing w:val="1"/>
        </w:rPr>
        <w:t>o</w:t>
      </w:r>
      <w:r w:rsidRPr="00BB1379">
        <w:rPr>
          <w:rFonts w:asciiTheme="minorHAnsi" w:eastAsia="Times New Roman" w:hAnsiTheme="minorHAnsi" w:cs="Calibri"/>
        </w:rPr>
        <w:t>rta</w:t>
      </w:r>
      <w:r w:rsidRPr="00BB1379">
        <w:rPr>
          <w:rFonts w:asciiTheme="minorHAnsi" w:eastAsia="Times New Roman" w:hAnsiTheme="minorHAnsi" w:cs="Calibri"/>
          <w:spacing w:val="-1"/>
        </w:rPr>
        <w:t>n</w:t>
      </w:r>
      <w:r w:rsidRPr="00BB1379">
        <w:rPr>
          <w:rFonts w:asciiTheme="minorHAnsi" w:eastAsia="Times New Roman" w:hAnsiTheme="minorHAnsi" w:cs="Calibri"/>
        </w:rPr>
        <w:t>ce.</w:t>
      </w:r>
      <w:r w:rsidRPr="00BB1379">
        <w:rPr>
          <w:rFonts w:asciiTheme="minorHAnsi" w:eastAsia="Times New Roman" w:hAnsiTheme="minorHAnsi" w:cs="Calibri"/>
          <w:spacing w:val="48"/>
        </w:rPr>
        <w:t xml:space="preserve"> </w:t>
      </w:r>
      <w:r w:rsidRPr="00BB1379">
        <w:rPr>
          <w:rFonts w:asciiTheme="minorHAnsi" w:eastAsia="Times New Roman" w:hAnsiTheme="minorHAnsi" w:cs="Calibri"/>
        </w:rPr>
        <w:t>The</w:t>
      </w:r>
      <w:r w:rsidRPr="00BB1379">
        <w:rPr>
          <w:rFonts w:asciiTheme="minorHAnsi" w:eastAsia="Times New Roman" w:hAnsiTheme="minorHAnsi" w:cs="Calibri"/>
          <w:spacing w:val="-5"/>
        </w:rPr>
        <w:t xml:space="preserve"> </w:t>
      </w:r>
      <w:r w:rsidRPr="00BB1379">
        <w:rPr>
          <w:rFonts w:asciiTheme="minorHAnsi" w:eastAsia="Times New Roman" w:hAnsiTheme="minorHAnsi" w:cs="Calibri"/>
          <w:spacing w:val="-1"/>
        </w:rPr>
        <w:t>d</w:t>
      </w:r>
      <w:r w:rsidRPr="00BB1379">
        <w:rPr>
          <w:rFonts w:asciiTheme="minorHAnsi" w:eastAsia="Times New Roman" w:hAnsiTheme="minorHAnsi" w:cs="Calibri"/>
        </w:rPr>
        <w:t>e</w:t>
      </w:r>
      <w:r w:rsidRPr="00BB1379">
        <w:rPr>
          <w:rFonts w:asciiTheme="minorHAnsi" w:eastAsia="Times New Roman" w:hAnsiTheme="minorHAnsi" w:cs="Calibri"/>
          <w:spacing w:val="1"/>
        </w:rPr>
        <w:t>v</w:t>
      </w:r>
      <w:r w:rsidRPr="00BB1379">
        <w:rPr>
          <w:rFonts w:asciiTheme="minorHAnsi" w:eastAsia="Times New Roman" w:hAnsiTheme="minorHAnsi" w:cs="Calibri"/>
        </w:rPr>
        <w:t>e</w:t>
      </w:r>
      <w:r w:rsidRPr="00BB1379">
        <w:rPr>
          <w:rFonts w:asciiTheme="minorHAnsi" w:eastAsia="Times New Roman" w:hAnsiTheme="minorHAnsi" w:cs="Calibri"/>
          <w:spacing w:val="-3"/>
        </w:rPr>
        <w:t>l</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p</w:t>
      </w:r>
      <w:r w:rsidRPr="00BB1379">
        <w:rPr>
          <w:rFonts w:asciiTheme="minorHAnsi" w:eastAsia="Times New Roman" w:hAnsiTheme="minorHAnsi" w:cs="Calibri"/>
          <w:spacing w:val="-2"/>
        </w:rPr>
        <w:t>m</w:t>
      </w:r>
      <w:r w:rsidRPr="00BB1379">
        <w:rPr>
          <w:rFonts w:asciiTheme="minorHAnsi" w:eastAsia="Times New Roman" w:hAnsiTheme="minorHAnsi" w:cs="Calibri"/>
        </w:rPr>
        <w:t>ent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te</w:t>
      </w:r>
      <w:r w:rsidRPr="00BB1379">
        <w:rPr>
          <w:rFonts w:asciiTheme="minorHAnsi" w:eastAsia="Times New Roman" w:hAnsiTheme="minorHAnsi" w:cs="Calibri"/>
          <w:spacing w:val="-3"/>
        </w:rPr>
        <w:t>a</w:t>
      </w:r>
      <w:r w:rsidRPr="00BB1379">
        <w:rPr>
          <w:rFonts w:asciiTheme="minorHAnsi" w:eastAsia="Times New Roman" w:hAnsiTheme="minorHAnsi" w:cs="Calibri"/>
        </w:rPr>
        <w:t>m should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si</w:t>
      </w:r>
      <w:r w:rsidRPr="00BB1379">
        <w:rPr>
          <w:rFonts w:asciiTheme="minorHAnsi" w:eastAsia="Times New Roman" w:hAnsiTheme="minorHAnsi" w:cs="Calibri"/>
          <w:spacing w:val="-4"/>
        </w:rPr>
        <w:t>d</w:t>
      </w:r>
      <w:r w:rsidRPr="00BB1379">
        <w:rPr>
          <w:rFonts w:asciiTheme="minorHAnsi" w:eastAsia="Times New Roman" w:hAnsiTheme="minorHAnsi" w:cs="Calibri"/>
        </w:rPr>
        <w:t>er w</w:t>
      </w:r>
      <w:r w:rsidRPr="00BB1379">
        <w:rPr>
          <w:rFonts w:asciiTheme="minorHAnsi" w:eastAsia="Times New Roman" w:hAnsiTheme="minorHAnsi" w:cs="Calibri"/>
          <w:spacing w:val="-3"/>
        </w:rPr>
        <w:t>h</w:t>
      </w:r>
      <w:r w:rsidRPr="00BB1379">
        <w:rPr>
          <w:rFonts w:asciiTheme="minorHAnsi" w:eastAsia="Times New Roman" w:hAnsiTheme="minorHAnsi" w:cs="Calibri"/>
        </w:rPr>
        <w:t>et</w:t>
      </w:r>
      <w:r w:rsidRPr="00BB1379">
        <w:rPr>
          <w:rFonts w:asciiTheme="minorHAnsi" w:eastAsia="Times New Roman" w:hAnsiTheme="minorHAnsi" w:cs="Calibri"/>
          <w:spacing w:val="-1"/>
        </w:rPr>
        <w:t>h</w:t>
      </w:r>
      <w:r w:rsidRPr="00BB1379">
        <w:rPr>
          <w:rFonts w:asciiTheme="minorHAnsi" w:eastAsia="Times New Roman" w:hAnsiTheme="minorHAnsi" w:cs="Calibri"/>
        </w:rPr>
        <w:t>er</w:t>
      </w:r>
      <w:r w:rsidRPr="00BB1379">
        <w:rPr>
          <w:rFonts w:asciiTheme="minorHAnsi" w:eastAsia="Times New Roman" w:hAnsiTheme="minorHAnsi" w:cs="Calibri"/>
          <w:spacing w:val="-2"/>
        </w:rPr>
        <w:t xml:space="preserve"> o</w:t>
      </w:r>
      <w:r w:rsidRPr="00BB1379">
        <w:rPr>
          <w:rFonts w:asciiTheme="minorHAnsi" w:eastAsia="Times New Roman" w:hAnsiTheme="minorHAnsi" w:cs="Calibri"/>
        </w:rPr>
        <w:t>r not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the p</w:t>
      </w:r>
      <w:r w:rsidRPr="00BB1379">
        <w:rPr>
          <w:rFonts w:asciiTheme="minorHAnsi" w:eastAsia="Times New Roman" w:hAnsiTheme="minorHAnsi" w:cs="Calibri"/>
          <w:spacing w:val="-3"/>
        </w:rPr>
        <w:t>r</w:t>
      </w:r>
      <w:r w:rsidRPr="00BB1379">
        <w:rPr>
          <w:rFonts w:asciiTheme="minorHAnsi" w:eastAsia="Times New Roman" w:hAnsiTheme="minorHAnsi" w:cs="Calibri"/>
          <w:spacing w:val="1"/>
        </w:rPr>
        <w:t>o</w:t>
      </w:r>
      <w:r w:rsidRPr="00BB1379">
        <w:rPr>
          <w:rFonts w:asciiTheme="minorHAnsi" w:eastAsia="Times New Roman" w:hAnsiTheme="minorHAnsi" w:cs="Calibri"/>
        </w:rPr>
        <w:t>fess</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 xml:space="preserve">al </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spacing w:val="-3"/>
        </w:rPr>
        <w:t>c</w:t>
      </w:r>
      <w:r w:rsidRPr="00BB1379">
        <w:rPr>
          <w:rFonts w:asciiTheme="minorHAnsi" w:eastAsia="Times New Roman" w:hAnsiTheme="minorHAnsi" w:cs="Calibri"/>
        </w:rPr>
        <w:t>epts can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r s</w:t>
      </w:r>
      <w:r w:rsidRPr="00BB1379">
        <w:rPr>
          <w:rFonts w:asciiTheme="minorHAnsi" w:eastAsia="Times New Roman" w:hAnsiTheme="minorHAnsi" w:cs="Calibri"/>
          <w:spacing w:val="-3"/>
        </w:rPr>
        <w:t>h</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ld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be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1"/>
        </w:rPr>
        <w:t>d</w:t>
      </w:r>
      <w:r w:rsidRPr="00BB1379">
        <w:rPr>
          <w:rFonts w:asciiTheme="minorHAnsi" w:eastAsia="Times New Roman" w:hAnsiTheme="minorHAnsi" w:cs="Calibri"/>
          <w:spacing w:val="-2"/>
        </w:rPr>
        <w:t>e</w:t>
      </w:r>
      <w:r w:rsidRPr="00BB1379">
        <w:rPr>
          <w:rFonts w:asciiTheme="minorHAnsi" w:eastAsia="Times New Roman" w:hAnsiTheme="minorHAnsi" w:cs="Calibri"/>
        </w:rPr>
        <w:t>red, 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 xml:space="preserve">if no </w:t>
      </w:r>
      <w:r w:rsidRPr="00BB1379">
        <w:rPr>
          <w:rFonts w:asciiTheme="minorHAnsi" w:eastAsia="Times New Roman" w:hAnsiTheme="minorHAnsi" w:cs="Calibri"/>
          <w:spacing w:val="-1"/>
        </w:rPr>
        <w:t>p</w:t>
      </w:r>
      <w:r w:rsidRPr="00BB1379">
        <w:rPr>
          <w:rFonts w:asciiTheme="minorHAnsi" w:eastAsia="Times New Roman" w:hAnsiTheme="minorHAnsi" w:cs="Calibri"/>
        </w:rPr>
        <w:t>referred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1"/>
        </w:rPr>
        <w:t>d</w:t>
      </w:r>
      <w:r w:rsidRPr="00BB1379">
        <w:rPr>
          <w:rFonts w:asciiTheme="minorHAnsi" w:eastAsia="Times New Roman" w:hAnsiTheme="minorHAnsi" w:cs="Calibri"/>
        </w:rPr>
        <w:t xml:space="preserve">er </w:t>
      </w:r>
      <w:r w:rsidRPr="00BB1379">
        <w:rPr>
          <w:rFonts w:asciiTheme="minorHAnsi" w:eastAsia="Times New Roman" w:hAnsiTheme="minorHAnsi" w:cs="Calibri"/>
          <w:spacing w:val="-3"/>
        </w:rPr>
        <w:t>i</w:t>
      </w:r>
      <w:r w:rsidRPr="00BB1379">
        <w:rPr>
          <w:rFonts w:asciiTheme="minorHAnsi" w:eastAsia="Times New Roman" w:hAnsiTheme="minorHAnsi" w:cs="Calibri"/>
        </w:rPr>
        <w:t>s ide</w:t>
      </w:r>
      <w:r w:rsidRPr="00BB1379">
        <w:rPr>
          <w:rFonts w:asciiTheme="minorHAnsi" w:eastAsia="Times New Roman" w:hAnsiTheme="minorHAnsi" w:cs="Calibri"/>
          <w:spacing w:val="-1"/>
        </w:rPr>
        <w:t>n</w:t>
      </w:r>
      <w:r w:rsidRPr="00BB1379">
        <w:rPr>
          <w:rFonts w:asciiTheme="minorHAnsi" w:eastAsia="Times New Roman" w:hAnsiTheme="minorHAnsi" w:cs="Calibri"/>
        </w:rPr>
        <w:t>tif</w:t>
      </w:r>
      <w:r w:rsidRPr="00BB1379">
        <w:rPr>
          <w:rFonts w:asciiTheme="minorHAnsi" w:eastAsia="Times New Roman" w:hAnsiTheme="minorHAnsi" w:cs="Calibri"/>
          <w:spacing w:val="-3"/>
        </w:rPr>
        <w:t>i</w:t>
      </w:r>
      <w:r w:rsidRPr="00BB1379">
        <w:rPr>
          <w:rFonts w:asciiTheme="minorHAnsi" w:eastAsia="Times New Roman" w:hAnsiTheme="minorHAnsi" w:cs="Calibri"/>
          <w:spacing w:val="-2"/>
        </w:rPr>
        <w:t>e</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is sho</w:t>
      </w:r>
      <w:r w:rsidRPr="00BB1379">
        <w:rPr>
          <w:rFonts w:asciiTheme="minorHAnsi" w:eastAsia="Times New Roman" w:hAnsiTheme="minorHAnsi" w:cs="Calibri"/>
          <w:spacing w:val="-1"/>
        </w:rPr>
        <w:t>u</w:t>
      </w:r>
      <w:r w:rsidRPr="00BB1379">
        <w:rPr>
          <w:rFonts w:asciiTheme="minorHAnsi" w:eastAsia="Times New Roman" w:hAnsiTheme="minorHAnsi" w:cs="Calibri"/>
        </w:rPr>
        <w:t>ld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be</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m</w:t>
      </w:r>
      <w:r w:rsidRPr="00BB1379">
        <w:rPr>
          <w:rFonts w:asciiTheme="minorHAnsi" w:eastAsia="Times New Roman" w:hAnsiTheme="minorHAnsi" w:cs="Calibri"/>
        </w:rPr>
        <w:t>a</w:t>
      </w:r>
      <w:r w:rsidRPr="00BB1379">
        <w:rPr>
          <w:rFonts w:asciiTheme="minorHAnsi" w:eastAsia="Times New Roman" w:hAnsiTheme="minorHAnsi" w:cs="Calibri"/>
          <w:spacing w:val="-1"/>
        </w:rPr>
        <w:t>d</w:t>
      </w:r>
      <w:r w:rsidRPr="00BB1379">
        <w:rPr>
          <w:rFonts w:asciiTheme="minorHAnsi" w:eastAsia="Times New Roman" w:hAnsiTheme="minorHAnsi" w:cs="Calibri"/>
        </w:rPr>
        <w:t>e c</w:t>
      </w:r>
      <w:r w:rsidRPr="00BB1379">
        <w:rPr>
          <w:rFonts w:asciiTheme="minorHAnsi" w:eastAsia="Times New Roman" w:hAnsiTheme="minorHAnsi" w:cs="Calibri"/>
          <w:spacing w:val="-3"/>
        </w:rPr>
        <w:t>l</w:t>
      </w:r>
      <w:r w:rsidRPr="00BB1379">
        <w:rPr>
          <w:rFonts w:asciiTheme="minorHAnsi" w:eastAsia="Times New Roman" w:hAnsiTheme="minorHAnsi" w:cs="Calibri"/>
        </w:rPr>
        <w:t>ear 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 xml:space="preserve">the </w:t>
      </w:r>
      <w:r w:rsidRPr="00BB1379">
        <w:rPr>
          <w:rFonts w:asciiTheme="minorHAnsi" w:eastAsia="Times New Roman" w:hAnsiTheme="minorHAnsi" w:cs="Calibri"/>
          <w:spacing w:val="-2"/>
        </w:rPr>
        <w:t>r</w:t>
      </w:r>
      <w:r w:rsidRPr="00BB1379">
        <w:rPr>
          <w:rFonts w:asciiTheme="minorHAnsi" w:eastAsia="Times New Roman" w:hAnsiTheme="minorHAnsi" w:cs="Calibri"/>
        </w:rPr>
        <w:t>eader.</w:t>
      </w:r>
    </w:p>
    <w:p w14:paraId="1EBC078E" w14:textId="77777777" w:rsidR="00967746" w:rsidRPr="00BB1379" w:rsidRDefault="00967746" w:rsidP="00BA11AB">
      <w:pPr>
        <w:widowControl w:val="0"/>
        <w:kinsoku w:val="0"/>
        <w:overflowPunct w:val="0"/>
        <w:autoSpaceDE w:val="0"/>
        <w:autoSpaceDN w:val="0"/>
        <w:adjustRightInd w:val="0"/>
        <w:spacing w:before="6" w:after="0"/>
        <w:rPr>
          <w:rFonts w:asciiTheme="minorHAnsi" w:eastAsia="Times New Roman" w:hAnsiTheme="minorHAnsi"/>
          <w:sz w:val="26"/>
          <w:szCs w:val="26"/>
        </w:rPr>
      </w:pPr>
    </w:p>
    <w:p w14:paraId="2E7A87C9" w14:textId="77777777" w:rsidR="00967746" w:rsidRPr="00BB1379" w:rsidRDefault="00967746" w:rsidP="008603A0">
      <w:pPr>
        <w:widowControl w:val="0"/>
        <w:numPr>
          <w:ilvl w:val="0"/>
          <w:numId w:val="27"/>
        </w:numPr>
        <w:tabs>
          <w:tab w:val="left" w:pos="472"/>
        </w:tabs>
        <w:kinsoku w:val="0"/>
        <w:overflowPunct w:val="0"/>
        <w:autoSpaceDE w:val="0"/>
        <w:autoSpaceDN w:val="0"/>
        <w:adjustRightInd w:val="0"/>
        <w:spacing w:after="0"/>
        <w:ind w:left="472"/>
        <w:rPr>
          <w:rFonts w:asciiTheme="minorHAnsi" w:eastAsia="Times New Roman" w:hAnsiTheme="minorHAnsi" w:cs="Calibri"/>
        </w:rPr>
      </w:pPr>
      <w:r w:rsidRPr="00BB1379">
        <w:rPr>
          <w:rFonts w:asciiTheme="minorHAnsi" w:eastAsia="Times New Roman" w:hAnsiTheme="minorHAnsi" w:cs="Calibri"/>
        </w:rPr>
        <w:t>Co</w:t>
      </w:r>
      <w:r w:rsidRPr="00BB1379">
        <w:rPr>
          <w:rFonts w:asciiTheme="minorHAnsi" w:eastAsia="Times New Roman" w:hAnsiTheme="minorHAnsi" w:cs="Calibri"/>
          <w:spacing w:val="-1"/>
        </w:rPr>
        <w:t>n</w:t>
      </w:r>
      <w:r w:rsidRPr="00BB1379">
        <w:rPr>
          <w:rFonts w:asciiTheme="minorHAnsi" w:eastAsia="Times New Roman" w:hAnsiTheme="minorHAnsi" w:cs="Calibri"/>
        </w:rPr>
        <w:t>si</w:t>
      </w:r>
      <w:r w:rsidRPr="00BB1379">
        <w:rPr>
          <w:rFonts w:asciiTheme="minorHAnsi" w:eastAsia="Times New Roman" w:hAnsiTheme="minorHAnsi" w:cs="Calibri"/>
          <w:spacing w:val="-2"/>
        </w:rPr>
        <w:t>d</w:t>
      </w:r>
      <w:r w:rsidRPr="00BB1379">
        <w:rPr>
          <w:rFonts w:asciiTheme="minorHAnsi" w:eastAsia="Times New Roman" w:hAnsiTheme="minorHAnsi" w:cs="Calibri"/>
        </w:rPr>
        <w:t>erat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 xml:space="preserve">s </w:t>
      </w:r>
      <w:r w:rsidRPr="00BB1379">
        <w:rPr>
          <w:rFonts w:asciiTheme="minorHAnsi" w:eastAsia="Times New Roman" w:hAnsiTheme="minorHAnsi" w:cs="Calibri"/>
          <w:spacing w:val="-3"/>
        </w:rPr>
        <w:t>f</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the def</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n</w:t>
      </w:r>
      <w:r w:rsidRPr="00BB1379">
        <w:rPr>
          <w:rFonts w:asciiTheme="minorHAnsi" w:eastAsia="Times New Roman" w:hAnsiTheme="minorHAnsi" w:cs="Calibri"/>
        </w:rPr>
        <w:t>itio</w:t>
      </w:r>
      <w:r w:rsidRPr="00BB1379">
        <w:rPr>
          <w:rFonts w:asciiTheme="minorHAnsi" w:eastAsia="Times New Roman" w:hAnsiTheme="minorHAnsi" w:cs="Calibri"/>
          <w:spacing w:val="-1"/>
        </w:rPr>
        <w:t>n</w:t>
      </w:r>
      <w:r w:rsidRPr="00BB1379">
        <w:rPr>
          <w:rFonts w:asciiTheme="minorHAnsi" w:eastAsia="Times New Roman" w:hAnsiTheme="minorHAnsi" w:cs="Calibri"/>
        </w:rPr>
        <w:t>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 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pro</w:t>
      </w:r>
      <w:r w:rsidRPr="00BB1379">
        <w:rPr>
          <w:rFonts w:asciiTheme="minorHAnsi" w:eastAsia="Times New Roman" w:hAnsiTheme="minorHAnsi" w:cs="Calibri"/>
          <w:spacing w:val="-3"/>
        </w:rPr>
        <w:t>f</w:t>
      </w:r>
      <w:r w:rsidRPr="00BB1379">
        <w:rPr>
          <w:rFonts w:asciiTheme="minorHAnsi" w:eastAsia="Times New Roman" w:hAnsiTheme="minorHAnsi" w:cs="Calibri"/>
        </w:rPr>
        <w:t>ess</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al</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cep</w:t>
      </w:r>
      <w:r w:rsidRPr="00BB1379">
        <w:rPr>
          <w:rFonts w:asciiTheme="minorHAnsi" w:eastAsia="Times New Roman" w:hAnsiTheme="minorHAnsi" w:cs="Calibri"/>
          <w:spacing w:val="-2"/>
        </w:rPr>
        <w:t>t</w:t>
      </w:r>
      <w:r w:rsidRPr="00BB1379">
        <w:rPr>
          <w:rFonts w:asciiTheme="minorHAnsi" w:eastAsia="Times New Roman" w:hAnsiTheme="minorHAnsi" w:cs="Calibri"/>
        </w:rPr>
        <w:t>s:</w:t>
      </w:r>
    </w:p>
    <w:p w14:paraId="2DB80283" w14:textId="77777777" w:rsidR="00967746" w:rsidRPr="00BB1379" w:rsidRDefault="00967746" w:rsidP="008603A0">
      <w:pPr>
        <w:widowControl w:val="0"/>
        <w:numPr>
          <w:ilvl w:val="1"/>
          <w:numId w:val="27"/>
        </w:numPr>
        <w:tabs>
          <w:tab w:val="left" w:pos="1192"/>
        </w:tabs>
        <w:kinsoku w:val="0"/>
        <w:overflowPunct w:val="0"/>
        <w:autoSpaceDE w:val="0"/>
        <w:autoSpaceDN w:val="0"/>
        <w:adjustRightInd w:val="0"/>
        <w:spacing w:after="0"/>
        <w:ind w:left="1192"/>
        <w:rPr>
          <w:rFonts w:asciiTheme="minorHAnsi" w:eastAsia="Times New Roman" w:hAnsiTheme="minorHAnsi" w:cs="Calibri"/>
        </w:rPr>
      </w:pPr>
      <w:r w:rsidRPr="00BB1379">
        <w:rPr>
          <w:rFonts w:asciiTheme="minorHAnsi" w:eastAsia="Times New Roman" w:hAnsiTheme="minorHAnsi" w:cs="Calibri"/>
        </w:rPr>
        <w:t>S</w:t>
      </w:r>
      <w:r w:rsidRPr="00BB1379">
        <w:rPr>
          <w:rFonts w:asciiTheme="minorHAnsi" w:eastAsia="Times New Roman" w:hAnsiTheme="minorHAnsi" w:cs="Calibri"/>
          <w:spacing w:val="-2"/>
        </w:rPr>
        <w:t>h</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ld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i/>
          <w:iCs/>
        </w:rPr>
        <w:t>i</w:t>
      </w:r>
      <w:r w:rsidRPr="00BB1379">
        <w:rPr>
          <w:rFonts w:asciiTheme="minorHAnsi" w:eastAsia="Times New Roman" w:hAnsiTheme="minorHAnsi" w:cs="Calibri"/>
          <w:i/>
          <w:iCs/>
          <w:spacing w:val="-2"/>
        </w:rPr>
        <w:t>d</w:t>
      </w:r>
      <w:r w:rsidRPr="00BB1379">
        <w:rPr>
          <w:rFonts w:asciiTheme="minorHAnsi" w:eastAsia="Times New Roman" w:hAnsiTheme="minorHAnsi" w:cs="Calibri"/>
          <w:i/>
          <w:iCs/>
        </w:rPr>
        <w:t>enti</w:t>
      </w:r>
      <w:r w:rsidRPr="00BB1379">
        <w:rPr>
          <w:rFonts w:asciiTheme="minorHAnsi" w:eastAsia="Times New Roman" w:hAnsiTheme="minorHAnsi" w:cs="Calibri"/>
          <w:i/>
          <w:iCs/>
          <w:spacing w:val="-1"/>
        </w:rPr>
        <w:t>f</w:t>
      </w:r>
      <w:r w:rsidRPr="00BB1379">
        <w:rPr>
          <w:rFonts w:asciiTheme="minorHAnsi" w:eastAsia="Times New Roman" w:hAnsiTheme="minorHAnsi" w:cs="Calibri"/>
          <w:i/>
          <w:iCs/>
        </w:rPr>
        <w:t>i</w:t>
      </w:r>
      <w:r w:rsidRPr="00BB1379">
        <w:rPr>
          <w:rFonts w:asciiTheme="minorHAnsi" w:eastAsia="Times New Roman" w:hAnsiTheme="minorHAnsi" w:cs="Calibri"/>
          <w:i/>
          <w:iCs/>
          <w:spacing w:val="-1"/>
        </w:rPr>
        <w:t>ca</w:t>
      </w:r>
      <w:r w:rsidRPr="00BB1379">
        <w:rPr>
          <w:rFonts w:asciiTheme="minorHAnsi" w:eastAsia="Times New Roman" w:hAnsiTheme="minorHAnsi" w:cs="Calibri"/>
          <w:i/>
          <w:iCs/>
        </w:rPr>
        <w:t xml:space="preserve">tion </w:t>
      </w:r>
      <w:r w:rsidRPr="00BB1379">
        <w:rPr>
          <w:rFonts w:asciiTheme="minorHAnsi" w:eastAsia="Times New Roman" w:hAnsiTheme="minorHAnsi" w:cs="Calibri"/>
          <w:spacing w:val="-1"/>
        </w:rPr>
        <w:t>b</w:t>
      </w:r>
      <w:r w:rsidRPr="00BB1379">
        <w:rPr>
          <w:rFonts w:asciiTheme="minorHAnsi" w:eastAsia="Times New Roman" w:hAnsiTheme="minorHAnsi" w:cs="Calibri"/>
        </w:rPr>
        <w:t>e a</w:t>
      </w:r>
      <w:r w:rsidRPr="00BB1379">
        <w:rPr>
          <w:rFonts w:asciiTheme="minorHAnsi" w:eastAsia="Times New Roman" w:hAnsiTheme="minorHAnsi" w:cs="Calibri"/>
          <w:spacing w:val="-4"/>
        </w:rPr>
        <w:t>d</w:t>
      </w:r>
      <w:r w:rsidRPr="00BB1379">
        <w:rPr>
          <w:rFonts w:asciiTheme="minorHAnsi" w:eastAsia="Times New Roman" w:hAnsiTheme="minorHAnsi" w:cs="Calibri"/>
          <w:spacing w:val="-1"/>
        </w:rPr>
        <w:t>d</w:t>
      </w:r>
      <w:r w:rsidRPr="00BB1379">
        <w:rPr>
          <w:rFonts w:asciiTheme="minorHAnsi" w:eastAsia="Times New Roman" w:hAnsiTheme="minorHAnsi" w:cs="Calibri"/>
        </w:rPr>
        <w:t>ed to mi</w:t>
      </w:r>
      <w:r w:rsidRPr="00BB1379">
        <w:rPr>
          <w:rFonts w:asciiTheme="minorHAnsi" w:eastAsia="Times New Roman" w:hAnsiTheme="minorHAnsi" w:cs="Calibri"/>
          <w:spacing w:val="-2"/>
        </w:rPr>
        <w:t>n</w:t>
      </w:r>
      <w:r w:rsidRPr="00BB1379">
        <w:rPr>
          <w:rFonts w:asciiTheme="minorHAnsi" w:eastAsia="Times New Roman" w:hAnsiTheme="minorHAnsi" w:cs="Calibri"/>
          <w:spacing w:val="-3"/>
        </w:rPr>
        <w:t>i</w:t>
      </w:r>
      <w:r w:rsidRPr="00BB1379">
        <w:rPr>
          <w:rFonts w:asciiTheme="minorHAnsi" w:eastAsia="Times New Roman" w:hAnsiTheme="minorHAnsi" w:cs="Calibri"/>
        </w:rPr>
        <w:t>mi</w:t>
      </w:r>
      <w:r w:rsidRPr="00BB1379">
        <w:rPr>
          <w:rFonts w:asciiTheme="minorHAnsi" w:eastAsia="Times New Roman" w:hAnsiTheme="minorHAnsi" w:cs="Calibri"/>
          <w:spacing w:val="-2"/>
        </w:rPr>
        <w:t>z</w:t>
      </w:r>
      <w:r w:rsidRPr="00BB1379">
        <w:rPr>
          <w:rFonts w:asciiTheme="minorHAnsi" w:eastAsia="Times New Roman" w:hAnsiTheme="minorHAnsi" w:cs="Calibri"/>
        </w:rPr>
        <w:t>at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risk</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in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d</w:t>
      </w:r>
      <w:r w:rsidRPr="00BB1379">
        <w:rPr>
          <w:rFonts w:asciiTheme="minorHAnsi" w:eastAsia="Times New Roman" w:hAnsiTheme="minorHAnsi" w:cs="Calibri"/>
        </w:rPr>
        <w:t>efi</w:t>
      </w:r>
      <w:r w:rsidRPr="00BB1379">
        <w:rPr>
          <w:rFonts w:asciiTheme="minorHAnsi" w:eastAsia="Times New Roman" w:hAnsiTheme="minorHAnsi" w:cs="Calibri"/>
          <w:spacing w:val="-1"/>
        </w:rPr>
        <w:t>n</w:t>
      </w:r>
      <w:r w:rsidRPr="00BB1379">
        <w:rPr>
          <w:rFonts w:asciiTheme="minorHAnsi" w:eastAsia="Times New Roman" w:hAnsiTheme="minorHAnsi" w:cs="Calibri"/>
        </w:rPr>
        <w:t>it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 xml:space="preserve">f </w:t>
      </w:r>
      <w:r w:rsidRPr="00BB1379">
        <w:rPr>
          <w:rFonts w:asciiTheme="minorHAnsi" w:eastAsia="Times New Roman" w:hAnsiTheme="minorHAnsi" w:cs="Calibri"/>
          <w:spacing w:val="-1"/>
        </w:rPr>
        <w:t>“</w:t>
      </w:r>
      <w:r w:rsidRPr="00BB1379">
        <w:rPr>
          <w:rFonts w:asciiTheme="minorHAnsi" w:eastAsia="Times New Roman" w:hAnsiTheme="minorHAnsi" w:cs="Calibri"/>
        </w:rPr>
        <w:t>safe</w:t>
      </w:r>
      <w:r w:rsidRPr="00BB1379">
        <w:rPr>
          <w:rFonts w:asciiTheme="minorHAnsi" w:eastAsia="Times New Roman" w:hAnsiTheme="minorHAnsi" w:cs="Calibri"/>
          <w:spacing w:val="-2"/>
        </w:rPr>
        <w:t>t</w:t>
      </w:r>
      <w:r w:rsidRPr="00BB1379">
        <w:rPr>
          <w:rFonts w:asciiTheme="minorHAnsi" w:eastAsia="Times New Roman" w:hAnsiTheme="minorHAnsi" w:cs="Calibri"/>
        </w:rPr>
        <w:t>y</w:t>
      </w:r>
      <w:r w:rsidRPr="00BB1379">
        <w:rPr>
          <w:rFonts w:asciiTheme="minorHAnsi" w:eastAsia="Times New Roman" w:hAnsiTheme="minorHAnsi" w:cs="Calibri"/>
          <w:spacing w:val="-2"/>
        </w:rPr>
        <w:t>?</w:t>
      </w:r>
      <w:r w:rsidRPr="00BB1379">
        <w:rPr>
          <w:rFonts w:asciiTheme="minorHAnsi" w:eastAsia="Times New Roman" w:hAnsiTheme="minorHAnsi" w:cs="Calibri"/>
        </w:rPr>
        <w:t>”</w:t>
      </w:r>
    </w:p>
    <w:p w14:paraId="074522ED" w14:textId="77777777" w:rsidR="00967746" w:rsidRPr="00BB1379" w:rsidRDefault="00967746" w:rsidP="008603A0">
      <w:pPr>
        <w:widowControl w:val="0"/>
        <w:numPr>
          <w:ilvl w:val="1"/>
          <w:numId w:val="27"/>
        </w:numPr>
        <w:tabs>
          <w:tab w:val="left" w:pos="1192"/>
        </w:tabs>
        <w:kinsoku w:val="0"/>
        <w:overflowPunct w:val="0"/>
        <w:autoSpaceDE w:val="0"/>
        <w:autoSpaceDN w:val="0"/>
        <w:adjustRightInd w:val="0"/>
        <w:spacing w:after="0"/>
        <w:ind w:left="1192" w:right="771"/>
        <w:rPr>
          <w:rFonts w:asciiTheme="minorHAnsi" w:eastAsia="Times New Roman" w:hAnsiTheme="minorHAnsi" w:cs="Calibri"/>
        </w:rPr>
      </w:pPr>
      <w:r w:rsidRPr="00BB1379">
        <w:rPr>
          <w:rFonts w:asciiTheme="minorHAnsi" w:eastAsia="Times New Roman" w:hAnsiTheme="minorHAnsi" w:cs="Calibri"/>
        </w:rPr>
        <w:t>S</w:t>
      </w:r>
      <w:r w:rsidRPr="00BB1379">
        <w:rPr>
          <w:rFonts w:asciiTheme="minorHAnsi" w:eastAsia="Times New Roman" w:hAnsiTheme="minorHAnsi" w:cs="Calibri"/>
          <w:spacing w:val="-2"/>
        </w:rPr>
        <w:t>h</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ld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use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1"/>
        </w:rPr>
        <w:t xml:space="preserve"> </w:t>
      </w:r>
      <w:r w:rsidRPr="00BB1379">
        <w:rPr>
          <w:rFonts w:asciiTheme="minorHAnsi" w:eastAsia="Times New Roman" w:hAnsiTheme="minorHAnsi" w:cs="Calibri"/>
          <w:i/>
          <w:iCs/>
          <w:spacing w:val="-1"/>
        </w:rPr>
        <w:t>ag</w:t>
      </w:r>
      <w:r w:rsidRPr="00BB1379">
        <w:rPr>
          <w:rFonts w:asciiTheme="minorHAnsi" w:eastAsia="Times New Roman" w:hAnsiTheme="minorHAnsi" w:cs="Calibri"/>
          <w:i/>
          <w:iCs/>
        </w:rPr>
        <w:t>e a</w:t>
      </w:r>
      <w:r w:rsidRPr="00BB1379">
        <w:rPr>
          <w:rFonts w:asciiTheme="minorHAnsi" w:eastAsia="Times New Roman" w:hAnsiTheme="minorHAnsi" w:cs="Calibri"/>
          <w:i/>
          <w:iCs/>
          <w:spacing w:val="-1"/>
        </w:rPr>
        <w:t>pp</w:t>
      </w:r>
      <w:r w:rsidRPr="00BB1379">
        <w:rPr>
          <w:rFonts w:asciiTheme="minorHAnsi" w:eastAsia="Times New Roman" w:hAnsiTheme="minorHAnsi" w:cs="Calibri"/>
          <w:i/>
          <w:iCs/>
        </w:rPr>
        <w:t>ro</w:t>
      </w:r>
      <w:r w:rsidRPr="00BB1379">
        <w:rPr>
          <w:rFonts w:asciiTheme="minorHAnsi" w:eastAsia="Times New Roman" w:hAnsiTheme="minorHAnsi" w:cs="Calibri"/>
          <w:i/>
          <w:iCs/>
          <w:spacing w:val="-4"/>
        </w:rPr>
        <w:t>p</w:t>
      </w:r>
      <w:r w:rsidRPr="00BB1379">
        <w:rPr>
          <w:rFonts w:asciiTheme="minorHAnsi" w:eastAsia="Times New Roman" w:hAnsiTheme="minorHAnsi" w:cs="Calibri"/>
          <w:i/>
          <w:iCs/>
        </w:rPr>
        <w:t>r</w:t>
      </w:r>
      <w:r w:rsidRPr="00BB1379">
        <w:rPr>
          <w:rFonts w:asciiTheme="minorHAnsi" w:eastAsia="Times New Roman" w:hAnsiTheme="minorHAnsi" w:cs="Calibri"/>
          <w:i/>
          <w:iCs/>
          <w:spacing w:val="-3"/>
        </w:rPr>
        <w:t>i</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te</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rPr>
        <w:t>in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spacing w:val="-3"/>
        </w:rPr>
        <w:t>c</w:t>
      </w:r>
      <w:r w:rsidRPr="00BB1379">
        <w:rPr>
          <w:rFonts w:asciiTheme="minorHAnsi" w:eastAsia="Times New Roman" w:hAnsiTheme="minorHAnsi" w:cs="Calibri"/>
        </w:rPr>
        <w:t>ept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w:t>
      </w:r>
      <w:r w:rsidRPr="00BB1379">
        <w:rPr>
          <w:rFonts w:asciiTheme="minorHAnsi" w:eastAsia="Times New Roman" w:hAnsiTheme="minorHAnsi" w:cs="Calibri"/>
          <w:spacing w:val="-1"/>
        </w:rPr>
        <w:t>p</w:t>
      </w:r>
      <w:r w:rsidRPr="00BB1379">
        <w:rPr>
          <w:rFonts w:asciiTheme="minorHAnsi" w:eastAsia="Times New Roman" w:hAnsiTheme="minorHAnsi" w:cs="Calibri"/>
        </w:rPr>
        <w:t>ati</w:t>
      </w:r>
      <w:r w:rsidRPr="00BB1379">
        <w:rPr>
          <w:rFonts w:asciiTheme="minorHAnsi" w:eastAsia="Times New Roman" w:hAnsiTheme="minorHAnsi" w:cs="Calibri"/>
          <w:spacing w:val="-2"/>
        </w:rPr>
        <w:t>e</w:t>
      </w:r>
      <w:r w:rsidRPr="00BB1379">
        <w:rPr>
          <w:rFonts w:asciiTheme="minorHAnsi" w:eastAsia="Times New Roman" w:hAnsiTheme="minorHAnsi" w:cs="Calibri"/>
          <w:spacing w:val="-1"/>
        </w:rPr>
        <w:t>n</w:t>
      </w:r>
      <w:r w:rsidRPr="00BB1379">
        <w:rPr>
          <w:rFonts w:asciiTheme="minorHAnsi" w:eastAsia="Times New Roman" w:hAnsiTheme="minorHAnsi" w:cs="Calibri"/>
          <w:spacing w:val="1"/>
        </w:rPr>
        <w:t>t</w:t>
      </w:r>
      <w:r w:rsidRPr="00BB1379">
        <w:rPr>
          <w:rFonts w:asciiTheme="minorHAnsi" w:eastAsia="Times New Roman" w:hAnsiTheme="minorHAnsi" w:cs="Calibri"/>
          <w:spacing w:val="-1"/>
        </w:rPr>
        <w:t>-</w:t>
      </w:r>
      <w:r w:rsidRPr="00BB1379">
        <w:rPr>
          <w:rFonts w:asciiTheme="minorHAnsi" w:eastAsia="Times New Roman" w:hAnsiTheme="minorHAnsi" w:cs="Calibri"/>
        </w:rPr>
        <w:t>relatio</w:t>
      </w:r>
      <w:r w:rsidRPr="00BB1379">
        <w:rPr>
          <w:rFonts w:asciiTheme="minorHAnsi" w:eastAsia="Times New Roman" w:hAnsiTheme="minorHAnsi" w:cs="Calibri"/>
          <w:spacing w:val="-1"/>
        </w:rPr>
        <w:t>n</w:t>
      </w:r>
      <w:r w:rsidRPr="00BB1379">
        <w:rPr>
          <w:rFonts w:asciiTheme="minorHAnsi" w:eastAsia="Times New Roman" w:hAnsiTheme="minorHAnsi" w:cs="Calibri"/>
        </w:rPr>
        <w:t>sh</w:t>
      </w:r>
      <w:r w:rsidRPr="00BB1379">
        <w:rPr>
          <w:rFonts w:asciiTheme="minorHAnsi" w:eastAsia="Times New Roman" w:hAnsiTheme="minorHAnsi" w:cs="Calibri"/>
          <w:spacing w:val="-2"/>
        </w:rPr>
        <w:t>i</w:t>
      </w:r>
      <w:r w:rsidRPr="00BB1379">
        <w:rPr>
          <w:rFonts w:asciiTheme="minorHAnsi" w:eastAsia="Times New Roman" w:hAnsiTheme="minorHAnsi" w:cs="Calibri"/>
        </w:rPr>
        <w:t>p</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cent</w:t>
      </w:r>
      <w:r w:rsidRPr="00BB1379">
        <w:rPr>
          <w:rFonts w:asciiTheme="minorHAnsi" w:eastAsia="Times New Roman" w:hAnsiTheme="minorHAnsi" w:cs="Calibri"/>
          <w:spacing w:val="-2"/>
        </w:rPr>
        <w:t>e</w:t>
      </w:r>
      <w:r w:rsidRPr="00BB1379">
        <w:rPr>
          <w:rFonts w:asciiTheme="minorHAnsi" w:eastAsia="Times New Roman" w:hAnsiTheme="minorHAnsi" w:cs="Calibri"/>
        </w:rPr>
        <w:t>red c</w:t>
      </w:r>
      <w:r w:rsidRPr="00BB1379">
        <w:rPr>
          <w:rFonts w:asciiTheme="minorHAnsi" w:eastAsia="Times New Roman" w:hAnsiTheme="minorHAnsi" w:cs="Calibri"/>
          <w:spacing w:val="-3"/>
        </w:rPr>
        <w:t>a</w:t>
      </w:r>
      <w:r w:rsidRPr="00BB1379">
        <w:rPr>
          <w:rFonts w:asciiTheme="minorHAnsi" w:eastAsia="Times New Roman" w:hAnsiTheme="minorHAnsi" w:cs="Calibri"/>
        </w:rPr>
        <w:t>re”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b</w:t>
      </w:r>
      <w:r w:rsidRPr="00BB1379">
        <w:rPr>
          <w:rFonts w:asciiTheme="minorHAnsi" w:eastAsia="Times New Roman" w:hAnsiTheme="minorHAnsi" w:cs="Calibri"/>
        </w:rPr>
        <w:t>e ch</w:t>
      </w:r>
      <w:r w:rsidRPr="00BB1379">
        <w:rPr>
          <w:rFonts w:asciiTheme="minorHAnsi" w:eastAsia="Times New Roman" w:hAnsiTheme="minorHAnsi" w:cs="Calibri"/>
          <w:spacing w:val="-1"/>
        </w:rPr>
        <w:t>ang</w:t>
      </w:r>
      <w:r w:rsidRPr="00BB1379">
        <w:rPr>
          <w:rFonts w:asciiTheme="minorHAnsi" w:eastAsia="Times New Roman" w:hAnsiTheme="minorHAnsi" w:cs="Calibri"/>
        </w:rPr>
        <w:t xml:space="preserve">ed to </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evel</w:t>
      </w:r>
      <w:r w:rsidRPr="00BB1379">
        <w:rPr>
          <w:rFonts w:asciiTheme="minorHAnsi" w:eastAsia="Times New Roman" w:hAnsiTheme="minorHAnsi" w:cs="Calibri"/>
          <w:i/>
          <w:iCs/>
          <w:spacing w:val="-1"/>
        </w:rPr>
        <w:t>op</w:t>
      </w:r>
      <w:r w:rsidRPr="00BB1379">
        <w:rPr>
          <w:rFonts w:asciiTheme="minorHAnsi" w:eastAsia="Times New Roman" w:hAnsiTheme="minorHAnsi" w:cs="Calibri"/>
          <w:i/>
          <w:iCs/>
        </w:rPr>
        <w:t>me</w:t>
      </w:r>
      <w:r w:rsidRPr="00BB1379">
        <w:rPr>
          <w:rFonts w:asciiTheme="minorHAnsi" w:eastAsia="Times New Roman" w:hAnsiTheme="minorHAnsi" w:cs="Calibri"/>
          <w:i/>
          <w:iCs/>
          <w:spacing w:val="-3"/>
        </w:rPr>
        <w:t>n</w:t>
      </w:r>
      <w:r w:rsidRPr="00BB1379">
        <w:rPr>
          <w:rFonts w:asciiTheme="minorHAnsi" w:eastAsia="Times New Roman" w:hAnsiTheme="minorHAnsi" w:cs="Calibri"/>
          <w:i/>
          <w:iCs/>
        </w:rPr>
        <w:t>ta</w:t>
      </w:r>
      <w:r w:rsidRPr="00BB1379">
        <w:rPr>
          <w:rFonts w:asciiTheme="minorHAnsi" w:eastAsia="Times New Roman" w:hAnsiTheme="minorHAnsi" w:cs="Calibri"/>
          <w:i/>
          <w:iCs/>
          <w:spacing w:val="-1"/>
        </w:rPr>
        <w:t>l</w:t>
      </w:r>
      <w:r w:rsidRPr="00BB1379">
        <w:rPr>
          <w:rFonts w:asciiTheme="minorHAnsi" w:eastAsia="Times New Roman" w:hAnsiTheme="minorHAnsi" w:cs="Calibri"/>
        </w:rPr>
        <w:t xml:space="preserve">? </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2"/>
        </w:rPr>
        <w:t>g</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and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de</w:t>
      </w:r>
      <w:r w:rsidRPr="00BB1379">
        <w:rPr>
          <w:rFonts w:asciiTheme="minorHAnsi" w:eastAsia="Times New Roman" w:hAnsiTheme="minorHAnsi" w:cs="Calibri"/>
          <w:spacing w:val="-1"/>
        </w:rPr>
        <w:t>v</w:t>
      </w:r>
      <w:r w:rsidRPr="00BB1379">
        <w:rPr>
          <w:rFonts w:asciiTheme="minorHAnsi" w:eastAsia="Times New Roman" w:hAnsiTheme="minorHAnsi" w:cs="Calibri"/>
        </w:rPr>
        <w:t>el</w:t>
      </w:r>
      <w:r w:rsidRPr="00BB1379">
        <w:rPr>
          <w:rFonts w:asciiTheme="minorHAnsi" w:eastAsia="Times New Roman" w:hAnsiTheme="minorHAnsi" w:cs="Calibri"/>
          <w:spacing w:val="1"/>
        </w:rPr>
        <w:t>o</w:t>
      </w:r>
      <w:r w:rsidRPr="00BB1379">
        <w:rPr>
          <w:rFonts w:asciiTheme="minorHAnsi" w:eastAsia="Times New Roman" w:hAnsiTheme="minorHAnsi" w:cs="Calibri"/>
          <w:spacing w:val="-4"/>
        </w:rPr>
        <w:t>p</w:t>
      </w:r>
      <w:r w:rsidRPr="00BB1379">
        <w:rPr>
          <w:rFonts w:asciiTheme="minorHAnsi" w:eastAsia="Times New Roman" w:hAnsiTheme="minorHAnsi" w:cs="Calibri"/>
        </w:rPr>
        <w:t>me</w:t>
      </w:r>
      <w:r w:rsidRPr="00BB1379">
        <w:rPr>
          <w:rFonts w:asciiTheme="minorHAnsi" w:eastAsia="Times New Roman" w:hAnsiTheme="minorHAnsi" w:cs="Calibri"/>
          <w:spacing w:val="-3"/>
        </w:rPr>
        <w:t>n</w:t>
      </w:r>
      <w:r w:rsidRPr="00BB1379">
        <w:rPr>
          <w:rFonts w:asciiTheme="minorHAnsi" w:eastAsia="Times New Roman" w:hAnsiTheme="minorHAnsi" w:cs="Calibri"/>
        </w:rPr>
        <w:t>t a</w:t>
      </w:r>
      <w:r w:rsidRPr="00BB1379">
        <w:rPr>
          <w:rFonts w:asciiTheme="minorHAnsi" w:eastAsia="Times New Roman" w:hAnsiTheme="minorHAnsi" w:cs="Calibri"/>
          <w:spacing w:val="-3"/>
        </w:rPr>
        <w:t>r</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n</w:t>
      </w:r>
      <w:r w:rsidRPr="00BB1379">
        <w:rPr>
          <w:rFonts w:asciiTheme="minorHAnsi" w:eastAsia="Times New Roman" w:hAnsiTheme="minorHAnsi" w:cs="Calibri"/>
          <w:spacing w:val="1"/>
        </w:rPr>
        <w:t>o</w:t>
      </w:r>
      <w:r w:rsidRPr="00BB1379">
        <w:rPr>
          <w:rFonts w:asciiTheme="minorHAnsi" w:eastAsia="Times New Roman" w:hAnsiTheme="minorHAnsi" w:cs="Calibri"/>
        </w:rPr>
        <w:t>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s</w:t>
      </w:r>
      <w:r w:rsidRPr="00BB1379">
        <w:rPr>
          <w:rFonts w:asciiTheme="minorHAnsi" w:eastAsia="Times New Roman" w:hAnsiTheme="minorHAnsi" w:cs="Calibri"/>
          <w:spacing w:val="1"/>
        </w:rPr>
        <w:t>y</w:t>
      </w:r>
      <w:r w:rsidRPr="00BB1379">
        <w:rPr>
          <w:rFonts w:asciiTheme="minorHAnsi" w:eastAsia="Times New Roman" w:hAnsiTheme="minorHAnsi" w:cs="Calibri"/>
          <w:spacing w:val="-4"/>
        </w:rPr>
        <w:t>n</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spacing w:val="-2"/>
        </w:rPr>
        <w:t>ym</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s.</w:t>
      </w:r>
    </w:p>
    <w:p w14:paraId="02598E95" w14:textId="77777777" w:rsidR="00967746" w:rsidRPr="00BB1379" w:rsidRDefault="00967746" w:rsidP="008603A0">
      <w:pPr>
        <w:widowControl w:val="0"/>
        <w:numPr>
          <w:ilvl w:val="1"/>
          <w:numId w:val="27"/>
        </w:numPr>
        <w:tabs>
          <w:tab w:val="left" w:pos="1192"/>
        </w:tabs>
        <w:kinsoku w:val="0"/>
        <w:overflowPunct w:val="0"/>
        <w:autoSpaceDE w:val="0"/>
        <w:autoSpaceDN w:val="0"/>
        <w:adjustRightInd w:val="0"/>
        <w:spacing w:after="0"/>
        <w:ind w:left="1192"/>
        <w:rPr>
          <w:rFonts w:asciiTheme="minorHAnsi" w:eastAsia="Times New Roman" w:hAnsiTheme="minorHAnsi" w:cs="Calibri"/>
        </w:rPr>
      </w:pP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form</w:t>
      </w:r>
      <w:r w:rsidRPr="00BB1379">
        <w:rPr>
          <w:rFonts w:asciiTheme="minorHAnsi" w:eastAsia="Times New Roman" w:hAnsiTheme="minorHAnsi" w:cs="Calibri"/>
          <w:spacing w:val="-3"/>
        </w:rPr>
        <w:t>a</w:t>
      </w:r>
      <w:r w:rsidRPr="00BB1379">
        <w:rPr>
          <w:rFonts w:asciiTheme="minorHAnsi" w:eastAsia="Times New Roman" w:hAnsiTheme="minorHAnsi" w:cs="Calibri"/>
        </w:rPr>
        <w:t>tics is</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broa</w:t>
      </w:r>
      <w:r w:rsidRPr="00BB1379">
        <w:rPr>
          <w:rFonts w:asciiTheme="minorHAnsi" w:eastAsia="Times New Roman" w:hAnsiTheme="minorHAnsi" w:cs="Calibri"/>
          <w:spacing w:val="-1"/>
        </w:rPr>
        <w:t>d</w:t>
      </w:r>
      <w:r w:rsidRPr="00BB1379">
        <w:rPr>
          <w:rFonts w:asciiTheme="minorHAnsi" w:eastAsia="Times New Roman" w:hAnsiTheme="minorHAnsi" w:cs="Calibri"/>
        </w:rPr>
        <w:t>er</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an</w:t>
      </w:r>
      <w:r w:rsidRPr="00BB1379">
        <w:rPr>
          <w:rFonts w:asciiTheme="minorHAnsi" w:eastAsia="Times New Roman" w:hAnsiTheme="minorHAnsi" w:cs="Calibri"/>
          <w:spacing w:val="-4"/>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ly</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usi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2"/>
        </w:rPr>
        <w:t xml:space="preserve"> </w:t>
      </w:r>
      <w:r w:rsidRPr="00BB1379">
        <w:rPr>
          <w:rFonts w:asciiTheme="minorHAnsi" w:eastAsia="Times New Roman" w:hAnsiTheme="minorHAnsi" w:cs="Calibri"/>
          <w:i/>
          <w:iCs/>
        </w:rPr>
        <w:t>i</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form</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tion</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te</w:t>
      </w:r>
      <w:r w:rsidRPr="00BB1379">
        <w:rPr>
          <w:rFonts w:asciiTheme="minorHAnsi" w:eastAsia="Times New Roman" w:hAnsiTheme="minorHAnsi" w:cs="Calibri"/>
          <w:i/>
          <w:iCs/>
          <w:spacing w:val="-3"/>
        </w:rPr>
        <w:t>c</w:t>
      </w:r>
      <w:r w:rsidRPr="00BB1379">
        <w:rPr>
          <w:rFonts w:asciiTheme="minorHAnsi" w:eastAsia="Times New Roman" w:hAnsiTheme="minorHAnsi" w:cs="Calibri"/>
          <w:i/>
          <w:iCs/>
          <w:spacing w:val="-1"/>
        </w:rPr>
        <w:t>hn</w:t>
      </w:r>
      <w:r w:rsidRPr="00BB1379">
        <w:rPr>
          <w:rFonts w:asciiTheme="minorHAnsi" w:eastAsia="Times New Roman" w:hAnsiTheme="minorHAnsi" w:cs="Calibri"/>
          <w:i/>
          <w:iCs/>
        </w:rPr>
        <w:t>o</w:t>
      </w:r>
      <w:r w:rsidRPr="00BB1379">
        <w:rPr>
          <w:rFonts w:asciiTheme="minorHAnsi" w:eastAsia="Times New Roman" w:hAnsiTheme="minorHAnsi" w:cs="Calibri"/>
          <w:i/>
          <w:iCs/>
          <w:spacing w:val="-1"/>
        </w:rPr>
        <w:t>l</w:t>
      </w:r>
      <w:r w:rsidRPr="00BB1379">
        <w:rPr>
          <w:rFonts w:asciiTheme="minorHAnsi" w:eastAsia="Times New Roman" w:hAnsiTheme="minorHAnsi" w:cs="Calibri"/>
          <w:i/>
          <w:iCs/>
        </w:rPr>
        <w:t>o</w:t>
      </w:r>
      <w:r w:rsidRPr="00BB1379">
        <w:rPr>
          <w:rFonts w:asciiTheme="minorHAnsi" w:eastAsia="Times New Roman" w:hAnsiTheme="minorHAnsi" w:cs="Calibri"/>
          <w:i/>
          <w:iCs/>
          <w:spacing w:val="-2"/>
        </w:rPr>
        <w:t>g</w:t>
      </w:r>
      <w:r w:rsidRPr="00BB1379">
        <w:rPr>
          <w:rFonts w:asciiTheme="minorHAnsi" w:eastAsia="Times New Roman" w:hAnsiTheme="minorHAnsi" w:cs="Calibri"/>
          <w:i/>
          <w:iCs/>
        </w:rPr>
        <w:t xml:space="preserve">y </w:t>
      </w:r>
      <w:r w:rsidRPr="00BB1379">
        <w:rPr>
          <w:rFonts w:asciiTheme="minorHAnsi" w:eastAsia="Times New Roman" w:hAnsiTheme="minorHAnsi" w:cs="Calibri"/>
        </w:rPr>
        <w:t>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i</w:t>
      </w:r>
      <w:r w:rsidRPr="00BB1379">
        <w:rPr>
          <w:rFonts w:asciiTheme="minorHAnsi" w:eastAsia="Times New Roman" w:hAnsiTheme="minorHAnsi" w:cs="Calibri"/>
        </w:rPr>
        <w:t>m</w:t>
      </w:r>
      <w:r w:rsidRPr="00BB1379">
        <w:rPr>
          <w:rFonts w:asciiTheme="minorHAnsi" w:eastAsia="Times New Roman" w:hAnsiTheme="minorHAnsi" w:cs="Calibri"/>
          <w:spacing w:val="-1"/>
        </w:rPr>
        <w:t>p</w:t>
      </w:r>
      <w:r w:rsidRPr="00BB1379">
        <w:rPr>
          <w:rFonts w:asciiTheme="minorHAnsi" w:eastAsia="Times New Roman" w:hAnsiTheme="minorHAnsi" w:cs="Calibri"/>
        </w:rPr>
        <w:t>r</w:t>
      </w:r>
      <w:r w:rsidRPr="00BB1379">
        <w:rPr>
          <w:rFonts w:asciiTheme="minorHAnsi" w:eastAsia="Times New Roman" w:hAnsiTheme="minorHAnsi" w:cs="Calibri"/>
          <w:spacing w:val="-2"/>
        </w:rPr>
        <w:t>o</w:t>
      </w:r>
      <w:r w:rsidRPr="00BB1379">
        <w:rPr>
          <w:rFonts w:asciiTheme="minorHAnsi" w:eastAsia="Times New Roman" w:hAnsiTheme="minorHAnsi" w:cs="Calibri"/>
        </w:rPr>
        <w:t xml:space="preserve">ve </w:t>
      </w:r>
      <w:r w:rsidRPr="00BB1379">
        <w:rPr>
          <w:rFonts w:asciiTheme="minorHAnsi" w:eastAsia="Times New Roman" w:hAnsiTheme="minorHAnsi" w:cs="Calibri"/>
          <w:spacing w:val="-1"/>
        </w:rPr>
        <w:t>p</w:t>
      </w:r>
      <w:r w:rsidRPr="00BB1379">
        <w:rPr>
          <w:rFonts w:asciiTheme="minorHAnsi" w:eastAsia="Times New Roman" w:hAnsiTheme="minorHAnsi" w:cs="Calibri"/>
          <w:spacing w:val="-3"/>
        </w:rPr>
        <w:t>a</w:t>
      </w:r>
      <w:r w:rsidRPr="00BB1379">
        <w:rPr>
          <w:rFonts w:asciiTheme="minorHAnsi" w:eastAsia="Times New Roman" w:hAnsiTheme="minorHAnsi" w:cs="Calibri"/>
        </w:rPr>
        <w:t>tient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care.</w:t>
      </w:r>
      <w:r w:rsidRPr="00BB1379">
        <w:rPr>
          <w:rFonts w:asciiTheme="minorHAnsi" w:eastAsia="Times New Roman" w:hAnsiTheme="minorHAnsi" w:cs="Calibri"/>
          <w:spacing w:val="47"/>
        </w:rPr>
        <w:t xml:space="preserve"> </w:t>
      </w:r>
      <w:r w:rsidRPr="00BB1379">
        <w:rPr>
          <w:rFonts w:asciiTheme="minorHAnsi" w:eastAsia="Times New Roman" w:hAnsiTheme="minorHAnsi" w:cs="Calibri"/>
        </w:rPr>
        <w:t>The</w:t>
      </w:r>
    </w:p>
    <w:p w14:paraId="40BF8B3F" w14:textId="77777777" w:rsidR="00967746" w:rsidRPr="00BB1379" w:rsidRDefault="00967746" w:rsidP="00BA11AB">
      <w:pPr>
        <w:widowControl w:val="0"/>
        <w:kinsoku w:val="0"/>
        <w:overflowPunct w:val="0"/>
        <w:autoSpaceDE w:val="0"/>
        <w:autoSpaceDN w:val="0"/>
        <w:adjustRightInd w:val="0"/>
        <w:spacing w:after="0"/>
        <w:ind w:left="1192" w:right="109"/>
        <w:rPr>
          <w:rFonts w:asciiTheme="minorHAnsi" w:eastAsia="Times New Roman" w:hAnsiTheme="minorHAnsi" w:cs="Calibri"/>
        </w:rPr>
      </w:pPr>
      <w:r w:rsidRPr="00BB1379">
        <w:rPr>
          <w:rFonts w:asciiTheme="minorHAnsi" w:eastAsia="Times New Roman" w:hAnsiTheme="minorHAnsi" w:cs="Calibri"/>
        </w:rPr>
        <w:t>cu</w:t>
      </w:r>
      <w:r w:rsidRPr="00BB1379">
        <w:rPr>
          <w:rFonts w:asciiTheme="minorHAnsi" w:eastAsia="Times New Roman" w:hAnsiTheme="minorHAnsi" w:cs="Calibri"/>
          <w:spacing w:val="-1"/>
        </w:rPr>
        <w:t>r</w:t>
      </w:r>
      <w:r w:rsidRPr="00BB1379">
        <w:rPr>
          <w:rFonts w:asciiTheme="minorHAnsi" w:eastAsia="Times New Roman" w:hAnsiTheme="minorHAnsi" w:cs="Calibri"/>
        </w:rPr>
        <w:t xml:space="preserve">rent </w:t>
      </w:r>
      <w:r w:rsidRPr="00BB1379">
        <w:rPr>
          <w:rFonts w:asciiTheme="minorHAnsi" w:eastAsia="Times New Roman" w:hAnsiTheme="minorHAnsi" w:cs="Calibri"/>
          <w:spacing w:val="-1"/>
        </w:rPr>
        <w:t>d</w:t>
      </w:r>
      <w:r w:rsidRPr="00BB1379">
        <w:rPr>
          <w:rFonts w:asciiTheme="minorHAnsi" w:eastAsia="Times New Roman" w:hAnsiTheme="minorHAnsi" w:cs="Calibri"/>
        </w:rPr>
        <w:t>efi</w:t>
      </w:r>
      <w:r w:rsidRPr="00BB1379">
        <w:rPr>
          <w:rFonts w:asciiTheme="minorHAnsi" w:eastAsia="Times New Roman" w:hAnsiTheme="minorHAnsi" w:cs="Calibri"/>
          <w:spacing w:val="-1"/>
        </w:rPr>
        <w:t>n</w:t>
      </w:r>
      <w:r w:rsidRPr="00BB1379">
        <w:rPr>
          <w:rFonts w:asciiTheme="minorHAnsi" w:eastAsia="Times New Roman" w:hAnsiTheme="minorHAnsi" w:cs="Calibri"/>
        </w:rPr>
        <w:t>it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fo</w:t>
      </w:r>
      <w:r w:rsidRPr="00BB1379">
        <w:rPr>
          <w:rFonts w:asciiTheme="minorHAnsi" w:eastAsia="Times New Roman" w:hAnsiTheme="minorHAnsi" w:cs="Calibri"/>
          <w:spacing w:val="-3"/>
        </w:rPr>
        <w:t>r</w:t>
      </w:r>
      <w:r w:rsidRPr="00BB1379">
        <w:rPr>
          <w:rFonts w:asciiTheme="minorHAnsi" w:eastAsia="Times New Roman" w:hAnsiTheme="minorHAnsi" w:cs="Calibri"/>
        </w:rPr>
        <w:t>matic</w:t>
      </w:r>
      <w:r w:rsidRPr="00BB1379">
        <w:rPr>
          <w:rFonts w:asciiTheme="minorHAnsi" w:eastAsia="Times New Roman" w:hAnsiTheme="minorHAnsi" w:cs="Calibri"/>
          <w:spacing w:val="-3"/>
        </w:rPr>
        <w:t>s</w:t>
      </w:r>
      <w:r w:rsidRPr="00BB1379">
        <w:rPr>
          <w:rFonts w:asciiTheme="minorHAnsi" w:eastAsia="Times New Roman" w:hAnsiTheme="minorHAnsi" w:cs="Calibri"/>
        </w:rPr>
        <w:t>/</w:t>
      </w:r>
      <w:r w:rsidRPr="00BB1379">
        <w:rPr>
          <w:rFonts w:asciiTheme="minorHAnsi" w:eastAsia="Times New Roman" w:hAnsiTheme="minorHAnsi" w:cs="Calibri"/>
          <w:spacing w:val="-2"/>
        </w:rPr>
        <w:t>t</w:t>
      </w:r>
      <w:r w:rsidRPr="00BB1379">
        <w:rPr>
          <w:rFonts w:asciiTheme="minorHAnsi" w:eastAsia="Times New Roman" w:hAnsiTheme="minorHAnsi" w:cs="Calibri"/>
        </w:rPr>
        <w:t>ech</w:t>
      </w:r>
      <w:r w:rsidRPr="00BB1379">
        <w:rPr>
          <w:rFonts w:asciiTheme="minorHAnsi" w:eastAsia="Times New Roman" w:hAnsiTheme="minorHAnsi" w:cs="Calibri"/>
          <w:spacing w:val="-1"/>
        </w:rPr>
        <w:t>n</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l</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g</w:t>
      </w:r>
      <w:r w:rsidRPr="00BB1379">
        <w:rPr>
          <w:rFonts w:asciiTheme="minorHAnsi" w:eastAsia="Times New Roman" w:hAnsiTheme="minorHAnsi" w:cs="Calibri"/>
          <w:spacing w:val="-2"/>
        </w:rPr>
        <w:t>y</w:t>
      </w:r>
      <w:r w:rsidRPr="00BB1379">
        <w:rPr>
          <w:rFonts w:asciiTheme="minorHAnsi" w:eastAsia="Times New Roman" w:hAnsiTheme="minorHAnsi" w:cs="Calibri"/>
        </w:rPr>
        <w:t>”</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s</w:t>
      </w:r>
      <w:r w:rsidRPr="00BB1379">
        <w:rPr>
          <w:rFonts w:asciiTheme="minorHAnsi" w:eastAsia="Times New Roman" w:hAnsiTheme="minorHAnsi" w:cs="Calibri"/>
        </w:rPr>
        <w:t>e</w:t>
      </w:r>
      <w:r w:rsidRPr="00BB1379">
        <w:rPr>
          <w:rFonts w:asciiTheme="minorHAnsi" w:eastAsia="Times New Roman" w:hAnsiTheme="minorHAnsi" w:cs="Calibri"/>
          <w:spacing w:val="-2"/>
        </w:rPr>
        <w:t>e</w:t>
      </w:r>
      <w:r w:rsidRPr="00BB1379">
        <w:rPr>
          <w:rFonts w:asciiTheme="minorHAnsi" w:eastAsia="Times New Roman" w:hAnsiTheme="minorHAnsi" w:cs="Calibri"/>
        </w:rPr>
        <w:t>ms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l</w:t>
      </w:r>
      <w:r w:rsidRPr="00BB1379">
        <w:rPr>
          <w:rFonts w:asciiTheme="minorHAnsi" w:eastAsia="Times New Roman" w:hAnsiTheme="minorHAnsi" w:cs="Calibri"/>
          <w:spacing w:val="-3"/>
        </w:rPr>
        <w:t>i</w:t>
      </w:r>
      <w:r w:rsidRPr="00BB1379">
        <w:rPr>
          <w:rFonts w:asciiTheme="minorHAnsi" w:eastAsia="Times New Roman" w:hAnsiTheme="minorHAnsi" w:cs="Calibri"/>
        </w:rPr>
        <w:t>mit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 xml:space="preserve">the </w:t>
      </w:r>
      <w:r w:rsidRPr="00BB1379">
        <w:rPr>
          <w:rFonts w:asciiTheme="minorHAnsi" w:eastAsia="Times New Roman" w:hAnsiTheme="minorHAnsi" w:cs="Calibri"/>
          <w:spacing w:val="-2"/>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spacing w:val="-3"/>
        </w:rPr>
        <w:t>c</w:t>
      </w:r>
      <w:r w:rsidRPr="00BB1379">
        <w:rPr>
          <w:rFonts w:asciiTheme="minorHAnsi" w:eastAsia="Times New Roman" w:hAnsiTheme="minorHAnsi" w:cs="Calibri"/>
        </w:rPr>
        <w:t>ept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 i</w:t>
      </w:r>
      <w:r w:rsidRPr="00BB1379">
        <w:rPr>
          <w:rFonts w:asciiTheme="minorHAnsi" w:eastAsia="Times New Roman" w:hAnsiTheme="minorHAnsi" w:cs="Calibri"/>
          <w:spacing w:val="-1"/>
        </w:rPr>
        <w:t>n</w:t>
      </w:r>
      <w:r w:rsidRPr="00BB1379">
        <w:rPr>
          <w:rFonts w:asciiTheme="minorHAnsi" w:eastAsia="Times New Roman" w:hAnsiTheme="minorHAnsi" w:cs="Calibri"/>
        </w:rPr>
        <w:t>f</w:t>
      </w:r>
      <w:r w:rsidRPr="00BB1379">
        <w:rPr>
          <w:rFonts w:asciiTheme="minorHAnsi" w:eastAsia="Times New Roman" w:hAnsiTheme="minorHAnsi" w:cs="Calibri"/>
          <w:spacing w:val="-2"/>
        </w:rPr>
        <w:t>o</w:t>
      </w:r>
      <w:r w:rsidRPr="00BB1379">
        <w:rPr>
          <w:rFonts w:asciiTheme="minorHAnsi" w:eastAsia="Times New Roman" w:hAnsiTheme="minorHAnsi" w:cs="Calibri"/>
        </w:rPr>
        <w:t>rmati</w:t>
      </w:r>
      <w:r w:rsidRPr="00BB1379">
        <w:rPr>
          <w:rFonts w:asciiTheme="minorHAnsi" w:eastAsia="Times New Roman" w:hAnsiTheme="minorHAnsi" w:cs="Calibri"/>
          <w:spacing w:val="-3"/>
        </w:rPr>
        <w:t>c</w:t>
      </w:r>
      <w:r w:rsidRPr="00BB1379">
        <w:rPr>
          <w:rFonts w:asciiTheme="minorHAnsi" w:eastAsia="Times New Roman" w:hAnsiTheme="minorHAnsi" w:cs="Calibri"/>
        </w:rPr>
        <w:t xml:space="preserve">s </w:t>
      </w:r>
      <w:r w:rsidRPr="00BB1379">
        <w:rPr>
          <w:rFonts w:asciiTheme="minorHAnsi" w:eastAsia="Times New Roman" w:hAnsiTheme="minorHAnsi" w:cs="Calibri"/>
          <w:spacing w:val="-2"/>
        </w:rPr>
        <w:t>t</w:t>
      </w:r>
      <w:r w:rsidRPr="00BB1379">
        <w:rPr>
          <w:rFonts w:asciiTheme="minorHAnsi" w:eastAsia="Times New Roman" w:hAnsiTheme="minorHAnsi" w:cs="Calibri"/>
        </w:rPr>
        <w:t>o tech</w:t>
      </w:r>
      <w:r w:rsidRPr="00BB1379">
        <w:rPr>
          <w:rFonts w:asciiTheme="minorHAnsi" w:eastAsia="Times New Roman" w:hAnsiTheme="minorHAnsi" w:cs="Calibri"/>
          <w:spacing w:val="-2"/>
        </w:rPr>
        <w:t>n</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l</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g</w:t>
      </w:r>
      <w:r w:rsidRPr="00BB1379">
        <w:rPr>
          <w:rFonts w:asciiTheme="minorHAnsi" w:eastAsia="Times New Roman" w:hAnsiTheme="minorHAnsi" w:cs="Calibri"/>
          <w:spacing w:val="2"/>
        </w:rPr>
        <w:t>y</w:t>
      </w:r>
      <w:r w:rsidRPr="00BB1379">
        <w:rPr>
          <w:rFonts w:asciiTheme="minorHAnsi" w:eastAsia="Times New Roman" w:hAnsiTheme="minorHAnsi" w:cs="Calibri"/>
        </w:rPr>
        <w:t>.</w:t>
      </w:r>
      <w:r w:rsidRPr="00BB1379">
        <w:rPr>
          <w:rFonts w:asciiTheme="minorHAnsi" w:eastAsia="Times New Roman" w:hAnsiTheme="minorHAnsi" w:cs="Calibri"/>
          <w:spacing w:val="47"/>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2"/>
        </w:rPr>
        <w:t>e</w:t>
      </w:r>
      <w:r w:rsidRPr="00BB1379">
        <w:rPr>
          <w:rFonts w:asciiTheme="minorHAnsi" w:eastAsia="Times New Roman" w:hAnsiTheme="minorHAnsi" w:cs="Calibri"/>
        </w:rPr>
        <w:t>ch</w:t>
      </w:r>
      <w:r w:rsidRPr="00BB1379">
        <w:rPr>
          <w:rFonts w:asciiTheme="minorHAnsi" w:eastAsia="Times New Roman" w:hAnsiTheme="minorHAnsi" w:cs="Calibri"/>
          <w:spacing w:val="-2"/>
        </w:rPr>
        <w:t>n</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l</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g</w:t>
      </w:r>
      <w:r w:rsidRPr="00BB1379">
        <w:rPr>
          <w:rFonts w:asciiTheme="minorHAnsi" w:eastAsia="Times New Roman" w:hAnsiTheme="minorHAnsi" w:cs="Calibri"/>
        </w:rPr>
        <w:t xml:space="preserve">y </w:t>
      </w:r>
      <w:r w:rsidRPr="00BB1379">
        <w:rPr>
          <w:rFonts w:asciiTheme="minorHAnsi" w:eastAsia="Times New Roman" w:hAnsiTheme="minorHAnsi" w:cs="Calibri"/>
          <w:spacing w:val="-2"/>
        </w:rPr>
        <w:t>ce</w:t>
      </w:r>
      <w:r w:rsidRPr="00BB1379">
        <w:rPr>
          <w:rFonts w:asciiTheme="minorHAnsi" w:eastAsia="Times New Roman" w:hAnsiTheme="minorHAnsi" w:cs="Calibri"/>
        </w:rPr>
        <w:t>rtai</w:t>
      </w:r>
      <w:r w:rsidRPr="00BB1379">
        <w:rPr>
          <w:rFonts w:asciiTheme="minorHAnsi" w:eastAsia="Times New Roman" w:hAnsiTheme="minorHAnsi" w:cs="Calibri"/>
          <w:spacing w:val="-1"/>
        </w:rPr>
        <w:t>n</w:t>
      </w:r>
      <w:r w:rsidRPr="00BB1379">
        <w:rPr>
          <w:rFonts w:asciiTheme="minorHAnsi" w:eastAsia="Times New Roman" w:hAnsiTheme="minorHAnsi" w:cs="Calibri"/>
        </w:rPr>
        <w:t>ly</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su</w:t>
      </w:r>
      <w:r w:rsidRPr="00BB1379">
        <w:rPr>
          <w:rFonts w:asciiTheme="minorHAnsi" w:eastAsia="Times New Roman" w:hAnsiTheme="minorHAnsi" w:cs="Calibri"/>
          <w:spacing w:val="-2"/>
        </w:rPr>
        <w:t>p</w:t>
      </w:r>
      <w:r w:rsidRPr="00BB1379">
        <w:rPr>
          <w:rFonts w:asciiTheme="minorHAnsi" w:eastAsia="Times New Roman" w:hAnsiTheme="minorHAnsi" w:cs="Calibri"/>
          <w:spacing w:val="-1"/>
        </w:rPr>
        <w:t>p</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r</w:t>
      </w:r>
      <w:r w:rsidRPr="00BB1379">
        <w:rPr>
          <w:rFonts w:asciiTheme="minorHAnsi" w:eastAsia="Times New Roman" w:hAnsiTheme="minorHAnsi" w:cs="Calibri"/>
        </w:rPr>
        <w:t>ts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f</w:t>
      </w:r>
      <w:r w:rsidRPr="00BB1379">
        <w:rPr>
          <w:rFonts w:asciiTheme="minorHAnsi" w:eastAsia="Times New Roman" w:hAnsiTheme="minorHAnsi" w:cs="Calibri"/>
          <w:spacing w:val="-2"/>
        </w:rPr>
        <w:t>o</w:t>
      </w:r>
      <w:r w:rsidRPr="00BB1379">
        <w:rPr>
          <w:rFonts w:asciiTheme="minorHAnsi" w:eastAsia="Times New Roman" w:hAnsiTheme="minorHAnsi" w:cs="Calibri"/>
        </w:rPr>
        <w:t>rm</w:t>
      </w:r>
      <w:r w:rsidRPr="00BB1379">
        <w:rPr>
          <w:rFonts w:asciiTheme="minorHAnsi" w:eastAsia="Times New Roman" w:hAnsiTheme="minorHAnsi" w:cs="Calibri"/>
          <w:spacing w:val="-3"/>
        </w:rPr>
        <w:t>a</w:t>
      </w:r>
      <w:r w:rsidRPr="00BB1379">
        <w:rPr>
          <w:rFonts w:asciiTheme="minorHAnsi" w:eastAsia="Times New Roman" w:hAnsiTheme="minorHAnsi" w:cs="Calibri"/>
        </w:rPr>
        <w:t>ti</w:t>
      </w:r>
      <w:r w:rsidRPr="00BB1379">
        <w:rPr>
          <w:rFonts w:asciiTheme="minorHAnsi" w:eastAsia="Times New Roman" w:hAnsiTheme="minorHAnsi" w:cs="Calibri"/>
          <w:spacing w:val="-3"/>
        </w:rPr>
        <w:t>c</w:t>
      </w:r>
      <w:r w:rsidRPr="00BB1379">
        <w:rPr>
          <w:rFonts w:asciiTheme="minorHAnsi" w:eastAsia="Times New Roman" w:hAnsiTheme="minorHAnsi" w:cs="Calibri"/>
        </w:rPr>
        <w:t>s, b</w:t>
      </w:r>
      <w:r w:rsidRPr="00BB1379">
        <w:rPr>
          <w:rFonts w:asciiTheme="minorHAnsi" w:eastAsia="Times New Roman" w:hAnsiTheme="minorHAnsi" w:cs="Calibri"/>
          <w:spacing w:val="-2"/>
        </w:rPr>
        <w:t>u</w:t>
      </w:r>
      <w:r w:rsidRPr="00BB1379">
        <w:rPr>
          <w:rFonts w:asciiTheme="minorHAnsi" w:eastAsia="Times New Roman" w:hAnsiTheme="minorHAnsi" w:cs="Calibri"/>
        </w:rPr>
        <w:t>t the</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es</w:t>
      </w:r>
      <w:r w:rsidRPr="00BB1379">
        <w:rPr>
          <w:rFonts w:asciiTheme="minorHAnsi" w:eastAsia="Times New Roman" w:hAnsiTheme="minorHAnsi" w:cs="Calibri"/>
          <w:spacing w:val="-3"/>
        </w:rPr>
        <w:t>s</w:t>
      </w:r>
      <w:r w:rsidRPr="00BB1379">
        <w:rPr>
          <w:rFonts w:asciiTheme="minorHAnsi" w:eastAsia="Times New Roman" w:hAnsiTheme="minorHAnsi" w:cs="Calibri"/>
        </w:rPr>
        <w:t>ential</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h</w:t>
      </w:r>
      <w:r w:rsidRPr="00BB1379">
        <w:rPr>
          <w:rFonts w:asciiTheme="minorHAnsi" w:eastAsia="Times New Roman" w:hAnsiTheme="minorHAnsi" w:cs="Calibri"/>
        </w:rPr>
        <w:t>ar</w:t>
      </w:r>
      <w:r w:rsidRPr="00BB1379">
        <w:rPr>
          <w:rFonts w:asciiTheme="minorHAnsi" w:eastAsia="Times New Roman" w:hAnsiTheme="minorHAnsi" w:cs="Calibri"/>
          <w:spacing w:val="-3"/>
        </w:rPr>
        <w:t>a</w:t>
      </w:r>
      <w:r w:rsidRPr="00BB1379">
        <w:rPr>
          <w:rFonts w:asciiTheme="minorHAnsi" w:eastAsia="Times New Roman" w:hAnsiTheme="minorHAnsi" w:cs="Calibri"/>
        </w:rPr>
        <w:t>c</w:t>
      </w:r>
      <w:r w:rsidRPr="00BB1379">
        <w:rPr>
          <w:rFonts w:asciiTheme="minorHAnsi" w:eastAsia="Times New Roman" w:hAnsiTheme="minorHAnsi" w:cs="Calibri"/>
          <w:spacing w:val="-2"/>
        </w:rPr>
        <w:t>t</w:t>
      </w:r>
      <w:r w:rsidRPr="00BB1379">
        <w:rPr>
          <w:rFonts w:asciiTheme="minorHAnsi" w:eastAsia="Times New Roman" w:hAnsiTheme="minorHAnsi" w:cs="Calibri"/>
        </w:rPr>
        <w:t>eristic</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4"/>
        </w:rPr>
        <w:t xml:space="preserve"> </w:t>
      </w:r>
      <w:r w:rsidRPr="00BB1379">
        <w:rPr>
          <w:rFonts w:asciiTheme="minorHAnsi" w:eastAsia="Times New Roman" w:hAnsiTheme="minorHAnsi" w:cs="Calibri"/>
          <w:spacing w:val="-1"/>
          <w:u w:val="single"/>
        </w:rPr>
        <w:t>u</w:t>
      </w:r>
      <w:r w:rsidRPr="00BB1379">
        <w:rPr>
          <w:rFonts w:asciiTheme="minorHAnsi" w:eastAsia="Times New Roman" w:hAnsiTheme="minorHAnsi" w:cs="Calibri"/>
          <w:u w:val="single"/>
        </w:rPr>
        <w:t>si</w:t>
      </w:r>
      <w:r w:rsidRPr="00BB1379">
        <w:rPr>
          <w:rFonts w:asciiTheme="minorHAnsi" w:eastAsia="Times New Roman" w:hAnsiTheme="minorHAnsi" w:cs="Calibri"/>
          <w:spacing w:val="-2"/>
          <w:u w:val="single"/>
        </w:rPr>
        <w:t>n</w:t>
      </w:r>
      <w:r w:rsidRPr="00BB1379">
        <w:rPr>
          <w:rFonts w:asciiTheme="minorHAnsi" w:eastAsia="Times New Roman" w:hAnsiTheme="minorHAnsi" w:cs="Calibri"/>
          <w:u w:val="single"/>
        </w:rPr>
        <w:t>g</w:t>
      </w:r>
      <w:r w:rsidRPr="00BB1379">
        <w:rPr>
          <w:rFonts w:asciiTheme="minorHAnsi" w:eastAsia="Times New Roman" w:hAnsiTheme="minorHAnsi" w:cs="Calibri"/>
        </w:rPr>
        <w:t xml:space="preserve"> i</w:t>
      </w:r>
      <w:r w:rsidRPr="00BB1379">
        <w:rPr>
          <w:rFonts w:asciiTheme="minorHAnsi" w:eastAsia="Times New Roman" w:hAnsiTheme="minorHAnsi" w:cs="Calibri"/>
          <w:spacing w:val="-2"/>
        </w:rPr>
        <w:t>n</w:t>
      </w:r>
      <w:r w:rsidRPr="00BB1379">
        <w:rPr>
          <w:rFonts w:asciiTheme="minorHAnsi" w:eastAsia="Times New Roman" w:hAnsiTheme="minorHAnsi" w:cs="Calibri"/>
        </w:rPr>
        <w:t>form</w:t>
      </w:r>
      <w:r w:rsidRPr="00BB1379">
        <w:rPr>
          <w:rFonts w:asciiTheme="minorHAnsi" w:eastAsia="Times New Roman" w:hAnsiTheme="minorHAnsi" w:cs="Calibri"/>
          <w:spacing w:val="-3"/>
        </w:rPr>
        <w:t>a</w:t>
      </w:r>
      <w:r w:rsidRPr="00BB1379">
        <w:rPr>
          <w:rFonts w:asciiTheme="minorHAnsi" w:eastAsia="Times New Roman" w:hAnsiTheme="minorHAnsi" w:cs="Calibri"/>
        </w:rPr>
        <w:t>ti</w:t>
      </w:r>
      <w:r w:rsidRPr="00BB1379">
        <w:rPr>
          <w:rFonts w:asciiTheme="minorHAnsi" w:eastAsia="Times New Roman" w:hAnsiTheme="minorHAnsi" w:cs="Calibri"/>
          <w:spacing w:val="1"/>
        </w:rPr>
        <w:t>o</w:t>
      </w:r>
      <w:r w:rsidRPr="00BB1379">
        <w:rPr>
          <w:rFonts w:asciiTheme="minorHAnsi" w:eastAsia="Times New Roman" w:hAnsiTheme="minorHAnsi" w:cs="Calibri"/>
          <w:spacing w:val="-2"/>
        </w:rPr>
        <w:t>n</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fo</w:t>
      </w:r>
      <w:r w:rsidRPr="00BB1379">
        <w:rPr>
          <w:rFonts w:asciiTheme="minorHAnsi" w:eastAsia="Times New Roman" w:hAnsiTheme="minorHAnsi" w:cs="Calibri"/>
          <w:spacing w:val="-3"/>
        </w:rPr>
        <w:t>r</w:t>
      </w:r>
      <w:r w:rsidRPr="00BB1379">
        <w:rPr>
          <w:rFonts w:asciiTheme="minorHAnsi" w:eastAsia="Times New Roman" w:hAnsiTheme="minorHAnsi" w:cs="Calibri"/>
        </w:rPr>
        <w:t>mat</w:t>
      </w:r>
      <w:r w:rsidRPr="00BB1379">
        <w:rPr>
          <w:rFonts w:asciiTheme="minorHAnsi" w:eastAsia="Times New Roman" w:hAnsiTheme="minorHAnsi" w:cs="Calibri"/>
          <w:spacing w:val="-3"/>
        </w:rPr>
        <w:t>i</w:t>
      </w:r>
      <w:r w:rsidRPr="00BB1379">
        <w:rPr>
          <w:rFonts w:asciiTheme="minorHAnsi" w:eastAsia="Times New Roman" w:hAnsiTheme="minorHAnsi" w:cs="Calibri"/>
        </w:rPr>
        <w:t>cs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ma</w:t>
      </w:r>
      <w:r w:rsidRPr="00BB1379">
        <w:rPr>
          <w:rFonts w:asciiTheme="minorHAnsi" w:eastAsia="Times New Roman" w:hAnsiTheme="minorHAnsi" w:cs="Calibri"/>
          <w:spacing w:val="-3"/>
        </w:rPr>
        <w:t>k</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b</w:t>
      </w:r>
      <w:r w:rsidRPr="00BB1379">
        <w:rPr>
          <w:rFonts w:asciiTheme="minorHAnsi" w:eastAsia="Times New Roman" w:hAnsiTheme="minorHAnsi" w:cs="Calibri"/>
        </w:rPr>
        <w:t>e</w:t>
      </w:r>
      <w:r w:rsidRPr="00BB1379">
        <w:rPr>
          <w:rFonts w:asciiTheme="minorHAnsi" w:eastAsia="Times New Roman" w:hAnsiTheme="minorHAnsi" w:cs="Calibri"/>
          <w:spacing w:val="-2"/>
        </w:rPr>
        <w:t>t</w:t>
      </w:r>
      <w:r w:rsidRPr="00BB1379">
        <w:rPr>
          <w:rFonts w:asciiTheme="minorHAnsi" w:eastAsia="Times New Roman" w:hAnsiTheme="minorHAnsi" w:cs="Calibri"/>
        </w:rPr>
        <w:t xml:space="preserve">ter </w:t>
      </w:r>
      <w:r w:rsidRPr="00BB1379">
        <w:rPr>
          <w:rFonts w:asciiTheme="minorHAnsi" w:eastAsia="Times New Roman" w:hAnsiTheme="minorHAnsi" w:cs="Calibri"/>
          <w:spacing w:val="-3"/>
        </w:rPr>
        <w:t>d</w:t>
      </w:r>
      <w:r w:rsidRPr="00BB1379">
        <w:rPr>
          <w:rFonts w:asciiTheme="minorHAnsi" w:eastAsia="Times New Roman" w:hAnsiTheme="minorHAnsi" w:cs="Calibri"/>
        </w:rPr>
        <w:t>ecis</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s can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ccur</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witho</w:t>
      </w:r>
      <w:r w:rsidRPr="00BB1379">
        <w:rPr>
          <w:rFonts w:asciiTheme="minorHAnsi" w:eastAsia="Times New Roman" w:hAnsiTheme="minorHAnsi" w:cs="Calibri"/>
          <w:spacing w:val="-4"/>
        </w:rPr>
        <w:t>u</w:t>
      </w:r>
      <w:r w:rsidRPr="00BB1379">
        <w:rPr>
          <w:rFonts w:asciiTheme="minorHAnsi" w:eastAsia="Times New Roman" w:hAnsiTheme="minorHAnsi" w:cs="Calibri"/>
        </w:rPr>
        <w:t xml:space="preserve">t </w:t>
      </w:r>
      <w:r w:rsidRPr="00BB1379">
        <w:rPr>
          <w:rFonts w:asciiTheme="minorHAnsi" w:eastAsia="Times New Roman" w:hAnsiTheme="minorHAnsi" w:cs="Calibri"/>
          <w:spacing w:val="-2"/>
        </w:rPr>
        <w:t>t</w:t>
      </w:r>
      <w:r w:rsidRPr="00BB1379">
        <w:rPr>
          <w:rFonts w:asciiTheme="minorHAnsi" w:eastAsia="Times New Roman" w:hAnsiTheme="minorHAnsi" w:cs="Calibri"/>
        </w:rPr>
        <w:t>ech</w:t>
      </w:r>
      <w:r w:rsidRPr="00BB1379">
        <w:rPr>
          <w:rFonts w:asciiTheme="minorHAnsi" w:eastAsia="Times New Roman" w:hAnsiTheme="minorHAnsi" w:cs="Calibri"/>
          <w:spacing w:val="-1"/>
        </w:rPr>
        <w:t>n</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l</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g</w:t>
      </w:r>
      <w:r w:rsidRPr="00BB1379">
        <w:rPr>
          <w:rFonts w:asciiTheme="minorHAnsi" w:eastAsia="Times New Roman" w:hAnsiTheme="minorHAnsi" w:cs="Calibri"/>
        </w:rPr>
        <w:t>y.</w:t>
      </w:r>
    </w:p>
    <w:p w14:paraId="0F4DD4AC" w14:textId="77777777" w:rsidR="00967746" w:rsidRPr="00BB1379" w:rsidRDefault="00967746" w:rsidP="00BA11AB">
      <w:pPr>
        <w:widowControl w:val="0"/>
        <w:kinsoku w:val="0"/>
        <w:overflowPunct w:val="0"/>
        <w:autoSpaceDE w:val="0"/>
        <w:autoSpaceDN w:val="0"/>
        <w:adjustRightInd w:val="0"/>
        <w:spacing w:before="6" w:after="0"/>
        <w:rPr>
          <w:rFonts w:asciiTheme="minorHAnsi" w:eastAsia="Times New Roman" w:hAnsiTheme="minorHAnsi"/>
          <w:sz w:val="26"/>
          <w:szCs w:val="26"/>
        </w:rPr>
      </w:pPr>
    </w:p>
    <w:p w14:paraId="37E47A5D" w14:textId="77777777" w:rsidR="00967746" w:rsidRPr="00BB1379" w:rsidRDefault="00967746" w:rsidP="00715E57">
      <w:pPr>
        <w:widowControl w:val="0"/>
        <w:numPr>
          <w:ilvl w:val="0"/>
          <w:numId w:val="27"/>
        </w:numPr>
        <w:tabs>
          <w:tab w:val="left" w:pos="472"/>
        </w:tabs>
        <w:kinsoku w:val="0"/>
        <w:overflowPunct w:val="0"/>
        <w:autoSpaceDE w:val="0"/>
        <w:autoSpaceDN w:val="0"/>
        <w:adjustRightInd w:val="0"/>
        <w:spacing w:after="0"/>
        <w:ind w:left="450" w:right="255"/>
        <w:rPr>
          <w:rFonts w:asciiTheme="minorHAnsi" w:eastAsia="Times New Roman" w:hAnsiTheme="minorHAnsi" w:cs="Calibri"/>
        </w:rPr>
      </w:pPr>
      <w:r w:rsidRPr="00BB1379">
        <w:rPr>
          <w:rFonts w:asciiTheme="minorHAnsi" w:eastAsia="Times New Roman" w:hAnsiTheme="minorHAnsi" w:cs="Calibri"/>
        </w:rPr>
        <w:t>The i</w:t>
      </w:r>
      <w:r w:rsidRPr="00BB1379">
        <w:rPr>
          <w:rFonts w:asciiTheme="minorHAnsi" w:eastAsia="Times New Roman" w:hAnsiTheme="minorHAnsi" w:cs="Calibri"/>
          <w:spacing w:val="-2"/>
        </w:rPr>
        <w:t>n</w:t>
      </w:r>
      <w:r w:rsidRPr="00BB1379">
        <w:rPr>
          <w:rFonts w:asciiTheme="minorHAnsi" w:eastAsia="Times New Roman" w:hAnsiTheme="minorHAnsi" w:cs="Calibri"/>
        </w:rPr>
        <w:t>fo</w:t>
      </w:r>
      <w:r w:rsidRPr="00BB1379">
        <w:rPr>
          <w:rFonts w:asciiTheme="minorHAnsi" w:eastAsia="Times New Roman" w:hAnsiTheme="minorHAnsi" w:cs="Calibri"/>
          <w:spacing w:val="-3"/>
        </w:rPr>
        <w:t>r</w:t>
      </w:r>
      <w:r w:rsidRPr="00BB1379">
        <w:rPr>
          <w:rFonts w:asciiTheme="minorHAnsi" w:eastAsia="Times New Roman" w:hAnsiTheme="minorHAnsi" w:cs="Calibri"/>
        </w:rPr>
        <w:t>mat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n A</w:t>
      </w:r>
      <w:r w:rsidRPr="00BB1379">
        <w:rPr>
          <w:rFonts w:asciiTheme="minorHAnsi" w:eastAsia="Times New Roman" w:hAnsiTheme="minorHAnsi" w:cs="Calibri"/>
          <w:spacing w:val="-2"/>
        </w:rPr>
        <w:t>d</w:t>
      </w:r>
      <w:r w:rsidRPr="00BB1379">
        <w:rPr>
          <w:rFonts w:asciiTheme="minorHAnsi" w:eastAsia="Times New Roman" w:hAnsiTheme="minorHAnsi" w:cs="Calibri"/>
          <w:spacing w:val="-1"/>
        </w:rPr>
        <w:t>u</w:t>
      </w:r>
      <w:r w:rsidRPr="00BB1379">
        <w:rPr>
          <w:rFonts w:asciiTheme="minorHAnsi" w:eastAsia="Times New Roman" w:hAnsiTheme="minorHAnsi" w:cs="Calibri"/>
        </w:rPr>
        <w:t>lt</w:t>
      </w:r>
      <w:r w:rsidRPr="00BB1379">
        <w:rPr>
          <w:rFonts w:asciiTheme="minorHAnsi" w:eastAsia="Times New Roman" w:hAnsiTheme="minorHAnsi" w:cs="Calibri"/>
          <w:spacing w:val="-2"/>
        </w:rPr>
        <w:t xml:space="preserve"> L</w:t>
      </w:r>
      <w:r w:rsidRPr="00BB1379">
        <w:rPr>
          <w:rFonts w:asciiTheme="minorHAnsi" w:eastAsia="Times New Roman" w:hAnsiTheme="minorHAnsi" w:cs="Calibri"/>
        </w:rPr>
        <w:t>ear</w:t>
      </w:r>
      <w:r w:rsidRPr="00BB1379">
        <w:rPr>
          <w:rFonts w:asciiTheme="minorHAnsi" w:eastAsia="Times New Roman" w:hAnsiTheme="minorHAnsi" w:cs="Calibri"/>
          <w:spacing w:val="-1"/>
        </w:rPr>
        <w:t>n</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1"/>
        </w:rPr>
        <w:t>o</w:t>
      </w:r>
      <w:r w:rsidRPr="00BB1379">
        <w:rPr>
          <w:rFonts w:asciiTheme="minorHAnsi" w:eastAsia="Times New Roman" w:hAnsiTheme="minorHAnsi" w:cs="Calibri"/>
        </w:rPr>
        <w:t>ry</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i</w:t>
      </w:r>
      <w:r w:rsidRPr="00BB1379">
        <w:rPr>
          <w:rFonts w:asciiTheme="minorHAnsi" w:eastAsia="Times New Roman" w:hAnsiTheme="minorHAnsi" w:cs="Calibri"/>
          <w:spacing w:val="-2"/>
        </w:rPr>
        <w:t>m</w:t>
      </w:r>
      <w:r w:rsidRPr="00BB1379">
        <w:rPr>
          <w:rFonts w:asciiTheme="minorHAnsi" w:eastAsia="Times New Roman" w:hAnsiTheme="minorHAnsi" w:cs="Calibri"/>
        </w:rPr>
        <w:t>med</w:t>
      </w:r>
      <w:r w:rsidRPr="00BB1379">
        <w:rPr>
          <w:rFonts w:asciiTheme="minorHAnsi" w:eastAsia="Times New Roman" w:hAnsiTheme="minorHAnsi" w:cs="Calibri"/>
          <w:spacing w:val="-1"/>
        </w:rPr>
        <w:t>i</w:t>
      </w:r>
      <w:r w:rsidRPr="00BB1379">
        <w:rPr>
          <w:rFonts w:asciiTheme="minorHAnsi" w:eastAsia="Times New Roman" w:hAnsiTheme="minorHAnsi" w:cs="Calibri"/>
        </w:rPr>
        <w:t>a</w:t>
      </w:r>
      <w:r w:rsidRPr="00BB1379">
        <w:rPr>
          <w:rFonts w:asciiTheme="minorHAnsi" w:eastAsia="Times New Roman" w:hAnsiTheme="minorHAnsi" w:cs="Calibri"/>
          <w:spacing w:val="-3"/>
        </w:rPr>
        <w:t>t</w:t>
      </w:r>
      <w:r w:rsidRPr="00BB1379">
        <w:rPr>
          <w:rFonts w:asciiTheme="minorHAnsi" w:eastAsia="Times New Roman" w:hAnsiTheme="minorHAnsi" w:cs="Calibri"/>
        </w:rPr>
        <w:t>e</w:t>
      </w:r>
      <w:r w:rsidRPr="00BB1379">
        <w:rPr>
          <w:rFonts w:asciiTheme="minorHAnsi" w:eastAsia="Times New Roman" w:hAnsiTheme="minorHAnsi" w:cs="Calibri"/>
          <w:spacing w:val="-3"/>
        </w:rPr>
        <w:t>l</w:t>
      </w:r>
      <w:r w:rsidRPr="00BB1379">
        <w:rPr>
          <w:rFonts w:asciiTheme="minorHAnsi" w:eastAsia="Times New Roman" w:hAnsiTheme="minorHAnsi" w:cs="Calibri"/>
        </w:rPr>
        <w:t>y af</w:t>
      </w:r>
      <w:r w:rsidRPr="00BB1379">
        <w:rPr>
          <w:rFonts w:asciiTheme="minorHAnsi" w:eastAsia="Times New Roman" w:hAnsiTheme="minorHAnsi" w:cs="Calibri"/>
          <w:spacing w:val="-2"/>
        </w:rPr>
        <w:t>t</w:t>
      </w:r>
      <w:r w:rsidRPr="00BB1379">
        <w:rPr>
          <w:rFonts w:asciiTheme="minorHAnsi" w:eastAsia="Times New Roman" w:hAnsiTheme="minorHAnsi" w:cs="Calibri"/>
          <w:spacing w:val="1"/>
        </w:rPr>
        <w:t>e</w:t>
      </w:r>
      <w:r w:rsidRPr="00BB1379">
        <w:rPr>
          <w:rFonts w:asciiTheme="minorHAnsi" w:eastAsia="Times New Roman" w:hAnsiTheme="minorHAnsi" w:cs="Calibri"/>
        </w:rPr>
        <w:t>r 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P</w:t>
      </w:r>
      <w:r w:rsidRPr="00BB1379">
        <w:rPr>
          <w:rFonts w:asciiTheme="minorHAnsi" w:eastAsia="Times New Roman" w:hAnsiTheme="minorHAnsi" w:cs="Calibri"/>
        </w:rPr>
        <w:t>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P</w:t>
      </w:r>
      <w:r w:rsidRPr="00BB1379">
        <w:rPr>
          <w:rFonts w:asciiTheme="minorHAnsi" w:eastAsia="Times New Roman" w:hAnsiTheme="minorHAnsi" w:cs="Calibri"/>
          <w:spacing w:val="-1"/>
        </w:rPr>
        <w:t>h</w:t>
      </w:r>
      <w:r w:rsidRPr="00BB1379">
        <w:rPr>
          <w:rFonts w:asciiTheme="minorHAnsi" w:eastAsia="Times New Roman" w:hAnsiTheme="minorHAnsi" w:cs="Calibri"/>
        </w:rPr>
        <w:t>i</w:t>
      </w:r>
      <w:r w:rsidRPr="00BB1379">
        <w:rPr>
          <w:rFonts w:asciiTheme="minorHAnsi" w:eastAsia="Times New Roman" w:hAnsiTheme="minorHAnsi" w:cs="Calibri"/>
          <w:spacing w:val="-1"/>
        </w:rPr>
        <w:t>l</w:t>
      </w:r>
      <w:r w:rsidRPr="00BB1379">
        <w:rPr>
          <w:rFonts w:asciiTheme="minorHAnsi" w:eastAsia="Times New Roman" w:hAnsiTheme="minorHAnsi" w:cs="Calibri"/>
          <w:spacing w:val="-2"/>
        </w:rPr>
        <w:t>o</w:t>
      </w:r>
      <w:r w:rsidRPr="00BB1379">
        <w:rPr>
          <w:rFonts w:asciiTheme="minorHAnsi" w:eastAsia="Times New Roman" w:hAnsiTheme="minorHAnsi" w:cs="Calibri"/>
        </w:rPr>
        <w:t>s</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ph</w:t>
      </w:r>
      <w:r w:rsidRPr="00BB1379">
        <w:rPr>
          <w:rFonts w:asciiTheme="minorHAnsi" w:eastAsia="Times New Roman" w:hAnsiTheme="minorHAnsi" w:cs="Calibri"/>
        </w:rPr>
        <w:t>y</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3"/>
        </w:rPr>
        <w:t>S</w:t>
      </w:r>
      <w:r w:rsidRPr="00BB1379">
        <w:rPr>
          <w:rFonts w:asciiTheme="minorHAnsi" w:eastAsia="Times New Roman" w:hAnsiTheme="minorHAnsi" w:cs="Calibri"/>
        </w:rPr>
        <w:t>tat</w:t>
      </w:r>
      <w:r w:rsidRPr="00BB1379">
        <w:rPr>
          <w:rFonts w:asciiTheme="minorHAnsi" w:eastAsia="Times New Roman" w:hAnsiTheme="minorHAnsi" w:cs="Calibri"/>
          <w:spacing w:val="-2"/>
        </w:rPr>
        <w:t>e</w:t>
      </w:r>
      <w:r w:rsidRPr="00BB1379">
        <w:rPr>
          <w:rFonts w:asciiTheme="minorHAnsi" w:eastAsia="Times New Roman" w:hAnsiTheme="minorHAnsi" w:cs="Calibri"/>
        </w:rPr>
        <w:t>ment</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w:t>
      </w:r>
      <w:r w:rsidRPr="00BB1379">
        <w:rPr>
          <w:rFonts w:asciiTheme="minorHAnsi" w:eastAsia="Times New Roman" w:hAnsiTheme="minorHAnsi" w:cs="Calibri"/>
          <w:spacing w:val="-1"/>
        </w:rPr>
        <w:t>p</w:t>
      </w:r>
      <w:r w:rsidRPr="00BB1379">
        <w:rPr>
          <w:rFonts w:asciiTheme="minorHAnsi" w:eastAsia="Times New Roman" w:hAnsiTheme="minorHAnsi" w:cs="Calibri"/>
        </w:rPr>
        <w:t xml:space="preserve">. </w:t>
      </w:r>
      <w:r w:rsidRPr="00BB1379">
        <w:rPr>
          <w:rFonts w:asciiTheme="minorHAnsi" w:eastAsia="Times New Roman" w:hAnsiTheme="minorHAnsi" w:cs="Calibri"/>
          <w:spacing w:val="-2"/>
        </w:rPr>
        <w:t>2</w:t>
      </w:r>
      <w:r w:rsidRPr="00BB1379">
        <w:rPr>
          <w:rFonts w:asciiTheme="minorHAnsi" w:eastAsia="Times New Roman" w:hAnsiTheme="minorHAnsi" w:cs="Calibri"/>
        </w:rPr>
        <w:t>3) is 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f</w:t>
      </w:r>
      <w:r w:rsidRPr="00BB1379">
        <w:rPr>
          <w:rFonts w:asciiTheme="minorHAnsi" w:eastAsia="Times New Roman" w:hAnsiTheme="minorHAnsi" w:cs="Calibri"/>
          <w:spacing w:val="-1"/>
        </w:rPr>
        <w:t>u</w:t>
      </w:r>
      <w:r w:rsidRPr="00BB1379">
        <w:rPr>
          <w:rFonts w:asciiTheme="minorHAnsi" w:eastAsia="Times New Roman" w:hAnsiTheme="minorHAnsi" w:cs="Calibri"/>
        </w:rPr>
        <w:t>si</w:t>
      </w:r>
      <w:r w:rsidRPr="00BB1379">
        <w:rPr>
          <w:rFonts w:asciiTheme="minorHAnsi" w:eastAsia="Times New Roman" w:hAnsiTheme="minorHAnsi" w:cs="Calibri"/>
          <w:spacing w:val="-2"/>
        </w:rPr>
        <w:t>n</w:t>
      </w:r>
      <w:r w:rsidRPr="00BB1379">
        <w:rPr>
          <w:rFonts w:asciiTheme="minorHAnsi" w:eastAsia="Times New Roman" w:hAnsiTheme="minorHAnsi" w:cs="Calibri"/>
          <w:spacing w:val="-1"/>
        </w:rPr>
        <w:t>g</w:t>
      </w:r>
      <w:r w:rsidRPr="00BB1379">
        <w:rPr>
          <w:rFonts w:asciiTheme="minorHAnsi" w:eastAsia="Times New Roman" w:hAnsiTheme="minorHAnsi" w:cs="Calibri"/>
        </w:rPr>
        <w:t>.  It</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s</w:t>
      </w:r>
      <w:r w:rsidRPr="00BB1379">
        <w:rPr>
          <w:rFonts w:asciiTheme="minorHAnsi" w:eastAsia="Times New Roman" w:hAnsiTheme="minorHAnsi" w:cs="Calibri"/>
        </w:rPr>
        <w:t>e</w:t>
      </w:r>
      <w:r w:rsidRPr="00BB1379">
        <w:rPr>
          <w:rFonts w:asciiTheme="minorHAnsi" w:eastAsia="Times New Roman" w:hAnsiTheme="minorHAnsi" w:cs="Calibri"/>
          <w:spacing w:val="-2"/>
        </w:rPr>
        <w:t>e</w:t>
      </w:r>
      <w:r w:rsidRPr="00BB1379">
        <w:rPr>
          <w:rFonts w:asciiTheme="minorHAnsi" w:eastAsia="Times New Roman" w:hAnsiTheme="minorHAnsi" w:cs="Calibri"/>
        </w:rPr>
        <w:t>ms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that t</w:t>
      </w:r>
      <w:r w:rsidRPr="00BB1379">
        <w:rPr>
          <w:rFonts w:asciiTheme="minorHAnsi" w:eastAsia="Times New Roman" w:hAnsiTheme="minorHAnsi" w:cs="Calibri"/>
          <w:spacing w:val="-4"/>
        </w:rPr>
        <w:t>h</w:t>
      </w:r>
      <w:r w:rsidRPr="00BB1379">
        <w:rPr>
          <w:rFonts w:asciiTheme="minorHAnsi" w:eastAsia="Times New Roman" w:hAnsiTheme="minorHAnsi" w:cs="Calibri"/>
        </w:rPr>
        <w:t>is i</w:t>
      </w:r>
      <w:r w:rsidRPr="00BB1379">
        <w:rPr>
          <w:rFonts w:asciiTheme="minorHAnsi" w:eastAsia="Times New Roman" w:hAnsiTheme="minorHAnsi" w:cs="Calibri"/>
          <w:spacing w:val="-1"/>
        </w:rPr>
        <w:t>n</w:t>
      </w:r>
      <w:r w:rsidRPr="00BB1379">
        <w:rPr>
          <w:rFonts w:asciiTheme="minorHAnsi" w:eastAsia="Times New Roman" w:hAnsiTheme="minorHAnsi" w:cs="Calibri"/>
        </w:rPr>
        <w:t>fo</w:t>
      </w:r>
      <w:r w:rsidRPr="00BB1379">
        <w:rPr>
          <w:rFonts w:asciiTheme="minorHAnsi" w:eastAsia="Times New Roman" w:hAnsiTheme="minorHAnsi" w:cs="Calibri"/>
          <w:spacing w:val="-3"/>
        </w:rPr>
        <w:t>r</w:t>
      </w:r>
      <w:r w:rsidRPr="00BB1379">
        <w:rPr>
          <w:rFonts w:asciiTheme="minorHAnsi" w:eastAsia="Times New Roman" w:hAnsiTheme="minorHAnsi" w:cs="Calibri"/>
        </w:rPr>
        <w:t>mat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w</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ld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be</w:t>
      </w:r>
      <w:r w:rsidRPr="00BB1379">
        <w:rPr>
          <w:rFonts w:asciiTheme="minorHAnsi" w:eastAsia="Times New Roman" w:hAnsiTheme="minorHAnsi" w:cs="Calibri"/>
          <w:spacing w:val="-2"/>
        </w:rPr>
        <w:t xml:space="preserve"> m</w:t>
      </w:r>
      <w:r w:rsidRPr="00BB1379">
        <w:rPr>
          <w:rFonts w:asciiTheme="minorHAnsi" w:eastAsia="Times New Roman" w:hAnsiTheme="minorHAnsi" w:cs="Calibri"/>
          <w:spacing w:val="1"/>
        </w:rPr>
        <w:t>o</w:t>
      </w:r>
      <w:r w:rsidRPr="00BB1379">
        <w:rPr>
          <w:rFonts w:asciiTheme="minorHAnsi" w:eastAsia="Times New Roman" w:hAnsiTheme="minorHAnsi" w:cs="Calibri"/>
        </w:rPr>
        <w:t>re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si</w:t>
      </w:r>
      <w:r w:rsidRPr="00BB1379">
        <w:rPr>
          <w:rFonts w:asciiTheme="minorHAnsi" w:eastAsia="Times New Roman" w:hAnsiTheme="minorHAnsi" w:cs="Calibri"/>
          <w:spacing w:val="-3"/>
        </w:rPr>
        <w:t>s</w:t>
      </w:r>
      <w:r w:rsidRPr="00BB1379">
        <w:rPr>
          <w:rFonts w:asciiTheme="minorHAnsi" w:eastAsia="Times New Roman" w:hAnsiTheme="minorHAnsi" w:cs="Calibri"/>
        </w:rPr>
        <w:t>te</w:t>
      </w:r>
      <w:r w:rsidRPr="00BB1379">
        <w:rPr>
          <w:rFonts w:asciiTheme="minorHAnsi" w:eastAsia="Times New Roman" w:hAnsiTheme="minorHAnsi" w:cs="Calibri"/>
          <w:spacing w:val="-1"/>
        </w:rPr>
        <w:t>n</w:t>
      </w:r>
      <w:r w:rsidRPr="00BB1379">
        <w:rPr>
          <w:rFonts w:asciiTheme="minorHAnsi" w:eastAsia="Times New Roman" w:hAnsiTheme="minorHAnsi" w:cs="Calibri"/>
        </w:rPr>
        <w:t>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with d</w:t>
      </w:r>
      <w:r w:rsidRPr="00BB1379">
        <w:rPr>
          <w:rFonts w:asciiTheme="minorHAnsi" w:eastAsia="Times New Roman" w:hAnsiTheme="minorHAnsi" w:cs="Calibri"/>
          <w:spacing w:val="-1"/>
        </w:rPr>
        <w:t>i</w:t>
      </w:r>
      <w:r w:rsidRPr="00BB1379">
        <w:rPr>
          <w:rFonts w:asciiTheme="minorHAnsi" w:eastAsia="Times New Roman" w:hAnsiTheme="minorHAnsi" w:cs="Calibri"/>
        </w:rPr>
        <w:t>scu</w:t>
      </w:r>
      <w:r w:rsidRPr="00BB1379">
        <w:rPr>
          <w:rFonts w:asciiTheme="minorHAnsi" w:eastAsia="Times New Roman" w:hAnsiTheme="minorHAnsi" w:cs="Calibri"/>
          <w:spacing w:val="-3"/>
        </w:rPr>
        <w:t>s</w:t>
      </w:r>
      <w:r w:rsidRPr="00BB1379">
        <w:rPr>
          <w:rFonts w:asciiTheme="minorHAnsi" w:eastAsia="Times New Roman" w:hAnsiTheme="minorHAnsi" w:cs="Calibri"/>
        </w:rPr>
        <w:t>s</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s abo</w:t>
      </w:r>
      <w:r w:rsidRPr="00BB1379">
        <w:rPr>
          <w:rFonts w:asciiTheme="minorHAnsi" w:eastAsia="Times New Roman" w:hAnsiTheme="minorHAnsi" w:cs="Calibri"/>
          <w:spacing w:val="-4"/>
        </w:rPr>
        <w:t>u</w:t>
      </w:r>
      <w:r w:rsidRPr="00BB1379">
        <w:rPr>
          <w:rFonts w:asciiTheme="minorHAnsi" w:eastAsia="Times New Roman" w:hAnsiTheme="minorHAnsi" w:cs="Calibri"/>
        </w:rPr>
        <w:t>t i</w:t>
      </w:r>
      <w:r w:rsidRPr="00BB1379">
        <w:rPr>
          <w:rFonts w:asciiTheme="minorHAnsi" w:eastAsia="Times New Roman" w:hAnsiTheme="minorHAnsi" w:cs="Calibri"/>
          <w:spacing w:val="-2"/>
        </w:rPr>
        <w:t>n</w:t>
      </w:r>
      <w:r w:rsidRPr="00BB1379">
        <w:rPr>
          <w:rFonts w:asciiTheme="minorHAnsi" w:eastAsia="Times New Roman" w:hAnsiTheme="minorHAnsi" w:cs="Calibri"/>
        </w:rPr>
        <w:t>structio</w:t>
      </w:r>
      <w:r w:rsidRPr="00BB1379">
        <w:rPr>
          <w:rFonts w:asciiTheme="minorHAnsi" w:eastAsia="Times New Roman" w:hAnsiTheme="minorHAnsi" w:cs="Calibri"/>
          <w:spacing w:val="-1"/>
        </w:rPr>
        <w:t>n</w:t>
      </w:r>
      <w:r w:rsidRPr="00BB1379">
        <w:rPr>
          <w:rFonts w:asciiTheme="minorHAnsi" w:eastAsia="Times New Roman" w:hAnsiTheme="minorHAnsi" w:cs="Calibri"/>
        </w:rPr>
        <w:t>al</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stra</w:t>
      </w:r>
      <w:r w:rsidRPr="00BB1379">
        <w:rPr>
          <w:rFonts w:asciiTheme="minorHAnsi" w:eastAsia="Times New Roman" w:hAnsiTheme="minorHAnsi" w:cs="Calibri"/>
          <w:spacing w:val="-2"/>
        </w:rPr>
        <w:t>t</w:t>
      </w:r>
      <w:r w:rsidRPr="00BB1379">
        <w:rPr>
          <w:rFonts w:asciiTheme="minorHAnsi" w:eastAsia="Times New Roman" w:hAnsiTheme="minorHAnsi" w:cs="Calibri"/>
        </w:rPr>
        <w:t>eg</w:t>
      </w:r>
      <w:r w:rsidRPr="00BB1379">
        <w:rPr>
          <w:rFonts w:asciiTheme="minorHAnsi" w:eastAsia="Times New Roman" w:hAnsiTheme="minorHAnsi" w:cs="Calibri"/>
          <w:spacing w:val="-1"/>
        </w:rPr>
        <w:t>i</w:t>
      </w:r>
      <w:r w:rsidRPr="00BB1379">
        <w:rPr>
          <w:rFonts w:asciiTheme="minorHAnsi" w:eastAsia="Times New Roman" w:hAnsiTheme="minorHAnsi" w:cs="Calibri"/>
        </w:rPr>
        <w:t>es.</w:t>
      </w:r>
      <w:r w:rsidRPr="00BB1379">
        <w:rPr>
          <w:rFonts w:asciiTheme="minorHAnsi" w:eastAsia="Times New Roman" w:hAnsiTheme="minorHAnsi" w:cs="Calibri"/>
          <w:spacing w:val="47"/>
        </w:rPr>
        <w:t xml:space="preserve"> </w:t>
      </w:r>
      <w:r w:rsidRPr="00BB1379">
        <w:rPr>
          <w:rFonts w:asciiTheme="minorHAnsi" w:eastAsia="Times New Roman" w:hAnsiTheme="minorHAnsi" w:cs="Calibri"/>
        </w:rPr>
        <w:t>P</w:t>
      </w:r>
      <w:r w:rsidRPr="00BB1379">
        <w:rPr>
          <w:rFonts w:asciiTheme="minorHAnsi" w:eastAsia="Times New Roman" w:hAnsiTheme="minorHAnsi" w:cs="Calibri"/>
          <w:spacing w:val="-2"/>
        </w:rPr>
        <w:t>e</w:t>
      </w:r>
      <w:r w:rsidRPr="00BB1379">
        <w:rPr>
          <w:rFonts w:asciiTheme="minorHAnsi" w:eastAsia="Times New Roman" w:hAnsiTheme="minorHAnsi" w:cs="Calibri"/>
        </w:rPr>
        <w:t>r</w:t>
      </w:r>
      <w:r w:rsidRPr="00BB1379">
        <w:rPr>
          <w:rFonts w:asciiTheme="minorHAnsi" w:eastAsia="Times New Roman" w:hAnsiTheme="minorHAnsi" w:cs="Calibri"/>
          <w:spacing w:val="-1"/>
        </w:rPr>
        <w:t>h</w:t>
      </w:r>
      <w:r w:rsidRPr="00BB1379">
        <w:rPr>
          <w:rFonts w:asciiTheme="minorHAnsi" w:eastAsia="Times New Roman" w:hAnsiTheme="minorHAnsi" w:cs="Calibri"/>
        </w:rPr>
        <w:t>a</w:t>
      </w:r>
      <w:r w:rsidRPr="00BB1379">
        <w:rPr>
          <w:rFonts w:asciiTheme="minorHAnsi" w:eastAsia="Times New Roman" w:hAnsiTheme="minorHAnsi" w:cs="Calibri"/>
          <w:spacing w:val="-1"/>
        </w:rPr>
        <w:t>p</w:t>
      </w:r>
      <w:r w:rsidRPr="00BB1379">
        <w:rPr>
          <w:rFonts w:asciiTheme="minorHAnsi" w:eastAsia="Times New Roman" w:hAnsiTheme="minorHAnsi" w:cs="Calibri"/>
        </w:rPr>
        <w:t>s it</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w</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ld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 xml:space="preserve">be </w:t>
      </w:r>
      <w:r w:rsidRPr="00BB1379">
        <w:rPr>
          <w:rFonts w:asciiTheme="minorHAnsi" w:eastAsia="Times New Roman" w:hAnsiTheme="minorHAnsi" w:cs="Calibri"/>
          <w:spacing w:val="-1"/>
        </w:rPr>
        <w:t>b</w:t>
      </w:r>
      <w:r w:rsidRPr="00BB1379">
        <w:rPr>
          <w:rFonts w:asciiTheme="minorHAnsi" w:eastAsia="Times New Roman" w:hAnsiTheme="minorHAnsi" w:cs="Calibri"/>
          <w:spacing w:val="-2"/>
        </w:rPr>
        <w:t>e</w:t>
      </w:r>
      <w:r w:rsidRPr="00BB1379">
        <w:rPr>
          <w:rFonts w:asciiTheme="minorHAnsi" w:eastAsia="Times New Roman" w:hAnsiTheme="minorHAnsi" w:cs="Calibri"/>
        </w:rPr>
        <w:t>tt</w:t>
      </w:r>
      <w:r w:rsidRPr="00BB1379">
        <w:rPr>
          <w:rFonts w:asciiTheme="minorHAnsi" w:eastAsia="Times New Roman" w:hAnsiTheme="minorHAnsi" w:cs="Calibri"/>
          <w:spacing w:val="-2"/>
        </w:rPr>
        <w:t>e</w:t>
      </w:r>
      <w:r w:rsidRPr="00BB1379">
        <w:rPr>
          <w:rFonts w:asciiTheme="minorHAnsi" w:eastAsia="Times New Roman" w:hAnsiTheme="minorHAnsi" w:cs="Calibri"/>
        </w:rPr>
        <w:t>r p</w:t>
      </w:r>
      <w:r w:rsidRPr="00BB1379">
        <w:rPr>
          <w:rFonts w:asciiTheme="minorHAnsi" w:eastAsia="Times New Roman" w:hAnsiTheme="minorHAnsi" w:cs="Calibri"/>
          <w:spacing w:val="-4"/>
        </w:rPr>
        <w:t>r</w:t>
      </w:r>
      <w:r w:rsidRPr="00BB1379">
        <w:rPr>
          <w:rFonts w:asciiTheme="minorHAnsi" w:eastAsia="Times New Roman" w:hAnsiTheme="minorHAnsi" w:cs="Calibri"/>
        </w:rPr>
        <w:t>ese</w:t>
      </w:r>
      <w:r w:rsidRPr="00BB1379">
        <w:rPr>
          <w:rFonts w:asciiTheme="minorHAnsi" w:eastAsia="Times New Roman" w:hAnsiTheme="minorHAnsi" w:cs="Calibri"/>
          <w:spacing w:val="-1"/>
        </w:rPr>
        <w:t>n</w:t>
      </w:r>
      <w:r w:rsidRPr="00BB1379">
        <w:rPr>
          <w:rFonts w:asciiTheme="minorHAnsi" w:eastAsia="Times New Roman" w:hAnsiTheme="minorHAnsi" w:cs="Calibri"/>
        </w:rPr>
        <w:t>ted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in an</w:t>
      </w:r>
      <w:r w:rsidRPr="00BB1379">
        <w:rPr>
          <w:rFonts w:asciiTheme="minorHAnsi" w:eastAsia="Times New Roman" w:hAnsiTheme="minorHAnsi" w:cs="Calibri"/>
          <w:spacing w:val="-1"/>
        </w:rPr>
        <w:t xml:space="preserve"> o</w:t>
      </w:r>
      <w:r w:rsidRPr="00BB1379">
        <w:rPr>
          <w:rFonts w:asciiTheme="minorHAnsi" w:eastAsia="Times New Roman" w:hAnsiTheme="minorHAnsi" w:cs="Calibri"/>
        </w:rPr>
        <w:t>ve</w:t>
      </w:r>
      <w:r w:rsidRPr="00BB1379">
        <w:rPr>
          <w:rFonts w:asciiTheme="minorHAnsi" w:eastAsia="Times New Roman" w:hAnsiTheme="minorHAnsi" w:cs="Calibri"/>
          <w:spacing w:val="-3"/>
        </w:rPr>
        <w:t>r</w:t>
      </w:r>
      <w:r w:rsidRPr="00BB1379">
        <w:rPr>
          <w:rFonts w:asciiTheme="minorHAnsi" w:eastAsia="Times New Roman" w:hAnsiTheme="minorHAnsi" w:cs="Calibri"/>
        </w:rPr>
        <w:t>vi</w:t>
      </w:r>
      <w:r w:rsidRPr="00BB1379">
        <w:rPr>
          <w:rFonts w:asciiTheme="minorHAnsi" w:eastAsia="Times New Roman" w:hAnsiTheme="minorHAnsi" w:cs="Calibri"/>
          <w:spacing w:val="-3"/>
        </w:rPr>
        <w:t>e</w:t>
      </w:r>
      <w:r w:rsidRPr="00BB1379">
        <w:rPr>
          <w:rFonts w:asciiTheme="minorHAnsi" w:eastAsia="Times New Roman" w:hAnsiTheme="minorHAnsi" w:cs="Calibri"/>
        </w:rPr>
        <w:t>w</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ed</w:t>
      </w:r>
      <w:r w:rsidRPr="00BB1379">
        <w:rPr>
          <w:rFonts w:asciiTheme="minorHAnsi" w:eastAsia="Times New Roman" w:hAnsiTheme="minorHAnsi" w:cs="Calibri"/>
          <w:spacing w:val="-2"/>
        </w:rPr>
        <w:t>u</w:t>
      </w:r>
      <w:r w:rsidRPr="00BB1379">
        <w:rPr>
          <w:rFonts w:asciiTheme="minorHAnsi" w:eastAsia="Times New Roman" w:hAnsiTheme="minorHAnsi" w:cs="Calibri"/>
        </w:rPr>
        <w:t>cati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sect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00A339A6" w:rsidRPr="00BB1379">
        <w:rPr>
          <w:rFonts w:asciiTheme="minorHAnsi" w:eastAsia="Times New Roman" w:hAnsiTheme="minorHAnsi" w:cs="Calibri"/>
        </w:rPr>
        <w:t xml:space="preserve"> </w:t>
      </w:r>
      <w:r w:rsidRPr="00BB1379">
        <w:rPr>
          <w:rFonts w:asciiTheme="minorHAnsi" w:eastAsia="Times New Roman" w:hAnsiTheme="minorHAnsi" w:cs="Calibri"/>
        </w:rPr>
        <w:t>when the</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details</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the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cu</w:t>
      </w:r>
      <w:r w:rsidRPr="00BB1379">
        <w:rPr>
          <w:rFonts w:asciiTheme="minorHAnsi" w:eastAsia="Times New Roman" w:hAnsiTheme="minorHAnsi" w:cs="Calibri"/>
          <w:spacing w:val="-1"/>
        </w:rPr>
        <w:t>r</w:t>
      </w:r>
      <w:r w:rsidRPr="00BB1379">
        <w:rPr>
          <w:rFonts w:asciiTheme="minorHAnsi" w:eastAsia="Times New Roman" w:hAnsiTheme="minorHAnsi" w:cs="Calibri"/>
        </w:rPr>
        <w:t>ric</w:t>
      </w:r>
      <w:r w:rsidRPr="00BB1379">
        <w:rPr>
          <w:rFonts w:asciiTheme="minorHAnsi" w:eastAsia="Times New Roman" w:hAnsiTheme="minorHAnsi" w:cs="Calibri"/>
          <w:spacing w:val="-2"/>
        </w:rPr>
        <w:t>u</w:t>
      </w:r>
      <w:r w:rsidRPr="00BB1379">
        <w:rPr>
          <w:rFonts w:asciiTheme="minorHAnsi" w:eastAsia="Times New Roman" w:hAnsiTheme="minorHAnsi" w:cs="Calibri"/>
        </w:rPr>
        <w:t>l</w:t>
      </w:r>
      <w:r w:rsidRPr="00BB1379">
        <w:rPr>
          <w:rFonts w:asciiTheme="minorHAnsi" w:eastAsia="Times New Roman" w:hAnsiTheme="minorHAnsi" w:cs="Calibri"/>
          <w:spacing w:val="-2"/>
        </w:rPr>
        <w:t>u</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are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prese</w:t>
      </w:r>
      <w:r w:rsidRPr="00BB1379">
        <w:rPr>
          <w:rFonts w:asciiTheme="minorHAnsi" w:eastAsia="Times New Roman" w:hAnsiTheme="minorHAnsi" w:cs="Calibri"/>
          <w:spacing w:val="-3"/>
        </w:rPr>
        <w:t>n</w:t>
      </w:r>
      <w:r w:rsidRPr="00BB1379">
        <w:rPr>
          <w:rFonts w:asciiTheme="minorHAnsi" w:eastAsia="Times New Roman" w:hAnsiTheme="minorHAnsi" w:cs="Calibri"/>
        </w:rPr>
        <w:t>ted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in t</w:t>
      </w:r>
      <w:r w:rsidRPr="00BB1379">
        <w:rPr>
          <w:rFonts w:asciiTheme="minorHAnsi" w:eastAsia="Times New Roman" w:hAnsiTheme="minorHAnsi" w:cs="Calibri"/>
          <w:spacing w:val="-3"/>
        </w:rPr>
        <w:t>h</w:t>
      </w:r>
      <w:r w:rsidRPr="00BB1379">
        <w:rPr>
          <w:rFonts w:asciiTheme="minorHAnsi" w:eastAsia="Times New Roman" w:hAnsiTheme="minorHAnsi" w:cs="Calibri"/>
        </w:rPr>
        <w:t xml:space="preserve">e </w:t>
      </w:r>
      <w:r w:rsidRPr="00BB1379">
        <w:rPr>
          <w:rFonts w:asciiTheme="minorHAnsi" w:eastAsia="Times New Roman" w:hAnsiTheme="minorHAnsi" w:cs="Calibri"/>
          <w:spacing w:val="-2"/>
        </w:rPr>
        <w:t>“</w:t>
      </w:r>
      <w:r w:rsidRPr="00BB1379">
        <w:rPr>
          <w:rFonts w:asciiTheme="minorHAnsi" w:eastAsia="Times New Roman" w:hAnsiTheme="minorHAnsi" w:cs="Calibri"/>
        </w:rPr>
        <w:t>PN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Cur</w:t>
      </w:r>
      <w:r w:rsidRPr="00BB1379">
        <w:rPr>
          <w:rFonts w:asciiTheme="minorHAnsi" w:eastAsia="Times New Roman" w:hAnsiTheme="minorHAnsi" w:cs="Calibri"/>
          <w:spacing w:val="-1"/>
        </w:rPr>
        <w:t>r</w:t>
      </w:r>
      <w:r w:rsidRPr="00BB1379">
        <w:rPr>
          <w:rFonts w:asciiTheme="minorHAnsi" w:eastAsia="Times New Roman" w:hAnsiTheme="minorHAnsi" w:cs="Calibri"/>
        </w:rPr>
        <w:t>ic</w:t>
      </w:r>
      <w:r w:rsidRPr="00BB1379">
        <w:rPr>
          <w:rFonts w:asciiTheme="minorHAnsi" w:eastAsia="Times New Roman" w:hAnsiTheme="minorHAnsi" w:cs="Calibri"/>
          <w:spacing w:val="-1"/>
        </w:rPr>
        <w:t>u</w:t>
      </w:r>
      <w:r w:rsidRPr="00BB1379">
        <w:rPr>
          <w:rFonts w:asciiTheme="minorHAnsi" w:eastAsia="Times New Roman" w:hAnsiTheme="minorHAnsi" w:cs="Calibri"/>
        </w:rPr>
        <w:t>lar</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Fr</w:t>
      </w:r>
      <w:r w:rsidRPr="00BB1379">
        <w:rPr>
          <w:rFonts w:asciiTheme="minorHAnsi" w:eastAsia="Times New Roman" w:hAnsiTheme="minorHAnsi" w:cs="Calibri"/>
          <w:spacing w:val="-3"/>
        </w:rPr>
        <w:t>a</w:t>
      </w:r>
      <w:r w:rsidRPr="00BB1379">
        <w:rPr>
          <w:rFonts w:asciiTheme="minorHAnsi" w:eastAsia="Times New Roman" w:hAnsiTheme="minorHAnsi" w:cs="Calibri"/>
          <w:spacing w:val="-2"/>
        </w:rPr>
        <w:t>m</w:t>
      </w:r>
      <w:r w:rsidRPr="00BB1379">
        <w:rPr>
          <w:rFonts w:asciiTheme="minorHAnsi" w:eastAsia="Times New Roman" w:hAnsiTheme="minorHAnsi" w:cs="Calibri"/>
        </w:rPr>
        <w:t>e</w:t>
      </w:r>
      <w:r w:rsidRPr="00BB1379">
        <w:rPr>
          <w:rFonts w:asciiTheme="minorHAnsi" w:eastAsia="Times New Roman" w:hAnsiTheme="minorHAnsi" w:cs="Calibri"/>
          <w:spacing w:val="-2"/>
        </w:rPr>
        <w:t>w</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r</w:t>
      </w:r>
      <w:r w:rsidRPr="00BB1379">
        <w:rPr>
          <w:rFonts w:asciiTheme="minorHAnsi" w:eastAsia="Times New Roman" w:hAnsiTheme="minorHAnsi" w:cs="Calibri"/>
        </w:rPr>
        <w:t>k Co</w:t>
      </w:r>
      <w:r w:rsidRPr="00BB1379">
        <w:rPr>
          <w:rFonts w:asciiTheme="minorHAnsi" w:eastAsia="Times New Roman" w:hAnsiTheme="minorHAnsi" w:cs="Calibri"/>
          <w:spacing w:val="-1"/>
        </w:rPr>
        <w:t>u</w:t>
      </w:r>
      <w:r w:rsidRPr="00BB1379">
        <w:rPr>
          <w:rFonts w:asciiTheme="minorHAnsi" w:eastAsia="Times New Roman" w:hAnsiTheme="minorHAnsi" w:cs="Calibri"/>
        </w:rPr>
        <w:t>r</w:t>
      </w:r>
      <w:r w:rsidRPr="00BB1379">
        <w:rPr>
          <w:rFonts w:asciiTheme="minorHAnsi" w:eastAsia="Times New Roman" w:hAnsiTheme="minorHAnsi" w:cs="Calibri"/>
          <w:spacing w:val="-3"/>
        </w:rPr>
        <w:t>s</w:t>
      </w:r>
      <w:r w:rsidRPr="00BB1379">
        <w:rPr>
          <w:rFonts w:asciiTheme="minorHAnsi" w:eastAsia="Times New Roman" w:hAnsiTheme="minorHAnsi" w:cs="Calibri"/>
        </w:rPr>
        <w:t>e Syll</w:t>
      </w:r>
      <w:r w:rsidRPr="00BB1379">
        <w:rPr>
          <w:rFonts w:asciiTheme="minorHAnsi" w:eastAsia="Times New Roman" w:hAnsiTheme="minorHAnsi" w:cs="Calibri"/>
          <w:spacing w:val="-1"/>
        </w:rPr>
        <w:t>ab</w:t>
      </w:r>
      <w:r w:rsidRPr="00BB1379">
        <w:rPr>
          <w:rFonts w:asciiTheme="minorHAnsi" w:eastAsia="Times New Roman" w:hAnsiTheme="minorHAnsi" w:cs="Calibri"/>
          <w:spacing w:val="-3"/>
        </w:rPr>
        <w:t>i</w:t>
      </w:r>
      <w:r w:rsidRPr="00BB1379">
        <w:rPr>
          <w:rFonts w:asciiTheme="minorHAnsi" w:eastAsia="Times New Roman" w:hAnsiTheme="minorHAnsi" w:cs="Calibri"/>
        </w:rPr>
        <w:t xml:space="preserve">” </w:t>
      </w:r>
      <w:r w:rsidR="00A339A6" w:rsidRPr="00BB1379">
        <w:rPr>
          <w:rFonts w:asciiTheme="minorHAnsi" w:eastAsia="Times New Roman" w:hAnsiTheme="minorHAnsi" w:cs="Calibri"/>
        </w:rPr>
        <w:t xml:space="preserve">  </w:t>
      </w:r>
      <w:r w:rsidRPr="00BB1379">
        <w:rPr>
          <w:rFonts w:asciiTheme="minorHAnsi" w:eastAsia="Times New Roman" w:hAnsiTheme="minorHAnsi" w:cs="Calibri"/>
          <w:spacing w:val="-1"/>
        </w:rPr>
        <w:t>d</w:t>
      </w:r>
      <w:r w:rsidRPr="00BB1379">
        <w:rPr>
          <w:rFonts w:asciiTheme="minorHAnsi" w:eastAsia="Times New Roman" w:hAnsiTheme="minorHAnsi" w:cs="Calibri"/>
          <w:spacing w:val="1"/>
        </w:rPr>
        <w:t>o</w:t>
      </w:r>
      <w:r w:rsidRPr="00BB1379">
        <w:rPr>
          <w:rFonts w:asciiTheme="minorHAnsi" w:eastAsia="Times New Roman" w:hAnsiTheme="minorHAnsi" w:cs="Calibri"/>
        </w:rPr>
        <w:t>cu</w:t>
      </w:r>
      <w:r w:rsidRPr="00BB1379">
        <w:rPr>
          <w:rFonts w:asciiTheme="minorHAnsi" w:eastAsia="Times New Roman" w:hAnsiTheme="minorHAnsi" w:cs="Calibri"/>
          <w:spacing w:val="-2"/>
        </w:rPr>
        <w:t>m</w:t>
      </w:r>
      <w:r w:rsidRPr="00BB1379">
        <w:rPr>
          <w:rFonts w:asciiTheme="minorHAnsi" w:eastAsia="Times New Roman" w:hAnsiTheme="minorHAnsi" w:cs="Calibri"/>
        </w:rPr>
        <w:t>ent.</w:t>
      </w:r>
    </w:p>
    <w:p w14:paraId="53371E3F" w14:textId="77777777" w:rsidR="00967746" w:rsidRPr="00BB1379" w:rsidRDefault="00967746" w:rsidP="00BA11AB">
      <w:pPr>
        <w:widowControl w:val="0"/>
        <w:kinsoku w:val="0"/>
        <w:overflowPunct w:val="0"/>
        <w:autoSpaceDE w:val="0"/>
        <w:autoSpaceDN w:val="0"/>
        <w:adjustRightInd w:val="0"/>
        <w:spacing w:before="9" w:after="0"/>
        <w:rPr>
          <w:rFonts w:asciiTheme="minorHAnsi" w:eastAsia="Times New Roman" w:hAnsiTheme="minorHAnsi"/>
          <w:sz w:val="26"/>
          <w:szCs w:val="26"/>
        </w:rPr>
      </w:pPr>
    </w:p>
    <w:p w14:paraId="04903646" w14:textId="77777777" w:rsidR="00A339A6" w:rsidRPr="00BB1379" w:rsidRDefault="00A339A6" w:rsidP="00715E57">
      <w:pPr>
        <w:widowControl w:val="0"/>
        <w:numPr>
          <w:ilvl w:val="0"/>
          <w:numId w:val="27"/>
        </w:numPr>
        <w:tabs>
          <w:tab w:val="left" w:pos="472"/>
        </w:tabs>
        <w:kinsoku w:val="0"/>
        <w:overflowPunct w:val="0"/>
        <w:autoSpaceDE w:val="0"/>
        <w:autoSpaceDN w:val="0"/>
        <w:adjustRightInd w:val="0"/>
        <w:spacing w:after="0"/>
        <w:ind w:left="540" w:right="115" w:hanging="540"/>
        <w:rPr>
          <w:rFonts w:asciiTheme="minorHAnsi" w:eastAsia="Times New Roman" w:hAnsiTheme="minorHAnsi" w:cs="Calibri"/>
        </w:rPr>
      </w:pPr>
      <w:r w:rsidRPr="00BB1379">
        <w:rPr>
          <w:rFonts w:asciiTheme="minorHAnsi" w:eastAsia="Times New Roman" w:hAnsiTheme="minorHAnsi" w:cs="Calibri"/>
        </w:rPr>
        <w:t xml:space="preserve"> </w:t>
      </w:r>
      <w:r w:rsidR="00967746" w:rsidRPr="00BB1379">
        <w:rPr>
          <w:rFonts w:asciiTheme="minorHAnsi" w:eastAsia="Times New Roman" w:hAnsiTheme="minorHAnsi" w:cs="Calibri"/>
        </w:rPr>
        <w:t>Ca</w:t>
      </w:r>
      <w:r w:rsidR="00967746" w:rsidRPr="00BB1379">
        <w:rPr>
          <w:rFonts w:asciiTheme="minorHAnsi" w:eastAsia="Times New Roman" w:hAnsiTheme="minorHAnsi" w:cs="Calibri"/>
          <w:spacing w:val="-1"/>
        </w:rPr>
        <w:t>u</w:t>
      </w:r>
      <w:r w:rsidR="00967746" w:rsidRPr="00BB1379">
        <w:rPr>
          <w:rFonts w:asciiTheme="minorHAnsi" w:eastAsia="Times New Roman" w:hAnsiTheme="minorHAnsi" w:cs="Calibri"/>
        </w:rPr>
        <w:t>ti</w:t>
      </w:r>
      <w:r w:rsidR="00967746" w:rsidRPr="00BB1379">
        <w:rPr>
          <w:rFonts w:asciiTheme="minorHAnsi" w:eastAsia="Times New Roman" w:hAnsiTheme="minorHAnsi" w:cs="Calibri"/>
          <w:spacing w:val="1"/>
        </w:rPr>
        <w:t>o</w:t>
      </w:r>
      <w:r w:rsidR="00967746" w:rsidRPr="00BB1379">
        <w:rPr>
          <w:rFonts w:asciiTheme="minorHAnsi" w:eastAsia="Times New Roman" w:hAnsiTheme="minorHAnsi" w:cs="Calibri"/>
        </w:rPr>
        <w:t>n</w:t>
      </w:r>
      <w:r w:rsidR="00967746" w:rsidRPr="00BB1379">
        <w:rPr>
          <w:rFonts w:asciiTheme="minorHAnsi" w:eastAsia="Times New Roman" w:hAnsiTheme="minorHAnsi" w:cs="Calibri"/>
          <w:spacing w:val="-1"/>
        </w:rPr>
        <w:t xml:space="preserve"> </w:t>
      </w:r>
      <w:r w:rsidR="00967746" w:rsidRPr="00BB1379">
        <w:rPr>
          <w:rFonts w:asciiTheme="minorHAnsi" w:eastAsia="Times New Roman" w:hAnsiTheme="minorHAnsi" w:cs="Calibri"/>
        </w:rPr>
        <w:t>s</w:t>
      </w:r>
      <w:r w:rsidR="00967746" w:rsidRPr="00BB1379">
        <w:rPr>
          <w:rFonts w:asciiTheme="minorHAnsi" w:eastAsia="Times New Roman" w:hAnsiTheme="minorHAnsi" w:cs="Calibri"/>
          <w:spacing w:val="-3"/>
        </w:rPr>
        <w:t>h</w:t>
      </w:r>
      <w:r w:rsidR="00967746" w:rsidRPr="00BB1379">
        <w:rPr>
          <w:rFonts w:asciiTheme="minorHAnsi" w:eastAsia="Times New Roman" w:hAnsiTheme="minorHAnsi" w:cs="Calibri"/>
          <w:spacing w:val="1"/>
        </w:rPr>
        <w:t>o</w:t>
      </w:r>
      <w:r w:rsidR="00967746" w:rsidRPr="00BB1379">
        <w:rPr>
          <w:rFonts w:asciiTheme="minorHAnsi" w:eastAsia="Times New Roman" w:hAnsiTheme="minorHAnsi" w:cs="Calibri"/>
          <w:spacing w:val="-1"/>
        </w:rPr>
        <w:t>u</w:t>
      </w:r>
      <w:r w:rsidR="00967746" w:rsidRPr="00BB1379">
        <w:rPr>
          <w:rFonts w:asciiTheme="minorHAnsi" w:eastAsia="Times New Roman" w:hAnsiTheme="minorHAnsi" w:cs="Calibri"/>
        </w:rPr>
        <w:t>ld</w:t>
      </w:r>
      <w:r w:rsidR="00967746" w:rsidRPr="00BB1379">
        <w:rPr>
          <w:rFonts w:asciiTheme="minorHAnsi" w:eastAsia="Times New Roman" w:hAnsiTheme="minorHAnsi" w:cs="Calibri"/>
          <w:spacing w:val="-1"/>
        </w:rPr>
        <w:t xml:space="preserve"> </w:t>
      </w:r>
      <w:r w:rsidR="00967746" w:rsidRPr="00BB1379">
        <w:rPr>
          <w:rFonts w:asciiTheme="minorHAnsi" w:eastAsia="Times New Roman" w:hAnsiTheme="minorHAnsi" w:cs="Calibri"/>
        </w:rPr>
        <w:t xml:space="preserve">be </w:t>
      </w:r>
      <w:r w:rsidR="00967746" w:rsidRPr="00BB1379">
        <w:rPr>
          <w:rFonts w:asciiTheme="minorHAnsi" w:eastAsia="Times New Roman" w:hAnsiTheme="minorHAnsi" w:cs="Calibri"/>
          <w:spacing w:val="-1"/>
        </w:rPr>
        <w:t>u</w:t>
      </w:r>
      <w:r w:rsidR="00967746" w:rsidRPr="00BB1379">
        <w:rPr>
          <w:rFonts w:asciiTheme="minorHAnsi" w:eastAsia="Times New Roman" w:hAnsiTheme="minorHAnsi" w:cs="Calibri"/>
        </w:rPr>
        <w:t>sed</w:t>
      </w:r>
      <w:r w:rsidR="00967746" w:rsidRPr="00BB1379">
        <w:rPr>
          <w:rFonts w:asciiTheme="minorHAnsi" w:eastAsia="Times New Roman" w:hAnsiTheme="minorHAnsi" w:cs="Calibri"/>
          <w:spacing w:val="-3"/>
        </w:rPr>
        <w:t xml:space="preserve"> </w:t>
      </w:r>
      <w:r w:rsidR="00967746" w:rsidRPr="00BB1379">
        <w:rPr>
          <w:rFonts w:asciiTheme="minorHAnsi" w:eastAsia="Times New Roman" w:hAnsiTheme="minorHAnsi" w:cs="Calibri"/>
        </w:rPr>
        <w:t>w</w:t>
      </w:r>
      <w:r w:rsidR="00967746" w:rsidRPr="00BB1379">
        <w:rPr>
          <w:rFonts w:asciiTheme="minorHAnsi" w:eastAsia="Times New Roman" w:hAnsiTheme="minorHAnsi" w:cs="Calibri"/>
          <w:spacing w:val="-4"/>
        </w:rPr>
        <w:t>h</w:t>
      </w:r>
      <w:r w:rsidR="00967746" w:rsidRPr="00BB1379">
        <w:rPr>
          <w:rFonts w:asciiTheme="minorHAnsi" w:eastAsia="Times New Roman" w:hAnsiTheme="minorHAnsi" w:cs="Calibri"/>
        </w:rPr>
        <w:t>en exp</w:t>
      </w:r>
      <w:r w:rsidR="00967746" w:rsidRPr="00BB1379">
        <w:rPr>
          <w:rFonts w:asciiTheme="minorHAnsi" w:eastAsia="Times New Roman" w:hAnsiTheme="minorHAnsi" w:cs="Calibri"/>
          <w:spacing w:val="-1"/>
        </w:rPr>
        <w:t>l</w:t>
      </w:r>
      <w:r w:rsidR="00967746" w:rsidRPr="00BB1379">
        <w:rPr>
          <w:rFonts w:asciiTheme="minorHAnsi" w:eastAsia="Times New Roman" w:hAnsiTheme="minorHAnsi" w:cs="Calibri"/>
        </w:rPr>
        <w:t>icit</w:t>
      </w:r>
      <w:r w:rsidR="00967746" w:rsidRPr="00BB1379">
        <w:rPr>
          <w:rFonts w:asciiTheme="minorHAnsi" w:eastAsia="Times New Roman" w:hAnsiTheme="minorHAnsi" w:cs="Calibri"/>
          <w:spacing w:val="-3"/>
        </w:rPr>
        <w:t>l</w:t>
      </w:r>
      <w:r w:rsidR="00967746" w:rsidRPr="00BB1379">
        <w:rPr>
          <w:rFonts w:asciiTheme="minorHAnsi" w:eastAsia="Times New Roman" w:hAnsiTheme="minorHAnsi" w:cs="Calibri"/>
        </w:rPr>
        <w:t xml:space="preserve">y </w:t>
      </w:r>
      <w:r w:rsidR="00967746" w:rsidRPr="00BB1379">
        <w:rPr>
          <w:rFonts w:asciiTheme="minorHAnsi" w:eastAsia="Times New Roman" w:hAnsiTheme="minorHAnsi" w:cs="Calibri"/>
          <w:spacing w:val="-3"/>
        </w:rPr>
        <w:t>r</w:t>
      </w:r>
      <w:r w:rsidR="00967746" w:rsidRPr="00BB1379">
        <w:rPr>
          <w:rFonts w:asciiTheme="minorHAnsi" w:eastAsia="Times New Roman" w:hAnsiTheme="minorHAnsi" w:cs="Calibri"/>
        </w:rPr>
        <w:t>efere</w:t>
      </w:r>
      <w:r w:rsidR="00967746" w:rsidRPr="00BB1379">
        <w:rPr>
          <w:rFonts w:asciiTheme="minorHAnsi" w:eastAsia="Times New Roman" w:hAnsiTheme="minorHAnsi" w:cs="Calibri"/>
          <w:spacing w:val="-3"/>
        </w:rPr>
        <w:t>n</w:t>
      </w:r>
      <w:r w:rsidR="00967746" w:rsidRPr="00BB1379">
        <w:rPr>
          <w:rFonts w:asciiTheme="minorHAnsi" w:eastAsia="Times New Roman" w:hAnsiTheme="minorHAnsi" w:cs="Calibri"/>
        </w:rPr>
        <w:t>ci</w:t>
      </w:r>
      <w:r w:rsidR="00967746" w:rsidRPr="00BB1379">
        <w:rPr>
          <w:rFonts w:asciiTheme="minorHAnsi" w:eastAsia="Times New Roman" w:hAnsiTheme="minorHAnsi" w:cs="Calibri"/>
          <w:spacing w:val="-1"/>
        </w:rPr>
        <w:t>n</w:t>
      </w:r>
      <w:r w:rsidR="00967746" w:rsidRPr="00BB1379">
        <w:rPr>
          <w:rFonts w:asciiTheme="minorHAnsi" w:eastAsia="Times New Roman" w:hAnsiTheme="minorHAnsi" w:cs="Calibri"/>
        </w:rPr>
        <w:t>g</w:t>
      </w:r>
      <w:r w:rsidR="00967746" w:rsidRPr="00BB1379">
        <w:rPr>
          <w:rFonts w:asciiTheme="minorHAnsi" w:eastAsia="Times New Roman" w:hAnsiTheme="minorHAnsi" w:cs="Calibri"/>
          <w:spacing w:val="-1"/>
        </w:rPr>
        <w:t xml:space="preserve"> </w:t>
      </w:r>
      <w:r w:rsidR="00967746" w:rsidRPr="00BB1379">
        <w:rPr>
          <w:rFonts w:asciiTheme="minorHAnsi" w:eastAsia="Times New Roman" w:hAnsiTheme="minorHAnsi" w:cs="Calibri"/>
        </w:rPr>
        <w:t>Q</w:t>
      </w:r>
      <w:r w:rsidR="00967746" w:rsidRPr="00BB1379">
        <w:rPr>
          <w:rFonts w:asciiTheme="minorHAnsi" w:eastAsia="Times New Roman" w:hAnsiTheme="minorHAnsi" w:cs="Calibri"/>
          <w:spacing w:val="-3"/>
        </w:rPr>
        <w:t>S</w:t>
      </w:r>
      <w:r w:rsidR="00967746" w:rsidRPr="00BB1379">
        <w:rPr>
          <w:rFonts w:asciiTheme="minorHAnsi" w:eastAsia="Times New Roman" w:hAnsiTheme="minorHAnsi" w:cs="Calibri"/>
        </w:rPr>
        <w:t>E</w:t>
      </w:r>
      <w:r w:rsidR="00967746" w:rsidRPr="00BB1379">
        <w:rPr>
          <w:rFonts w:asciiTheme="minorHAnsi" w:eastAsia="Times New Roman" w:hAnsiTheme="minorHAnsi" w:cs="Calibri"/>
          <w:spacing w:val="-1"/>
        </w:rPr>
        <w:t>N</w:t>
      </w:r>
      <w:r w:rsidR="00967746" w:rsidRPr="00BB1379">
        <w:rPr>
          <w:rFonts w:asciiTheme="minorHAnsi" w:eastAsia="Times New Roman" w:hAnsiTheme="minorHAnsi" w:cs="Calibri"/>
        </w:rPr>
        <w:t>/</w:t>
      </w:r>
      <w:r w:rsidR="00967746" w:rsidRPr="00BB1379">
        <w:rPr>
          <w:rFonts w:asciiTheme="minorHAnsi" w:eastAsia="Times New Roman" w:hAnsiTheme="minorHAnsi" w:cs="Calibri"/>
          <w:spacing w:val="-1"/>
        </w:rPr>
        <w:t>N</w:t>
      </w:r>
      <w:r w:rsidR="00967746" w:rsidRPr="00BB1379">
        <w:rPr>
          <w:rFonts w:asciiTheme="minorHAnsi" w:eastAsia="Times New Roman" w:hAnsiTheme="minorHAnsi" w:cs="Calibri"/>
        </w:rPr>
        <w:t>LN</w:t>
      </w:r>
      <w:r w:rsidR="00967746" w:rsidRPr="00BB1379">
        <w:rPr>
          <w:rFonts w:asciiTheme="minorHAnsi" w:eastAsia="Times New Roman" w:hAnsiTheme="minorHAnsi" w:cs="Calibri"/>
          <w:spacing w:val="-1"/>
        </w:rPr>
        <w:t xml:space="preserve"> </w:t>
      </w:r>
      <w:r w:rsidR="00967746" w:rsidRPr="00BB1379">
        <w:rPr>
          <w:rFonts w:asciiTheme="minorHAnsi" w:eastAsia="Times New Roman" w:hAnsiTheme="minorHAnsi" w:cs="Calibri"/>
        </w:rPr>
        <w:t>ap</w:t>
      </w:r>
      <w:r w:rsidR="00967746" w:rsidRPr="00BB1379">
        <w:rPr>
          <w:rFonts w:asciiTheme="minorHAnsi" w:eastAsia="Times New Roman" w:hAnsiTheme="minorHAnsi" w:cs="Calibri"/>
          <w:spacing w:val="-2"/>
        </w:rPr>
        <w:t>p</w:t>
      </w:r>
      <w:r w:rsidR="00967746" w:rsidRPr="00BB1379">
        <w:rPr>
          <w:rFonts w:asciiTheme="minorHAnsi" w:eastAsia="Times New Roman" w:hAnsiTheme="minorHAnsi" w:cs="Calibri"/>
        </w:rPr>
        <w:t>rent</w:t>
      </w:r>
      <w:r w:rsidR="00967746" w:rsidRPr="00BB1379">
        <w:rPr>
          <w:rFonts w:asciiTheme="minorHAnsi" w:eastAsia="Times New Roman" w:hAnsiTheme="minorHAnsi" w:cs="Calibri"/>
          <w:spacing w:val="-3"/>
        </w:rPr>
        <w:t>i</w:t>
      </w:r>
      <w:r w:rsidR="00967746" w:rsidRPr="00BB1379">
        <w:rPr>
          <w:rFonts w:asciiTheme="minorHAnsi" w:eastAsia="Times New Roman" w:hAnsiTheme="minorHAnsi" w:cs="Calibri"/>
        </w:rPr>
        <w:t>ces</w:t>
      </w:r>
      <w:r w:rsidR="00967746" w:rsidRPr="00BB1379">
        <w:rPr>
          <w:rFonts w:asciiTheme="minorHAnsi" w:eastAsia="Times New Roman" w:hAnsiTheme="minorHAnsi" w:cs="Calibri"/>
          <w:spacing w:val="-1"/>
        </w:rPr>
        <w:t>h</w:t>
      </w:r>
      <w:r w:rsidR="00967746" w:rsidRPr="00BB1379">
        <w:rPr>
          <w:rFonts w:asciiTheme="minorHAnsi" w:eastAsia="Times New Roman" w:hAnsiTheme="minorHAnsi" w:cs="Calibri"/>
        </w:rPr>
        <w:t>i</w:t>
      </w:r>
      <w:r w:rsidR="00967746" w:rsidRPr="00BB1379">
        <w:rPr>
          <w:rFonts w:asciiTheme="minorHAnsi" w:eastAsia="Times New Roman" w:hAnsiTheme="minorHAnsi" w:cs="Calibri"/>
          <w:spacing w:val="-2"/>
        </w:rPr>
        <w:t>p</w:t>
      </w:r>
      <w:r w:rsidR="00967746" w:rsidRPr="00BB1379">
        <w:rPr>
          <w:rFonts w:asciiTheme="minorHAnsi" w:eastAsia="Times New Roman" w:hAnsiTheme="minorHAnsi" w:cs="Calibri"/>
        </w:rPr>
        <w:t>s in</w:t>
      </w:r>
      <w:r w:rsidR="00967746" w:rsidRPr="00BB1379">
        <w:rPr>
          <w:rFonts w:asciiTheme="minorHAnsi" w:eastAsia="Times New Roman" w:hAnsiTheme="minorHAnsi" w:cs="Calibri"/>
          <w:spacing w:val="-3"/>
        </w:rPr>
        <w:t xml:space="preserve"> </w:t>
      </w:r>
      <w:r w:rsidR="00967746" w:rsidRPr="00BB1379">
        <w:rPr>
          <w:rFonts w:asciiTheme="minorHAnsi" w:eastAsia="Times New Roman" w:hAnsiTheme="minorHAnsi" w:cs="Calibri"/>
        </w:rPr>
        <w:t>c</w:t>
      </w:r>
      <w:r w:rsidR="00967746" w:rsidRPr="00BB1379">
        <w:rPr>
          <w:rFonts w:asciiTheme="minorHAnsi" w:eastAsia="Times New Roman" w:hAnsiTheme="minorHAnsi" w:cs="Calibri"/>
          <w:spacing w:val="1"/>
        </w:rPr>
        <w:t>o</w:t>
      </w:r>
      <w:r w:rsidR="00967746" w:rsidRPr="00BB1379">
        <w:rPr>
          <w:rFonts w:asciiTheme="minorHAnsi" w:eastAsia="Times New Roman" w:hAnsiTheme="minorHAnsi" w:cs="Calibri"/>
          <w:spacing w:val="-1"/>
        </w:rPr>
        <w:t>u</w:t>
      </w:r>
      <w:r w:rsidR="00967746" w:rsidRPr="00BB1379">
        <w:rPr>
          <w:rFonts w:asciiTheme="minorHAnsi" w:eastAsia="Times New Roman" w:hAnsiTheme="minorHAnsi" w:cs="Calibri"/>
        </w:rPr>
        <w:t>rse</w:t>
      </w:r>
      <w:r w:rsidR="00967746" w:rsidRPr="00BB1379">
        <w:rPr>
          <w:rFonts w:asciiTheme="minorHAnsi" w:eastAsia="Times New Roman" w:hAnsiTheme="minorHAnsi" w:cs="Calibri"/>
          <w:spacing w:val="-2"/>
        </w:rPr>
        <w:t xml:space="preserve"> </w:t>
      </w:r>
      <w:r w:rsidR="00967746" w:rsidRPr="00BB1379">
        <w:rPr>
          <w:rFonts w:asciiTheme="minorHAnsi" w:eastAsia="Times New Roman" w:hAnsiTheme="minorHAnsi" w:cs="Calibri"/>
        </w:rPr>
        <w:t>descri</w:t>
      </w:r>
      <w:r w:rsidR="00967746" w:rsidRPr="00BB1379">
        <w:rPr>
          <w:rFonts w:asciiTheme="minorHAnsi" w:eastAsia="Times New Roman" w:hAnsiTheme="minorHAnsi" w:cs="Calibri"/>
          <w:spacing w:val="-1"/>
        </w:rPr>
        <w:t>p</w:t>
      </w:r>
      <w:r w:rsidR="00967746" w:rsidRPr="00BB1379">
        <w:rPr>
          <w:rFonts w:asciiTheme="minorHAnsi" w:eastAsia="Times New Roman" w:hAnsiTheme="minorHAnsi" w:cs="Calibri"/>
        </w:rPr>
        <w:t>t</w:t>
      </w:r>
      <w:r w:rsidR="00967746" w:rsidRPr="00BB1379">
        <w:rPr>
          <w:rFonts w:asciiTheme="minorHAnsi" w:eastAsia="Times New Roman" w:hAnsiTheme="minorHAnsi" w:cs="Calibri"/>
          <w:spacing w:val="-3"/>
        </w:rPr>
        <w:t>i</w:t>
      </w:r>
      <w:r w:rsidR="00967746" w:rsidRPr="00BB1379">
        <w:rPr>
          <w:rFonts w:asciiTheme="minorHAnsi" w:eastAsia="Times New Roman" w:hAnsiTheme="minorHAnsi" w:cs="Calibri"/>
          <w:spacing w:val="1"/>
        </w:rPr>
        <w:t>o</w:t>
      </w:r>
      <w:r w:rsidR="00967746" w:rsidRPr="00BB1379">
        <w:rPr>
          <w:rFonts w:asciiTheme="minorHAnsi" w:eastAsia="Times New Roman" w:hAnsiTheme="minorHAnsi" w:cs="Calibri"/>
          <w:spacing w:val="-1"/>
        </w:rPr>
        <w:t>n</w:t>
      </w:r>
      <w:r w:rsidR="00967746" w:rsidRPr="00BB1379">
        <w:rPr>
          <w:rFonts w:asciiTheme="minorHAnsi" w:eastAsia="Times New Roman" w:hAnsiTheme="minorHAnsi" w:cs="Calibri"/>
        </w:rPr>
        <w:t>s a</w:t>
      </w:r>
      <w:r w:rsidR="00967746" w:rsidRPr="00BB1379">
        <w:rPr>
          <w:rFonts w:asciiTheme="minorHAnsi" w:eastAsia="Times New Roman" w:hAnsiTheme="minorHAnsi" w:cs="Calibri"/>
          <w:spacing w:val="-1"/>
        </w:rPr>
        <w:t>n</w:t>
      </w:r>
      <w:r w:rsidR="00967746" w:rsidRPr="00BB1379">
        <w:rPr>
          <w:rFonts w:asciiTheme="minorHAnsi" w:eastAsia="Times New Roman" w:hAnsiTheme="minorHAnsi" w:cs="Calibri"/>
        </w:rPr>
        <w:t>d</w:t>
      </w:r>
      <w:r w:rsidR="00967746" w:rsidRPr="00BB1379">
        <w:rPr>
          <w:rFonts w:asciiTheme="minorHAnsi" w:eastAsia="Times New Roman" w:hAnsiTheme="minorHAnsi" w:cs="Calibri"/>
          <w:spacing w:val="-1"/>
        </w:rPr>
        <w:t xml:space="preserve"> </w:t>
      </w:r>
      <w:r w:rsidR="00967746" w:rsidRPr="00BB1379">
        <w:rPr>
          <w:rFonts w:asciiTheme="minorHAnsi" w:eastAsia="Times New Roman" w:hAnsiTheme="minorHAnsi" w:cs="Calibri"/>
          <w:spacing w:val="1"/>
        </w:rPr>
        <w:t>o</w:t>
      </w:r>
      <w:r w:rsidR="00967746" w:rsidRPr="00BB1379">
        <w:rPr>
          <w:rFonts w:asciiTheme="minorHAnsi" w:eastAsia="Times New Roman" w:hAnsiTheme="minorHAnsi" w:cs="Calibri"/>
        </w:rPr>
        <w:t>ther</w:t>
      </w:r>
      <w:r w:rsidR="00967746" w:rsidRPr="00BB1379">
        <w:rPr>
          <w:rFonts w:asciiTheme="minorHAnsi" w:eastAsia="Times New Roman" w:hAnsiTheme="minorHAnsi" w:cs="Calibri"/>
          <w:spacing w:val="-3"/>
        </w:rPr>
        <w:t xml:space="preserve"> </w:t>
      </w:r>
      <w:r w:rsidR="00967746" w:rsidRPr="00BB1379">
        <w:rPr>
          <w:rFonts w:asciiTheme="minorHAnsi" w:eastAsia="Times New Roman" w:hAnsiTheme="minorHAnsi" w:cs="Calibri"/>
        </w:rPr>
        <w:t>doc</w:t>
      </w:r>
      <w:r w:rsidR="00967746" w:rsidRPr="00BB1379">
        <w:rPr>
          <w:rFonts w:asciiTheme="minorHAnsi" w:eastAsia="Times New Roman" w:hAnsiTheme="minorHAnsi" w:cs="Calibri"/>
          <w:spacing w:val="-3"/>
        </w:rPr>
        <w:t>u</w:t>
      </w:r>
      <w:r w:rsidR="00967746" w:rsidRPr="00BB1379">
        <w:rPr>
          <w:rFonts w:asciiTheme="minorHAnsi" w:eastAsia="Times New Roman" w:hAnsiTheme="minorHAnsi" w:cs="Calibri"/>
        </w:rPr>
        <w:t>men</w:t>
      </w:r>
      <w:r w:rsidR="00967746" w:rsidRPr="00BB1379">
        <w:rPr>
          <w:rFonts w:asciiTheme="minorHAnsi" w:eastAsia="Times New Roman" w:hAnsiTheme="minorHAnsi" w:cs="Calibri"/>
          <w:spacing w:val="-3"/>
        </w:rPr>
        <w:t>t</w:t>
      </w:r>
      <w:r w:rsidR="00967746" w:rsidRPr="00BB1379">
        <w:rPr>
          <w:rFonts w:asciiTheme="minorHAnsi" w:eastAsia="Times New Roman" w:hAnsiTheme="minorHAnsi" w:cs="Calibri"/>
        </w:rPr>
        <w:t>s w</w:t>
      </w:r>
      <w:r w:rsidR="00967746" w:rsidRPr="00BB1379">
        <w:rPr>
          <w:rFonts w:asciiTheme="minorHAnsi" w:eastAsia="Times New Roman" w:hAnsiTheme="minorHAnsi" w:cs="Calibri"/>
          <w:spacing w:val="-1"/>
        </w:rPr>
        <w:t>h</w:t>
      </w:r>
      <w:r w:rsidR="00967746" w:rsidRPr="00BB1379">
        <w:rPr>
          <w:rFonts w:asciiTheme="minorHAnsi" w:eastAsia="Times New Roman" w:hAnsiTheme="minorHAnsi" w:cs="Calibri"/>
        </w:rPr>
        <w:t>i</w:t>
      </w:r>
      <w:r w:rsidR="00967746" w:rsidRPr="00BB1379">
        <w:rPr>
          <w:rFonts w:asciiTheme="minorHAnsi" w:eastAsia="Times New Roman" w:hAnsiTheme="minorHAnsi" w:cs="Calibri"/>
          <w:spacing w:val="-3"/>
        </w:rPr>
        <w:t>c</w:t>
      </w:r>
      <w:r w:rsidR="00967746" w:rsidRPr="00BB1379">
        <w:rPr>
          <w:rFonts w:asciiTheme="minorHAnsi" w:eastAsia="Times New Roman" w:hAnsiTheme="minorHAnsi" w:cs="Calibri"/>
        </w:rPr>
        <w:t>h</w:t>
      </w:r>
      <w:r w:rsidR="00967746" w:rsidRPr="00BB1379">
        <w:rPr>
          <w:rFonts w:asciiTheme="minorHAnsi" w:eastAsia="Times New Roman" w:hAnsiTheme="minorHAnsi" w:cs="Calibri"/>
          <w:spacing w:val="-1"/>
        </w:rPr>
        <w:t xml:space="preserve"> </w:t>
      </w:r>
      <w:r w:rsidR="00967746" w:rsidRPr="00BB1379">
        <w:rPr>
          <w:rFonts w:asciiTheme="minorHAnsi" w:eastAsia="Times New Roman" w:hAnsiTheme="minorHAnsi" w:cs="Calibri"/>
          <w:spacing w:val="1"/>
        </w:rPr>
        <w:t>m</w:t>
      </w:r>
      <w:r w:rsidR="00967746" w:rsidRPr="00BB1379">
        <w:rPr>
          <w:rFonts w:asciiTheme="minorHAnsi" w:eastAsia="Times New Roman" w:hAnsiTheme="minorHAnsi" w:cs="Calibri"/>
        </w:rPr>
        <w:t>ay</w:t>
      </w:r>
      <w:r w:rsidR="00967746" w:rsidRPr="00BB1379">
        <w:rPr>
          <w:rFonts w:asciiTheme="minorHAnsi" w:eastAsia="Times New Roman" w:hAnsiTheme="minorHAnsi" w:cs="Calibri"/>
          <w:spacing w:val="-2"/>
        </w:rPr>
        <w:t xml:space="preserve"> </w:t>
      </w:r>
      <w:r w:rsidR="00967746" w:rsidRPr="00BB1379">
        <w:rPr>
          <w:rFonts w:asciiTheme="minorHAnsi" w:eastAsia="Times New Roman" w:hAnsiTheme="minorHAnsi" w:cs="Calibri"/>
        </w:rPr>
        <w:t>n</w:t>
      </w:r>
      <w:r w:rsidR="00967746" w:rsidRPr="00BB1379">
        <w:rPr>
          <w:rFonts w:asciiTheme="minorHAnsi" w:eastAsia="Times New Roman" w:hAnsiTheme="minorHAnsi" w:cs="Calibri"/>
          <w:spacing w:val="-2"/>
        </w:rPr>
        <w:t>o</w:t>
      </w:r>
      <w:r w:rsidR="00967746" w:rsidRPr="00BB1379">
        <w:rPr>
          <w:rFonts w:asciiTheme="minorHAnsi" w:eastAsia="Times New Roman" w:hAnsiTheme="minorHAnsi" w:cs="Calibri"/>
        </w:rPr>
        <w:t xml:space="preserve">t </w:t>
      </w:r>
      <w:r w:rsidR="00967746" w:rsidRPr="00BB1379">
        <w:rPr>
          <w:rFonts w:asciiTheme="minorHAnsi" w:eastAsia="Times New Roman" w:hAnsiTheme="minorHAnsi" w:cs="Calibri"/>
          <w:spacing w:val="-1"/>
        </w:rPr>
        <w:t>b</w:t>
      </w:r>
      <w:r w:rsidR="00967746" w:rsidRPr="00BB1379">
        <w:rPr>
          <w:rFonts w:asciiTheme="minorHAnsi" w:eastAsia="Times New Roman" w:hAnsiTheme="minorHAnsi" w:cs="Calibri"/>
        </w:rPr>
        <w:t>e</w:t>
      </w:r>
      <w:r w:rsidR="00967746" w:rsidRPr="00BB1379">
        <w:rPr>
          <w:rFonts w:asciiTheme="minorHAnsi" w:eastAsia="Times New Roman" w:hAnsiTheme="minorHAnsi" w:cs="Calibri"/>
          <w:spacing w:val="-2"/>
        </w:rPr>
        <w:t xml:space="preserve"> </w:t>
      </w:r>
      <w:r w:rsidR="00967746" w:rsidRPr="00BB1379">
        <w:rPr>
          <w:rFonts w:asciiTheme="minorHAnsi" w:eastAsia="Times New Roman" w:hAnsiTheme="minorHAnsi" w:cs="Calibri"/>
        </w:rPr>
        <w:t>easily</w:t>
      </w:r>
      <w:r w:rsidR="00967746" w:rsidRPr="00BB1379">
        <w:rPr>
          <w:rFonts w:asciiTheme="minorHAnsi" w:eastAsia="Times New Roman" w:hAnsiTheme="minorHAnsi" w:cs="Calibri"/>
          <w:spacing w:val="-2"/>
        </w:rPr>
        <w:t xml:space="preserve"> </w:t>
      </w:r>
      <w:r w:rsidR="00967746" w:rsidRPr="00BB1379">
        <w:rPr>
          <w:rFonts w:asciiTheme="minorHAnsi" w:eastAsia="Times New Roman" w:hAnsiTheme="minorHAnsi" w:cs="Calibri"/>
        </w:rPr>
        <w:t>u</w:t>
      </w:r>
      <w:r w:rsidR="00967746" w:rsidRPr="00BB1379">
        <w:rPr>
          <w:rFonts w:asciiTheme="minorHAnsi" w:eastAsia="Times New Roman" w:hAnsiTheme="minorHAnsi" w:cs="Calibri"/>
          <w:spacing w:val="-2"/>
        </w:rPr>
        <w:t>p</w:t>
      </w:r>
      <w:r w:rsidR="00967746" w:rsidRPr="00BB1379">
        <w:rPr>
          <w:rFonts w:asciiTheme="minorHAnsi" w:eastAsia="Times New Roman" w:hAnsiTheme="minorHAnsi" w:cs="Calibri"/>
          <w:spacing w:val="-1"/>
        </w:rPr>
        <w:t>d</w:t>
      </w:r>
      <w:r w:rsidR="00967746" w:rsidRPr="00BB1379">
        <w:rPr>
          <w:rFonts w:asciiTheme="minorHAnsi" w:eastAsia="Times New Roman" w:hAnsiTheme="minorHAnsi" w:cs="Calibri"/>
        </w:rPr>
        <w:t>at</w:t>
      </w:r>
      <w:r w:rsidR="00967746" w:rsidRPr="00BB1379">
        <w:rPr>
          <w:rFonts w:asciiTheme="minorHAnsi" w:eastAsia="Times New Roman" w:hAnsiTheme="minorHAnsi" w:cs="Calibri"/>
          <w:spacing w:val="-2"/>
        </w:rPr>
        <w:t>e</w:t>
      </w:r>
      <w:r w:rsidR="00967746" w:rsidRPr="00BB1379">
        <w:rPr>
          <w:rFonts w:asciiTheme="minorHAnsi" w:eastAsia="Times New Roman" w:hAnsiTheme="minorHAnsi" w:cs="Calibri"/>
          <w:spacing w:val="-1"/>
        </w:rPr>
        <w:t>d</w:t>
      </w:r>
      <w:r w:rsidR="00967746" w:rsidRPr="00BB1379">
        <w:rPr>
          <w:rFonts w:asciiTheme="minorHAnsi" w:eastAsia="Times New Roman" w:hAnsiTheme="minorHAnsi" w:cs="Calibri"/>
        </w:rPr>
        <w:t>.</w:t>
      </w:r>
      <w:r w:rsidR="00967746" w:rsidRPr="00BB1379">
        <w:rPr>
          <w:rFonts w:asciiTheme="minorHAnsi" w:eastAsia="Times New Roman" w:hAnsiTheme="minorHAnsi" w:cs="Calibri"/>
          <w:spacing w:val="49"/>
        </w:rPr>
        <w:t xml:space="preserve"> </w:t>
      </w:r>
      <w:r w:rsidR="00967746" w:rsidRPr="00BB1379">
        <w:rPr>
          <w:rFonts w:asciiTheme="minorHAnsi" w:eastAsia="Times New Roman" w:hAnsiTheme="minorHAnsi" w:cs="Calibri"/>
          <w:spacing w:val="1"/>
        </w:rPr>
        <w:t>P</w:t>
      </w:r>
      <w:r w:rsidR="00967746" w:rsidRPr="00BB1379">
        <w:rPr>
          <w:rFonts w:asciiTheme="minorHAnsi" w:eastAsia="Times New Roman" w:hAnsiTheme="minorHAnsi" w:cs="Calibri"/>
          <w:spacing w:val="-3"/>
        </w:rPr>
        <w:t>r</w:t>
      </w:r>
      <w:r w:rsidR="00967746" w:rsidRPr="00BB1379">
        <w:rPr>
          <w:rFonts w:asciiTheme="minorHAnsi" w:eastAsia="Times New Roman" w:hAnsiTheme="minorHAnsi" w:cs="Calibri"/>
          <w:spacing w:val="1"/>
        </w:rPr>
        <w:t>o</w:t>
      </w:r>
      <w:r w:rsidR="00967746" w:rsidRPr="00BB1379">
        <w:rPr>
          <w:rFonts w:asciiTheme="minorHAnsi" w:eastAsia="Times New Roman" w:hAnsiTheme="minorHAnsi" w:cs="Calibri"/>
        </w:rPr>
        <w:t>fess</w:t>
      </w:r>
      <w:r w:rsidR="00967746" w:rsidRPr="00BB1379">
        <w:rPr>
          <w:rFonts w:asciiTheme="minorHAnsi" w:eastAsia="Times New Roman" w:hAnsiTheme="minorHAnsi" w:cs="Calibri"/>
          <w:spacing w:val="-3"/>
        </w:rPr>
        <w:t>i</w:t>
      </w:r>
      <w:r w:rsidR="00967746" w:rsidRPr="00BB1379">
        <w:rPr>
          <w:rFonts w:asciiTheme="minorHAnsi" w:eastAsia="Times New Roman" w:hAnsiTheme="minorHAnsi" w:cs="Calibri"/>
          <w:spacing w:val="1"/>
        </w:rPr>
        <w:t>o</w:t>
      </w:r>
      <w:r w:rsidR="00967746" w:rsidRPr="00BB1379">
        <w:rPr>
          <w:rFonts w:asciiTheme="minorHAnsi" w:eastAsia="Times New Roman" w:hAnsiTheme="minorHAnsi" w:cs="Calibri"/>
          <w:spacing w:val="-1"/>
        </w:rPr>
        <w:t>n</w:t>
      </w:r>
      <w:r w:rsidR="00967746" w:rsidRPr="00BB1379">
        <w:rPr>
          <w:rFonts w:asciiTheme="minorHAnsi" w:eastAsia="Times New Roman" w:hAnsiTheme="minorHAnsi" w:cs="Calibri"/>
        </w:rPr>
        <w:t>al</w:t>
      </w:r>
      <w:r w:rsidR="00967746" w:rsidRPr="00BB1379">
        <w:rPr>
          <w:rFonts w:asciiTheme="minorHAnsi" w:eastAsia="Times New Roman" w:hAnsiTheme="minorHAnsi" w:cs="Calibri"/>
          <w:spacing w:val="-3"/>
        </w:rPr>
        <w:t xml:space="preserve"> </w:t>
      </w:r>
      <w:r w:rsidR="00967746" w:rsidRPr="00BB1379">
        <w:rPr>
          <w:rFonts w:asciiTheme="minorHAnsi" w:eastAsia="Times New Roman" w:hAnsiTheme="minorHAnsi" w:cs="Calibri"/>
          <w:spacing w:val="1"/>
        </w:rPr>
        <w:t>o</w:t>
      </w:r>
      <w:r w:rsidR="00967746" w:rsidRPr="00BB1379">
        <w:rPr>
          <w:rFonts w:asciiTheme="minorHAnsi" w:eastAsia="Times New Roman" w:hAnsiTheme="minorHAnsi" w:cs="Calibri"/>
        </w:rPr>
        <w:t>r</w:t>
      </w:r>
      <w:r w:rsidR="00967746" w:rsidRPr="00BB1379">
        <w:rPr>
          <w:rFonts w:asciiTheme="minorHAnsi" w:eastAsia="Times New Roman" w:hAnsiTheme="minorHAnsi" w:cs="Calibri"/>
          <w:spacing w:val="2"/>
        </w:rPr>
        <w:t>g</w:t>
      </w:r>
      <w:r w:rsidR="00967746" w:rsidRPr="00BB1379">
        <w:rPr>
          <w:rFonts w:asciiTheme="minorHAnsi" w:eastAsia="Times New Roman" w:hAnsiTheme="minorHAnsi" w:cs="Calibri"/>
        </w:rPr>
        <w:t>a</w:t>
      </w:r>
      <w:r w:rsidR="00967746" w:rsidRPr="00BB1379">
        <w:rPr>
          <w:rFonts w:asciiTheme="minorHAnsi" w:eastAsia="Times New Roman" w:hAnsiTheme="minorHAnsi" w:cs="Calibri"/>
          <w:spacing w:val="-1"/>
        </w:rPr>
        <w:t>n</w:t>
      </w:r>
      <w:r w:rsidR="00967746" w:rsidRPr="00BB1379">
        <w:rPr>
          <w:rFonts w:asciiTheme="minorHAnsi" w:eastAsia="Times New Roman" w:hAnsiTheme="minorHAnsi" w:cs="Calibri"/>
        </w:rPr>
        <w:t>i</w:t>
      </w:r>
      <w:r w:rsidR="00967746" w:rsidRPr="00BB1379">
        <w:rPr>
          <w:rFonts w:asciiTheme="minorHAnsi" w:eastAsia="Times New Roman" w:hAnsiTheme="minorHAnsi" w:cs="Calibri"/>
          <w:spacing w:val="-1"/>
        </w:rPr>
        <w:t>z</w:t>
      </w:r>
      <w:r w:rsidR="00967746" w:rsidRPr="00BB1379">
        <w:rPr>
          <w:rFonts w:asciiTheme="minorHAnsi" w:eastAsia="Times New Roman" w:hAnsiTheme="minorHAnsi" w:cs="Calibri"/>
        </w:rPr>
        <w:t>ati</w:t>
      </w:r>
      <w:r w:rsidR="00967746" w:rsidRPr="00BB1379">
        <w:rPr>
          <w:rFonts w:asciiTheme="minorHAnsi" w:eastAsia="Times New Roman" w:hAnsiTheme="minorHAnsi" w:cs="Calibri"/>
          <w:spacing w:val="-2"/>
        </w:rPr>
        <w:t>o</w:t>
      </w:r>
      <w:r w:rsidR="00967746" w:rsidRPr="00BB1379">
        <w:rPr>
          <w:rFonts w:asciiTheme="minorHAnsi" w:eastAsia="Times New Roman" w:hAnsiTheme="minorHAnsi" w:cs="Calibri"/>
          <w:spacing w:val="-1"/>
        </w:rPr>
        <w:t>n</w:t>
      </w:r>
      <w:r w:rsidR="00967746" w:rsidRPr="00BB1379">
        <w:rPr>
          <w:rFonts w:asciiTheme="minorHAnsi" w:eastAsia="Times New Roman" w:hAnsiTheme="minorHAnsi" w:cs="Calibri"/>
        </w:rPr>
        <w:t xml:space="preserve">s </w:t>
      </w:r>
      <w:r w:rsidR="00967746" w:rsidRPr="00BB1379">
        <w:rPr>
          <w:rFonts w:asciiTheme="minorHAnsi" w:eastAsia="Times New Roman" w:hAnsiTheme="minorHAnsi" w:cs="Calibri"/>
          <w:spacing w:val="1"/>
        </w:rPr>
        <w:t>m</w:t>
      </w:r>
      <w:r w:rsidR="00967746" w:rsidRPr="00BB1379">
        <w:rPr>
          <w:rFonts w:asciiTheme="minorHAnsi" w:eastAsia="Times New Roman" w:hAnsiTheme="minorHAnsi" w:cs="Calibri"/>
          <w:spacing w:val="-3"/>
        </w:rPr>
        <w:t>a</w:t>
      </w:r>
      <w:r w:rsidR="00967746" w:rsidRPr="00BB1379">
        <w:rPr>
          <w:rFonts w:asciiTheme="minorHAnsi" w:eastAsia="Times New Roman" w:hAnsiTheme="minorHAnsi" w:cs="Calibri"/>
        </w:rPr>
        <w:t>y c</w:t>
      </w:r>
      <w:r w:rsidR="00967746" w:rsidRPr="00BB1379">
        <w:rPr>
          <w:rFonts w:asciiTheme="minorHAnsi" w:eastAsia="Times New Roman" w:hAnsiTheme="minorHAnsi" w:cs="Calibri"/>
          <w:spacing w:val="-1"/>
        </w:rPr>
        <w:t>h</w:t>
      </w:r>
      <w:r w:rsidR="00967746" w:rsidRPr="00BB1379">
        <w:rPr>
          <w:rFonts w:asciiTheme="minorHAnsi" w:eastAsia="Times New Roman" w:hAnsiTheme="minorHAnsi" w:cs="Calibri"/>
        </w:rPr>
        <w:t>a</w:t>
      </w:r>
      <w:r w:rsidR="00967746" w:rsidRPr="00BB1379">
        <w:rPr>
          <w:rFonts w:asciiTheme="minorHAnsi" w:eastAsia="Times New Roman" w:hAnsiTheme="minorHAnsi" w:cs="Calibri"/>
          <w:spacing w:val="-1"/>
        </w:rPr>
        <w:t>ng</w:t>
      </w:r>
      <w:r w:rsidR="00967746" w:rsidRPr="00BB1379">
        <w:rPr>
          <w:rFonts w:asciiTheme="minorHAnsi" w:eastAsia="Times New Roman" w:hAnsiTheme="minorHAnsi" w:cs="Calibri"/>
        </w:rPr>
        <w:t>e</w:t>
      </w:r>
      <w:r w:rsidR="00967746" w:rsidRPr="00BB1379">
        <w:rPr>
          <w:rFonts w:asciiTheme="minorHAnsi" w:eastAsia="Times New Roman" w:hAnsiTheme="minorHAnsi" w:cs="Calibri"/>
          <w:spacing w:val="-2"/>
        </w:rPr>
        <w:t xml:space="preserve"> </w:t>
      </w:r>
      <w:r w:rsidR="00967746" w:rsidRPr="00BB1379">
        <w:rPr>
          <w:rFonts w:asciiTheme="minorHAnsi" w:eastAsia="Times New Roman" w:hAnsiTheme="minorHAnsi" w:cs="Calibri"/>
        </w:rPr>
        <w:t>their stat</w:t>
      </w:r>
      <w:r w:rsidR="00967746" w:rsidRPr="00BB1379">
        <w:rPr>
          <w:rFonts w:asciiTheme="minorHAnsi" w:eastAsia="Times New Roman" w:hAnsiTheme="minorHAnsi" w:cs="Calibri"/>
          <w:spacing w:val="-2"/>
        </w:rPr>
        <w:t>e</w:t>
      </w:r>
      <w:r w:rsidR="00967746" w:rsidRPr="00BB1379">
        <w:rPr>
          <w:rFonts w:asciiTheme="minorHAnsi" w:eastAsia="Times New Roman" w:hAnsiTheme="minorHAnsi" w:cs="Calibri"/>
        </w:rPr>
        <w:t>men</w:t>
      </w:r>
      <w:r w:rsidR="00967746" w:rsidRPr="00BB1379">
        <w:rPr>
          <w:rFonts w:asciiTheme="minorHAnsi" w:eastAsia="Times New Roman" w:hAnsiTheme="minorHAnsi" w:cs="Calibri"/>
          <w:spacing w:val="-3"/>
        </w:rPr>
        <w:t>t</w:t>
      </w:r>
      <w:r w:rsidR="00967746" w:rsidRPr="00BB1379">
        <w:rPr>
          <w:rFonts w:asciiTheme="minorHAnsi" w:eastAsia="Times New Roman" w:hAnsiTheme="minorHAnsi" w:cs="Calibri"/>
        </w:rPr>
        <w:t>s</w:t>
      </w:r>
      <w:r w:rsidR="00967746" w:rsidRPr="00BB1379">
        <w:rPr>
          <w:rFonts w:asciiTheme="minorHAnsi" w:eastAsia="Times New Roman" w:hAnsiTheme="minorHAnsi" w:cs="Calibri"/>
          <w:spacing w:val="-2"/>
        </w:rPr>
        <w:t xml:space="preserve"> </w:t>
      </w:r>
      <w:r w:rsidR="00967746" w:rsidRPr="00BB1379">
        <w:rPr>
          <w:rFonts w:asciiTheme="minorHAnsi" w:eastAsia="Times New Roman" w:hAnsiTheme="minorHAnsi" w:cs="Calibri"/>
          <w:spacing w:val="1"/>
        </w:rPr>
        <w:t>o</w:t>
      </w:r>
      <w:r w:rsidR="00967746" w:rsidRPr="00BB1379">
        <w:rPr>
          <w:rFonts w:asciiTheme="minorHAnsi" w:eastAsia="Times New Roman" w:hAnsiTheme="minorHAnsi" w:cs="Calibri"/>
          <w:spacing w:val="-2"/>
        </w:rPr>
        <w:t>v</w:t>
      </w:r>
      <w:r w:rsidR="00967746" w:rsidRPr="00BB1379">
        <w:rPr>
          <w:rFonts w:asciiTheme="minorHAnsi" w:eastAsia="Times New Roman" w:hAnsiTheme="minorHAnsi" w:cs="Calibri"/>
        </w:rPr>
        <w:t>er t</w:t>
      </w:r>
      <w:r w:rsidR="00967746" w:rsidRPr="00BB1379">
        <w:rPr>
          <w:rFonts w:asciiTheme="minorHAnsi" w:eastAsia="Times New Roman" w:hAnsiTheme="minorHAnsi" w:cs="Calibri"/>
          <w:spacing w:val="-3"/>
        </w:rPr>
        <w:t>i</w:t>
      </w:r>
      <w:r w:rsidR="00967746" w:rsidRPr="00BB1379">
        <w:rPr>
          <w:rFonts w:asciiTheme="minorHAnsi" w:eastAsia="Times New Roman" w:hAnsiTheme="minorHAnsi" w:cs="Calibri"/>
        </w:rPr>
        <w:t>me,</w:t>
      </w:r>
      <w:r w:rsidR="00967746" w:rsidRPr="00BB1379">
        <w:rPr>
          <w:rFonts w:asciiTheme="minorHAnsi" w:eastAsia="Times New Roman" w:hAnsiTheme="minorHAnsi" w:cs="Calibri"/>
          <w:spacing w:val="-2"/>
        </w:rPr>
        <w:t xml:space="preserve"> </w:t>
      </w:r>
      <w:r w:rsidR="00967746" w:rsidRPr="00BB1379">
        <w:rPr>
          <w:rFonts w:asciiTheme="minorHAnsi" w:eastAsia="Times New Roman" w:hAnsiTheme="minorHAnsi" w:cs="Calibri"/>
        </w:rPr>
        <w:t>w</w:t>
      </w:r>
      <w:r w:rsidR="00967746" w:rsidRPr="00BB1379">
        <w:rPr>
          <w:rFonts w:asciiTheme="minorHAnsi" w:eastAsia="Times New Roman" w:hAnsiTheme="minorHAnsi" w:cs="Calibri"/>
          <w:spacing w:val="-1"/>
        </w:rPr>
        <w:t>h</w:t>
      </w:r>
      <w:r w:rsidR="00967746" w:rsidRPr="00BB1379">
        <w:rPr>
          <w:rFonts w:asciiTheme="minorHAnsi" w:eastAsia="Times New Roman" w:hAnsiTheme="minorHAnsi" w:cs="Calibri"/>
        </w:rPr>
        <w:t>i</w:t>
      </w:r>
      <w:r w:rsidR="00967746" w:rsidRPr="00BB1379">
        <w:rPr>
          <w:rFonts w:asciiTheme="minorHAnsi" w:eastAsia="Times New Roman" w:hAnsiTheme="minorHAnsi" w:cs="Calibri"/>
          <w:spacing w:val="-3"/>
        </w:rPr>
        <w:t>c</w:t>
      </w:r>
      <w:r w:rsidR="00967746" w:rsidRPr="00BB1379">
        <w:rPr>
          <w:rFonts w:asciiTheme="minorHAnsi" w:eastAsia="Times New Roman" w:hAnsiTheme="minorHAnsi" w:cs="Calibri"/>
        </w:rPr>
        <w:t>h</w:t>
      </w:r>
      <w:r w:rsidR="00967746" w:rsidRPr="00BB1379">
        <w:rPr>
          <w:rFonts w:asciiTheme="minorHAnsi" w:eastAsia="Times New Roman" w:hAnsiTheme="minorHAnsi" w:cs="Calibri"/>
          <w:spacing w:val="-1"/>
        </w:rPr>
        <w:t xml:space="preserve"> </w:t>
      </w:r>
      <w:r w:rsidR="00967746" w:rsidRPr="00BB1379">
        <w:rPr>
          <w:rFonts w:asciiTheme="minorHAnsi" w:eastAsia="Times New Roman" w:hAnsiTheme="minorHAnsi" w:cs="Calibri"/>
          <w:spacing w:val="1"/>
        </w:rPr>
        <w:t>m</w:t>
      </w:r>
      <w:r w:rsidR="00967746" w:rsidRPr="00BB1379">
        <w:rPr>
          <w:rFonts w:asciiTheme="minorHAnsi" w:eastAsia="Times New Roman" w:hAnsiTheme="minorHAnsi" w:cs="Calibri"/>
        </w:rPr>
        <w:t>ay</w:t>
      </w:r>
      <w:r w:rsidR="00967746" w:rsidRPr="00BB1379">
        <w:rPr>
          <w:rFonts w:asciiTheme="minorHAnsi" w:eastAsia="Times New Roman" w:hAnsiTheme="minorHAnsi" w:cs="Calibri"/>
          <w:spacing w:val="-2"/>
        </w:rPr>
        <w:t xml:space="preserve"> </w:t>
      </w:r>
      <w:r w:rsidR="00967746" w:rsidRPr="00BB1379">
        <w:rPr>
          <w:rFonts w:asciiTheme="minorHAnsi" w:eastAsia="Times New Roman" w:hAnsiTheme="minorHAnsi" w:cs="Calibri"/>
        </w:rPr>
        <w:t>resu</w:t>
      </w:r>
      <w:r w:rsidR="00967746" w:rsidRPr="00BB1379">
        <w:rPr>
          <w:rFonts w:asciiTheme="minorHAnsi" w:eastAsia="Times New Roman" w:hAnsiTheme="minorHAnsi" w:cs="Calibri"/>
          <w:spacing w:val="-2"/>
        </w:rPr>
        <w:t>l</w:t>
      </w:r>
      <w:r w:rsidR="00967746" w:rsidRPr="00BB1379">
        <w:rPr>
          <w:rFonts w:asciiTheme="minorHAnsi" w:eastAsia="Times New Roman" w:hAnsiTheme="minorHAnsi" w:cs="Calibri"/>
        </w:rPr>
        <w:t>t</w:t>
      </w:r>
      <w:r w:rsidR="00967746" w:rsidRPr="00BB1379">
        <w:rPr>
          <w:rFonts w:asciiTheme="minorHAnsi" w:eastAsia="Times New Roman" w:hAnsiTheme="minorHAnsi" w:cs="Calibri"/>
          <w:spacing w:val="-2"/>
        </w:rPr>
        <w:t xml:space="preserve"> </w:t>
      </w:r>
      <w:r w:rsidR="00967746" w:rsidRPr="00BB1379">
        <w:rPr>
          <w:rFonts w:asciiTheme="minorHAnsi" w:eastAsia="Times New Roman" w:hAnsiTheme="minorHAnsi" w:cs="Calibri"/>
        </w:rPr>
        <w:t>in an</w:t>
      </w:r>
      <w:r w:rsidR="00967746" w:rsidRPr="00BB1379">
        <w:rPr>
          <w:rFonts w:asciiTheme="minorHAnsi" w:eastAsia="Times New Roman" w:hAnsiTheme="minorHAnsi" w:cs="Calibri"/>
          <w:spacing w:val="-3"/>
        </w:rPr>
        <w:t xml:space="preserve"> </w:t>
      </w:r>
      <w:r w:rsidR="00967746" w:rsidRPr="00BB1379">
        <w:rPr>
          <w:rFonts w:asciiTheme="minorHAnsi" w:eastAsia="Times New Roman" w:hAnsiTheme="minorHAnsi" w:cs="Calibri"/>
          <w:spacing w:val="1"/>
        </w:rPr>
        <w:t>o</w:t>
      </w:r>
      <w:r w:rsidR="00967746" w:rsidRPr="00BB1379">
        <w:rPr>
          <w:rFonts w:asciiTheme="minorHAnsi" w:eastAsia="Times New Roman" w:hAnsiTheme="minorHAnsi" w:cs="Calibri"/>
          <w:spacing w:val="-1"/>
        </w:rPr>
        <w:t>u</w:t>
      </w:r>
      <w:r w:rsidR="00967746" w:rsidRPr="00BB1379">
        <w:rPr>
          <w:rFonts w:asciiTheme="minorHAnsi" w:eastAsia="Times New Roman" w:hAnsiTheme="minorHAnsi" w:cs="Calibri"/>
        </w:rPr>
        <w:t>tdat</w:t>
      </w:r>
      <w:r w:rsidR="00967746" w:rsidRPr="00BB1379">
        <w:rPr>
          <w:rFonts w:asciiTheme="minorHAnsi" w:eastAsia="Times New Roman" w:hAnsiTheme="minorHAnsi" w:cs="Calibri"/>
          <w:spacing w:val="-2"/>
        </w:rPr>
        <w:t>e</w:t>
      </w:r>
      <w:r w:rsidR="00967746" w:rsidRPr="00BB1379">
        <w:rPr>
          <w:rFonts w:asciiTheme="minorHAnsi" w:eastAsia="Times New Roman" w:hAnsiTheme="minorHAnsi" w:cs="Calibri"/>
        </w:rPr>
        <w:t>d</w:t>
      </w:r>
      <w:r w:rsidR="00967746" w:rsidRPr="00BB1379">
        <w:rPr>
          <w:rFonts w:asciiTheme="minorHAnsi" w:eastAsia="Times New Roman" w:hAnsiTheme="minorHAnsi" w:cs="Calibri"/>
          <w:spacing w:val="-1"/>
        </w:rPr>
        <w:t xml:space="preserve"> </w:t>
      </w:r>
      <w:r w:rsidR="00967746" w:rsidRPr="00BB1379">
        <w:rPr>
          <w:rFonts w:asciiTheme="minorHAnsi" w:eastAsia="Times New Roman" w:hAnsiTheme="minorHAnsi" w:cs="Calibri"/>
          <w:spacing w:val="1"/>
        </w:rPr>
        <w:t>o</w:t>
      </w:r>
      <w:r w:rsidR="00967746" w:rsidRPr="00BB1379">
        <w:rPr>
          <w:rFonts w:asciiTheme="minorHAnsi" w:eastAsia="Times New Roman" w:hAnsiTheme="minorHAnsi" w:cs="Calibri"/>
        </w:rPr>
        <w:t>r i</w:t>
      </w:r>
      <w:r w:rsidR="00967746" w:rsidRPr="00BB1379">
        <w:rPr>
          <w:rFonts w:asciiTheme="minorHAnsi" w:eastAsia="Times New Roman" w:hAnsiTheme="minorHAnsi" w:cs="Calibri"/>
          <w:spacing w:val="-1"/>
        </w:rPr>
        <w:t>n</w:t>
      </w:r>
      <w:r w:rsidR="00967746" w:rsidRPr="00BB1379">
        <w:rPr>
          <w:rFonts w:asciiTheme="minorHAnsi" w:eastAsia="Times New Roman" w:hAnsiTheme="minorHAnsi" w:cs="Calibri"/>
          <w:spacing w:val="-3"/>
        </w:rPr>
        <w:t>c</w:t>
      </w:r>
      <w:r w:rsidR="00967746" w:rsidRPr="00BB1379">
        <w:rPr>
          <w:rFonts w:asciiTheme="minorHAnsi" w:eastAsia="Times New Roman" w:hAnsiTheme="minorHAnsi" w:cs="Calibri"/>
          <w:spacing w:val="1"/>
        </w:rPr>
        <w:t>o</w:t>
      </w:r>
      <w:r w:rsidR="00967746" w:rsidRPr="00BB1379">
        <w:rPr>
          <w:rFonts w:asciiTheme="minorHAnsi" w:eastAsia="Times New Roman" w:hAnsiTheme="minorHAnsi" w:cs="Calibri"/>
          <w:spacing w:val="-1"/>
        </w:rPr>
        <w:t>n</w:t>
      </w:r>
      <w:r w:rsidR="00967746" w:rsidRPr="00BB1379">
        <w:rPr>
          <w:rFonts w:asciiTheme="minorHAnsi" w:eastAsia="Times New Roman" w:hAnsiTheme="minorHAnsi" w:cs="Calibri"/>
        </w:rPr>
        <w:t>sis</w:t>
      </w:r>
      <w:r w:rsidR="00967746" w:rsidRPr="00BB1379">
        <w:rPr>
          <w:rFonts w:asciiTheme="minorHAnsi" w:eastAsia="Times New Roman" w:hAnsiTheme="minorHAnsi" w:cs="Calibri"/>
          <w:spacing w:val="-3"/>
        </w:rPr>
        <w:t>t</w:t>
      </w:r>
      <w:r w:rsidR="00967746" w:rsidRPr="00BB1379">
        <w:rPr>
          <w:rFonts w:asciiTheme="minorHAnsi" w:eastAsia="Times New Roman" w:hAnsiTheme="minorHAnsi" w:cs="Calibri"/>
        </w:rPr>
        <w:t>ent c</w:t>
      </w:r>
      <w:r w:rsidR="00967746" w:rsidRPr="00BB1379">
        <w:rPr>
          <w:rFonts w:asciiTheme="minorHAnsi" w:eastAsia="Times New Roman" w:hAnsiTheme="minorHAnsi" w:cs="Calibri"/>
          <w:spacing w:val="-1"/>
        </w:rPr>
        <w:t>u</w:t>
      </w:r>
      <w:r w:rsidR="00967746" w:rsidRPr="00BB1379">
        <w:rPr>
          <w:rFonts w:asciiTheme="minorHAnsi" w:eastAsia="Times New Roman" w:hAnsiTheme="minorHAnsi" w:cs="Calibri"/>
        </w:rPr>
        <w:t>rr</w:t>
      </w:r>
      <w:r w:rsidR="00967746" w:rsidRPr="00BB1379">
        <w:rPr>
          <w:rFonts w:asciiTheme="minorHAnsi" w:eastAsia="Times New Roman" w:hAnsiTheme="minorHAnsi" w:cs="Calibri"/>
          <w:spacing w:val="-1"/>
        </w:rPr>
        <w:t>i</w:t>
      </w:r>
      <w:r w:rsidR="00967746" w:rsidRPr="00BB1379">
        <w:rPr>
          <w:rFonts w:asciiTheme="minorHAnsi" w:eastAsia="Times New Roman" w:hAnsiTheme="minorHAnsi" w:cs="Calibri"/>
        </w:rPr>
        <w:t>cu</w:t>
      </w:r>
      <w:r w:rsidR="00967746" w:rsidRPr="00BB1379">
        <w:rPr>
          <w:rFonts w:asciiTheme="minorHAnsi" w:eastAsia="Times New Roman" w:hAnsiTheme="minorHAnsi" w:cs="Calibri"/>
          <w:spacing w:val="-1"/>
        </w:rPr>
        <w:t>l</w:t>
      </w:r>
      <w:r w:rsidR="00967746" w:rsidRPr="00BB1379">
        <w:rPr>
          <w:rFonts w:asciiTheme="minorHAnsi" w:eastAsia="Times New Roman" w:hAnsiTheme="minorHAnsi" w:cs="Calibri"/>
          <w:spacing w:val="-4"/>
        </w:rPr>
        <w:t>u</w:t>
      </w:r>
      <w:r w:rsidR="00967746" w:rsidRPr="00BB1379">
        <w:rPr>
          <w:rFonts w:asciiTheme="minorHAnsi" w:eastAsia="Times New Roman" w:hAnsiTheme="minorHAnsi" w:cs="Calibri"/>
        </w:rPr>
        <w:t>m.</w:t>
      </w:r>
      <w:r w:rsidR="00967746" w:rsidRPr="00BB1379">
        <w:rPr>
          <w:rFonts w:asciiTheme="minorHAnsi" w:eastAsia="Times New Roman" w:hAnsiTheme="minorHAnsi" w:cs="Calibri"/>
          <w:spacing w:val="47"/>
        </w:rPr>
        <w:t xml:space="preserve"> </w:t>
      </w:r>
      <w:r w:rsidR="00967746" w:rsidRPr="00BB1379">
        <w:rPr>
          <w:rFonts w:asciiTheme="minorHAnsi" w:eastAsia="Times New Roman" w:hAnsiTheme="minorHAnsi" w:cs="Calibri"/>
        </w:rPr>
        <w:t>The cu</w:t>
      </w:r>
      <w:r w:rsidR="00967746" w:rsidRPr="00BB1379">
        <w:rPr>
          <w:rFonts w:asciiTheme="minorHAnsi" w:eastAsia="Times New Roman" w:hAnsiTheme="minorHAnsi" w:cs="Calibri"/>
          <w:spacing w:val="-1"/>
        </w:rPr>
        <w:t>r</w:t>
      </w:r>
      <w:r w:rsidR="00967746" w:rsidRPr="00BB1379">
        <w:rPr>
          <w:rFonts w:asciiTheme="minorHAnsi" w:eastAsia="Times New Roman" w:hAnsiTheme="minorHAnsi" w:cs="Calibri"/>
        </w:rPr>
        <w:t>ric</w:t>
      </w:r>
      <w:r w:rsidR="00967746" w:rsidRPr="00BB1379">
        <w:rPr>
          <w:rFonts w:asciiTheme="minorHAnsi" w:eastAsia="Times New Roman" w:hAnsiTheme="minorHAnsi" w:cs="Calibri"/>
          <w:spacing w:val="-1"/>
        </w:rPr>
        <w:t>u</w:t>
      </w:r>
      <w:r w:rsidR="00967746" w:rsidRPr="00BB1379">
        <w:rPr>
          <w:rFonts w:asciiTheme="minorHAnsi" w:eastAsia="Times New Roman" w:hAnsiTheme="minorHAnsi" w:cs="Calibri"/>
        </w:rPr>
        <w:t>l</w:t>
      </w:r>
      <w:r w:rsidR="00967746" w:rsidRPr="00BB1379">
        <w:rPr>
          <w:rFonts w:asciiTheme="minorHAnsi" w:eastAsia="Times New Roman" w:hAnsiTheme="minorHAnsi" w:cs="Calibri"/>
          <w:spacing w:val="-4"/>
        </w:rPr>
        <w:t>u</w:t>
      </w:r>
      <w:r w:rsidR="00967746" w:rsidRPr="00BB1379">
        <w:rPr>
          <w:rFonts w:asciiTheme="minorHAnsi" w:eastAsia="Times New Roman" w:hAnsiTheme="minorHAnsi" w:cs="Calibri"/>
        </w:rPr>
        <w:t xml:space="preserve">m </w:t>
      </w:r>
      <w:r w:rsidR="00967746" w:rsidRPr="00BB1379">
        <w:rPr>
          <w:rFonts w:asciiTheme="minorHAnsi" w:eastAsia="Times New Roman" w:hAnsiTheme="minorHAnsi" w:cs="Calibri"/>
          <w:spacing w:val="-1"/>
        </w:rPr>
        <w:t>d</w:t>
      </w:r>
      <w:r w:rsidR="00967746" w:rsidRPr="00BB1379">
        <w:rPr>
          <w:rFonts w:asciiTheme="minorHAnsi" w:eastAsia="Times New Roman" w:hAnsiTheme="minorHAnsi" w:cs="Calibri"/>
        </w:rPr>
        <w:t>e</w:t>
      </w:r>
      <w:r w:rsidR="00967746" w:rsidRPr="00BB1379">
        <w:rPr>
          <w:rFonts w:asciiTheme="minorHAnsi" w:eastAsia="Times New Roman" w:hAnsiTheme="minorHAnsi" w:cs="Calibri"/>
          <w:spacing w:val="1"/>
        </w:rPr>
        <w:t>v</w:t>
      </w:r>
      <w:r w:rsidR="00967746" w:rsidRPr="00BB1379">
        <w:rPr>
          <w:rFonts w:asciiTheme="minorHAnsi" w:eastAsia="Times New Roman" w:hAnsiTheme="minorHAnsi" w:cs="Calibri"/>
        </w:rPr>
        <w:t>e</w:t>
      </w:r>
      <w:r w:rsidR="00967746" w:rsidRPr="00BB1379">
        <w:rPr>
          <w:rFonts w:asciiTheme="minorHAnsi" w:eastAsia="Times New Roman" w:hAnsiTheme="minorHAnsi" w:cs="Calibri"/>
          <w:spacing w:val="-3"/>
        </w:rPr>
        <w:t>l</w:t>
      </w:r>
      <w:r w:rsidR="00967746" w:rsidRPr="00BB1379">
        <w:rPr>
          <w:rFonts w:asciiTheme="minorHAnsi" w:eastAsia="Times New Roman" w:hAnsiTheme="minorHAnsi" w:cs="Calibri"/>
          <w:spacing w:val="1"/>
        </w:rPr>
        <w:t>o</w:t>
      </w:r>
      <w:r w:rsidR="00967746" w:rsidRPr="00BB1379">
        <w:rPr>
          <w:rFonts w:asciiTheme="minorHAnsi" w:eastAsia="Times New Roman" w:hAnsiTheme="minorHAnsi" w:cs="Calibri"/>
          <w:spacing w:val="-1"/>
        </w:rPr>
        <w:t>p</w:t>
      </w:r>
      <w:r w:rsidR="00967746" w:rsidRPr="00BB1379">
        <w:rPr>
          <w:rFonts w:asciiTheme="minorHAnsi" w:eastAsia="Times New Roman" w:hAnsiTheme="minorHAnsi" w:cs="Calibri"/>
        </w:rPr>
        <w:t>ers</w:t>
      </w:r>
      <w:r w:rsidR="00967746" w:rsidRPr="00BB1379">
        <w:rPr>
          <w:rFonts w:asciiTheme="minorHAnsi" w:eastAsia="Times New Roman" w:hAnsiTheme="minorHAnsi" w:cs="Calibri"/>
          <w:spacing w:val="-2"/>
        </w:rPr>
        <w:t xml:space="preserve"> </w:t>
      </w:r>
      <w:r w:rsidR="00967746" w:rsidRPr="00BB1379">
        <w:rPr>
          <w:rFonts w:asciiTheme="minorHAnsi" w:eastAsia="Times New Roman" w:hAnsiTheme="minorHAnsi" w:cs="Calibri"/>
        </w:rPr>
        <w:t>have</w:t>
      </w:r>
      <w:r w:rsidR="00967746" w:rsidRPr="00BB1379">
        <w:rPr>
          <w:rFonts w:asciiTheme="minorHAnsi" w:eastAsia="Times New Roman" w:hAnsiTheme="minorHAnsi" w:cs="Calibri"/>
          <w:spacing w:val="-2"/>
        </w:rPr>
        <w:t xml:space="preserve"> </w:t>
      </w:r>
      <w:r w:rsidR="00967746" w:rsidRPr="00BB1379">
        <w:rPr>
          <w:rFonts w:asciiTheme="minorHAnsi" w:eastAsia="Times New Roman" w:hAnsiTheme="minorHAnsi" w:cs="Calibri"/>
        </w:rPr>
        <w:t>used i</w:t>
      </w:r>
      <w:r w:rsidR="00967746" w:rsidRPr="00BB1379">
        <w:rPr>
          <w:rFonts w:asciiTheme="minorHAnsi" w:eastAsia="Times New Roman" w:hAnsiTheme="minorHAnsi" w:cs="Calibri"/>
          <w:spacing w:val="-2"/>
        </w:rPr>
        <w:t>n</w:t>
      </w:r>
      <w:r w:rsidR="00967746" w:rsidRPr="00BB1379">
        <w:rPr>
          <w:rFonts w:asciiTheme="minorHAnsi" w:eastAsia="Times New Roman" w:hAnsiTheme="minorHAnsi" w:cs="Calibri"/>
          <w:spacing w:val="-3"/>
        </w:rPr>
        <w:t>f</w:t>
      </w:r>
      <w:r w:rsidR="00967746" w:rsidRPr="00BB1379">
        <w:rPr>
          <w:rFonts w:asciiTheme="minorHAnsi" w:eastAsia="Times New Roman" w:hAnsiTheme="minorHAnsi" w:cs="Calibri"/>
          <w:spacing w:val="1"/>
        </w:rPr>
        <w:t>o</w:t>
      </w:r>
      <w:r w:rsidR="00967746" w:rsidRPr="00BB1379">
        <w:rPr>
          <w:rFonts w:asciiTheme="minorHAnsi" w:eastAsia="Times New Roman" w:hAnsiTheme="minorHAnsi" w:cs="Calibri"/>
          <w:spacing w:val="-3"/>
        </w:rPr>
        <w:t>r</w:t>
      </w:r>
      <w:r w:rsidR="00967746" w:rsidRPr="00BB1379">
        <w:rPr>
          <w:rFonts w:asciiTheme="minorHAnsi" w:eastAsia="Times New Roman" w:hAnsiTheme="minorHAnsi" w:cs="Calibri"/>
        </w:rPr>
        <w:t>mat</w:t>
      </w:r>
      <w:r w:rsidR="00967746" w:rsidRPr="00BB1379">
        <w:rPr>
          <w:rFonts w:asciiTheme="minorHAnsi" w:eastAsia="Times New Roman" w:hAnsiTheme="minorHAnsi" w:cs="Calibri"/>
          <w:spacing w:val="-3"/>
        </w:rPr>
        <w:t>i</w:t>
      </w:r>
      <w:r w:rsidR="00967746" w:rsidRPr="00BB1379">
        <w:rPr>
          <w:rFonts w:asciiTheme="minorHAnsi" w:eastAsia="Times New Roman" w:hAnsiTheme="minorHAnsi" w:cs="Calibri"/>
          <w:spacing w:val="1"/>
        </w:rPr>
        <w:t>o</w:t>
      </w:r>
      <w:r w:rsidR="00967746" w:rsidRPr="00BB1379">
        <w:rPr>
          <w:rFonts w:asciiTheme="minorHAnsi" w:eastAsia="Times New Roman" w:hAnsiTheme="minorHAnsi" w:cs="Calibri"/>
        </w:rPr>
        <w:t>n</w:t>
      </w:r>
      <w:r w:rsidR="00967746" w:rsidRPr="00BB1379">
        <w:rPr>
          <w:rFonts w:asciiTheme="minorHAnsi" w:eastAsia="Times New Roman" w:hAnsiTheme="minorHAnsi" w:cs="Calibri"/>
          <w:spacing w:val="-1"/>
        </w:rPr>
        <w:t xml:space="preserve"> </w:t>
      </w:r>
      <w:r w:rsidR="00967746" w:rsidRPr="00BB1379">
        <w:rPr>
          <w:rFonts w:asciiTheme="minorHAnsi" w:eastAsia="Times New Roman" w:hAnsiTheme="minorHAnsi" w:cs="Calibri"/>
        </w:rPr>
        <w:t>f</w:t>
      </w:r>
      <w:r w:rsidR="00967746" w:rsidRPr="00BB1379">
        <w:rPr>
          <w:rFonts w:asciiTheme="minorHAnsi" w:eastAsia="Times New Roman" w:hAnsiTheme="minorHAnsi" w:cs="Calibri"/>
          <w:spacing w:val="-3"/>
        </w:rPr>
        <w:t>r</w:t>
      </w:r>
      <w:r w:rsidR="00967746" w:rsidRPr="00BB1379">
        <w:rPr>
          <w:rFonts w:asciiTheme="minorHAnsi" w:eastAsia="Times New Roman" w:hAnsiTheme="minorHAnsi" w:cs="Calibri"/>
          <w:spacing w:val="1"/>
        </w:rPr>
        <w:t>o</w:t>
      </w:r>
      <w:r w:rsidR="00967746" w:rsidRPr="00BB1379">
        <w:rPr>
          <w:rFonts w:asciiTheme="minorHAnsi" w:eastAsia="Times New Roman" w:hAnsiTheme="minorHAnsi" w:cs="Calibri"/>
        </w:rPr>
        <w:t>m</w:t>
      </w:r>
      <w:r w:rsidR="00967746" w:rsidRPr="00BB1379">
        <w:rPr>
          <w:rFonts w:asciiTheme="minorHAnsi" w:eastAsia="Times New Roman" w:hAnsiTheme="minorHAnsi" w:cs="Calibri"/>
          <w:spacing w:val="-2"/>
        </w:rPr>
        <w:t xml:space="preserve"> </w:t>
      </w:r>
      <w:r w:rsidR="00967746" w:rsidRPr="00BB1379">
        <w:rPr>
          <w:rFonts w:asciiTheme="minorHAnsi" w:eastAsia="Times New Roman" w:hAnsiTheme="minorHAnsi" w:cs="Calibri"/>
        </w:rPr>
        <w:t>QSEN</w:t>
      </w:r>
      <w:r w:rsidR="00967746" w:rsidRPr="00BB1379">
        <w:rPr>
          <w:rFonts w:asciiTheme="minorHAnsi" w:eastAsia="Times New Roman" w:hAnsiTheme="minorHAnsi" w:cs="Calibri"/>
          <w:spacing w:val="-2"/>
        </w:rPr>
        <w:t xml:space="preserve"> </w:t>
      </w:r>
      <w:r w:rsidR="00967746" w:rsidRPr="00BB1379">
        <w:rPr>
          <w:rFonts w:asciiTheme="minorHAnsi" w:eastAsia="Times New Roman" w:hAnsiTheme="minorHAnsi" w:cs="Calibri"/>
        </w:rPr>
        <w:t>and</w:t>
      </w:r>
      <w:r w:rsidR="00967746" w:rsidRPr="00BB1379">
        <w:rPr>
          <w:rFonts w:asciiTheme="minorHAnsi" w:eastAsia="Times New Roman" w:hAnsiTheme="minorHAnsi" w:cs="Calibri"/>
          <w:spacing w:val="-2"/>
        </w:rPr>
        <w:t xml:space="preserve"> </w:t>
      </w:r>
      <w:r w:rsidR="00967746" w:rsidRPr="00BB1379">
        <w:rPr>
          <w:rFonts w:asciiTheme="minorHAnsi" w:eastAsia="Times New Roman" w:hAnsiTheme="minorHAnsi" w:cs="Calibri"/>
        </w:rPr>
        <w:t>N</w:t>
      </w:r>
      <w:r w:rsidR="00967746" w:rsidRPr="00BB1379">
        <w:rPr>
          <w:rFonts w:asciiTheme="minorHAnsi" w:eastAsia="Times New Roman" w:hAnsiTheme="minorHAnsi" w:cs="Calibri"/>
          <w:spacing w:val="-2"/>
        </w:rPr>
        <w:t>L</w:t>
      </w:r>
      <w:r w:rsidR="00967746" w:rsidRPr="00BB1379">
        <w:rPr>
          <w:rFonts w:asciiTheme="minorHAnsi" w:eastAsia="Times New Roman" w:hAnsiTheme="minorHAnsi" w:cs="Calibri"/>
        </w:rPr>
        <w:t>N</w:t>
      </w:r>
      <w:r w:rsidR="00967746" w:rsidRPr="00BB1379">
        <w:rPr>
          <w:rFonts w:asciiTheme="minorHAnsi" w:eastAsia="Times New Roman" w:hAnsiTheme="minorHAnsi" w:cs="Calibri"/>
          <w:spacing w:val="-1"/>
        </w:rPr>
        <w:t xml:space="preserve"> </w:t>
      </w:r>
      <w:r w:rsidR="00967746" w:rsidRPr="00BB1379">
        <w:rPr>
          <w:rFonts w:asciiTheme="minorHAnsi" w:eastAsia="Times New Roman" w:hAnsiTheme="minorHAnsi" w:cs="Calibri"/>
        </w:rPr>
        <w:t>to</w:t>
      </w:r>
      <w:r w:rsidR="00967746" w:rsidRPr="00BB1379">
        <w:rPr>
          <w:rFonts w:asciiTheme="minorHAnsi" w:eastAsia="Times New Roman" w:hAnsiTheme="minorHAnsi" w:cs="Calibri"/>
          <w:spacing w:val="1"/>
        </w:rPr>
        <w:t xml:space="preserve"> </w:t>
      </w:r>
      <w:r w:rsidR="00967746" w:rsidRPr="00BB1379">
        <w:rPr>
          <w:rFonts w:asciiTheme="minorHAnsi" w:eastAsia="Times New Roman" w:hAnsiTheme="minorHAnsi" w:cs="Calibri"/>
          <w:spacing w:val="-3"/>
        </w:rPr>
        <w:t>d</w:t>
      </w:r>
      <w:r w:rsidR="00967746" w:rsidRPr="00BB1379">
        <w:rPr>
          <w:rFonts w:asciiTheme="minorHAnsi" w:eastAsia="Times New Roman" w:hAnsiTheme="minorHAnsi" w:cs="Calibri"/>
        </w:rPr>
        <w:t>efi</w:t>
      </w:r>
      <w:r w:rsidR="00967746" w:rsidRPr="00BB1379">
        <w:rPr>
          <w:rFonts w:asciiTheme="minorHAnsi" w:eastAsia="Times New Roman" w:hAnsiTheme="minorHAnsi" w:cs="Calibri"/>
          <w:spacing w:val="-1"/>
        </w:rPr>
        <w:t>n</w:t>
      </w:r>
      <w:r w:rsidR="00967746" w:rsidRPr="00BB1379">
        <w:rPr>
          <w:rFonts w:asciiTheme="minorHAnsi" w:eastAsia="Times New Roman" w:hAnsiTheme="minorHAnsi" w:cs="Calibri"/>
        </w:rPr>
        <w:t>e a</w:t>
      </w:r>
      <w:r w:rsidR="00967746" w:rsidRPr="00BB1379">
        <w:rPr>
          <w:rFonts w:asciiTheme="minorHAnsi" w:eastAsia="Times New Roman" w:hAnsiTheme="minorHAnsi" w:cs="Calibri"/>
          <w:spacing w:val="-1"/>
        </w:rPr>
        <w:t>n</w:t>
      </w:r>
      <w:r w:rsidR="00967746" w:rsidRPr="00BB1379">
        <w:rPr>
          <w:rFonts w:asciiTheme="minorHAnsi" w:eastAsia="Times New Roman" w:hAnsiTheme="minorHAnsi" w:cs="Calibri"/>
        </w:rPr>
        <w:t>d</w:t>
      </w:r>
      <w:r w:rsidR="00967746" w:rsidRPr="00BB1379">
        <w:rPr>
          <w:rFonts w:asciiTheme="minorHAnsi" w:eastAsia="Times New Roman" w:hAnsiTheme="minorHAnsi" w:cs="Calibri"/>
          <w:spacing w:val="-1"/>
        </w:rPr>
        <w:t xml:space="preserve"> </w:t>
      </w:r>
      <w:r w:rsidR="00967746" w:rsidRPr="00BB1379">
        <w:rPr>
          <w:rFonts w:asciiTheme="minorHAnsi" w:eastAsia="Times New Roman" w:hAnsiTheme="minorHAnsi" w:cs="Calibri"/>
        </w:rPr>
        <w:t>d</w:t>
      </w:r>
      <w:r w:rsidR="00967746" w:rsidRPr="00BB1379">
        <w:rPr>
          <w:rFonts w:asciiTheme="minorHAnsi" w:eastAsia="Times New Roman" w:hAnsiTheme="minorHAnsi" w:cs="Calibri"/>
          <w:spacing w:val="-3"/>
        </w:rPr>
        <w:t>e</w:t>
      </w:r>
      <w:r w:rsidR="00967746" w:rsidRPr="00BB1379">
        <w:rPr>
          <w:rFonts w:asciiTheme="minorHAnsi" w:eastAsia="Times New Roman" w:hAnsiTheme="minorHAnsi" w:cs="Calibri"/>
        </w:rPr>
        <w:t>ve</w:t>
      </w:r>
      <w:r w:rsidR="00967746" w:rsidRPr="00BB1379">
        <w:rPr>
          <w:rFonts w:asciiTheme="minorHAnsi" w:eastAsia="Times New Roman" w:hAnsiTheme="minorHAnsi" w:cs="Calibri"/>
          <w:spacing w:val="-3"/>
        </w:rPr>
        <w:t>l</w:t>
      </w:r>
      <w:r w:rsidR="00967746" w:rsidRPr="00BB1379">
        <w:rPr>
          <w:rFonts w:asciiTheme="minorHAnsi" w:eastAsia="Times New Roman" w:hAnsiTheme="minorHAnsi" w:cs="Calibri"/>
          <w:spacing w:val="1"/>
        </w:rPr>
        <w:t>o</w:t>
      </w:r>
      <w:r w:rsidR="00967746" w:rsidRPr="00BB1379">
        <w:rPr>
          <w:rFonts w:asciiTheme="minorHAnsi" w:eastAsia="Times New Roman" w:hAnsiTheme="minorHAnsi" w:cs="Calibri"/>
        </w:rPr>
        <w:t>p</w:t>
      </w:r>
      <w:r w:rsidR="00967746" w:rsidRPr="00BB1379">
        <w:rPr>
          <w:rFonts w:asciiTheme="minorHAnsi" w:eastAsia="Times New Roman" w:hAnsiTheme="minorHAnsi" w:cs="Calibri"/>
          <w:spacing w:val="-1"/>
        </w:rPr>
        <w:t xml:space="preserve"> </w:t>
      </w:r>
      <w:r w:rsidR="00967746" w:rsidRPr="00BB1379">
        <w:rPr>
          <w:rFonts w:asciiTheme="minorHAnsi" w:eastAsia="Times New Roman" w:hAnsiTheme="minorHAnsi" w:cs="Calibri"/>
        </w:rPr>
        <w:t>t</w:t>
      </w:r>
      <w:r w:rsidR="00967746" w:rsidRPr="00BB1379">
        <w:rPr>
          <w:rFonts w:asciiTheme="minorHAnsi" w:eastAsia="Times New Roman" w:hAnsiTheme="minorHAnsi" w:cs="Calibri"/>
          <w:spacing w:val="-4"/>
        </w:rPr>
        <w:t>h</w:t>
      </w:r>
      <w:r w:rsidR="00967746" w:rsidRPr="00BB1379">
        <w:rPr>
          <w:rFonts w:asciiTheme="minorHAnsi" w:eastAsia="Times New Roman" w:hAnsiTheme="minorHAnsi" w:cs="Calibri"/>
        </w:rPr>
        <w:t>e attri</w:t>
      </w:r>
      <w:r w:rsidR="00967746" w:rsidRPr="00BB1379">
        <w:rPr>
          <w:rFonts w:asciiTheme="minorHAnsi" w:eastAsia="Times New Roman" w:hAnsiTheme="minorHAnsi" w:cs="Calibri"/>
          <w:spacing w:val="-2"/>
        </w:rPr>
        <w:t>b</w:t>
      </w:r>
      <w:r w:rsidR="00967746" w:rsidRPr="00BB1379">
        <w:rPr>
          <w:rFonts w:asciiTheme="minorHAnsi" w:eastAsia="Times New Roman" w:hAnsiTheme="minorHAnsi" w:cs="Calibri"/>
          <w:spacing w:val="-1"/>
        </w:rPr>
        <w:t>u</w:t>
      </w:r>
      <w:r w:rsidR="00967746" w:rsidRPr="00BB1379">
        <w:rPr>
          <w:rFonts w:asciiTheme="minorHAnsi" w:eastAsia="Times New Roman" w:hAnsiTheme="minorHAnsi" w:cs="Calibri"/>
          <w:spacing w:val="-2"/>
        </w:rPr>
        <w:t>t</w:t>
      </w:r>
      <w:r w:rsidR="00967746" w:rsidRPr="00BB1379">
        <w:rPr>
          <w:rFonts w:asciiTheme="minorHAnsi" w:eastAsia="Times New Roman" w:hAnsiTheme="minorHAnsi" w:cs="Calibri"/>
        </w:rPr>
        <w:t>es</w:t>
      </w:r>
      <w:r w:rsidR="00967746" w:rsidRPr="00BB1379">
        <w:rPr>
          <w:rFonts w:asciiTheme="minorHAnsi" w:eastAsia="Times New Roman" w:hAnsiTheme="minorHAnsi" w:cs="Calibri"/>
          <w:spacing w:val="-2"/>
        </w:rPr>
        <w:t xml:space="preserve"> </w:t>
      </w:r>
      <w:r w:rsidR="00967746" w:rsidRPr="00BB1379">
        <w:rPr>
          <w:rFonts w:asciiTheme="minorHAnsi" w:eastAsia="Times New Roman" w:hAnsiTheme="minorHAnsi" w:cs="Calibri"/>
          <w:spacing w:val="1"/>
        </w:rPr>
        <w:t>o</w:t>
      </w:r>
      <w:r w:rsidR="00967746" w:rsidRPr="00BB1379">
        <w:rPr>
          <w:rFonts w:asciiTheme="minorHAnsi" w:eastAsia="Times New Roman" w:hAnsiTheme="minorHAnsi" w:cs="Calibri"/>
        </w:rPr>
        <w:t>f t</w:t>
      </w:r>
      <w:r w:rsidR="00967746" w:rsidRPr="00BB1379">
        <w:rPr>
          <w:rFonts w:asciiTheme="minorHAnsi" w:eastAsia="Times New Roman" w:hAnsiTheme="minorHAnsi" w:cs="Calibri"/>
          <w:spacing w:val="-4"/>
        </w:rPr>
        <w:t>h</w:t>
      </w:r>
      <w:r w:rsidR="00967746" w:rsidRPr="00BB1379">
        <w:rPr>
          <w:rFonts w:asciiTheme="minorHAnsi" w:eastAsia="Times New Roman" w:hAnsiTheme="minorHAnsi" w:cs="Calibri"/>
        </w:rPr>
        <w:t>eir cu</w:t>
      </w:r>
      <w:r w:rsidR="00967746" w:rsidRPr="00BB1379">
        <w:rPr>
          <w:rFonts w:asciiTheme="minorHAnsi" w:eastAsia="Times New Roman" w:hAnsiTheme="minorHAnsi" w:cs="Calibri"/>
          <w:spacing w:val="-1"/>
        </w:rPr>
        <w:t>r</w:t>
      </w:r>
      <w:r w:rsidR="00967746" w:rsidRPr="00BB1379">
        <w:rPr>
          <w:rFonts w:asciiTheme="minorHAnsi" w:eastAsia="Times New Roman" w:hAnsiTheme="minorHAnsi" w:cs="Calibri"/>
        </w:rPr>
        <w:t>ric</w:t>
      </w:r>
      <w:r w:rsidR="00967746" w:rsidRPr="00BB1379">
        <w:rPr>
          <w:rFonts w:asciiTheme="minorHAnsi" w:eastAsia="Times New Roman" w:hAnsiTheme="minorHAnsi" w:cs="Calibri"/>
          <w:spacing w:val="-1"/>
        </w:rPr>
        <w:t>u</w:t>
      </w:r>
      <w:r w:rsidR="00967746" w:rsidRPr="00BB1379">
        <w:rPr>
          <w:rFonts w:asciiTheme="minorHAnsi" w:eastAsia="Times New Roman" w:hAnsiTheme="minorHAnsi" w:cs="Calibri"/>
        </w:rPr>
        <w:t>lar</w:t>
      </w:r>
      <w:r w:rsidR="00967746" w:rsidRPr="00BB1379">
        <w:rPr>
          <w:rFonts w:asciiTheme="minorHAnsi" w:eastAsia="Times New Roman" w:hAnsiTheme="minorHAnsi" w:cs="Calibri"/>
          <w:spacing w:val="-1"/>
        </w:rPr>
        <w:t xml:space="preserve"> </w:t>
      </w:r>
      <w:r w:rsidR="00967746" w:rsidRPr="00BB1379">
        <w:rPr>
          <w:rFonts w:asciiTheme="minorHAnsi" w:eastAsia="Times New Roman" w:hAnsiTheme="minorHAnsi" w:cs="Calibri"/>
        </w:rPr>
        <w:t>fra</w:t>
      </w:r>
      <w:r w:rsidR="00967746" w:rsidRPr="00BB1379">
        <w:rPr>
          <w:rFonts w:asciiTheme="minorHAnsi" w:eastAsia="Times New Roman" w:hAnsiTheme="minorHAnsi" w:cs="Calibri"/>
          <w:spacing w:val="-2"/>
        </w:rPr>
        <w:t>m</w:t>
      </w:r>
      <w:r w:rsidR="00967746" w:rsidRPr="00BB1379">
        <w:rPr>
          <w:rFonts w:asciiTheme="minorHAnsi" w:eastAsia="Times New Roman" w:hAnsiTheme="minorHAnsi" w:cs="Calibri"/>
        </w:rPr>
        <w:t>e</w:t>
      </w:r>
      <w:r w:rsidR="00967746" w:rsidRPr="00BB1379">
        <w:rPr>
          <w:rFonts w:asciiTheme="minorHAnsi" w:eastAsia="Times New Roman" w:hAnsiTheme="minorHAnsi" w:cs="Calibri"/>
          <w:spacing w:val="-2"/>
        </w:rPr>
        <w:t>w</w:t>
      </w:r>
      <w:r w:rsidR="00967746" w:rsidRPr="00BB1379">
        <w:rPr>
          <w:rFonts w:asciiTheme="minorHAnsi" w:eastAsia="Times New Roman" w:hAnsiTheme="minorHAnsi" w:cs="Calibri"/>
          <w:spacing w:val="1"/>
        </w:rPr>
        <w:t>o</w:t>
      </w:r>
      <w:r w:rsidR="00967746" w:rsidRPr="00BB1379">
        <w:rPr>
          <w:rFonts w:asciiTheme="minorHAnsi" w:eastAsia="Times New Roman" w:hAnsiTheme="minorHAnsi" w:cs="Calibri"/>
        </w:rPr>
        <w:t>rk,</w:t>
      </w:r>
      <w:r w:rsidR="00967746" w:rsidRPr="00BB1379">
        <w:rPr>
          <w:rFonts w:asciiTheme="minorHAnsi" w:eastAsia="Times New Roman" w:hAnsiTheme="minorHAnsi" w:cs="Calibri"/>
          <w:spacing w:val="-2"/>
        </w:rPr>
        <w:t xml:space="preserve"> </w:t>
      </w:r>
      <w:r w:rsidR="00967746" w:rsidRPr="00BB1379">
        <w:rPr>
          <w:rFonts w:asciiTheme="minorHAnsi" w:eastAsia="Times New Roman" w:hAnsiTheme="minorHAnsi" w:cs="Calibri"/>
        </w:rPr>
        <w:t>it</w:t>
      </w:r>
      <w:r w:rsidR="00967746" w:rsidRPr="00BB1379">
        <w:rPr>
          <w:rFonts w:asciiTheme="minorHAnsi" w:eastAsia="Times New Roman" w:hAnsiTheme="minorHAnsi" w:cs="Calibri"/>
          <w:spacing w:val="-2"/>
        </w:rPr>
        <w:t xml:space="preserve"> </w:t>
      </w:r>
      <w:r w:rsidR="00967746" w:rsidRPr="00BB1379">
        <w:rPr>
          <w:rFonts w:asciiTheme="minorHAnsi" w:eastAsia="Times New Roman" w:hAnsiTheme="minorHAnsi" w:cs="Calibri"/>
        </w:rPr>
        <w:t>m</w:t>
      </w:r>
      <w:r w:rsidR="00967746" w:rsidRPr="00BB1379">
        <w:rPr>
          <w:rFonts w:asciiTheme="minorHAnsi" w:eastAsia="Times New Roman" w:hAnsiTheme="minorHAnsi" w:cs="Calibri"/>
          <w:spacing w:val="-3"/>
        </w:rPr>
        <w:t>a</w:t>
      </w:r>
      <w:r w:rsidR="00967746" w:rsidRPr="00BB1379">
        <w:rPr>
          <w:rFonts w:asciiTheme="minorHAnsi" w:eastAsia="Times New Roman" w:hAnsiTheme="minorHAnsi" w:cs="Calibri"/>
        </w:rPr>
        <w:t>y n</w:t>
      </w:r>
      <w:r w:rsidR="00967746" w:rsidRPr="00BB1379">
        <w:rPr>
          <w:rFonts w:asciiTheme="minorHAnsi" w:eastAsia="Times New Roman" w:hAnsiTheme="minorHAnsi" w:cs="Calibri"/>
          <w:spacing w:val="-2"/>
        </w:rPr>
        <w:t>o</w:t>
      </w:r>
      <w:r w:rsidR="00967746" w:rsidRPr="00BB1379">
        <w:rPr>
          <w:rFonts w:asciiTheme="minorHAnsi" w:eastAsia="Times New Roman" w:hAnsiTheme="minorHAnsi" w:cs="Calibri"/>
        </w:rPr>
        <w:t>t</w:t>
      </w:r>
      <w:r w:rsidR="00967746" w:rsidRPr="00BB1379">
        <w:rPr>
          <w:rFonts w:asciiTheme="minorHAnsi" w:eastAsia="Times New Roman" w:hAnsiTheme="minorHAnsi" w:cs="Calibri"/>
          <w:spacing w:val="2"/>
        </w:rPr>
        <w:t xml:space="preserve"> </w:t>
      </w:r>
      <w:r w:rsidR="00967746" w:rsidRPr="00BB1379">
        <w:rPr>
          <w:rFonts w:asciiTheme="minorHAnsi" w:eastAsia="Times New Roman" w:hAnsiTheme="minorHAnsi" w:cs="Calibri"/>
          <w:spacing w:val="-1"/>
        </w:rPr>
        <w:t>b</w:t>
      </w:r>
      <w:r w:rsidR="00967746" w:rsidRPr="00BB1379">
        <w:rPr>
          <w:rFonts w:asciiTheme="minorHAnsi" w:eastAsia="Times New Roman" w:hAnsiTheme="minorHAnsi" w:cs="Calibri"/>
        </w:rPr>
        <w:t xml:space="preserve">e </w:t>
      </w:r>
      <w:r w:rsidR="00967746" w:rsidRPr="00BB1379">
        <w:rPr>
          <w:rFonts w:asciiTheme="minorHAnsi" w:eastAsia="Times New Roman" w:hAnsiTheme="minorHAnsi" w:cs="Calibri"/>
          <w:spacing w:val="-4"/>
        </w:rPr>
        <w:t>n</w:t>
      </w:r>
      <w:r w:rsidR="00967746" w:rsidRPr="00BB1379">
        <w:rPr>
          <w:rFonts w:asciiTheme="minorHAnsi" w:eastAsia="Times New Roman" w:hAnsiTheme="minorHAnsi" w:cs="Calibri"/>
        </w:rPr>
        <w:t>ec</w:t>
      </w:r>
      <w:r w:rsidR="00967746" w:rsidRPr="00BB1379">
        <w:rPr>
          <w:rFonts w:asciiTheme="minorHAnsi" w:eastAsia="Times New Roman" w:hAnsiTheme="minorHAnsi" w:cs="Calibri"/>
          <w:spacing w:val="1"/>
        </w:rPr>
        <w:t>e</w:t>
      </w:r>
      <w:r w:rsidR="00967746" w:rsidRPr="00BB1379">
        <w:rPr>
          <w:rFonts w:asciiTheme="minorHAnsi" w:eastAsia="Times New Roman" w:hAnsiTheme="minorHAnsi" w:cs="Calibri"/>
        </w:rPr>
        <w:t>s</w:t>
      </w:r>
      <w:r w:rsidR="00967746" w:rsidRPr="00BB1379">
        <w:rPr>
          <w:rFonts w:asciiTheme="minorHAnsi" w:eastAsia="Times New Roman" w:hAnsiTheme="minorHAnsi" w:cs="Calibri"/>
          <w:spacing w:val="-3"/>
        </w:rPr>
        <w:t>s</w:t>
      </w:r>
      <w:r w:rsidR="00967746" w:rsidRPr="00BB1379">
        <w:rPr>
          <w:rFonts w:asciiTheme="minorHAnsi" w:eastAsia="Times New Roman" w:hAnsiTheme="minorHAnsi" w:cs="Calibri"/>
        </w:rPr>
        <w:t>ary</w:t>
      </w:r>
      <w:r w:rsidR="00967746" w:rsidRPr="00BB1379">
        <w:rPr>
          <w:rFonts w:asciiTheme="minorHAnsi" w:eastAsia="Times New Roman" w:hAnsiTheme="minorHAnsi" w:cs="Calibri"/>
          <w:spacing w:val="-2"/>
        </w:rPr>
        <w:t xml:space="preserve"> </w:t>
      </w:r>
      <w:r w:rsidR="00967746" w:rsidRPr="00BB1379">
        <w:rPr>
          <w:rFonts w:asciiTheme="minorHAnsi" w:eastAsia="Times New Roman" w:hAnsiTheme="minorHAnsi" w:cs="Calibri"/>
        </w:rPr>
        <w:t>to</w:t>
      </w:r>
      <w:r w:rsidR="00967746" w:rsidRPr="00BB1379">
        <w:rPr>
          <w:rFonts w:asciiTheme="minorHAnsi" w:eastAsia="Times New Roman" w:hAnsiTheme="minorHAnsi" w:cs="Calibri"/>
          <w:spacing w:val="-1"/>
        </w:rPr>
        <w:t xml:space="preserve"> </w:t>
      </w:r>
      <w:r w:rsidR="00967746" w:rsidRPr="00BB1379">
        <w:rPr>
          <w:rFonts w:asciiTheme="minorHAnsi" w:eastAsia="Times New Roman" w:hAnsiTheme="minorHAnsi" w:cs="Calibri"/>
        </w:rPr>
        <w:t>exp</w:t>
      </w:r>
      <w:r w:rsidR="00967746" w:rsidRPr="00BB1379">
        <w:rPr>
          <w:rFonts w:asciiTheme="minorHAnsi" w:eastAsia="Times New Roman" w:hAnsiTheme="minorHAnsi" w:cs="Calibri"/>
          <w:spacing w:val="-1"/>
        </w:rPr>
        <w:t>l</w:t>
      </w:r>
      <w:r w:rsidR="00967746" w:rsidRPr="00BB1379">
        <w:rPr>
          <w:rFonts w:asciiTheme="minorHAnsi" w:eastAsia="Times New Roman" w:hAnsiTheme="minorHAnsi" w:cs="Calibri"/>
          <w:spacing w:val="-3"/>
        </w:rPr>
        <w:t>i</w:t>
      </w:r>
      <w:r w:rsidR="00967746" w:rsidRPr="00BB1379">
        <w:rPr>
          <w:rFonts w:asciiTheme="minorHAnsi" w:eastAsia="Times New Roman" w:hAnsiTheme="minorHAnsi" w:cs="Calibri"/>
        </w:rPr>
        <w:t>citly</w:t>
      </w:r>
      <w:r w:rsidR="00967746" w:rsidRPr="00BB1379">
        <w:rPr>
          <w:rFonts w:asciiTheme="minorHAnsi" w:eastAsia="Times New Roman" w:hAnsiTheme="minorHAnsi" w:cs="Calibri"/>
          <w:spacing w:val="1"/>
        </w:rPr>
        <w:t xml:space="preserve"> </w:t>
      </w:r>
      <w:r w:rsidR="00967746" w:rsidRPr="00BB1379">
        <w:rPr>
          <w:rFonts w:asciiTheme="minorHAnsi" w:eastAsia="Times New Roman" w:hAnsiTheme="minorHAnsi" w:cs="Calibri"/>
          <w:spacing w:val="-3"/>
        </w:rPr>
        <w:t>r</w:t>
      </w:r>
      <w:r w:rsidR="00967746" w:rsidRPr="00BB1379">
        <w:rPr>
          <w:rFonts w:asciiTheme="minorHAnsi" w:eastAsia="Times New Roman" w:hAnsiTheme="minorHAnsi" w:cs="Calibri"/>
        </w:rPr>
        <w:t>efere</w:t>
      </w:r>
      <w:r w:rsidR="00967746" w:rsidRPr="00BB1379">
        <w:rPr>
          <w:rFonts w:asciiTheme="minorHAnsi" w:eastAsia="Times New Roman" w:hAnsiTheme="minorHAnsi" w:cs="Calibri"/>
          <w:spacing w:val="-3"/>
        </w:rPr>
        <w:t>n</w:t>
      </w:r>
      <w:r w:rsidR="00967746" w:rsidRPr="00BB1379">
        <w:rPr>
          <w:rFonts w:asciiTheme="minorHAnsi" w:eastAsia="Times New Roman" w:hAnsiTheme="minorHAnsi" w:cs="Calibri"/>
        </w:rPr>
        <w:t>ce</w:t>
      </w:r>
      <w:r w:rsidR="00967746" w:rsidRPr="00BB1379">
        <w:rPr>
          <w:rFonts w:asciiTheme="minorHAnsi" w:eastAsia="Times New Roman" w:hAnsiTheme="minorHAnsi" w:cs="Calibri"/>
          <w:spacing w:val="-2"/>
        </w:rPr>
        <w:t xml:space="preserve"> </w:t>
      </w:r>
      <w:r w:rsidR="00967746" w:rsidRPr="00BB1379">
        <w:rPr>
          <w:rFonts w:asciiTheme="minorHAnsi" w:eastAsia="Times New Roman" w:hAnsiTheme="minorHAnsi" w:cs="Calibri"/>
        </w:rPr>
        <w:t>QSE</w:t>
      </w:r>
      <w:r w:rsidR="00967746" w:rsidRPr="00BB1379">
        <w:rPr>
          <w:rFonts w:asciiTheme="minorHAnsi" w:eastAsia="Times New Roman" w:hAnsiTheme="minorHAnsi" w:cs="Calibri"/>
          <w:spacing w:val="-2"/>
        </w:rPr>
        <w:t>N</w:t>
      </w:r>
      <w:r w:rsidR="00967746" w:rsidRPr="00BB1379">
        <w:rPr>
          <w:rFonts w:asciiTheme="minorHAnsi" w:eastAsia="Times New Roman" w:hAnsiTheme="minorHAnsi" w:cs="Calibri"/>
        </w:rPr>
        <w:t>/</w:t>
      </w:r>
      <w:r w:rsidR="00967746" w:rsidRPr="00BB1379">
        <w:rPr>
          <w:rFonts w:asciiTheme="minorHAnsi" w:eastAsia="Times New Roman" w:hAnsiTheme="minorHAnsi" w:cs="Calibri"/>
          <w:spacing w:val="-1"/>
        </w:rPr>
        <w:t>N</w:t>
      </w:r>
      <w:r w:rsidR="00967746" w:rsidRPr="00BB1379">
        <w:rPr>
          <w:rFonts w:asciiTheme="minorHAnsi" w:eastAsia="Times New Roman" w:hAnsiTheme="minorHAnsi" w:cs="Calibri"/>
        </w:rPr>
        <w:t>LN</w:t>
      </w:r>
      <w:r w:rsidR="00967746" w:rsidRPr="00BB1379">
        <w:rPr>
          <w:rFonts w:asciiTheme="minorHAnsi" w:eastAsia="Times New Roman" w:hAnsiTheme="minorHAnsi" w:cs="Calibri"/>
          <w:spacing w:val="-1"/>
        </w:rPr>
        <w:t xml:space="preserve"> </w:t>
      </w:r>
      <w:r w:rsidR="00967746" w:rsidRPr="00BB1379">
        <w:rPr>
          <w:rFonts w:asciiTheme="minorHAnsi" w:eastAsia="Times New Roman" w:hAnsiTheme="minorHAnsi" w:cs="Calibri"/>
          <w:spacing w:val="-3"/>
        </w:rPr>
        <w:t>i</w:t>
      </w:r>
      <w:r w:rsidR="00967746" w:rsidRPr="00BB1379">
        <w:rPr>
          <w:rFonts w:asciiTheme="minorHAnsi" w:eastAsia="Times New Roman" w:hAnsiTheme="minorHAnsi" w:cs="Calibri"/>
        </w:rPr>
        <w:t>n</w:t>
      </w:r>
      <w:r w:rsidR="00967746" w:rsidRPr="00BB1379">
        <w:rPr>
          <w:rFonts w:asciiTheme="minorHAnsi" w:eastAsia="Times New Roman" w:hAnsiTheme="minorHAnsi" w:cs="Calibri"/>
          <w:spacing w:val="-1"/>
        </w:rPr>
        <w:t xml:space="preserve"> </w:t>
      </w:r>
      <w:r w:rsidR="00967746" w:rsidRPr="00BB1379">
        <w:rPr>
          <w:rFonts w:asciiTheme="minorHAnsi" w:eastAsia="Times New Roman" w:hAnsiTheme="minorHAnsi" w:cs="Calibri"/>
        </w:rPr>
        <w:t>c</w:t>
      </w:r>
      <w:r w:rsidR="00967746" w:rsidRPr="00BB1379">
        <w:rPr>
          <w:rFonts w:asciiTheme="minorHAnsi" w:eastAsia="Times New Roman" w:hAnsiTheme="minorHAnsi" w:cs="Calibri"/>
          <w:spacing w:val="1"/>
        </w:rPr>
        <w:t>o</w:t>
      </w:r>
      <w:r w:rsidR="00967746" w:rsidRPr="00BB1379">
        <w:rPr>
          <w:rFonts w:asciiTheme="minorHAnsi" w:eastAsia="Times New Roman" w:hAnsiTheme="minorHAnsi" w:cs="Calibri"/>
          <w:spacing w:val="-1"/>
        </w:rPr>
        <w:t>u</w:t>
      </w:r>
      <w:r w:rsidR="00967746" w:rsidRPr="00BB1379">
        <w:rPr>
          <w:rFonts w:asciiTheme="minorHAnsi" w:eastAsia="Times New Roman" w:hAnsiTheme="minorHAnsi" w:cs="Calibri"/>
        </w:rPr>
        <w:t>rse</w:t>
      </w:r>
      <w:r w:rsidR="00967746" w:rsidRPr="00BB1379">
        <w:rPr>
          <w:rFonts w:asciiTheme="minorHAnsi" w:eastAsia="Times New Roman" w:hAnsiTheme="minorHAnsi" w:cs="Calibri"/>
          <w:spacing w:val="-2"/>
        </w:rPr>
        <w:t xml:space="preserve"> </w:t>
      </w:r>
      <w:r w:rsidR="00967746" w:rsidRPr="00BB1379">
        <w:rPr>
          <w:rFonts w:asciiTheme="minorHAnsi" w:eastAsia="Times New Roman" w:hAnsiTheme="minorHAnsi" w:cs="Calibri"/>
        </w:rPr>
        <w:t>descri</w:t>
      </w:r>
      <w:r w:rsidR="00967746" w:rsidRPr="00BB1379">
        <w:rPr>
          <w:rFonts w:asciiTheme="minorHAnsi" w:eastAsia="Times New Roman" w:hAnsiTheme="minorHAnsi" w:cs="Calibri"/>
          <w:spacing w:val="-1"/>
        </w:rPr>
        <w:t>p</w:t>
      </w:r>
      <w:r w:rsidR="00967746" w:rsidRPr="00BB1379">
        <w:rPr>
          <w:rFonts w:asciiTheme="minorHAnsi" w:eastAsia="Times New Roman" w:hAnsiTheme="minorHAnsi" w:cs="Calibri"/>
        </w:rPr>
        <w:t>t</w:t>
      </w:r>
      <w:r w:rsidR="00967746" w:rsidRPr="00BB1379">
        <w:rPr>
          <w:rFonts w:asciiTheme="minorHAnsi" w:eastAsia="Times New Roman" w:hAnsiTheme="minorHAnsi" w:cs="Calibri"/>
          <w:spacing w:val="-3"/>
        </w:rPr>
        <w:t>i</w:t>
      </w:r>
      <w:r w:rsidR="00967746" w:rsidRPr="00BB1379">
        <w:rPr>
          <w:rFonts w:asciiTheme="minorHAnsi" w:eastAsia="Times New Roman" w:hAnsiTheme="minorHAnsi" w:cs="Calibri"/>
          <w:spacing w:val="1"/>
        </w:rPr>
        <w:t>o</w:t>
      </w:r>
      <w:r w:rsidR="00967746" w:rsidRPr="00BB1379">
        <w:rPr>
          <w:rFonts w:asciiTheme="minorHAnsi" w:eastAsia="Times New Roman" w:hAnsiTheme="minorHAnsi" w:cs="Calibri"/>
          <w:spacing w:val="-1"/>
        </w:rPr>
        <w:t>n</w:t>
      </w:r>
      <w:r w:rsidR="00967746" w:rsidRPr="00BB1379">
        <w:rPr>
          <w:rFonts w:asciiTheme="minorHAnsi" w:eastAsia="Times New Roman" w:hAnsiTheme="minorHAnsi" w:cs="Calibri"/>
        </w:rPr>
        <w:t>s.</w:t>
      </w:r>
      <w:r w:rsidRPr="00BB1379">
        <w:rPr>
          <w:rFonts w:asciiTheme="minorHAnsi" w:eastAsia="Times New Roman" w:hAnsiTheme="minorHAnsi" w:cs="Calibri"/>
        </w:rPr>
        <w:br/>
      </w:r>
    </w:p>
    <w:p w14:paraId="2B7ED7AC" w14:textId="77777777" w:rsidR="00A339A6" w:rsidRPr="00BB1379" w:rsidRDefault="00967746" w:rsidP="008603A0">
      <w:pPr>
        <w:widowControl w:val="0"/>
        <w:numPr>
          <w:ilvl w:val="0"/>
          <w:numId w:val="27"/>
        </w:numPr>
        <w:tabs>
          <w:tab w:val="left" w:pos="472"/>
        </w:tabs>
        <w:kinsoku w:val="0"/>
        <w:overflowPunct w:val="0"/>
        <w:autoSpaceDE w:val="0"/>
        <w:autoSpaceDN w:val="0"/>
        <w:adjustRightInd w:val="0"/>
        <w:spacing w:after="0"/>
        <w:ind w:left="540" w:right="115" w:hanging="450"/>
        <w:rPr>
          <w:rFonts w:asciiTheme="minorHAnsi" w:eastAsia="Times New Roman" w:hAnsiTheme="minorHAnsi" w:cs="Calibri"/>
        </w:rPr>
      </w:pPr>
      <w:r w:rsidRPr="00BB1379">
        <w:rPr>
          <w:rFonts w:asciiTheme="minorHAnsi" w:eastAsia="Times New Roman" w:hAnsiTheme="minorHAnsi" w:cs="Calibri"/>
        </w:rPr>
        <w:t>Tab</w:t>
      </w:r>
      <w:r w:rsidRPr="00BB1379">
        <w:rPr>
          <w:rFonts w:asciiTheme="minorHAnsi" w:eastAsia="Times New Roman" w:hAnsiTheme="minorHAnsi" w:cs="Calibri"/>
          <w:spacing w:val="-1"/>
        </w:rPr>
        <w:t>l</w:t>
      </w:r>
      <w:r w:rsidRPr="00BB1379">
        <w:rPr>
          <w:rFonts w:asciiTheme="minorHAnsi" w:eastAsia="Times New Roman" w:hAnsiTheme="minorHAnsi" w:cs="Calibri"/>
        </w:rPr>
        <w:t xml:space="preserve">e </w:t>
      </w:r>
      <w:r w:rsidRPr="00BB1379">
        <w:rPr>
          <w:rFonts w:asciiTheme="minorHAnsi" w:eastAsia="Times New Roman" w:hAnsiTheme="minorHAnsi" w:cs="Calibri"/>
          <w:spacing w:val="-2"/>
        </w:rPr>
        <w:t>9</w:t>
      </w:r>
      <w:r w:rsidRPr="00BB1379">
        <w:rPr>
          <w:rFonts w:asciiTheme="minorHAnsi" w:eastAsia="Times New Roman" w:hAnsiTheme="minorHAnsi" w:cs="Calibri"/>
        </w:rPr>
        <w: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Lab</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Skil</w:t>
      </w:r>
      <w:r w:rsidRPr="00BB1379">
        <w:rPr>
          <w:rFonts w:asciiTheme="minorHAnsi" w:eastAsia="Times New Roman" w:hAnsiTheme="minorHAnsi" w:cs="Calibri"/>
          <w:spacing w:val="-1"/>
        </w:rPr>
        <w:t>l</w:t>
      </w:r>
      <w:r w:rsidRPr="00BB1379">
        <w:rPr>
          <w:rFonts w:asciiTheme="minorHAnsi" w:eastAsia="Times New Roman" w:hAnsiTheme="minorHAnsi" w:cs="Calibri"/>
        </w:rPr>
        <w:t>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 xml:space="preserve">with </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4"/>
        </w:rPr>
        <w:t>u</w:t>
      </w:r>
      <w:r w:rsidRPr="00BB1379">
        <w:rPr>
          <w:rFonts w:asciiTheme="minorHAnsi" w:eastAsia="Times New Roman" w:hAnsiTheme="minorHAnsi" w:cs="Calibri"/>
        </w:rPr>
        <w:t>rse</w:t>
      </w:r>
      <w:r w:rsidRPr="00BB1379">
        <w:rPr>
          <w:rFonts w:asciiTheme="minorHAnsi" w:eastAsia="Times New Roman" w:hAnsiTheme="minorHAnsi" w:cs="Calibri"/>
          <w:spacing w:val="1"/>
        </w:rPr>
        <w:t>s</w:t>
      </w:r>
      <w:r w:rsidRPr="00BB1379">
        <w:rPr>
          <w:rFonts w:asciiTheme="minorHAnsi" w:eastAsia="Times New Roman" w:hAnsiTheme="minorHAnsi" w:cs="Calibri"/>
          <w:spacing w:val="-1"/>
        </w:rPr>
        <w:t>—p</w:t>
      </w:r>
      <w:r w:rsidRPr="00BB1379">
        <w:rPr>
          <w:rFonts w:asciiTheme="minorHAnsi" w:eastAsia="Times New Roman" w:hAnsiTheme="minorHAnsi" w:cs="Calibri"/>
        </w:rPr>
        <w:t>re</w:t>
      </w:r>
      <w:r w:rsidRPr="00BB1379">
        <w:rPr>
          <w:rFonts w:asciiTheme="minorHAnsi" w:eastAsia="Times New Roman" w:hAnsiTheme="minorHAnsi" w:cs="Calibri"/>
          <w:spacing w:val="-3"/>
        </w:rPr>
        <w:t>s</w:t>
      </w:r>
      <w:r w:rsidRPr="00BB1379">
        <w:rPr>
          <w:rFonts w:asciiTheme="minorHAnsi" w:eastAsia="Times New Roman" w:hAnsiTheme="minorHAnsi" w:cs="Calibri"/>
        </w:rPr>
        <w:t>ents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cepts</w:t>
      </w:r>
      <w:r w:rsidRPr="00BB1379">
        <w:rPr>
          <w:rFonts w:asciiTheme="minorHAnsi" w:eastAsia="Times New Roman" w:hAnsiTheme="minorHAnsi" w:cs="Calibri"/>
          <w:spacing w:val="-2"/>
        </w:rPr>
        <w:t xml:space="preserve"> a</w:t>
      </w:r>
      <w:r w:rsidRPr="00BB1379">
        <w:rPr>
          <w:rFonts w:asciiTheme="minorHAnsi" w:eastAsia="Times New Roman" w:hAnsiTheme="minorHAnsi" w:cs="Calibri"/>
        </w:rPr>
        <w:t>reas”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(e.</w:t>
      </w:r>
      <w:r w:rsidRPr="00BB1379">
        <w:rPr>
          <w:rFonts w:asciiTheme="minorHAnsi" w:eastAsia="Times New Roman" w:hAnsiTheme="minorHAnsi" w:cs="Calibri"/>
          <w:spacing w:val="-1"/>
        </w:rPr>
        <w:t>g</w:t>
      </w:r>
      <w:r w:rsidRPr="00BB1379">
        <w:rPr>
          <w:rFonts w:asciiTheme="minorHAnsi" w:eastAsia="Times New Roman" w:hAnsiTheme="minorHAnsi" w:cs="Calibri"/>
        </w:rPr>
        <w:t xml:space="preserve">., </w:t>
      </w:r>
      <w:r w:rsidRPr="00BB1379">
        <w:rPr>
          <w:rFonts w:asciiTheme="minorHAnsi" w:eastAsia="Times New Roman" w:hAnsiTheme="minorHAnsi" w:cs="Calibri"/>
          <w:spacing w:val="-3"/>
        </w:rPr>
        <w:t>r</w:t>
      </w:r>
      <w:r w:rsidRPr="00BB1379">
        <w:rPr>
          <w:rFonts w:asciiTheme="minorHAnsi" w:eastAsia="Times New Roman" w:hAnsiTheme="minorHAnsi" w:cs="Calibri"/>
        </w:rPr>
        <w:t>e</w:t>
      </w:r>
      <w:r w:rsidRPr="00BB1379">
        <w:rPr>
          <w:rFonts w:asciiTheme="minorHAnsi" w:eastAsia="Times New Roman" w:hAnsiTheme="minorHAnsi" w:cs="Calibri"/>
          <w:spacing w:val="1"/>
        </w:rPr>
        <w:t>v</w:t>
      </w:r>
      <w:r w:rsidRPr="00BB1379">
        <w:rPr>
          <w:rFonts w:asciiTheme="minorHAnsi" w:eastAsia="Times New Roman" w:hAnsiTheme="minorHAnsi" w:cs="Calibri"/>
        </w:rPr>
        <w:t>i</w:t>
      </w:r>
      <w:r w:rsidRPr="00BB1379">
        <w:rPr>
          <w:rFonts w:asciiTheme="minorHAnsi" w:eastAsia="Times New Roman" w:hAnsiTheme="minorHAnsi" w:cs="Calibri"/>
          <w:spacing w:val="-3"/>
        </w:rPr>
        <w:t>e</w:t>
      </w:r>
      <w:r w:rsidRPr="00BB1379">
        <w:rPr>
          <w:rFonts w:asciiTheme="minorHAnsi" w:eastAsia="Times New Roman" w:hAnsiTheme="minorHAnsi" w:cs="Calibri"/>
        </w:rPr>
        <w:t>w</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 n</w:t>
      </w:r>
      <w:r w:rsidRPr="00BB1379">
        <w:rPr>
          <w:rFonts w:asciiTheme="minorHAnsi" w:eastAsia="Times New Roman" w:hAnsiTheme="minorHAnsi" w:cs="Calibri"/>
          <w:spacing w:val="-2"/>
        </w:rPr>
        <w:t>u</w:t>
      </w:r>
      <w:r w:rsidRPr="00BB1379">
        <w:rPr>
          <w:rFonts w:asciiTheme="minorHAnsi" w:eastAsia="Times New Roman" w:hAnsiTheme="minorHAnsi" w:cs="Calibri"/>
        </w:rPr>
        <w:t>rs</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 xml:space="preserve">assistant </w:t>
      </w:r>
      <w:r w:rsidRPr="00BB1379">
        <w:rPr>
          <w:rFonts w:asciiTheme="minorHAnsi" w:eastAsia="Times New Roman" w:hAnsiTheme="minorHAnsi" w:cs="Calibri"/>
          <w:spacing w:val="-2"/>
        </w:rPr>
        <w:t>s</w:t>
      </w:r>
      <w:r w:rsidRPr="00BB1379">
        <w:rPr>
          <w:rFonts w:asciiTheme="minorHAnsi" w:eastAsia="Times New Roman" w:hAnsiTheme="minorHAnsi" w:cs="Calibri"/>
        </w:rPr>
        <w:t>kil</w:t>
      </w:r>
      <w:r w:rsidRPr="00BB1379">
        <w:rPr>
          <w:rFonts w:asciiTheme="minorHAnsi" w:eastAsia="Times New Roman" w:hAnsiTheme="minorHAnsi" w:cs="Calibri"/>
          <w:spacing w:val="-1"/>
        </w:rPr>
        <w:t>l</w:t>
      </w:r>
      <w:r w:rsidRPr="00BB1379">
        <w:rPr>
          <w:rFonts w:asciiTheme="minorHAnsi" w:eastAsia="Times New Roman" w:hAnsiTheme="minorHAnsi" w:cs="Calibri"/>
        </w:rPr>
        <w:t>s) which</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are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4"/>
        </w:rPr>
        <w:t>n</w:t>
      </w:r>
      <w:r w:rsidRPr="00BB1379">
        <w:rPr>
          <w:rFonts w:asciiTheme="minorHAnsi" w:eastAsia="Times New Roman" w:hAnsiTheme="minorHAnsi" w:cs="Calibri"/>
        </w:rPr>
        <w:t>either p</w:t>
      </w:r>
      <w:r w:rsidRPr="00BB1379">
        <w:rPr>
          <w:rFonts w:asciiTheme="minorHAnsi" w:eastAsia="Times New Roman" w:hAnsiTheme="minorHAnsi" w:cs="Calibri"/>
          <w:spacing w:val="-3"/>
        </w:rPr>
        <w:t>r</w:t>
      </w:r>
      <w:r w:rsidRPr="00BB1379">
        <w:rPr>
          <w:rFonts w:asciiTheme="minorHAnsi" w:eastAsia="Times New Roman" w:hAnsiTheme="minorHAnsi" w:cs="Calibri"/>
          <w:spacing w:val="1"/>
        </w:rPr>
        <w:t>o</w:t>
      </w:r>
      <w:r w:rsidRPr="00BB1379">
        <w:rPr>
          <w:rFonts w:asciiTheme="minorHAnsi" w:eastAsia="Times New Roman" w:hAnsiTheme="minorHAnsi" w:cs="Calibri"/>
        </w:rPr>
        <w:t>fe</w:t>
      </w:r>
      <w:r w:rsidRPr="00BB1379">
        <w:rPr>
          <w:rFonts w:asciiTheme="minorHAnsi" w:eastAsia="Times New Roman" w:hAnsiTheme="minorHAnsi" w:cs="Calibri"/>
          <w:spacing w:val="-2"/>
        </w:rPr>
        <w:t>s</w:t>
      </w:r>
      <w:r w:rsidRPr="00BB1379">
        <w:rPr>
          <w:rFonts w:asciiTheme="minorHAnsi" w:eastAsia="Times New Roman" w:hAnsiTheme="minorHAnsi" w:cs="Calibri"/>
        </w:rPr>
        <w:t>si</w:t>
      </w:r>
      <w:r w:rsidRPr="00BB1379">
        <w:rPr>
          <w:rFonts w:asciiTheme="minorHAnsi" w:eastAsia="Times New Roman" w:hAnsiTheme="minorHAnsi" w:cs="Calibri"/>
          <w:spacing w:val="-2"/>
        </w:rPr>
        <w:t>o</w:t>
      </w:r>
      <w:r w:rsidRPr="00BB1379">
        <w:rPr>
          <w:rFonts w:asciiTheme="minorHAnsi" w:eastAsia="Times New Roman" w:hAnsiTheme="minorHAnsi" w:cs="Calibri"/>
          <w:spacing w:val="-1"/>
        </w:rPr>
        <w:t>n</w:t>
      </w:r>
      <w:r w:rsidRPr="00BB1379">
        <w:rPr>
          <w:rFonts w:asciiTheme="minorHAnsi" w:eastAsia="Times New Roman" w:hAnsiTheme="minorHAnsi" w:cs="Calibri"/>
        </w:rPr>
        <w:t>al 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spacing w:val="-3"/>
        </w:rPr>
        <w:t>c</w:t>
      </w:r>
      <w:r w:rsidRPr="00BB1379">
        <w:rPr>
          <w:rFonts w:asciiTheme="minorHAnsi" w:eastAsia="Times New Roman" w:hAnsiTheme="minorHAnsi" w:cs="Calibri"/>
        </w:rPr>
        <w:t xml:space="preserve">epts </w:t>
      </w:r>
      <w:r w:rsidRPr="00BB1379">
        <w:rPr>
          <w:rFonts w:asciiTheme="minorHAnsi" w:eastAsia="Times New Roman" w:hAnsiTheme="minorHAnsi" w:cs="Calibri"/>
          <w:spacing w:val="-4"/>
        </w:rPr>
        <w:t>n</w:t>
      </w:r>
      <w:r w:rsidRPr="00BB1379">
        <w:rPr>
          <w:rFonts w:asciiTheme="minorHAnsi" w:eastAsia="Times New Roman" w:hAnsiTheme="minorHAnsi" w:cs="Calibri"/>
          <w:spacing w:val="1"/>
        </w:rPr>
        <w:t>o</w:t>
      </w:r>
      <w:r w:rsidRPr="00BB1379">
        <w:rPr>
          <w:rFonts w:asciiTheme="minorHAnsi" w:eastAsia="Times New Roman" w:hAnsiTheme="minorHAnsi" w:cs="Calibri"/>
        </w:rPr>
        <w:t>r health</w:t>
      </w:r>
      <w:r w:rsidRPr="00BB1379">
        <w:rPr>
          <w:rFonts w:asciiTheme="minorHAnsi" w:eastAsia="Times New Roman" w:hAnsiTheme="minorHAnsi" w:cs="Calibri"/>
          <w:spacing w:val="-4"/>
        </w:rPr>
        <w:t xml:space="preserve"> </w:t>
      </w:r>
      <w:r w:rsidRPr="00BB1379">
        <w:rPr>
          <w:rFonts w:asciiTheme="minorHAnsi" w:eastAsia="Times New Roman" w:hAnsiTheme="minorHAnsi" w:cs="Calibri"/>
        </w:rPr>
        <w:t>and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ill</w:t>
      </w:r>
      <w:r w:rsidRPr="00BB1379">
        <w:rPr>
          <w:rFonts w:asciiTheme="minorHAnsi" w:eastAsia="Times New Roman" w:hAnsiTheme="minorHAnsi" w:cs="Calibri"/>
          <w:spacing w:val="-2"/>
        </w:rPr>
        <w:t>n</w:t>
      </w:r>
      <w:r w:rsidRPr="00BB1379">
        <w:rPr>
          <w:rFonts w:asciiTheme="minorHAnsi" w:eastAsia="Times New Roman" w:hAnsiTheme="minorHAnsi" w:cs="Calibri"/>
        </w:rPr>
        <w:t>ess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cepts as d</w:t>
      </w:r>
      <w:r w:rsidRPr="00BB1379">
        <w:rPr>
          <w:rFonts w:asciiTheme="minorHAnsi" w:eastAsia="Times New Roman" w:hAnsiTheme="minorHAnsi" w:cs="Calibri"/>
          <w:spacing w:val="-3"/>
        </w:rPr>
        <w:t>e</w:t>
      </w:r>
      <w:r w:rsidRPr="00BB1379">
        <w:rPr>
          <w:rFonts w:asciiTheme="minorHAnsi" w:eastAsia="Times New Roman" w:hAnsiTheme="minorHAnsi" w:cs="Calibri"/>
        </w:rPr>
        <w:t>scr</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b</w:t>
      </w:r>
      <w:r w:rsidRPr="00BB1379">
        <w:rPr>
          <w:rFonts w:asciiTheme="minorHAnsi" w:eastAsia="Times New Roman" w:hAnsiTheme="minorHAnsi" w:cs="Calibri"/>
        </w:rPr>
        <w:t>ed in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 cu</w:t>
      </w:r>
      <w:r w:rsidRPr="00BB1379">
        <w:rPr>
          <w:rFonts w:asciiTheme="minorHAnsi" w:eastAsia="Times New Roman" w:hAnsiTheme="minorHAnsi" w:cs="Calibri"/>
          <w:spacing w:val="-1"/>
        </w:rPr>
        <w:t>r</w:t>
      </w:r>
      <w:r w:rsidRPr="00BB1379">
        <w:rPr>
          <w:rFonts w:asciiTheme="minorHAnsi" w:eastAsia="Times New Roman" w:hAnsiTheme="minorHAnsi" w:cs="Calibri"/>
          <w:spacing w:val="1"/>
        </w:rPr>
        <w:t>r</w:t>
      </w:r>
      <w:r w:rsidRPr="00BB1379">
        <w:rPr>
          <w:rFonts w:asciiTheme="minorHAnsi" w:eastAsia="Times New Roman" w:hAnsiTheme="minorHAnsi" w:cs="Calibri"/>
          <w:spacing w:val="-3"/>
        </w:rPr>
        <w:t>i</w:t>
      </w:r>
      <w:r w:rsidRPr="00BB1379">
        <w:rPr>
          <w:rFonts w:asciiTheme="minorHAnsi" w:eastAsia="Times New Roman" w:hAnsiTheme="minorHAnsi" w:cs="Calibri"/>
        </w:rPr>
        <w:t>cu</w:t>
      </w:r>
      <w:r w:rsidRPr="00BB1379">
        <w:rPr>
          <w:rFonts w:asciiTheme="minorHAnsi" w:eastAsia="Times New Roman" w:hAnsiTheme="minorHAnsi" w:cs="Calibri"/>
          <w:spacing w:val="-1"/>
        </w:rPr>
        <w:t>l</w:t>
      </w:r>
      <w:r w:rsidRPr="00BB1379">
        <w:rPr>
          <w:rFonts w:asciiTheme="minorHAnsi" w:eastAsia="Times New Roman" w:hAnsiTheme="minorHAnsi" w:cs="Calibri"/>
        </w:rPr>
        <w:t>ar fram</w:t>
      </w:r>
      <w:r w:rsidRPr="00BB1379">
        <w:rPr>
          <w:rFonts w:asciiTheme="minorHAnsi" w:eastAsia="Times New Roman" w:hAnsiTheme="minorHAnsi" w:cs="Calibri"/>
          <w:spacing w:val="-2"/>
        </w:rPr>
        <w:t>e</w:t>
      </w:r>
      <w:r w:rsidRPr="00BB1379">
        <w:rPr>
          <w:rFonts w:asciiTheme="minorHAnsi" w:eastAsia="Times New Roman" w:hAnsiTheme="minorHAnsi" w:cs="Calibri"/>
        </w:rPr>
        <w:t>w</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r</w:t>
      </w:r>
      <w:r w:rsidRPr="00BB1379">
        <w:rPr>
          <w:rFonts w:asciiTheme="minorHAnsi" w:eastAsia="Times New Roman" w:hAnsiTheme="minorHAnsi" w:cs="Calibri"/>
        </w:rPr>
        <w:t>k;</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s</w:t>
      </w:r>
      <w:r w:rsidRPr="00BB1379">
        <w:rPr>
          <w:rFonts w:asciiTheme="minorHAnsi" w:eastAsia="Times New Roman" w:hAnsiTheme="minorHAnsi" w:cs="Calibri"/>
        </w:rPr>
        <w:t>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as</w:t>
      </w:r>
      <w:r w:rsidRPr="00BB1379">
        <w:rPr>
          <w:rFonts w:asciiTheme="minorHAnsi" w:eastAsia="Times New Roman" w:hAnsiTheme="minorHAnsi" w:cs="Calibri"/>
          <w:spacing w:val="-1"/>
        </w:rPr>
        <w:t>p</w:t>
      </w:r>
      <w:r w:rsidRPr="00BB1379">
        <w:rPr>
          <w:rFonts w:asciiTheme="minorHAnsi" w:eastAsia="Times New Roman" w:hAnsiTheme="minorHAnsi" w:cs="Calibri"/>
          <w:spacing w:val="-2"/>
        </w:rPr>
        <w:t>e</w:t>
      </w:r>
      <w:r w:rsidRPr="00BB1379">
        <w:rPr>
          <w:rFonts w:asciiTheme="minorHAnsi" w:eastAsia="Times New Roman" w:hAnsiTheme="minorHAnsi" w:cs="Calibri"/>
        </w:rPr>
        <w:t>cts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may</w:t>
      </w:r>
      <w:r w:rsidRPr="00BB1379">
        <w:rPr>
          <w:rFonts w:asciiTheme="minorHAnsi" w:eastAsia="Times New Roman" w:hAnsiTheme="minorHAnsi" w:cs="Calibri"/>
          <w:spacing w:val="-1"/>
        </w:rPr>
        <w:t xml:space="preserve"> b</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b</w:t>
      </w:r>
      <w:r w:rsidRPr="00BB1379">
        <w:rPr>
          <w:rFonts w:asciiTheme="minorHAnsi" w:eastAsia="Times New Roman" w:hAnsiTheme="minorHAnsi" w:cs="Calibri"/>
          <w:spacing w:val="-2"/>
        </w:rPr>
        <w:t>e</w:t>
      </w:r>
      <w:r w:rsidRPr="00BB1379">
        <w:rPr>
          <w:rFonts w:asciiTheme="minorHAnsi" w:eastAsia="Times New Roman" w:hAnsiTheme="minorHAnsi" w:cs="Calibri"/>
        </w:rPr>
        <w:t>tter</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descri</w:t>
      </w:r>
      <w:r w:rsidRPr="00BB1379">
        <w:rPr>
          <w:rFonts w:asciiTheme="minorHAnsi" w:eastAsia="Times New Roman" w:hAnsiTheme="minorHAnsi" w:cs="Calibri"/>
          <w:spacing w:val="-1"/>
        </w:rPr>
        <w:t>b</w:t>
      </w:r>
      <w:r w:rsidRPr="00BB1379">
        <w:rPr>
          <w:rFonts w:asciiTheme="minorHAnsi" w:eastAsia="Times New Roman" w:hAnsiTheme="minorHAnsi" w:cs="Calibri"/>
        </w:rPr>
        <w:t>ed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as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te</w:t>
      </w:r>
      <w:r w:rsidRPr="00BB1379">
        <w:rPr>
          <w:rFonts w:asciiTheme="minorHAnsi" w:eastAsia="Times New Roman" w:hAnsiTheme="minorHAnsi" w:cs="Calibri"/>
          <w:spacing w:val="-1"/>
        </w:rPr>
        <w:t>n</w:t>
      </w:r>
      <w:r w:rsidRPr="00BB1379">
        <w:rPr>
          <w:rFonts w:asciiTheme="minorHAnsi" w:eastAsia="Times New Roman" w:hAnsiTheme="minorHAnsi" w:cs="Calibri"/>
          <w:spacing w:val="-2"/>
        </w:rPr>
        <w:t>t</w:t>
      </w:r>
      <w:r w:rsidRPr="00BB1379">
        <w:rPr>
          <w:rFonts w:asciiTheme="minorHAnsi" w:eastAsia="Times New Roman" w:hAnsiTheme="minorHAnsi" w:cs="Calibri"/>
        </w:rPr>
        <w:t>”</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3"/>
        </w:rPr>
        <w:t>r</w:t>
      </w:r>
      <w:r w:rsidRPr="00BB1379">
        <w:rPr>
          <w:rFonts w:asciiTheme="minorHAnsi" w:eastAsia="Times New Roman" w:hAnsiTheme="minorHAnsi" w:cs="Calibri"/>
        </w:rPr>
        <w:t>eas.</w:t>
      </w:r>
    </w:p>
    <w:p w14:paraId="3C24BCD3" w14:textId="77777777" w:rsidR="00A339A6" w:rsidRPr="00BB1379" w:rsidRDefault="00A339A6" w:rsidP="00BA11AB">
      <w:pPr>
        <w:widowControl w:val="0"/>
        <w:tabs>
          <w:tab w:val="left" w:pos="472"/>
        </w:tabs>
        <w:kinsoku w:val="0"/>
        <w:overflowPunct w:val="0"/>
        <w:autoSpaceDE w:val="0"/>
        <w:autoSpaceDN w:val="0"/>
        <w:adjustRightInd w:val="0"/>
        <w:spacing w:after="0"/>
        <w:ind w:left="540" w:right="115"/>
        <w:rPr>
          <w:rFonts w:asciiTheme="minorHAnsi" w:eastAsia="Times New Roman" w:hAnsiTheme="minorHAnsi" w:cs="Calibri"/>
        </w:rPr>
      </w:pPr>
    </w:p>
    <w:p w14:paraId="686CAE3C" w14:textId="77777777" w:rsidR="00A339A6" w:rsidRPr="00BB1379" w:rsidRDefault="00967746" w:rsidP="008603A0">
      <w:pPr>
        <w:widowControl w:val="0"/>
        <w:numPr>
          <w:ilvl w:val="0"/>
          <w:numId w:val="27"/>
        </w:numPr>
        <w:tabs>
          <w:tab w:val="left" w:pos="472"/>
        </w:tabs>
        <w:kinsoku w:val="0"/>
        <w:overflowPunct w:val="0"/>
        <w:autoSpaceDE w:val="0"/>
        <w:autoSpaceDN w:val="0"/>
        <w:adjustRightInd w:val="0"/>
        <w:spacing w:after="0"/>
        <w:ind w:left="540" w:right="115" w:hanging="450"/>
        <w:rPr>
          <w:rFonts w:asciiTheme="minorHAnsi" w:eastAsia="Times New Roman" w:hAnsiTheme="minorHAnsi" w:cs="Calibri"/>
        </w:rPr>
      </w:pPr>
      <w:r w:rsidRPr="00BB1379">
        <w:rPr>
          <w:rFonts w:asciiTheme="minorHAnsi" w:eastAsia="Times New Roman" w:hAnsiTheme="minorHAnsi" w:cs="Calibri"/>
        </w:rPr>
        <w:t xml:space="preserve">As </w:t>
      </w:r>
      <w:r w:rsidRPr="00BB1379">
        <w:rPr>
          <w:rFonts w:asciiTheme="minorHAnsi" w:eastAsia="Times New Roman" w:hAnsiTheme="minorHAnsi" w:cs="Calibri"/>
          <w:spacing w:val="-1"/>
        </w:rPr>
        <w:t>p</w:t>
      </w:r>
      <w:r w:rsidRPr="00BB1379">
        <w:rPr>
          <w:rFonts w:asciiTheme="minorHAnsi" w:eastAsia="Times New Roman" w:hAnsiTheme="minorHAnsi" w:cs="Calibri"/>
        </w:rPr>
        <w:t>rese</w:t>
      </w:r>
      <w:r w:rsidRPr="00BB1379">
        <w:rPr>
          <w:rFonts w:asciiTheme="minorHAnsi" w:eastAsia="Times New Roman" w:hAnsiTheme="minorHAnsi" w:cs="Calibri"/>
          <w:spacing w:val="-1"/>
        </w:rPr>
        <w:t>n</w:t>
      </w:r>
      <w:r w:rsidRPr="00BB1379">
        <w:rPr>
          <w:rFonts w:asciiTheme="minorHAnsi" w:eastAsia="Times New Roman" w:hAnsiTheme="minorHAnsi" w:cs="Calibri"/>
          <w:spacing w:val="-2"/>
        </w:rPr>
        <w:t>t</w:t>
      </w:r>
      <w:r w:rsidRPr="00BB1379">
        <w:rPr>
          <w:rFonts w:asciiTheme="minorHAnsi" w:eastAsia="Times New Roman" w:hAnsiTheme="minorHAnsi" w:cs="Calibri"/>
        </w:rPr>
        <w:t>ed, Ta</w:t>
      </w:r>
      <w:r w:rsidRPr="00BB1379">
        <w:rPr>
          <w:rFonts w:asciiTheme="minorHAnsi" w:eastAsia="Times New Roman" w:hAnsiTheme="minorHAnsi" w:cs="Calibri"/>
          <w:spacing w:val="-1"/>
        </w:rPr>
        <w:t>b</w:t>
      </w:r>
      <w:r w:rsidRPr="00BB1379">
        <w:rPr>
          <w:rFonts w:asciiTheme="minorHAnsi" w:eastAsia="Times New Roman" w:hAnsiTheme="minorHAnsi" w:cs="Calibri"/>
          <w:spacing w:val="-3"/>
        </w:rPr>
        <w:t>l</w:t>
      </w:r>
      <w:r w:rsidRPr="00BB1379">
        <w:rPr>
          <w:rFonts w:asciiTheme="minorHAnsi" w:eastAsia="Times New Roman" w:hAnsiTheme="minorHAnsi" w:cs="Calibri"/>
        </w:rPr>
        <w:t xml:space="preserve">e </w:t>
      </w:r>
      <w:r w:rsidRPr="00BB1379">
        <w:rPr>
          <w:rFonts w:asciiTheme="minorHAnsi" w:eastAsia="Times New Roman" w:hAnsiTheme="minorHAnsi" w:cs="Calibri"/>
          <w:spacing w:val="-2"/>
        </w:rPr>
        <w:t>1</w:t>
      </w:r>
      <w:r w:rsidRPr="00BB1379">
        <w:rPr>
          <w:rFonts w:asciiTheme="minorHAnsi" w:eastAsia="Times New Roman" w:hAnsiTheme="minorHAnsi" w:cs="Calibri"/>
        </w:rPr>
        <w:t>1:</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on</w:t>
      </w:r>
      <w:r w:rsidRPr="00BB1379">
        <w:rPr>
          <w:rFonts w:asciiTheme="minorHAnsi" w:eastAsia="Times New Roman" w:hAnsiTheme="minorHAnsi" w:cs="Calibri"/>
        </w:rPr>
        <w:t xml:space="preserve">cepts </w:t>
      </w:r>
      <w:r w:rsidRPr="00BB1379">
        <w:rPr>
          <w:rFonts w:asciiTheme="minorHAnsi" w:eastAsia="Times New Roman" w:hAnsiTheme="minorHAnsi" w:cs="Calibri"/>
          <w:spacing w:val="-3"/>
        </w:rPr>
        <w:t>f</w:t>
      </w:r>
      <w:r w:rsidRPr="00BB1379">
        <w:rPr>
          <w:rFonts w:asciiTheme="minorHAnsi" w:eastAsia="Times New Roman" w:hAnsiTheme="minorHAnsi" w:cs="Calibri"/>
          <w:spacing w:val="1"/>
        </w:rPr>
        <w:t>o</w:t>
      </w:r>
      <w:r w:rsidRPr="00BB1379">
        <w:rPr>
          <w:rFonts w:asciiTheme="minorHAnsi" w:eastAsia="Times New Roman" w:hAnsiTheme="minorHAnsi" w:cs="Calibri"/>
        </w:rPr>
        <w:t xml:space="preserve">r </w:t>
      </w:r>
      <w:r w:rsidRPr="00BB1379">
        <w:rPr>
          <w:rFonts w:asciiTheme="minorHAnsi" w:eastAsia="Times New Roman" w:hAnsiTheme="minorHAnsi" w:cs="Calibri"/>
          <w:spacing w:val="-2"/>
        </w:rPr>
        <w:t>T</w:t>
      </w:r>
      <w:r w:rsidRPr="00BB1379">
        <w:rPr>
          <w:rFonts w:asciiTheme="minorHAnsi" w:eastAsia="Times New Roman" w:hAnsiTheme="minorHAnsi" w:cs="Calibri"/>
        </w:rPr>
        <w:t>eachi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c</w:t>
      </w:r>
      <w:r w:rsidRPr="00BB1379">
        <w:rPr>
          <w:rFonts w:asciiTheme="minorHAnsi" w:eastAsia="Times New Roman" w:hAnsiTheme="minorHAnsi" w:cs="Calibri"/>
          <w:spacing w:val="-2"/>
        </w:rPr>
        <w:t>e</w:t>
      </w:r>
      <w:r w:rsidRPr="00BB1379">
        <w:rPr>
          <w:rFonts w:asciiTheme="minorHAnsi" w:eastAsia="Times New Roman" w:hAnsiTheme="minorHAnsi" w:cs="Calibri"/>
          <w:spacing w:val="-1"/>
        </w:rPr>
        <w:t>p</w:t>
      </w:r>
      <w:r w:rsidRPr="00BB1379">
        <w:rPr>
          <w:rFonts w:asciiTheme="minorHAnsi" w:eastAsia="Times New Roman" w:hAnsiTheme="minorHAnsi" w:cs="Calibri"/>
        </w:rPr>
        <w:t>tua</w:t>
      </w:r>
      <w:r w:rsidRPr="00BB1379">
        <w:rPr>
          <w:rFonts w:asciiTheme="minorHAnsi" w:eastAsia="Times New Roman" w:hAnsiTheme="minorHAnsi" w:cs="Calibri"/>
          <w:spacing w:val="-1"/>
        </w:rPr>
        <w:t>l</w:t>
      </w:r>
      <w:r w:rsidRPr="00BB1379">
        <w:rPr>
          <w:rFonts w:asciiTheme="minorHAnsi" w:eastAsia="Times New Roman" w:hAnsiTheme="minorHAnsi" w:cs="Calibri"/>
        </w:rPr>
        <w:t>l</w:t>
      </w:r>
      <w:r w:rsidRPr="00BB1379">
        <w:rPr>
          <w:rFonts w:asciiTheme="minorHAnsi" w:eastAsia="Times New Roman" w:hAnsiTheme="minorHAnsi" w:cs="Calibri"/>
          <w:spacing w:val="3"/>
        </w:rPr>
        <w:t>y</w:t>
      </w:r>
      <w:r w:rsidRPr="00BB1379">
        <w:rPr>
          <w:rFonts w:asciiTheme="minorHAnsi" w:eastAsia="Times New Roman" w:hAnsiTheme="minorHAnsi" w:cs="Calibri"/>
          <w:spacing w:val="-1"/>
        </w:rPr>
        <w:t>—</w:t>
      </w:r>
      <w:r w:rsidRPr="00BB1379">
        <w:rPr>
          <w:rFonts w:asciiTheme="minorHAnsi" w:eastAsia="Times New Roman" w:hAnsiTheme="minorHAnsi" w:cs="Calibri"/>
        </w:rPr>
        <w:t xml:space="preserve">is </w:t>
      </w:r>
      <w:r w:rsidRPr="00BB1379">
        <w:rPr>
          <w:rFonts w:asciiTheme="minorHAnsi" w:eastAsia="Times New Roman" w:hAnsiTheme="minorHAnsi" w:cs="Calibri"/>
          <w:spacing w:val="-2"/>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f</w:t>
      </w:r>
      <w:r w:rsidRPr="00BB1379">
        <w:rPr>
          <w:rFonts w:asciiTheme="minorHAnsi" w:eastAsia="Times New Roman" w:hAnsiTheme="minorHAnsi" w:cs="Calibri"/>
          <w:spacing w:val="-1"/>
        </w:rPr>
        <w:t>u</w:t>
      </w:r>
      <w:r w:rsidRPr="00BB1379">
        <w:rPr>
          <w:rFonts w:asciiTheme="minorHAnsi" w:eastAsia="Times New Roman" w:hAnsiTheme="minorHAnsi" w:cs="Calibri"/>
        </w:rPr>
        <w:t>si</w:t>
      </w:r>
      <w:r w:rsidRPr="00BB1379">
        <w:rPr>
          <w:rFonts w:asciiTheme="minorHAnsi" w:eastAsia="Times New Roman" w:hAnsiTheme="minorHAnsi" w:cs="Calibri"/>
          <w:spacing w:val="-2"/>
        </w:rPr>
        <w:t>n</w:t>
      </w:r>
      <w:r w:rsidRPr="00BB1379">
        <w:rPr>
          <w:rFonts w:asciiTheme="minorHAnsi" w:eastAsia="Times New Roman" w:hAnsiTheme="minorHAnsi" w:cs="Calibri"/>
          <w:spacing w:val="-1"/>
        </w:rPr>
        <w:t>g</w:t>
      </w:r>
      <w:r w:rsidRPr="00BB1379">
        <w:rPr>
          <w:rFonts w:asciiTheme="minorHAnsi" w:eastAsia="Times New Roman" w:hAnsiTheme="minorHAnsi" w:cs="Calibri"/>
        </w:rPr>
        <w:t>.</w:t>
      </w:r>
      <w:r w:rsidRPr="00BB1379">
        <w:rPr>
          <w:rFonts w:asciiTheme="minorHAnsi" w:eastAsia="Times New Roman" w:hAnsiTheme="minorHAnsi" w:cs="Calibri"/>
          <w:spacing w:val="49"/>
        </w:rPr>
        <w:t xml:space="preserve"> </w:t>
      </w:r>
      <w:r w:rsidRPr="00BB1379">
        <w:rPr>
          <w:rFonts w:asciiTheme="minorHAnsi" w:eastAsia="Times New Roman" w:hAnsiTheme="minorHAnsi" w:cs="Calibri"/>
        </w:rPr>
        <w:t>As a</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rea</w:t>
      </w:r>
      <w:r w:rsidRPr="00BB1379">
        <w:rPr>
          <w:rFonts w:asciiTheme="minorHAnsi" w:eastAsia="Times New Roman" w:hAnsiTheme="minorHAnsi" w:cs="Calibri"/>
          <w:spacing w:val="-1"/>
        </w:rPr>
        <w:t>d</w:t>
      </w:r>
      <w:r w:rsidRPr="00BB1379">
        <w:rPr>
          <w:rFonts w:asciiTheme="minorHAnsi" w:eastAsia="Times New Roman" w:hAnsiTheme="minorHAnsi" w:cs="Calibri"/>
        </w:rPr>
        <w:t>er I</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tho</w:t>
      </w:r>
      <w:r w:rsidRPr="00BB1379">
        <w:rPr>
          <w:rFonts w:asciiTheme="minorHAnsi" w:eastAsia="Times New Roman" w:hAnsiTheme="minorHAnsi" w:cs="Calibri"/>
          <w:spacing w:val="-1"/>
        </w:rPr>
        <w:t>ugh</w:t>
      </w:r>
      <w:r w:rsidRPr="00BB1379">
        <w:rPr>
          <w:rFonts w:asciiTheme="minorHAnsi" w:eastAsia="Times New Roman" w:hAnsiTheme="minorHAnsi" w:cs="Calibri"/>
        </w:rPr>
        <w:t>t t</w:t>
      </w:r>
      <w:r w:rsidRPr="00BB1379">
        <w:rPr>
          <w:rFonts w:asciiTheme="minorHAnsi" w:eastAsia="Times New Roman" w:hAnsiTheme="minorHAnsi" w:cs="Calibri"/>
          <w:spacing w:val="-3"/>
        </w:rPr>
        <w:t>h</w:t>
      </w:r>
      <w:r w:rsidRPr="00BB1379">
        <w:rPr>
          <w:rFonts w:asciiTheme="minorHAnsi" w:eastAsia="Times New Roman" w:hAnsiTheme="minorHAnsi" w:cs="Calibri"/>
        </w:rPr>
        <w:t>e tab</w:t>
      </w:r>
      <w:r w:rsidRPr="00BB1379">
        <w:rPr>
          <w:rFonts w:asciiTheme="minorHAnsi" w:eastAsia="Times New Roman" w:hAnsiTheme="minorHAnsi" w:cs="Calibri"/>
          <w:spacing w:val="-1"/>
        </w:rPr>
        <w:t>l</w:t>
      </w:r>
      <w:r w:rsidRPr="00BB1379">
        <w:rPr>
          <w:rFonts w:asciiTheme="minorHAnsi" w:eastAsia="Times New Roman" w:hAnsiTheme="minorHAnsi" w:cs="Calibri"/>
        </w:rPr>
        <w:t>e w</w:t>
      </w:r>
      <w:r w:rsidRPr="00BB1379">
        <w:rPr>
          <w:rFonts w:asciiTheme="minorHAnsi" w:eastAsia="Times New Roman" w:hAnsiTheme="minorHAnsi" w:cs="Calibri"/>
          <w:spacing w:val="-2"/>
        </w:rPr>
        <w:t>a</w:t>
      </w:r>
      <w:r w:rsidRPr="00BB1379">
        <w:rPr>
          <w:rFonts w:asciiTheme="minorHAnsi" w:eastAsia="Times New Roman" w:hAnsiTheme="minorHAnsi" w:cs="Calibri"/>
        </w:rPr>
        <w:t>s at</w:t>
      </w:r>
      <w:r w:rsidRPr="00BB1379">
        <w:rPr>
          <w:rFonts w:asciiTheme="minorHAnsi" w:eastAsia="Times New Roman" w:hAnsiTheme="minorHAnsi" w:cs="Calibri"/>
          <w:spacing w:val="-2"/>
        </w:rPr>
        <w:t>te</w:t>
      </w:r>
      <w:r w:rsidRPr="00BB1379">
        <w:rPr>
          <w:rFonts w:asciiTheme="minorHAnsi" w:eastAsia="Times New Roman" w:hAnsiTheme="minorHAnsi" w:cs="Calibri"/>
        </w:rPr>
        <w:t>m</w:t>
      </w:r>
      <w:r w:rsidRPr="00BB1379">
        <w:rPr>
          <w:rFonts w:asciiTheme="minorHAnsi" w:eastAsia="Times New Roman" w:hAnsiTheme="minorHAnsi" w:cs="Calibri"/>
          <w:spacing w:val="-1"/>
        </w:rPr>
        <w:t>p</w:t>
      </w:r>
      <w:r w:rsidRPr="00BB1379">
        <w:rPr>
          <w:rFonts w:asciiTheme="minorHAnsi" w:eastAsia="Times New Roman" w:hAnsiTheme="minorHAnsi" w:cs="Calibri"/>
        </w:rPr>
        <w:t>ti</w:t>
      </w:r>
      <w:r w:rsidRPr="00BB1379">
        <w:rPr>
          <w:rFonts w:asciiTheme="minorHAnsi" w:eastAsia="Times New Roman" w:hAnsiTheme="minorHAnsi" w:cs="Calibri"/>
          <w:spacing w:val="-1"/>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s</w:t>
      </w:r>
      <w:r w:rsidRPr="00BB1379">
        <w:rPr>
          <w:rFonts w:asciiTheme="minorHAnsi" w:eastAsia="Times New Roman" w:hAnsiTheme="minorHAnsi" w:cs="Calibri"/>
          <w:spacing w:val="-3"/>
        </w:rPr>
        <w:t>h</w:t>
      </w:r>
      <w:r w:rsidRPr="00BB1379">
        <w:rPr>
          <w:rFonts w:asciiTheme="minorHAnsi" w:eastAsia="Times New Roman" w:hAnsiTheme="minorHAnsi" w:cs="Calibri"/>
          <w:spacing w:val="1"/>
        </w:rPr>
        <w:t>o</w:t>
      </w:r>
      <w:r w:rsidRPr="00BB1379">
        <w:rPr>
          <w:rFonts w:asciiTheme="minorHAnsi" w:eastAsia="Times New Roman" w:hAnsiTheme="minorHAnsi" w:cs="Calibri"/>
        </w:rPr>
        <w:t xml:space="preserve">w the </w:t>
      </w:r>
      <w:r w:rsidRPr="00BB1379">
        <w:rPr>
          <w:rFonts w:asciiTheme="minorHAnsi" w:eastAsia="Times New Roman" w:hAnsiTheme="minorHAnsi" w:cs="Calibri"/>
          <w:spacing w:val="-2"/>
        </w:rPr>
        <w:t>r</w:t>
      </w:r>
      <w:r w:rsidRPr="00BB1379">
        <w:rPr>
          <w:rFonts w:asciiTheme="minorHAnsi" w:eastAsia="Times New Roman" w:hAnsiTheme="minorHAnsi" w:cs="Calibri"/>
        </w:rPr>
        <w:t>elat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sh</w:t>
      </w:r>
      <w:r w:rsidRPr="00BB1379">
        <w:rPr>
          <w:rFonts w:asciiTheme="minorHAnsi" w:eastAsia="Times New Roman" w:hAnsiTheme="minorHAnsi" w:cs="Calibri"/>
          <w:spacing w:val="-2"/>
        </w:rPr>
        <w:t>i</w:t>
      </w:r>
      <w:r w:rsidRPr="00BB1379">
        <w:rPr>
          <w:rFonts w:asciiTheme="minorHAnsi" w:eastAsia="Times New Roman" w:hAnsiTheme="minorHAnsi" w:cs="Calibri"/>
        </w:rPr>
        <w:t>p</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the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p</w:t>
      </w:r>
      <w:r w:rsidRPr="00BB1379">
        <w:rPr>
          <w:rFonts w:asciiTheme="minorHAnsi" w:eastAsia="Times New Roman" w:hAnsiTheme="minorHAnsi" w:cs="Calibri"/>
        </w:rPr>
        <w:t>rofess</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 xml:space="preserve">al </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cep</w:t>
      </w:r>
      <w:r w:rsidRPr="00BB1379">
        <w:rPr>
          <w:rFonts w:asciiTheme="minorHAnsi" w:eastAsia="Times New Roman" w:hAnsiTheme="minorHAnsi" w:cs="Calibri"/>
          <w:spacing w:val="-2"/>
        </w:rPr>
        <w:t>t</w:t>
      </w:r>
      <w:r w:rsidRPr="00BB1379">
        <w:rPr>
          <w:rFonts w:asciiTheme="minorHAnsi" w:eastAsia="Times New Roman" w:hAnsiTheme="minorHAnsi" w:cs="Calibri"/>
        </w:rPr>
        <w:t xml:space="preserve">s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4"/>
        </w:rPr>
        <w:t>h</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h</w:t>
      </w:r>
      <w:r w:rsidRPr="00BB1379">
        <w:rPr>
          <w:rFonts w:asciiTheme="minorHAnsi" w:eastAsia="Times New Roman" w:hAnsiTheme="minorHAnsi" w:cs="Calibri"/>
        </w:rPr>
        <w:t>ealth 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ill</w:t>
      </w:r>
      <w:r w:rsidRPr="00BB1379">
        <w:rPr>
          <w:rFonts w:asciiTheme="minorHAnsi" w:eastAsia="Times New Roman" w:hAnsiTheme="minorHAnsi" w:cs="Calibri"/>
          <w:spacing w:val="-2"/>
        </w:rPr>
        <w:t>ne</w:t>
      </w:r>
      <w:r w:rsidRPr="00BB1379">
        <w:rPr>
          <w:rFonts w:asciiTheme="minorHAnsi" w:eastAsia="Times New Roman" w:hAnsiTheme="minorHAnsi" w:cs="Calibri"/>
        </w:rPr>
        <w:t>ss 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cep</w:t>
      </w:r>
      <w:r w:rsidRPr="00BB1379">
        <w:rPr>
          <w:rFonts w:asciiTheme="minorHAnsi" w:eastAsia="Times New Roman" w:hAnsiTheme="minorHAnsi" w:cs="Calibri"/>
          <w:spacing w:val="-2"/>
        </w:rPr>
        <w:t>t</w:t>
      </w:r>
      <w:r w:rsidRPr="00BB1379">
        <w:rPr>
          <w:rFonts w:asciiTheme="minorHAnsi" w:eastAsia="Times New Roman" w:hAnsiTheme="minorHAnsi" w:cs="Calibri"/>
        </w:rPr>
        <w:t>s, w</w:t>
      </w:r>
      <w:r w:rsidRPr="00BB1379">
        <w:rPr>
          <w:rFonts w:asciiTheme="minorHAnsi" w:eastAsia="Times New Roman" w:hAnsiTheme="minorHAnsi" w:cs="Calibri"/>
          <w:spacing w:val="-1"/>
        </w:rPr>
        <w:t>h</w:t>
      </w:r>
      <w:r w:rsidRPr="00BB1379">
        <w:rPr>
          <w:rFonts w:asciiTheme="minorHAnsi" w:eastAsia="Times New Roman" w:hAnsiTheme="minorHAnsi" w:cs="Calibri"/>
          <w:spacing w:val="-3"/>
        </w:rPr>
        <w:t>i</w:t>
      </w:r>
      <w:r w:rsidRPr="00BB1379">
        <w:rPr>
          <w:rFonts w:asciiTheme="minorHAnsi" w:eastAsia="Times New Roman" w:hAnsiTheme="minorHAnsi" w:cs="Calibri"/>
        </w:rPr>
        <w:t>ch</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 xml:space="preserve">is </w:t>
      </w:r>
      <w:r w:rsidRPr="00BB1379">
        <w:rPr>
          <w:rFonts w:asciiTheme="minorHAnsi" w:eastAsia="Times New Roman" w:hAnsiTheme="minorHAnsi" w:cs="Calibri"/>
          <w:spacing w:val="-4"/>
        </w:rPr>
        <w:t>n</w:t>
      </w:r>
      <w:r w:rsidRPr="00BB1379">
        <w:rPr>
          <w:rFonts w:asciiTheme="minorHAnsi" w:eastAsia="Times New Roman" w:hAnsiTheme="minorHAnsi" w:cs="Calibri"/>
          <w:spacing w:val="1"/>
        </w:rPr>
        <w:t>o</w:t>
      </w:r>
      <w:r w:rsidRPr="00BB1379">
        <w:rPr>
          <w:rFonts w:asciiTheme="minorHAnsi" w:eastAsia="Times New Roman" w:hAnsiTheme="minorHAnsi" w:cs="Calibri"/>
        </w:rPr>
        <w:t>t t</w:t>
      </w:r>
      <w:r w:rsidRPr="00BB1379">
        <w:rPr>
          <w:rFonts w:asciiTheme="minorHAnsi" w:eastAsia="Times New Roman" w:hAnsiTheme="minorHAnsi" w:cs="Calibri"/>
          <w:spacing w:val="-3"/>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pu</w:t>
      </w:r>
      <w:r w:rsidRPr="00BB1379">
        <w:rPr>
          <w:rFonts w:asciiTheme="minorHAnsi" w:eastAsia="Times New Roman" w:hAnsiTheme="minorHAnsi" w:cs="Calibri"/>
        </w:rPr>
        <w:t>r</w:t>
      </w:r>
      <w:r w:rsidRPr="00BB1379">
        <w:rPr>
          <w:rFonts w:asciiTheme="minorHAnsi" w:eastAsia="Times New Roman" w:hAnsiTheme="minorHAnsi" w:cs="Calibri"/>
          <w:spacing w:val="-1"/>
        </w:rPr>
        <w:t>p</w:t>
      </w:r>
      <w:r w:rsidRPr="00BB1379">
        <w:rPr>
          <w:rFonts w:asciiTheme="minorHAnsi" w:eastAsia="Times New Roman" w:hAnsiTheme="minorHAnsi" w:cs="Calibri"/>
          <w:spacing w:val="1"/>
        </w:rPr>
        <w:t>o</w:t>
      </w:r>
      <w:r w:rsidRPr="00BB1379">
        <w:rPr>
          <w:rFonts w:asciiTheme="minorHAnsi" w:eastAsia="Times New Roman" w:hAnsiTheme="minorHAnsi" w:cs="Calibri"/>
        </w:rPr>
        <w:t>se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 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ta</w:t>
      </w:r>
      <w:r w:rsidRPr="00BB1379">
        <w:rPr>
          <w:rFonts w:asciiTheme="minorHAnsi" w:eastAsia="Times New Roman" w:hAnsiTheme="minorHAnsi" w:cs="Calibri"/>
          <w:spacing w:val="-1"/>
        </w:rPr>
        <w:t>b</w:t>
      </w:r>
      <w:r w:rsidRPr="00BB1379">
        <w:rPr>
          <w:rFonts w:asciiTheme="minorHAnsi" w:eastAsia="Times New Roman" w:hAnsiTheme="minorHAnsi" w:cs="Calibri"/>
        </w:rPr>
        <w:t>le.</w:t>
      </w:r>
      <w:r w:rsidRPr="00BB1379">
        <w:rPr>
          <w:rFonts w:asciiTheme="minorHAnsi" w:eastAsia="Times New Roman" w:hAnsiTheme="minorHAnsi" w:cs="Calibri"/>
          <w:spacing w:val="47"/>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4"/>
        </w:rPr>
        <w:t xml:space="preserve"> </w:t>
      </w:r>
      <w:r w:rsidRPr="00BB1379">
        <w:rPr>
          <w:rFonts w:asciiTheme="minorHAnsi" w:eastAsia="Times New Roman" w:hAnsiTheme="minorHAnsi" w:cs="Calibri"/>
          <w:spacing w:val="-1"/>
        </w:rPr>
        <w:t>h</w:t>
      </w:r>
      <w:r w:rsidRPr="00BB1379">
        <w:rPr>
          <w:rFonts w:asciiTheme="minorHAnsi" w:eastAsia="Times New Roman" w:hAnsiTheme="minorHAnsi" w:cs="Calibri"/>
        </w:rPr>
        <w:t>ealth 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ill</w:t>
      </w:r>
      <w:r w:rsidRPr="00BB1379">
        <w:rPr>
          <w:rFonts w:asciiTheme="minorHAnsi" w:eastAsia="Times New Roman" w:hAnsiTheme="minorHAnsi" w:cs="Calibri"/>
          <w:spacing w:val="-2"/>
        </w:rPr>
        <w:t>n</w:t>
      </w:r>
      <w:r w:rsidRPr="00BB1379">
        <w:rPr>
          <w:rFonts w:asciiTheme="minorHAnsi" w:eastAsia="Times New Roman" w:hAnsiTheme="minorHAnsi" w:cs="Calibri"/>
        </w:rPr>
        <w:t>ess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spacing w:val="-3"/>
        </w:rPr>
        <w:t>c</w:t>
      </w:r>
      <w:r w:rsidRPr="00BB1379">
        <w:rPr>
          <w:rFonts w:asciiTheme="minorHAnsi" w:eastAsia="Times New Roman" w:hAnsiTheme="minorHAnsi" w:cs="Calibri"/>
        </w:rPr>
        <w:t>epts</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sho</w:t>
      </w:r>
      <w:r w:rsidRPr="00BB1379">
        <w:rPr>
          <w:rFonts w:asciiTheme="minorHAnsi" w:eastAsia="Times New Roman" w:hAnsiTheme="minorHAnsi" w:cs="Calibri"/>
          <w:spacing w:val="-1"/>
        </w:rPr>
        <w:t>u</w:t>
      </w:r>
      <w:r w:rsidRPr="00BB1379">
        <w:rPr>
          <w:rFonts w:asciiTheme="minorHAnsi" w:eastAsia="Times New Roman" w:hAnsiTheme="minorHAnsi" w:cs="Calibri"/>
        </w:rPr>
        <w:t>ld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n</w:t>
      </w:r>
      <w:r w:rsidRPr="00BB1379">
        <w:rPr>
          <w:rFonts w:asciiTheme="minorHAnsi" w:eastAsia="Times New Roman" w:hAnsiTheme="minorHAnsi" w:cs="Calibri"/>
          <w:spacing w:val="-2"/>
        </w:rPr>
        <w:t>o</w:t>
      </w:r>
      <w:r w:rsidRPr="00BB1379">
        <w:rPr>
          <w:rFonts w:asciiTheme="minorHAnsi" w:eastAsia="Times New Roman" w:hAnsiTheme="minorHAnsi" w:cs="Calibri"/>
        </w:rPr>
        <w:t xml:space="preserve">t </w:t>
      </w:r>
      <w:r w:rsidRPr="00BB1379">
        <w:rPr>
          <w:rFonts w:asciiTheme="minorHAnsi" w:eastAsia="Times New Roman" w:hAnsiTheme="minorHAnsi" w:cs="Calibri"/>
          <w:spacing w:val="-1"/>
        </w:rPr>
        <w:t>b</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p</w:t>
      </w:r>
      <w:r w:rsidRPr="00BB1379">
        <w:rPr>
          <w:rFonts w:asciiTheme="minorHAnsi" w:eastAsia="Times New Roman" w:hAnsiTheme="minorHAnsi" w:cs="Calibri"/>
        </w:rPr>
        <w:t>rese</w:t>
      </w:r>
      <w:r w:rsidRPr="00BB1379">
        <w:rPr>
          <w:rFonts w:asciiTheme="minorHAnsi" w:eastAsia="Times New Roman" w:hAnsiTheme="minorHAnsi" w:cs="Calibri"/>
          <w:spacing w:val="-1"/>
        </w:rPr>
        <w:t>n</w:t>
      </w:r>
      <w:r w:rsidRPr="00BB1379">
        <w:rPr>
          <w:rFonts w:asciiTheme="minorHAnsi" w:eastAsia="Times New Roman" w:hAnsiTheme="minorHAnsi" w:cs="Calibri"/>
        </w:rPr>
        <w:t>ted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 xml:space="preserve">a </w:t>
      </w:r>
      <w:r w:rsidRPr="00BB1379">
        <w:rPr>
          <w:rFonts w:asciiTheme="minorHAnsi" w:eastAsia="Times New Roman" w:hAnsiTheme="minorHAnsi" w:cs="Calibri"/>
          <w:spacing w:val="-3"/>
        </w:rPr>
        <w:t>f</w:t>
      </w:r>
      <w:r w:rsidRPr="00BB1379">
        <w:rPr>
          <w:rFonts w:asciiTheme="minorHAnsi" w:eastAsia="Times New Roman" w:hAnsiTheme="minorHAnsi" w:cs="Calibri"/>
          <w:spacing w:val="1"/>
        </w:rPr>
        <w:t>o</w:t>
      </w:r>
      <w:r w:rsidRPr="00BB1379">
        <w:rPr>
          <w:rFonts w:asciiTheme="minorHAnsi" w:eastAsia="Times New Roman" w:hAnsiTheme="minorHAnsi" w:cs="Calibri"/>
        </w:rPr>
        <w:t>rm</w:t>
      </w:r>
      <w:r w:rsidRPr="00BB1379">
        <w:rPr>
          <w:rFonts w:asciiTheme="minorHAnsi" w:eastAsia="Times New Roman" w:hAnsiTheme="minorHAnsi" w:cs="Calibri"/>
          <w:spacing w:val="-3"/>
        </w:rPr>
        <w:t>a</w:t>
      </w:r>
      <w:r w:rsidRPr="00BB1379">
        <w:rPr>
          <w:rFonts w:asciiTheme="minorHAnsi" w:eastAsia="Times New Roman" w:hAnsiTheme="minorHAnsi" w:cs="Calibri"/>
        </w:rPr>
        <w:t>t th</w:t>
      </w:r>
      <w:r w:rsidRPr="00BB1379">
        <w:rPr>
          <w:rFonts w:asciiTheme="minorHAnsi" w:eastAsia="Times New Roman" w:hAnsiTheme="minorHAnsi" w:cs="Calibri"/>
          <w:spacing w:val="-3"/>
        </w:rPr>
        <w:t>a</w:t>
      </w:r>
      <w:r w:rsidRPr="00BB1379">
        <w:rPr>
          <w:rFonts w:asciiTheme="minorHAnsi" w:eastAsia="Times New Roman" w:hAnsiTheme="minorHAnsi" w:cs="Calibri"/>
        </w:rPr>
        <w:t>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1"/>
        </w:rPr>
        <w:t>pp</w:t>
      </w:r>
      <w:r w:rsidRPr="00BB1379">
        <w:rPr>
          <w:rFonts w:asciiTheme="minorHAnsi" w:eastAsia="Times New Roman" w:hAnsiTheme="minorHAnsi" w:cs="Calibri"/>
        </w:rPr>
        <w:t xml:space="preserve">ears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be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 si</w:t>
      </w:r>
      <w:r w:rsidRPr="00BB1379">
        <w:rPr>
          <w:rFonts w:asciiTheme="minorHAnsi" w:eastAsia="Times New Roman" w:hAnsiTheme="minorHAnsi" w:cs="Calibri"/>
          <w:spacing w:val="-1"/>
        </w:rPr>
        <w:t>d</w:t>
      </w:r>
      <w:r w:rsidRPr="00BB1379">
        <w:rPr>
          <w:rFonts w:asciiTheme="minorHAnsi" w:eastAsia="Times New Roman" w:hAnsiTheme="minorHAnsi" w:cs="Calibri"/>
        </w:rPr>
        <w:t>e</w:t>
      </w:r>
      <w:r w:rsidRPr="00BB1379">
        <w:rPr>
          <w:rFonts w:asciiTheme="minorHAnsi" w:eastAsia="Times New Roman" w:hAnsiTheme="minorHAnsi" w:cs="Calibri"/>
          <w:spacing w:val="-1"/>
        </w:rPr>
        <w:t>-b</w:t>
      </w:r>
      <w:r w:rsidRPr="00BB1379">
        <w:rPr>
          <w:rFonts w:asciiTheme="minorHAnsi" w:eastAsia="Times New Roman" w:hAnsiTheme="minorHAnsi" w:cs="Calibri"/>
        </w:rPr>
        <w:t>y</w:t>
      </w:r>
      <w:r w:rsidRPr="00BB1379">
        <w:rPr>
          <w:rFonts w:asciiTheme="minorHAnsi" w:eastAsia="Times New Roman" w:hAnsiTheme="minorHAnsi" w:cs="Calibri"/>
          <w:spacing w:val="-1"/>
        </w:rPr>
        <w:t>-</w:t>
      </w:r>
      <w:r w:rsidRPr="00BB1379">
        <w:rPr>
          <w:rFonts w:asciiTheme="minorHAnsi" w:eastAsia="Times New Roman" w:hAnsiTheme="minorHAnsi" w:cs="Calibri"/>
        </w:rPr>
        <w:t>si</w:t>
      </w:r>
      <w:r w:rsidRPr="00BB1379">
        <w:rPr>
          <w:rFonts w:asciiTheme="minorHAnsi" w:eastAsia="Times New Roman" w:hAnsiTheme="minorHAnsi" w:cs="Calibri"/>
          <w:spacing w:val="-4"/>
        </w:rPr>
        <w:t>d</w:t>
      </w:r>
      <w:r w:rsidRPr="00BB1379">
        <w:rPr>
          <w:rFonts w:asciiTheme="minorHAnsi" w:eastAsia="Times New Roman" w:hAnsiTheme="minorHAnsi" w:cs="Calibri"/>
        </w:rPr>
        <w:t xml:space="preserve">e </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rPr>
        <w:t>m</w:t>
      </w:r>
      <w:r w:rsidRPr="00BB1379">
        <w:rPr>
          <w:rFonts w:asciiTheme="minorHAnsi" w:eastAsia="Times New Roman" w:hAnsiTheme="minorHAnsi" w:cs="Calibri"/>
          <w:spacing w:val="-1"/>
        </w:rPr>
        <w:t>p</w:t>
      </w:r>
      <w:r w:rsidRPr="00BB1379">
        <w:rPr>
          <w:rFonts w:asciiTheme="minorHAnsi" w:eastAsia="Times New Roman" w:hAnsiTheme="minorHAnsi" w:cs="Calibri"/>
        </w:rPr>
        <w:t>ar</w:t>
      </w:r>
      <w:r w:rsidRPr="00BB1379">
        <w:rPr>
          <w:rFonts w:asciiTheme="minorHAnsi" w:eastAsia="Times New Roman" w:hAnsiTheme="minorHAnsi" w:cs="Calibri"/>
          <w:spacing w:val="-1"/>
        </w:rPr>
        <w:t>i</w:t>
      </w:r>
      <w:r w:rsidRPr="00BB1379">
        <w:rPr>
          <w:rFonts w:asciiTheme="minorHAnsi" w:eastAsia="Times New Roman" w:hAnsiTheme="minorHAnsi" w:cs="Calibri"/>
          <w:spacing w:val="-3"/>
        </w:rPr>
        <w:t>s</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the p</w:t>
      </w:r>
      <w:r w:rsidRPr="00BB1379">
        <w:rPr>
          <w:rFonts w:asciiTheme="minorHAnsi" w:eastAsia="Times New Roman" w:hAnsiTheme="minorHAnsi" w:cs="Calibri"/>
          <w:spacing w:val="-3"/>
        </w:rPr>
        <w:t>r</w:t>
      </w:r>
      <w:r w:rsidRPr="00BB1379">
        <w:rPr>
          <w:rFonts w:asciiTheme="minorHAnsi" w:eastAsia="Times New Roman" w:hAnsiTheme="minorHAnsi" w:cs="Calibri"/>
          <w:spacing w:val="1"/>
        </w:rPr>
        <w:t>o</w:t>
      </w:r>
      <w:r w:rsidRPr="00BB1379">
        <w:rPr>
          <w:rFonts w:asciiTheme="minorHAnsi" w:eastAsia="Times New Roman" w:hAnsiTheme="minorHAnsi" w:cs="Calibri"/>
        </w:rPr>
        <w:t>fe</w:t>
      </w:r>
      <w:r w:rsidRPr="00BB1379">
        <w:rPr>
          <w:rFonts w:asciiTheme="minorHAnsi" w:eastAsia="Times New Roman" w:hAnsiTheme="minorHAnsi" w:cs="Calibri"/>
          <w:spacing w:val="-2"/>
        </w:rPr>
        <w:t>s</w:t>
      </w:r>
      <w:r w:rsidRPr="00BB1379">
        <w:rPr>
          <w:rFonts w:asciiTheme="minorHAnsi" w:eastAsia="Times New Roman" w:hAnsiTheme="minorHAnsi" w:cs="Calibri"/>
        </w:rPr>
        <w:t>sio</w:t>
      </w:r>
      <w:r w:rsidRPr="00BB1379">
        <w:rPr>
          <w:rFonts w:asciiTheme="minorHAnsi" w:eastAsia="Times New Roman" w:hAnsiTheme="minorHAnsi" w:cs="Calibri"/>
          <w:spacing w:val="-1"/>
        </w:rPr>
        <w:t>n</w:t>
      </w:r>
      <w:r w:rsidRPr="00BB1379">
        <w:rPr>
          <w:rFonts w:asciiTheme="minorHAnsi" w:eastAsia="Times New Roman" w:hAnsiTheme="minorHAnsi" w:cs="Calibri"/>
        </w:rPr>
        <w:t xml:space="preserve">al </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cep</w:t>
      </w:r>
      <w:r w:rsidRPr="00BB1379">
        <w:rPr>
          <w:rFonts w:asciiTheme="minorHAnsi" w:eastAsia="Times New Roman" w:hAnsiTheme="minorHAnsi" w:cs="Calibri"/>
          <w:spacing w:val="-2"/>
        </w:rPr>
        <w:t>t</w:t>
      </w:r>
      <w:r w:rsidRPr="00BB1379">
        <w:rPr>
          <w:rFonts w:asciiTheme="minorHAnsi" w:eastAsia="Times New Roman" w:hAnsiTheme="minorHAnsi" w:cs="Calibri"/>
        </w:rPr>
        <w:t>s.</w:t>
      </w:r>
    </w:p>
    <w:p w14:paraId="2C652DDB" w14:textId="77777777" w:rsidR="00A339A6" w:rsidRPr="00BB1379" w:rsidRDefault="00A339A6" w:rsidP="00BA11AB">
      <w:pPr>
        <w:pStyle w:val="ListParagraph"/>
        <w:rPr>
          <w:rFonts w:asciiTheme="minorHAnsi" w:eastAsia="Times New Roman" w:hAnsiTheme="minorHAnsi" w:cs="Calibri"/>
        </w:rPr>
      </w:pPr>
    </w:p>
    <w:p w14:paraId="409D0047" w14:textId="77777777" w:rsidR="00A339A6" w:rsidRPr="00BB1379" w:rsidRDefault="00967746" w:rsidP="008603A0">
      <w:pPr>
        <w:widowControl w:val="0"/>
        <w:numPr>
          <w:ilvl w:val="0"/>
          <w:numId w:val="27"/>
        </w:numPr>
        <w:tabs>
          <w:tab w:val="left" w:pos="472"/>
        </w:tabs>
        <w:kinsoku w:val="0"/>
        <w:overflowPunct w:val="0"/>
        <w:autoSpaceDE w:val="0"/>
        <w:autoSpaceDN w:val="0"/>
        <w:adjustRightInd w:val="0"/>
        <w:spacing w:after="0"/>
        <w:ind w:left="540" w:right="115" w:hanging="450"/>
        <w:rPr>
          <w:rFonts w:asciiTheme="minorHAnsi" w:eastAsia="Times New Roman" w:hAnsiTheme="minorHAnsi" w:cs="Calibri"/>
        </w:rPr>
      </w:pPr>
      <w:r w:rsidRPr="00BB1379">
        <w:rPr>
          <w:rFonts w:asciiTheme="minorHAnsi" w:eastAsia="Times New Roman" w:hAnsiTheme="minorHAnsi" w:cs="Calibri"/>
        </w:rPr>
        <w:t>The artic</w:t>
      </w:r>
      <w:r w:rsidRPr="00BB1379">
        <w:rPr>
          <w:rFonts w:asciiTheme="minorHAnsi" w:eastAsia="Times New Roman" w:hAnsiTheme="minorHAnsi" w:cs="Calibri"/>
          <w:spacing w:val="-1"/>
        </w:rPr>
        <w:t>u</w:t>
      </w:r>
      <w:r w:rsidRPr="00BB1379">
        <w:rPr>
          <w:rFonts w:asciiTheme="minorHAnsi" w:eastAsia="Times New Roman" w:hAnsiTheme="minorHAnsi" w:cs="Calibri"/>
        </w:rPr>
        <w:t>l</w:t>
      </w:r>
      <w:r w:rsidRPr="00BB1379">
        <w:rPr>
          <w:rFonts w:asciiTheme="minorHAnsi" w:eastAsia="Times New Roman" w:hAnsiTheme="minorHAnsi" w:cs="Calibri"/>
          <w:spacing w:val="-3"/>
        </w:rPr>
        <w:t>a</w:t>
      </w:r>
      <w:r w:rsidRPr="00BB1379">
        <w:rPr>
          <w:rFonts w:asciiTheme="minorHAnsi" w:eastAsia="Times New Roman" w:hAnsiTheme="minorHAnsi" w:cs="Calibri"/>
        </w:rPr>
        <w:t>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the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p</w:t>
      </w:r>
      <w:r w:rsidRPr="00BB1379">
        <w:rPr>
          <w:rFonts w:asciiTheme="minorHAnsi" w:eastAsia="Times New Roman" w:hAnsiTheme="minorHAnsi" w:cs="Calibri"/>
        </w:rPr>
        <w:t>ra</w:t>
      </w:r>
      <w:r w:rsidRPr="00BB1379">
        <w:rPr>
          <w:rFonts w:asciiTheme="minorHAnsi" w:eastAsia="Times New Roman" w:hAnsiTheme="minorHAnsi" w:cs="Calibri"/>
          <w:spacing w:val="-3"/>
        </w:rPr>
        <w:t>c</w:t>
      </w:r>
      <w:r w:rsidRPr="00BB1379">
        <w:rPr>
          <w:rFonts w:asciiTheme="minorHAnsi" w:eastAsia="Times New Roman" w:hAnsiTheme="minorHAnsi" w:cs="Calibri"/>
        </w:rPr>
        <w:t>tical n</w:t>
      </w:r>
      <w:r w:rsidRPr="00BB1379">
        <w:rPr>
          <w:rFonts w:asciiTheme="minorHAnsi" w:eastAsia="Times New Roman" w:hAnsiTheme="minorHAnsi" w:cs="Calibri"/>
          <w:spacing w:val="-2"/>
        </w:rPr>
        <w:t>u</w:t>
      </w:r>
      <w:r w:rsidRPr="00BB1379">
        <w:rPr>
          <w:rFonts w:asciiTheme="minorHAnsi" w:eastAsia="Times New Roman" w:hAnsiTheme="minorHAnsi" w:cs="Calibri"/>
        </w:rPr>
        <w:t>rsi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pro</w:t>
      </w:r>
      <w:r w:rsidRPr="00BB1379">
        <w:rPr>
          <w:rFonts w:asciiTheme="minorHAnsi" w:eastAsia="Times New Roman" w:hAnsiTheme="minorHAnsi" w:cs="Calibri"/>
          <w:spacing w:val="-1"/>
        </w:rPr>
        <w:t>g</w:t>
      </w:r>
      <w:r w:rsidRPr="00BB1379">
        <w:rPr>
          <w:rFonts w:asciiTheme="minorHAnsi" w:eastAsia="Times New Roman" w:hAnsiTheme="minorHAnsi" w:cs="Calibri"/>
        </w:rPr>
        <w:t>r</w:t>
      </w:r>
      <w:r w:rsidRPr="00BB1379">
        <w:rPr>
          <w:rFonts w:asciiTheme="minorHAnsi" w:eastAsia="Times New Roman" w:hAnsiTheme="minorHAnsi" w:cs="Calibri"/>
          <w:spacing w:val="-3"/>
        </w:rPr>
        <w:t>a</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u</w:t>
      </w:r>
      <w:r w:rsidRPr="00BB1379">
        <w:rPr>
          <w:rFonts w:asciiTheme="minorHAnsi" w:eastAsia="Times New Roman" w:hAnsiTheme="minorHAnsi" w:cs="Calibri"/>
        </w:rPr>
        <w:t>rr</w:t>
      </w:r>
      <w:r w:rsidRPr="00BB1379">
        <w:rPr>
          <w:rFonts w:asciiTheme="minorHAnsi" w:eastAsia="Times New Roman" w:hAnsiTheme="minorHAnsi" w:cs="Calibri"/>
          <w:spacing w:val="-4"/>
        </w:rPr>
        <w:t>i</w:t>
      </w:r>
      <w:r w:rsidRPr="00BB1379">
        <w:rPr>
          <w:rFonts w:asciiTheme="minorHAnsi" w:eastAsia="Times New Roman" w:hAnsiTheme="minorHAnsi" w:cs="Calibri"/>
        </w:rPr>
        <w:t>cu</w:t>
      </w:r>
      <w:r w:rsidRPr="00BB1379">
        <w:rPr>
          <w:rFonts w:asciiTheme="minorHAnsi" w:eastAsia="Times New Roman" w:hAnsiTheme="minorHAnsi" w:cs="Calibri"/>
          <w:spacing w:val="-1"/>
        </w:rPr>
        <w:t>lu</w:t>
      </w:r>
      <w:r w:rsidRPr="00BB1379">
        <w:rPr>
          <w:rFonts w:asciiTheme="minorHAnsi" w:eastAsia="Times New Roman" w:hAnsiTheme="minorHAnsi" w:cs="Calibri"/>
        </w:rPr>
        <w:t>m</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in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rPr>
        <w:t>m</w:t>
      </w:r>
      <w:r w:rsidRPr="00BB1379">
        <w:rPr>
          <w:rFonts w:asciiTheme="minorHAnsi" w:eastAsia="Times New Roman" w:hAnsiTheme="minorHAnsi" w:cs="Calibri"/>
          <w:spacing w:val="-1"/>
        </w:rPr>
        <w:t>p</w:t>
      </w:r>
      <w:r w:rsidRPr="00BB1379">
        <w:rPr>
          <w:rFonts w:asciiTheme="minorHAnsi" w:eastAsia="Times New Roman" w:hAnsiTheme="minorHAnsi" w:cs="Calibri"/>
          <w:spacing w:val="-3"/>
        </w:rPr>
        <w:t>l</w:t>
      </w:r>
      <w:r w:rsidRPr="00BB1379">
        <w:rPr>
          <w:rFonts w:asciiTheme="minorHAnsi" w:eastAsia="Times New Roman" w:hAnsiTheme="minorHAnsi" w:cs="Calibri"/>
        </w:rPr>
        <w:t>et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1"/>
        </w:rPr>
        <w:t xml:space="preserve"> o</w:t>
      </w:r>
      <w:r w:rsidRPr="00BB1379">
        <w:rPr>
          <w:rFonts w:asciiTheme="minorHAnsi" w:eastAsia="Times New Roman" w:hAnsiTheme="minorHAnsi" w:cs="Calibri"/>
        </w:rPr>
        <w:t>f</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an as</w:t>
      </w:r>
      <w:r w:rsidRPr="00BB1379">
        <w:rPr>
          <w:rFonts w:asciiTheme="minorHAnsi" w:eastAsia="Times New Roman" w:hAnsiTheme="minorHAnsi" w:cs="Calibri"/>
          <w:spacing w:val="-3"/>
        </w:rPr>
        <w:t>s</w:t>
      </w:r>
      <w:r w:rsidRPr="00BB1379">
        <w:rPr>
          <w:rFonts w:asciiTheme="minorHAnsi" w:eastAsia="Times New Roman" w:hAnsiTheme="minorHAnsi" w:cs="Calibri"/>
          <w:spacing w:val="1"/>
        </w:rPr>
        <w:t>o</w:t>
      </w:r>
      <w:r w:rsidRPr="00BB1379">
        <w:rPr>
          <w:rFonts w:asciiTheme="minorHAnsi" w:eastAsia="Times New Roman" w:hAnsiTheme="minorHAnsi" w:cs="Calibri"/>
        </w:rPr>
        <w:t>ciate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 xml:space="preserve">r </w:t>
      </w:r>
      <w:r w:rsidRPr="00BB1379">
        <w:rPr>
          <w:rFonts w:asciiTheme="minorHAnsi" w:eastAsia="Times New Roman" w:hAnsiTheme="minorHAnsi" w:cs="Calibri"/>
          <w:spacing w:val="-1"/>
        </w:rPr>
        <w:lastRenderedPageBreak/>
        <w:t>b</w:t>
      </w:r>
      <w:r w:rsidRPr="00BB1379">
        <w:rPr>
          <w:rFonts w:asciiTheme="minorHAnsi" w:eastAsia="Times New Roman" w:hAnsiTheme="minorHAnsi" w:cs="Calibri"/>
        </w:rPr>
        <w:t>accala</w:t>
      </w:r>
      <w:r w:rsidRPr="00BB1379">
        <w:rPr>
          <w:rFonts w:asciiTheme="minorHAnsi" w:eastAsia="Times New Roman" w:hAnsiTheme="minorHAnsi" w:cs="Calibri"/>
          <w:spacing w:val="-1"/>
        </w:rPr>
        <w:t>u</w:t>
      </w:r>
      <w:r w:rsidRPr="00BB1379">
        <w:rPr>
          <w:rFonts w:asciiTheme="minorHAnsi" w:eastAsia="Times New Roman" w:hAnsiTheme="minorHAnsi" w:cs="Calibri"/>
        </w:rPr>
        <w:t>rea</w:t>
      </w:r>
      <w:r w:rsidRPr="00BB1379">
        <w:rPr>
          <w:rFonts w:asciiTheme="minorHAnsi" w:eastAsia="Times New Roman" w:hAnsiTheme="minorHAnsi" w:cs="Calibri"/>
          <w:spacing w:val="-2"/>
        </w:rPr>
        <w:t>t</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d</w:t>
      </w:r>
      <w:r w:rsidRPr="00BB1379">
        <w:rPr>
          <w:rFonts w:asciiTheme="minorHAnsi" w:eastAsia="Times New Roman" w:hAnsiTheme="minorHAnsi" w:cs="Calibri"/>
        </w:rPr>
        <w:t>egr</w:t>
      </w:r>
      <w:r w:rsidRPr="00BB1379">
        <w:rPr>
          <w:rFonts w:asciiTheme="minorHAnsi" w:eastAsia="Times New Roman" w:hAnsiTheme="minorHAnsi" w:cs="Calibri"/>
          <w:spacing w:val="-3"/>
        </w:rPr>
        <w:t>e</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p</w:t>
      </w:r>
      <w:r w:rsidRPr="00BB1379">
        <w:rPr>
          <w:rFonts w:asciiTheme="minorHAnsi" w:eastAsia="Times New Roman" w:hAnsiTheme="minorHAnsi" w:cs="Calibri"/>
          <w:spacing w:val="-3"/>
        </w:rPr>
        <w:t>r</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g</w:t>
      </w:r>
      <w:r w:rsidRPr="00BB1379">
        <w:rPr>
          <w:rFonts w:asciiTheme="minorHAnsi" w:eastAsia="Times New Roman" w:hAnsiTheme="minorHAnsi" w:cs="Calibri"/>
        </w:rPr>
        <w:t>ram</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3"/>
        </w:rPr>
        <w:t>(</w:t>
      </w:r>
      <w:r w:rsidRPr="00BB1379">
        <w:rPr>
          <w:rFonts w:asciiTheme="minorHAnsi" w:eastAsia="Times New Roman" w:hAnsiTheme="minorHAnsi" w:cs="Calibri"/>
        </w:rPr>
        <w:t>where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gr</w:t>
      </w:r>
      <w:r w:rsidRPr="00BB1379">
        <w:rPr>
          <w:rFonts w:asciiTheme="minorHAnsi" w:eastAsia="Times New Roman" w:hAnsiTheme="minorHAnsi" w:cs="Calibri"/>
          <w:spacing w:val="-1"/>
        </w:rPr>
        <w:t>adu</w:t>
      </w:r>
      <w:r w:rsidRPr="00BB1379">
        <w:rPr>
          <w:rFonts w:asciiTheme="minorHAnsi" w:eastAsia="Times New Roman" w:hAnsiTheme="minorHAnsi" w:cs="Calibri"/>
        </w:rPr>
        <w:t xml:space="preserve">ate </w:t>
      </w:r>
      <w:r w:rsidRPr="00BB1379">
        <w:rPr>
          <w:rFonts w:asciiTheme="minorHAnsi" w:eastAsia="Times New Roman" w:hAnsiTheme="minorHAnsi" w:cs="Calibri"/>
          <w:spacing w:val="-3"/>
        </w:rPr>
        <w:t>b</w:t>
      </w:r>
      <w:r w:rsidRPr="00BB1379">
        <w:rPr>
          <w:rFonts w:asciiTheme="minorHAnsi" w:eastAsia="Times New Roman" w:hAnsiTheme="minorHAnsi" w:cs="Calibri"/>
        </w:rPr>
        <w:t>ecom</w:t>
      </w:r>
      <w:r w:rsidRPr="00BB1379">
        <w:rPr>
          <w:rFonts w:asciiTheme="minorHAnsi" w:eastAsia="Times New Roman" w:hAnsiTheme="minorHAnsi" w:cs="Calibri"/>
          <w:spacing w:val="-2"/>
        </w:rPr>
        <w:t>e</w:t>
      </w:r>
      <w:r w:rsidRPr="00BB1379">
        <w:rPr>
          <w:rFonts w:asciiTheme="minorHAnsi" w:eastAsia="Times New Roman" w:hAnsiTheme="minorHAnsi" w:cs="Calibri"/>
        </w:rPr>
        <w:t xml:space="preserve">s </w:t>
      </w:r>
      <w:r w:rsidRPr="00BB1379">
        <w:rPr>
          <w:rFonts w:asciiTheme="minorHAnsi" w:eastAsia="Times New Roman" w:hAnsiTheme="minorHAnsi" w:cs="Calibri"/>
          <w:spacing w:val="1"/>
        </w:rPr>
        <w:t>e</w:t>
      </w:r>
      <w:r w:rsidRPr="00BB1379">
        <w:rPr>
          <w:rFonts w:asciiTheme="minorHAnsi" w:eastAsia="Times New Roman" w:hAnsiTheme="minorHAnsi" w:cs="Calibri"/>
        </w:rPr>
        <w:t>l</w:t>
      </w:r>
      <w:r w:rsidRPr="00BB1379">
        <w:rPr>
          <w:rFonts w:asciiTheme="minorHAnsi" w:eastAsia="Times New Roman" w:hAnsiTheme="minorHAnsi" w:cs="Calibri"/>
          <w:spacing w:val="-1"/>
        </w:rPr>
        <w:t>ig</w:t>
      </w:r>
      <w:r w:rsidRPr="00BB1379">
        <w:rPr>
          <w:rFonts w:asciiTheme="minorHAnsi" w:eastAsia="Times New Roman" w:hAnsiTheme="minorHAnsi" w:cs="Calibri"/>
        </w:rPr>
        <w:t>i</w:t>
      </w:r>
      <w:r w:rsidRPr="00BB1379">
        <w:rPr>
          <w:rFonts w:asciiTheme="minorHAnsi" w:eastAsia="Times New Roman" w:hAnsiTheme="minorHAnsi" w:cs="Calibri"/>
          <w:spacing w:val="-2"/>
        </w:rPr>
        <w:t>b</w:t>
      </w:r>
      <w:r w:rsidRPr="00BB1379">
        <w:rPr>
          <w:rFonts w:asciiTheme="minorHAnsi" w:eastAsia="Times New Roman" w:hAnsiTheme="minorHAnsi" w:cs="Calibri"/>
        </w:rPr>
        <w:t xml:space="preserve">le </w:t>
      </w:r>
      <w:r w:rsidRPr="00BB1379">
        <w:rPr>
          <w:rFonts w:asciiTheme="minorHAnsi" w:eastAsia="Times New Roman" w:hAnsiTheme="minorHAnsi" w:cs="Calibri"/>
          <w:spacing w:val="-3"/>
        </w:rPr>
        <w:t>f</w:t>
      </w:r>
      <w:r w:rsidRPr="00BB1379">
        <w:rPr>
          <w:rFonts w:asciiTheme="minorHAnsi" w:eastAsia="Times New Roman" w:hAnsiTheme="minorHAnsi" w:cs="Calibri"/>
          <w:spacing w:val="1"/>
        </w:rPr>
        <w:t>o</w:t>
      </w:r>
      <w:r w:rsidRPr="00BB1379">
        <w:rPr>
          <w:rFonts w:asciiTheme="minorHAnsi" w:eastAsia="Times New Roman" w:hAnsiTheme="minorHAnsi" w:cs="Calibri"/>
        </w:rPr>
        <w:t>r l</w:t>
      </w:r>
      <w:r w:rsidRPr="00BB1379">
        <w:rPr>
          <w:rFonts w:asciiTheme="minorHAnsi" w:eastAsia="Times New Roman" w:hAnsiTheme="minorHAnsi" w:cs="Calibri"/>
          <w:spacing w:val="-3"/>
        </w:rPr>
        <w:t>i</w:t>
      </w:r>
      <w:r w:rsidRPr="00BB1379">
        <w:rPr>
          <w:rFonts w:asciiTheme="minorHAnsi" w:eastAsia="Times New Roman" w:hAnsiTheme="minorHAnsi" w:cs="Calibri"/>
        </w:rPr>
        <w:t>cens</w:t>
      </w:r>
      <w:r w:rsidRPr="00BB1379">
        <w:rPr>
          <w:rFonts w:asciiTheme="minorHAnsi" w:eastAsia="Times New Roman" w:hAnsiTheme="minorHAnsi" w:cs="Calibri"/>
          <w:spacing w:val="-1"/>
        </w:rPr>
        <w:t>u</w:t>
      </w:r>
      <w:r w:rsidRPr="00BB1379">
        <w:rPr>
          <w:rFonts w:asciiTheme="minorHAnsi" w:eastAsia="Times New Roman" w:hAnsiTheme="minorHAnsi" w:cs="Calibri"/>
          <w:spacing w:val="-3"/>
        </w:rPr>
        <w:t>r</w:t>
      </w:r>
      <w:r w:rsidRPr="00BB1379">
        <w:rPr>
          <w:rFonts w:asciiTheme="minorHAnsi" w:eastAsia="Times New Roman" w:hAnsiTheme="minorHAnsi" w:cs="Calibri"/>
        </w:rPr>
        <w:t>e as a</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re</w:t>
      </w:r>
      <w:r w:rsidRPr="00BB1379">
        <w:rPr>
          <w:rFonts w:asciiTheme="minorHAnsi" w:eastAsia="Times New Roman" w:hAnsiTheme="minorHAnsi" w:cs="Calibri"/>
          <w:spacing w:val="-1"/>
        </w:rPr>
        <w:t>g</w:t>
      </w:r>
      <w:r w:rsidRPr="00BB1379">
        <w:rPr>
          <w:rFonts w:asciiTheme="minorHAnsi" w:eastAsia="Times New Roman" w:hAnsiTheme="minorHAnsi" w:cs="Calibri"/>
        </w:rPr>
        <w:t>is</w:t>
      </w:r>
      <w:r w:rsidRPr="00BB1379">
        <w:rPr>
          <w:rFonts w:asciiTheme="minorHAnsi" w:eastAsia="Times New Roman" w:hAnsiTheme="minorHAnsi" w:cs="Calibri"/>
          <w:spacing w:val="-3"/>
        </w:rPr>
        <w:t>t</w:t>
      </w:r>
      <w:r w:rsidRPr="00BB1379">
        <w:rPr>
          <w:rFonts w:asciiTheme="minorHAnsi" w:eastAsia="Times New Roman" w:hAnsiTheme="minorHAnsi" w:cs="Calibri"/>
        </w:rPr>
        <w:t xml:space="preserve">ered </w:t>
      </w:r>
      <w:r w:rsidRPr="00BB1379">
        <w:rPr>
          <w:rFonts w:asciiTheme="minorHAnsi" w:eastAsia="Times New Roman" w:hAnsiTheme="minorHAnsi" w:cs="Calibri"/>
          <w:spacing w:val="-1"/>
        </w:rPr>
        <w:t>nu</w:t>
      </w:r>
      <w:r w:rsidRPr="00BB1379">
        <w:rPr>
          <w:rFonts w:asciiTheme="minorHAnsi" w:eastAsia="Times New Roman" w:hAnsiTheme="minorHAnsi" w:cs="Calibri"/>
        </w:rPr>
        <w:t>rse)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should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al</w:t>
      </w:r>
      <w:r w:rsidRPr="00BB1379">
        <w:rPr>
          <w:rFonts w:asciiTheme="minorHAnsi" w:eastAsia="Times New Roman" w:hAnsiTheme="minorHAnsi" w:cs="Calibri"/>
          <w:spacing w:val="-3"/>
        </w:rPr>
        <w:t>s</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b</w:t>
      </w:r>
      <w:r w:rsidRPr="00BB1379">
        <w:rPr>
          <w:rFonts w:asciiTheme="minorHAnsi" w:eastAsia="Times New Roman" w:hAnsiTheme="minorHAnsi" w:cs="Calibri"/>
        </w:rPr>
        <w:t>e a</w:t>
      </w:r>
      <w:r w:rsidRPr="00BB1379">
        <w:rPr>
          <w:rFonts w:asciiTheme="minorHAnsi" w:eastAsia="Times New Roman" w:hAnsiTheme="minorHAnsi" w:cs="Calibri"/>
          <w:spacing w:val="-1"/>
        </w:rPr>
        <w:t>dd</w:t>
      </w:r>
      <w:r w:rsidRPr="00BB1379">
        <w:rPr>
          <w:rFonts w:asciiTheme="minorHAnsi" w:eastAsia="Times New Roman" w:hAnsiTheme="minorHAnsi" w:cs="Calibri"/>
          <w:spacing w:val="-3"/>
        </w:rPr>
        <w:t>r</w:t>
      </w:r>
      <w:r w:rsidRPr="00BB1379">
        <w:rPr>
          <w:rFonts w:asciiTheme="minorHAnsi" w:eastAsia="Times New Roman" w:hAnsiTheme="minorHAnsi" w:cs="Calibri"/>
        </w:rPr>
        <w:t>essed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the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w:t>
      </w:r>
      <w:r w:rsidRPr="00BB1379">
        <w:rPr>
          <w:rFonts w:asciiTheme="minorHAnsi" w:eastAsia="Times New Roman" w:hAnsiTheme="minorHAnsi" w:cs="Calibri"/>
        </w:rPr>
        <w:t>Es</w:t>
      </w:r>
      <w:r w:rsidRPr="00BB1379">
        <w:rPr>
          <w:rFonts w:asciiTheme="minorHAnsi" w:eastAsia="Times New Roman" w:hAnsiTheme="minorHAnsi" w:cs="Calibri"/>
          <w:spacing w:val="-2"/>
        </w:rPr>
        <w:t>s</w:t>
      </w:r>
      <w:r w:rsidRPr="00BB1379">
        <w:rPr>
          <w:rFonts w:asciiTheme="minorHAnsi" w:eastAsia="Times New Roman" w:hAnsiTheme="minorHAnsi" w:cs="Calibri"/>
        </w:rPr>
        <w:t>entia</w:t>
      </w:r>
      <w:r w:rsidRPr="00BB1379">
        <w:rPr>
          <w:rFonts w:asciiTheme="minorHAnsi" w:eastAsia="Times New Roman" w:hAnsiTheme="minorHAnsi" w:cs="Calibri"/>
          <w:spacing w:val="-1"/>
        </w:rPr>
        <w:t>l</w:t>
      </w:r>
      <w:r w:rsidRPr="00BB1379">
        <w:rPr>
          <w:rFonts w:asciiTheme="minorHAnsi" w:eastAsia="Times New Roman" w:hAnsiTheme="minorHAnsi" w:cs="Calibri"/>
          <w:spacing w:val="-3"/>
        </w:rPr>
        <w:t>s</w:t>
      </w:r>
      <w:r w:rsidRPr="00BB1379">
        <w:rPr>
          <w:rFonts w:asciiTheme="minorHAnsi" w:eastAsia="Times New Roman" w:hAnsiTheme="minorHAnsi" w:cs="Calibri"/>
        </w:rPr>
        <w:t>”</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d</w:t>
      </w:r>
      <w:r w:rsidRPr="00BB1379">
        <w:rPr>
          <w:rFonts w:asciiTheme="minorHAnsi" w:eastAsia="Times New Roman" w:hAnsiTheme="minorHAnsi" w:cs="Calibri"/>
          <w:spacing w:val="1"/>
        </w:rPr>
        <w:t>o</w:t>
      </w:r>
      <w:r w:rsidRPr="00BB1379">
        <w:rPr>
          <w:rFonts w:asciiTheme="minorHAnsi" w:eastAsia="Times New Roman" w:hAnsiTheme="minorHAnsi" w:cs="Calibri"/>
        </w:rPr>
        <w:t>cu</w:t>
      </w:r>
      <w:r w:rsidRPr="00BB1379">
        <w:rPr>
          <w:rFonts w:asciiTheme="minorHAnsi" w:eastAsia="Times New Roman" w:hAnsiTheme="minorHAnsi" w:cs="Calibri"/>
          <w:spacing w:val="-2"/>
        </w:rPr>
        <w:t>m</w:t>
      </w:r>
      <w:r w:rsidRPr="00BB1379">
        <w:rPr>
          <w:rFonts w:asciiTheme="minorHAnsi" w:eastAsia="Times New Roman" w:hAnsiTheme="minorHAnsi" w:cs="Calibri"/>
        </w:rPr>
        <w:t>ent.</w:t>
      </w:r>
      <w:r w:rsidRPr="00BB1379">
        <w:rPr>
          <w:rFonts w:asciiTheme="minorHAnsi" w:eastAsia="Times New Roman" w:hAnsiTheme="minorHAnsi" w:cs="Calibri"/>
          <w:spacing w:val="49"/>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u</w:t>
      </w:r>
      <w:r w:rsidRPr="00BB1379">
        <w:rPr>
          <w:rFonts w:asciiTheme="minorHAnsi" w:eastAsia="Times New Roman" w:hAnsiTheme="minorHAnsi" w:cs="Calibri"/>
        </w:rPr>
        <w:t>rre</w:t>
      </w:r>
      <w:r w:rsidRPr="00BB1379">
        <w:rPr>
          <w:rFonts w:asciiTheme="minorHAnsi" w:eastAsia="Times New Roman" w:hAnsiTheme="minorHAnsi" w:cs="Calibri"/>
          <w:spacing w:val="-1"/>
        </w:rPr>
        <w:t>n</w:t>
      </w:r>
      <w:r w:rsidRPr="00BB1379">
        <w:rPr>
          <w:rFonts w:asciiTheme="minorHAnsi" w:eastAsia="Times New Roman" w:hAnsiTheme="minorHAnsi" w:cs="Calibri"/>
        </w:rPr>
        <w:t xml:space="preserve">t </w:t>
      </w:r>
      <w:r w:rsidRPr="00BB1379">
        <w:rPr>
          <w:rFonts w:asciiTheme="minorHAnsi" w:eastAsia="Times New Roman" w:hAnsiTheme="minorHAnsi" w:cs="Calibri"/>
          <w:spacing w:val="-1"/>
        </w:rPr>
        <w:t>nu</w:t>
      </w:r>
      <w:r w:rsidRPr="00BB1379">
        <w:rPr>
          <w:rFonts w:asciiTheme="minorHAnsi" w:eastAsia="Times New Roman" w:hAnsiTheme="minorHAnsi" w:cs="Calibri"/>
        </w:rPr>
        <w:t>rsi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cu</w:t>
      </w:r>
      <w:r w:rsidRPr="00BB1379">
        <w:rPr>
          <w:rFonts w:asciiTheme="minorHAnsi" w:eastAsia="Times New Roman" w:hAnsiTheme="minorHAnsi" w:cs="Calibri"/>
          <w:spacing w:val="-1"/>
        </w:rPr>
        <w:t>r</w:t>
      </w:r>
      <w:r w:rsidRPr="00BB1379">
        <w:rPr>
          <w:rFonts w:asciiTheme="minorHAnsi" w:eastAsia="Times New Roman" w:hAnsiTheme="minorHAnsi" w:cs="Calibri"/>
        </w:rPr>
        <w:t>ric</w:t>
      </w:r>
      <w:r w:rsidRPr="00BB1379">
        <w:rPr>
          <w:rFonts w:asciiTheme="minorHAnsi" w:eastAsia="Times New Roman" w:hAnsiTheme="minorHAnsi" w:cs="Calibri"/>
          <w:spacing w:val="-1"/>
        </w:rPr>
        <w:t>u</w:t>
      </w:r>
      <w:r w:rsidRPr="00BB1379">
        <w:rPr>
          <w:rFonts w:asciiTheme="minorHAnsi" w:eastAsia="Times New Roman" w:hAnsiTheme="minorHAnsi" w:cs="Calibri"/>
        </w:rPr>
        <w:t>la s</w:t>
      </w:r>
      <w:r w:rsidRPr="00BB1379">
        <w:rPr>
          <w:rFonts w:asciiTheme="minorHAnsi" w:eastAsia="Times New Roman" w:hAnsiTheme="minorHAnsi" w:cs="Calibri"/>
          <w:spacing w:val="-1"/>
        </w:rPr>
        <w:t>h</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ld su</w:t>
      </w:r>
      <w:r w:rsidRPr="00BB1379">
        <w:rPr>
          <w:rFonts w:asciiTheme="minorHAnsi" w:eastAsia="Times New Roman" w:hAnsiTheme="minorHAnsi" w:cs="Calibri"/>
          <w:spacing w:val="-2"/>
        </w:rPr>
        <w:t>p</w:t>
      </w:r>
      <w:r w:rsidRPr="00BB1379">
        <w:rPr>
          <w:rFonts w:asciiTheme="minorHAnsi" w:eastAsia="Times New Roman" w:hAnsiTheme="minorHAnsi" w:cs="Calibri"/>
          <w:spacing w:val="-1"/>
        </w:rPr>
        <w:t>p</w:t>
      </w:r>
      <w:r w:rsidRPr="00BB1379">
        <w:rPr>
          <w:rFonts w:asciiTheme="minorHAnsi" w:eastAsia="Times New Roman" w:hAnsiTheme="minorHAnsi" w:cs="Calibri"/>
          <w:spacing w:val="1"/>
        </w:rPr>
        <w:t>o</w:t>
      </w:r>
      <w:r w:rsidRPr="00BB1379">
        <w:rPr>
          <w:rFonts w:asciiTheme="minorHAnsi" w:eastAsia="Times New Roman" w:hAnsiTheme="minorHAnsi" w:cs="Calibri"/>
        </w:rPr>
        <w:t>rt 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facil</w:t>
      </w:r>
      <w:r w:rsidRPr="00BB1379">
        <w:rPr>
          <w:rFonts w:asciiTheme="minorHAnsi" w:eastAsia="Times New Roman" w:hAnsiTheme="minorHAnsi" w:cs="Calibri"/>
          <w:spacing w:val="-1"/>
        </w:rPr>
        <w:t>i</w:t>
      </w:r>
      <w:r w:rsidRPr="00BB1379">
        <w:rPr>
          <w:rFonts w:asciiTheme="minorHAnsi" w:eastAsia="Times New Roman" w:hAnsiTheme="minorHAnsi" w:cs="Calibri"/>
          <w:spacing w:val="-2"/>
        </w:rPr>
        <w:t>t</w:t>
      </w:r>
      <w:r w:rsidRPr="00BB1379">
        <w:rPr>
          <w:rFonts w:asciiTheme="minorHAnsi" w:eastAsia="Times New Roman" w:hAnsiTheme="minorHAnsi" w:cs="Calibri"/>
        </w:rPr>
        <w:t>ate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1"/>
        </w:rPr>
        <w:t>d</w:t>
      </w:r>
      <w:r w:rsidRPr="00BB1379">
        <w:rPr>
          <w:rFonts w:asciiTheme="minorHAnsi" w:eastAsia="Times New Roman" w:hAnsiTheme="minorHAnsi" w:cs="Calibri"/>
        </w:rPr>
        <w:t>v</w:t>
      </w:r>
      <w:r w:rsidRPr="00BB1379">
        <w:rPr>
          <w:rFonts w:asciiTheme="minorHAnsi" w:eastAsia="Times New Roman" w:hAnsiTheme="minorHAnsi" w:cs="Calibri"/>
          <w:spacing w:val="-3"/>
        </w:rPr>
        <w:t>a</w:t>
      </w:r>
      <w:r w:rsidRPr="00BB1379">
        <w:rPr>
          <w:rFonts w:asciiTheme="minorHAnsi" w:eastAsia="Times New Roman" w:hAnsiTheme="minorHAnsi" w:cs="Calibri"/>
          <w:spacing w:val="-1"/>
        </w:rPr>
        <w:t>n</w:t>
      </w:r>
      <w:r w:rsidRPr="00BB1379">
        <w:rPr>
          <w:rFonts w:asciiTheme="minorHAnsi" w:eastAsia="Times New Roman" w:hAnsiTheme="minorHAnsi" w:cs="Calibri"/>
        </w:rPr>
        <w:t>ceme</w:t>
      </w:r>
      <w:r w:rsidRPr="00BB1379">
        <w:rPr>
          <w:rFonts w:asciiTheme="minorHAnsi" w:eastAsia="Times New Roman" w:hAnsiTheme="minorHAnsi" w:cs="Calibri"/>
          <w:spacing w:val="-1"/>
        </w:rPr>
        <w:t>n</w:t>
      </w:r>
      <w:r w:rsidRPr="00BB1379">
        <w:rPr>
          <w:rFonts w:asciiTheme="minorHAnsi" w:eastAsia="Times New Roman" w:hAnsiTheme="minorHAnsi" w:cs="Calibri"/>
        </w:rPr>
        <w:t>t</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4"/>
        </w:rPr>
        <w:t>h</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p</w:t>
      </w:r>
      <w:r w:rsidRPr="00BB1379">
        <w:rPr>
          <w:rFonts w:asciiTheme="minorHAnsi" w:eastAsia="Times New Roman" w:hAnsiTheme="minorHAnsi" w:cs="Calibri"/>
        </w:rPr>
        <w:t>ro</w:t>
      </w:r>
      <w:r w:rsidRPr="00BB1379">
        <w:rPr>
          <w:rFonts w:asciiTheme="minorHAnsi" w:eastAsia="Times New Roman" w:hAnsiTheme="minorHAnsi" w:cs="Calibri"/>
          <w:spacing w:val="-3"/>
        </w:rPr>
        <w:t>f</w:t>
      </w:r>
      <w:r w:rsidRPr="00BB1379">
        <w:rPr>
          <w:rFonts w:asciiTheme="minorHAnsi" w:eastAsia="Times New Roman" w:hAnsiTheme="minorHAnsi" w:cs="Calibri"/>
        </w:rPr>
        <w:t>ess</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rPr>
        <w:t>n.</w:t>
      </w:r>
    </w:p>
    <w:p w14:paraId="622075D6" w14:textId="77777777" w:rsidR="00A339A6" w:rsidRPr="00BB1379" w:rsidRDefault="00A339A6" w:rsidP="00BA11AB">
      <w:pPr>
        <w:pStyle w:val="ListParagraph"/>
        <w:rPr>
          <w:rFonts w:asciiTheme="minorHAnsi" w:eastAsia="Times New Roman" w:hAnsiTheme="minorHAnsi" w:cs="Calibri"/>
        </w:rPr>
      </w:pPr>
    </w:p>
    <w:p w14:paraId="12558EFA" w14:textId="77777777" w:rsidR="00A339A6" w:rsidRPr="00BB1379" w:rsidRDefault="00967746" w:rsidP="008603A0">
      <w:pPr>
        <w:widowControl w:val="0"/>
        <w:numPr>
          <w:ilvl w:val="0"/>
          <w:numId w:val="27"/>
        </w:numPr>
        <w:tabs>
          <w:tab w:val="left" w:pos="472"/>
        </w:tabs>
        <w:kinsoku w:val="0"/>
        <w:overflowPunct w:val="0"/>
        <w:autoSpaceDE w:val="0"/>
        <w:autoSpaceDN w:val="0"/>
        <w:adjustRightInd w:val="0"/>
        <w:spacing w:after="0"/>
        <w:ind w:left="540" w:right="115" w:hanging="450"/>
        <w:rPr>
          <w:rFonts w:asciiTheme="minorHAnsi" w:eastAsia="Times New Roman" w:hAnsiTheme="minorHAnsi" w:cs="Calibri"/>
        </w:rPr>
      </w:pPr>
      <w:r w:rsidRPr="00BB1379">
        <w:rPr>
          <w:rFonts w:asciiTheme="minorHAnsi" w:eastAsia="Times New Roman" w:hAnsiTheme="minorHAnsi" w:cs="Calibri"/>
        </w:rPr>
        <w:t xml:space="preserve">The </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2"/>
        </w:rPr>
        <w:t>m</w:t>
      </w:r>
      <w:r w:rsidRPr="00BB1379">
        <w:rPr>
          <w:rFonts w:asciiTheme="minorHAnsi" w:eastAsia="Times New Roman" w:hAnsiTheme="minorHAnsi" w:cs="Calibri"/>
        </w:rPr>
        <w:t>mi</w:t>
      </w:r>
      <w:r w:rsidRPr="00BB1379">
        <w:rPr>
          <w:rFonts w:asciiTheme="minorHAnsi" w:eastAsia="Times New Roman" w:hAnsiTheme="minorHAnsi" w:cs="Calibri"/>
          <w:spacing w:val="-3"/>
        </w:rPr>
        <w:t>t</w:t>
      </w:r>
      <w:r w:rsidRPr="00BB1379">
        <w:rPr>
          <w:rFonts w:asciiTheme="minorHAnsi" w:eastAsia="Times New Roman" w:hAnsiTheme="minorHAnsi" w:cs="Calibri"/>
        </w:rPr>
        <w:t>tee</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may</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 xml:space="preserve">wish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inc</w:t>
      </w:r>
      <w:r w:rsidRPr="00BB1379">
        <w:rPr>
          <w:rFonts w:asciiTheme="minorHAnsi" w:eastAsia="Times New Roman" w:hAnsiTheme="minorHAnsi" w:cs="Calibri"/>
          <w:spacing w:val="-1"/>
        </w:rPr>
        <w:t>lud</w:t>
      </w:r>
      <w:r w:rsidRPr="00BB1379">
        <w:rPr>
          <w:rFonts w:asciiTheme="minorHAnsi" w:eastAsia="Times New Roman" w:hAnsiTheme="minorHAnsi" w:cs="Calibri"/>
        </w:rPr>
        <w:t>e a</w:t>
      </w:r>
      <w:r w:rsidRPr="00BB1379">
        <w:rPr>
          <w:rFonts w:asciiTheme="minorHAnsi" w:eastAsia="Times New Roman" w:hAnsiTheme="minorHAnsi" w:cs="Calibri"/>
          <w:spacing w:val="-1"/>
        </w:rPr>
        <w:t>dd</w:t>
      </w:r>
      <w:r w:rsidRPr="00BB1379">
        <w:rPr>
          <w:rFonts w:asciiTheme="minorHAnsi" w:eastAsia="Times New Roman" w:hAnsiTheme="minorHAnsi" w:cs="Calibri"/>
        </w:rPr>
        <w:t>it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al i</w:t>
      </w:r>
      <w:r w:rsidRPr="00BB1379">
        <w:rPr>
          <w:rFonts w:asciiTheme="minorHAnsi" w:eastAsia="Times New Roman" w:hAnsiTheme="minorHAnsi" w:cs="Calibri"/>
          <w:spacing w:val="-2"/>
        </w:rPr>
        <w:t>n</w:t>
      </w:r>
      <w:r w:rsidRPr="00BB1379">
        <w:rPr>
          <w:rFonts w:asciiTheme="minorHAnsi" w:eastAsia="Times New Roman" w:hAnsiTheme="minorHAnsi" w:cs="Calibri"/>
          <w:spacing w:val="-3"/>
        </w:rPr>
        <w:t>f</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2"/>
        </w:rPr>
        <w:t>m</w:t>
      </w:r>
      <w:r w:rsidRPr="00BB1379">
        <w:rPr>
          <w:rFonts w:asciiTheme="minorHAnsi" w:eastAsia="Times New Roman" w:hAnsiTheme="minorHAnsi" w:cs="Calibri"/>
        </w:rPr>
        <w:t>ation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3"/>
        </w:rPr>
        <w:t>b</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 xml:space="preserve">t </w:t>
      </w:r>
      <w:r w:rsidRPr="00BB1379">
        <w:rPr>
          <w:rFonts w:asciiTheme="minorHAnsi" w:eastAsia="Times New Roman" w:hAnsiTheme="minorHAnsi" w:cs="Calibri"/>
          <w:spacing w:val="-4"/>
        </w:rPr>
        <w:t>h</w:t>
      </w:r>
      <w:r w:rsidRPr="00BB1379">
        <w:rPr>
          <w:rFonts w:asciiTheme="minorHAnsi" w:eastAsia="Times New Roman" w:hAnsiTheme="minorHAnsi" w:cs="Calibri"/>
          <w:spacing w:val="1"/>
        </w:rPr>
        <w:t>o</w:t>
      </w:r>
      <w:r w:rsidRPr="00BB1379">
        <w:rPr>
          <w:rFonts w:asciiTheme="minorHAnsi" w:eastAsia="Times New Roman" w:hAnsiTheme="minorHAnsi" w:cs="Calibri"/>
        </w:rPr>
        <w:t>w</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the c</w:t>
      </w:r>
      <w:r w:rsidRPr="00BB1379">
        <w:rPr>
          <w:rFonts w:asciiTheme="minorHAnsi" w:eastAsia="Times New Roman" w:hAnsiTheme="minorHAnsi" w:cs="Calibri"/>
          <w:spacing w:val="-1"/>
        </w:rPr>
        <w:t>u</w:t>
      </w:r>
      <w:r w:rsidRPr="00BB1379">
        <w:rPr>
          <w:rFonts w:asciiTheme="minorHAnsi" w:eastAsia="Times New Roman" w:hAnsiTheme="minorHAnsi" w:cs="Calibri"/>
        </w:rPr>
        <w:t>rr</w:t>
      </w:r>
      <w:r w:rsidRPr="00BB1379">
        <w:rPr>
          <w:rFonts w:asciiTheme="minorHAnsi" w:eastAsia="Times New Roman" w:hAnsiTheme="minorHAnsi" w:cs="Calibri"/>
          <w:spacing w:val="-1"/>
        </w:rPr>
        <w:t>i</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u</w:t>
      </w:r>
      <w:r w:rsidRPr="00BB1379">
        <w:rPr>
          <w:rFonts w:asciiTheme="minorHAnsi" w:eastAsia="Times New Roman" w:hAnsiTheme="minorHAnsi" w:cs="Calibri"/>
        </w:rPr>
        <w:t>l</w:t>
      </w:r>
      <w:r w:rsidRPr="00BB1379">
        <w:rPr>
          <w:rFonts w:asciiTheme="minorHAnsi" w:eastAsia="Times New Roman" w:hAnsiTheme="minorHAnsi" w:cs="Calibri"/>
          <w:spacing w:val="-2"/>
        </w:rPr>
        <w:t>u</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wi</w:t>
      </w:r>
      <w:r w:rsidRPr="00BB1379">
        <w:rPr>
          <w:rFonts w:asciiTheme="minorHAnsi" w:eastAsia="Times New Roman" w:hAnsiTheme="minorHAnsi" w:cs="Calibri"/>
          <w:spacing w:val="-1"/>
        </w:rPr>
        <w:t>l</w:t>
      </w:r>
      <w:r w:rsidRPr="00BB1379">
        <w:rPr>
          <w:rFonts w:asciiTheme="minorHAnsi" w:eastAsia="Times New Roman" w:hAnsiTheme="minorHAnsi" w:cs="Calibri"/>
        </w:rPr>
        <w:t xml:space="preserve">l </w:t>
      </w:r>
      <w:r w:rsidRPr="00BB1379">
        <w:rPr>
          <w:rFonts w:asciiTheme="minorHAnsi" w:eastAsia="Times New Roman" w:hAnsiTheme="minorHAnsi" w:cs="Calibri"/>
          <w:spacing w:val="-4"/>
        </w:rPr>
        <w:t>b</w:t>
      </w:r>
      <w:r w:rsidRPr="00BB1379">
        <w:rPr>
          <w:rFonts w:asciiTheme="minorHAnsi" w:eastAsia="Times New Roman" w:hAnsiTheme="minorHAnsi" w:cs="Calibri"/>
        </w:rPr>
        <w:t>e mai</w:t>
      </w:r>
      <w:r w:rsidRPr="00BB1379">
        <w:rPr>
          <w:rFonts w:asciiTheme="minorHAnsi" w:eastAsia="Times New Roman" w:hAnsiTheme="minorHAnsi" w:cs="Calibri"/>
          <w:spacing w:val="-2"/>
        </w:rPr>
        <w:t>n</w:t>
      </w:r>
      <w:r w:rsidRPr="00BB1379">
        <w:rPr>
          <w:rFonts w:asciiTheme="minorHAnsi" w:eastAsia="Times New Roman" w:hAnsiTheme="minorHAnsi" w:cs="Calibri"/>
        </w:rPr>
        <w:t>tai</w:t>
      </w:r>
      <w:r w:rsidRPr="00BB1379">
        <w:rPr>
          <w:rFonts w:asciiTheme="minorHAnsi" w:eastAsia="Times New Roman" w:hAnsiTheme="minorHAnsi" w:cs="Calibri"/>
          <w:spacing w:val="-1"/>
        </w:rPr>
        <w:t>n</w:t>
      </w:r>
      <w:r w:rsidRPr="00BB1379">
        <w:rPr>
          <w:rFonts w:asciiTheme="minorHAnsi" w:eastAsia="Times New Roman" w:hAnsiTheme="minorHAnsi" w:cs="Calibri"/>
        </w:rPr>
        <w:t>ed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2"/>
        </w:rPr>
        <w:t>o</w:t>
      </w:r>
      <w:r w:rsidRPr="00BB1379">
        <w:rPr>
          <w:rFonts w:asciiTheme="minorHAnsi" w:eastAsia="Times New Roman" w:hAnsiTheme="minorHAnsi" w:cs="Calibri"/>
        </w:rPr>
        <w:t>ver</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ti</w:t>
      </w:r>
      <w:r w:rsidRPr="00BB1379">
        <w:rPr>
          <w:rFonts w:asciiTheme="minorHAnsi" w:eastAsia="Times New Roman" w:hAnsiTheme="minorHAnsi" w:cs="Calibri"/>
          <w:spacing w:val="-1"/>
        </w:rPr>
        <w:t>m</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2"/>
        </w:rPr>
        <w:t>o</w:t>
      </w:r>
      <w:r w:rsidRPr="00BB1379">
        <w:rPr>
          <w:rFonts w:asciiTheme="minorHAnsi" w:eastAsia="Times New Roman" w:hAnsiTheme="minorHAnsi" w:cs="Calibri"/>
        </w:rPr>
        <w:t>r</w:t>
      </w:r>
      <w:r w:rsidRPr="00BB1379">
        <w:rPr>
          <w:rFonts w:asciiTheme="minorHAnsi" w:eastAsia="Times New Roman" w:hAnsiTheme="minorHAnsi" w:cs="Calibri"/>
          <w:spacing w:val="-1"/>
        </w:rPr>
        <w:t>d</w:t>
      </w:r>
      <w:r w:rsidRPr="00BB1379">
        <w:rPr>
          <w:rFonts w:asciiTheme="minorHAnsi" w:eastAsia="Times New Roman" w:hAnsiTheme="minorHAnsi" w:cs="Calibri"/>
        </w:rPr>
        <w:t xml:space="preserve">er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be in</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2"/>
        </w:rPr>
        <w:t>o</w:t>
      </w:r>
      <w:r w:rsidRPr="00BB1379">
        <w:rPr>
          <w:rFonts w:asciiTheme="minorHAnsi" w:eastAsia="Times New Roman" w:hAnsiTheme="minorHAnsi" w:cs="Calibri"/>
        </w:rPr>
        <w:t>m</w:t>
      </w:r>
      <w:r w:rsidRPr="00BB1379">
        <w:rPr>
          <w:rFonts w:asciiTheme="minorHAnsi" w:eastAsia="Times New Roman" w:hAnsiTheme="minorHAnsi" w:cs="Calibri"/>
          <w:spacing w:val="-1"/>
        </w:rPr>
        <w:t>p</w:t>
      </w:r>
      <w:r w:rsidRPr="00BB1379">
        <w:rPr>
          <w:rFonts w:asciiTheme="minorHAnsi" w:eastAsia="Times New Roman" w:hAnsiTheme="minorHAnsi" w:cs="Calibri"/>
        </w:rPr>
        <w:t>l</w:t>
      </w:r>
      <w:r w:rsidRPr="00BB1379">
        <w:rPr>
          <w:rFonts w:asciiTheme="minorHAnsi" w:eastAsia="Times New Roman" w:hAnsiTheme="minorHAnsi" w:cs="Calibri"/>
          <w:spacing w:val="-1"/>
        </w:rPr>
        <w:t>i</w:t>
      </w:r>
      <w:r w:rsidRPr="00BB1379">
        <w:rPr>
          <w:rFonts w:asciiTheme="minorHAnsi" w:eastAsia="Times New Roman" w:hAnsiTheme="minorHAnsi" w:cs="Calibri"/>
        </w:rPr>
        <w:t>a</w:t>
      </w:r>
      <w:r w:rsidRPr="00BB1379">
        <w:rPr>
          <w:rFonts w:asciiTheme="minorHAnsi" w:eastAsia="Times New Roman" w:hAnsiTheme="minorHAnsi" w:cs="Calibri"/>
          <w:spacing w:val="-1"/>
        </w:rPr>
        <w:t>n</w:t>
      </w:r>
      <w:r w:rsidRPr="00BB1379">
        <w:rPr>
          <w:rFonts w:asciiTheme="minorHAnsi" w:eastAsia="Times New Roman" w:hAnsiTheme="minorHAnsi" w:cs="Calibri"/>
        </w:rPr>
        <w:t>ce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w</w:t>
      </w:r>
      <w:r w:rsidRPr="00BB1379">
        <w:rPr>
          <w:rFonts w:asciiTheme="minorHAnsi" w:eastAsia="Times New Roman" w:hAnsiTheme="minorHAnsi" w:cs="Calibri"/>
          <w:spacing w:val="-3"/>
        </w:rPr>
        <w:t>i</w:t>
      </w:r>
      <w:r w:rsidRPr="00BB1379">
        <w:rPr>
          <w:rFonts w:asciiTheme="minorHAnsi" w:eastAsia="Times New Roman" w:hAnsiTheme="minorHAnsi" w:cs="Calibri"/>
        </w:rPr>
        <w:t xml:space="preserve">th </w:t>
      </w:r>
      <w:r w:rsidR="00940558" w:rsidRPr="00BB1379">
        <w:rPr>
          <w:rFonts w:asciiTheme="minorHAnsi" w:eastAsia="Times New Roman" w:hAnsiTheme="minorHAnsi" w:cs="Calibri"/>
          <w:spacing w:val="-1"/>
        </w:rPr>
        <w:t>ACEN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Acc</w:t>
      </w:r>
      <w:r w:rsidRPr="00BB1379">
        <w:rPr>
          <w:rFonts w:asciiTheme="minorHAnsi" w:eastAsia="Times New Roman" w:hAnsiTheme="minorHAnsi" w:cs="Calibri"/>
          <w:spacing w:val="-3"/>
        </w:rPr>
        <w:t>r</w:t>
      </w:r>
      <w:r w:rsidRPr="00BB1379">
        <w:rPr>
          <w:rFonts w:asciiTheme="minorHAnsi" w:eastAsia="Times New Roman" w:hAnsiTheme="minorHAnsi" w:cs="Calibri"/>
        </w:rPr>
        <w:t>ed</w:t>
      </w:r>
      <w:r w:rsidRPr="00BB1379">
        <w:rPr>
          <w:rFonts w:asciiTheme="minorHAnsi" w:eastAsia="Times New Roman" w:hAnsiTheme="minorHAnsi" w:cs="Calibri"/>
          <w:spacing w:val="-1"/>
        </w:rPr>
        <w:t>i</w:t>
      </w:r>
      <w:r w:rsidRPr="00BB1379">
        <w:rPr>
          <w:rFonts w:asciiTheme="minorHAnsi" w:eastAsia="Times New Roman" w:hAnsiTheme="minorHAnsi" w:cs="Calibri"/>
        </w:rPr>
        <w:t>tat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Cr</w:t>
      </w:r>
      <w:r w:rsidRPr="00BB1379">
        <w:rPr>
          <w:rFonts w:asciiTheme="minorHAnsi" w:eastAsia="Times New Roman" w:hAnsiTheme="minorHAnsi" w:cs="Calibri"/>
          <w:spacing w:val="-3"/>
        </w:rPr>
        <w:t>i</w:t>
      </w:r>
      <w:r w:rsidRPr="00BB1379">
        <w:rPr>
          <w:rFonts w:asciiTheme="minorHAnsi" w:eastAsia="Times New Roman" w:hAnsiTheme="minorHAnsi" w:cs="Calibri"/>
        </w:rPr>
        <w:t>terion</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4.3</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 cu</w:t>
      </w:r>
      <w:r w:rsidRPr="00BB1379">
        <w:rPr>
          <w:rFonts w:asciiTheme="minorHAnsi" w:eastAsia="Times New Roman" w:hAnsiTheme="minorHAnsi" w:cs="Calibri"/>
          <w:spacing w:val="-1"/>
        </w:rPr>
        <w:t>r</w:t>
      </w:r>
      <w:r w:rsidRPr="00BB1379">
        <w:rPr>
          <w:rFonts w:asciiTheme="minorHAnsi" w:eastAsia="Times New Roman" w:hAnsiTheme="minorHAnsi" w:cs="Calibri"/>
        </w:rPr>
        <w:t>ric</w:t>
      </w:r>
      <w:r w:rsidRPr="00BB1379">
        <w:rPr>
          <w:rFonts w:asciiTheme="minorHAnsi" w:eastAsia="Times New Roman" w:hAnsiTheme="minorHAnsi" w:cs="Calibri"/>
          <w:spacing w:val="-1"/>
        </w:rPr>
        <w:t>u</w:t>
      </w:r>
      <w:r w:rsidRPr="00BB1379">
        <w:rPr>
          <w:rFonts w:asciiTheme="minorHAnsi" w:eastAsia="Times New Roman" w:hAnsiTheme="minorHAnsi" w:cs="Calibri"/>
        </w:rPr>
        <w:t>l</w:t>
      </w:r>
      <w:r w:rsidRPr="00BB1379">
        <w:rPr>
          <w:rFonts w:asciiTheme="minorHAnsi" w:eastAsia="Times New Roman" w:hAnsiTheme="minorHAnsi" w:cs="Calibri"/>
          <w:spacing w:val="-2"/>
        </w:rPr>
        <w:t>u</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m</w:t>
      </w:r>
      <w:r w:rsidRPr="00BB1379">
        <w:rPr>
          <w:rFonts w:asciiTheme="minorHAnsi" w:eastAsia="Times New Roman" w:hAnsiTheme="minorHAnsi" w:cs="Calibri"/>
          <w:spacing w:val="-1"/>
        </w:rPr>
        <w:t>u</w:t>
      </w:r>
      <w:r w:rsidRPr="00BB1379">
        <w:rPr>
          <w:rFonts w:asciiTheme="minorHAnsi" w:eastAsia="Times New Roman" w:hAnsiTheme="minorHAnsi" w:cs="Calibri"/>
        </w:rPr>
        <w:t>st</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4"/>
        </w:rPr>
        <w:t>b</w:t>
      </w:r>
      <w:r w:rsidRPr="00BB1379">
        <w:rPr>
          <w:rFonts w:asciiTheme="minorHAnsi" w:eastAsia="Times New Roman" w:hAnsiTheme="minorHAnsi" w:cs="Calibri"/>
        </w:rPr>
        <w:t xml:space="preserve">e </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ti</w:t>
      </w:r>
      <w:r w:rsidRPr="00BB1379">
        <w:rPr>
          <w:rFonts w:asciiTheme="minorHAnsi" w:eastAsia="Times New Roman" w:hAnsiTheme="minorHAnsi" w:cs="Calibri"/>
          <w:spacing w:val="-4"/>
        </w:rPr>
        <w:t>n</w:t>
      </w:r>
      <w:r w:rsidRPr="00BB1379">
        <w:rPr>
          <w:rFonts w:asciiTheme="minorHAnsi" w:eastAsia="Times New Roman" w:hAnsiTheme="minorHAnsi" w:cs="Calibri"/>
          <w:spacing w:val="-1"/>
        </w:rPr>
        <w:t>u</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sly</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e</w:t>
      </w:r>
      <w:r w:rsidRPr="00BB1379">
        <w:rPr>
          <w:rFonts w:asciiTheme="minorHAnsi" w:eastAsia="Times New Roman" w:hAnsiTheme="minorHAnsi" w:cs="Calibri"/>
          <w:spacing w:val="1"/>
        </w:rPr>
        <w:t>v</w:t>
      </w:r>
      <w:r w:rsidRPr="00BB1379">
        <w:rPr>
          <w:rFonts w:asciiTheme="minorHAnsi" w:eastAsia="Times New Roman" w:hAnsiTheme="minorHAnsi" w:cs="Calibri"/>
        </w:rPr>
        <w:t>al</w:t>
      </w:r>
      <w:r w:rsidRPr="00BB1379">
        <w:rPr>
          <w:rFonts w:asciiTheme="minorHAnsi" w:eastAsia="Times New Roman" w:hAnsiTheme="minorHAnsi" w:cs="Calibri"/>
          <w:spacing w:val="-2"/>
        </w:rPr>
        <w:t>u</w:t>
      </w:r>
      <w:r w:rsidRPr="00BB1379">
        <w:rPr>
          <w:rFonts w:asciiTheme="minorHAnsi" w:eastAsia="Times New Roman" w:hAnsiTheme="minorHAnsi" w:cs="Calibri"/>
        </w:rPr>
        <w:t>a</w:t>
      </w:r>
      <w:r w:rsidRPr="00BB1379">
        <w:rPr>
          <w:rFonts w:asciiTheme="minorHAnsi" w:eastAsia="Times New Roman" w:hAnsiTheme="minorHAnsi" w:cs="Calibri"/>
          <w:spacing w:val="-3"/>
        </w:rPr>
        <w:t>t</w:t>
      </w:r>
      <w:r w:rsidRPr="00BB1379">
        <w:rPr>
          <w:rFonts w:asciiTheme="minorHAnsi" w:eastAsia="Times New Roman" w:hAnsiTheme="minorHAnsi" w:cs="Calibri"/>
        </w:rPr>
        <w:t>ed and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u</w:t>
      </w:r>
      <w:r w:rsidRPr="00BB1379">
        <w:rPr>
          <w:rFonts w:asciiTheme="minorHAnsi" w:eastAsia="Times New Roman" w:hAnsiTheme="minorHAnsi" w:cs="Calibri"/>
          <w:spacing w:val="-2"/>
        </w:rPr>
        <w:t>p</w:t>
      </w:r>
      <w:r w:rsidRPr="00BB1379">
        <w:rPr>
          <w:rFonts w:asciiTheme="minorHAnsi" w:eastAsia="Times New Roman" w:hAnsiTheme="minorHAnsi" w:cs="Calibri"/>
          <w:spacing w:val="-1"/>
        </w:rPr>
        <w:t>d</w:t>
      </w:r>
      <w:r w:rsidRPr="00BB1379">
        <w:rPr>
          <w:rFonts w:asciiTheme="minorHAnsi" w:eastAsia="Times New Roman" w:hAnsiTheme="minorHAnsi" w:cs="Calibri"/>
          <w:spacing w:val="-3"/>
        </w:rPr>
        <w:t>a</w:t>
      </w:r>
      <w:r w:rsidRPr="00BB1379">
        <w:rPr>
          <w:rFonts w:asciiTheme="minorHAnsi" w:eastAsia="Times New Roman" w:hAnsiTheme="minorHAnsi" w:cs="Calibri"/>
        </w:rPr>
        <w:t>te</w:t>
      </w:r>
      <w:r w:rsidRPr="00BB1379">
        <w:rPr>
          <w:rFonts w:asciiTheme="minorHAnsi" w:eastAsia="Times New Roman" w:hAnsiTheme="minorHAnsi" w:cs="Calibri"/>
          <w:spacing w:val="-1"/>
        </w:rPr>
        <w:t>d</w:t>
      </w:r>
      <w:r w:rsidRPr="00BB1379">
        <w:rPr>
          <w:rFonts w:asciiTheme="minorHAnsi" w:eastAsia="Times New Roman" w:hAnsiTheme="minorHAnsi" w:cs="Calibri"/>
        </w:rPr>
        <w:t>.</w:t>
      </w:r>
    </w:p>
    <w:p w14:paraId="775AC670" w14:textId="77777777" w:rsidR="00967746" w:rsidRPr="00BB1379" w:rsidRDefault="00967746" w:rsidP="00BA11AB">
      <w:pPr>
        <w:widowControl w:val="0"/>
        <w:kinsoku w:val="0"/>
        <w:overflowPunct w:val="0"/>
        <w:autoSpaceDE w:val="0"/>
        <w:autoSpaceDN w:val="0"/>
        <w:adjustRightInd w:val="0"/>
        <w:spacing w:before="9" w:after="0"/>
        <w:rPr>
          <w:rFonts w:asciiTheme="minorHAnsi" w:eastAsia="Times New Roman" w:hAnsiTheme="minorHAnsi"/>
          <w:sz w:val="26"/>
          <w:szCs w:val="26"/>
        </w:rPr>
      </w:pPr>
    </w:p>
    <w:p w14:paraId="707BAAAD" w14:textId="77777777" w:rsidR="00967746" w:rsidRPr="00BB1379" w:rsidRDefault="00967746" w:rsidP="00940558">
      <w:pPr>
        <w:rPr>
          <w:rFonts w:asciiTheme="minorHAnsi" w:hAnsiTheme="minorHAnsi"/>
          <w:b/>
          <w:u w:val="single"/>
        </w:rPr>
      </w:pPr>
      <w:r w:rsidRPr="00BB1379">
        <w:rPr>
          <w:rFonts w:asciiTheme="minorHAnsi" w:hAnsiTheme="minorHAnsi"/>
          <w:b/>
          <w:spacing w:val="-1"/>
          <w:u w:val="single"/>
        </w:rPr>
        <w:t>W</w:t>
      </w:r>
      <w:r w:rsidRPr="00BB1379">
        <w:rPr>
          <w:rFonts w:asciiTheme="minorHAnsi" w:hAnsiTheme="minorHAnsi"/>
          <w:b/>
          <w:u w:val="single"/>
        </w:rPr>
        <w:t>ritten</w:t>
      </w:r>
      <w:r w:rsidRPr="00BB1379">
        <w:rPr>
          <w:rFonts w:asciiTheme="minorHAnsi" w:hAnsiTheme="minorHAnsi"/>
          <w:b/>
          <w:spacing w:val="-2"/>
          <w:u w:val="single"/>
        </w:rPr>
        <w:t xml:space="preserve"> </w:t>
      </w:r>
      <w:r w:rsidRPr="00BB1379">
        <w:rPr>
          <w:rFonts w:asciiTheme="minorHAnsi" w:hAnsiTheme="minorHAnsi"/>
          <w:b/>
          <w:u w:val="single"/>
        </w:rPr>
        <w:t>F</w:t>
      </w:r>
      <w:r w:rsidRPr="00BB1379">
        <w:rPr>
          <w:rFonts w:asciiTheme="minorHAnsi" w:hAnsiTheme="minorHAnsi"/>
          <w:b/>
          <w:spacing w:val="-1"/>
          <w:u w:val="single"/>
        </w:rPr>
        <w:t>eedb</w:t>
      </w:r>
      <w:r w:rsidRPr="00BB1379">
        <w:rPr>
          <w:rFonts w:asciiTheme="minorHAnsi" w:hAnsiTheme="minorHAnsi"/>
          <w:b/>
          <w:spacing w:val="-2"/>
          <w:u w:val="single"/>
        </w:rPr>
        <w:t>a</w:t>
      </w:r>
      <w:r w:rsidRPr="00BB1379">
        <w:rPr>
          <w:rFonts w:asciiTheme="minorHAnsi" w:hAnsiTheme="minorHAnsi"/>
          <w:b/>
          <w:spacing w:val="1"/>
          <w:u w:val="single"/>
        </w:rPr>
        <w:t>c</w:t>
      </w:r>
      <w:r w:rsidRPr="00BB1379">
        <w:rPr>
          <w:rFonts w:asciiTheme="minorHAnsi" w:hAnsiTheme="minorHAnsi"/>
          <w:b/>
          <w:u w:val="single"/>
        </w:rPr>
        <w:t>k</w:t>
      </w:r>
      <w:r w:rsidRPr="00BB1379">
        <w:rPr>
          <w:rFonts w:asciiTheme="minorHAnsi" w:hAnsiTheme="minorHAnsi"/>
          <w:b/>
          <w:spacing w:val="-1"/>
          <w:u w:val="single"/>
        </w:rPr>
        <w:t>-</w:t>
      </w:r>
      <w:r w:rsidRPr="00BB1379">
        <w:rPr>
          <w:rFonts w:asciiTheme="minorHAnsi" w:hAnsiTheme="minorHAnsi"/>
          <w:b/>
          <w:u w:val="single"/>
        </w:rPr>
        <w:t>Ad</w:t>
      </w:r>
      <w:r w:rsidRPr="00BB1379">
        <w:rPr>
          <w:rFonts w:asciiTheme="minorHAnsi" w:hAnsiTheme="minorHAnsi"/>
          <w:b/>
          <w:spacing w:val="-2"/>
          <w:u w:val="single"/>
        </w:rPr>
        <w:t>e</w:t>
      </w:r>
      <w:r w:rsidRPr="00BB1379">
        <w:rPr>
          <w:rFonts w:asciiTheme="minorHAnsi" w:hAnsiTheme="minorHAnsi"/>
          <w:b/>
          <w:spacing w:val="-1"/>
          <w:u w:val="single"/>
        </w:rPr>
        <w:t>qu</w:t>
      </w:r>
      <w:r w:rsidRPr="00BB1379">
        <w:rPr>
          <w:rFonts w:asciiTheme="minorHAnsi" w:hAnsiTheme="minorHAnsi"/>
          <w:b/>
          <w:spacing w:val="-2"/>
          <w:u w:val="single"/>
        </w:rPr>
        <w:t>a</w:t>
      </w:r>
      <w:r w:rsidRPr="00BB1379">
        <w:rPr>
          <w:rFonts w:asciiTheme="minorHAnsi" w:hAnsiTheme="minorHAnsi"/>
          <w:b/>
          <w:spacing w:val="1"/>
          <w:u w:val="single"/>
        </w:rPr>
        <w:t>c</w:t>
      </w:r>
      <w:r w:rsidRPr="00BB1379">
        <w:rPr>
          <w:rFonts w:asciiTheme="minorHAnsi" w:hAnsiTheme="minorHAnsi"/>
          <w:b/>
          <w:u w:val="single"/>
        </w:rPr>
        <w:t xml:space="preserve">y </w:t>
      </w:r>
      <w:r w:rsidRPr="00BB1379">
        <w:rPr>
          <w:rFonts w:asciiTheme="minorHAnsi" w:hAnsiTheme="minorHAnsi"/>
          <w:b/>
          <w:spacing w:val="-1"/>
          <w:u w:val="single"/>
        </w:rPr>
        <w:t>o</w:t>
      </w:r>
      <w:r w:rsidRPr="00BB1379">
        <w:rPr>
          <w:rFonts w:asciiTheme="minorHAnsi" w:hAnsiTheme="minorHAnsi"/>
          <w:b/>
          <w:u w:val="single"/>
        </w:rPr>
        <w:t>f</w:t>
      </w:r>
      <w:r w:rsidRPr="00BB1379">
        <w:rPr>
          <w:rFonts w:asciiTheme="minorHAnsi" w:hAnsiTheme="minorHAnsi"/>
          <w:b/>
          <w:spacing w:val="-3"/>
          <w:u w:val="single"/>
        </w:rPr>
        <w:t xml:space="preserve"> </w:t>
      </w:r>
      <w:r w:rsidRPr="00BB1379">
        <w:rPr>
          <w:rFonts w:asciiTheme="minorHAnsi" w:hAnsiTheme="minorHAnsi"/>
          <w:b/>
          <w:u w:val="single"/>
        </w:rPr>
        <w:t>t</w:t>
      </w:r>
      <w:r w:rsidRPr="00BB1379">
        <w:rPr>
          <w:rFonts w:asciiTheme="minorHAnsi" w:hAnsiTheme="minorHAnsi"/>
          <w:b/>
          <w:spacing w:val="-1"/>
          <w:u w:val="single"/>
        </w:rPr>
        <w:t>h</w:t>
      </w:r>
      <w:r w:rsidRPr="00BB1379">
        <w:rPr>
          <w:rFonts w:asciiTheme="minorHAnsi" w:hAnsiTheme="minorHAnsi"/>
          <w:b/>
          <w:u w:val="single"/>
        </w:rPr>
        <w:t>e</w:t>
      </w:r>
      <w:r w:rsidRPr="00BB1379">
        <w:rPr>
          <w:rFonts w:asciiTheme="minorHAnsi" w:hAnsiTheme="minorHAnsi"/>
          <w:b/>
          <w:spacing w:val="-1"/>
          <w:u w:val="single"/>
        </w:rPr>
        <w:t xml:space="preserve"> </w:t>
      </w:r>
      <w:r w:rsidRPr="00BB1379">
        <w:rPr>
          <w:rFonts w:asciiTheme="minorHAnsi" w:hAnsiTheme="minorHAnsi"/>
          <w:b/>
          <w:u w:val="single"/>
        </w:rPr>
        <w:t>P</w:t>
      </w:r>
      <w:r w:rsidRPr="00BB1379">
        <w:rPr>
          <w:rFonts w:asciiTheme="minorHAnsi" w:hAnsiTheme="minorHAnsi"/>
          <w:b/>
          <w:spacing w:val="1"/>
          <w:u w:val="single"/>
        </w:rPr>
        <w:t>r</w:t>
      </w:r>
      <w:r w:rsidRPr="00BB1379">
        <w:rPr>
          <w:rFonts w:asciiTheme="minorHAnsi" w:hAnsiTheme="minorHAnsi"/>
          <w:b/>
          <w:spacing w:val="-4"/>
          <w:u w:val="single"/>
        </w:rPr>
        <w:t>a</w:t>
      </w:r>
      <w:r w:rsidRPr="00BB1379">
        <w:rPr>
          <w:rFonts w:asciiTheme="minorHAnsi" w:hAnsiTheme="minorHAnsi"/>
          <w:b/>
          <w:spacing w:val="1"/>
          <w:u w:val="single"/>
        </w:rPr>
        <w:t>c</w:t>
      </w:r>
      <w:r w:rsidRPr="00BB1379">
        <w:rPr>
          <w:rFonts w:asciiTheme="minorHAnsi" w:hAnsiTheme="minorHAnsi"/>
          <w:b/>
          <w:u w:val="single"/>
        </w:rPr>
        <w:t>t</w:t>
      </w:r>
      <w:r w:rsidRPr="00BB1379">
        <w:rPr>
          <w:rFonts w:asciiTheme="minorHAnsi" w:hAnsiTheme="minorHAnsi"/>
          <w:b/>
          <w:spacing w:val="-2"/>
          <w:u w:val="single"/>
        </w:rPr>
        <w:t>i</w:t>
      </w:r>
      <w:r w:rsidRPr="00BB1379">
        <w:rPr>
          <w:rFonts w:asciiTheme="minorHAnsi" w:hAnsiTheme="minorHAnsi"/>
          <w:b/>
          <w:spacing w:val="1"/>
          <w:u w:val="single"/>
        </w:rPr>
        <w:t>c</w:t>
      </w:r>
      <w:r w:rsidRPr="00BB1379">
        <w:rPr>
          <w:rFonts w:asciiTheme="minorHAnsi" w:hAnsiTheme="minorHAnsi"/>
          <w:b/>
          <w:spacing w:val="-2"/>
          <w:u w:val="single"/>
        </w:rPr>
        <w:t>a</w:t>
      </w:r>
      <w:r w:rsidRPr="00BB1379">
        <w:rPr>
          <w:rFonts w:asciiTheme="minorHAnsi" w:hAnsiTheme="minorHAnsi"/>
          <w:b/>
          <w:u w:val="single"/>
        </w:rPr>
        <w:t>l</w:t>
      </w:r>
      <w:r w:rsidRPr="00BB1379">
        <w:rPr>
          <w:rFonts w:asciiTheme="minorHAnsi" w:hAnsiTheme="minorHAnsi"/>
          <w:b/>
          <w:spacing w:val="-2"/>
          <w:u w:val="single"/>
        </w:rPr>
        <w:t xml:space="preserve"> </w:t>
      </w:r>
      <w:r w:rsidRPr="00BB1379">
        <w:rPr>
          <w:rFonts w:asciiTheme="minorHAnsi" w:hAnsiTheme="minorHAnsi"/>
          <w:b/>
          <w:u w:val="single"/>
        </w:rPr>
        <w:t>N</w:t>
      </w:r>
      <w:r w:rsidRPr="00BB1379">
        <w:rPr>
          <w:rFonts w:asciiTheme="minorHAnsi" w:hAnsiTheme="minorHAnsi"/>
          <w:b/>
          <w:spacing w:val="-1"/>
          <w:u w:val="single"/>
        </w:rPr>
        <w:t>u</w:t>
      </w:r>
      <w:r w:rsidRPr="00BB1379">
        <w:rPr>
          <w:rFonts w:asciiTheme="minorHAnsi" w:hAnsiTheme="minorHAnsi"/>
          <w:b/>
          <w:spacing w:val="-2"/>
          <w:u w:val="single"/>
        </w:rPr>
        <w:t>r</w:t>
      </w:r>
      <w:r w:rsidRPr="00BB1379">
        <w:rPr>
          <w:rFonts w:asciiTheme="minorHAnsi" w:hAnsiTheme="minorHAnsi"/>
          <w:b/>
          <w:u w:val="single"/>
        </w:rPr>
        <w:t>si</w:t>
      </w:r>
      <w:r w:rsidRPr="00BB1379">
        <w:rPr>
          <w:rFonts w:asciiTheme="minorHAnsi" w:hAnsiTheme="minorHAnsi"/>
          <w:b/>
          <w:spacing w:val="-4"/>
          <w:u w:val="single"/>
        </w:rPr>
        <w:t>n</w:t>
      </w:r>
      <w:r w:rsidRPr="00BB1379">
        <w:rPr>
          <w:rFonts w:asciiTheme="minorHAnsi" w:hAnsiTheme="minorHAnsi"/>
          <w:b/>
          <w:u w:val="single"/>
        </w:rPr>
        <w:t>g</w:t>
      </w:r>
      <w:r w:rsidRPr="00BB1379">
        <w:rPr>
          <w:rFonts w:asciiTheme="minorHAnsi" w:hAnsiTheme="minorHAnsi"/>
          <w:b/>
          <w:spacing w:val="-2"/>
          <w:u w:val="single"/>
        </w:rPr>
        <w:t xml:space="preserve"> </w:t>
      </w:r>
      <w:r w:rsidRPr="00BB1379">
        <w:rPr>
          <w:rFonts w:asciiTheme="minorHAnsi" w:hAnsiTheme="minorHAnsi"/>
          <w:b/>
          <w:u w:val="single"/>
        </w:rPr>
        <w:t>C</w:t>
      </w:r>
      <w:r w:rsidRPr="00BB1379">
        <w:rPr>
          <w:rFonts w:asciiTheme="minorHAnsi" w:hAnsiTheme="minorHAnsi"/>
          <w:b/>
          <w:spacing w:val="-1"/>
          <w:u w:val="single"/>
        </w:rPr>
        <w:t>u</w:t>
      </w:r>
      <w:r w:rsidRPr="00BB1379">
        <w:rPr>
          <w:rFonts w:asciiTheme="minorHAnsi" w:hAnsiTheme="minorHAnsi"/>
          <w:b/>
          <w:u w:val="single"/>
        </w:rPr>
        <w:t>r</w:t>
      </w:r>
      <w:r w:rsidRPr="00BB1379">
        <w:rPr>
          <w:rFonts w:asciiTheme="minorHAnsi" w:hAnsiTheme="minorHAnsi"/>
          <w:b/>
          <w:spacing w:val="-2"/>
          <w:u w:val="single"/>
        </w:rPr>
        <w:t>r</w:t>
      </w:r>
      <w:r w:rsidRPr="00BB1379">
        <w:rPr>
          <w:rFonts w:asciiTheme="minorHAnsi" w:hAnsiTheme="minorHAnsi"/>
          <w:b/>
          <w:u w:val="single"/>
        </w:rPr>
        <w:t>i</w:t>
      </w:r>
      <w:r w:rsidRPr="00BB1379">
        <w:rPr>
          <w:rFonts w:asciiTheme="minorHAnsi" w:hAnsiTheme="minorHAnsi"/>
          <w:b/>
          <w:spacing w:val="1"/>
          <w:u w:val="single"/>
        </w:rPr>
        <w:t>c</w:t>
      </w:r>
      <w:r w:rsidRPr="00BB1379">
        <w:rPr>
          <w:rFonts w:asciiTheme="minorHAnsi" w:hAnsiTheme="minorHAnsi"/>
          <w:b/>
          <w:spacing w:val="-4"/>
          <w:u w:val="single"/>
        </w:rPr>
        <w:t>u</w:t>
      </w:r>
      <w:r w:rsidRPr="00BB1379">
        <w:rPr>
          <w:rFonts w:asciiTheme="minorHAnsi" w:hAnsiTheme="minorHAnsi"/>
          <w:b/>
          <w:u w:val="single"/>
        </w:rPr>
        <w:t>l</w:t>
      </w:r>
      <w:r w:rsidRPr="00BB1379">
        <w:rPr>
          <w:rFonts w:asciiTheme="minorHAnsi" w:hAnsiTheme="minorHAnsi"/>
          <w:b/>
          <w:spacing w:val="-1"/>
          <w:u w:val="single"/>
        </w:rPr>
        <w:t>u</w:t>
      </w:r>
      <w:r w:rsidRPr="00BB1379">
        <w:rPr>
          <w:rFonts w:asciiTheme="minorHAnsi" w:hAnsiTheme="minorHAnsi"/>
          <w:b/>
          <w:u w:val="single"/>
        </w:rPr>
        <w:t>m R</w:t>
      </w:r>
      <w:r w:rsidRPr="00BB1379">
        <w:rPr>
          <w:rFonts w:asciiTheme="minorHAnsi" w:hAnsiTheme="minorHAnsi"/>
          <w:b/>
          <w:spacing w:val="-3"/>
          <w:u w:val="single"/>
        </w:rPr>
        <w:t>e</w:t>
      </w:r>
      <w:r w:rsidRPr="00BB1379">
        <w:rPr>
          <w:rFonts w:asciiTheme="minorHAnsi" w:hAnsiTheme="minorHAnsi"/>
          <w:b/>
          <w:u w:val="single"/>
        </w:rPr>
        <w:t>l</w:t>
      </w:r>
      <w:r w:rsidRPr="00BB1379">
        <w:rPr>
          <w:rFonts w:asciiTheme="minorHAnsi" w:hAnsiTheme="minorHAnsi"/>
          <w:b/>
          <w:spacing w:val="-2"/>
          <w:u w:val="single"/>
        </w:rPr>
        <w:t>a</w:t>
      </w:r>
      <w:r w:rsidRPr="00BB1379">
        <w:rPr>
          <w:rFonts w:asciiTheme="minorHAnsi" w:hAnsiTheme="minorHAnsi"/>
          <w:b/>
          <w:u w:val="single"/>
        </w:rPr>
        <w:t>ted</w:t>
      </w:r>
      <w:r w:rsidRPr="00BB1379">
        <w:rPr>
          <w:rFonts w:asciiTheme="minorHAnsi" w:hAnsiTheme="minorHAnsi"/>
          <w:b/>
          <w:spacing w:val="-2"/>
          <w:u w:val="single"/>
        </w:rPr>
        <w:t xml:space="preserve"> </w:t>
      </w:r>
      <w:r w:rsidRPr="00BB1379">
        <w:rPr>
          <w:rFonts w:asciiTheme="minorHAnsi" w:hAnsiTheme="minorHAnsi"/>
          <w:b/>
          <w:u w:val="single"/>
        </w:rPr>
        <w:t>to</w:t>
      </w:r>
      <w:r w:rsidRPr="00BB1379">
        <w:rPr>
          <w:rFonts w:asciiTheme="minorHAnsi" w:hAnsiTheme="minorHAnsi"/>
          <w:b/>
          <w:spacing w:val="-2"/>
          <w:u w:val="single"/>
        </w:rPr>
        <w:t xml:space="preserve"> </w:t>
      </w:r>
      <w:r w:rsidRPr="00BB1379">
        <w:rPr>
          <w:rFonts w:asciiTheme="minorHAnsi" w:hAnsiTheme="minorHAnsi"/>
          <w:b/>
          <w:u w:val="single"/>
        </w:rPr>
        <w:t>t</w:t>
      </w:r>
      <w:r w:rsidRPr="00BB1379">
        <w:rPr>
          <w:rFonts w:asciiTheme="minorHAnsi" w:hAnsiTheme="minorHAnsi"/>
          <w:b/>
          <w:spacing w:val="-1"/>
          <w:u w:val="single"/>
        </w:rPr>
        <w:t>h</w:t>
      </w:r>
      <w:r w:rsidRPr="00BB1379">
        <w:rPr>
          <w:rFonts w:asciiTheme="minorHAnsi" w:hAnsiTheme="minorHAnsi"/>
          <w:b/>
          <w:u w:val="single"/>
        </w:rPr>
        <w:t>e</w:t>
      </w:r>
      <w:r w:rsidRPr="00BB1379">
        <w:rPr>
          <w:rFonts w:asciiTheme="minorHAnsi" w:hAnsiTheme="minorHAnsi"/>
          <w:b/>
          <w:spacing w:val="-3"/>
          <w:u w:val="single"/>
        </w:rPr>
        <w:t xml:space="preserve"> </w:t>
      </w:r>
      <w:r w:rsidR="00940558" w:rsidRPr="00BB1379">
        <w:rPr>
          <w:rFonts w:asciiTheme="minorHAnsi" w:hAnsiTheme="minorHAnsi"/>
          <w:b/>
          <w:u w:val="single"/>
        </w:rPr>
        <w:t>ACEN</w:t>
      </w:r>
      <w:r w:rsidRPr="00BB1379">
        <w:rPr>
          <w:rFonts w:asciiTheme="minorHAnsi" w:hAnsiTheme="minorHAnsi"/>
          <w:b/>
          <w:spacing w:val="-2"/>
          <w:u w:val="single"/>
        </w:rPr>
        <w:t xml:space="preserve"> A</w:t>
      </w:r>
      <w:r w:rsidRPr="00BB1379">
        <w:rPr>
          <w:rFonts w:asciiTheme="minorHAnsi" w:hAnsiTheme="minorHAnsi"/>
          <w:b/>
          <w:spacing w:val="1"/>
          <w:u w:val="single"/>
        </w:rPr>
        <w:t>c</w:t>
      </w:r>
      <w:r w:rsidRPr="00BB1379">
        <w:rPr>
          <w:rFonts w:asciiTheme="minorHAnsi" w:hAnsiTheme="minorHAnsi"/>
          <w:b/>
          <w:spacing w:val="-2"/>
          <w:u w:val="single"/>
        </w:rPr>
        <w:t>c</w:t>
      </w:r>
      <w:r w:rsidRPr="00BB1379">
        <w:rPr>
          <w:rFonts w:asciiTheme="minorHAnsi" w:hAnsiTheme="minorHAnsi"/>
          <w:b/>
          <w:u w:val="single"/>
        </w:rPr>
        <w:t>r</w:t>
      </w:r>
      <w:r w:rsidRPr="00BB1379">
        <w:rPr>
          <w:rFonts w:asciiTheme="minorHAnsi" w:hAnsiTheme="minorHAnsi"/>
          <w:b/>
          <w:spacing w:val="-1"/>
          <w:u w:val="single"/>
        </w:rPr>
        <w:t>ed</w:t>
      </w:r>
      <w:r w:rsidRPr="00BB1379">
        <w:rPr>
          <w:rFonts w:asciiTheme="minorHAnsi" w:hAnsiTheme="minorHAnsi"/>
          <w:b/>
          <w:u w:val="single"/>
        </w:rPr>
        <w:t>it</w:t>
      </w:r>
      <w:r w:rsidRPr="00BB1379">
        <w:rPr>
          <w:rFonts w:asciiTheme="minorHAnsi" w:hAnsiTheme="minorHAnsi"/>
          <w:b/>
          <w:spacing w:val="-1"/>
          <w:u w:val="single"/>
        </w:rPr>
        <w:t>a</w:t>
      </w:r>
      <w:r w:rsidRPr="00BB1379">
        <w:rPr>
          <w:rFonts w:asciiTheme="minorHAnsi" w:hAnsiTheme="minorHAnsi"/>
          <w:b/>
          <w:spacing w:val="-3"/>
          <w:u w:val="single"/>
        </w:rPr>
        <w:t>t</w:t>
      </w:r>
      <w:r w:rsidRPr="00BB1379">
        <w:rPr>
          <w:rFonts w:asciiTheme="minorHAnsi" w:hAnsiTheme="minorHAnsi"/>
          <w:b/>
          <w:u w:val="single"/>
        </w:rPr>
        <w:t>i</w:t>
      </w:r>
      <w:r w:rsidRPr="00BB1379">
        <w:rPr>
          <w:rFonts w:asciiTheme="minorHAnsi" w:hAnsiTheme="minorHAnsi"/>
          <w:b/>
          <w:spacing w:val="-1"/>
          <w:u w:val="single"/>
        </w:rPr>
        <w:t>o</w:t>
      </w:r>
      <w:r w:rsidRPr="00BB1379">
        <w:rPr>
          <w:rFonts w:asciiTheme="minorHAnsi" w:hAnsiTheme="minorHAnsi"/>
          <w:b/>
          <w:u w:val="single"/>
        </w:rPr>
        <w:t xml:space="preserve">n </w:t>
      </w:r>
      <w:r w:rsidRPr="00BB1379">
        <w:rPr>
          <w:rFonts w:asciiTheme="minorHAnsi" w:hAnsiTheme="minorHAnsi"/>
          <w:b/>
          <w:spacing w:val="-2"/>
          <w:u w:val="single"/>
        </w:rPr>
        <w:t>S</w:t>
      </w:r>
      <w:r w:rsidRPr="00BB1379">
        <w:rPr>
          <w:rFonts w:asciiTheme="minorHAnsi" w:hAnsiTheme="minorHAnsi"/>
          <w:b/>
          <w:u w:val="single"/>
        </w:rPr>
        <w:t>t</w:t>
      </w:r>
      <w:r w:rsidRPr="00BB1379">
        <w:rPr>
          <w:rFonts w:asciiTheme="minorHAnsi" w:hAnsiTheme="minorHAnsi"/>
          <w:b/>
          <w:spacing w:val="-1"/>
          <w:u w:val="single"/>
        </w:rPr>
        <w:t>and</w:t>
      </w:r>
      <w:r w:rsidRPr="00BB1379">
        <w:rPr>
          <w:rFonts w:asciiTheme="minorHAnsi" w:hAnsiTheme="minorHAnsi"/>
          <w:b/>
          <w:spacing w:val="-2"/>
          <w:u w:val="single"/>
        </w:rPr>
        <w:t>a</w:t>
      </w:r>
      <w:r w:rsidRPr="00BB1379">
        <w:rPr>
          <w:rFonts w:asciiTheme="minorHAnsi" w:hAnsiTheme="minorHAnsi"/>
          <w:b/>
          <w:u w:val="single"/>
        </w:rPr>
        <w:t>r</w:t>
      </w:r>
      <w:r w:rsidRPr="00BB1379">
        <w:rPr>
          <w:rFonts w:asciiTheme="minorHAnsi" w:hAnsiTheme="minorHAnsi"/>
          <w:b/>
          <w:spacing w:val="-1"/>
          <w:u w:val="single"/>
        </w:rPr>
        <w:t>d</w:t>
      </w:r>
      <w:r w:rsidRPr="00BB1379">
        <w:rPr>
          <w:rFonts w:asciiTheme="minorHAnsi" w:hAnsiTheme="minorHAnsi"/>
          <w:b/>
          <w:u w:val="single"/>
        </w:rPr>
        <w:t>s a</w:t>
      </w:r>
      <w:r w:rsidRPr="00BB1379">
        <w:rPr>
          <w:rFonts w:asciiTheme="minorHAnsi" w:hAnsiTheme="minorHAnsi"/>
          <w:b/>
          <w:spacing w:val="-2"/>
          <w:u w:val="single"/>
        </w:rPr>
        <w:t>n</w:t>
      </w:r>
      <w:r w:rsidRPr="00BB1379">
        <w:rPr>
          <w:rFonts w:asciiTheme="minorHAnsi" w:hAnsiTheme="minorHAnsi"/>
          <w:b/>
          <w:u w:val="single"/>
        </w:rPr>
        <w:t>d</w:t>
      </w:r>
      <w:r w:rsidRPr="00BB1379">
        <w:rPr>
          <w:rFonts w:asciiTheme="minorHAnsi" w:hAnsiTheme="minorHAnsi"/>
          <w:b/>
          <w:spacing w:val="-1"/>
          <w:u w:val="single"/>
        </w:rPr>
        <w:t xml:space="preserve"> </w:t>
      </w:r>
      <w:r w:rsidRPr="00BB1379">
        <w:rPr>
          <w:rFonts w:asciiTheme="minorHAnsi" w:hAnsiTheme="minorHAnsi"/>
          <w:b/>
          <w:spacing w:val="1"/>
          <w:u w:val="single"/>
        </w:rPr>
        <w:t>C</w:t>
      </w:r>
      <w:r w:rsidRPr="00BB1379">
        <w:rPr>
          <w:rFonts w:asciiTheme="minorHAnsi" w:hAnsiTheme="minorHAnsi"/>
          <w:b/>
          <w:u w:val="single"/>
        </w:rPr>
        <w:t>rite</w:t>
      </w:r>
      <w:r w:rsidRPr="00BB1379">
        <w:rPr>
          <w:rFonts w:asciiTheme="minorHAnsi" w:hAnsiTheme="minorHAnsi"/>
          <w:b/>
          <w:spacing w:val="-3"/>
          <w:u w:val="single"/>
        </w:rPr>
        <w:t>r</w:t>
      </w:r>
      <w:r w:rsidRPr="00BB1379">
        <w:rPr>
          <w:rFonts w:asciiTheme="minorHAnsi" w:hAnsiTheme="minorHAnsi"/>
          <w:b/>
          <w:u w:val="single"/>
        </w:rPr>
        <w:t>i</w:t>
      </w:r>
      <w:r w:rsidRPr="00BB1379">
        <w:rPr>
          <w:rFonts w:asciiTheme="minorHAnsi" w:hAnsiTheme="minorHAnsi"/>
          <w:b/>
          <w:spacing w:val="-2"/>
          <w:u w:val="single"/>
        </w:rPr>
        <w:t>a</w:t>
      </w:r>
      <w:r w:rsidR="00940558" w:rsidRPr="00BB1379">
        <w:rPr>
          <w:rFonts w:asciiTheme="minorHAnsi" w:hAnsiTheme="minorHAnsi"/>
          <w:b/>
          <w:u w:val="single"/>
        </w:rPr>
        <w:t>:</w:t>
      </w:r>
    </w:p>
    <w:p w14:paraId="534F8F94" w14:textId="77777777" w:rsidR="00967746" w:rsidRPr="00BB1379" w:rsidRDefault="00967746" w:rsidP="00BA11AB">
      <w:pPr>
        <w:widowControl w:val="0"/>
        <w:kinsoku w:val="0"/>
        <w:overflowPunct w:val="0"/>
        <w:autoSpaceDE w:val="0"/>
        <w:autoSpaceDN w:val="0"/>
        <w:adjustRightInd w:val="0"/>
        <w:spacing w:before="52" w:after="0"/>
        <w:ind w:right="173"/>
        <w:rPr>
          <w:rFonts w:asciiTheme="minorHAnsi" w:eastAsia="Times New Roman" w:hAnsiTheme="minorHAnsi" w:cs="Calibri"/>
        </w:rPr>
      </w:pPr>
      <w:r w:rsidRPr="00BB1379">
        <w:rPr>
          <w:rFonts w:asciiTheme="minorHAnsi" w:eastAsia="Times New Roman" w:hAnsiTheme="minorHAnsi" w:cs="Calibri"/>
        </w:rPr>
        <w:t xml:space="preserve">The </w:t>
      </w:r>
      <w:r w:rsidRPr="00BB1379">
        <w:rPr>
          <w:rFonts w:asciiTheme="minorHAnsi" w:eastAsia="Times New Roman" w:hAnsiTheme="minorHAnsi" w:cs="Calibri"/>
          <w:spacing w:val="-1"/>
        </w:rPr>
        <w:t>d</w:t>
      </w:r>
      <w:r w:rsidRPr="00BB1379">
        <w:rPr>
          <w:rFonts w:asciiTheme="minorHAnsi" w:eastAsia="Times New Roman" w:hAnsiTheme="minorHAnsi" w:cs="Calibri"/>
          <w:spacing w:val="-2"/>
        </w:rPr>
        <w:t>o</w:t>
      </w:r>
      <w:r w:rsidRPr="00BB1379">
        <w:rPr>
          <w:rFonts w:asciiTheme="minorHAnsi" w:eastAsia="Times New Roman" w:hAnsiTheme="minorHAnsi" w:cs="Calibri"/>
        </w:rPr>
        <w:t>cu</w:t>
      </w:r>
      <w:r w:rsidRPr="00BB1379">
        <w:rPr>
          <w:rFonts w:asciiTheme="minorHAnsi" w:eastAsia="Times New Roman" w:hAnsiTheme="minorHAnsi" w:cs="Calibri"/>
          <w:spacing w:val="-2"/>
        </w:rPr>
        <w:t>m</w:t>
      </w:r>
      <w:r w:rsidRPr="00BB1379">
        <w:rPr>
          <w:rFonts w:asciiTheme="minorHAnsi" w:eastAsia="Times New Roman" w:hAnsiTheme="minorHAnsi" w:cs="Calibri"/>
        </w:rPr>
        <w:t xml:space="preserve">ents </w:t>
      </w:r>
      <w:r w:rsidRPr="00BB1379">
        <w:rPr>
          <w:rFonts w:asciiTheme="minorHAnsi" w:eastAsia="Times New Roman" w:hAnsiTheme="minorHAnsi" w:cs="Calibri"/>
          <w:spacing w:val="-1"/>
        </w:rPr>
        <w:t>d</w:t>
      </w:r>
      <w:r w:rsidRPr="00BB1379">
        <w:rPr>
          <w:rFonts w:asciiTheme="minorHAnsi" w:eastAsia="Times New Roman" w:hAnsiTheme="minorHAnsi" w:cs="Calibri"/>
          <w:spacing w:val="-2"/>
        </w:rPr>
        <w:t>em</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str</w:t>
      </w:r>
      <w:r w:rsidRPr="00BB1379">
        <w:rPr>
          <w:rFonts w:asciiTheme="minorHAnsi" w:eastAsia="Times New Roman" w:hAnsiTheme="minorHAnsi" w:cs="Calibri"/>
          <w:spacing w:val="-3"/>
        </w:rPr>
        <w:t>a</w:t>
      </w:r>
      <w:r w:rsidRPr="00BB1379">
        <w:rPr>
          <w:rFonts w:asciiTheme="minorHAnsi" w:eastAsia="Times New Roman" w:hAnsiTheme="minorHAnsi" w:cs="Calibri"/>
        </w:rPr>
        <w:t>te</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an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b</w:t>
      </w:r>
      <w:r w:rsidRPr="00BB1379">
        <w:rPr>
          <w:rFonts w:asciiTheme="minorHAnsi" w:eastAsia="Times New Roman" w:hAnsiTheme="minorHAnsi" w:cs="Calibri"/>
        </w:rPr>
        <w:t>v</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3"/>
        </w:rPr>
        <w:t>t</w:t>
      </w:r>
      <w:r w:rsidRPr="00BB1379">
        <w:rPr>
          <w:rFonts w:asciiTheme="minorHAnsi" w:eastAsia="Times New Roman" w:hAnsiTheme="minorHAnsi" w:cs="Calibri"/>
        </w:rPr>
        <w:t>te</w:t>
      </w:r>
      <w:r w:rsidRPr="00BB1379">
        <w:rPr>
          <w:rFonts w:asciiTheme="minorHAnsi" w:eastAsia="Times New Roman" w:hAnsiTheme="minorHAnsi" w:cs="Calibri"/>
          <w:spacing w:val="-1"/>
        </w:rPr>
        <w:t>n</w:t>
      </w:r>
      <w:r w:rsidRPr="00BB1379">
        <w:rPr>
          <w:rFonts w:asciiTheme="minorHAnsi" w:eastAsia="Times New Roman" w:hAnsiTheme="minorHAnsi" w:cs="Calibri"/>
        </w:rPr>
        <w:t>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t</w:t>
      </w:r>
      <w:r w:rsidRPr="00BB1379">
        <w:rPr>
          <w:rFonts w:asciiTheme="minorHAnsi" w:eastAsia="Times New Roman" w:hAnsiTheme="minorHAnsi" w:cs="Calibri"/>
          <w:spacing w:val="-1"/>
        </w:rPr>
        <w:t>h</w:t>
      </w:r>
      <w:r w:rsidRPr="00BB1379">
        <w:rPr>
          <w:rFonts w:asciiTheme="minorHAnsi" w:eastAsia="Times New Roman" w:hAnsiTheme="minorHAnsi" w:cs="Calibri"/>
        </w:rPr>
        <w:t xml:space="preserve">e </w:t>
      </w:r>
      <w:r w:rsidR="00940558" w:rsidRPr="00BB1379">
        <w:rPr>
          <w:rFonts w:asciiTheme="minorHAnsi" w:eastAsia="Times New Roman" w:hAnsiTheme="minorHAnsi" w:cs="Calibri"/>
          <w:spacing w:val="-1"/>
        </w:rPr>
        <w:t>ACEN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Acc</w:t>
      </w:r>
      <w:r w:rsidRPr="00BB1379">
        <w:rPr>
          <w:rFonts w:asciiTheme="minorHAnsi" w:eastAsia="Times New Roman" w:hAnsiTheme="minorHAnsi" w:cs="Calibri"/>
          <w:spacing w:val="-3"/>
        </w:rPr>
        <w:t>r</w:t>
      </w:r>
      <w:r w:rsidRPr="00BB1379">
        <w:rPr>
          <w:rFonts w:asciiTheme="minorHAnsi" w:eastAsia="Times New Roman" w:hAnsiTheme="minorHAnsi" w:cs="Calibri"/>
        </w:rPr>
        <w:t>ed</w:t>
      </w:r>
      <w:r w:rsidRPr="00BB1379">
        <w:rPr>
          <w:rFonts w:asciiTheme="minorHAnsi" w:eastAsia="Times New Roman" w:hAnsiTheme="minorHAnsi" w:cs="Calibri"/>
          <w:spacing w:val="1"/>
        </w:rPr>
        <w:t>i</w:t>
      </w:r>
      <w:r w:rsidRPr="00BB1379">
        <w:rPr>
          <w:rFonts w:asciiTheme="minorHAnsi" w:eastAsia="Times New Roman" w:hAnsiTheme="minorHAnsi" w:cs="Calibri"/>
        </w:rPr>
        <w:t>tat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S</w:t>
      </w:r>
      <w:r w:rsidRPr="00BB1379">
        <w:rPr>
          <w:rFonts w:asciiTheme="minorHAnsi" w:eastAsia="Times New Roman" w:hAnsiTheme="minorHAnsi" w:cs="Calibri"/>
          <w:spacing w:val="-3"/>
        </w:rPr>
        <w:t>t</w:t>
      </w:r>
      <w:r w:rsidRPr="00BB1379">
        <w:rPr>
          <w:rFonts w:asciiTheme="minorHAnsi" w:eastAsia="Times New Roman" w:hAnsiTheme="minorHAnsi" w:cs="Calibri"/>
        </w:rPr>
        <w:t>a</w:t>
      </w:r>
      <w:r w:rsidRPr="00BB1379">
        <w:rPr>
          <w:rFonts w:asciiTheme="minorHAnsi" w:eastAsia="Times New Roman" w:hAnsiTheme="minorHAnsi" w:cs="Calibri"/>
          <w:spacing w:val="-1"/>
        </w:rPr>
        <w:t>nd</w:t>
      </w:r>
      <w:r w:rsidRPr="00BB1379">
        <w:rPr>
          <w:rFonts w:asciiTheme="minorHAnsi" w:eastAsia="Times New Roman" w:hAnsiTheme="minorHAnsi" w:cs="Calibri"/>
        </w:rPr>
        <w:t>ar</w:t>
      </w:r>
      <w:r w:rsidRPr="00BB1379">
        <w:rPr>
          <w:rFonts w:asciiTheme="minorHAnsi" w:eastAsia="Times New Roman" w:hAnsiTheme="minorHAnsi" w:cs="Calibri"/>
          <w:spacing w:val="-2"/>
        </w:rPr>
        <w:t>d</w:t>
      </w:r>
      <w:r w:rsidRPr="00BB1379">
        <w:rPr>
          <w:rFonts w:asciiTheme="minorHAnsi" w:eastAsia="Times New Roman" w:hAnsiTheme="minorHAnsi" w:cs="Calibri"/>
        </w:rPr>
        <w:t>s and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C</w:t>
      </w:r>
      <w:r w:rsidRPr="00BB1379">
        <w:rPr>
          <w:rFonts w:asciiTheme="minorHAnsi" w:eastAsia="Times New Roman" w:hAnsiTheme="minorHAnsi" w:cs="Calibri"/>
        </w:rPr>
        <w:t xml:space="preserve">riteria </w:t>
      </w:r>
      <w:r w:rsidRPr="00BB1379">
        <w:rPr>
          <w:rFonts w:asciiTheme="minorHAnsi" w:eastAsia="Times New Roman" w:hAnsiTheme="minorHAnsi" w:cs="Calibri"/>
          <w:spacing w:val="-3"/>
        </w:rPr>
        <w:t>f</w:t>
      </w:r>
      <w:r w:rsidRPr="00BB1379">
        <w:rPr>
          <w:rFonts w:asciiTheme="minorHAnsi" w:eastAsia="Times New Roman" w:hAnsiTheme="minorHAnsi" w:cs="Calibri"/>
          <w:spacing w:val="1"/>
        </w:rPr>
        <w:t>o</w:t>
      </w:r>
      <w:r w:rsidRPr="00BB1379">
        <w:rPr>
          <w:rFonts w:asciiTheme="minorHAnsi" w:eastAsia="Times New Roman" w:hAnsiTheme="minorHAnsi" w:cs="Calibri"/>
        </w:rPr>
        <w:t xml:space="preserve">r </w:t>
      </w:r>
      <w:r w:rsidRPr="00BB1379">
        <w:rPr>
          <w:rFonts w:asciiTheme="minorHAnsi" w:eastAsia="Times New Roman" w:hAnsiTheme="minorHAnsi" w:cs="Calibri"/>
          <w:spacing w:val="1"/>
        </w:rPr>
        <w:t>P</w:t>
      </w:r>
      <w:r w:rsidRPr="00BB1379">
        <w:rPr>
          <w:rFonts w:asciiTheme="minorHAnsi" w:eastAsia="Times New Roman" w:hAnsiTheme="minorHAnsi" w:cs="Calibri"/>
        </w:rPr>
        <w:t>racti</w:t>
      </w:r>
      <w:r w:rsidRPr="00BB1379">
        <w:rPr>
          <w:rFonts w:asciiTheme="minorHAnsi" w:eastAsia="Times New Roman" w:hAnsiTheme="minorHAnsi" w:cs="Calibri"/>
          <w:spacing w:val="-3"/>
        </w:rPr>
        <w:t>c</w:t>
      </w:r>
      <w:r w:rsidRPr="00BB1379">
        <w:rPr>
          <w:rFonts w:asciiTheme="minorHAnsi" w:eastAsia="Times New Roman" w:hAnsiTheme="minorHAnsi" w:cs="Calibri"/>
        </w:rPr>
        <w:t xml:space="preserve">al </w:t>
      </w:r>
      <w:r w:rsidRPr="00BB1379">
        <w:rPr>
          <w:rFonts w:asciiTheme="minorHAnsi" w:eastAsia="Times New Roman" w:hAnsiTheme="minorHAnsi" w:cs="Calibri"/>
          <w:spacing w:val="-1"/>
        </w:rPr>
        <w:t>Nu</w:t>
      </w:r>
      <w:r w:rsidRPr="00BB1379">
        <w:rPr>
          <w:rFonts w:asciiTheme="minorHAnsi" w:eastAsia="Times New Roman" w:hAnsiTheme="minorHAnsi" w:cs="Calibri"/>
        </w:rPr>
        <w:t>rsi</w:t>
      </w:r>
      <w:r w:rsidRPr="00BB1379">
        <w:rPr>
          <w:rFonts w:asciiTheme="minorHAnsi" w:eastAsia="Times New Roman" w:hAnsiTheme="minorHAnsi" w:cs="Calibri"/>
          <w:spacing w:val="-2"/>
        </w:rPr>
        <w:t>n</w:t>
      </w:r>
      <w:r w:rsidRPr="00BB1379">
        <w:rPr>
          <w:rFonts w:asciiTheme="minorHAnsi" w:eastAsia="Times New Roman" w:hAnsiTheme="minorHAnsi" w:cs="Calibri"/>
          <w:spacing w:val="-1"/>
        </w:rPr>
        <w:t>g</w:t>
      </w:r>
      <w:r w:rsidRPr="00BB1379">
        <w:rPr>
          <w:rFonts w:asciiTheme="minorHAnsi" w:eastAsia="Times New Roman" w:hAnsiTheme="minorHAnsi" w:cs="Calibri"/>
        </w:rPr>
        <w:t>.</w:t>
      </w:r>
      <w:r w:rsidRPr="00BB1379">
        <w:rPr>
          <w:rFonts w:asciiTheme="minorHAnsi" w:eastAsia="Times New Roman" w:hAnsiTheme="minorHAnsi" w:cs="Calibri"/>
          <w:spacing w:val="49"/>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3"/>
        </w:rPr>
        <w:t>r</w:t>
      </w:r>
      <w:r w:rsidRPr="00BB1379">
        <w:rPr>
          <w:rFonts w:asciiTheme="minorHAnsi" w:eastAsia="Times New Roman" w:hAnsiTheme="minorHAnsi" w:cs="Calibri"/>
        </w:rPr>
        <w:t>e is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g</w:t>
      </w:r>
      <w:r w:rsidRPr="00BB1379">
        <w:rPr>
          <w:rFonts w:asciiTheme="minorHAnsi" w:eastAsia="Times New Roman" w:hAnsiTheme="minorHAnsi" w:cs="Calibri"/>
          <w:spacing w:val="1"/>
        </w:rPr>
        <w:t>oo</w:t>
      </w:r>
      <w:r w:rsidRPr="00BB1379">
        <w:rPr>
          <w:rFonts w:asciiTheme="minorHAnsi" w:eastAsia="Times New Roman" w:hAnsiTheme="minorHAnsi" w:cs="Calibri"/>
        </w:rPr>
        <w:t>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e</w:t>
      </w:r>
      <w:r w:rsidRPr="00BB1379">
        <w:rPr>
          <w:rFonts w:asciiTheme="minorHAnsi" w:eastAsia="Times New Roman" w:hAnsiTheme="minorHAnsi" w:cs="Calibri"/>
          <w:spacing w:val="1"/>
        </w:rPr>
        <w:t>v</w:t>
      </w:r>
      <w:r w:rsidRPr="00BB1379">
        <w:rPr>
          <w:rFonts w:asciiTheme="minorHAnsi" w:eastAsia="Times New Roman" w:hAnsiTheme="minorHAnsi" w:cs="Calibri"/>
        </w:rPr>
        <w:t>i</w:t>
      </w:r>
      <w:r w:rsidRPr="00BB1379">
        <w:rPr>
          <w:rFonts w:asciiTheme="minorHAnsi" w:eastAsia="Times New Roman" w:hAnsiTheme="minorHAnsi" w:cs="Calibri"/>
          <w:spacing w:val="-2"/>
        </w:rPr>
        <w:t>d</w:t>
      </w:r>
      <w:r w:rsidRPr="00BB1379">
        <w:rPr>
          <w:rFonts w:asciiTheme="minorHAnsi" w:eastAsia="Times New Roman" w:hAnsiTheme="minorHAnsi" w:cs="Calibri"/>
        </w:rPr>
        <w:t>e</w:t>
      </w:r>
      <w:r w:rsidRPr="00BB1379">
        <w:rPr>
          <w:rFonts w:asciiTheme="minorHAnsi" w:eastAsia="Times New Roman" w:hAnsiTheme="minorHAnsi" w:cs="Calibri"/>
          <w:spacing w:val="-3"/>
        </w:rPr>
        <w:t>n</w:t>
      </w:r>
      <w:r w:rsidRPr="00BB1379">
        <w:rPr>
          <w:rFonts w:asciiTheme="minorHAnsi" w:eastAsia="Times New Roman" w:hAnsiTheme="minorHAnsi" w:cs="Calibri"/>
        </w:rPr>
        <w:t>ce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th</w:t>
      </w:r>
      <w:r w:rsidRPr="00BB1379">
        <w:rPr>
          <w:rFonts w:asciiTheme="minorHAnsi" w:eastAsia="Times New Roman" w:hAnsiTheme="minorHAnsi" w:cs="Calibri"/>
          <w:spacing w:val="-3"/>
        </w:rPr>
        <w:t>a</w:t>
      </w:r>
      <w:r w:rsidRPr="00BB1379">
        <w:rPr>
          <w:rFonts w:asciiTheme="minorHAnsi" w:eastAsia="Times New Roman" w:hAnsiTheme="minorHAnsi" w:cs="Calibri"/>
        </w:rPr>
        <w:t>t if</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 xml:space="preserve">the </w:t>
      </w:r>
      <w:r w:rsidRPr="00BB1379">
        <w:rPr>
          <w:rFonts w:asciiTheme="minorHAnsi" w:eastAsia="Times New Roman" w:hAnsiTheme="minorHAnsi" w:cs="Calibri"/>
          <w:spacing w:val="-2"/>
        </w:rPr>
        <w:t>c</w:t>
      </w:r>
      <w:r w:rsidRPr="00BB1379">
        <w:rPr>
          <w:rFonts w:asciiTheme="minorHAnsi" w:eastAsia="Times New Roman" w:hAnsiTheme="minorHAnsi" w:cs="Calibri"/>
          <w:spacing w:val="-1"/>
        </w:rPr>
        <w:t>u</w:t>
      </w:r>
      <w:r w:rsidRPr="00BB1379">
        <w:rPr>
          <w:rFonts w:asciiTheme="minorHAnsi" w:eastAsia="Times New Roman" w:hAnsiTheme="minorHAnsi" w:cs="Calibri"/>
        </w:rPr>
        <w:t>rr</w:t>
      </w:r>
      <w:r w:rsidRPr="00BB1379">
        <w:rPr>
          <w:rFonts w:asciiTheme="minorHAnsi" w:eastAsia="Times New Roman" w:hAnsiTheme="minorHAnsi" w:cs="Calibri"/>
          <w:spacing w:val="-1"/>
        </w:rPr>
        <w:t>i</w:t>
      </w:r>
      <w:r w:rsidRPr="00BB1379">
        <w:rPr>
          <w:rFonts w:asciiTheme="minorHAnsi" w:eastAsia="Times New Roman" w:hAnsiTheme="minorHAnsi" w:cs="Calibri"/>
        </w:rPr>
        <w:t>cu</w:t>
      </w:r>
      <w:r w:rsidRPr="00BB1379">
        <w:rPr>
          <w:rFonts w:asciiTheme="minorHAnsi" w:eastAsia="Times New Roman" w:hAnsiTheme="minorHAnsi" w:cs="Calibri"/>
          <w:spacing w:val="-1"/>
        </w:rPr>
        <w:t>lu</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fr</w:t>
      </w:r>
      <w:r w:rsidRPr="00BB1379">
        <w:rPr>
          <w:rFonts w:asciiTheme="minorHAnsi" w:eastAsia="Times New Roman" w:hAnsiTheme="minorHAnsi" w:cs="Calibri"/>
          <w:spacing w:val="-3"/>
        </w:rPr>
        <w:t>a</w:t>
      </w:r>
      <w:r w:rsidRPr="00BB1379">
        <w:rPr>
          <w:rFonts w:asciiTheme="minorHAnsi" w:eastAsia="Times New Roman" w:hAnsiTheme="minorHAnsi" w:cs="Calibri"/>
        </w:rPr>
        <w:t>m</w:t>
      </w:r>
      <w:r w:rsidRPr="00BB1379">
        <w:rPr>
          <w:rFonts w:asciiTheme="minorHAnsi" w:eastAsia="Times New Roman" w:hAnsiTheme="minorHAnsi" w:cs="Calibri"/>
          <w:spacing w:val="-2"/>
        </w:rPr>
        <w:t>e</w:t>
      </w:r>
      <w:r w:rsidRPr="00BB1379">
        <w:rPr>
          <w:rFonts w:asciiTheme="minorHAnsi" w:eastAsia="Times New Roman" w:hAnsiTheme="minorHAnsi" w:cs="Calibri"/>
        </w:rPr>
        <w:t>w</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r</w:t>
      </w:r>
      <w:r w:rsidRPr="00BB1379">
        <w:rPr>
          <w:rFonts w:asciiTheme="minorHAnsi" w:eastAsia="Times New Roman" w:hAnsiTheme="minorHAnsi" w:cs="Calibri"/>
        </w:rPr>
        <w:t>k is uti</w:t>
      </w:r>
      <w:r w:rsidRPr="00BB1379">
        <w:rPr>
          <w:rFonts w:asciiTheme="minorHAnsi" w:eastAsia="Times New Roman" w:hAnsiTheme="minorHAnsi" w:cs="Calibri"/>
          <w:spacing w:val="-4"/>
        </w:rPr>
        <w:t>l</w:t>
      </w:r>
      <w:r w:rsidRPr="00BB1379">
        <w:rPr>
          <w:rFonts w:asciiTheme="minorHAnsi" w:eastAsia="Times New Roman" w:hAnsiTheme="minorHAnsi" w:cs="Calibri"/>
        </w:rPr>
        <w:t>i</w:t>
      </w:r>
      <w:r w:rsidRPr="00BB1379">
        <w:rPr>
          <w:rFonts w:asciiTheme="minorHAnsi" w:eastAsia="Times New Roman" w:hAnsiTheme="minorHAnsi" w:cs="Calibri"/>
          <w:spacing w:val="-1"/>
        </w:rPr>
        <w:t>z</w:t>
      </w:r>
      <w:r w:rsidRPr="00BB1379">
        <w:rPr>
          <w:rFonts w:asciiTheme="minorHAnsi" w:eastAsia="Times New Roman" w:hAnsiTheme="minorHAnsi" w:cs="Calibri"/>
        </w:rPr>
        <w:t>ed and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i</w:t>
      </w:r>
      <w:r w:rsidRPr="00BB1379">
        <w:rPr>
          <w:rFonts w:asciiTheme="minorHAnsi" w:eastAsia="Times New Roman" w:hAnsiTheme="minorHAnsi" w:cs="Calibri"/>
          <w:spacing w:val="1"/>
        </w:rPr>
        <w:t>m</w:t>
      </w:r>
      <w:r w:rsidRPr="00BB1379">
        <w:rPr>
          <w:rFonts w:asciiTheme="minorHAnsi" w:eastAsia="Times New Roman" w:hAnsiTheme="minorHAnsi" w:cs="Calibri"/>
          <w:spacing w:val="-1"/>
        </w:rPr>
        <w:t>p</w:t>
      </w:r>
      <w:r w:rsidRPr="00BB1379">
        <w:rPr>
          <w:rFonts w:asciiTheme="minorHAnsi" w:eastAsia="Times New Roman" w:hAnsiTheme="minorHAnsi" w:cs="Calibri"/>
        </w:rPr>
        <w:t>l</w:t>
      </w:r>
      <w:r w:rsidRPr="00BB1379">
        <w:rPr>
          <w:rFonts w:asciiTheme="minorHAnsi" w:eastAsia="Times New Roman" w:hAnsiTheme="minorHAnsi" w:cs="Calibri"/>
          <w:spacing w:val="-3"/>
        </w:rPr>
        <w:t>e</w:t>
      </w:r>
      <w:r w:rsidRPr="00BB1379">
        <w:rPr>
          <w:rFonts w:asciiTheme="minorHAnsi" w:eastAsia="Times New Roman" w:hAnsiTheme="minorHAnsi" w:cs="Calibri"/>
        </w:rPr>
        <w:t>men</w:t>
      </w:r>
      <w:r w:rsidRPr="00BB1379">
        <w:rPr>
          <w:rFonts w:asciiTheme="minorHAnsi" w:eastAsia="Times New Roman" w:hAnsiTheme="minorHAnsi" w:cs="Calibri"/>
          <w:spacing w:val="-3"/>
        </w:rPr>
        <w:t>t</w:t>
      </w:r>
      <w:r w:rsidRPr="00BB1379">
        <w:rPr>
          <w:rFonts w:asciiTheme="minorHAnsi" w:eastAsia="Times New Roman" w:hAnsiTheme="minorHAnsi" w:cs="Calibri"/>
        </w:rPr>
        <w:t>ed by</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2"/>
        </w:rPr>
        <w:t>t</w:t>
      </w:r>
      <w:r w:rsidRPr="00BB1379">
        <w:rPr>
          <w:rFonts w:asciiTheme="minorHAnsi" w:eastAsia="Times New Roman" w:hAnsiTheme="minorHAnsi" w:cs="Calibri"/>
          <w:spacing w:val="-1"/>
        </w:rPr>
        <w:t>h</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p</w:t>
      </w:r>
      <w:r w:rsidRPr="00BB1379">
        <w:rPr>
          <w:rFonts w:asciiTheme="minorHAnsi" w:eastAsia="Times New Roman" w:hAnsiTheme="minorHAnsi" w:cs="Calibri"/>
        </w:rPr>
        <w:t xml:space="preserve">ractical </w:t>
      </w:r>
      <w:r w:rsidRPr="00BB1379">
        <w:rPr>
          <w:rFonts w:asciiTheme="minorHAnsi" w:eastAsia="Times New Roman" w:hAnsiTheme="minorHAnsi" w:cs="Calibri"/>
          <w:spacing w:val="-1"/>
        </w:rPr>
        <w:t>p</w:t>
      </w:r>
      <w:r w:rsidRPr="00BB1379">
        <w:rPr>
          <w:rFonts w:asciiTheme="minorHAnsi" w:eastAsia="Times New Roman" w:hAnsiTheme="minorHAnsi" w:cs="Calibri"/>
          <w:spacing w:val="-3"/>
        </w:rPr>
        <w:t>r</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g</w:t>
      </w:r>
      <w:r w:rsidRPr="00BB1379">
        <w:rPr>
          <w:rFonts w:asciiTheme="minorHAnsi" w:eastAsia="Times New Roman" w:hAnsiTheme="minorHAnsi" w:cs="Calibri"/>
        </w:rPr>
        <w:t>ram</w:t>
      </w:r>
      <w:r w:rsidRPr="00BB1379">
        <w:rPr>
          <w:rFonts w:asciiTheme="minorHAnsi" w:eastAsia="Times New Roman" w:hAnsiTheme="minorHAnsi" w:cs="Calibri"/>
          <w:spacing w:val="-3"/>
        </w:rPr>
        <w:t>s</w:t>
      </w:r>
      <w:r w:rsidRPr="00BB1379">
        <w:rPr>
          <w:rFonts w:asciiTheme="minorHAnsi" w:eastAsia="Times New Roman" w:hAnsiTheme="minorHAnsi" w:cs="Calibri"/>
        </w:rPr>
        <w:t>, 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pr</w:t>
      </w:r>
      <w:r w:rsidRPr="00BB1379">
        <w:rPr>
          <w:rFonts w:asciiTheme="minorHAnsi" w:eastAsia="Times New Roman" w:hAnsiTheme="minorHAnsi" w:cs="Calibri"/>
          <w:spacing w:val="-2"/>
        </w:rPr>
        <w:t>o</w:t>
      </w:r>
      <w:r w:rsidRPr="00BB1379">
        <w:rPr>
          <w:rFonts w:asciiTheme="minorHAnsi" w:eastAsia="Times New Roman" w:hAnsiTheme="minorHAnsi" w:cs="Calibri"/>
          <w:spacing w:val="-1"/>
        </w:rPr>
        <w:t>g</w:t>
      </w:r>
      <w:r w:rsidRPr="00BB1379">
        <w:rPr>
          <w:rFonts w:asciiTheme="minorHAnsi" w:eastAsia="Times New Roman" w:hAnsiTheme="minorHAnsi" w:cs="Calibri"/>
        </w:rPr>
        <w:t>ram s</w:t>
      </w:r>
      <w:r w:rsidRPr="00BB1379">
        <w:rPr>
          <w:rFonts w:asciiTheme="minorHAnsi" w:eastAsia="Times New Roman" w:hAnsiTheme="minorHAnsi" w:cs="Calibri"/>
          <w:spacing w:val="-3"/>
        </w:rPr>
        <w:t>h</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ld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be a</w:t>
      </w:r>
      <w:r w:rsidRPr="00BB1379">
        <w:rPr>
          <w:rFonts w:asciiTheme="minorHAnsi" w:eastAsia="Times New Roman" w:hAnsiTheme="minorHAnsi" w:cs="Calibri"/>
          <w:spacing w:val="-1"/>
        </w:rPr>
        <w:t>b</w:t>
      </w:r>
      <w:r w:rsidRPr="00BB1379">
        <w:rPr>
          <w:rFonts w:asciiTheme="minorHAnsi" w:eastAsia="Times New Roman" w:hAnsiTheme="minorHAnsi" w:cs="Calibri"/>
        </w:rPr>
        <w:t>le</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d</w:t>
      </w:r>
      <w:r w:rsidRPr="00BB1379">
        <w:rPr>
          <w:rFonts w:asciiTheme="minorHAnsi" w:eastAsia="Times New Roman" w:hAnsiTheme="minorHAnsi" w:cs="Calibri"/>
          <w:spacing w:val="-3"/>
        </w:rPr>
        <w:t>e</w:t>
      </w:r>
      <w:r w:rsidRPr="00BB1379">
        <w:rPr>
          <w:rFonts w:asciiTheme="minorHAnsi" w:eastAsia="Times New Roman" w:hAnsiTheme="minorHAnsi" w:cs="Calibri"/>
        </w:rPr>
        <w:t>m</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spacing w:val="-3"/>
        </w:rPr>
        <w:t>s</w:t>
      </w:r>
      <w:r w:rsidRPr="00BB1379">
        <w:rPr>
          <w:rFonts w:asciiTheme="minorHAnsi" w:eastAsia="Times New Roman" w:hAnsiTheme="minorHAnsi" w:cs="Calibri"/>
        </w:rPr>
        <w:t>tra</w:t>
      </w:r>
      <w:r w:rsidRPr="00BB1379">
        <w:rPr>
          <w:rFonts w:asciiTheme="minorHAnsi" w:eastAsia="Times New Roman" w:hAnsiTheme="minorHAnsi" w:cs="Calibri"/>
          <w:spacing w:val="-2"/>
        </w:rPr>
        <w:t>t</w:t>
      </w:r>
      <w:r w:rsidRPr="00BB1379">
        <w:rPr>
          <w:rFonts w:asciiTheme="minorHAnsi" w:eastAsia="Times New Roman" w:hAnsiTheme="minorHAnsi" w:cs="Calibri"/>
        </w:rPr>
        <w:t xml:space="preserve">e </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rPr>
        <w:t>m</w:t>
      </w:r>
      <w:r w:rsidRPr="00BB1379">
        <w:rPr>
          <w:rFonts w:asciiTheme="minorHAnsi" w:eastAsia="Times New Roman" w:hAnsiTheme="minorHAnsi" w:cs="Calibri"/>
          <w:spacing w:val="-1"/>
        </w:rPr>
        <w:t>p</w:t>
      </w:r>
      <w:r w:rsidRPr="00BB1379">
        <w:rPr>
          <w:rFonts w:asciiTheme="minorHAnsi" w:eastAsia="Times New Roman" w:hAnsiTheme="minorHAnsi" w:cs="Calibri"/>
        </w:rPr>
        <w:t>l</w:t>
      </w:r>
      <w:r w:rsidRPr="00BB1379">
        <w:rPr>
          <w:rFonts w:asciiTheme="minorHAnsi" w:eastAsia="Times New Roman" w:hAnsiTheme="minorHAnsi" w:cs="Calibri"/>
          <w:spacing w:val="-1"/>
        </w:rPr>
        <w:t>i</w:t>
      </w:r>
      <w:r w:rsidRPr="00BB1379">
        <w:rPr>
          <w:rFonts w:asciiTheme="minorHAnsi" w:eastAsia="Times New Roman" w:hAnsiTheme="minorHAnsi" w:cs="Calibri"/>
        </w:rPr>
        <w:t>a</w:t>
      </w:r>
      <w:r w:rsidRPr="00BB1379">
        <w:rPr>
          <w:rFonts w:asciiTheme="minorHAnsi" w:eastAsia="Times New Roman" w:hAnsiTheme="minorHAnsi" w:cs="Calibri"/>
          <w:spacing w:val="-1"/>
        </w:rPr>
        <w:t>n</w:t>
      </w:r>
      <w:r w:rsidRPr="00BB1379">
        <w:rPr>
          <w:rFonts w:asciiTheme="minorHAnsi" w:eastAsia="Times New Roman" w:hAnsiTheme="minorHAnsi" w:cs="Calibri"/>
          <w:spacing w:val="-3"/>
        </w:rPr>
        <w:t>c</w:t>
      </w:r>
      <w:r w:rsidRPr="00BB1379">
        <w:rPr>
          <w:rFonts w:asciiTheme="minorHAnsi" w:eastAsia="Times New Roman" w:hAnsiTheme="minorHAnsi" w:cs="Calibri"/>
        </w:rPr>
        <w:t>e w</w:t>
      </w:r>
      <w:r w:rsidRPr="00BB1379">
        <w:rPr>
          <w:rFonts w:asciiTheme="minorHAnsi" w:eastAsia="Times New Roman" w:hAnsiTheme="minorHAnsi" w:cs="Calibri"/>
          <w:spacing w:val="-3"/>
        </w:rPr>
        <w:t>i</w:t>
      </w:r>
      <w:r w:rsidRPr="00BB1379">
        <w:rPr>
          <w:rFonts w:asciiTheme="minorHAnsi" w:eastAsia="Times New Roman" w:hAnsiTheme="minorHAnsi" w:cs="Calibri"/>
        </w:rPr>
        <w:t>th</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Stan</w:t>
      </w:r>
      <w:r w:rsidRPr="00BB1379">
        <w:rPr>
          <w:rFonts w:asciiTheme="minorHAnsi" w:eastAsia="Times New Roman" w:hAnsiTheme="minorHAnsi" w:cs="Calibri"/>
          <w:spacing w:val="-2"/>
        </w:rPr>
        <w:t>d</w:t>
      </w:r>
      <w:r w:rsidRPr="00BB1379">
        <w:rPr>
          <w:rFonts w:asciiTheme="minorHAnsi" w:eastAsia="Times New Roman" w:hAnsiTheme="minorHAnsi" w:cs="Calibri"/>
        </w:rPr>
        <w:t>ard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4</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w:t>
      </w:r>
      <w:r w:rsidRPr="00BB1379">
        <w:rPr>
          <w:rFonts w:asciiTheme="minorHAnsi" w:eastAsia="Times New Roman" w:hAnsiTheme="minorHAnsi" w:cs="Calibri"/>
        </w:rPr>
        <w:t>C</w:t>
      </w:r>
      <w:r w:rsidRPr="00BB1379">
        <w:rPr>
          <w:rFonts w:asciiTheme="minorHAnsi" w:eastAsia="Times New Roman" w:hAnsiTheme="minorHAnsi" w:cs="Calibri"/>
          <w:spacing w:val="-1"/>
        </w:rPr>
        <w:t>u</w:t>
      </w:r>
      <w:r w:rsidRPr="00BB1379">
        <w:rPr>
          <w:rFonts w:asciiTheme="minorHAnsi" w:eastAsia="Times New Roman" w:hAnsiTheme="minorHAnsi" w:cs="Calibri"/>
        </w:rPr>
        <w:t>rr</w:t>
      </w:r>
      <w:r w:rsidRPr="00BB1379">
        <w:rPr>
          <w:rFonts w:asciiTheme="minorHAnsi" w:eastAsia="Times New Roman" w:hAnsiTheme="minorHAnsi" w:cs="Calibri"/>
          <w:spacing w:val="-1"/>
        </w:rPr>
        <w:t>i</w:t>
      </w:r>
      <w:r w:rsidRPr="00BB1379">
        <w:rPr>
          <w:rFonts w:asciiTheme="minorHAnsi" w:eastAsia="Times New Roman" w:hAnsiTheme="minorHAnsi" w:cs="Calibri"/>
        </w:rPr>
        <w:t>cu</w:t>
      </w:r>
      <w:r w:rsidRPr="00BB1379">
        <w:rPr>
          <w:rFonts w:asciiTheme="minorHAnsi" w:eastAsia="Times New Roman" w:hAnsiTheme="minorHAnsi" w:cs="Calibri"/>
          <w:spacing w:val="-1"/>
        </w:rPr>
        <w:t>lu</w:t>
      </w:r>
      <w:r w:rsidRPr="00BB1379">
        <w:rPr>
          <w:rFonts w:asciiTheme="minorHAnsi" w:eastAsia="Times New Roman" w:hAnsiTheme="minorHAnsi" w:cs="Calibri"/>
        </w:rPr>
        <w:t>m)</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2"/>
        </w:rPr>
        <w:t>a</w:t>
      </w:r>
      <w:r w:rsidRPr="00BB1379">
        <w:rPr>
          <w:rFonts w:asciiTheme="minorHAnsi" w:eastAsia="Times New Roman" w:hAnsiTheme="minorHAnsi" w:cs="Calibri"/>
          <w:spacing w:val="-1"/>
        </w:rPr>
        <w:t>n</w:t>
      </w:r>
      <w:r w:rsidRPr="00BB1379">
        <w:rPr>
          <w:rFonts w:asciiTheme="minorHAnsi" w:eastAsia="Times New Roman" w:hAnsiTheme="minorHAnsi" w:cs="Calibri"/>
        </w:rPr>
        <w:t>d ess</w:t>
      </w:r>
      <w:r w:rsidRPr="00BB1379">
        <w:rPr>
          <w:rFonts w:asciiTheme="minorHAnsi" w:eastAsia="Times New Roman" w:hAnsiTheme="minorHAnsi" w:cs="Calibri"/>
          <w:spacing w:val="1"/>
        </w:rPr>
        <w:t>e</w:t>
      </w:r>
      <w:r w:rsidRPr="00BB1379">
        <w:rPr>
          <w:rFonts w:asciiTheme="minorHAnsi" w:eastAsia="Times New Roman" w:hAnsiTheme="minorHAnsi" w:cs="Calibri"/>
          <w:spacing w:val="-1"/>
        </w:rPr>
        <w:t>n</w:t>
      </w:r>
      <w:r w:rsidRPr="00BB1379">
        <w:rPr>
          <w:rFonts w:asciiTheme="minorHAnsi" w:eastAsia="Times New Roman" w:hAnsiTheme="minorHAnsi" w:cs="Calibri"/>
        </w:rPr>
        <w:t>tial</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el</w:t>
      </w:r>
      <w:r w:rsidRPr="00BB1379">
        <w:rPr>
          <w:rFonts w:asciiTheme="minorHAnsi" w:eastAsia="Times New Roman" w:hAnsiTheme="minorHAnsi" w:cs="Calibri"/>
          <w:spacing w:val="-2"/>
        </w:rPr>
        <w:t>e</w:t>
      </w:r>
      <w:r w:rsidRPr="00BB1379">
        <w:rPr>
          <w:rFonts w:asciiTheme="minorHAnsi" w:eastAsia="Times New Roman" w:hAnsiTheme="minorHAnsi" w:cs="Calibri"/>
        </w:rPr>
        <w:t>men</w:t>
      </w:r>
      <w:r w:rsidRPr="00BB1379">
        <w:rPr>
          <w:rFonts w:asciiTheme="minorHAnsi" w:eastAsia="Times New Roman" w:hAnsiTheme="minorHAnsi" w:cs="Calibri"/>
          <w:spacing w:val="-3"/>
        </w:rPr>
        <w:t>t</w:t>
      </w:r>
      <w:r w:rsidRPr="00BB1379">
        <w:rPr>
          <w:rFonts w:asciiTheme="minorHAnsi" w:eastAsia="Times New Roman" w:hAnsiTheme="minorHAnsi" w:cs="Calibri"/>
        </w:rPr>
        <w:t>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 Sta</w:t>
      </w:r>
      <w:r w:rsidRPr="00BB1379">
        <w:rPr>
          <w:rFonts w:asciiTheme="minorHAnsi" w:eastAsia="Times New Roman" w:hAnsiTheme="minorHAnsi" w:cs="Calibri"/>
          <w:spacing w:val="-4"/>
        </w:rPr>
        <w:t>n</w:t>
      </w:r>
      <w:r w:rsidRPr="00BB1379">
        <w:rPr>
          <w:rFonts w:asciiTheme="minorHAnsi" w:eastAsia="Times New Roman" w:hAnsiTheme="minorHAnsi" w:cs="Calibri"/>
        </w:rPr>
        <w:t>dard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6</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(O</w:t>
      </w:r>
      <w:r w:rsidRPr="00BB1379">
        <w:rPr>
          <w:rFonts w:asciiTheme="minorHAnsi" w:eastAsia="Times New Roman" w:hAnsiTheme="minorHAnsi" w:cs="Calibri"/>
          <w:spacing w:val="-3"/>
        </w:rPr>
        <w:t>u</w:t>
      </w:r>
      <w:r w:rsidRPr="00BB1379">
        <w:rPr>
          <w:rFonts w:asciiTheme="minorHAnsi" w:eastAsia="Times New Roman" w:hAnsiTheme="minorHAnsi" w:cs="Calibri"/>
        </w:rPr>
        <w:t>tco</w:t>
      </w:r>
      <w:r w:rsidRPr="00BB1379">
        <w:rPr>
          <w:rFonts w:asciiTheme="minorHAnsi" w:eastAsia="Times New Roman" w:hAnsiTheme="minorHAnsi" w:cs="Calibri"/>
          <w:spacing w:val="-2"/>
        </w:rPr>
        <w:t>m</w:t>
      </w:r>
      <w:r w:rsidRPr="00BB1379">
        <w:rPr>
          <w:rFonts w:asciiTheme="minorHAnsi" w:eastAsia="Times New Roman" w:hAnsiTheme="minorHAnsi" w:cs="Calibri"/>
        </w:rPr>
        <w:t>es).  S</w:t>
      </w:r>
      <w:r w:rsidRPr="00BB1379">
        <w:rPr>
          <w:rFonts w:asciiTheme="minorHAnsi" w:eastAsia="Times New Roman" w:hAnsiTheme="minorHAnsi" w:cs="Calibri"/>
          <w:spacing w:val="-1"/>
        </w:rPr>
        <w:t>p</w:t>
      </w:r>
      <w:r w:rsidRPr="00BB1379">
        <w:rPr>
          <w:rFonts w:asciiTheme="minorHAnsi" w:eastAsia="Times New Roman" w:hAnsiTheme="minorHAnsi" w:cs="Calibri"/>
          <w:spacing w:val="-2"/>
        </w:rPr>
        <w:t>e</w:t>
      </w:r>
      <w:r w:rsidRPr="00BB1379">
        <w:rPr>
          <w:rFonts w:asciiTheme="minorHAnsi" w:eastAsia="Times New Roman" w:hAnsiTheme="minorHAnsi" w:cs="Calibri"/>
        </w:rPr>
        <w:t>cif</w:t>
      </w:r>
      <w:r w:rsidRPr="00BB1379">
        <w:rPr>
          <w:rFonts w:asciiTheme="minorHAnsi" w:eastAsia="Times New Roman" w:hAnsiTheme="minorHAnsi" w:cs="Calibri"/>
          <w:spacing w:val="-3"/>
        </w:rPr>
        <w:t>i</w:t>
      </w:r>
      <w:r w:rsidRPr="00BB1379">
        <w:rPr>
          <w:rFonts w:asciiTheme="minorHAnsi" w:eastAsia="Times New Roman" w:hAnsiTheme="minorHAnsi" w:cs="Calibri"/>
        </w:rPr>
        <w:t>c c</w:t>
      </w:r>
      <w:r w:rsidRPr="00BB1379">
        <w:rPr>
          <w:rFonts w:asciiTheme="minorHAnsi" w:eastAsia="Times New Roman" w:hAnsiTheme="minorHAnsi" w:cs="Calibri"/>
          <w:spacing w:val="-1"/>
        </w:rPr>
        <w:t>o</w:t>
      </w:r>
      <w:r w:rsidRPr="00BB1379">
        <w:rPr>
          <w:rFonts w:asciiTheme="minorHAnsi" w:eastAsia="Times New Roman" w:hAnsiTheme="minorHAnsi" w:cs="Calibri"/>
          <w:spacing w:val="-2"/>
        </w:rPr>
        <w:t>m</w:t>
      </w:r>
      <w:r w:rsidRPr="00BB1379">
        <w:rPr>
          <w:rFonts w:asciiTheme="minorHAnsi" w:eastAsia="Times New Roman" w:hAnsiTheme="minorHAnsi" w:cs="Calibri"/>
        </w:rPr>
        <w:t>men</w:t>
      </w:r>
      <w:r w:rsidRPr="00BB1379">
        <w:rPr>
          <w:rFonts w:asciiTheme="minorHAnsi" w:eastAsia="Times New Roman" w:hAnsiTheme="minorHAnsi" w:cs="Calibri"/>
          <w:spacing w:val="-3"/>
        </w:rPr>
        <w:t>t</w:t>
      </w:r>
      <w:r w:rsidRPr="00BB1379">
        <w:rPr>
          <w:rFonts w:asciiTheme="minorHAnsi" w:eastAsia="Times New Roman" w:hAnsiTheme="minorHAnsi" w:cs="Calibri"/>
        </w:rPr>
        <w:t>s are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prese</w:t>
      </w:r>
      <w:r w:rsidRPr="00BB1379">
        <w:rPr>
          <w:rFonts w:asciiTheme="minorHAnsi" w:eastAsia="Times New Roman" w:hAnsiTheme="minorHAnsi" w:cs="Calibri"/>
          <w:spacing w:val="-3"/>
        </w:rPr>
        <w:t>n</w:t>
      </w:r>
      <w:r w:rsidRPr="00BB1379">
        <w:rPr>
          <w:rFonts w:asciiTheme="minorHAnsi" w:eastAsia="Times New Roman" w:hAnsiTheme="minorHAnsi" w:cs="Calibri"/>
        </w:rPr>
        <w:t>ted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b</w:t>
      </w:r>
      <w:r w:rsidRPr="00BB1379">
        <w:rPr>
          <w:rFonts w:asciiTheme="minorHAnsi" w:eastAsia="Times New Roman" w:hAnsiTheme="minorHAnsi" w:cs="Calibri"/>
        </w:rPr>
        <w:t>y Criter</w:t>
      </w:r>
      <w:r w:rsidRPr="00BB1379">
        <w:rPr>
          <w:rFonts w:asciiTheme="minorHAnsi" w:eastAsia="Times New Roman" w:hAnsiTheme="minorHAnsi" w:cs="Calibri"/>
          <w:spacing w:val="-2"/>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w:t>
      </w:r>
    </w:p>
    <w:p w14:paraId="2E440DCA" w14:textId="77777777" w:rsidR="00967746" w:rsidRPr="00BB1379" w:rsidRDefault="00967746" w:rsidP="00BA11AB">
      <w:pPr>
        <w:widowControl w:val="0"/>
        <w:kinsoku w:val="0"/>
        <w:overflowPunct w:val="0"/>
        <w:autoSpaceDE w:val="0"/>
        <w:autoSpaceDN w:val="0"/>
        <w:adjustRightInd w:val="0"/>
        <w:spacing w:before="52" w:after="0"/>
        <w:ind w:right="173"/>
        <w:rPr>
          <w:rFonts w:asciiTheme="minorHAnsi" w:eastAsia="Times New Roman" w:hAnsiTheme="minorHAnsi" w:cs="Calibri"/>
        </w:rPr>
      </w:pPr>
    </w:p>
    <w:p w14:paraId="03D1BCE1" w14:textId="77777777" w:rsidR="00967746" w:rsidRPr="00BB1379" w:rsidRDefault="00967746" w:rsidP="008603A0">
      <w:pPr>
        <w:widowControl w:val="0"/>
        <w:numPr>
          <w:ilvl w:val="1"/>
          <w:numId w:val="28"/>
        </w:numPr>
        <w:tabs>
          <w:tab w:val="left" w:pos="832"/>
        </w:tabs>
        <w:kinsoku w:val="0"/>
        <w:overflowPunct w:val="0"/>
        <w:autoSpaceDE w:val="0"/>
        <w:autoSpaceDN w:val="0"/>
        <w:adjustRightInd w:val="0"/>
        <w:spacing w:before="53" w:after="0"/>
        <w:ind w:left="832" w:right="472"/>
        <w:rPr>
          <w:rFonts w:asciiTheme="minorHAnsi" w:eastAsia="Times New Roman" w:hAnsiTheme="minorHAnsi" w:cs="Calibri"/>
        </w:rPr>
      </w:pPr>
      <w:r w:rsidRPr="00BB1379">
        <w:rPr>
          <w:rFonts w:asciiTheme="minorHAnsi" w:eastAsia="Times New Roman" w:hAnsiTheme="minorHAnsi" w:cs="Calibri"/>
        </w:rPr>
        <w:t>The fr</w:t>
      </w:r>
      <w:r w:rsidRPr="00BB1379">
        <w:rPr>
          <w:rFonts w:asciiTheme="minorHAnsi" w:eastAsia="Times New Roman" w:hAnsiTheme="minorHAnsi" w:cs="Calibri"/>
          <w:spacing w:val="-3"/>
        </w:rPr>
        <w:t>a</w:t>
      </w:r>
      <w:r w:rsidRPr="00BB1379">
        <w:rPr>
          <w:rFonts w:asciiTheme="minorHAnsi" w:eastAsia="Times New Roman" w:hAnsiTheme="minorHAnsi" w:cs="Calibri"/>
        </w:rPr>
        <w:t>m</w:t>
      </w:r>
      <w:r w:rsidRPr="00BB1379">
        <w:rPr>
          <w:rFonts w:asciiTheme="minorHAnsi" w:eastAsia="Times New Roman" w:hAnsiTheme="minorHAnsi" w:cs="Calibri"/>
          <w:spacing w:val="-2"/>
        </w:rPr>
        <w:t>e</w:t>
      </w:r>
      <w:r w:rsidRPr="00BB1379">
        <w:rPr>
          <w:rFonts w:asciiTheme="minorHAnsi" w:eastAsia="Times New Roman" w:hAnsiTheme="minorHAnsi" w:cs="Calibri"/>
        </w:rPr>
        <w:t>w</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r</w:t>
      </w:r>
      <w:r w:rsidRPr="00BB1379">
        <w:rPr>
          <w:rFonts w:asciiTheme="minorHAnsi" w:eastAsia="Times New Roman" w:hAnsiTheme="minorHAnsi" w:cs="Calibri"/>
        </w:rPr>
        <w:t>k 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d</w:t>
      </w:r>
      <w:r w:rsidRPr="00BB1379">
        <w:rPr>
          <w:rFonts w:asciiTheme="minorHAnsi" w:eastAsia="Times New Roman" w:hAnsiTheme="minorHAnsi" w:cs="Calibri"/>
          <w:spacing w:val="-2"/>
        </w:rPr>
        <w:t>o</w:t>
      </w:r>
      <w:r w:rsidRPr="00BB1379">
        <w:rPr>
          <w:rFonts w:asciiTheme="minorHAnsi" w:eastAsia="Times New Roman" w:hAnsiTheme="minorHAnsi" w:cs="Calibri"/>
        </w:rPr>
        <w:t>cu</w:t>
      </w:r>
      <w:r w:rsidRPr="00BB1379">
        <w:rPr>
          <w:rFonts w:asciiTheme="minorHAnsi" w:eastAsia="Times New Roman" w:hAnsiTheme="minorHAnsi" w:cs="Calibri"/>
          <w:spacing w:val="-2"/>
        </w:rPr>
        <w:t>m</w:t>
      </w:r>
      <w:r w:rsidRPr="00BB1379">
        <w:rPr>
          <w:rFonts w:asciiTheme="minorHAnsi" w:eastAsia="Times New Roman" w:hAnsiTheme="minorHAnsi" w:cs="Calibri"/>
        </w:rPr>
        <w:t>entat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pr</w:t>
      </w:r>
      <w:r w:rsidRPr="00BB1379">
        <w:rPr>
          <w:rFonts w:asciiTheme="minorHAnsi" w:eastAsia="Times New Roman" w:hAnsiTheme="minorHAnsi" w:cs="Calibri"/>
          <w:spacing w:val="-2"/>
        </w:rPr>
        <w:t>o</w:t>
      </w:r>
      <w:r w:rsidRPr="00BB1379">
        <w:rPr>
          <w:rFonts w:asciiTheme="minorHAnsi" w:eastAsia="Times New Roman" w:hAnsiTheme="minorHAnsi" w:cs="Calibri"/>
        </w:rPr>
        <w:t>vi</w:t>
      </w:r>
      <w:r w:rsidRPr="00BB1379">
        <w:rPr>
          <w:rFonts w:asciiTheme="minorHAnsi" w:eastAsia="Times New Roman" w:hAnsiTheme="minorHAnsi" w:cs="Calibri"/>
          <w:spacing w:val="-2"/>
        </w:rPr>
        <w:t>d</w:t>
      </w:r>
      <w:r w:rsidRPr="00BB1379">
        <w:rPr>
          <w:rFonts w:asciiTheme="minorHAnsi" w:eastAsia="Times New Roman" w:hAnsiTheme="minorHAnsi" w:cs="Calibri"/>
        </w:rPr>
        <w:t>es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e</w:t>
      </w:r>
      <w:r w:rsidRPr="00BB1379">
        <w:rPr>
          <w:rFonts w:asciiTheme="minorHAnsi" w:eastAsia="Times New Roman" w:hAnsiTheme="minorHAnsi" w:cs="Calibri"/>
          <w:spacing w:val="1"/>
        </w:rPr>
        <w:t>v</w:t>
      </w:r>
      <w:r w:rsidRPr="00BB1379">
        <w:rPr>
          <w:rFonts w:asciiTheme="minorHAnsi" w:eastAsia="Times New Roman" w:hAnsiTheme="minorHAnsi" w:cs="Calibri"/>
        </w:rPr>
        <w:t>i</w:t>
      </w:r>
      <w:r w:rsidRPr="00BB1379">
        <w:rPr>
          <w:rFonts w:asciiTheme="minorHAnsi" w:eastAsia="Times New Roman" w:hAnsiTheme="minorHAnsi" w:cs="Calibri"/>
          <w:spacing w:val="-4"/>
        </w:rPr>
        <w:t>d</w:t>
      </w:r>
      <w:r w:rsidRPr="00BB1379">
        <w:rPr>
          <w:rFonts w:asciiTheme="minorHAnsi" w:eastAsia="Times New Roman" w:hAnsiTheme="minorHAnsi" w:cs="Calibri"/>
        </w:rPr>
        <w:t>ence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 xml:space="preserve">at </w:t>
      </w:r>
      <w:r w:rsidRPr="00BB1379">
        <w:rPr>
          <w:rFonts w:asciiTheme="minorHAnsi" w:eastAsia="Times New Roman" w:hAnsiTheme="minorHAnsi" w:cs="Calibri"/>
          <w:spacing w:val="-2"/>
        </w:rPr>
        <w:t>e</w:t>
      </w:r>
      <w:r w:rsidRPr="00BB1379">
        <w:rPr>
          <w:rFonts w:asciiTheme="minorHAnsi" w:eastAsia="Times New Roman" w:hAnsiTheme="minorHAnsi" w:cs="Calibri"/>
        </w:rPr>
        <w:t>stab</w:t>
      </w:r>
      <w:r w:rsidRPr="00BB1379">
        <w:rPr>
          <w:rFonts w:asciiTheme="minorHAnsi" w:eastAsia="Times New Roman" w:hAnsiTheme="minorHAnsi" w:cs="Calibri"/>
          <w:spacing w:val="-1"/>
        </w:rPr>
        <w:t>l</w:t>
      </w:r>
      <w:r w:rsidRPr="00BB1379">
        <w:rPr>
          <w:rFonts w:asciiTheme="minorHAnsi" w:eastAsia="Times New Roman" w:hAnsiTheme="minorHAnsi" w:cs="Calibri"/>
        </w:rPr>
        <w:t>is</w:t>
      </w:r>
      <w:r w:rsidRPr="00BB1379">
        <w:rPr>
          <w:rFonts w:asciiTheme="minorHAnsi" w:eastAsia="Times New Roman" w:hAnsiTheme="minorHAnsi" w:cs="Calibri"/>
          <w:spacing w:val="-2"/>
        </w:rPr>
        <w:t>h</w:t>
      </w:r>
      <w:r w:rsidRPr="00BB1379">
        <w:rPr>
          <w:rFonts w:asciiTheme="minorHAnsi" w:eastAsia="Times New Roman" w:hAnsiTheme="minorHAnsi" w:cs="Calibri"/>
        </w:rPr>
        <w:t>ed p</w:t>
      </w:r>
      <w:r w:rsidRPr="00BB1379">
        <w:rPr>
          <w:rFonts w:asciiTheme="minorHAnsi" w:eastAsia="Times New Roman" w:hAnsiTheme="minorHAnsi" w:cs="Calibri"/>
          <w:spacing w:val="-4"/>
        </w:rPr>
        <w:t>r</w:t>
      </w:r>
      <w:r w:rsidRPr="00BB1379">
        <w:rPr>
          <w:rFonts w:asciiTheme="minorHAnsi" w:eastAsia="Times New Roman" w:hAnsiTheme="minorHAnsi" w:cs="Calibri"/>
          <w:spacing w:val="1"/>
        </w:rPr>
        <w:t>o</w:t>
      </w:r>
      <w:r w:rsidRPr="00BB1379">
        <w:rPr>
          <w:rFonts w:asciiTheme="minorHAnsi" w:eastAsia="Times New Roman" w:hAnsiTheme="minorHAnsi" w:cs="Calibri"/>
        </w:rPr>
        <w:t>fess</w:t>
      </w:r>
      <w:r w:rsidRPr="00BB1379">
        <w:rPr>
          <w:rFonts w:asciiTheme="minorHAnsi" w:eastAsia="Times New Roman" w:hAnsiTheme="minorHAnsi" w:cs="Calibri"/>
          <w:spacing w:val="-3"/>
        </w:rPr>
        <w:t>i</w:t>
      </w:r>
      <w:r w:rsidRPr="00BB1379">
        <w:rPr>
          <w:rFonts w:asciiTheme="minorHAnsi" w:eastAsia="Times New Roman" w:hAnsiTheme="minorHAnsi" w:cs="Calibri"/>
          <w:spacing w:val="-2"/>
        </w:rPr>
        <w:t>o</w:t>
      </w:r>
      <w:r w:rsidRPr="00BB1379">
        <w:rPr>
          <w:rFonts w:asciiTheme="minorHAnsi" w:eastAsia="Times New Roman" w:hAnsiTheme="minorHAnsi" w:cs="Calibri"/>
          <w:spacing w:val="-1"/>
        </w:rPr>
        <w:t>n</w:t>
      </w:r>
      <w:r w:rsidRPr="00BB1379">
        <w:rPr>
          <w:rFonts w:asciiTheme="minorHAnsi" w:eastAsia="Times New Roman" w:hAnsiTheme="minorHAnsi" w:cs="Calibri"/>
        </w:rPr>
        <w:t>al stan</w:t>
      </w:r>
      <w:r w:rsidRPr="00BB1379">
        <w:rPr>
          <w:rFonts w:asciiTheme="minorHAnsi" w:eastAsia="Times New Roman" w:hAnsiTheme="minorHAnsi" w:cs="Calibri"/>
          <w:spacing w:val="-2"/>
        </w:rPr>
        <w:t>d</w:t>
      </w:r>
      <w:r w:rsidRPr="00BB1379">
        <w:rPr>
          <w:rFonts w:asciiTheme="minorHAnsi" w:eastAsia="Times New Roman" w:hAnsiTheme="minorHAnsi" w:cs="Calibri"/>
        </w:rPr>
        <w:t>ar</w:t>
      </w:r>
      <w:r w:rsidRPr="00BB1379">
        <w:rPr>
          <w:rFonts w:asciiTheme="minorHAnsi" w:eastAsia="Times New Roman" w:hAnsiTheme="minorHAnsi" w:cs="Calibri"/>
          <w:spacing w:val="-2"/>
        </w:rPr>
        <w:t>d</w:t>
      </w:r>
      <w:r w:rsidRPr="00BB1379">
        <w:rPr>
          <w:rFonts w:asciiTheme="minorHAnsi" w:eastAsia="Times New Roman" w:hAnsiTheme="minorHAnsi" w:cs="Calibri"/>
        </w:rPr>
        <w:t xml:space="preserve">s, </w:t>
      </w:r>
      <w:r w:rsidRPr="00BB1379">
        <w:rPr>
          <w:rFonts w:asciiTheme="minorHAnsi" w:eastAsia="Times New Roman" w:hAnsiTheme="minorHAnsi" w:cs="Calibri"/>
          <w:spacing w:val="-1"/>
        </w:rPr>
        <w:t>gu</w:t>
      </w:r>
      <w:r w:rsidRPr="00BB1379">
        <w:rPr>
          <w:rFonts w:asciiTheme="minorHAnsi" w:eastAsia="Times New Roman" w:hAnsiTheme="minorHAnsi" w:cs="Calibri"/>
        </w:rPr>
        <w:t>i</w:t>
      </w:r>
      <w:r w:rsidRPr="00BB1379">
        <w:rPr>
          <w:rFonts w:asciiTheme="minorHAnsi" w:eastAsia="Times New Roman" w:hAnsiTheme="minorHAnsi" w:cs="Calibri"/>
          <w:spacing w:val="-2"/>
        </w:rPr>
        <w:t>d</w:t>
      </w:r>
      <w:r w:rsidRPr="00BB1379">
        <w:rPr>
          <w:rFonts w:asciiTheme="minorHAnsi" w:eastAsia="Times New Roman" w:hAnsiTheme="minorHAnsi" w:cs="Calibri"/>
        </w:rPr>
        <w:t>eli</w:t>
      </w:r>
      <w:r w:rsidRPr="00BB1379">
        <w:rPr>
          <w:rFonts w:asciiTheme="minorHAnsi" w:eastAsia="Times New Roman" w:hAnsiTheme="minorHAnsi" w:cs="Calibri"/>
          <w:spacing w:val="-1"/>
        </w:rPr>
        <w:t>n</w:t>
      </w:r>
      <w:r w:rsidRPr="00BB1379">
        <w:rPr>
          <w:rFonts w:asciiTheme="minorHAnsi" w:eastAsia="Times New Roman" w:hAnsiTheme="minorHAnsi" w:cs="Calibri"/>
        </w:rPr>
        <w:t>es,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2"/>
        </w:rPr>
        <w:t>o</w:t>
      </w:r>
      <w:r w:rsidRPr="00BB1379">
        <w:rPr>
          <w:rFonts w:asciiTheme="minorHAnsi" w:eastAsia="Times New Roman" w:hAnsiTheme="minorHAnsi" w:cs="Calibri"/>
        </w:rPr>
        <w:t>m</w:t>
      </w:r>
      <w:r w:rsidRPr="00BB1379">
        <w:rPr>
          <w:rFonts w:asciiTheme="minorHAnsi" w:eastAsia="Times New Roman" w:hAnsiTheme="minorHAnsi" w:cs="Calibri"/>
          <w:spacing w:val="-1"/>
        </w:rPr>
        <w:t>p</w:t>
      </w:r>
      <w:r w:rsidRPr="00BB1379">
        <w:rPr>
          <w:rFonts w:asciiTheme="minorHAnsi" w:eastAsia="Times New Roman" w:hAnsiTheme="minorHAnsi" w:cs="Calibri"/>
          <w:spacing w:val="-2"/>
        </w:rPr>
        <w:t>e</w:t>
      </w:r>
      <w:r w:rsidRPr="00BB1379">
        <w:rPr>
          <w:rFonts w:asciiTheme="minorHAnsi" w:eastAsia="Times New Roman" w:hAnsiTheme="minorHAnsi" w:cs="Calibri"/>
        </w:rPr>
        <w:t>te</w:t>
      </w:r>
      <w:r w:rsidRPr="00BB1379">
        <w:rPr>
          <w:rFonts w:asciiTheme="minorHAnsi" w:eastAsia="Times New Roman" w:hAnsiTheme="minorHAnsi" w:cs="Calibri"/>
          <w:spacing w:val="-1"/>
        </w:rPr>
        <w:t>n</w:t>
      </w:r>
      <w:r w:rsidRPr="00BB1379">
        <w:rPr>
          <w:rFonts w:asciiTheme="minorHAnsi" w:eastAsia="Times New Roman" w:hAnsiTheme="minorHAnsi" w:cs="Calibri"/>
        </w:rPr>
        <w:t>c</w:t>
      </w:r>
      <w:r w:rsidRPr="00BB1379">
        <w:rPr>
          <w:rFonts w:asciiTheme="minorHAnsi" w:eastAsia="Times New Roman" w:hAnsiTheme="minorHAnsi" w:cs="Calibri"/>
          <w:spacing w:val="-3"/>
        </w:rPr>
        <w:t>i</w:t>
      </w:r>
      <w:r w:rsidRPr="00BB1379">
        <w:rPr>
          <w:rFonts w:asciiTheme="minorHAnsi" w:eastAsia="Times New Roman" w:hAnsiTheme="minorHAnsi" w:cs="Calibri"/>
        </w:rPr>
        <w:t>es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w</w:t>
      </w:r>
      <w:r w:rsidRPr="00BB1379">
        <w:rPr>
          <w:rFonts w:asciiTheme="minorHAnsi" w:eastAsia="Times New Roman" w:hAnsiTheme="minorHAnsi" w:cs="Calibri"/>
        </w:rPr>
        <w:t>ere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4"/>
        </w:rPr>
        <w:t>p</w:t>
      </w:r>
      <w:r w:rsidRPr="00BB1379">
        <w:rPr>
          <w:rFonts w:asciiTheme="minorHAnsi" w:eastAsia="Times New Roman" w:hAnsiTheme="minorHAnsi" w:cs="Calibri"/>
          <w:spacing w:val="1"/>
        </w:rPr>
        <w:t>o</w:t>
      </w:r>
      <w:r w:rsidRPr="00BB1379">
        <w:rPr>
          <w:rFonts w:asciiTheme="minorHAnsi" w:eastAsia="Times New Roman" w:hAnsiTheme="minorHAnsi" w:cs="Calibri"/>
        </w:rPr>
        <w:t>rated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in t</w:t>
      </w:r>
      <w:r w:rsidRPr="00BB1379">
        <w:rPr>
          <w:rFonts w:asciiTheme="minorHAnsi" w:eastAsia="Times New Roman" w:hAnsiTheme="minorHAnsi" w:cs="Calibri"/>
          <w:spacing w:val="-3"/>
        </w:rPr>
        <w:t>h</w:t>
      </w:r>
      <w:r w:rsidRPr="00BB1379">
        <w:rPr>
          <w:rFonts w:asciiTheme="minorHAnsi" w:eastAsia="Times New Roman" w:hAnsiTheme="minorHAnsi" w:cs="Calibri"/>
        </w:rPr>
        <w:t>e cu</w:t>
      </w:r>
      <w:r w:rsidRPr="00BB1379">
        <w:rPr>
          <w:rFonts w:asciiTheme="minorHAnsi" w:eastAsia="Times New Roman" w:hAnsiTheme="minorHAnsi" w:cs="Calibri"/>
          <w:spacing w:val="-1"/>
        </w:rPr>
        <w:t>r</w:t>
      </w:r>
      <w:r w:rsidRPr="00BB1379">
        <w:rPr>
          <w:rFonts w:asciiTheme="minorHAnsi" w:eastAsia="Times New Roman" w:hAnsiTheme="minorHAnsi" w:cs="Calibri"/>
        </w:rPr>
        <w:t>ric</w:t>
      </w:r>
      <w:r w:rsidRPr="00BB1379">
        <w:rPr>
          <w:rFonts w:asciiTheme="minorHAnsi" w:eastAsia="Times New Roman" w:hAnsiTheme="minorHAnsi" w:cs="Calibri"/>
          <w:spacing w:val="-1"/>
        </w:rPr>
        <w:t>u</w:t>
      </w:r>
      <w:r w:rsidRPr="00BB1379">
        <w:rPr>
          <w:rFonts w:asciiTheme="minorHAnsi" w:eastAsia="Times New Roman" w:hAnsiTheme="minorHAnsi" w:cs="Calibri"/>
        </w:rPr>
        <w:t>l</w:t>
      </w:r>
      <w:r w:rsidRPr="00BB1379">
        <w:rPr>
          <w:rFonts w:asciiTheme="minorHAnsi" w:eastAsia="Times New Roman" w:hAnsiTheme="minorHAnsi" w:cs="Calibri"/>
          <w:spacing w:val="-2"/>
        </w:rPr>
        <w:t>u</w:t>
      </w:r>
      <w:r w:rsidRPr="00BB1379">
        <w:rPr>
          <w:rFonts w:asciiTheme="minorHAnsi" w:eastAsia="Times New Roman" w:hAnsiTheme="minorHAnsi" w:cs="Calibri"/>
        </w:rPr>
        <w:t>m.</w:t>
      </w:r>
      <w:r w:rsidRPr="00BB1379">
        <w:rPr>
          <w:rFonts w:asciiTheme="minorHAnsi" w:eastAsia="Times New Roman" w:hAnsiTheme="minorHAnsi" w:cs="Calibri"/>
          <w:spacing w:val="47"/>
        </w:rPr>
        <w:t xml:space="preserve"> </w:t>
      </w:r>
      <w:r w:rsidRPr="00BB1379">
        <w:rPr>
          <w:rFonts w:asciiTheme="minorHAnsi" w:eastAsia="Times New Roman" w:hAnsiTheme="minorHAnsi" w:cs="Calibri"/>
        </w:rPr>
        <w:t>St</w:t>
      </w:r>
      <w:r w:rsidRPr="00BB1379">
        <w:rPr>
          <w:rFonts w:asciiTheme="minorHAnsi" w:eastAsia="Times New Roman" w:hAnsiTheme="minorHAnsi" w:cs="Calibri"/>
          <w:spacing w:val="-2"/>
        </w:rPr>
        <w:t>u</w:t>
      </w:r>
      <w:r w:rsidRPr="00BB1379">
        <w:rPr>
          <w:rFonts w:asciiTheme="minorHAnsi" w:eastAsia="Times New Roman" w:hAnsiTheme="minorHAnsi" w:cs="Calibri"/>
          <w:spacing w:val="-1"/>
        </w:rPr>
        <w:t>d</w:t>
      </w:r>
      <w:r w:rsidRPr="00BB1379">
        <w:rPr>
          <w:rFonts w:asciiTheme="minorHAnsi" w:eastAsia="Times New Roman" w:hAnsiTheme="minorHAnsi" w:cs="Calibri"/>
        </w:rPr>
        <w:t xml:space="preserve">ent </w:t>
      </w:r>
      <w:r w:rsidRPr="00BB1379">
        <w:rPr>
          <w:rFonts w:asciiTheme="minorHAnsi" w:eastAsia="Times New Roman" w:hAnsiTheme="minorHAnsi" w:cs="Calibri"/>
          <w:spacing w:val="-3"/>
        </w:rPr>
        <w:t>l</w:t>
      </w:r>
      <w:r w:rsidRPr="00BB1379">
        <w:rPr>
          <w:rFonts w:asciiTheme="minorHAnsi" w:eastAsia="Times New Roman" w:hAnsiTheme="minorHAnsi" w:cs="Calibri"/>
        </w:rPr>
        <w:t>ea</w:t>
      </w:r>
      <w:r w:rsidRPr="00BB1379">
        <w:rPr>
          <w:rFonts w:asciiTheme="minorHAnsi" w:eastAsia="Times New Roman" w:hAnsiTheme="minorHAnsi" w:cs="Calibri"/>
          <w:spacing w:val="-3"/>
        </w:rPr>
        <w:t>r</w:t>
      </w:r>
      <w:r w:rsidRPr="00BB1379">
        <w:rPr>
          <w:rFonts w:asciiTheme="minorHAnsi" w:eastAsia="Times New Roman" w:hAnsiTheme="minorHAnsi" w:cs="Calibri"/>
          <w:spacing w:val="-1"/>
        </w:rPr>
        <w:t>n</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tco</w:t>
      </w:r>
      <w:r w:rsidRPr="00BB1379">
        <w:rPr>
          <w:rFonts w:asciiTheme="minorHAnsi" w:eastAsia="Times New Roman" w:hAnsiTheme="minorHAnsi" w:cs="Calibri"/>
          <w:spacing w:val="-2"/>
        </w:rPr>
        <w:t>m</w:t>
      </w:r>
      <w:r w:rsidRPr="00BB1379">
        <w:rPr>
          <w:rFonts w:asciiTheme="minorHAnsi" w:eastAsia="Times New Roman" w:hAnsiTheme="minorHAnsi" w:cs="Calibri"/>
        </w:rPr>
        <w:t>es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1"/>
        </w:rPr>
        <w:t>r</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b</w:t>
      </w:r>
      <w:r w:rsidRPr="00BB1379">
        <w:rPr>
          <w:rFonts w:asciiTheme="minorHAnsi" w:eastAsia="Times New Roman" w:hAnsiTheme="minorHAnsi" w:cs="Calibri"/>
        </w:rPr>
        <w:t xml:space="preserve">ased </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ei</w:t>
      </w:r>
      <w:r w:rsidRPr="00BB1379">
        <w:rPr>
          <w:rFonts w:asciiTheme="minorHAnsi" w:eastAsia="Times New Roman" w:hAnsiTheme="minorHAnsi" w:cs="Calibri"/>
          <w:spacing w:val="-1"/>
        </w:rPr>
        <w:t>gh</w:t>
      </w:r>
      <w:r w:rsidRPr="00BB1379">
        <w:rPr>
          <w:rFonts w:asciiTheme="minorHAnsi" w:eastAsia="Times New Roman" w:hAnsiTheme="minorHAnsi" w:cs="Calibri"/>
        </w:rPr>
        <w:t>t i</w:t>
      </w:r>
      <w:r w:rsidRPr="00BB1379">
        <w:rPr>
          <w:rFonts w:asciiTheme="minorHAnsi" w:eastAsia="Times New Roman" w:hAnsiTheme="minorHAnsi" w:cs="Calibri"/>
          <w:spacing w:val="-2"/>
        </w:rPr>
        <w:t>d</w:t>
      </w:r>
      <w:r w:rsidRPr="00BB1379">
        <w:rPr>
          <w:rFonts w:asciiTheme="minorHAnsi" w:eastAsia="Times New Roman" w:hAnsiTheme="minorHAnsi" w:cs="Calibri"/>
        </w:rPr>
        <w:t>entif</w:t>
      </w:r>
      <w:r w:rsidRPr="00BB1379">
        <w:rPr>
          <w:rFonts w:asciiTheme="minorHAnsi" w:eastAsia="Times New Roman" w:hAnsiTheme="minorHAnsi" w:cs="Calibri"/>
          <w:spacing w:val="-3"/>
        </w:rPr>
        <w:t>i</w:t>
      </w:r>
      <w:r w:rsidRPr="00BB1379">
        <w:rPr>
          <w:rFonts w:asciiTheme="minorHAnsi" w:eastAsia="Times New Roman" w:hAnsiTheme="minorHAnsi" w:cs="Calibri"/>
        </w:rPr>
        <w:t xml:space="preserve">ed </w:t>
      </w:r>
      <w:r w:rsidRPr="00BB1379">
        <w:rPr>
          <w:rFonts w:asciiTheme="minorHAnsi" w:eastAsia="Times New Roman" w:hAnsiTheme="minorHAnsi" w:cs="Calibri"/>
          <w:spacing w:val="-3"/>
        </w:rPr>
        <w:t>p</w:t>
      </w:r>
      <w:r w:rsidRPr="00BB1379">
        <w:rPr>
          <w:rFonts w:asciiTheme="minorHAnsi" w:eastAsia="Times New Roman" w:hAnsiTheme="minorHAnsi" w:cs="Calibri"/>
        </w:rPr>
        <w:t>rofess</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 xml:space="preserve">al </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spacing w:val="-3"/>
        </w:rPr>
        <w:t>c</w:t>
      </w:r>
      <w:r w:rsidRPr="00BB1379">
        <w:rPr>
          <w:rFonts w:asciiTheme="minorHAnsi" w:eastAsia="Times New Roman" w:hAnsiTheme="minorHAnsi" w:cs="Calibri"/>
        </w:rPr>
        <w:t>epts 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3"/>
        </w:rPr>
        <w:t>r</w:t>
      </w:r>
      <w:r w:rsidRPr="00BB1379">
        <w:rPr>
          <w:rFonts w:asciiTheme="minorHAnsi" w:eastAsia="Times New Roman" w:hAnsiTheme="minorHAnsi" w:cs="Calibri"/>
        </w:rPr>
        <w:t xml:space="preserve">e </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sistent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with</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4"/>
        </w:rPr>
        <w:t>n</w:t>
      </w:r>
      <w:r w:rsidRPr="00BB1379">
        <w:rPr>
          <w:rFonts w:asciiTheme="minorHAnsi" w:eastAsia="Times New Roman" w:hAnsiTheme="minorHAnsi" w:cs="Calibri"/>
        </w:rPr>
        <w:t>t</w:t>
      </w:r>
      <w:r w:rsidRPr="00BB1379">
        <w:rPr>
          <w:rFonts w:asciiTheme="minorHAnsi" w:eastAsia="Times New Roman" w:hAnsiTheme="minorHAnsi" w:cs="Calibri"/>
          <w:spacing w:val="-2"/>
        </w:rPr>
        <w:t>e</w:t>
      </w:r>
      <w:r w:rsidRPr="00BB1379">
        <w:rPr>
          <w:rFonts w:asciiTheme="minorHAnsi" w:eastAsia="Times New Roman" w:hAnsiTheme="minorHAnsi" w:cs="Calibri"/>
        </w:rPr>
        <w:t>m</w:t>
      </w:r>
      <w:r w:rsidRPr="00BB1379">
        <w:rPr>
          <w:rFonts w:asciiTheme="minorHAnsi" w:eastAsia="Times New Roman" w:hAnsiTheme="minorHAnsi" w:cs="Calibri"/>
          <w:spacing w:val="-4"/>
        </w:rPr>
        <w:t>p</w:t>
      </w:r>
      <w:r w:rsidRPr="00BB1379">
        <w:rPr>
          <w:rFonts w:asciiTheme="minorHAnsi" w:eastAsia="Times New Roman" w:hAnsiTheme="minorHAnsi" w:cs="Calibri"/>
          <w:spacing w:val="1"/>
        </w:rPr>
        <w:t>o</w:t>
      </w:r>
      <w:r w:rsidRPr="00BB1379">
        <w:rPr>
          <w:rFonts w:asciiTheme="minorHAnsi" w:eastAsia="Times New Roman" w:hAnsiTheme="minorHAnsi" w:cs="Calibri"/>
        </w:rPr>
        <w:t>ra</w:t>
      </w:r>
      <w:r w:rsidRPr="00BB1379">
        <w:rPr>
          <w:rFonts w:asciiTheme="minorHAnsi" w:eastAsia="Times New Roman" w:hAnsiTheme="minorHAnsi" w:cs="Calibri"/>
          <w:spacing w:val="-1"/>
        </w:rPr>
        <w:t>r</w:t>
      </w:r>
      <w:r w:rsidRPr="00BB1379">
        <w:rPr>
          <w:rFonts w:asciiTheme="minorHAnsi" w:eastAsia="Times New Roman" w:hAnsiTheme="minorHAnsi" w:cs="Calibri"/>
        </w:rPr>
        <w:t>y</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practi</w:t>
      </w:r>
      <w:r w:rsidRPr="00BB1379">
        <w:rPr>
          <w:rFonts w:asciiTheme="minorHAnsi" w:eastAsia="Times New Roman" w:hAnsiTheme="minorHAnsi" w:cs="Calibri"/>
          <w:spacing w:val="-3"/>
        </w:rPr>
        <w:t>c</w:t>
      </w:r>
      <w:r w:rsidRPr="00BB1379">
        <w:rPr>
          <w:rFonts w:asciiTheme="minorHAnsi" w:eastAsia="Times New Roman" w:hAnsiTheme="minorHAnsi" w:cs="Calibri"/>
        </w:rPr>
        <w:t>e. Pro</w:t>
      </w:r>
      <w:r w:rsidRPr="00BB1379">
        <w:rPr>
          <w:rFonts w:asciiTheme="minorHAnsi" w:eastAsia="Times New Roman" w:hAnsiTheme="minorHAnsi" w:cs="Calibri"/>
          <w:spacing w:val="-1"/>
        </w:rPr>
        <w:t>g</w:t>
      </w:r>
      <w:r w:rsidRPr="00BB1379">
        <w:rPr>
          <w:rFonts w:asciiTheme="minorHAnsi" w:eastAsia="Times New Roman" w:hAnsiTheme="minorHAnsi" w:cs="Calibri"/>
        </w:rPr>
        <w:t>r</w:t>
      </w:r>
      <w:r w:rsidRPr="00BB1379">
        <w:rPr>
          <w:rFonts w:asciiTheme="minorHAnsi" w:eastAsia="Times New Roman" w:hAnsiTheme="minorHAnsi" w:cs="Calibri"/>
          <w:spacing w:val="-3"/>
        </w:rPr>
        <w:t>a</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t</w:t>
      </w:r>
      <w:r w:rsidRPr="00BB1379">
        <w:rPr>
          <w:rFonts w:asciiTheme="minorHAnsi" w:eastAsia="Times New Roman" w:hAnsiTheme="minorHAnsi" w:cs="Calibri"/>
          <w:spacing w:val="-2"/>
        </w:rPr>
        <w:t>co</w:t>
      </w:r>
      <w:r w:rsidRPr="00BB1379">
        <w:rPr>
          <w:rFonts w:asciiTheme="minorHAnsi" w:eastAsia="Times New Roman" w:hAnsiTheme="minorHAnsi" w:cs="Calibri"/>
        </w:rPr>
        <w:t>mes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(e.</w:t>
      </w:r>
      <w:r w:rsidRPr="00BB1379">
        <w:rPr>
          <w:rFonts w:asciiTheme="minorHAnsi" w:eastAsia="Times New Roman" w:hAnsiTheme="minorHAnsi" w:cs="Calibri"/>
          <w:spacing w:val="-1"/>
        </w:rPr>
        <w:t>g</w:t>
      </w:r>
      <w:r w:rsidRPr="00BB1379">
        <w:rPr>
          <w:rFonts w:asciiTheme="minorHAnsi" w:eastAsia="Times New Roman" w:hAnsiTheme="minorHAnsi" w:cs="Calibri"/>
        </w:rPr>
        <w:t xml:space="preserve">., </w:t>
      </w:r>
      <w:r w:rsidRPr="00BB1379">
        <w:rPr>
          <w:rFonts w:asciiTheme="minorHAnsi" w:eastAsia="Times New Roman" w:hAnsiTheme="minorHAnsi" w:cs="Calibri"/>
          <w:spacing w:val="-4"/>
        </w:rPr>
        <w:t>N</w:t>
      </w:r>
      <w:r w:rsidRPr="00BB1379">
        <w:rPr>
          <w:rFonts w:asciiTheme="minorHAnsi" w:eastAsia="Times New Roman" w:hAnsiTheme="minorHAnsi" w:cs="Calibri"/>
        </w:rPr>
        <w:t>CLE</w:t>
      </w:r>
      <w:r w:rsidRPr="00BB1379">
        <w:rPr>
          <w:rFonts w:asciiTheme="minorHAnsi" w:eastAsia="Times New Roman" w:hAnsiTheme="minorHAnsi" w:cs="Calibri"/>
          <w:spacing w:val="3"/>
        </w:rPr>
        <w:t>X</w:t>
      </w:r>
      <w:r w:rsidRPr="00BB1379">
        <w:rPr>
          <w:rFonts w:asciiTheme="minorHAnsi" w:eastAsia="Times New Roman" w:hAnsiTheme="minorHAnsi" w:cs="Calibri"/>
          <w:spacing w:val="-3"/>
        </w:rPr>
        <w:t>-</w:t>
      </w:r>
      <w:r w:rsidRPr="00BB1379">
        <w:rPr>
          <w:rFonts w:asciiTheme="minorHAnsi" w:eastAsia="Times New Roman" w:hAnsiTheme="minorHAnsi" w:cs="Calibri"/>
        </w:rPr>
        <w:t>P</w:t>
      </w:r>
      <w:r w:rsidRPr="00BB1379">
        <w:rPr>
          <w:rFonts w:asciiTheme="minorHAnsi" w:eastAsia="Times New Roman" w:hAnsiTheme="minorHAnsi" w:cs="Calibri"/>
          <w:spacing w:val="-1"/>
        </w:rPr>
        <w:t>N</w:t>
      </w:r>
      <w:r w:rsidRPr="00BB1379">
        <w:rPr>
          <w:rFonts w:asciiTheme="minorHAnsi" w:eastAsia="Times New Roman" w:hAnsiTheme="minorHAnsi" w:cs="Calibri"/>
        </w:rPr>
        <w:t>, gr</w:t>
      </w:r>
      <w:r w:rsidRPr="00BB1379">
        <w:rPr>
          <w:rFonts w:asciiTheme="minorHAnsi" w:eastAsia="Times New Roman" w:hAnsiTheme="minorHAnsi" w:cs="Calibri"/>
          <w:spacing w:val="-1"/>
        </w:rPr>
        <w:t>adu</w:t>
      </w:r>
      <w:r w:rsidRPr="00BB1379">
        <w:rPr>
          <w:rFonts w:asciiTheme="minorHAnsi" w:eastAsia="Times New Roman" w:hAnsiTheme="minorHAnsi" w:cs="Calibri"/>
        </w:rPr>
        <w:t>at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rPr>
        <w:t>n ra</w:t>
      </w:r>
      <w:r w:rsidRPr="00BB1379">
        <w:rPr>
          <w:rFonts w:asciiTheme="minorHAnsi" w:eastAsia="Times New Roman" w:hAnsiTheme="minorHAnsi" w:cs="Calibri"/>
          <w:spacing w:val="-3"/>
        </w:rPr>
        <w:t>t</w:t>
      </w:r>
      <w:r w:rsidRPr="00BB1379">
        <w:rPr>
          <w:rFonts w:asciiTheme="minorHAnsi" w:eastAsia="Times New Roman" w:hAnsiTheme="minorHAnsi" w:cs="Calibri"/>
        </w:rPr>
        <w:t>es,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satisfact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 xml:space="preserve">will </w:t>
      </w:r>
      <w:r w:rsidRPr="00BB1379">
        <w:rPr>
          <w:rFonts w:asciiTheme="minorHAnsi" w:eastAsia="Times New Roman" w:hAnsiTheme="minorHAnsi" w:cs="Calibri"/>
          <w:spacing w:val="-1"/>
        </w:rPr>
        <w:t>b</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es</w:t>
      </w:r>
      <w:r w:rsidRPr="00BB1379">
        <w:rPr>
          <w:rFonts w:asciiTheme="minorHAnsi" w:eastAsia="Times New Roman" w:hAnsiTheme="minorHAnsi" w:cs="Calibri"/>
          <w:spacing w:val="-2"/>
        </w:rPr>
        <w:t>t</w:t>
      </w:r>
      <w:r w:rsidRPr="00BB1379">
        <w:rPr>
          <w:rFonts w:asciiTheme="minorHAnsi" w:eastAsia="Times New Roman" w:hAnsiTheme="minorHAnsi" w:cs="Calibri"/>
        </w:rPr>
        <w:t>a</w:t>
      </w:r>
      <w:r w:rsidRPr="00BB1379">
        <w:rPr>
          <w:rFonts w:asciiTheme="minorHAnsi" w:eastAsia="Times New Roman" w:hAnsiTheme="minorHAnsi" w:cs="Calibri"/>
          <w:spacing w:val="-1"/>
        </w:rPr>
        <w:t>b</w:t>
      </w:r>
      <w:r w:rsidRPr="00BB1379">
        <w:rPr>
          <w:rFonts w:asciiTheme="minorHAnsi" w:eastAsia="Times New Roman" w:hAnsiTheme="minorHAnsi" w:cs="Calibri"/>
        </w:rPr>
        <w:t>l</w:t>
      </w:r>
      <w:r w:rsidRPr="00BB1379">
        <w:rPr>
          <w:rFonts w:asciiTheme="minorHAnsi" w:eastAsia="Times New Roman" w:hAnsiTheme="minorHAnsi" w:cs="Calibri"/>
          <w:spacing w:val="-1"/>
        </w:rPr>
        <w:t>i</w:t>
      </w:r>
      <w:r w:rsidRPr="00BB1379">
        <w:rPr>
          <w:rFonts w:asciiTheme="minorHAnsi" w:eastAsia="Times New Roman" w:hAnsiTheme="minorHAnsi" w:cs="Calibri"/>
        </w:rPr>
        <w:t>shed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by</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e</w:t>
      </w:r>
      <w:r w:rsidRPr="00BB1379">
        <w:rPr>
          <w:rFonts w:asciiTheme="minorHAnsi" w:eastAsia="Times New Roman" w:hAnsiTheme="minorHAnsi" w:cs="Calibri"/>
          <w:spacing w:val="-3"/>
        </w:rPr>
        <w:t>a</w:t>
      </w:r>
      <w:r w:rsidRPr="00BB1379">
        <w:rPr>
          <w:rFonts w:asciiTheme="minorHAnsi" w:eastAsia="Times New Roman" w:hAnsiTheme="minorHAnsi" w:cs="Calibri"/>
        </w:rPr>
        <w:t xml:space="preserve">ch </w:t>
      </w:r>
      <w:r w:rsidRPr="00BB1379">
        <w:rPr>
          <w:rFonts w:asciiTheme="minorHAnsi" w:eastAsia="Times New Roman" w:hAnsiTheme="minorHAnsi" w:cs="Calibri"/>
          <w:spacing w:val="-1"/>
        </w:rPr>
        <w:t>p</w:t>
      </w:r>
      <w:r w:rsidRPr="00BB1379">
        <w:rPr>
          <w:rFonts w:asciiTheme="minorHAnsi" w:eastAsia="Times New Roman" w:hAnsiTheme="minorHAnsi" w:cs="Calibri"/>
        </w:rPr>
        <w:t>ro</w:t>
      </w:r>
      <w:r w:rsidRPr="00BB1379">
        <w:rPr>
          <w:rFonts w:asciiTheme="minorHAnsi" w:eastAsia="Times New Roman" w:hAnsiTheme="minorHAnsi" w:cs="Calibri"/>
          <w:spacing w:val="-1"/>
        </w:rPr>
        <w:t>g</w:t>
      </w:r>
      <w:r w:rsidRPr="00BB1379">
        <w:rPr>
          <w:rFonts w:asciiTheme="minorHAnsi" w:eastAsia="Times New Roman" w:hAnsiTheme="minorHAnsi" w:cs="Calibri"/>
        </w:rPr>
        <w:t>ram,</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based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4"/>
        </w:rPr>
        <w:t>h</w:t>
      </w:r>
      <w:r w:rsidRPr="00BB1379">
        <w:rPr>
          <w:rFonts w:asciiTheme="minorHAnsi" w:eastAsia="Times New Roman" w:hAnsiTheme="minorHAnsi" w:cs="Calibri"/>
        </w:rPr>
        <w:t>eir u</w:t>
      </w:r>
      <w:r w:rsidRPr="00BB1379">
        <w:rPr>
          <w:rFonts w:asciiTheme="minorHAnsi" w:eastAsia="Times New Roman" w:hAnsiTheme="minorHAnsi" w:cs="Calibri"/>
          <w:spacing w:val="-2"/>
        </w:rPr>
        <w:t>n</w:t>
      </w:r>
      <w:r w:rsidRPr="00BB1379">
        <w:rPr>
          <w:rFonts w:asciiTheme="minorHAnsi" w:eastAsia="Times New Roman" w:hAnsiTheme="minorHAnsi" w:cs="Calibri"/>
        </w:rPr>
        <w:t>i</w:t>
      </w:r>
      <w:r w:rsidRPr="00BB1379">
        <w:rPr>
          <w:rFonts w:asciiTheme="minorHAnsi" w:eastAsia="Times New Roman" w:hAnsiTheme="minorHAnsi" w:cs="Calibri"/>
          <w:spacing w:val="-2"/>
        </w:rPr>
        <w:t>q</w:t>
      </w:r>
      <w:r w:rsidRPr="00BB1379">
        <w:rPr>
          <w:rFonts w:asciiTheme="minorHAnsi" w:eastAsia="Times New Roman" w:hAnsiTheme="minorHAnsi" w:cs="Calibri"/>
          <w:spacing w:val="-1"/>
        </w:rPr>
        <w:t>u</w:t>
      </w:r>
      <w:r w:rsidRPr="00BB1379">
        <w:rPr>
          <w:rFonts w:asciiTheme="minorHAnsi" w:eastAsia="Times New Roman" w:hAnsiTheme="minorHAnsi" w:cs="Calibri"/>
        </w:rPr>
        <w:t>e ch</w:t>
      </w:r>
      <w:r w:rsidRPr="00BB1379">
        <w:rPr>
          <w:rFonts w:asciiTheme="minorHAnsi" w:eastAsia="Times New Roman" w:hAnsiTheme="minorHAnsi" w:cs="Calibri"/>
          <w:spacing w:val="-1"/>
        </w:rPr>
        <w:t>a</w:t>
      </w:r>
      <w:r w:rsidRPr="00BB1379">
        <w:rPr>
          <w:rFonts w:asciiTheme="minorHAnsi" w:eastAsia="Times New Roman" w:hAnsiTheme="minorHAnsi" w:cs="Calibri"/>
        </w:rPr>
        <w:t>ract</w:t>
      </w:r>
      <w:r w:rsidRPr="00BB1379">
        <w:rPr>
          <w:rFonts w:asciiTheme="minorHAnsi" w:eastAsia="Times New Roman" w:hAnsiTheme="minorHAnsi" w:cs="Calibri"/>
          <w:spacing w:val="-2"/>
        </w:rPr>
        <w:t>e</w:t>
      </w:r>
      <w:r w:rsidRPr="00BB1379">
        <w:rPr>
          <w:rFonts w:asciiTheme="minorHAnsi" w:eastAsia="Times New Roman" w:hAnsiTheme="minorHAnsi" w:cs="Calibri"/>
        </w:rPr>
        <w:t>ristic</w:t>
      </w:r>
      <w:r w:rsidRPr="00BB1379">
        <w:rPr>
          <w:rFonts w:asciiTheme="minorHAnsi" w:eastAsia="Times New Roman" w:hAnsiTheme="minorHAnsi" w:cs="Calibri"/>
          <w:spacing w:val="2"/>
        </w:rPr>
        <w:t>s</w:t>
      </w:r>
      <w:r w:rsidRPr="00BB1379">
        <w:rPr>
          <w:rFonts w:asciiTheme="minorHAnsi" w:eastAsia="Times New Roman" w:hAnsiTheme="minorHAnsi" w:cs="Calibri"/>
        </w:rPr>
        <w:t>.</w:t>
      </w:r>
    </w:p>
    <w:p w14:paraId="2047A396" w14:textId="77777777" w:rsidR="00967746" w:rsidRPr="00BB1379" w:rsidRDefault="00967746" w:rsidP="00BA11AB">
      <w:pPr>
        <w:widowControl w:val="0"/>
        <w:kinsoku w:val="0"/>
        <w:overflowPunct w:val="0"/>
        <w:autoSpaceDE w:val="0"/>
        <w:autoSpaceDN w:val="0"/>
        <w:adjustRightInd w:val="0"/>
        <w:spacing w:before="6" w:after="0"/>
        <w:rPr>
          <w:rFonts w:asciiTheme="minorHAnsi" w:eastAsia="Times New Roman" w:hAnsiTheme="minorHAnsi"/>
          <w:sz w:val="26"/>
          <w:szCs w:val="26"/>
        </w:rPr>
      </w:pPr>
    </w:p>
    <w:p w14:paraId="775B6C88" w14:textId="77777777" w:rsidR="00967746" w:rsidRPr="00BB1379" w:rsidRDefault="00967746" w:rsidP="008603A0">
      <w:pPr>
        <w:widowControl w:val="0"/>
        <w:numPr>
          <w:ilvl w:val="1"/>
          <w:numId w:val="28"/>
        </w:numPr>
        <w:tabs>
          <w:tab w:val="left" w:pos="832"/>
        </w:tabs>
        <w:kinsoku w:val="0"/>
        <w:overflowPunct w:val="0"/>
        <w:autoSpaceDE w:val="0"/>
        <w:autoSpaceDN w:val="0"/>
        <w:adjustRightInd w:val="0"/>
        <w:spacing w:after="0"/>
        <w:ind w:left="832" w:right="195"/>
        <w:rPr>
          <w:rFonts w:asciiTheme="minorHAnsi" w:eastAsia="Times New Roman" w:hAnsiTheme="minorHAnsi" w:cs="Calibri"/>
        </w:rPr>
      </w:pPr>
      <w:r w:rsidRPr="00BB1379">
        <w:rPr>
          <w:rFonts w:asciiTheme="minorHAnsi" w:eastAsia="Times New Roman" w:hAnsiTheme="minorHAnsi" w:cs="Calibri"/>
        </w:rPr>
        <w:t xml:space="preserve">The </w:t>
      </w:r>
      <w:r w:rsidRPr="00BB1379">
        <w:rPr>
          <w:rFonts w:asciiTheme="minorHAnsi" w:eastAsia="Times New Roman" w:hAnsiTheme="minorHAnsi" w:cs="Calibri"/>
          <w:spacing w:val="-1"/>
        </w:rPr>
        <w:t>p</w:t>
      </w:r>
      <w:r w:rsidRPr="00BB1379">
        <w:rPr>
          <w:rFonts w:asciiTheme="minorHAnsi" w:eastAsia="Times New Roman" w:hAnsiTheme="minorHAnsi" w:cs="Calibri"/>
        </w:rPr>
        <w:t>ro</w:t>
      </w:r>
      <w:r w:rsidRPr="00BB1379">
        <w:rPr>
          <w:rFonts w:asciiTheme="minorHAnsi" w:eastAsia="Times New Roman" w:hAnsiTheme="minorHAnsi" w:cs="Calibri"/>
          <w:spacing w:val="-3"/>
        </w:rPr>
        <w:t>f</w:t>
      </w:r>
      <w:r w:rsidRPr="00BB1379">
        <w:rPr>
          <w:rFonts w:asciiTheme="minorHAnsi" w:eastAsia="Times New Roman" w:hAnsiTheme="minorHAnsi" w:cs="Calibri"/>
        </w:rPr>
        <w:t>ess</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 xml:space="preserve">al </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cepts</w:t>
      </w:r>
      <w:r w:rsidRPr="00BB1379">
        <w:rPr>
          <w:rFonts w:asciiTheme="minorHAnsi" w:eastAsia="Times New Roman" w:hAnsiTheme="minorHAnsi" w:cs="Calibri"/>
          <w:spacing w:val="-4"/>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 rel</w:t>
      </w:r>
      <w:r w:rsidRPr="00BB1379">
        <w:rPr>
          <w:rFonts w:asciiTheme="minorHAnsi" w:eastAsia="Times New Roman" w:hAnsiTheme="minorHAnsi" w:cs="Calibri"/>
          <w:spacing w:val="-3"/>
        </w:rPr>
        <w:t>a</w:t>
      </w:r>
      <w:r w:rsidRPr="00BB1379">
        <w:rPr>
          <w:rFonts w:asciiTheme="minorHAnsi" w:eastAsia="Times New Roman" w:hAnsiTheme="minorHAnsi" w:cs="Calibri"/>
        </w:rPr>
        <w:t>ted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s</w:t>
      </w:r>
      <w:r w:rsidRPr="00BB1379">
        <w:rPr>
          <w:rFonts w:asciiTheme="minorHAnsi" w:eastAsia="Times New Roman" w:hAnsiTheme="minorHAnsi" w:cs="Calibri"/>
        </w:rPr>
        <w:t>tu</w:t>
      </w:r>
      <w:r w:rsidRPr="00BB1379">
        <w:rPr>
          <w:rFonts w:asciiTheme="minorHAnsi" w:eastAsia="Times New Roman" w:hAnsiTheme="minorHAnsi" w:cs="Calibri"/>
          <w:spacing w:val="-2"/>
        </w:rPr>
        <w:t>d</w:t>
      </w:r>
      <w:r w:rsidRPr="00BB1379">
        <w:rPr>
          <w:rFonts w:asciiTheme="minorHAnsi" w:eastAsia="Times New Roman" w:hAnsiTheme="minorHAnsi" w:cs="Calibri"/>
        </w:rPr>
        <w:t>ent le</w:t>
      </w:r>
      <w:r w:rsidRPr="00BB1379">
        <w:rPr>
          <w:rFonts w:asciiTheme="minorHAnsi" w:eastAsia="Times New Roman" w:hAnsiTheme="minorHAnsi" w:cs="Calibri"/>
          <w:spacing w:val="-3"/>
        </w:rPr>
        <w:t>a</w:t>
      </w:r>
      <w:r w:rsidRPr="00BB1379">
        <w:rPr>
          <w:rFonts w:asciiTheme="minorHAnsi" w:eastAsia="Times New Roman" w:hAnsiTheme="minorHAnsi" w:cs="Calibri"/>
        </w:rPr>
        <w:t>r</w:t>
      </w:r>
      <w:r w:rsidRPr="00BB1379">
        <w:rPr>
          <w:rFonts w:asciiTheme="minorHAnsi" w:eastAsia="Times New Roman" w:hAnsiTheme="minorHAnsi" w:cs="Calibri"/>
          <w:spacing w:val="-1"/>
        </w:rPr>
        <w:t>n</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tco</w:t>
      </w:r>
      <w:r w:rsidRPr="00BB1379">
        <w:rPr>
          <w:rFonts w:asciiTheme="minorHAnsi" w:eastAsia="Times New Roman" w:hAnsiTheme="minorHAnsi" w:cs="Calibri"/>
          <w:spacing w:val="-2"/>
        </w:rPr>
        <w:t>m</w:t>
      </w:r>
      <w:r w:rsidRPr="00BB1379">
        <w:rPr>
          <w:rFonts w:asciiTheme="minorHAnsi" w:eastAsia="Times New Roman" w:hAnsiTheme="minorHAnsi" w:cs="Calibri"/>
        </w:rPr>
        <w:t>es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3"/>
        </w:rPr>
        <w:t>r</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u</w:t>
      </w:r>
      <w:r w:rsidRPr="00BB1379">
        <w:rPr>
          <w:rFonts w:asciiTheme="minorHAnsi" w:eastAsia="Times New Roman" w:hAnsiTheme="minorHAnsi" w:cs="Calibri"/>
        </w:rPr>
        <w:t>sed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1"/>
        </w:rPr>
        <w:t>g</w:t>
      </w:r>
      <w:r w:rsidRPr="00BB1379">
        <w:rPr>
          <w:rFonts w:asciiTheme="minorHAnsi" w:eastAsia="Times New Roman" w:hAnsiTheme="minorHAnsi" w:cs="Calibri"/>
        </w:rPr>
        <w:t>a</w:t>
      </w:r>
      <w:r w:rsidRPr="00BB1379">
        <w:rPr>
          <w:rFonts w:asciiTheme="minorHAnsi" w:eastAsia="Times New Roman" w:hAnsiTheme="minorHAnsi" w:cs="Calibri"/>
          <w:spacing w:val="-1"/>
        </w:rPr>
        <w:t>n</w:t>
      </w:r>
      <w:r w:rsidRPr="00BB1379">
        <w:rPr>
          <w:rFonts w:asciiTheme="minorHAnsi" w:eastAsia="Times New Roman" w:hAnsiTheme="minorHAnsi" w:cs="Calibri"/>
        </w:rPr>
        <w:t>i</w:t>
      </w:r>
      <w:r w:rsidRPr="00BB1379">
        <w:rPr>
          <w:rFonts w:asciiTheme="minorHAnsi" w:eastAsia="Times New Roman" w:hAnsiTheme="minorHAnsi" w:cs="Calibri"/>
          <w:spacing w:val="-1"/>
        </w:rPr>
        <w:t>z</w:t>
      </w:r>
      <w:r w:rsidRPr="00BB1379">
        <w:rPr>
          <w:rFonts w:asciiTheme="minorHAnsi" w:eastAsia="Times New Roman" w:hAnsiTheme="minorHAnsi" w:cs="Calibri"/>
        </w:rPr>
        <w:t>e t</w:t>
      </w:r>
      <w:r w:rsidRPr="00BB1379">
        <w:rPr>
          <w:rFonts w:asciiTheme="minorHAnsi" w:eastAsia="Times New Roman" w:hAnsiTheme="minorHAnsi" w:cs="Calibri"/>
          <w:spacing w:val="-3"/>
        </w:rPr>
        <w:t>h</w:t>
      </w:r>
      <w:r w:rsidRPr="00BB1379">
        <w:rPr>
          <w:rFonts w:asciiTheme="minorHAnsi" w:eastAsia="Times New Roman" w:hAnsiTheme="minorHAnsi" w:cs="Calibri"/>
        </w:rPr>
        <w:t>e cu</w:t>
      </w:r>
      <w:r w:rsidRPr="00BB1379">
        <w:rPr>
          <w:rFonts w:asciiTheme="minorHAnsi" w:eastAsia="Times New Roman" w:hAnsiTheme="minorHAnsi" w:cs="Calibri"/>
          <w:spacing w:val="-1"/>
        </w:rPr>
        <w:t>r</w:t>
      </w:r>
      <w:r w:rsidRPr="00BB1379">
        <w:rPr>
          <w:rFonts w:asciiTheme="minorHAnsi" w:eastAsia="Times New Roman" w:hAnsiTheme="minorHAnsi" w:cs="Calibri"/>
        </w:rPr>
        <w:t>ric</w:t>
      </w:r>
      <w:r w:rsidRPr="00BB1379">
        <w:rPr>
          <w:rFonts w:asciiTheme="minorHAnsi" w:eastAsia="Times New Roman" w:hAnsiTheme="minorHAnsi" w:cs="Calibri"/>
          <w:spacing w:val="-1"/>
        </w:rPr>
        <w:t>u</w:t>
      </w:r>
      <w:r w:rsidRPr="00BB1379">
        <w:rPr>
          <w:rFonts w:asciiTheme="minorHAnsi" w:eastAsia="Times New Roman" w:hAnsiTheme="minorHAnsi" w:cs="Calibri"/>
        </w:rPr>
        <w:t>l</w:t>
      </w:r>
      <w:r w:rsidRPr="00BB1379">
        <w:rPr>
          <w:rFonts w:asciiTheme="minorHAnsi" w:eastAsia="Times New Roman" w:hAnsiTheme="minorHAnsi" w:cs="Calibri"/>
          <w:spacing w:val="-2"/>
        </w:rPr>
        <w:t>u</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and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p</w:t>
      </w:r>
      <w:r w:rsidRPr="00BB1379">
        <w:rPr>
          <w:rFonts w:asciiTheme="minorHAnsi" w:eastAsia="Times New Roman" w:hAnsiTheme="minorHAnsi" w:cs="Calibri"/>
          <w:spacing w:val="-3"/>
        </w:rPr>
        <w:t>r</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g</w:t>
      </w:r>
      <w:r w:rsidRPr="00BB1379">
        <w:rPr>
          <w:rFonts w:asciiTheme="minorHAnsi" w:eastAsia="Times New Roman" w:hAnsiTheme="minorHAnsi" w:cs="Calibri"/>
        </w:rPr>
        <w:t>rams</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2"/>
        </w:rPr>
        <w:t>a</w:t>
      </w:r>
      <w:r w:rsidRPr="00BB1379">
        <w:rPr>
          <w:rFonts w:asciiTheme="minorHAnsi" w:eastAsia="Times New Roman" w:hAnsiTheme="minorHAnsi" w:cs="Calibri"/>
        </w:rPr>
        <w:t>re r</w:t>
      </w:r>
      <w:r w:rsidRPr="00BB1379">
        <w:rPr>
          <w:rFonts w:asciiTheme="minorHAnsi" w:eastAsia="Times New Roman" w:hAnsiTheme="minorHAnsi" w:cs="Calibri"/>
          <w:spacing w:val="-3"/>
        </w:rPr>
        <w:t>e</w:t>
      </w:r>
      <w:r w:rsidRPr="00BB1379">
        <w:rPr>
          <w:rFonts w:asciiTheme="minorHAnsi" w:eastAsia="Times New Roman" w:hAnsiTheme="minorHAnsi" w:cs="Calibri"/>
        </w:rPr>
        <w:t>mi</w:t>
      </w:r>
      <w:r w:rsidRPr="00BB1379">
        <w:rPr>
          <w:rFonts w:asciiTheme="minorHAnsi" w:eastAsia="Times New Roman" w:hAnsiTheme="minorHAnsi" w:cs="Calibri"/>
          <w:spacing w:val="-2"/>
        </w:rPr>
        <w:t>n</w:t>
      </w:r>
      <w:r w:rsidRPr="00BB1379">
        <w:rPr>
          <w:rFonts w:asciiTheme="minorHAnsi" w:eastAsia="Times New Roman" w:hAnsiTheme="minorHAnsi" w:cs="Calibri"/>
          <w:spacing w:val="-1"/>
        </w:rPr>
        <w:t>d</w:t>
      </w:r>
      <w:r w:rsidRPr="00BB1379">
        <w:rPr>
          <w:rFonts w:asciiTheme="minorHAnsi" w:eastAsia="Times New Roman" w:hAnsiTheme="minorHAnsi" w:cs="Calibri"/>
        </w:rPr>
        <w:t xml:space="preserve">ed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u</w:t>
      </w:r>
      <w:r w:rsidRPr="00BB1379">
        <w:rPr>
          <w:rFonts w:asciiTheme="minorHAnsi" w:eastAsia="Times New Roman" w:hAnsiTheme="minorHAnsi" w:cs="Calibri"/>
          <w:spacing w:val="-3"/>
        </w:rPr>
        <w:t>s</w:t>
      </w:r>
      <w:r w:rsidRPr="00BB1379">
        <w:rPr>
          <w:rFonts w:asciiTheme="minorHAnsi" w:eastAsia="Times New Roman" w:hAnsiTheme="minorHAnsi" w:cs="Calibri"/>
        </w:rPr>
        <w:t>e the</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st</w:t>
      </w:r>
      <w:r w:rsidRPr="00BB1379">
        <w:rPr>
          <w:rFonts w:asciiTheme="minorHAnsi" w:eastAsia="Times New Roman" w:hAnsiTheme="minorHAnsi" w:cs="Calibri"/>
          <w:spacing w:val="-4"/>
        </w:rPr>
        <w:t>u</w:t>
      </w:r>
      <w:r w:rsidRPr="00BB1379">
        <w:rPr>
          <w:rFonts w:asciiTheme="minorHAnsi" w:eastAsia="Times New Roman" w:hAnsiTheme="minorHAnsi" w:cs="Calibri"/>
          <w:spacing w:val="-1"/>
        </w:rPr>
        <w:t>d</w:t>
      </w:r>
      <w:r w:rsidRPr="00BB1379">
        <w:rPr>
          <w:rFonts w:asciiTheme="minorHAnsi" w:eastAsia="Times New Roman" w:hAnsiTheme="minorHAnsi" w:cs="Calibri"/>
        </w:rPr>
        <w:t>ent lear</w:t>
      </w:r>
      <w:r w:rsidRPr="00BB1379">
        <w:rPr>
          <w:rFonts w:asciiTheme="minorHAnsi" w:eastAsia="Times New Roman" w:hAnsiTheme="minorHAnsi" w:cs="Calibri"/>
          <w:spacing w:val="-2"/>
        </w:rPr>
        <w:t>n</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t</w:t>
      </w:r>
      <w:r w:rsidRPr="00BB1379">
        <w:rPr>
          <w:rFonts w:asciiTheme="minorHAnsi" w:eastAsia="Times New Roman" w:hAnsiTheme="minorHAnsi" w:cs="Calibri"/>
          <w:spacing w:val="-2"/>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2"/>
        </w:rPr>
        <w:t>m</w:t>
      </w:r>
      <w:r w:rsidRPr="00BB1379">
        <w:rPr>
          <w:rFonts w:asciiTheme="minorHAnsi" w:eastAsia="Times New Roman" w:hAnsiTheme="minorHAnsi" w:cs="Calibri"/>
        </w:rPr>
        <w:t>es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gu</w:t>
      </w:r>
      <w:r w:rsidRPr="00BB1379">
        <w:rPr>
          <w:rFonts w:asciiTheme="minorHAnsi" w:eastAsia="Times New Roman" w:hAnsiTheme="minorHAnsi" w:cs="Calibri"/>
        </w:rPr>
        <w:t>i</w:t>
      </w:r>
      <w:r w:rsidRPr="00BB1379">
        <w:rPr>
          <w:rFonts w:asciiTheme="minorHAnsi" w:eastAsia="Times New Roman" w:hAnsiTheme="minorHAnsi" w:cs="Calibri"/>
          <w:spacing w:val="-2"/>
        </w:rPr>
        <w:t>d</w:t>
      </w:r>
      <w:r w:rsidRPr="00BB1379">
        <w:rPr>
          <w:rFonts w:asciiTheme="minorHAnsi" w:eastAsia="Times New Roman" w:hAnsiTheme="minorHAnsi" w:cs="Calibri"/>
        </w:rPr>
        <w:t>e the del</w:t>
      </w:r>
      <w:r w:rsidRPr="00BB1379">
        <w:rPr>
          <w:rFonts w:asciiTheme="minorHAnsi" w:eastAsia="Times New Roman" w:hAnsiTheme="minorHAnsi" w:cs="Calibri"/>
          <w:spacing w:val="-3"/>
        </w:rPr>
        <w:t>i</w:t>
      </w:r>
      <w:r w:rsidRPr="00BB1379">
        <w:rPr>
          <w:rFonts w:asciiTheme="minorHAnsi" w:eastAsia="Times New Roman" w:hAnsiTheme="minorHAnsi" w:cs="Calibri"/>
        </w:rPr>
        <w:t>ve</w:t>
      </w:r>
      <w:r w:rsidRPr="00BB1379">
        <w:rPr>
          <w:rFonts w:asciiTheme="minorHAnsi" w:eastAsia="Times New Roman" w:hAnsiTheme="minorHAnsi" w:cs="Calibri"/>
          <w:spacing w:val="-3"/>
        </w:rPr>
        <w:t>r</w:t>
      </w:r>
      <w:r w:rsidRPr="00BB1379">
        <w:rPr>
          <w:rFonts w:asciiTheme="minorHAnsi" w:eastAsia="Times New Roman" w:hAnsiTheme="minorHAnsi" w:cs="Calibri"/>
        </w:rPr>
        <w:t>y</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 i</w:t>
      </w:r>
      <w:r w:rsidRPr="00BB1379">
        <w:rPr>
          <w:rFonts w:asciiTheme="minorHAnsi" w:eastAsia="Times New Roman" w:hAnsiTheme="minorHAnsi" w:cs="Calibri"/>
          <w:spacing w:val="-2"/>
        </w:rPr>
        <w:t>n</w:t>
      </w:r>
      <w:r w:rsidRPr="00BB1379">
        <w:rPr>
          <w:rFonts w:asciiTheme="minorHAnsi" w:eastAsia="Times New Roman" w:hAnsiTheme="minorHAnsi" w:cs="Calibri"/>
        </w:rPr>
        <w:t>structio</w:t>
      </w:r>
      <w:r w:rsidRPr="00BB1379">
        <w:rPr>
          <w:rFonts w:asciiTheme="minorHAnsi" w:eastAsia="Times New Roman" w:hAnsiTheme="minorHAnsi" w:cs="Calibri"/>
          <w:spacing w:val="-1"/>
        </w:rPr>
        <w:t>n</w:t>
      </w:r>
      <w:r w:rsidRPr="00BB1379">
        <w:rPr>
          <w:rFonts w:asciiTheme="minorHAnsi" w:eastAsia="Times New Roman" w:hAnsiTheme="minorHAnsi" w:cs="Calibri"/>
        </w:rPr>
        <w:t>, di</w:t>
      </w:r>
      <w:r w:rsidRPr="00BB1379">
        <w:rPr>
          <w:rFonts w:asciiTheme="minorHAnsi" w:eastAsia="Times New Roman" w:hAnsiTheme="minorHAnsi" w:cs="Calibri"/>
          <w:spacing w:val="-4"/>
        </w:rPr>
        <w:t>r</w:t>
      </w:r>
      <w:r w:rsidRPr="00BB1379">
        <w:rPr>
          <w:rFonts w:asciiTheme="minorHAnsi" w:eastAsia="Times New Roman" w:hAnsiTheme="minorHAnsi" w:cs="Calibri"/>
        </w:rPr>
        <w:t>ect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learn</w:t>
      </w:r>
      <w:r w:rsidRPr="00BB1379">
        <w:rPr>
          <w:rFonts w:asciiTheme="minorHAnsi" w:eastAsia="Times New Roman" w:hAnsiTheme="minorHAnsi" w:cs="Calibri"/>
          <w:spacing w:val="-1"/>
        </w:rPr>
        <w:t>in</w:t>
      </w:r>
      <w:r w:rsidRPr="00BB1379">
        <w:rPr>
          <w:rFonts w:asciiTheme="minorHAnsi" w:eastAsia="Times New Roman" w:hAnsiTheme="minorHAnsi" w:cs="Calibri"/>
        </w:rPr>
        <w:t>g</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acti</w:t>
      </w:r>
      <w:r w:rsidRPr="00BB1379">
        <w:rPr>
          <w:rFonts w:asciiTheme="minorHAnsi" w:eastAsia="Times New Roman" w:hAnsiTheme="minorHAnsi" w:cs="Calibri"/>
          <w:spacing w:val="1"/>
        </w:rPr>
        <w:t>v</w:t>
      </w:r>
      <w:r w:rsidRPr="00BB1379">
        <w:rPr>
          <w:rFonts w:asciiTheme="minorHAnsi" w:eastAsia="Times New Roman" w:hAnsiTheme="minorHAnsi" w:cs="Calibri"/>
        </w:rPr>
        <w:t>it</w:t>
      </w:r>
      <w:r w:rsidRPr="00BB1379">
        <w:rPr>
          <w:rFonts w:asciiTheme="minorHAnsi" w:eastAsia="Times New Roman" w:hAnsiTheme="minorHAnsi" w:cs="Calibri"/>
          <w:spacing w:val="-3"/>
        </w:rPr>
        <w:t>i</w:t>
      </w:r>
      <w:r w:rsidRPr="00BB1379">
        <w:rPr>
          <w:rFonts w:asciiTheme="minorHAnsi" w:eastAsia="Times New Roman" w:hAnsiTheme="minorHAnsi" w:cs="Calibri"/>
        </w:rPr>
        <w:t>es,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e</w:t>
      </w:r>
      <w:r w:rsidRPr="00BB1379">
        <w:rPr>
          <w:rFonts w:asciiTheme="minorHAnsi" w:eastAsia="Times New Roman" w:hAnsiTheme="minorHAnsi" w:cs="Calibri"/>
          <w:spacing w:val="1"/>
        </w:rPr>
        <w:t>v</w:t>
      </w:r>
      <w:r w:rsidRPr="00BB1379">
        <w:rPr>
          <w:rFonts w:asciiTheme="minorHAnsi" w:eastAsia="Times New Roman" w:hAnsiTheme="minorHAnsi" w:cs="Calibri"/>
        </w:rPr>
        <w:t>al</w:t>
      </w:r>
      <w:r w:rsidRPr="00BB1379">
        <w:rPr>
          <w:rFonts w:asciiTheme="minorHAnsi" w:eastAsia="Times New Roman" w:hAnsiTheme="minorHAnsi" w:cs="Calibri"/>
          <w:spacing w:val="-2"/>
        </w:rPr>
        <w:t>u</w:t>
      </w:r>
      <w:r w:rsidRPr="00BB1379">
        <w:rPr>
          <w:rFonts w:asciiTheme="minorHAnsi" w:eastAsia="Times New Roman" w:hAnsiTheme="minorHAnsi" w:cs="Calibri"/>
          <w:spacing w:val="-3"/>
        </w:rPr>
        <w:t>a</w:t>
      </w:r>
      <w:r w:rsidRPr="00BB1379">
        <w:rPr>
          <w:rFonts w:asciiTheme="minorHAnsi" w:eastAsia="Times New Roman" w:hAnsiTheme="minorHAnsi" w:cs="Calibri"/>
        </w:rPr>
        <w:t xml:space="preserve">te </w:t>
      </w:r>
      <w:r w:rsidRPr="00BB1379">
        <w:rPr>
          <w:rFonts w:asciiTheme="minorHAnsi" w:eastAsia="Times New Roman" w:hAnsiTheme="minorHAnsi" w:cs="Calibri"/>
          <w:spacing w:val="-2"/>
        </w:rPr>
        <w:t>s</w:t>
      </w:r>
      <w:r w:rsidRPr="00BB1379">
        <w:rPr>
          <w:rFonts w:asciiTheme="minorHAnsi" w:eastAsia="Times New Roman" w:hAnsiTheme="minorHAnsi" w:cs="Calibri"/>
        </w:rPr>
        <w:t>t</w:t>
      </w:r>
      <w:r w:rsidRPr="00BB1379">
        <w:rPr>
          <w:rFonts w:asciiTheme="minorHAnsi" w:eastAsia="Times New Roman" w:hAnsiTheme="minorHAnsi" w:cs="Calibri"/>
          <w:spacing w:val="-3"/>
        </w:rPr>
        <w:t>u</w:t>
      </w:r>
      <w:r w:rsidRPr="00BB1379">
        <w:rPr>
          <w:rFonts w:asciiTheme="minorHAnsi" w:eastAsia="Times New Roman" w:hAnsiTheme="minorHAnsi" w:cs="Calibri"/>
        </w:rPr>
        <w:t>dent pro</w:t>
      </w:r>
      <w:r w:rsidRPr="00BB1379">
        <w:rPr>
          <w:rFonts w:asciiTheme="minorHAnsi" w:eastAsia="Times New Roman" w:hAnsiTheme="minorHAnsi" w:cs="Calibri"/>
          <w:spacing w:val="-1"/>
        </w:rPr>
        <w:t>g</w:t>
      </w:r>
      <w:r w:rsidRPr="00BB1379">
        <w:rPr>
          <w:rFonts w:asciiTheme="minorHAnsi" w:eastAsia="Times New Roman" w:hAnsiTheme="minorHAnsi" w:cs="Calibri"/>
        </w:rPr>
        <w:t>r</w:t>
      </w:r>
      <w:r w:rsidRPr="00BB1379">
        <w:rPr>
          <w:rFonts w:asciiTheme="minorHAnsi" w:eastAsia="Times New Roman" w:hAnsiTheme="minorHAnsi" w:cs="Calibri"/>
          <w:spacing w:val="-3"/>
        </w:rPr>
        <w:t>e</w:t>
      </w:r>
      <w:r w:rsidRPr="00BB1379">
        <w:rPr>
          <w:rFonts w:asciiTheme="minorHAnsi" w:eastAsia="Times New Roman" w:hAnsiTheme="minorHAnsi" w:cs="Calibri"/>
        </w:rPr>
        <w:t>ss.</w:t>
      </w:r>
      <w:r w:rsidRPr="00BB1379">
        <w:rPr>
          <w:rFonts w:asciiTheme="minorHAnsi" w:eastAsia="Times New Roman" w:hAnsiTheme="minorHAnsi" w:cs="Calibri"/>
          <w:spacing w:val="49"/>
        </w:rPr>
        <w:t xml:space="preserve"> </w:t>
      </w:r>
      <w:r w:rsidRPr="00BB1379">
        <w:rPr>
          <w:rFonts w:asciiTheme="minorHAnsi" w:eastAsia="Times New Roman" w:hAnsiTheme="minorHAnsi" w:cs="Calibri"/>
          <w:spacing w:val="-3"/>
        </w:rPr>
        <w:t>E</w:t>
      </w:r>
      <w:r w:rsidRPr="00BB1379">
        <w:rPr>
          <w:rFonts w:asciiTheme="minorHAnsi" w:eastAsia="Times New Roman" w:hAnsiTheme="minorHAnsi" w:cs="Calibri"/>
        </w:rPr>
        <w:t>x</w:t>
      </w:r>
      <w:r w:rsidRPr="00BB1379">
        <w:rPr>
          <w:rFonts w:asciiTheme="minorHAnsi" w:eastAsia="Times New Roman" w:hAnsiTheme="minorHAnsi" w:cs="Calibri"/>
          <w:spacing w:val="-3"/>
        </w:rPr>
        <w:t>a</w:t>
      </w:r>
      <w:r w:rsidRPr="00BB1379">
        <w:rPr>
          <w:rFonts w:asciiTheme="minorHAnsi" w:eastAsia="Times New Roman" w:hAnsiTheme="minorHAnsi" w:cs="Calibri"/>
        </w:rPr>
        <w:t>m</w:t>
      </w:r>
      <w:r w:rsidRPr="00BB1379">
        <w:rPr>
          <w:rFonts w:asciiTheme="minorHAnsi" w:eastAsia="Times New Roman" w:hAnsiTheme="minorHAnsi" w:cs="Calibri"/>
          <w:spacing w:val="-1"/>
        </w:rPr>
        <w:t>p</w:t>
      </w:r>
      <w:r w:rsidRPr="00BB1379">
        <w:rPr>
          <w:rFonts w:asciiTheme="minorHAnsi" w:eastAsia="Times New Roman" w:hAnsiTheme="minorHAnsi" w:cs="Calibri"/>
        </w:rPr>
        <w:t xml:space="preserve">les </w:t>
      </w:r>
      <w:r w:rsidRPr="00BB1379">
        <w:rPr>
          <w:rFonts w:asciiTheme="minorHAnsi" w:eastAsia="Times New Roman" w:hAnsiTheme="minorHAnsi" w:cs="Calibri"/>
          <w:spacing w:val="-2"/>
        </w:rPr>
        <w:t>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rec</w:t>
      </w:r>
      <w:r w:rsidRPr="00BB1379">
        <w:rPr>
          <w:rFonts w:asciiTheme="minorHAnsi" w:eastAsia="Times New Roman" w:hAnsiTheme="minorHAnsi" w:cs="Calibri"/>
          <w:spacing w:val="-1"/>
        </w:rPr>
        <w:t>o</w:t>
      </w:r>
      <w:r w:rsidRPr="00BB1379">
        <w:rPr>
          <w:rFonts w:asciiTheme="minorHAnsi" w:eastAsia="Times New Roman" w:hAnsiTheme="minorHAnsi" w:cs="Calibri"/>
          <w:spacing w:val="-2"/>
        </w:rPr>
        <w:t>m</w:t>
      </w:r>
      <w:r w:rsidRPr="00BB1379">
        <w:rPr>
          <w:rFonts w:asciiTheme="minorHAnsi" w:eastAsia="Times New Roman" w:hAnsiTheme="minorHAnsi" w:cs="Calibri"/>
        </w:rPr>
        <w:t>men</w:t>
      </w:r>
      <w:r w:rsidRPr="00BB1379">
        <w:rPr>
          <w:rFonts w:asciiTheme="minorHAnsi" w:eastAsia="Times New Roman" w:hAnsiTheme="minorHAnsi" w:cs="Calibri"/>
          <w:spacing w:val="-2"/>
        </w:rPr>
        <w:t>d</w:t>
      </w:r>
      <w:r w:rsidRPr="00BB1379">
        <w:rPr>
          <w:rFonts w:asciiTheme="minorHAnsi" w:eastAsia="Times New Roman" w:hAnsiTheme="minorHAnsi" w:cs="Calibri"/>
        </w:rPr>
        <w:t>at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s are pr</w:t>
      </w:r>
      <w:r w:rsidRPr="00BB1379">
        <w:rPr>
          <w:rFonts w:asciiTheme="minorHAnsi" w:eastAsia="Times New Roman" w:hAnsiTheme="minorHAnsi" w:cs="Calibri"/>
          <w:spacing w:val="-2"/>
        </w:rPr>
        <w:t>o</w:t>
      </w:r>
      <w:r w:rsidRPr="00BB1379">
        <w:rPr>
          <w:rFonts w:asciiTheme="minorHAnsi" w:eastAsia="Times New Roman" w:hAnsiTheme="minorHAnsi" w:cs="Calibri"/>
        </w:rPr>
        <w:t>vi</w:t>
      </w:r>
      <w:r w:rsidRPr="00BB1379">
        <w:rPr>
          <w:rFonts w:asciiTheme="minorHAnsi" w:eastAsia="Times New Roman" w:hAnsiTheme="minorHAnsi" w:cs="Calibri"/>
          <w:spacing w:val="-2"/>
        </w:rPr>
        <w:t>d</w:t>
      </w:r>
      <w:r w:rsidRPr="00BB1379">
        <w:rPr>
          <w:rFonts w:asciiTheme="minorHAnsi" w:eastAsia="Times New Roman" w:hAnsiTheme="minorHAnsi" w:cs="Calibri"/>
        </w:rPr>
        <w:t xml:space="preserve">ed </w:t>
      </w:r>
      <w:r w:rsidRPr="00BB1379">
        <w:rPr>
          <w:rFonts w:asciiTheme="minorHAnsi" w:eastAsia="Times New Roman" w:hAnsiTheme="minorHAnsi" w:cs="Calibri"/>
          <w:spacing w:val="-3"/>
        </w:rPr>
        <w:t>f</w:t>
      </w:r>
      <w:r w:rsidRPr="00BB1379">
        <w:rPr>
          <w:rFonts w:asciiTheme="minorHAnsi" w:eastAsia="Times New Roman" w:hAnsiTheme="minorHAnsi" w:cs="Calibri"/>
          <w:spacing w:val="1"/>
        </w:rPr>
        <w:t>o</w:t>
      </w:r>
      <w:r w:rsidRPr="00BB1379">
        <w:rPr>
          <w:rFonts w:asciiTheme="minorHAnsi" w:eastAsia="Times New Roman" w:hAnsiTheme="minorHAnsi" w:cs="Calibri"/>
        </w:rPr>
        <w:t>r t</w:t>
      </w:r>
      <w:r w:rsidRPr="00BB1379">
        <w:rPr>
          <w:rFonts w:asciiTheme="minorHAnsi" w:eastAsia="Times New Roman" w:hAnsiTheme="minorHAnsi" w:cs="Calibri"/>
          <w:spacing w:val="-4"/>
        </w:rPr>
        <w:t>h</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p</w:t>
      </w:r>
      <w:r w:rsidRPr="00BB1379">
        <w:rPr>
          <w:rFonts w:asciiTheme="minorHAnsi" w:eastAsia="Times New Roman" w:hAnsiTheme="minorHAnsi" w:cs="Calibri"/>
          <w:spacing w:val="-3"/>
        </w:rPr>
        <w:t>r</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g</w:t>
      </w:r>
      <w:r w:rsidRPr="00BB1379">
        <w:rPr>
          <w:rFonts w:asciiTheme="minorHAnsi" w:eastAsia="Times New Roman" w:hAnsiTheme="minorHAnsi" w:cs="Calibri"/>
        </w:rPr>
        <w:t>r</w:t>
      </w:r>
      <w:r w:rsidRPr="00BB1379">
        <w:rPr>
          <w:rFonts w:asciiTheme="minorHAnsi" w:eastAsia="Times New Roman" w:hAnsiTheme="minorHAnsi" w:cs="Calibri"/>
          <w:spacing w:val="-3"/>
        </w:rPr>
        <w:t>a</w:t>
      </w:r>
      <w:r w:rsidRPr="00BB1379">
        <w:rPr>
          <w:rFonts w:asciiTheme="minorHAnsi" w:eastAsia="Times New Roman" w:hAnsiTheme="minorHAnsi" w:cs="Calibri"/>
        </w:rPr>
        <w:t>m’s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use as</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spacing w:val="-2"/>
        </w:rPr>
        <w:t>e</w:t>
      </w:r>
      <w:r w:rsidRPr="00BB1379">
        <w:rPr>
          <w:rFonts w:asciiTheme="minorHAnsi" w:eastAsia="Times New Roman" w:hAnsiTheme="minorHAnsi" w:cs="Calibri"/>
        </w:rPr>
        <w:t>y refi</w:t>
      </w:r>
      <w:r w:rsidRPr="00BB1379">
        <w:rPr>
          <w:rFonts w:asciiTheme="minorHAnsi" w:eastAsia="Times New Roman" w:hAnsiTheme="minorHAnsi" w:cs="Calibri"/>
          <w:spacing w:val="-4"/>
        </w:rPr>
        <w:t>n</w:t>
      </w:r>
      <w:r w:rsidRPr="00BB1379">
        <w:rPr>
          <w:rFonts w:asciiTheme="minorHAnsi" w:eastAsia="Times New Roman" w:hAnsiTheme="minorHAnsi" w:cs="Calibri"/>
        </w:rPr>
        <w:t>e t</w:t>
      </w:r>
      <w:r w:rsidRPr="00BB1379">
        <w:rPr>
          <w:rFonts w:asciiTheme="minorHAnsi" w:eastAsia="Times New Roman" w:hAnsiTheme="minorHAnsi" w:cs="Calibri"/>
          <w:spacing w:val="-3"/>
        </w:rPr>
        <w:t>h</w:t>
      </w:r>
      <w:r w:rsidRPr="00BB1379">
        <w:rPr>
          <w:rFonts w:asciiTheme="minorHAnsi" w:eastAsia="Times New Roman" w:hAnsiTheme="minorHAnsi" w:cs="Calibri"/>
        </w:rPr>
        <w:t>eir cur</w:t>
      </w:r>
      <w:r w:rsidRPr="00BB1379">
        <w:rPr>
          <w:rFonts w:asciiTheme="minorHAnsi" w:eastAsia="Times New Roman" w:hAnsiTheme="minorHAnsi" w:cs="Calibri"/>
          <w:spacing w:val="-1"/>
        </w:rPr>
        <w:t>r</w:t>
      </w:r>
      <w:r w:rsidRPr="00BB1379">
        <w:rPr>
          <w:rFonts w:asciiTheme="minorHAnsi" w:eastAsia="Times New Roman" w:hAnsiTheme="minorHAnsi" w:cs="Calibri"/>
        </w:rPr>
        <w:t>ic</w:t>
      </w:r>
      <w:r w:rsidRPr="00BB1379">
        <w:rPr>
          <w:rFonts w:asciiTheme="minorHAnsi" w:eastAsia="Times New Roman" w:hAnsiTheme="minorHAnsi" w:cs="Calibri"/>
          <w:spacing w:val="-1"/>
        </w:rPr>
        <w:t>u</w:t>
      </w:r>
      <w:r w:rsidRPr="00BB1379">
        <w:rPr>
          <w:rFonts w:asciiTheme="minorHAnsi" w:eastAsia="Times New Roman" w:hAnsiTheme="minorHAnsi" w:cs="Calibri"/>
        </w:rPr>
        <w:t>l</w:t>
      </w:r>
      <w:r w:rsidRPr="00BB1379">
        <w:rPr>
          <w:rFonts w:asciiTheme="minorHAnsi" w:eastAsia="Times New Roman" w:hAnsiTheme="minorHAnsi" w:cs="Calibri"/>
          <w:spacing w:val="-2"/>
        </w:rPr>
        <w:t>u</w:t>
      </w:r>
      <w:r w:rsidRPr="00BB1379">
        <w:rPr>
          <w:rFonts w:asciiTheme="minorHAnsi" w:eastAsia="Times New Roman" w:hAnsiTheme="minorHAnsi" w:cs="Calibri"/>
        </w:rPr>
        <w:t>m</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and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instr</w:t>
      </w:r>
      <w:r w:rsidRPr="00BB1379">
        <w:rPr>
          <w:rFonts w:asciiTheme="minorHAnsi" w:eastAsia="Times New Roman" w:hAnsiTheme="minorHAnsi" w:cs="Calibri"/>
          <w:spacing w:val="-2"/>
        </w:rPr>
        <w:t>u</w:t>
      </w:r>
      <w:r w:rsidRPr="00BB1379">
        <w:rPr>
          <w:rFonts w:asciiTheme="minorHAnsi" w:eastAsia="Times New Roman" w:hAnsiTheme="minorHAnsi" w:cs="Calibri"/>
        </w:rPr>
        <w:t>ct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pr</w:t>
      </w:r>
      <w:r w:rsidRPr="00BB1379">
        <w:rPr>
          <w:rFonts w:asciiTheme="minorHAnsi" w:eastAsia="Times New Roman" w:hAnsiTheme="minorHAnsi" w:cs="Calibri"/>
          <w:spacing w:val="-2"/>
        </w:rPr>
        <w:t>o</w:t>
      </w:r>
      <w:r w:rsidRPr="00BB1379">
        <w:rPr>
          <w:rFonts w:asciiTheme="minorHAnsi" w:eastAsia="Times New Roman" w:hAnsiTheme="minorHAnsi" w:cs="Calibri"/>
        </w:rPr>
        <w:t>ces</w:t>
      </w:r>
      <w:r w:rsidRPr="00BB1379">
        <w:rPr>
          <w:rFonts w:asciiTheme="minorHAnsi" w:eastAsia="Times New Roman" w:hAnsiTheme="minorHAnsi" w:cs="Calibri"/>
          <w:spacing w:val="-3"/>
        </w:rPr>
        <w:t>s</w:t>
      </w:r>
      <w:r w:rsidRPr="00BB1379">
        <w:rPr>
          <w:rFonts w:asciiTheme="minorHAnsi" w:eastAsia="Times New Roman" w:hAnsiTheme="minorHAnsi" w:cs="Calibri"/>
        </w:rPr>
        <w:t xml:space="preserve">es. </w:t>
      </w:r>
      <w:r w:rsidRPr="00BB1379">
        <w:rPr>
          <w:rFonts w:asciiTheme="minorHAnsi" w:eastAsia="Times New Roman" w:hAnsiTheme="minorHAnsi" w:cs="Calibri"/>
          <w:spacing w:val="5"/>
        </w:rPr>
        <w:t xml:space="preserve"> </w:t>
      </w:r>
      <w:r w:rsidRPr="00BB1379">
        <w:rPr>
          <w:rFonts w:asciiTheme="minorHAnsi" w:eastAsia="Times New Roman" w:hAnsiTheme="minorHAnsi" w:cs="Calibri"/>
          <w:i/>
          <w:iCs/>
        </w:rPr>
        <w:t>T</w:t>
      </w:r>
      <w:r w:rsidRPr="00BB1379">
        <w:rPr>
          <w:rFonts w:asciiTheme="minorHAnsi" w:eastAsia="Times New Roman" w:hAnsiTheme="minorHAnsi" w:cs="Calibri"/>
          <w:i/>
          <w:iCs/>
          <w:spacing w:val="-3"/>
        </w:rPr>
        <w:t>h</w:t>
      </w:r>
      <w:r w:rsidRPr="00BB1379">
        <w:rPr>
          <w:rFonts w:asciiTheme="minorHAnsi" w:eastAsia="Times New Roman" w:hAnsiTheme="minorHAnsi" w:cs="Calibri"/>
          <w:i/>
          <w:iCs/>
        </w:rPr>
        <w:t>e c</w:t>
      </w:r>
      <w:r w:rsidRPr="00BB1379">
        <w:rPr>
          <w:rFonts w:asciiTheme="minorHAnsi" w:eastAsia="Times New Roman" w:hAnsiTheme="minorHAnsi" w:cs="Calibri"/>
          <w:i/>
          <w:iCs/>
          <w:spacing w:val="-2"/>
        </w:rPr>
        <w:t>h</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l</w:t>
      </w:r>
      <w:r w:rsidRPr="00BB1379">
        <w:rPr>
          <w:rFonts w:asciiTheme="minorHAnsi" w:eastAsia="Times New Roman" w:hAnsiTheme="minorHAnsi" w:cs="Calibri"/>
          <w:i/>
          <w:iCs/>
          <w:spacing w:val="-1"/>
        </w:rPr>
        <w:t>l</w:t>
      </w:r>
      <w:r w:rsidRPr="00BB1379">
        <w:rPr>
          <w:rFonts w:asciiTheme="minorHAnsi" w:eastAsia="Times New Roman" w:hAnsiTheme="minorHAnsi" w:cs="Calibri"/>
          <w:i/>
          <w:iCs/>
        </w:rPr>
        <w:t>en</w:t>
      </w:r>
      <w:r w:rsidRPr="00BB1379">
        <w:rPr>
          <w:rFonts w:asciiTheme="minorHAnsi" w:eastAsia="Times New Roman" w:hAnsiTheme="minorHAnsi" w:cs="Calibri"/>
          <w:i/>
          <w:iCs/>
          <w:spacing w:val="-2"/>
        </w:rPr>
        <w:t>g</w:t>
      </w:r>
      <w:r w:rsidRPr="00BB1379">
        <w:rPr>
          <w:rFonts w:asciiTheme="minorHAnsi" w:eastAsia="Times New Roman" w:hAnsiTheme="minorHAnsi" w:cs="Calibri"/>
          <w:i/>
          <w:iCs/>
        </w:rPr>
        <w:t>e with th</w:t>
      </w:r>
      <w:r w:rsidRPr="00BB1379">
        <w:rPr>
          <w:rFonts w:asciiTheme="minorHAnsi" w:eastAsia="Times New Roman" w:hAnsiTheme="minorHAnsi" w:cs="Calibri"/>
          <w:i/>
          <w:iCs/>
          <w:spacing w:val="-1"/>
        </w:rPr>
        <w:t>i</w:t>
      </w:r>
      <w:r w:rsidRPr="00BB1379">
        <w:rPr>
          <w:rFonts w:asciiTheme="minorHAnsi" w:eastAsia="Times New Roman" w:hAnsiTheme="minorHAnsi" w:cs="Calibri"/>
          <w:i/>
          <w:iCs/>
        </w:rPr>
        <w:t>s</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crit</w:t>
      </w:r>
      <w:r w:rsidRPr="00BB1379">
        <w:rPr>
          <w:rFonts w:asciiTheme="minorHAnsi" w:eastAsia="Times New Roman" w:hAnsiTheme="minorHAnsi" w:cs="Calibri"/>
          <w:i/>
          <w:iCs/>
          <w:spacing w:val="-2"/>
        </w:rPr>
        <w:t>e</w:t>
      </w:r>
      <w:r w:rsidRPr="00BB1379">
        <w:rPr>
          <w:rFonts w:asciiTheme="minorHAnsi" w:eastAsia="Times New Roman" w:hAnsiTheme="minorHAnsi" w:cs="Calibri"/>
          <w:i/>
          <w:iCs/>
        </w:rPr>
        <w:t>ri</w:t>
      </w:r>
      <w:r w:rsidRPr="00BB1379">
        <w:rPr>
          <w:rFonts w:asciiTheme="minorHAnsi" w:eastAsia="Times New Roman" w:hAnsiTheme="minorHAnsi" w:cs="Calibri"/>
          <w:i/>
          <w:iCs/>
          <w:spacing w:val="-4"/>
        </w:rPr>
        <w:t>o</w:t>
      </w:r>
      <w:r w:rsidRPr="00BB1379">
        <w:rPr>
          <w:rFonts w:asciiTheme="minorHAnsi" w:eastAsia="Times New Roman" w:hAnsiTheme="minorHAnsi" w:cs="Calibri"/>
          <w:i/>
          <w:iCs/>
        </w:rPr>
        <w:t>n</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is</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to be</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a</w:t>
      </w:r>
      <w:r w:rsidRPr="00BB1379">
        <w:rPr>
          <w:rFonts w:asciiTheme="minorHAnsi" w:eastAsia="Times New Roman" w:hAnsiTheme="minorHAnsi" w:cs="Calibri"/>
          <w:i/>
          <w:iCs/>
          <w:spacing w:val="-1"/>
        </w:rPr>
        <w:t>b</w:t>
      </w:r>
      <w:r w:rsidRPr="00BB1379">
        <w:rPr>
          <w:rFonts w:asciiTheme="minorHAnsi" w:eastAsia="Times New Roman" w:hAnsiTheme="minorHAnsi" w:cs="Calibri"/>
          <w:i/>
          <w:iCs/>
        </w:rPr>
        <w:t>le to</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expl</w:t>
      </w:r>
      <w:r w:rsidRPr="00BB1379">
        <w:rPr>
          <w:rFonts w:asciiTheme="minorHAnsi" w:eastAsia="Times New Roman" w:hAnsiTheme="minorHAnsi" w:cs="Calibri"/>
          <w:i/>
          <w:iCs/>
          <w:spacing w:val="-2"/>
        </w:rPr>
        <w:t>a</w:t>
      </w:r>
      <w:r w:rsidRPr="00BB1379">
        <w:rPr>
          <w:rFonts w:asciiTheme="minorHAnsi" w:eastAsia="Times New Roman" w:hAnsiTheme="minorHAnsi" w:cs="Calibri"/>
          <w:i/>
          <w:iCs/>
        </w:rPr>
        <w:t>in</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1"/>
        </w:rPr>
        <w:t>an</w:t>
      </w:r>
      <w:r w:rsidRPr="00BB1379">
        <w:rPr>
          <w:rFonts w:asciiTheme="minorHAnsi" w:eastAsia="Times New Roman" w:hAnsiTheme="minorHAnsi" w:cs="Calibri"/>
          <w:i/>
          <w:iCs/>
        </w:rPr>
        <w:t>d</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d</w:t>
      </w:r>
      <w:r w:rsidRPr="00BB1379">
        <w:rPr>
          <w:rFonts w:asciiTheme="minorHAnsi" w:eastAsia="Times New Roman" w:hAnsiTheme="minorHAnsi" w:cs="Calibri"/>
          <w:i/>
          <w:iCs/>
          <w:spacing w:val="-1"/>
        </w:rPr>
        <w:t>o</w:t>
      </w:r>
      <w:r w:rsidRPr="00BB1379">
        <w:rPr>
          <w:rFonts w:asciiTheme="minorHAnsi" w:eastAsia="Times New Roman" w:hAnsiTheme="minorHAnsi" w:cs="Calibri"/>
          <w:i/>
          <w:iCs/>
        </w:rPr>
        <w:t>c</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 xml:space="preserve">ment </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ow</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 xml:space="preserve">the </w:t>
      </w:r>
      <w:r w:rsidRPr="00BB1379">
        <w:rPr>
          <w:rFonts w:asciiTheme="minorHAnsi" w:eastAsia="Times New Roman" w:hAnsiTheme="minorHAnsi" w:cs="Calibri"/>
          <w:i/>
          <w:iCs/>
          <w:spacing w:val="-2"/>
        </w:rPr>
        <w:t>s</w:t>
      </w:r>
      <w:r w:rsidRPr="00BB1379">
        <w:rPr>
          <w:rFonts w:asciiTheme="minorHAnsi" w:eastAsia="Times New Roman" w:hAnsiTheme="minorHAnsi" w:cs="Calibri"/>
          <w:i/>
          <w:iCs/>
        </w:rPr>
        <w:t>tu</w:t>
      </w:r>
      <w:r w:rsidRPr="00BB1379">
        <w:rPr>
          <w:rFonts w:asciiTheme="minorHAnsi" w:eastAsia="Times New Roman" w:hAnsiTheme="minorHAnsi" w:cs="Calibri"/>
          <w:i/>
          <w:iCs/>
          <w:spacing w:val="-1"/>
        </w:rPr>
        <w:t>d</w:t>
      </w:r>
      <w:r w:rsidRPr="00BB1379">
        <w:rPr>
          <w:rFonts w:asciiTheme="minorHAnsi" w:eastAsia="Times New Roman" w:hAnsiTheme="minorHAnsi" w:cs="Calibri"/>
          <w:i/>
          <w:iCs/>
          <w:spacing w:val="-3"/>
        </w:rPr>
        <w:t>e</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t le</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i</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g</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o</w:t>
      </w:r>
      <w:r w:rsidRPr="00BB1379">
        <w:rPr>
          <w:rFonts w:asciiTheme="minorHAnsi" w:eastAsia="Times New Roman" w:hAnsiTheme="minorHAnsi" w:cs="Calibri"/>
          <w:i/>
          <w:iCs/>
          <w:spacing w:val="-1"/>
        </w:rPr>
        <w:t>u</w:t>
      </w:r>
      <w:r w:rsidRPr="00BB1379">
        <w:rPr>
          <w:rFonts w:asciiTheme="minorHAnsi" w:eastAsia="Times New Roman" w:hAnsiTheme="minorHAnsi" w:cs="Calibri"/>
          <w:i/>
          <w:iCs/>
        </w:rPr>
        <w:t>tc</w:t>
      </w:r>
      <w:r w:rsidRPr="00BB1379">
        <w:rPr>
          <w:rFonts w:asciiTheme="minorHAnsi" w:eastAsia="Times New Roman" w:hAnsiTheme="minorHAnsi" w:cs="Calibri"/>
          <w:i/>
          <w:iCs/>
          <w:spacing w:val="-1"/>
        </w:rPr>
        <w:t>o</w:t>
      </w:r>
      <w:r w:rsidRPr="00BB1379">
        <w:rPr>
          <w:rFonts w:asciiTheme="minorHAnsi" w:eastAsia="Times New Roman" w:hAnsiTheme="minorHAnsi" w:cs="Calibri"/>
          <w:i/>
          <w:iCs/>
          <w:spacing w:val="-2"/>
        </w:rPr>
        <w:t>m</w:t>
      </w:r>
      <w:r w:rsidRPr="00BB1379">
        <w:rPr>
          <w:rFonts w:asciiTheme="minorHAnsi" w:eastAsia="Times New Roman" w:hAnsiTheme="minorHAnsi" w:cs="Calibri"/>
          <w:i/>
          <w:iCs/>
        </w:rPr>
        <w:t xml:space="preserve">es </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re used</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to eval</w:t>
      </w:r>
      <w:r w:rsidRPr="00BB1379">
        <w:rPr>
          <w:rFonts w:asciiTheme="minorHAnsi" w:eastAsia="Times New Roman" w:hAnsiTheme="minorHAnsi" w:cs="Calibri"/>
          <w:i/>
          <w:iCs/>
          <w:spacing w:val="-2"/>
        </w:rPr>
        <w:t>u</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te</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stu</w:t>
      </w:r>
      <w:r w:rsidRPr="00BB1379">
        <w:rPr>
          <w:rFonts w:asciiTheme="minorHAnsi" w:eastAsia="Times New Roman" w:hAnsiTheme="minorHAnsi" w:cs="Calibri"/>
          <w:i/>
          <w:iCs/>
          <w:spacing w:val="-1"/>
        </w:rPr>
        <w:t>d</w:t>
      </w:r>
      <w:r w:rsidRPr="00BB1379">
        <w:rPr>
          <w:rFonts w:asciiTheme="minorHAnsi" w:eastAsia="Times New Roman" w:hAnsiTheme="minorHAnsi" w:cs="Calibri"/>
          <w:i/>
          <w:iCs/>
          <w:spacing w:val="-3"/>
        </w:rPr>
        <w:t>e</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 xml:space="preserve">t </w:t>
      </w:r>
      <w:r w:rsidRPr="00BB1379">
        <w:rPr>
          <w:rFonts w:asciiTheme="minorHAnsi" w:eastAsia="Times New Roman" w:hAnsiTheme="minorHAnsi" w:cs="Calibri"/>
          <w:i/>
          <w:iCs/>
          <w:spacing w:val="-1"/>
        </w:rPr>
        <w:t>p</w:t>
      </w:r>
      <w:r w:rsidRPr="00BB1379">
        <w:rPr>
          <w:rFonts w:asciiTheme="minorHAnsi" w:eastAsia="Times New Roman" w:hAnsiTheme="minorHAnsi" w:cs="Calibri"/>
          <w:i/>
          <w:iCs/>
        </w:rPr>
        <w:t>ro</w:t>
      </w:r>
      <w:r w:rsidRPr="00BB1379">
        <w:rPr>
          <w:rFonts w:asciiTheme="minorHAnsi" w:eastAsia="Times New Roman" w:hAnsiTheme="minorHAnsi" w:cs="Calibri"/>
          <w:i/>
          <w:iCs/>
          <w:spacing w:val="-2"/>
        </w:rPr>
        <w:t>g</w:t>
      </w:r>
      <w:r w:rsidRPr="00BB1379">
        <w:rPr>
          <w:rFonts w:asciiTheme="minorHAnsi" w:eastAsia="Times New Roman" w:hAnsiTheme="minorHAnsi" w:cs="Calibri"/>
          <w:i/>
          <w:iCs/>
        </w:rPr>
        <w:t>r</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ss.</w:t>
      </w:r>
      <w:r w:rsidRPr="00BB1379">
        <w:rPr>
          <w:rFonts w:asciiTheme="minorHAnsi" w:eastAsia="Times New Roman" w:hAnsiTheme="minorHAnsi" w:cs="Calibri"/>
          <w:i/>
          <w:iCs/>
          <w:spacing w:val="46"/>
        </w:rPr>
        <w:t xml:space="preserve"> </w:t>
      </w:r>
      <w:r w:rsidRPr="00BB1379">
        <w:rPr>
          <w:rFonts w:asciiTheme="minorHAnsi" w:eastAsia="Times New Roman" w:hAnsiTheme="minorHAnsi" w:cs="Calibri"/>
          <w:i/>
          <w:iCs/>
        </w:rPr>
        <w:t>Gen</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l</w:t>
      </w:r>
      <w:r w:rsidRPr="00BB1379">
        <w:rPr>
          <w:rFonts w:asciiTheme="minorHAnsi" w:eastAsia="Times New Roman" w:hAnsiTheme="minorHAnsi" w:cs="Calibri"/>
          <w:i/>
          <w:iCs/>
          <w:spacing w:val="-1"/>
        </w:rPr>
        <w:t>l</w:t>
      </w:r>
      <w:r w:rsidRPr="00BB1379">
        <w:rPr>
          <w:rFonts w:asciiTheme="minorHAnsi" w:eastAsia="Times New Roman" w:hAnsiTheme="minorHAnsi" w:cs="Calibri"/>
          <w:i/>
          <w:iCs/>
        </w:rPr>
        <w:t>y s</w:t>
      </w:r>
      <w:r w:rsidRPr="00BB1379">
        <w:rPr>
          <w:rFonts w:asciiTheme="minorHAnsi" w:eastAsia="Times New Roman" w:hAnsiTheme="minorHAnsi" w:cs="Calibri"/>
          <w:i/>
          <w:iCs/>
          <w:spacing w:val="-1"/>
        </w:rPr>
        <w:t>p</w:t>
      </w:r>
      <w:r w:rsidRPr="00BB1379">
        <w:rPr>
          <w:rFonts w:asciiTheme="minorHAnsi" w:eastAsia="Times New Roman" w:hAnsiTheme="minorHAnsi" w:cs="Calibri"/>
          <w:i/>
          <w:iCs/>
          <w:spacing w:val="-3"/>
        </w:rPr>
        <w:t>e</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ki</w:t>
      </w:r>
      <w:r w:rsidRPr="00BB1379">
        <w:rPr>
          <w:rFonts w:asciiTheme="minorHAnsi" w:eastAsia="Times New Roman" w:hAnsiTheme="minorHAnsi" w:cs="Calibri"/>
          <w:i/>
          <w:iCs/>
          <w:spacing w:val="-1"/>
        </w:rPr>
        <w:t>ng</w:t>
      </w:r>
      <w:r w:rsidRPr="00BB1379">
        <w:rPr>
          <w:rFonts w:asciiTheme="minorHAnsi" w:eastAsia="Times New Roman" w:hAnsiTheme="minorHAnsi" w:cs="Calibri"/>
          <w:i/>
          <w:iCs/>
        </w:rPr>
        <w:t>, assi</w:t>
      </w:r>
      <w:r w:rsidRPr="00BB1379">
        <w:rPr>
          <w:rFonts w:asciiTheme="minorHAnsi" w:eastAsia="Times New Roman" w:hAnsiTheme="minorHAnsi" w:cs="Calibri"/>
          <w:i/>
          <w:iCs/>
          <w:spacing w:val="-2"/>
        </w:rPr>
        <w:t>g</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men</w:t>
      </w:r>
      <w:r w:rsidRPr="00BB1379">
        <w:rPr>
          <w:rFonts w:asciiTheme="minorHAnsi" w:eastAsia="Times New Roman" w:hAnsiTheme="minorHAnsi" w:cs="Calibri"/>
          <w:i/>
          <w:iCs/>
          <w:spacing w:val="-2"/>
        </w:rPr>
        <w:t>t</w:t>
      </w:r>
      <w:r w:rsidRPr="00BB1379">
        <w:rPr>
          <w:rFonts w:asciiTheme="minorHAnsi" w:eastAsia="Times New Roman" w:hAnsiTheme="minorHAnsi" w:cs="Calibri"/>
          <w:i/>
          <w:iCs/>
        </w:rPr>
        <w:t>s</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often</w:t>
      </w:r>
      <w:r w:rsidRPr="00BB1379">
        <w:rPr>
          <w:rFonts w:asciiTheme="minorHAnsi" w:eastAsia="Times New Roman" w:hAnsiTheme="minorHAnsi" w:cs="Calibri"/>
          <w:i/>
          <w:iCs/>
          <w:spacing w:val="-4"/>
        </w:rPr>
        <w:t xml:space="preserve"> </w:t>
      </w:r>
      <w:r w:rsidRPr="00BB1379">
        <w:rPr>
          <w:rFonts w:asciiTheme="minorHAnsi" w:eastAsia="Times New Roman" w:hAnsiTheme="minorHAnsi" w:cs="Calibri"/>
          <w:i/>
          <w:iCs/>
          <w:spacing w:val="-2"/>
        </w:rPr>
        <w:t>m</w:t>
      </w:r>
      <w:r w:rsidRPr="00BB1379">
        <w:rPr>
          <w:rFonts w:asciiTheme="minorHAnsi" w:eastAsia="Times New Roman" w:hAnsiTheme="minorHAnsi" w:cs="Calibri"/>
          <w:i/>
          <w:iCs/>
        </w:rPr>
        <w:t>eas</w:t>
      </w:r>
      <w:r w:rsidRPr="00BB1379">
        <w:rPr>
          <w:rFonts w:asciiTheme="minorHAnsi" w:eastAsia="Times New Roman" w:hAnsiTheme="minorHAnsi" w:cs="Calibri"/>
          <w:i/>
          <w:iCs/>
          <w:spacing w:val="-1"/>
        </w:rPr>
        <w:t>u</w:t>
      </w:r>
      <w:r w:rsidRPr="00BB1379">
        <w:rPr>
          <w:rFonts w:asciiTheme="minorHAnsi" w:eastAsia="Times New Roman" w:hAnsiTheme="minorHAnsi" w:cs="Calibri"/>
          <w:i/>
          <w:iCs/>
        </w:rPr>
        <w:t>re</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mo</w:t>
      </w:r>
      <w:r w:rsidRPr="00BB1379">
        <w:rPr>
          <w:rFonts w:asciiTheme="minorHAnsi" w:eastAsia="Times New Roman" w:hAnsiTheme="minorHAnsi" w:cs="Calibri"/>
          <w:i/>
          <w:iCs/>
          <w:spacing w:val="-2"/>
        </w:rPr>
        <w:t>r</w:t>
      </w:r>
      <w:r w:rsidRPr="00BB1379">
        <w:rPr>
          <w:rFonts w:asciiTheme="minorHAnsi" w:eastAsia="Times New Roman" w:hAnsiTheme="minorHAnsi" w:cs="Calibri"/>
          <w:i/>
          <w:iCs/>
        </w:rPr>
        <w:t>e t</w:t>
      </w:r>
      <w:r w:rsidRPr="00BB1379">
        <w:rPr>
          <w:rFonts w:asciiTheme="minorHAnsi" w:eastAsia="Times New Roman" w:hAnsiTheme="minorHAnsi" w:cs="Calibri"/>
          <w:i/>
          <w:iCs/>
          <w:spacing w:val="-1"/>
        </w:rPr>
        <w:t>ha</w:t>
      </w:r>
      <w:r w:rsidRPr="00BB1379">
        <w:rPr>
          <w:rFonts w:asciiTheme="minorHAnsi" w:eastAsia="Times New Roman" w:hAnsiTheme="minorHAnsi" w:cs="Calibri"/>
          <w:i/>
          <w:iCs/>
        </w:rPr>
        <w:t>n</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o</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e st</w:t>
      </w:r>
      <w:r w:rsidRPr="00BB1379">
        <w:rPr>
          <w:rFonts w:asciiTheme="minorHAnsi" w:eastAsia="Times New Roman" w:hAnsiTheme="minorHAnsi" w:cs="Calibri"/>
          <w:i/>
          <w:iCs/>
          <w:spacing w:val="-1"/>
        </w:rPr>
        <w:t>ud</w:t>
      </w:r>
      <w:r w:rsidRPr="00BB1379">
        <w:rPr>
          <w:rFonts w:asciiTheme="minorHAnsi" w:eastAsia="Times New Roman" w:hAnsiTheme="minorHAnsi" w:cs="Calibri"/>
          <w:i/>
          <w:iCs/>
        </w:rPr>
        <w:t>ent le</w:t>
      </w:r>
      <w:r w:rsidRPr="00BB1379">
        <w:rPr>
          <w:rFonts w:asciiTheme="minorHAnsi" w:eastAsia="Times New Roman" w:hAnsiTheme="minorHAnsi" w:cs="Calibri"/>
          <w:i/>
          <w:iCs/>
          <w:spacing w:val="-3"/>
        </w:rPr>
        <w:t>a</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i</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g</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o</w:t>
      </w:r>
      <w:r w:rsidRPr="00BB1379">
        <w:rPr>
          <w:rFonts w:asciiTheme="minorHAnsi" w:eastAsia="Times New Roman" w:hAnsiTheme="minorHAnsi" w:cs="Calibri"/>
          <w:i/>
          <w:iCs/>
          <w:spacing w:val="-1"/>
        </w:rPr>
        <w:t>u</w:t>
      </w:r>
      <w:r w:rsidRPr="00BB1379">
        <w:rPr>
          <w:rFonts w:asciiTheme="minorHAnsi" w:eastAsia="Times New Roman" w:hAnsiTheme="minorHAnsi" w:cs="Calibri"/>
          <w:i/>
          <w:iCs/>
        </w:rPr>
        <w:t>tc</w:t>
      </w:r>
      <w:r w:rsidRPr="00BB1379">
        <w:rPr>
          <w:rFonts w:asciiTheme="minorHAnsi" w:eastAsia="Times New Roman" w:hAnsiTheme="minorHAnsi" w:cs="Calibri"/>
          <w:i/>
          <w:iCs/>
          <w:spacing w:val="-1"/>
        </w:rPr>
        <w:t>o</w:t>
      </w:r>
      <w:r w:rsidRPr="00BB1379">
        <w:rPr>
          <w:rFonts w:asciiTheme="minorHAnsi" w:eastAsia="Times New Roman" w:hAnsiTheme="minorHAnsi" w:cs="Calibri"/>
          <w:i/>
          <w:iCs/>
        </w:rPr>
        <w:t>me</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spacing w:val="-3"/>
        </w:rPr>
        <w:t>s</w:t>
      </w:r>
      <w:r w:rsidRPr="00BB1379">
        <w:rPr>
          <w:rFonts w:asciiTheme="minorHAnsi" w:eastAsia="Times New Roman" w:hAnsiTheme="minorHAnsi" w:cs="Calibri"/>
          <w:i/>
          <w:iCs/>
        </w:rPr>
        <w:t>o it not fe</w:t>
      </w:r>
      <w:r w:rsidRPr="00BB1379">
        <w:rPr>
          <w:rFonts w:asciiTheme="minorHAnsi" w:eastAsia="Times New Roman" w:hAnsiTheme="minorHAnsi" w:cs="Calibri"/>
          <w:i/>
          <w:iCs/>
          <w:spacing w:val="-3"/>
        </w:rPr>
        <w:t>a</w:t>
      </w:r>
      <w:r w:rsidRPr="00BB1379">
        <w:rPr>
          <w:rFonts w:asciiTheme="minorHAnsi" w:eastAsia="Times New Roman" w:hAnsiTheme="minorHAnsi" w:cs="Calibri"/>
          <w:i/>
          <w:iCs/>
        </w:rPr>
        <w:t>sib</w:t>
      </w:r>
      <w:r w:rsidRPr="00BB1379">
        <w:rPr>
          <w:rFonts w:asciiTheme="minorHAnsi" w:eastAsia="Times New Roman" w:hAnsiTheme="minorHAnsi" w:cs="Calibri"/>
          <w:i/>
          <w:iCs/>
          <w:spacing w:val="-1"/>
        </w:rPr>
        <w:t>l</w:t>
      </w:r>
      <w:r w:rsidRPr="00BB1379">
        <w:rPr>
          <w:rFonts w:asciiTheme="minorHAnsi" w:eastAsia="Times New Roman" w:hAnsiTheme="minorHAnsi" w:cs="Calibri"/>
          <w:i/>
          <w:iCs/>
        </w:rPr>
        <w:t xml:space="preserve">e to </w:t>
      </w:r>
      <w:r w:rsidRPr="00BB1379">
        <w:rPr>
          <w:rFonts w:asciiTheme="minorHAnsi" w:eastAsia="Times New Roman" w:hAnsiTheme="minorHAnsi" w:cs="Calibri"/>
          <w:i/>
          <w:iCs/>
          <w:spacing w:val="-4"/>
        </w:rPr>
        <w:t>u</w:t>
      </w:r>
      <w:r w:rsidRPr="00BB1379">
        <w:rPr>
          <w:rFonts w:asciiTheme="minorHAnsi" w:eastAsia="Times New Roman" w:hAnsiTheme="minorHAnsi" w:cs="Calibri"/>
          <w:i/>
          <w:iCs/>
        </w:rPr>
        <w:t>se</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the</w:t>
      </w:r>
      <w:r w:rsidRPr="00BB1379">
        <w:rPr>
          <w:rFonts w:asciiTheme="minorHAnsi" w:eastAsia="Times New Roman" w:hAnsiTheme="minorHAnsi" w:cs="Calibri"/>
          <w:i/>
          <w:iCs/>
          <w:spacing w:val="-5"/>
        </w:rPr>
        <w:t xml:space="preserve"> </w:t>
      </w:r>
      <w:r w:rsidRPr="00BB1379">
        <w:rPr>
          <w:rFonts w:asciiTheme="minorHAnsi" w:eastAsia="Times New Roman" w:hAnsiTheme="minorHAnsi" w:cs="Calibri"/>
          <w:i/>
          <w:iCs/>
        </w:rPr>
        <w:t>overall sc</w:t>
      </w:r>
      <w:r w:rsidRPr="00BB1379">
        <w:rPr>
          <w:rFonts w:asciiTheme="minorHAnsi" w:eastAsia="Times New Roman" w:hAnsiTheme="minorHAnsi" w:cs="Calibri"/>
          <w:i/>
          <w:iCs/>
          <w:spacing w:val="-4"/>
        </w:rPr>
        <w:t>o</w:t>
      </w:r>
      <w:r w:rsidRPr="00BB1379">
        <w:rPr>
          <w:rFonts w:asciiTheme="minorHAnsi" w:eastAsia="Times New Roman" w:hAnsiTheme="minorHAnsi" w:cs="Calibri"/>
          <w:i/>
          <w:iCs/>
        </w:rPr>
        <w:t>re</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on</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an</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a</w:t>
      </w:r>
      <w:r w:rsidRPr="00BB1379">
        <w:rPr>
          <w:rFonts w:asciiTheme="minorHAnsi" w:eastAsia="Times New Roman" w:hAnsiTheme="minorHAnsi" w:cs="Calibri"/>
          <w:i/>
          <w:iCs/>
          <w:spacing w:val="-3"/>
        </w:rPr>
        <w:t>s</w:t>
      </w:r>
      <w:r w:rsidRPr="00BB1379">
        <w:rPr>
          <w:rFonts w:asciiTheme="minorHAnsi" w:eastAsia="Times New Roman" w:hAnsiTheme="minorHAnsi" w:cs="Calibri"/>
          <w:i/>
          <w:iCs/>
        </w:rPr>
        <w:t>sig</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ment</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s</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evide</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ce</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th</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t the stu</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ent</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h</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s</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2"/>
        </w:rPr>
        <w:t>m</w:t>
      </w:r>
      <w:r w:rsidRPr="00BB1379">
        <w:rPr>
          <w:rFonts w:asciiTheme="minorHAnsi" w:eastAsia="Times New Roman" w:hAnsiTheme="minorHAnsi" w:cs="Calibri"/>
          <w:i/>
          <w:iCs/>
        </w:rPr>
        <w:t>et</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o</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e</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s</w:t>
      </w:r>
      <w:r w:rsidRPr="00BB1379">
        <w:rPr>
          <w:rFonts w:asciiTheme="minorHAnsi" w:eastAsia="Times New Roman" w:hAnsiTheme="minorHAnsi" w:cs="Calibri"/>
          <w:i/>
          <w:iCs/>
          <w:spacing w:val="-4"/>
        </w:rPr>
        <w:t>p</w:t>
      </w:r>
      <w:r w:rsidRPr="00BB1379">
        <w:rPr>
          <w:rFonts w:asciiTheme="minorHAnsi" w:eastAsia="Times New Roman" w:hAnsiTheme="minorHAnsi" w:cs="Calibri"/>
          <w:i/>
          <w:iCs/>
        </w:rPr>
        <w:t>ec</w:t>
      </w:r>
      <w:r w:rsidRPr="00BB1379">
        <w:rPr>
          <w:rFonts w:asciiTheme="minorHAnsi" w:eastAsia="Times New Roman" w:hAnsiTheme="minorHAnsi" w:cs="Calibri"/>
          <w:i/>
          <w:iCs/>
          <w:spacing w:val="-1"/>
        </w:rPr>
        <w:t>i</w:t>
      </w:r>
      <w:r w:rsidRPr="00BB1379">
        <w:rPr>
          <w:rFonts w:asciiTheme="minorHAnsi" w:eastAsia="Times New Roman" w:hAnsiTheme="minorHAnsi" w:cs="Calibri"/>
          <w:i/>
          <w:iCs/>
        </w:rPr>
        <w:t>fic</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SLO.</w:t>
      </w:r>
    </w:p>
    <w:p w14:paraId="095FA2B5" w14:textId="77777777" w:rsidR="00967746" w:rsidRPr="00BB1379" w:rsidRDefault="00967746" w:rsidP="00BA11AB">
      <w:pPr>
        <w:widowControl w:val="0"/>
        <w:kinsoku w:val="0"/>
        <w:overflowPunct w:val="0"/>
        <w:autoSpaceDE w:val="0"/>
        <w:autoSpaceDN w:val="0"/>
        <w:adjustRightInd w:val="0"/>
        <w:spacing w:before="7" w:after="0"/>
        <w:rPr>
          <w:rFonts w:asciiTheme="minorHAnsi" w:eastAsia="Times New Roman" w:hAnsiTheme="minorHAnsi"/>
          <w:sz w:val="26"/>
          <w:szCs w:val="26"/>
        </w:rPr>
      </w:pPr>
    </w:p>
    <w:p w14:paraId="34F1B2A0" w14:textId="77777777" w:rsidR="00967746" w:rsidRPr="00BB1379" w:rsidRDefault="00967746" w:rsidP="008603A0">
      <w:pPr>
        <w:widowControl w:val="0"/>
        <w:numPr>
          <w:ilvl w:val="1"/>
          <w:numId w:val="28"/>
        </w:numPr>
        <w:tabs>
          <w:tab w:val="left" w:pos="832"/>
        </w:tabs>
        <w:kinsoku w:val="0"/>
        <w:overflowPunct w:val="0"/>
        <w:autoSpaceDE w:val="0"/>
        <w:autoSpaceDN w:val="0"/>
        <w:adjustRightInd w:val="0"/>
        <w:spacing w:after="0"/>
        <w:ind w:left="832" w:right="116"/>
        <w:rPr>
          <w:rFonts w:asciiTheme="minorHAnsi" w:eastAsia="Times New Roman" w:hAnsiTheme="minorHAnsi" w:cs="Calibri"/>
        </w:rPr>
      </w:pPr>
      <w:r w:rsidRPr="00BB1379">
        <w:rPr>
          <w:rFonts w:asciiTheme="minorHAnsi" w:eastAsia="Times New Roman" w:hAnsiTheme="minorHAnsi" w:cs="Calibri"/>
        </w:rPr>
        <w:t>The cu</w:t>
      </w:r>
      <w:r w:rsidRPr="00BB1379">
        <w:rPr>
          <w:rFonts w:asciiTheme="minorHAnsi" w:eastAsia="Times New Roman" w:hAnsiTheme="minorHAnsi" w:cs="Calibri"/>
          <w:spacing w:val="-1"/>
        </w:rPr>
        <w:t>r</w:t>
      </w:r>
      <w:r w:rsidRPr="00BB1379">
        <w:rPr>
          <w:rFonts w:asciiTheme="minorHAnsi" w:eastAsia="Times New Roman" w:hAnsiTheme="minorHAnsi" w:cs="Calibri"/>
        </w:rPr>
        <w:t>ric</w:t>
      </w:r>
      <w:r w:rsidRPr="00BB1379">
        <w:rPr>
          <w:rFonts w:asciiTheme="minorHAnsi" w:eastAsia="Times New Roman" w:hAnsiTheme="minorHAnsi" w:cs="Calibri"/>
          <w:spacing w:val="-1"/>
        </w:rPr>
        <w:t>u</w:t>
      </w:r>
      <w:r w:rsidRPr="00BB1379">
        <w:rPr>
          <w:rFonts w:asciiTheme="minorHAnsi" w:eastAsia="Times New Roman" w:hAnsiTheme="minorHAnsi" w:cs="Calibri"/>
        </w:rPr>
        <w:t>l</w:t>
      </w:r>
      <w:r w:rsidRPr="00BB1379">
        <w:rPr>
          <w:rFonts w:asciiTheme="minorHAnsi" w:eastAsia="Times New Roman" w:hAnsiTheme="minorHAnsi" w:cs="Calibri"/>
          <w:spacing w:val="-4"/>
        </w:rPr>
        <w:t>u</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fr</w:t>
      </w:r>
      <w:r w:rsidRPr="00BB1379">
        <w:rPr>
          <w:rFonts w:asciiTheme="minorHAnsi" w:eastAsia="Times New Roman" w:hAnsiTheme="minorHAnsi" w:cs="Calibri"/>
          <w:spacing w:val="-3"/>
        </w:rPr>
        <w:t>a</w:t>
      </w:r>
      <w:r w:rsidRPr="00BB1379">
        <w:rPr>
          <w:rFonts w:asciiTheme="minorHAnsi" w:eastAsia="Times New Roman" w:hAnsiTheme="minorHAnsi" w:cs="Calibri"/>
        </w:rPr>
        <w:t>m</w:t>
      </w:r>
      <w:r w:rsidRPr="00BB1379">
        <w:rPr>
          <w:rFonts w:asciiTheme="minorHAnsi" w:eastAsia="Times New Roman" w:hAnsiTheme="minorHAnsi" w:cs="Calibri"/>
          <w:spacing w:val="-2"/>
        </w:rPr>
        <w:t>e</w:t>
      </w:r>
      <w:r w:rsidRPr="00BB1379">
        <w:rPr>
          <w:rFonts w:asciiTheme="minorHAnsi" w:eastAsia="Times New Roman" w:hAnsiTheme="minorHAnsi" w:cs="Calibri"/>
        </w:rPr>
        <w:t>w</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r</w:t>
      </w:r>
      <w:r w:rsidRPr="00BB1379">
        <w:rPr>
          <w:rFonts w:asciiTheme="minorHAnsi" w:eastAsia="Times New Roman" w:hAnsiTheme="minorHAnsi" w:cs="Calibri"/>
        </w:rPr>
        <w:t>k</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 xml:space="preserve">was </w:t>
      </w:r>
      <w:r w:rsidRPr="00BB1379">
        <w:rPr>
          <w:rFonts w:asciiTheme="minorHAnsi" w:eastAsia="Times New Roman" w:hAnsiTheme="minorHAnsi" w:cs="Calibri"/>
          <w:spacing w:val="-1"/>
        </w:rPr>
        <w:t>d</w:t>
      </w:r>
      <w:r w:rsidRPr="00BB1379">
        <w:rPr>
          <w:rFonts w:asciiTheme="minorHAnsi" w:eastAsia="Times New Roman" w:hAnsiTheme="minorHAnsi" w:cs="Calibri"/>
          <w:spacing w:val="-2"/>
        </w:rPr>
        <w:t>e</w:t>
      </w:r>
      <w:r w:rsidRPr="00BB1379">
        <w:rPr>
          <w:rFonts w:asciiTheme="minorHAnsi" w:eastAsia="Times New Roman" w:hAnsiTheme="minorHAnsi" w:cs="Calibri"/>
        </w:rPr>
        <w:t>ve</w:t>
      </w:r>
      <w:r w:rsidRPr="00BB1379">
        <w:rPr>
          <w:rFonts w:asciiTheme="minorHAnsi" w:eastAsia="Times New Roman" w:hAnsiTheme="minorHAnsi" w:cs="Calibri"/>
          <w:spacing w:val="-3"/>
        </w:rPr>
        <w:t>l</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p</w:t>
      </w:r>
      <w:r w:rsidRPr="00BB1379">
        <w:rPr>
          <w:rFonts w:asciiTheme="minorHAnsi" w:eastAsia="Times New Roman" w:hAnsiTheme="minorHAnsi" w:cs="Calibri"/>
        </w:rPr>
        <w:t>ed by</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2"/>
        </w:rPr>
        <w:t>f</w:t>
      </w:r>
      <w:r w:rsidRPr="00BB1379">
        <w:rPr>
          <w:rFonts w:asciiTheme="minorHAnsi" w:eastAsia="Times New Roman" w:hAnsiTheme="minorHAnsi" w:cs="Calibri"/>
        </w:rPr>
        <w:t>ac</w:t>
      </w:r>
      <w:r w:rsidRPr="00BB1379">
        <w:rPr>
          <w:rFonts w:asciiTheme="minorHAnsi" w:eastAsia="Times New Roman" w:hAnsiTheme="minorHAnsi" w:cs="Calibri"/>
          <w:spacing w:val="-1"/>
        </w:rPr>
        <w:t>u</w:t>
      </w:r>
      <w:r w:rsidRPr="00BB1379">
        <w:rPr>
          <w:rFonts w:asciiTheme="minorHAnsi" w:eastAsia="Times New Roman" w:hAnsiTheme="minorHAnsi" w:cs="Calibri"/>
        </w:rPr>
        <w:t>l</w:t>
      </w:r>
      <w:r w:rsidRPr="00BB1379">
        <w:rPr>
          <w:rFonts w:asciiTheme="minorHAnsi" w:eastAsia="Times New Roman" w:hAnsiTheme="minorHAnsi" w:cs="Calibri"/>
          <w:spacing w:val="-3"/>
        </w:rPr>
        <w:t>t</w:t>
      </w:r>
      <w:r w:rsidRPr="00BB1379">
        <w:rPr>
          <w:rFonts w:asciiTheme="minorHAnsi" w:eastAsia="Times New Roman" w:hAnsiTheme="minorHAnsi" w:cs="Calibri"/>
        </w:rPr>
        <w:t xml:space="preserve">y </w:t>
      </w:r>
      <w:r w:rsidRPr="00BB1379">
        <w:rPr>
          <w:rFonts w:asciiTheme="minorHAnsi" w:eastAsia="Times New Roman" w:hAnsiTheme="minorHAnsi" w:cs="Calibri"/>
          <w:spacing w:val="-3"/>
        </w:rPr>
        <w:t>r</w:t>
      </w:r>
      <w:r w:rsidRPr="00BB1379">
        <w:rPr>
          <w:rFonts w:asciiTheme="minorHAnsi" w:eastAsia="Times New Roman" w:hAnsiTheme="minorHAnsi" w:cs="Calibri"/>
        </w:rPr>
        <w:t>epresent</w:t>
      </w:r>
      <w:r w:rsidRPr="00BB1379">
        <w:rPr>
          <w:rFonts w:asciiTheme="minorHAnsi" w:eastAsia="Times New Roman" w:hAnsiTheme="minorHAnsi" w:cs="Calibri"/>
          <w:spacing w:val="-3"/>
        </w:rPr>
        <w:t>a</w:t>
      </w:r>
      <w:r w:rsidRPr="00BB1379">
        <w:rPr>
          <w:rFonts w:asciiTheme="minorHAnsi" w:eastAsia="Times New Roman" w:hAnsiTheme="minorHAnsi" w:cs="Calibri"/>
        </w:rPr>
        <w:t>ti</w:t>
      </w:r>
      <w:r w:rsidRPr="00BB1379">
        <w:rPr>
          <w:rFonts w:asciiTheme="minorHAnsi" w:eastAsia="Times New Roman" w:hAnsiTheme="minorHAnsi" w:cs="Calibri"/>
          <w:spacing w:val="-2"/>
        </w:rPr>
        <w:t>v</w:t>
      </w:r>
      <w:r w:rsidRPr="00BB1379">
        <w:rPr>
          <w:rFonts w:asciiTheme="minorHAnsi" w:eastAsia="Times New Roman" w:hAnsiTheme="minorHAnsi" w:cs="Calibri"/>
        </w:rPr>
        <w:t>es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1"/>
        </w:rPr>
        <w:t>n</w:t>
      </w:r>
      <w:r w:rsidRPr="00BB1379">
        <w:rPr>
          <w:rFonts w:asciiTheme="minorHAnsi" w:eastAsia="Times New Roman" w:hAnsiTheme="minorHAnsi" w:cs="Calibri"/>
        </w:rPr>
        <w:t>d it</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ref</w:t>
      </w:r>
      <w:r w:rsidRPr="00BB1379">
        <w:rPr>
          <w:rFonts w:asciiTheme="minorHAnsi" w:eastAsia="Times New Roman" w:hAnsiTheme="minorHAnsi" w:cs="Calibri"/>
          <w:spacing w:val="-1"/>
        </w:rPr>
        <w:t>l</w:t>
      </w:r>
      <w:r w:rsidRPr="00BB1379">
        <w:rPr>
          <w:rFonts w:asciiTheme="minorHAnsi" w:eastAsia="Times New Roman" w:hAnsiTheme="minorHAnsi" w:cs="Calibri"/>
          <w:spacing w:val="-2"/>
        </w:rPr>
        <w:t>e</w:t>
      </w:r>
      <w:r w:rsidRPr="00BB1379">
        <w:rPr>
          <w:rFonts w:asciiTheme="minorHAnsi" w:eastAsia="Times New Roman" w:hAnsiTheme="minorHAnsi" w:cs="Calibri"/>
          <w:spacing w:val="-3"/>
        </w:rPr>
        <w:t>c</w:t>
      </w:r>
      <w:r w:rsidRPr="00BB1379">
        <w:rPr>
          <w:rFonts w:asciiTheme="minorHAnsi" w:eastAsia="Times New Roman" w:hAnsiTheme="minorHAnsi" w:cs="Calibri"/>
        </w:rPr>
        <w:t>ts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cu</w:t>
      </w:r>
      <w:r w:rsidRPr="00BB1379">
        <w:rPr>
          <w:rFonts w:asciiTheme="minorHAnsi" w:eastAsia="Times New Roman" w:hAnsiTheme="minorHAnsi" w:cs="Calibri"/>
          <w:spacing w:val="-1"/>
        </w:rPr>
        <w:t>r</w:t>
      </w:r>
      <w:r w:rsidRPr="00BB1379">
        <w:rPr>
          <w:rFonts w:asciiTheme="minorHAnsi" w:eastAsia="Times New Roman" w:hAnsiTheme="minorHAnsi" w:cs="Calibri"/>
        </w:rPr>
        <w:t>rent</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n</w:t>
      </w:r>
      <w:r w:rsidRPr="00BB1379">
        <w:rPr>
          <w:rFonts w:asciiTheme="minorHAnsi" w:eastAsia="Times New Roman" w:hAnsiTheme="minorHAnsi" w:cs="Calibri"/>
          <w:spacing w:val="-2"/>
        </w:rPr>
        <w:t>u</w:t>
      </w:r>
      <w:r w:rsidRPr="00BB1379">
        <w:rPr>
          <w:rFonts w:asciiTheme="minorHAnsi" w:eastAsia="Times New Roman" w:hAnsiTheme="minorHAnsi" w:cs="Calibri"/>
        </w:rPr>
        <w:t>rsi</w:t>
      </w:r>
      <w:r w:rsidRPr="00BB1379">
        <w:rPr>
          <w:rFonts w:asciiTheme="minorHAnsi" w:eastAsia="Times New Roman" w:hAnsiTheme="minorHAnsi" w:cs="Calibri"/>
          <w:spacing w:val="-2"/>
        </w:rPr>
        <w:t>n</w:t>
      </w:r>
      <w:r w:rsidRPr="00BB1379">
        <w:rPr>
          <w:rFonts w:asciiTheme="minorHAnsi" w:eastAsia="Times New Roman" w:hAnsiTheme="minorHAnsi" w:cs="Calibri"/>
        </w:rPr>
        <w:t xml:space="preserve">g </w:t>
      </w:r>
      <w:r w:rsidRPr="00BB1379">
        <w:rPr>
          <w:rFonts w:asciiTheme="minorHAnsi" w:eastAsia="Times New Roman" w:hAnsiTheme="minorHAnsi" w:cs="Calibri"/>
          <w:spacing w:val="-1"/>
        </w:rPr>
        <w:t>p</w:t>
      </w:r>
      <w:r w:rsidRPr="00BB1379">
        <w:rPr>
          <w:rFonts w:asciiTheme="minorHAnsi" w:eastAsia="Times New Roman" w:hAnsiTheme="minorHAnsi" w:cs="Calibri"/>
        </w:rPr>
        <w:t>ractice.</w:t>
      </w:r>
      <w:r w:rsidRPr="00BB1379">
        <w:rPr>
          <w:rFonts w:asciiTheme="minorHAnsi" w:eastAsia="Times New Roman" w:hAnsiTheme="minorHAnsi" w:cs="Calibri"/>
          <w:spacing w:val="48"/>
        </w:rPr>
        <w:t xml:space="preserve"> </w:t>
      </w:r>
      <w:r w:rsidRPr="00BB1379">
        <w:rPr>
          <w:rFonts w:asciiTheme="minorHAnsi" w:eastAsia="Times New Roman" w:hAnsiTheme="minorHAnsi" w:cs="Calibri"/>
          <w:i/>
          <w:iCs/>
        </w:rPr>
        <w:t>Ea</w:t>
      </w:r>
      <w:r w:rsidRPr="00BB1379">
        <w:rPr>
          <w:rFonts w:asciiTheme="minorHAnsi" w:eastAsia="Times New Roman" w:hAnsiTheme="minorHAnsi" w:cs="Calibri"/>
          <w:i/>
          <w:iCs/>
          <w:spacing w:val="-2"/>
        </w:rPr>
        <w:t>c</w:t>
      </w:r>
      <w:r w:rsidRPr="00BB1379">
        <w:rPr>
          <w:rFonts w:asciiTheme="minorHAnsi" w:eastAsia="Times New Roman" w:hAnsiTheme="minorHAnsi" w:cs="Calibri"/>
          <w:i/>
          <w:iCs/>
        </w:rPr>
        <w:t>h</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pro</w:t>
      </w:r>
      <w:r w:rsidRPr="00BB1379">
        <w:rPr>
          <w:rFonts w:asciiTheme="minorHAnsi" w:eastAsia="Times New Roman" w:hAnsiTheme="minorHAnsi" w:cs="Calibri"/>
          <w:i/>
          <w:iCs/>
          <w:spacing w:val="-2"/>
        </w:rPr>
        <w:t>g</w:t>
      </w:r>
      <w:r w:rsidRPr="00BB1379">
        <w:rPr>
          <w:rFonts w:asciiTheme="minorHAnsi" w:eastAsia="Times New Roman" w:hAnsiTheme="minorHAnsi" w:cs="Calibri"/>
          <w:i/>
          <w:iCs/>
        </w:rPr>
        <w:t>r</w:t>
      </w:r>
      <w:r w:rsidRPr="00BB1379">
        <w:rPr>
          <w:rFonts w:asciiTheme="minorHAnsi" w:eastAsia="Times New Roman" w:hAnsiTheme="minorHAnsi" w:cs="Calibri"/>
          <w:i/>
          <w:iCs/>
          <w:spacing w:val="-4"/>
        </w:rPr>
        <w:t>a</w:t>
      </w:r>
      <w:r w:rsidRPr="00BB1379">
        <w:rPr>
          <w:rFonts w:asciiTheme="minorHAnsi" w:eastAsia="Times New Roman" w:hAnsiTheme="minorHAnsi" w:cs="Calibri"/>
          <w:i/>
          <w:iCs/>
        </w:rPr>
        <w:t>m</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 xml:space="preserve">will </w:t>
      </w:r>
      <w:r w:rsidRPr="00BB1379">
        <w:rPr>
          <w:rFonts w:asciiTheme="minorHAnsi" w:eastAsia="Times New Roman" w:hAnsiTheme="minorHAnsi" w:cs="Calibri"/>
          <w:i/>
          <w:iCs/>
          <w:spacing w:val="-1"/>
        </w:rPr>
        <w:t>b</w:t>
      </w:r>
      <w:r w:rsidRPr="00BB1379">
        <w:rPr>
          <w:rFonts w:asciiTheme="minorHAnsi" w:eastAsia="Times New Roman" w:hAnsiTheme="minorHAnsi" w:cs="Calibri"/>
          <w:i/>
          <w:iCs/>
        </w:rPr>
        <w:t xml:space="preserve">e </w:t>
      </w:r>
      <w:r w:rsidRPr="00BB1379">
        <w:rPr>
          <w:rFonts w:asciiTheme="minorHAnsi" w:eastAsia="Times New Roman" w:hAnsiTheme="minorHAnsi" w:cs="Calibri"/>
          <w:i/>
          <w:iCs/>
          <w:spacing w:val="1"/>
        </w:rPr>
        <w:t>r</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spo</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sib</w:t>
      </w:r>
      <w:r w:rsidRPr="00BB1379">
        <w:rPr>
          <w:rFonts w:asciiTheme="minorHAnsi" w:eastAsia="Times New Roman" w:hAnsiTheme="minorHAnsi" w:cs="Calibri"/>
          <w:i/>
          <w:iCs/>
          <w:spacing w:val="-1"/>
        </w:rPr>
        <w:t>l</w:t>
      </w:r>
      <w:r w:rsidRPr="00BB1379">
        <w:rPr>
          <w:rFonts w:asciiTheme="minorHAnsi" w:eastAsia="Times New Roman" w:hAnsiTheme="minorHAnsi" w:cs="Calibri"/>
          <w:i/>
          <w:iCs/>
        </w:rPr>
        <w:t>e f</w:t>
      </w:r>
      <w:r w:rsidRPr="00BB1379">
        <w:rPr>
          <w:rFonts w:asciiTheme="minorHAnsi" w:eastAsia="Times New Roman" w:hAnsiTheme="minorHAnsi" w:cs="Calibri"/>
          <w:i/>
          <w:iCs/>
          <w:spacing w:val="-3"/>
        </w:rPr>
        <w:t>o</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demo</w:t>
      </w:r>
      <w:r w:rsidRPr="00BB1379">
        <w:rPr>
          <w:rFonts w:asciiTheme="minorHAnsi" w:eastAsia="Times New Roman" w:hAnsiTheme="minorHAnsi" w:cs="Calibri"/>
          <w:i/>
          <w:iCs/>
          <w:spacing w:val="-4"/>
        </w:rPr>
        <w:t>n</w:t>
      </w:r>
      <w:r w:rsidRPr="00BB1379">
        <w:rPr>
          <w:rFonts w:asciiTheme="minorHAnsi" w:eastAsia="Times New Roman" w:hAnsiTheme="minorHAnsi" w:cs="Calibri"/>
          <w:i/>
          <w:iCs/>
          <w:spacing w:val="-3"/>
        </w:rPr>
        <w:t>s</w:t>
      </w:r>
      <w:r w:rsidRPr="00BB1379">
        <w:rPr>
          <w:rFonts w:asciiTheme="minorHAnsi" w:eastAsia="Times New Roman" w:hAnsiTheme="minorHAnsi" w:cs="Calibri"/>
          <w:i/>
          <w:iCs/>
        </w:rPr>
        <w:t>t</w:t>
      </w:r>
      <w:r w:rsidRPr="00BB1379">
        <w:rPr>
          <w:rFonts w:asciiTheme="minorHAnsi" w:eastAsia="Times New Roman" w:hAnsiTheme="minorHAnsi" w:cs="Calibri"/>
          <w:i/>
          <w:iCs/>
          <w:spacing w:val="1"/>
        </w:rPr>
        <w:t>r</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ting</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a</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d</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ens</w:t>
      </w:r>
      <w:r w:rsidRPr="00BB1379">
        <w:rPr>
          <w:rFonts w:asciiTheme="minorHAnsi" w:eastAsia="Times New Roman" w:hAnsiTheme="minorHAnsi" w:cs="Calibri"/>
          <w:i/>
          <w:iCs/>
          <w:spacing w:val="-3"/>
        </w:rPr>
        <w:t>u</w:t>
      </w:r>
      <w:r w:rsidRPr="00BB1379">
        <w:rPr>
          <w:rFonts w:asciiTheme="minorHAnsi" w:eastAsia="Times New Roman" w:hAnsiTheme="minorHAnsi" w:cs="Calibri"/>
          <w:i/>
          <w:iCs/>
        </w:rPr>
        <w:t>ri</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g</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t</w:t>
      </w:r>
      <w:r w:rsidRPr="00BB1379">
        <w:rPr>
          <w:rFonts w:asciiTheme="minorHAnsi" w:eastAsia="Times New Roman" w:hAnsiTheme="minorHAnsi" w:cs="Calibri"/>
          <w:i/>
          <w:iCs/>
          <w:spacing w:val="-1"/>
        </w:rPr>
        <w:t>ha</w:t>
      </w:r>
      <w:r w:rsidRPr="00BB1379">
        <w:rPr>
          <w:rFonts w:asciiTheme="minorHAnsi" w:eastAsia="Times New Roman" w:hAnsiTheme="minorHAnsi" w:cs="Calibri"/>
          <w:i/>
          <w:iCs/>
        </w:rPr>
        <w:t>t</w:t>
      </w:r>
      <w:r w:rsidRPr="00BB1379">
        <w:rPr>
          <w:rFonts w:asciiTheme="minorHAnsi" w:eastAsia="Times New Roman" w:hAnsiTheme="minorHAnsi" w:cs="Calibri"/>
          <w:i/>
          <w:iCs/>
          <w:spacing w:val="-2"/>
        </w:rPr>
        <w:t xml:space="preserve"> t</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eir fa</w:t>
      </w:r>
      <w:r w:rsidRPr="00BB1379">
        <w:rPr>
          <w:rFonts w:asciiTheme="minorHAnsi" w:eastAsia="Times New Roman" w:hAnsiTheme="minorHAnsi" w:cs="Calibri"/>
          <w:i/>
          <w:iCs/>
          <w:spacing w:val="-1"/>
        </w:rPr>
        <w:t>cu</w:t>
      </w:r>
      <w:r w:rsidRPr="00BB1379">
        <w:rPr>
          <w:rFonts w:asciiTheme="minorHAnsi" w:eastAsia="Times New Roman" w:hAnsiTheme="minorHAnsi" w:cs="Calibri"/>
          <w:i/>
          <w:iCs/>
        </w:rPr>
        <w:t>lty a</w:t>
      </w:r>
      <w:r w:rsidRPr="00BB1379">
        <w:rPr>
          <w:rFonts w:asciiTheme="minorHAnsi" w:eastAsia="Times New Roman" w:hAnsiTheme="minorHAnsi" w:cs="Calibri"/>
          <w:i/>
          <w:iCs/>
          <w:spacing w:val="-2"/>
        </w:rPr>
        <w:t>r</w:t>
      </w:r>
      <w:r w:rsidRPr="00BB1379">
        <w:rPr>
          <w:rFonts w:asciiTheme="minorHAnsi" w:eastAsia="Times New Roman" w:hAnsiTheme="minorHAnsi" w:cs="Calibri"/>
          <w:i/>
          <w:iCs/>
        </w:rPr>
        <w:t>e en</w:t>
      </w:r>
      <w:r w:rsidRPr="00BB1379">
        <w:rPr>
          <w:rFonts w:asciiTheme="minorHAnsi" w:eastAsia="Times New Roman" w:hAnsiTheme="minorHAnsi" w:cs="Calibri"/>
          <w:i/>
          <w:iCs/>
          <w:spacing w:val="-2"/>
        </w:rPr>
        <w:t>g</w:t>
      </w:r>
      <w:r w:rsidRPr="00BB1379">
        <w:rPr>
          <w:rFonts w:asciiTheme="minorHAnsi" w:eastAsia="Times New Roman" w:hAnsiTheme="minorHAnsi" w:cs="Calibri"/>
          <w:i/>
          <w:iCs/>
          <w:spacing w:val="-1"/>
        </w:rPr>
        <w:t>ag</w:t>
      </w:r>
      <w:r w:rsidRPr="00BB1379">
        <w:rPr>
          <w:rFonts w:asciiTheme="minorHAnsi" w:eastAsia="Times New Roman" w:hAnsiTheme="minorHAnsi" w:cs="Calibri"/>
          <w:i/>
          <w:iCs/>
        </w:rPr>
        <w:t>ed in</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o</w:t>
      </w:r>
      <w:r w:rsidRPr="00BB1379">
        <w:rPr>
          <w:rFonts w:asciiTheme="minorHAnsi" w:eastAsia="Times New Roman" w:hAnsiTheme="minorHAnsi" w:cs="Calibri"/>
          <w:i/>
          <w:iCs/>
          <w:spacing w:val="-2"/>
        </w:rPr>
        <w:t>n</w:t>
      </w:r>
      <w:r w:rsidRPr="00BB1379">
        <w:rPr>
          <w:rFonts w:asciiTheme="minorHAnsi" w:eastAsia="Times New Roman" w:hAnsiTheme="minorHAnsi" w:cs="Calibri"/>
          <w:i/>
          <w:iCs/>
          <w:spacing w:val="-1"/>
        </w:rPr>
        <w:t>g</w:t>
      </w:r>
      <w:r w:rsidRPr="00BB1379">
        <w:rPr>
          <w:rFonts w:asciiTheme="minorHAnsi" w:eastAsia="Times New Roman" w:hAnsiTheme="minorHAnsi" w:cs="Calibri"/>
          <w:i/>
          <w:iCs/>
        </w:rPr>
        <w:t>o</w:t>
      </w:r>
      <w:r w:rsidRPr="00BB1379">
        <w:rPr>
          <w:rFonts w:asciiTheme="minorHAnsi" w:eastAsia="Times New Roman" w:hAnsiTheme="minorHAnsi" w:cs="Calibri"/>
          <w:i/>
          <w:iCs/>
          <w:spacing w:val="-1"/>
        </w:rPr>
        <w:t>in</w:t>
      </w:r>
      <w:r w:rsidRPr="00BB1379">
        <w:rPr>
          <w:rFonts w:asciiTheme="minorHAnsi" w:eastAsia="Times New Roman" w:hAnsiTheme="minorHAnsi" w:cs="Calibri"/>
          <w:i/>
          <w:iCs/>
        </w:rPr>
        <w:t>g c</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rri</w:t>
      </w:r>
      <w:r w:rsidRPr="00BB1379">
        <w:rPr>
          <w:rFonts w:asciiTheme="minorHAnsi" w:eastAsia="Times New Roman" w:hAnsiTheme="minorHAnsi" w:cs="Calibri"/>
          <w:i/>
          <w:iCs/>
          <w:spacing w:val="-1"/>
        </w:rPr>
        <w:t>cu</w:t>
      </w:r>
      <w:r w:rsidRPr="00BB1379">
        <w:rPr>
          <w:rFonts w:asciiTheme="minorHAnsi" w:eastAsia="Times New Roman" w:hAnsiTheme="minorHAnsi" w:cs="Calibri"/>
          <w:i/>
          <w:iCs/>
        </w:rPr>
        <w:t>l</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m</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evel</w:t>
      </w:r>
      <w:r w:rsidRPr="00BB1379">
        <w:rPr>
          <w:rFonts w:asciiTheme="minorHAnsi" w:eastAsia="Times New Roman" w:hAnsiTheme="minorHAnsi" w:cs="Calibri"/>
          <w:i/>
          <w:iCs/>
          <w:spacing w:val="-1"/>
        </w:rPr>
        <w:t>op</w:t>
      </w:r>
      <w:r w:rsidRPr="00BB1379">
        <w:rPr>
          <w:rFonts w:asciiTheme="minorHAnsi" w:eastAsia="Times New Roman" w:hAnsiTheme="minorHAnsi" w:cs="Calibri"/>
          <w:i/>
          <w:iCs/>
          <w:spacing w:val="-2"/>
        </w:rPr>
        <w:t>m</w:t>
      </w:r>
      <w:r w:rsidRPr="00BB1379">
        <w:rPr>
          <w:rFonts w:asciiTheme="minorHAnsi" w:eastAsia="Times New Roman" w:hAnsiTheme="minorHAnsi" w:cs="Calibri"/>
          <w:i/>
          <w:iCs/>
        </w:rPr>
        <w:t>ent a</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d</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t</w:t>
      </w:r>
      <w:r w:rsidRPr="00BB1379">
        <w:rPr>
          <w:rFonts w:asciiTheme="minorHAnsi" w:eastAsia="Times New Roman" w:hAnsiTheme="minorHAnsi" w:cs="Calibri"/>
          <w:i/>
          <w:iCs/>
          <w:spacing w:val="-1"/>
        </w:rPr>
        <w:t>ha</w:t>
      </w:r>
      <w:r w:rsidRPr="00BB1379">
        <w:rPr>
          <w:rFonts w:asciiTheme="minorHAnsi" w:eastAsia="Times New Roman" w:hAnsiTheme="minorHAnsi" w:cs="Calibri"/>
          <w:i/>
          <w:iCs/>
        </w:rPr>
        <w:t>t</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the c</w:t>
      </w:r>
      <w:r w:rsidRPr="00BB1379">
        <w:rPr>
          <w:rFonts w:asciiTheme="minorHAnsi" w:eastAsia="Times New Roman" w:hAnsiTheme="minorHAnsi" w:cs="Calibri"/>
          <w:i/>
          <w:iCs/>
          <w:spacing w:val="-2"/>
        </w:rPr>
        <w:t>ur</w:t>
      </w:r>
      <w:r w:rsidRPr="00BB1379">
        <w:rPr>
          <w:rFonts w:asciiTheme="minorHAnsi" w:eastAsia="Times New Roman" w:hAnsiTheme="minorHAnsi" w:cs="Calibri"/>
          <w:i/>
          <w:iCs/>
        </w:rPr>
        <w:t>ri</w:t>
      </w:r>
      <w:r w:rsidRPr="00BB1379">
        <w:rPr>
          <w:rFonts w:asciiTheme="minorHAnsi" w:eastAsia="Times New Roman" w:hAnsiTheme="minorHAnsi" w:cs="Calibri"/>
          <w:i/>
          <w:iCs/>
          <w:spacing w:val="-1"/>
        </w:rPr>
        <w:t>cu</w:t>
      </w:r>
      <w:r w:rsidRPr="00BB1379">
        <w:rPr>
          <w:rFonts w:asciiTheme="minorHAnsi" w:eastAsia="Times New Roman" w:hAnsiTheme="minorHAnsi" w:cs="Calibri"/>
          <w:i/>
          <w:iCs/>
        </w:rPr>
        <w:t>l</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m</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is</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reg</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l</w:t>
      </w:r>
      <w:r w:rsidRPr="00BB1379">
        <w:rPr>
          <w:rFonts w:asciiTheme="minorHAnsi" w:eastAsia="Times New Roman" w:hAnsiTheme="minorHAnsi" w:cs="Calibri"/>
          <w:i/>
          <w:iCs/>
          <w:spacing w:val="-2"/>
        </w:rPr>
        <w:t>a</w:t>
      </w:r>
      <w:r w:rsidRPr="00BB1379">
        <w:rPr>
          <w:rFonts w:asciiTheme="minorHAnsi" w:eastAsia="Times New Roman" w:hAnsiTheme="minorHAnsi" w:cs="Calibri"/>
          <w:i/>
          <w:iCs/>
        </w:rPr>
        <w:t xml:space="preserve">rly </w:t>
      </w:r>
      <w:r w:rsidRPr="00BB1379">
        <w:rPr>
          <w:rFonts w:asciiTheme="minorHAnsi" w:eastAsia="Times New Roman" w:hAnsiTheme="minorHAnsi" w:cs="Calibri"/>
          <w:i/>
          <w:iCs/>
          <w:spacing w:val="-2"/>
        </w:rPr>
        <w:t>r</w:t>
      </w:r>
      <w:r w:rsidRPr="00BB1379">
        <w:rPr>
          <w:rFonts w:asciiTheme="minorHAnsi" w:eastAsia="Times New Roman" w:hAnsiTheme="minorHAnsi" w:cs="Calibri"/>
          <w:i/>
          <w:iCs/>
        </w:rPr>
        <w:t>eviewed a</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d</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u</w:t>
      </w:r>
      <w:r w:rsidRPr="00BB1379">
        <w:rPr>
          <w:rFonts w:asciiTheme="minorHAnsi" w:eastAsia="Times New Roman" w:hAnsiTheme="minorHAnsi" w:cs="Calibri"/>
          <w:i/>
          <w:iCs/>
          <w:spacing w:val="-1"/>
        </w:rPr>
        <w:t>pda</w:t>
      </w:r>
      <w:r w:rsidRPr="00BB1379">
        <w:rPr>
          <w:rFonts w:asciiTheme="minorHAnsi" w:eastAsia="Times New Roman" w:hAnsiTheme="minorHAnsi" w:cs="Calibri"/>
          <w:i/>
          <w:iCs/>
        </w:rPr>
        <w:t>ted to ensu</w:t>
      </w:r>
      <w:r w:rsidRPr="00BB1379">
        <w:rPr>
          <w:rFonts w:asciiTheme="minorHAnsi" w:eastAsia="Times New Roman" w:hAnsiTheme="minorHAnsi" w:cs="Calibri"/>
          <w:i/>
          <w:iCs/>
          <w:spacing w:val="-2"/>
        </w:rPr>
        <w:t>r</w:t>
      </w:r>
      <w:r w:rsidRPr="00BB1379">
        <w:rPr>
          <w:rFonts w:asciiTheme="minorHAnsi" w:eastAsia="Times New Roman" w:hAnsiTheme="minorHAnsi" w:cs="Calibri"/>
          <w:i/>
          <w:iCs/>
        </w:rPr>
        <w:t>e inte</w:t>
      </w:r>
      <w:r w:rsidRPr="00BB1379">
        <w:rPr>
          <w:rFonts w:asciiTheme="minorHAnsi" w:eastAsia="Times New Roman" w:hAnsiTheme="minorHAnsi" w:cs="Calibri"/>
          <w:i/>
          <w:iCs/>
          <w:spacing w:val="-3"/>
        </w:rPr>
        <w:t>g</w:t>
      </w:r>
      <w:r w:rsidRPr="00BB1379">
        <w:rPr>
          <w:rFonts w:asciiTheme="minorHAnsi" w:eastAsia="Times New Roman" w:hAnsiTheme="minorHAnsi" w:cs="Calibri"/>
          <w:i/>
          <w:iCs/>
        </w:rPr>
        <w:t>rity,</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ri</w:t>
      </w:r>
      <w:r w:rsidRPr="00BB1379">
        <w:rPr>
          <w:rFonts w:asciiTheme="minorHAnsi" w:eastAsia="Times New Roman" w:hAnsiTheme="minorHAnsi" w:cs="Calibri"/>
          <w:i/>
          <w:iCs/>
          <w:spacing w:val="-2"/>
        </w:rPr>
        <w:t>g</w:t>
      </w:r>
      <w:r w:rsidRPr="00BB1379">
        <w:rPr>
          <w:rFonts w:asciiTheme="minorHAnsi" w:eastAsia="Times New Roman" w:hAnsiTheme="minorHAnsi" w:cs="Calibri"/>
          <w:i/>
          <w:iCs/>
        </w:rPr>
        <w:t xml:space="preserve">or, </w:t>
      </w:r>
      <w:r w:rsidRPr="00BB1379">
        <w:rPr>
          <w:rFonts w:asciiTheme="minorHAnsi" w:eastAsia="Times New Roman" w:hAnsiTheme="minorHAnsi" w:cs="Calibri"/>
          <w:i/>
          <w:iCs/>
          <w:spacing w:val="-4"/>
        </w:rPr>
        <w:t>a</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d</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c</w:t>
      </w:r>
      <w:r w:rsidRPr="00BB1379">
        <w:rPr>
          <w:rFonts w:asciiTheme="minorHAnsi" w:eastAsia="Times New Roman" w:hAnsiTheme="minorHAnsi" w:cs="Calibri"/>
          <w:i/>
          <w:iCs/>
          <w:spacing w:val="-1"/>
        </w:rPr>
        <w:t>u</w:t>
      </w:r>
      <w:r w:rsidRPr="00BB1379">
        <w:rPr>
          <w:rFonts w:asciiTheme="minorHAnsi" w:eastAsia="Times New Roman" w:hAnsiTheme="minorHAnsi" w:cs="Calibri"/>
          <w:i/>
          <w:iCs/>
        </w:rPr>
        <w:t>rren</w:t>
      </w:r>
      <w:r w:rsidRPr="00BB1379">
        <w:rPr>
          <w:rFonts w:asciiTheme="minorHAnsi" w:eastAsia="Times New Roman" w:hAnsiTheme="minorHAnsi" w:cs="Calibri"/>
          <w:i/>
          <w:iCs/>
          <w:spacing w:val="-2"/>
        </w:rPr>
        <w:t>c</w:t>
      </w:r>
      <w:r w:rsidRPr="00BB1379">
        <w:rPr>
          <w:rFonts w:asciiTheme="minorHAnsi" w:eastAsia="Times New Roman" w:hAnsiTheme="minorHAnsi" w:cs="Calibri"/>
          <w:i/>
          <w:iCs/>
        </w:rPr>
        <w:t>y.</w:t>
      </w:r>
    </w:p>
    <w:p w14:paraId="375E78CB" w14:textId="77777777" w:rsidR="00967746" w:rsidRPr="00BB1379" w:rsidRDefault="00967746" w:rsidP="00BA11AB">
      <w:pPr>
        <w:widowControl w:val="0"/>
        <w:kinsoku w:val="0"/>
        <w:overflowPunct w:val="0"/>
        <w:autoSpaceDE w:val="0"/>
        <w:autoSpaceDN w:val="0"/>
        <w:adjustRightInd w:val="0"/>
        <w:spacing w:before="9" w:after="0"/>
        <w:rPr>
          <w:rFonts w:asciiTheme="minorHAnsi" w:eastAsia="Times New Roman" w:hAnsiTheme="minorHAnsi"/>
          <w:sz w:val="26"/>
          <w:szCs w:val="26"/>
        </w:rPr>
      </w:pPr>
    </w:p>
    <w:p w14:paraId="3E4CE754" w14:textId="77777777" w:rsidR="00967746" w:rsidRPr="00BB1379" w:rsidRDefault="00967746" w:rsidP="008603A0">
      <w:pPr>
        <w:widowControl w:val="0"/>
        <w:numPr>
          <w:ilvl w:val="1"/>
          <w:numId w:val="28"/>
        </w:numPr>
        <w:tabs>
          <w:tab w:val="left" w:pos="832"/>
        </w:tabs>
        <w:kinsoku w:val="0"/>
        <w:overflowPunct w:val="0"/>
        <w:autoSpaceDE w:val="0"/>
        <w:autoSpaceDN w:val="0"/>
        <w:adjustRightInd w:val="0"/>
        <w:spacing w:after="0"/>
        <w:ind w:left="832" w:right="169" w:hanging="670"/>
        <w:rPr>
          <w:rFonts w:asciiTheme="minorHAnsi" w:eastAsia="Times New Roman" w:hAnsiTheme="minorHAnsi" w:cs="Calibri"/>
        </w:rPr>
      </w:pPr>
      <w:r w:rsidRPr="00BB1379">
        <w:rPr>
          <w:rFonts w:asciiTheme="minorHAnsi" w:eastAsia="Times New Roman" w:hAnsiTheme="minorHAnsi" w:cs="Calibri"/>
        </w:rPr>
        <w:t>General</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ed</w:t>
      </w:r>
      <w:r w:rsidRPr="00BB1379">
        <w:rPr>
          <w:rFonts w:asciiTheme="minorHAnsi" w:eastAsia="Times New Roman" w:hAnsiTheme="minorHAnsi" w:cs="Calibri"/>
          <w:spacing w:val="-2"/>
        </w:rPr>
        <w:t>u</w:t>
      </w:r>
      <w:r w:rsidRPr="00BB1379">
        <w:rPr>
          <w:rFonts w:asciiTheme="minorHAnsi" w:eastAsia="Times New Roman" w:hAnsiTheme="minorHAnsi" w:cs="Calibri"/>
        </w:rPr>
        <w:t>cati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r</w:t>
      </w:r>
      <w:r w:rsidRPr="00BB1379">
        <w:rPr>
          <w:rFonts w:asciiTheme="minorHAnsi" w:eastAsia="Times New Roman" w:hAnsiTheme="minorHAnsi" w:cs="Calibri"/>
          <w:spacing w:val="-3"/>
        </w:rPr>
        <w:t>s</w:t>
      </w:r>
      <w:r w:rsidRPr="00BB1379">
        <w:rPr>
          <w:rFonts w:asciiTheme="minorHAnsi" w:eastAsia="Times New Roman" w:hAnsiTheme="minorHAnsi" w:cs="Calibri"/>
        </w:rPr>
        <w:t>es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are part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 xml:space="preserve">the </w:t>
      </w:r>
      <w:r w:rsidRPr="00BB1379">
        <w:rPr>
          <w:rFonts w:asciiTheme="minorHAnsi" w:eastAsia="Times New Roman" w:hAnsiTheme="minorHAnsi" w:cs="Calibri"/>
          <w:spacing w:val="-2"/>
        </w:rPr>
        <w:t>e</w:t>
      </w:r>
      <w:r w:rsidRPr="00BB1379">
        <w:rPr>
          <w:rFonts w:asciiTheme="minorHAnsi" w:eastAsia="Times New Roman" w:hAnsiTheme="minorHAnsi" w:cs="Calibri"/>
        </w:rPr>
        <w:t>stab</w:t>
      </w:r>
      <w:r w:rsidRPr="00BB1379">
        <w:rPr>
          <w:rFonts w:asciiTheme="minorHAnsi" w:eastAsia="Times New Roman" w:hAnsiTheme="minorHAnsi" w:cs="Calibri"/>
          <w:spacing w:val="-1"/>
        </w:rPr>
        <w:t>l</w:t>
      </w:r>
      <w:r w:rsidRPr="00BB1379">
        <w:rPr>
          <w:rFonts w:asciiTheme="minorHAnsi" w:eastAsia="Times New Roman" w:hAnsiTheme="minorHAnsi" w:cs="Calibri"/>
        </w:rPr>
        <w:t>is</w:t>
      </w:r>
      <w:r w:rsidRPr="00BB1379">
        <w:rPr>
          <w:rFonts w:asciiTheme="minorHAnsi" w:eastAsia="Times New Roman" w:hAnsiTheme="minorHAnsi" w:cs="Calibri"/>
          <w:spacing w:val="-2"/>
        </w:rPr>
        <w:t>h</w:t>
      </w:r>
      <w:r w:rsidRPr="00BB1379">
        <w:rPr>
          <w:rFonts w:asciiTheme="minorHAnsi" w:eastAsia="Times New Roman" w:hAnsiTheme="minorHAnsi" w:cs="Calibri"/>
        </w:rPr>
        <w:t>ed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cu</w:t>
      </w:r>
      <w:r w:rsidRPr="00BB1379">
        <w:rPr>
          <w:rFonts w:asciiTheme="minorHAnsi" w:eastAsia="Times New Roman" w:hAnsiTheme="minorHAnsi" w:cs="Calibri"/>
          <w:spacing w:val="-1"/>
        </w:rPr>
        <w:t>r</w:t>
      </w:r>
      <w:r w:rsidRPr="00BB1379">
        <w:rPr>
          <w:rFonts w:asciiTheme="minorHAnsi" w:eastAsia="Times New Roman" w:hAnsiTheme="minorHAnsi" w:cs="Calibri"/>
        </w:rPr>
        <w:t>ric</w:t>
      </w:r>
      <w:r w:rsidRPr="00BB1379">
        <w:rPr>
          <w:rFonts w:asciiTheme="minorHAnsi" w:eastAsia="Times New Roman" w:hAnsiTheme="minorHAnsi" w:cs="Calibri"/>
          <w:spacing w:val="-1"/>
        </w:rPr>
        <w:t>u</w:t>
      </w:r>
      <w:r w:rsidRPr="00BB1379">
        <w:rPr>
          <w:rFonts w:asciiTheme="minorHAnsi" w:eastAsia="Times New Roman" w:hAnsiTheme="minorHAnsi" w:cs="Calibri"/>
        </w:rPr>
        <w:t>l</w:t>
      </w:r>
      <w:r w:rsidRPr="00BB1379">
        <w:rPr>
          <w:rFonts w:asciiTheme="minorHAnsi" w:eastAsia="Times New Roman" w:hAnsiTheme="minorHAnsi" w:cs="Calibri"/>
          <w:spacing w:val="-2"/>
        </w:rPr>
        <w:t>u</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fr</w:t>
      </w:r>
      <w:r w:rsidRPr="00BB1379">
        <w:rPr>
          <w:rFonts w:asciiTheme="minorHAnsi" w:eastAsia="Times New Roman" w:hAnsiTheme="minorHAnsi" w:cs="Calibri"/>
          <w:spacing w:val="-3"/>
        </w:rPr>
        <w:t>a</w:t>
      </w:r>
      <w:r w:rsidRPr="00BB1379">
        <w:rPr>
          <w:rFonts w:asciiTheme="minorHAnsi" w:eastAsia="Times New Roman" w:hAnsiTheme="minorHAnsi" w:cs="Calibri"/>
        </w:rPr>
        <w:t>m</w:t>
      </w:r>
      <w:r w:rsidRPr="00BB1379">
        <w:rPr>
          <w:rFonts w:asciiTheme="minorHAnsi" w:eastAsia="Times New Roman" w:hAnsiTheme="minorHAnsi" w:cs="Calibri"/>
          <w:spacing w:val="-2"/>
        </w:rPr>
        <w:t>e</w:t>
      </w:r>
      <w:r w:rsidRPr="00BB1379">
        <w:rPr>
          <w:rFonts w:asciiTheme="minorHAnsi" w:eastAsia="Times New Roman" w:hAnsiTheme="minorHAnsi" w:cs="Calibri"/>
        </w:rPr>
        <w:t>w</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r</w:t>
      </w:r>
      <w:r w:rsidRPr="00BB1379">
        <w:rPr>
          <w:rFonts w:asciiTheme="minorHAnsi" w:eastAsia="Times New Roman" w:hAnsiTheme="minorHAnsi" w:cs="Calibri"/>
        </w:rPr>
        <w:t xml:space="preserve">k </w:t>
      </w:r>
      <w:r w:rsidRPr="00BB1379">
        <w:rPr>
          <w:rFonts w:asciiTheme="minorHAnsi" w:eastAsia="Times New Roman" w:hAnsiTheme="minorHAnsi" w:cs="Calibri"/>
          <w:spacing w:val="-3"/>
        </w:rPr>
        <w:t>f</w:t>
      </w:r>
      <w:r w:rsidRPr="00BB1379">
        <w:rPr>
          <w:rFonts w:asciiTheme="minorHAnsi" w:eastAsia="Times New Roman" w:hAnsiTheme="minorHAnsi" w:cs="Calibri"/>
          <w:spacing w:val="1"/>
        </w:rPr>
        <w:t>o</w:t>
      </w:r>
      <w:r w:rsidRPr="00BB1379">
        <w:rPr>
          <w:rFonts w:asciiTheme="minorHAnsi" w:eastAsia="Times New Roman" w:hAnsiTheme="minorHAnsi" w:cs="Calibri"/>
        </w:rPr>
        <w:t xml:space="preserve">r </w:t>
      </w:r>
      <w:r w:rsidRPr="00BB1379">
        <w:rPr>
          <w:rFonts w:asciiTheme="minorHAnsi" w:eastAsia="Times New Roman" w:hAnsiTheme="minorHAnsi" w:cs="Calibri"/>
          <w:spacing w:val="-2"/>
        </w:rPr>
        <w:t>t</w:t>
      </w:r>
      <w:r w:rsidRPr="00BB1379">
        <w:rPr>
          <w:rFonts w:asciiTheme="minorHAnsi" w:eastAsia="Times New Roman" w:hAnsiTheme="minorHAnsi" w:cs="Calibri"/>
          <w:spacing w:val="-1"/>
        </w:rPr>
        <w:t>h</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p</w:t>
      </w:r>
      <w:r w:rsidRPr="00BB1379">
        <w:rPr>
          <w:rFonts w:asciiTheme="minorHAnsi" w:eastAsia="Times New Roman" w:hAnsiTheme="minorHAnsi" w:cs="Calibri"/>
        </w:rPr>
        <w:t>ro</w:t>
      </w:r>
      <w:r w:rsidRPr="00BB1379">
        <w:rPr>
          <w:rFonts w:asciiTheme="minorHAnsi" w:eastAsia="Times New Roman" w:hAnsiTheme="minorHAnsi" w:cs="Calibri"/>
          <w:spacing w:val="-1"/>
        </w:rPr>
        <w:t>g</w:t>
      </w:r>
      <w:r w:rsidRPr="00BB1379">
        <w:rPr>
          <w:rFonts w:asciiTheme="minorHAnsi" w:eastAsia="Times New Roman" w:hAnsiTheme="minorHAnsi" w:cs="Calibri"/>
        </w:rPr>
        <w:t>r</w:t>
      </w:r>
      <w:r w:rsidRPr="00BB1379">
        <w:rPr>
          <w:rFonts w:asciiTheme="minorHAnsi" w:eastAsia="Times New Roman" w:hAnsiTheme="minorHAnsi" w:cs="Calibri"/>
          <w:spacing w:val="-3"/>
        </w:rPr>
        <w:t>a</w:t>
      </w:r>
      <w:r w:rsidRPr="00BB1379">
        <w:rPr>
          <w:rFonts w:asciiTheme="minorHAnsi" w:eastAsia="Times New Roman" w:hAnsiTheme="minorHAnsi" w:cs="Calibri"/>
        </w:rPr>
        <w:t xml:space="preserve">ms. </w:t>
      </w:r>
      <w:r w:rsidRPr="00BB1379">
        <w:rPr>
          <w:rFonts w:asciiTheme="minorHAnsi" w:eastAsia="Times New Roman" w:hAnsiTheme="minorHAnsi" w:cs="Calibri"/>
          <w:spacing w:val="5"/>
        </w:rPr>
        <w:t xml:space="preserve"> </w:t>
      </w:r>
      <w:r w:rsidRPr="00BB1379">
        <w:rPr>
          <w:rFonts w:asciiTheme="minorHAnsi" w:eastAsia="Times New Roman" w:hAnsiTheme="minorHAnsi" w:cs="Calibri"/>
          <w:i/>
          <w:iCs/>
          <w:spacing w:val="-3"/>
        </w:rPr>
        <w:t>I</w:t>
      </w:r>
      <w:r w:rsidRPr="00BB1379">
        <w:rPr>
          <w:rFonts w:asciiTheme="minorHAnsi" w:eastAsia="Times New Roman" w:hAnsiTheme="minorHAnsi" w:cs="Calibri"/>
          <w:i/>
          <w:iCs/>
        </w:rPr>
        <w:t xml:space="preserve">t is </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ot cle</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why the i</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e</w:t>
      </w:r>
      <w:r w:rsidRPr="00BB1379">
        <w:rPr>
          <w:rFonts w:asciiTheme="minorHAnsi" w:eastAsia="Times New Roman" w:hAnsiTheme="minorHAnsi" w:cs="Calibri"/>
          <w:i/>
          <w:iCs/>
          <w:spacing w:val="-4"/>
        </w:rPr>
        <w:t>n</w:t>
      </w:r>
      <w:r w:rsidRPr="00BB1379">
        <w:rPr>
          <w:rFonts w:asciiTheme="minorHAnsi" w:eastAsia="Times New Roman" w:hAnsiTheme="minorHAnsi" w:cs="Calibri"/>
          <w:i/>
          <w:iCs/>
        </w:rPr>
        <w:t>tified</w:t>
      </w:r>
      <w:r w:rsidRPr="00BB1379">
        <w:rPr>
          <w:rFonts w:asciiTheme="minorHAnsi" w:eastAsia="Times New Roman" w:hAnsiTheme="minorHAnsi" w:cs="Calibri"/>
          <w:i/>
          <w:iCs/>
          <w:spacing w:val="-4"/>
        </w:rPr>
        <w:t xml:space="preserve"> </w:t>
      </w:r>
      <w:r w:rsidRPr="00BB1379">
        <w:rPr>
          <w:rFonts w:asciiTheme="minorHAnsi" w:eastAsia="Times New Roman" w:hAnsiTheme="minorHAnsi" w:cs="Calibri"/>
          <w:i/>
          <w:iCs/>
        </w:rPr>
        <w:t>ge</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e</w:t>
      </w:r>
      <w:r w:rsidRPr="00BB1379">
        <w:rPr>
          <w:rFonts w:asciiTheme="minorHAnsi" w:eastAsia="Times New Roman" w:hAnsiTheme="minorHAnsi" w:cs="Calibri"/>
          <w:i/>
          <w:iCs/>
          <w:spacing w:val="1"/>
        </w:rPr>
        <w:t>r</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l ed</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c</w:t>
      </w:r>
      <w:r w:rsidRPr="00BB1379">
        <w:rPr>
          <w:rFonts w:asciiTheme="minorHAnsi" w:eastAsia="Times New Roman" w:hAnsiTheme="minorHAnsi" w:cs="Calibri"/>
          <w:i/>
          <w:iCs/>
          <w:spacing w:val="-2"/>
        </w:rPr>
        <w:t>a</w:t>
      </w:r>
      <w:r w:rsidRPr="00BB1379">
        <w:rPr>
          <w:rFonts w:asciiTheme="minorHAnsi" w:eastAsia="Times New Roman" w:hAnsiTheme="minorHAnsi" w:cs="Calibri"/>
          <w:i/>
          <w:iCs/>
        </w:rPr>
        <w:t>tion</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co</w:t>
      </w:r>
      <w:r w:rsidRPr="00BB1379">
        <w:rPr>
          <w:rFonts w:asciiTheme="minorHAnsi" w:eastAsia="Times New Roman" w:hAnsiTheme="minorHAnsi" w:cs="Calibri"/>
          <w:i/>
          <w:iCs/>
          <w:spacing w:val="-2"/>
        </w:rPr>
        <w:t>ur</w:t>
      </w:r>
      <w:r w:rsidRPr="00BB1379">
        <w:rPr>
          <w:rFonts w:asciiTheme="minorHAnsi" w:eastAsia="Times New Roman" w:hAnsiTheme="minorHAnsi" w:cs="Calibri"/>
          <w:i/>
          <w:iCs/>
        </w:rPr>
        <w:t>ses</w:t>
      </w:r>
      <w:r w:rsidRPr="00BB1379">
        <w:rPr>
          <w:rFonts w:asciiTheme="minorHAnsi" w:eastAsia="Times New Roman" w:hAnsiTheme="minorHAnsi" w:cs="Calibri"/>
          <w:i/>
          <w:iCs/>
          <w:spacing w:val="-4"/>
        </w:rPr>
        <w:t xml:space="preserve"> </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re p</w:t>
      </w:r>
      <w:r w:rsidRPr="00BB1379">
        <w:rPr>
          <w:rFonts w:asciiTheme="minorHAnsi" w:eastAsia="Times New Roman" w:hAnsiTheme="minorHAnsi" w:cs="Calibri"/>
          <w:i/>
          <w:iCs/>
          <w:spacing w:val="-1"/>
        </w:rPr>
        <w:t>a</w:t>
      </w:r>
      <w:r w:rsidRPr="00BB1379">
        <w:rPr>
          <w:rFonts w:asciiTheme="minorHAnsi" w:eastAsia="Times New Roman" w:hAnsiTheme="minorHAnsi" w:cs="Calibri"/>
          <w:i/>
          <w:iCs/>
          <w:spacing w:val="-2"/>
        </w:rPr>
        <w:t>r</w:t>
      </w:r>
      <w:r w:rsidRPr="00BB1379">
        <w:rPr>
          <w:rFonts w:asciiTheme="minorHAnsi" w:eastAsia="Times New Roman" w:hAnsiTheme="minorHAnsi" w:cs="Calibri"/>
          <w:i/>
          <w:iCs/>
        </w:rPr>
        <w:t>t of the</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lastRenderedPageBreak/>
        <w:t>c</w:t>
      </w:r>
      <w:r w:rsidRPr="00BB1379">
        <w:rPr>
          <w:rFonts w:asciiTheme="minorHAnsi" w:eastAsia="Times New Roman" w:hAnsiTheme="minorHAnsi" w:cs="Calibri"/>
          <w:i/>
          <w:iCs/>
          <w:spacing w:val="-1"/>
        </w:rPr>
        <w:t>u</w:t>
      </w:r>
      <w:r w:rsidRPr="00BB1379">
        <w:rPr>
          <w:rFonts w:asciiTheme="minorHAnsi" w:eastAsia="Times New Roman" w:hAnsiTheme="minorHAnsi" w:cs="Calibri"/>
          <w:i/>
          <w:iCs/>
          <w:spacing w:val="-2"/>
        </w:rPr>
        <w:t>r</w:t>
      </w:r>
      <w:r w:rsidRPr="00BB1379">
        <w:rPr>
          <w:rFonts w:asciiTheme="minorHAnsi" w:eastAsia="Times New Roman" w:hAnsiTheme="minorHAnsi" w:cs="Calibri"/>
          <w:i/>
          <w:iCs/>
        </w:rPr>
        <w:t>ri</w:t>
      </w:r>
      <w:r w:rsidRPr="00BB1379">
        <w:rPr>
          <w:rFonts w:asciiTheme="minorHAnsi" w:eastAsia="Times New Roman" w:hAnsiTheme="minorHAnsi" w:cs="Calibri"/>
          <w:i/>
          <w:iCs/>
          <w:spacing w:val="-1"/>
        </w:rPr>
        <w:t>cu</w:t>
      </w:r>
      <w:r w:rsidRPr="00BB1379">
        <w:rPr>
          <w:rFonts w:asciiTheme="minorHAnsi" w:eastAsia="Times New Roman" w:hAnsiTheme="minorHAnsi" w:cs="Calibri"/>
          <w:i/>
          <w:iCs/>
        </w:rPr>
        <w:t>l</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m,</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or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ow</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the</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req</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 xml:space="preserve">ired </w:t>
      </w:r>
      <w:r w:rsidRPr="00BB1379">
        <w:rPr>
          <w:rFonts w:asciiTheme="minorHAnsi" w:eastAsia="Times New Roman" w:hAnsiTheme="minorHAnsi" w:cs="Calibri"/>
          <w:i/>
          <w:iCs/>
          <w:spacing w:val="-1"/>
        </w:rPr>
        <w:t>g</w:t>
      </w:r>
      <w:r w:rsidRPr="00BB1379">
        <w:rPr>
          <w:rFonts w:asciiTheme="minorHAnsi" w:eastAsia="Times New Roman" w:hAnsiTheme="minorHAnsi" w:cs="Calibri"/>
          <w:i/>
          <w:iCs/>
        </w:rPr>
        <w:t>eneral e</w:t>
      </w:r>
      <w:r w:rsidRPr="00BB1379">
        <w:rPr>
          <w:rFonts w:asciiTheme="minorHAnsi" w:eastAsia="Times New Roman" w:hAnsiTheme="minorHAnsi" w:cs="Calibri"/>
          <w:i/>
          <w:iCs/>
          <w:spacing w:val="-1"/>
        </w:rPr>
        <w:t>du</w:t>
      </w:r>
      <w:r w:rsidRPr="00BB1379">
        <w:rPr>
          <w:rFonts w:asciiTheme="minorHAnsi" w:eastAsia="Times New Roman" w:hAnsiTheme="minorHAnsi" w:cs="Calibri"/>
          <w:i/>
          <w:iCs/>
        </w:rPr>
        <w:t>c</w:t>
      </w:r>
      <w:r w:rsidRPr="00BB1379">
        <w:rPr>
          <w:rFonts w:asciiTheme="minorHAnsi" w:eastAsia="Times New Roman" w:hAnsiTheme="minorHAnsi" w:cs="Calibri"/>
          <w:i/>
          <w:iCs/>
          <w:spacing w:val="-2"/>
        </w:rPr>
        <w:t>a</w:t>
      </w:r>
      <w:r w:rsidRPr="00BB1379">
        <w:rPr>
          <w:rFonts w:asciiTheme="minorHAnsi" w:eastAsia="Times New Roman" w:hAnsiTheme="minorHAnsi" w:cs="Calibri"/>
          <w:i/>
          <w:iCs/>
        </w:rPr>
        <w:t>tion</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co</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r</w:t>
      </w:r>
      <w:r w:rsidRPr="00BB1379">
        <w:rPr>
          <w:rFonts w:asciiTheme="minorHAnsi" w:eastAsia="Times New Roman" w:hAnsiTheme="minorHAnsi" w:cs="Calibri"/>
          <w:i/>
          <w:iCs/>
          <w:spacing w:val="-3"/>
        </w:rPr>
        <w:t>s</w:t>
      </w:r>
      <w:r w:rsidRPr="00BB1379">
        <w:rPr>
          <w:rFonts w:asciiTheme="minorHAnsi" w:eastAsia="Times New Roman" w:hAnsiTheme="minorHAnsi" w:cs="Calibri"/>
          <w:i/>
          <w:iCs/>
        </w:rPr>
        <w:t>es</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will e</w:t>
      </w:r>
      <w:r w:rsidRPr="00BB1379">
        <w:rPr>
          <w:rFonts w:asciiTheme="minorHAnsi" w:eastAsia="Times New Roman" w:hAnsiTheme="minorHAnsi" w:cs="Calibri"/>
          <w:i/>
          <w:iCs/>
          <w:spacing w:val="-1"/>
        </w:rPr>
        <w:t>nhan</w:t>
      </w:r>
      <w:r w:rsidRPr="00BB1379">
        <w:rPr>
          <w:rFonts w:asciiTheme="minorHAnsi" w:eastAsia="Times New Roman" w:hAnsiTheme="minorHAnsi" w:cs="Calibri"/>
          <w:i/>
          <w:iCs/>
        </w:rPr>
        <w:t xml:space="preserve">ce </w:t>
      </w:r>
      <w:r w:rsidRPr="00BB1379">
        <w:rPr>
          <w:rFonts w:asciiTheme="minorHAnsi" w:eastAsia="Times New Roman" w:hAnsiTheme="minorHAnsi" w:cs="Calibri"/>
          <w:i/>
          <w:iCs/>
          <w:spacing w:val="-1"/>
        </w:rPr>
        <w:t>p</w:t>
      </w:r>
      <w:r w:rsidRPr="00BB1379">
        <w:rPr>
          <w:rFonts w:asciiTheme="minorHAnsi" w:eastAsia="Times New Roman" w:hAnsiTheme="minorHAnsi" w:cs="Calibri"/>
          <w:i/>
          <w:iCs/>
        </w:rPr>
        <w:t>rof</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ssi</w:t>
      </w:r>
      <w:r w:rsidRPr="00BB1379">
        <w:rPr>
          <w:rFonts w:asciiTheme="minorHAnsi" w:eastAsia="Times New Roman" w:hAnsiTheme="minorHAnsi" w:cs="Calibri"/>
          <w:i/>
          <w:iCs/>
          <w:spacing w:val="-1"/>
        </w:rPr>
        <w:t>ona</w:t>
      </w:r>
      <w:r w:rsidRPr="00BB1379">
        <w:rPr>
          <w:rFonts w:asciiTheme="minorHAnsi" w:eastAsia="Times New Roman" w:hAnsiTheme="minorHAnsi" w:cs="Calibri"/>
          <w:i/>
          <w:iCs/>
        </w:rPr>
        <w:t xml:space="preserve">l </w:t>
      </w:r>
      <w:r w:rsidRPr="00BB1379">
        <w:rPr>
          <w:rFonts w:asciiTheme="minorHAnsi" w:eastAsia="Times New Roman" w:hAnsiTheme="minorHAnsi" w:cs="Calibri"/>
          <w:i/>
          <w:iCs/>
          <w:spacing w:val="-3"/>
        </w:rPr>
        <w:t>n</w:t>
      </w:r>
      <w:r w:rsidRPr="00BB1379">
        <w:rPr>
          <w:rFonts w:asciiTheme="minorHAnsi" w:eastAsia="Times New Roman" w:hAnsiTheme="minorHAnsi" w:cs="Calibri"/>
          <w:i/>
          <w:iCs/>
          <w:spacing w:val="-1"/>
        </w:rPr>
        <w:t>u</w:t>
      </w:r>
      <w:r w:rsidRPr="00BB1379">
        <w:rPr>
          <w:rFonts w:asciiTheme="minorHAnsi" w:eastAsia="Times New Roman" w:hAnsiTheme="minorHAnsi" w:cs="Calibri"/>
          <w:i/>
          <w:iCs/>
        </w:rPr>
        <w:t>rsing</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k</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ow</w:t>
      </w:r>
      <w:r w:rsidRPr="00BB1379">
        <w:rPr>
          <w:rFonts w:asciiTheme="minorHAnsi" w:eastAsia="Times New Roman" w:hAnsiTheme="minorHAnsi" w:cs="Calibri"/>
          <w:i/>
          <w:iCs/>
          <w:spacing w:val="-3"/>
        </w:rPr>
        <w:t>l</w:t>
      </w:r>
      <w:r w:rsidRPr="00BB1379">
        <w:rPr>
          <w:rFonts w:asciiTheme="minorHAnsi" w:eastAsia="Times New Roman" w:hAnsiTheme="minorHAnsi" w:cs="Calibri"/>
          <w:i/>
          <w:iCs/>
        </w:rPr>
        <w:t>ed</w:t>
      </w:r>
      <w:r w:rsidRPr="00BB1379">
        <w:rPr>
          <w:rFonts w:asciiTheme="minorHAnsi" w:eastAsia="Times New Roman" w:hAnsiTheme="minorHAnsi" w:cs="Calibri"/>
          <w:i/>
          <w:iCs/>
          <w:spacing w:val="-2"/>
        </w:rPr>
        <w:t>g</w:t>
      </w:r>
      <w:r w:rsidRPr="00BB1379">
        <w:rPr>
          <w:rFonts w:asciiTheme="minorHAnsi" w:eastAsia="Times New Roman" w:hAnsiTheme="minorHAnsi" w:cs="Calibri"/>
          <w:i/>
          <w:iCs/>
        </w:rPr>
        <w:t>e a</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d</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pr</w:t>
      </w:r>
      <w:r w:rsidRPr="00BB1379">
        <w:rPr>
          <w:rFonts w:asciiTheme="minorHAnsi" w:eastAsia="Times New Roman" w:hAnsiTheme="minorHAnsi" w:cs="Calibri"/>
          <w:i/>
          <w:iCs/>
          <w:spacing w:val="-1"/>
        </w:rPr>
        <w:t>a</w:t>
      </w:r>
      <w:r w:rsidRPr="00BB1379">
        <w:rPr>
          <w:rFonts w:asciiTheme="minorHAnsi" w:eastAsia="Times New Roman" w:hAnsiTheme="minorHAnsi" w:cs="Calibri"/>
          <w:i/>
          <w:iCs/>
          <w:spacing w:val="-4"/>
        </w:rPr>
        <w:t>c</w:t>
      </w:r>
      <w:r w:rsidRPr="00BB1379">
        <w:rPr>
          <w:rFonts w:asciiTheme="minorHAnsi" w:eastAsia="Times New Roman" w:hAnsiTheme="minorHAnsi" w:cs="Calibri"/>
          <w:i/>
          <w:iCs/>
        </w:rPr>
        <w:t xml:space="preserve">tice. </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F</w:t>
      </w:r>
      <w:r w:rsidRPr="00BB1379">
        <w:rPr>
          <w:rFonts w:asciiTheme="minorHAnsi" w:eastAsia="Times New Roman" w:hAnsiTheme="minorHAnsi" w:cs="Calibri"/>
          <w:i/>
          <w:iCs/>
          <w:spacing w:val="-2"/>
        </w:rPr>
        <w:t>a</w:t>
      </w:r>
      <w:r w:rsidRPr="00BB1379">
        <w:rPr>
          <w:rFonts w:asciiTheme="minorHAnsi" w:eastAsia="Times New Roman" w:hAnsiTheme="minorHAnsi" w:cs="Calibri"/>
          <w:i/>
          <w:iCs/>
        </w:rPr>
        <w:t>c</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lty wi</w:t>
      </w:r>
      <w:r w:rsidRPr="00BB1379">
        <w:rPr>
          <w:rFonts w:asciiTheme="minorHAnsi" w:eastAsia="Times New Roman" w:hAnsiTheme="minorHAnsi" w:cs="Calibri"/>
          <w:i/>
          <w:iCs/>
          <w:spacing w:val="-1"/>
        </w:rPr>
        <w:t>l</w:t>
      </w:r>
      <w:r w:rsidRPr="00BB1379">
        <w:rPr>
          <w:rFonts w:asciiTheme="minorHAnsi" w:eastAsia="Times New Roman" w:hAnsiTheme="minorHAnsi" w:cs="Calibri"/>
          <w:i/>
          <w:iCs/>
        </w:rPr>
        <w:t>l n</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ed to ex</w:t>
      </w:r>
      <w:r w:rsidRPr="00BB1379">
        <w:rPr>
          <w:rFonts w:asciiTheme="minorHAnsi" w:eastAsia="Times New Roman" w:hAnsiTheme="minorHAnsi" w:cs="Calibri"/>
          <w:i/>
          <w:iCs/>
          <w:spacing w:val="-1"/>
        </w:rPr>
        <w:t>p</w:t>
      </w:r>
      <w:r w:rsidRPr="00BB1379">
        <w:rPr>
          <w:rFonts w:asciiTheme="minorHAnsi" w:eastAsia="Times New Roman" w:hAnsiTheme="minorHAnsi" w:cs="Calibri"/>
          <w:i/>
          <w:iCs/>
        </w:rPr>
        <w:t>l</w:t>
      </w:r>
      <w:r w:rsidRPr="00BB1379">
        <w:rPr>
          <w:rFonts w:asciiTheme="minorHAnsi" w:eastAsia="Times New Roman" w:hAnsiTheme="minorHAnsi" w:cs="Calibri"/>
          <w:i/>
          <w:iCs/>
          <w:spacing w:val="-2"/>
        </w:rPr>
        <w:t>a</w:t>
      </w:r>
      <w:r w:rsidRPr="00BB1379">
        <w:rPr>
          <w:rFonts w:asciiTheme="minorHAnsi" w:eastAsia="Times New Roman" w:hAnsiTheme="minorHAnsi" w:cs="Calibri"/>
          <w:i/>
          <w:iCs/>
        </w:rPr>
        <w:t>in</w:t>
      </w:r>
      <w:r w:rsidRPr="00BB1379">
        <w:rPr>
          <w:rFonts w:asciiTheme="minorHAnsi" w:eastAsia="Times New Roman" w:hAnsiTheme="minorHAnsi" w:cs="Calibri"/>
          <w:i/>
          <w:iCs/>
          <w:spacing w:val="-1"/>
        </w:rPr>
        <w:t xml:space="preserve"> an</w:t>
      </w:r>
      <w:r w:rsidRPr="00BB1379">
        <w:rPr>
          <w:rFonts w:asciiTheme="minorHAnsi" w:eastAsia="Times New Roman" w:hAnsiTheme="minorHAnsi" w:cs="Calibri"/>
          <w:i/>
          <w:iCs/>
        </w:rPr>
        <w:t>d</w:t>
      </w:r>
      <w:r w:rsidRPr="00BB1379">
        <w:rPr>
          <w:rFonts w:asciiTheme="minorHAnsi" w:eastAsia="Times New Roman" w:hAnsiTheme="minorHAnsi" w:cs="Calibri"/>
          <w:i/>
          <w:iCs/>
          <w:spacing w:val="-1"/>
        </w:rPr>
        <w:t xml:space="preserve"> d</w:t>
      </w:r>
      <w:r w:rsidRPr="00BB1379">
        <w:rPr>
          <w:rFonts w:asciiTheme="minorHAnsi" w:eastAsia="Times New Roman" w:hAnsiTheme="minorHAnsi" w:cs="Calibri"/>
          <w:i/>
          <w:iCs/>
        </w:rPr>
        <w:t>es</w:t>
      </w:r>
      <w:r w:rsidRPr="00BB1379">
        <w:rPr>
          <w:rFonts w:asciiTheme="minorHAnsi" w:eastAsia="Times New Roman" w:hAnsiTheme="minorHAnsi" w:cs="Calibri"/>
          <w:i/>
          <w:iCs/>
          <w:spacing w:val="-3"/>
        </w:rPr>
        <w:t>c</w:t>
      </w:r>
      <w:r w:rsidRPr="00BB1379">
        <w:rPr>
          <w:rFonts w:asciiTheme="minorHAnsi" w:eastAsia="Times New Roman" w:hAnsiTheme="minorHAnsi" w:cs="Calibri"/>
          <w:i/>
          <w:iCs/>
        </w:rPr>
        <w:t>ri</w:t>
      </w:r>
      <w:r w:rsidRPr="00BB1379">
        <w:rPr>
          <w:rFonts w:asciiTheme="minorHAnsi" w:eastAsia="Times New Roman" w:hAnsiTheme="minorHAnsi" w:cs="Calibri"/>
          <w:i/>
          <w:iCs/>
          <w:spacing w:val="-2"/>
        </w:rPr>
        <w:t>b</w:t>
      </w:r>
      <w:r w:rsidRPr="00BB1379">
        <w:rPr>
          <w:rFonts w:asciiTheme="minorHAnsi" w:eastAsia="Times New Roman" w:hAnsiTheme="minorHAnsi" w:cs="Calibri"/>
          <w:i/>
          <w:iCs/>
        </w:rPr>
        <w:t>e w</w:t>
      </w:r>
      <w:r w:rsidRPr="00BB1379">
        <w:rPr>
          <w:rFonts w:asciiTheme="minorHAnsi" w:eastAsia="Times New Roman" w:hAnsiTheme="minorHAnsi" w:cs="Calibri"/>
          <w:i/>
          <w:iCs/>
          <w:spacing w:val="-4"/>
        </w:rPr>
        <w:t>h</w:t>
      </w:r>
      <w:r w:rsidRPr="00BB1379">
        <w:rPr>
          <w:rFonts w:asciiTheme="minorHAnsi" w:eastAsia="Times New Roman" w:hAnsiTheme="minorHAnsi" w:cs="Calibri"/>
          <w:i/>
          <w:iCs/>
        </w:rPr>
        <w:t>y the ide</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tified</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3"/>
        </w:rPr>
        <w:t>g</w:t>
      </w:r>
      <w:r w:rsidRPr="00BB1379">
        <w:rPr>
          <w:rFonts w:asciiTheme="minorHAnsi" w:eastAsia="Times New Roman" w:hAnsiTheme="minorHAnsi" w:cs="Calibri"/>
          <w:i/>
          <w:iCs/>
        </w:rPr>
        <w:t>eneral</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ed</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c</w:t>
      </w:r>
      <w:r w:rsidRPr="00BB1379">
        <w:rPr>
          <w:rFonts w:asciiTheme="minorHAnsi" w:eastAsia="Times New Roman" w:hAnsiTheme="minorHAnsi" w:cs="Calibri"/>
          <w:i/>
          <w:iCs/>
          <w:spacing w:val="-2"/>
        </w:rPr>
        <w:t>a</w:t>
      </w:r>
      <w:r w:rsidRPr="00BB1379">
        <w:rPr>
          <w:rFonts w:asciiTheme="minorHAnsi" w:eastAsia="Times New Roman" w:hAnsiTheme="minorHAnsi" w:cs="Calibri"/>
          <w:i/>
          <w:iCs/>
        </w:rPr>
        <w:t>tion</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co</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rses</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3"/>
        </w:rPr>
        <w:t>a</w:t>
      </w:r>
      <w:r w:rsidRPr="00BB1379">
        <w:rPr>
          <w:rFonts w:asciiTheme="minorHAnsi" w:eastAsia="Times New Roman" w:hAnsiTheme="minorHAnsi" w:cs="Calibri"/>
          <w:i/>
          <w:iCs/>
        </w:rPr>
        <w:t>re</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req</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i</w:t>
      </w:r>
      <w:r w:rsidRPr="00BB1379">
        <w:rPr>
          <w:rFonts w:asciiTheme="minorHAnsi" w:eastAsia="Times New Roman" w:hAnsiTheme="minorHAnsi" w:cs="Calibri"/>
          <w:i/>
          <w:iCs/>
          <w:spacing w:val="-2"/>
        </w:rPr>
        <w:t>r</w:t>
      </w:r>
      <w:r w:rsidRPr="00BB1379">
        <w:rPr>
          <w:rFonts w:asciiTheme="minorHAnsi" w:eastAsia="Times New Roman" w:hAnsiTheme="minorHAnsi" w:cs="Calibri"/>
          <w:i/>
          <w:iCs/>
        </w:rPr>
        <w:t>ed</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a</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d</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h</w:t>
      </w:r>
      <w:r w:rsidRPr="00BB1379">
        <w:rPr>
          <w:rFonts w:asciiTheme="minorHAnsi" w:eastAsia="Times New Roman" w:hAnsiTheme="minorHAnsi" w:cs="Calibri"/>
          <w:i/>
          <w:iCs/>
          <w:spacing w:val="-1"/>
        </w:rPr>
        <w:t>o</w:t>
      </w:r>
      <w:r w:rsidRPr="00BB1379">
        <w:rPr>
          <w:rFonts w:asciiTheme="minorHAnsi" w:eastAsia="Times New Roman" w:hAnsiTheme="minorHAnsi" w:cs="Calibri"/>
          <w:i/>
          <w:iCs/>
        </w:rPr>
        <w:t>w</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the</w:t>
      </w:r>
      <w:r w:rsidRPr="00BB1379">
        <w:rPr>
          <w:rFonts w:asciiTheme="minorHAnsi" w:eastAsia="Times New Roman" w:hAnsiTheme="minorHAnsi" w:cs="Calibri"/>
          <w:i/>
          <w:iCs/>
          <w:spacing w:val="-2"/>
        </w:rPr>
        <w:t>s</w:t>
      </w:r>
      <w:r w:rsidRPr="00BB1379">
        <w:rPr>
          <w:rFonts w:asciiTheme="minorHAnsi" w:eastAsia="Times New Roman" w:hAnsiTheme="minorHAnsi" w:cs="Calibri"/>
          <w:i/>
          <w:iCs/>
        </w:rPr>
        <w:t>e c</w:t>
      </w:r>
      <w:r w:rsidRPr="00BB1379">
        <w:rPr>
          <w:rFonts w:asciiTheme="minorHAnsi" w:eastAsia="Times New Roman" w:hAnsiTheme="minorHAnsi" w:cs="Calibri"/>
          <w:i/>
          <w:iCs/>
          <w:spacing w:val="-2"/>
        </w:rPr>
        <w:t>o</w:t>
      </w:r>
      <w:r w:rsidRPr="00BB1379">
        <w:rPr>
          <w:rFonts w:asciiTheme="minorHAnsi" w:eastAsia="Times New Roman" w:hAnsiTheme="minorHAnsi" w:cs="Calibri"/>
          <w:i/>
          <w:iCs/>
          <w:spacing w:val="-1"/>
        </w:rPr>
        <w:t>u</w:t>
      </w:r>
      <w:r w:rsidRPr="00BB1379">
        <w:rPr>
          <w:rFonts w:asciiTheme="minorHAnsi" w:eastAsia="Times New Roman" w:hAnsiTheme="minorHAnsi" w:cs="Calibri"/>
          <w:i/>
          <w:iCs/>
        </w:rPr>
        <w:t>rses</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will e</w:t>
      </w:r>
      <w:r w:rsidRPr="00BB1379">
        <w:rPr>
          <w:rFonts w:asciiTheme="minorHAnsi" w:eastAsia="Times New Roman" w:hAnsiTheme="minorHAnsi" w:cs="Calibri"/>
          <w:i/>
          <w:iCs/>
          <w:spacing w:val="-1"/>
        </w:rPr>
        <w:t>nhan</w:t>
      </w:r>
      <w:r w:rsidRPr="00BB1379">
        <w:rPr>
          <w:rFonts w:asciiTheme="minorHAnsi" w:eastAsia="Times New Roman" w:hAnsiTheme="minorHAnsi" w:cs="Calibri"/>
          <w:i/>
          <w:iCs/>
        </w:rPr>
        <w:t xml:space="preserve">ce </w:t>
      </w:r>
      <w:r w:rsidRPr="00BB1379">
        <w:rPr>
          <w:rFonts w:asciiTheme="minorHAnsi" w:eastAsia="Times New Roman" w:hAnsiTheme="minorHAnsi" w:cs="Calibri"/>
          <w:i/>
          <w:iCs/>
          <w:spacing w:val="-4"/>
        </w:rPr>
        <w:t>p</w:t>
      </w:r>
      <w:r w:rsidRPr="00BB1379">
        <w:rPr>
          <w:rFonts w:asciiTheme="minorHAnsi" w:eastAsia="Times New Roman" w:hAnsiTheme="minorHAnsi" w:cs="Calibri"/>
          <w:i/>
          <w:iCs/>
        </w:rPr>
        <w:t>rofe</w:t>
      </w:r>
      <w:r w:rsidRPr="00BB1379">
        <w:rPr>
          <w:rFonts w:asciiTheme="minorHAnsi" w:eastAsia="Times New Roman" w:hAnsiTheme="minorHAnsi" w:cs="Calibri"/>
          <w:i/>
          <w:iCs/>
          <w:spacing w:val="-3"/>
        </w:rPr>
        <w:t>s</w:t>
      </w:r>
      <w:r w:rsidRPr="00BB1379">
        <w:rPr>
          <w:rFonts w:asciiTheme="minorHAnsi" w:eastAsia="Times New Roman" w:hAnsiTheme="minorHAnsi" w:cs="Calibri"/>
          <w:i/>
          <w:iCs/>
        </w:rPr>
        <w:t>sio</w:t>
      </w:r>
      <w:r w:rsidRPr="00BB1379">
        <w:rPr>
          <w:rFonts w:asciiTheme="minorHAnsi" w:eastAsia="Times New Roman" w:hAnsiTheme="minorHAnsi" w:cs="Calibri"/>
          <w:i/>
          <w:iCs/>
          <w:spacing w:val="-2"/>
        </w:rPr>
        <w:t>n</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l n</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rsing</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k</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ow</w:t>
      </w:r>
      <w:r w:rsidRPr="00BB1379">
        <w:rPr>
          <w:rFonts w:asciiTheme="minorHAnsi" w:eastAsia="Times New Roman" w:hAnsiTheme="minorHAnsi" w:cs="Calibri"/>
          <w:i/>
          <w:iCs/>
          <w:spacing w:val="-3"/>
        </w:rPr>
        <w:t>l</w:t>
      </w:r>
      <w:r w:rsidRPr="00BB1379">
        <w:rPr>
          <w:rFonts w:asciiTheme="minorHAnsi" w:eastAsia="Times New Roman" w:hAnsiTheme="minorHAnsi" w:cs="Calibri"/>
          <w:i/>
          <w:iCs/>
        </w:rPr>
        <w:t>ed</w:t>
      </w:r>
      <w:r w:rsidRPr="00BB1379">
        <w:rPr>
          <w:rFonts w:asciiTheme="minorHAnsi" w:eastAsia="Times New Roman" w:hAnsiTheme="minorHAnsi" w:cs="Calibri"/>
          <w:i/>
          <w:iCs/>
          <w:spacing w:val="-2"/>
        </w:rPr>
        <w:t>g</w:t>
      </w:r>
      <w:r w:rsidRPr="00BB1379">
        <w:rPr>
          <w:rFonts w:asciiTheme="minorHAnsi" w:eastAsia="Times New Roman" w:hAnsiTheme="minorHAnsi" w:cs="Calibri"/>
          <w:i/>
          <w:iCs/>
        </w:rPr>
        <w:t xml:space="preserve">e </w:t>
      </w:r>
      <w:r w:rsidRPr="00BB1379">
        <w:rPr>
          <w:rFonts w:asciiTheme="minorHAnsi" w:eastAsia="Times New Roman" w:hAnsiTheme="minorHAnsi" w:cs="Calibri"/>
          <w:i/>
          <w:iCs/>
          <w:spacing w:val="-3"/>
        </w:rPr>
        <w:t>a</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d</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pr</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cti</w:t>
      </w:r>
      <w:r w:rsidRPr="00BB1379">
        <w:rPr>
          <w:rFonts w:asciiTheme="minorHAnsi" w:eastAsia="Times New Roman" w:hAnsiTheme="minorHAnsi" w:cs="Calibri"/>
          <w:i/>
          <w:iCs/>
          <w:spacing w:val="-2"/>
        </w:rPr>
        <w:t>c</w:t>
      </w:r>
      <w:r w:rsidRPr="00BB1379">
        <w:rPr>
          <w:rFonts w:asciiTheme="minorHAnsi" w:eastAsia="Times New Roman" w:hAnsiTheme="minorHAnsi" w:cs="Calibri"/>
          <w:i/>
          <w:iCs/>
        </w:rPr>
        <w:t>e.</w:t>
      </w:r>
    </w:p>
    <w:p w14:paraId="2753445A" w14:textId="77777777" w:rsidR="00967746" w:rsidRPr="00BB1379" w:rsidRDefault="00967746" w:rsidP="00BA11AB">
      <w:pPr>
        <w:widowControl w:val="0"/>
        <w:kinsoku w:val="0"/>
        <w:overflowPunct w:val="0"/>
        <w:autoSpaceDE w:val="0"/>
        <w:autoSpaceDN w:val="0"/>
        <w:adjustRightInd w:val="0"/>
        <w:spacing w:before="7" w:after="0"/>
        <w:rPr>
          <w:rFonts w:asciiTheme="minorHAnsi" w:eastAsia="Times New Roman" w:hAnsiTheme="minorHAnsi"/>
          <w:sz w:val="26"/>
          <w:szCs w:val="26"/>
        </w:rPr>
      </w:pPr>
    </w:p>
    <w:p w14:paraId="40720B6F" w14:textId="77777777" w:rsidR="00967746" w:rsidRPr="00BB1379" w:rsidRDefault="00967746" w:rsidP="008603A0">
      <w:pPr>
        <w:widowControl w:val="0"/>
        <w:numPr>
          <w:ilvl w:val="1"/>
          <w:numId w:val="28"/>
        </w:numPr>
        <w:tabs>
          <w:tab w:val="left" w:pos="832"/>
        </w:tabs>
        <w:kinsoku w:val="0"/>
        <w:overflowPunct w:val="0"/>
        <w:autoSpaceDE w:val="0"/>
        <w:autoSpaceDN w:val="0"/>
        <w:adjustRightInd w:val="0"/>
        <w:spacing w:after="0"/>
        <w:ind w:left="832" w:right="287"/>
        <w:rPr>
          <w:rFonts w:asciiTheme="minorHAnsi" w:eastAsia="Times New Roman" w:hAnsiTheme="minorHAnsi" w:cs="Calibri"/>
        </w:rPr>
      </w:pPr>
      <w:r w:rsidRPr="00BB1379">
        <w:rPr>
          <w:rFonts w:asciiTheme="minorHAnsi" w:eastAsia="Times New Roman" w:hAnsiTheme="minorHAnsi" w:cs="Calibri"/>
        </w:rPr>
        <w:t>The cu</w:t>
      </w:r>
      <w:r w:rsidRPr="00BB1379">
        <w:rPr>
          <w:rFonts w:asciiTheme="minorHAnsi" w:eastAsia="Times New Roman" w:hAnsiTheme="minorHAnsi" w:cs="Calibri"/>
          <w:spacing w:val="-1"/>
        </w:rPr>
        <w:t>r</w:t>
      </w:r>
      <w:r w:rsidRPr="00BB1379">
        <w:rPr>
          <w:rFonts w:asciiTheme="minorHAnsi" w:eastAsia="Times New Roman" w:hAnsiTheme="minorHAnsi" w:cs="Calibri"/>
        </w:rPr>
        <w:t>ric</w:t>
      </w:r>
      <w:r w:rsidRPr="00BB1379">
        <w:rPr>
          <w:rFonts w:asciiTheme="minorHAnsi" w:eastAsia="Times New Roman" w:hAnsiTheme="minorHAnsi" w:cs="Calibri"/>
          <w:spacing w:val="-1"/>
        </w:rPr>
        <w:t>u</w:t>
      </w:r>
      <w:r w:rsidRPr="00BB1379">
        <w:rPr>
          <w:rFonts w:asciiTheme="minorHAnsi" w:eastAsia="Times New Roman" w:hAnsiTheme="minorHAnsi" w:cs="Calibri"/>
        </w:rPr>
        <w:t>l</w:t>
      </w:r>
      <w:r w:rsidRPr="00BB1379">
        <w:rPr>
          <w:rFonts w:asciiTheme="minorHAnsi" w:eastAsia="Times New Roman" w:hAnsiTheme="minorHAnsi" w:cs="Calibri"/>
          <w:spacing w:val="-4"/>
        </w:rPr>
        <w:t>u</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inc</w:t>
      </w:r>
      <w:r w:rsidRPr="00BB1379">
        <w:rPr>
          <w:rFonts w:asciiTheme="minorHAnsi" w:eastAsia="Times New Roman" w:hAnsiTheme="minorHAnsi" w:cs="Calibri"/>
          <w:spacing w:val="-1"/>
        </w:rPr>
        <w:t>l</w:t>
      </w:r>
      <w:r w:rsidRPr="00BB1379">
        <w:rPr>
          <w:rFonts w:asciiTheme="minorHAnsi" w:eastAsia="Times New Roman" w:hAnsiTheme="minorHAnsi" w:cs="Calibri"/>
        </w:rPr>
        <w:t>u</w:t>
      </w:r>
      <w:r w:rsidRPr="00BB1379">
        <w:rPr>
          <w:rFonts w:asciiTheme="minorHAnsi" w:eastAsia="Times New Roman" w:hAnsiTheme="minorHAnsi" w:cs="Calibri"/>
          <w:spacing w:val="-1"/>
        </w:rPr>
        <w:t>d</w:t>
      </w:r>
      <w:r w:rsidRPr="00BB1379">
        <w:rPr>
          <w:rFonts w:asciiTheme="minorHAnsi" w:eastAsia="Times New Roman" w:hAnsiTheme="minorHAnsi" w:cs="Calibri"/>
        </w:rPr>
        <w:t>es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cu</w:t>
      </w:r>
      <w:r w:rsidRPr="00BB1379">
        <w:rPr>
          <w:rFonts w:asciiTheme="minorHAnsi" w:eastAsia="Times New Roman" w:hAnsiTheme="minorHAnsi" w:cs="Calibri"/>
          <w:spacing w:val="-1"/>
        </w:rPr>
        <w:t>l</w:t>
      </w:r>
      <w:r w:rsidRPr="00BB1379">
        <w:rPr>
          <w:rFonts w:asciiTheme="minorHAnsi" w:eastAsia="Times New Roman" w:hAnsiTheme="minorHAnsi" w:cs="Calibri"/>
        </w:rPr>
        <w:t>tur</w:t>
      </w:r>
      <w:r w:rsidRPr="00BB1379">
        <w:rPr>
          <w:rFonts w:asciiTheme="minorHAnsi" w:eastAsia="Times New Roman" w:hAnsiTheme="minorHAnsi" w:cs="Calibri"/>
          <w:spacing w:val="-1"/>
        </w:rPr>
        <w:t>a</w:t>
      </w:r>
      <w:r w:rsidRPr="00BB1379">
        <w:rPr>
          <w:rFonts w:asciiTheme="minorHAnsi" w:eastAsia="Times New Roman" w:hAnsiTheme="minorHAnsi" w:cs="Calibri"/>
        </w:rPr>
        <w:t>l, et</w:t>
      </w:r>
      <w:r w:rsidRPr="00BB1379">
        <w:rPr>
          <w:rFonts w:asciiTheme="minorHAnsi" w:eastAsia="Times New Roman" w:hAnsiTheme="minorHAnsi" w:cs="Calibri"/>
          <w:spacing w:val="-1"/>
        </w:rPr>
        <w:t>hn</w:t>
      </w:r>
      <w:r w:rsidRPr="00BB1379">
        <w:rPr>
          <w:rFonts w:asciiTheme="minorHAnsi" w:eastAsia="Times New Roman" w:hAnsiTheme="minorHAnsi" w:cs="Calibri"/>
        </w:rPr>
        <w:t>ic,</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and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soc</w:t>
      </w:r>
      <w:r w:rsidRPr="00BB1379">
        <w:rPr>
          <w:rFonts w:asciiTheme="minorHAnsi" w:eastAsia="Times New Roman" w:hAnsiTheme="minorHAnsi" w:cs="Calibri"/>
          <w:spacing w:val="-1"/>
        </w:rPr>
        <w:t>i</w:t>
      </w:r>
      <w:r w:rsidRPr="00BB1379">
        <w:rPr>
          <w:rFonts w:asciiTheme="minorHAnsi" w:eastAsia="Times New Roman" w:hAnsiTheme="minorHAnsi" w:cs="Calibri"/>
        </w:rPr>
        <w:t>al</w:t>
      </w:r>
      <w:r w:rsidRPr="00BB1379">
        <w:rPr>
          <w:rFonts w:asciiTheme="minorHAnsi" w:eastAsia="Times New Roman" w:hAnsiTheme="minorHAnsi" w:cs="Calibri"/>
          <w:spacing w:val="-1"/>
        </w:rPr>
        <w:t>l</w:t>
      </w:r>
      <w:r w:rsidRPr="00BB1379">
        <w:rPr>
          <w:rFonts w:asciiTheme="minorHAnsi" w:eastAsia="Times New Roman" w:hAnsiTheme="minorHAnsi" w:cs="Calibri"/>
        </w:rPr>
        <w:t>y d</w:t>
      </w:r>
      <w:r w:rsidRPr="00BB1379">
        <w:rPr>
          <w:rFonts w:asciiTheme="minorHAnsi" w:eastAsia="Times New Roman" w:hAnsiTheme="minorHAnsi" w:cs="Calibri"/>
          <w:spacing w:val="-4"/>
        </w:rPr>
        <w:t>i</w:t>
      </w:r>
      <w:r w:rsidRPr="00BB1379">
        <w:rPr>
          <w:rFonts w:asciiTheme="minorHAnsi" w:eastAsia="Times New Roman" w:hAnsiTheme="minorHAnsi" w:cs="Calibri"/>
        </w:rPr>
        <w:t>ver</w:t>
      </w:r>
      <w:r w:rsidRPr="00BB1379">
        <w:rPr>
          <w:rFonts w:asciiTheme="minorHAnsi" w:eastAsia="Times New Roman" w:hAnsiTheme="minorHAnsi" w:cs="Calibri"/>
          <w:spacing w:val="-3"/>
        </w:rPr>
        <w:t>s</w:t>
      </w:r>
      <w:r w:rsidRPr="00BB1379">
        <w:rPr>
          <w:rFonts w:asciiTheme="minorHAnsi" w:eastAsia="Times New Roman" w:hAnsiTheme="minorHAnsi" w:cs="Calibri"/>
        </w:rPr>
        <w:t xml:space="preserve">e </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cepts.</w:t>
      </w:r>
      <w:r w:rsidRPr="00BB1379">
        <w:rPr>
          <w:rFonts w:asciiTheme="minorHAnsi" w:eastAsia="Times New Roman" w:hAnsiTheme="minorHAnsi" w:cs="Calibri"/>
          <w:spacing w:val="49"/>
        </w:rPr>
        <w:t xml:space="preserve"> </w:t>
      </w:r>
      <w:r w:rsidRPr="00BB1379">
        <w:rPr>
          <w:rFonts w:asciiTheme="minorHAnsi" w:eastAsia="Times New Roman" w:hAnsiTheme="minorHAnsi" w:cs="Calibri"/>
          <w:i/>
          <w:iCs/>
          <w:spacing w:val="-2"/>
        </w:rPr>
        <w:t>P</w:t>
      </w:r>
      <w:r w:rsidRPr="00BB1379">
        <w:rPr>
          <w:rFonts w:asciiTheme="minorHAnsi" w:eastAsia="Times New Roman" w:hAnsiTheme="minorHAnsi" w:cs="Calibri"/>
          <w:i/>
          <w:iCs/>
        </w:rPr>
        <w:t>ro</w:t>
      </w:r>
      <w:r w:rsidRPr="00BB1379">
        <w:rPr>
          <w:rFonts w:asciiTheme="minorHAnsi" w:eastAsia="Times New Roman" w:hAnsiTheme="minorHAnsi" w:cs="Calibri"/>
          <w:i/>
          <w:iCs/>
          <w:spacing w:val="-2"/>
        </w:rPr>
        <w:t>g</w:t>
      </w:r>
      <w:r w:rsidRPr="00BB1379">
        <w:rPr>
          <w:rFonts w:asciiTheme="minorHAnsi" w:eastAsia="Times New Roman" w:hAnsiTheme="minorHAnsi" w:cs="Calibri"/>
          <w:i/>
          <w:iCs/>
        </w:rPr>
        <w:t>r</w:t>
      </w:r>
      <w:r w:rsidRPr="00BB1379">
        <w:rPr>
          <w:rFonts w:asciiTheme="minorHAnsi" w:eastAsia="Times New Roman" w:hAnsiTheme="minorHAnsi" w:cs="Calibri"/>
          <w:i/>
          <w:iCs/>
          <w:spacing w:val="-4"/>
        </w:rPr>
        <w:t>a</w:t>
      </w:r>
      <w:r w:rsidRPr="00BB1379">
        <w:rPr>
          <w:rFonts w:asciiTheme="minorHAnsi" w:eastAsia="Times New Roman" w:hAnsiTheme="minorHAnsi" w:cs="Calibri"/>
          <w:i/>
          <w:iCs/>
        </w:rPr>
        <w:t>ms</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will</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eed to</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prov</w:t>
      </w:r>
      <w:r w:rsidRPr="00BB1379">
        <w:rPr>
          <w:rFonts w:asciiTheme="minorHAnsi" w:eastAsia="Times New Roman" w:hAnsiTheme="minorHAnsi" w:cs="Calibri"/>
          <w:i/>
          <w:iCs/>
          <w:spacing w:val="-1"/>
        </w:rPr>
        <w:t>id</w:t>
      </w:r>
      <w:r w:rsidRPr="00BB1379">
        <w:rPr>
          <w:rFonts w:asciiTheme="minorHAnsi" w:eastAsia="Times New Roman" w:hAnsiTheme="minorHAnsi" w:cs="Calibri"/>
          <w:i/>
          <w:iCs/>
        </w:rPr>
        <w:t>e evi</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en</w:t>
      </w:r>
      <w:r w:rsidRPr="00BB1379">
        <w:rPr>
          <w:rFonts w:asciiTheme="minorHAnsi" w:eastAsia="Times New Roman" w:hAnsiTheme="minorHAnsi" w:cs="Calibri"/>
          <w:i/>
          <w:iCs/>
          <w:spacing w:val="-2"/>
        </w:rPr>
        <w:t>c</w:t>
      </w:r>
      <w:r w:rsidRPr="00BB1379">
        <w:rPr>
          <w:rFonts w:asciiTheme="minorHAnsi" w:eastAsia="Times New Roman" w:hAnsiTheme="minorHAnsi" w:cs="Calibri"/>
          <w:i/>
          <w:iCs/>
        </w:rPr>
        <w:t>e t</w:t>
      </w:r>
      <w:r w:rsidRPr="00BB1379">
        <w:rPr>
          <w:rFonts w:asciiTheme="minorHAnsi" w:eastAsia="Times New Roman" w:hAnsiTheme="minorHAnsi" w:cs="Calibri"/>
          <w:i/>
          <w:iCs/>
          <w:spacing w:val="-1"/>
        </w:rPr>
        <w:t>ha</w:t>
      </w:r>
      <w:r w:rsidRPr="00BB1379">
        <w:rPr>
          <w:rFonts w:asciiTheme="minorHAnsi" w:eastAsia="Times New Roman" w:hAnsiTheme="minorHAnsi" w:cs="Calibri"/>
          <w:i/>
          <w:iCs/>
        </w:rPr>
        <w:t xml:space="preserve">t </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iv</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rs</w:t>
      </w:r>
      <w:r w:rsidRPr="00BB1379">
        <w:rPr>
          <w:rFonts w:asciiTheme="minorHAnsi" w:eastAsia="Times New Roman" w:hAnsiTheme="minorHAnsi" w:cs="Calibri"/>
          <w:i/>
          <w:iCs/>
          <w:spacing w:val="-3"/>
        </w:rPr>
        <w:t>i</w:t>
      </w:r>
      <w:r w:rsidRPr="00BB1379">
        <w:rPr>
          <w:rFonts w:asciiTheme="minorHAnsi" w:eastAsia="Times New Roman" w:hAnsiTheme="minorHAnsi" w:cs="Calibri"/>
          <w:i/>
          <w:iCs/>
        </w:rPr>
        <w:t>ty co</w:t>
      </w:r>
      <w:r w:rsidRPr="00BB1379">
        <w:rPr>
          <w:rFonts w:asciiTheme="minorHAnsi" w:eastAsia="Times New Roman" w:hAnsiTheme="minorHAnsi" w:cs="Calibri"/>
          <w:i/>
          <w:iCs/>
          <w:spacing w:val="-4"/>
        </w:rPr>
        <w:t>n</w:t>
      </w:r>
      <w:r w:rsidRPr="00BB1379">
        <w:rPr>
          <w:rFonts w:asciiTheme="minorHAnsi" w:eastAsia="Times New Roman" w:hAnsiTheme="minorHAnsi" w:cs="Calibri"/>
          <w:i/>
          <w:iCs/>
        </w:rPr>
        <w:t>ce</w:t>
      </w:r>
      <w:r w:rsidRPr="00BB1379">
        <w:rPr>
          <w:rFonts w:asciiTheme="minorHAnsi" w:eastAsia="Times New Roman" w:hAnsiTheme="minorHAnsi" w:cs="Calibri"/>
          <w:i/>
          <w:iCs/>
          <w:spacing w:val="-2"/>
        </w:rPr>
        <w:t>p</w:t>
      </w:r>
      <w:r w:rsidRPr="00BB1379">
        <w:rPr>
          <w:rFonts w:asciiTheme="minorHAnsi" w:eastAsia="Times New Roman" w:hAnsiTheme="minorHAnsi" w:cs="Calibri"/>
          <w:i/>
          <w:iCs/>
        </w:rPr>
        <w:t>ts a</w:t>
      </w:r>
      <w:r w:rsidRPr="00BB1379">
        <w:rPr>
          <w:rFonts w:asciiTheme="minorHAnsi" w:eastAsia="Times New Roman" w:hAnsiTheme="minorHAnsi" w:cs="Calibri"/>
          <w:i/>
          <w:iCs/>
          <w:spacing w:val="-2"/>
        </w:rPr>
        <w:t>r</w:t>
      </w:r>
      <w:r w:rsidRPr="00BB1379">
        <w:rPr>
          <w:rFonts w:asciiTheme="minorHAnsi" w:eastAsia="Times New Roman" w:hAnsiTheme="minorHAnsi" w:cs="Calibri"/>
          <w:i/>
          <w:iCs/>
        </w:rPr>
        <w:t>e in</w:t>
      </w:r>
      <w:r w:rsidRPr="00BB1379">
        <w:rPr>
          <w:rFonts w:asciiTheme="minorHAnsi" w:eastAsia="Times New Roman" w:hAnsiTheme="minorHAnsi" w:cs="Calibri"/>
          <w:i/>
          <w:iCs/>
          <w:spacing w:val="-2"/>
        </w:rPr>
        <w:t>c</w:t>
      </w:r>
      <w:r w:rsidRPr="00BB1379">
        <w:rPr>
          <w:rFonts w:asciiTheme="minorHAnsi" w:eastAsia="Times New Roman" w:hAnsiTheme="minorHAnsi" w:cs="Calibri"/>
          <w:i/>
          <w:iCs/>
        </w:rPr>
        <w:t>orpor</w:t>
      </w:r>
      <w:r w:rsidRPr="00BB1379">
        <w:rPr>
          <w:rFonts w:asciiTheme="minorHAnsi" w:eastAsia="Times New Roman" w:hAnsiTheme="minorHAnsi" w:cs="Calibri"/>
          <w:i/>
          <w:iCs/>
          <w:spacing w:val="-3"/>
        </w:rPr>
        <w:t>a</w:t>
      </w:r>
      <w:r w:rsidRPr="00BB1379">
        <w:rPr>
          <w:rFonts w:asciiTheme="minorHAnsi" w:eastAsia="Times New Roman" w:hAnsiTheme="minorHAnsi" w:cs="Calibri"/>
          <w:i/>
          <w:iCs/>
        </w:rPr>
        <w:t>t</w:t>
      </w:r>
      <w:r w:rsidRPr="00BB1379">
        <w:rPr>
          <w:rFonts w:asciiTheme="minorHAnsi" w:eastAsia="Times New Roman" w:hAnsiTheme="minorHAnsi" w:cs="Calibri"/>
          <w:i/>
          <w:iCs/>
          <w:spacing w:val="2"/>
        </w:rPr>
        <w:t>e</w:t>
      </w:r>
      <w:r w:rsidRPr="00BB1379">
        <w:rPr>
          <w:rFonts w:asciiTheme="minorHAnsi" w:eastAsia="Times New Roman" w:hAnsiTheme="minorHAnsi" w:cs="Calibri"/>
          <w:i/>
          <w:iCs/>
        </w:rPr>
        <w:t>d</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t</w:t>
      </w:r>
      <w:r w:rsidRPr="00BB1379">
        <w:rPr>
          <w:rFonts w:asciiTheme="minorHAnsi" w:eastAsia="Times New Roman" w:hAnsiTheme="minorHAnsi" w:cs="Calibri"/>
          <w:i/>
          <w:iCs/>
          <w:spacing w:val="-4"/>
        </w:rPr>
        <w:t>h</w:t>
      </w:r>
      <w:r w:rsidRPr="00BB1379">
        <w:rPr>
          <w:rFonts w:asciiTheme="minorHAnsi" w:eastAsia="Times New Roman" w:hAnsiTheme="minorHAnsi" w:cs="Calibri"/>
          <w:i/>
          <w:iCs/>
        </w:rPr>
        <w:t>r</w:t>
      </w:r>
      <w:r w:rsidRPr="00BB1379">
        <w:rPr>
          <w:rFonts w:asciiTheme="minorHAnsi" w:eastAsia="Times New Roman" w:hAnsiTheme="minorHAnsi" w:cs="Calibri"/>
          <w:i/>
          <w:iCs/>
          <w:spacing w:val="-3"/>
        </w:rPr>
        <w:t>o</w:t>
      </w:r>
      <w:r w:rsidRPr="00BB1379">
        <w:rPr>
          <w:rFonts w:asciiTheme="minorHAnsi" w:eastAsia="Times New Roman" w:hAnsiTheme="minorHAnsi" w:cs="Calibri"/>
          <w:i/>
          <w:iCs/>
          <w:spacing w:val="-1"/>
        </w:rPr>
        <w:t>ugh</w:t>
      </w:r>
      <w:r w:rsidRPr="00BB1379">
        <w:rPr>
          <w:rFonts w:asciiTheme="minorHAnsi" w:eastAsia="Times New Roman" w:hAnsiTheme="minorHAnsi" w:cs="Calibri"/>
          <w:i/>
          <w:iCs/>
        </w:rPr>
        <w:t>o</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t the</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c</w:t>
      </w:r>
      <w:r w:rsidRPr="00BB1379">
        <w:rPr>
          <w:rFonts w:asciiTheme="minorHAnsi" w:eastAsia="Times New Roman" w:hAnsiTheme="minorHAnsi" w:cs="Calibri"/>
          <w:i/>
          <w:iCs/>
          <w:spacing w:val="-2"/>
        </w:rPr>
        <w:t>ur</w:t>
      </w:r>
      <w:r w:rsidRPr="00BB1379">
        <w:rPr>
          <w:rFonts w:asciiTheme="minorHAnsi" w:eastAsia="Times New Roman" w:hAnsiTheme="minorHAnsi" w:cs="Calibri"/>
          <w:i/>
          <w:iCs/>
        </w:rPr>
        <w:t>ri</w:t>
      </w:r>
      <w:r w:rsidRPr="00BB1379">
        <w:rPr>
          <w:rFonts w:asciiTheme="minorHAnsi" w:eastAsia="Times New Roman" w:hAnsiTheme="minorHAnsi" w:cs="Calibri"/>
          <w:i/>
          <w:iCs/>
          <w:spacing w:val="-1"/>
        </w:rPr>
        <w:t>cu</w:t>
      </w:r>
      <w:r w:rsidRPr="00BB1379">
        <w:rPr>
          <w:rFonts w:asciiTheme="minorHAnsi" w:eastAsia="Times New Roman" w:hAnsiTheme="minorHAnsi" w:cs="Calibri"/>
          <w:i/>
          <w:iCs/>
        </w:rPr>
        <w:t>l</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m</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spacing w:val="-1"/>
        </w:rPr>
        <w:t>an</w:t>
      </w:r>
      <w:r w:rsidRPr="00BB1379">
        <w:rPr>
          <w:rFonts w:asciiTheme="minorHAnsi" w:eastAsia="Times New Roman" w:hAnsiTheme="minorHAnsi" w:cs="Calibri"/>
          <w:i/>
          <w:iCs/>
        </w:rPr>
        <w:t>d</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 xml:space="preserve">lso </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escri</w:t>
      </w:r>
      <w:r w:rsidRPr="00BB1379">
        <w:rPr>
          <w:rFonts w:asciiTheme="minorHAnsi" w:eastAsia="Times New Roman" w:hAnsiTheme="minorHAnsi" w:cs="Calibri"/>
          <w:i/>
          <w:iCs/>
          <w:spacing w:val="-2"/>
        </w:rPr>
        <w:t>b</w:t>
      </w:r>
      <w:r w:rsidRPr="00BB1379">
        <w:rPr>
          <w:rFonts w:asciiTheme="minorHAnsi" w:eastAsia="Times New Roman" w:hAnsiTheme="minorHAnsi" w:cs="Calibri"/>
          <w:i/>
          <w:iCs/>
        </w:rPr>
        <w:t>e</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h</w:t>
      </w:r>
      <w:r w:rsidRPr="00BB1379">
        <w:rPr>
          <w:rFonts w:asciiTheme="minorHAnsi" w:eastAsia="Times New Roman" w:hAnsiTheme="minorHAnsi" w:cs="Calibri"/>
          <w:i/>
          <w:iCs/>
          <w:spacing w:val="-1"/>
        </w:rPr>
        <w:t>o</w:t>
      </w:r>
      <w:r w:rsidRPr="00BB1379">
        <w:rPr>
          <w:rFonts w:asciiTheme="minorHAnsi" w:eastAsia="Times New Roman" w:hAnsiTheme="minorHAnsi" w:cs="Calibri"/>
          <w:i/>
          <w:iCs/>
        </w:rPr>
        <w:t xml:space="preserve">w </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iversity</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co</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ce</w:t>
      </w:r>
      <w:r w:rsidRPr="00BB1379">
        <w:rPr>
          <w:rFonts w:asciiTheme="minorHAnsi" w:eastAsia="Times New Roman" w:hAnsiTheme="minorHAnsi" w:cs="Calibri"/>
          <w:i/>
          <w:iCs/>
          <w:spacing w:val="-2"/>
        </w:rPr>
        <w:t>p</w:t>
      </w:r>
      <w:r w:rsidRPr="00BB1379">
        <w:rPr>
          <w:rFonts w:asciiTheme="minorHAnsi" w:eastAsia="Times New Roman" w:hAnsiTheme="minorHAnsi" w:cs="Calibri"/>
          <w:i/>
          <w:iCs/>
        </w:rPr>
        <w:t xml:space="preserve">ts </w:t>
      </w:r>
      <w:r w:rsidRPr="00BB1379">
        <w:rPr>
          <w:rFonts w:asciiTheme="minorHAnsi" w:eastAsia="Times New Roman" w:hAnsiTheme="minorHAnsi" w:cs="Calibri"/>
          <w:i/>
          <w:iCs/>
          <w:spacing w:val="-3"/>
        </w:rPr>
        <w:t>a</w:t>
      </w:r>
      <w:r w:rsidRPr="00BB1379">
        <w:rPr>
          <w:rFonts w:asciiTheme="minorHAnsi" w:eastAsia="Times New Roman" w:hAnsiTheme="minorHAnsi" w:cs="Calibri"/>
          <w:i/>
          <w:iCs/>
        </w:rPr>
        <w:t>re in</w:t>
      </w:r>
      <w:r w:rsidRPr="00BB1379">
        <w:rPr>
          <w:rFonts w:asciiTheme="minorHAnsi" w:eastAsia="Times New Roman" w:hAnsiTheme="minorHAnsi" w:cs="Calibri"/>
          <w:i/>
          <w:iCs/>
          <w:spacing w:val="-2"/>
        </w:rPr>
        <w:t>c</w:t>
      </w:r>
      <w:r w:rsidRPr="00BB1379">
        <w:rPr>
          <w:rFonts w:asciiTheme="minorHAnsi" w:eastAsia="Times New Roman" w:hAnsiTheme="minorHAnsi" w:cs="Calibri"/>
          <w:i/>
          <w:iCs/>
        </w:rPr>
        <w:t>l</w:t>
      </w:r>
      <w:r w:rsidRPr="00BB1379">
        <w:rPr>
          <w:rFonts w:asciiTheme="minorHAnsi" w:eastAsia="Times New Roman" w:hAnsiTheme="minorHAnsi" w:cs="Calibri"/>
          <w:i/>
          <w:iCs/>
          <w:spacing w:val="-4"/>
        </w:rPr>
        <w:t>u</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ed in</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t</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 xml:space="preserve">e </w:t>
      </w:r>
      <w:r w:rsidRPr="00BB1379">
        <w:rPr>
          <w:rFonts w:asciiTheme="minorHAnsi" w:eastAsia="Times New Roman" w:hAnsiTheme="minorHAnsi" w:cs="Calibri"/>
          <w:i/>
          <w:iCs/>
          <w:spacing w:val="-2"/>
        </w:rPr>
        <w:t>e</w:t>
      </w:r>
      <w:r w:rsidRPr="00BB1379">
        <w:rPr>
          <w:rFonts w:asciiTheme="minorHAnsi" w:eastAsia="Times New Roman" w:hAnsiTheme="minorHAnsi" w:cs="Calibri"/>
          <w:i/>
          <w:iCs/>
        </w:rPr>
        <w:t>xperie</w:t>
      </w:r>
      <w:r w:rsidRPr="00BB1379">
        <w:rPr>
          <w:rFonts w:asciiTheme="minorHAnsi" w:eastAsia="Times New Roman" w:hAnsiTheme="minorHAnsi" w:cs="Calibri"/>
          <w:i/>
          <w:iCs/>
          <w:spacing w:val="-4"/>
        </w:rPr>
        <w:t>n</w:t>
      </w:r>
      <w:r w:rsidRPr="00BB1379">
        <w:rPr>
          <w:rFonts w:asciiTheme="minorHAnsi" w:eastAsia="Times New Roman" w:hAnsiTheme="minorHAnsi" w:cs="Calibri"/>
          <w:i/>
          <w:iCs/>
        </w:rPr>
        <w:t>tial</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co</w:t>
      </w:r>
      <w:r w:rsidRPr="00BB1379">
        <w:rPr>
          <w:rFonts w:asciiTheme="minorHAnsi" w:eastAsia="Times New Roman" w:hAnsiTheme="minorHAnsi" w:cs="Calibri"/>
          <w:i/>
          <w:iCs/>
          <w:spacing w:val="-3"/>
        </w:rPr>
        <w:t>m</w:t>
      </w:r>
      <w:r w:rsidRPr="00BB1379">
        <w:rPr>
          <w:rFonts w:asciiTheme="minorHAnsi" w:eastAsia="Times New Roman" w:hAnsiTheme="minorHAnsi" w:cs="Calibri"/>
          <w:i/>
          <w:iCs/>
          <w:spacing w:val="-1"/>
        </w:rPr>
        <w:t>p</w:t>
      </w:r>
      <w:r w:rsidRPr="00BB1379">
        <w:rPr>
          <w:rFonts w:asciiTheme="minorHAnsi" w:eastAsia="Times New Roman" w:hAnsiTheme="minorHAnsi" w:cs="Calibri"/>
          <w:i/>
          <w:iCs/>
        </w:rPr>
        <w:t>o</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ent of the</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spacing w:val="-4"/>
        </w:rPr>
        <w:t>p</w:t>
      </w:r>
      <w:r w:rsidRPr="00BB1379">
        <w:rPr>
          <w:rFonts w:asciiTheme="minorHAnsi" w:eastAsia="Times New Roman" w:hAnsiTheme="minorHAnsi" w:cs="Calibri"/>
          <w:i/>
          <w:iCs/>
        </w:rPr>
        <w:t>ro</w:t>
      </w:r>
      <w:r w:rsidRPr="00BB1379">
        <w:rPr>
          <w:rFonts w:asciiTheme="minorHAnsi" w:eastAsia="Times New Roman" w:hAnsiTheme="minorHAnsi" w:cs="Calibri"/>
          <w:i/>
          <w:iCs/>
          <w:spacing w:val="-2"/>
        </w:rPr>
        <w:t>g</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m</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 xml:space="preserve">of </w:t>
      </w:r>
      <w:r w:rsidRPr="00BB1379">
        <w:rPr>
          <w:rFonts w:asciiTheme="minorHAnsi" w:eastAsia="Times New Roman" w:hAnsiTheme="minorHAnsi" w:cs="Calibri"/>
          <w:i/>
          <w:iCs/>
          <w:spacing w:val="-3"/>
        </w:rPr>
        <w:t>s</w:t>
      </w:r>
      <w:r w:rsidRPr="00BB1379">
        <w:rPr>
          <w:rFonts w:asciiTheme="minorHAnsi" w:eastAsia="Times New Roman" w:hAnsiTheme="minorHAnsi" w:cs="Calibri"/>
          <w:i/>
          <w:iCs/>
        </w:rPr>
        <w:t>tu</w:t>
      </w:r>
      <w:r w:rsidRPr="00BB1379">
        <w:rPr>
          <w:rFonts w:asciiTheme="minorHAnsi" w:eastAsia="Times New Roman" w:hAnsiTheme="minorHAnsi" w:cs="Calibri"/>
          <w:i/>
          <w:iCs/>
          <w:spacing w:val="-1"/>
        </w:rPr>
        <w:t>dy</w:t>
      </w:r>
      <w:r w:rsidRPr="00BB1379">
        <w:rPr>
          <w:rFonts w:asciiTheme="minorHAnsi" w:eastAsia="Times New Roman" w:hAnsiTheme="minorHAnsi" w:cs="Calibri"/>
          <w:i/>
          <w:iCs/>
        </w:rPr>
        <w:t>.</w:t>
      </w:r>
    </w:p>
    <w:p w14:paraId="722D79E3" w14:textId="77777777" w:rsidR="00967746" w:rsidRPr="00BB1379" w:rsidRDefault="00967746" w:rsidP="00BA11AB">
      <w:pPr>
        <w:widowControl w:val="0"/>
        <w:kinsoku w:val="0"/>
        <w:overflowPunct w:val="0"/>
        <w:autoSpaceDE w:val="0"/>
        <w:autoSpaceDN w:val="0"/>
        <w:adjustRightInd w:val="0"/>
        <w:spacing w:before="9" w:after="0"/>
        <w:rPr>
          <w:rFonts w:asciiTheme="minorHAnsi" w:eastAsia="Times New Roman" w:hAnsiTheme="minorHAnsi"/>
          <w:sz w:val="26"/>
          <w:szCs w:val="26"/>
        </w:rPr>
      </w:pPr>
    </w:p>
    <w:p w14:paraId="55A9EE21" w14:textId="77777777" w:rsidR="00967746" w:rsidRPr="00BB1379" w:rsidRDefault="00967746" w:rsidP="008603A0">
      <w:pPr>
        <w:widowControl w:val="0"/>
        <w:numPr>
          <w:ilvl w:val="1"/>
          <w:numId w:val="28"/>
        </w:numPr>
        <w:tabs>
          <w:tab w:val="left" w:pos="832"/>
        </w:tabs>
        <w:kinsoku w:val="0"/>
        <w:overflowPunct w:val="0"/>
        <w:autoSpaceDE w:val="0"/>
        <w:autoSpaceDN w:val="0"/>
        <w:adjustRightInd w:val="0"/>
        <w:spacing w:after="0"/>
        <w:ind w:left="832" w:right="942"/>
        <w:rPr>
          <w:rFonts w:asciiTheme="minorHAnsi" w:eastAsia="Times New Roman" w:hAnsiTheme="minorHAnsi" w:cs="Calibri"/>
        </w:rPr>
      </w:pPr>
      <w:r w:rsidRPr="00BB1379">
        <w:rPr>
          <w:rFonts w:asciiTheme="minorHAnsi" w:eastAsia="Times New Roman" w:hAnsiTheme="minorHAnsi" w:cs="Calibri"/>
        </w:rPr>
        <w:t>The cu</w:t>
      </w:r>
      <w:r w:rsidRPr="00BB1379">
        <w:rPr>
          <w:rFonts w:asciiTheme="minorHAnsi" w:eastAsia="Times New Roman" w:hAnsiTheme="minorHAnsi" w:cs="Calibri"/>
          <w:spacing w:val="-1"/>
        </w:rPr>
        <w:t>r</w:t>
      </w:r>
      <w:r w:rsidRPr="00BB1379">
        <w:rPr>
          <w:rFonts w:asciiTheme="minorHAnsi" w:eastAsia="Times New Roman" w:hAnsiTheme="minorHAnsi" w:cs="Calibri"/>
        </w:rPr>
        <w:t>ric</w:t>
      </w:r>
      <w:r w:rsidRPr="00BB1379">
        <w:rPr>
          <w:rFonts w:asciiTheme="minorHAnsi" w:eastAsia="Times New Roman" w:hAnsiTheme="minorHAnsi" w:cs="Calibri"/>
          <w:spacing w:val="-1"/>
        </w:rPr>
        <w:t>u</w:t>
      </w:r>
      <w:r w:rsidRPr="00BB1379">
        <w:rPr>
          <w:rFonts w:asciiTheme="minorHAnsi" w:eastAsia="Times New Roman" w:hAnsiTheme="minorHAnsi" w:cs="Calibri"/>
        </w:rPr>
        <w:t>l</w:t>
      </w:r>
      <w:r w:rsidRPr="00BB1379">
        <w:rPr>
          <w:rFonts w:asciiTheme="minorHAnsi" w:eastAsia="Times New Roman" w:hAnsiTheme="minorHAnsi" w:cs="Calibri"/>
          <w:spacing w:val="-4"/>
        </w:rPr>
        <w:t>u</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 xml:space="preserve">is </w:t>
      </w:r>
      <w:r w:rsidRPr="00BB1379">
        <w:rPr>
          <w:rFonts w:asciiTheme="minorHAnsi" w:eastAsia="Times New Roman" w:hAnsiTheme="minorHAnsi" w:cs="Calibri"/>
          <w:spacing w:val="-1"/>
        </w:rPr>
        <w:t>b</w:t>
      </w:r>
      <w:r w:rsidRPr="00BB1379">
        <w:rPr>
          <w:rFonts w:asciiTheme="minorHAnsi" w:eastAsia="Times New Roman" w:hAnsiTheme="minorHAnsi" w:cs="Calibri"/>
        </w:rPr>
        <w:t>a</w:t>
      </w:r>
      <w:r w:rsidRPr="00BB1379">
        <w:rPr>
          <w:rFonts w:asciiTheme="minorHAnsi" w:eastAsia="Times New Roman" w:hAnsiTheme="minorHAnsi" w:cs="Calibri"/>
          <w:spacing w:val="-3"/>
        </w:rPr>
        <w:t>s</w:t>
      </w:r>
      <w:r w:rsidRPr="00BB1379">
        <w:rPr>
          <w:rFonts w:asciiTheme="minorHAnsi" w:eastAsia="Times New Roman" w:hAnsiTheme="minorHAnsi" w:cs="Calibri"/>
        </w:rPr>
        <w:t xml:space="preserve">ed </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5"/>
        </w:rPr>
        <w:t xml:space="preserve"> </w:t>
      </w:r>
      <w:r w:rsidRPr="00BB1379">
        <w:rPr>
          <w:rFonts w:asciiTheme="minorHAnsi" w:eastAsia="Times New Roman" w:hAnsiTheme="minorHAnsi" w:cs="Calibri"/>
        </w:rPr>
        <w:t>ed</w:t>
      </w:r>
      <w:r w:rsidRPr="00BB1379">
        <w:rPr>
          <w:rFonts w:asciiTheme="minorHAnsi" w:eastAsia="Times New Roman" w:hAnsiTheme="minorHAnsi" w:cs="Calibri"/>
          <w:spacing w:val="-2"/>
        </w:rPr>
        <w:t>u</w:t>
      </w:r>
      <w:r w:rsidRPr="00BB1379">
        <w:rPr>
          <w:rFonts w:asciiTheme="minorHAnsi" w:eastAsia="Times New Roman" w:hAnsiTheme="minorHAnsi" w:cs="Calibri"/>
        </w:rPr>
        <w:t>cati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al</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th</w:t>
      </w:r>
      <w:r w:rsidRPr="00BB1379">
        <w:rPr>
          <w:rFonts w:asciiTheme="minorHAnsi" w:eastAsia="Times New Roman" w:hAnsiTheme="minorHAnsi" w:cs="Calibri"/>
          <w:spacing w:val="-3"/>
        </w:rPr>
        <w:t>e</w:t>
      </w:r>
      <w:r w:rsidRPr="00BB1379">
        <w:rPr>
          <w:rFonts w:asciiTheme="minorHAnsi" w:eastAsia="Times New Roman" w:hAnsiTheme="minorHAnsi" w:cs="Calibri"/>
          <w:spacing w:val="1"/>
        </w:rPr>
        <w:t>o</w:t>
      </w:r>
      <w:r w:rsidRPr="00BB1379">
        <w:rPr>
          <w:rFonts w:asciiTheme="minorHAnsi" w:eastAsia="Times New Roman" w:hAnsiTheme="minorHAnsi" w:cs="Calibri"/>
        </w:rPr>
        <w:t>ry</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u</w:t>
      </w:r>
      <w:r w:rsidRPr="00BB1379">
        <w:rPr>
          <w:rFonts w:asciiTheme="minorHAnsi" w:eastAsia="Times New Roman" w:hAnsiTheme="minorHAnsi" w:cs="Calibri"/>
          <w:spacing w:val="-3"/>
        </w:rPr>
        <w:t>r</w:t>
      </w:r>
      <w:r w:rsidRPr="00BB1379">
        <w:rPr>
          <w:rFonts w:asciiTheme="minorHAnsi" w:eastAsia="Times New Roman" w:hAnsiTheme="minorHAnsi" w:cs="Calibri"/>
        </w:rPr>
        <w:t>rent sta</w:t>
      </w:r>
      <w:r w:rsidRPr="00BB1379">
        <w:rPr>
          <w:rFonts w:asciiTheme="minorHAnsi" w:eastAsia="Times New Roman" w:hAnsiTheme="minorHAnsi" w:cs="Calibri"/>
          <w:spacing w:val="-1"/>
        </w:rPr>
        <w:t>nd</w:t>
      </w:r>
      <w:r w:rsidRPr="00BB1379">
        <w:rPr>
          <w:rFonts w:asciiTheme="minorHAnsi" w:eastAsia="Times New Roman" w:hAnsiTheme="minorHAnsi" w:cs="Calibri"/>
        </w:rPr>
        <w:t>ar</w:t>
      </w:r>
      <w:r w:rsidRPr="00BB1379">
        <w:rPr>
          <w:rFonts w:asciiTheme="minorHAnsi" w:eastAsia="Times New Roman" w:hAnsiTheme="minorHAnsi" w:cs="Calibri"/>
          <w:spacing w:val="-2"/>
        </w:rPr>
        <w:t>d</w:t>
      </w:r>
      <w:r w:rsidRPr="00BB1379">
        <w:rPr>
          <w:rFonts w:asciiTheme="minorHAnsi" w:eastAsia="Times New Roman" w:hAnsiTheme="minorHAnsi" w:cs="Calibri"/>
        </w:rPr>
        <w:t>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 pr</w:t>
      </w:r>
      <w:r w:rsidRPr="00BB1379">
        <w:rPr>
          <w:rFonts w:asciiTheme="minorHAnsi" w:eastAsia="Times New Roman" w:hAnsiTheme="minorHAnsi" w:cs="Calibri"/>
          <w:spacing w:val="-4"/>
        </w:rPr>
        <w:t>a</w:t>
      </w:r>
      <w:r w:rsidRPr="00BB1379">
        <w:rPr>
          <w:rFonts w:asciiTheme="minorHAnsi" w:eastAsia="Times New Roman" w:hAnsiTheme="minorHAnsi" w:cs="Calibri"/>
        </w:rPr>
        <w:t>c</w:t>
      </w:r>
      <w:r w:rsidRPr="00BB1379">
        <w:rPr>
          <w:rFonts w:asciiTheme="minorHAnsi" w:eastAsia="Times New Roman" w:hAnsiTheme="minorHAnsi" w:cs="Calibri"/>
          <w:spacing w:val="3"/>
        </w:rPr>
        <w:t>t</w:t>
      </w:r>
      <w:r w:rsidRPr="00BB1379">
        <w:rPr>
          <w:rFonts w:asciiTheme="minorHAnsi" w:eastAsia="Times New Roman" w:hAnsiTheme="minorHAnsi" w:cs="Calibri"/>
        </w:rPr>
        <w:t>ice.</w:t>
      </w:r>
      <w:r w:rsidRPr="00BB1379">
        <w:rPr>
          <w:rFonts w:asciiTheme="minorHAnsi" w:eastAsia="Times New Roman" w:hAnsiTheme="minorHAnsi" w:cs="Calibri"/>
          <w:spacing w:val="45"/>
        </w:rPr>
        <w:t xml:space="preserve"> </w:t>
      </w:r>
      <w:r w:rsidRPr="00BB1379">
        <w:rPr>
          <w:rFonts w:asciiTheme="minorHAnsi" w:eastAsia="Times New Roman" w:hAnsiTheme="minorHAnsi" w:cs="Calibri"/>
          <w:i/>
          <w:iCs/>
        </w:rPr>
        <w:t>There</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is</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3"/>
        </w:rPr>
        <w:t>l</w:t>
      </w:r>
      <w:r w:rsidRPr="00BB1379">
        <w:rPr>
          <w:rFonts w:asciiTheme="minorHAnsi" w:eastAsia="Times New Roman" w:hAnsiTheme="minorHAnsi" w:cs="Calibri"/>
          <w:i/>
          <w:iCs/>
        </w:rPr>
        <w:t>ess evi</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en</w:t>
      </w:r>
      <w:r w:rsidRPr="00BB1379">
        <w:rPr>
          <w:rFonts w:asciiTheme="minorHAnsi" w:eastAsia="Times New Roman" w:hAnsiTheme="minorHAnsi" w:cs="Calibri"/>
          <w:i/>
          <w:iCs/>
          <w:spacing w:val="-2"/>
        </w:rPr>
        <w:t>c</w:t>
      </w:r>
      <w:r w:rsidRPr="00BB1379">
        <w:rPr>
          <w:rFonts w:asciiTheme="minorHAnsi" w:eastAsia="Times New Roman" w:hAnsiTheme="minorHAnsi" w:cs="Calibri"/>
          <w:i/>
          <w:iCs/>
        </w:rPr>
        <w:t>e prov</w:t>
      </w:r>
      <w:r w:rsidRPr="00BB1379">
        <w:rPr>
          <w:rFonts w:asciiTheme="minorHAnsi" w:eastAsia="Times New Roman" w:hAnsiTheme="minorHAnsi" w:cs="Calibri"/>
          <w:i/>
          <w:iCs/>
          <w:spacing w:val="-1"/>
        </w:rPr>
        <w:t>id</w:t>
      </w:r>
      <w:r w:rsidRPr="00BB1379">
        <w:rPr>
          <w:rFonts w:asciiTheme="minorHAnsi" w:eastAsia="Times New Roman" w:hAnsiTheme="minorHAnsi" w:cs="Calibri"/>
          <w:i/>
          <w:iCs/>
        </w:rPr>
        <w:t>ed</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reg</w:t>
      </w:r>
      <w:r w:rsidRPr="00BB1379">
        <w:rPr>
          <w:rFonts w:asciiTheme="minorHAnsi" w:eastAsia="Times New Roman" w:hAnsiTheme="minorHAnsi" w:cs="Calibri"/>
          <w:i/>
          <w:iCs/>
          <w:spacing w:val="-2"/>
        </w:rPr>
        <w:t>a</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i</w:t>
      </w:r>
      <w:r w:rsidRPr="00BB1379">
        <w:rPr>
          <w:rFonts w:asciiTheme="minorHAnsi" w:eastAsia="Times New Roman" w:hAnsiTheme="minorHAnsi" w:cs="Calibri"/>
          <w:i/>
          <w:iCs/>
          <w:spacing w:val="-4"/>
        </w:rPr>
        <w:t>n</w:t>
      </w:r>
      <w:r w:rsidRPr="00BB1379">
        <w:rPr>
          <w:rFonts w:asciiTheme="minorHAnsi" w:eastAsia="Times New Roman" w:hAnsiTheme="minorHAnsi" w:cs="Calibri"/>
          <w:i/>
          <w:iCs/>
        </w:rPr>
        <w:t>g</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i</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te</w:t>
      </w:r>
      <w:r w:rsidRPr="00BB1379">
        <w:rPr>
          <w:rFonts w:asciiTheme="minorHAnsi" w:eastAsia="Times New Roman" w:hAnsiTheme="minorHAnsi" w:cs="Calibri"/>
          <w:i/>
          <w:iCs/>
          <w:spacing w:val="1"/>
        </w:rPr>
        <w:t>r</w:t>
      </w:r>
      <w:r w:rsidRPr="00BB1379">
        <w:rPr>
          <w:rFonts w:asciiTheme="minorHAnsi" w:eastAsia="Times New Roman" w:hAnsiTheme="minorHAnsi" w:cs="Calibri"/>
          <w:i/>
          <w:iCs/>
          <w:spacing w:val="-1"/>
        </w:rPr>
        <w:t>p</w:t>
      </w:r>
      <w:r w:rsidRPr="00BB1379">
        <w:rPr>
          <w:rFonts w:asciiTheme="minorHAnsi" w:eastAsia="Times New Roman" w:hAnsiTheme="minorHAnsi" w:cs="Calibri"/>
          <w:i/>
          <w:iCs/>
        </w:rPr>
        <w:t>ro</w:t>
      </w:r>
      <w:r w:rsidRPr="00BB1379">
        <w:rPr>
          <w:rFonts w:asciiTheme="minorHAnsi" w:eastAsia="Times New Roman" w:hAnsiTheme="minorHAnsi" w:cs="Calibri"/>
          <w:i/>
          <w:iCs/>
          <w:spacing w:val="-4"/>
        </w:rPr>
        <w:t>f</w:t>
      </w:r>
      <w:r w:rsidRPr="00BB1379">
        <w:rPr>
          <w:rFonts w:asciiTheme="minorHAnsi" w:eastAsia="Times New Roman" w:hAnsiTheme="minorHAnsi" w:cs="Calibri"/>
          <w:i/>
          <w:iCs/>
        </w:rPr>
        <w:t>essi</w:t>
      </w:r>
      <w:r w:rsidRPr="00BB1379">
        <w:rPr>
          <w:rFonts w:asciiTheme="minorHAnsi" w:eastAsia="Times New Roman" w:hAnsiTheme="minorHAnsi" w:cs="Calibri"/>
          <w:i/>
          <w:iCs/>
          <w:spacing w:val="-1"/>
        </w:rPr>
        <w:t>ona</w:t>
      </w:r>
      <w:r w:rsidRPr="00BB1379">
        <w:rPr>
          <w:rFonts w:asciiTheme="minorHAnsi" w:eastAsia="Times New Roman" w:hAnsiTheme="minorHAnsi" w:cs="Calibri"/>
          <w:i/>
          <w:iCs/>
        </w:rPr>
        <w:t>l c</w:t>
      </w:r>
      <w:r w:rsidRPr="00BB1379">
        <w:rPr>
          <w:rFonts w:asciiTheme="minorHAnsi" w:eastAsia="Times New Roman" w:hAnsiTheme="minorHAnsi" w:cs="Calibri"/>
          <w:i/>
          <w:iCs/>
          <w:spacing w:val="-2"/>
        </w:rPr>
        <w:t>o</w:t>
      </w:r>
      <w:r w:rsidRPr="00BB1379">
        <w:rPr>
          <w:rFonts w:asciiTheme="minorHAnsi" w:eastAsia="Times New Roman" w:hAnsiTheme="minorHAnsi" w:cs="Calibri"/>
          <w:i/>
          <w:iCs/>
        </w:rPr>
        <w:t>l</w:t>
      </w:r>
      <w:r w:rsidRPr="00BB1379">
        <w:rPr>
          <w:rFonts w:asciiTheme="minorHAnsi" w:eastAsia="Times New Roman" w:hAnsiTheme="minorHAnsi" w:cs="Calibri"/>
          <w:i/>
          <w:iCs/>
          <w:spacing w:val="-1"/>
        </w:rPr>
        <w:t>lab</w:t>
      </w:r>
      <w:r w:rsidRPr="00BB1379">
        <w:rPr>
          <w:rFonts w:asciiTheme="minorHAnsi" w:eastAsia="Times New Roman" w:hAnsiTheme="minorHAnsi" w:cs="Calibri"/>
          <w:i/>
          <w:iCs/>
        </w:rPr>
        <w:t>o</w:t>
      </w:r>
      <w:r w:rsidRPr="00BB1379">
        <w:rPr>
          <w:rFonts w:asciiTheme="minorHAnsi" w:eastAsia="Times New Roman" w:hAnsiTheme="minorHAnsi" w:cs="Calibri"/>
          <w:i/>
          <w:iCs/>
          <w:spacing w:val="-2"/>
        </w:rPr>
        <w:t>r</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tion in</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t</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e c</w:t>
      </w:r>
      <w:r w:rsidRPr="00BB1379">
        <w:rPr>
          <w:rFonts w:asciiTheme="minorHAnsi" w:eastAsia="Times New Roman" w:hAnsiTheme="minorHAnsi" w:cs="Calibri"/>
          <w:i/>
          <w:iCs/>
          <w:spacing w:val="-1"/>
        </w:rPr>
        <w:t>u</w:t>
      </w:r>
      <w:r w:rsidRPr="00BB1379">
        <w:rPr>
          <w:rFonts w:asciiTheme="minorHAnsi" w:eastAsia="Times New Roman" w:hAnsiTheme="minorHAnsi" w:cs="Calibri"/>
          <w:i/>
          <w:iCs/>
          <w:spacing w:val="-2"/>
        </w:rPr>
        <w:t>r</w:t>
      </w:r>
      <w:r w:rsidRPr="00BB1379">
        <w:rPr>
          <w:rFonts w:asciiTheme="minorHAnsi" w:eastAsia="Times New Roman" w:hAnsiTheme="minorHAnsi" w:cs="Calibri"/>
          <w:i/>
          <w:iCs/>
        </w:rPr>
        <w:t>ri</w:t>
      </w:r>
      <w:r w:rsidRPr="00BB1379">
        <w:rPr>
          <w:rFonts w:asciiTheme="minorHAnsi" w:eastAsia="Times New Roman" w:hAnsiTheme="minorHAnsi" w:cs="Calibri"/>
          <w:i/>
          <w:iCs/>
          <w:spacing w:val="-1"/>
        </w:rPr>
        <w:t>cu</w:t>
      </w:r>
      <w:r w:rsidRPr="00BB1379">
        <w:rPr>
          <w:rFonts w:asciiTheme="minorHAnsi" w:eastAsia="Times New Roman" w:hAnsiTheme="minorHAnsi" w:cs="Calibri"/>
          <w:i/>
          <w:iCs/>
        </w:rPr>
        <w:t>l</w:t>
      </w:r>
      <w:r w:rsidRPr="00BB1379">
        <w:rPr>
          <w:rFonts w:asciiTheme="minorHAnsi" w:eastAsia="Times New Roman" w:hAnsiTheme="minorHAnsi" w:cs="Calibri"/>
          <w:i/>
          <w:iCs/>
          <w:spacing w:val="-2"/>
        </w:rPr>
        <w:t>u</w:t>
      </w:r>
      <w:r w:rsidRPr="00BB1379">
        <w:rPr>
          <w:rFonts w:asciiTheme="minorHAnsi" w:eastAsia="Times New Roman" w:hAnsiTheme="minorHAnsi" w:cs="Calibri"/>
          <w:i/>
          <w:iCs/>
          <w:spacing w:val="1"/>
        </w:rPr>
        <w:t>m</w:t>
      </w:r>
      <w:r w:rsidRPr="00BB1379">
        <w:rPr>
          <w:rFonts w:asciiTheme="minorHAnsi" w:eastAsia="Times New Roman" w:hAnsiTheme="minorHAnsi" w:cs="Calibri"/>
          <w:i/>
          <w:iCs/>
        </w:rPr>
        <w:t>.</w:t>
      </w:r>
    </w:p>
    <w:p w14:paraId="73213AC8" w14:textId="77777777" w:rsidR="00967746" w:rsidRPr="00BB1379" w:rsidRDefault="00967746" w:rsidP="00BA11AB">
      <w:pPr>
        <w:widowControl w:val="0"/>
        <w:kinsoku w:val="0"/>
        <w:overflowPunct w:val="0"/>
        <w:autoSpaceDE w:val="0"/>
        <w:autoSpaceDN w:val="0"/>
        <w:adjustRightInd w:val="0"/>
        <w:spacing w:before="9" w:after="0"/>
        <w:rPr>
          <w:rFonts w:asciiTheme="minorHAnsi" w:eastAsia="Times New Roman" w:hAnsiTheme="minorHAnsi"/>
          <w:sz w:val="26"/>
          <w:szCs w:val="26"/>
        </w:rPr>
      </w:pPr>
    </w:p>
    <w:p w14:paraId="5CD8FFD8" w14:textId="77777777" w:rsidR="00967746" w:rsidRPr="00BB1379" w:rsidRDefault="00967746" w:rsidP="008603A0">
      <w:pPr>
        <w:widowControl w:val="0"/>
        <w:numPr>
          <w:ilvl w:val="1"/>
          <w:numId w:val="28"/>
        </w:numPr>
        <w:tabs>
          <w:tab w:val="left" w:pos="832"/>
        </w:tabs>
        <w:kinsoku w:val="0"/>
        <w:overflowPunct w:val="0"/>
        <w:autoSpaceDE w:val="0"/>
        <w:autoSpaceDN w:val="0"/>
        <w:adjustRightInd w:val="0"/>
        <w:spacing w:after="0"/>
        <w:ind w:left="832" w:right="131"/>
        <w:rPr>
          <w:rFonts w:asciiTheme="minorHAnsi" w:eastAsia="Times New Roman" w:hAnsiTheme="minorHAnsi" w:cs="Calibri"/>
        </w:rPr>
      </w:pPr>
      <w:r w:rsidRPr="00BB1379">
        <w:rPr>
          <w:rFonts w:asciiTheme="minorHAnsi" w:eastAsia="Times New Roman" w:hAnsiTheme="minorHAnsi" w:cs="Calibri"/>
        </w:rPr>
        <w:t>The cu</w:t>
      </w:r>
      <w:r w:rsidRPr="00BB1379">
        <w:rPr>
          <w:rFonts w:asciiTheme="minorHAnsi" w:eastAsia="Times New Roman" w:hAnsiTheme="minorHAnsi" w:cs="Calibri"/>
          <w:spacing w:val="-1"/>
        </w:rPr>
        <w:t>r</w:t>
      </w:r>
      <w:r w:rsidRPr="00BB1379">
        <w:rPr>
          <w:rFonts w:asciiTheme="minorHAnsi" w:eastAsia="Times New Roman" w:hAnsiTheme="minorHAnsi" w:cs="Calibri"/>
        </w:rPr>
        <w:t>ric</w:t>
      </w:r>
      <w:r w:rsidRPr="00BB1379">
        <w:rPr>
          <w:rFonts w:asciiTheme="minorHAnsi" w:eastAsia="Times New Roman" w:hAnsiTheme="minorHAnsi" w:cs="Calibri"/>
          <w:spacing w:val="-1"/>
        </w:rPr>
        <w:t>u</w:t>
      </w:r>
      <w:r w:rsidRPr="00BB1379">
        <w:rPr>
          <w:rFonts w:asciiTheme="minorHAnsi" w:eastAsia="Times New Roman" w:hAnsiTheme="minorHAnsi" w:cs="Calibri"/>
        </w:rPr>
        <w:t>l</w:t>
      </w:r>
      <w:r w:rsidRPr="00BB1379">
        <w:rPr>
          <w:rFonts w:asciiTheme="minorHAnsi" w:eastAsia="Times New Roman" w:hAnsiTheme="minorHAnsi" w:cs="Calibri"/>
          <w:spacing w:val="-4"/>
        </w:rPr>
        <w:t>u</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and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instr</w:t>
      </w:r>
      <w:r w:rsidRPr="00BB1379">
        <w:rPr>
          <w:rFonts w:asciiTheme="minorHAnsi" w:eastAsia="Times New Roman" w:hAnsiTheme="minorHAnsi" w:cs="Calibri"/>
          <w:spacing w:val="-2"/>
        </w:rPr>
        <w:t>u</w:t>
      </w:r>
      <w:r w:rsidRPr="00BB1379">
        <w:rPr>
          <w:rFonts w:asciiTheme="minorHAnsi" w:eastAsia="Times New Roman" w:hAnsiTheme="minorHAnsi" w:cs="Calibri"/>
          <w:spacing w:val="-3"/>
        </w:rPr>
        <w:t>c</w:t>
      </w:r>
      <w:r w:rsidRPr="00BB1379">
        <w:rPr>
          <w:rFonts w:asciiTheme="minorHAnsi" w:eastAsia="Times New Roman" w:hAnsiTheme="minorHAnsi" w:cs="Calibri"/>
        </w:rPr>
        <w:t>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al r</w:t>
      </w:r>
      <w:r w:rsidRPr="00BB1379">
        <w:rPr>
          <w:rFonts w:asciiTheme="minorHAnsi" w:eastAsia="Times New Roman" w:hAnsiTheme="minorHAnsi" w:cs="Calibri"/>
          <w:spacing w:val="-3"/>
        </w:rPr>
        <w:t>e</w:t>
      </w:r>
      <w:r w:rsidRPr="00BB1379">
        <w:rPr>
          <w:rFonts w:asciiTheme="minorHAnsi" w:eastAsia="Times New Roman" w:hAnsiTheme="minorHAnsi" w:cs="Calibri"/>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2"/>
        </w:rPr>
        <w:t>m</w:t>
      </w:r>
      <w:r w:rsidRPr="00BB1379">
        <w:rPr>
          <w:rFonts w:asciiTheme="minorHAnsi" w:eastAsia="Times New Roman" w:hAnsiTheme="minorHAnsi" w:cs="Calibri"/>
        </w:rPr>
        <w:t>men</w:t>
      </w:r>
      <w:r w:rsidRPr="00BB1379">
        <w:rPr>
          <w:rFonts w:asciiTheme="minorHAnsi" w:eastAsia="Times New Roman" w:hAnsiTheme="minorHAnsi" w:cs="Calibri"/>
          <w:spacing w:val="-2"/>
        </w:rPr>
        <w:t>d</w:t>
      </w:r>
      <w:r w:rsidRPr="00BB1379">
        <w:rPr>
          <w:rFonts w:asciiTheme="minorHAnsi" w:eastAsia="Times New Roman" w:hAnsiTheme="minorHAnsi" w:cs="Calibri"/>
        </w:rPr>
        <w:t>at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in</w:t>
      </w:r>
      <w:r w:rsidRPr="00BB1379">
        <w:rPr>
          <w:rFonts w:asciiTheme="minorHAnsi" w:eastAsia="Times New Roman" w:hAnsiTheme="minorHAnsi" w:cs="Calibri"/>
          <w:spacing w:val="-4"/>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 xml:space="preserve">e </w:t>
      </w:r>
      <w:r w:rsidRPr="00BB1379">
        <w:rPr>
          <w:rFonts w:asciiTheme="minorHAnsi" w:eastAsia="Times New Roman" w:hAnsiTheme="minorHAnsi" w:cs="Calibri"/>
          <w:spacing w:val="-4"/>
        </w:rPr>
        <w:t>d</w:t>
      </w:r>
      <w:r w:rsidRPr="00BB1379">
        <w:rPr>
          <w:rFonts w:asciiTheme="minorHAnsi" w:eastAsia="Times New Roman" w:hAnsiTheme="minorHAnsi" w:cs="Calibri"/>
          <w:spacing w:val="1"/>
        </w:rPr>
        <w:t>o</w:t>
      </w:r>
      <w:r w:rsidRPr="00BB1379">
        <w:rPr>
          <w:rFonts w:asciiTheme="minorHAnsi" w:eastAsia="Times New Roman" w:hAnsiTheme="minorHAnsi" w:cs="Calibri"/>
        </w:rPr>
        <w:t>cu</w:t>
      </w:r>
      <w:r w:rsidRPr="00BB1379">
        <w:rPr>
          <w:rFonts w:asciiTheme="minorHAnsi" w:eastAsia="Times New Roman" w:hAnsiTheme="minorHAnsi" w:cs="Calibri"/>
          <w:spacing w:val="-2"/>
        </w:rPr>
        <w:t>m</w:t>
      </w:r>
      <w:r w:rsidRPr="00BB1379">
        <w:rPr>
          <w:rFonts w:asciiTheme="minorHAnsi" w:eastAsia="Times New Roman" w:hAnsiTheme="minorHAnsi" w:cs="Calibri"/>
        </w:rPr>
        <w:t>ents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a</w:t>
      </w:r>
      <w:r w:rsidRPr="00BB1379">
        <w:rPr>
          <w:rFonts w:asciiTheme="minorHAnsi" w:eastAsia="Times New Roman" w:hAnsiTheme="minorHAnsi" w:cs="Calibri"/>
        </w:rPr>
        <w:t>ckn</w:t>
      </w:r>
      <w:r w:rsidRPr="00BB1379">
        <w:rPr>
          <w:rFonts w:asciiTheme="minorHAnsi" w:eastAsia="Times New Roman" w:hAnsiTheme="minorHAnsi" w:cs="Calibri"/>
          <w:spacing w:val="-2"/>
        </w:rPr>
        <w:t>o</w:t>
      </w:r>
      <w:r w:rsidRPr="00BB1379">
        <w:rPr>
          <w:rFonts w:asciiTheme="minorHAnsi" w:eastAsia="Times New Roman" w:hAnsiTheme="minorHAnsi" w:cs="Calibri"/>
        </w:rPr>
        <w:t>wle</w:t>
      </w:r>
      <w:r w:rsidRPr="00BB1379">
        <w:rPr>
          <w:rFonts w:asciiTheme="minorHAnsi" w:eastAsia="Times New Roman" w:hAnsiTheme="minorHAnsi" w:cs="Calibri"/>
          <w:spacing w:val="-3"/>
        </w:rPr>
        <w:t>d</w:t>
      </w:r>
      <w:r w:rsidRPr="00BB1379">
        <w:rPr>
          <w:rFonts w:asciiTheme="minorHAnsi" w:eastAsia="Times New Roman" w:hAnsiTheme="minorHAnsi" w:cs="Calibri"/>
          <w:spacing w:val="-1"/>
        </w:rPr>
        <w:t>g</w:t>
      </w:r>
      <w:r w:rsidRPr="00BB1379">
        <w:rPr>
          <w:rFonts w:asciiTheme="minorHAnsi" w:eastAsia="Times New Roman" w:hAnsiTheme="minorHAnsi" w:cs="Calibri"/>
        </w:rPr>
        <w:t xml:space="preserve">e the </w:t>
      </w:r>
      <w:r w:rsidRPr="00BB1379">
        <w:rPr>
          <w:rFonts w:asciiTheme="minorHAnsi" w:eastAsia="Times New Roman" w:hAnsiTheme="minorHAnsi" w:cs="Calibri"/>
          <w:spacing w:val="-3"/>
        </w:rPr>
        <w:t>n</w:t>
      </w:r>
      <w:r w:rsidRPr="00BB1379">
        <w:rPr>
          <w:rFonts w:asciiTheme="minorHAnsi" w:eastAsia="Times New Roman" w:hAnsiTheme="minorHAnsi" w:cs="Calibri"/>
        </w:rPr>
        <w:t>eed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f</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 var</w:t>
      </w:r>
      <w:r w:rsidRPr="00BB1379">
        <w:rPr>
          <w:rFonts w:asciiTheme="minorHAnsi" w:eastAsia="Times New Roman" w:hAnsiTheme="minorHAnsi" w:cs="Calibri"/>
          <w:spacing w:val="-1"/>
        </w:rPr>
        <w:t>i</w:t>
      </w:r>
      <w:r w:rsidRPr="00BB1379">
        <w:rPr>
          <w:rFonts w:asciiTheme="minorHAnsi" w:eastAsia="Times New Roman" w:hAnsiTheme="minorHAnsi" w:cs="Calibri"/>
        </w:rPr>
        <w:t>e</w:t>
      </w:r>
      <w:r w:rsidRPr="00BB1379">
        <w:rPr>
          <w:rFonts w:asciiTheme="minorHAnsi" w:eastAsia="Times New Roman" w:hAnsiTheme="minorHAnsi" w:cs="Calibri"/>
          <w:spacing w:val="-2"/>
        </w:rPr>
        <w:t>t</w:t>
      </w:r>
      <w:r w:rsidRPr="00BB1379">
        <w:rPr>
          <w:rFonts w:asciiTheme="minorHAnsi" w:eastAsia="Times New Roman" w:hAnsiTheme="minorHAnsi" w:cs="Calibri"/>
        </w:rPr>
        <w:t>y</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 xml:space="preserve">f </w:t>
      </w:r>
      <w:r w:rsidRPr="00BB1379">
        <w:rPr>
          <w:rFonts w:asciiTheme="minorHAnsi" w:eastAsia="Times New Roman" w:hAnsiTheme="minorHAnsi" w:cs="Calibri"/>
          <w:spacing w:val="-2"/>
        </w:rPr>
        <w:t>e</w:t>
      </w:r>
      <w:r w:rsidRPr="00BB1379">
        <w:rPr>
          <w:rFonts w:asciiTheme="minorHAnsi" w:eastAsia="Times New Roman" w:hAnsiTheme="minorHAnsi" w:cs="Calibri"/>
        </w:rPr>
        <w:t>val</w:t>
      </w:r>
      <w:r w:rsidRPr="00BB1379">
        <w:rPr>
          <w:rFonts w:asciiTheme="minorHAnsi" w:eastAsia="Times New Roman" w:hAnsiTheme="minorHAnsi" w:cs="Calibri"/>
          <w:spacing w:val="-2"/>
        </w:rPr>
        <w:t>u</w:t>
      </w:r>
      <w:r w:rsidRPr="00BB1379">
        <w:rPr>
          <w:rFonts w:asciiTheme="minorHAnsi" w:eastAsia="Times New Roman" w:hAnsiTheme="minorHAnsi" w:cs="Calibri"/>
        </w:rPr>
        <w:t>at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m</w:t>
      </w:r>
      <w:r w:rsidRPr="00BB1379">
        <w:rPr>
          <w:rFonts w:asciiTheme="minorHAnsi" w:eastAsia="Times New Roman" w:hAnsiTheme="minorHAnsi" w:cs="Calibri"/>
          <w:spacing w:val="-2"/>
        </w:rPr>
        <w:t>e</w:t>
      </w:r>
      <w:r w:rsidRPr="00BB1379">
        <w:rPr>
          <w:rFonts w:asciiTheme="minorHAnsi" w:eastAsia="Times New Roman" w:hAnsiTheme="minorHAnsi" w:cs="Calibri"/>
        </w:rPr>
        <w:t>tho</w:t>
      </w:r>
      <w:r w:rsidRPr="00BB1379">
        <w:rPr>
          <w:rFonts w:asciiTheme="minorHAnsi" w:eastAsia="Times New Roman" w:hAnsiTheme="minorHAnsi" w:cs="Calibri"/>
          <w:spacing w:val="-1"/>
        </w:rPr>
        <w:t>d</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l</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g</w:t>
      </w:r>
      <w:r w:rsidRPr="00BB1379">
        <w:rPr>
          <w:rFonts w:asciiTheme="minorHAnsi" w:eastAsia="Times New Roman" w:hAnsiTheme="minorHAnsi" w:cs="Calibri"/>
        </w:rPr>
        <w:t>ies.</w:t>
      </w:r>
      <w:r w:rsidRPr="00BB1379">
        <w:rPr>
          <w:rFonts w:asciiTheme="minorHAnsi" w:eastAsia="Times New Roman" w:hAnsiTheme="minorHAnsi" w:cs="Calibri"/>
          <w:spacing w:val="49"/>
        </w:rPr>
        <w:t xml:space="preserve"> </w:t>
      </w:r>
      <w:r w:rsidRPr="00BB1379">
        <w:rPr>
          <w:rFonts w:asciiTheme="minorHAnsi" w:eastAsia="Times New Roman" w:hAnsiTheme="minorHAnsi" w:cs="Calibri"/>
          <w:i/>
          <w:iCs/>
        </w:rPr>
        <w:t>The c</w:t>
      </w:r>
      <w:r w:rsidRPr="00BB1379">
        <w:rPr>
          <w:rFonts w:asciiTheme="minorHAnsi" w:eastAsia="Times New Roman" w:hAnsiTheme="minorHAnsi" w:cs="Calibri"/>
          <w:i/>
          <w:iCs/>
          <w:spacing w:val="-2"/>
        </w:rPr>
        <w:t>h</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l</w:t>
      </w:r>
      <w:r w:rsidRPr="00BB1379">
        <w:rPr>
          <w:rFonts w:asciiTheme="minorHAnsi" w:eastAsia="Times New Roman" w:hAnsiTheme="minorHAnsi" w:cs="Calibri"/>
          <w:i/>
          <w:iCs/>
          <w:spacing w:val="-1"/>
        </w:rPr>
        <w:t>l</w:t>
      </w:r>
      <w:r w:rsidRPr="00BB1379">
        <w:rPr>
          <w:rFonts w:asciiTheme="minorHAnsi" w:eastAsia="Times New Roman" w:hAnsiTheme="minorHAnsi" w:cs="Calibri"/>
          <w:i/>
          <w:iCs/>
        </w:rPr>
        <w:t>en</w:t>
      </w:r>
      <w:r w:rsidRPr="00BB1379">
        <w:rPr>
          <w:rFonts w:asciiTheme="minorHAnsi" w:eastAsia="Times New Roman" w:hAnsiTheme="minorHAnsi" w:cs="Calibri"/>
          <w:i/>
          <w:iCs/>
          <w:spacing w:val="-2"/>
        </w:rPr>
        <w:t>g</w:t>
      </w:r>
      <w:r w:rsidRPr="00BB1379">
        <w:rPr>
          <w:rFonts w:asciiTheme="minorHAnsi" w:eastAsia="Times New Roman" w:hAnsiTheme="minorHAnsi" w:cs="Calibri"/>
          <w:i/>
          <w:iCs/>
        </w:rPr>
        <w:t xml:space="preserve">e </w:t>
      </w:r>
      <w:r w:rsidRPr="00BB1379">
        <w:rPr>
          <w:rFonts w:asciiTheme="minorHAnsi" w:eastAsia="Times New Roman" w:hAnsiTheme="minorHAnsi" w:cs="Calibri"/>
          <w:i/>
          <w:iCs/>
          <w:spacing w:val="-3"/>
        </w:rPr>
        <w:t>f</w:t>
      </w:r>
      <w:r w:rsidRPr="00BB1379">
        <w:rPr>
          <w:rFonts w:asciiTheme="minorHAnsi" w:eastAsia="Times New Roman" w:hAnsiTheme="minorHAnsi" w:cs="Calibri"/>
          <w:i/>
          <w:iCs/>
        </w:rPr>
        <w:t>or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f</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c</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lty wi</w:t>
      </w:r>
      <w:r w:rsidRPr="00BB1379">
        <w:rPr>
          <w:rFonts w:asciiTheme="minorHAnsi" w:eastAsia="Times New Roman" w:hAnsiTheme="minorHAnsi" w:cs="Calibri"/>
          <w:i/>
          <w:iCs/>
          <w:spacing w:val="-1"/>
        </w:rPr>
        <w:t>l</w:t>
      </w:r>
      <w:r w:rsidRPr="00BB1379">
        <w:rPr>
          <w:rFonts w:asciiTheme="minorHAnsi" w:eastAsia="Times New Roman" w:hAnsiTheme="minorHAnsi" w:cs="Calibri"/>
          <w:i/>
          <w:iCs/>
        </w:rPr>
        <w:t>l</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be to</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ens</w:t>
      </w:r>
      <w:r w:rsidRPr="00BB1379">
        <w:rPr>
          <w:rFonts w:asciiTheme="minorHAnsi" w:eastAsia="Times New Roman" w:hAnsiTheme="minorHAnsi" w:cs="Calibri"/>
          <w:i/>
          <w:iCs/>
          <w:spacing w:val="-1"/>
        </w:rPr>
        <w:t>u</w:t>
      </w:r>
      <w:r w:rsidRPr="00BB1379">
        <w:rPr>
          <w:rFonts w:asciiTheme="minorHAnsi" w:eastAsia="Times New Roman" w:hAnsiTheme="minorHAnsi" w:cs="Calibri"/>
          <w:i/>
          <w:iCs/>
          <w:spacing w:val="-2"/>
        </w:rPr>
        <w:t>r</w:t>
      </w:r>
      <w:r w:rsidRPr="00BB1379">
        <w:rPr>
          <w:rFonts w:asciiTheme="minorHAnsi" w:eastAsia="Times New Roman" w:hAnsiTheme="minorHAnsi" w:cs="Calibri"/>
          <w:i/>
          <w:iCs/>
        </w:rPr>
        <w:t>e</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th</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t selec</w:t>
      </w:r>
      <w:r w:rsidRPr="00BB1379">
        <w:rPr>
          <w:rFonts w:asciiTheme="minorHAnsi" w:eastAsia="Times New Roman" w:hAnsiTheme="minorHAnsi" w:cs="Calibri"/>
          <w:i/>
          <w:iCs/>
          <w:spacing w:val="-3"/>
        </w:rPr>
        <w:t>t</w:t>
      </w:r>
      <w:r w:rsidRPr="00BB1379">
        <w:rPr>
          <w:rFonts w:asciiTheme="minorHAnsi" w:eastAsia="Times New Roman" w:hAnsiTheme="minorHAnsi" w:cs="Calibri"/>
          <w:i/>
          <w:iCs/>
        </w:rPr>
        <w:t xml:space="preserve">ed </w:t>
      </w:r>
      <w:r w:rsidRPr="00BB1379">
        <w:rPr>
          <w:rFonts w:asciiTheme="minorHAnsi" w:eastAsia="Times New Roman" w:hAnsiTheme="minorHAnsi" w:cs="Calibri"/>
          <w:i/>
          <w:iCs/>
          <w:spacing w:val="-2"/>
        </w:rPr>
        <w:t>m</w:t>
      </w:r>
      <w:r w:rsidRPr="00BB1379">
        <w:rPr>
          <w:rFonts w:asciiTheme="minorHAnsi" w:eastAsia="Times New Roman" w:hAnsiTheme="minorHAnsi" w:cs="Calibri"/>
          <w:i/>
          <w:iCs/>
        </w:rPr>
        <w:t>eas</w:t>
      </w:r>
      <w:r w:rsidRPr="00BB1379">
        <w:rPr>
          <w:rFonts w:asciiTheme="minorHAnsi" w:eastAsia="Times New Roman" w:hAnsiTheme="minorHAnsi" w:cs="Calibri"/>
          <w:i/>
          <w:iCs/>
          <w:spacing w:val="-1"/>
        </w:rPr>
        <w:t>u</w:t>
      </w:r>
      <w:r w:rsidRPr="00BB1379">
        <w:rPr>
          <w:rFonts w:asciiTheme="minorHAnsi" w:eastAsia="Times New Roman" w:hAnsiTheme="minorHAnsi" w:cs="Calibri"/>
          <w:i/>
          <w:iCs/>
        </w:rPr>
        <w:t>r</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 xml:space="preserve">s of </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c</w:t>
      </w:r>
      <w:r w:rsidRPr="00BB1379">
        <w:rPr>
          <w:rFonts w:asciiTheme="minorHAnsi" w:eastAsia="Times New Roman" w:hAnsiTheme="minorHAnsi" w:cs="Calibri"/>
          <w:i/>
          <w:iCs/>
          <w:spacing w:val="-2"/>
        </w:rPr>
        <w:t>h</w:t>
      </w:r>
      <w:r w:rsidRPr="00BB1379">
        <w:rPr>
          <w:rFonts w:asciiTheme="minorHAnsi" w:eastAsia="Times New Roman" w:hAnsiTheme="minorHAnsi" w:cs="Calibri"/>
          <w:i/>
          <w:iCs/>
        </w:rPr>
        <w:t>ievement</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spacing w:val="1"/>
        </w:rPr>
        <w:t>r</w:t>
      </w:r>
      <w:r w:rsidRPr="00BB1379">
        <w:rPr>
          <w:rFonts w:asciiTheme="minorHAnsi" w:eastAsia="Times New Roman" w:hAnsiTheme="minorHAnsi" w:cs="Calibri"/>
          <w:i/>
          <w:iCs/>
        </w:rPr>
        <w:t>el</w:t>
      </w:r>
      <w:r w:rsidRPr="00BB1379">
        <w:rPr>
          <w:rFonts w:asciiTheme="minorHAnsi" w:eastAsia="Times New Roman" w:hAnsiTheme="minorHAnsi" w:cs="Calibri"/>
          <w:i/>
          <w:iCs/>
          <w:spacing w:val="-1"/>
        </w:rPr>
        <w:t>a</w:t>
      </w:r>
      <w:r w:rsidRPr="00BB1379">
        <w:rPr>
          <w:rFonts w:asciiTheme="minorHAnsi" w:eastAsia="Times New Roman" w:hAnsiTheme="minorHAnsi" w:cs="Calibri"/>
          <w:i/>
          <w:iCs/>
          <w:spacing w:val="-2"/>
        </w:rPr>
        <w:t>t</w:t>
      </w:r>
      <w:r w:rsidRPr="00BB1379">
        <w:rPr>
          <w:rFonts w:asciiTheme="minorHAnsi" w:eastAsia="Times New Roman" w:hAnsiTheme="minorHAnsi" w:cs="Calibri"/>
          <w:i/>
          <w:iCs/>
        </w:rPr>
        <w:t>e to</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t</w:t>
      </w:r>
      <w:r w:rsidRPr="00BB1379">
        <w:rPr>
          <w:rFonts w:asciiTheme="minorHAnsi" w:eastAsia="Times New Roman" w:hAnsiTheme="minorHAnsi" w:cs="Calibri"/>
          <w:i/>
          <w:iCs/>
          <w:spacing w:val="-3"/>
        </w:rPr>
        <w:t>h</w:t>
      </w:r>
      <w:r w:rsidRPr="00BB1379">
        <w:rPr>
          <w:rFonts w:asciiTheme="minorHAnsi" w:eastAsia="Times New Roman" w:hAnsiTheme="minorHAnsi" w:cs="Calibri"/>
          <w:i/>
          <w:iCs/>
        </w:rPr>
        <w:t>e esta</w:t>
      </w:r>
      <w:r w:rsidRPr="00BB1379">
        <w:rPr>
          <w:rFonts w:asciiTheme="minorHAnsi" w:eastAsia="Times New Roman" w:hAnsiTheme="minorHAnsi" w:cs="Calibri"/>
          <w:i/>
          <w:iCs/>
          <w:spacing w:val="-1"/>
        </w:rPr>
        <w:t>b</w:t>
      </w:r>
      <w:r w:rsidRPr="00BB1379">
        <w:rPr>
          <w:rFonts w:asciiTheme="minorHAnsi" w:eastAsia="Times New Roman" w:hAnsiTheme="minorHAnsi" w:cs="Calibri"/>
          <w:i/>
          <w:iCs/>
        </w:rPr>
        <w:t>l</w:t>
      </w:r>
      <w:r w:rsidRPr="00BB1379">
        <w:rPr>
          <w:rFonts w:asciiTheme="minorHAnsi" w:eastAsia="Times New Roman" w:hAnsiTheme="minorHAnsi" w:cs="Calibri"/>
          <w:i/>
          <w:iCs/>
          <w:spacing w:val="-1"/>
        </w:rPr>
        <w:t>i</w:t>
      </w:r>
      <w:r w:rsidRPr="00BB1379">
        <w:rPr>
          <w:rFonts w:asciiTheme="minorHAnsi" w:eastAsia="Times New Roman" w:hAnsiTheme="minorHAnsi" w:cs="Calibri"/>
          <w:i/>
          <w:iCs/>
        </w:rPr>
        <w:t>shed</w:t>
      </w:r>
      <w:r w:rsidRPr="00BB1379">
        <w:rPr>
          <w:rFonts w:asciiTheme="minorHAnsi" w:eastAsia="Times New Roman" w:hAnsiTheme="minorHAnsi" w:cs="Calibri"/>
          <w:i/>
          <w:iCs/>
          <w:spacing w:val="-4"/>
        </w:rPr>
        <w:t xml:space="preserve"> </w:t>
      </w:r>
      <w:r w:rsidRPr="00BB1379">
        <w:rPr>
          <w:rFonts w:asciiTheme="minorHAnsi" w:eastAsia="Times New Roman" w:hAnsiTheme="minorHAnsi" w:cs="Calibri"/>
          <w:i/>
          <w:iCs/>
        </w:rPr>
        <w:t>stu</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ent</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learn</w:t>
      </w:r>
      <w:r w:rsidRPr="00BB1379">
        <w:rPr>
          <w:rFonts w:asciiTheme="minorHAnsi" w:eastAsia="Times New Roman" w:hAnsiTheme="minorHAnsi" w:cs="Calibri"/>
          <w:i/>
          <w:iCs/>
          <w:spacing w:val="-3"/>
        </w:rPr>
        <w:t>i</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g</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o</w:t>
      </w:r>
      <w:r w:rsidRPr="00BB1379">
        <w:rPr>
          <w:rFonts w:asciiTheme="minorHAnsi" w:eastAsia="Times New Roman" w:hAnsiTheme="minorHAnsi" w:cs="Calibri"/>
          <w:i/>
          <w:iCs/>
          <w:spacing w:val="-1"/>
        </w:rPr>
        <w:t>u</w:t>
      </w:r>
      <w:r w:rsidRPr="00BB1379">
        <w:rPr>
          <w:rFonts w:asciiTheme="minorHAnsi" w:eastAsia="Times New Roman" w:hAnsiTheme="minorHAnsi" w:cs="Calibri"/>
          <w:i/>
          <w:iCs/>
        </w:rPr>
        <w:t>tc</w:t>
      </w:r>
      <w:r w:rsidRPr="00BB1379">
        <w:rPr>
          <w:rFonts w:asciiTheme="minorHAnsi" w:eastAsia="Times New Roman" w:hAnsiTheme="minorHAnsi" w:cs="Calibri"/>
          <w:i/>
          <w:iCs/>
          <w:spacing w:val="-1"/>
        </w:rPr>
        <w:t>o</w:t>
      </w:r>
      <w:r w:rsidRPr="00BB1379">
        <w:rPr>
          <w:rFonts w:asciiTheme="minorHAnsi" w:eastAsia="Times New Roman" w:hAnsiTheme="minorHAnsi" w:cs="Calibri"/>
          <w:i/>
          <w:iCs/>
        </w:rPr>
        <w:t>mes.</w:t>
      </w:r>
      <w:r w:rsidRPr="00BB1379">
        <w:rPr>
          <w:rFonts w:asciiTheme="minorHAnsi" w:eastAsia="Times New Roman" w:hAnsiTheme="minorHAnsi" w:cs="Calibri"/>
          <w:i/>
          <w:iCs/>
          <w:spacing w:val="49"/>
        </w:rPr>
        <w:t xml:space="preserve"> </w:t>
      </w:r>
      <w:r w:rsidRPr="00BB1379">
        <w:rPr>
          <w:rFonts w:asciiTheme="minorHAnsi" w:eastAsia="Times New Roman" w:hAnsiTheme="minorHAnsi" w:cs="Calibri"/>
          <w:i/>
          <w:iCs/>
        </w:rPr>
        <w:t>One</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p</w:t>
      </w:r>
      <w:r w:rsidRPr="00BB1379">
        <w:rPr>
          <w:rFonts w:asciiTheme="minorHAnsi" w:eastAsia="Times New Roman" w:hAnsiTheme="minorHAnsi" w:cs="Calibri"/>
          <w:i/>
          <w:iCs/>
          <w:spacing w:val="-1"/>
        </w:rPr>
        <w:t>o</w:t>
      </w:r>
      <w:r w:rsidRPr="00BB1379">
        <w:rPr>
          <w:rFonts w:asciiTheme="minorHAnsi" w:eastAsia="Times New Roman" w:hAnsiTheme="minorHAnsi" w:cs="Calibri"/>
          <w:i/>
          <w:iCs/>
        </w:rPr>
        <w:t>tent</w:t>
      </w:r>
      <w:r w:rsidRPr="00BB1379">
        <w:rPr>
          <w:rFonts w:asciiTheme="minorHAnsi" w:eastAsia="Times New Roman" w:hAnsiTheme="minorHAnsi" w:cs="Calibri"/>
          <w:i/>
          <w:iCs/>
          <w:spacing w:val="-3"/>
        </w:rPr>
        <w:t>i</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l area for</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co</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 xml:space="preserve">cern </w:t>
      </w:r>
      <w:r w:rsidRPr="00BB1379">
        <w:rPr>
          <w:rFonts w:asciiTheme="minorHAnsi" w:eastAsia="Times New Roman" w:hAnsiTheme="minorHAnsi" w:cs="Calibri"/>
          <w:i/>
          <w:iCs/>
          <w:spacing w:val="-3"/>
        </w:rPr>
        <w:t>i</w:t>
      </w:r>
      <w:r w:rsidRPr="00BB1379">
        <w:rPr>
          <w:rFonts w:asciiTheme="minorHAnsi" w:eastAsia="Times New Roman" w:hAnsiTheme="minorHAnsi" w:cs="Calibri"/>
          <w:i/>
          <w:iCs/>
        </w:rPr>
        <w:t>s the p</w:t>
      </w:r>
      <w:r w:rsidRPr="00BB1379">
        <w:rPr>
          <w:rFonts w:asciiTheme="minorHAnsi" w:eastAsia="Times New Roman" w:hAnsiTheme="minorHAnsi" w:cs="Calibri"/>
          <w:i/>
          <w:iCs/>
          <w:spacing w:val="-1"/>
        </w:rPr>
        <w:t>o</w:t>
      </w:r>
      <w:r w:rsidRPr="00BB1379">
        <w:rPr>
          <w:rFonts w:asciiTheme="minorHAnsi" w:eastAsia="Times New Roman" w:hAnsiTheme="minorHAnsi" w:cs="Calibri"/>
          <w:i/>
          <w:iCs/>
        </w:rPr>
        <w:t>ssi</w:t>
      </w:r>
      <w:r w:rsidRPr="00BB1379">
        <w:rPr>
          <w:rFonts w:asciiTheme="minorHAnsi" w:eastAsia="Times New Roman" w:hAnsiTheme="minorHAnsi" w:cs="Calibri"/>
          <w:i/>
          <w:iCs/>
          <w:spacing w:val="-2"/>
        </w:rPr>
        <w:t>b</w:t>
      </w:r>
      <w:r w:rsidRPr="00BB1379">
        <w:rPr>
          <w:rFonts w:asciiTheme="minorHAnsi" w:eastAsia="Times New Roman" w:hAnsiTheme="minorHAnsi" w:cs="Calibri"/>
          <w:i/>
          <w:iCs/>
        </w:rPr>
        <w:t xml:space="preserve">le </w:t>
      </w:r>
      <w:r w:rsidRPr="00BB1379">
        <w:rPr>
          <w:rFonts w:asciiTheme="minorHAnsi" w:eastAsia="Times New Roman" w:hAnsiTheme="minorHAnsi" w:cs="Calibri"/>
          <w:i/>
          <w:iCs/>
          <w:spacing w:val="-3"/>
        </w:rPr>
        <w:t>u</w:t>
      </w:r>
      <w:r w:rsidRPr="00BB1379">
        <w:rPr>
          <w:rFonts w:asciiTheme="minorHAnsi" w:eastAsia="Times New Roman" w:hAnsiTheme="minorHAnsi" w:cs="Calibri"/>
          <w:i/>
          <w:iCs/>
        </w:rPr>
        <w:t>se</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of</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st</w:t>
      </w:r>
      <w:r w:rsidRPr="00BB1379">
        <w:rPr>
          <w:rFonts w:asciiTheme="minorHAnsi" w:eastAsia="Times New Roman" w:hAnsiTheme="minorHAnsi" w:cs="Calibri"/>
          <w:i/>
          <w:iCs/>
          <w:spacing w:val="-1"/>
        </w:rPr>
        <w:t>anda</w:t>
      </w:r>
      <w:r w:rsidRPr="00BB1379">
        <w:rPr>
          <w:rFonts w:asciiTheme="minorHAnsi" w:eastAsia="Times New Roman" w:hAnsiTheme="minorHAnsi" w:cs="Calibri"/>
          <w:i/>
          <w:iCs/>
          <w:spacing w:val="-2"/>
        </w:rPr>
        <w:t>r</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i</w:t>
      </w:r>
      <w:r w:rsidRPr="00BB1379">
        <w:rPr>
          <w:rFonts w:asciiTheme="minorHAnsi" w:eastAsia="Times New Roman" w:hAnsiTheme="minorHAnsi" w:cs="Calibri"/>
          <w:i/>
          <w:iCs/>
          <w:spacing w:val="-1"/>
        </w:rPr>
        <w:t>z</w:t>
      </w:r>
      <w:r w:rsidRPr="00BB1379">
        <w:rPr>
          <w:rFonts w:asciiTheme="minorHAnsi" w:eastAsia="Times New Roman" w:hAnsiTheme="minorHAnsi" w:cs="Calibri"/>
          <w:i/>
          <w:iCs/>
        </w:rPr>
        <w:t>ed exami</w:t>
      </w:r>
      <w:r w:rsidRPr="00BB1379">
        <w:rPr>
          <w:rFonts w:asciiTheme="minorHAnsi" w:eastAsia="Times New Roman" w:hAnsiTheme="minorHAnsi" w:cs="Calibri"/>
          <w:i/>
          <w:iCs/>
          <w:spacing w:val="-1"/>
        </w:rPr>
        <w:t>na</w:t>
      </w:r>
      <w:r w:rsidRPr="00BB1379">
        <w:rPr>
          <w:rFonts w:asciiTheme="minorHAnsi" w:eastAsia="Times New Roman" w:hAnsiTheme="minorHAnsi" w:cs="Calibri"/>
          <w:i/>
          <w:iCs/>
        </w:rPr>
        <w:t>tio</w:t>
      </w:r>
      <w:r w:rsidRPr="00BB1379">
        <w:rPr>
          <w:rFonts w:asciiTheme="minorHAnsi" w:eastAsia="Times New Roman" w:hAnsiTheme="minorHAnsi" w:cs="Calibri"/>
          <w:i/>
          <w:iCs/>
          <w:spacing w:val="-2"/>
        </w:rPr>
        <w:t>n</w:t>
      </w:r>
      <w:r w:rsidRPr="00BB1379">
        <w:rPr>
          <w:rFonts w:asciiTheme="minorHAnsi" w:eastAsia="Times New Roman" w:hAnsiTheme="minorHAnsi" w:cs="Calibri"/>
          <w:i/>
          <w:iCs/>
          <w:spacing w:val="1"/>
        </w:rPr>
        <w:t>s</w:t>
      </w:r>
      <w:r w:rsidRPr="00BB1379">
        <w:rPr>
          <w:rFonts w:asciiTheme="minorHAnsi" w:eastAsia="Times New Roman" w:hAnsiTheme="minorHAnsi" w:cs="Calibri"/>
          <w:i/>
          <w:iCs/>
        </w:rPr>
        <w:t>.</w:t>
      </w:r>
      <w:r w:rsidRPr="00BB1379">
        <w:rPr>
          <w:rFonts w:asciiTheme="minorHAnsi" w:eastAsia="Times New Roman" w:hAnsiTheme="minorHAnsi" w:cs="Calibri"/>
          <w:i/>
          <w:iCs/>
          <w:spacing w:val="47"/>
        </w:rPr>
        <w:t xml:space="preserve"> </w:t>
      </w:r>
      <w:r w:rsidRPr="00BB1379">
        <w:rPr>
          <w:rFonts w:asciiTheme="minorHAnsi" w:eastAsia="Times New Roman" w:hAnsiTheme="minorHAnsi" w:cs="Calibri"/>
          <w:i/>
          <w:iCs/>
        </w:rPr>
        <w:t>Sta</w:t>
      </w:r>
      <w:r w:rsidRPr="00BB1379">
        <w:rPr>
          <w:rFonts w:asciiTheme="minorHAnsi" w:eastAsia="Times New Roman" w:hAnsiTheme="minorHAnsi" w:cs="Calibri"/>
          <w:i/>
          <w:iCs/>
          <w:spacing w:val="-1"/>
        </w:rPr>
        <w:t>n</w:t>
      </w:r>
      <w:r w:rsidRPr="00BB1379">
        <w:rPr>
          <w:rFonts w:asciiTheme="minorHAnsi" w:eastAsia="Times New Roman" w:hAnsiTheme="minorHAnsi" w:cs="Calibri"/>
          <w:i/>
          <w:iCs/>
          <w:spacing w:val="-4"/>
        </w:rPr>
        <w:t>d</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i</w:t>
      </w:r>
      <w:r w:rsidRPr="00BB1379">
        <w:rPr>
          <w:rFonts w:asciiTheme="minorHAnsi" w:eastAsia="Times New Roman" w:hAnsiTheme="minorHAnsi" w:cs="Calibri"/>
          <w:i/>
          <w:iCs/>
          <w:spacing w:val="-1"/>
        </w:rPr>
        <w:t>z</w:t>
      </w:r>
      <w:r w:rsidRPr="00BB1379">
        <w:rPr>
          <w:rFonts w:asciiTheme="minorHAnsi" w:eastAsia="Times New Roman" w:hAnsiTheme="minorHAnsi" w:cs="Calibri"/>
          <w:i/>
          <w:iCs/>
        </w:rPr>
        <w:t>ed (o</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tsi</w:t>
      </w:r>
      <w:r w:rsidRPr="00BB1379">
        <w:rPr>
          <w:rFonts w:asciiTheme="minorHAnsi" w:eastAsia="Times New Roman" w:hAnsiTheme="minorHAnsi" w:cs="Calibri"/>
          <w:i/>
          <w:iCs/>
          <w:spacing w:val="-2"/>
        </w:rPr>
        <w:t>d</w:t>
      </w:r>
      <w:r w:rsidRPr="00BB1379">
        <w:rPr>
          <w:rFonts w:asciiTheme="minorHAnsi" w:eastAsia="Times New Roman" w:hAnsiTheme="minorHAnsi" w:cs="Calibri"/>
          <w:i/>
          <w:iCs/>
        </w:rPr>
        <w:t xml:space="preserve">e </w:t>
      </w:r>
      <w:r w:rsidRPr="00BB1379">
        <w:rPr>
          <w:rFonts w:asciiTheme="minorHAnsi" w:eastAsia="Times New Roman" w:hAnsiTheme="minorHAnsi" w:cs="Calibri"/>
          <w:i/>
          <w:iCs/>
          <w:spacing w:val="-3"/>
        </w:rPr>
        <w:t>o</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p</w:t>
      </w:r>
      <w:r w:rsidRPr="00BB1379">
        <w:rPr>
          <w:rFonts w:asciiTheme="minorHAnsi" w:eastAsia="Times New Roman" w:hAnsiTheme="minorHAnsi" w:cs="Calibri"/>
          <w:i/>
          <w:iCs/>
          <w:spacing w:val="-1"/>
        </w:rPr>
        <w:t>u</w:t>
      </w:r>
      <w:r w:rsidRPr="00BB1379">
        <w:rPr>
          <w:rFonts w:asciiTheme="minorHAnsi" w:eastAsia="Times New Roman" w:hAnsiTheme="minorHAnsi" w:cs="Calibri"/>
          <w:i/>
          <w:iCs/>
        </w:rPr>
        <w:t>rc</w:t>
      </w:r>
      <w:r w:rsidRPr="00BB1379">
        <w:rPr>
          <w:rFonts w:asciiTheme="minorHAnsi" w:eastAsia="Times New Roman" w:hAnsiTheme="minorHAnsi" w:cs="Calibri"/>
          <w:i/>
          <w:iCs/>
          <w:spacing w:val="-1"/>
        </w:rPr>
        <w:t>ha</w:t>
      </w:r>
      <w:r w:rsidRPr="00BB1379">
        <w:rPr>
          <w:rFonts w:asciiTheme="minorHAnsi" w:eastAsia="Times New Roman" w:hAnsiTheme="minorHAnsi" w:cs="Calibri"/>
          <w:i/>
          <w:iCs/>
          <w:spacing w:val="-3"/>
        </w:rPr>
        <w:t>s</w:t>
      </w:r>
      <w:r w:rsidRPr="00BB1379">
        <w:rPr>
          <w:rFonts w:asciiTheme="minorHAnsi" w:eastAsia="Times New Roman" w:hAnsiTheme="minorHAnsi" w:cs="Calibri"/>
          <w:i/>
          <w:iCs/>
        </w:rPr>
        <w:t>ed) examin</w:t>
      </w:r>
      <w:r w:rsidRPr="00BB1379">
        <w:rPr>
          <w:rFonts w:asciiTheme="minorHAnsi" w:eastAsia="Times New Roman" w:hAnsiTheme="minorHAnsi" w:cs="Calibri"/>
          <w:i/>
          <w:iCs/>
          <w:spacing w:val="-2"/>
        </w:rPr>
        <w:t>a</w:t>
      </w:r>
      <w:r w:rsidRPr="00BB1379">
        <w:rPr>
          <w:rFonts w:asciiTheme="minorHAnsi" w:eastAsia="Times New Roman" w:hAnsiTheme="minorHAnsi" w:cs="Calibri"/>
          <w:i/>
          <w:iCs/>
        </w:rPr>
        <w:t>tio</w:t>
      </w:r>
      <w:r w:rsidRPr="00BB1379">
        <w:rPr>
          <w:rFonts w:asciiTheme="minorHAnsi" w:eastAsia="Times New Roman" w:hAnsiTheme="minorHAnsi" w:cs="Calibri"/>
          <w:i/>
          <w:iCs/>
          <w:spacing w:val="-4"/>
        </w:rPr>
        <w:t>n</w:t>
      </w:r>
      <w:r w:rsidRPr="00BB1379">
        <w:rPr>
          <w:rFonts w:asciiTheme="minorHAnsi" w:eastAsia="Times New Roman" w:hAnsiTheme="minorHAnsi" w:cs="Calibri"/>
          <w:i/>
          <w:iCs/>
        </w:rPr>
        <w:t>s</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 xml:space="preserve">re </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 xml:space="preserve">ot </w:t>
      </w:r>
      <w:r w:rsidRPr="00BB1379">
        <w:rPr>
          <w:rFonts w:asciiTheme="minorHAnsi" w:eastAsia="Times New Roman" w:hAnsiTheme="minorHAnsi" w:cs="Calibri"/>
          <w:i/>
          <w:iCs/>
          <w:spacing w:val="-1"/>
        </w:rPr>
        <w:t>ba</w:t>
      </w:r>
      <w:r w:rsidRPr="00BB1379">
        <w:rPr>
          <w:rFonts w:asciiTheme="minorHAnsi" w:eastAsia="Times New Roman" w:hAnsiTheme="minorHAnsi" w:cs="Calibri"/>
          <w:i/>
          <w:iCs/>
        </w:rPr>
        <w:t>sed on</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t</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e</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pro</w:t>
      </w:r>
      <w:r w:rsidRPr="00BB1379">
        <w:rPr>
          <w:rFonts w:asciiTheme="minorHAnsi" w:eastAsia="Times New Roman" w:hAnsiTheme="minorHAnsi" w:cs="Calibri"/>
          <w:i/>
          <w:iCs/>
          <w:spacing w:val="-2"/>
        </w:rPr>
        <w:t>g</w:t>
      </w:r>
      <w:r w:rsidRPr="00BB1379">
        <w:rPr>
          <w:rFonts w:asciiTheme="minorHAnsi" w:eastAsia="Times New Roman" w:hAnsiTheme="minorHAnsi" w:cs="Calibri"/>
          <w:i/>
          <w:iCs/>
        </w:rPr>
        <w:t>r</w:t>
      </w:r>
      <w:r w:rsidRPr="00BB1379">
        <w:rPr>
          <w:rFonts w:asciiTheme="minorHAnsi" w:eastAsia="Times New Roman" w:hAnsiTheme="minorHAnsi" w:cs="Calibri"/>
          <w:i/>
          <w:iCs/>
          <w:spacing w:val="-4"/>
        </w:rPr>
        <w:t>a</w:t>
      </w:r>
      <w:r w:rsidRPr="00BB1379">
        <w:rPr>
          <w:rFonts w:asciiTheme="minorHAnsi" w:eastAsia="Times New Roman" w:hAnsiTheme="minorHAnsi" w:cs="Calibri"/>
          <w:i/>
          <w:iCs/>
        </w:rPr>
        <w:t>m</w:t>
      </w:r>
      <w:r w:rsidRPr="00BB1379">
        <w:rPr>
          <w:rFonts w:asciiTheme="minorHAnsi" w:eastAsia="Times New Roman" w:hAnsiTheme="minorHAnsi" w:cs="Calibri"/>
          <w:i/>
          <w:iCs/>
          <w:spacing w:val="-2"/>
        </w:rPr>
        <w:t>’</w:t>
      </w:r>
      <w:r w:rsidRPr="00BB1379">
        <w:rPr>
          <w:rFonts w:asciiTheme="minorHAnsi" w:eastAsia="Times New Roman" w:hAnsiTheme="minorHAnsi" w:cs="Calibri"/>
          <w:i/>
          <w:iCs/>
        </w:rPr>
        <w:t>s</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est</w:t>
      </w:r>
      <w:r w:rsidRPr="00BB1379">
        <w:rPr>
          <w:rFonts w:asciiTheme="minorHAnsi" w:eastAsia="Times New Roman" w:hAnsiTheme="minorHAnsi" w:cs="Calibri"/>
          <w:i/>
          <w:iCs/>
          <w:spacing w:val="-1"/>
        </w:rPr>
        <w:t>ab</w:t>
      </w:r>
      <w:r w:rsidRPr="00BB1379">
        <w:rPr>
          <w:rFonts w:asciiTheme="minorHAnsi" w:eastAsia="Times New Roman" w:hAnsiTheme="minorHAnsi" w:cs="Calibri"/>
          <w:i/>
          <w:iCs/>
        </w:rPr>
        <w:t>l</w:t>
      </w:r>
      <w:r w:rsidRPr="00BB1379">
        <w:rPr>
          <w:rFonts w:asciiTheme="minorHAnsi" w:eastAsia="Times New Roman" w:hAnsiTheme="minorHAnsi" w:cs="Calibri"/>
          <w:i/>
          <w:iCs/>
          <w:spacing w:val="-1"/>
        </w:rPr>
        <w:t>i</w:t>
      </w:r>
      <w:r w:rsidRPr="00BB1379">
        <w:rPr>
          <w:rFonts w:asciiTheme="minorHAnsi" w:eastAsia="Times New Roman" w:hAnsiTheme="minorHAnsi" w:cs="Calibri"/>
          <w:i/>
          <w:iCs/>
        </w:rPr>
        <w:t>s</w:t>
      </w:r>
      <w:r w:rsidRPr="00BB1379">
        <w:rPr>
          <w:rFonts w:asciiTheme="minorHAnsi" w:eastAsia="Times New Roman" w:hAnsiTheme="minorHAnsi" w:cs="Calibri"/>
          <w:i/>
          <w:iCs/>
          <w:spacing w:val="-3"/>
        </w:rPr>
        <w:t>h</w:t>
      </w:r>
      <w:r w:rsidRPr="00BB1379">
        <w:rPr>
          <w:rFonts w:asciiTheme="minorHAnsi" w:eastAsia="Times New Roman" w:hAnsiTheme="minorHAnsi" w:cs="Calibri"/>
          <w:i/>
          <w:iCs/>
        </w:rPr>
        <w:t xml:space="preserve">ed </w:t>
      </w:r>
      <w:r w:rsidRPr="00BB1379">
        <w:rPr>
          <w:rFonts w:asciiTheme="minorHAnsi" w:eastAsia="Times New Roman" w:hAnsiTheme="minorHAnsi" w:cs="Calibri"/>
          <w:i/>
          <w:iCs/>
          <w:spacing w:val="-1"/>
        </w:rPr>
        <w:t>cu</w:t>
      </w:r>
      <w:r w:rsidRPr="00BB1379">
        <w:rPr>
          <w:rFonts w:asciiTheme="minorHAnsi" w:eastAsia="Times New Roman" w:hAnsiTheme="minorHAnsi" w:cs="Calibri"/>
          <w:i/>
          <w:iCs/>
          <w:spacing w:val="-2"/>
        </w:rPr>
        <w:t>r</w:t>
      </w:r>
      <w:r w:rsidRPr="00BB1379">
        <w:rPr>
          <w:rFonts w:asciiTheme="minorHAnsi" w:eastAsia="Times New Roman" w:hAnsiTheme="minorHAnsi" w:cs="Calibri"/>
          <w:i/>
          <w:iCs/>
        </w:rPr>
        <w:t>ri</w:t>
      </w:r>
      <w:r w:rsidRPr="00BB1379">
        <w:rPr>
          <w:rFonts w:asciiTheme="minorHAnsi" w:eastAsia="Times New Roman" w:hAnsiTheme="minorHAnsi" w:cs="Calibri"/>
          <w:i/>
          <w:iCs/>
          <w:spacing w:val="-2"/>
        </w:rPr>
        <w:t>c</w:t>
      </w:r>
      <w:r w:rsidRPr="00BB1379">
        <w:rPr>
          <w:rFonts w:asciiTheme="minorHAnsi" w:eastAsia="Times New Roman" w:hAnsiTheme="minorHAnsi" w:cs="Calibri"/>
          <w:i/>
          <w:iCs/>
          <w:spacing w:val="-1"/>
        </w:rPr>
        <w:t>u</w:t>
      </w:r>
      <w:r w:rsidRPr="00BB1379">
        <w:rPr>
          <w:rFonts w:asciiTheme="minorHAnsi" w:eastAsia="Times New Roman" w:hAnsiTheme="minorHAnsi" w:cs="Calibri"/>
          <w:i/>
          <w:iCs/>
        </w:rPr>
        <w:t>l</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 xml:space="preserve">m. </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4"/>
        </w:rPr>
        <w:t>A</w:t>
      </w:r>
      <w:r w:rsidRPr="00BB1379">
        <w:rPr>
          <w:rFonts w:asciiTheme="minorHAnsi" w:eastAsia="Times New Roman" w:hAnsiTheme="minorHAnsi" w:cs="Calibri"/>
          <w:i/>
          <w:iCs/>
        </w:rPr>
        <w:t>lth</w:t>
      </w:r>
      <w:r w:rsidRPr="00BB1379">
        <w:rPr>
          <w:rFonts w:asciiTheme="minorHAnsi" w:eastAsia="Times New Roman" w:hAnsiTheme="minorHAnsi" w:cs="Calibri"/>
          <w:i/>
          <w:iCs/>
          <w:spacing w:val="-2"/>
        </w:rPr>
        <w:t>o</w:t>
      </w:r>
      <w:r w:rsidRPr="00BB1379">
        <w:rPr>
          <w:rFonts w:asciiTheme="minorHAnsi" w:eastAsia="Times New Roman" w:hAnsiTheme="minorHAnsi" w:cs="Calibri"/>
          <w:i/>
          <w:iCs/>
          <w:spacing w:val="-1"/>
        </w:rPr>
        <w:t>ug</w:t>
      </w:r>
      <w:r w:rsidRPr="00BB1379">
        <w:rPr>
          <w:rFonts w:asciiTheme="minorHAnsi" w:eastAsia="Times New Roman" w:hAnsiTheme="minorHAnsi" w:cs="Calibri"/>
          <w:i/>
          <w:iCs/>
        </w:rPr>
        <w:t>h</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sta</w:t>
      </w:r>
      <w:r w:rsidRPr="00BB1379">
        <w:rPr>
          <w:rFonts w:asciiTheme="minorHAnsi" w:eastAsia="Times New Roman" w:hAnsiTheme="minorHAnsi" w:cs="Calibri"/>
          <w:i/>
          <w:iCs/>
          <w:spacing w:val="-1"/>
        </w:rPr>
        <w:t>nda</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i</w:t>
      </w:r>
      <w:r w:rsidRPr="00BB1379">
        <w:rPr>
          <w:rFonts w:asciiTheme="minorHAnsi" w:eastAsia="Times New Roman" w:hAnsiTheme="minorHAnsi" w:cs="Calibri"/>
          <w:i/>
          <w:iCs/>
          <w:spacing w:val="-2"/>
        </w:rPr>
        <w:t>z</w:t>
      </w:r>
      <w:r w:rsidRPr="00BB1379">
        <w:rPr>
          <w:rFonts w:asciiTheme="minorHAnsi" w:eastAsia="Times New Roman" w:hAnsiTheme="minorHAnsi" w:cs="Calibri"/>
          <w:i/>
          <w:iCs/>
        </w:rPr>
        <w:t>ed (o</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ts</w:t>
      </w:r>
      <w:r w:rsidRPr="00BB1379">
        <w:rPr>
          <w:rFonts w:asciiTheme="minorHAnsi" w:eastAsia="Times New Roman" w:hAnsiTheme="minorHAnsi" w:cs="Calibri"/>
          <w:i/>
          <w:iCs/>
          <w:spacing w:val="-3"/>
        </w:rPr>
        <w:t>i</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 xml:space="preserve">e </w:t>
      </w:r>
      <w:r w:rsidRPr="00BB1379">
        <w:rPr>
          <w:rFonts w:asciiTheme="minorHAnsi" w:eastAsia="Times New Roman" w:hAnsiTheme="minorHAnsi" w:cs="Calibri"/>
          <w:i/>
          <w:iCs/>
          <w:spacing w:val="3"/>
        </w:rPr>
        <w:t>o</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p</w:t>
      </w:r>
      <w:r w:rsidRPr="00BB1379">
        <w:rPr>
          <w:rFonts w:asciiTheme="minorHAnsi" w:eastAsia="Times New Roman" w:hAnsiTheme="minorHAnsi" w:cs="Calibri"/>
          <w:i/>
          <w:iCs/>
          <w:spacing w:val="-1"/>
        </w:rPr>
        <w:t>u</w:t>
      </w:r>
      <w:r w:rsidRPr="00BB1379">
        <w:rPr>
          <w:rFonts w:asciiTheme="minorHAnsi" w:eastAsia="Times New Roman" w:hAnsiTheme="minorHAnsi" w:cs="Calibri"/>
          <w:i/>
          <w:iCs/>
        </w:rPr>
        <w:t>rc</w:t>
      </w:r>
      <w:r w:rsidRPr="00BB1379">
        <w:rPr>
          <w:rFonts w:asciiTheme="minorHAnsi" w:eastAsia="Times New Roman" w:hAnsiTheme="minorHAnsi" w:cs="Calibri"/>
          <w:i/>
          <w:iCs/>
          <w:spacing w:val="-2"/>
        </w:rPr>
        <w:t>h</w:t>
      </w:r>
      <w:r w:rsidRPr="00BB1379">
        <w:rPr>
          <w:rFonts w:asciiTheme="minorHAnsi" w:eastAsia="Times New Roman" w:hAnsiTheme="minorHAnsi" w:cs="Calibri"/>
          <w:i/>
          <w:iCs/>
          <w:spacing w:val="-1"/>
        </w:rPr>
        <w:t>a</w:t>
      </w:r>
      <w:r w:rsidRPr="00BB1379">
        <w:rPr>
          <w:rFonts w:asciiTheme="minorHAnsi" w:eastAsia="Times New Roman" w:hAnsiTheme="minorHAnsi" w:cs="Calibri"/>
          <w:i/>
          <w:iCs/>
          <w:spacing w:val="-3"/>
        </w:rPr>
        <w:t>s</w:t>
      </w:r>
      <w:r w:rsidRPr="00BB1379">
        <w:rPr>
          <w:rFonts w:asciiTheme="minorHAnsi" w:eastAsia="Times New Roman" w:hAnsiTheme="minorHAnsi" w:cs="Calibri"/>
          <w:i/>
          <w:iCs/>
        </w:rPr>
        <w:t>ed) exami</w:t>
      </w:r>
      <w:r w:rsidRPr="00BB1379">
        <w:rPr>
          <w:rFonts w:asciiTheme="minorHAnsi" w:eastAsia="Times New Roman" w:hAnsiTheme="minorHAnsi" w:cs="Calibri"/>
          <w:i/>
          <w:iCs/>
          <w:spacing w:val="-1"/>
        </w:rPr>
        <w:t>na</w:t>
      </w:r>
      <w:r w:rsidRPr="00BB1379">
        <w:rPr>
          <w:rFonts w:asciiTheme="minorHAnsi" w:eastAsia="Times New Roman" w:hAnsiTheme="minorHAnsi" w:cs="Calibri"/>
          <w:i/>
          <w:iCs/>
        </w:rPr>
        <w:t>tio</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s</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 xml:space="preserve">may be </w:t>
      </w:r>
      <w:r w:rsidRPr="00BB1379">
        <w:rPr>
          <w:rFonts w:asciiTheme="minorHAnsi" w:eastAsia="Times New Roman" w:hAnsiTheme="minorHAnsi" w:cs="Calibri"/>
          <w:i/>
          <w:iCs/>
          <w:spacing w:val="-1"/>
        </w:rPr>
        <w:t>u</w:t>
      </w:r>
      <w:r w:rsidRPr="00BB1379">
        <w:rPr>
          <w:rFonts w:asciiTheme="minorHAnsi" w:eastAsia="Times New Roman" w:hAnsiTheme="minorHAnsi" w:cs="Calibri"/>
          <w:i/>
          <w:iCs/>
          <w:spacing w:val="-3"/>
        </w:rPr>
        <w:t>s</w:t>
      </w:r>
      <w:r w:rsidRPr="00BB1379">
        <w:rPr>
          <w:rFonts w:asciiTheme="minorHAnsi" w:eastAsia="Times New Roman" w:hAnsiTheme="minorHAnsi" w:cs="Calibri"/>
          <w:i/>
          <w:iCs/>
        </w:rPr>
        <w:t>ef</w:t>
      </w:r>
      <w:r w:rsidRPr="00BB1379">
        <w:rPr>
          <w:rFonts w:asciiTheme="minorHAnsi" w:eastAsia="Times New Roman" w:hAnsiTheme="minorHAnsi" w:cs="Calibri"/>
          <w:i/>
          <w:iCs/>
          <w:spacing w:val="-4"/>
        </w:rPr>
        <w:t>u</w:t>
      </w:r>
      <w:r w:rsidRPr="00BB1379">
        <w:rPr>
          <w:rFonts w:asciiTheme="minorHAnsi" w:eastAsia="Times New Roman" w:hAnsiTheme="minorHAnsi" w:cs="Calibri"/>
          <w:i/>
          <w:iCs/>
        </w:rPr>
        <w:t>l in</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t</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e ov</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ll</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eval</w:t>
      </w:r>
      <w:r w:rsidRPr="00BB1379">
        <w:rPr>
          <w:rFonts w:asciiTheme="minorHAnsi" w:eastAsia="Times New Roman" w:hAnsiTheme="minorHAnsi" w:cs="Calibri"/>
          <w:i/>
          <w:iCs/>
          <w:spacing w:val="-2"/>
        </w:rPr>
        <w:t>u</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tion</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3"/>
        </w:rPr>
        <w:t>o</w:t>
      </w:r>
      <w:r w:rsidRPr="00BB1379">
        <w:rPr>
          <w:rFonts w:asciiTheme="minorHAnsi" w:eastAsia="Times New Roman" w:hAnsiTheme="minorHAnsi" w:cs="Calibri"/>
          <w:i/>
          <w:iCs/>
        </w:rPr>
        <w:t>f t</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e pro</w:t>
      </w:r>
      <w:r w:rsidRPr="00BB1379">
        <w:rPr>
          <w:rFonts w:asciiTheme="minorHAnsi" w:eastAsia="Times New Roman" w:hAnsiTheme="minorHAnsi" w:cs="Calibri"/>
          <w:i/>
          <w:iCs/>
          <w:spacing w:val="-4"/>
        </w:rPr>
        <w:t>g</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m,</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c</w:t>
      </w:r>
      <w:r w:rsidRPr="00BB1379">
        <w:rPr>
          <w:rFonts w:asciiTheme="minorHAnsi" w:eastAsia="Times New Roman" w:hAnsiTheme="minorHAnsi" w:cs="Calibri"/>
          <w:i/>
          <w:iCs/>
          <w:spacing w:val="-1"/>
        </w:rPr>
        <w:t>au</w:t>
      </w:r>
      <w:r w:rsidRPr="00BB1379">
        <w:rPr>
          <w:rFonts w:asciiTheme="minorHAnsi" w:eastAsia="Times New Roman" w:hAnsiTheme="minorHAnsi" w:cs="Calibri"/>
          <w:i/>
          <w:iCs/>
        </w:rPr>
        <w:t>tion</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s</w:t>
      </w:r>
      <w:r w:rsidRPr="00BB1379">
        <w:rPr>
          <w:rFonts w:asciiTheme="minorHAnsi" w:eastAsia="Times New Roman" w:hAnsiTheme="minorHAnsi" w:cs="Calibri"/>
          <w:i/>
          <w:iCs/>
          <w:spacing w:val="-1"/>
        </w:rPr>
        <w:t>h</w:t>
      </w:r>
      <w:r w:rsidRPr="00BB1379">
        <w:rPr>
          <w:rFonts w:asciiTheme="minorHAnsi" w:eastAsia="Times New Roman" w:hAnsiTheme="minorHAnsi" w:cs="Calibri"/>
          <w:i/>
          <w:iCs/>
          <w:spacing w:val="-3"/>
        </w:rPr>
        <w:t>o</w:t>
      </w:r>
      <w:r w:rsidRPr="00BB1379">
        <w:rPr>
          <w:rFonts w:asciiTheme="minorHAnsi" w:eastAsia="Times New Roman" w:hAnsiTheme="minorHAnsi" w:cs="Calibri"/>
          <w:i/>
          <w:iCs/>
          <w:spacing w:val="-1"/>
        </w:rPr>
        <w:t>u</w:t>
      </w:r>
      <w:r w:rsidRPr="00BB1379">
        <w:rPr>
          <w:rFonts w:asciiTheme="minorHAnsi" w:eastAsia="Times New Roman" w:hAnsiTheme="minorHAnsi" w:cs="Calibri"/>
          <w:i/>
          <w:iCs/>
        </w:rPr>
        <w:t>ld</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be ex</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rc</w:t>
      </w:r>
      <w:r w:rsidRPr="00BB1379">
        <w:rPr>
          <w:rFonts w:asciiTheme="minorHAnsi" w:eastAsia="Times New Roman" w:hAnsiTheme="minorHAnsi" w:cs="Calibri"/>
          <w:i/>
          <w:iCs/>
          <w:spacing w:val="-1"/>
        </w:rPr>
        <w:t>i</w:t>
      </w:r>
      <w:r w:rsidRPr="00BB1379">
        <w:rPr>
          <w:rFonts w:asciiTheme="minorHAnsi" w:eastAsia="Times New Roman" w:hAnsiTheme="minorHAnsi" w:cs="Calibri"/>
          <w:i/>
          <w:iCs/>
        </w:rPr>
        <w:t>sed if</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the f</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c</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lty attem</w:t>
      </w:r>
      <w:r w:rsidRPr="00BB1379">
        <w:rPr>
          <w:rFonts w:asciiTheme="minorHAnsi" w:eastAsia="Times New Roman" w:hAnsiTheme="minorHAnsi" w:cs="Calibri"/>
          <w:i/>
          <w:iCs/>
          <w:spacing w:val="-1"/>
        </w:rPr>
        <w:t>p</w:t>
      </w:r>
      <w:r w:rsidRPr="00BB1379">
        <w:rPr>
          <w:rFonts w:asciiTheme="minorHAnsi" w:eastAsia="Times New Roman" w:hAnsiTheme="minorHAnsi" w:cs="Calibri"/>
          <w:i/>
          <w:iCs/>
        </w:rPr>
        <w:t>t</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 xml:space="preserve">to </w:t>
      </w:r>
      <w:r w:rsidRPr="00BB1379">
        <w:rPr>
          <w:rFonts w:asciiTheme="minorHAnsi" w:eastAsia="Times New Roman" w:hAnsiTheme="minorHAnsi" w:cs="Calibri"/>
          <w:i/>
          <w:iCs/>
          <w:spacing w:val="-1"/>
        </w:rPr>
        <w:t>u</w:t>
      </w:r>
      <w:r w:rsidRPr="00BB1379">
        <w:rPr>
          <w:rFonts w:asciiTheme="minorHAnsi" w:eastAsia="Times New Roman" w:hAnsiTheme="minorHAnsi" w:cs="Calibri"/>
          <w:i/>
          <w:iCs/>
          <w:spacing w:val="-3"/>
        </w:rPr>
        <w:t>s</w:t>
      </w:r>
      <w:r w:rsidRPr="00BB1379">
        <w:rPr>
          <w:rFonts w:asciiTheme="minorHAnsi" w:eastAsia="Times New Roman" w:hAnsiTheme="minorHAnsi" w:cs="Calibri"/>
          <w:i/>
          <w:iCs/>
        </w:rPr>
        <w:t>e t</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e</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spacing w:val="-1"/>
        </w:rPr>
        <w:t>r</w:t>
      </w:r>
      <w:r w:rsidRPr="00BB1379">
        <w:rPr>
          <w:rFonts w:asciiTheme="minorHAnsi" w:eastAsia="Times New Roman" w:hAnsiTheme="minorHAnsi" w:cs="Calibri"/>
          <w:i/>
          <w:iCs/>
        </w:rPr>
        <w:t>esults of</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a sta</w:t>
      </w:r>
      <w:r w:rsidRPr="00BB1379">
        <w:rPr>
          <w:rFonts w:asciiTheme="minorHAnsi" w:eastAsia="Times New Roman" w:hAnsiTheme="minorHAnsi" w:cs="Calibri"/>
          <w:i/>
          <w:iCs/>
          <w:spacing w:val="-1"/>
        </w:rPr>
        <w:t>nda</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i</w:t>
      </w:r>
      <w:r w:rsidRPr="00BB1379">
        <w:rPr>
          <w:rFonts w:asciiTheme="minorHAnsi" w:eastAsia="Times New Roman" w:hAnsiTheme="minorHAnsi" w:cs="Calibri"/>
          <w:i/>
          <w:iCs/>
          <w:spacing w:val="-1"/>
        </w:rPr>
        <w:t>z</w:t>
      </w:r>
      <w:r w:rsidRPr="00BB1379">
        <w:rPr>
          <w:rFonts w:asciiTheme="minorHAnsi" w:eastAsia="Times New Roman" w:hAnsiTheme="minorHAnsi" w:cs="Calibri"/>
          <w:i/>
          <w:iCs/>
        </w:rPr>
        <w:t>ed</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e</w:t>
      </w:r>
      <w:r w:rsidRPr="00BB1379">
        <w:rPr>
          <w:rFonts w:asciiTheme="minorHAnsi" w:eastAsia="Times New Roman" w:hAnsiTheme="minorHAnsi" w:cs="Calibri"/>
          <w:i/>
          <w:iCs/>
          <w:spacing w:val="-2"/>
        </w:rPr>
        <w:t>x</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min</w:t>
      </w:r>
      <w:r w:rsidRPr="00BB1379">
        <w:rPr>
          <w:rFonts w:asciiTheme="minorHAnsi" w:eastAsia="Times New Roman" w:hAnsiTheme="minorHAnsi" w:cs="Calibri"/>
          <w:i/>
          <w:iCs/>
          <w:spacing w:val="-2"/>
        </w:rPr>
        <w:t>a</w:t>
      </w:r>
      <w:r w:rsidRPr="00BB1379">
        <w:rPr>
          <w:rFonts w:asciiTheme="minorHAnsi" w:eastAsia="Times New Roman" w:hAnsiTheme="minorHAnsi" w:cs="Calibri"/>
          <w:i/>
          <w:iCs/>
        </w:rPr>
        <w:t>tion</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as a</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pr</w:t>
      </w:r>
      <w:r w:rsidRPr="00BB1379">
        <w:rPr>
          <w:rFonts w:asciiTheme="minorHAnsi" w:eastAsia="Times New Roman" w:hAnsiTheme="minorHAnsi" w:cs="Calibri"/>
          <w:i/>
          <w:iCs/>
          <w:spacing w:val="-3"/>
        </w:rPr>
        <w:t>i</w:t>
      </w:r>
      <w:r w:rsidRPr="00BB1379">
        <w:rPr>
          <w:rFonts w:asciiTheme="minorHAnsi" w:eastAsia="Times New Roman" w:hAnsiTheme="minorHAnsi" w:cs="Calibri"/>
          <w:i/>
          <w:iCs/>
        </w:rPr>
        <w:t>mary</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m</w:t>
      </w:r>
      <w:r w:rsidRPr="00BB1379">
        <w:rPr>
          <w:rFonts w:asciiTheme="minorHAnsi" w:eastAsia="Times New Roman" w:hAnsiTheme="minorHAnsi" w:cs="Calibri"/>
          <w:i/>
          <w:iCs/>
          <w:spacing w:val="-3"/>
        </w:rPr>
        <w:t>e</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sure of</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wheth</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3"/>
        </w:rPr>
        <w:t>o</w:t>
      </w:r>
      <w:r w:rsidRPr="00BB1379">
        <w:rPr>
          <w:rFonts w:asciiTheme="minorHAnsi" w:eastAsia="Times New Roman" w:hAnsiTheme="minorHAnsi" w:cs="Calibri"/>
          <w:i/>
          <w:iCs/>
        </w:rPr>
        <w:t xml:space="preserve">r </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ot t</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 xml:space="preserve">e </w:t>
      </w:r>
      <w:r w:rsidRPr="00BB1379">
        <w:rPr>
          <w:rFonts w:asciiTheme="minorHAnsi" w:eastAsia="Times New Roman" w:hAnsiTheme="minorHAnsi" w:cs="Calibri"/>
          <w:i/>
          <w:iCs/>
          <w:spacing w:val="-2"/>
        </w:rPr>
        <w:t>s</w:t>
      </w:r>
      <w:r w:rsidRPr="00BB1379">
        <w:rPr>
          <w:rFonts w:asciiTheme="minorHAnsi" w:eastAsia="Times New Roman" w:hAnsiTheme="minorHAnsi" w:cs="Calibri"/>
          <w:i/>
          <w:iCs/>
        </w:rPr>
        <w:t>tu</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ent</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met</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the</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1"/>
        </w:rPr>
        <w:t>p</w:t>
      </w:r>
      <w:r w:rsidRPr="00BB1379">
        <w:rPr>
          <w:rFonts w:asciiTheme="minorHAnsi" w:eastAsia="Times New Roman" w:hAnsiTheme="minorHAnsi" w:cs="Calibri"/>
          <w:i/>
          <w:iCs/>
          <w:spacing w:val="-2"/>
        </w:rPr>
        <w:t>r</w:t>
      </w:r>
      <w:r w:rsidRPr="00BB1379">
        <w:rPr>
          <w:rFonts w:asciiTheme="minorHAnsi" w:eastAsia="Times New Roman" w:hAnsiTheme="minorHAnsi" w:cs="Calibri"/>
          <w:i/>
          <w:iCs/>
        </w:rPr>
        <w:t>o</w:t>
      </w:r>
      <w:r w:rsidRPr="00BB1379">
        <w:rPr>
          <w:rFonts w:asciiTheme="minorHAnsi" w:eastAsia="Times New Roman" w:hAnsiTheme="minorHAnsi" w:cs="Calibri"/>
          <w:i/>
          <w:iCs/>
          <w:spacing w:val="-2"/>
        </w:rPr>
        <w:t>g</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m’s</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est</w:t>
      </w:r>
      <w:r w:rsidRPr="00BB1379">
        <w:rPr>
          <w:rFonts w:asciiTheme="minorHAnsi" w:eastAsia="Times New Roman" w:hAnsiTheme="minorHAnsi" w:cs="Calibri"/>
          <w:i/>
          <w:iCs/>
          <w:spacing w:val="-1"/>
        </w:rPr>
        <w:t>ab</w:t>
      </w:r>
      <w:r w:rsidRPr="00BB1379">
        <w:rPr>
          <w:rFonts w:asciiTheme="minorHAnsi" w:eastAsia="Times New Roman" w:hAnsiTheme="minorHAnsi" w:cs="Calibri"/>
          <w:i/>
          <w:iCs/>
        </w:rPr>
        <w:t>l</w:t>
      </w:r>
      <w:r w:rsidRPr="00BB1379">
        <w:rPr>
          <w:rFonts w:asciiTheme="minorHAnsi" w:eastAsia="Times New Roman" w:hAnsiTheme="minorHAnsi" w:cs="Calibri"/>
          <w:i/>
          <w:iCs/>
          <w:spacing w:val="-1"/>
        </w:rPr>
        <w:t>i</w:t>
      </w:r>
      <w:r w:rsidRPr="00BB1379">
        <w:rPr>
          <w:rFonts w:asciiTheme="minorHAnsi" w:eastAsia="Times New Roman" w:hAnsiTheme="minorHAnsi" w:cs="Calibri"/>
          <w:i/>
          <w:iCs/>
        </w:rPr>
        <w:t>shed</w:t>
      </w:r>
      <w:r w:rsidRPr="00BB1379">
        <w:rPr>
          <w:rFonts w:asciiTheme="minorHAnsi" w:eastAsia="Times New Roman" w:hAnsiTheme="minorHAnsi" w:cs="Calibri"/>
          <w:i/>
          <w:iCs/>
          <w:spacing w:val="-4"/>
        </w:rPr>
        <w:t xml:space="preserve"> </w:t>
      </w:r>
      <w:r w:rsidRPr="00BB1379">
        <w:rPr>
          <w:rFonts w:asciiTheme="minorHAnsi" w:eastAsia="Times New Roman" w:hAnsiTheme="minorHAnsi" w:cs="Calibri"/>
          <w:i/>
          <w:iCs/>
        </w:rPr>
        <w:t>stu</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e</w:t>
      </w:r>
      <w:r w:rsidRPr="00BB1379">
        <w:rPr>
          <w:rFonts w:asciiTheme="minorHAnsi" w:eastAsia="Times New Roman" w:hAnsiTheme="minorHAnsi" w:cs="Calibri"/>
          <w:i/>
          <w:iCs/>
          <w:spacing w:val="-4"/>
        </w:rPr>
        <w:t>n</w:t>
      </w:r>
      <w:r w:rsidRPr="00BB1379">
        <w:rPr>
          <w:rFonts w:asciiTheme="minorHAnsi" w:eastAsia="Times New Roman" w:hAnsiTheme="minorHAnsi" w:cs="Calibri"/>
          <w:i/>
          <w:iCs/>
        </w:rPr>
        <w:t>t le</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i</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g</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o</w:t>
      </w:r>
      <w:r w:rsidRPr="00BB1379">
        <w:rPr>
          <w:rFonts w:asciiTheme="minorHAnsi" w:eastAsia="Times New Roman" w:hAnsiTheme="minorHAnsi" w:cs="Calibri"/>
          <w:i/>
          <w:iCs/>
          <w:spacing w:val="-1"/>
        </w:rPr>
        <w:t>u</w:t>
      </w:r>
      <w:r w:rsidRPr="00BB1379">
        <w:rPr>
          <w:rFonts w:asciiTheme="minorHAnsi" w:eastAsia="Times New Roman" w:hAnsiTheme="minorHAnsi" w:cs="Calibri"/>
          <w:i/>
          <w:iCs/>
        </w:rPr>
        <w:t>tc</w:t>
      </w:r>
      <w:r w:rsidRPr="00BB1379">
        <w:rPr>
          <w:rFonts w:asciiTheme="minorHAnsi" w:eastAsia="Times New Roman" w:hAnsiTheme="minorHAnsi" w:cs="Calibri"/>
          <w:i/>
          <w:iCs/>
          <w:spacing w:val="-1"/>
        </w:rPr>
        <w:t>o</w:t>
      </w:r>
      <w:r w:rsidRPr="00BB1379">
        <w:rPr>
          <w:rFonts w:asciiTheme="minorHAnsi" w:eastAsia="Times New Roman" w:hAnsiTheme="minorHAnsi" w:cs="Calibri"/>
          <w:i/>
          <w:iCs/>
          <w:spacing w:val="-2"/>
        </w:rPr>
        <w:t>m</w:t>
      </w:r>
      <w:r w:rsidRPr="00BB1379">
        <w:rPr>
          <w:rFonts w:asciiTheme="minorHAnsi" w:eastAsia="Times New Roman" w:hAnsiTheme="minorHAnsi" w:cs="Calibri"/>
          <w:i/>
          <w:iCs/>
        </w:rPr>
        <w:t>es.</w:t>
      </w:r>
    </w:p>
    <w:p w14:paraId="0BDBDE9C" w14:textId="77777777" w:rsidR="00967746" w:rsidRPr="00BB1379" w:rsidRDefault="00967746" w:rsidP="00BA11AB">
      <w:pPr>
        <w:widowControl w:val="0"/>
        <w:kinsoku w:val="0"/>
        <w:overflowPunct w:val="0"/>
        <w:autoSpaceDE w:val="0"/>
        <w:autoSpaceDN w:val="0"/>
        <w:adjustRightInd w:val="0"/>
        <w:spacing w:before="9" w:after="0"/>
        <w:rPr>
          <w:rFonts w:asciiTheme="minorHAnsi" w:eastAsia="Times New Roman" w:hAnsiTheme="minorHAnsi"/>
          <w:sz w:val="26"/>
          <w:szCs w:val="26"/>
        </w:rPr>
      </w:pPr>
    </w:p>
    <w:p w14:paraId="0CF7B1AF" w14:textId="77777777" w:rsidR="00967746" w:rsidRPr="00BB1379" w:rsidRDefault="00967746" w:rsidP="008603A0">
      <w:pPr>
        <w:widowControl w:val="0"/>
        <w:numPr>
          <w:ilvl w:val="1"/>
          <w:numId w:val="28"/>
        </w:numPr>
        <w:tabs>
          <w:tab w:val="left" w:pos="832"/>
        </w:tabs>
        <w:kinsoku w:val="0"/>
        <w:overflowPunct w:val="0"/>
        <w:autoSpaceDE w:val="0"/>
        <w:autoSpaceDN w:val="0"/>
        <w:adjustRightInd w:val="0"/>
        <w:spacing w:after="0"/>
        <w:ind w:left="832" w:right="143"/>
        <w:rPr>
          <w:rFonts w:asciiTheme="minorHAnsi" w:eastAsia="Times New Roman" w:hAnsiTheme="minorHAnsi" w:cs="Calibri"/>
        </w:rPr>
      </w:pPr>
      <w:r w:rsidRPr="00BB1379">
        <w:rPr>
          <w:rFonts w:asciiTheme="minorHAnsi" w:eastAsia="Times New Roman" w:hAnsiTheme="minorHAnsi" w:cs="Calibri"/>
        </w:rPr>
        <w:t>The cu</w:t>
      </w:r>
      <w:r w:rsidRPr="00BB1379">
        <w:rPr>
          <w:rFonts w:asciiTheme="minorHAnsi" w:eastAsia="Times New Roman" w:hAnsiTheme="minorHAnsi" w:cs="Calibri"/>
          <w:spacing w:val="-1"/>
        </w:rPr>
        <w:t>r</w:t>
      </w:r>
      <w:r w:rsidRPr="00BB1379">
        <w:rPr>
          <w:rFonts w:asciiTheme="minorHAnsi" w:eastAsia="Times New Roman" w:hAnsiTheme="minorHAnsi" w:cs="Calibri"/>
        </w:rPr>
        <w:t>ric</w:t>
      </w:r>
      <w:r w:rsidRPr="00BB1379">
        <w:rPr>
          <w:rFonts w:asciiTheme="minorHAnsi" w:eastAsia="Times New Roman" w:hAnsiTheme="minorHAnsi" w:cs="Calibri"/>
          <w:spacing w:val="-1"/>
        </w:rPr>
        <w:t>u</w:t>
      </w:r>
      <w:r w:rsidRPr="00BB1379">
        <w:rPr>
          <w:rFonts w:asciiTheme="minorHAnsi" w:eastAsia="Times New Roman" w:hAnsiTheme="minorHAnsi" w:cs="Calibri"/>
        </w:rPr>
        <w:t>lar</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f</w:t>
      </w:r>
      <w:r w:rsidRPr="00BB1379">
        <w:rPr>
          <w:rFonts w:asciiTheme="minorHAnsi" w:eastAsia="Times New Roman" w:hAnsiTheme="minorHAnsi" w:cs="Calibri"/>
          <w:spacing w:val="-3"/>
        </w:rPr>
        <w:t>r</w:t>
      </w:r>
      <w:r w:rsidRPr="00BB1379">
        <w:rPr>
          <w:rFonts w:asciiTheme="minorHAnsi" w:eastAsia="Times New Roman" w:hAnsiTheme="minorHAnsi" w:cs="Calibri"/>
        </w:rPr>
        <w:t>a</w:t>
      </w:r>
      <w:r w:rsidRPr="00BB1379">
        <w:rPr>
          <w:rFonts w:asciiTheme="minorHAnsi" w:eastAsia="Times New Roman" w:hAnsiTheme="minorHAnsi" w:cs="Calibri"/>
          <w:spacing w:val="-2"/>
        </w:rPr>
        <w:t>m</w:t>
      </w:r>
      <w:r w:rsidRPr="00BB1379">
        <w:rPr>
          <w:rFonts w:asciiTheme="minorHAnsi" w:eastAsia="Times New Roman" w:hAnsiTheme="minorHAnsi" w:cs="Calibri"/>
        </w:rPr>
        <w:t>e</w:t>
      </w:r>
      <w:r w:rsidRPr="00BB1379">
        <w:rPr>
          <w:rFonts w:asciiTheme="minorHAnsi" w:eastAsia="Times New Roman" w:hAnsiTheme="minorHAnsi" w:cs="Calibri"/>
          <w:spacing w:val="-2"/>
        </w:rPr>
        <w:t>w</w:t>
      </w:r>
      <w:r w:rsidRPr="00BB1379">
        <w:rPr>
          <w:rFonts w:asciiTheme="minorHAnsi" w:eastAsia="Times New Roman" w:hAnsiTheme="minorHAnsi" w:cs="Calibri"/>
          <w:spacing w:val="1"/>
        </w:rPr>
        <w:t>o</w:t>
      </w:r>
      <w:r w:rsidRPr="00BB1379">
        <w:rPr>
          <w:rFonts w:asciiTheme="minorHAnsi" w:eastAsia="Times New Roman" w:hAnsiTheme="minorHAnsi" w:cs="Calibri"/>
        </w:rPr>
        <w:t>rk</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4"/>
        </w:rPr>
        <w:t>d</w:t>
      </w:r>
      <w:r w:rsidRPr="00BB1379">
        <w:rPr>
          <w:rFonts w:asciiTheme="minorHAnsi" w:eastAsia="Times New Roman" w:hAnsiTheme="minorHAnsi" w:cs="Calibri"/>
        </w:rPr>
        <w:t>escri</w:t>
      </w:r>
      <w:r w:rsidRPr="00BB1379">
        <w:rPr>
          <w:rFonts w:asciiTheme="minorHAnsi" w:eastAsia="Times New Roman" w:hAnsiTheme="minorHAnsi" w:cs="Calibri"/>
          <w:spacing w:val="-2"/>
        </w:rPr>
        <w:t>b</w:t>
      </w:r>
      <w:r w:rsidRPr="00BB1379">
        <w:rPr>
          <w:rFonts w:asciiTheme="minorHAnsi" w:eastAsia="Times New Roman" w:hAnsiTheme="minorHAnsi" w:cs="Calibri"/>
        </w:rPr>
        <w:t>es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u</w:t>
      </w:r>
      <w:r w:rsidRPr="00BB1379">
        <w:rPr>
          <w:rFonts w:asciiTheme="minorHAnsi" w:eastAsia="Times New Roman" w:hAnsiTheme="minorHAnsi" w:cs="Calibri"/>
        </w:rPr>
        <w:t>rr</w:t>
      </w:r>
      <w:r w:rsidRPr="00BB1379">
        <w:rPr>
          <w:rFonts w:asciiTheme="minorHAnsi" w:eastAsia="Times New Roman" w:hAnsiTheme="minorHAnsi" w:cs="Calibri"/>
          <w:spacing w:val="-1"/>
        </w:rPr>
        <w:t>i</w:t>
      </w:r>
      <w:r w:rsidRPr="00BB1379">
        <w:rPr>
          <w:rFonts w:asciiTheme="minorHAnsi" w:eastAsia="Times New Roman" w:hAnsiTheme="minorHAnsi" w:cs="Calibri"/>
        </w:rPr>
        <w:t>cu</w:t>
      </w:r>
      <w:r w:rsidRPr="00BB1379">
        <w:rPr>
          <w:rFonts w:asciiTheme="minorHAnsi" w:eastAsia="Times New Roman" w:hAnsiTheme="minorHAnsi" w:cs="Calibri"/>
          <w:spacing w:val="-1"/>
        </w:rPr>
        <w:t>l</w:t>
      </w:r>
      <w:r w:rsidRPr="00BB1379">
        <w:rPr>
          <w:rFonts w:asciiTheme="minorHAnsi" w:eastAsia="Times New Roman" w:hAnsiTheme="minorHAnsi" w:cs="Calibri"/>
          <w:spacing w:val="-4"/>
        </w:rPr>
        <w:t>u</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w</w:t>
      </w:r>
      <w:r w:rsidRPr="00BB1379">
        <w:rPr>
          <w:rFonts w:asciiTheme="minorHAnsi" w:eastAsia="Times New Roman" w:hAnsiTheme="minorHAnsi" w:cs="Calibri"/>
          <w:spacing w:val="-1"/>
        </w:rPr>
        <w:t>h</w:t>
      </w:r>
      <w:r w:rsidRPr="00BB1379">
        <w:rPr>
          <w:rFonts w:asciiTheme="minorHAnsi" w:eastAsia="Times New Roman" w:hAnsiTheme="minorHAnsi" w:cs="Calibri"/>
        </w:rPr>
        <w:t>i</w:t>
      </w:r>
      <w:r w:rsidRPr="00BB1379">
        <w:rPr>
          <w:rFonts w:asciiTheme="minorHAnsi" w:eastAsia="Times New Roman" w:hAnsiTheme="minorHAnsi" w:cs="Calibri"/>
          <w:spacing w:val="-3"/>
        </w:rPr>
        <w:t>c</w:t>
      </w:r>
      <w:r w:rsidRPr="00BB1379">
        <w:rPr>
          <w:rFonts w:asciiTheme="minorHAnsi" w:eastAsia="Times New Roman" w:hAnsiTheme="minorHAnsi" w:cs="Calibri"/>
        </w:rPr>
        <w:t>h</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w</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ld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fall</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within</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4"/>
        </w:rPr>
        <w:t>h</w:t>
      </w:r>
      <w:r w:rsidRPr="00BB1379">
        <w:rPr>
          <w:rFonts w:asciiTheme="minorHAnsi" w:eastAsia="Times New Roman" w:hAnsiTheme="minorHAnsi" w:cs="Calibri"/>
        </w:rPr>
        <w:t xml:space="preserve">e </w:t>
      </w:r>
      <w:r w:rsidRPr="00BB1379">
        <w:rPr>
          <w:rFonts w:asciiTheme="minorHAnsi" w:eastAsia="Times New Roman" w:hAnsiTheme="minorHAnsi" w:cs="Calibri"/>
          <w:spacing w:val="-2"/>
        </w:rPr>
        <w:t>4</w:t>
      </w:r>
      <w:r w:rsidRPr="00BB1379">
        <w:rPr>
          <w:rFonts w:asciiTheme="minorHAnsi" w:eastAsia="Times New Roman" w:hAnsiTheme="minorHAnsi" w:cs="Calibri"/>
        </w:rPr>
        <w:t xml:space="preserve">0 </w:t>
      </w:r>
      <w:r w:rsidRPr="00BB1379">
        <w:rPr>
          <w:rFonts w:asciiTheme="minorHAnsi" w:eastAsia="Times New Roman" w:hAnsiTheme="minorHAnsi" w:cs="Calibri"/>
          <w:spacing w:val="-2"/>
        </w:rPr>
        <w:t>c</w:t>
      </w:r>
      <w:r w:rsidRPr="00BB1379">
        <w:rPr>
          <w:rFonts w:asciiTheme="minorHAnsi" w:eastAsia="Times New Roman" w:hAnsiTheme="minorHAnsi" w:cs="Calibri"/>
        </w:rPr>
        <w:t>red</w:t>
      </w:r>
      <w:r w:rsidRPr="00BB1379">
        <w:rPr>
          <w:rFonts w:asciiTheme="minorHAnsi" w:eastAsia="Times New Roman" w:hAnsiTheme="minorHAnsi" w:cs="Calibri"/>
          <w:spacing w:val="-1"/>
        </w:rPr>
        <w:t>i</w:t>
      </w:r>
      <w:r w:rsidRPr="00BB1379">
        <w:rPr>
          <w:rFonts w:asciiTheme="minorHAnsi" w:eastAsia="Times New Roman" w:hAnsiTheme="minorHAnsi" w:cs="Calibri"/>
        </w:rPr>
        <w:t xml:space="preserve">t </w:t>
      </w:r>
      <w:r w:rsidRPr="00BB1379">
        <w:rPr>
          <w:rFonts w:asciiTheme="minorHAnsi" w:eastAsia="Times New Roman" w:hAnsiTheme="minorHAnsi" w:cs="Calibri"/>
          <w:spacing w:val="-1"/>
        </w:rPr>
        <w:t>h</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r l</w:t>
      </w:r>
      <w:r w:rsidRPr="00BB1379">
        <w:rPr>
          <w:rFonts w:asciiTheme="minorHAnsi" w:eastAsia="Times New Roman" w:hAnsiTheme="minorHAnsi" w:cs="Calibri"/>
          <w:spacing w:val="-3"/>
        </w:rPr>
        <w:t>i</w:t>
      </w:r>
      <w:r w:rsidRPr="00BB1379">
        <w:rPr>
          <w:rFonts w:asciiTheme="minorHAnsi" w:eastAsia="Times New Roman" w:hAnsiTheme="minorHAnsi" w:cs="Calibri"/>
        </w:rPr>
        <w:t>mit</w:t>
      </w:r>
      <w:r w:rsidRPr="00BB1379">
        <w:rPr>
          <w:rFonts w:asciiTheme="minorHAnsi" w:eastAsia="Times New Roman" w:hAnsiTheme="minorHAnsi" w:cs="Calibri"/>
          <w:spacing w:val="-3"/>
        </w:rPr>
        <w:t>a</w:t>
      </w:r>
      <w:r w:rsidRPr="00BB1379">
        <w:rPr>
          <w:rFonts w:asciiTheme="minorHAnsi" w:eastAsia="Times New Roman" w:hAnsiTheme="minorHAnsi" w:cs="Calibri"/>
        </w:rPr>
        <w:t>ti</w:t>
      </w:r>
      <w:r w:rsidRPr="00BB1379">
        <w:rPr>
          <w:rFonts w:asciiTheme="minorHAnsi" w:eastAsia="Times New Roman" w:hAnsiTheme="minorHAnsi" w:cs="Calibri"/>
          <w:spacing w:val="1"/>
        </w:rPr>
        <w:t>o</w:t>
      </w:r>
      <w:r w:rsidRPr="00BB1379">
        <w:rPr>
          <w:rFonts w:asciiTheme="minorHAnsi" w:eastAsia="Times New Roman" w:hAnsiTheme="minorHAnsi" w:cs="Calibri"/>
        </w:rPr>
        <w:t>n which</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was</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v</w:t>
      </w:r>
      <w:r w:rsidRPr="00BB1379">
        <w:rPr>
          <w:rFonts w:asciiTheme="minorHAnsi" w:eastAsia="Times New Roman" w:hAnsiTheme="minorHAnsi" w:cs="Calibri"/>
        </w:rPr>
        <w:t>erb</w:t>
      </w:r>
      <w:r w:rsidRPr="00BB1379">
        <w:rPr>
          <w:rFonts w:asciiTheme="minorHAnsi" w:eastAsia="Times New Roman" w:hAnsiTheme="minorHAnsi" w:cs="Calibri"/>
          <w:spacing w:val="-1"/>
        </w:rPr>
        <w:t>a</w:t>
      </w:r>
      <w:r w:rsidRPr="00BB1379">
        <w:rPr>
          <w:rFonts w:asciiTheme="minorHAnsi" w:eastAsia="Times New Roman" w:hAnsiTheme="minorHAnsi" w:cs="Calibri"/>
        </w:rPr>
        <w:t>l</w:t>
      </w:r>
      <w:r w:rsidRPr="00BB1379">
        <w:rPr>
          <w:rFonts w:asciiTheme="minorHAnsi" w:eastAsia="Times New Roman" w:hAnsiTheme="minorHAnsi" w:cs="Calibri"/>
          <w:spacing w:val="-1"/>
        </w:rPr>
        <w:t>l</w:t>
      </w:r>
      <w:r w:rsidRPr="00BB1379">
        <w:rPr>
          <w:rFonts w:asciiTheme="minorHAnsi" w:eastAsia="Times New Roman" w:hAnsiTheme="minorHAnsi" w:cs="Calibri"/>
        </w:rPr>
        <w:t>y</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r</w:t>
      </w:r>
      <w:r w:rsidRPr="00BB1379">
        <w:rPr>
          <w:rFonts w:asciiTheme="minorHAnsi" w:eastAsia="Times New Roman" w:hAnsiTheme="minorHAnsi" w:cs="Calibri"/>
        </w:rPr>
        <w:t>e</w:t>
      </w:r>
      <w:r w:rsidRPr="00BB1379">
        <w:rPr>
          <w:rFonts w:asciiTheme="minorHAnsi" w:eastAsia="Times New Roman" w:hAnsiTheme="minorHAnsi" w:cs="Calibri"/>
          <w:spacing w:val="-2"/>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2"/>
        </w:rPr>
        <w:t>m</w:t>
      </w:r>
      <w:r w:rsidRPr="00BB1379">
        <w:rPr>
          <w:rFonts w:asciiTheme="minorHAnsi" w:eastAsia="Times New Roman" w:hAnsiTheme="minorHAnsi" w:cs="Calibri"/>
        </w:rPr>
        <w:t>men</w:t>
      </w:r>
      <w:r w:rsidRPr="00BB1379">
        <w:rPr>
          <w:rFonts w:asciiTheme="minorHAnsi" w:eastAsia="Times New Roman" w:hAnsiTheme="minorHAnsi" w:cs="Calibri"/>
          <w:spacing w:val="-2"/>
        </w:rPr>
        <w:t>d</w:t>
      </w:r>
      <w:r w:rsidRPr="00BB1379">
        <w:rPr>
          <w:rFonts w:asciiTheme="minorHAnsi" w:eastAsia="Times New Roman" w:hAnsiTheme="minorHAnsi" w:cs="Calibri"/>
        </w:rPr>
        <w:t>ed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M</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spacing w:val="-1"/>
        </w:rPr>
        <w:t>n</w:t>
      </w:r>
      <w:r w:rsidRPr="00BB1379">
        <w:rPr>
          <w:rFonts w:asciiTheme="minorHAnsi" w:eastAsia="Times New Roman" w:hAnsiTheme="minorHAnsi" w:cs="Calibri"/>
        </w:rPr>
        <w:t>e</w:t>
      </w:r>
      <w:r w:rsidRPr="00BB1379">
        <w:rPr>
          <w:rFonts w:asciiTheme="minorHAnsi" w:eastAsia="Times New Roman" w:hAnsiTheme="minorHAnsi" w:cs="Calibri"/>
          <w:spacing w:val="-2"/>
        </w:rPr>
        <w:t>s</w:t>
      </w:r>
      <w:r w:rsidRPr="00BB1379">
        <w:rPr>
          <w:rFonts w:asciiTheme="minorHAnsi" w:eastAsia="Times New Roman" w:hAnsiTheme="minorHAnsi" w:cs="Calibri"/>
          <w:spacing w:val="1"/>
        </w:rPr>
        <w:t>o</w:t>
      </w:r>
      <w:r w:rsidRPr="00BB1379">
        <w:rPr>
          <w:rFonts w:asciiTheme="minorHAnsi" w:eastAsia="Times New Roman" w:hAnsiTheme="minorHAnsi" w:cs="Calibri"/>
        </w:rPr>
        <w:t>ta</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sc</w:t>
      </w:r>
      <w:r w:rsidRPr="00BB1379">
        <w:rPr>
          <w:rFonts w:asciiTheme="minorHAnsi" w:eastAsia="Times New Roman" w:hAnsiTheme="minorHAnsi" w:cs="Calibri"/>
          <w:spacing w:val="-4"/>
        </w:rPr>
        <w:t>h</w:t>
      </w:r>
      <w:r w:rsidRPr="00BB1379">
        <w:rPr>
          <w:rFonts w:asciiTheme="minorHAnsi" w:eastAsia="Times New Roman" w:hAnsiTheme="minorHAnsi" w:cs="Calibri"/>
          <w:spacing w:val="-2"/>
        </w:rPr>
        <w:t>o</w:t>
      </w:r>
      <w:r w:rsidRPr="00BB1379">
        <w:rPr>
          <w:rFonts w:asciiTheme="minorHAnsi" w:eastAsia="Times New Roman" w:hAnsiTheme="minorHAnsi" w:cs="Calibri"/>
          <w:spacing w:val="1"/>
        </w:rPr>
        <w:t>o</w:t>
      </w:r>
      <w:r w:rsidRPr="00BB1379">
        <w:rPr>
          <w:rFonts w:asciiTheme="minorHAnsi" w:eastAsia="Times New Roman" w:hAnsiTheme="minorHAnsi" w:cs="Calibri"/>
        </w:rPr>
        <w:t>ls by</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CEO</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 xml:space="preserve">f </w:t>
      </w:r>
      <w:r w:rsidR="00940558" w:rsidRPr="00BB1379">
        <w:rPr>
          <w:rFonts w:asciiTheme="minorHAnsi" w:eastAsia="Times New Roman" w:hAnsiTheme="minorHAnsi" w:cs="Calibri"/>
          <w:spacing w:val="-3"/>
        </w:rPr>
        <w:t>ACEN</w:t>
      </w:r>
      <w:r w:rsidRPr="00BB1379">
        <w:rPr>
          <w:rFonts w:asciiTheme="minorHAnsi" w:eastAsia="Times New Roman" w:hAnsiTheme="minorHAnsi" w:cs="Calibri"/>
          <w:i/>
          <w:iCs/>
        </w:rPr>
        <w:t>.</w:t>
      </w:r>
      <w:r w:rsidRPr="00BB1379">
        <w:rPr>
          <w:rFonts w:asciiTheme="minorHAnsi" w:eastAsia="Times New Roman" w:hAnsiTheme="minorHAnsi" w:cs="Calibri"/>
          <w:i/>
          <w:iCs/>
          <w:spacing w:val="49"/>
        </w:rPr>
        <w:t xml:space="preserve"> </w:t>
      </w:r>
      <w:r w:rsidRPr="00BB1379">
        <w:rPr>
          <w:rFonts w:asciiTheme="minorHAnsi" w:eastAsia="Times New Roman" w:hAnsiTheme="minorHAnsi" w:cs="Calibri"/>
          <w:i/>
          <w:iCs/>
          <w:spacing w:val="-3"/>
        </w:rPr>
        <w:t>I</w:t>
      </w:r>
      <w:r w:rsidRPr="00BB1379">
        <w:rPr>
          <w:rFonts w:asciiTheme="minorHAnsi" w:eastAsia="Times New Roman" w:hAnsiTheme="minorHAnsi" w:cs="Calibri"/>
          <w:i/>
          <w:iCs/>
        </w:rPr>
        <w:t xml:space="preserve">t </w:t>
      </w:r>
      <w:r w:rsidRPr="00BB1379">
        <w:rPr>
          <w:rFonts w:asciiTheme="minorHAnsi" w:eastAsia="Times New Roman" w:hAnsiTheme="minorHAnsi" w:cs="Calibri"/>
          <w:i/>
          <w:iCs/>
          <w:spacing w:val="-1"/>
        </w:rPr>
        <w:t>app</w:t>
      </w:r>
      <w:r w:rsidRPr="00BB1379">
        <w:rPr>
          <w:rFonts w:asciiTheme="minorHAnsi" w:eastAsia="Times New Roman" w:hAnsiTheme="minorHAnsi" w:cs="Calibri"/>
          <w:i/>
          <w:iCs/>
        </w:rPr>
        <w:t>ears</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th</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t s</w:t>
      </w:r>
      <w:r w:rsidRPr="00BB1379">
        <w:rPr>
          <w:rFonts w:asciiTheme="minorHAnsi" w:eastAsia="Times New Roman" w:hAnsiTheme="minorHAnsi" w:cs="Calibri"/>
          <w:i/>
          <w:iCs/>
          <w:spacing w:val="-3"/>
        </w:rPr>
        <w:t>o</w:t>
      </w:r>
      <w:r w:rsidRPr="00BB1379">
        <w:rPr>
          <w:rFonts w:asciiTheme="minorHAnsi" w:eastAsia="Times New Roman" w:hAnsiTheme="minorHAnsi" w:cs="Calibri"/>
          <w:i/>
          <w:iCs/>
        </w:rPr>
        <w:t>me sc</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o</w:t>
      </w:r>
      <w:r w:rsidRPr="00BB1379">
        <w:rPr>
          <w:rFonts w:asciiTheme="minorHAnsi" w:eastAsia="Times New Roman" w:hAnsiTheme="minorHAnsi" w:cs="Calibri"/>
          <w:i/>
          <w:iCs/>
          <w:spacing w:val="-1"/>
        </w:rPr>
        <w:t>o</w:t>
      </w:r>
      <w:r w:rsidRPr="00BB1379">
        <w:rPr>
          <w:rFonts w:asciiTheme="minorHAnsi" w:eastAsia="Times New Roman" w:hAnsiTheme="minorHAnsi" w:cs="Calibri"/>
          <w:i/>
          <w:iCs/>
        </w:rPr>
        <w:t>ls use</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a</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3</w:t>
      </w:r>
      <w:r w:rsidRPr="00BB1379">
        <w:rPr>
          <w:rFonts w:asciiTheme="minorHAnsi" w:eastAsia="Times New Roman" w:hAnsiTheme="minorHAnsi" w:cs="Calibri"/>
          <w:i/>
          <w:iCs/>
          <w:spacing w:val="-2"/>
        </w:rPr>
        <w:t>:</w:t>
      </w:r>
      <w:r w:rsidRPr="00BB1379">
        <w:rPr>
          <w:rFonts w:asciiTheme="minorHAnsi" w:eastAsia="Times New Roman" w:hAnsiTheme="minorHAnsi" w:cs="Calibri"/>
          <w:i/>
          <w:iCs/>
        </w:rPr>
        <w:t>1 cl</w:t>
      </w:r>
      <w:r w:rsidRPr="00BB1379">
        <w:rPr>
          <w:rFonts w:asciiTheme="minorHAnsi" w:eastAsia="Times New Roman" w:hAnsiTheme="minorHAnsi" w:cs="Calibri"/>
          <w:i/>
          <w:iCs/>
          <w:spacing w:val="-1"/>
        </w:rPr>
        <w:t>in</w:t>
      </w:r>
      <w:r w:rsidRPr="00BB1379">
        <w:rPr>
          <w:rFonts w:asciiTheme="minorHAnsi" w:eastAsia="Times New Roman" w:hAnsiTheme="minorHAnsi" w:cs="Calibri"/>
          <w:i/>
          <w:iCs/>
        </w:rPr>
        <w:t>i</w:t>
      </w:r>
      <w:r w:rsidRPr="00BB1379">
        <w:rPr>
          <w:rFonts w:asciiTheme="minorHAnsi" w:eastAsia="Times New Roman" w:hAnsiTheme="minorHAnsi" w:cs="Calibri"/>
          <w:i/>
          <w:iCs/>
          <w:spacing w:val="-1"/>
        </w:rPr>
        <w:t>ca</w:t>
      </w:r>
      <w:r w:rsidRPr="00BB1379">
        <w:rPr>
          <w:rFonts w:asciiTheme="minorHAnsi" w:eastAsia="Times New Roman" w:hAnsiTheme="minorHAnsi" w:cs="Calibri"/>
          <w:i/>
          <w:iCs/>
        </w:rPr>
        <w:t>l h</w:t>
      </w:r>
      <w:r w:rsidRPr="00BB1379">
        <w:rPr>
          <w:rFonts w:asciiTheme="minorHAnsi" w:eastAsia="Times New Roman" w:hAnsiTheme="minorHAnsi" w:cs="Calibri"/>
          <w:i/>
          <w:iCs/>
          <w:spacing w:val="-4"/>
        </w:rPr>
        <w:t>o</w:t>
      </w:r>
      <w:r w:rsidRPr="00BB1379">
        <w:rPr>
          <w:rFonts w:asciiTheme="minorHAnsi" w:eastAsia="Times New Roman" w:hAnsiTheme="minorHAnsi" w:cs="Calibri"/>
          <w:i/>
          <w:iCs/>
          <w:spacing w:val="-1"/>
        </w:rPr>
        <w:t>u</w:t>
      </w:r>
      <w:r w:rsidRPr="00BB1379">
        <w:rPr>
          <w:rFonts w:asciiTheme="minorHAnsi" w:eastAsia="Times New Roman" w:hAnsiTheme="minorHAnsi" w:cs="Calibri"/>
          <w:i/>
          <w:iCs/>
        </w:rPr>
        <w:t>r</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 xml:space="preserve">to </w:t>
      </w:r>
      <w:r w:rsidRPr="00BB1379">
        <w:rPr>
          <w:rFonts w:asciiTheme="minorHAnsi" w:eastAsia="Times New Roman" w:hAnsiTheme="minorHAnsi" w:cs="Calibri"/>
          <w:i/>
          <w:iCs/>
          <w:spacing w:val="-3"/>
        </w:rPr>
        <w:t>c</w:t>
      </w:r>
      <w:r w:rsidRPr="00BB1379">
        <w:rPr>
          <w:rFonts w:asciiTheme="minorHAnsi" w:eastAsia="Times New Roman" w:hAnsiTheme="minorHAnsi" w:cs="Calibri"/>
          <w:i/>
          <w:iCs/>
        </w:rPr>
        <w:t>red</w:t>
      </w:r>
      <w:r w:rsidRPr="00BB1379">
        <w:rPr>
          <w:rFonts w:asciiTheme="minorHAnsi" w:eastAsia="Times New Roman" w:hAnsiTheme="minorHAnsi" w:cs="Calibri"/>
          <w:i/>
          <w:iCs/>
          <w:spacing w:val="-1"/>
        </w:rPr>
        <w:t>i</w:t>
      </w:r>
      <w:r w:rsidRPr="00BB1379">
        <w:rPr>
          <w:rFonts w:asciiTheme="minorHAnsi" w:eastAsia="Times New Roman" w:hAnsiTheme="minorHAnsi" w:cs="Calibri"/>
          <w:i/>
          <w:iCs/>
        </w:rPr>
        <w:t xml:space="preserve">t </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o</w:t>
      </w:r>
      <w:r w:rsidRPr="00BB1379">
        <w:rPr>
          <w:rFonts w:asciiTheme="minorHAnsi" w:eastAsia="Times New Roman" w:hAnsiTheme="minorHAnsi" w:cs="Calibri"/>
          <w:i/>
          <w:iCs/>
          <w:spacing w:val="-4"/>
        </w:rPr>
        <w:t>u</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 xml:space="preserve"> r</w:t>
      </w:r>
      <w:r w:rsidRPr="00BB1379">
        <w:rPr>
          <w:rFonts w:asciiTheme="minorHAnsi" w:eastAsia="Times New Roman" w:hAnsiTheme="minorHAnsi" w:cs="Calibri"/>
          <w:i/>
          <w:iCs/>
          <w:spacing w:val="-4"/>
        </w:rPr>
        <w:t>a</w:t>
      </w:r>
      <w:r w:rsidRPr="00BB1379">
        <w:rPr>
          <w:rFonts w:asciiTheme="minorHAnsi" w:eastAsia="Times New Roman" w:hAnsiTheme="minorHAnsi" w:cs="Calibri"/>
          <w:i/>
          <w:iCs/>
        </w:rPr>
        <w:t>tio, whi</w:t>
      </w:r>
      <w:r w:rsidRPr="00BB1379">
        <w:rPr>
          <w:rFonts w:asciiTheme="minorHAnsi" w:eastAsia="Times New Roman" w:hAnsiTheme="minorHAnsi" w:cs="Calibri"/>
          <w:i/>
          <w:iCs/>
          <w:spacing w:val="-4"/>
        </w:rPr>
        <w:t>l</w:t>
      </w:r>
      <w:r w:rsidRPr="00BB1379">
        <w:rPr>
          <w:rFonts w:asciiTheme="minorHAnsi" w:eastAsia="Times New Roman" w:hAnsiTheme="minorHAnsi" w:cs="Calibri"/>
          <w:i/>
          <w:iCs/>
        </w:rPr>
        <w:t>e other</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pro</w:t>
      </w:r>
      <w:r w:rsidRPr="00BB1379">
        <w:rPr>
          <w:rFonts w:asciiTheme="minorHAnsi" w:eastAsia="Times New Roman" w:hAnsiTheme="minorHAnsi" w:cs="Calibri"/>
          <w:i/>
          <w:iCs/>
          <w:spacing w:val="-4"/>
        </w:rPr>
        <w:t>g</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ms</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3"/>
        </w:rPr>
        <w:t>u</w:t>
      </w:r>
      <w:r w:rsidRPr="00BB1379">
        <w:rPr>
          <w:rFonts w:asciiTheme="minorHAnsi" w:eastAsia="Times New Roman" w:hAnsiTheme="minorHAnsi" w:cs="Calibri"/>
          <w:i/>
          <w:iCs/>
        </w:rPr>
        <w:t>se</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a</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2</w:t>
      </w:r>
      <w:r w:rsidRPr="00BB1379">
        <w:rPr>
          <w:rFonts w:asciiTheme="minorHAnsi" w:eastAsia="Times New Roman" w:hAnsiTheme="minorHAnsi" w:cs="Calibri"/>
          <w:i/>
          <w:iCs/>
          <w:spacing w:val="-2"/>
        </w:rPr>
        <w:t>:</w:t>
      </w:r>
      <w:r w:rsidRPr="00BB1379">
        <w:rPr>
          <w:rFonts w:asciiTheme="minorHAnsi" w:eastAsia="Times New Roman" w:hAnsiTheme="minorHAnsi" w:cs="Calibri"/>
          <w:i/>
          <w:iCs/>
        </w:rPr>
        <w:t>1</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c</w:t>
      </w:r>
      <w:r w:rsidRPr="00BB1379">
        <w:rPr>
          <w:rFonts w:asciiTheme="minorHAnsi" w:eastAsia="Times New Roman" w:hAnsiTheme="minorHAnsi" w:cs="Calibri"/>
          <w:i/>
          <w:iCs/>
          <w:spacing w:val="-1"/>
        </w:rPr>
        <w:t>l</w:t>
      </w:r>
      <w:r w:rsidRPr="00BB1379">
        <w:rPr>
          <w:rFonts w:asciiTheme="minorHAnsi" w:eastAsia="Times New Roman" w:hAnsiTheme="minorHAnsi" w:cs="Calibri"/>
          <w:i/>
          <w:iCs/>
        </w:rPr>
        <w:t>i</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i</w:t>
      </w:r>
      <w:r w:rsidRPr="00BB1379">
        <w:rPr>
          <w:rFonts w:asciiTheme="minorHAnsi" w:eastAsia="Times New Roman" w:hAnsiTheme="minorHAnsi" w:cs="Calibri"/>
          <w:i/>
          <w:iCs/>
          <w:spacing w:val="-1"/>
        </w:rPr>
        <w:t>ca</w:t>
      </w:r>
      <w:r w:rsidRPr="00BB1379">
        <w:rPr>
          <w:rFonts w:asciiTheme="minorHAnsi" w:eastAsia="Times New Roman" w:hAnsiTheme="minorHAnsi" w:cs="Calibri"/>
          <w:i/>
          <w:iCs/>
        </w:rPr>
        <w:t>l h</w:t>
      </w:r>
      <w:r w:rsidRPr="00BB1379">
        <w:rPr>
          <w:rFonts w:asciiTheme="minorHAnsi" w:eastAsia="Times New Roman" w:hAnsiTheme="minorHAnsi" w:cs="Calibri"/>
          <w:i/>
          <w:iCs/>
          <w:spacing w:val="-2"/>
        </w:rPr>
        <w:t>o</w:t>
      </w:r>
      <w:r w:rsidRPr="00BB1379">
        <w:rPr>
          <w:rFonts w:asciiTheme="minorHAnsi" w:eastAsia="Times New Roman" w:hAnsiTheme="minorHAnsi" w:cs="Calibri"/>
          <w:i/>
          <w:iCs/>
          <w:spacing w:val="-1"/>
        </w:rPr>
        <w:t>u</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 xml:space="preserve">to credit </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o</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 xml:space="preserve"> r</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tio.</w:t>
      </w:r>
      <w:r w:rsidRPr="00BB1379">
        <w:rPr>
          <w:rFonts w:asciiTheme="minorHAnsi" w:eastAsia="Times New Roman" w:hAnsiTheme="minorHAnsi" w:cs="Calibri"/>
          <w:i/>
          <w:iCs/>
          <w:spacing w:val="46"/>
        </w:rPr>
        <w:t xml:space="preserve"> </w:t>
      </w:r>
      <w:r w:rsidRPr="00BB1379">
        <w:rPr>
          <w:rFonts w:asciiTheme="minorHAnsi" w:eastAsia="Times New Roman" w:hAnsiTheme="minorHAnsi" w:cs="Calibri"/>
          <w:i/>
          <w:iCs/>
        </w:rPr>
        <w:t>In ord</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to</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co</w:t>
      </w:r>
      <w:r w:rsidRPr="00BB1379">
        <w:rPr>
          <w:rFonts w:asciiTheme="minorHAnsi" w:eastAsia="Times New Roman" w:hAnsiTheme="minorHAnsi" w:cs="Calibri"/>
          <w:i/>
          <w:iCs/>
          <w:spacing w:val="-3"/>
        </w:rPr>
        <w:t>m</w:t>
      </w:r>
      <w:r w:rsidRPr="00BB1379">
        <w:rPr>
          <w:rFonts w:asciiTheme="minorHAnsi" w:eastAsia="Times New Roman" w:hAnsiTheme="minorHAnsi" w:cs="Calibri"/>
          <w:i/>
          <w:iCs/>
          <w:spacing w:val="-1"/>
        </w:rPr>
        <w:t>pa</w:t>
      </w:r>
      <w:r w:rsidRPr="00BB1379">
        <w:rPr>
          <w:rFonts w:asciiTheme="minorHAnsi" w:eastAsia="Times New Roman" w:hAnsiTheme="minorHAnsi" w:cs="Calibri"/>
          <w:i/>
          <w:iCs/>
        </w:rPr>
        <w:t>re cred</w:t>
      </w:r>
      <w:r w:rsidRPr="00BB1379">
        <w:rPr>
          <w:rFonts w:asciiTheme="minorHAnsi" w:eastAsia="Times New Roman" w:hAnsiTheme="minorHAnsi" w:cs="Calibri"/>
          <w:i/>
          <w:iCs/>
          <w:spacing w:val="-4"/>
        </w:rPr>
        <w:t>i</w:t>
      </w:r>
      <w:r w:rsidRPr="00BB1379">
        <w:rPr>
          <w:rFonts w:asciiTheme="minorHAnsi" w:eastAsia="Times New Roman" w:hAnsiTheme="minorHAnsi" w:cs="Calibri"/>
          <w:i/>
          <w:iCs/>
        </w:rPr>
        <w:t xml:space="preserve">t </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o</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rs</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a</w:t>
      </w:r>
      <w:r w:rsidRPr="00BB1379">
        <w:rPr>
          <w:rFonts w:asciiTheme="minorHAnsi" w:eastAsia="Times New Roman" w:hAnsiTheme="minorHAnsi" w:cs="Calibri"/>
          <w:i/>
          <w:iCs/>
          <w:spacing w:val="-1"/>
        </w:rPr>
        <w:t>c</w:t>
      </w:r>
      <w:r w:rsidRPr="00BB1379">
        <w:rPr>
          <w:rFonts w:asciiTheme="minorHAnsi" w:eastAsia="Times New Roman" w:hAnsiTheme="minorHAnsi" w:cs="Calibri"/>
          <w:i/>
          <w:iCs/>
        </w:rPr>
        <w:t>ro</w:t>
      </w:r>
      <w:r w:rsidRPr="00BB1379">
        <w:rPr>
          <w:rFonts w:asciiTheme="minorHAnsi" w:eastAsia="Times New Roman" w:hAnsiTheme="minorHAnsi" w:cs="Calibri"/>
          <w:i/>
          <w:iCs/>
          <w:spacing w:val="-3"/>
        </w:rPr>
        <w:t>s</w:t>
      </w:r>
      <w:r w:rsidRPr="00BB1379">
        <w:rPr>
          <w:rFonts w:asciiTheme="minorHAnsi" w:eastAsia="Times New Roman" w:hAnsiTheme="minorHAnsi" w:cs="Calibri"/>
          <w:i/>
          <w:iCs/>
        </w:rPr>
        <w:t>s</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1"/>
        </w:rPr>
        <w:t>p</w:t>
      </w:r>
      <w:r w:rsidRPr="00BB1379">
        <w:rPr>
          <w:rFonts w:asciiTheme="minorHAnsi" w:eastAsia="Times New Roman" w:hAnsiTheme="minorHAnsi" w:cs="Calibri"/>
          <w:i/>
          <w:iCs/>
          <w:spacing w:val="-2"/>
        </w:rPr>
        <w:t>r</w:t>
      </w:r>
      <w:r w:rsidRPr="00BB1379">
        <w:rPr>
          <w:rFonts w:asciiTheme="minorHAnsi" w:eastAsia="Times New Roman" w:hAnsiTheme="minorHAnsi" w:cs="Calibri"/>
          <w:i/>
          <w:iCs/>
        </w:rPr>
        <w:t>o</w:t>
      </w:r>
      <w:r w:rsidRPr="00BB1379">
        <w:rPr>
          <w:rFonts w:asciiTheme="minorHAnsi" w:eastAsia="Times New Roman" w:hAnsiTheme="minorHAnsi" w:cs="Calibri"/>
          <w:i/>
          <w:iCs/>
          <w:spacing w:val="-2"/>
        </w:rPr>
        <w:t>g</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ms,</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 xml:space="preserve">the </w:t>
      </w:r>
      <w:r w:rsidR="00940558" w:rsidRPr="00BB1379">
        <w:rPr>
          <w:rFonts w:asciiTheme="minorHAnsi" w:eastAsia="Times New Roman" w:hAnsiTheme="minorHAnsi" w:cs="Calibri"/>
          <w:i/>
          <w:iCs/>
        </w:rPr>
        <w:t>ACEN</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uses</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t</w:t>
      </w:r>
      <w:r w:rsidRPr="00BB1379">
        <w:rPr>
          <w:rFonts w:asciiTheme="minorHAnsi" w:eastAsia="Times New Roman" w:hAnsiTheme="minorHAnsi" w:cs="Calibri"/>
          <w:i/>
          <w:iCs/>
          <w:spacing w:val="-4"/>
        </w:rPr>
        <w:t>h</w:t>
      </w:r>
      <w:r w:rsidRPr="00BB1379">
        <w:rPr>
          <w:rFonts w:asciiTheme="minorHAnsi" w:eastAsia="Times New Roman" w:hAnsiTheme="minorHAnsi" w:cs="Calibri"/>
          <w:i/>
          <w:iCs/>
        </w:rPr>
        <w:t xml:space="preserve">e </w:t>
      </w:r>
      <w:r w:rsidRPr="00BB1379">
        <w:rPr>
          <w:rFonts w:asciiTheme="minorHAnsi" w:eastAsia="Times New Roman" w:hAnsiTheme="minorHAnsi" w:cs="Calibri"/>
          <w:i/>
          <w:iCs/>
          <w:spacing w:val="-1"/>
        </w:rPr>
        <w:t>3</w:t>
      </w:r>
      <w:r w:rsidRPr="00BB1379">
        <w:rPr>
          <w:rFonts w:asciiTheme="minorHAnsi" w:eastAsia="Times New Roman" w:hAnsiTheme="minorHAnsi" w:cs="Calibri"/>
          <w:i/>
          <w:iCs/>
        </w:rPr>
        <w:t>:1 cl</w:t>
      </w:r>
      <w:r w:rsidRPr="00BB1379">
        <w:rPr>
          <w:rFonts w:asciiTheme="minorHAnsi" w:eastAsia="Times New Roman" w:hAnsiTheme="minorHAnsi" w:cs="Calibri"/>
          <w:i/>
          <w:iCs/>
          <w:spacing w:val="-1"/>
        </w:rPr>
        <w:t>in</w:t>
      </w:r>
      <w:r w:rsidRPr="00BB1379">
        <w:rPr>
          <w:rFonts w:asciiTheme="minorHAnsi" w:eastAsia="Times New Roman" w:hAnsiTheme="minorHAnsi" w:cs="Calibri"/>
          <w:i/>
          <w:iCs/>
        </w:rPr>
        <w:t>i</w:t>
      </w:r>
      <w:r w:rsidRPr="00BB1379">
        <w:rPr>
          <w:rFonts w:asciiTheme="minorHAnsi" w:eastAsia="Times New Roman" w:hAnsiTheme="minorHAnsi" w:cs="Calibri"/>
          <w:i/>
          <w:iCs/>
          <w:spacing w:val="-1"/>
        </w:rPr>
        <w:t>ca</w:t>
      </w:r>
      <w:r w:rsidRPr="00BB1379">
        <w:rPr>
          <w:rFonts w:asciiTheme="minorHAnsi" w:eastAsia="Times New Roman" w:hAnsiTheme="minorHAnsi" w:cs="Calibri"/>
          <w:i/>
          <w:iCs/>
        </w:rPr>
        <w:t>l h</w:t>
      </w:r>
      <w:r w:rsidRPr="00BB1379">
        <w:rPr>
          <w:rFonts w:asciiTheme="minorHAnsi" w:eastAsia="Times New Roman" w:hAnsiTheme="minorHAnsi" w:cs="Calibri"/>
          <w:i/>
          <w:iCs/>
          <w:spacing w:val="-2"/>
        </w:rPr>
        <w:t>o</w:t>
      </w:r>
      <w:r w:rsidRPr="00BB1379">
        <w:rPr>
          <w:rFonts w:asciiTheme="minorHAnsi" w:eastAsia="Times New Roman" w:hAnsiTheme="minorHAnsi" w:cs="Calibri"/>
          <w:i/>
          <w:iCs/>
          <w:spacing w:val="-1"/>
        </w:rPr>
        <w:t>u</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to credit h</w:t>
      </w:r>
      <w:r w:rsidRPr="00BB1379">
        <w:rPr>
          <w:rFonts w:asciiTheme="minorHAnsi" w:eastAsia="Times New Roman" w:hAnsiTheme="minorHAnsi" w:cs="Calibri"/>
          <w:i/>
          <w:iCs/>
          <w:spacing w:val="-1"/>
        </w:rPr>
        <w:t>ou</w:t>
      </w:r>
      <w:r w:rsidRPr="00BB1379">
        <w:rPr>
          <w:rFonts w:asciiTheme="minorHAnsi" w:eastAsia="Times New Roman" w:hAnsiTheme="minorHAnsi" w:cs="Calibri"/>
          <w:i/>
          <w:iCs/>
        </w:rPr>
        <w:t>r</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spacing w:val="1"/>
        </w:rPr>
        <w:t>r</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tio</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a</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d</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all</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pr</w:t>
      </w:r>
      <w:r w:rsidRPr="00BB1379">
        <w:rPr>
          <w:rFonts w:asciiTheme="minorHAnsi" w:eastAsia="Times New Roman" w:hAnsiTheme="minorHAnsi" w:cs="Calibri"/>
          <w:i/>
          <w:iCs/>
          <w:spacing w:val="-3"/>
        </w:rPr>
        <w:t>o</w:t>
      </w:r>
      <w:r w:rsidRPr="00BB1379">
        <w:rPr>
          <w:rFonts w:asciiTheme="minorHAnsi" w:eastAsia="Times New Roman" w:hAnsiTheme="minorHAnsi" w:cs="Calibri"/>
          <w:i/>
          <w:iCs/>
          <w:spacing w:val="-1"/>
        </w:rPr>
        <w:t>g</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ms</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sho</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ld</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co</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ve</w:t>
      </w:r>
      <w:r w:rsidRPr="00BB1379">
        <w:rPr>
          <w:rFonts w:asciiTheme="minorHAnsi" w:eastAsia="Times New Roman" w:hAnsiTheme="minorHAnsi" w:cs="Calibri"/>
          <w:i/>
          <w:iCs/>
          <w:spacing w:val="1"/>
        </w:rPr>
        <w:t>r</w:t>
      </w:r>
      <w:r w:rsidRPr="00BB1379">
        <w:rPr>
          <w:rFonts w:asciiTheme="minorHAnsi" w:eastAsia="Times New Roman" w:hAnsiTheme="minorHAnsi" w:cs="Calibri"/>
          <w:i/>
          <w:iCs/>
        </w:rPr>
        <w:t>t</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t</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e</w:t>
      </w:r>
      <w:r w:rsidRPr="00BB1379">
        <w:rPr>
          <w:rFonts w:asciiTheme="minorHAnsi" w:eastAsia="Times New Roman" w:hAnsiTheme="minorHAnsi" w:cs="Calibri"/>
          <w:i/>
          <w:iCs/>
          <w:spacing w:val="-3"/>
        </w:rPr>
        <w:t>i</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credit h</w:t>
      </w:r>
      <w:r w:rsidRPr="00BB1379">
        <w:rPr>
          <w:rFonts w:asciiTheme="minorHAnsi" w:eastAsia="Times New Roman" w:hAnsiTheme="minorHAnsi" w:cs="Calibri"/>
          <w:i/>
          <w:iCs/>
          <w:spacing w:val="-1"/>
        </w:rPr>
        <w:t>ou</w:t>
      </w:r>
      <w:r w:rsidRPr="00BB1379">
        <w:rPr>
          <w:rFonts w:asciiTheme="minorHAnsi" w:eastAsia="Times New Roman" w:hAnsiTheme="minorHAnsi" w:cs="Calibri"/>
          <w:i/>
          <w:iCs/>
          <w:spacing w:val="-2"/>
        </w:rPr>
        <w:t>r</w:t>
      </w:r>
      <w:r w:rsidRPr="00BB1379">
        <w:rPr>
          <w:rFonts w:asciiTheme="minorHAnsi" w:eastAsia="Times New Roman" w:hAnsiTheme="minorHAnsi" w:cs="Calibri"/>
          <w:i/>
          <w:iCs/>
        </w:rPr>
        <w:t>s</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1"/>
        </w:rPr>
        <w:t>u</w:t>
      </w:r>
      <w:r w:rsidRPr="00BB1379">
        <w:rPr>
          <w:rFonts w:asciiTheme="minorHAnsi" w:eastAsia="Times New Roman" w:hAnsiTheme="minorHAnsi" w:cs="Calibri"/>
          <w:i/>
          <w:iCs/>
        </w:rPr>
        <w:t>sing</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spacing w:val="4"/>
        </w:rPr>
        <w:t>t</w:t>
      </w:r>
      <w:r w:rsidRPr="00BB1379">
        <w:rPr>
          <w:rFonts w:asciiTheme="minorHAnsi" w:eastAsia="Times New Roman" w:hAnsiTheme="minorHAnsi" w:cs="Calibri"/>
          <w:i/>
          <w:iCs/>
          <w:spacing w:val="-1"/>
        </w:rPr>
        <w:t>h</w:t>
      </w:r>
      <w:r w:rsidRPr="00BB1379">
        <w:rPr>
          <w:rFonts w:asciiTheme="minorHAnsi" w:eastAsia="Times New Roman" w:hAnsiTheme="minorHAnsi" w:cs="Calibri"/>
          <w:i/>
          <w:iCs/>
          <w:spacing w:val="-3"/>
        </w:rPr>
        <w:t>i</w:t>
      </w:r>
      <w:r w:rsidRPr="00BB1379">
        <w:rPr>
          <w:rFonts w:asciiTheme="minorHAnsi" w:eastAsia="Times New Roman" w:hAnsiTheme="minorHAnsi" w:cs="Calibri"/>
          <w:i/>
          <w:iCs/>
        </w:rPr>
        <w:t>s</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c</w:t>
      </w:r>
      <w:r w:rsidRPr="00BB1379">
        <w:rPr>
          <w:rFonts w:asciiTheme="minorHAnsi" w:eastAsia="Times New Roman" w:hAnsiTheme="minorHAnsi" w:cs="Calibri"/>
          <w:i/>
          <w:iCs/>
          <w:spacing w:val="-2"/>
        </w:rPr>
        <w:t>o</w:t>
      </w:r>
      <w:r w:rsidRPr="00BB1379">
        <w:rPr>
          <w:rFonts w:asciiTheme="minorHAnsi" w:eastAsia="Times New Roman" w:hAnsiTheme="minorHAnsi" w:cs="Calibri"/>
          <w:i/>
          <w:iCs/>
          <w:spacing w:val="-1"/>
        </w:rPr>
        <w:t>n</w:t>
      </w:r>
      <w:r w:rsidRPr="00BB1379">
        <w:rPr>
          <w:rFonts w:asciiTheme="minorHAnsi" w:eastAsia="Times New Roman" w:hAnsiTheme="minorHAnsi" w:cs="Calibri"/>
          <w:i/>
          <w:iCs/>
          <w:spacing w:val="-3"/>
        </w:rPr>
        <w:t>v</w:t>
      </w:r>
      <w:r w:rsidRPr="00BB1379">
        <w:rPr>
          <w:rFonts w:asciiTheme="minorHAnsi" w:eastAsia="Times New Roman" w:hAnsiTheme="minorHAnsi" w:cs="Calibri"/>
          <w:i/>
          <w:iCs/>
        </w:rPr>
        <w:t>e</w:t>
      </w:r>
      <w:r w:rsidRPr="00BB1379">
        <w:rPr>
          <w:rFonts w:asciiTheme="minorHAnsi" w:eastAsia="Times New Roman" w:hAnsiTheme="minorHAnsi" w:cs="Calibri"/>
          <w:i/>
          <w:iCs/>
          <w:spacing w:val="1"/>
        </w:rPr>
        <w:t>r</w:t>
      </w:r>
      <w:r w:rsidRPr="00BB1379">
        <w:rPr>
          <w:rFonts w:asciiTheme="minorHAnsi" w:eastAsia="Times New Roman" w:hAnsiTheme="minorHAnsi" w:cs="Calibri"/>
          <w:i/>
          <w:iCs/>
        </w:rPr>
        <w:t>sion</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fa</w:t>
      </w:r>
      <w:r w:rsidRPr="00BB1379">
        <w:rPr>
          <w:rFonts w:asciiTheme="minorHAnsi" w:eastAsia="Times New Roman" w:hAnsiTheme="minorHAnsi" w:cs="Calibri"/>
          <w:i/>
          <w:iCs/>
          <w:spacing w:val="-1"/>
        </w:rPr>
        <w:t>c</w:t>
      </w:r>
      <w:r w:rsidRPr="00BB1379">
        <w:rPr>
          <w:rFonts w:asciiTheme="minorHAnsi" w:eastAsia="Times New Roman" w:hAnsiTheme="minorHAnsi" w:cs="Calibri"/>
          <w:i/>
          <w:iCs/>
        </w:rPr>
        <w:t>t</w:t>
      </w:r>
      <w:r w:rsidRPr="00BB1379">
        <w:rPr>
          <w:rFonts w:asciiTheme="minorHAnsi" w:eastAsia="Times New Roman" w:hAnsiTheme="minorHAnsi" w:cs="Calibri"/>
          <w:i/>
          <w:iCs/>
          <w:spacing w:val="-3"/>
        </w:rPr>
        <w:t>o</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 xml:space="preserve">in </w:t>
      </w:r>
      <w:r w:rsidRPr="00BB1379">
        <w:rPr>
          <w:rFonts w:asciiTheme="minorHAnsi" w:eastAsia="Times New Roman" w:hAnsiTheme="minorHAnsi" w:cs="Calibri"/>
          <w:i/>
          <w:iCs/>
          <w:spacing w:val="-3"/>
        </w:rPr>
        <w:t>o</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er to ensu</w:t>
      </w:r>
      <w:r w:rsidRPr="00BB1379">
        <w:rPr>
          <w:rFonts w:asciiTheme="minorHAnsi" w:eastAsia="Times New Roman" w:hAnsiTheme="minorHAnsi" w:cs="Calibri"/>
          <w:i/>
          <w:iCs/>
          <w:spacing w:val="-2"/>
        </w:rPr>
        <w:t>r</w:t>
      </w:r>
      <w:r w:rsidRPr="00BB1379">
        <w:rPr>
          <w:rFonts w:asciiTheme="minorHAnsi" w:eastAsia="Times New Roman" w:hAnsiTheme="minorHAnsi" w:cs="Calibri"/>
          <w:i/>
          <w:iCs/>
        </w:rPr>
        <w:t>e com</w:t>
      </w:r>
      <w:r w:rsidRPr="00BB1379">
        <w:rPr>
          <w:rFonts w:asciiTheme="minorHAnsi" w:eastAsia="Times New Roman" w:hAnsiTheme="minorHAnsi" w:cs="Calibri"/>
          <w:i/>
          <w:iCs/>
          <w:spacing w:val="-1"/>
        </w:rPr>
        <w:t>p</w:t>
      </w:r>
      <w:r w:rsidRPr="00BB1379">
        <w:rPr>
          <w:rFonts w:asciiTheme="minorHAnsi" w:eastAsia="Times New Roman" w:hAnsiTheme="minorHAnsi" w:cs="Calibri"/>
          <w:i/>
          <w:iCs/>
        </w:rPr>
        <w:t>l</w:t>
      </w:r>
      <w:r w:rsidRPr="00BB1379">
        <w:rPr>
          <w:rFonts w:asciiTheme="minorHAnsi" w:eastAsia="Times New Roman" w:hAnsiTheme="minorHAnsi" w:cs="Calibri"/>
          <w:i/>
          <w:iCs/>
          <w:spacing w:val="-1"/>
        </w:rPr>
        <w:t>ian</w:t>
      </w:r>
      <w:r w:rsidRPr="00BB1379">
        <w:rPr>
          <w:rFonts w:asciiTheme="minorHAnsi" w:eastAsia="Times New Roman" w:hAnsiTheme="minorHAnsi" w:cs="Calibri"/>
          <w:i/>
          <w:iCs/>
        </w:rPr>
        <w:t>ce</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with</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the cred</w:t>
      </w:r>
      <w:r w:rsidRPr="00BB1379">
        <w:rPr>
          <w:rFonts w:asciiTheme="minorHAnsi" w:eastAsia="Times New Roman" w:hAnsiTheme="minorHAnsi" w:cs="Calibri"/>
          <w:i/>
          <w:iCs/>
          <w:spacing w:val="-1"/>
        </w:rPr>
        <w:t>i</w:t>
      </w:r>
      <w:r w:rsidRPr="00BB1379">
        <w:rPr>
          <w:rFonts w:asciiTheme="minorHAnsi" w:eastAsia="Times New Roman" w:hAnsiTheme="minorHAnsi" w:cs="Calibri"/>
          <w:i/>
          <w:iCs/>
        </w:rPr>
        <w:t>t</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h</w:t>
      </w:r>
      <w:r w:rsidRPr="00BB1379">
        <w:rPr>
          <w:rFonts w:asciiTheme="minorHAnsi" w:eastAsia="Times New Roman" w:hAnsiTheme="minorHAnsi" w:cs="Calibri"/>
          <w:i/>
          <w:iCs/>
          <w:spacing w:val="-1"/>
        </w:rPr>
        <w:t>ou</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2"/>
        </w:rPr>
        <w:t>e</w:t>
      </w:r>
      <w:r w:rsidRPr="00BB1379">
        <w:rPr>
          <w:rFonts w:asciiTheme="minorHAnsi" w:eastAsia="Times New Roman" w:hAnsiTheme="minorHAnsi" w:cs="Calibri"/>
          <w:i/>
          <w:iCs/>
        </w:rPr>
        <w:t>xpe</w:t>
      </w:r>
      <w:r w:rsidRPr="00BB1379">
        <w:rPr>
          <w:rFonts w:asciiTheme="minorHAnsi" w:eastAsia="Times New Roman" w:hAnsiTheme="minorHAnsi" w:cs="Calibri"/>
          <w:i/>
          <w:iCs/>
          <w:spacing w:val="-1"/>
        </w:rPr>
        <w:t>c</w:t>
      </w:r>
      <w:r w:rsidRPr="00BB1379">
        <w:rPr>
          <w:rFonts w:asciiTheme="minorHAnsi" w:eastAsia="Times New Roman" w:hAnsiTheme="minorHAnsi" w:cs="Calibri"/>
          <w:i/>
          <w:iCs/>
        </w:rPr>
        <w:t>tati</w:t>
      </w:r>
      <w:r w:rsidRPr="00BB1379">
        <w:rPr>
          <w:rFonts w:asciiTheme="minorHAnsi" w:eastAsia="Times New Roman" w:hAnsiTheme="minorHAnsi" w:cs="Calibri"/>
          <w:i/>
          <w:iCs/>
          <w:spacing w:val="-1"/>
        </w:rPr>
        <w:t>o</w:t>
      </w:r>
      <w:r w:rsidRPr="00BB1379">
        <w:rPr>
          <w:rFonts w:asciiTheme="minorHAnsi" w:eastAsia="Times New Roman" w:hAnsiTheme="minorHAnsi" w:cs="Calibri"/>
          <w:i/>
          <w:iCs/>
          <w:spacing w:val="-4"/>
        </w:rPr>
        <w:t>n</w:t>
      </w:r>
      <w:r w:rsidRPr="00BB1379">
        <w:rPr>
          <w:rFonts w:asciiTheme="minorHAnsi" w:eastAsia="Times New Roman" w:hAnsiTheme="minorHAnsi" w:cs="Calibri"/>
          <w:i/>
          <w:iCs/>
        </w:rPr>
        <w:t>s.</w:t>
      </w:r>
    </w:p>
    <w:p w14:paraId="15684418" w14:textId="77777777" w:rsidR="00967746" w:rsidRPr="00BB1379" w:rsidRDefault="00967746" w:rsidP="00BA11AB">
      <w:pPr>
        <w:widowControl w:val="0"/>
        <w:tabs>
          <w:tab w:val="left" w:pos="832"/>
        </w:tabs>
        <w:kinsoku w:val="0"/>
        <w:overflowPunct w:val="0"/>
        <w:autoSpaceDE w:val="0"/>
        <w:autoSpaceDN w:val="0"/>
        <w:adjustRightInd w:val="0"/>
        <w:spacing w:after="0"/>
        <w:ind w:right="143"/>
        <w:rPr>
          <w:rFonts w:asciiTheme="minorHAnsi" w:eastAsia="Times New Roman" w:hAnsiTheme="minorHAnsi" w:cs="Calibri"/>
        </w:rPr>
      </w:pPr>
    </w:p>
    <w:p w14:paraId="5C090510" w14:textId="77777777" w:rsidR="00967746" w:rsidRPr="00BB1379" w:rsidRDefault="00967746" w:rsidP="00BA11AB">
      <w:pPr>
        <w:widowControl w:val="0"/>
        <w:kinsoku w:val="0"/>
        <w:overflowPunct w:val="0"/>
        <w:autoSpaceDE w:val="0"/>
        <w:autoSpaceDN w:val="0"/>
        <w:adjustRightInd w:val="0"/>
        <w:spacing w:before="53" w:after="0"/>
        <w:ind w:right="195"/>
        <w:rPr>
          <w:rFonts w:asciiTheme="minorHAnsi" w:eastAsia="Times New Roman" w:hAnsiTheme="minorHAnsi" w:cs="Calibri"/>
        </w:rPr>
      </w:pPr>
      <w:r w:rsidRPr="00BB1379">
        <w:rPr>
          <w:rFonts w:asciiTheme="minorHAnsi" w:eastAsia="Times New Roman" w:hAnsiTheme="minorHAnsi" w:cs="Calibri"/>
          <w:i/>
          <w:iCs/>
        </w:rPr>
        <w:t>Cred</w:t>
      </w:r>
      <w:r w:rsidRPr="00BB1379">
        <w:rPr>
          <w:rFonts w:asciiTheme="minorHAnsi" w:eastAsia="Times New Roman" w:hAnsiTheme="minorHAnsi" w:cs="Calibri"/>
          <w:i/>
          <w:iCs/>
          <w:spacing w:val="-2"/>
        </w:rPr>
        <w:t>i</w:t>
      </w:r>
      <w:r w:rsidRPr="00BB1379">
        <w:rPr>
          <w:rFonts w:asciiTheme="minorHAnsi" w:eastAsia="Times New Roman" w:hAnsiTheme="minorHAnsi" w:cs="Calibri"/>
          <w:i/>
          <w:iCs/>
        </w:rPr>
        <w:t xml:space="preserve">t </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o</w:t>
      </w:r>
      <w:r w:rsidRPr="00BB1379">
        <w:rPr>
          <w:rFonts w:asciiTheme="minorHAnsi" w:eastAsia="Times New Roman" w:hAnsiTheme="minorHAnsi" w:cs="Calibri"/>
          <w:i/>
          <w:iCs/>
          <w:spacing w:val="-4"/>
        </w:rPr>
        <w:t>u</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1"/>
        </w:rPr>
        <w:t>r</w:t>
      </w:r>
      <w:r w:rsidRPr="00BB1379">
        <w:rPr>
          <w:rFonts w:asciiTheme="minorHAnsi" w:eastAsia="Times New Roman" w:hAnsiTheme="minorHAnsi" w:cs="Calibri"/>
          <w:i/>
          <w:iCs/>
        </w:rPr>
        <w:t>eq</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ir</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ments</w:t>
      </w:r>
      <w:r w:rsidRPr="00BB1379">
        <w:rPr>
          <w:rFonts w:asciiTheme="minorHAnsi" w:eastAsia="Times New Roman" w:hAnsiTheme="minorHAnsi" w:cs="Calibri"/>
          <w:i/>
          <w:iCs/>
          <w:spacing w:val="-2"/>
        </w:rPr>
        <w:t xml:space="preserve"> f</w:t>
      </w:r>
      <w:r w:rsidRPr="00BB1379">
        <w:rPr>
          <w:rFonts w:asciiTheme="minorHAnsi" w:eastAsia="Times New Roman" w:hAnsiTheme="minorHAnsi" w:cs="Calibri"/>
          <w:i/>
          <w:iCs/>
        </w:rPr>
        <w:t>or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1"/>
        </w:rPr>
        <w:t>p</w:t>
      </w:r>
      <w:r w:rsidRPr="00BB1379">
        <w:rPr>
          <w:rFonts w:asciiTheme="minorHAnsi" w:eastAsia="Times New Roman" w:hAnsiTheme="minorHAnsi" w:cs="Calibri"/>
          <w:i/>
          <w:iCs/>
        </w:rPr>
        <w:t>ro</w:t>
      </w:r>
      <w:r w:rsidRPr="00BB1379">
        <w:rPr>
          <w:rFonts w:asciiTheme="minorHAnsi" w:eastAsia="Times New Roman" w:hAnsiTheme="minorHAnsi" w:cs="Calibri"/>
          <w:i/>
          <w:iCs/>
          <w:spacing w:val="-4"/>
        </w:rPr>
        <w:t>g</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m</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must</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 xml:space="preserve">also </w:t>
      </w:r>
      <w:r w:rsidRPr="00BB1379">
        <w:rPr>
          <w:rFonts w:asciiTheme="minorHAnsi" w:eastAsia="Times New Roman" w:hAnsiTheme="minorHAnsi" w:cs="Calibri"/>
          <w:i/>
          <w:iCs/>
          <w:spacing w:val="-1"/>
        </w:rPr>
        <w:t>b</w:t>
      </w:r>
      <w:r w:rsidRPr="00BB1379">
        <w:rPr>
          <w:rFonts w:asciiTheme="minorHAnsi" w:eastAsia="Times New Roman" w:hAnsiTheme="minorHAnsi" w:cs="Calibri"/>
          <w:i/>
          <w:iCs/>
        </w:rPr>
        <w:t xml:space="preserve">e </w:t>
      </w:r>
      <w:r w:rsidRPr="00BB1379">
        <w:rPr>
          <w:rFonts w:asciiTheme="minorHAnsi" w:eastAsia="Times New Roman" w:hAnsiTheme="minorHAnsi" w:cs="Calibri"/>
          <w:i/>
          <w:iCs/>
          <w:spacing w:val="-3"/>
        </w:rPr>
        <w:t>p</w:t>
      </w:r>
      <w:r w:rsidRPr="00BB1379">
        <w:rPr>
          <w:rFonts w:asciiTheme="minorHAnsi" w:eastAsia="Times New Roman" w:hAnsiTheme="minorHAnsi" w:cs="Calibri"/>
          <w:i/>
          <w:iCs/>
          <w:spacing w:val="-2"/>
        </w:rPr>
        <w:t>r</w:t>
      </w:r>
      <w:r w:rsidRPr="00BB1379">
        <w:rPr>
          <w:rFonts w:asciiTheme="minorHAnsi" w:eastAsia="Times New Roman" w:hAnsiTheme="minorHAnsi" w:cs="Calibri"/>
          <w:i/>
          <w:iCs/>
        </w:rPr>
        <w:t>esented as</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spacing w:val="1"/>
        </w:rPr>
        <w:t>“</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ll</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in</w:t>
      </w:r>
      <w:r w:rsidRPr="00BB1379">
        <w:rPr>
          <w:rFonts w:asciiTheme="minorHAnsi" w:eastAsia="Times New Roman" w:hAnsiTheme="minorHAnsi" w:cs="Calibri"/>
          <w:i/>
          <w:iCs/>
          <w:spacing w:val="-2"/>
        </w:rPr>
        <w:t>c</w:t>
      </w:r>
      <w:r w:rsidRPr="00BB1379">
        <w:rPr>
          <w:rFonts w:asciiTheme="minorHAnsi" w:eastAsia="Times New Roman" w:hAnsiTheme="minorHAnsi" w:cs="Calibri"/>
          <w:i/>
          <w:iCs/>
        </w:rPr>
        <w:t>l</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si</w:t>
      </w:r>
      <w:r w:rsidRPr="00BB1379">
        <w:rPr>
          <w:rFonts w:asciiTheme="minorHAnsi" w:eastAsia="Times New Roman" w:hAnsiTheme="minorHAnsi" w:cs="Calibri"/>
          <w:i/>
          <w:iCs/>
          <w:spacing w:val="-3"/>
        </w:rPr>
        <w:t>v</w:t>
      </w:r>
      <w:r w:rsidRPr="00BB1379">
        <w:rPr>
          <w:rFonts w:asciiTheme="minorHAnsi" w:eastAsia="Times New Roman" w:hAnsiTheme="minorHAnsi" w:cs="Calibri"/>
          <w:i/>
          <w:iCs/>
        </w:rPr>
        <w:t>e,”</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whi</w:t>
      </w:r>
      <w:r w:rsidRPr="00BB1379">
        <w:rPr>
          <w:rFonts w:asciiTheme="minorHAnsi" w:eastAsia="Times New Roman" w:hAnsiTheme="minorHAnsi" w:cs="Calibri"/>
          <w:i/>
          <w:iCs/>
          <w:spacing w:val="-2"/>
        </w:rPr>
        <w:t>c</w:t>
      </w:r>
      <w:r w:rsidRPr="00BB1379">
        <w:rPr>
          <w:rFonts w:asciiTheme="minorHAnsi" w:eastAsia="Times New Roman" w:hAnsiTheme="minorHAnsi" w:cs="Calibri"/>
          <w:i/>
          <w:iCs/>
        </w:rPr>
        <w:t>h</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in</w:t>
      </w:r>
      <w:r w:rsidRPr="00BB1379">
        <w:rPr>
          <w:rFonts w:asciiTheme="minorHAnsi" w:eastAsia="Times New Roman" w:hAnsiTheme="minorHAnsi" w:cs="Calibri"/>
          <w:i/>
          <w:iCs/>
          <w:spacing w:val="-2"/>
        </w:rPr>
        <w:t>c</w:t>
      </w:r>
      <w:r w:rsidRPr="00BB1379">
        <w:rPr>
          <w:rFonts w:asciiTheme="minorHAnsi" w:eastAsia="Times New Roman" w:hAnsiTheme="minorHAnsi" w:cs="Calibri"/>
          <w:i/>
          <w:iCs/>
        </w:rPr>
        <w:t>l</w:t>
      </w:r>
      <w:r w:rsidRPr="00BB1379">
        <w:rPr>
          <w:rFonts w:asciiTheme="minorHAnsi" w:eastAsia="Times New Roman" w:hAnsiTheme="minorHAnsi" w:cs="Calibri"/>
          <w:i/>
          <w:iCs/>
          <w:spacing w:val="-2"/>
        </w:rPr>
        <w:t>u</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es</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1"/>
        </w:rPr>
        <w:t>an</w:t>
      </w:r>
      <w:r w:rsidRPr="00BB1379">
        <w:rPr>
          <w:rFonts w:asciiTheme="minorHAnsi" w:eastAsia="Times New Roman" w:hAnsiTheme="minorHAnsi" w:cs="Calibri"/>
          <w:i/>
          <w:iCs/>
        </w:rPr>
        <w:t xml:space="preserve">y </w:t>
      </w:r>
      <w:r w:rsidRPr="00BB1379">
        <w:rPr>
          <w:rFonts w:asciiTheme="minorHAnsi" w:eastAsia="Times New Roman" w:hAnsiTheme="minorHAnsi" w:cs="Calibri"/>
          <w:i/>
          <w:iCs/>
          <w:spacing w:val="-1"/>
        </w:rPr>
        <w:t>g</w:t>
      </w:r>
      <w:r w:rsidRPr="00BB1379">
        <w:rPr>
          <w:rFonts w:asciiTheme="minorHAnsi" w:eastAsia="Times New Roman" w:hAnsiTheme="minorHAnsi" w:cs="Calibri"/>
          <w:i/>
          <w:iCs/>
        </w:rPr>
        <w:t>eneral e</w:t>
      </w:r>
      <w:r w:rsidRPr="00BB1379">
        <w:rPr>
          <w:rFonts w:asciiTheme="minorHAnsi" w:eastAsia="Times New Roman" w:hAnsiTheme="minorHAnsi" w:cs="Calibri"/>
          <w:i/>
          <w:iCs/>
          <w:spacing w:val="-1"/>
        </w:rPr>
        <w:t>du</w:t>
      </w:r>
      <w:r w:rsidRPr="00BB1379">
        <w:rPr>
          <w:rFonts w:asciiTheme="minorHAnsi" w:eastAsia="Times New Roman" w:hAnsiTheme="minorHAnsi" w:cs="Calibri"/>
          <w:i/>
          <w:iCs/>
        </w:rPr>
        <w:t>c</w:t>
      </w:r>
      <w:r w:rsidRPr="00BB1379">
        <w:rPr>
          <w:rFonts w:asciiTheme="minorHAnsi" w:eastAsia="Times New Roman" w:hAnsiTheme="minorHAnsi" w:cs="Calibri"/>
          <w:i/>
          <w:iCs/>
          <w:spacing w:val="-2"/>
        </w:rPr>
        <w:t>a</w:t>
      </w:r>
      <w:r w:rsidRPr="00BB1379">
        <w:rPr>
          <w:rFonts w:asciiTheme="minorHAnsi" w:eastAsia="Times New Roman" w:hAnsiTheme="minorHAnsi" w:cs="Calibri"/>
          <w:i/>
          <w:iCs/>
        </w:rPr>
        <w:t>tion</w:t>
      </w:r>
      <w:r w:rsidRPr="00BB1379">
        <w:rPr>
          <w:rFonts w:asciiTheme="minorHAnsi" w:eastAsia="Times New Roman" w:hAnsiTheme="minorHAnsi" w:cs="Calibri"/>
          <w:i/>
          <w:iCs/>
          <w:spacing w:val="-1"/>
        </w:rPr>
        <w:t xml:space="preserve"> r</w:t>
      </w:r>
      <w:r w:rsidRPr="00BB1379">
        <w:rPr>
          <w:rFonts w:asciiTheme="minorHAnsi" w:eastAsia="Times New Roman" w:hAnsiTheme="minorHAnsi" w:cs="Calibri"/>
          <w:i/>
          <w:iCs/>
        </w:rPr>
        <w:t>eq</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ir</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ments a</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d</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may i</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c</w:t>
      </w:r>
      <w:r w:rsidRPr="00BB1379">
        <w:rPr>
          <w:rFonts w:asciiTheme="minorHAnsi" w:eastAsia="Times New Roman" w:hAnsiTheme="minorHAnsi" w:cs="Calibri"/>
          <w:i/>
          <w:iCs/>
          <w:spacing w:val="-1"/>
        </w:rPr>
        <w:t>lud</w:t>
      </w:r>
      <w:r w:rsidRPr="00BB1379">
        <w:rPr>
          <w:rFonts w:asciiTheme="minorHAnsi" w:eastAsia="Times New Roman" w:hAnsiTheme="minorHAnsi" w:cs="Calibri"/>
          <w:i/>
          <w:iCs/>
        </w:rPr>
        <w:t>e t</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e</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req</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ir</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ment f</w:t>
      </w:r>
      <w:r w:rsidRPr="00BB1379">
        <w:rPr>
          <w:rFonts w:asciiTheme="minorHAnsi" w:eastAsia="Times New Roman" w:hAnsiTheme="minorHAnsi" w:cs="Calibri"/>
          <w:i/>
          <w:iCs/>
          <w:spacing w:val="-4"/>
        </w:rPr>
        <w:t>o</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3"/>
        </w:rPr>
        <w:t>s</w:t>
      </w:r>
      <w:r w:rsidRPr="00BB1379">
        <w:rPr>
          <w:rFonts w:asciiTheme="minorHAnsi" w:eastAsia="Times New Roman" w:hAnsiTheme="minorHAnsi" w:cs="Calibri"/>
          <w:i/>
          <w:iCs/>
        </w:rPr>
        <w:t>tu</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ents</w:t>
      </w:r>
      <w:r w:rsidRPr="00BB1379">
        <w:rPr>
          <w:rFonts w:asciiTheme="minorHAnsi" w:eastAsia="Times New Roman" w:hAnsiTheme="minorHAnsi" w:cs="Calibri"/>
          <w:i/>
          <w:iCs/>
          <w:spacing w:val="-2"/>
        </w:rPr>
        <w:t xml:space="preserve"> t</w:t>
      </w:r>
      <w:r w:rsidRPr="00BB1379">
        <w:rPr>
          <w:rFonts w:asciiTheme="minorHAnsi" w:eastAsia="Times New Roman" w:hAnsiTheme="minorHAnsi" w:cs="Calibri"/>
          <w:i/>
          <w:iCs/>
        </w:rPr>
        <w:t>o c</w:t>
      </w:r>
      <w:r w:rsidRPr="00BB1379">
        <w:rPr>
          <w:rFonts w:asciiTheme="minorHAnsi" w:eastAsia="Times New Roman" w:hAnsiTheme="minorHAnsi" w:cs="Calibri"/>
          <w:i/>
          <w:iCs/>
          <w:spacing w:val="-2"/>
        </w:rPr>
        <w:t>o</w:t>
      </w:r>
      <w:r w:rsidRPr="00BB1379">
        <w:rPr>
          <w:rFonts w:asciiTheme="minorHAnsi" w:eastAsia="Times New Roman" w:hAnsiTheme="minorHAnsi" w:cs="Calibri"/>
          <w:i/>
          <w:iCs/>
        </w:rPr>
        <w:t>mplete a</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certif</w:t>
      </w:r>
      <w:r w:rsidRPr="00BB1379">
        <w:rPr>
          <w:rFonts w:asciiTheme="minorHAnsi" w:eastAsia="Times New Roman" w:hAnsiTheme="minorHAnsi" w:cs="Calibri"/>
          <w:i/>
          <w:iCs/>
          <w:spacing w:val="-3"/>
        </w:rPr>
        <w:t>i</w:t>
      </w:r>
      <w:r w:rsidRPr="00BB1379">
        <w:rPr>
          <w:rFonts w:asciiTheme="minorHAnsi" w:eastAsia="Times New Roman" w:hAnsiTheme="minorHAnsi" w:cs="Calibri"/>
          <w:i/>
          <w:iCs/>
        </w:rPr>
        <w:t xml:space="preserve">ed </w:t>
      </w:r>
      <w:r w:rsidRPr="00BB1379">
        <w:rPr>
          <w:rFonts w:asciiTheme="minorHAnsi" w:eastAsia="Times New Roman" w:hAnsiTheme="minorHAnsi" w:cs="Calibri"/>
          <w:i/>
          <w:iCs/>
          <w:spacing w:val="-1"/>
        </w:rPr>
        <w:t>nu</w:t>
      </w:r>
      <w:r w:rsidRPr="00BB1379">
        <w:rPr>
          <w:rFonts w:asciiTheme="minorHAnsi" w:eastAsia="Times New Roman" w:hAnsiTheme="minorHAnsi" w:cs="Calibri"/>
          <w:i/>
          <w:iCs/>
        </w:rPr>
        <w:t>rsing</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assi</w:t>
      </w:r>
      <w:r w:rsidRPr="00BB1379">
        <w:rPr>
          <w:rFonts w:asciiTheme="minorHAnsi" w:eastAsia="Times New Roman" w:hAnsiTheme="minorHAnsi" w:cs="Calibri"/>
          <w:i/>
          <w:iCs/>
          <w:spacing w:val="-3"/>
        </w:rPr>
        <w:t>s</w:t>
      </w:r>
      <w:r w:rsidRPr="00BB1379">
        <w:rPr>
          <w:rFonts w:asciiTheme="minorHAnsi" w:eastAsia="Times New Roman" w:hAnsiTheme="minorHAnsi" w:cs="Calibri"/>
          <w:i/>
          <w:iCs/>
        </w:rPr>
        <w:t>ta</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t (CN</w:t>
      </w:r>
      <w:r w:rsidRPr="00BB1379">
        <w:rPr>
          <w:rFonts w:asciiTheme="minorHAnsi" w:eastAsia="Times New Roman" w:hAnsiTheme="minorHAnsi" w:cs="Calibri"/>
          <w:i/>
          <w:iCs/>
          <w:spacing w:val="-2"/>
        </w:rPr>
        <w:t>A</w:t>
      </w:r>
      <w:r w:rsidRPr="00BB1379">
        <w:rPr>
          <w:rFonts w:asciiTheme="minorHAnsi" w:eastAsia="Times New Roman" w:hAnsiTheme="minorHAnsi" w:cs="Calibri"/>
          <w:i/>
          <w:iCs/>
        </w:rPr>
        <w:t>)</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pr</w:t>
      </w:r>
      <w:r w:rsidRPr="00BB1379">
        <w:rPr>
          <w:rFonts w:asciiTheme="minorHAnsi" w:eastAsia="Times New Roman" w:hAnsiTheme="minorHAnsi" w:cs="Calibri"/>
          <w:i/>
          <w:iCs/>
          <w:spacing w:val="-3"/>
        </w:rPr>
        <w:t>o</w:t>
      </w:r>
      <w:r w:rsidRPr="00BB1379">
        <w:rPr>
          <w:rFonts w:asciiTheme="minorHAnsi" w:eastAsia="Times New Roman" w:hAnsiTheme="minorHAnsi" w:cs="Calibri"/>
          <w:i/>
          <w:iCs/>
          <w:spacing w:val="-1"/>
        </w:rPr>
        <w:t>g</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m</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4"/>
        </w:rPr>
        <w:t>p</w:t>
      </w:r>
      <w:r w:rsidRPr="00BB1379">
        <w:rPr>
          <w:rFonts w:asciiTheme="minorHAnsi" w:eastAsia="Times New Roman" w:hAnsiTheme="minorHAnsi" w:cs="Calibri"/>
          <w:i/>
          <w:iCs/>
        </w:rPr>
        <w:t>ri</w:t>
      </w:r>
      <w:r w:rsidRPr="00BB1379">
        <w:rPr>
          <w:rFonts w:asciiTheme="minorHAnsi" w:eastAsia="Times New Roman" w:hAnsiTheme="minorHAnsi" w:cs="Calibri"/>
          <w:i/>
          <w:iCs/>
          <w:spacing w:val="-1"/>
        </w:rPr>
        <w:t>o</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to a</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mi</w:t>
      </w:r>
      <w:r w:rsidRPr="00BB1379">
        <w:rPr>
          <w:rFonts w:asciiTheme="minorHAnsi" w:eastAsia="Times New Roman" w:hAnsiTheme="minorHAnsi" w:cs="Calibri"/>
          <w:i/>
          <w:iCs/>
          <w:spacing w:val="-2"/>
        </w:rPr>
        <w:t>s</w:t>
      </w:r>
      <w:r w:rsidRPr="00BB1379">
        <w:rPr>
          <w:rFonts w:asciiTheme="minorHAnsi" w:eastAsia="Times New Roman" w:hAnsiTheme="minorHAnsi" w:cs="Calibri"/>
          <w:i/>
          <w:iCs/>
        </w:rPr>
        <w:t>sio</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 xml:space="preserve">.  </w:t>
      </w:r>
      <w:r w:rsidRPr="00BB1379">
        <w:rPr>
          <w:rFonts w:asciiTheme="minorHAnsi" w:eastAsia="Times New Roman" w:hAnsiTheme="minorHAnsi" w:cs="Calibri"/>
          <w:i/>
          <w:iCs/>
          <w:spacing w:val="-2"/>
        </w:rPr>
        <w:t>E</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ch</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pro</w:t>
      </w:r>
      <w:r w:rsidRPr="00BB1379">
        <w:rPr>
          <w:rFonts w:asciiTheme="minorHAnsi" w:eastAsia="Times New Roman" w:hAnsiTheme="minorHAnsi" w:cs="Calibri"/>
          <w:i/>
          <w:iCs/>
          <w:spacing w:val="-2"/>
        </w:rPr>
        <w:t>g</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m</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must</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ensu</w:t>
      </w:r>
      <w:r w:rsidRPr="00BB1379">
        <w:rPr>
          <w:rFonts w:asciiTheme="minorHAnsi" w:eastAsia="Times New Roman" w:hAnsiTheme="minorHAnsi" w:cs="Calibri"/>
          <w:i/>
          <w:iCs/>
          <w:spacing w:val="-2"/>
        </w:rPr>
        <w:t>r</w:t>
      </w:r>
      <w:r w:rsidRPr="00BB1379">
        <w:rPr>
          <w:rFonts w:asciiTheme="minorHAnsi" w:eastAsia="Times New Roman" w:hAnsiTheme="minorHAnsi" w:cs="Calibri"/>
          <w:i/>
          <w:iCs/>
        </w:rPr>
        <w:t xml:space="preserve">e </w:t>
      </w:r>
      <w:r w:rsidRPr="00BB1379">
        <w:rPr>
          <w:rFonts w:asciiTheme="minorHAnsi" w:eastAsia="Times New Roman" w:hAnsiTheme="minorHAnsi" w:cs="Calibri"/>
          <w:i/>
          <w:iCs/>
          <w:spacing w:val="-2"/>
        </w:rPr>
        <w:t>t</w:t>
      </w:r>
      <w:r w:rsidRPr="00BB1379">
        <w:rPr>
          <w:rFonts w:asciiTheme="minorHAnsi" w:eastAsia="Times New Roman" w:hAnsiTheme="minorHAnsi" w:cs="Calibri"/>
          <w:i/>
          <w:iCs/>
          <w:spacing w:val="-1"/>
        </w:rPr>
        <w:t>ha</w:t>
      </w:r>
      <w:r w:rsidRPr="00BB1379">
        <w:rPr>
          <w:rFonts w:asciiTheme="minorHAnsi" w:eastAsia="Times New Roman" w:hAnsiTheme="minorHAnsi" w:cs="Calibri"/>
          <w:i/>
          <w:iCs/>
        </w:rPr>
        <w:t>t</w:t>
      </w:r>
      <w:r w:rsidRPr="00BB1379">
        <w:rPr>
          <w:rFonts w:asciiTheme="minorHAnsi" w:eastAsia="Times New Roman" w:hAnsiTheme="minorHAnsi" w:cs="Calibri"/>
          <w:i/>
          <w:iCs/>
          <w:spacing w:val="4"/>
        </w:rPr>
        <w:t xml:space="preserve"> </w:t>
      </w:r>
      <w:r w:rsidRPr="00BB1379">
        <w:rPr>
          <w:rFonts w:asciiTheme="minorHAnsi" w:eastAsia="Times New Roman" w:hAnsiTheme="minorHAnsi" w:cs="Calibri"/>
          <w:i/>
          <w:iCs/>
        </w:rPr>
        <w:t>it a</w:t>
      </w:r>
      <w:r w:rsidRPr="00BB1379">
        <w:rPr>
          <w:rFonts w:asciiTheme="minorHAnsi" w:eastAsia="Times New Roman" w:hAnsiTheme="minorHAnsi" w:cs="Calibri"/>
          <w:i/>
          <w:iCs/>
          <w:spacing w:val="-1"/>
        </w:rPr>
        <w:t>c</w:t>
      </w:r>
      <w:r w:rsidRPr="00BB1379">
        <w:rPr>
          <w:rFonts w:asciiTheme="minorHAnsi" w:eastAsia="Times New Roman" w:hAnsiTheme="minorHAnsi" w:cs="Calibri"/>
          <w:i/>
          <w:iCs/>
        </w:rPr>
        <w:t>c</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 xml:space="preserve">tely </w:t>
      </w:r>
      <w:r w:rsidRPr="00BB1379">
        <w:rPr>
          <w:rFonts w:asciiTheme="minorHAnsi" w:eastAsia="Times New Roman" w:hAnsiTheme="minorHAnsi" w:cs="Calibri"/>
          <w:i/>
          <w:iCs/>
          <w:spacing w:val="-1"/>
        </w:rPr>
        <w:t>ad</w:t>
      </w:r>
      <w:r w:rsidRPr="00BB1379">
        <w:rPr>
          <w:rFonts w:asciiTheme="minorHAnsi" w:eastAsia="Times New Roman" w:hAnsiTheme="minorHAnsi" w:cs="Calibri"/>
          <w:i/>
          <w:iCs/>
        </w:rPr>
        <w:t>ve</w:t>
      </w:r>
      <w:r w:rsidRPr="00BB1379">
        <w:rPr>
          <w:rFonts w:asciiTheme="minorHAnsi" w:eastAsia="Times New Roman" w:hAnsiTheme="minorHAnsi" w:cs="Calibri"/>
          <w:i/>
          <w:iCs/>
          <w:spacing w:val="1"/>
        </w:rPr>
        <w:t>r</w:t>
      </w:r>
      <w:r w:rsidRPr="00BB1379">
        <w:rPr>
          <w:rFonts w:asciiTheme="minorHAnsi" w:eastAsia="Times New Roman" w:hAnsiTheme="minorHAnsi" w:cs="Calibri"/>
          <w:i/>
          <w:iCs/>
        </w:rPr>
        <w:t>tis</w:t>
      </w:r>
      <w:r w:rsidRPr="00BB1379">
        <w:rPr>
          <w:rFonts w:asciiTheme="minorHAnsi" w:eastAsia="Times New Roman" w:hAnsiTheme="minorHAnsi" w:cs="Calibri"/>
          <w:i/>
          <w:iCs/>
          <w:spacing w:val="-2"/>
        </w:rPr>
        <w:t>e</w:t>
      </w:r>
      <w:r w:rsidRPr="00BB1379">
        <w:rPr>
          <w:rFonts w:asciiTheme="minorHAnsi" w:eastAsia="Times New Roman" w:hAnsiTheme="minorHAnsi" w:cs="Calibri"/>
          <w:i/>
          <w:iCs/>
        </w:rPr>
        <w:t>s</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 xml:space="preserve">ll </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e</w:t>
      </w:r>
      <w:r w:rsidRPr="00BB1379">
        <w:rPr>
          <w:rFonts w:asciiTheme="minorHAnsi" w:eastAsia="Times New Roman" w:hAnsiTheme="minorHAnsi" w:cs="Calibri"/>
          <w:i/>
          <w:iCs/>
          <w:spacing w:val="-4"/>
        </w:rPr>
        <w:t>g</w:t>
      </w:r>
      <w:r w:rsidRPr="00BB1379">
        <w:rPr>
          <w:rFonts w:asciiTheme="minorHAnsi" w:eastAsia="Times New Roman" w:hAnsiTheme="minorHAnsi" w:cs="Calibri"/>
          <w:i/>
          <w:iCs/>
          <w:spacing w:val="1"/>
        </w:rPr>
        <w:t>r</w:t>
      </w:r>
      <w:r w:rsidRPr="00BB1379">
        <w:rPr>
          <w:rFonts w:asciiTheme="minorHAnsi" w:eastAsia="Times New Roman" w:hAnsiTheme="minorHAnsi" w:cs="Calibri"/>
          <w:i/>
          <w:iCs/>
        </w:rPr>
        <w:t>ee</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req</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i</w:t>
      </w:r>
      <w:r w:rsidRPr="00BB1379">
        <w:rPr>
          <w:rFonts w:asciiTheme="minorHAnsi" w:eastAsia="Times New Roman" w:hAnsiTheme="minorHAnsi" w:cs="Calibri"/>
          <w:i/>
          <w:iCs/>
          <w:spacing w:val="-2"/>
        </w:rPr>
        <w:t>r</w:t>
      </w:r>
      <w:r w:rsidRPr="00BB1379">
        <w:rPr>
          <w:rFonts w:asciiTheme="minorHAnsi" w:eastAsia="Times New Roman" w:hAnsiTheme="minorHAnsi" w:cs="Calibri"/>
          <w:i/>
          <w:iCs/>
        </w:rPr>
        <w:t>eme</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ts</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in</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t</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e</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rep</w:t>
      </w:r>
      <w:r w:rsidRPr="00BB1379">
        <w:rPr>
          <w:rFonts w:asciiTheme="minorHAnsi" w:eastAsia="Times New Roman" w:hAnsiTheme="minorHAnsi" w:cs="Calibri"/>
          <w:i/>
          <w:iCs/>
          <w:spacing w:val="-4"/>
        </w:rPr>
        <w:t>o</w:t>
      </w:r>
      <w:r w:rsidRPr="00BB1379">
        <w:rPr>
          <w:rFonts w:asciiTheme="minorHAnsi" w:eastAsia="Times New Roman" w:hAnsiTheme="minorHAnsi" w:cs="Calibri"/>
          <w:i/>
          <w:iCs/>
        </w:rPr>
        <w:t xml:space="preserve">rted </w:t>
      </w:r>
      <w:r w:rsidRPr="00BB1379">
        <w:rPr>
          <w:rFonts w:asciiTheme="minorHAnsi" w:eastAsia="Times New Roman" w:hAnsiTheme="minorHAnsi" w:cs="Calibri"/>
          <w:i/>
          <w:iCs/>
          <w:spacing w:val="-3"/>
        </w:rPr>
        <w:t>c</w:t>
      </w:r>
      <w:r w:rsidRPr="00BB1379">
        <w:rPr>
          <w:rFonts w:asciiTheme="minorHAnsi" w:eastAsia="Times New Roman" w:hAnsiTheme="minorHAnsi" w:cs="Calibri"/>
          <w:i/>
          <w:iCs/>
        </w:rPr>
        <w:t>r</w:t>
      </w:r>
      <w:r w:rsidRPr="00BB1379">
        <w:rPr>
          <w:rFonts w:asciiTheme="minorHAnsi" w:eastAsia="Times New Roman" w:hAnsiTheme="minorHAnsi" w:cs="Calibri"/>
          <w:i/>
          <w:iCs/>
          <w:spacing w:val="-3"/>
        </w:rPr>
        <w:t>e</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it ho</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s</w:t>
      </w:r>
      <w:r w:rsidRPr="00BB1379">
        <w:rPr>
          <w:rFonts w:asciiTheme="minorHAnsi" w:eastAsia="Times New Roman" w:hAnsiTheme="minorHAnsi" w:cs="Calibri"/>
          <w:i/>
          <w:iCs/>
        </w:rPr>
        <w:t>.</w:t>
      </w:r>
      <w:r w:rsidRPr="00BB1379">
        <w:rPr>
          <w:rFonts w:asciiTheme="minorHAnsi" w:eastAsia="Times New Roman" w:hAnsiTheme="minorHAnsi" w:cs="Calibri"/>
          <w:i/>
          <w:iCs/>
          <w:spacing w:val="47"/>
        </w:rPr>
        <w:t xml:space="preserve"> </w:t>
      </w:r>
      <w:r w:rsidRPr="00BB1379">
        <w:rPr>
          <w:rFonts w:asciiTheme="minorHAnsi" w:eastAsia="Times New Roman" w:hAnsiTheme="minorHAnsi" w:cs="Calibri"/>
          <w:i/>
          <w:iCs/>
        </w:rPr>
        <w:t>Mea</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i</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g</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t</w:t>
      </w:r>
      <w:r w:rsidRPr="00BB1379">
        <w:rPr>
          <w:rFonts w:asciiTheme="minorHAnsi" w:eastAsia="Times New Roman" w:hAnsiTheme="minorHAnsi" w:cs="Calibri"/>
          <w:i/>
          <w:iCs/>
          <w:spacing w:val="-1"/>
        </w:rPr>
        <w:t>ha</w:t>
      </w:r>
      <w:r w:rsidRPr="00BB1379">
        <w:rPr>
          <w:rFonts w:asciiTheme="minorHAnsi" w:eastAsia="Times New Roman" w:hAnsiTheme="minorHAnsi" w:cs="Calibri"/>
          <w:i/>
          <w:iCs/>
        </w:rPr>
        <w:t>t</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if</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a</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s</w:t>
      </w:r>
      <w:r w:rsidRPr="00BB1379">
        <w:rPr>
          <w:rFonts w:asciiTheme="minorHAnsi" w:eastAsia="Times New Roman" w:hAnsiTheme="minorHAnsi" w:cs="Calibri"/>
          <w:i/>
          <w:iCs/>
          <w:spacing w:val="-1"/>
        </w:rPr>
        <w:t>p</w:t>
      </w:r>
      <w:r w:rsidRPr="00BB1379">
        <w:rPr>
          <w:rFonts w:asciiTheme="minorHAnsi" w:eastAsia="Times New Roman" w:hAnsiTheme="minorHAnsi" w:cs="Calibri"/>
          <w:i/>
          <w:iCs/>
        </w:rPr>
        <w:t>ec</w:t>
      </w:r>
      <w:r w:rsidRPr="00BB1379">
        <w:rPr>
          <w:rFonts w:asciiTheme="minorHAnsi" w:eastAsia="Times New Roman" w:hAnsiTheme="minorHAnsi" w:cs="Calibri"/>
          <w:i/>
          <w:iCs/>
          <w:spacing w:val="-1"/>
        </w:rPr>
        <w:t>i</w:t>
      </w:r>
      <w:r w:rsidRPr="00BB1379">
        <w:rPr>
          <w:rFonts w:asciiTheme="minorHAnsi" w:eastAsia="Times New Roman" w:hAnsiTheme="minorHAnsi" w:cs="Calibri"/>
          <w:i/>
          <w:iCs/>
        </w:rPr>
        <w:t>fic</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 xml:space="preserve">CNA </w:t>
      </w:r>
      <w:r w:rsidRPr="00BB1379">
        <w:rPr>
          <w:rFonts w:asciiTheme="minorHAnsi" w:eastAsia="Times New Roman" w:hAnsiTheme="minorHAnsi" w:cs="Calibri"/>
          <w:i/>
          <w:iCs/>
          <w:spacing w:val="-1"/>
        </w:rPr>
        <w:t>p</w:t>
      </w:r>
      <w:r w:rsidRPr="00BB1379">
        <w:rPr>
          <w:rFonts w:asciiTheme="minorHAnsi" w:eastAsia="Times New Roman" w:hAnsiTheme="minorHAnsi" w:cs="Calibri"/>
          <w:i/>
          <w:iCs/>
        </w:rPr>
        <w:t>ro</w:t>
      </w:r>
      <w:r w:rsidRPr="00BB1379">
        <w:rPr>
          <w:rFonts w:asciiTheme="minorHAnsi" w:eastAsia="Times New Roman" w:hAnsiTheme="minorHAnsi" w:cs="Calibri"/>
          <w:i/>
          <w:iCs/>
          <w:spacing w:val="-2"/>
        </w:rPr>
        <w:t>g</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m</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3"/>
        </w:rPr>
        <w:t>i</w:t>
      </w:r>
      <w:r w:rsidRPr="00BB1379">
        <w:rPr>
          <w:rFonts w:asciiTheme="minorHAnsi" w:eastAsia="Times New Roman" w:hAnsiTheme="minorHAnsi" w:cs="Calibri"/>
          <w:i/>
          <w:iCs/>
        </w:rPr>
        <w:t>s</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req</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ired,</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or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if</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spacing w:val="-2"/>
        </w:rPr>
        <w:t>t</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e CNA</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pro</w:t>
      </w:r>
      <w:r w:rsidRPr="00BB1379">
        <w:rPr>
          <w:rFonts w:asciiTheme="minorHAnsi" w:eastAsia="Times New Roman" w:hAnsiTheme="minorHAnsi" w:cs="Calibri"/>
          <w:i/>
          <w:iCs/>
          <w:spacing w:val="-2"/>
        </w:rPr>
        <w:t>g</w:t>
      </w:r>
      <w:r w:rsidRPr="00BB1379">
        <w:rPr>
          <w:rFonts w:asciiTheme="minorHAnsi" w:eastAsia="Times New Roman" w:hAnsiTheme="minorHAnsi" w:cs="Calibri"/>
          <w:i/>
          <w:iCs/>
        </w:rPr>
        <w:t>r</w:t>
      </w:r>
      <w:r w:rsidRPr="00BB1379">
        <w:rPr>
          <w:rFonts w:asciiTheme="minorHAnsi" w:eastAsia="Times New Roman" w:hAnsiTheme="minorHAnsi" w:cs="Calibri"/>
          <w:i/>
          <w:iCs/>
          <w:spacing w:val="-4"/>
        </w:rPr>
        <w:t>a</w:t>
      </w:r>
      <w:r w:rsidRPr="00BB1379">
        <w:rPr>
          <w:rFonts w:asciiTheme="minorHAnsi" w:eastAsia="Times New Roman" w:hAnsiTheme="minorHAnsi" w:cs="Calibri"/>
          <w:i/>
          <w:iCs/>
        </w:rPr>
        <w:t>m</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is</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in</w:t>
      </w:r>
      <w:r w:rsidRPr="00BB1379">
        <w:rPr>
          <w:rFonts w:asciiTheme="minorHAnsi" w:eastAsia="Times New Roman" w:hAnsiTheme="minorHAnsi" w:cs="Calibri"/>
          <w:i/>
          <w:iCs/>
          <w:spacing w:val="-2"/>
        </w:rPr>
        <w:t>c</w:t>
      </w:r>
      <w:r w:rsidRPr="00BB1379">
        <w:rPr>
          <w:rFonts w:asciiTheme="minorHAnsi" w:eastAsia="Times New Roman" w:hAnsiTheme="minorHAnsi" w:cs="Calibri"/>
          <w:i/>
          <w:iCs/>
        </w:rPr>
        <w:t>l</w:t>
      </w:r>
      <w:r w:rsidRPr="00BB1379">
        <w:rPr>
          <w:rFonts w:asciiTheme="minorHAnsi" w:eastAsia="Times New Roman" w:hAnsiTheme="minorHAnsi" w:cs="Calibri"/>
          <w:i/>
          <w:iCs/>
          <w:spacing w:val="-2"/>
        </w:rPr>
        <w:t>u</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ed in</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t</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e</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PN</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pr</w:t>
      </w:r>
      <w:r w:rsidRPr="00BB1379">
        <w:rPr>
          <w:rFonts w:asciiTheme="minorHAnsi" w:eastAsia="Times New Roman" w:hAnsiTheme="minorHAnsi" w:cs="Calibri"/>
          <w:i/>
          <w:iCs/>
          <w:spacing w:val="1"/>
        </w:rPr>
        <w:t>o</w:t>
      </w:r>
      <w:r w:rsidRPr="00BB1379">
        <w:rPr>
          <w:rFonts w:asciiTheme="minorHAnsi" w:eastAsia="Times New Roman" w:hAnsiTheme="minorHAnsi" w:cs="Calibri"/>
          <w:i/>
          <w:iCs/>
          <w:spacing w:val="-4"/>
        </w:rPr>
        <w:t>g</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m,</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th</w:t>
      </w:r>
      <w:r w:rsidRPr="00BB1379">
        <w:rPr>
          <w:rFonts w:asciiTheme="minorHAnsi" w:eastAsia="Times New Roman" w:hAnsiTheme="minorHAnsi" w:cs="Calibri"/>
          <w:i/>
          <w:iCs/>
          <w:spacing w:val="-1"/>
        </w:rPr>
        <w:t>o</w:t>
      </w:r>
      <w:r w:rsidRPr="00BB1379">
        <w:rPr>
          <w:rFonts w:asciiTheme="minorHAnsi" w:eastAsia="Times New Roman" w:hAnsiTheme="minorHAnsi" w:cs="Calibri"/>
          <w:i/>
          <w:iCs/>
        </w:rPr>
        <w:t>se</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C</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 xml:space="preserve">A </w:t>
      </w:r>
      <w:r w:rsidRPr="00BB1379">
        <w:rPr>
          <w:rFonts w:asciiTheme="minorHAnsi" w:eastAsia="Times New Roman" w:hAnsiTheme="minorHAnsi" w:cs="Calibri"/>
          <w:i/>
          <w:iCs/>
          <w:spacing w:val="-1"/>
        </w:rPr>
        <w:t>c</w:t>
      </w:r>
      <w:r w:rsidRPr="00BB1379">
        <w:rPr>
          <w:rFonts w:asciiTheme="minorHAnsi" w:eastAsia="Times New Roman" w:hAnsiTheme="minorHAnsi" w:cs="Calibri"/>
          <w:i/>
          <w:iCs/>
        </w:rPr>
        <w:t>red</w:t>
      </w:r>
      <w:r w:rsidRPr="00BB1379">
        <w:rPr>
          <w:rFonts w:asciiTheme="minorHAnsi" w:eastAsia="Times New Roman" w:hAnsiTheme="minorHAnsi" w:cs="Calibri"/>
          <w:i/>
          <w:iCs/>
          <w:spacing w:val="-1"/>
        </w:rPr>
        <w:t>i</w:t>
      </w:r>
      <w:r w:rsidRPr="00BB1379">
        <w:rPr>
          <w:rFonts w:asciiTheme="minorHAnsi" w:eastAsia="Times New Roman" w:hAnsiTheme="minorHAnsi" w:cs="Calibri"/>
          <w:i/>
          <w:iCs/>
        </w:rPr>
        <w:t xml:space="preserve">t </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o</w:t>
      </w:r>
      <w:r w:rsidRPr="00BB1379">
        <w:rPr>
          <w:rFonts w:asciiTheme="minorHAnsi" w:eastAsia="Times New Roman" w:hAnsiTheme="minorHAnsi" w:cs="Calibri"/>
          <w:i/>
          <w:iCs/>
          <w:spacing w:val="-4"/>
        </w:rPr>
        <w:t>u</w:t>
      </w:r>
      <w:r w:rsidRPr="00BB1379">
        <w:rPr>
          <w:rFonts w:asciiTheme="minorHAnsi" w:eastAsia="Times New Roman" w:hAnsiTheme="minorHAnsi" w:cs="Calibri"/>
          <w:i/>
          <w:iCs/>
        </w:rPr>
        <w:t>rs wou</w:t>
      </w:r>
      <w:r w:rsidRPr="00BB1379">
        <w:rPr>
          <w:rFonts w:asciiTheme="minorHAnsi" w:eastAsia="Times New Roman" w:hAnsiTheme="minorHAnsi" w:cs="Calibri"/>
          <w:i/>
          <w:iCs/>
          <w:spacing w:val="-2"/>
        </w:rPr>
        <w:t>l</w:t>
      </w:r>
      <w:r w:rsidRPr="00BB1379">
        <w:rPr>
          <w:rFonts w:asciiTheme="minorHAnsi" w:eastAsia="Times New Roman" w:hAnsiTheme="minorHAnsi" w:cs="Calibri"/>
          <w:i/>
          <w:iCs/>
        </w:rPr>
        <w:t>d</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need</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 xml:space="preserve">to </w:t>
      </w:r>
      <w:r w:rsidRPr="00BB1379">
        <w:rPr>
          <w:rFonts w:asciiTheme="minorHAnsi" w:eastAsia="Times New Roman" w:hAnsiTheme="minorHAnsi" w:cs="Calibri"/>
          <w:i/>
          <w:iCs/>
          <w:spacing w:val="-1"/>
        </w:rPr>
        <w:t>b</w:t>
      </w:r>
      <w:r w:rsidRPr="00BB1379">
        <w:rPr>
          <w:rFonts w:asciiTheme="minorHAnsi" w:eastAsia="Times New Roman" w:hAnsiTheme="minorHAnsi" w:cs="Calibri"/>
          <w:i/>
          <w:iCs/>
        </w:rPr>
        <w:t>e</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in</w:t>
      </w:r>
      <w:r w:rsidRPr="00BB1379">
        <w:rPr>
          <w:rFonts w:asciiTheme="minorHAnsi" w:eastAsia="Times New Roman" w:hAnsiTheme="minorHAnsi" w:cs="Calibri"/>
          <w:i/>
          <w:iCs/>
          <w:spacing w:val="-2"/>
        </w:rPr>
        <w:t>c</w:t>
      </w:r>
      <w:r w:rsidRPr="00BB1379">
        <w:rPr>
          <w:rFonts w:asciiTheme="minorHAnsi" w:eastAsia="Times New Roman" w:hAnsiTheme="minorHAnsi" w:cs="Calibri"/>
          <w:i/>
          <w:iCs/>
        </w:rPr>
        <w:t>l</w:t>
      </w:r>
      <w:r w:rsidRPr="00BB1379">
        <w:rPr>
          <w:rFonts w:asciiTheme="minorHAnsi" w:eastAsia="Times New Roman" w:hAnsiTheme="minorHAnsi" w:cs="Calibri"/>
          <w:i/>
          <w:iCs/>
          <w:spacing w:val="-2"/>
        </w:rPr>
        <w:t>u</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ed in</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t</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e tot</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 xml:space="preserve">l </w:t>
      </w:r>
      <w:r w:rsidRPr="00BB1379">
        <w:rPr>
          <w:rFonts w:asciiTheme="minorHAnsi" w:eastAsia="Times New Roman" w:hAnsiTheme="minorHAnsi" w:cs="Calibri"/>
          <w:i/>
          <w:iCs/>
          <w:spacing w:val="-3"/>
        </w:rPr>
        <w:t>c</w:t>
      </w:r>
      <w:r w:rsidRPr="00BB1379">
        <w:rPr>
          <w:rFonts w:asciiTheme="minorHAnsi" w:eastAsia="Times New Roman" w:hAnsiTheme="minorHAnsi" w:cs="Calibri"/>
          <w:i/>
          <w:iCs/>
        </w:rPr>
        <w:t>red</w:t>
      </w:r>
      <w:r w:rsidRPr="00BB1379">
        <w:rPr>
          <w:rFonts w:asciiTheme="minorHAnsi" w:eastAsia="Times New Roman" w:hAnsiTheme="minorHAnsi" w:cs="Calibri"/>
          <w:i/>
          <w:iCs/>
          <w:spacing w:val="-1"/>
        </w:rPr>
        <w:t>i</w:t>
      </w:r>
      <w:r w:rsidRPr="00BB1379">
        <w:rPr>
          <w:rFonts w:asciiTheme="minorHAnsi" w:eastAsia="Times New Roman" w:hAnsiTheme="minorHAnsi" w:cs="Calibri"/>
          <w:i/>
          <w:iCs/>
        </w:rPr>
        <w:t xml:space="preserve">t </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o</w:t>
      </w:r>
      <w:r w:rsidRPr="00BB1379">
        <w:rPr>
          <w:rFonts w:asciiTheme="minorHAnsi" w:eastAsia="Times New Roman" w:hAnsiTheme="minorHAnsi" w:cs="Calibri"/>
          <w:i/>
          <w:iCs/>
          <w:spacing w:val="-4"/>
        </w:rPr>
        <w:t>u</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req</w:t>
      </w:r>
      <w:r w:rsidRPr="00BB1379">
        <w:rPr>
          <w:rFonts w:asciiTheme="minorHAnsi" w:eastAsia="Times New Roman" w:hAnsiTheme="minorHAnsi" w:cs="Calibri"/>
          <w:i/>
          <w:iCs/>
          <w:spacing w:val="-4"/>
        </w:rPr>
        <w:t>u</w:t>
      </w:r>
      <w:r w:rsidRPr="00BB1379">
        <w:rPr>
          <w:rFonts w:asciiTheme="minorHAnsi" w:eastAsia="Times New Roman" w:hAnsiTheme="minorHAnsi" w:cs="Calibri"/>
          <w:i/>
          <w:iCs/>
        </w:rPr>
        <w:t>ireme</w:t>
      </w:r>
      <w:r w:rsidRPr="00BB1379">
        <w:rPr>
          <w:rFonts w:asciiTheme="minorHAnsi" w:eastAsia="Times New Roman" w:hAnsiTheme="minorHAnsi" w:cs="Calibri"/>
          <w:i/>
          <w:iCs/>
          <w:spacing w:val="-4"/>
        </w:rPr>
        <w:t>n</w:t>
      </w:r>
      <w:r w:rsidRPr="00BB1379">
        <w:rPr>
          <w:rFonts w:asciiTheme="minorHAnsi" w:eastAsia="Times New Roman" w:hAnsiTheme="minorHAnsi" w:cs="Calibri"/>
          <w:i/>
          <w:iCs/>
        </w:rPr>
        <w:t>ts</w:t>
      </w:r>
      <w:r w:rsidRPr="00BB1379">
        <w:rPr>
          <w:rFonts w:asciiTheme="minorHAnsi" w:eastAsia="Times New Roman" w:hAnsiTheme="minorHAnsi" w:cs="Calibri"/>
          <w:i/>
          <w:iCs/>
          <w:spacing w:val="4"/>
        </w:rPr>
        <w:t xml:space="preserve"> </w:t>
      </w:r>
      <w:r w:rsidRPr="00BB1379">
        <w:rPr>
          <w:rFonts w:asciiTheme="minorHAnsi" w:eastAsia="Times New Roman" w:hAnsiTheme="minorHAnsi" w:cs="Calibri"/>
          <w:i/>
          <w:iCs/>
        </w:rPr>
        <w:t>f</w:t>
      </w:r>
      <w:r w:rsidRPr="00BB1379">
        <w:rPr>
          <w:rFonts w:asciiTheme="minorHAnsi" w:eastAsia="Times New Roman" w:hAnsiTheme="minorHAnsi" w:cs="Calibri"/>
          <w:i/>
          <w:iCs/>
          <w:spacing w:val="-4"/>
        </w:rPr>
        <w:t>o</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t</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e</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de</w:t>
      </w:r>
      <w:r w:rsidRPr="00BB1379">
        <w:rPr>
          <w:rFonts w:asciiTheme="minorHAnsi" w:eastAsia="Times New Roman" w:hAnsiTheme="minorHAnsi" w:cs="Calibri"/>
          <w:i/>
          <w:iCs/>
          <w:spacing w:val="-1"/>
        </w:rPr>
        <w:t>g</w:t>
      </w:r>
      <w:r w:rsidRPr="00BB1379">
        <w:rPr>
          <w:rFonts w:asciiTheme="minorHAnsi" w:eastAsia="Times New Roman" w:hAnsiTheme="minorHAnsi" w:cs="Calibri"/>
          <w:i/>
          <w:iCs/>
        </w:rPr>
        <w:t>r</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e/c</w:t>
      </w:r>
      <w:r w:rsidRPr="00BB1379">
        <w:rPr>
          <w:rFonts w:asciiTheme="minorHAnsi" w:eastAsia="Times New Roman" w:hAnsiTheme="minorHAnsi" w:cs="Calibri"/>
          <w:i/>
          <w:iCs/>
          <w:spacing w:val="-3"/>
        </w:rPr>
        <w:t>e</w:t>
      </w:r>
      <w:r w:rsidRPr="00BB1379">
        <w:rPr>
          <w:rFonts w:asciiTheme="minorHAnsi" w:eastAsia="Times New Roman" w:hAnsiTheme="minorHAnsi" w:cs="Calibri"/>
          <w:i/>
          <w:iCs/>
          <w:spacing w:val="-2"/>
        </w:rPr>
        <w:t>r</w:t>
      </w:r>
      <w:r w:rsidRPr="00BB1379">
        <w:rPr>
          <w:rFonts w:asciiTheme="minorHAnsi" w:eastAsia="Times New Roman" w:hAnsiTheme="minorHAnsi" w:cs="Calibri"/>
          <w:i/>
          <w:iCs/>
        </w:rPr>
        <w:t>tifi</w:t>
      </w:r>
      <w:r w:rsidRPr="00BB1379">
        <w:rPr>
          <w:rFonts w:asciiTheme="minorHAnsi" w:eastAsia="Times New Roman" w:hAnsiTheme="minorHAnsi" w:cs="Calibri"/>
          <w:i/>
          <w:iCs/>
          <w:spacing w:val="-1"/>
        </w:rPr>
        <w:t>ca</w:t>
      </w:r>
      <w:r w:rsidRPr="00BB1379">
        <w:rPr>
          <w:rFonts w:asciiTheme="minorHAnsi" w:eastAsia="Times New Roman" w:hAnsiTheme="minorHAnsi" w:cs="Calibri"/>
          <w:i/>
          <w:iCs/>
        </w:rPr>
        <w:t>t</w:t>
      </w:r>
      <w:r w:rsidRPr="00BB1379">
        <w:rPr>
          <w:rFonts w:asciiTheme="minorHAnsi" w:eastAsia="Times New Roman" w:hAnsiTheme="minorHAnsi" w:cs="Calibri"/>
          <w:i/>
          <w:iCs/>
          <w:spacing w:val="2"/>
        </w:rPr>
        <w:t>e</w:t>
      </w:r>
      <w:r w:rsidRPr="00BB1379">
        <w:rPr>
          <w:rFonts w:asciiTheme="minorHAnsi" w:eastAsia="Times New Roman" w:hAnsiTheme="minorHAnsi" w:cs="Calibri"/>
          <w:i/>
          <w:iCs/>
        </w:rPr>
        <w:t>.</w:t>
      </w:r>
      <w:r w:rsidRPr="00BB1379">
        <w:rPr>
          <w:rFonts w:asciiTheme="minorHAnsi" w:eastAsia="Times New Roman" w:hAnsiTheme="minorHAnsi" w:cs="Calibri"/>
          <w:i/>
          <w:iCs/>
          <w:spacing w:val="49"/>
        </w:rPr>
        <w:t xml:space="preserve"> </w:t>
      </w:r>
      <w:r w:rsidRPr="00BB1379">
        <w:rPr>
          <w:rFonts w:asciiTheme="minorHAnsi" w:eastAsia="Times New Roman" w:hAnsiTheme="minorHAnsi" w:cs="Calibri"/>
          <w:i/>
          <w:iCs/>
        </w:rPr>
        <w:t>If t</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e</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CNA req</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ir</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ment c</w:t>
      </w:r>
      <w:r w:rsidRPr="00BB1379">
        <w:rPr>
          <w:rFonts w:asciiTheme="minorHAnsi" w:eastAsia="Times New Roman" w:hAnsiTheme="minorHAnsi" w:cs="Calibri"/>
          <w:i/>
          <w:iCs/>
          <w:spacing w:val="-2"/>
        </w:rPr>
        <w:t>a</w:t>
      </w:r>
      <w:r w:rsidRPr="00BB1379">
        <w:rPr>
          <w:rFonts w:asciiTheme="minorHAnsi" w:eastAsia="Times New Roman" w:hAnsiTheme="minorHAnsi" w:cs="Calibri"/>
          <w:i/>
          <w:iCs/>
        </w:rPr>
        <w:t>n</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be</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m</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t t</w:t>
      </w:r>
      <w:r w:rsidRPr="00BB1379">
        <w:rPr>
          <w:rFonts w:asciiTheme="minorHAnsi" w:eastAsia="Times New Roman" w:hAnsiTheme="minorHAnsi" w:cs="Calibri"/>
          <w:i/>
          <w:iCs/>
          <w:spacing w:val="-3"/>
        </w:rPr>
        <w:t>h</w:t>
      </w:r>
      <w:r w:rsidRPr="00BB1379">
        <w:rPr>
          <w:rFonts w:asciiTheme="minorHAnsi" w:eastAsia="Times New Roman" w:hAnsiTheme="minorHAnsi" w:cs="Calibri"/>
          <w:i/>
          <w:iCs/>
          <w:spacing w:val="-2"/>
        </w:rPr>
        <w:t>r</w:t>
      </w:r>
      <w:r w:rsidRPr="00BB1379">
        <w:rPr>
          <w:rFonts w:asciiTheme="minorHAnsi" w:eastAsia="Times New Roman" w:hAnsiTheme="minorHAnsi" w:cs="Calibri"/>
          <w:i/>
          <w:iCs/>
        </w:rPr>
        <w:t>o</w:t>
      </w:r>
      <w:r w:rsidRPr="00BB1379">
        <w:rPr>
          <w:rFonts w:asciiTheme="minorHAnsi" w:eastAsia="Times New Roman" w:hAnsiTheme="minorHAnsi" w:cs="Calibri"/>
          <w:i/>
          <w:iCs/>
          <w:spacing w:val="-2"/>
        </w:rPr>
        <w:t>u</w:t>
      </w:r>
      <w:r w:rsidRPr="00BB1379">
        <w:rPr>
          <w:rFonts w:asciiTheme="minorHAnsi" w:eastAsia="Times New Roman" w:hAnsiTheme="minorHAnsi" w:cs="Calibri"/>
          <w:i/>
          <w:iCs/>
          <w:spacing w:val="-1"/>
        </w:rPr>
        <w:t>g</w:t>
      </w:r>
      <w:r w:rsidRPr="00BB1379">
        <w:rPr>
          <w:rFonts w:asciiTheme="minorHAnsi" w:eastAsia="Times New Roman" w:hAnsiTheme="minorHAnsi" w:cs="Calibri"/>
          <w:i/>
          <w:iCs/>
        </w:rPr>
        <w:t>h</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a variety of</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mea</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s,</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t</w:t>
      </w:r>
      <w:r w:rsidRPr="00BB1379">
        <w:rPr>
          <w:rFonts w:asciiTheme="minorHAnsi" w:eastAsia="Times New Roman" w:hAnsiTheme="minorHAnsi" w:cs="Calibri"/>
          <w:i/>
          <w:iCs/>
          <w:spacing w:val="-4"/>
        </w:rPr>
        <w:t>h</w:t>
      </w:r>
      <w:r w:rsidRPr="00BB1379">
        <w:rPr>
          <w:rFonts w:asciiTheme="minorHAnsi" w:eastAsia="Times New Roman" w:hAnsiTheme="minorHAnsi" w:cs="Calibri"/>
          <w:i/>
          <w:iCs/>
        </w:rPr>
        <w:t>en req</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iri</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g</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the CNA</w:t>
      </w:r>
      <w:r w:rsidRPr="00BB1379">
        <w:rPr>
          <w:rFonts w:asciiTheme="minorHAnsi" w:eastAsia="Times New Roman" w:hAnsiTheme="minorHAnsi" w:cs="Calibri"/>
          <w:i/>
          <w:iCs/>
          <w:spacing w:val="-4"/>
        </w:rPr>
        <w:t xml:space="preserve"> </w:t>
      </w:r>
      <w:r w:rsidRPr="00BB1379">
        <w:rPr>
          <w:rFonts w:asciiTheme="minorHAnsi" w:eastAsia="Times New Roman" w:hAnsiTheme="minorHAnsi" w:cs="Calibri"/>
          <w:i/>
          <w:iCs/>
        </w:rPr>
        <w:t>wou</w:t>
      </w:r>
      <w:r w:rsidRPr="00BB1379">
        <w:rPr>
          <w:rFonts w:asciiTheme="minorHAnsi" w:eastAsia="Times New Roman" w:hAnsiTheme="minorHAnsi" w:cs="Calibri"/>
          <w:i/>
          <w:iCs/>
          <w:spacing w:val="-2"/>
        </w:rPr>
        <w:t>l</w:t>
      </w:r>
      <w:r w:rsidRPr="00BB1379">
        <w:rPr>
          <w:rFonts w:asciiTheme="minorHAnsi" w:eastAsia="Times New Roman" w:hAnsiTheme="minorHAnsi" w:cs="Calibri"/>
          <w:i/>
          <w:iCs/>
        </w:rPr>
        <w:t>d</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be m</w:t>
      </w:r>
      <w:r w:rsidRPr="00BB1379">
        <w:rPr>
          <w:rFonts w:asciiTheme="minorHAnsi" w:eastAsia="Times New Roman" w:hAnsiTheme="minorHAnsi" w:cs="Calibri"/>
          <w:i/>
          <w:iCs/>
          <w:spacing w:val="-3"/>
        </w:rPr>
        <w:t>o</w:t>
      </w:r>
      <w:r w:rsidRPr="00BB1379">
        <w:rPr>
          <w:rFonts w:asciiTheme="minorHAnsi" w:eastAsia="Times New Roman" w:hAnsiTheme="minorHAnsi" w:cs="Calibri"/>
          <w:i/>
          <w:iCs/>
        </w:rPr>
        <w:t>re s</w:t>
      </w:r>
      <w:r w:rsidRPr="00BB1379">
        <w:rPr>
          <w:rFonts w:asciiTheme="minorHAnsi" w:eastAsia="Times New Roman" w:hAnsiTheme="minorHAnsi" w:cs="Calibri"/>
          <w:i/>
          <w:iCs/>
          <w:spacing w:val="-3"/>
        </w:rPr>
        <w:t>i</w:t>
      </w:r>
      <w:r w:rsidRPr="00BB1379">
        <w:rPr>
          <w:rFonts w:asciiTheme="minorHAnsi" w:eastAsia="Times New Roman" w:hAnsiTheme="minorHAnsi" w:cs="Calibri"/>
          <w:i/>
          <w:iCs/>
        </w:rPr>
        <w:t>mil</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r</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to req</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iri</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g</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com</w:t>
      </w:r>
      <w:r w:rsidRPr="00BB1379">
        <w:rPr>
          <w:rFonts w:asciiTheme="minorHAnsi" w:eastAsia="Times New Roman" w:hAnsiTheme="minorHAnsi" w:cs="Calibri"/>
          <w:i/>
          <w:iCs/>
          <w:spacing w:val="-1"/>
        </w:rPr>
        <w:t>p</w:t>
      </w:r>
      <w:r w:rsidRPr="00BB1379">
        <w:rPr>
          <w:rFonts w:asciiTheme="minorHAnsi" w:eastAsia="Times New Roman" w:hAnsiTheme="minorHAnsi" w:cs="Calibri"/>
          <w:i/>
          <w:iCs/>
        </w:rPr>
        <w:t>l</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tion</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 xml:space="preserve">of a </w:t>
      </w:r>
      <w:r w:rsidRPr="00BB1379">
        <w:rPr>
          <w:rFonts w:asciiTheme="minorHAnsi" w:eastAsia="Times New Roman" w:hAnsiTheme="minorHAnsi" w:cs="Calibri"/>
          <w:i/>
          <w:iCs/>
          <w:spacing w:val="-3"/>
        </w:rPr>
        <w:t>h</w:t>
      </w:r>
      <w:r w:rsidRPr="00BB1379">
        <w:rPr>
          <w:rFonts w:asciiTheme="minorHAnsi" w:eastAsia="Times New Roman" w:hAnsiTheme="minorHAnsi" w:cs="Calibri"/>
          <w:i/>
          <w:iCs/>
        </w:rPr>
        <w:t>i</w:t>
      </w:r>
      <w:r w:rsidRPr="00BB1379">
        <w:rPr>
          <w:rFonts w:asciiTheme="minorHAnsi" w:eastAsia="Times New Roman" w:hAnsiTheme="minorHAnsi" w:cs="Calibri"/>
          <w:i/>
          <w:iCs/>
          <w:spacing w:val="-2"/>
        </w:rPr>
        <w:t>g</w:t>
      </w:r>
      <w:r w:rsidRPr="00BB1379">
        <w:rPr>
          <w:rFonts w:asciiTheme="minorHAnsi" w:eastAsia="Times New Roman" w:hAnsiTheme="minorHAnsi" w:cs="Calibri"/>
          <w:i/>
          <w:iCs/>
        </w:rPr>
        <w:t>h</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sc</w:t>
      </w:r>
      <w:r w:rsidRPr="00BB1379">
        <w:rPr>
          <w:rFonts w:asciiTheme="minorHAnsi" w:eastAsia="Times New Roman" w:hAnsiTheme="minorHAnsi" w:cs="Calibri"/>
          <w:i/>
          <w:iCs/>
          <w:spacing w:val="-2"/>
        </w:rPr>
        <w:t>h</w:t>
      </w:r>
      <w:r w:rsidRPr="00BB1379">
        <w:rPr>
          <w:rFonts w:asciiTheme="minorHAnsi" w:eastAsia="Times New Roman" w:hAnsiTheme="minorHAnsi" w:cs="Calibri"/>
          <w:i/>
          <w:iCs/>
        </w:rPr>
        <w:t>o</w:t>
      </w:r>
      <w:r w:rsidRPr="00BB1379">
        <w:rPr>
          <w:rFonts w:asciiTheme="minorHAnsi" w:eastAsia="Times New Roman" w:hAnsiTheme="minorHAnsi" w:cs="Calibri"/>
          <w:i/>
          <w:iCs/>
          <w:spacing w:val="-1"/>
        </w:rPr>
        <w:t>o</w:t>
      </w:r>
      <w:r w:rsidRPr="00BB1379">
        <w:rPr>
          <w:rFonts w:asciiTheme="minorHAnsi" w:eastAsia="Times New Roman" w:hAnsiTheme="minorHAnsi" w:cs="Calibri"/>
          <w:i/>
          <w:iCs/>
        </w:rPr>
        <w:t>l d</w:t>
      </w:r>
      <w:r w:rsidRPr="00BB1379">
        <w:rPr>
          <w:rFonts w:asciiTheme="minorHAnsi" w:eastAsia="Times New Roman" w:hAnsiTheme="minorHAnsi" w:cs="Calibri"/>
          <w:i/>
          <w:iCs/>
          <w:spacing w:val="-1"/>
        </w:rPr>
        <w:t>ip</w:t>
      </w:r>
      <w:r w:rsidRPr="00BB1379">
        <w:rPr>
          <w:rFonts w:asciiTheme="minorHAnsi" w:eastAsia="Times New Roman" w:hAnsiTheme="minorHAnsi" w:cs="Calibri"/>
          <w:i/>
          <w:iCs/>
        </w:rPr>
        <w:t>l</w:t>
      </w:r>
      <w:r w:rsidRPr="00BB1379">
        <w:rPr>
          <w:rFonts w:asciiTheme="minorHAnsi" w:eastAsia="Times New Roman" w:hAnsiTheme="minorHAnsi" w:cs="Calibri"/>
          <w:i/>
          <w:iCs/>
          <w:spacing w:val="-1"/>
        </w:rPr>
        <w:t>o</w:t>
      </w:r>
      <w:r w:rsidRPr="00BB1379">
        <w:rPr>
          <w:rFonts w:asciiTheme="minorHAnsi" w:eastAsia="Times New Roman" w:hAnsiTheme="minorHAnsi" w:cs="Calibri"/>
          <w:i/>
          <w:iCs/>
        </w:rPr>
        <w:t>ma or e</w:t>
      </w:r>
      <w:r w:rsidRPr="00BB1379">
        <w:rPr>
          <w:rFonts w:asciiTheme="minorHAnsi" w:eastAsia="Times New Roman" w:hAnsiTheme="minorHAnsi" w:cs="Calibri"/>
          <w:i/>
          <w:iCs/>
          <w:spacing w:val="1"/>
        </w:rPr>
        <w:t>q</w:t>
      </w:r>
      <w:r w:rsidRPr="00BB1379">
        <w:rPr>
          <w:rFonts w:asciiTheme="minorHAnsi" w:eastAsia="Times New Roman" w:hAnsiTheme="minorHAnsi" w:cs="Calibri"/>
          <w:i/>
          <w:iCs/>
          <w:spacing w:val="-1"/>
        </w:rPr>
        <w:t>u</w:t>
      </w:r>
      <w:r w:rsidRPr="00BB1379">
        <w:rPr>
          <w:rFonts w:asciiTheme="minorHAnsi" w:eastAsia="Times New Roman" w:hAnsiTheme="minorHAnsi" w:cs="Calibri"/>
          <w:i/>
          <w:iCs/>
        </w:rPr>
        <w:t>i</w:t>
      </w:r>
      <w:r w:rsidRPr="00BB1379">
        <w:rPr>
          <w:rFonts w:asciiTheme="minorHAnsi" w:eastAsia="Times New Roman" w:hAnsiTheme="minorHAnsi" w:cs="Calibri"/>
          <w:i/>
          <w:iCs/>
          <w:spacing w:val="-3"/>
        </w:rPr>
        <w:t>v</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le</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cy</w:t>
      </w:r>
      <w:r w:rsidRPr="00BB1379">
        <w:rPr>
          <w:rFonts w:asciiTheme="minorHAnsi" w:eastAsia="Times New Roman" w:hAnsiTheme="minorHAnsi" w:cs="Calibri"/>
          <w:i/>
          <w:iCs/>
          <w:spacing w:val="-1"/>
        </w:rPr>
        <w:t xml:space="preserve"> b</w:t>
      </w:r>
      <w:r w:rsidRPr="00BB1379">
        <w:rPr>
          <w:rFonts w:asciiTheme="minorHAnsi" w:eastAsia="Times New Roman" w:hAnsiTheme="minorHAnsi" w:cs="Calibri"/>
          <w:i/>
          <w:iCs/>
        </w:rPr>
        <w:t>efore</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1"/>
        </w:rPr>
        <w:t>ad</w:t>
      </w:r>
      <w:r w:rsidRPr="00BB1379">
        <w:rPr>
          <w:rFonts w:asciiTheme="minorHAnsi" w:eastAsia="Times New Roman" w:hAnsiTheme="minorHAnsi" w:cs="Calibri"/>
          <w:i/>
          <w:iCs/>
        </w:rPr>
        <w:t>m</w:t>
      </w:r>
      <w:r w:rsidRPr="00BB1379">
        <w:rPr>
          <w:rFonts w:asciiTheme="minorHAnsi" w:eastAsia="Times New Roman" w:hAnsiTheme="minorHAnsi" w:cs="Calibri"/>
          <w:i/>
          <w:iCs/>
          <w:spacing w:val="-3"/>
        </w:rPr>
        <w:t>i</w:t>
      </w:r>
      <w:r w:rsidRPr="00BB1379">
        <w:rPr>
          <w:rFonts w:asciiTheme="minorHAnsi" w:eastAsia="Times New Roman" w:hAnsiTheme="minorHAnsi" w:cs="Calibri"/>
          <w:i/>
          <w:iCs/>
        </w:rPr>
        <w:t>ssi</w:t>
      </w:r>
      <w:r w:rsidRPr="00BB1379">
        <w:rPr>
          <w:rFonts w:asciiTheme="minorHAnsi" w:eastAsia="Times New Roman" w:hAnsiTheme="minorHAnsi" w:cs="Calibri"/>
          <w:i/>
          <w:iCs/>
          <w:spacing w:val="-1"/>
        </w:rPr>
        <w:t>o</w:t>
      </w:r>
      <w:r w:rsidRPr="00BB1379">
        <w:rPr>
          <w:rFonts w:asciiTheme="minorHAnsi" w:eastAsia="Times New Roman" w:hAnsiTheme="minorHAnsi" w:cs="Calibri"/>
          <w:i/>
          <w:iCs/>
        </w:rPr>
        <w:t>n.</w:t>
      </w:r>
      <w:r w:rsidRPr="00BB1379">
        <w:rPr>
          <w:rFonts w:asciiTheme="minorHAnsi" w:eastAsia="Times New Roman" w:hAnsiTheme="minorHAnsi" w:cs="Calibri"/>
          <w:i/>
          <w:iCs/>
          <w:spacing w:val="47"/>
        </w:rPr>
        <w:t xml:space="preserve"> </w:t>
      </w:r>
      <w:r w:rsidRPr="00BB1379">
        <w:rPr>
          <w:rFonts w:asciiTheme="minorHAnsi" w:eastAsia="Times New Roman" w:hAnsiTheme="minorHAnsi" w:cs="Calibri"/>
          <w:i/>
          <w:iCs/>
          <w:spacing w:val="-2"/>
        </w:rPr>
        <w:t>P</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og</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a</w:t>
      </w:r>
      <w:r w:rsidRPr="00BB1379">
        <w:rPr>
          <w:rFonts w:asciiTheme="minorHAnsi" w:eastAsia="Times New Roman" w:hAnsiTheme="minorHAnsi" w:cs="Calibri"/>
          <w:i/>
          <w:iCs/>
          <w:spacing w:val="-2"/>
        </w:rPr>
        <w:t>m</w:t>
      </w:r>
      <w:r w:rsidRPr="00BB1379">
        <w:rPr>
          <w:rFonts w:asciiTheme="minorHAnsi" w:eastAsia="Times New Roman" w:hAnsiTheme="minorHAnsi" w:cs="Calibri"/>
          <w:i/>
          <w:iCs/>
        </w:rPr>
        <w:t>s</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wou</w:t>
      </w:r>
      <w:r w:rsidRPr="00BB1379">
        <w:rPr>
          <w:rFonts w:asciiTheme="minorHAnsi" w:eastAsia="Times New Roman" w:hAnsiTheme="minorHAnsi" w:cs="Calibri"/>
          <w:i/>
          <w:iCs/>
          <w:spacing w:val="-2"/>
        </w:rPr>
        <w:t>l</w:t>
      </w:r>
      <w:r w:rsidRPr="00BB1379">
        <w:rPr>
          <w:rFonts w:asciiTheme="minorHAnsi" w:eastAsia="Times New Roman" w:hAnsiTheme="minorHAnsi" w:cs="Calibri"/>
          <w:i/>
          <w:iCs/>
        </w:rPr>
        <w:t>d</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 xml:space="preserve">also </w:t>
      </w:r>
      <w:r w:rsidRPr="00BB1379">
        <w:rPr>
          <w:rFonts w:asciiTheme="minorHAnsi" w:eastAsia="Times New Roman" w:hAnsiTheme="minorHAnsi" w:cs="Calibri"/>
          <w:i/>
          <w:iCs/>
          <w:spacing w:val="-1"/>
        </w:rPr>
        <w:t>b</w:t>
      </w:r>
      <w:r w:rsidRPr="00BB1379">
        <w:rPr>
          <w:rFonts w:asciiTheme="minorHAnsi" w:eastAsia="Times New Roman" w:hAnsiTheme="minorHAnsi" w:cs="Calibri"/>
          <w:i/>
          <w:iCs/>
        </w:rPr>
        <w:t>e wel</w:t>
      </w:r>
      <w:r w:rsidRPr="00BB1379">
        <w:rPr>
          <w:rFonts w:asciiTheme="minorHAnsi" w:eastAsia="Times New Roman" w:hAnsiTheme="minorHAnsi" w:cs="Calibri"/>
          <w:i/>
          <w:iCs/>
          <w:spacing w:val="-1"/>
        </w:rPr>
        <w:t>l-</w:t>
      </w:r>
      <w:r w:rsidRPr="00BB1379">
        <w:rPr>
          <w:rFonts w:asciiTheme="minorHAnsi" w:eastAsia="Times New Roman" w:hAnsiTheme="minorHAnsi" w:cs="Calibri"/>
          <w:i/>
          <w:iCs/>
        </w:rPr>
        <w:t>s</w:t>
      </w:r>
      <w:r w:rsidRPr="00BB1379">
        <w:rPr>
          <w:rFonts w:asciiTheme="minorHAnsi" w:eastAsia="Times New Roman" w:hAnsiTheme="minorHAnsi" w:cs="Calibri"/>
          <w:i/>
          <w:iCs/>
          <w:spacing w:val="-2"/>
        </w:rPr>
        <w:t>e</w:t>
      </w:r>
      <w:r w:rsidRPr="00BB1379">
        <w:rPr>
          <w:rFonts w:asciiTheme="minorHAnsi" w:eastAsia="Times New Roman" w:hAnsiTheme="minorHAnsi" w:cs="Calibri"/>
          <w:i/>
          <w:iCs/>
        </w:rPr>
        <w:t>rved</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to fi</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d</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a</w:t>
      </w:r>
      <w:r w:rsidRPr="00BB1379">
        <w:rPr>
          <w:rFonts w:asciiTheme="minorHAnsi" w:eastAsia="Times New Roman" w:hAnsiTheme="minorHAnsi" w:cs="Calibri"/>
          <w:i/>
          <w:iCs/>
          <w:spacing w:val="-1"/>
        </w:rPr>
        <w:t>nd</w:t>
      </w:r>
      <w:r w:rsidRPr="00BB1379">
        <w:rPr>
          <w:rFonts w:asciiTheme="minorHAnsi" w:eastAsia="Times New Roman" w:hAnsiTheme="minorHAnsi" w:cs="Calibri"/>
          <w:i/>
          <w:iCs/>
          <w:spacing w:val="-2"/>
        </w:rPr>
        <w:t>/</w:t>
      </w:r>
      <w:r w:rsidRPr="00BB1379">
        <w:rPr>
          <w:rFonts w:asciiTheme="minorHAnsi" w:eastAsia="Times New Roman" w:hAnsiTheme="minorHAnsi" w:cs="Calibri"/>
          <w:i/>
          <w:iCs/>
        </w:rPr>
        <w:t>or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o</w:t>
      </w:r>
      <w:r w:rsidRPr="00BB1379">
        <w:rPr>
          <w:rFonts w:asciiTheme="minorHAnsi" w:eastAsia="Times New Roman" w:hAnsiTheme="minorHAnsi" w:cs="Calibri"/>
          <w:i/>
          <w:iCs/>
          <w:spacing w:val="-2"/>
        </w:rPr>
        <w:t>c</w:t>
      </w:r>
      <w:r w:rsidRPr="00BB1379">
        <w:rPr>
          <w:rFonts w:asciiTheme="minorHAnsi" w:eastAsia="Times New Roman" w:hAnsiTheme="minorHAnsi" w:cs="Calibri"/>
          <w:i/>
          <w:iCs/>
          <w:spacing w:val="-1"/>
        </w:rPr>
        <w:t>u</w:t>
      </w:r>
      <w:r w:rsidRPr="00BB1379">
        <w:rPr>
          <w:rFonts w:asciiTheme="minorHAnsi" w:eastAsia="Times New Roman" w:hAnsiTheme="minorHAnsi" w:cs="Calibri"/>
          <w:i/>
          <w:iCs/>
        </w:rPr>
        <w:t>ment</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evi</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en</w:t>
      </w:r>
      <w:r w:rsidRPr="00BB1379">
        <w:rPr>
          <w:rFonts w:asciiTheme="minorHAnsi" w:eastAsia="Times New Roman" w:hAnsiTheme="minorHAnsi" w:cs="Calibri"/>
          <w:i/>
          <w:iCs/>
          <w:spacing w:val="-2"/>
        </w:rPr>
        <w:t>c</w:t>
      </w:r>
      <w:r w:rsidRPr="00BB1379">
        <w:rPr>
          <w:rFonts w:asciiTheme="minorHAnsi" w:eastAsia="Times New Roman" w:hAnsiTheme="minorHAnsi" w:cs="Calibri"/>
          <w:i/>
          <w:iCs/>
        </w:rPr>
        <w:t>e</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to</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s</w:t>
      </w:r>
      <w:r w:rsidRPr="00BB1379">
        <w:rPr>
          <w:rFonts w:asciiTheme="minorHAnsi" w:eastAsia="Times New Roman" w:hAnsiTheme="minorHAnsi" w:cs="Calibri"/>
          <w:i/>
          <w:iCs/>
          <w:spacing w:val="-4"/>
        </w:rPr>
        <w:t>u</w:t>
      </w:r>
      <w:r w:rsidRPr="00BB1379">
        <w:rPr>
          <w:rFonts w:asciiTheme="minorHAnsi" w:eastAsia="Times New Roman" w:hAnsiTheme="minorHAnsi" w:cs="Calibri"/>
          <w:i/>
          <w:iCs/>
          <w:spacing w:val="-1"/>
        </w:rPr>
        <w:t>pp</w:t>
      </w:r>
      <w:r w:rsidRPr="00BB1379">
        <w:rPr>
          <w:rFonts w:asciiTheme="minorHAnsi" w:eastAsia="Times New Roman" w:hAnsiTheme="minorHAnsi" w:cs="Calibri"/>
          <w:i/>
          <w:iCs/>
        </w:rPr>
        <w:t>ort</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t</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e</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c</w:t>
      </w:r>
      <w:r w:rsidRPr="00BB1379">
        <w:rPr>
          <w:rFonts w:asciiTheme="minorHAnsi" w:eastAsia="Times New Roman" w:hAnsiTheme="minorHAnsi" w:cs="Calibri"/>
          <w:i/>
          <w:iCs/>
          <w:spacing w:val="-4"/>
        </w:rPr>
        <w:t>u</w:t>
      </w:r>
      <w:r w:rsidRPr="00BB1379">
        <w:rPr>
          <w:rFonts w:asciiTheme="minorHAnsi" w:eastAsia="Times New Roman" w:hAnsiTheme="minorHAnsi" w:cs="Calibri"/>
          <w:i/>
          <w:iCs/>
        </w:rPr>
        <w:t>r</w:t>
      </w:r>
      <w:r w:rsidRPr="00BB1379">
        <w:rPr>
          <w:rFonts w:asciiTheme="minorHAnsi" w:eastAsia="Times New Roman" w:hAnsiTheme="minorHAnsi" w:cs="Calibri"/>
          <w:i/>
          <w:iCs/>
          <w:spacing w:val="-2"/>
        </w:rPr>
        <w:t>r</w:t>
      </w:r>
      <w:r w:rsidRPr="00BB1379">
        <w:rPr>
          <w:rFonts w:asciiTheme="minorHAnsi" w:eastAsia="Times New Roman" w:hAnsiTheme="minorHAnsi" w:cs="Calibri"/>
          <w:i/>
          <w:iCs/>
        </w:rPr>
        <w:t xml:space="preserve">ent </w:t>
      </w:r>
      <w:r w:rsidRPr="00BB1379">
        <w:rPr>
          <w:rFonts w:asciiTheme="minorHAnsi" w:eastAsia="Times New Roman" w:hAnsiTheme="minorHAnsi" w:cs="Calibri"/>
          <w:i/>
          <w:iCs/>
          <w:spacing w:val="-1"/>
        </w:rPr>
        <w:t>p</w:t>
      </w:r>
      <w:r w:rsidRPr="00BB1379">
        <w:rPr>
          <w:rFonts w:asciiTheme="minorHAnsi" w:eastAsia="Times New Roman" w:hAnsiTheme="minorHAnsi" w:cs="Calibri"/>
          <w:i/>
          <w:iCs/>
          <w:spacing w:val="-2"/>
        </w:rPr>
        <w:t>r</w:t>
      </w:r>
      <w:r w:rsidRPr="00BB1379">
        <w:rPr>
          <w:rFonts w:asciiTheme="minorHAnsi" w:eastAsia="Times New Roman" w:hAnsiTheme="minorHAnsi" w:cs="Calibri"/>
          <w:i/>
          <w:iCs/>
        </w:rPr>
        <w:t>e</w:t>
      </w:r>
      <w:r w:rsidRPr="00BB1379">
        <w:rPr>
          <w:rFonts w:asciiTheme="minorHAnsi" w:eastAsia="Times New Roman" w:hAnsiTheme="minorHAnsi" w:cs="Calibri"/>
          <w:i/>
          <w:iCs/>
          <w:spacing w:val="-1"/>
        </w:rPr>
        <w:t>-ad</w:t>
      </w:r>
      <w:r w:rsidRPr="00BB1379">
        <w:rPr>
          <w:rFonts w:asciiTheme="minorHAnsi" w:eastAsia="Times New Roman" w:hAnsiTheme="minorHAnsi" w:cs="Calibri"/>
          <w:i/>
          <w:iCs/>
        </w:rPr>
        <w:t>m</w:t>
      </w:r>
      <w:r w:rsidRPr="00BB1379">
        <w:rPr>
          <w:rFonts w:asciiTheme="minorHAnsi" w:eastAsia="Times New Roman" w:hAnsiTheme="minorHAnsi" w:cs="Calibri"/>
          <w:i/>
          <w:iCs/>
          <w:spacing w:val="-3"/>
        </w:rPr>
        <w:t>i</w:t>
      </w:r>
      <w:r w:rsidRPr="00BB1379">
        <w:rPr>
          <w:rFonts w:asciiTheme="minorHAnsi" w:eastAsia="Times New Roman" w:hAnsiTheme="minorHAnsi" w:cs="Calibri"/>
          <w:i/>
          <w:iCs/>
        </w:rPr>
        <w:t>ssi</w:t>
      </w:r>
      <w:r w:rsidRPr="00BB1379">
        <w:rPr>
          <w:rFonts w:asciiTheme="minorHAnsi" w:eastAsia="Times New Roman" w:hAnsiTheme="minorHAnsi" w:cs="Calibri"/>
          <w:i/>
          <w:iCs/>
          <w:spacing w:val="-1"/>
        </w:rPr>
        <w:t>o</w:t>
      </w:r>
      <w:r w:rsidRPr="00BB1379">
        <w:rPr>
          <w:rFonts w:asciiTheme="minorHAnsi" w:eastAsia="Times New Roman" w:hAnsiTheme="minorHAnsi" w:cs="Calibri"/>
          <w:i/>
          <w:iCs/>
        </w:rPr>
        <w:t>n</w:t>
      </w:r>
      <w:r w:rsidRPr="00BB1379">
        <w:rPr>
          <w:rFonts w:asciiTheme="minorHAnsi" w:eastAsia="Times New Roman" w:hAnsiTheme="minorHAnsi" w:cs="Calibri"/>
          <w:i/>
          <w:iCs/>
          <w:spacing w:val="-1"/>
        </w:rPr>
        <w:t xml:space="preserve"> r</w:t>
      </w:r>
      <w:r w:rsidRPr="00BB1379">
        <w:rPr>
          <w:rFonts w:asciiTheme="minorHAnsi" w:eastAsia="Times New Roman" w:hAnsiTheme="minorHAnsi" w:cs="Calibri"/>
          <w:i/>
          <w:iCs/>
        </w:rPr>
        <w:t>eq</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ire</w:t>
      </w:r>
      <w:r w:rsidRPr="00BB1379">
        <w:rPr>
          <w:rFonts w:asciiTheme="minorHAnsi" w:eastAsia="Times New Roman" w:hAnsiTheme="minorHAnsi" w:cs="Calibri"/>
          <w:i/>
          <w:iCs/>
          <w:spacing w:val="-2"/>
        </w:rPr>
        <w:t>m</w:t>
      </w:r>
      <w:r w:rsidRPr="00BB1379">
        <w:rPr>
          <w:rFonts w:asciiTheme="minorHAnsi" w:eastAsia="Times New Roman" w:hAnsiTheme="minorHAnsi" w:cs="Calibri"/>
          <w:i/>
          <w:iCs/>
        </w:rPr>
        <w:t>ent f</w:t>
      </w:r>
      <w:r w:rsidRPr="00BB1379">
        <w:rPr>
          <w:rFonts w:asciiTheme="minorHAnsi" w:eastAsia="Times New Roman" w:hAnsiTheme="minorHAnsi" w:cs="Calibri"/>
          <w:i/>
          <w:iCs/>
          <w:spacing w:val="-3"/>
        </w:rPr>
        <w:t>o</w:t>
      </w:r>
      <w:r w:rsidRPr="00BB1379">
        <w:rPr>
          <w:rFonts w:asciiTheme="minorHAnsi" w:eastAsia="Times New Roman" w:hAnsiTheme="minorHAnsi" w:cs="Calibri"/>
          <w:i/>
          <w:iCs/>
        </w:rPr>
        <w:t xml:space="preserve">r </w:t>
      </w:r>
      <w:r w:rsidRPr="00BB1379">
        <w:rPr>
          <w:rFonts w:asciiTheme="minorHAnsi" w:eastAsia="Times New Roman" w:hAnsiTheme="minorHAnsi" w:cs="Calibri"/>
          <w:i/>
          <w:iCs/>
        </w:rPr>
        <w:lastRenderedPageBreak/>
        <w:t>C</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 xml:space="preserve">A </w:t>
      </w:r>
      <w:r w:rsidRPr="00BB1379">
        <w:rPr>
          <w:rFonts w:asciiTheme="minorHAnsi" w:eastAsia="Times New Roman" w:hAnsiTheme="minorHAnsi" w:cs="Calibri"/>
          <w:i/>
          <w:iCs/>
          <w:spacing w:val="-1"/>
        </w:rPr>
        <w:t>c</w:t>
      </w:r>
      <w:r w:rsidRPr="00BB1379">
        <w:rPr>
          <w:rFonts w:asciiTheme="minorHAnsi" w:eastAsia="Times New Roman" w:hAnsiTheme="minorHAnsi" w:cs="Calibri"/>
          <w:i/>
          <w:iCs/>
        </w:rPr>
        <w:t>omp</w:t>
      </w:r>
      <w:r w:rsidRPr="00BB1379">
        <w:rPr>
          <w:rFonts w:asciiTheme="minorHAnsi" w:eastAsia="Times New Roman" w:hAnsiTheme="minorHAnsi" w:cs="Calibri"/>
          <w:i/>
          <w:iCs/>
          <w:spacing w:val="-2"/>
        </w:rPr>
        <w:t>l</w:t>
      </w:r>
      <w:r w:rsidRPr="00BB1379">
        <w:rPr>
          <w:rFonts w:asciiTheme="minorHAnsi" w:eastAsia="Times New Roman" w:hAnsiTheme="minorHAnsi" w:cs="Calibri"/>
          <w:i/>
          <w:iCs/>
        </w:rPr>
        <w:t>etio</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w:t>
      </w:r>
    </w:p>
    <w:p w14:paraId="6114276E" w14:textId="77777777" w:rsidR="00967746" w:rsidRPr="00BB1379" w:rsidRDefault="00967746" w:rsidP="00BA11AB">
      <w:pPr>
        <w:widowControl w:val="0"/>
        <w:kinsoku w:val="0"/>
        <w:overflowPunct w:val="0"/>
        <w:autoSpaceDE w:val="0"/>
        <w:autoSpaceDN w:val="0"/>
        <w:adjustRightInd w:val="0"/>
        <w:spacing w:before="9" w:after="0"/>
        <w:rPr>
          <w:rFonts w:asciiTheme="minorHAnsi" w:eastAsia="Times New Roman" w:hAnsiTheme="minorHAnsi"/>
          <w:sz w:val="26"/>
          <w:szCs w:val="26"/>
        </w:rPr>
      </w:pPr>
    </w:p>
    <w:p w14:paraId="5D398106" w14:textId="77777777" w:rsidR="00967746" w:rsidRPr="00BB1379" w:rsidRDefault="00967746" w:rsidP="00BA11AB">
      <w:pPr>
        <w:widowControl w:val="0"/>
        <w:kinsoku w:val="0"/>
        <w:overflowPunct w:val="0"/>
        <w:autoSpaceDE w:val="0"/>
        <w:autoSpaceDN w:val="0"/>
        <w:adjustRightInd w:val="0"/>
        <w:spacing w:after="0"/>
        <w:ind w:right="132"/>
        <w:rPr>
          <w:rFonts w:asciiTheme="minorHAnsi" w:eastAsia="Times New Roman" w:hAnsiTheme="minorHAnsi" w:cs="Calibri"/>
        </w:rPr>
      </w:pPr>
      <w:r w:rsidRPr="00BB1379">
        <w:rPr>
          <w:rFonts w:asciiTheme="minorHAnsi" w:eastAsia="Times New Roman" w:hAnsiTheme="minorHAnsi" w:cs="Calibri"/>
          <w:i/>
          <w:iCs/>
        </w:rPr>
        <w:t>A</w:t>
      </w:r>
      <w:r w:rsidRPr="00BB1379">
        <w:rPr>
          <w:rFonts w:asciiTheme="minorHAnsi" w:eastAsia="Times New Roman" w:hAnsiTheme="minorHAnsi" w:cs="Calibri"/>
          <w:i/>
          <w:iCs/>
          <w:spacing w:val="-1"/>
        </w:rPr>
        <w:t>l</w:t>
      </w:r>
      <w:r w:rsidRPr="00BB1379">
        <w:rPr>
          <w:rFonts w:asciiTheme="minorHAnsi" w:eastAsia="Times New Roman" w:hAnsiTheme="minorHAnsi" w:cs="Calibri"/>
          <w:i/>
          <w:iCs/>
        </w:rPr>
        <w:t>l pro</w:t>
      </w:r>
      <w:r w:rsidRPr="00BB1379">
        <w:rPr>
          <w:rFonts w:asciiTheme="minorHAnsi" w:eastAsia="Times New Roman" w:hAnsiTheme="minorHAnsi" w:cs="Calibri"/>
          <w:i/>
          <w:iCs/>
          <w:spacing w:val="-1"/>
        </w:rPr>
        <w:t>g</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m</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spacing w:val="1"/>
        </w:rPr>
        <w:t>r</w:t>
      </w:r>
      <w:r w:rsidRPr="00BB1379">
        <w:rPr>
          <w:rFonts w:asciiTheme="minorHAnsi" w:eastAsia="Times New Roman" w:hAnsiTheme="minorHAnsi" w:cs="Calibri"/>
          <w:i/>
          <w:iCs/>
        </w:rPr>
        <w:t>eq</w:t>
      </w:r>
      <w:r w:rsidRPr="00BB1379">
        <w:rPr>
          <w:rFonts w:asciiTheme="minorHAnsi" w:eastAsia="Times New Roman" w:hAnsiTheme="minorHAnsi" w:cs="Calibri"/>
          <w:i/>
          <w:iCs/>
          <w:spacing w:val="-2"/>
        </w:rPr>
        <w:t>u</w:t>
      </w:r>
      <w:r w:rsidRPr="00BB1379">
        <w:rPr>
          <w:rFonts w:asciiTheme="minorHAnsi" w:eastAsia="Times New Roman" w:hAnsiTheme="minorHAnsi" w:cs="Calibri"/>
          <w:i/>
          <w:iCs/>
          <w:spacing w:val="-3"/>
        </w:rPr>
        <w:t>i</w:t>
      </w:r>
      <w:r w:rsidRPr="00BB1379">
        <w:rPr>
          <w:rFonts w:asciiTheme="minorHAnsi" w:eastAsia="Times New Roman" w:hAnsiTheme="minorHAnsi" w:cs="Calibri"/>
          <w:i/>
          <w:iCs/>
        </w:rPr>
        <w:t>re</w:t>
      </w:r>
      <w:r w:rsidRPr="00BB1379">
        <w:rPr>
          <w:rFonts w:asciiTheme="minorHAnsi" w:eastAsia="Times New Roman" w:hAnsiTheme="minorHAnsi" w:cs="Calibri"/>
          <w:i/>
          <w:iCs/>
          <w:spacing w:val="-2"/>
        </w:rPr>
        <w:t>m</w:t>
      </w:r>
      <w:r w:rsidRPr="00BB1379">
        <w:rPr>
          <w:rFonts w:asciiTheme="minorHAnsi" w:eastAsia="Times New Roman" w:hAnsiTheme="minorHAnsi" w:cs="Calibri"/>
          <w:i/>
          <w:iCs/>
        </w:rPr>
        <w:t>ents</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spacing w:val="-3"/>
        </w:rPr>
        <w:t>s</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o</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ld</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be b</w:t>
      </w:r>
      <w:r w:rsidRPr="00BB1379">
        <w:rPr>
          <w:rFonts w:asciiTheme="minorHAnsi" w:eastAsia="Times New Roman" w:hAnsiTheme="minorHAnsi" w:cs="Calibri"/>
          <w:i/>
          <w:iCs/>
          <w:spacing w:val="-2"/>
        </w:rPr>
        <w:t>a</w:t>
      </w:r>
      <w:r w:rsidRPr="00BB1379">
        <w:rPr>
          <w:rFonts w:asciiTheme="minorHAnsi" w:eastAsia="Times New Roman" w:hAnsiTheme="minorHAnsi" w:cs="Calibri"/>
          <w:i/>
          <w:iCs/>
        </w:rPr>
        <w:t>sed on</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t</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e b</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st</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v</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i</w:t>
      </w:r>
      <w:r w:rsidRPr="00BB1379">
        <w:rPr>
          <w:rFonts w:asciiTheme="minorHAnsi" w:eastAsia="Times New Roman" w:hAnsiTheme="minorHAnsi" w:cs="Calibri"/>
          <w:i/>
          <w:iCs/>
          <w:spacing w:val="-1"/>
        </w:rPr>
        <w:t>lab</w:t>
      </w:r>
      <w:r w:rsidRPr="00BB1379">
        <w:rPr>
          <w:rFonts w:asciiTheme="minorHAnsi" w:eastAsia="Times New Roman" w:hAnsiTheme="minorHAnsi" w:cs="Calibri"/>
          <w:i/>
          <w:iCs/>
        </w:rPr>
        <w:t>le evi</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en</w:t>
      </w:r>
      <w:r w:rsidRPr="00BB1379">
        <w:rPr>
          <w:rFonts w:asciiTheme="minorHAnsi" w:eastAsia="Times New Roman" w:hAnsiTheme="minorHAnsi" w:cs="Calibri"/>
          <w:i/>
          <w:iCs/>
          <w:spacing w:val="-2"/>
        </w:rPr>
        <w:t>c</w:t>
      </w:r>
      <w:r w:rsidRPr="00BB1379">
        <w:rPr>
          <w:rFonts w:asciiTheme="minorHAnsi" w:eastAsia="Times New Roman" w:hAnsiTheme="minorHAnsi" w:cs="Calibri"/>
          <w:i/>
          <w:iCs/>
        </w:rPr>
        <w:t>e, w</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i</w:t>
      </w:r>
      <w:r w:rsidRPr="00BB1379">
        <w:rPr>
          <w:rFonts w:asciiTheme="minorHAnsi" w:eastAsia="Times New Roman" w:hAnsiTheme="minorHAnsi" w:cs="Calibri"/>
          <w:i/>
          <w:iCs/>
          <w:spacing w:val="-1"/>
        </w:rPr>
        <w:t>c</w:t>
      </w:r>
      <w:r w:rsidRPr="00BB1379">
        <w:rPr>
          <w:rFonts w:asciiTheme="minorHAnsi" w:eastAsia="Times New Roman" w:hAnsiTheme="minorHAnsi" w:cs="Calibri"/>
          <w:i/>
          <w:iCs/>
        </w:rPr>
        <w:t>h</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wou</w:t>
      </w:r>
      <w:r w:rsidRPr="00BB1379">
        <w:rPr>
          <w:rFonts w:asciiTheme="minorHAnsi" w:eastAsia="Times New Roman" w:hAnsiTheme="minorHAnsi" w:cs="Calibri"/>
          <w:i/>
          <w:iCs/>
          <w:spacing w:val="-2"/>
        </w:rPr>
        <w:t>l</w:t>
      </w:r>
      <w:r w:rsidRPr="00BB1379">
        <w:rPr>
          <w:rFonts w:asciiTheme="minorHAnsi" w:eastAsia="Times New Roman" w:hAnsiTheme="minorHAnsi" w:cs="Calibri"/>
          <w:i/>
          <w:iCs/>
        </w:rPr>
        <w:t>d</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in</w:t>
      </w:r>
      <w:r w:rsidRPr="00BB1379">
        <w:rPr>
          <w:rFonts w:asciiTheme="minorHAnsi" w:eastAsia="Times New Roman" w:hAnsiTheme="minorHAnsi" w:cs="Calibri"/>
          <w:i/>
          <w:iCs/>
          <w:spacing w:val="-2"/>
        </w:rPr>
        <w:t>c</w:t>
      </w:r>
      <w:r w:rsidRPr="00BB1379">
        <w:rPr>
          <w:rFonts w:asciiTheme="minorHAnsi" w:eastAsia="Times New Roman" w:hAnsiTheme="minorHAnsi" w:cs="Calibri"/>
          <w:i/>
          <w:iCs/>
        </w:rPr>
        <w:t>l</w:t>
      </w:r>
      <w:r w:rsidRPr="00BB1379">
        <w:rPr>
          <w:rFonts w:asciiTheme="minorHAnsi" w:eastAsia="Times New Roman" w:hAnsiTheme="minorHAnsi" w:cs="Calibri"/>
          <w:i/>
          <w:iCs/>
          <w:spacing w:val="-2"/>
        </w:rPr>
        <w:t>u</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 xml:space="preserve">e </w:t>
      </w:r>
      <w:r w:rsidRPr="00BB1379">
        <w:rPr>
          <w:rFonts w:asciiTheme="minorHAnsi" w:eastAsia="Times New Roman" w:hAnsiTheme="minorHAnsi" w:cs="Calibri"/>
          <w:i/>
          <w:iCs/>
          <w:spacing w:val="2"/>
        </w:rPr>
        <w:t>a</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y req</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ir</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ments</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for</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a CN</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 s</w:t>
      </w:r>
      <w:r w:rsidRPr="00BB1379">
        <w:rPr>
          <w:rFonts w:asciiTheme="minorHAnsi" w:eastAsia="Times New Roman" w:hAnsiTheme="minorHAnsi" w:cs="Calibri"/>
          <w:i/>
          <w:iCs/>
          <w:spacing w:val="-4"/>
        </w:rPr>
        <w:t>p</w:t>
      </w:r>
      <w:r w:rsidRPr="00BB1379">
        <w:rPr>
          <w:rFonts w:asciiTheme="minorHAnsi" w:eastAsia="Times New Roman" w:hAnsiTheme="minorHAnsi" w:cs="Calibri"/>
          <w:i/>
          <w:iCs/>
        </w:rPr>
        <w:t>ec</w:t>
      </w:r>
      <w:r w:rsidRPr="00BB1379">
        <w:rPr>
          <w:rFonts w:asciiTheme="minorHAnsi" w:eastAsia="Times New Roman" w:hAnsiTheme="minorHAnsi" w:cs="Calibri"/>
          <w:i/>
          <w:iCs/>
          <w:spacing w:val="-1"/>
        </w:rPr>
        <w:t>i</w:t>
      </w:r>
      <w:r w:rsidRPr="00BB1379">
        <w:rPr>
          <w:rFonts w:asciiTheme="minorHAnsi" w:eastAsia="Times New Roman" w:hAnsiTheme="minorHAnsi" w:cs="Calibri"/>
          <w:i/>
          <w:iCs/>
        </w:rPr>
        <w:t>fic entr</w:t>
      </w:r>
      <w:r w:rsidRPr="00BB1379">
        <w:rPr>
          <w:rFonts w:asciiTheme="minorHAnsi" w:eastAsia="Times New Roman" w:hAnsiTheme="minorHAnsi" w:cs="Calibri"/>
          <w:i/>
          <w:iCs/>
          <w:spacing w:val="-1"/>
        </w:rPr>
        <w:t>an</w:t>
      </w:r>
      <w:r w:rsidRPr="00BB1379">
        <w:rPr>
          <w:rFonts w:asciiTheme="minorHAnsi" w:eastAsia="Times New Roman" w:hAnsiTheme="minorHAnsi" w:cs="Calibri"/>
          <w:i/>
          <w:iCs/>
        </w:rPr>
        <w:t>ce</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testin</w:t>
      </w:r>
      <w:r w:rsidRPr="00BB1379">
        <w:rPr>
          <w:rFonts w:asciiTheme="minorHAnsi" w:eastAsia="Times New Roman" w:hAnsiTheme="minorHAnsi" w:cs="Calibri"/>
          <w:i/>
          <w:iCs/>
          <w:spacing w:val="-2"/>
        </w:rPr>
        <w:t>g</w:t>
      </w:r>
      <w:r w:rsidRPr="00BB1379">
        <w:rPr>
          <w:rFonts w:asciiTheme="minorHAnsi" w:eastAsia="Times New Roman" w:hAnsiTheme="minorHAnsi" w:cs="Calibri"/>
          <w:i/>
          <w:iCs/>
        </w:rPr>
        <w:t>,</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1"/>
        </w:rPr>
        <w:t>a</w:t>
      </w:r>
      <w:r w:rsidRPr="00BB1379">
        <w:rPr>
          <w:rFonts w:asciiTheme="minorHAnsi" w:eastAsia="Times New Roman" w:hAnsiTheme="minorHAnsi" w:cs="Calibri"/>
          <w:i/>
          <w:iCs/>
          <w:spacing w:val="-4"/>
        </w:rPr>
        <w:t>d</w:t>
      </w:r>
      <w:r w:rsidRPr="00BB1379">
        <w:rPr>
          <w:rFonts w:asciiTheme="minorHAnsi" w:eastAsia="Times New Roman" w:hAnsiTheme="minorHAnsi" w:cs="Calibri"/>
          <w:i/>
          <w:iCs/>
        </w:rPr>
        <w:t>mission</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3"/>
        </w:rPr>
        <w:t>G</w:t>
      </w:r>
      <w:r w:rsidRPr="00BB1379">
        <w:rPr>
          <w:rFonts w:asciiTheme="minorHAnsi" w:eastAsia="Times New Roman" w:hAnsiTheme="minorHAnsi" w:cs="Calibri"/>
          <w:i/>
          <w:iCs/>
        </w:rPr>
        <w:t>PAs,</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or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the li</w:t>
      </w:r>
      <w:r w:rsidRPr="00BB1379">
        <w:rPr>
          <w:rFonts w:asciiTheme="minorHAnsi" w:eastAsia="Times New Roman" w:hAnsiTheme="minorHAnsi" w:cs="Calibri"/>
          <w:i/>
          <w:iCs/>
          <w:spacing w:val="-3"/>
        </w:rPr>
        <w:t>k</w:t>
      </w:r>
      <w:r w:rsidRPr="00BB1379">
        <w:rPr>
          <w:rFonts w:asciiTheme="minorHAnsi" w:eastAsia="Times New Roman" w:hAnsiTheme="minorHAnsi" w:cs="Calibri"/>
          <w:i/>
          <w:iCs/>
        </w:rPr>
        <w:t>e.</w:t>
      </w:r>
      <w:r w:rsidRPr="00BB1379">
        <w:rPr>
          <w:rFonts w:asciiTheme="minorHAnsi" w:eastAsia="Times New Roman" w:hAnsiTheme="minorHAnsi" w:cs="Calibri"/>
          <w:i/>
          <w:iCs/>
          <w:spacing w:val="49"/>
        </w:rPr>
        <w:t xml:space="preserve"> </w:t>
      </w:r>
      <w:r w:rsidRPr="00BB1379">
        <w:rPr>
          <w:rFonts w:asciiTheme="minorHAnsi" w:eastAsia="Times New Roman" w:hAnsiTheme="minorHAnsi" w:cs="Calibri"/>
          <w:i/>
          <w:iCs/>
          <w:spacing w:val="-3"/>
        </w:rPr>
        <w:t>I</w:t>
      </w:r>
      <w:r w:rsidRPr="00BB1379">
        <w:rPr>
          <w:rFonts w:asciiTheme="minorHAnsi" w:eastAsia="Times New Roman" w:hAnsiTheme="minorHAnsi" w:cs="Calibri"/>
          <w:i/>
          <w:iCs/>
        </w:rPr>
        <w:t>n</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a</w:t>
      </w:r>
      <w:r w:rsidRPr="00BB1379">
        <w:rPr>
          <w:rFonts w:asciiTheme="minorHAnsi" w:eastAsia="Times New Roman" w:hAnsiTheme="minorHAnsi" w:cs="Calibri"/>
          <w:i/>
          <w:iCs/>
          <w:spacing w:val="-1"/>
        </w:rPr>
        <w:t>dd</w:t>
      </w:r>
      <w:r w:rsidRPr="00BB1379">
        <w:rPr>
          <w:rFonts w:asciiTheme="minorHAnsi" w:eastAsia="Times New Roman" w:hAnsiTheme="minorHAnsi" w:cs="Calibri"/>
          <w:i/>
          <w:iCs/>
        </w:rPr>
        <w:t>iti</w:t>
      </w:r>
      <w:r w:rsidRPr="00BB1379">
        <w:rPr>
          <w:rFonts w:asciiTheme="minorHAnsi" w:eastAsia="Times New Roman" w:hAnsiTheme="minorHAnsi" w:cs="Calibri"/>
          <w:i/>
          <w:iCs/>
          <w:spacing w:val="-1"/>
        </w:rPr>
        <w:t>o</w:t>
      </w:r>
      <w:r w:rsidRPr="00BB1379">
        <w:rPr>
          <w:rFonts w:asciiTheme="minorHAnsi" w:eastAsia="Times New Roman" w:hAnsiTheme="minorHAnsi" w:cs="Calibri"/>
          <w:i/>
          <w:iCs/>
        </w:rPr>
        <w:t>n</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to total credit h</w:t>
      </w:r>
      <w:r w:rsidRPr="00BB1379">
        <w:rPr>
          <w:rFonts w:asciiTheme="minorHAnsi" w:eastAsia="Times New Roman" w:hAnsiTheme="minorHAnsi" w:cs="Calibri"/>
          <w:i/>
          <w:iCs/>
          <w:spacing w:val="-1"/>
        </w:rPr>
        <w:t>ou</w:t>
      </w:r>
      <w:r w:rsidRPr="00BB1379">
        <w:rPr>
          <w:rFonts w:asciiTheme="minorHAnsi" w:eastAsia="Times New Roman" w:hAnsiTheme="minorHAnsi" w:cs="Calibri"/>
          <w:i/>
          <w:iCs/>
        </w:rPr>
        <w:t>r</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spacing w:val="1"/>
        </w:rPr>
        <w:t>r</w:t>
      </w:r>
      <w:r w:rsidRPr="00BB1379">
        <w:rPr>
          <w:rFonts w:asciiTheme="minorHAnsi" w:eastAsia="Times New Roman" w:hAnsiTheme="minorHAnsi" w:cs="Calibri"/>
          <w:i/>
          <w:iCs/>
        </w:rPr>
        <w:t>eq</w:t>
      </w:r>
      <w:r w:rsidRPr="00BB1379">
        <w:rPr>
          <w:rFonts w:asciiTheme="minorHAnsi" w:eastAsia="Times New Roman" w:hAnsiTheme="minorHAnsi" w:cs="Calibri"/>
          <w:i/>
          <w:iCs/>
          <w:spacing w:val="-2"/>
        </w:rPr>
        <w:t>u</w:t>
      </w:r>
      <w:r w:rsidRPr="00BB1379">
        <w:rPr>
          <w:rFonts w:asciiTheme="minorHAnsi" w:eastAsia="Times New Roman" w:hAnsiTheme="minorHAnsi" w:cs="Calibri"/>
          <w:i/>
          <w:iCs/>
          <w:spacing w:val="-3"/>
        </w:rPr>
        <w:t>i</w:t>
      </w:r>
      <w:r w:rsidRPr="00BB1379">
        <w:rPr>
          <w:rFonts w:asciiTheme="minorHAnsi" w:eastAsia="Times New Roman" w:hAnsiTheme="minorHAnsi" w:cs="Calibri"/>
          <w:i/>
          <w:iCs/>
        </w:rPr>
        <w:t>re</w:t>
      </w:r>
      <w:r w:rsidRPr="00BB1379">
        <w:rPr>
          <w:rFonts w:asciiTheme="minorHAnsi" w:eastAsia="Times New Roman" w:hAnsiTheme="minorHAnsi" w:cs="Calibri"/>
          <w:i/>
          <w:iCs/>
          <w:spacing w:val="-2"/>
        </w:rPr>
        <w:t>m</w:t>
      </w:r>
      <w:r w:rsidRPr="00BB1379">
        <w:rPr>
          <w:rFonts w:asciiTheme="minorHAnsi" w:eastAsia="Times New Roman" w:hAnsiTheme="minorHAnsi" w:cs="Calibri"/>
          <w:i/>
          <w:iCs/>
        </w:rPr>
        <w:t>ents f</w:t>
      </w:r>
      <w:r w:rsidRPr="00BB1379">
        <w:rPr>
          <w:rFonts w:asciiTheme="minorHAnsi" w:eastAsia="Times New Roman" w:hAnsiTheme="minorHAnsi" w:cs="Calibri"/>
          <w:i/>
          <w:iCs/>
          <w:spacing w:val="-4"/>
        </w:rPr>
        <w:t>o</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gr</w:t>
      </w:r>
      <w:r w:rsidRPr="00BB1379">
        <w:rPr>
          <w:rFonts w:asciiTheme="minorHAnsi" w:eastAsia="Times New Roman" w:hAnsiTheme="minorHAnsi" w:cs="Calibri"/>
          <w:i/>
          <w:iCs/>
          <w:spacing w:val="-1"/>
        </w:rPr>
        <w:t>adua</w:t>
      </w:r>
      <w:r w:rsidRPr="00BB1379">
        <w:rPr>
          <w:rFonts w:asciiTheme="minorHAnsi" w:eastAsia="Times New Roman" w:hAnsiTheme="minorHAnsi" w:cs="Calibri"/>
          <w:i/>
          <w:iCs/>
        </w:rPr>
        <w:t>tio</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the pro</w:t>
      </w:r>
      <w:r w:rsidRPr="00BB1379">
        <w:rPr>
          <w:rFonts w:asciiTheme="minorHAnsi" w:eastAsia="Times New Roman" w:hAnsiTheme="minorHAnsi" w:cs="Calibri"/>
          <w:i/>
          <w:iCs/>
          <w:spacing w:val="-4"/>
        </w:rPr>
        <w:t>g</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m</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must co</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sid</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t</w:t>
      </w:r>
      <w:r w:rsidRPr="00BB1379">
        <w:rPr>
          <w:rFonts w:asciiTheme="minorHAnsi" w:eastAsia="Times New Roman" w:hAnsiTheme="minorHAnsi" w:cs="Calibri"/>
          <w:i/>
          <w:iCs/>
          <w:spacing w:val="-4"/>
        </w:rPr>
        <w:t>h</w:t>
      </w:r>
      <w:r w:rsidRPr="00BB1379">
        <w:rPr>
          <w:rFonts w:asciiTheme="minorHAnsi" w:eastAsia="Times New Roman" w:hAnsiTheme="minorHAnsi" w:cs="Calibri"/>
          <w:i/>
          <w:iCs/>
        </w:rPr>
        <w:t>e len</w:t>
      </w:r>
      <w:r w:rsidRPr="00BB1379">
        <w:rPr>
          <w:rFonts w:asciiTheme="minorHAnsi" w:eastAsia="Times New Roman" w:hAnsiTheme="minorHAnsi" w:cs="Calibri"/>
          <w:i/>
          <w:iCs/>
          <w:spacing w:val="-1"/>
        </w:rPr>
        <w:t>g</w:t>
      </w:r>
      <w:r w:rsidRPr="00BB1379">
        <w:rPr>
          <w:rFonts w:asciiTheme="minorHAnsi" w:eastAsia="Times New Roman" w:hAnsiTheme="minorHAnsi" w:cs="Calibri"/>
          <w:i/>
          <w:iCs/>
        </w:rPr>
        <w:t>th of</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time</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it</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t</w:t>
      </w:r>
      <w:r w:rsidRPr="00BB1379">
        <w:rPr>
          <w:rFonts w:asciiTheme="minorHAnsi" w:eastAsia="Times New Roman" w:hAnsiTheme="minorHAnsi" w:cs="Calibri"/>
          <w:i/>
          <w:iCs/>
          <w:spacing w:val="-3"/>
        </w:rPr>
        <w:t>a</w:t>
      </w:r>
      <w:r w:rsidRPr="00BB1379">
        <w:rPr>
          <w:rFonts w:asciiTheme="minorHAnsi" w:eastAsia="Times New Roman" w:hAnsiTheme="minorHAnsi" w:cs="Calibri"/>
          <w:i/>
          <w:iCs/>
        </w:rPr>
        <w:t>kes</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to c</w:t>
      </w:r>
      <w:r w:rsidRPr="00BB1379">
        <w:rPr>
          <w:rFonts w:asciiTheme="minorHAnsi" w:eastAsia="Times New Roman" w:hAnsiTheme="minorHAnsi" w:cs="Calibri"/>
          <w:i/>
          <w:iCs/>
          <w:spacing w:val="-2"/>
        </w:rPr>
        <w:t>o</w:t>
      </w:r>
      <w:r w:rsidRPr="00BB1379">
        <w:rPr>
          <w:rFonts w:asciiTheme="minorHAnsi" w:eastAsia="Times New Roman" w:hAnsiTheme="minorHAnsi" w:cs="Calibri"/>
          <w:i/>
          <w:iCs/>
        </w:rPr>
        <w:t>mplete t</w:t>
      </w:r>
      <w:r w:rsidRPr="00BB1379">
        <w:rPr>
          <w:rFonts w:asciiTheme="minorHAnsi" w:eastAsia="Times New Roman" w:hAnsiTheme="minorHAnsi" w:cs="Calibri"/>
          <w:i/>
          <w:iCs/>
          <w:spacing w:val="-4"/>
        </w:rPr>
        <w:t>h</w:t>
      </w:r>
      <w:r w:rsidRPr="00BB1379">
        <w:rPr>
          <w:rFonts w:asciiTheme="minorHAnsi" w:eastAsia="Times New Roman" w:hAnsiTheme="minorHAnsi" w:cs="Calibri"/>
          <w:i/>
          <w:iCs/>
        </w:rPr>
        <w:t>e de</w:t>
      </w:r>
      <w:r w:rsidRPr="00BB1379">
        <w:rPr>
          <w:rFonts w:asciiTheme="minorHAnsi" w:eastAsia="Times New Roman" w:hAnsiTheme="minorHAnsi" w:cs="Calibri"/>
          <w:i/>
          <w:iCs/>
          <w:spacing w:val="-1"/>
        </w:rPr>
        <w:t>g</w:t>
      </w:r>
      <w:r w:rsidRPr="00BB1379">
        <w:rPr>
          <w:rFonts w:asciiTheme="minorHAnsi" w:eastAsia="Times New Roman" w:hAnsiTheme="minorHAnsi" w:cs="Calibri"/>
          <w:i/>
          <w:iCs/>
          <w:spacing w:val="-2"/>
        </w:rPr>
        <w:t>r</w:t>
      </w:r>
      <w:r w:rsidRPr="00BB1379">
        <w:rPr>
          <w:rFonts w:asciiTheme="minorHAnsi" w:eastAsia="Times New Roman" w:hAnsiTheme="minorHAnsi" w:cs="Calibri"/>
          <w:i/>
          <w:iCs/>
        </w:rPr>
        <w:t>ee/c</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rtif</w:t>
      </w:r>
      <w:r w:rsidRPr="00BB1379">
        <w:rPr>
          <w:rFonts w:asciiTheme="minorHAnsi" w:eastAsia="Times New Roman" w:hAnsiTheme="minorHAnsi" w:cs="Calibri"/>
          <w:i/>
          <w:iCs/>
          <w:spacing w:val="-3"/>
        </w:rPr>
        <w:t>i</w:t>
      </w:r>
      <w:r w:rsidRPr="00BB1379">
        <w:rPr>
          <w:rFonts w:asciiTheme="minorHAnsi" w:eastAsia="Times New Roman" w:hAnsiTheme="minorHAnsi" w:cs="Calibri"/>
          <w:i/>
          <w:iCs/>
        </w:rPr>
        <w:t>c</w:t>
      </w:r>
      <w:r w:rsidRPr="00BB1379">
        <w:rPr>
          <w:rFonts w:asciiTheme="minorHAnsi" w:eastAsia="Times New Roman" w:hAnsiTheme="minorHAnsi" w:cs="Calibri"/>
          <w:i/>
          <w:iCs/>
          <w:spacing w:val="-2"/>
        </w:rPr>
        <w:t>a</w:t>
      </w:r>
      <w:r w:rsidRPr="00BB1379">
        <w:rPr>
          <w:rFonts w:asciiTheme="minorHAnsi" w:eastAsia="Times New Roman" w:hAnsiTheme="minorHAnsi" w:cs="Calibri"/>
          <w:i/>
          <w:iCs/>
        </w:rPr>
        <w:t xml:space="preserve">te. </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F</w:t>
      </w:r>
      <w:r w:rsidRPr="00BB1379">
        <w:rPr>
          <w:rFonts w:asciiTheme="minorHAnsi" w:eastAsia="Times New Roman" w:hAnsiTheme="minorHAnsi" w:cs="Calibri"/>
          <w:i/>
          <w:iCs/>
          <w:spacing w:val="-2"/>
        </w:rPr>
        <w:t>o</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3"/>
        </w:rPr>
        <w:t>p</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cti</w:t>
      </w:r>
      <w:r w:rsidRPr="00BB1379">
        <w:rPr>
          <w:rFonts w:asciiTheme="minorHAnsi" w:eastAsia="Times New Roman" w:hAnsiTheme="minorHAnsi" w:cs="Calibri"/>
          <w:i/>
          <w:iCs/>
          <w:spacing w:val="-2"/>
        </w:rPr>
        <w:t>c</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l n</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rsing</w:t>
      </w:r>
      <w:r w:rsidRPr="00BB1379">
        <w:rPr>
          <w:rFonts w:asciiTheme="minorHAnsi" w:eastAsia="Times New Roman" w:hAnsiTheme="minorHAnsi" w:cs="Calibri"/>
          <w:i/>
          <w:iCs/>
          <w:spacing w:val="-4"/>
        </w:rPr>
        <w:t xml:space="preserve"> </w:t>
      </w:r>
      <w:r w:rsidRPr="00BB1379">
        <w:rPr>
          <w:rFonts w:asciiTheme="minorHAnsi" w:eastAsia="Times New Roman" w:hAnsiTheme="minorHAnsi" w:cs="Calibri"/>
          <w:i/>
          <w:iCs/>
        </w:rPr>
        <w:t>the ex</w:t>
      </w:r>
      <w:r w:rsidRPr="00BB1379">
        <w:rPr>
          <w:rFonts w:asciiTheme="minorHAnsi" w:eastAsia="Times New Roman" w:hAnsiTheme="minorHAnsi" w:cs="Calibri"/>
          <w:i/>
          <w:iCs/>
          <w:spacing w:val="-1"/>
        </w:rPr>
        <w:t>p</w:t>
      </w:r>
      <w:r w:rsidRPr="00BB1379">
        <w:rPr>
          <w:rFonts w:asciiTheme="minorHAnsi" w:eastAsia="Times New Roman" w:hAnsiTheme="minorHAnsi" w:cs="Calibri"/>
          <w:i/>
          <w:iCs/>
        </w:rPr>
        <w:t>ec</w:t>
      </w:r>
      <w:r w:rsidRPr="00BB1379">
        <w:rPr>
          <w:rFonts w:asciiTheme="minorHAnsi" w:eastAsia="Times New Roman" w:hAnsiTheme="minorHAnsi" w:cs="Calibri"/>
          <w:i/>
          <w:iCs/>
          <w:spacing w:val="-3"/>
        </w:rPr>
        <w:t>t</w:t>
      </w:r>
      <w:r w:rsidRPr="00BB1379">
        <w:rPr>
          <w:rFonts w:asciiTheme="minorHAnsi" w:eastAsia="Times New Roman" w:hAnsiTheme="minorHAnsi" w:cs="Calibri"/>
          <w:i/>
          <w:iCs/>
        </w:rPr>
        <w:t>ed le</w:t>
      </w:r>
      <w:r w:rsidRPr="00BB1379">
        <w:rPr>
          <w:rFonts w:asciiTheme="minorHAnsi" w:eastAsia="Times New Roman" w:hAnsiTheme="minorHAnsi" w:cs="Calibri"/>
          <w:i/>
          <w:iCs/>
          <w:spacing w:val="1"/>
        </w:rPr>
        <w:t>n</w:t>
      </w:r>
      <w:r w:rsidRPr="00BB1379">
        <w:rPr>
          <w:rFonts w:asciiTheme="minorHAnsi" w:eastAsia="Times New Roman" w:hAnsiTheme="minorHAnsi" w:cs="Calibri"/>
          <w:i/>
          <w:iCs/>
          <w:spacing w:val="-1"/>
        </w:rPr>
        <w:t>g</w:t>
      </w:r>
      <w:r w:rsidRPr="00BB1379">
        <w:rPr>
          <w:rFonts w:asciiTheme="minorHAnsi" w:eastAsia="Times New Roman" w:hAnsiTheme="minorHAnsi" w:cs="Calibri"/>
          <w:i/>
          <w:iCs/>
        </w:rPr>
        <w:t>th of</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st</w:t>
      </w:r>
      <w:r w:rsidRPr="00BB1379">
        <w:rPr>
          <w:rFonts w:asciiTheme="minorHAnsi" w:eastAsia="Times New Roman" w:hAnsiTheme="minorHAnsi" w:cs="Calibri"/>
          <w:i/>
          <w:iCs/>
          <w:spacing w:val="-1"/>
        </w:rPr>
        <w:t>u</w:t>
      </w:r>
      <w:r w:rsidRPr="00BB1379">
        <w:rPr>
          <w:rFonts w:asciiTheme="minorHAnsi" w:eastAsia="Times New Roman" w:hAnsiTheme="minorHAnsi" w:cs="Calibri"/>
          <w:i/>
          <w:iCs/>
          <w:spacing w:val="-4"/>
        </w:rPr>
        <w:t>d</w:t>
      </w:r>
      <w:r w:rsidRPr="00BB1379">
        <w:rPr>
          <w:rFonts w:asciiTheme="minorHAnsi" w:eastAsia="Times New Roman" w:hAnsiTheme="minorHAnsi" w:cs="Calibri"/>
          <w:i/>
          <w:iCs/>
        </w:rPr>
        <w:t>y wo</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ld</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 xml:space="preserve">be </w:t>
      </w:r>
      <w:r w:rsidRPr="00BB1379">
        <w:rPr>
          <w:rFonts w:asciiTheme="minorHAnsi" w:eastAsia="Times New Roman" w:hAnsiTheme="minorHAnsi" w:cs="Calibri"/>
          <w:i/>
          <w:iCs/>
          <w:spacing w:val="-2"/>
        </w:rPr>
        <w:t>t</w:t>
      </w:r>
      <w:r w:rsidRPr="00BB1379">
        <w:rPr>
          <w:rFonts w:asciiTheme="minorHAnsi" w:eastAsia="Times New Roman" w:hAnsiTheme="minorHAnsi" w:cs="Calibri"/>
          <w:i/>
          <w:iCs/>
        </w:rPr>
        <w:t>wo sem</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st</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rs,</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c</w:t>
      </w:r>
      <w:r w:rsidRPr="00BB1379">
        <w:rPr>
          <w:rFonts w:asciiTheme="minorHAnsi" w:eastAsia="Times New Roman" w:hAnsiTheme="minorHAnsi" w:cs="Calibri"/>
          <w:i/>
          <w:iCs/>
          <w:spacing w:val="-2"/>
        </w:rPr>
        <w:t>o</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s</w:t>
      </w:r>
      <w:r w:rsidRPr="00BB1379">
        <w:rPr>
          <w:rFonts w:asciiTheme="minorHAnsi" w:eastAsia="Times New Roman" w:hAnsiTheme="minorHAnsi" w:cs="Calibri"/>
          <w:i/>
          <w:iCs/>
          <w:spacing w:val="-3"/>
        </w:rPr>
        <w:t>i</w:t>
      </w:r>
      <w:r w:rsidRPr="00BB1379">
        <w:rPr>
          <w:rFonts w:asciiTheme="minorHAnsi" w:eastAsia="Times New Roman" w:hAnsiTheme="minorHAnsi" w:cs="Calibri"/>
          <w:i/>
          <w:iCs/>
        </w:rPr>
        <w:t>stent</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with</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Ta</w:t>
      </w:r>
      <w:r w:rsidRPr="00BB1379">
        <w:rPr>
          <w:rFonts w:asciiTheme="minorHAnsi" w:eastAsia="Times New Roman" w:hAnsiTheme="minorHAnsi" w:cs="Calibri"/>
          <w:i/>
          <w:iCs/>
          <w:spacing w:val="-2"/>
        </w:rPr>
        <w:t>b</w:t>
      </w:r>
      <w:r w:rsidRPr="00BB1379">
        <w:rPr>
          <w:rFonts w:asciiTheme="minorHAnsi" w:eastAsia="Times New Roman" w:hAnsiTheme="minorHAnsi" w:cs="Calibri"/>
          <w:i/>
          <w:iCs/>
        </w:rPr>
        <w:t xml:space="preserve">le </w:t>
      </w:r>
      <w:r w:rsidRPr="00BB1379">
        <w:rPr>
          <w:rFonts w:asciiTheme="minorHAnsi" w:eastAsia="Times New Roman" w:hAnsiTheme="minorHAnsi" w:cs="Calibri"/>
          <w:i/>
          <w:iCs/>
          <w:spacing w:val="-2"/>
        </w:rPr>
        <w:t>3</w:t>
      </w:r>
      <w:r w:rsidRPr="00BB1379">
        <w:rPr>
          <w:rFonts w:asciiTheme="minorHAnsi" w:eastAsia="Times New Roman" w:hAnsiTheme="minorHAnsi" w:cs="Calibri"/>
          <w:i/>
          <w:iCs/>
        </w:rPr>
        <w:t xml:space="preserve">: </w:t>
      </w:r>
      <w:r w:rsidRPr="00BB1379">
        <w:rPr>
          <w:rFonts w:asciiTheme="minorHAnsi" w:eastAsia="Times New Roman" w:hAnsiTheme="minorHAnsi" w:cs="Calibri"/>
          <w:i/>
          <w:iCs/>
          <w:spacing w:val="1"/>
        </w:rPr>
        <w:t>P</w:t>
      </w:r>
      <w:r w:rsidRPr="00BB1379">
        <w:rPr>
          <w:rFonts w:asciiTheme="minorHAnsi" w:eastAsia="Times New Roman" w:hAnsiTheme="minorHAnsi" w:cs="Calibri"/>
          <w:i/>
          <w:iCs/>
          <w:spacing w:val="-3"/>
        </w:rPr>
        <w:t>o</w:t>
      </w:r>
      <w:r w:rsidRPr="00BB1379">
        <w:rPr>
          <w:rFonts w:asciiTheme="minorHAnsi" w:eastAsia="Times New Roman" w:hAnsiTheme="minorHAnsi" w:cs="Calibri"/>
          <w:i/>
          <w:iCs/>
        </w:rPr>
        <w:t>ssi</w:t>
      </w:r>
      <w:r w:rsidRPr="00BB1379">
        <w:rPr>
          <w:rFonts w:asciiTheme="minorHAnsi" w:eastAsia="Times New Roman" w:hAnsiTheme="minorHAnsi" w:cs="Calibri"/>
          <w:i/>
          <w:iCs/>
          <w:spacing w:val="-2"/>
        </w:rPr>
        <w:t>b</w:t>
      </w:r>
      <w:r w:rsidRPr="00BB1379">
        <w:rPr>
          <w:rFonts w:asciiTheme="minorHAnsi" w:eastAsia="Times New Roman" w:hAnsiTheme="minorHAnsi" w:cs="Calibri"/>
          <w:i/>
          <w:iCs/>
        </w:rPr>
        <w:t xml:space="preserve">le </w:t>
      </w:r>
      <w:r w:rsidRPr="00BB1379">
        <w:rPr>
          <w:rFonts w:asciiTheme="minorHAnsi" w:eastAsia="Times New Roman" w:hAnsiTheme="minorHAnsi" w:cs="Calibri"/>
          <w:i/>
          <w:iCs/>
          <w:spacing w:val="-3"/>
        </w:rPr>
        <w:t>C</w:t>
      </w:r>
      <w:r w:rsidRPr="00BB1379">
        <w:rPr>
          <w:rFonts w:asciiTheme="minorHAnsi" w:eastAsia="Times New Roman" w:hAnsiTheme="minorHAnsi" w:cs="Calibri"/>
          <w:i/>
          <w:iCs/>
        </w:rPr>
        <w:t>red</w:t>
      </w:r>
      <w:r w:rsidRPr="00BB1379">
        <w:rPr>
          <w:rFonts w:asciiTheme="minorHAnsi" w:eastAsia="Times New Roman" w:hAnsiTheme="minorHAnsi" w:cs="Calibri"/>
          <w:i/>
          <w:iCs/>
          <w:spacing w:val="-1"/>
        </w:rPr>
        <w:t>i</w:t>
      </w:r>
      <w:r w:rsidRPr="00BB1379">
        <w:rPr>
          <w:rFonts w:asciiTheme="minorHAnsi" w:eastAsia="Times New Roman" w:hAnsiTheme="minorHAnsi" w:cs="Calibri"/>
          <w:i/>
          <w:iCs/>
          <w:spacing w:val="-2"/>
        </w:rPr>
        <w:t>t</w:t>
      </w:r>
      <w:r w:rsidRPr="00BB1379">
        <w:rPr>
          <w:rFonts w:asciiTheme="minorHAnsi" w:eastAsia="Times New Roman" w:hAnsiTheme="minorHAnsi" w:cs="Calibri"/>
          <w:i/>
          <w:iCs/>
        </w:rPr>
        <w:t>s</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1"/>
        </w:rPr>
        <w:t>a</w:t>
      </w:r>
      <w:r w:rsidRPr="00BB1379">
        <w:rPr>
          <w:rFonts w:asciiTheme="minorHAnsi" w:eastAsia="Times New Roman" w:hAnsiTheme="minorHAnsi" w:cs="Calibri"/>
          <w:i/>
          <w:iCs/>
          <w:spacing w:val="-4"/>
        </w:rPr>
        <w:t>n</w:t>
      </w:r>
      <w:r w:rsidRPr="00BB1379">
        <w:rPr>
          <w:rFonts w:asciiTheme="minorHAnsi" w:eastAsia="Times New Roman" w:hAnsiTheme="minorHAnsi" w:cs="Calibri"/>
          <w:i/>
          <w:iCs/>
        </w:rPr>
        <w:t>d</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Co</w:t>
      </w:r>
      <w:r w:rsidRPr="00BB1379">
        <w:rPr>
          <w:rFonts w:asciiTheme="minorHAnsi" w:eastAsia="Times New Roman" w:hAnsiTheme="minorHAnsi" w:cs="Calibri"/>
          <w:i/>
          <w:iCs/>
          <w:spacing w:val="-1"/>
        </w:rPr>
        <w:t>u</w:t>
      </w:r>
      <w:r w:rsidRPr="00BB1379">
        <w:rPr>
          <w:rFonts w:asciiTheme="minorHAnsi" w:eastAsia="Times New Roman" w:hAnsiTheme="minorHAnsi" w:cs="Calibri"/>
          <w:i/>
          <w:iCs/>
        </w:rPr>
        <w:t>rs</w:t>
      </w:r>
      <w:r w:rsidRPr="00BB1379">
        <w:rPr>
          <w:rFonts w:asciiTheme="minorHAnsi" w:eastAsia="Times New Roman" w:hAnsiTheme="minorHAnsi" w:cs="Calibri"/>
          <w:i/>
          <w:iCs/>
          <w:spacing w:val="-2"/>
        </w:rPr>
        <w:t>e</w:t>
      </w:r>
      <w:r w:rsidRPr="00BB1379">
        <w:rPr>
          <w:rFonts w:asciiTheme="minorHAnsi" w:eastAsia="Times New Roman" w:hAnsiTheme="minorHAnsi" w:cs="Calibri"/>
          <w:i/>
          <w:iCs/>
        </w:rPr>
        <w:t>s</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for</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spacing w:val="1"/>
        </w:rPr>
        <w:t>P</w:t>
      </w:r>
      <w:r w:rsidRPr="00BB1379">
        <w:rPr>
          <w:rFonts w:asciiTheme="minorHAnsi" w:eastAsia="Times New Roman" w:hAnsiTheme="minorHAnsi" w:cs="Calibri"/>
          <w:i/>
          <w:iCs/>
        </w:rPr>
        <w:t>N</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C</w:t>
      </w:r>
      <w:r w:rsidRPr="00BB1379">
        <w:rPr>
          <w:rFonts w:asciiTheme="minorHAnsi" w:eastAsia="Times New Roman" w:hAnsiTheme="minorHAnsi" w:cs="Calibri"/>
          <w:i/>
          <w:iCs/>
          <w:spacing w:val="-1"/>
        </w:rPr>
        <w:t>u</w:t>
      </w:r>
      <w:r w:rsidRPr="00BB1379">
        <w:rPr>
          <w:rFonts w:asciiTheme="minorHAnsi" w:eastAsia="Times New Roman" w:hAnsiTheme="minorHAnsi" w:cs="Calibri"/>
          <w:i/>
          <w:iCs/>
          <w:spacing w:val="-2"/>
        </w:rPr>
        <w:t>r</w:t>
      </w:r>
      <w:r w:rsidRPr="00BB1379">
        <w:rPr>
          <w:rFonts w:asciiTheme="minorHAnsi" w:eastAsia="Times New Roman" w:hAnsiTheme="minorHAnsi" w:cs="Calibri"/>
          <w:i/>
          <w:iCs/>
        </w:rPr>
        <w:t>ri</w:t>
      </w:r>
      <w:r w:rsidRPr="00BB1379">
        <w:rPr>
          <w:rFonts w:asciiTheme="minorHAnsi" w:eastAsia="Times New Roman" w:hAnsiTheme="minorHAnsi" w:cs="Calibri"/>
          <w:i/>
          <w:iCs/>
          <w:spacing w:val="-1"/>
        </w:rPr>
        <w:t>cu</w:t>
      </w:r>
      <w:r w:rsidRPr="00BB1379">
        <w:rPr>
          <w:rFonts w:asciiTheme="minorHAnsi" w:eastAsia="Times New Roman" w:hAnsiTheme="minorHAnsi" w:cs="Calibri"/>
          <w:i/>
          <w:iCs/>
        </w:rPr>
        <w:t>l</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m</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Fr</w:t>
      </w:r>
      <w:r w:rsidRPr="00BB1379">
        <w:rPr>
          <w:rFonts w:asciiTheme="minorHAnsi" w:eastAsia="Times New Roman" w:hAnsiTheme="minorHAnsi" w:cs="Calibri"/>
          <w:i/>
          <w:iCs/>
          <w:spacing w:val="-3"/>
        </w:rPr>
        <w:t>a</w:t>
      </w:r>
      <w:r w:rsidRPr="00BB1379">
        <w:rPr>
          <w:rFonts w:asciiTheme="minorHAnsi" w:eastAsia="Times New Roman" w:hAnsiTheme="minorHAnsi" w:cs="Calibri"/>
          <w:i/>
          <w:iCs/>
        </w:rPr>
        <w:t>me</w:t>
      </w:r>
      <w:r w:rsidRPr="00BB1379">
        <w:rPr>
          <w:rFonts w:asciiTheme="minorHAnsi" w:eastAsia="Times New Roman" w:hAnsiTheme="minorHAnsi" w:cs="Calibri"/>
          <w:i/>
          <w:iCs/>
          <w:spacing w:val="1"/>
        </w:rPr>
        <w:t>w</w:t>
      </w:r>
      <w:r w:rsidRPr="00BB1379">
        <w:rPr>
          <w:rFonts w:asciiTheme="minorHAnsi" w:eastAsia="Times New Roman" w:hAnsiTheme="minorHAnsi" w:cs="Calibri"/>
          <w:i/>
          <w:iCs/>
          <w:spacing w:val="-3"/>
        </w:rPr>
        <w:t>o</w:t>
      </w:r>
      <w:r w:rsidRPr="00BB1379">
        <w:rPr>
          <w:rFonts w:asciiTheme="minorHAnsi" w:eastAsia="Times New Roman" w:hAnsiTheme="minorHAnsi" w:cs="Calibri"/>
          <w:i/>
          <w:iCs/>
        </w:rPr>
        <w:t>rk.</w:t>
      </w:r>
      <w:r w:rsidRPr="00BB1379">
        <w:rPr>
          <w:rFonts w:asciiTheme="minorHAnsi" w:eastAsia="Times New Roman" w:hAnsiTheme="minorHAnsi" w:cs="Calibri"/>
          <w:i/>
          <w:iCs/>
          <w:spacing w:val="47"/>
        </w:rPr>
        <w:t xml:space="preserve"> </w:t>
      </w:r>
      <w:r w:rsidRPr="00BB1379">
        <w:rPr>
          <w:rFonts w:asciiTheme="minorHAnsi" w:eastAsia="Times New Roman" w:hAnsiTheme="minorHAnsi" w:cs="Calibri"/>
          <w:i/>
          <w:iCs/>
        </w:rPr>
        <w:t>One c</w:t>
      </w:r>
      <w:r w:rsidRPr="00BB1379">
        <w:rPr>
          <w:rFonts w:asciiTheme="minorHAnsi" w:eastAsia="Times New Roman" w:hAnsiTheme="minorHAnsi" w:cs="Calibri"/>
          <w:i/>
          <w:iCs/>
          <w:spacing w:val="-2"/>
        </w:rPr>
        <w:t>o</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cern is th</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t</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t</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e c</w:t>
      </w:r>
      <w:r w:rsidRPr="00BB1379">
        <w:rPr>
          <w:rFonts w:asciiTheme="minorHAnsi" w:eastAsia="Times New Roman" w:hAnsiTheme="minorHAnsi" w:cs="Calibri"/>
          <w:i/>
          <w:iCs/>
          <w:spacing w:val="-4"/>
        </w:rPr>
        <w:t>u</w:t>
      </w:r>
      <w:r w:rsidRPr="00BB1379">
        <w:rPr>
          <w:rFonts w:asciiTheme="minorHAnsi" w:eastAsia="Times New Roman" w:hAnsiTheme="minorHAnsi" w:cs="Calibri"/>
          <w:i/>
          <w:iCs/>
        </w:rPr>
        <w:t>rri</w:t>
      </w:r>
      <w:r w:rsidRPr="00BB1379">
        <w:rPr>
          <w:rFonts w:asciiTheme="minorHAnsi" w:eastAsia="Times New Roman" w:hAnsiTheme="minorHAnsi" w:cs="Calibri"/>
          <w:i/>
          <w:iCs/>
          <w:spacing w:val="-1"/>
        </w:rPr>
        <w:t>cu</w:t>
      </w:r>
      <w:r w:rsidRPr="00BB1379">
        <w:rPr>
          <w:rFonts w:asciiTheme="minorHAnsi" w:eastAsia="Times New Roman" w:hAnsiTheme="minorHAnsi" w:cs="Calibri"/>
          <w:i/>
          <w:iCs/>
          <w:spacing w:val="-3"/>
        </w:rPr>
        <w:t>l</w:t>
      </w:r>
      <w:r w:rsidRPr="00BB1379">
        <w:rPr>
          <w:rFonts w:asciiTheme="minorHAnsi" w:eastAsia="Times New Roman" w:hAnsiTheme="minorHAnsi" w:cs="Calibri"/>
          <w:i/>
          <w:iCs/>
          <w:spacing w:val="-1"/>
        </w:rPr>
        <w:t>u</w:t>
      </w:r>
      <w:r w:rsidRPr="00BB1379">
        <w:rPr>
          <w:rFonts w:asciiTheme="minorHAnsi" w:eastAsia="Times New Roman" w:hAnsiTheme="minorHAnsi" w:cs="Calibri"/>
          <w:i/>
          <w:iCs/>
        </w:rPr>
        <w:t>m,</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s</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1"/>
        </w:rPr>
        <w:t>d</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scri</w:t>
      </w:r>
      <w:r w:rsidRPr="00BB1379">
        <w:rPr>
          <w:rFonts w:asciiTheme="minorHAnsi" w:eastAsia="Times New Roman" w:hAnsiTheme="minorHAnsi" w:cs="Calibri"/>
          <w:i/>
          <w:iCs/>
          <w:spacing w:val="-2"/>
        </w:rPr>
        <w:t>b</w:t>
      </w:r>
      <w:r w:rsidRPr="00BB1379">
        <w:rPr>
          <w:rFonts w:asciiTheme="minorHAnsi" w:eastAsia="Times New Roman" w:hAnsiTheme="minorHAnsi" w:cs="Calibri"/>
          <w:i/>
          <w:iCs/>
        </w:rPr>
        <w:t>ed,</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wou</w:t>
      </w:r>
      <w:r w:rsidRPr="00BB1379">
        <w:rPr>
          <w:rFonts w:asciiTheme="minorHAnsi" w:eastAsia="Times New Roman" w:hAnsiTheme="minorHAnsi" w:cs="Calibri"/>
          <w:i/>
          <w:iCs/>
          <w:spacing w:val="-2"/>
        </w:rPr>
        <w:t>l</w:t>
      </w:r>
      <w:r w:rsidRPr="00BB1379">
        <w:rPr>
          <w:rFonts w:asciiTheme="minorHAnsi" w:eastAsia="Times New Roman" w:hAnsiTheme="minorHAnsi" w:cs="Calibri"/>
          <w:i/>
          <w:iCs/>
        </w:rPr>
        <w:t>d</w:t>
      </w:r>
      <w:r w:rsidRPr="00BB1379">
        <w:rPr>
          <w:rFonts w:asciiTheme="minorHAnsi" w:eastAsia="Times New Roman" w:hAnsiTheme="minorHAnsi" w:cs="Calibri"/>
          <w:i/>
          <w:iCs/>
          <w:spacing w:val="-1"/>
        </w:rPr>
        <w:t xml:space="preserve"> r</w:t>
      </w:r>
      <w:r w:rsidRPr="00BB1379">
        <w:rPr>
          <w:rFonts w:asciiTheme="minorHAnsi" w:eastAsia="Times New Roman" w:hAnsiTheme="minorHAnsi" w:cs="Calibri"/>
          <w:i/>
          <w:iCs/>
          <w:spacing w:val="-3"/>
        </w:rPr>
        <w:t>e</w:t>
      </w:r>
      <w:r w:rsidRPr="00BB1379">
        <w:rPr>
          <w:rFonts w:asciiTheme="minorHAnsi" w:eastAsia="Times New Roman" w:hAnsiTheme="minorHAnsi" w:cs="Calibri"/>
          <w:i/>
          <w:iCs/>
          <w:spacing w:val="-1"/>
        </w:rPr>
        <w:t>qu</w:t>
      </w:r>
      <w:r w:rsidRPr="00BB1379">
        <w:rPr>
          <w:rFonts w:asciiTheme="minorHAnsi" w:eastAsia="Times New Roman" w:hAnsiTheme="minorHAnsi" w:cs="Calibri"/>
          <w:i/>
          <w:iCs/>
        </w:rPr>
        <w:t>ire t</w:t>
      </w:r>
      <w:r w:rsidRPr="00BB1379">
        <w:rPr>
          <w:rFonts w:asciiTheme="minorHAnsi" w:eastAsia="Times New Roman" w:hAnsiTheme="minorHAnsi" w:cs="Calibri"/>
          <w:i/>
          <w:iCs/>
          <w:spacing w:val="-1"/>
        </w:rPr>
        <w:t>ha</w:t>
      </w:r>
      <w:r w:rsidRPr="00BB1379">
        <w:rPr>
          <w:rFonts w:asciiTheme="minorHAnsi" w:eastAsia="Times New Roman" w:hAnsiTheme="minorHAnsi" w:cs="Calibri"/>
          <w:i/>
          <w:iCs/>
        </w:rPr>
        <w:t>t</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st</w:t>
      </w:r>
      <w:r w:rsidRPr="00BB1379">
        <w:rPr>
          <w:rFonts w:asciiTheme="minorHAnsi" w:eastAsia="Times New Roman" w:hAnsiTheme="minorHAnsi" w:cs="Calibri"/>
          <w:i/>
          <w:iCs/>
          <w:spacing w:val="-1"/>
        </w:rPr>
        <w:t>ud</w:t>
      </w:r>
      <w:r w:rsidRPr="00BB1379">
        <w:rPr>
          <w:rFonts w:asciiTheme="minorHAnsi" w:eastAsia="Times New Roman" w:hAnsiTheme="minorHAnsi" w:cs="Calibri"/>
          <w:i/>
          <w:iCs/>
        </w:rPr>
        <w:t>ents</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com</w:t>
      </w:r>
      <w:r w:rsidRPr="00BB1379">
        <w:rPr>
          <w:rFonts w:asciiTheme="minorHAnsi" w:eastAsia="Times New Roman" w:hAnsiTheme="minorHAnsi" w:cs="Calibri"/>
          <w:i/>
          <w:iCs/>
          <w:spacing w:val="-1"/>
        </w:rPr>
        <w:t>p</w:t>
      </w:r>
      <w:r w:rsidRPr="00BB1379">
        <w:rPr>
          <w:rFonts w:asciiTheme="minorHAnsi" w:eastAsia="Times New Roman" w:hAnsiTheme="minorHAnsi" w:cs="Calibri"/>
          <w:i/>
          <w:iCs/>
        </w:rPr>
        <w:t>l</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 xml:space="preserve">te </w:t>
      </w:r>
      <w:r w:rsidRPr="00BB1379">
        <w:rPr>
          <w:rFonts w:asciiTheme="minorHAnsi" w:eastAsia="Times New Roman" w:hAnsiTheme="minorHAnsi" w:cs="Calibri"/>
          <w:i/>
          <w:iCs/>
          <w:spacing w:val="-2"/>
        </w:rPr>
        <w:t>1</w:t>
      </w:r>
      <w:r w:rsidRPr="00BB1379">
        <w:rPr>
          <w:rFonts w:asciiTheme="minorHAnsi" w:eastAsia="Times New Roman" w:hAnsiTheme="minorHAnsi" w:cs="Calibri"/>
          <w:i/>
          <w:iCs/>
        </w:rPr>
        <w:t>7 to</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spacing w:val="-2"/>
        </w:rPr>
        <w:t>2</w:t>
      </w:r>
      <w:r w:rsidRPr="00BB1379">
        <w:rPr>
          <w:rFonts w:asciiTheme="minorHAnsi" w:eastAsia="Times New Roman" w:hAnsiTheme="minorHAnsi" w:cs="Calibri"/>
          <w:i/>
          <w:iCs/>
        </w:rPr>
        <w:t>0 c</w:t>
      </w:r>
      <w:r w:rsidRPr="00BB1379">
        <w:rPr>
          <w:rFonts w:asciiTheme="minorHAnsi" w:eastAsia="Times New Roman" w:hAnsiTheme="minorHAnsi" w:cs="Calibri"/>
          <w:i/>
          <w:iCs/>
          <w:spacing w:val="-2"/>
        </w:rPr>
        <w:t>r</w:t>
      </w:r>
      <w:r w:rsidRPr="00BB1379">
        <w:rPr>
          <w:rFonts w:asciiTheme="minorHAnsi" w:eastAsia="Times New Roman" w:hAnsiTheme="minorHAnsi" w:cs="Calibri"/>
          <w:i/>
          <w:iCs/>
        </w:rPr>
        <w:t>ed</w:t>
      </w:r>
      <w:r w:rsidRPr="00BB1379">
        <w:rPr>
          <w:rFonts w:asciiTheme="minorHAnsi" w:eastAsia="Times New Roman" w:hAnsiTheme="minorHAnsi" w:cs="Calibri"/>
          <w:i/>
          <w:iCs/>
          <w:spacing w:val="-1"/>
        </w:rPr>
        <w:t>i</w:t>
      </w:r>
      <w:r w:rsidRPr="00BB1379">
        <w:rPr>
          <w:rFonts w:asciiTheme="minorHAnsi" w:eastAsia="Times New Roman" w:hAnsiTheme="minorHAnsi" w:cs="Calibri"/>
          <w:i/>
          <w:iCs/>
        </w:rPr>
        <w:t xml:space="preserve">t </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o</w:t>
      </w:r>
      <w:r w:rsidRPr="00BB1379">
        <w:rPr>
          <w:rFonts w:asciiTheme="minorHAnsi" w:eastAsia="Times New Roman" w:hAnsiTheme="minorHAnsi" w:cs="Calibri"/>
          <w:i/>
          <w:iCs/>
          <w:spacing w:val="-2"/>
        </w:rPr>
        <w:t>ur</w:t>
      </w:r>
      <w:r w:rsidRPr="00BB1379">
        <w:rPr>
          <w:rFonts w:asciiTheme="minorHAnsi" w:eastAsia="Times New Roman" w:hAnsiTheme="minorHAnsi" w:cs="Calibri"/>
          <w:i/>
          <w:iCs/>
        </w:rPr>
        <w:t xml:space="preserve">s </w:t>
      </w:r>
      <w:r w:rsidRPr="00BB1379">
        <w:rPr>
          <w:rFonts w:asciiTheme="minorHAnsi" w:eastAsia="Times New Roman" w:hAnsiTheme="minorHAnsi" w:cs="Calibri"/>
          <w:i/>
          <w:iCs/>
          <w:spacing w:val="-1"/>
        </w:rPr>
        <w:t>p</w:t>
      </w:r>
      <w:r w:rsidRPr="00BB1379">
        <w:rPr>
          <w:rFonts w:asciiTheme="minorHAnsi" w:eastAsia="Times New Roman" w:hAnsiTheme="minorHAnsi" w:cs="Calibri"/>
          <w:i/>
          <w:iCs/>
        </w:rPr>
        <w:t>er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s</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m</w:t>
      </w:r>
      <w:r w:rsidRPr="00BB1379">
        <w:rPr>
          <w:rFonts w:asciiTheme="minorHAnsi" w:eastAsia="Times New Roman" w:hAnsiTheme="minorHAnsi" w:cs="Calibri"/>
          <w:i/>
          <w:iCs/>
          <w:spacing w:val="-2"/>
        </w:rPr>
        <w:t>e</w:t>
      </w:r>
      <w:r w:rsidRPr="00BB1379">
        <w:rPr>
          <w:rFonts w:asciiTheme="minorHAnsi" w:eastAsia="Times New Roman" w:hAnsiTheme="minorHAnsi" w:cs="Calibri"/>
          <w:i/>
          <w:iCs/>
        </w:rPr>
        <w:t>st</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r.  A</w:t>
      </w:r>
      <w:r w:rsidRPr="00BB1379">
        <w:rPr>
          <w:rFonts w:asciiTheme="minorHAnsi" w:eastAsia="Times New Roman" w:hAnsiTheme="minorHAnsi" w:cs="Calibri"/>
          <w:i/>
          <w:iCs/>
          <w:spacing w:val="-2"/>
        </w:rPr>
        <w:t>s</w:t>
      </w:r>
      <w:r w:rsidRPr="00BB1379">
        <w:rPr>
          <w:rFonts w:asciiTheme="minorHAnsi" w:eastAsia="Times New Roman" w:hAnsiTheme="minorHAnsi" w:cs="Calibri"/>
          <w:i/>
          <w:iCs/>
        </w:rPr>
        <w:t>sumi</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g</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t</w:t>
      </w:r>
      <w:r w:rsidRPr="00BB1379">
        <w:rPr>
          <w:rFonts w:asciiTheme="minorHAnsi" w:eastAsia="Times New Roman" w:hAnsiTheme="minorHAnsi" w:cs="Calibri"/>
          <w:i/>
          <w:iCs/>
          <w:spacing w:val="-2"/>
        </w:rPr>
        <w:t>h</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t f</w:t>
      </w:r>
      <w:r w:rsidRPr="00BB1379">
        <w:rPr>
          <w:rFonts w:asciiTheme="minorHAnsi" w:eastAsia="Times New Roman" w:hAnsiTheme="minorHAnsi" w:cs="Calibri"/>
          <w:i/>
          <w:iCs/>
          <w:spacing w:val="-1"/>
        </w:rPr>
        <w:t>u</w:t>
      </w:r>
      <w:r w:rsidRPr="00BB1379">
        <w:rPr>
          <w:rFonts w:asciiTheme="minorHAnsi" w:eastAsia="Times New Roman" w:hAnsiTheme="minorHAnsi" w:cs="Calibri"/>
          <w:i/>
          <w:iCs/>
        </w:rPr>
        <w:t>l</w:t>
      </w:r>
      <w:r w:rsidRPr="00BB1379">
        <w:rPr>
          <w:rFonts w:asciiTheme="minorHAnsi" w:eastAsia="Times New Roman" w:hAnsiTheme="minorHAnsi" w:cs="Calibri"/>
          <w:i/>
          <w:iCs/>
          <w:spacing w:val="-1"/>
        </w:rPr>
        <w:t>l-</w:t>
      </w:r>
      <w:r w:rsidRPr="00BB1379">
        <w:rPr>
          <w:rFonts w:asciiTheme="minorHAnsi" w:eastAsia="Times New Roman" w:hAnsiTheme="minorHAnsi" w:cs="Calibri"/>
          <w:i/>
          <w:iCs/>
        </w:rPr>
        <w:t>time</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st</w:t>
      </w:r>
      <w:r w:rsidRPr="00BB1379">
        <w:rPr>
          <w:rFonts w:asciiTheme="minorHAnsi" w:eastAsia="Times New Roman" w:hAnsiTheme="minorHAnsi" w:cs="Calibri"/>
          <w:i/>
          <w:iCs/>
          <w:spacing w:val="-1"/>
        </w:rPr>
        <w:t>ud</w:t>
      </w:r>
      <w:r w:rsidRPr="00BB1379">
        <w:rPr>
          <w:rFonts w:asciiTheme="minorHAnsi" w:eastAsia="Times New Roman" w:hAnsiTheme="minorHAnsi" w:cs="Calibri"/>
          <w:i/>
          <w:iCs/>
        </w:rPr>
        <w:t>ent</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st</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tus</w:t>
      </w:r>
      <w:r w:rsidRPr="00BB1379">
        <w:rPr>
          <w:rFonts w:asciiTheme="minorHAnsi" w:eastAsia="Times New Roman" w:hAnsiTheme="minorHAnsi" w:cs="Calibri"/>
          <w:i/>
          <w:iCs/>
          <w:spacing w:val="-3"/>
        </w:rPr>
        <w:t xml:space="preserve"> i</w:t>
      </w:r>
      <w:r w:rsidRPr="00BB1379">
        <w:rPr>
          <w:rFonts w:asciiTheme="minorHAnsi" w:eastAsia="Times New Roman" w:hAnsiTheme="minorHAnsi" w:cs="Calibri"/>
          <w:i/>
          <w:iCs/>
        </w:rPr>
        <w:t>s</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typ</w:t>
      </w:r>
      <w:r w:rsidRPr="00BB1379">
        <w:rPr>
          <w:rFonts w:asciiTheme="minorHAnsi" w:eastAsia="Times New Roman" w:hAnsiTheme="minorHAnsi" w:cs="Calibri"/>
          <w:i/>
          <w:iCs/>
          <w:spacing w:val="-1"/>
        </w:rPr>
        <w:t>i</w:t>
      </w:r>
      <w:r w:rsidRPr="00BB1379">
        <w:rPr>
          <w:rFonts w:asciiTheme="minorHAnsi" w:eastAsia="Times New Roman" w:hAnsiTheme="minorHAnsi" w:cs="Calibri"/>
          <w:i/>
          <w:iCs/>
        </w:rPr>
        <w:t>c</w:t>
      </w:r>
      <w:r w:rsidRPr="00BB1379">
        <w:rPr>
          <w:rFonts w:asciiTheme="minorHAnsi" w:eastAsia="Times New Roman" w:hAnsiTheme="minorHAnsi" w:cs="Calibri"/>
          <w:i/>
          <w:iCs/>
          <w:spacing w:val="-2"/>
        </w:rPr>
        <w:t>a</w:t>
      </w:r>
      <w:r w:rsidRPr="00BB1379">
        <w:rPr>
          <w:rFonts w:asciiTheme="minorHAnsi" w:eastAsia="Times New Roman" w:hAnsiTheme="minorHAnsi" w:cs="Calibri"/>
          <w:i/>
          <w:iCs/>
        </w:rPr>
        <w:t>l</w:t>
      </w:r>
      <w:r w:rsidRPr="00BB1379">
        <w:rPr>
          <w:rFonts w:asciiTheme="minorHAnsi" w:eastAsia="Times New Roman" w:hAnsiTheme="minorHAnsi" w:cs="Calibri"/>
          <w:i/>
          <w:iCs/>
          <w:spacing w:val="-1"/>
        </w:rPr>
        <w:t>l</w:t>
      </w:r>
      <w:r w:rsidRPr="00BB1379">
        <w:rPr>
          <w:rFonts w:asciiTheme="minorHAnsi" w:eastAsia="Times New Roman" w:hAnsiTheme="minorHAnsi" w:cs="Calibri"/>
          <w:i/>
          <w:iCs/>
        </w:rPr>
        <w:t xml:space="preserve">y </w:t>
      </w:r>
      <w:r w:rsidRPr="00BB1379">
        <w:rPr>
          <w:rFonts w:asciiTheme="minorHAnsi" w:eastAsia="Times New Roman" w:hAnsiTheme="minorHAnsi" w:cs="Calibri"/>
          <w:i/>
          <w:iCs/>
          <w:spacing w:val="-2"/>
        </w:rPr>
        <w:t>1</w:t>
      </w:r>
      <w:r w:rsidRPr="00BB1379">
        <w:rPr>
          <w:rFonts w:asciiTheme="minorHAnsi" w:eastAsia="Times New Roman" w:hAnsiTheme="minorHAnsi" w:cs="Calibri"/>
          <w:i/>
          <w:iCs/>
        </w:rPr>
        <w:t>2 to</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spacing w:val="-2"/>
        </w:rPr>
        <w:t>1</w:t>
      </w:r>
      <w:r w:rsidRPr="00BB1379">
        <w:rPr>
          <w:rFonts w:asciiTheme="minorHAnsi" w:eastAsia="Times New Roman" w:hAnsiTheme="minorHAnsi" w:cs="Calibri"/>
          <w:i/>
          <w:iCs/>
        </w:rPr>
        <w:t>5 c</w:t>
      </w:r>
      <w:r w:rsidRPr="00BB1379">
        <w:rPr>
          <w:rFonts w:asciiTheme="minorHAnsi" w:eastAsia="Times New Roman" w:hAnsiTheme="minorHAnsi" w:cs="Calibri"/>
          <w:i/>
          <w:iCs/>
          <w:spacing w:val="-2"/>
        </w:rPr>
        <w:t>r</w:t>
      </w:r>
      <w:r w:rsidRPr="00BB1379">
        <w:rPr>
          <w:rFonts w:asciiTheme="minorHAnsi" w:eastAsia="Times New Roman" w:hAnsiTheme="minorHAnsi" w:cs="Calibri"/>
          <w:i/>
          <w:iCs/>
        </w:rPr>
        <w:t>ed</w:t>
      </w:r>
      <w:r w:rsidRPr="00BB1379">
        <w:rPr>
          <w:rFonts w:asciiTheme="minorHAnsi" w:eastAsia="Times New Roman" w:hAnsiTheme="minorHAnsi" w:cs="Calibri"/>
          <w:i/>
          <w:iCs/>
          <w:spacing w:val="-1"/>
        </w:rPr>
        <w:t>i</w:t>
      </w:r>
      <w:r w:rsidRPr="00BB1379">
        <w:rPr>
          <w:rFonts w:asciiTheme="minorHAnsi" w:eastAsia="Times New Roman" w:hAnsiTheme="minorHAnsi" w:cs="Calibri"/>
          <w:i/>
          <w:iCs/>
        </w:rPr>
        <w:t xml:space="preserve">t </w:t>
      </w:r>
      <w:r w:rsidRPr="00BB1379">
        <w:rPr>
          <w:rFonts w:asciiTheme="minorHAnsi" w:eastAsia="Times New Roman" w:hAnsiTheme="minorHAnsi" w:cs="Calibri"/>
          <w:i/>
          <w:iCs/>
          <w:spacing w:val="-4"/>
        </w:rPr>
        <w:t>h</w:t>
      </w:r>
      <w:r w:rsidRPr="00BB1379">
        <w:rPr>
          <w:rFonts w:asciiTheme="minorHAnsi" w:eastAsia="Times New Roman" w:hAnsiTheme="minorHAnsi" w:cs="Calibri"/>
          <w:i/>
          <w:iCs/>
        </w:rPr>
        <w:t>o</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rs</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1"/>
        </w:rPr>
        <w:t>p</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s</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m</w:t>
      </w:r>
      <w:r w:rsidRPr="00BB1379">
        <w:rPr>
          <w:rFonts w:asciiTheme="minorHAnsi" w:eastAsia="Times New Roman" w:hAnsiTheme="minorHAnsi" w:cs="Calibri"/>
          <w:i/>
          <w:iCs/>
          <w:spacing w:val="-2"/>
        </w:rPr>
        <w:t>e</w:t>
      </w:r>
      <w:r w:rsidRPr="00BB1379">
        <w:rPr>
          <w:rFonts w:asciiTheme="minorHAnsi" w:eastAsia="Times New Roman" w:hAnsiTheme="minorHAnsi" w:cs="Calibri"/>
          <w:i/>
          <w:iCs/>
        </w:rPr>
        <w:t>st</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 xml:space="preserve">r, </w:t>
      </w:r>
      <w:r w:rsidRPr="00BB1379">
        <w:rPr>
          <w:rFonts w:asciiTheme="minorHAnsi" w:eastAsia="Times New Roman" w:hAnsiTheme="minorHAnsi" w:cs="Calibri"/>
          <w:i/>
          <w:iCs/>
          <w:spacing w:val="-1"/>
        </w:rPr>
        <w:t>p</w:t>
      </w:r>
      <w:r w:rsidRPr="00BB1379">
        <w:rPr>
          <w:rFonts w:asciiTheme="minorHAnsi" w:eastAsia="Times New Roman" w:hAnsiTheme="minorHAnsi" w:cs="Calibri"/>
          <w:i/>
          <w:iCs/>
        </w:rPr>
        <w:t>ro</w:t>
      </w:r>
      <w:r w:rsidRPr="00BB1379">
        <w:rPr>
          <w:rFonts w:asciiTheme="minorHAnsi" w:eastAsia="Times New Roman" w:hAnsiTheme="minorHAnsi" w:cs="Calibri"/>
          <w:i/>
          <w:iCs/>
          <w:spacing w:val="-2"/>
        </w:rPr>
        <w:t>g</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a</w:t>
      </w:r>
      <w:r w:rsidRPr="00BB1379">
        <w:rPr>
          <w:rFonts w:asciiTheme="minorHAnsi" w:eastAsia="Times New Roman" w:hAnsiTheme="minorHAnsi" w:cs="Calibri"/>
          <w:i/>
          <w:iCs/>
          <w:spacing w:val="-2"/>
        </w:rPr>
        <w:t>m</w:t>
      </w:r>
      <w:r w:rsidRPr="00BB1379">
        <w:rPr>
          <w:rFonts w:asciiTheme="minorHAnsi" w:eastAsia="Times New Roman" w:hAnsiTheme="minorHAnsi" w:cs="Calibri"/>
          <w:i/>
          <w:iCs/>
        </w:rPr>
        <w:t>s</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wou</w:t>
      </w:r>
      <w:r w:rsidRPr="00BB1379">
        <w:rPr>
          <w:rFonts w:asciiTheme="minorHAnsi" w:eastAsia="Times New Roman" w:hAnsiTheme="minorHAnsi" w:cs="Calibri"/>
          <w:i/>
          <w:iCs/>
          <w:spacing w:val="-2"/>
        </w:rPr>
        <w:t>l</w:t>
      </w:r>
      <w:r w:rsidRPr="00BB1379">
        <w:rPr>
          <w:rFonts w:asciiTheme="minorHAnsi" w:eastAsia="Times New Roman" w:hAnsiTheme="minorHAnsi" w:cs="Calibri"/>
          <w:i/>
          <w:iCs/>
        </w:rPr>
        <w:t>d</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need</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 xml:space="preserve">to </w:t>
      </w:r>
      <w:r w:rsidRPr="00BB1379">
        <w:rPr>
          <w:rFonts w:asciiTheme="minorHAnsi" w:eastAsia="Times New Roman" w:hAnsiTheme="minorHAnsi" w:cs="Calibri"/>
          <w:i/>
          <w:iCs/>
          <w:spacing w:val="-1"/>
        </w:rPr>
        <w:t>b</w:t>
      </w:r>
      <w:r w:rsidRPr="00BB1379">
        <w:rPr>
          <w:rFonts w:asciiTheme="minorHAnsi" w:eastAsia="Times New Roman" w:hAnsiTheme="minorHAnsi" w:cs="Calibri"/>
          <w:i/>
          <w:iCs/>
        </w:rPr>
        <w:t>e</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a</w:t>
      </w:r>
      <w:r w:rsidRPr="00BB1379">
        <w:rPr>
          <w:rFonts w:asciiTheme="minorHAnsi" w:eastAsia="Times New Roman" w:hAnsiTheme="minorHAnsi" w:cs="Calibri"/>
          <w:i/>
          <w:iCs/>
          <w:spacing w:val="-1"/>
        </w:rPr>
        <w:t>b</w:t>
      </w:r>
      <w:r w:rsidRPr="00BB1379">
        <w:rPr>
          <w:rFonts w:asciiTheme="minorHAnsi" w:eastAsia="Times New Roman" w:hAnsiTheme="minorHAnsi" w:cs="Calibri"/>
          <w:i/>
          <w:iCs/>
        </w:rPr>
        <w:t>le to ful</w:t>
      </w:r>
      <w:r w:rsidRPr="00BB1379">
        <w:rPr>
          <w:rFonts w:asciiTheme="minorHAnsi" w:eastAsia="Times New Roman" w:hAnsiTheme="minorHAnsi" w:cs="Calibri"/>
          <w:i/>
          <w:iCs/>
          <w:spacing w:val="-1"/>
        </w:rPr>
        <w:t>l</w:t>
      </w:r>
      <w:r w:rsidRPr="00BB1379">
        <w:rPr>
          <w:rFonts w:asciiTheme="minorHAnsi" w:eastAsia="Times New Roman" w:hAnsiTheme="minorHAnsi" w:cs="Calibri"/>
          <w:i/>
          <w:iCs/>
        </w:rPr>
        <w:t xml:space="preserve">y </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xp</w:t>
      </w:r>
      <w:r w:rsidRPr="00BB1379">
        <w:rPr>
          <w:rFonts w:asciiTheme="minorHAnsi" w:eastAsia="Times New Roman" w:hAnsiTheme="minorHAnsi" w:cs="Calibri"/>
          <w:i/>
          <w:iCs/>
          <w:spacing w:val="-1"/>
        </w:rPr>
        <w:t>la</w:t>
      </w:r>
      <w:r w:rsidRPr="00BB1379">
        <w:rPr>
          <w:rFonts w:asciiTheme="minorHAnsi" w:eastAsia="Times New Roman" w:hAnsiTheme="minorHAnsi" w:cs="Calibri"/>
          <w:i/>
          <w:iCs/>
        </w:rPr>
        <w:t>in</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h</w:t>
      </w:r>
      <w:r w:rsidRPr="00BB1379">
        <w:rPr>
          <w:rFonts w:asciiTheme="minorHAnsi" w:eastAsia="Times New Roman" w:hAnsiTheme="minorHAnsi" w:cs="Calibri"/>
          <w:i/>
          <w:iCs/>
          <w:spacing w:val="-1"/>
        </w:rPr>
        <w:t>o</w:t>
      </w:r>
      <w:r w:rsidRPr="00BB1379">
        <w:rPr>
          <w:rFonts w:asciiTheme="minorHAnsi" w:eastAsia="Times New Roman" w:hAnsiTheme="minorHAnsi" w:cs="Calibri"/>
          <w:i/>
          <w:iCs/>
        </w:rPr>
        <w:t>w</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4"/>
        </w:rPr>
        <w:t>n</w:t>
      </w:r>
      <w:r w:rsidRPr="00BB1379">
        <w:rPr>
          <w:rFonts w:asciiTheme="minorHAnsi" w:eastAsia="Times New Roman" w:hAnsiTheme="minorHAnsi" w:cs="Calibri"/>
          <w:i/>
          <w:iCs/>
          <w:spacing w:val="-1"/>
        </w:rPr>
        <w:t>u</w:t>
      </w:r>
      <w:r w:rsidRPr="00BB1379">
        <w:rPr>
          <w:rFonts w:asciiTheme="minorHAnsi" w:eastAsia="Times New Roman" w:hAnsiTheme="minorHAnsi" w:cs="Calibri"/>
          <w:i/>
          <w:iCs/>
        </w:rPr>
        <w:t>rsing</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stu</w:t>
      </w:r>
      <w:r w:rsidRPr="00BB1379">
        <w:rPr>
          <w:rFonts w:asciiTheme="minorHAnsi" w:eastAsia="Times New Roman" w:hAnsiTheme="minorHAnsi" w:cs="Calibri"/>
          <w:i/>
          <w:iCs/>
          <w:spacing w:val="-1"/>
        </w:rPr>
        <w:t>d</w:t>
      </w:r>
      <w:r w:rsidRPr="00BB1379">
        <w:rPr>
          <w:rFonts w:asciiTheme="minorHAnsi" w:eastAsia="Times New Roman" w:hAnsiTheme="minorHAnsi" w:cs="Calibri"/>
          <w:i/>
          <w:iCs/>
        </w:rPr>
        <w:t>en</w:t>
      </w:r>
      <w:r w:rsidRPr="00BB1379">
        <w:rPr>
          <w:rFonts w:asciiTheme="minorHAnsi" w:eastAsia="Times New Roman" w:hAnsiTheme="minorHAnsi" w:cs="Calibri"/>
          <w:i/>
          <w:iCs/>
          <w:spacing w:val="-3"/>
        </w:rPr>
        <w:t>t</w:t>
      </w:r>
      <w:r w:rsidRPr="00BB1379">
        <w:rPr>
          <w:rFonts w:asciiTheme="minorHAnsi" w:eastAsia="Times New Roman" w:hAnsiTheme="minorHAnsi" w:cs="Calibri"/>
          <w:i/>
          <w:iCs/>
        </w:rPr>
        <w:t>s</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c</w:t>
      </w:r>
      <w:r w:rsidRPr="00BB1379">
        <w:rPr>
          <w:rFonts w:asciiTheme="minorHAnsi" w:eastAsia="Times New Roman" w:hAnsiTheme="minorHAnsi" w:cs="Calibri"/>
          <w:i/>
          <w:iCs/>
          <w:spacing w:val="-2"/>
        </w:rPr>
        <w:t>a</w:t>
      </w:r>
      <w:r w:rsidRPr="00BB1379">
        <w:rPr>
          <w:rFonts w:asciiTheme="minorHAnsi" w:eastAsia="Times New Roman" w:hAnsiTheme="minorHAnsi" w:cs="Calibri"/>
          <w:i/>
          <w:iCs/>
        </w:rPr>
        <w:t>n</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be</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su</w:t>
      </w:r>
      <w:r w:rsidRPr="00BB1379">
        <w:rPr>
          <w:rFonts w:asciiTheme="minorHAnsi" w:eastAsia="Times New Roman" w:hAnsiTheme="minorHAnsi" w:cs="Calibri"/>
          <w:i/>
          <w:iCs/>
          <w:spacing w:val="-1"/>
        </w:rPr>
        <w:t>c</w:t>
      </w:r>
      <w:r w:rsidRPr="00BB1379">
        <w:rPr>
          <w:rFonts w:asciiTheme="minorHAnsi" w:eastAsia="Times New Roman" w:hAnsiTheme="minorHAnsi" w:cs="Calibri"/>
          <w:i/>
          <w:iCs/>
        </w:rPr>
        <w:t>cessful</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in the</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pro</w:t>
      </w:r>
      <w:r w:rsidRPr="00BB1379">
        <w:rPr>
          <w:rFonts w:asciiTheme="minorHAnsi" w:eastAsia="Times New Roman" w:hAnsiTheme="minorHAnsi" w:cs="Calibri"/>
          <w:i/>
          <w:iCs/>
          <w:spacing w:val="-4"/>
        </w:rPr>
        <w:t>g</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m with a</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17</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 xml:space="preserve">to </w:t>
      </w:r>
      <w:r w:rsidRPr="00BB1379">
        <w:rPr>
          <w:rFonts w:asciiTheme="minorHAnsi" w:eastAsia="Times New Roman" w:hAnsiTheme="minorHAnsi" w:cs="Calibri"/>
          <w:i/>
          <w:iCs/>
          <w:spacing w:val="-2"/>
        </w:rPr>
        <w:t>2</w:t>
      </w:r>
      <w:r w:rsidRPr="00BB1379">
        <w:rPr>
          <w:rFonts w:asciiTheme="minorHAnsi" w:eastAsia="Times New Roman" w:hAnsiTheme="minorHAnsi" w:cs="Calibri"/>
          <w:i/>
          <w:iCs/>
        </w:rPr>
        <w:t xml:space="preserve">0 </w:t>
      </w:r>
      <w:r w:rsidRPr="00BB1379">
        <w:rPr>
          <w:rFonts w:asciiTheme="minorHAnsi" w:eastAsia="Times New Roman" w:hAnsiTheme="minorHAnsi" w:cs="Calibri"/>
          <w:i/>
          <w:iCs/>
          <w:spacing w:val="-3"/>
        </w:rPr>
        <w:t>c</w:t>
      </w:r>
      <w:r w:rsidRPr="00BB1379">
        <w:rPr>
          <w:rFonts w:asciiTheme="minorHAnsi" w:eastAsia="Times New Roman" w:hAnsiTheme="minorHAnsi" w:cs="Calibri"/>
          <w:i/>
          <w:iCs/>
        </w:rPr>
        <w:t>red</w:t>
      </w:r>
      <w:r w:rsidRPr="00BB1379">
        <w:rPr>
          <w:rFonts w:asciiTheme="minorHAnsi" w:eastAsia="Times New Roman" w:hAnsiTheme="minorHAnsi" w:cs="Calibri"/>
          <w:i/>
          <w:iCs/>
          <w:spacing w:val="-1"/>
        </w:rPr>
        <w:t>i</w:t>
      </w:r>
      <w:r w:rsidRPr="00BB1379">
        <w:rPr>
          <w:rFonts w:asciiTheme="minorHAnsi" w:eastAsia="Times New Roman" w:hAnsiTheme="minorHAnsi" w:cs="Calibri"/>
          <w:i/>
          <w:iCs/>
        </w:rPr>
        <w:t xml:space="preserve">t </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o</w:t>
      </w:r>
      <w:r w:rsidRPr="00BB1379">
        <w:rPr>
          <w:rFonts w:asciiTheme="minorHAnsi" w:eastAsia="Times New Roman" w:hAnsiTheme="minorHAnsi" w:cs="Calibri"/>
          <w:i/>
          <w:iCs/>
          <w:spacing w:val="-4"/>
        </w:rPr>
        <w:t>u</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 xml:space="preserve"> p</w:t>
      </w:r>
      <w:r w:rsidRPr="00BB1379">
        <w:rPr>
          <w:rFonts w:asciiTheme="minorHAnsi" w:eastAsia="Times New Roman" w:hAnsiTheme="minorHAnsi" w:cs="Calibri"/>
          <w:i/>
          <w:iCs/>
        </w:rPr>
        <w:t>er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s</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m</w:t>
      </w:r>
      <w:r w:rsidRPr="00BB1379">
        <w:rPr>
          <w:rFonts w:asciiTheme="minorHAnsi" w:eastAsia="Times New Roman" w:hAnsiTheme="minorHAnsi" w:cs="Calibri"/>
          <w:i/>
          <w:iCs/>
          <w:spacing w:val="-2"/>
        </w:rPr>
        <w:t>e</w:t>
      </w:r>
      <w:r w:rsidRPr="00BB1379">
        <w:rPr>
          <w:rFonts w:asciiTheme="minorHAnsi" w:eastAsia="Times New Roman" w:hAnsiTheme="minorHAnsi" w:cs="Calibri"/>
          <w:i/>
          <w:iCs/>
        </w:rPr>
        <w:t>st</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1"/>
        </w:rPr>
        <w:t>r</w:t>
      </w:r>
      <w:r w:rsidRPr="00BB1379">
        <w:rPr>
          <w:rFonts w:asciiTheme="minorHAnsi" w:eastAsia="Times New Roman" w:hAnsiTheme="minorHAnsi" w:cs="Calibri"/>
          <w:i/>
          <w:iCs/>
        </w:rPr>
        <w:t>eq</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ir</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ment.</w:t>
      </w:r>
    </w:p>
    <w:p w14:paraId="0217A9C3" w14:textId="77777777" w:rsidR="00967746" w:rsidRPr="00BB1379" w:rsidRDefault="00967746" w:rsidP="00BA11AB">
      <w:pPr>
        <w:widowControl w:val="0"/>
        <w:kinsoku w:val="0"/>
        <w:overflowPunct w:val="0"/>
        <w:autoSpaceDE w:val="0"/>
        <w:autoSpaceDN w:val="0"/>
        <w:adjustRightInd w:val="0"/>
        <w:spacing w:before="9" w:after="0"/>
        <w:rPr>
          <w:rFonts w:asciiTheme="minorHAnsi" w:eastAsia="Times New Roman" w:hAnsiTheme="minorHAnsi"/>
          <w:sz w:val="26"/>
          <w:szCs w:val="26"/>
        </w:rPr>
      </w:pPr>
    </w:p>
    <w:p w14:paraId="60D84480" w14:textId="77777777" w:rsidR="00967746" w:rsidRPr="00BB1379" w:rsidRDefault="00967746" w:rsidP="00BA11AB">
      <w:pPr>
        <w:widowControl w:val="0"/>
        <w:tabs>
          <w:tab w:val="left" w:pos="1552"/>
        </w:tabs>
        <w:kinsoku w:val="0"/>
        <w:overflowPunct w:val="0"/>
        <w:autoSpaceDE w:val="0"/>
        <w:autoSpaceDN w:val="0"/>
        <w:adjustRightInd w:val="0"/>
        <w:spacing w:after="0"/>
        <w:ind w:right="108"/>
        <w:rPr>
          <w:rFonts w:asciiTheme="minorHAnsi" w:eastAsia="Times New Roman" w:hAnsiTheme="minorHAnsi" w:cs="Calibri"/>
        </w:rPr>
      </w:pPr>
      <w:r w:rsidRPr="00BB1379">
        <w:rPr>
          <w:rFonts w:asciiTheme="minorHAnsi" w:eastAsia="Times New Roman" w:hAnsiTheme="minorHAnsi" w:cs="Calibri"/>
        </w:rPr>
        <w:t>4.</w:t>
      </w:r>
      <w:r w:rsidRPr="00BB1379">
        <w:rPr>
          <w:rFonts w:asciiTheme="minorHAnsi" w:eastAsia="Times New Roman" w:hAnsiTheme="minorHAnsi" w:cs="Calibri"/>
          <w:spacing w:val="1"/>
        </w:rPr>
        <w:t>9</w:t>
      </w:r>
      <w:r w:rsidRPr="00BB1379">
        <w:rPr>
          <w:rFonts w:asciiTheme="minorHAnsi" w:eastAsia="Times New Roman" w:hAnsiTheme="minorHAnsi" w:cs="Calibri"/>
          <w:spacing w:val="-1"/>
        </w:rPr>
        <w:t>-</w:t>
      </w:r>
      <w:r w:rsidRPr="00BB1379">
        <w:rPr>
          <w:rFonts w:asciiTheme="minorHAnsi" w:eastAsia="Times New Roman" w:hAnsiTheme="minorHAnsi" w:cs="Calibri"/>
        </w:rPr>
        <w:t>4</w:t>
      </w:r>
      <w:r w:rsidRPr="00BB1379">
        <w:rPr>
          <w:rFonts w:asciiTheme="minorHAnsi" w:eastAsia="Times New Roman" w:hAnsiTheme="minorHAnsi" w:cs="Calibri"/>
          <w:spacing w:val="-3"/>
        </w:rPr>
        <w:t>.</w:t>
      </w:r>
      <w:r w:rsidRPr="00BB1379">
        <w:rPr>
          <w:rFonts w:asciiTheme="minorHAnsi" w:eastAsia="Times New Roman" w:hAnsiTheme="minorHAnsi" w:cs="Calibri"/>
        </w:rPr>
        <w:t>11</w:t>
      </w:r>
      <w:r w:rsidRPr="00BB1379">
        <w:rPr>
          <w:rFonts w:asciiTheme="minorHAnsi" w:eastAsia="Times New Roman" w:hAnsiTheme="minorHAnsi" w:cs="Calibri"/>
        </w:rPr>
        <w:tab/>
        <w:t>These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criteria</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are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r</w:t>
      </w:r>
      <w:r w:rsidRPr="00BB1379">
        <w:rPr>
          <w:rFonts w:asciiTheme="minorHAnsi" w:eastAsia="Times New Roman" w:hAnsiTheme="minorHAnsi" w:cs="Calibri"/>
        </w:rPr>
        <w:t>ela</w:t>
      </w:r>
      <w:r w:rsidRPr="00BB1379">
        <w:rPr>
          <w:rFonts w:asciiTheme="minorHAnsi" w:eastAsia="Times New Roman" w:hAnsiTheme="minorHAnsi" w:cs="Calibri"/>
          <w:spacing w:val="-2"/>
        </w:rPr>
        <w:t>t</w:t>
      </w:r>
      <w:r w:rsidRPr="00BB1379">
        <w:rPr>
          <w:rFonts w:asciiTheme="minorHAnsi" w:eastAsia="Times New Roman" w:hAnsiTheme="minorHAnsi" w:cs="Calibri"/>
        </w:rPr>
        <w:t xml:space="preserve">ed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cl</w:t>
      </w:r>
      <w:r w:rsidRPr="00BB1379">
        <w:rPr>
          <w:rFonts w:asciiTheme="minorHAnsi" w:eastAsia="Times New Roman" w:hAnsiTheme="minorHAnsi" w:cs="Calibri"/>
          <w:spacing w:val="-1"/>
        </w:rPr>
        <w:t>in</w:t>
      </w:r>
      <w:r w:rsidRPr="00BB1379">
        <w:rPr>
          <w:rFonts w:asciiTheme="minorHAnsi" w:eastAsia="Times New Roman" w:hAnsiTheme="minorHAnsi" w:cs="Calibri"/>
        </w:rPr>
        <w:t>ical</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exper</w:t>
      </w:r>
      <w:r w:rsidRPr="00BB1379">
        <w:rPr>
          <w:rFonts w:asciiTheme="minorHAnsi" w:eastAsia="Times New Roman" w:hAnsiTheme="minorHAnsi" w:cs="Calibri"/>
          <w:spacing w:val="-3"/>
        </w:rPr>
        <w:t>i</w:t>
      </w:r>
      <w:r w:rsidRPr="00BB1379">
        <w:rPr>
          <w:rFonts w:asciiTheme="minorHAnsi" w:eastAsia="Times New Roman" w:hAnsiTheme="minorHAnsi" w:cs="Calibri"/>
        </w:rPr>
        <w:t>ential</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l</w:t>
      </w:r>
      <w:r w:rsidRPr="00BB1379">
        <w:rPr>
          <w:rFonts w:asciiTheme="minorHAnsi" w:eastAsia="Times New Roman" w:hAnsiTheme="minorHAnsi" w:cs="Calibri"/>
        </w:rPr>
        <w:t>ear</w:t>
      </w:r>
      <w:r w:rsidRPr="00BB1379">
        <w:rPr>
          <w:rFonts w:asciiTheme="minorHAnsi" w:eastAsia="Times New Roman" w:hAnsiTheme="minorHAnsi" w:cs="Calibri"/>
          <w:spacing w:val="-1"/>
        </w:rPr>
        <w:t>n</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spacing w:val="-1"/>
        </w:rPr>
        <w:t>g</w:t>
      </w:r>
      <w:r w:rsidRPr="00BB1379">
        <w:rPr>
          <w:rFonts w:asciiTheme="minorHAnsi" w:eastAsia="Times New Roman" w:hAnsiTheme="minorHAnsi" w:cs="Calibri"/>
        </w:rPr>
        <w:t>.</w:t>
      </w:r>
      <w:r w:rsidRPr="00BB1379">
        <w:rPr>
          <w:rFonts w:asciiTheme="minorHAnsi" w:eastAsia="Times New Roman" w:hAnsiTheme="minorHAnsi" w:cs="Calibri"/>
          <w:spacing w:val="49"/>
        </w:rPr>
        <w:t xml:space="preserve"> </w:t>
      </w:r>
      <w:r w:rsidRPr="00BB1379">
        <w:rPr>
          <w:rFonts w:asciiTheme="minorHAnsi" w:eastAsia="Times New Roman" w:hAnsiTheme="minorHAnsi" w:cs="Calibri"/>
        </w:rPr>
        <w:t>It</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will</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es</w:t>
      </w:r>
      <w:r w:rsidRPr="00BB1379">
        <w:rPr>
          <w:rFonts w:asciiTheme="minorHAnsi" w:eastAsia="Times New Roman" w:hAnsiTheme="minorHAnsi" w:cs="Calibri"/>
          <w:spacing w:val="-3"/>
        </w:rPr>
        <w:t>s</w:t>
      </w:r>
      <w:r w:rsidRPr="00BB1379">
        <w:rPr>
          <w:rFonts w:asciiTheme="minorHAnsi" w:eastAsia="Times New Roman" w:hAnsiTheme="minorHAnsi" w:cs="Calibri"/>
        </w:rPr>
        <w:t>ential</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4"/>
        </w:rPr>
        <w:t>h</w:t>
      </w:r>
      <w:r w:rsidRPr="00BB1379">
        <w:rPr>
          <w:rFonts w:asciiTheme="minorHAnsi" w:eastAsia="Times New Roman" w:hAnsiTheme="minorHAnsi" w:cs="Calibri"/>
        </w:rPr>
        <w:t xml:space="preserve">at each </w:t>
      </w:r>
      <w:r w:rsidRPr="00BB1379">
        <w:rPr>
          <w:rFonts w:asciiTheme="minorHAnsi" w:eastAsia="Times New Roman" w:hAnsiTheme="minorHAnsi" w:cs="Calibri"/>
          <w:spacing w:val="-1"/>
        </w:rPr>
        <w:t>p</w:t>
      </w:r>
      <w:r w:rsidRPr="00BB1379">
        <w:rPr>
          <w:rFonts w:asciiTheme="minorHAnsi" w:eastAsia="Times New Roman" w:hAnsiTheme="minorHAnsi" w:cs="Calibri"/>
        </w:rPr>
        <w:t>ro</w:t>
      </w:r>
      <w:r w:rsidRPr="00BB1379">
        <w:rPr>
          <w:rFonts w:asciiTheme="minorHAnsi" w:eastAsia="Times New Roman" w:hAnsiTheme="minorHAnsi" w:cs="Calibri"/>
          <w:spacing w:val="-1"/>
        </w:rPr>
        <w:t>g</w:t>
      </w:r>
      <w:r w:rsidRPr="00BB1379">
        <w:rPr>
          <w:rFonts w:asciiTheme="minorHAnsi" w:eastAsia="Times New Roman" w:hAnsiTheme="minorHAnsi" w:cs="Calibri"/>
        </w:rPr>
        <w:t>ram</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is a</w:t>
      </w:r>
      <w:r w:rsidRPr="00BB1379">
        <w:rPr>
          <w:rFonts w:asciiTheme="minorHAnsi" w:eastAsia="Times New Roman" w:hAnsiTheme="minorHAnsi" w:cs="Calibri"/>
          <w:spacing w:val="-1"/>
        </w:rPr>
        <w:t>b</w:t>
      </w:r>
      <w:r w:rsidRPr="00BB1379">
        <w:rPr>
          <w:rFonts w:asciiTheme="minorHAnsi" w:eastAsia="Times New Roman" w:hAnsiTheme="minorHAnsi" w:cs="Calibri"/>
        </w:rPr>
        <w:t>le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pr</w:t>
      </w:r>
      <w:r w:rsidRPr="00BB1379">
        <w:rPr>
          <w:rFonts w:asciiTheme="minorHAnsi" w:eastAsia="Times New Roman" w:hAnsiTheme="minorHAnsi" w:cs="Calibri"/>
          <w:spacing w:val="-2"/>
        </w:rPr>
        <w:t>o</w:t>
      </w:r>
      <w:r w:rsidRPr="00BB1379">
        <w:rPr>
          <w:rFonts w:asciiTheme="minorHAnsi" w:eastAsia="Times New Roman" w:hAnsiTheme="minorHAnsi" w:cs="Calibri"/>
        </w:rPr>
        <w:t>vi</w:t>
      </w:r>
      <w:r w:rsidRPr="00BB1379">
        <w:rPr>
          <w:rFonts w:asciiTheme="minorHAnsi" w:eastAsia="Times New Roman" w:hAnsiTheme="minorHAnsi" w:cs="Calibri"/>
          <w:spacing w:val="-2"/>
        </w:rPr>
        <w:t>d</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e</w:t>
      </w:r>
      <w:r w:rsidRPr="00BB1379">
        <w:rPr>
          <w:rFonts w:asciiTheme="minorHAnsi" w:eastAsia="Times New Roman" w:hAnsiTheme="minorHAnsi" w:cs="Calibri"/>
          <w:spacing w:val="1"/>
        </w:rPr>
        <w:t>v</w:t>
      </w:r>
      <w:r w:rsidRPr="00BB1379">
        <w:rPr>
          <w:rFonts w:asciiTheme="minorHAnsi" w:eastAsia="Times New Roman" w:hAnsiTheme="minorHAnsi" w:cs="Calibri"/>
        </w:rPr>
        <w:t>i</w:t>
      </w:r>
      <w:r w:rsidRPr="00BB1379">
        <w:rPr>
          <w:rFonts w:asciiTheme="minorHAnsi" w:eastAsia="Times New Roman" w:hAnsiTheme="minorHAnsi" w:cs="Calibri"/>
          <w:spacing w:val="-2"/>
        </w:rPr>
        <w:t>d</w:t>
      </w:r>
      <w:r w:rsidRPr="00BB1379">
        <w:rPr>
          <w:rFonts w:asciiTheme="minorHAnsi" w:eastAsia="Times New Roman" w:hAnsiTheme="minorHAnsi" w:cs="Calibri"/>
        </w:rPr>
        <w:t>en</w:t>
      </w:r>
      <w:r w:rsidRPr="00BB1379">
        <w:rPr>
          <w:rFonts w:asciiTheme="minorHAnsi" w:eastAsia="Times New Roman" w:hAnsiTheme="minorHAnsi" w:cs="Calibri"/>
          <w:spacing w:val="-3"/>
        </w:rPr>
        <w:t>c</w:t>
      </w:r>
      <w:r w:rsidRPr="00BB1379">
        <w:rPr>
          <w:rFonts w:asciiTheme="minorHAnsi" w:eastAsia="Times New Roman" w:hAnsiTheme="minorHAnsi" w:cs="Calibri"/>
        </w:rPr>
        <w:t>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that</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cl</w:t>
      </w:r>
      <w:r w:rsidRPr="00BB1379">
        <w:rPr>
          <w:rFonts w:asciiTheme="minorHAnsi" w:eastAsia="Times New Roman" w:hAnsiTheme="minorHAnsi" w:cs="Calibri"/>
          <w:spacing w:val="-1"/>
        </w:rPr>
        <w:t>in</w:t>
      </w:r>
      <w:r w:rsidRPr="00BB1379">
        <w:rPr>
          <w:rFonts w:asciiTheme="minorHAnsi" w:eastAsia="Times New Roman" w:hAnsiTheme="minorHAnsi" w:cs="Calibri"/>
        </w:rPr>
        <w:t>ical</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s</w:t>
      </w:r>
      <w:r w:rsidRPr="00BB1379">
        <w:rPr>
          <w:rFonts w:asciiTheme="minorHAnsi" w:eastAsia="Times New Roman" w:hAnsiTheme="minorHAnsi" w:cs="Calibri"/>
          <w:spacing w:val="-3"/>
        </w:rPr>
        <w:t>i</w:t>
      </w:r>
      <w:r w:rsidRPr="00BB1379">
        <w:rPr>
          <w:rFonts w:asciiTheme="minorHAnsi" w:eastAsia="Times New Roman" w:hAnsiTheme="minorHAnsi" w:cs="Calibri"/>
        </w:rPr>
        <w:t>tes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rei</w:t>
      </w:r>
      <w:r w:rsidRPr="00BB1379">
        <w:rPr>
          <w:rFonts w:asciiTheme="minorHAnsi" w:eastAsia="Times New Roman" w:hAnsiTheme="minorHAnsi" w:cs="Calibri"/>
          <w:spacing w:val="-1"/>
        </w:rPr>
        <w:t>n</w:t>
      </w:r>
      <w:r w:rsidRPr="00BB1379">
        <w:rPr>
          <w:rFonts w:asciiTheme="minorHAnsi" w:eastAsia="Times New Roman" w:hAnsiTheme="minorHAnsi" w:cs="Calibri"/>
        </w:rPr>
        <w:t>for</w:t>
      </w:r>
      <w:r w:rsidRPr="00BB1379">
        <w:rPr>
          <w:rFonts w:asciiTheme="minorHAnsi" w:eastAsia="Times New Roman" w:hAnsiTheme="minorHAnsi" w:cs="Calibri"/>
          <w:spacing w:val="-3"/>
        </w:rPr>
        <w:t>c</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b</w:t>
      </w:r>
      <w:r w:rsidRPr="00BB1379">
        <w:rPr>
          <w:rFonts w:asciiTheme="minorHAnsi" w:eastAsia="Times New Roman" w:hAnsiTheme="minorHAnsi" w:cs="Calibri"/>
        </w:rPr>
        <w:t>e</w:t>
      </w:r>
      <w:r w:rsidRPr="00BB1379">
        <w:rPr>
          <w:rFonts w:asciiTheme="minorHAnsi" w:eastAsia="Times New Roman" w:hAnsiTheme="minorHAnsi" w:cs="Calibri"/>
          <w:spacing w:val="-2"/>
        </w:rPr>
        <w:t>s</w:t>
      </w:r>
      <w:r w:rsidRPr="00BB1379">
        <w:rPr>
          <w:rFonts w:asciiTheme="minorHAnsi" w:eastAsia="Times New Roman" w:hAnsiTheme="minorHAnsi" w:cs="Calibri"/>
        </w:rPr>
        <w:t xml:space="preserve">t </w:t>
      </w:r>
      <w:r w:rsidRPr="00BB1379">
        <w:rPr>
          <w:rFonts w:asciiTheme="minorHAnsi" w:eastAsia="Times New Roman" w:hAnsiTheme="minorHAnsi" w:cs="Calibri"/>
          <w:spacing w:val="-1"/>
        </w:rPr>
        <w:t>nu</w:t>
      </w:r>
      <w:r w:rsidRPr="00BB1379">
        <w:rPr>
          <w:rFonts w:asciiTheme="minorHAnsi" w:eastAsia="Times New Roman" w:hAnsiTheme="minorHAnsi" w:cs="Calibri"/>
        </w:rPr>
        <w:t>rsi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pra</w:t>
      </w:r>
      <w:r w:rsidRPr="00BB1379">
        <w:rPr>
          <w:rFonts w:asciiTheme="minorHAnsi" w:eastAsia="Times New Roman" w:hAnsiTheme="minorHAnsi" w:cs="Calibri"/>
          <w:spacing w:val="-3"/>
        </w:rPr>
        <w:t>c</w:t>
      </w:r>
      <w:r w:rsidRPr="00BB1379">
        <w:rPr>
          <w:rFonts w:asciiTheme="minorHAnsi" w:eastAsia="Times New Roman" w:hAnsiTheme="minorHAnsi" w:cs="Calibri"/>
        </w:rPr>
        <w:t>tice,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that written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cl</w:t>
      </w:r>
      <w:r w:rsidRPr="00BB1379">
        <w:rPr>
          <w:rFonts w:asciiTheme="minorHAnsi" w:eastAsia="Times New Roman" w:hAnsiTheme="minorHAnsi" w:cs="Calibri"/>
          <w:spacing w:val="-1"/>
        </w:rPr>
        <w:t>in</w:t>
      </w:r>
      <w:r w:rsidRPr="00BB1379">
        <w:rPr>
          <w:rFonts w:asciiTheme="minorHAnsi" w:eastAsia="Times New Roman" w:hAnsiTheme="minorHAnsi" w:cs="Calibri"/>
        </w:rPr>
        <w:t>ical</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affi</w:t>
      </w:r>
      <w:r w:rsidRPr="00BB1379">
        <w:rPr>
          <w:rFonts w:asciiTheme="minorHAnsi" w:eastAsia="Times New Roman" w:hAnsiTheme="minorHAnsi" w:cs="Calibri"/>
          <w:spacing w:val="-1"/>
        </w:rPr>
        <w:t>l</w:t>
      </w:r>
      <w:r w:rsidRPr="00BB1379">
        <w:rPr>
          <w:rFonts w:asciiTheme="minorHAnsi" w:eastAsia="Times New Roman" w:hAnsiTheme="minorHAnsi" w:cs="Calibri"/>
        </w:rPr>
        <w:t>iat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a</w:t>
      </w:r>
      <w:r w:rsidRPr="00BB1379">
        <w:rPr>
          <w:rFonts w:asciiTheme="minorHAnsi" w:eastAsia="Times New Roman" w:hAnsiTheme="minorHAnsi" w:cs="Calibri"/>
          <w:spacing w:val="-1"/>
        </w:rPr>
        <w:t>g</w:t>
      </w:r>
      <w:r w:rsidRPr="00BB1379">
        <w:rPr>
          <w:rFonts w:asciiTheme="minorHAnsi" w:eastAsia="Times New Roman" w:hAnsiTheme="minorHAnsi" w:cs="Calibri"/>
        </w:rPr>
        <w:t>reeme</w:t>
      </w:r>
      <w:r w:rsidRPr="00BB1379">
        <w:rPr>
          <w:rFonts w:asciiTheme="minorHAnsi" w:eastAsia="Times New Roman" w:hAnsiTheme="minorHAnsi" w:cs="Calibri"/>
          <w:spacing w:val="-1"/>
        </w:rPr>
        <w:t>n</w:t>
      </w:r>
      <w:r w:rsidRPr="00BB1379">
        <w:rPr>
          <w:rFonts w:asciiTheme="minorHAnsi" w:eastAsia="Times New Roman" w:hAnsiTheme="minorHAnsi" w:cs="Calibri"/>
        </w:rPr>
        <w:t>ts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3"/>
        </w:rPr>
        <w:t>r</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cu</w:t>
      </w:r>
      <w:r w:rsidRPr="00BB1379">
        <w:rPr>
          <w:rFonts w:asciiTheme="minorHAnsi" w:eastAsia="Times New Roman" w:hAnsiTheme="minorHAnsi" w:cs="Calibri"/>
          <w:spacing w:val="-1"/>
        </w:rPr>
        <w:t>r</w:t>
      </w:r>
      <w:r w:rsidRPr="00BB1379">
        <w:rPr>
          <w:rFonts w:asciiTheme="minorHAnsi" w:eastAsia="Times New Roman" w:hAnsiTheme="minorHAnsi" w:cs="Calibri"/>
          <w:spacing w:val="-3"/>
        </w:rPr>
        <w:t>r</w:t>
      </w:r>
      <w:r w:rsidRPr="00BB1379">
        <w:rPr>
          <w:rFonts w:asciiTheme="minorHAnsi" w:eastAsia="Times New Roman" w:hAnsiTheme="minorHAnsi" w:cs="Calibri"/>
        </w:rPr>
        <w:t>ent 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that st</w:t>
      </w:r>
      <w:r w:rsidRPr="00BB1379">
        <w:rPr>
          <w:rFonts w:asciiTheme="minorHAnsi" w:eastAsia="Times New Roman" w:hAnsiTheme="minorHAnsi" w:cs="Calibri"/>
          <w:spacing w:val="-1"/>
        </w:rPr>
        <w:t>ud</w:t>
      </w:r>
      <w:r w:rsidRPr="00BB1379">
        <w:rPr>
          <w:rFonts w:asciiTheme="minorHAnsi" w:eastAsia="Times New Roman" w:hAnsiTheme="minorHAnsi" w:cs="Calibri"/>
        </w:rPr>
        <w:t>en</w:t>
      </w:r>
      <w:r w:rsidRPr="00BB1379">
        <w:rPr>
          <w:rFonts w:asciiTheme="minorHAnsi" w:eastAsia="Times New Roman" w:hAnsiTheme="minorHAnsi" w:cs="Calibri"/>
          <w:spacing w:val="-3"/>
        </w:rPr>
        <w:t>t</w:t>
      </w:r>
      <w:r w:rsidRPr="00BB1379">
        <w:rPr>
          <w:rFonts w:asciiTheme="minorHAnsi" w:eastAsia="Times New Roman" w:hAnsiTheme="minorHAnsi" w:cs="Calibri"/>
        </w:rPr>
        <w:t>s are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pro</w:t>
      </w:r>
      <w:r w:rsidRPr="00BB1379">
        <w:rPr>
          <w:rFonts w:asciiTheme="minorHAnsi" w:eastAsia="Times New Roman" w:hAnsiTheme="minorHAnsi" w:cs="Calibri"/>
          <w:spacing w:val="-2"/>
        </w:rPr>
        <w:t>t</w:t>
      </w:r>
      <w:r w:rsidRPr="00BB1379">
        <w:rPr>
          <w:rFonts w:asciiTheme="minorHAnsi" w:eastAsia="Times New Roman" w:hAnsiTheme="minorHAnsi" w:cs="Calibri"/>
        </w:rPr>
        <w:t>ec</w:t>
      </w:r>
      <w:r w:rsidRPr="00BB1379">
        <w:rPr>
          <w:rFonts w:asciiTheme="minorHAnsi" w:eastAsia="Times New Roman" w:hAnsiTheme="minorHAnsi" w:cs="Calibri"/>
          <w:spacing w:val="-2"/>
        </w:rPr>
        <w:t>te</w:t>
      </w:r>
      <w:r w:rsidRPr="00BB1379">
        <w:rPr>
          <w:rFonts w:asciiTheme="minorHAnsi" w:eastAsia="Times New Roman" w:hAnsiTheme="minorHAnsi" w:cs="Calibri"/>
          <w:spacing w:val="-1"/>
        </w:rPr>
        <w:t>d</w:t>
      </w:r>
      <w:r w:rsidRPr="00BB1379">
        <w:rPr>
          <w:rFonts w:asciiTheme="minorHAnsi" w:eastAsia="Times New Roman" w:hAnsiTheme="minorHAnsi" w:cs="Calibri"/>
        </w:rPr>
        <w:t>, and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at t</w:t>
      </w:r>
      <w:r w:rsidRPr="00BB1379">
        <w:rPr>
          <w:rFonts w:asciiTheme="minorHAnsi" w:eastAsia="Times New Roman" w:hAnsiTheme="minorHAnsi" w:cs="Calibri"/>
          <w:spacing w:val="-3"/>
        </w:rPr>
        <w:t>h</w:t>
      </w:r>
      <w:r w:rsidRPr="00BB1379">
        <w:rPr>
          <w:rFonts w:asciiTheme="minorHAnsi" w:eastAsia="Times New Roman" w:hAnsiTheme="minorHAnsi" w:cs="Calibri"/>
        </w:rPr>
        <w:t>e cli</w:t>
      </w:r>
      <w:r w:rsidRPr="00BB1379">
        <w:rPr>
          <w:rFonts w:asciiTheme="minorHAnsi" w:eastAsia="Times New Roman" w:hAnsiTheme="minorHAnsi" w:cs="Calibri"/>
          <w:spacing w:val="-2"/>
        </w:rPr>
        <w:t>n</w:t>
      </w:r>
      <w:r w:rsidRPr="00BB1379">
        <w:rPr>
          <w:rFonts w:asciiTheme="minorHAnsi" w:eastAsia="Times New Roman" w:hAnsiTheme="minorHAnsi" w:cs="Calibri"/>
        </w:rPr>
        <w:t>ical</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exper</w:t>
      </w:r>
      <w:r w:rsidRPr="00BB1379">
        <w:rPr>
          <w:rFonts w:asciiTheme="minorHAnsi" w:eastAsia="Times New Roman" w:hAnsiTheme="minorHAnsi" w:cs="Calibri"/>
          <w:spacing w:val="-3"/>
        </w:rPr>
        <w:t>i</w:t>
      </w:r>
      <w:r w:rsidRPr="00BB1379">
        <w:rPr>
          <w:rFonts w:asciiTheme="minorHAnsi" w:eastAsia="Times New Roman" w:hAnsiTheme="minorHAnsi" w:cs="Calibri"/>
        </w:rPr>
        <w:t>ences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su</w:t>
      </w:r>
      <w:r w:rsidRPr="00BB1379">
        <w:rPr>
          <w:rFonts w:asciiTheme="minorHAnsi" w:eastAsia="Times New Roman" w:hAnsiTheme="minorHAnsi" w:cs="Calibri"/>
          <w:spacing w:val="-2"/>
        </w:rPr>
        <w:t>p</w:t>
      </w:r>
      <w:r w:rsidRPr="00BB1379">
        <w:rPr>
          <w:rFonts w:asciiTheme="minorHAnsi" w:eastAsia="Times New Roman" w:hAnsiTheme="minorHAnsi" w:cs="Calibri"/>
          <w:spacing w:val="-1"/>
        </w:rPr>
        <w:t>p</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r</w:t>
      </w:r>
      <w:r w:rsidRPr="00BB1379">
        <w:rPr>
          <w:rFonts w:asciiTheme="minorHAnsi" w:eastAsia="Times New Roman" w:hAnsiTheme="minorHAnsi" w:cs="Calibri"/>
        </w:rPr>
        <w:t>t ac</w:t>
      </w:r>
      <w:r w:rsidRPr="00BB1379">
        <w:rPr>
          <w:rFonts w:asciiTheme="minorHAnsi" w:eastAsia="Times New Roman" w:hAnsiTheme="minorHAnsi" w:cs="Calibri"/>
          <w:spacing w:val="-1"/>
        </w:rPr>
        <w:t>h</w:t>
      </w:r>
      <w:r w:rsidRPr="00BB1379">
        <w:rPr>
          <w:rFonts w:asciiTheme="minorHAnsi" w:eastAsia="Times New Roman" w:hAnsiTheme="minorHAnsi" w:cs="Calibri"/>
        </w:rPr>
        <w:t>i</w:t>
      </w:r>
      <w:r w:rsidRPr="00BB1379">
        <w:rPr>
          <w:rFonts w:asciiTheme="minorHAnsi" w:eastAsia="Times New Roman" w:hAnsiTheme="minorHAnsi" w:cs="Calibri"/>
          <w:spacing w:val="-3"/>
        </w:rPr>
        <w:t>e</w:t>
      </w:r>
      <w:r w:rsidRPr="00BB1379">
        <w:rPr>
          <w:rFonts w:asciiTheme="minorHAnsi" w:eastAsia="Times New Roman" w:hAnsiTheme="minorHAnsi" w:cs="Calibri"/>
        </w:rPr>
        <w:t>v</w:t>
      </w:r>
      <w:r w:rsidRPr="00BB1379">
        <w:rPr>
          <w:rFonts w:asciiTheme="minorHAnsi" w:eastAsia="Times New Roman" w:hAnsiTheme="minorHAnsi" w:cs="Calibri"/>
          <w:spacing w:val="-2"/>
        </w:rPr>
        <w:t>e</w:t>
      </w:r>
      <w:r w:rsidRPr="00BB1379">
        <w:rPr>
          <w:rFonts w:asciiTheme="minorHAnsi" w:eastAsia="Times New Roman" w:hAnsiTheme="minorHAnsi" w:cs="Calibri"/>
        </w:rPr>
        <w:t>ment</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st</w:t>
      </w:r>
      <w:r w:rsidRPr="00BB1379">
        <w:rPr>
          <w:rFonts w:asciiTheme="minorHAnsi" w:eastAsia="Times New Roman" w:hAnsiTheme="minorHAnsi" w:cs="Calibri"/>
          <w:spacing w:val="-1"/>
        </w:rPr>
        <w:t>ud</w:t>
      </w:r>
      <w:r w:rsidRPr="00BB1379">
        <w:rPr>
          <w:rFonts w:asciiTheme="minorHAnsi" w:eastAsia="Times New Roman" w:hAnsiTheme="minorHAnsi" w:cs="Calibri"/>
        </w:rPr>
        <w:t xml:space="preserve">ent </w:t>
      </w:r>
      <w:r w:rsidRPr="00BB1379">
        <w:rPr>
          <w:rFonts w:asciiTheme="minorHAnsi" w:eastAsia="Times New Roman" w:hAnsiTheme="minorHAnsi" w:cs="Calibri"/>
          <w:spacing w:val="-3"/>
        </w:rPr>
        <w:t>l</w:t>
      </w:r>
      <w:r w:rsidRPr="00BB1379">
        <w:rPr>
          <w:rFonts w:asciiTheme="minorHAnsi" w:eastAsia="Times New Roman" w:hAnsiTheme="minorHAnsi" w:cs="Calibri"/>
        </w:rPr>
        <w:t>ear</w:t>
      </w:r>
      <w:r w:rsidRPr="00BB1379">
        <w:rPr>
          <w:rFonts w:asciiTheme="minorHAnsi" w:eastAsia="Times New Roman" w:hAnsiTheme="minorHAnsi" w:cs="Calibri"/>
          <w:spacing w:val="-1"/>
        </w:rPr>
        <w:t>n</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and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pro</w:t>
      </w:r>
      <w:r w:rsidRPr="00BB1379">
        <w:rPr>
          <w:rFonts w:asciiTheme="minorHAnsi" w:eastAsia="Times New Roman" w:hAnsiTheme="minorHAnsi" w:cs="Calibri"/>
          <w:spacing w:val="-1"/>
        </w:rPr>
        <w:t>g</w:t>
      </w:r>
      <w:r w:rsidRPr="00BB1379">
        <w:rPr>
          <w:rFonts w:asciiTheme="minorHAnsi" w:eastAsia="Times New Roman" w:hAnsiTheme="minorHAnsi" w:cs="Calibri"/>
        </w:rPr>
        <w:t>r</w:t>
      </w:r>
      <w:r w:rsidRPr="00BB1379">
        <w:rPr>
          <w:rFonts w:asciiTheme="minorHAnsi" w:eastAsia="Times New Roman" w:hAnsiTheme="minorHAnsi" w:cs="Calibri"/>
          <w:spacing w:val="-3"/>
        </w:rPr>
        <w:t>a</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t</w:t>
      </w:r>
      <w:r w:rsidRPr="00BB1379">
        <w:rPr>
          <w:rFonts w:asciiTheme="minorHAnsi" w:eastAsia="Times New Roman" w:hAnsiTheme="minorHAnsi" w:cs="Calibri"/>
          <w:spacing w:val="-2"/>
        </w:rPr>
        <w:t>co</w:t>
      </w:r>
      <w:r w:rsidRPr="00BB1379">
        <w:rPr>
          <w:rFonts w:asciiTheme="minorHAnsi" w:eastAsia="Times New Roman" w:hAnsiTheme="minorHAnsi" w:cs="Calibri"/>
        </w:rPr>
        <w:t>mes.</w:t>
      </w:r>
    </w:p>
    <w:p w14:paraId="63C8D836" w14:textId="77777777" w:rsidR="00967746" w:rsidRPr="00BB1379" w:rsidRDefault="00967746" w:rsidP="00BA11AB">
      <w:pPr>
        <w:widowControl w:val="0"/>
        <w:kinsoku w:val="0"/>
        <w:overflowPunct w:val="0"/>
        <w:autoSpaceDE w:val="0"/>
        <w:autoSpaceDN w:val="0"/>
        <w:adjustRightInd w:val="0"/>
        <w:spacing w:before="7" w:after="0"/>
        <w:rPr>
          <w:rFonts w:asciiTheme="minorHAnsi" w:eastAsia="Times New Roman" w:hAnsiTheme="minorHAnsi"/>
          <w:sz w:val="26"/>
          <w:szCs w:val="26"/>
        </w:rPr>
      </w:pPr>
    </w:p>
    <w:p w14:paraId="2B1B8E2C" w14:textId="77777777" w:rsidR="00967746" w:rsidRPr="00BB1379" w:rsidRDefault="00967746" w:rsidP="008603A0">
      <w:pPr>
        <w:widowControl w:val="0"/>
        <w:numPr>
          <w:ilvl w:val="1"/>
          <w:numId w:val="29"/>
        </w:numPr>
        <w:tabs>
          <w:tab w:val="left" w:pos="832"/>
        </w:tabs>
        <w:kinsoku w:val="0"/>
        <w:overflowPunct w:val="0"/>
        <w:autoSpaceDE w:val="0"/>
        <w:autoSpaceDN w:val="0"/>
        <w:adjustRightInd w:val="0"/>
        <w:spacing w:after="0"/>
        <w:ind w:left="832" w:right="446"/>
        <w:rPr>
          <w:rFonts w:asciiTheme="minorHAnsi" w:eastAsia="Times New Roman" w:hAnsiTheme="minorHAnsi" w:cs="Calibri"/>
        </w:rPr>
      </w:pPr>
      <w:r w:rsidRPr="00BB1379">
        <w:rPr>
          <w:rFonts w:asciiTheme="minorHAnsi" w:eastAsia="Times New Roman" w:hAnsiTheme="minorHAnsi" w:cs="Calibri"/>
        </w:rPr>
        <w:t>Each p</w:t>
      </w:r>
      <w:r w:rsidRPr="00BB1379">
        <w:rPr>
          <w:rFonts w:asciiTheme="minorHAnsi" w:eastAsia="Times New Roman" w:hAnsiTheme="minorHAnsi" w:cs="Calibri"/>
          <w:spacing w:val="-1"/>
        </w:rPr>
        <w:t>r</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g</w:t>
      </w:r>
      <w:r w:rsidRPr="00BB1379">
        <w:rPr>
          <w:rFonts w:asciiTheme="minorHAnsi" w:eastAsia="Times New Roman" w:hAnsiTheme="minorHAnsi" w:cs="Calibri"/>
        </w:rPr>
        <w:t>r</w:t>
      </w:r>
      <w:r w:rsidRPr="00BB1379">
        <w:rPr>
          <w:rFonts w:asciiTheme="minorHAnsi" w:eastAsia="Times New Roman" w:hAnsiTheme="minorHAnsi" w:cs="Calibri"/>
          <w:spacing w:val="-3"/>
        </w:rPr>
        <w:t>a</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m</w:t>
      </w:r>
      <w:r w:rsidRPr="00BB1379">
        <w:rPr>
          <w:rFonts w:asciiTheme="minorHAnsi" w:eastAsia="Times New Roman" w:hAnsiTheme="minorHAnsi" w:cs="Calibri"/>
          <w:spacing w:val="-1"/>
        </w:rPr>
        <w:t>u</w:t>
      </w:r>
      <w:r w:rsidRPr="00BB1379">
        <w:rPr>
          <w:rFonts w:asciiTheme="minorHAnsi" w:eastAsia="Times New Roman" w:hAnsiTheme="minorHAnsi" w:cs="Calibri"/>
        </w:rPr>
        <w:t>st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be a</w:t>
      </w:r>
      <w:r w:rsidRPr="00BB1379">
        <w:rPr>
          <w:rFonts w:asciiTheme="minorHAnsi" w:eastAsia="Times New Roman" w:hAnsiTheme="minorHAnsi" w:cs="Calibri"/>
          <w:spacing w:val="-1"/>
        </w:rPr>
        <w:t>b</w:t>
      </w:r>
      <w:r w:rsidRPr="00BB1379">
        <w:rPr>
          <w:rFonts w:asciiTheme="minorHAnsi" w:eastAsia="Times New Roman" w:hAnsiTheme="minorHAnsi" w:cs="Calibri"/>
        </w:rPr>
        <w:t>le</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d</w:t>
      </w:r>
      <w:r w:rsidRPr="00BB1379">
        <w:rPr>
          <w:rFonts w:asciiTheme="minorHAnsi" w:eastAsia="Times New Roman" w:hAnsiTheme="minorHAnsi" w:cs="Calibri"/>
          <w:spacing w:val="1"/>
        </w:rPr>
        <w:t>o</w:t>
      </w:r>
      <w:r w:rsidRPr="00BB1379">
        <w:rPr>
          <w:rFonts w:asciiTheme="minorHAnsi" w:eastAsia="Times New Roman" w:hAnsiTheme="minorHAnsi" w:cs="Calibri"/>
        </w:rPr>
        <w:t>c</w:t>
      </w:r>
      <w:r w:rsidRPr="00BB1379">
        <w:rPr>
          <w:rFonts w:asciiTheme="minorHAnsi" w:eastAsia="Times New Roman" w:hAnsiTheme="minorHAnsi" w:cs="Calibri"/>
          <w:spacing w:val="-3"/>
        </w:rPr>
        <w:t>u</w:t>
      </w:r>
      <w:r w:rsidRPr="00BB1379">
        <w:rPr>
          <w:rFonts w:asciiTheme="minorHAnsi" w:eastAsia="Times New Roman" w:hAnsiTheme="minorHAnsi" w:cs="Calibri"/>
        </w:rPr>
        <w:t>ment</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at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 xml:space="preserve">the </w:t>
      </w:r>
      <w:r w:rsidRPr="00BB1379">
        <w:rPr>
          <w:rFonts w:asciiTheme="minorHAnsi" w:eastAsia="Times New Roman" w:hAnsiTheme="minorHAnsi" w:cs="Calibri"/>
          <w:spacing w:val="-3"/>
        </w:rPr>
        <w:t>l</w:t>
      </w:r>
      <w:r w:rsidRPr="00BB1379">
        <w:rPr>
          <w:rFonts w:asciiTheme="minorHAnsi" w:eastAsia="Times New Roman" w:hAnsiTheme="minorHAnsi" w:cs="Calibri"/>
        </w:rPr>
        <w:t>ea</w:t>
      </w:r>
      <w:r w:rsidRPr="00BB1379">
        <w:rPr>
          <w:rFonts w:asciiTheme="minorHAnsi" w:eastAsia="Times New Roman" w:hAnsiTheme="minorHAnsi" w:cs="Calibri"/>
          <w:spacing w:val="-3"/>
        </w:rPr>
        <w:t>r</w:t>
      </w:r>
      <w:r w:rsidRPr="00BB1379">
        <w:rPr>
          <w:rFonts w:asciiTheme="minorHAnsi" w:eastAsia="Times New Roman" w:hAnsiTheme="minorHAnsi" w:cs="Calibri"/>
          <w:spacing w:val="-1"/>
        </w:rPr>
        <w:t>n</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activit</w:t>
      </w:r>
      <w:r w:rsidRPr="00BB1379">
        <w:rPr>
          <w:rFonts w:asciiTheme="minorHAnsi" w:eastAsia="Times New Roman" w:hAnsiTheme="minorHAnsi" w:cs="Calibri"/>
          <w:spacing w:val="-3"/>
        </w:rPr>
        <w:t>i</w:t>
      </w:r>
      <w:r w:rsidRPr="00BB1379">
        <w:rPr>
          <w:rFonts w:asciiTheme="minorHAnsi" w:eastAsia="Times New Roman" w:hAnsiTheme="minorHAnsi" w:cs="Calibri"/>
        </w:rPr>
        <w:t>es,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stru</w:t>
      </w:r>
      <w:r w:rsidRPr="00BB1379">
        <w:rPr>
          <w:rFonts w:asciiTheme="minorHAnsi" w:eastAsia="Times New Roman" w:hAnsiTheme="minorHAnsi" w:cs="Calibri"/>
          <w:spacing w:val="-3"/>
        </w:rPr>
        <w:t>c</w:t>
      </w:r>
      <w:r w:rsidRPr="00BB1379">
        <w:rPr>
          <w:rFonts w:asciiTheme="minorHAnsi" w:eastAsia="Times New Roman" w:hAnsiTheme="minorHAnsi" w:cs="Calibri"/>
        </w:rPr>
        <w:t>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al</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m</w:t>
      </w:r>
      <w:r w:rsidRPr="00BB1379">
        <w:rPr>
          <w:rFonts w:asciiTheme="minorHAnsi" w:eastAsia="Times New Roman" w:hAnsiTheme="minorHAnsi" w:cs="Calibri"/>
        </w:rPr>
        <w:t>a</w:t>
      </w:r>
      <w:r w:rsidRPr="00BB1379">
        <w:rPr>
          <w:rFonts w:asciiTheme="minorHAnsi" w:eastAsia="Times New Roman" w:hAnsiTheme="minorHAnsi" w:cs="Calibri"/>
          <w:spacing w:val="-3"/>
        </w:rPr>
        <w:t>t</w:t>
      </w:r>
      <w:r w:rsidRPr="00BB1379">
        <w:rPr>
          <w:rFonts w:asciiTheme="minorHAnsi" w:eastAsia="Times New Roman" w:hAnsiTheme="minorHAnsi" w:cs="Calibri"/>
        </w:rPr>
        <w:t>eria</w:t>
      </w:r>
      <w:r w:rsidRPr="00BB1379">
        <w:rPr>
          <w:rFonts w:asciiTheme="minorHAnsi" w:eastAsia="Times New Roman" w:hAnsiTheme="minorHAnsi" w:cs="Calibri"/>
          <w:spacing w:val="-1"/>
        </w:rPr>
        <w:t>l</w:t>
      </w:r>
      <w:r w:rsidRPr="00BB1379">
        <w:rPr>
          <w:rFonts w:asciiTheme="minorHAnsi" w:eastAsia="Times New Roman" w:hAnsiTheme="minorHAnsi" w:cs="Calibri"/>
        </w:rPr>
        <w:t>s, and e</w:t>
      </w:r>
      <w:r w:rsidRPr="00BB1379">
        <w:rPr>
          <w:rFonts w:asciiTheme="minorHAnsi" w:eastAsia="Times New Roman" w:hAnsiTheme="minorHAnsi" w:cs="Calibri"/>
          <w:spacing w:val="1"/>
        </w:rPr>
        <w:t>v</w:t>
      </w:r>
      <w:r w:rsidRPr="00BB1379">
        <w:rPr>
          <w:rFonts w:asciiTheme="minorHAnsi" w:eastAsia="Times New Roman" w:hAnsiTheme="minorHAnsi" w:cs="Calibri"/>
        </w:rPr>
        <w:t>al</w:t>
      </w:r>
      <w:r w:rsidRPr="00BB1379">
        <w:rPr>
          <w:rFonts w:asciiTheme="minorHAnsi" w:eastAsia="Times New Roman" w:hAnsiTheme="minorHAnsi" w:cs="Calibri"/>
          <w:spacing w:val="-2"/>
        </w:rPr>
        <w:t>u</w:t>
      </w:r>
      <w:r w:rsidRPr="00BB1379">
        <w:rPr>
          <w:rFonts w:asciiTheme="minorHAnsi" w:eastAsia="Times New Roman" w:hAnsiTheme="minorHAnsi" w:cs="Calibri"/>
        </w:rPr>
        <w:t>at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met</w:t>
      </w:r>
      <w:r w:rsidRPr="00BB1379">
        <w:rPr>
          <w:rFonts w:asciiTheme="minorHAnsi" w:eastAsia="Times New Roman" w:hAnsiTheme="minorHAnsi" w:cs="Calibri"/>
          <w:spacing w:val="-4"/>
        </w:rPr>
        <w:t>h</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d</w:t>
      </w:r>
      <w:r w:rsidRPr="00BB1379">
        <w:rPr>
          <w:rFonts w:asciiTheme="minorHAnsi" w:eastAsia="Times New Roman" w:hAnsiTheme="minorHAnsi" w:cs="Calibri"/>
        </w:rPr>
        <w:t>s a</w:t>
      </w:r>
      <w:r w:rsidRPr="00BB1379">
        <w:rPr>
          <w:rFonts w:asciiTheme="minorHAnsi" w:eastAsia="Times New Roman" w:hAnsiTheme="minorHAnsi" w:cs="Calibri"/>
          <w:spacing w:val="-3"/>
        </w:rPr>
        <w:t>r</w:t>
      </w:r>
      <w:r w:rsidRPr="00BB1379">
        <w:rPr>
          <w:rFonts w:asciiTheme="minorHAnsi" w:eastAsia="Times New Roman" w:hAnsiTheme="minorHAnsi" w:cs="Calibri"/>
        </w:rPr>
        <w:t>e a</w:t>
      </w:r>
      <w:r w:rsidRPr="00BB1379">
        <w:rPr>
          <w:rFonts w:asciiTheme="minorHAnsi" w:eastAsia="Times New Roman" w:hAnsiTheme="minorHAnsi" w:cs="Calibri"/>
          <w:spacing w:val="-4"/>
        </w:rPr>
        <w:t>p</w:t>
      </w:r>
      <w:r w:rsidRPr="00BB1379">
        <w:rPr>
          <w:rFonts w:asciiTheme="minorHAnsi" w:eastAsia="Times New Roman" w:hAnsiTheme="minorHAnsi" w:cs="Calibri"/>
          <w:spacing w:val="-1"/>
        </w:rPr>
        <w:t>p</w:t>
      </w:r>
      <w:r w:rsidRPr="00BB1379">
        <w:rPr>
          <w:rFonts w:asciiTheme="minorHAnsi" w:eastAsia="Times New Roman" w:hAnsiTheme="minorHAnsi" w:cs="Calibri"/>
        </w:rPr>
        <w:t>ro</w:t>
      </w:r>
      <w:r w:rsidRPr="00BB1379">
        <w:rPr>
          <w:rFonts w:asciiTheme="minorHAnsi" w:eastAsia="Times New Roman" w:hAnsiTheme="minorHAnsi" w:cs="Calibri"/>
          <w:spacing w:val="-1"/>
        </w:rPr>
        <w:t>p</w:t>
      </w:r>
      <w:r w:rsidRPr="00BB1379">
        <w:rPr>
          <w:rFonts w:asciiTheme="minorHAnsi" w:eastAsia="Times New Roman" w:hAnsiTheme="minorHAnsi" w:cs="Calibri"/>
        </w:rPr>
        <w:t>ri</w:t>
      </w:r>
      <w:r w:rsidRPr="00BB1379">
        <w:rPr>
          <w:rFonts w:asciiTheme="minorHAnsi" w:eastAsia="Times New Roman" w:hAnsiTheme="minorHAnsi" w:cs="Calibri"/>
          <w:spacing w:val="-1"/>
        </w:rPr>
        <w:t>a</w:t>
      </w:r>
      <w:r w:rsidRPr="00BB1379">
        <w:rPr>
          <w:rFonts w:asciiTheme="minorHAnsi" w:eastAsia="Times New Roman" w:hAnsiTheme="minorHAnsi" w:cs="Calibri"/>
        </w:rPr>
        <w:t>te and</w:t>
      </w:r>
      <w:r w:rsidRPr="00BB1379">
        <w:rPr>
          <w:rFonts w:asciiTheme="minorHAnsi" w:eastAsia="Times New Roman" w:hAnsiTheme="minorHAnsi" w:cs="Calibri"/>
          <w:spacing w:val="-4"/>
        </w:rPr>
        <w:t xml:space="preserve"> </w:t>
      </w:r>
      <w:r w:rsidRPr="00BB1379">
        <w:rPr>
          <w:rFonts w:asciiTheme="minorHAnsi" w:eastAsia="Times New Roman" w:hAnsiTheme="minorHAnsi" w:cs="Calibri"/>
        </w:rPr>
        <w:t>eff</w:t>
      </w:r>
      <w:r w:rsidRPr="00BB1379">
        <w:rPr>
          <w:rFonts w:asciiTheme="minorHAnsi" w:eastAsia="Times New Roman" w:hAnsiTheme="minorHAnsi" w:cs="Calibri"/>
          <w:spacing w:val="-2"/>
        </w:rPr>
        <w:t>e</w:t>
      </w:r>
      <w:r w:rsidRPr="00BB1379">
        <w:rPr>
          <w:rFonts w:asciiTheme="minorHAnsi" w:eastAsia="Times New Roman" w:hAnsiTheme="minorHAnsi" w:cs="Calibri"/>
        </w:rPr>
        <w:t>cti</w:t>
      </w:r>
      <w:r w:rsidRPr="00BB1379">
        <w:rPr>
          <w:rFonts w:asciiTheme="minorHAnsi" w:eastAsia="Times New Roman" w:hAnsiTheme="minorHAnsi" w:cs="Calibri"/>
          <w:spacing w:val="1"/>
        </w:rPr>
        <w:t>v</w:t>
      </w:r>
      <w:r w:rsidRPr="00BB1379">
        <w:rPr>
          <w:rFonts w:asciiTheme="minorHAnsi" w:eastAsia="Times New Roman" w:hAnsiTheme="minorHAnsi" w:cs="Calibri"/>
        </w:rPr>
        <w:t xml:space="preserve">e </w:t>
      </w:r>
      <w:r w:rsidRPr="00BB1379">
        <w:rPr>
          <w:rFonts w:asciiTheme="minorHAnsi" w:eastAsia="Times New Roman" w:hAnsiTheme="minorHAnsi" w:cs="Calibri"/>
          <w:spacing w:val="-3"/>
        </w:rPr>
        <w:t>f</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all</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deliv</w:t>
      </w:r>
      <w:r w:rsidRPr="00BB1379">
        <w:rPr>
          <w:rFonts w:asciiTheme="minorHAnsi" w:eastAsia="Times New Roman" w:hAnsiTheme="minorHAnsi" w:cs="Calibri"/>
          <w:spacing w:val="1"/>
        </w:rPr>
        <w:t>e</w:t>
      </w:r>
      <w:r w:rsidRPr="00BB1379">
        <w:rPr>
          <w:rFonts w:asciiTheme="minorHAnsi" w:eastAsia="Times New Roman" w:hAnsiTheme="minorHAnsi" w:cs="Calibri"/>
          <w:spacing w:val="-3"/>
        </w:rPr>
        <w:t>r</w:t>
      </w:r>
      <w:r w:rsidRPr="00BB1379">
        <w:rPr>
          <w:rFonts w:asciiTheme="minorHAnsi" w:eastAsia="Times New Roman" w:hAnsiTheme="minorHAnsi" w:cs="Calibri"/>
        </w:rPr>
        <w:t xml:space="preserve">y </w:t>
      </w:r>
      <w:r w:rsidRPr="00BB1379">
        <w:rPr>
          <w:rFonts w:asciiTheme="minorHAnsi" w:eastAsia="Times New Roman" w:hAnsiTheme="minorHAnsi" w:cs="Calibri"/>
          <w:spacing w:val="-3"/>
        </w:rPr>
        <w:t>f</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r</w:t>
      </w:r>
      <w:r w:rsidRPr="00BB1379">
        <w:rPr>
          <w:rFonts w:asciiTheme="minorHAnsi" w:eastAsia="Times New Roman" w:hAnsiTheme="minorHAnsi" w:cs="Calibri"/>
        </w:rPr>
        <w:t>mats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(e.</w:t>
      </w:r>
      <w:r w:rsidRPr="00BB1379">
        <w:rPr>
          <w:rFonts w:asciiTheme="minorHAnsi" w:eastAsia="Times New Roman" w:hAnsiTheme="minorHAnsi" w:cs="Calibri"/>
          <w:spacing w:val="-1"/>
        </w:rPr>
        <w:t>g</w:t>
      </w:r>
      <w:r w:rsidRPr="00BB1379">
        <w:rPr>
          <w:rFonts w:asciiTheme="minorHAnsi" w:eastAsia="Times New Roman" w:hAnsiTheme="minorHAnsi" w:cs="Calibri"/>
        </w:rPr>
        <w:t>., f</w:t>
      </w:r>
      <w:r w:rsidRPr="00BB1379">
        <w:rPr>
          <w:rFonts w:asciiTheme="minorHAnsi" w:eastAsia="Times New Roman" w:hAnsiTheme="minorHAnsi" w:cs="Calibri"/>
          <w:spacing w:val="-3"/>
        </w:rPr>
        <w:t>a</w:t>
      </w:r>
      <w:r w:rsidRPr="00BB1379">
        <w:rPr>
          <w:rFonts w:asciiTheme="minorHAnsi" w:eastAsia="Times New Roman" w:hAnsiTheme="minorHAnsi" w:cs="Calibri"/>
        </w:rPr>
        <w:t>c</w:t>
      </w:r>
      <w:r w:rsidRPr="00BB1379">
        <w:rPr>
          <w:rFonts w:asciiTheme="minorHAnsi" w:eastAsia="Times New Roman" w:hAnsiTheme="minorHAnsi" w:cs="Calibri"/>
          <w:spacing w:val="2"/>
        </w:rPr>
        <w:t>e</w:t>
      </w:r>
      <w:r w:rsidRPr="00BB1379">
        <w:rPr>
          <w:rFonts w:asciiTheme="minorHAnsi" w:eastAsia="Times New Roman" w:hAnsiTheme="minorHAnsi" w:cs="Calibri"/>
          <w:spacing w:val="-1"/>
        </w:rPr>
        <w:t>-</w:t>
      </w:r>
      <w:r w:rsidRPr="00BB1379">
        <w:rPr>
          <w:rFonts w:asciiTheme="minorHAnsi" w:eastAsia="Times New Roman" w:hAnsiTheme="minorHAnsi" w:cs="Calibri"/>
          <w:spacing w:val="-2"/>
        </w:rPr>
        <w:t>t</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w:t>
      </w:r>
      <w:r w:rsidRPr="00BB1379">
        <w:rPr>
          <w:rFonts w:asciiTheme="minorHAnsi" w:eastAsia="Times New Roman" w:hAnsiTheme="minorHAnsi" w:cs="Calibri"/>
        </w:rPr>
        <w:t>face,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l</w:t>
      </w:r>
      <w:r w:rsidRPr="00BB1379">
        <w:rPr>
          <w:rFonts w:asciiTheme="minorHAnsi" w:eastAsia="Times New Roman" w:hAnsiTheme="minorHAnsi" w:cs="Calibri"/>
          <w:spacing w:val="-1"/>
        </w:rPr>
        <w:t>in</w:t>
      </w:r>
      <w:r w:rsidRPr="00BB1379">
        <w:rPr>
          <w:rFonts w:asciiTheme="minorHAnsi" w:eastAsia="Times New Roman" w:hAnsiTheme="minorHAnsi" w:cs="Calibri"/>
        </w:rPr>
        <w:t>e) 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at th</w:t>
      </w:r>
      <w:r w:rsidRPr="00BB1379">
        <w:rPr>
          <w:rFonts w:asciiTheme="minorHAnsi" w:eastAsia="Times New Roman" w:hAnsiTheme="minorHAnsi" w:cs="Calibri"/>
          <w:spacing w:val="-3"/>
        </w:rPr>
        <w:t>e</w:t>
      </w:r>
      <w:r w:rsidRPr="00BB1379">
        <w:rPr>
          <w:rFonts w:asciiTheme="minorHAnsi" w:eastAsia="Times New Roman" w:hAnsiTheme="minorHAnsi" w:cs="Calibri"/>
        </w:rPr>
        <w:t>y a</w:t>
      </w:r>
      <w:r w:rsidRPr="00BB1379">
        <w:rPr>
          <w:rFonts w:asciiTheme="minorHAnsi" w:eastAsia="Times New Roman" w:hAnsiTheme="minorHAnsi" w:cs="Calibri"/>
          <w:spacing w:val="-3"/>
        </w:rPr>
        <w:t>r</w:t>
      </w:r>
      <w:r w:rsidRPr="00BB1379">
        <w:rPr>
          <w:rFonts w:asciiTheme="minorHAnsi" w:eastAsia="Times New Roman" w:hAnsiTheme="minorHAnsi" w:cs="Calibri"/>
        </w:rPr>
        <w:t>e all</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si</w:t>
      </w:r>
      <w:r w:rsidRPr="00BB1379">
        <w:rPr>
          <w:rFonts w:asciiTheme="minorHAnsi" w:eastAsia="Times New Roman" w:hAnsiTheme="minorHAnsi" w:cs="Calibri"/>
          <w:spacing w:val="-3"/>
        </w:rPr>
        <w:t>s</w:t>
      </w:r>
      <w:r w:rsidRPr="00BB1379">
        <w:rPr>
          <w:rFonts w:asciiTheme="minorHAnsi" w:eastAsia="Times New Roman" w:hAnsiTheme="minorHAnsi" w:cs="Calibri"/>
        </w:rPr>
        <w:t>te</w:t>
      </w:r>
      <w:r w:rsidRPr="00BB1379">
        <w:rPr>
          <w:rFonts w:asciiTheme="minorHAnsi" w:eastAsia="Times New Roman" w:hAnsiTheme="minorHAnsi" w:cs="Calibri"/>
          <w:spacing w:val="-1"/>
        </w:rPr>
        <w:t>n</w:t>
      </w:r>
      <w:r w:rsidRPr="00BB1379">
        <w:rPr>
          <w:rFonts w:asciiTheme="minorHAnsi" w:eastAsia="Times New Roman" w:hAnsiTheme="minorHAnsi" w:cs="Calibri"/>
        </w:rPr>
        <w:t>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with 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e</w:t>
      </w:r>
      <w:r w:rsidRPr="00BB1379">
        <w:rPr>
          <w:rFonts w:asciiTheme="minorHAnsi" w:eastAsia="Times New Roman" w:hAnsiTheme="minorHAnsi" w:cs="Calibri"/>
          <w:spacing w:val="-3"/>
        </w:rPr>
        <w:t>s</w:t>
      </w:r>
      <w:r w:rsidRPr="00BB1379">
        <w:rPr>
          <w:rFonts w:asciiTheme="minorHAnsi" w:eastAsia="Times New Roman" w:hAnsiTheme="minorHAnsi" w:cs="Calibri"/>
        </w:rPr>
        <w:t>tab</w:t>
      </w:r>
      <w:r w:rsidRPr="00BB1379">
        <w:rPr>
          <w:rFonts w:asciiTheme="minorHAnsi" w:eastAsia="Times New Roman" w:hAnsiTheme="minorHAnsi" w:cs="Calibri"/>
          <w:spacing w:val="-1"/>
        </w:rPr>
        <w:t>l</w:t>
      </w:r>
      <w:r w:rsidRPr="00BB1379">
        <w:rPr>
          <w:rFonts w:asciiTheme="minorHAnsi" w:eastAsia="Times New Roman" w:hAnsiTheme="minorHAnsi" w:cs="Calibri"/>
        </w:rPr>
        <w:t>is</w:t>
      </w:r>
      <w:r w:rsidRPr="00BB1379">
        <w:rPr>
          <w:rFonts w:asciiTheme="minorHAnsi" w:eastAsia="Times New Roman" w:hAnsiTheme="minorHAnsi" w:cs="Calibri"/>
          <w:spacing w:val="-2"/>
        </w:rPr>
        <w:t>h</w:t>
      </w:r>
      <w:r w:rsidRPr="00BB1379">
        <w:rPr>
          <w:rFonts w:asciiTheme="minorHAnsi" w:eastAsia="Times New Roman" w:hAnsiTheme="minorHAnsi" w:cs="Calibri"/>
        </w:rPr>
        <w:t>ed s</w:t>
      </w:r>
      <w:r w:rsidRPr="00BB1379">
        <w:rPr>
          <w:rFonts w:asciiTheme="minorHAnsi" w:eastAsia="Times New Roman" w:hAnsiTheme="minorHAnsi" w:cs="Calibri"/>
          <w:spacing w:val="-2"/>
        </w:rPr>
        <w:t>t</w:t>
      </w:r>
      <w:r w:rsidRPr="00BB1379">
        <w:rPr>
          <w:rFonts w:asciiTheme="minorHAnsi" w:eastAsia="Times New Roman" w:hAnsiTheme="minorHAnsi" w:cs="Calibri"/>
          <w:spacing w:val="-1"/>
        </w:rPr>
        <w:t>ud</w:t>
      </w:r>
      <w:r w:rsidRPr="00BB1379">
        <w:rPr>
          <w:rFonts w:asciiTheme="minorHAnsi" w:eastAsia="Times New Roman" w:hAnsiTheme="minorHAnsi" w:cs="Calibri"/>
        </w:rPr>
        <w:t>ent lear</w:t>
      </w:r>
      <w:r w:rsidRPr="00BB1379">
        <w:rPr>
          <w:rFonts w:asciiTheme="minorHAnsi" w:eastAsia="Times New Roman" w:hAnsiTheme="minorHAnsi" w:cs="Calibri"/>
          <w:spacing w:val="-2"/>
        </w:rPr>
        <w:t>n</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spacing w:val="-2"/>
        </w:rPr>
        <w:t>t</w:t>
      </w:r>
      <w:r w:rsidRPr="00BB1379">
        <w:rPr>
          <w:rFonts w:asciiTheme="minorHAnsi" w:eastAsia="Times New Roman" w:hAnsiTheme="minorHAnsi" w:cs="Calibri"/>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2"/>
        </w:rPr>
        <w:t>m</w:t>
      </w:r>
      <w:r w:rsidRPr="00BB1379">
        <w:rPr>
          <w:rFonts w:asciiTheme="minorHAnsi" w:eastAsia="Times New Roman" w:hAnsiTheme="minorHAnsi" w:cs="Calibri"/>
        </w:rPr>
        <w:t>es.</w:t>
      </w:r>
    </w:p>
    <w:p w14:paraId="5B29FFCE" w14:textId="77777777" w:rsidR="00967746" w:rsidRPr="00BB1379" w:rsidRDefault="00967746" w:rsidP="00BA11AB">
      <w:pPr>
        <w:widowControl w:val="0"/>
        <w:kinsoku w:val="0"/>
        <w:overflowPunct w:val="0"/>
        <w:autoSpaceDE w:val="0"/>
        <w:autoSpaceDN w:val="0"/>
        <w:adjustRightInd w:val="0"/>
        <w:spacing w:before="9" w:after="0"/>
        <w:rPr>
          <w:rFonts w:asciiTheme="minorHAnsi" w:eastAsia="Times New Roman" w:hAnsiTheme="minorHAnsi"/>
          <w:sz w:val="26"/>
          <w:szCs w:val="26"/>
        </w:rPr>
      </w:pPr>
    </w:p>
    <w:p w14:paraId="75476929" w14:textId="77777777" w:rsidR="00967746" w:rsidRPr="00BB1379" w:rsidRDefault="00967746" w:rsidP="00BA11AB">
      <w:pPr>
        <w:widowControl w:val="0"/>
        <w:kinsoku w:val="0"/>
        <w:overflowPunct w:val="0"/>
        <w:autoSpaceDE w:val="0"/>
        <w:autoSpaceDN w:val="0"/>
        <w:adjustRightInd w:val="0"/>
        <w:spacing w:after="0"/>
        <w:ind w:right="531"/>
        <w:rPr>
          <w:rFonts w:asciiTheme="minorHAnsi" w:eastAsia="Times New Roman" w:hAnsiTheme="minorHAnsi" w:cs="Calibri"/>
        </w:rPr>
      </w:pPr>
      <w:r w:rsidRPr="00BB1379">
        <w:rPr>
          <w:rFonts w:asciiTheme="minorHAnsi" w:eastAsia="Times New Roman" w:hAnsiTheme="minorHAnsi" w:cs="Calibri"/>
        </w:rPr>
        <w:t>The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PN</w:t>
      </w:r>
      <w:r w:rsidRPr="00BB1379">
        <w:rPr>
          <w:rFonts w:asciiTheme="minorHAnsi" w:eastAsia="Times New Roman" w:hAnsiTheme="minorHAnsi" w:cs="Calibri"/>
          <w:spacing w:val="-4"/>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u</w:t>
      </w:r>
      <w:r w:rsidRPr="00BB1379">
        <w:rPr>
          <w:rFonts w:asciiTheme="minorHAnsi" w:eastAsia="Times New Roman" w:hAnsiTheme="minorHAnsi" w:cs="Calibri"/>
        </w:rPr>
        <w:t>rr</w:t>
      </w:r>
      <w:r w:rsidRPr="00BB1379">
        <w:rPr>
          <w:rFonts w:asciiTheme="minorHAnsi" w:eastAsia="Times New Roman" w:hAnsiTheme="minorHAnsi" w:cs="Calibri"/>
          <w:spacing w:val="-1"/>
        </w:rPr>
        <w:t>i</w:t>
      </w:r>
      <w:r w:rsidRPr="00BB1379">
        <w:rPr>
          <w:rFonts w:asciiTheme="minorHAnsi" w:eastAsia="Times New Roman" w:hAnsiTheme="minorHAnsi" w:cs="Calibri"/>
        </w:rPr>
        <w:t>cu</w:t>
      </w:r>
      <w:r w:rsidRPr="00BB1379">
        <w:rPr>
          <w:rFonts w:asciiTheme="minorHAnsi" w:eastAsia="Times New Roman" w:hAnsiTheme="minorHAnsi" w:cs="Calibri"/>
          <w:spacing w:val="-1"/>
        </w:rPr>
        <w:t>lu</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d</w:t>
      </w:r>
      <w:r w:rsidRPr="00BB1379">
        <w:rPr>
          <w:rFonts w:asciiTheme="minorHAnsi" w:eastAsia="Times New Roman" w:hAnsiTheme="minorHAnsi" w:cs="Calibri"/>
          <w:spacing w:val="1"/>
        </w:rPr>
        <w:t>o</w:t>
      </w:r>
      <w:r w:rsidRPr="00BB1379">
        <w:rPr>
          <w:rFonts w:asciiTheme="minorHAnsi" w:eastAsia="Times New Roman" w:hAnsiTheme="minorHAnsi" w:cs="Calibri"/>
        </w:rPr>
        <w:t>c</w:t>
      </w:r>
      <w:r w:rsidRPr="00BB1379">
        <w:rPr>
          <w:rFonts w:asciiTheme="minorHAnsi" w:eastAsia="Times New Roman" w:hAnsiTheme="minorHAnsi" w:cs="Calibri"/>
          <w:spacing w:val="-3"/>
        </w:rPr>
        <w:t>u</w:t>
      </w:r>
      <w:r w:rsidRPr="00BB1379">
        <w:rPr>
          <w:rFonts w:asciiTheme="minorHAnsi" w:eastAsia="Times New Roman" w:hAnsiTheme="minorHAnsi" w:cs="Calibri"/>
        </w:rPr>
        <w:t>m</w:t>
      </w:r>
      <w:r w:rsidRPr="00BB1379">
        <w:rPr>
          <w:rFonts w:asciiTheme="minorHAnsi" w:eastAsia="Times New Roman" w:hAnsiTheme="minorHAnsi" w:cs="Calibri"/>
          <w:spacing w:val="-2"/>
        </w:rPr>
        <w:t>e</w:t>
      </w:r>
      <w:r w:rsidRPr="00BB1379">
        <w:rPr>
          <w:rFonts w:asciiTheme="minorHAnsi" w:eastAsia="Times New Roman" w:hAnsiTheme="minorHAnsi" w:cs="Calibri"/>
          <w:spacing w:val="-1"/>
        </w:rPr>
        <w:t>n</w:t>
      </w:r>
      <w:r w:rsidRPr="00BB1379">
        <w:rPr>
          <w:rFonts w:asciiTheme="minorHAnsi" w:eastAsia="Times New Roman" w:hAnsiTheme="minorHAnsi" w:cs="Calibri"/>
        </w:rPr>
        <w:t>tation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p</w:t>
      </w:r>
      <w:r w:rsidRPr="00BB1379">
        <w:rPr>
          <w:rFonts w:asciiTheme="minorHAnsi" w:eastAsia="Times New Roman" w:hAnsiTheme="minorHAnsi" w:cs="Calibri"/>
          <w:spacing w:val="-3"/>
        </w:rPr>
        <w:t>r</w:t>
      </w:r>
      <w:r w:rsidRPr="00BB1379">
        <w:rPr>
          <w:rFonts w:asciiTheme="minorHAnsi" w:eastAsia="Times New Roman" w:hAnsiTheme="minorHAnsi" w:cs="Calibri"/>
          <w:spacing w:val="1"/>
        </w:rPr>
        <w:t>o</w:t>
      </w:r>
      <w:r w:rsidRPr="00BB1379">
        <w:rPr>
          <w:rFonts w:asciiTheme="minorHAnsi" w:eastAsia="Times New Roman" w:hAnsiTheme="minorHAnsi" w:cs="Calibri"/>
        </w:rPr>
        <w:t>vi</w:t>
      </w:r>
      <w:r w:rsidRPr="00BB1379">
        <w:rPr>
          <w:rFonts w:asciiTheme="minorHAnsi" w:eastAsia="Times New Roman" w:hAnsiTheme="minorHAnsi" w:cs="Calibri"/>
          <w:spacing w:val="-4"/>
        </w:rPr>
        <w:t>d</w:t>
      </w:r>
      <w:r w:rsidRPr="00BB1379">
        <w:rPr>
          <w:rFonts w:asciiTheme="minorHAnsi" w:eastAsia="Times New Roman" w:hAnsiTheme="minorHAnsi" w:cs="Calibri"/>
        </w:rPr>
        <w:t>es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su</w:t>
      </w:r>
      <w:r w:rsidRPr="00BB1379">
        <w:rPr>
          <w:rFonts w:asciiTheme="minorHAnsi" w:eastAsia="Times New Roman" w:hAnsiTheme="minorHAnsi" w:cs="Calibri"/>
          <w:spacing w:val="-2"/>
        </w:rPr>
        <w:t>b</w:t>
      </w:r>
      <w:r w:rsidRPr="00BB1379">
        <w:rPr>
          <w:rFonts w:asciiTheme="minorHAnsi" w:eastAsia="Times New Roman" w:hAnsiTheme="minorHAnsi" w:cs="Calibri"/>
        </w:rPr>
        <w:t>stant</w:t>
      </w:r>
      <w:r w:rsidRPr="00BB1379">
        <w:rPr>
          <w:rFonts w:asciiTheme="minorHAnsi" w:eastAsia="Times New Roman" w:hAnsiTheme="minorHAnsi" w:cs="Calibri"/>
          <w:spacing w:val="-3"/>
        </w:rPr>
        <w:t>i</w:t>
      </w:r>
      <w:r w:rsidRPr="00BB1379">
        <w:rPr>
          <w:rFonts w:asciiTheme="minorHAnsi" w:eastAsia="Times New Roman" w:hAnsiTheme="minorHAnsi" w:cs="Calibri"/>
          <w:spacing w:val="-2"/>
        </w:rPr>
        <w:t>v</w:t>
      </w:r>
      <w:r w:rsidRPr="00BB1379">
        <w:rPr>
          <w:rFonts w:asciiTheme="minorHAnsi" w:eastAsia="Times New Roman" w:hAnsiTheme="minorHAnsi" w:cs="Calibri"/>
        </w:rPr>
        <w:t xml:space="preserve">e </w:t>
      </w:r>
      <w:r w:rsidRPr="00BB1379">
        <w:rPr>
          <w:rFonts w:asciiTheme="minorHAnsi" w:eastAsia="Times New Roman" w:hAnsiTheme="minorHAnsi" w:cs="Calibri"/>
          <w:spacing w:val="-2"/>
        </w:rPr>
        <w:t>e</w:t>
      </w:r>
      <w:r w:rsidRPr="00BB1379">
        <w:rPr>
          <w:rFonts w:asciiTheme="minorHAnsi" w:eastAsia="Times New Roman" w:hAnsiTheme="minorHAnsi" w:cs="Calibri"/>
        </w:rPr>
        <w:t>vi</w:t>
      </w:r>
      <w:r w:rsidRPr="00BB1379">
        <w:rPr>
          <w:rFonts w:asciiTheme="minorHAnsi" w:eastAsia="Times New Roman" w:hAnsiTheme="minorHAnsi" w:cs="Calibri"/>
          <w:spacing w:val="-2"/>
        </w:rPr>
        <w:t>d</w:t>
      </w:r>
      <w:r w:rsidRPr="00BB1379">
        <w:rPr>
          <w:rFonts w:asciiTheme="minorHAnsi" w:eastAsia="Times New Roman" w:hAnsiTheme="minorHAnsi" w:cs="Calibri"/>
        </w:rPr>
        <w:t>ence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at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the c</w:t>
      </w:r>
      <w:r w:rsidRPr="00BB1379">
        <w:rPr>
          <w:rFonts w:asciiTheme="minorHAnsi" w:eastAsia="Times New Roman" w:hAnsiTheme="minorHAnsi" w:cs="Calibri"/>
          <w:spacing w:val="-1"/>
        </w:rPr>
        <w:t>u</w:t>
      </w:r>
      <w:r w:rsidRPr="00BB1379">
        <w:rPr>
          <w:rFonts w:asciiTheme="minorHAnsi" w:eastAsia="Times New Roman" w:hAnsiTheme="minorHAnsi" w:cs="Calibri"/>
        </w:rPr>
        <w:t>rr</w:t>
      </w:r>
      <w:r w:rsidRPr="00BB1379">
        <w:rPr>
          <w:rFonts w:asciiTheme="minorHAnsi" w:eastAsia="Times New Roman" w:hAnsiTheme="minorHAnsi" w:cs="Calibri"/>
          <w:spacing w:val="-1"/>
        </w:rPr>
        <w:t>i</w:t>
      </w:r>
      <w:r w:rsidRPr="00BB1379">
        <w:rPr>
          <w:rFonts w:asciiTheme="minorHAnsi" w:eastAsia="Times New Roman" w:hAnsiTheme="minorHAnsi" w:cs="Calibri"/>
        </w:rPr>
        <w:t>cu</w:t>
      </w:r>
      <w:r w:rsidRPr="00BB1379">
        <w:rPr>
          <w:rFonts w:asciiTheme="minorHAnsi" w:eastAsia="Times New Roman" w:hAnsiTheme="minorHAnsi" w:cs="Calibri"/>
          <w:spacing w:val="-4"/>
        </w:rPr>
        <w:t>l</w:t>
      </w:r>
      <w:r w:rsidRPr="00BB1379">
        <w:rPr>
          <w:rFonts w:asciiTheme="minorHAnsi" w:eastAsia="Times New Roman" w:hAnsiTheme="minorHAnsi" w:cs="Calibri"/>
          <w:spacing w:val="-1"/>
        </w:rPr>
        <w:t>u</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w</w:t>
      </w:r>
      <w:r w:rsidRPr="00BB1379">
        <w:rPr>
          <w:rFonts w:asciiTheme="minorHAnsi" w:eastAsia="Times New Roman" w:hAnsiTheme="minorHAnsi" w:cs="Calibri"/>
          <w:spacing w:val="-3"/>
        </w:rPr>
        <w:t>a</w:t>
      </w:r>
      <w:r w:rsidRPr="00BB1379">
        <w:rPr>
          <w:rFonts w:asciiTheme="minorHAnsi" w:eastAsia="Times New Roman" w:hAnsiTheme="minorHAnsi" w:cs="Calibri"/>
        </w:rPr>
        <w:t>s d</w:t>
      </w:r>
      <w:r w:rsidRPr="00BB1379">
        <w:rPr>
          <w:rFonts w:asciiTheme="minorHAnsi" w:eastAsia="Times New Roman" w:hAnsiTheme="minorHAnsi" w:cs="Calibri"/>
          <w:spacing w:val="-3"/>
        </w:rPr>
        <w:t>e</w:t>
      </w:r>
      <w:r w:rsidRPr="00BB1379">
        <w:rPr>
          <w:rFonts w:asciiTheme="minorHAnsi" w:eastAsia="Times New Roman" w:hAnsiTheme="minorHAnsi" w:cs="Calibri"/>
        </w:rPr>
        <w:t>ve</w:t>
      </w:r>
      <w:r w:rsidRPr="00BB1379">
        <w:rPr>
          <w:rFonts w:asciiTheme="minorHAnsi" w:eastAsia="Times New Roman" w:hAnsiTheme="minorHAnsi" w:cs="Calibri"/>
          <w:spacing w:val="-3"/>
        </w:rPr>
        <w:t>l</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p</w:t>
      </w:r>
      <w:r w:rsidRPr="00BB1379">
        <w:rPr>
          <w:rFonts w:asciiTheme="minorHAnsi" w:eastAsia="Times New Roman" w:hAnsiTheme="minorHAnsi" w:cs="Calibri"/>
        </w:rPr>
        <w:t>ed in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 ma</w:t>
      </w:r>
      <w:r w:rsidRPr="00BB1379">
        <w:rPr>
          <w:rFonts w:asciiTheme="minorHAnsi" w:eastAsia="Times New Roman" w:hAnsiTheme="minorHAnsi" w:cs="Calibri"/>
          <w:spacing w:val="-1"/>
        </w:rPr>
        <w:t>nn</w:t>
      </w:r>
      <w:r w:rsidRPr="00BB1379">
        <w:rPr>
          <w:rFonts w:asciiTheme="minorHAnsi" w:eastAsia="Times New Roman" w:hAnsiTheme="minorHAnsi" w:cs="Calibri"/>
        </w:rPr>
        <w:t xml:space="preserve">er </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si</w:t>
      </w:r>
      <w:r w:rsidRPr="00BB1379">
        <w:rPr>
          <w:rFonts w:asciiTheme="minorHAnsi" w:eastAsia="Times New Roman" w:hAnsiTheme="minorHAnsi" w:cs="Calibri"/>
          <w:spacing w:val="-3"/>
        </w:rPr>
        <w:t>s</w:t>
      </w:r>
      <w:r w:rsidRPr="00BB1379">
        <w:rPr>
          <w:rFonts w:asciiTheme="minorHAnsi" w:eastAsia="Times New Roman" w:hAnsiTheme="minorHAnsi" w:cs="Calibri"/>
        </w:rPr>
        <w:t>tent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 xml:space="preserve">with </w:t>
      </w:r>
      <w:r w:rsidR="00940558" w:rsidRPr="00BB1379">
        <w:rPr>
          <w:rFonts w:asciiTheme="minorHAnsi" w:eastAsia="Times New Roman" w:hAnsiTheme="minorHAnsi" w:cs="Calibri"/>
          <w:spacing w:val="-1"/>
        </w:rPr>
        <w:t>ACEN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Accreditat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Stan</w:t>
      </w:r>
      <w:r w:rsidRPr="00BB1379">
        <w:rPr>
          <w:rFonts w:asciiTheme="minorHAnsi" w:eastAsia="Times New Roman" w:hAnsiTheme="minorHAnsi" w:cs="Calibri"/>
          <w:spacing w:val="-2"/>
        </w:rPr>
        <w:t>d</w:t>
      </w:r>
      <w:r w:rsidRPr="00BB1379">
        <w:rPr>
          <w:rFonts w:asciiTheme="minorHAnsi" w:eastAsia="Times New Roman" w:hAnsiTheme="minorHAnsi" w:cs="Calibri"/>
        </w:rPr>
        <w:t>a</w:t>
      </w:r>
      <w:r w:rsidRPr="00BB1379">
        <w:rPr>
          <w:rFonts w:asciiTheme="minorHAnsi" w:eastAsia="Times New Roman" w:hAnsiTheme="minorHAnsi" w:cs="Calibri"/>
          <w:spacing w:val="-3"/>
        </w:rPr>
        <w:t>r</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4</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(Cu</w:t>
      </w:r>
      <w:r w:rsidRPr="00BB1379">
        <w:rPr>
          <w:rFonts w:asciiTheme="minorHAnsi" w:eastAsia="Times New Roman" w:hAnsiTheme="minorHAnsi" w:cs="Calibri"/>
          <w:spacing w:val="-1"/>
        </w:rPr>
        <w:t>r</w:t>
      </w:r>
      <w:r w:rsidRPr="00BB1379">
        <w:rPr>
          <w:rFonts w:asciiTheme="minorHAnsi" w:eastAsia="Times New Roman" w:hAnsiTheme="minorHAnsi" w:cs="Calibri"/>
        </w:rPr>
        <w:t>ric</w:t>
      </w:r>
      <w:r w:rsidRPr="00BB1379">
        <w:rPr>
          <w:rFonts w:asciiTheme="minorHAnsi" w:eastAsia="Times New Roman" w:hAnsiTheme="minorHAnsi" w:cs="Calibri"/>
          <w:spacing w:val="-1"/>
        </w:rPr>
        <w:t>u</w:t>
      </w:r>
      <w:r w:rsidRPr="00BB1379">
        <w:rPr>
          <w:rFonts w:asciiTheme="minorHAnsi" w:eastAsia="Times New Roman" w:hAnsiTheme="minorHAnsi" w:cs="Calibri"/>
        </w:rPr>
        <w:t>l</w:t>
      </w:r>
      <w:r w:rsidRPr="00BB1379">
        <w:rPr>
          <w:rFonts w:asciiTheme="minorHAnsi" w:eastAsia="Times New Roman" w:hAnsiTheme="minorHAnsi" w:cs="Calibri"/>
          <w:spacing w:val="-4"/>
        </w:rPr>
        <w:t>u</w:t>
      </w:r>
      <w:r w:rsidRPr="00BB1379">
        <w:rPr>
          <w:rFonts w:asciiTheme="minorHAnsi" w:eastAsia="Times New Roman" w:hAnsiTheme="minorHAnsi" w:cs="Calibri"/>
        </w:rPr>
        <w:t>m).</w:t>
      </w:r>
      <w:r w:rsidRPr="00BB1379">
        <w:rPr>
          <w:rFonts w:asciiTheme="minorHAnsi" w:eastAsia="Times New Roman" w:hAnsiTheme="minorHAnsi" w:cs="Calibri"/>
          <w:spacing w:val="47"/>
        </w:rPr>
        <w:t xml:space="preserve"> </w:t>
      </w:r>
      <w:r w:rsidRPr="00BB1379">
        <w:rPr>
          <w:rFonts w:asciiTheme="minorHAnsi" w:eastAsia="Times New Roman" w:hAnsiTheme="minorHAnsi" w:cs="Calibri"/>
        </w:rPr>
        <w:t>The ch</w:t>
      </w:r>
      <w:r w:rsidRPr="00BB1379">
        <w:rPr>
          <w:rFonts w:asciiTheme="minorHAnsi" w:eastAsia="Times New Roman" w:hAnsiTheme="minorHAnsi" w:cs="Calibri"/>
          <w:spacing w:val="-1"/>
        </w:rPr>
        <w:t>a</w:t>
      </w:r>
      <w:r w:rsidRPr="00BB1379">
        <w:rPr>
          <w:rFonts w:asciiTheme="minorHAnsi" w:eastAsia="Times New Roman" w:hAnsiTheme="minorHAnsi" w:cs="Calibri"/>
        </w:rPr>
        <w:t>l</w:t>
      </w:r>
      <w:r w:rsidRPr="00BB1379">
        <w:rPr>
          <w:rFonts w:asciiTheme="minorHAnsi" w:eastAsia="Times New Roman" w:hAnsiTheme="minorHAnsi" w:cs="Calibri"/>
          <w:spacing w:val="-3"/>
        </w:rPr>
        <w:t>l</w:t>
      </w:r>
      <w:r w:rsidRPr="00BB1379">
        <w:rPr>
          <w:rFonts w:asciiTheme="minorHAnsi" w:eastAsia="Times New Roman" w:hAnsiTheme="minorHAnsi" w:cs="Calibri"/>
        </w:rPr>
        <w:t>en</w:t>
      </w:r>
      <w:r w:rsidRPr="00BB1379">
        <w:rPr>
          <w:rFonts w:asciiTheme="minorHAnsi" w:eastAsia="Times New Roman" w:hAnsiTheme="minorHAnsi" w:cs="Calibri"/>
          <w:spacing w:val="-2"/>
        </w:rPr>
        <w:t>g</w:t>
      </w:r>
      <w:r w:rsidRPr="00BB1379">
        <w:rPr>
          <w:rFonts w:asciiTheme="minorHAnsi" w:eastAsia="Times New Roman" w:hAnsiTheme="minorHAnsi" w:cs="Calibri"/>
        </w:rPr>
        <w:t>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n</w:t>
      </w:r>
      <w:r w:rsidRPr="00BB1379">
        <w:rPr>
          <w:rFonts w:asciiTheme="minorHAnsi" w:eastAsia="Times New Roman" w:hAnsiTheme="minorHAnsi" w:cs="Calibri"/>
        </w:rPr>
        <w:t>atu</w:t>
      </w:r>
      <w:r w:rsidRPr="00BB1379">
        <w:rPr>
          <w:rFonts w:asciiTheme="minorHAnsi" w:eastAsia="Times New Roman" w:hAnsiTheme="minorHAnsi" w:cs="Calibri"/>
          <w:spacing w:val="-1"/>
        </w:rPr>
        <w:t>r</w:t>
      </w:r>
      <w:r w:rsidRPr="00BB1379">
        <w:rPr>
          <w:rFonts w:asciiTheme="minorHAnsi" w:eastAsia="Times New Roman" w:hAnsiTheme="minorHAnsi" w:cs="Calibri"/>
        </w:rPr>
        <w:t>al</w:t>
      </w:r>
      <w:r w:rsidRPr="00BB1379">
        <w:rPr>
          <w:rFonts w:asciiTheme="minorHAnsi" w:eastAsia="Times New Roman" w:hAnsiTheme="minorHAnsi" w:cs="Calibri"/>
          <w:spacing w:val="-1"/>
        </w:rPr>
        <w:t>l</w:t>
      </w:r>
      <w:r w:rsidRPr="00BB1379">
        <w:rPr>
          <w:rFonts w:asciiTheme="minorHAnsi" w:eastAsia="Times New Roman" w:hAnsiTheme="minorHAnsi" w:cs="Calibri"/>
          <w:spacing w:val="-2"/>
        </w:rPr>
        <w:t>y</w:t>
      </w:r>
      <w:r w:rsidRPr="00BB1379">
        <w:rPr>
          <w:rFonts w:asciiTheme="minorHAnsi" w:eastAsia="Times New Roman" w:hAnsiTheme="minorHAnsi" w:cs="Calibri"/>
        </w:rPr>
        <w:t>, wi</w:t>
      </w:r>
      <w:r w:rsidRPr="00BB1379">
        <w:rPr>
          <w:rFonts w:asciiTheme="minorHAnsi" w:eastAsia="Times New Roman" w:hAnsiTheme="minorHAnsi" w:cs="Calibri"/>
          <w:spacing w:val="-1"/>
        </w:rPr>
        <w:t>l</w:t>
      </w:r>
      <w:r w:rsidRPr="00BB1379">
        <w:rPr>
          <w:rFonts w:asciiTheme="minorHAnsi" w:eastAsia="Times New Roman" w:hAnsiTheme="minorHAnsi" w:cs="Calibri"/>
        </w:rPr>
        <w:t xml:space="preserve">l </w:t>
      </w:r>
      <w:r w:rsidRPr="00BB1379">
        <w:rPr>
          <w:rFonts w:asciiTheme="minorHAnsi" w:eastAsia="Times New Roman" w:hAnsiTheme="minorHAnsi" w:cs="Calibri"/>
          <w:spacing w:val="-4"/>
        </w:rPr>
        <w:t>b</w:t>
      </w:r>
      <w:r w:rsidRPr="00BB1379">
        <w:rPr>
          <w:rFonts w:asciiTheme="minorHAnsi" w:eastAsia="Times New Roman" w:hAnsiTheme="minorHAnsi" w:cs="Calibri"/>
        </w:rPr>
        <w:t xml:space="preserve">e </w:t>
      </w:r>
      <w:r w:rsidRPr="00BB1379">
        <w:rPr>
          <w:rFonts w:asciiTheme="minorHAnsi" w:eastAsia="Times New Roman" w:hAnsiTheme="minorHAnsi" w:cs="Calibri"/>
          <w:spacing w:val="-3"/>
        </w:rPr>
        <w:t>f</w:t>
      </w:r>
      <w:r w:rsidRPr="00BB1379">
        <w:rPr>
          <w:rFonts w:asciiTheme="minorHAnsi" w:eastAsia="Times New Roman" w:hAnsiTheme="minorHAnsi" w:cs="Calibri"/>
          <w:spacing w:val="1"/>
        </w:rPr>
        <w:t>o</w:t>
      </w:r>
      <w:r w:rsidRPr="00BB1379">
        <w:rPr>
          <w:rFonts w:asciiTheme="minorHAnsi" w:eastAsia="Times New Roman" w:hAnsiTheme="minorHAnsi" w:cs="Calibri"/>
        </w:rPr>
        <w:t>r each p</w:t>
      </w:r>
      <w:r w:rsidRPr="00BB1379">
        <w:rPr>
          <w:rFonts w:asciiTheme="minorHAnsi" w:eastAsia="Times New Roman" w:hAnsiTheme="minorHAnsi" w:cs="Calibri"/>
          <w:spacing w:val="-1"/>
        </w:rPr>
        <w:t>r</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g</w:t>
      </w:r>
      <w:r w:rsidRPr="00BB1379">
        <w:rPr>
          <w:rFonts w:asciiTheme="minorHAnsi" w:eastAsia="Times New Roman" w:hAnsiTheme="minorHAnsi" w:cs="Calibri"/>
        </w:rPr>
        <w:t>r</w:t>
      </w:r>
      <w:r w:rsidRPr="00BB1379">
        <w:rPr>
          <w:rFonts w:asciiTheme="minorHAnsi" w:eastAsia="Times New Roman" w:hAnsiTheme="minorHAnsi" w:cs="Calibri"/>
          <w:spacing w:val="-3"/>
        </w:rPr>
        <w:t>a</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“ow</w:t>
      </w:r>
      <w:r w:rsidRPr="00BB1379">
        <w:rPr>
          <w:rFonts w:asciiTheme="minorHAnsi" w:eastAsia="Times New Roman" w:hAnsiTheme="minorHAnsi" w:cs="Calibri"/>
          <w:spacing w:val="-4"/>
        </w:rPr>
        <w:t>n</w:t>
      </w:r>
      <w:r w:rsidRPr="00BB1379">
        <w:rPr>
          <w:rFonts w:asciiTheme="minorHAnsi" w:eastAsia="Times New Roman" w:hAnsiTheme="minorHAnsi" w:cs="Calibri"/>
        </w:rPr>
        <w:t>”</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4"/>
        </w:rPr>
        <w:t>h</w:t>
      </w:r>
      <w:r w:rsidRPr="00BB1379">
        <w:rPr>
          <w:rFonts w:asciiTheme="minorHAnsi" w:eastAsia="Times New Roman" w:hAnsiTheme="minorHAnsi" w:cs="Calibri"/>
          <w:spacing w:val="-2"/>
        </w:rPr>
        <w:t>e</w:t>
      </w:r>
      <w:r w:rsidRPr="00BB1379">
        <w:rPr>
          <w:rFonts w:asciiTheme="minorHAnsi" w:eastAsia="Times New Roman" w:hAnsiTheme="minorHAnsi" w:cs="Calibri"/>
        </w:rPr>
        <w:t>ir c</w:t>
      </w:r>
      <w:r w:rsidRPr="00BB1379">
        <w:rPr>
          <w:rFonts w:asciiTheme="minorHAnsi" w:eastAsia="Times New Roman" w:hAnsiTheme="minorHAnsi" w:cs="Calibri"/>
          <w:spacing w:val="-1"/>
        </w:rPr>
        <w:t>u</w:t>
      </w:r>
      <w:r w:rsidRPr="00BB1379">
        <w:rPr>
          <w:rFonts w:asciiTheme="minorHAnsi" w:eastAsia="Times New Roman" w:hAnsiTheme="minorHAnsi" w:cs="Calibri"/>
        </w:rPr>
        <w:t>rr</w:t>
      </w:r>
      <w:r w:rsidRPr="00BB1379">
        <w:rPr>
          <w:rFonts w:asciiTheme="minorHAnsi" w:eastAsia="Times New Roman" w:hAnsiTheme="minorHAnsi" w:cs="Calibri"/>
          <w:spacing w:val="-1"/>
        </w:rPr>
        <w:t>i</w:t>
      </w:r>
      <w:r w:rsidRPr="00BB1379">
        <w:rPr>
          <w:rFonts w:asciiTheme="minorHAnsi" w:eastAsia="Times New Roman" w:hAnsiTheme="minorHAnsi" w:cs="Calibri"/>
        </w:rPr>
        <w:t>cu</w:t>
      </w:r>
      <w:r w:rsidRPr="00BB1379">
        <w:rPr>
          <w:rFonts w:asciiTheme="minorHAnsi" w:eastAsia="Times New Roman" w:hAnsiTheme="minorHAnsi" w:cs="Calibri"/>
          <w:spacing w:val="-1"/>
        </w:rPr>
        <w:t>lu</w:t>
      </w:r>
      <w:r w:rsidRPr="00BB1379">
        <w:rPr>
          <w:rFonts w:asciiTheme="minorHAnsi" w:eastAsia="Times New Roman" w:hAnsiTheme="minorHAnsi" w:cs="Calibri"/>
        </w:rPr>
        <w:t xml:space="preserve">m, </w:t>
      </w:r>
      <w:r w:rsidRPr="00BB1379">
        <w:rPr>
          <w:rFonts w:asciiTheme="minorHAnsi" w:eastAsia="Times New Roman" w:hAnsiTheme="minorHAnsi" w:cs="Calibri"/>
          <w:spacing w:val="-3"/>
        </w:rPr>
        <w:t>b</w:t>
      </w:r>
      <w:r w:rsidRPr="00BB1379">
        <w:rPr>
          <w:rFonts w:asciiTheme="minorHAnsi" w:eastAsia="Times New Roman" w:hAnsiTheme="minorHAnsi" w:cs="Calibri"/>
        </w:rPr>
        <w:t>e a</w:t>
      </w:r>
      <w:r w:rsidRPr="00BB1379">
        <w:rPr>
          <w:rFonts w:asciiTheme="minorHAnsi" w:eastAsia="Times New Roman" w:hAnsiTheme="minorHAnsi" w:cs="Calibri"/>
          <w:spacing w:val="-1"/>
        </w:rPr>
        <w:t>b</w:t>
      </w:r>
      <w:r w:rsidRPr="00BB1379">
        <w:rPr>
          <w:rFonts w:asciiTheme="minorHAnsi" w:eastAsia="Times New Roman" w:hAnsiTheme="minorHAnsi" w:cs="Calibri"/>
        </w:rPr>
        <w:t>le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e</w:t>
      </w:r>
      <w:r w:rsidRPr="00BB1379">
        <w:rPr>
          <w:rFonts w:asciiTheme="minorHAnsi" w:eastAsia="Times New Roman" w:hAnsiTheme="minorHAnsi" w:cs="Calibri"/>
          <w:spacing w:val="-2"/>
        </w:rPr>
        <w:t>x</w:t>
      </w:r>
      <w:r w:rsidRPr="00BB1379">
        <w:rPr>
          <w:rFonts w:asciiTheme="minorHAnsi" w:eastAsia="Times New Roman" w:hAnsiTheme="minorHAnsi" w:cs="Calibri"/>
          <w:spacing w:val="-1"/>
        </w:rPr>
        <w:t>p</w:t>
      </w:r>
      <w:r w:rsidRPr="00BB1379">
        <w:rPr>
          <w:rFonts w:asciiTheme="minorHAnsi" w:eastAsia="Times New Roman" w:hAnsiTheme="minorHAnsi" w:cs="Calibri"/>
        </w:rPr>
        <w:t>la</w:t>
      </w:r>
      <w:r w:rsidRPr="00BB1379">
        <w:rPr>
          <w:rFonts w:asciiTheme="minorHAnsi" w:eastAsia="Times New Roman" w:hAnsiTheme="minorHAnsi" w:cs="Calibri"/>
          <w:spacing w:val="-1"/>
        </w:rPr>
        <w:t>i</w:t>
      </w:r>
      <w:r w:rsidRPr="00BB1379">
        <w:rPr>
          <w:rFonts w:asciiTheme="minorHAnsi" w:eastAsia="Times New Roman" w:hAnsiTheme="minorHAnsi" w:cs="Calibri"/>
        </w:rPr>
        <w:t>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eir cur</w:t>
      </w:r>
      <w:r w:rsidRPr="00BB1379">
        <w:rPr>
          <w:rFonts w:asciiTheme="minorHAnsi" w:eastAsia="Times New Roman" w:hAnsiTheme="minorHAnsi" w:cs="Calibri"/>
          <w:spacing w:val="-1"/>
        </w:rPr>
        <w:t>r</w:t>
      </w:r>
      <w:r w:rsidRPr="00BB1379">
        <w:rPr>
          <w:rFonts w:asciiTheme="minorHAnsi" w:eastAsia="Times New Roman" w:hAnsiTheme="minorHAnsi" w:cs="Calibri"/>
        </w:rPr>
        <w:t>ic</w:t>
      </w:r>
      <w:r w:rsidRPr="00BB1379">
        <w:rPr>
          <w:rFonts w:asciiTheme="minorHAnsi" w:eastAsia="Times New Roman" w:hAnsiTheme="minorHAnsi" w:cs="Calibri"/>
          <w:spacing w:val="-1"/>
        </w:rPr>
        <w:t>u</w:t>
      </w:r>
      <w:r w:rsidRPr="00BB1379">
        <w:rPr>
          <w:rFonts w:asciiTheme="minorHAnsi" w:eastAsia="Times New Roman" w:hAnsiTheme="minorHAnsi" w:cs="Calibri"/>
        </w:rPr>
        <w:t>l</w:t>
      </w:r>
      <w:r w:rsidRPr="00BB1379">
        <w:rPr>
          <w:rFonts w:asciiTheme="minorHAnsi" w:eastAsia="Times New Roman" w:hAnsiTheme="minorHAnsi" w:cs="Calibri"/>
          <w:spacing w:val="-2"/>
        </w:rPr>
        <w:t>um</w:t>
      </w:r>
      <w:r w:rsidRPr="00BB1379">
        <w:rPr>
          <w:rFonts w:asciiTheme="minorHAnsi" w:eastAsia="Times New Roman" w:hAnsiTheme="minorHAnsi" w:cs="Calibri"/>
        </w:rPr>
        <w:t>, and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p</w:t>
      </w:r>
      <w:r w:rsidRPr="00BB1379">
        <w:rPr>
          <w:rFonts w:asciiTheme="minorHAnsi" w:eastAsia="Times New Roman" w:hAnsiTheme="minorHAnsi" w:cs="Calibri"/>
        </w:rPr>
        <w:t>rovi</w:t>
      </w:r>
      <w:r w:rsidRPr="00BB1379">
        <w:rPr>
          <w:rFonts w:asciiTheme="minorHAnsi" w:eastAsia="Times New Roman" w:hAnsiTheme="minorHAnsi" w:cs="Calibri"/>
          <w:spacing w:val="-2"/>
        </w:rPr>
        <w:t>d</w:t>
      </w:r>
      <w:r w:rsidRPr="00BB1379">
        <w:rPr>
          <w:rFonts w:asciiTheme="minorHAnsi" w:eastAsia="Times New Roman" w:hAnsiTheme="minorHAnsi" w:cs="Calibri"/>
        </w:rPr>
        <w:t>e</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p</w:t>
      </w:r>
      <w:r w:rsidRPr="00BB1379">
        <w:rPr>
          <w:rFonts w:asciiTheme="minorHAnsi" w:eastAsia="Times New Roman" w:hAnsiTheme="minorHAnsi" w:cs="Calibri"/>
        </w:rPr>
        <w:t>ro</w:t>
      </w:r>
      <w:r w:rsidRPr="00BB1379">
        <w:rPr>
          <w:rFonts w:asciiTheme="minorHAnsi" w:eastAsia="Times New Roman" w:hAnsiTheme="minorHAnsi" w:cs="Calibri"/>
          <w:spacing w:val="-1"/>
        </w:rPr>
        <w:t>g</w:t>
      </w:r>
      <w:r w:rsidRPr="00BB1379">
        <w:rPr>
          <w:rFonts w:asciiTheme="minorHAnsi" w:eastAsia="Times New Roman" w:hAnsiTheme="minorHAnsi" w:cs="Calibri"/>
        </w:rPr>
        <w:t>r</w:t>
      </w:r>
      <w:r w:rsidRPr="00BB1379">
        <w:rPr>
          <w:rFonts w:asciiTheme="minorHAnsi" w:eastAsia="Times New Roman" w:hAnsiTheme="minorHAnsi" w:cs="Calibri"/>
          <w:spacing w:val="-3"/>
        </w:rPr>
        <w:t>a</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s</w:t>
      </w:r>
      <w:r w:rsidRPr="00BB1379">
        <w:rPr>
          <w:rFonts w:asciiTheme="minorHAnsi" w:eastAsia="Times New Roman" w:hAnsiTheme="minorHAnsi" w:cs="Calibri"/>
          <w:spacing w:val="-3"/>
        </w:rPr>
        <w:t>p</w:t>
      </w:r>
      <w:r w:rsidRPr="00BB1379">
        <w:rPr>
          <w:rFonts w:asciiTheme="minorHAnsi" w:eastAsia="Times New Roman" w:hAnsiTheme="minorHAnsi" w:cs="Calibri"/>
        </w:rPr>
        <w:t>ecific e</w:t>
      </w:r>
      <w:r w:rsidRPr="00BB1379">
        <w:rPr>
          <w:rFonts w:asciiTheme="minorHAnsi" w:eastAsia="Times New Roman" w:hAnsiTheme="minorHAnsi" w:cs="Calibri"/>
          <w:spacing w:val="1"/>
        </w:rPr>
        <w:t>v</w:t>
      </w:r>
      <w:r w:rsidRPr="00BB1379">
        <w:rPr>
          <w:rFonts w:asciiTheme="minorHAnsi" w:eastAsia="Times New Roman" w:hAnsiTheme="minorHAnsi" w:cs="Calibri"/>
        </w:rPr>
        <w:t>i</w:t>
      </w:r>
      <w:r w:rsidRPr="00BB1379">
        <w:rPr>
          <w:rFonts w:asciiTheme="minorHAnsi" w:eastAsia="Times New Roman" w:hAnsiTheme="minorHAnsi" w:cs="Calibri"/>
          <w:spacing w:val="-2"/>
        </w:rPr>
        <w:t>d</w:t>
      </w:r>
      <w:r w:rsidRPr="00BB1379">
        <w:rPr>
          <w:rFonts w:asciiTheme="minorHAnsi" w:eastAsia="Times New Roman" w:hAnsiTheme="minorHAnsi" w:cs="Calibri"/>
        </w:rPr>
        <w:t>en</w:t>
      </w:r>
      <w:r w:rsidRPr="00BB1379">
        <w:rPr>
          <w:rFonts w:asciiTheme="minorHAnsi" w:eastAsia="Times New Roman" w:hAnsiTheme="minorHAnsi" w:cs="Calibri"/>
          <w:spacing w:val="-3"/>
        </w:rPr>
        <w:t>c</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 xml:space="preserve">f </w:t>
      </w:r>
      <w:r w:rsidRPr="00BB1379">
        <w:rPr>
          <w:rFonts w:asciiTheme="minorHAnsi" w:eastAsia="Times New Roman" w:hAnsiTheme="minorHAnsi" w:cs="Calibri"/>
          <w:spacing w:val="-2"/>
        </w:rPr>
        <w:t>co</w:t>
      </w:r>
      <w:r w:rsidRPr="00BB1379">
        <w:rPr>
          <w:rFonts w:asciiTheme="minorHAnsi" w:eastAsia="Times New Roman" w:hAnsiTheme="minorHAnsi" w:cs="Calibri"/>
        </w:rPr>
        <w:t>m</w:t>
      </w:r>
      <w:r w:rsidRPr="00BB1379">
        <w:rPr>
          <w:rFonts w:asciiTheme="minorHAnsi" w:eastAsia="Times New Roman" w:hAnsiTheme="minorHAnsi" w:cs="Calibri"/>
          <w:spacing w:val="-1"/>
        </w:rPr>
        <w:t>p</w:t>
      </w:r>
      <w:r w:rsidRPr="00BB1379">
        <w:rPr>
          <w:rFonts w:asciiTheme="minorHAnsi" w:eastAsia="Times New Roman" w:hAnsiTheme="minorHAnsi" w:cs="Calibri"/>
        </w:rPr>
        <w:t>l</w:t>
      </w:r>
      <w:r w:rsidRPr="00BB1379">
        <w:rPr>
          <w:rFonts w:asciiTheme="minorHAnsi" w:eastAsia="Times New Roman" w:hAnsiTheme="minorHAnsi" w:cs="Calibri"/>
          <w:spacing w:val="-1"/>
        </w:rPr>
        <w:t>i</w:t>
      </w:r>
      <w:r w:rsidRPr="00BB1379">
        <w:rPr>
          <w:rFonts w:asciiTheme="minorHAnsi" w:eastAsia="Times New Roman" w:hAnsiTheme="minorHAnsi" w:cs="Calibri"/>
        </w:rPr>
        <w:t>a</w:t>
      </w:r>
      <w:r w:rsidRPr="00BB1379">
        <w:rPr>
          <w:rFonts w:asciiTheme="minorHAnsi" w:eastAsia="Times New Roman" w:hAnsiTheme="minorHAnsi" w:cs="Calibri"/>
          <w:spacing w:val="-1"/>
        </w:rPr>
        <w:t>n</w:t>
      </w:r>
      <w:r w:rsidRPr="00BB1379">
        <w:rPr>
          <w:rFonts w:asciiTheme="minorHAnsi" w:eastAsia="Times New Roman" w:hAnsiTheme="minorHAnsi" w:cs="Calibri"/>
        </w:rPr>
        <w:t>ce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wi</w:t>
      </w:r>
      <w:r w:rsidRPr="00BB1379">
        <w:rPr>
          <w:rFonts w:asciiTheme="minorHAnsi" w:eastAsia="Times New Roman" w:hAnsiTheme="minorHAnsi" w:cs="Calibri"/>
          <w:spacing w:val="-2"/>
        </w:rPr>
        <w:t>t</w:t>
      </w:r>
      <w:r w:rsidRPr="00BB1379">
        <w:rPr>
          <w:rFonts w:asciiTheme="minorHAnsi" w:eastAsia="Times New Roman" w:hAnsiTheme="minorHAnsi" w:cs="Calibri"/>
        </w:rPr>
        <w:t>h</w:t>
      </w:r>
      <w:r w:rsidRPr="00BB1379">
        <w:rPr>
          <w:rFonts w:asciiTheme="minorHAnsi" w:eastAsia="Times New Roman" w:hAnsiTheme="minorHAnsi" w:cs="Calibri"/>
          <w:spacing w:val="1"/>
        </w:rPr>
        <w:t xml:space="preserve"> </w:t>
      </w:r>
      <w:r w:rsidRPr="00BB1379">
        <w:rPr>
          <w:rFonts w:asciiTheme="minorHAnsi" w:eastAsia="Times New Roman" w:hAnsiTheme="minorHAnsi" w:cs="Calibri"/>
          <w:b/>
          <w:bCs/>
          <w:spacing w:val="-2"/>
        </w:rPr>
        <w:t>a</w:t>
      </w:r>
      <w:r w:rsidRPr="00BB1379">
        <w:rPr>
          <w:rFonts w:asciiTheme="minorHAnsi" w:eastAsia="Times New Roman" w:hAnsiTheme="minorHAnsi" w:cs="Calibri"/>
          <w:b/>
          <w:bCs/>
        </w:rPr>
        <w:t>ll</w:t>
      </w:r>
      <w:r w:rsidRPr="00BB1379">
        <w:rPr>
          <w:rFonts w:asciiTheme="minorHAnsi" w:eastAsia="Times New Roman" w:hAnsiTheme="minorHAnsi" w:cs="Calibri"/>
          <w:b/>
          <w:bCs/>
          <w:spacing w:val="1"/>
        </w:rPr>
        <w:t xml:space="preserve"> </w:t>
      </w:r>
      <w:r w:rsidRPr="00BB1379">
        <w:rPr>
          <w:rFonts w:asciiTheme="minorHAnsi" w:eastAsia="Times New Roman" w:hAnsiTheme="minorHAnsi" w:cs="Calibri"/>
        </w:rPr>
        <w:t>cr</w:t>
      </w:r>
      <w:r w:rsidRPr="00BB1379">
        <w:rPr>
          <w:rFonts w:asciiTheme="minorHAnsi" w:eastAsia="Times New Roman" w:hAnsiTheme="minorHAnsi" w:cs="Calibri"/>
          <w:spacing w:val="-3"/>
        </w:rPr>
        <w:t>i</w:t>
      </w:r>
      <w:r w:rsidRPr="00BB1379">
        <w:rPr>
          <w:rFonts w:asciiTheme="minorHAnsi" w:eastAsia="Times New Roman" w:hAnsiTheme="minorHAnsi" w:cs="Calibri"/>
        </w:rPr>
        <w:t>teria</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 xml:space="preserve">in </w:t>
      </w:r>
      <w:r w:rsidRPr="00BB1379">
        <w:rPr>
          <w:rFonts w:asciiTheme="minorHAnsi" w:eastAsia="Times New Roman" w:hAnsiTheme="minorHAnsi" w:cs="Calibri"/>
          <w:spacing w:val="-4"/>
        </w:rPr>
        <w:t>S</w:t>
      </w:r>
      <w:r w:rsidRPr="00BB1379">
        <w:rPr>
          <w:rFonts w:asciiTheme="minorHAnsi" w:eastAsia="Times New Roman" w:hAnsiTheme="minorHAnsi" w:cs="Calibri"/>
        </w:rPr>
        <w:t>tan</w:t>
      </w:r>
      <w:r w:rsidRPr="00BB1379">
        <w:rPr>
          <w:rFonts w:asciiTheme="minorHAnsi" w:eastAsia="Times New Roman" w:hAnsiTheme="minorHAnsi" w:cs="Calibri"/>
          <w:spacing w:val="-2"/>
        </w:rPr>
        <w:t>d</w:t>
      </w:r>
      <w:r w:rsidRPr="00BB1379">
        <w:rPr>
          <w:rFonts w:asciiTheme="minorHAnsi" w:eastAsia="Times New Roman" w:hAnsiTheme="minorHAnsi" w:cs="Calibri"/>
        </w:rPr>
        <w:t>ard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4</w:t>
      </w:r>
      <w:r w:rsidRPr="00BB1379">
        <w:rPr>
          <w:rFonts w:asciiTheme="minorHAnsi" w:eastAsia="Times New Roman" w:hAnsiTheme="minorHAnsi" w:cs="Calibri"/>
        </w:rPr>
        <w:t>.</w:t>
      </w:r>
    </w:p>
    <w:p w14:paraId="4F9A363D" w14:textId="77777777" w:rsidR="00967746" w:rsidRPr="00BB1379" w:rsidRDefault="00967746" w:rsidP="00BA11AB">
      <w:pPr>
        <w:widowControl w:val="0"/>
        <w:kinsoku w:val="0"/>
        <w:overflowPunct w:val="0"/>
        <w:autoSpaceDE w:val="0"/>
        <w:autoSpaceDN w:val="0"/>
        <w:adjustRightInd w:val="0"/>
        <w:spacing w:before="6" w:after="0"/>
        <w:rPr>
          <w:rFonts w:asciiTheme="minorHAnsi" w:eastAsia="Times New Roman" w:hAnsiTheme="minorHAnsi"/>
          <w:sz w:val="26"/>
          <w:szCs w:val="26"/>
        </w:rPr>
      </w:pPr>
    </w:p>
    <w:p w14:paraId="6A1FB52C" w14:textId="77777777" w:rsidR="00967746" w:rsidRPr="00BB1379" w:rsidRDefault="00967746" w:rsidP="00BA11AB">
      <w:pPr>
        <w:widowControl w:val="0"/>
        <w:kinsoku w:val="0"/>
        <w:overflowPunct w:val="0"/>
        <w:autoSpaceDE w:val="0"/>
        <w:autoSpaceDN w:val="0"/>
        <w:adjustRightInd w:val="0"/>
        <w:spacing w:after="0"/>
        <w:ind w:right="178"/>
        <w:rPr>
          <w:rFonts w:asciiTheme="minorHAnsi" w:eastAsia="Times New Roman" w:hAnsiTheme="minorHAnsi" w:cs="Calibri"/>
        </w:rPr>
      </w:pPr>
      <w:r w:rsidRPr="00BB1379">
        <w:rPr>
          <w:rFonts w:asciiTheme="minorHAnsi" w:eastAsia="Times New Roman" w:hAnsiTheme="minorHAnsi" w:cs="Calibri"/>
        </w:rPr>
        <w:t xml:space="preserve">My </w:t>
      </w:r>
      <w:r w:rsidRPr="00BB1379">
        <w:rPr>
          <w:rFonts w:asciiTheme="minorHAnsi" w:eastAsia="Times New Roman" w:hAnsiTheme="minorHAnsi" w:cs="Calibri"/>
          <w:spacing w:val="-3"/>
        </w:rPr>
        <w:t>g</w:t>
      </w:r>
      <w:r w:rsidRPr="00BB1379">
        <w:rPr>
          <w:rFonts w:asciiTheme="minorHAnsi" w:eastAsia="Times New Roman" w:hAnsiTheme="minorHAnsi" w:cs="Calibri"/>
        </w:rPr>
        <w:t xml:space="preserve">eneral </w:t>
      </w:r>
      <w:r w:rsidRPr="00BB1379">
        <w:rPr>
          <w:rFonts w:asciiTheme="minorHAnsi" w:eastAsia="Times New Roman" w:hAnsiTheme="minorHAnsi" w:cs="Calibri"/>
          <w:spacing w:val="-3"/>
        </w:rPr>
        <w:t>r</w:t>
      </w:r>
      <w:r w:rsidRPr="00BB1379">
        <w:rPr>
          <w:rFonts w:asciiTheme="minorHAnsi" w:eastAsia="Times New Roman" w:hAnsiTheme="minorHAnsi" w:cs="Calibri"/>
        </w:rPr>
        <w:t>e</w:t>
      </w:r>
      <w:r w:rsidRPr="00BB1379">
        <w:rPr>
          <w:rFonts w:asciiTheme="minorHAnsi" w:eastAsia="Times New Roman" w:hAnsiTheme="minorHAnsi" w:cs="Calibri"/>
          <w:spacing w:val="-2"/>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2"/>
        </w:rPr>
        <w:t>m</w:t>
      </w:r>
      <w:r w:rsidRPr="00BB1379">
        <w:rPr>
          <w:rFonts w:asciiTheme="minorHAnsi" w:eastAsia="Times New Roman" w:hAnsiTheme="minorHAnsi" w:cs="Calibri"/>
        </w:rPr>
        <w:t>men</w:t>
      </w:r>
      <w:r w:rsidRPr="00BB1379">
        <w:rPr>
          <w:rFonts w:asciiTheme="minorHAnsi" w:eastAsia="Times New Roman" w:hAnsiTheme="minorHAnsi" w:cs="Calibri"/>
          <w:spacing w:val="-2"/>
        </w:rPr>
        <w:t>d</w:t>
      </w:r>
      <w:r w:rsidRPr="00BB1379">
        <w:rPr>
          <w:rFonts w:asciiTheme="minorHAnsi" w:eastAsia="Times New Roman" w:hAnsiTheme="minorHAnsi" w:cs="Calibri"/>
          <w:spacing w:val="-3"/>
        </w:rPr>
        <w:t>a</w:t>
      </w:r>
      <w:r w:rsidRPr="00BB1379">
        <w:rPr>
          <w:rFonts w:asciiTheme="minorHAnsi" w:eastAsia="Times New Roman" w:hAnsiTheme="minorHAnsi" w:cs="Calibri"/>
        </w:rPr>
        <w:t>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 xml:space="preserve">s </w:t>
      </w:r>
      <w:r w:rsidRPr="00BB1379">
        <w:rPr>
          <w:rFonts w:asciiTheme="minorHAnsi" w:eastAsia="Times New Roman" w:hAnsiTheme="minorHAnsi" w:cs="Calibri"/>
          <w:spacing w:val="-3"/>
        </w:rPr>
        <w:t>f</w:t>
      </w:r>
      <w:r w:rsidRPr="00BB1379">
        <w:rPr>
          <w:rFonts w:asciiTheme="minorHAnsi" w:eastAsia="Times New Roman" w:hAnsiTheme="minorHAnsi" w:cs="Calibri"/>
          <w:spacing w:val="1"/>
        </w:rPr>
        <w:t>o</w:t>
      </w:r>
      <w:r w:rsidRPr="00BB1379">
        <w:rPr>
          <w:rFonts w:asciiTheme="minorHAnsi" w:eastAsia="Times New Roman" w:hAnsiTheme="minorHAnsi" w:cs="Calibri"/>
        </w:rPr>
        <w:t>r facu</w:t>
      </w:r>
      <w:r w:rsidRPr="00BB1379">
        <w:rPr>
          <w:rFonts w:asciiTheme="minorHAnsi" w:eastAsia="Times New Roman" w:hAnsiTheme="minorHAnsi" w:cs="Calibri"/>
          <w:spacing w:val="-1"/>
        </w:rPr>
        <w:t>l</w:t>
      </w:r>
      <w:r w:rsidRPr="00BB1379">
        <w:rPr>
          <w:rFonts w:asciiTheme="minorHAnsi" w:eastAsia="Times New Roman" w:hAnsiTheme="minorHAnsi" w:cs="Calibri"/>
          <w:spacing w:val="-2"/>
        </w:rPr>
        <w:t>t</w:t>
      </w:r>
      <w:r w:rsidRPr="00BB1379">
        <w:rPr>
          <w:rFonts w:asciiTheme="minorHAnsi" w:eastAsia="Times New Roman" w:hAnsiTheme="minorHAnsi" w:cs="Calibri"/>
        </w:rPr>
        <w:t>y a</w:t>
      </w:r>
      <w:r w:rsidRPr="00BB1379">
        <w:rPr>
          <w:rFonts w:asciiTheme="minorHAnsi" w:eastAsia="Times New Roman" w:hAnsiTheme="minorHAnsi" w:cs="Calibri"/>
          <w:spacing w:val="-3"/>
        </w:rPr>
        <w:t>r</w:t>
      </w:r>
      <w:r w:rsidRPr="00BB1379">
        <w:rPr>
          <w:rFonts w:asciiTheme="minorHAnsi" w:eastAsia="Times New Roman" w:hAnsiTheme="minorHAnsi" w:cs="Calibri"/>
        </w:rPr>
        <w:t>e that</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fac</w:t>
      </w:r>
      <w:r w:rsidRPr="00BB1379">
        <w:rPr>
          <w:rFonts w:asciiTheme="minorHAnsi" w:eastAsia="Times New Roman" w:hAnsiTheme="minorHAnsi" w:cs="Calibri"/>
          <w:spacing w:val="-1"/>
        </w:rPr>
        <w:t>u</w:t>
      </w:r>
      <w:r w:rsidRPr="00BB1379">
        <w:rPr>
          <w:rFonts w:asciiTheme="minorHAnsi" w:eastAsia="Times New Roman" w:hAnsiTheme="minorHAnsi" w:cs="Calibri"/>
        </w:rPr>
        <w:t>lty</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m</w:t>
      </w:r>
      <w:r w:rsidRPr="00BB1379">
        <w:rPr>
          <w:rFonts w:asciiTheme="minorHAnsi" w:eastAsia="Times New Roman" w:hAnsiTheme="minorHAnsi" w:cs="Calibri"/>
          <w:spacing w:val="-1"/>
        </w:rPr>
        <w:t>u</w:t>
      </w:r>
      <w:r w:rsidRPr="00BB1379">
        <w:rPr>
          <w:rFonts w:asciiTheme="minorHAnsi" w:eastAsia="Times New Roman" w:hAnsiTheme="minorHAnsi" w:cs="Calibri"/>
        </w:rPr>
        <w:t>st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be a</w:t>
      </w:r>
      <w:r w:rsidRPr="00BB1379">
        <w:rPr>
          <w:rFonts w:asciiTheme="minorHAnsi" w:eastAsia="Times New Roman" w:hAnsiTheme="minorHAnsi" w:cs="Calibri"/>
          <w:spacing w:val="-1"/>
        </w:rPr>
        <w:t>b</w:t>
      </w:r>
      <w:r w:rsidRPr="00BB1379">
        <w:rPr>
          <w:rFonts w:asciiTheme="minorHAnsi" w:eastAsia="Times New Roman" w:hAnsiTheme="minorHAnsi" w:cs="Calibri"/>
        </w:rPr>
        <w:t>le</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de</w:t>
      </w:r>
      <w:r w:rsidRPr="00BB1379">
        <w:rPr>
          <w:rFonts w:asciiTheme="minorHAnsi" w:eastAsia="Times New Roman" w:hAnsiTheme="minorHAnsi" w:cs="Calibri"/>
          <w:spacing w:val="-3"/>
        </w:rPr>
        <w:t>s</w:t>
      </w:r>
      <w:r w:rsidRPr="00BB1379">
        <w:rPr>
          <w:rFonts w:asciiTheme="minorHAnsi" w:eastAsia="Times New Roman" w:hAnsiTheme="minorHAnsi" w:cs="Calibri"/>
        </w:rPr>
        <w:t>cri</w:t>
      </w:r>
      <w:r w:rsidRPr="00BB1379">
        <w:rPr>
          <w:rFonts w:asciiTheme="minorHAnsi" w:eastAsia="Times New Roman" w:hAnsiTheme="minorHAnsi" w:cs="Calibri"/>
          <w:spacing w:val="-1"/>
        </w:rPr>
        <w:t>b</w:t>
      </w:r>
      <w:r w:rsidRPr="00BB1379">
        <w:rPr>
          <w:rFonts w:asciiTheme="minorHAnsi" w:eastAsia="Times New Roman" w:hAnsiTheme="minorHAnsi" w:cs="Calibri"/>
        </w:rPr>
        <w:t>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e</w:t>
      </w:r>
      <w:r w:rsidRPr="00BB1379">
        <w:rPr>
          <w:rFonts w:asciiTheme="minorHAnsi" w:eastAsia="Times New Roman" w:hAnsiTheme="minorHAnsi" w:cs="Calibri"/>
        </w:rPr>
        <w:t>xp</w:t>
      </w:r>
      <w:r w:rsidRPr="00BB1379">
        <w:rPr>
          <w:rFonts w:asciiTheme="minorHAnsi" w:eastAsia="Times New Roman" w:hAnsiTheme="minorHAnsi" w:cs="Calibri"/>
          <w:spacing w:val="-1"/>
        </w:rPr>
        <w:t>l</w:t>
      </w:r>
      <w:r w:rsidRPr="00BB1379">
        <w:rPr>
          <w:rFonts w:asciiTheme="minorHAnsi" w:eastAsia="Times New Roman" w:hAnsiTheme="minorHAnsi" w:cs="Calibri"/>
        </w:rPr>
        <w:t>ai</w:t>
      </w:r>
      <w:r w:rsidRPr="00BB1379">
        <w:rPr>
          <w:rFonts w:asciiTheme="minorHAnsi" w:eastAsia="Times New Roman" w:hAnsiTheme="minorHAnsi" w:cs="Calibri"/>
          <w:spacing w:val="-2"/>
        </w:rPr>
        <w:t>n</w:t>
      </w:r>
      <w:r w:rsidRPr="00BB1379">
        <w:rPr>
          <w:rFonts w:asciiTheme="minorHAnsi" w:eastAsia="Times New Roman" w:hAnsiTheme="minorHAnsi" w:cs="Calibri"/>
        </w:rPr>
        <w:t>, an</w:t>
      </w:r>
      <w:r w:rsidRPr="00BB1379">
        <w:rPr>
          <w:rFonts w:asciiTheme="minorHAnsi" w:eastAsia="Times New Roman" w:hAnsiTheme="minorHAnsi" w:cs="Calibri"/>
          <w:spacing w:val="-2"/>
        </w:rPr>
        <w:t>d/</w:t>
      </w:r>
      <w:r w:rsidRPr="00BB1379">
        <w:rPr>
          <w:rFonts w:asciiTheme="minorHAnsi" w:eastAsia="Times New Roman" w:hAnsiTheme="minorHAnsi" w:cs="Calibri"/>
          <w:spacing w:val="1"/>
        </w:rPr>
        <w:t>o</w:t>
      </w:r>
      <w:r w:rsidRPr="00BB1379">
        <w:rPr>
          <w:rFonts w:asciiTheme="minorHAnsi" w:eastAsia="Times New Roman" w:hAnsiTheme="minorHAnsi" w:cs="Calibri"/>
        </w:rPr>
        <w:t>r p</w:t>
      </w:r>
      <w:r w:rsidRPr="00BB1379">
        <w:rPr>
          <w:rFonts w:asciiTheme="minorHAnsi" w:eastAsia="Times New Roman" w:hAnsiTheme="minorHAnsi" w:cs="Calibri"/>
          <w:spacing w:val="-1"/>
        </w:rPr>
        <w:t>r</w:t>
      </w:r>
      <w:r w:rsidRPr="00BB1379">
        <w:rPr>
          <w:rFonts w:asciiTheme="minorHAnsi" w:eastAsia="Times New Roman" w:hAnsiTheme="minorHAnsi" w:cs="Calibri"/>
          <w:spacing w:val="-2"/>
        </w:rPr>
        <w:t>o</w:t>
      </w:r>
      <w:r w:rsidRPr="00BB1379">
        <w:rPr>
          <w:rFonts w:asciiTheme="minorHAnsi" w:eastAsia="Times New Roman" w:hAnsiTheme="minorHAnsi" w:cs="Calibri"/>
        </w:rPr>
        <w:t>v</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d</w:t>
      </w:r>
      <w:r w:rsidRPr="00BB1379">
        <w:rPr>
          <w:rFonts w:asciiTheme="minorHAnsi" w:eastAsia="Times New Roman" w:hAnsiTheme="minorHAnsi" w:cs="Calibri"/>
        </w:rPr>
        <w:t>e ex</w:t>
      </w:r>
      <w:r w:rsidRPr="00BB1379">
        <w:rPr>
          <w:rFonts w:asciiTheme="minorHAnsi" w:eastAsia="Times New Roman" w:hAnsiTheme="minorHAnsi" w:cs="Calibri"/>
          <w:spacing w:val="-3"/>
        </w:rPr>
        <w:t>a</w:t>
      </w:r>
      <w:r w:rsidRPr="00BB1379">
        <w:rPr>
          <w:rFonts w:asciiTheme="minorHAnsi" w:eastAsia="Times New Roman" w:hAnsiTheme="minorHAnsi" w:cs="Calibri"/>
        </w:rPr>
        <w:t>m</w:t>
      </w:r>
      <w:r w:rsidRPr="00BB1379">
        <w:rPr>
          <w:rFonts w:asciiTheme="minorHAnsi" w:eastAsia="Times New Roman" w:hAnsiTheme="minorHAnsi" w:cs="Calibri"/>
          <w:spacing w:val="-1"/>
        </w:rPr>
        <w:t>p</w:t>
      </w:r>
      <w:r w:rsidRPr="00BB1379">
        <w:rPr>
          <w:rFonts w:asciiTheme="minorHAnsi" w:eastAsia="Times New Roman" w:hAnsiTheme="minorHAnsi" w:cs="Calibri"/>
        </w:rPr>
        <w:t>les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 t</w:t>
      </w:r>
      <w:r w:rsidRPr="00BB1379">
        <w:rPr>
          <w:rFonts w:asciiTheme="minorHAnsi" w:eastAsia="Times New Roman" w:hAnsiTheme="minorHAnsi" w:cs="Calibri"/>
          <w:spacing w:val="-4"/>
        </w:rPr>
        <w:t>h</w:t>
      </w:r>
      <w:r w:rsidRPr="00BB1379">
        <w:rPr>
          <w:rFonts w:asciiTheme="minorHAnsi" w:eastAsia="Times New Roman" w:hAnsiTheme="minorHAnsi" w:cs="Calibri"/>
        </w:rPr>
        <w:t xml:space="preserve">e </w:t>
      </w:r>
      <w:r w:rsidRPr="00BB1379">
        <w:rPr>
          <w:rFonts w:asciiTheme="minorHAnsi" w:eastAsia="Times New Roman" w:hAnsiTheme="minorHAnsi" w:cs="Calibri"/>
          <w:spacing w:val="-3"/>
        </w:rPr>
        <w:t>f</w:t>
      </w:r>
      <w:r w:rsidRPr="00BB1379">
        <w:rPr>
          <w:rFonts w:asciiTheme="minorHAnsi" w:eastAsia="Times New Roman" w:hAnsiTheme="minorHAnsi" w:cs="Calibri"/>
          <w:spacing w:val="1"/>
        </w:rPr>
        <w:t>o</w:t>
      </w:r>
      <w:r w:rsidRPr="00BB1379">
        <w:rPr>
          <w:rFonts w:asciiTheme="minorHAnsi" w:eastAsia="Times New Roman" w:hAnsiTheme="minorHAnsi" w:cs="Calibri"/>
        </w:rPr>
        <w:t>l</w:t>
      </w:r>
      <w:r w:rsidRPr="00BB1379">
        <w:rPr>
          <w:rFonts w:asciiTheme="minorHAnsi" w:eastAsia="Times New Roman" w:hAnsiTheme="minorHAnsi" w:cs="Calibri"/>
          <w:spacing w:val="-1"/>
        </w:rPr>
        <w:t>l</w:t>
      </w:r>
      <w:r w:rsidRPr="00BB1379">
        <w:rPr>
          <w:rFonts w:asciiTheme="minorHAnsi" w:eastAsia="Times New Roman" w:hAnsiTheme="minorHAnsi" w:cs="Calibri"/>
          <w:spacing w:val="-2"/>
        </w:rPr>
        <w:t>o</w:t>
      </w:r>
      <w:r w:rsidRPr="00BB1379">
        <w:rPr>
          <w:rFonts w:asciiTheme="minorHAnsi" w:eastAsia="Times New Roman" w:hAnsiTheme="minorHAnsi" w:cs="Calibri"/>
        </w:rPr>
        <w:t>wing</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3"/>
        </w:rPr>
        <w:t>f</w:t>
      </w:r>
      <w:r w:rsidRPr="00BB1379">
        <w:rPr>
          <w:rFonts w:asciiTheme="minorHAnsi" w:eastAsia="Times New Roman" w:hAnsiTheme="minorHAnsi" w:cs="Calibri"/>
          <w:spacing w:val="1"/>
        </w:rPr>
        <w:t>o</w:t>
      </w:r>
      <w:r w:rsidRPr="00BB1379">
        <w:rPr>
          <w:rFonts w:asciiTheme="minorHAnsi" w:eastAsia="Times New Roman" w:hAnsiTheme="minorHAnsi" w:cs="Calibri"/>
        </w:rPr>
        <w:t>r Sta</w:t>
      </w:r>
      <w:r w:rsidRPr="00BB1379">
        <w:rPr>
          <w:rFonts w:asciiTheme="minorHAnsi" w:eastAsia="Times New Roman" w:hAnsiTheme="minorHAnsi" w:cs="Calibri"/>
          <w:spacing w:val="-1"/>
        </w:rPr>
        <w:t>nd</w:t>
      </w:r>
      <w:r w:rsidRPr="00BB1379">
        <w:rPr>
          <w:rFonts w:asciiTheme="minorHAnsi" w:eastAsia="Times New Roman" w:hAnsiTheme="minorHAnsi" w:cs="Calibri"/>
        </w:rPr>
        <w:t>ard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4:</w:t>
      </w:r>
    </w:p>
    <w:p w14:paraId="5D765238" w14:textId="77777777" w:rsidR="00967746" w:rsidRPr="00BB1379" w:rsidRDefault="00967746" w:rsidP="00BA11AB">
      <w:pPr>
        <w:widowControl w:val="0"/>
        <w:kinsoku w:val="0"/>
        <w:overflowPunct w:val="0"/>
        <w:autoSpaceDE w:val="0"/>
        <w:autoSpaceDN w:val="0"/>
        <w:adjustRightInd w:val="0"/>
        <w:spacing w:before="9" w:after="0"/>
        <w:rPr>
          <w:rFonts w:asciiTheme="minorHAnsi" w:eastAsia="Times New Roman" w:hAnsiTheme="minorHAnsi"/>
          <w:sz w:val="26"/>
          <w:szCs w:val="26"/>
        </w:rPr>
      </w:pPr>
    </w:p>
    <w:p w14:paraId="1F3D0424" w14:textId="77777777" w:rsidR="00967746" w:rsidRPr="00BB1379" w:rsidRDefault="00967746" w:rsidP="008603A0">
      <w:pPr>
        <w:widowControl w:val="0"/>
        <w:numPr>
          <w:ilvl w:val="2"/>
          <w:numId w:val="29"/>
        </w:numPr>
        <w:tabs>
          <w:tab w:val="left" w:pos="832"/>
        </w:tabs>
        <w:kinsoku w:val="0"/>
        <w:overflowPunct w:val="0"/>
        <w:autoSpaceDE w:val="0"/>
        <w:autoSpaceDN w:val="0"/>
        <w:adjustRightInd w:val="0"/>
        <w:spacing w:after="0"/>
        <w:ind w:left="832"/>
        <w:rPr>
          <w:rFonts w:asciiTheme="minorHAnsi" w:eastAsia="Times New Roman" w:hAnsiTheme="minorHAnsi" w:cs="Calibri"/>
        </w:rPr>
      </w:pPr>
      <w:r w:rsidRPr="00BB1379">
        <w:rPr>
          <w:rFonts w:asciiTheme="minorHAnsi" w:eastAsia="Times New Roman" w:hAnsiTheme="minorHAnsi" w:cs="Calibri"/>
        </w:rPr>
        <w:t>Wh</w:t>
      </w:r>
      <w:r w:rsidRPr="00BB1379">
        <w:rPr>
          <w:rFonts w:asciiTheme="minorHAnsi" w:eastAsia="Times New Roman" w:hAnsiTheme="minorHAnsi" w:cs="Calibri"/>
          <w:spacing w:val="-1"/>
        </w:rPr>
        <w:t>i</w:t>
      </w:r>
      <w:r w:rsidRPr="00BB1379">
        <w:rPr>
          <w:rFonts w:asciiTheme="minorHAnsi" w:eastAsia="Times New Roman" w:hAnsiTheme="minorHAnsi" w:cs="Calibri"/>
        </w:rPr>
        <w:t xml:space="preserve">ch </w:t>
      </w:r>
      <w:r w:rsidRPr="00BB1379">
        <w:rPr>
          <w:rFonts w:asciiTheme="minorHAnsi" w:eastAsia="Times New Roman" w:hAnsiTheme="minorHAnsi" w:cs="Calibri"/>
          <w:spacing w:val="-1"/>
        </w:rPr>
        <w:t>p</w:t>
      </w:r>
      <w:r w:rsidRPr="00BB1379">
        <w:rPr>
          <w:rFonts w:asciiTheme="minorHAnsi" w:eastAsia="Times New Roman" w:hAnsiTheme="minorHAnsi" w:cs="Calibri"/>
        </w:rPr>
        <w:t>ro</w:t>
      </w:r>
      <w:r w:rsidRPr="00BB1379">
        <w:rPr>
          <w:rFonts w:asciiTheme="minorHAnsi" w:eastAsia="Times New Roman" w:hAnsiTheme="minorHAnsi" w:cs="Calibri"/>
          <w:spacing w:val="-3"/>
        </w:rPr>
        <w:t>f</w:t>
      </w:r>
      <w:r w:rsidRPr="00BB1379">
        <w:rPr>
          <w:rFonts w:asciiTheme="minorHAnsi" w:eastAsia="Times New Roman" w:hAnsiTheme="minorHAnsi" w:cs="Calibri"/>
        </w:rPr>
        <w:t>essi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al</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sta</w:t>
      </w:r>
      <w:r w:rsidRPr="00BB1379">
        <w:rPr>
          <w:rFonts w:asciiTheme="minorHAnsi" w:eastAsia="Times New Roman" w:hAnsiTheme="minorHAnsi" w:cs="Calibri"/>
          <w:spacing w:val="-1"/>
        </w:rPr>
        <w:t>nd</w:t>
      </w:r>
      <w:r w:rsidRPr="00BB1379">
        <w:rPr>
          <w:rFonts w:asciiTheme="minorHAnsi" w:eastAsia="Times New Roman" w:hAnsiTheme="minorHAnsi" w:cs="Calibri"/>
        </w:rPr>
        <w:t>a</w:t>
      </w:r>
      <w:r w:rsidRPr="00BB1379">
        <w:rPr>
          <w:rFonts w:asciiTheme="minorHAnsi" w:eastAsia="Times New Roman" w:hAnsiTheme="minorHAnsi" w:cs="Calibri"/>
          <w:spacing w:val="-3"/>
        </w:rPr>
        <w:t>r</w:t>
      </w:r>
      <w:r w:rsidRPr="00BB1379">
        <w:rPr>
          <w:rFonts w:asciiTheme="minorHAnsi" w:eastAsia="Times New Roman" w:hAnsiTheme="minorHAnsi" w:cs="Calibri"/>
          <w:spacing w:val="-1"/>
        </w:rPr>
        <w:t>d</w:t>
      </w:r>
      <w:r w:rsidRPr="00BB1379">
        <w:rPr>
          <w:rFonts w:asciiTheme="minorHAnsi" w:eastAsia="Times New Roman" w:hAnsiTheme="minorHAnsi" w:cs="Calibri"/>
        </w:rPr>
        <w:t>s, g</w:t>
      </w:r>
      <w:r w:rsidRPr="00BB1379">
        <w:rPr>
          <w:rFonts w:asciiTheme="minorHAnsi" w:eastAsia="Times New Roman" w:hAnsiTheme="minorHAnsi" w:cs="Calibri"/>
          <w:spacing w:val="-1"/>
        </w:rPr>
        <w:t>u</w:t>
      </w:r>
      <w:r w:rsidRPr="00BB1379">
        <w:rPr>
          <w:rFonts w:asciiTheme="minorHAnsi" w:eastAsia="Times New Roman" w:hAnsiTheme="minorHAnsi" w:cs="Calibri"/>
        </w:rPr>
        <w:t>i</w:t>
      </w:r>
      <w:r w:rsidRPr="00BB1379">
        <w:rPr>
          <w:rFonts w:asciiTheme="minorHAnsi" w:eastAsia="Times New Roman" w:hAnsiTheme="minorHAnsi" w:cs="Calibri"/>
          <w:spacing w:val="-2"/>
        </w:rPr>
        <w:t>d</w:t>
      </w:r>
      <w:r w:rsidRPr="00BB1379">
        <w:rPr>
          <w:rFonts w:asciiTheme="minorHAnsi" w:eastAsia="Times New Roman" w:hAnsiTheme="minorHAnsi" w:cs="Calibri"/>
        </w:rPr>
        <w:t>eli</w:t>
      </w:r>
      <w:r w:rsidRPr="00BB1379">
        <w:rPr>
          <w:rFonts w:asciiTheme="minorHAnsi" w:eastAsia="Times New Roman" w:hAnsiTheme="minorHAnsi" w:cs="Calibri"/>
          <w:spacing w:val="-1"/>
        </w:rPr>
        <w:t>n</w:t>
      </w:r>
      <w:r w:rsidRPr="00BB1379">
        <w:rPr>
          <w:rFonts w:asciiTheme="minorHAnsi" w:eastAsia="Times New Roman" w:hAnsiTheme="minorHAnsi" w:cs="Calibri"/>
        </w:rPr>
        <w:t>es,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 xml:space="preserve">r </w:t>
      </w:r>
      <w:r w:rsidRPr="00BB1379">
        <w:rPr>
          <w:rFonts w:asciiTheme="minorHAnsi" w:eastAsia="Times New Roman" w:hAnsiTheme="minorHAnsi" w:cs="Calibri"/>
          <w:spacing w:val="-2"/>
        </w:rPr>
        <w:t>co</w:t>
      </w:r>
      <w:r w:rsidRPr="00BB1379">
        <w:rPr>
          <w:rFonts w:asciiTheme="minorHAnsi" w:eastAsia="Times New Roman" w:hAnsiTheme="minorHAnsi" w:cs="Calibri"/>
        </w:rPr>
        <w:t>m</w:t>
      </w:r>
      <w:r w:rsidRPr="00BB1379">
        <w:rPr>
          <w:rFonts w:asciiTheme="minorHAnsi" w:eastAsia="Times New Roman" w:hAnsiTheme="minorHAnsi" w:cs="Calibri"/>
          <w:spacing w:val="-1"/>
        </w:rPr>
        <w:t>p</w:t>
      </w:r>
      <w:r w:rsidRPr="00BB1379">
        <w:rPr>
          <w:rFonts w:asciiTheme="minorHAnsi" w:eastAsia="Times New Roman" w:hAnsiTheme="minorHAnsi" w:cs="Calibri"/>
        </w:rPr>
        <w:t>et</w:t>
      </w:r>
      <w:r w:rsidRPr="00BB1379">
        <w:rPr>
          <w:rFonts w:asciiTheme="minorHAnsi" w:eastAsia="Times New Roman" w:hAnsiTheme="minorHAnsi" w:cs="Calibri"/>
          <w:spacing w:val="-2"/>
        </w:rPr>
        <w:t>e</w:t>
      </w:r>
      <w:r w:rsidRPr="00BB1379">
        <w:rPr>
          <w:rFonts w:asciiTheme="minorHAnsi" w:eastAsia="Times New Roman" w:hAnsiTheme="minorHAnsi" w:cs="Calibri"/>
          <w:spacing w:val="-1"/>
        </w:rPr>
        <w:t>n</w:t>
      </w:r>
      <w:r w:rsidRPr="00BB1379">
        <w:rPr>
          <w:rFonts w:asciiTheme="minorHAnsi" w:eastAsia="Times New Roman" w:hAnsiTheme="minorHAnsi" w:cs="Calibri"/>
        </w:rPr>
        <w:t>cies</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2"/>
        </w:rPr>
        <w:t>w</w:t>
      </w:r>
      <w:r w:rsidRPr="00BB1379">
        <w:rPr>
          <w:rFonts w:asciiTheme="minorHAnsi" w:eastAsia="Times New Roman" w:hAnsiTheme="minorHAnsi" w:cs="Calibri"/>
        </w:rPr>
        <w:t>ere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u</w:t>
      </w:r>
      <w:r w:rsidRPr="00BB1379">
        <w:rPr>
          <w:rFonts w:asciiTheme="minorHAnsi" w:eastAsia="Times New Roman" w:hAnsiTheme="minorHAnsi" w:cs="Calibri"/>
          <w:spacing w:val="-3"/>
        </w:rPr>
        <w:t>s</w:t>
      </w:r>
      <w:r w:rsidRPr="00BB1379">
        <w:rPr>
          <w:rFonts w:asciiTheme="minorHAnsi" w:eastAsia="Times New Roman" w:hAnsiTheme="minorHAnsi" w:cs="Calibri"/>
        </w:rPr>
        <w:t xml:space="preserve">ed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d</w:t>
      </w:r>
      <w:r w:rsidRPr="00BB1379">
        <w:rPr>
          <w:rFonts w:asciiTheme="minorHAnsi" w:eastAsia="Times New Roman" w:hAnsiTheme="minorHAnsi" w:cs="Calibri"/>
          <w:spacing w:val="-3"/>
        </w:rPr>
        <w:t>e</w:t>
      </w:r>
      <w:r w:rsidRPr="00BB1379">
        <w:rPr>
          <w:rFonts w:asciiTheme="minorHAnsi" w:eastAsia="Times New Roman" w:hAnsiTheme="minorHAnsi" w:cs="Calibri"/>
        </w:rPr>
        <w:t>ve</w:t>
      </w:r>
      <w:r w:rsidRPr="00BB1379">
        <w:rPr>
          <w:rFonts w:asciiTheme="minorHAnsi" w:eastAsia="Times New Roman" w:hAnsiTheme="minorHAnsi" w:cs="Calibri"/>
          <w:spacing w:val="-3"/>
        </w:rPr>
        <w:t>l</w:t>
      </w:r>
      <w:r w:rsidRPr="00BB1379">
        <w:rPr>
          <w:rFonts w:asciiTheme="minorHAnsi" w:eastAsia="Times New Roman" w:hAnsiTheme="minorHAnsi" w:cs="Calibri"/>
          <w:spacing w:val="1"/>
        </w:rPr>
        <w:t>o</w:t>
      </w:r>
      <w:r w:rsidRPr="00BB1379">
        <w:rPr>
          <w:rFonts w:asciiTheme="minorHAnsi" w:eastAsia="Times New Roman" w:hAnsiTheme="minorHAnsi" w:cs="Calibri"/>
        </w:rPr>
        <w:t>p</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 cu</w:t>
      </w:r>
      <w:r w:rsidRPr="00BB1379">
        <w:rPr>
          <w:rFonts w:asciiTheme="minorHAnsi" w:eastAsia="Times New Roman" w:hAnsiTheme="minorHAnsi" w:cs="Calibri"/>
          <w:spacing w:val="-1"/>
        </w:rPr>
        <w:t>r</w:t>
      </w:r>
      <w:r w:rsidRPr="00BB1379">
        <w:rPr>
          <w:rFonts w:asciiTheme="minorHAnsi" w:eastAsia="Times New Roman" w:hAnsiTheme="minorHAnsi" w:cs="Calibri"/>
        </w:rPr>
        <w:t>ric</w:t>
      </w:r>
      <w:r w:rsidRPr="00BB1379">
        <w:rPr>
          <w:rFonts w:asciiTheme="minorHAnsi" w:eastAsia="Times New Roman" w:hAnsiTheme="minorHAnsi" w:cs="Calibri"/>
          <w:spacing w:val="-1"/>
        </w:rPr>
        <w:t>u</w:t>
      </w:r>
      <w:r w:rsidRPr="00BB1379">
        <w:rPr>
          <w:rFonts w:asciiTheme="minorHAnsi" w:eastAsia="Times New Roman" w:hAnsiTheme="minorHAnsi" w:cs="Calibri"/>
        </w:rPr>
        <w:t>l</w:t>
      </w:r>
      <w:r w:rsidRPr="00BB1379">
        <w:rPr>
          <w:rFonts w:asciiTheme="minorHAnsi" w:eastAsia="Times New Roman" w:hAnsiTheme="minorHAnsi" w:cs="Calibri"/>
          <w:spacing w:val="-4"/>
        </w:rPr>
        <w:t>u</w:t>
      </w:r>
      <w:r w:rsidRPr="00BB1379">
        <w:rPr>
          <w:rFonts w:asciiTheme="minorHAnsi" w:eastAsia="Times New Roman" w:hAnsiTheme="minorHAnsi" w:cs="Calibri"/>
        </w:rPr>
        <w:t>m.</w:t>
      </w:r>
    </w:p>
    <w:p w14:paraId="02D48BBC" w14:textId="77777777" w:rsidR="00967746" w:rsidRPr="00BB1379" w:rsidRDefault="00967746" w:rsidP="008603A0">
      <w:pPr>
        <w:widowControl w:val="0"/>
        <w:numPr>
          <w:ilvl w:val="2"/>
          <w:numId w:val="29"/>
        </w:numPr>
        <w:tabs>
          <w:tab w:val="left" w:pos="832"/>
        </w:tabs>
        <w:kinsoku w:val="0"/>
        <w:overflowPunct w:val="0"/>
        <w:autoSpaceDE w:val="0"/>
        <w:autoSpaceDN w:val="0"/>
        <w:adjustRightInd w:val="0"/>
        <w:spacing w:before="1" w:after="0"/>
        <w:ind w:left="832" w:right="286"/>
        <w:rPr>
          <w:rFonts w:asciiTheme="minorHAnsi" w:eastAsia="Times New Roman" w:hAnsiTheme="minorHAnsi" w:cs="Calibri"/>
        </w:rPr>
      </w:pP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at 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pro</w:t>
      </w:r>
      <w:r w:rsidRPr="00BB1379">
        <w:rPr>
          <w:rFonts w:asciiTheme="minorHAnsi" w:eastAsia="Times New Roman" w:hAnsiTheme="minorHAnsi" w:cs="Calibri"/>
          <w:spacing w:val="-3"/>
        </w:rPr>
        <w:t>f</w:t>
      </w:r>
      <w:r w:rsidRPr="00BB1379">
        <w:rPr>
          <w:rFonts w:asciiTheme="minorHAnsi" w:eastAsia="Times New Roman" w:hAnsiTheme="minorHAnsi" w:cs="Calibri"/>
        </w:rPr>
        <w:t>essi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al</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s</w:t>
      </w:r>
      <w:r w:rsidRPr="00BB1379">
        <w:rPr>
          <w:rFonts w:asciiTheme="minorHAnsi" w:eastAsia="Times New Roman" w:hAnsiTheme="minorHAnsi" w:cs="Calibri"/>
        </w:rPr>
        <w:t>tan</w:t>
      </w:r>
      <w:r w:rsidRPr="00BB1379">
        <w:rPr>
          <w:rFonts w:asciiTheme="minorHAnsi" w:eastAsia="Times New Roman" w:hAnsiTheme="minorHAnsi" w:cs="Calibri"/>
          <w:spacing w:val="-4"/>
        </w:rPr>
        <w:t>d</w:t>
      </w:r>
      <w:r w:rsidRPr="00BB1379">
        <w:rPr>
          <w:rFonts w:asciiTheme="minorHAnsi" w:eastAsia="Times New Roman" w:hAnsiTheme="minorHAnsi" w:cs="Calibri"/>
        </w:rPr>
        <w:t>ar</w:t>
      </w:r>
      <w:r w:rsidRPr="00BB1379">
        <w:rPr>
          <w:rFonts w:asciiTheme="minorHAnsi" w:eastAsia="Times New Roman" w:hAnsiTheme="minorHAnsi" w:cs="Calibri"/>
          <w:spacing w:val="-2"/>
        </w:rPr>
        <w:t>d</w:t>
      </w:r>
      <w:r w:rsidRPr="00BB1379">
        <w:rPr>
          <w:rFonts w:asciiTheme="minorHAnsi" w:eastAsia="Times New Roman" w:hAnsiTheme="minorHAnsi" w:cs="Calibri"/>
        </w:rPr>
        <w:t>s, g</w:t>
      </w:r>
      <w:r w:rsidRPr="00BB1379">
        <w:rPr>
          <w:rFonts w:asciiTheme="minorHAnsi" w:eastAsia="Times New Roman" w:hAnsiTheme="minorHAnsi" w:cs="Calibri"/>
          <w:spacing w:val="-1"/>
        </w:rPr>
        <w:t>u</w:t>
      </w:r>
      <w:r w:rsidRPr="00BB1379">
        <w:rPr>
          <w:rFonts w:asciiTheme="minorHAnsi" w:eastAsia="Times New Roman" w:hAnsiTheme="minorHAnsi" w:cs="Calibri"/>
        </w:rPr>
        <w:t>i</w:t>
      </w:r>
      <w:r w:rsidRPr="00BB1379">
        <w:rPr>
          <w:rFonts w:asciiTheme="minorHAnsi" w:eastAsia="Times New Roman" w:hAnsiTheme="minorHAnsi" w:cs="Calibri"/>
          <w:spacing w:val="-2"/>
        </w:rPr>
        <w:t>d</w:t>
      </w:r>
      <w:r w:rsidRPr="00BB1379">
        <w:rPr>
          <w:rFonts w:asciiTheme="minorHAnsi" w:eastAsia="Times New Roman" w:hAnsiTheme="minorHAnsi" w:cs="Calibri"/>
        </w:rPr>
        <w:t>eli</w:t>
      </w:r>
      <w:r w:rsidRPr="00BB1379">
        <w:rPr>
          <w:rFonts w:asciiTheme="minorHAnsi" w:eastAsia="Times New Roman" w:hAnsiTheme="minorHAnsi" w:cs="Calibri"/>
          <w:spacing w:val="-1"/>
        </w:rPr>
        <w:t>n</w:t>
      </w:r>
      <w:r w:rsidRPr="00BB1379">
        <w:rPr>
          <w:rFonts w:asciiTheme="minorHAnsi" w:eastAsia="Times New Roman" w:hAnsiTheme="minorHAnsi" w:cs="Calibri"/>
        </w:rPr>
        <w:t>es,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 xml:space="preserve">r </w:t>
      </w:r>
      <w:r w:rsidRPr="00BB1379">
        <w:rPr>
          <w:rFonts w:asciiTheme="minorHAnsi" w:eastAsia="Times New Roman" w:hAnsiTheme="minorHAnsi" w:cs="Calibri"/>
          <w:spacing w:val="-2"/>
        </w:rPr>
        <w:t>co</w:t>
      </w:r>
      <w:r w:rsidRPr="00BB1379">
        <w:rPr>
          <w:rFonts w:asciiTheme="minorHAnsi" w:eastAsia="Times New Roman" w:hAnsiTheme="minorHAnsi" w:cs="Calibri"/>
        </w:rPr>
        <w:t>m</w:t>
      </w:r>
      <w:r w:rsidRPr="00BB1379">
        <w:rPr>
          <w:rFonts w:asciiTheme="minorHAnsi" w:eastAsia="Times New Roman" w:hAnsiTheme="minorHAnsi" w:cs="Calibri"/>
          <w:spacing w:val="-1"/>
        </w:rPr>
        <w:t>p</w:t>
      </w:r>
      <w:r w:rsidRPr="00BB1379">
        <w:rPr>
          <w:rFonts w:asciiTheme="minorHAnsi" w:eastAsia="Times New Roman" w:hAnsiTheme="minorHAnsi" w:cs="Calibri"/>
        </w:rPr>
        <w:t>e</w:t>
      </w:r>
      <w:r w:rsidRPr="00BB1379">
        <w:rPr>
          <w:rFonts w:asciiTheme="minorHAnsi" w:eastAsia="Times New Roman" w:hAnsiTheme="minorHAnsi" w:cs="Calibri"/>
          <w:spacing w:val="-2"/>
        </w:rPr>
        <w:t>t</w:t>
      </w:r>
      <w:r w:rsidRPr="00BB1379">
        <w:rPr>
          <w:rFonts w:asciiTheme="minorHAnsi" w:eastAsia="Times New Roman" w:hAnsiTheme="minorHAnsi" w:cs="Calibri"/>
        </w:rPr>
        <w:t>encies a</w:t>
      </w:r>
      <w:r w:rsidRPr="00BB1379">
        <w:rPr>
          <w:rFonts w:asciiTheme="minorHAnsi" w:eastAsia="Times New Roman" w:hAnsiTheme="minorHAnsi" w:cs="Calibri"/>
          <w:spacing w:val="-3"/>
        </w:rPr>
        <w:t>r</w:t>
      </w:r>
      <w:r w:rsidRPr="00BB1379">
        <w:rPr>
          <w:rFonts w:asciiTheme="minorHAnsi" w:eastAsia="Times New Roman" w:hAnsiTheme="minorHAnsi" w:cs="Calibri"/>
        </w:rPr>
        <w:t xml:space="preserve">e </w:t>
      </w:r>
      <w:r w:rsidRPr="00BB1379">
        <w:rPr>
          <w:rFonts w:asciiTheme="minorHAnsi" w:eastAsia="Times New Roman" w:hAnsiTheme="minorHAnsi" w:cs="Calibri"/>
          <w:spacing w:val="-3"/>
        </w:rPr>
        <w:t>(</w:t>
      </w:r>
      <w:r w:rsidRPr="00BB1379">
        <w:rPr>
          <w:rFonts w:asciiTheme="minorHAnsi" w:eastAsia="Times New Roman" w:hAnsiTheme="minorHAnsi" w:cs="Calibri"/>
          <w:spacing w:val="1"/>
        </w:rPr>
        <w:t>o</w:t>
      </w:r>
      <w:r w:rsidRPr="00BB1379">
        <w:rPr>
          <w:rFonts w:asciiTheme="minorHAnsi" w:eastAsia="Times New Roman" w:hAnsiTheme="minorHAnsi" w:cs="Calibri"/>
        </w:rPr>
        <w:t>r h</w:t>
      </w:r>
      <w:r w:rsidRPr="00BB1379">
        <w:rPr>
          <w:rFonts w:asciiTheme="minorHAnsi" w:eastAsia="Times New Roman" w:hAnsiTheme="minorHAnsi" w:cs="Calibri"/>
          <w:spacing w:val="-4"/>
        </w:rPr>
        <w:t>a</w:t>
      </w:r>
      <w:r w:rsidRPr="00BB1379">
        <w:rPr>
          <w:rFonts w:asciiTheme="minorHAnsi" w:eastAsia="Times New Roman" w:hAnsiTheme="minorHAnsi" w:cs="Calibri"/>
        </w:rPr>
        <w:t xml:space="preserve">ve </w:t>
      </w:r>
      <w:r w:rsidRPr="00BB1379">
        <w:rPr>
          <w:rFonts w:asciiTheme="minorHAnsi" w:eastAsia="Times New Roman" w:hAnsiTheme="minorHAnsi" w:cs="Calibri"/>
          <w:spacing w:val="-4"/>
        </w:rPr>
        <w:t>b</w:t>
      </w:r>
      <w:r w:rsidRPr="00BB1379">
        <w:rPr>
          <w:rFonts w:asciiTheme="minorHAnsi" w:eastAsia="Times New Roman" w:hAnsiTheme="minorHAnsi" w:cs="Calibri"/>
        </w:rPr>
        <w:t>ee</w:t>
      </w:r>
      <w:r w:rsidRPr="00BB1379">
        <w:rPr>
          <w:rFonts w:asciiTheme="minorHAnsi" w:eastAsia="Times New Roman" w:hAnsiTheme="minorHAnsi" w:cs="Calibri"/>
          <w:spacing w:val="-1"/>
        </w:rPr>
        <w:t>n</w:t>
      </w:r>
      <w:r w:rsidRPr="00BB1379">
        <w:rPr>
          <w:rFonts w:asciiTheme="minorHAnsi" w:eastAsia="Times New Roman" w:hAnsiTheme="minorHAnsi" w:cs="Calibri"/>
        </w:rPr>
        <w:t xml:space="preserve">) </w:t>
      </w:r>
      <w:r w:rsidRPr="00BB1379">
        <w:rPr>
          <w:rFonts w:asciiTheme="minorHAnsi" w:eastAsia="Times New Roman" w:hAnsiTheme="minorHAnsi" w:cs="Calibri"/>
          <w:spacing w:val="-4"/>
        </w:rPr>
        <w:t>u</w:t>
      </w:r>
      <w:r w:rsidRPr="00BB1379">
        <w:rPr>
          <w:rFonts w:asciiTheme="minorHAnsi" w:eastAsia="Times New Roman" w:hAnsiTheme="minorHAnsi" w:cs="Calibri"/>
        </w:rPr>
        <w:t xml:space="preserve">sed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ti</w:t>
      </w:r>
      <w:r w:rsidRPr="00BB1379">
        <w:rPr>
          <w:rFonts w:asciiTheme="minorHAnsi" w:eastAsia="Times New Roman" w:hAnsiTheme="minorHAnsi" w:cs="Calibri"/>
          <w:spacing w:val="-1"/>
        </w:rPr>
        <w:t>nu</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s</w:t>
      </w:r>
      <w:r w:rsidRPr="00BB1379">
        <w:rPr>
          <w:rFonts w:asciiTheme="minorHAnsi" w:eastAsia="Times New Roman" w:hAnsiTheme="minorHAnsi" w:cs="Calibri"/>
          <w:spacing w:val="-3"/>
        </w:rPr>
        <w:t>l</w:t>
      </w:r>
      <w:r w:rsidRPr="00BB1379">
        <w:rPr>
          <w:rFonts w:asciiTheme="minorHAnsi" w:eastAsia="Times New Roman" w:hAnsiTheme="minorHAnsi" w:cs="Calibri"/>
        </w:rPr>
        <w:t>y re</w:t>
      </w:r>
      <w:r w:rsidRPr="00BB1379">
        <w:rPr>
          <w:rFonts w:asciiTheme="minorHAnsi" w:eastAsia="Times New Roman" w:hAnsiTheme="minorHAnsi" w:cs="Calibri"/>
          <w:spacing w:val="1"/>
        </w:rPr>
        <w:t>v</w:t>
      </w:r>
      <w:r w:rsidRPr="00BB1379">
        <w:rPr>
          <w:rFonts w:asciiTheme="minorHAnsi" w:eastAsia="Times New Roman" w:hAnsiTheme="minorHAnsi" w:cs="Calibri"/>
        </w:rPr>
        <w:t>i</w:t>
      </w:r>
      <w:r w:rsidRPr="00BB1379">
        <w:rPr>
          <w:rFonts w:asciiTheme="minorHAnsi" w:eastAsia="Times New Roman" w:hAnsiTheme="minorHAnsi" w:cs="Calibri"/>
          <w:spacing w:val="-3"/>
        </w:rPr>
        <w:t>e</w:t>
      </w:r>
      <w:r w:rsidRPr="00BB1379">
        <w:rPr>
          <w:rFonts w:asciiTheme="minorHAnsi" w:eastAsia="Times New Roman" w:hAnsiTheme="minorHAnsi" w:cs="Calibri"/>
        </w:rPr>
        <w:t>w</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r</w:t>
      </w:r>
      <w:r w:rsidRPr="00BB1379">
        <w:rPr>
          <w:rFonts w:asciiTheme="minorHAnsi" w:eastAsia="Times New Roman" w:hAnsiTheme="minorHAnsi" w:cs="Calibri"/>
        </w:rPr>
        <w:t>e</w:t>
      </w:r>
      <w:r w:rsidRPr="00BB1379">
        <w:rPr>
          <w:rFonts w:asciiTheme="minorHAnsi" w:eastAsia="Times New Roman" w:hAnsiTheme="minorHAnsi" w:cs="Calibri"/>
          <w:spacing w:val="1"/>
        </w:rPr>
        <w:t>v</w:t>
      </w:r>
      <w:r w:rsidRPr="00BB1379">
        <w:rPr>
          <w:rFonts w:asciiTheme="minorHAnsi" w:eastAsia="Times New Roman" w:hAnsiTheme="minorHAnsi" w:cs="Calibri"/>
        </w:rPr>
        <w:t>i</w:t>
      </w:r>
      <w:r w:rsidRPr="00BB1379">
        <w:rPr>
          <w:rFonts w:asciiTheme="minorHAnsi" w:eastAsia="Times New Roman" w:hAnsiTheme="minorHAnsi" w:cs="Calibri"/>
          <w:spacing w:val="-3"/>
        </w:rPr>
        <w:t>s</w:t>
      </w:r>
      <w:r w:rsidRPr="00BB1379">
        <w:rPr>
          <w:rFonts w:asciiTheme="minorHAnsi" w:eastAsia="Times New Roman" w:hAnsiTheme="minorHAnsi" w:cs="Calibri"/>
        </w:rPr>
        <w:t>e the</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u</w:t>
      </w:r>
      <w:r w:rsidRPr="00BB1379">
        <w:rPr>
          <w:rFonts w:asciiTheme="minorHAnsi" w:eastAsia="Times New Roman" w:hAnsiTheme="minorHAnsi" w:cs="Calibri"/>
        </w:rPr>
        <w:t>rr</w:t>
      </w:r>
      <w:r w:rsidRPr="00BB1379">
        <w:rPr>
          <w:rFonts w:asciiTheme="minorHAnsi" w:eastAsia="Times New Roman" w:hAnsiTheme="minorHAnsi" w:cs="Calibri"/>
          <w:spacing w:val="-4"/>
        </w:rPr>
        <w:t>i</w:t>
      </w:r>
      <w:r w:rsidRPr="00BB1379">
        <w:rPr>
          <w:rFonts w:asciiTheme="minorHAnsi" w:eastAsia="Times New Roman" w:hAnsiTheme="minorHAnsi" w:cs="Calibri"/>
        </w:rPr>
        <w:t>cu</w:t>
      </w:r>
      <w:r w:rsidRPr="00BB1379">
        <w:rPr>
          <w:rFonts w:asciiTheme="minorHAnsi" w:eastAsia="Times New Roman" w:hAnsiTheme="minorHAnsi" w:cs="Calibri"/>
          <w:spacing w:val="-1"/>
        </w:rPr>
        <w:t>lu</w:t>
      </w:r>
      <w:r w:rsidRPr="00BB1379">
        <w:rPr>
          <w:rFonts w:asciiTheme="minorHAnsi" w:eastAsia="Times New Roman" w:hAnsiTheme="minorHAnsi" w:cs="Calibri"/>
        </w:rPr>
        <w:t>m.</w:t>
      </w:r>
      <w:r w:rsidRPr="00BB1379">
        <w:rPr>
          <w:rFonts w:asciiTheme="minorHAnsi" w:eastAsia="Times New Roman" w:hAnsiTheme="minorHAnsi" w:cs="Calibri"/>
          <w:spacing w:val="49"/>
        </w:rPr>
        <w:t xml:space="preserve"> </w:t>
      </w:r>
      <w:r w:rsidRPr="00BB1379">
        <w:rPr>
          <w:rFonts w:asciiTheme="minorHAnsi" w:eastAsia="Times New Roman" w:hAnsiTheme="minorHAnsi" w:cs="Calibri"/>
        </w:rPr>
        <w:t>In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ther</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2"/>
        </w:rPr>
        <w:t>w</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1"/>
        </w:rPr>
        <w:t>d</w:t>
      </w:r>
      <w:r w:rsidRPr="00BB1379">
        <w:rPr>
          <w:rFonts w:asciiTheme="minorHAnsi" w:eastAsia="Times New Roman" w:hAnsiTheme="minorHAnsi" w:cs="Calibri"/>
        </w:rPr>
        <w:t>s, is</w:t>
      </w:r>
      <w:r w:rsidRPr="00BB1379">
        <w:rPr>
          <w:rFonts w:asciiTheme="minorHAnsi" w:eastAsia="Times New Roman" w:hAnsiTheme="minorHAnsi" w:cs="Calibri"/>
          <w:spacing w:val="-2"/>
        </w:rPr>
        <w:t xml:space="preserve"> t</w:t>
      </w:r>
      <w:r w:rsidRPr="00BB1379">
        <w:rPr>
          <w:rFonts w:asciiTheme="minorHAnsi" w:eastAsia="Times New Roman" w:hAnsiTheme="minorHAnsi" w:cs="Calibri"/>
          <w:spacing w:val="-1"/>
        </w:rPr>
        <w:t>h</w:t>
      </w:r>
      <w:r w:rsidRPr="00BB1379">
        <w:rPr>
          <w:rFonts w:asciiTheme="minorHAnsi" w:eastAsia="Times New Roman" w:hAnsiTheme="minorHAnsi" w:cs="Calibri"/>
        </w:rPr>
        <w:t>e cu</w:t>
      </w:r>
      <w:r w:rsidRPr="00BB1379">
        <w:rPr>
          <w:rFonts w:asciiTheme="minorHAnsi" w:eastAsia="Times New Roman" w:hAnsiTheme="minorHAnsi" w:cs="Calibri"/>
          <w:spacing w:val="-1"/>
        </w:rPr>
        <w:t>r</w:t>
      </w:r>
      <w:r w:rsidRPr="00BB1379">
        <w:rPr>
          <w:rFonts w:asciiTheme="minorHAnsi" w:eastAsia="Times New Roman" w:hAnsiTheme="minorHAnsi" w:cs="Calibri"/>
        </w:rPr>
        <w:t>ric</w:t>
      </w:r>
      <w:r w:rsidRPr="00BB1379">
        <w:rPr>
          <w:rFonts w:asciiTheme="minorHAnsi" w:eastAsia="Times New Roman" w:hAnsiTheme="minorHAnsi" w:cs="Calibri"/>
          <w:spacing w:val="-1"/>
        </w:rPr>
        <w:t>u</w:t>
      </w:r>
      <w:r w:rsidRPr="00BB1379">
        <w:rPr>
          <w:rFonts w:asciiTheme="minorHAnsi" w:eastAsia="Times New Roman" w:hAnsiTheme="minorHAnsi" w:cs="Calibri"/>
        </w:rPr>
        <w:t>l</w:t>
      </w:r>
      <w:r w:rsidRPr="00BB1379">
        <w:rPr>
          <w:rFonts w:asciiTheme="minorHAnsi" w:eastAsia="Times New Roman" w:hAnsiTheme="minorHAnsi" w:cs="Calibri"/>
          <w:spacing w:val="-2"/>
        </w:rPr>
        <w:t>u</w:t>
      </w:r>
      <w:r w:rsidRPr="00BB1379">
        <w:rPr>
          <w:rFonts w:asciiTheme="minorHAnsi" w:eastAsia="Times New Roman" w:hAnsiTheme="minorHAnsi" w:cs="Calibri"/>
        </w:rPr>
        <w:t>m</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u</w:t>
      </w:r>
      <w:r w:rsidRPr="00BB1379">
        <w:rPr>
          <w:rFonts w:asciiTheme="minorHAnsi" w:eastAsia="Times New Roman" w:hAnsiTheme="minorHAnsi" w:cs="Calibri"/>
        </w:rPr>
        <w:t>rre</w:t>
      </w:r>
      <w:r w:rsidRPr="00BB1379">
        <w:rPr>
          <w:rFonts w:asciiTheme="minorHAnsi" w:eastAsia="Times New Roman" w:hAnsiTheme="minorHAnsi" w:cs="Calibri"/>
          <w:spacing w:val="-1"/>
        </w:rPr>
        <w:t>n</w:t>
      </w:r>
      <w:r w:rsidRPr="00BB1379">
        <w:rPr>
          <w:rFonts w:asciiTheme="minorHAnsi" w:eastAsia="Times New Roman" w:hAnsiTheme="minorHAnsi" w:cs="Calibri"/>
          <w:spacing w:val="-2"/>
        </w:rPr>
        <w:t>t</w:t>
      </w:r>
      <w:r w:rsidRPr="00BB1379">
        <w:rPr>
          <w:rFonts w:asciiTheme="minorHAnsi" w:eastAsia="Times New Roman" w:hAnsiTheme="minorHAnsi" w:cs="Calibri"/>
        </w:rPr>
        <w:t>?</w:t>
      </w:r>
    </w:p>
    <w:p w14:paraId="2F0156AF" w14:textId="77777777" w:rsidR="00967746" w:rsidRPr="00BB1379" w:rsidRDefault="00967746" w:rsidP="008603A0">
      <w:pPr>
        <w:widowControl w:val="0"/>
        <w:numPr>
          <w:ilvl w:val="2"/>
          <w:numId w:val="29"/>
        </w:numPr>
        <w:tabs>
          <w:tab w:val="left" w:pos="832"/>
        </w:tabs>
        <w:kinsoku w:val="0"/>
        <w:overflowPunct w:val="0"/>
        <w:autoSpaceDE w:val="0"/>
        <w:autoSpaceDN w:val="0"/>
        <w:adjustRightInd w:val="0"/>
        <w:spacing w:after="0"/>
        <w:ind w:left="832"/>
        <w:rPr>
          <w:rFonts w:asciiTheme="minorHAnsi" w:eastAsia="Times New Roman" w:hAnsiTheme="minorHAnsi" w:cs="Calibri"/>
        </w:rPr>
      </w:pPr>
      <w:r w:rsidRPr="00BB1379">
        <w:rPr>
          <w:rFonts w:asciiTheme="minorHAnsi" w:eastAsia="Times New Roman" w:hAnsiTheme="minorHAnsi" w:cs="Calibri"/>
        </w:rPr>
        <w:t>Wh</w:t>
      </w:r>
      <w:r w:rsidRPr="00BB1379">
        <w:rPr>
          <w:rFonts w:asciiTheme="minorHAnsi" w:eastAsia="Times New Roman" w:hAnsiTheme="minorHAnsi" w:cs="Calibri"/>
          <w:spacing w:val="-1"/>
        </w:rPr>
        <w:t>i</w:t>
      </w:r>
      <w:r w:rsidRPr="00BB1379">
        <w:rPr>
          <w:rFonts w:asciiTheme="minorHAnsi" w:eastAsia="Times New Roman" w:hAnsiTheme="minorHAnsi" w:cs="Calibri"/>
        </w:rPr>
        <w:t xml:space="preserve">ch </w:t>
      </w:r>
      <w:r w:rsidRPr="00BB1379">
        <w:rPr>
          <w:rFonts w:asciiTheme="minorHAnsi" w:eastAsia="Times New Roman" w:hAnsiTheme="minorHAnsi" w:cs="Calibri"/>
          <w:spacing w:val="-1"/>
        </w:rPr>
        <w:t>p</w:t>
      </w:r>
      <w:r w:rsidRPr="00BB1379">
        <w:rPr>
          <w:rFonts w:asciiTheme="minorHAnsi" w:eastAsia="Times New Roman" w:hAnsiTheme="minorHAnsi" w:cs="Calibri"/>
        </w:rPr>
        <w:t>ro</w:t>
      </w:r>
      <w:r w:rsidRPr="00BB1379">
        <w:rPr>
          <w:rFonts w:asciiTheme="minorHAnsi" w:eastAsia="Times New Roman" w:hAnsiTheme="minorHAnsi" w:cs="Calibri"/>
          <w:spacing w:val="-3"/>
        </w:rPr>
        <w:t>c</w:t>
      </w:r>
      <w:r w:rsidRPr="00BB1379">
        <w:rPr>
          <w:rFonts w:asciiTheme="minorHAnsi" w:eastAsia="Times New Roman" w:hAnsiTheme="minorHAnsi" w:cs="Calibri"/>
        </w:rPr>
        <w:t>ess</w:t>
      </w:r>
      <w:r w:rsidRPr="00BB1379">
        <w:rPr>
          <w:rFonts w:asciiTheme="minorHAnsi" w:eastAsia="Times New Roman" w:hAnsiTheme="minorHAnsi" w:cs="Calibri"/>
          <w:spacing w:val="-2"/>
        </w:rPr>
        <w:t>(</w:t>
      </w:r>
      <w:r w:rsidRPr="00BB1379">
        <w:rPr>
          <w:rFonts w:asciiTheme="minorHAnsi" w:eastAsia="Times New Roman" w:hAnsiTheme="minorHAnsi" w:cs="Calibri"/>
        </w:rPr>
        <w:t>es) f</w:t>
      </w:r>
      <w:r w:rsidRPr="00BB1379">
        <w:rPr>
          <w:rFonts w:asciiTheme="minorHAnsi" w:eastAsia="Times New Roman" w:hAnsiTheme="minorHAnsi" w:cs="Calibri"/>
          <w:spacing w:val="-3"/>
        </w:rPr>
        <w:t>a</w:t>
      </w:r>
      <w:r w:rsidRPr="00BB1379">
        <w:rPr>
          <w:rFonts w:asciiTheme="minorHAnsi" w:eastAsia="Times New Roman" w:hAnsiTheme="minorHAnsi" w:cs="Calibri"/>
        </w:rPr>
        <w:t>cu</w:t>
      </w:r>
      <w:r w:rsidRPr="00BB1379">
        <w:rPr>
          <w:rFonts w:asciiTheme="minorHAnsi" w:eastAsia="Times New Roman" w:hAnsiTheme="minorHAnsi" w:cs="Calibri"/>
          <w:spacing w:val="-1"/>
        </w:rPr>
        <w:t>l</w:t>
      </w:r>
      <w:r w:rsidRPr="00BB1379">
        <w:rPr>
          <w:rFonts w:asciiTheme="minorHAnsi" w:eastAsia="Times New Roman" w:hAnsiTheme="minorHAnsi" w:cs="Calibri"/>
        </w:rPr>
        <w:t>ty</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u</w:t>
      </w:r>
      <w:r w:rsidRPr="00BB1379">
        <w:rPr>
          <w:rFonts w:asciiTheme="minorHAnsi" w:eastAsia="Times New Roman" w:hAnsiTheme="minorHAnsi" w:cs="Calibri"/>
        </w:rPr>
        <w:t>se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e</w:t>
      </w:r>
      <w:r w:rsidRPr="00BB1379">
        <w:rPr>
          <w:rFonts w:asciiTheme="minorHAnsi" w:eastAsia="Times New Roman" w:hAnsiTheme="minorHAnsi" w:cs="Calibri"/>
          <w:spacing w:val="-1"/>
        </w:rPr>
        <w:t>n</w:t>
      </w:r>
      <w:r w:rsidRPr="00BB1379">
        <w:rPr>
          <w:rFonts w:asciiTheme="minorHAnsi" w:eastAsia="Times New Roman" w:hAnsiTheme="minorHAnsi" w:cs="Calibri"/>
        </w:rPr>
        <w:t>su</w:t>
      </w:r>
      <w:r w:rsidRPr="00BB1379">
        <w:rPr>
          <w:rFonts w:asciiTheme="minorHAnsi" w:eastAsia="Times New Roman" w:hAnsiTheme="minorHAnsi" w:cs="Calibri"/>
          <w:spacing w:val="-4"/>
        </w:rPr>
        <w:t>r</w:t>
      </w:r>
      <w:r w:rsidRPr="00BB1379">
        <w:rPr>
          <w:rFonts w:asciiTheme="minorHAnsi" w:eastAsia="Times New Roman" w:hAnsiTheme="minorHAnsi" w:cs="Calibri"/>
        </w:rPr>
        <w:t>e that</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u</w:t>
      </w:r>
      <w:r w:rsidRPr="00BB1379">
        <w:rPr>
          <w:rFonts w:asciiTheme="minorHAnsi" w:eastAsia="Times New Roman" w:hAnsiTheme="minorHAnsi" w:cs="Calibri"/>
        </w:rPr>
        <w:t>rr</w:t>
      </w:r>
      <w:r w:rsidRPr="00BB1379">
        <w:rPr>
          <w:rFonts w:asciiTheme="minorHAnsi" w:eastAsia="Times New Roman" w:hAnsiTheme="minorHAnsi" w:cs="Calibri"/>
          <w:spacing w:val="-1"/>
        </w:rPr>
        <w:t>i</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u</w:t>
      </w:r>
      <w:r w:rsidRPr="00BB1379">
        <w:rPr>
          <w:rFonts w:asciiTheme="minorHAnsi" w:eastAsia="Times New Roman" w:hAnsiTheme="minorHAnsi" w:cs="Calibri"/>
        </w:rPr>
        <w:t>l</w:t>
      </w:r>
      <w:r w:rsidRPr="00BB1379">
        <w:rPr>
          <w:rFonts w:asciiTheme="minorHAnsi" w:eastAsia="Times New Roman" w:hAnsiTheme="minorHAnsi" w:cs="Calibri"/>
          <w:spacing w:val="-2"/>
        </w:rPr>
        <w:t>u</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r</w:t>
      </w:r>
      <w:r w:rsidRPr="00BB1379">
        <w:rPr>
          <w:rFonts w:asciiTheme="minorHAnsi" w:eastAsia="Times New Roman" w:hAnsiTheme="minorHAnsi" w:cs="Calibri"/>
          <w:spacing w:val="-2"/>
        </w:rPr>
        <w:t>e</w:t>
      </w:r>
      <w:r w:rsidRPr="00BB1379">
        <w:rPr>
          <w:rFonts w:asciiTheme="minorHAnsi" w:eastAsia="Times New Roman" w:hAnsiTheme="minorHAnsi" w:cs="Calibri"/>
        </w:rPr>
        <w:t>mai</w:t>
      </w:r>
      <w:r w:rsidRPr="00BB1379">
        <w:rPr>
          <w:rFonts w:asciiTheme="minorHAnsi" w:eastAsia="Times New Roman" w:hAnsiTheme="minorHAnsi" w:cs="Calibri"/>
          <w:spacing w:val="-2"/>
        </w:rPr>
        <w:t>n</w:t>
      </w:r>
      <w:r w:rsidRPr="00BB1379">
        <w:rPr>
          <w:rFonts w:asciiTheme="minorHAnsi" w:eastAsia="Times New Roman" w:hAnsiTheme="minorHAnsi" w:cs="Calibri"/>
        </w:rPr>
        <w:t>s c</w:t>
      </w:r>
      <w:r w:rsidRPr="00BB1379">
        <w:rPr>
          <w:rFonts w:asciiTheme="minorHAnsi" w:eastAsia="Times New Roman" w:hAnsiTheme="minorHAnsi" w:cs="Calibri"/>
          <w:spacing w:val="-1"/>
        </w:rPr>
        <w:t>u</w:t>
      </w:r>
      <w:r w:rsidRPr="00BB1379">
        <w:rPr>
          <w:rFonts w:asciiTheme="minorHAnsi" w:eastAsia="Times New Roman" w:hAnsiTheme="minorHAnsi" w:cs="Calibri"/>
        </w:rPr>
        <w:t>r</w:t>
      </w:r>
      <w:r w:rsidRPr="00BB1379">
        <w:rPr>
          <w:rFonts w:asciiTheme="minorHAnsi" w:eastAsia="Times New Roman" w:hAnsiTheme="minorHAnsi" w:cs="Calibri"/>
          <w:spacing w:val="-3"/>
        </w:rPr>
        <w:t>r</w:t>
      </w:r>
      <w:r w:rsidRPr="00BB1379">
        <w:rPr>
          <w:rFonts w:asciiTheme="minorHAnsi" w:eastAsia="Times New Roman" w:hAnsiTheme="minorHAnsi" w:cs="Calibri"/>
        </w:rPr>
        <w:t>ent.</w:t>
      </w:r>
    </w:p>
    <w:p w14:paraId="61673192" w14:textId="77777777" w:rsidR="00967746" w:rsidRPr="00BB1379" w:rsidRDefault="00967746" w:rsidP="008603A0">
      <w:pPr>
        <w:widowControl w:val="0"/>
        <w:numPr>
          <w:ilvl w:val="2"/>
          <w:numId w:val="29"/>
        </w:numPr>
        <w:tabs>
          <w:tab w:val="left" w:pos="832"/>
        </w:tabs>
        <w:kinsoku w:val="0"/>
        <w:overflowPunct w:val="0"/>
        <w:autoSpaceDE w:val="0"/>
        <w:autoSpaceDN w:val="0"/>
        <w:adjustRightInd w:val="0"/>
        <w:spacing w:after="0"/>
        <w:ind w:left="832" w:right="943"/>
        <w:rPr>
          <w:rFonts w:asciiTheme="minorHAnsi" w:eastAsia="Times New Roman" w:hAnsiTheme="minorHAnsi" w:cs="Calibri"/>
        </w:rPr>
      </w:pPr>
      <w:r w:rsidRPr="00BB1379">
        <w:rPr>
          <w:rFonts w:asciiTheme="minorHAnsi" w:eastAsia="Times New Roman" w:hAnsiTheme="minorHAnsi" w:cs="Calibri"/>
          <w:spacing w:val="-1"/>
        </w:rPr>
        <w:t>H</w:t>
      </w:r>
      <w:r w:rsidRPr="00BB1379">
        <w:rPr>
          <w:rFonts w:asciiTheme="minorHAnsi" w:eastAsia="Times New Roman" w:hAnsiTheme="minorHAnsi" w:cs="Calibri"/>
          <w:spacing w:val="1"/>
        </w:rPr>
        <w:t>o</w:t>
      </w:r>
      <w:r w:rsidRPr="00BB1379">
        <w:rPr>
          <w:rFonts w:asciiTheme="minorHAnsi" w:eastAsia="Times New Roman" w:hAnsiTheme="minorHAnsi" w:cs="Calibri"/>
        </w:rPr>
        <w:t>w</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 xml:space="preserve">the </w:t>
      </w:r>
      <w:r w:rsidRPr="00BB1379">
        <w:rPr>
          <w:rFonts w:asciiTheme="minorHAnsi" w:eastAsia="Times New Roman" w:hAnsiTheme="minorHAnsi" w:cs="Calibri"/>
          <w:spacing w:val="-3"/>
        </w:rPr>
        <w:t>s</w:t>
      </w:r>
      <w:r w:rsidRPr="00BB1379">
        <w:rPr>
          <w:rFonts w:asciiTheme="minorHAnsi" w:eastAsia="Times New Roman" w:hAnsiTheme="minorHAnsi" w:cs="Calibri"/>
        </w:rPr>
        <w:t>tu</w:t>
      </w:r>
      <w:r w:rsidRPr="00BB1379">
        <w:rPr>
          <w:rFonts w:asciiTheme="minorHAnsi" w:eastAsia="Times New Roman" w:hAnsiTheme="minorHAnsi" w:cs="Calibri"/>
          <w:spacing w:val="-2"/>
        </w:rPr>
        <w:t>d</w:t>
      </w:r>
      <w:r w:rsidRPr="00BB1379">
        <w:rPr>
          <w:rFonts w:asciiTheme="minorHAnsi" w:eastAsia="Times New Roman" w:hAnsiTheme="minorHAnsi" w:cs="Calibri"/>
        </w:rPr>
        <w:t>ent lear</w:t>
      </w:r>
      <w:r w:rsidRPr="00BB1379">
        <w:rPr>
          <w:rFonts w:asciiTheme="minorHAnsi" w:eastAsia="Times New Roman" w:hAnsiTheme="minorHAnsi" w:cs="Calibri"/>
          <w:spacing w:val="-2"/>
        </w:rPr>
        <w:t>n</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2"/>
        </w:rPr>
        <w:t>o</w:t>
      </w:r>
      <w:r w:rsidRPr="00BB1379">
        <w:rPr>
          <w:rFonts w:asciiTheme="minorHAnsi" w:eastAsia="Times New Roman" w:hAnsiTheme="minorHAnsi" w:cs="Calibri"/>
          <w:spacing w:val="-1"/>
        </w:rPr>
        <w:t>u</w:t>
      </w:r>
      <w:r w:rsidRPr="00BB1379">
        <w:rPr>
          <w:rFonts w:asciiTheme="minorHAnsi" w:eastAsia="Times New Roman" w:hAnsiTheme="minorHAnsi" w:cs="Calibri"/>
          <w:spacing w:val="1"/>
        </w:rPr>
        <w:t>t</w:t>
      </w:r>
      <w:r w:rsidRPr="00BB1379">
        <w:rPr>
          <w:rFonts w:asciiTheme="minorHAnsi" w:eastAsia="Times New Roman" w:hAnsiTheme="minorHAnsi" w:cs="Calibri"/>
        </w:rPr>
        <w:t>c</w:t>
      </w:r>
      <w:r w:rsidRPr="00BB1379">
        <w:rPr>
          <w:rFonts w:asciiTheme="minorHAnsi" w:eastAsia="Times New Roman" w:hAnsiTheme="minorHAnsi" w:cs="Calibri"/>
          <w:spacing w:val="-1"/>
        </w:rPr>
        <w:t>o</w:t>
      </w:r>
      <w:r w:rsidRPr="00BB1379">
        <w:rPr>
          <w:rFonts w:asciiTheme="minorHAnsi" w:eastAsia="Times New Roman" w:hAnsiTheme="minorHAnsi" w:cs="Calibri"/>
        </w:rPr>
        <w:t>mes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are u</w:t>
      </w:r>
      <w:r w:rsidRPr="00BB1379">
        <w:rPr>
          <w:rFonts w:asciiTheme="minorHAnsi" w:eastAsia="Times New Roman" w:hAnsiTheme="minorHAnsi" w:cs="Calibri"/>
          <w:spacing w:val="-3"/>
        </w:rPr>
        <w:t>s</w:t>
      </w:r>
      <w:r w:rsidRPr="00BB1379">
        <w:rPr>
          <w:rFonts w:asciiTheme="minorHAnsi" w:eastAsia="Times New Roman" w:hAnsiTheme="minorHAnsi" w:cs="Calibri"/>
        </w:rPr>
        <w:t xml:space="preserve">ed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1"/>
        </w:rPr>
        <w:t>g</w:t>
      </w:r>
      <w:r w:rsidRPr="00BB1379">
        <w:rPr>
          <w:rFonts w:asciiTheme="minorHAnsi" w:eastAsia="Times New Roman" w:hAnsiTheme="minorHAnsi" w:cs="Calibri"/>
        </w:rPr>
        <w:t>a</w:t>
      </w:r>
      <w:r w:rsidRPr="00BB1379">
        <w:rPr>
          <w:rFonts w:asciiTheme="minorHAnsi" w:eastAsia="Times New Roman" w:hAnsiTheme="minorHAnsi" w:cs="Calibri"/>
          <w:spacing w:val="-1"/>
        </w:rPr>
        <w:t>n</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z</w:t>
      </w:r>
      <w:r w:rsidRPr="00BB1379">
        <w:rPr>
          <w:rFonts w:asciiTheme="minorHAnsi" w:eastAsia="Times New Roman" w:hAnsiTheme="minorHAnsi" w:cs="Calibri"/>
        </w:rPr>
        <w:t>e the c</w:t>
      </w:r>
      <w:r w:rsidRPr="00BB1379">
        <w:rPr>
          <w:rFonts w:asciiTheme="minorHAnsi" w:eastAsia="Times New Roman" w:hAnsiTheme="minorHAnsi" w:cs="Calibri"/>
          <w:spacing w:val="-1"/>
        </w:rPr>
        <w:t>u</w:t>
      </w:r>
      <w:r w:rsidRPr="00BB1379">
        <w:rPr>
          <w:rFonts w:asciiTheme="minorHAnsi" w:eastAsia="Times New Roman" w:hAnsiTheme="minorHAnsi" w:cs="Calibri"/>
        </w:rPr>
        <w:t>rr</w:t>
      </w:r>
      <w:r w:rsidRPr="00BB1379">
        <w:rPr>
          <w:rFonts w:asciiTheme="minorHAnsi" w:eastAsia="Times New Roman" w:hAnsiTheme="minorHAnsi" w:cs="Calibri"/>
          <w:spacing w:val="-4"/>
        </w:rPr>
        <w:t>i</w:t>
      </w:r>
      <w:r w:rsidRPr="00BB1379">
        <w:rPr>
          <w:rFonts w:asciiTheme="minorHAnsi" w:eastAsia="Times New Roman" w:hAnsiTheme="minorHAnsi" w:cs="Calibri"/>
        </w:rPr>
        <w:t>cu</w:t>
      </w:r>
      <w:r w:rsidRPr="00BB1379">
        <w:rPr>
          <w:rFonts w:asciiTheme="minorHAnsi" w:eastAsia="Times New Roman" w:hAnsiTheme="minorHAnsi" w:cs="Calibri"/>
          <w:spacing w:val="-1"/>
        </w:rPr>
        <w:t>lu</w:t>
      </w:r>
      <w:r w:rsidRPr="00BB1379">
        <w:rPr>
          <w:rFonts w:asciiTheme="minorHAnsi" w:eastAsia="Times New Roman" w:hAnsiTheme="minorHAnsi" w:cs="Calibri"/>
        </w:rPr>
        <w:t>m, g</w:t>
      </w:r>
      <w:r w:rsidRPr="00BB1379">
        <w:rPr>
          <w:rFonts w:asciiTheme="minorHAnsi" w:eastAsia="Times New Roman" w:hAnsiTheme="minorHAnsi" w:cs="Calibri"/>
          <w:spacing w:val="-2"/>
        </w:rPr>
        <w:t>u</w:t>
      </w:r>
      <w:r w:rsidRPr="00BB1379">
        <w:rPr>
          <w:rFonts w:asciiTheme="minorHAnsi" w:eastAsia="Times New Roman" w:hAnsiTheme="minorHAnsi" w:cs="Calibri"/>
        </w:rPr>
        <w:t>i</w:t>
      </w:r>
      <w:r w:rsidRPr="00BB1379">
        <w:rPr>
          <w:rFonts w:asciiTheme="minorHAnsi" w:eastAsia="Times New Roman" w:hAnsiTheme="minorHAnsi" w:cs="Calibri"/>
          <w:spacing w:val="-2"/>
        </w:rPr>
        <w:t>d</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4"/>
        </w:rPr>
        <w:t>h</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d</w:t>
      </w:r>
      <w:r w:rsidRPr="00BB1379">
        <w:rPr>
          <w:rFonts w:asciiTheme="minorHAnsi" w:eastAsia="Times New Roman" w:hAnsiTheme="minorHAnsi" w:cs="Calibri"/>
        </w:rPr>
        <w:t>eli</w:t>
      </w:r>
      <w:r w:rsidRPr="00BB1379">
        <w:rPr>
          <w:rFonts w:asciiTheme="minorHAnsi" w:eastAsia="Times New Roman" w:hAnsiTheme="minorHAnsi" w:cs="Calibri"/>
          <w:spacing w:val="-2"/>
        </w:rPr>
        <w:t>v</w:t>
      </w:r>
      <w:r w:rsidRPr="00BB1379">
        <w:rPr>
          <w:rFonts w:asciiTheme="minorHAnsi" w:eastAsia="Times New Roman" w:hAnsiTheme="minorHAnsi" w:cs="Calibri"/>
        </w:rPr>
        <w:t>ery</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 i</w:t>
      </w:r>
      <w:r w:rsidRPr="00BB1379">
        <w:rPr>
          <w:rFonts w:asciiTheme="minorHAnsi" w:eastAsia="Times New Roman" w:hAnsiTheme="minorHAnsi" w:cs="Calibri"/>
          <w:spacing w:val="-2"/>
        </w:rPr>
        <w:t>n</w:t>
      </w:r>
      <w:r w:rsidRPr="00BB1379">
        <w:rPr>
          <w:rFonts w:asciiTheme="minorHAnsi" w:eastAsia="Times New Roman" w:hAnsiTheme="minorHAnsi" w:cs="Calibri"/>
        </w:rPr>
        <w:t>structio</w:t>
      </w:r>
      <w:r w:rsidRPr="00BB1379">
        <w:rPr>
          <w:rFonts w:asciiTheme="minorHAnsi" w:eastAsia="Times New Roman" w:hAnsiTheme="minorHAnsi" w:cs="Calibri"/>
          <w:spacing w:val="-1"/>
        </w:rPr>
        <w:t>n</w:t>
      </w:r>
      <w:r w:rsidRPr="00BB1379">
        <w:rPr>
          <w:rFonts w:asciiTheme="minorHAnsi" w:eastAsia="Times New Roman" w:hAnsiTheme="minorHAnsi" w:cs="Calibri"/>
        </w:rPr>
        <w:t>, di</w:t>
      </w:r>
      <w:r w:rsidRPr="00BB1379">
        <w:rPr>
          <w:rFonts w:asciiTheme="minorHAnsi" w:eastAsia="Times New Roman" w:hAnsiTheme="minorHAnsi" w:cs="Calibri"/>
          <w:spacing w:val="-4"/>
        </w:rPr>
        <w:t>r</w:t>
      </w:r>
      <w:r w:rsidRPr="00BB1379">
        <w:rPr>
          <w:rFonts w:asciiTheme="minorHAnsi" w:eastAsia="Times New Roman" w:hAnsiTheme="minorHAnsi" w:cs="Calibri"/>
        </w:rPr>
        <w:t>ect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learn</w:t>
      </w:r>
      <w:r w:rsidRPr="00BB1379">
        <w:rPr>
          <w:rFonts w:asciiTheme="minorHAnsi" w:eastAsia="Times New Roman" w:hAnsiTheme="minorHAnsi" w:cs="Calibri"/>
          <w:spacing w:val="-1"/>
        </w:rPr>
        <w:t>in</w:t>
      </w:r>
      <w:r w:rsidRPr="00BB1379">
        <w:rPr>
          <w:rFonts w:asciiTheme="minorHAnsi" w:eastAsia="Times New Roman" w:hAnsiTheme="minorHAnsi" w:cs="Calibri"/>
        </w:rPr>
        <w:t>g</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acti</w:t>
      </w:r>
      <w:r w:rsidRPr="00BB1379">
        <w:rPr>
          <w:rFonts w:asciiTheme="minorHAnsi" w:eastAsia="Times New Roman" w:hAnsiTheme="minorHAnsi" w:cs="Calibri"/>
          <w:spacing w:val="1"/>
        </w:rPr>
        <w:t>v</w:t>
      </w:r>
      <w:r w:rsidRPr="00BB1379">
        <w:rPr>
          <w:rFonts w:asciiTheme="minorHAnsi" w:eastAsia="Times New Roman" w:hAnsiTheme="minorHAnsi" w:cs="Calibri"/>
        </w:rPr>
        <w:t>it</w:t>
      </w:r>
      <w:r w:rsidRPr="00BB1379">
        <w:rPr>
          <w:rFonts w:asciiTheme="minorHAnsi" w:eastAsia="Times New Roman" w:hAnsiTheme="minorHAnsi" w:cs="Calibri"/>
          <w:spacing w:val="-3"/>
        </w:rPr>
        <w:t>i</w:t>
      </w:r>
      <w:r w:rsidRPr="00BB1379">
        <w:rPr>
          <w:rFonts w:asciiTheme="minorHAnsi" w:eastAsia="Times New Roman" w:hAnsiTheme="minorHAnsi" w:cs="Calibri"/>
        </w:rPr>
        <w:t>es,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e</w:t>
      </w:r>
      <w:r w:rsidRPr="00BB1379">
        <w:rPr>
          <w:rFonts w:asciiTheme="minorHAnsi" w:eastAsia="Times New Roman" w:hAnsiTheme="minorHAnsi" w:cs="Calibri"/>
          <w:spacing w:val="1"/>
        </w:rPr>
        <w:t>v</w:t>
      </w:r>
      <w:r w:rsidRPr="00BB1379">
        <w:rPr>
          <w:rFonts w:asciiTheme="minorHAnsi" w:eastAsia="Times New Roman" w:hAnsiTheme="minorHAnsi" w:cs="Calibri"/>
        </w:rPr>
        <w:t>al</w:t>
      </w:r>
      <w:r w:rsidRPr="00BB1379">
        <w:rPr>
          <w:rFonts w:asciiTheme="minorHAnsi" w:eastAsia="Times New Roman" w:hAnsiTheme="minorHAnsi" w:cs="Calibri"/>
          <w:spacing w:val="-2"/>
        </w:rPr>
        <w:t>u</w:t>
      </w:r>
      <w:r w:rsidRPr="00BB1379">
        <w:rPr>
          <w:rFonts w:asciiTheme="minorHAnsi" w:eastAsia="Times New Roman" w:hAnsiTheme="minorHAnsi" w:cs="Calibri"/>
          <w:spacing w:val="-3"/>
        </w:rPr>
        <w:t>a</w:t>
      </w:r>
      <w:r w:rsidRPr="00BB1379">
        <w:rPr>
          <w:rFonts w:asciiTheme="minorHAnsi" w:eastAsia="Times New Roman" w:hAnsiTheme="minorHAnsi" w:cs="Calibri"/>
        </w:rPr>
        <w:t xml:space="preserve">te </w:t>
      </w:r>
      <w:r w:rsidRPr="00BB1379">
        <w:rPr>
          <w:rFonts w:asciiTheme="minorHAnsi" w:eastAsia="Times New Roman" w:hAnsiTheme="minorHAnsi" w:cs="Calibri"/>
          <w:spacing w:val="-2"/>
        </w:rPr>
        <w:t>s</w:t>
      </w:r>
      <w:r w:rsidRPr="00BB1379">
        <w:rPr>
          <w:rFonts w:asciiTheme="minorHAnsi" w:eastAsia="Times New Roman" w:hAnsiTheme="minorHAnsi" w:cs="Calibri"/>
        </w:rPr>
        <w:t>t</w:t>
      </w:r>
      <w:r w:rsidRPr="00BB1379">
        <w:rPr>
          <w:rFonts w:asciiTheme="minorHAnsi" w:eastAsia="Times New Roman" w:hAnsiTheme="minorHAnsi" w:cs="Calibri"/>
          <w:spacing w:val="-3"/>
        </w:rPr>
        <w:t>u</w:t>
      </w:r>
      <w:r w:rsidRPr="00BB1379">
        <w:rPr>
          <w:rFonts w:asciiTheme="minorHAnsi" w:eastAsia="Times New Roman" w:hAnsiTheme="minorHAnsi" w:cs="Calibri"/>
          <w:spacing w:val="-1"/>
        </w:rPr>
        <w:t>d</w:t>
      </w:r>
      <w:r w:rsidRPr="00BB1379">
        <w:rPr>
          <w:rFonts w:asciiTheme="minorHAnsi" w:eastAsia="Times New Roman" w:hAnsiTheme="minorHAnsi" w:cs="Calibri"/>
        </w:rPr>
        <w:t>ent pro</w:t>
      </w:r>
      <w:r w:rsidRPr="00BB1379">
        <w:rPr>
          <w:rFonts w:asciiTheme="minorHAnsi" w:eastAsia="Times New Roman" w:hAnsiTheme="minorHAnsi" w:cs="Calibri"/>
          <w:spacing w:val="-1"/>
        </w:rPr>
        <w:t>g</w:t>
      </w:r>
      <w:r w:rsidRPr="00BB1379">
        <w:rPr>
          <w:rFonts w:asciiTheme="minorHAnsi" w:eastAsia="Times New Roman" w:hAnsiTheme="minorHAnsi" w:cs="Calibri"/>
        </w:rPr>
        <w:t>r</w:t>
      </w:r>
      <w:r w:rsidRPr="00BB1379">
        <w:rPr>
          <w:rFonts w:asciiTheme="minorHAnsi" w:eastAsia="Times New Roman" w:hAnsiTheme="minorHAnsi" w:cs="Calibri"/>
          <w:spacing w:val="-3"/>
        </w:rPr>
        <w:t>e</w:t>
      </w:r>
      <w:r w:rsidRPr="00BB1379">
        <w:rPr>
          <w:rFonts w:asciiTheme="minorHAnsi" w:eastAsia="Times New Roman" w:hAnsiTheme="minorHAnsi" w:cs="Calibri"/>
        </w:rPr>
        <w:t>ss.</w:t>
      </w:r>
    </w:p>
    <w:p w14:paraId="4EE58F25" w14:textId="77777777" w:rsidR="00967746" w:rsidRPr="00BB1379" w:rsidRDefault="00967746" w:rsidP="008603A0">
      <w:pPr>
        <w:widowControl w:val="0"/>
        <w:numPr>
          <w:ilvl w:val="2"/>
          <w:numId w:val="29"/>
        </w:numPr>
        <w:tabs>
          <w:tab w:val="left" w:pos="832"/>
        </w:tabs>
        <w:kinsoku w:val="0"/>
        <w:overflowPunct w:val="0"/>
        <w:autoSpaceDE w:val="0"/>
        <w:autoSpaceDN w:val="0"/>
        <w:adjustRightInd w:val="0"/>
        <w:spacing w:after="0"/>
        <w:ind w:left="832"/>
        <w:rPr>
          <w:rFonts w:asciiTheme="minorHAnsi" w:eastAsia="Times New Roman" w:hAnsiTheme="minorHAnsi" w:cs="Calibri"/>
        </w:rPr>
      </w:pPr>
      <w:r w:rsidRPr="00BB1379">
        <w:rPr>
          <w:rFonts w:asciiTheme="minorHAnsi" w:eastAsia="Times New Roman" w:hAnsiTheme="minorHAnsi" w:cs="Calibri"/>
        </w:rPr>
        <w:t>The i</w:t>
      </w:r>
      <w:r w:rsidRPr="00BB1379">
        <w:rPr>
          <w:rFonts w:asciiTheme="minorHAnsi" w:eastAsia="Times New Roman" w:hAnsiTheme="minorHAnsi" w:cs="Calibri"/>
          <w:spacing w:val="-2"/>
        </w:rPr>
        <w:t>n</w:t>
      </w:r>
      <w:r w:rsidRPr="00BB1379">
        <w:rPr>
          <w:rFonts w:asciiTheme="minorHAnsi" w:eastAsia="Times New Roman" w:hAnsiTheme="minorHAnsi" w:cs="Calibri"/>
        </w:rPr>
        <w:t>cl</w:t>
      </w:r>
      <w:r w:rsidRPr="00BB1379">
        <w:rPr>
          <w:rFonts w:asciiTheme="minorHAnsi" w:eastAsia="Times New Roman" w:hAnsiTheme="minorHAnsi" w:cs="Calibri"/>
          <w:spacing w:val="-1"/>
        </w:rPr>
        <w:t>u</w:t>
      </w:r>
      <w:r w:rsidRPr="00BB1379">
        <w:rPr>
          <w:rFonts w:asciiTheme="minorHAnsi" w:eastAsia="Times New Roman" w:hAnsiTheme="minorHAnsi" w:cs="Calibri"/>
        </w:rPr>
        <w:t>sion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cu</w:t>
      </w:r>
      <w:r w:rsidRPr="00BB1379">
        <w:rPr>
          <w:rFonts w:asciiTheme="minorHAnsi" w:eastAsia="Times New Roman" w:hAnsiTheme="minorHAnsi" w:cs="Calibri"/>
          <w:spacing w:val="-1"/>
        </w:rPr>
        <w:t>l</w:t>
      </w:r>
      <w:r w:rsidRPr="00BB1379">
        <w:rPr>
          <w:rFonts w:asciiTheme="minorHAnsi" w:eastAsia="Times New Roman" w:hAnsiTheme="minorHAnsi" w:cs="Calibri"/>
        </w:rPr>
        <w:t>tur</w:t>
      </w:r>
      <w:r w:rsidRPr="00BB1379">
        <w:rPr>
          <w:rFonts w:asciiTheme="minorHAnsi" w:eastAsia="Times New Roman" w:hAnsiTheme="minorHAnsi" w:cs="Calibri"/>
          <w:spacing w:val="-1"/>
        </w:rPr>
        <w:t>a</w:t>
      </w:r>
      <w:r w:rsidRPr="00BB1379">
        <w:rPr>
          <w:rFonts w:asciiTheme="minorHAnsi" w:eastAsia="Times New Roman" w:hAnsiTheme="minorHAnsi" w:cs="Calibri"/>
        </w:rPr>
        <w:t>l,</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e</w:t>
      </w:r>
      <w:r w:rsidRPr="00BB1379">
        <w:rPr>
          <w:rFonts w:asciiTheme="minorHAnsi" w:eastAsia="Times New Roman" w:hAnsiTheme="minorHAnsi" w:cs="Calibri"/>
          <w:spacing w:val="-2"/>
        </w:rPr>
        <w:t>t</w:t>
      </w:r>
      <w:r w:rsidRPr="00BB1379">
        <w:rPr>
          <w:rFonts w:asciiTheme="minorHAnsi" w:eastAsia="Times New Roman" w:hAnsiTheme="minorHAnsi" w:cs="Calibri"/>
          <w:spacing w:val="-1"/>
        </w:rPr>
        <w:t>hn</w:t>
      </w:r>
      <w:r w:rsidRPr="00BB1379">
        <w:rPr>
          <w:rFonts w:asciiTheme="minorHAnsi" w:eastAsia="Times New Roman" w:hAnsiTheme="minorHAnsi" w:cs="Calibri"/>
        </w:rPr>
        <w:t>ic, and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s</w:t>
      </w:r>
      <w:r w:rsidRPr="00BB1379">
        <w:rPr>
          <w:rFonts w:asciiTheme="minorHAnsi" w:eastAsia="Times New Roman" w:hAnsiTheme="minorHAnsi" w:cs="Calibri"/>
          <w:spacing w:val="1"/>
        </w:rPr>
        <w:t>o</w:t>
      </w:r>
      <w:r w:rsidRPr="00BB1379">
        <w:rPr>
          <w:rFonts w:asciiTheme="minorHAnsi" w:eastAsia="Times New Roman" w:hAnsiTheme="minorHAnsi" w:cs="Calibri"/>
        </w:rPr>
        <w:t>cia</w:t>
      </w:r>
      <w:r w:rsidRPr="00BB1379">
        <w:rPr>
          <w:rFonts w:asciiTheme="minorHAnsi" w:eastAsia="Times New Roman" w:hAnsiTheme="minorHAnsi" w:cs="Calibri"/>
          <w:spacing w:val="-1"/>
        </w:rPr>
        <w:t>l</w:t>
      </w:r>
      <w:r w:rsidRPr="00BB1379">
        <w:rPr>
          <w:rFonts w:asciiTheme="minorHAnsi" w:eastAsia="Times New Roman" w:hAnsiTheme="minorHAnsi" w:cs="Calibri"/>
          <w:spacing w:val="-3"/>
        </w:rPr>
        <w:t>l</w:t>
      </w:r>
      <w:r w:rsidRPr="00BB1379">
        <w:rPr>
          <w:rFonts w:asciiTheme="minorHAnsi" w:eastAsia="Times New Roman" w:hAnsiTheme="minorHAnsi" w:cs="Calibri"/>
        </w:rPr>
        <w:t>y di</w:t>
      </w:r>
      <w:r w:rsidRPr="00BB1379">
        <w:rPr>
          <w:rFonts w:asciiTheme="minorHAnsi" w:eastAsia="Times New Roman" w:hAnsiTheme="minorHAnsi" w:cs="Calibri"/>
          <w:spacing w:val="-2"/>
        </w:rPr>
        <w:t>v</w:t>
      </w:r>
      <w:r w:rsidRPr="00BB1379">
        <w:rPr>
          <w:rFonts w:asciiTheme="minorHAnsi" w:eastAsia="Times New Roman" w:hAnsiTheme="minorHAnsi" w:cs="Calibri"/>
        </w:rPr>
        <w:t>erse</w:t>
      </w:r>
      <w:r w:rsidRPr="00BB1379">
        <w:rPr>
          <w:rFonts w:asciiTheme="minorHAnsi" w:eastAsia="Times New Roman" w:hAnsiTheme="minorHAnsi" w:cs="Calibri"/>
          <w:spacing w:val="-2"/>
        </w:rPr>
        <w:t xml:space="preserve"> 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cepts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ac</w:t>
      </w:r>
      <w:r w:rsidRPr="00BB1379">
        <w:rPr>
          <w:rFonts w:asciiTheme="minorHAnsi" w:eastAsia="Times New Roman" w:hAnsiTheme="minorHAnsi" w:cs="Calibri"/>
          <w:spacing w:val="-3"/>
        </w:rPr>
        <w:t>r</w:t>
      </w:r>
      <w:r w:rsidRPr="00BB1379">
        <w:rPr>
          <w:rFonts w:asciiTheme="minorHAnsi" w:eastAsia="Times New Roman" w:hAnsiTheme="minorHAnsi" w:cs="Calibri"/>
          <w:spacing w:val="1"/>
        </w:rPr>
        <w:t>o</w:t>
      </w:r>
      <w:r w:rsidRPr="00BB1379">
        <w:rPr>
          <w:rFonts w:asciiTheme="minorHAnsi" w:eastAsia="Times New Roman" w:hAnsiTheme="minorHAnsi" w:cs="Calibri"/>
        </w:rPr>
        <w:t>ss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the c</w:t>
      </w:r>
      <w:r w:rsidRPr="00BB1379">
        <w:rPr>
          <w:rFonts w:asciiTheme="minorHAnsi" w:eastAsia="Times New Roman" w:hAnsiTheme="minorHAnsi" w:cs="Calibri"/>
          <w:spacing w:val="-1"/>
        </w:rPr>
        <w:t>u</w:t>
      </w:r>
      <w:r w:rsidRPr="00BB1379">
        <w:rPr>
          <w:rFonts w:asciiTheme="minorHAnsi" w:eastAsia="Times New Roman" w:hAnsiTheme="minorHAnsi" w:cs="Calibri"/>
        </w:rPr>
        <w:t>rr</w:t>
      </w:r>
      <w:r w:rsidRPr="00BB1379">
        <w:rPr>
          <w:rFonts w:asciiTheme="minorHAnsi" w:eastAsia="Times New Roman" w:hAnsiTheme="minorHAnsi" w:cs="Calibri"/>
          <w:spacing w:val="-1"/>
        </w:rPr>
        <w:t>i</w:t>
      </w:r>
      <w:r w:rsidRPr="00BB1379">
        <w:rPr>
          <w:rFonts w:asciiTheme="minorHAnsi" w:eastAsia="Times New Roman" w:hAnsiTheme="minorHAnsi" w:cs="Calibri"/>
        </w:rPr>
        <w:t>cu</w:t>
      </w:r>
      <w:r w:rsidRPr="00BB1379">
        <w:rPr>
          <w:rFonts w:asciiTheme="minorHAnsi" w:eastAsia="Times New Roman" w:hAnsiTheme="minorHAnsi" w:cs="Calibri"/>
          <w:spacing w:val="-4"/>
        </w:rPr>
        <w:t>l</w:t>
      </w:r>
      <w:r w:rsidRPr="00BB1379">
        <w:rPr>
          <w:rFonts w:asciiTheme="minorHAnsi" w:eastAsia="Times New Roman" w:hAnsiTheme="minorHAnsi" w:cs="Calibri"/>
          <w:spacing w:val="-1"/>
        </w:rPr>
        <w:t>u</w:t>
      </w:r>
      <w:r w:rsidRPr="00BB1379">
        <w:rPr>
          <w:rFonts w:asciiTheme="minorHAnsi" w:eastAsia="Times New Roman" w:hAnsiTheme="minorHAnsi" w:cs="Calibri"/>
        </w:rPr>
        <w:t>m.</w:t>
      </w:r>
    </w:p>
    <w:p w14:paraId="57B167DD" w14:textId="77777777" w:rsidR="00967746" w:rsidRPr="00BB1379" w:rsidRDefault="00967746" w:rsidP="008603A0">
      <w:pPr>
        <w:widowControl w:val="0"/>
        <w:numPr>
          <w:ilvl w:val="2"/>
          <w:numId w:val="29"/>
        </w:numPr>
        <w:tabs>
          <w:tab w:val="left" w:pos="832"/>
        </w:tabs>
        <w:kinsoku w:val="0"/>
        <w:overflowPunct w:val="0"/>
        <w:autoSpaceDE w:val="0"/>
        <w:autoSpaceDN w:val="0"/>
        <w:adjustRightInd w:val="0"/>
        <w:spacing w:after="0"/>
        <w:ind w:left="832"/>
        <w:rPr>
          <w:rFonts w:asciiTheme="minorHAnsi" w:eastAsia="Times New Roman" w:hAnsiTheme="minorHAnsi" w:cs="Calibri"/>
        </w:rPr>
      </w:pPr>
      <w:r w:rsidRPr="00BB1379">
        <w:rPr>
          <w:rFonts w:asciiTheme="minorHAnsi" w:eastAsia="Times New Roman" w:hAnsiTheme="minorHAnsi" w:cs="Calibri"/>
          <w:spacing w:val="-1"/>
        </w:rPr>
        <w:t>H</w:t>
      </w:r>
      <w:r w:rsidRPr="00BB1379">
        <w:rPr>
          <w:rFonts w:asciiTheme="minorHAnsi" w:eastAsia="Times New Roman" w:hAnsiTheme="minorHAnsi" w:cs="Calibri"/>
          <w:spacing w:val="1"/>
        </w:rPr>
        <w:t>o</w:t>
      </w:r>
      <w:r w:rsidRPr="00BB1379">
        <w:rPr>
          <w:rFonts w:asciiTheme="minorHAnsi" w:eastAsia="Times New Roman" w:hAnsiTheme="minorHAnsi" w:cs="Calibri"/>
        </w:rPr>
        <w:t>w</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e</w:t>
      </w:r>
      <w:r w:rsidRPr="00BB1379">
        <w:rPr>
          <w:rFonts w:asciiTheme="minorHAnsi" w:eastAsia="Times New Roman" w:hAnsiTheme="minorHAnsi" w:cs="Calibri"/>
          <w:spacing w:val="1"/>
        </w:rPr>
        <w:t>v</w:t>
      </w:r>
      <w:r w:rsidRPr="00BB1379">
        <w:rPr>
          <w:rFonts w:asciiTheme="minorHAnsi" w:eastAsia="Times New Roman" w:hAnsiTheme="minorHAnsi" w:cs="Calibri"/>
        </w:rPr>
        <w:t>al</w:t>
      </w:r>
      <w:r w:rsidRPr="00BB1379">
        <w:rPr>
          <w:rFonts w:asciiTheme="minorHAnsi" w:eastAsia="Times New Roman" w:hAnsiTheme="minorHAnsi" w:cs="Calibri"/>
          <w:spacing w:val="-2"/>
        </w:rPr>
        <w:t>u</w:t>
      </w:r>
      <w:r w:rsidRPr="00BB1379">
        <w:rPr>
          <w:rFonts w:asciiTheme="minorHAnsi" w:eastAsia="Times New Roman" w:hAnsiTheme="minorHAnsi" w:cs="Calibri"/>
          <w:spacing w:val="-3"/>
        </w:rPr>
        <w:t>a</w:t>
      </w:r>
      <w:r w:rsidRPr="00BB1379">
        <w:rPr>
          <w:rFonts w:asciiTheme="minorHAnsi" w:eastAsia="Times New Roman" w:hAnsiTheme="minorHAnsi" w:cs="Calibri"/>
        </w:rPr>
        <w:t>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m</w:t>
      </w:r>
      <w:r w:rsidRPr="00BB1379">
        <w:rPr>
          <w:rFonts w:asciiTheme="minorHAnsi" w:eastAsia="Times New Roman" w:hAnsiTheme="minorHAnsi" w:cs="Calibri"/>
          <w:spacing w:val="-2"/>
        </w:rPr>
        <w:t>e</w:t>
      </w:r>
      <w:r w:rsidRPr="00BB1379">
        <w:rPr>
          <w:rFonts w:asciiTheme="minorHAnsi" w:eastAsia="Times New Roman" w:hAnsiTheme="minorHAnsi" w:cs="Calibri"/>
        </w:rPr>
        <w:t>tho</w:t>
      </w:r>
      <w:r w:rsidRPr="00BB1379">
        <w:rPr>
          <w:rFonts w:asciiTheme="minorHAnsi" w:eastAsia="Times New Roman" w:hAnsiTheme="minorHAnsi" w:cs="Calibri"/>
          <w:spacing w:val="-1"/>
        </w:rPr>
        <w:t>d</w:t>
      </w:r>
      <w:r w:rsidRPr="00BB1379">
        <w:rPr>
          <w:rFonts w:asciiTheme="minorHAnsi" w:eastAsia="Times New Roman" w:hAnsiTheme="minorHAnsi" w:cs="Calibri"/>
        </w:rPr>
        <w:t>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3"/>
        </w:rPr>
        <w:t>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m</w:t>
      </w:r>
      <w:r w:rsidRPr="00BB1379">
        <w:rPr>
          <w:rFonts w:asciiTheme="minorHAnsi" w:eastAsia="Times New Roman" w:hAnsiTheme="minorHAnsi" w:cs="Calibri"/>
        </w:rPr>
        <w:t>et</w:t>
      </w:r>
      <w:r w:rsidRPr="00BB1379">
        <w:rPr>
          <w:rFonts w:asciiTheme="minorHAnsi" w:eastAsia="Times New Roman" w:hAnsiTheme="minorHAnsi" w:cs="Calibri"/>
          <w:spacing w:val="-4"/>
        </w:rPr>
        <w:t>h</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d</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l</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g</w:t>
      </w:r>
      <w:r w:rsidRPr="00BB1379">
        <w:rPr>
          <w:rFonts w:asciiTheme="minorHAnsi" w:eastAsia="Times New Roman" w:hAnsiTheme="minorHAnsi" w:cs="Calibri"/>
        </w:rPr>
        <w:t xml:space="preserve">ies </w:t>
      </w:r>
      <w:r w:rsidRPr="00BB1379">
        <w:rPr>
          <w:rFonts w:asciiTheme="minorHAnsi" w:eastAsia="Times New Roman" w:hAnsiTheme="minorHAnsi" w:cs="Calibri"/>
          <w:spacing w:val="-1"/>
        </w:rPr>
        <w:t>ar</w:t>
      </w:r>
      <w:r w:rsidRPr="00BB1379">
        <w:rPr>
          <w:rFonts w:asciiTheme="minorHAnsi" w:eastAsia="Times New Roman" w:hAnsiTheme="minorHAnsi" w:cs="Calibri"/>
        </w:rPr>
        <w:t>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u</w:t>
      </w:r>
      <w:r w:rsidRPr="00BB1379">
        <w:rPr>
          <w:rFonts w:asciiTheme="minorHAnsi" w:eastAsia="Times New Roman" w:hAnsiTheme="minorHAnsi" w:cs="Calibri"/>
          <w:spacing w:val="-3"/>
        </w:rPr>
        <w:t>s</w:t>
      </w:r>
      <w:r w:rsidRPr="00BB1379">
        <w:rPr>
          <w:rFonts w:asciiTheme="minorHAnsi" w:eastAsia="Times New Roman" w:hAnsiTheme="minorHAnsi" w:cs="Calibri"/>
        </w:rPr>
        <w:t>ed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acr</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s</w:t>
      </w:r>
      <w:r w:rsidRPr="00BB1379">
        <w:rPr>
          <w:rFonts w:asciiTheme="minorHAnsi" w:eastAsia="Times New Roman" w:hAnsiTheme="minorHAnsi" w:cs="Calibri"/>
        </w:rPr>
        <w:t>s 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pro</w:t>
      </w:r>
      <w:r w:rsidRPr="00BB1379">
        <w:rPr>
          <w:rFonts w:asciiTheme="minorHAnsi" w:eastAsia="Times New Roman" w:hAnsiTheme="minorHAnsi" w:cs="Calibri"/>
          <w:spacing w:val="-1"/>
        </w:rPr>
        <w:t>g</w:t>
      </w:r>
      <w:r w:rsidRPr="00BB1379">
        <w:rPr>
          <w:rFonts w:asciiTheme="minorHAnsi" w:eastAsia="Times New Roman" w:hAnsiTheme="minorHAnsi" w:cs="Calibri"/>
        </w:rPr>
        <w:t>r</w:t>
      </w:r>
      <w:r w:rsidRPr="00BB1379">
        <w:rPr>
          <w:rFonts w:asciiTheme="minorHAnsi" w:eastAsia="Times New Roman" w:hAnsiTheme="minorHAnsi" w:cs="Calibri"/>
          <w:spacing w:val="-3"/>
        </w:rPr>
        <w:t>a</w:t>
      </w:r>
      <w:r w:rsidRPr="00BB1379">
        <w:rPr>
          <w:rFonts w:asciiTheme="minorHAnsi" w:eastAsia="Times New Roman" w:hAnsiTheme="minorHAnsi" w:cs="Calibri"/>
        </w:rPr>
        <w:t>m, and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3"/>
        </w:rPr>
        <w:t>h</w:t>
      </w:r>
      <w:r w:rsidRPr="00BB1379">
        <w:rPr>
          <w:rFonts w:asciiTheme="minorHAnsi" w:eastAsia="Times New Roman" w:hAnsiTheme="minorHAnsi" w:cs="Calibri"/>
          <w:spacing w:val="1"/>
        </w:rPr>
        <w:t>o</w:t>
      </w:r>
      <w:r w:rsidRPr="00BB1379">
        <w:rPr>
          <w:rFonts w:asciiTheme="minorHAnsi" w:eastAsia="Times New Roman" w:hAnsiTheme="minorHAnsi" w:cs="Calibri"/>
        </w:rPr>
        <w:t>w</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they</w:t>
      </w:r>
      <w:r w:rsidRPr="00BB1379">
        <w:rPr>
          <w:rFonts w:asciiTheme="minorHAnsi" w:eastAsia="Times New Roman" w:hAnsiTheme="minorHAnsi" w:cs="Calibri"/>
          <w:spacing w:val="-2"/>
        </w:rPr>
        <w:t xml:space="preserve"> 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nn</w:t>
      </w:r>
      <w:r w:rsidRPr="00BB1379">
        <w:rPr>
          <w:rFonts w:asciiTheme="minorHAnsi" w:eastAsia="Times New Roman" w:hAnsiTheme="minorHAnsi" w:cs="Calibri"/>
        </w:rPr>
        <w:t>ect</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to</w:t>
      </w:r>
    </w:p>
    <w:p w14:paraId="4BEA78EE" w14:textId="77777777" w:rsidR="00967746" w:rsidRPr="00BB1379" w:rsidRDefault="00A339A6" w:rsidP="00BA11AB">
      <w:pPr>
        <w:widowControl w:val="0"/>
        <w:kinsoku w:val="0"/>
        <w:overflowPunct w:val="0"/>
        <w:autoSpaceDE w:val="0"/>
        <w:autoSpaceDN w:val="0"/>
        <w:adjustRightInd w:val="0"/>
        <w:spacing w:after="0"/>
        <w:rPr>
          <w:rFonts w:asciiTheme="minorHAnsi" w:eastAsia="Times New Roman" w:hAnsiTheme="minorHAnsi" w:cs="Calibri"/>
        </w:rPr>
      </w:pPr>
      <w:r w:rsidRPr="00BB1379">
        <w:rPr>
          <w:rFonts w:asciiTheme="minorHAnsi" w:eastAsia="Times New Roman" w:hAnsiTheme="minorHAnsi" w:cs="Calibri"/>
        </w:rPr>
        <w:lastRenderedPageBreak/>
        <w:t xml:space="preserve">                 </w:t>
      </w:r>
      <w:r w:rsidR="00967746" w:rsidRPr="00BB1379">
        <w:rPr>
          <w:rFonts w:asciiTheme="minorHAnsi" w:eastAsia="Times New Roman" w:hAnsiTheme="minorHAnsi" w:cs="Calibri"/>
        </w:rPr>
        <w:t>the stu</w:t>
      </w:r>
      <w:r w:rsidR="00967746" w:rsidRPr="00BB1379">
        <w:rPr>
          <w:rFonts w:asciiTheme="minorHAnsi" w:eastAsia="Times New Roman" w:hAnsiTheme="minorHAnsi" w:cs="Calibri"/>
          <w:spacing w:val="-2"/>
        </w:rPr>
        <w:t>d</w:t>
      </w:r>
      <w:r w:rsidR="00967746" w:rsidRPr="00BB1379">
        <w:rPr>
          <w:rFonts w:asciiTheme="minorHAnsi" w:eastAsia="Times New Roman" w:hAnsiTheme="minorHAnsi" w:cs="Calibri"/>
        </w:rPr>
        <w:t>ent</w:t>
      </w:r>
      <w:r w:rsidR="00967746" w:rsidRPr="00BB1379">
        <w:rPr>
          <w:rFonts w:asciiTheme="minorHAnsi" w:eastAsia="Times New Roman" w:hAnsiTheme="minorHAnsi" w:cs="Calibri"/>
          <w:spacing w:val="-3"/>
        </w:rPr>
        <w:t xml:space="preserve"> </w:t>
      </w:r>
      <w:r w:rsidR="00967746" w:rsidRPr="00BB1379">
        <w:rPr>
          <w:rFonts w:asciiTheme="minorHAnsi" w:eastAsia="Times New Roman" w:hAnsiTheme="minorHAnsi" w:cs="Calibri"/>
        </w:rPr>
        <w:t>learn</w:t>
      </w:r>
      <w:r w:rsidR="00967746" w:rsidRPr="00BB1379">
        <w:rPr>
          <w:rFonts w:asciiTheme="minorHAnsi" w:eastAsia="Times New Roman" w:hAnsiTheme="minorHAnsi" w:cs="Calibri"/>
          <w:spacing w:val="-1"/>
        </w:rPr>
        <w:t>in</w:t>
      </w:r>
      <w:r w:rsidR="00967746" w:rsidRPr="00BB1379">
        <w:rPr>
          <w:rFonts w:asciiTheme="minorHAnsi" w:eastAsia="Times New Roman" w:hAnsiTheme="minorHAnsi" w:cs="Calibri"/>
        </w:rPr>
        <w:t>g</w:t>
      </w:r>
      <w:r w:rsidR="00967746" w:rsidRPr="00BB1379">
        <w:rPr>
          <w:rFonts w:asciiTheme="minorHAnsi" w:eastAsia="Times New Roman" w:hAnsiTheme="minorHAnsi" w:cs="Calibri"/>
          <w:spacing w:val="-1"/>
        </w:rPr>
        <w:t xml:space="preserve"> </w:t>
      </w:r>
      <w:r w:rsidR="00967746" w:rsidRPr="00BB1379">
        <w:rPr>
          <w:rFonts w:asciiTheme="minorHAnsi" w:eastAsia="Times New Roman" w:hAnsiTheme="minorHAnsi" w:cs="Calibri"/>
        </w:rPr>
        <w:t>and</w:t>
      </w:r>
      <w:r w:rsidR="00967746" w:rsidRPr="00BB1379">
        <w:rPr>
          <w:rFonts w:asciiTheme="minorHAnsi" w:eastAsia="Times New Roman" w:hAnsiTheme="minorHAnsi" w:cs="Calibri"/>
          <w:spacing w:val="-2"/>
        </w:rPr>
        <w:t xml:space="preserve"> </w:t>
      </w:r>
      <w:r w:rsidR="00967746" w:rsidRPr="00BB1379">
        <w:rPr>
          <w:rFonts w:asciiTheme="minorHAnsi" w:eastAsia="Times New Roman" w:hAnsiTheme="minorHAnsi" w:cs="Calibri"/>
        </w:rPr>
        <w:t>p</w:t>
      </w:r>
      <w:r w:rsidR="00967746" w:rsidRPr="00BB1379">
        <w:rPr>
          <w:rFonts w:asciiTheme="minorHAnsi" w:eastAsia="Times New Roman" w:hAnsiTheme="minorHAnsi" w:cs="Calibri"/>
          <w:spacing w:val="-3"/>
        </w:rPr>
        <w:t>r</w:t>
      </w:r>
      <w:r w:rsidR="00967746" w:rsidRPr="00BB1379">
        <w:rPr>
          <w:rFonts w:asciiTheme="minorHAnsi" w:eastAsia="Times New Roman" w:hAnsiTheme="minorHAnsi" w:cs="Calibri"/>
          <w:spacing w:val="1"/>
        </w:rPr>
        <w:t>o</w:t>
      </w:r>
      <w:r w:rsidR="00967746" w:rsidRPr="00BB1379">
        <w:rPr>
          <w:rFonts w:asciiTheme="minorHAnsi" w:eastAsia="Times New Roman" w:hAnsiTheme="minorHAnsi" w:cs="Calibri"/>
          <w:spacing w:val="-1"/>
        </w:rPr>
        <w:t>g</w:t>
      </w:r>
      <w:r w:rsidR="00967746" w:rsidRPr="00BB1379">
        <w:rPr>
          <w:rFonts w:asciiTheme="minorHAnsi" w:eastAsia="Times New Roman" w:hAnsiTheme="minorHAnsi" w:cs="Calibri"/>
        </w:rPr>
        <w:t>ram</w:t>
      </w:r>
      <w:r w:rsidR="00967746" w:rsidRPr="00BB1379">
        <w:rPr>
          <w:rFonts w:asciiTheme="minorHAnsi" w:eastAsia="Times New Roman" w:hAnsiTheme="minorHAnsi" w:cs="Calibri"/>
          <w:spacing w:val="-2"/>
        </w:rPr>
        <w:t xml:space="preserve"> </w:t>
      </w:r>
      <w:r w:rsidR="00967746" w:rsidRPr="00BB1379">
        <w:rPr>
          <w:rFonts w:asciiTheme="minorHAnsi" w:eastAsia="Times New Roman" w:hAnsiTheme="minorHAnsi" w:cs="Calibri"/>
          <w:spacing w:val="1"/>
        </w:rPr>
        <w:t>o</w:t>
      </w:r>
      <w:r w:rsidR="00967746" w:rsidRPr="00BB1379">
        <w:rPr>
          <w:rFonts w:asciiTheme="minorHAnsi" w:eastAsia="Times New Roman" w:hAnsiTheme="minorHAnsi" w:cs="Calibri"/>
          <w:spacing w:val="-1"/>
        </w:rPr>
        <w:t>u</w:t>
      </w:r>
      <w:r w:rsidR="00967746" w:rsidRPr="00BB1379">
        <w:rPr>
          <w:rFonts w:asciiTheme="minorHAnsi" w:eastAsia="Times New Roman" w:hAnsiTheme="minorHAnsi" w:cs="Calibri"/>
          <w:spacing w:val="-2"/>
        </w:rPr>
        <w:t>t</w:t>
      </w:r>
      <w:r w:rsidR="00967746" w:rsidRPr="00BB1379">
        <w:rPr>
          <w:rFonts w:asciiTheme="minorHAnsi" w:eastAsia="Times New Roman" w:hAnsiTheme="minorHAnsi" w:cs="Calibri"/>
        </w:rPr>
        <w:t>c</w:t>
      </w:r>
      <w:r w:rsidR="00967746" w:rsidRPr="00BB1379">
        <w:rPr>
          <w:rFonts w:asciiTheme="minorHAnsi" w:eastAsia="Times New Roman" w:hAnsiTheme="minorHAnsi" w:cs="Calibri"/>
          <w:spacing w:val="-1"/>
        </w:rPr>
        <w:t>o</w:t>
      </w:r>
      <w:r w:rsidR="00967746" w:rsidRPr="00BB1379">
        <w:rPr>
          <w:rFonts w:asciiTheme="minorHAnsi" w:eastAsia="Times New Roman" w:hAnsiTheme="minorHAnsi" w:cs="Calibri"/>
          <w:spacing w:val="-2"/>
        </w:rPr>
        <w:t>m</w:t>
      </w:r>
      <w:r w:rsidR="00967746" w:rsidRPr="00BB1379">
        <w:rPr>
          <w:rFonts w:asciiTheme="minorHAnsi" w:eastAsia="Times New Roman" w:hAnsiTheme="minorHAnsi" w:cs="Calibri"/>
        </w:rPr>
        <w:t>es.</w:t>
      </w:r>
    </w:p>
    <w:p w14:paraId="7D2E0EA9" w14:textId="77777777" w:rsidR="00967746" w:rsidRPr="00BB1379" w:rsidRDefault="00967746" w:rsidP="008603A0">
      <w:pPr>
        <w:widowControl w:val="0"/>
        <w:numPr>
          <w:ilvl w:val="2"/>
          <w:numId w:val="29"/>
        </w:numPr>
        <w:tabs>
          <w:tab w:val="left" w:pos="832"/>
        </w:tabs>
        <w:kinsoku w:val="0"/>
        <w:overflowPunct w:val="0"/>
        <w:autoSpaceDE w:val="0"/>
        <w:autoSpaceDN w:val="0"/>
        <w:adjustRightInd w:val="0"/>
        <w:spacing w:after="0"/>
        <w:ind w:left="832"/>
        <w:rPr>
          <w:rFonts w:asciiTheme="minorHAnsi" w:eastAsia="Times New Roman" w:hAnsiTheme="minorHAnsi" w:cs="Calibri"/>
        </w:rPr>
      </w:pPr>
      <w:r w:rsidRPr="00BB1379">
        <w:rPr>
          <w:rFonts w:asciiTheme="minorHAnsi" w:eastAsia="Times New Roman" w:hAnsiTheme="minorHAnsi" w:cs="Calibri"/>
        </w:rPr>
        <w:t>Wh</w:t>
      </w:r>
      <w:r w:rsidRPr="00BB1379">
        <w:rPr>
          <w:rFonts w:asciiTheme="minorHAnsi" w:eastAsia="Times New Roman" w:hAnsiTheme="minorHAnsi" w:cs="Calibri"/>
          <w:spacing w:val="-1"/>
        </w:rPr>
        <w:t>i</w:t>
      </w:r>
      <w:r w:rsidRPr="00BB1379">
        <w:rPr>
          <w:rFonts w:asciiTheme="minorHAnsi" w:eastAsia="Times New Roman" w:hAnsiTheme="minorHAnsi" w:cs="Calibri"/>
        </w:rPr>
        <w:t>ch ed</w:t>
      </w:r>
      <w:r w:rsidRPr="00BB1379">
        <w:rPr>
          <w:rFonts w:asciiTheme="minorHAnsi" w:eastAsia="Times New Roman" w:hAnsiTheme="minorHAnsi" w:cs="Calibri"/>
          <w:spacing w:val="-2"/>
        </w:rPr>
        <w:t>u</w:t>
      </w:r>
      <w:r w:rsidRPr="00BB1379">
        <w:rPr>
          <w:rFonts w:asciiTheme="minorHAnsi" w:eastAsia="Times New Roman" w:hAnsiTheme="minorHAnsi" w:cs="Calibri"/>
        </w:rPr>
        <w:t>cat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al t</w:t>
      </w:r>
      <w:r w:rsidRPr="00BB1379">
        <w:rPr>
          <w:rFonts w:asciiTheme="minorHAnsi" w:eastAsia="Times New Roman" w:hAnsiTheme="minorHAnsi" w:cs="Calibri"/>
          <w:spacing w:val="-3"/>
        </w:rPr>
        <w:t>h</w:t>
      </w:r>
      <w:r w:rsidRPr="00BB1379">
        <w:rPr>
          <w:rFonts w:asciiTheme="minorHAnsi" w:eastAsia="Times New Roman" w:hAnsiTheme="minorHAnsi" w:cs="Calibri"/>
        </w:rPr>
        <w:t>e</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3"/>
        </w:rPr>
        <w:t>i</w:t>
      </w:r>
      <w:r w:rsidRPr="00BB1379">
        <w:rPr>
          <w:rFonts w:asciiTheme="minorHAnsi" w:eastAsia="Times New Roman" w:hAnsiTheme="minorHAnsi" w:cs="Calibri"/>
          <w:spacing w:val="-2"/>
        </w:rPr>
        <w:t>e</w:t>
      </w:r>
      <w:r w:rsidRPr="00BB1379">
        <w:rPr>
          <w:rFonts w:asciiTheme="minorHAnsi" w:eastAsia="Times New Roman" w:hAnsiTheme="minorHAnsi" w:cs="Calibri"/>
        </w:rPr>
        <w:t>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h</w:t>
      </w:r>
      <w:r w:rsidRPr="00BB1379">
        <w:rPr>
          <w:rFonts w:asciiTheme="minorHAnsi" w:eastAsia="Times New Roman" w:hAnsiTheme="minorHAnsi" w:cs="Calibri"/>
        </w:rPr>
        <w:t>ave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in</w:t>
      </w:r>
      <w:r w:rsidRPr="00BB1379">
        <w:rPr>
          <w:rFonts w:asciiTheme="minorHAnsi" w:eastAsia="Times New Roman" w:hAnsiTheme="minorHAnsi" w:cs="Calibri"/>
          <w:spacing w:val="-1"/>
        </w:rPr>
        <w:t>f</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r</w:t>
      </w:r>
      <w:r w:rsidRPr="00BB1379">
        <w:rPr>
          <w:rFonts w:asciiTheme="minorHAnsi" w:eastAsia="Times New Roman" w:hAnsiTheme="minorHAnsi" w:cs="Calibri"/>
        </w:rPr>
        <w:t>med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the n</w:t>
      </w:r>
      <w:r w:rsidRPr="00BB1379">
        <w:rPr>
          <w:rFonts w:asciiTheme="minorHAnsi" w:eastAsia="Times New Roman" w:hAnsiTheme="minorHAnsi" w:cs="Calibri"/>
          <w:spacing w:val="-2"/>
        </w:rPr>
        <w:t>u</w:t>
      </w:r>
      <w:r w:rsidRPr="00BB1379">
        <w:rPr>
          <w:rFonts w:asciiTheme="minorHAnsi" w:eastAsia="Times New Roman" w:hAnsiTheme="minorHAnsi" w:cs="Calibri"/>
        </w:rPr>
        <w:t>rsi</w:t>
      </w:r>
      <w:r w:rsidRPr="00BB1379">
        <w:rPr>
          <w:rFonts w:asciiTheme="minorHAnsi" w:eastAsia="Times New Roman" w:hAnsiTheme="minorHAnsi" w:cs="Calibri"/>
          <w:spacing w:val="-4"/>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u</w:t>
      </w:r>
      <w:r w:rsidRPr="00BB1379">
        <w:rPr>
          <w:rFonts w:asciiTheme="minorHAnsi" w:eastAsia="Times New Roman" w:hAnsiTheme="minorHAnsi" w:cs="Calibri"/>
        </w:rPr>
        <w:t>rr</w:t>
      </w:r>
      <w:r w:rsidRPr="00BB1379">
        <w:rPr>
          <w:rFonts w:asciiTheme="minorHAnsi" w:eastAsia="Times New Roman" w:hAnsiTheme="minorHAnsi" w:cs="Calibri"/>
          <w:spacing w:val="-1"/>
        </w:rPr>
        <w:t>i</w:t>
      </w:r>
      <w:r w:rsidRPr="00BB1379">
        <w:rPr>
          <w:rFonts w:asciiTheme="minorHAnsi" w:eastAsia="Times New Roman" w:hAnsiTheme="minorHAnsi" w:cs="Calibri"/>
        </w:rPr>
        <w:t>cu</w:t>
      </w:r>
      <w:r w:rsidRPr="00BB1379">
        <w:rPr>
          <w:rFonts w:asciiTheme="minorHAnsi" w:eastAsia="Times New Roman" w:hAnsiTheme="minorHAnsi" w:cs="Calibri"/>
          <w:spacing w:val="-1"/>
        </w:rPr>
        <w:t>lu</w:t>
      </w:r>
      <w:r w:rsidRPr="00BB1379">
        <w:rPr>
          <w:rFonts w:asciiTheme="minorHAnsi" w:eastAsia="Times New Roman" w:hAnsiTheme="minorHAnsi" w:cs="Calibri"/>
        </w:rPr>
        <w:t>m.</w:t>
      </w:r>
    </w:p>
    <w:p w14:paraId="6AF55F2E" w14:textId="77777777" w:rsidR="00967746" w:rsidRPr="00BB1379" w:rsidRDefault="00967746" w:rsidP="008603A0">
      <w:pPr>
        <w:widowControl w:val="0"/>
        <w:numPr>
          <w:ilvl w:val="2"/>
          <w:numId w:val="29"/>
        </w:numPr>
        <w:tabs>
          <w:tab w:val="left" w:pos="832"/>
        </w:tabs>
        <w:kinsoku w:val="0"/>
        <w:overflowPunct w:val="0"/>
        <w:autoSpaceDE w:val="0"/>
        <w:autoSpaceDN w:val="0"/>
        <w:adjustRightInd w:val="0"/>
        <w:spacing w:before="53" w:after="0"/>
        <w:ind w:left="832" w:right="141"/>
        <w:rPr>
          <w:rFonts w:asciiTheme="minorHAnsi" w:eastAsia="Times New Roman" w:hAnsiTheme="minorHAnsi" w:cs="Calibri"/>
        </w:rPr>
      </w:pPr>
      <w:r w:rsidRPr="00BB1379">
        <w:rPr>
          <w:rFonts w:asciiTheme="minorHAnsi" w:eastAsia="Times New Roman" w:hAnsiTheme="minorHAnsi" w:cs="Calibri"/>
          <w:spacing w:val="-1"/>
        </w:rPr>
        <w:t>H</w:t>
      </w:r>
      <w:r w:rsidRPr="00BB1379">
        <w:rPr>
          <w:rFonts w:asciiTheme="minorHAnsi" w:eastAsia="Times New Roman" w:hAnsiTheme="minorHAnsi" w:cs="Calibri"/>
          <w:spacing w:val="1"/>
        </w:rPr>
        <w:t>o</w:t>
      </w:r>
      <w:r w:rsidRPr="00BB1379">
        <w:rPr>
          <w:rFonts w:asciiTheme="minorHAnsi" w:eastAsia="Times New Roman" w:hAnsiTheme="minorHAnsi" w:cs="Calibri"/>
        </w:rPr>
        <w:t>w</w:t>
      </w:r>
      <w:r w:rsidRPr="00BB1379">
        <w:rPr>
          <w:rFonts w:asciiTheme="minorHAnsi" w:eastAsia="Times New Roman" w:hAnsiTheme="minorHAnsi" w:cs="Calibri"/>
          <w:spacing w:val="1"/>
        </w:rPr>
        <w:t xml:space="preserve"> </w:t>
      </w:r>
      <w:r w:rsidR="004253D7" w:rsidRPr="00BB1379">
        <w:rPr>
          <w:rFonts w:asciiTheme="minorHAnsi" w:eastAsia="Times New Roman" w:hAnsiTheme="minorHAnsi" w:cs="Calibri"/>
        </w:rPr>
        <w:t>interprofessional</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o</w:t>
      </w:r>
      <w:r w:rsidRPr="00BB1379">
        <w:rPr>
          <w:rFonts w:asciiTheme="minorHAnsi" w:eastAsia="Times New Roman" w:hAnsiTheme="minorHAnsi" w:cs="Calibri"/>
        </w:rPr>
        <w:t>l</w:t>
      </w:r>
      <w:r w:rsidRPr="00BB1379">
        <w:rPr>
          <w:rFonts w:asciiTheme="minorHAnsi" w:eastAsia="Times New Roman" w:hAnsiTheme="minorHAnsi" w:cs="Calibri"/>
          <w:spacing w:val="-1"/>
        </w:rPr>
        <w:t>l</w:t>
      </w:r>
      <w:r w:rsidRPr="00BB1379">
        <w:rPr>
          <w:rFonts w:asciiTheme="minorHAnsi" w:eastAsia="Times New Roman" w:hAnsiTheme="minorHAnsi" w:cs="Calibri"/>
          <w:spacing w:val="-3"/>
        </w:rPr>
        <w:t>a</w:t>
      </w:r>
      <w:r w:rsidRPr="00BB1379">
        <w:rPr>
          <w:rFonts w:asciiTheme="minorHAnsi" w:eastAsia="Times New Roman" w:hAnsiTheme="minorHAnsi" w:cs="Calibri"/>
          <w:spacing w:val="-1"/>
        </w:rPr>
        <w:t>b</w:t>
      </w:r>
      <w:r w:rsidRPr="00BB1379">
        <w:rPr>
          <w:rFonts w:asciiTheme="minorHAnsi" w:eastAsia="Times New Roman" w:hAnsiTheme="minorHAnsi" w:cs="Calibri"/>
          <w:spacing w:val="1"/>
        </w:rPr>
        <w:t>o</w:t>
      </w:r>
      <w:r w:rsidRPr="00BB1379">
        <w:rPr>
          <w:rFonts w:asciiTheme="minorHAnsi" w:eastAsia="Times New Roman" w:hAnsiTheme="minorHAnsi" w:cs="Calibri"/>
        </w:rPr>
        <w:t>rat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 re</w:t>
      </w:r>
      <w:r w:rsidRPr="00BB1379">
        <w:rPr>
          <w:rFonts w:asciiTheme="minorHAnsi" w:eastAsia="Times New Roman" w:hAnsiTheme="minorHAnsi" w:cs="Calibri"/>
          <w:spacing w:val="-3"/>
        </w:rPr>
        <w:t>s</w:t>
      </w:r>
      <w:r w:rsidRPr="00BB1379">
        <w:rPr>
          <w:rFonts w:asciiTheme="minorHAnsi" w:eastAsia="Times New Roman" w:hAnsiTheme="minorHAnsi" w:cs="Calibri"/>
        </w:rPr>
        <w:t xml:space="preserve">earch, </w:t>
      </w:r>
      <w:r w:rsidRPr="00BB1379">
        <w:rPr>
          <w:rFonts w:asciiTheme="minorHAnsi" w:eastAsia="Times New Roman" w:hAnsiTheme="minorHAnsi" w:cs="Calibri"/>
          <w:spacing w:val="1"/>
        </w:rPr>
        <w:t>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b</w:t>
      </w:r>
      <w:r w:rsidRPr="00BB1379">
        <w:rPr>
          <w:rFonts w:asciiTheme="minorHAnsi" w:eastAsia="Times New Roman" w:hAnsiTheme="minorHAnsi" w:cs="Calibri"/>
        </w:rPr>
        <w:t>e</w:t>
      </w:r>
      <w:r w:rsidRPr="00BB1379">
        <w:rPr>
          <w:rFonts w:asciiTheme="minorHAnsi" w:eastAsia="Times New Roman" w:hAnsiTheme="minorHAnsi" w:cs="Calibri"/>
          <w:spacing w:val="-2"/>
        </w:rPr>
        <w:t>s</w:t>
      </w:r>
      <w:r w:rsidRPr="00BB1379">
        <w:rPr>
          <w:rFonts w:asciiTheme="minorHAnsi" w:eastAsia="Times New Roman" w:hAnsiTheme="minorHAnsi" w:cs="Calibri"/>
        </w:rPr>
        <w:t xml:space="preserve">t </w:t>
      </w:r>
      <w:r w:rsidRPr="00BB1379">
        <w:rPr>
          <w:rFonts w:asciiTheme="minorHAnsi" w:eastAsia="Times New Roman" w:hAnsiTheme="minorHAnsi" w:cs="Calibri"/>
          <w:spacing w:val="-1"/>
        </w:rPr>
        <w:t>p</w:t>
      </w:r>
      <w:r w:rsidRPr="00BB1379">
        <w:rPr>
          <w:rFonts w:asciiTheme="minorHAnsi" w:eastAsia="Times New Roman" w:hAnsiTheme="minorHAnsi" w:cs="Calibri"/>
        </w:rPr>
        <w:t>racti</w:t>
      </w:r>
      <w:r w:rsidRPr="00BB1379">
        <w:rPr>
          <w:rFonts w:asciiTheme="minorHAnsi" w:eastAsia="Times New Roman" w:hAnsiTheme="minorHAnsi" w:cs="Calibri"/>
          <w:spacing w:val="-3"/>
        </w:rPr>
        <w:t>c</w:t>
      </w:r>
      <w:r w:rsidRPr="00BB1379">
        <w:rPr>
          <w:rFonts w:asciiTheme="minorHAnsi" w:eastAsia="Times New Roman" w:hAnsiTheme="minorHAnsi" w:cs="Calibri"/>
        </w:rPr>
        <w:t>es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3"/>
        </w:rPr>
        <w:t>r</w:t>
      </w:r>
      <w:r w:rsidRPr="00BB1379">
        <w:rPr>
          <w:rFonts w:asciiTheme="minorHAnsi" w:eastAsia="Times New Roman" w:hAnsiTheme="minorHAnsi" w:cs="Calibri"/>
        </w:rPr>
        <w:t>e i</w:t>
      </w:r>
      <w:r w:rsidRPr="00BB1379">
        <w:rPr>
          <w:rFonts w:asciiTheme="minorHAnsi" w:eastAsia="Times New Roman" w:hAnsiTheme="minorHAnsi" w:cs="Calibri"/>
          <w:spacing w:val="-2"/>
        </w:rPr>
        <w:t>n</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1"/>
        </w:rPr>
        <w:t>p</w:t>
      </w:r>
      <w:r w:rsidRPr="00BB1379">
        <w:rPr>
          <w:rFonts w:asciiTheme="minorHAnsi" w:eastAsia="Times New Roman" w:hAnsiTheme="minorHAnsi" w:cs="Calibri"/>
          <w:spacing w:val="1"/>
        </w:rPr>
        <w:t>o</w:t>
      </w:r>
      <w:r w:rsidRPr="00BB1379">
        <w:rPr>
          <w:rFonts w:asciiTheme="minorHAnsi" w:eastAsia="Times New Roman" w:hAnsiTheme="minorHAnsi" w:cs="Calibri"/>
        </w:rPr>
        <w:t>ra</w:t>
      </w:r>
      <w:r w:rsidRPr="00BB1379">
        <w:rPr>
          <w:rFonts w:asciiTheme="minorHAnsi" w:eastAsia="Times New Roman" w:hAnsiTheme="minorHAnsi" w:cs="Calibri"/>
          <w:spacing w:val="-3"/>
        </w:rPr>
        <w:t>t</w:t>
      </w:r>
      <w:r w:rsidRPr="00BB1379">
        <w:rPr>
          <w:rFonts w:asciiTheme="minorHAnsi" w:eastAsia="Times New Roman" w:hAnsiTheme="minorHAnsi" w:cs="Calibri"/>
          <w:spacing w:val="-2"/>
        </w:rPr>
        <w:t>e</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ro</w:t>
      </w:r>
      <w:r w:rsidRPr="00BB1379">
        <w:rPr>
          <w:rFonts w:asciiTheme="minorHAnsi" w:eastAsia="Times New Roman" w:hAnsiTheme="minorHAnsi" w:cs="Calibri"/>
          <w:spacing w:val="-1"/>
        </w:rPr>
        <w:t>ugh</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 cu</w:t>
      </w:r>
      <w:r w:rsidRPr="00BB1379">
        <w:rPr>
          <w:rFonts w:asciiTheme="minorHAnsi" w:eastAsia="Times New Roman" w:hAnsiTheme="minorHAnsi" w:cs="Calibri"/>
          <w:spacing w:val="-1"/>
        </w:rPr>
        <w:t>r</w:t>
      </w:r>
      <w:r w:rsidRPr="00BB1379">
        <w:rPr>
          <w:rFonts w:asciiTheme="minorHAnsi" w:eastAsia="Times New Roman" w:hAnsiTheme="minorHAnsi" w:cs="Calibri"/>
        </w:rPr>
        <w:t>ric</w:t>
      </w:r>
      <w:r w:rsidRPr="00BB1379">
        <w:rPr>
          <w:rFonts w:asciiTheme="minorHAnsi" w:eastAsia="Times New Roman" w:hAnsiTheme="minorHAnsi" w:cs="Calibri"/>
          <w:spacing w:val="-1"/>
        </w:rPr>
        <w:t>u</w:t>
      </w:r>
      <w:r w:rsidRPr="00BB1379">
        <w:rPr>
          <w:rFonts w:asciiTheme="minorHAnsi" w:eastAsia="Times New Roman" w:hAnsiTheme="minorHAnsi" w:cs="Calibri"/>
        </w:rPr>
        <w:t>l</w:t>
      </w:r>
      <w:r w:rsidRPr="00BB1379">
        <w:rPr>
          <w:rFonts w:asciiTheme="minorHAnsi" w:eastAsia="Times New Roman" w:hAnsiTheme="minorHAnsi" w:cs="Calibri"/>
          <w:spacing w:val="-2"/>
        </w:rPr>
        <w:t>u</w:t>
      </w:r>
      <w:r w:rsidRPr="00BB1379">
        <w:rPr>
          <w:rFonts w:asciiTheme="minorHAnsi" w:eastAsia="Times New Roman" w:hAnsiTheme="minorHAnsi" w:cs="Calibri"/>
          <w:spacing w:val="1"/>
        </w:rPr>
        <w:t>m</w:t>
      </w:r>
      <w:r w:rsidRPr="00BB1379">
        <w:rPr>
          <w:rFonts w:asciiTheme="minorHAnsi" w:eastAsia="Times New Roman" w:hAnsiTheme="minorHAnsi" w:cs="Calibri"/>
        </w:rPr>
        <w:t>.  (</w:t>
      </w:r>
      <w:r w:rsidRPr="00BB1379">
        <w:rPr>
          <w:rFonts w:asciiTheme="minorHAnsi" w:eastAsia="Times New Roman" w:hAnsiTheme="minorHAnsi" w:cs="Calibri"/>
          <w:spacing w:val="-4"/>
        </w:rPr>
        <w:t>N</w:t>
      </w:r>
      <w:r w:rsidRPr="00BB1379">
        <w:rPr>
          <w:rFonts w:asciiTheme="minorHAnsi" w:eastAsia="Times New Roman" w:hAnsiTheme="minorHAnsi" w:cs="Calibri"/>
          <w:spacing w:val="1"/>
        </w:rPr>
        <w:t>o</w:t>
      </w:r>
      <w:r w:rsidRPr="00BB1379">
        <w:rPr>
          <w:rFonts w:asciiTheme="minorHAnsi" w:eastAsia="Times New Roman" w:hAnsiTheme="minorHAnsi" w:cs="Calibri"/>
          <w:spacing w:val="-2"/>
        </w:rPr>
        <w:t>t</w:t>
      </w:r>
      <w:r w:rsidRPr="00BB1379">
        <w:rPr>
          <w:rFonts w:asciiTheme="minorHAnsi" w:eastAsia="Times New Roman" w:hAnsiTheme="minorHAnsi" w:cs="Calibri"/>
        </w:rPr>
        <w:t>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b</w:t>
      </w:r>
      <w:r w:rsidRPr="00BB1379">
        <w:rPr>
          <w:rFonts w:asciiTheme="minorHAnsi" w:eastAsia="Times New Roman" w:hAnsiTheme="minorHAnsi" w:cs="Calibri"/>
          <w:spacing w:val="-3"/>
        </w:rPr>
        <w:t>e</w:t>
      </w:r>
      <w:r w:rsidRPr="00BB1379">
        <w:rPr>
          <w:rFonts w:asciiTheme="minorHAnsi" w:eastAsia="Times New Roman" w:hAnsiTheme="minorHAnsi" w:cs="Calibri"/>
        </w:rPr>
        <w:t>st</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p</w:t>
      </w:r>
      <w:r w:rsidRPr="00BB1379">
        <w:rPr>
          <w:rFonts w:asciiTheme="minorHAnsi" w:eastAsia="Times New Roman" w:hAnsiTheme="minorHAnsi" w:cs="Calibri"/>
          <w:spacing w:val="-3"/>
        </w:rPr>
        <w:t>r</w:t>
      </w:r>
      <w:r w:rsidRPr="00BB1379">
        <w:rPr>
          <w:rFonts w:asciiTheme="minorHAnsi" w:eastAsia="Times New Roman" w:hAnsiTheme="minorHAnsi" w:cs="Calibri"/>
        </w:rPr>
        <w:t>actices</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inc</w:t>
      </w:r>
      <w:r w:rsidRPr="00BB1379">
        <w:rPr>
          <w:rFonts w:asciiTheme="minorHAnsi" w:eastAsia="Times New Roman" w:hAnsiTheme="minorHAnsi" w:cs="Calibri"/>
          <w:spacing w:val="-1"/>
        </w:rPr>
        <w:t>lud</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b</w:t>
      </w:r>
      <w:r w:rsidRPr="00BB1379">
        <w:rPr>
          <w:rFonts w:asciiTheme="minorHAnsi" w:eastAsia="Times New Roman" w:hAnsiTheme="minorHAnsi" w:cs="Calibri"/>
        </w:rPr>
        <w:t>e</w:t>
      </w:r>
      <w:r w:rsidRPr="00BB1379">
        <w:rPr>
          <w:rFonts w:asciiTheme="minorHAnsi" w:eastAsia="Times New Roman" w:hAnsiTheme="minorHAnsi" w:cs="Calibri"/>
          <w:spacing w:val="-2"/>
        </w:rPr>
        <w:t>s</w:t>
      </w:r>
      <w:r w:rsidRPr="00BB1379">
        <w:rPr>
          <w:rFonts w:asciiTheme="minorHAnsi" w:eastAsia="Times New Roman" w:hAnsiTheme="minorHAnsi" w:cs="Calibri"/>
        </w:rPr>
        <w:t>t</w:t>
      </w:r>
      <w:r w:rsidRPr="00BB1379">
        <w:rPr>
          <w:rFonts w:asciiTheme="minorHAnsi" w:eastAsia="Times New Roman" w:hAnsiTheme="minorHAnsi" w:cs="Calibri"/>
          <w:spacing w:val="3"/>
        </w:rPr>
        <w:t xml:space="preserve"> </w:t>
      </w:r>
      <w:r w:rsidRPr="00BB1379">
        <w:rPr>
          <w:rFonts w:asciiTheme="minorHAnsi" w:eastAsia="Times New Roman" w:hAnsiTheme="minorHAnsi" w:cs="Calibri"/>
          <w:i/>
          <w:iCs/>
        </w:rPr>
        <w:t>ed</w:t>
      </w:r>
      <w:r w:rsidRPr="00BB1379">
        <w:rPr>
          <w:rFonts w:asciiTheme="minorHAnsi" w:eastAsia="Times New Roman" w:hAnsiTheme="minorHAnsi" w:cs="Calibri"/>
          <w:i/>
          <w:iCs/>
          <w:spacing w:val="-2"/>
        </w:rPr>
        <w:t>u</w:t>
      </w:r>
      <w:r w:rsidRPr="00BB1379">
        <w:rPr>
          <w:rFonts w:asciiTheme="minorHAnsi" w:eastAsia="Times New Roman" w:hAnsiTheme="minorHAnsi" w:cs="Calibri"/>
          <w:i/>
          <w:iCs/>
        </w:rPr>
        <w:t>c</w:t>
      </w:r>
      <w:r w:rsidRPr="00BB1379">
        <w:rPr>
          <w:rFonts w:asciiTheme="minorHAnsi" w:eastAsia="Times New Roman" w:hAnsiTheme="minorHAnsi" w:cs="Calibri"/>
          <w:i/>
          <w:iCs/>
          <w:spacing w:val="-2"/>
        </w:rPr>
        <w:t>a</w:t>
      </w:r>
      <w:r w:rsidRPr="00BB1379">
        <w:rPr>
          <w:rFonts w:asciiTheme="minorHAnsi" w:eastAsia="Times New Roman" w:hAnsiTheme="minorHAnsi" w:cs="Calibri"/>
          <w:i/>
          <w:iCs/>
        </w:rPr>
        <w:t>t</w:t>
      </w:r>
      <w:r w:rsidRPr="00BB1379">
        <w:rPr>
          <w:rFonts w:asciiTheme="minorHAnsi" w:eastAsia="Times New Roman" w:hAnsiTheme="minorHAnsi" w:cs="Calibri"/>
          <w:i/>
          <w:iCs/>
          <w:spacing w:val="-3"/>
        </w:rPr>
        <w:t>i</w:t>
      </w:r>
      <w:r w:rsidRPr="00BB1379">
        <w:rPr>
          <w:rFonts w:asciiTheme="minorHAnsi" w:eastAsia="Times New Roman" w:hAnsiTheme="minorHAnsi" w:cs="Calibri"/>
          <w:i/>
          <w:iCs/>
        </w:rPr>
        <w:t>o</w:t>
      </w:r>
      <w:r w:rsidRPr="00BB1379">
        <w:rPr>
          <w:rFonts w:asciiTheme="minorHAnsi" w:eastAsia="Times New Roman" w:hAnsiTheme="minorHAnsi" w:cs="Calibri"/>
          <w:i/>
          <w:iCs/>
          <w:spacing w:val="-2"/>
        </w:rPr>
        <w:t>n</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 xml:space="preserve">l </w:t>
      </w:r>
      <w:r w:rsidRPr="00BB1379">
        <w:rPr>
          <w:rFonts w:asciiTheme="minorHAnsi" w:eastAsia="Times New Roman" w:hAnsiTheme="minorHAnsi" w:cs="Calibri"/>
          <w:spacing w:val="-1"/>
        </w:rPr>
        <w:t>p</w:t>
      </w:r>
      <w:r w:rsidRPr="00BB1379">
        <w:rPr>
          <w:rFonts w:asciiTheme="minorHAnsi" w:eastAsia="Times New Roman" w:hAnsiTheme="minorHAnsi" w:cs="Calibri"/>
        </w:rPr>
        <w:t>ractices,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not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spacing w:val="-3"/>
        </w:rPr>
        <w:t>l</w:t>
      </w:r>
      <w:r w:rsidRPr="00BB1379">
        <w:rPr>
          <w:rFonts w:asciiTheme="minorHAnsi" w:eastAsia="Times New Roman" w:hAnsiTheme="minorHAnsi" w:cs="Calibri"/>
        </w:rPr>
        <w:t>y cl</w:t>
      </w:r>
      <w:r w:rsidRPr="00BB1379">
        <w:rPr>
          <w:rFonts w:asciiTheme="minorHAnsi" w:eastAsia="Times New Roman" w:hAnsiTheme="minorHAnsi" w:cs="Calibri"/>
          <w:spacing w:val="-1"/>
        </w:rPr>
        <w:t>i</w:t>
      </w:r>
      <w:r w:rsidRPr="00BB1379">
        <w:rPr>
          <w:rFonts w:asciiTheme="minorHAnsi" w:eastAsia="Times New Roman" w:hAnsiTheme="minorHAnsi" w:cs="Calibri"/>
          <w:spacing w:val="-4"/>
        </w:rPr>
        <w:t>n</w:t>
      </w:r>
      <w:r w:rsidRPr="00BB1379">
        <w:rPr>
          <w:rFonts w:asciiTheme="minorHAnsi" w:eastAsia="Times New Roman" w:hAnsiTheme="minorHAnsi" w:cs="Calibri"/>
        </w:rPr>
        <w:t>ical</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n</w:t>
      </w:r>
      <w:r w:rsidRPr="00BB1379">
        <w:rPr>
          <w:rFonts w:asciiTheme="minorHAnsi" w:eastAsia="Times New Roman" w:hAnsiTheme="minorHAnsi" w:cs="Calibri"/>
          <w:spacing w:val="-2"/>
        </w:rPr>
        <w:t>u</w:t>
      </w:r>
      <w:r w:rsidRPr="00BB1379">
        <w:rPr>
          <w:rFonts w:asciiTheme="minorHAnsi" w:eastAsia="Times New Roman" w:hAnsiTheme="minorHAnsi" w:cs="Calibri"/>
        </w:rPr>
        <w:t>rsi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practice.)</w:t>
      </w:r>
    </w:p>
    <w:p w14:paraId="6251563A" w14:textId="77777777" w:rsidR="00967746" w:rsidRPr="00BB1379" w:rsidRDefault="00967746" w:rsidP="008603A0">
      <w:pPr>
        <w:widowControl w:val="0"/>
        <w:numPr>
          <w:ilvl w:val="2"/>
          <w:numId w:val="29"/>
        </w:numPr>
        <w:tabs>
          <w:tab w:val="left" w:pos="832"/>
        </w:tabs>
        <w:kinsoku w:val="0"/>
        <w:overflowPunct w:val="0"/>
        <w:autoSpaceDE w:val="0"/>
        <w:autoSpaceDN w:val="0"/>
        <w:adjustRightInd w:val="0"/>
        <w:spacing w:after="0"/>
        <w:ind w:left="832" w:right="225"/>
        <w:rPr>
          <w:rFonts w:asciiTheme="minorHAnsi" w:eastAsia="Times New Roman" w:hAnsiTheme="minorHAnsi" w:cs="Calibri"/>
        </w:rPr>
      </w:pPr>
      <w:r w:rsidRPr="00BB1379">
        <w:rPr>
          <w:rFonts w:asciiTheme="minorHAnsi" w:eastAsia="Times New Roman" w:hAnsiTheme="minorHAnsi" w:cs="Calibri"/>
        </w:rPr>
        <w:t xml:space="preserve">The </w:t>
      </w:r>
      <w:r w:rsidRPr="00BB1379">
        <w:rPr>
          <w:rFonts w:asciiTheme="minorHAnsi" w:eastAsia="Times New Roman" w:hAnsiTheme="minorHAnsi" w:cs="Calibri"/>
          <w:spacing w:val="-1"/>
        </w:rPr>
        <w:t>nu</w:t>
      </w:r>
      <w:r w:rsidRPr="00BB1379">
        <w:rPr>
          <w:rFonts w:asciiTheme="minorHAnsi" w:eastAsia="Times New Roman" w:hAnsiTheme="minorHAnsi" w:cs="Calibri"/>
        </w:rPr>
        <w:t>m</w:t>
      </w:r>
      <w:r w:rsidRPr="00BB1379">
        <w:rPr>
          <w:rFonts w:asciiTheme="minorHAnsi" w:eastAsia="Times New Roman" w:hAnsiTheme="minorHAnsi" w:cs="Calibri"/>
          <w:spacing w:val="-1"/>
        </w:rPr>
        <w:t>b</w:t>
      </w:r>
      <w:r w:rsidRPr="00BB1379">
        <w:rPr>
          <w:rFonts w:asciiTheme="minorHAnsi" w:eastAsia="Times New Roman" w:hAnsiTheme="minorHAnsi" w:cs="Calibri"/>
          <w:spacing w:val="-2"/>
        </w:rPr>
        <w:t>e</w:t>
      </w:r>
      <w:r w:rsidRPr="00BB1379">
        <w:rPr>
          <w:rFonts w:asciiTheme="minorHAnsi" w:eastAsia="Times New Roman" w:hAnsiTheme="minorHAnsi" w:cs="Calibri"/>
        </w:rPr>
        <w:t xml:space="preserve">r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cred</w:t>
      </w:r>
      <w:r w:rsidRPr="00BB1379">
        <w:rPr>
          <w:rFonts w:asciiTheme="minorHAnsi" w:eastAsia="Times New Roman" w:hAnsiTheme="minorHAnsi" w:cs="Calibri"/>
          <w:spacing w:val="-4"/>
        </w:rPr>
        <w:t>i</w:t>
      </w:r>
      <w:r w:rsidRPr="00BB1379">
        <w:rPr>
          <w:rFonts w:asciiTheme="minorHAnsi" w:eastAsia="Times New Roman" w:hAnsiTheme="minorHAnsi" w:cs="Calibri"/>
        </w:rPr>
        <w:t xml:space="preserve">t </w:t>
      </w:r>
      <w:r w:rsidRPr="00BB1379">
        <w:rPr>
          <w:rFonts w:asciiTheme="minorHAnsi" w:eastAsia="Times New Roman" w:hAnsiTheme="minorHAnsi" w:cs="Calibri"/>
          <w:spacing w:val="-1"/>
        </w:rPr>
        <w:t>h</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rs</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it</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3"/>
        </w:rPr>
        <w:t>a</w:t>
      </w:r>
      <w:r w:rsidRPr="00BB1379">
        <w:rPr>
          <w:rFonts w:asciiTheme="minorHAnsi" w:eastAsia="Times New Roman" w:hAnsiTheme="minorHAnsi" w:cs="Calibri"/>
        </w:rPr>
        <w:t xml:space="preserve">kes </w:t>
      </w:r>
      <w:r w:rsidRPr="00BB1379">
        <w:rPr>
          <w:rFonts w:asciiTheme="minorHAnsi" w:eastAsia="Times New Roman" w:hAnsiTheme="minorHAnsi" w:cs="Calibri"/>
          <w:spacing w:val="-3"/>
        </w:rPr>
        <w:t>f</w:t>
      </w:r>
      <w:r w:rsidRPr="00BB1379">
        <w:rPr>
          <w:rFonts w:asciiTheme="minorHAnsi" w:eastAsia="Times New Roman" w:hAnsiTheme="minorHAnsi" w:cs="Calibri"/>
          <w:spacing w:val="1"/>
        </w:rPr>
        <w:t>o</w:t>
      </w:r>
      <w:r w:rsidRPr="00BB1379">
        <w:rPr>
          <w:rFonts w:asciiTheme="minorHAnsi" w:eastAsia="Times New Roman" w:hAnsiTheme="minorHAnsi" w:cs="Calibri"/>
        </w:rPr>
        <w:t xml:space="preserve">r </w:t>
      </w:r>
      <w:r w:rsidRPr="00BB1379">
        <w:rPr>
          <w:rFonts w:asciiTheme="minorHAnsi" w:eastAsia="Times New Roman" w:hAnsiTheme="minorHAnsi" w:cs="Calibri"/>
          <w:spacing w:val="-2"/>
        </w:rPr>
        <w:t>s</w:t>
      </w:r>
      <w:r w:rsidRPr="00BB1379">
        <w:rPr>
          <w:rFonts w:asciiTheme="minorHAnsi" w:eastAsia="Times New Roman" w:hAnsiTheme="minorHAnsi" w:cs="Calibri"/>
        </w:rPr>
        <w:t>tu</w:t>
      </w:r>
      <w:r w:rsidRPr="00BB1379">
        <w:rPr>
          <w:rFonts w:asciiTheme="minorHAnsi" w:eastAsia="Times New Roman" w:hAnsiTheme="minorHAnsi" w:cs="Calibri"/>
          <w:spacing w:val="-2"/>
        </w:rPr>
        <w:t>d</w:t>
      </w:r>
      <w:r w:rsidRPr="00BB1379">
        <w:rPr>
          <w:rFonts w:asciiTheme="minorHAnsi" w:eastAsia="Times New Roman" w:hAnsiTheme="minorHAnsi" w:cs="Calibri"/>
        </w:rPr>
        <w:t>ents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gr</w:t>
      </w:r>
      <w:r w:rsidRPr="00BB1379">
        <w:rPr>
          <w:rFonts w:asciiTheme="minorHAnsi" w:eastAsia="Times New Roman" w:hAnsiTheme="minorHAnsi" w:cs="Calibri"/>
          <w:spacing w:val="-3"/>
        </w:rPr>
        <w:t>a</w:t>
      </w:r>
      <w:r w:rsidRPr="00BB1379">
        <w:rPr>
          <w:rFonts w:asciiTheme="minorHAnsi" w:eastAsia="Times New Roman" w:hAnsiTheme="minorHAnsi" w:cs="Calibri"/>
          <w:spacing w:val="-1"/>
        </w:rPr>
        <w:t>du</w:t>
      </w:r>
      <w:r w:rsidRPr="00BB1379">
        <w:rPr>
          <w:rFonts w:asciiTheme="minorHAnsi" w:eastAsia="Times New Roman" w:hAnsiTheme="minorHAnsi" w:cs="Calibri"/>
        </w:rPr>
        <w:t>ate fr</w:t>
      </w:r>
      <w:r w:rsidRPr="00BB1379">
        <w:rPr>
          <w:rFonts w:asciiTheme="minorHAnsi" w:eastAsia="Times New Roman" w:hAnsiTheme="minorHAnsi" w:cs="Calibri"/>
          <w:spacing w:val="-2"/>
        </w:rPr>
        <w:t>o</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the p</w:t>
      </w:r>
      <w:r w:rsidRPr="00BB1379">
        <w:rPr>
          <w:rFonts w:asciiTheme="minorHAnsi" w:eastAsia="Times New Roman" w:hAnsiTheme="minorHAnsi" w:cs="Calibri"/>
          <w:spacing w:val="-3"/>
        </w:rPr>
        <w:t>r</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g</w:t>
      </w:r>
      <w:r w:rsidRPr="00BB1379">
        <w:rPr>
          <w:rFonts w:asciiTheme="minorHAnsi" w:eastAsia="Times New Roman" w:hAnsiTheme="minorHAnsi" w:cs="Calibri"/>
        </w:rPr>
        <w:t>r</w:t>
      </w:r>
      <w:r w:rsidRPr="00BB1379">
        <w:rPr>
          <w:rFonts w:asciiTheme="minorHAnsi" w:eastAsia="Times New Roman" w:hAnsiTheme="minorHAnsi" w:cs="Calibri"/>
          <w:spacing w:val="-3"/>
        </w:rPr>
        <w:t>a</w:t>
      </w:r>
      <w:r w:rsidRPr="00BB1379">
        <w:rPr>
          <w:rFonts w:asciiTheme="minorHAnsi" w:eastAsia="Times New Roman" w:hAnsiTheme="minorHAnsi" w:cs="Calibri"/>
        </w:rPr>
        <w:t>m</w:t>
      </w:r>
      <w:r w:rsidRPr="00BB1379">
        <w:rPr>
          <w:rFonts w:asciiTheme="minorHAnsi" w:eastAsia="Times New Roman" w:hAnsiTheme="minorHAnsi" w:cs="Calibri"/>
          <w:spacing w:val="5"/>
        </w:rPr>
        <w:t xml:space="preserve"> </w:t>
      </w:r>
      <w:r w:rsidRPr="00BB1379">
        <w:rPr>
          <w:rFonts w:asciiTheme="minorHAnsi" w:eastAsia="Times New Roman" w:hAnsiTheme="minorHAnsi" w:cs="Calibri"/>
          <w:i/>
          <w:iCs/>
          <w:spacing w:val="-1"/>
        </w:rPr>
        <w:t>a</w:t>
      </w:r>
      <w:r w:rsidRPr="00BB1379">
        <w:rPr>
          <w:rFonts w:asciiTheme="minorHAnsi" w:eastAsia="Times New Roman" w:hAnsiTheme="minorHAnsi" w:cs="Calibri"/>
          <w:i/>
          <w:iCs/>
          <w:spacing w:val="-4"/>
        </w:rPr>
        <w:t>n</w:t>
      </w:r>
      <w:r w:rsidRPr="00BB1379">
        <w:rPr>
          <w:rFonts w:asciiTheme="minorHAnsi" w:eastAsia="Times New Roman" w:hAnsiTheme="minorHAnsi" w:cs="Calibri"/>
          <w:i/>
          <w:iCs/>
        </w:rPr>
        <w:t>d</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rPr>
        <w:t>the le</w:t>
      </w:r>
      <w:r w:rsidRPr="00BB1379">
        <w:rPr>
          <w:rFonts w:asciiTheme="minorHAnsi" w:eastAsia="Times New Roman" w:hAnsiTheme="minorHAnsi" w:cs="Calibri"/>
          <w:spacing w:val="-1"/>
        </w:rPr>
        <w:t>ng</w:t>
      </w:r>
      <w:r w:rsidRPr="00BB1379">
        <w:rPr>
          <w:rFonts w:asciiTheme="minorHAnsi" w:eastAsia="Times New Roman" w:hAnsiTheme="minorHAnsi" w:cs="Calibri"/>
        </w:rPr>
        <w:t>th</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ti</w:t>
      </w:r>
      <w:r w:rsidRPr="00BB1379">
        <w:rPr>
          <w:rFonts w:asciiTheme="minorHAnsi" w:eastAsia="Times New Roman" w:hAnsiTheme="minorHAnsi" w:cs="Calibri"/>
          <w:spacing w:val="-1"/>
        </w:rPr>
        <w:t>m</w:t>
      </w:r>
      <w:r w:rsidRPr="00BB1379">
        <w:rPr>
          <w:rFonts w:asciiTheme="minorHAnsi" w:eastAsia="Times New Roman" w:hAnsiTheme="minorHAnsi" w:cs="Calibri"/>
        </w:rPr>
        <w:t>e it ta</w:t>
      </w:r>
      <w:r w:rsidRPr="00BB1379">
        <w:rPr>
          <w:rFonts w:asciiTheme="minorHAnsi" w:eastAsia="Times New Roman" w:hAnsiTheme="minorHAnsi" w:cs="Calibri"/>
          <w:spacing w:val="-3"/>
        </w:rPr>
        <w:t>k</w:t>
      </w:r>
      <w:r w:rsidRPr="00BB1379">
        <w:rPr>
          <w:rFonts w:asciiTheme="minorHAnsi" w:eastAsia="Times New Roman" w:hAnsiTheme="minorHAnsi" w:cs="Calibri"/>
        </w:rPr>
        <w:t>es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stu</w:t>
      </w:r>
      <w:r w:rsidRPr="00BB1379">
        <w:rPr>
          <w:rFonts w:asciiTheme="minorHAnsi" w:eastAsia="Times New Roman" w:hAnsiTheme="minorHAnsi" w:cs="Calibri"/>
          <w:spacing w:val="-4"/>
        </w:rPr>
        <w:t>d</w:t>
      </w:r>
      <w:r w:rsidRPr="00BB1379">
        <w:rPr>
          <w:rFonts w:asciiTheme="minorHAnsi" w:eastAsia="Times New Roman" w:hAnsiTheme="minorHAnsi" w:cs="Calibri"/>
        </w:rPr>
        <w:t xml:space="preserve">ents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o</w:t>
      </w:r>
      <w:r w:rsidRPr="00BB1379">
        <w:rPr>
          <w:rFonts w:asciiTheme="minorHAnsi" w:eastAsia="Times New Roman" w:hAnsiTheme="minorHAnsi" w:cs="Calibri"/>
        </w:rPr>
        <w:t>m</w:t>
      </w:r>
      <w:r w:rsidRPr="00BB1379">
        <w:rPr>
          <w:rFonts w:asciiTheme="minorHAnsi" w:eastAsia="Times New Roman" w:hAnsiTheme="minorHAnsi" w:cs="Calibri"/>
          <w:spacing w:val="-1"/>
        </w:rPr>
        <w:t>p</w:t>
      </w:r>
      <w:r w:rsidRPr="00BB1379">
        <w:rPr>
          <w:rFonts w:asciiTheme="minorHAnsi" w:eastAsia="Times New Roman" w:hAnsiTheme="minorHAnsi" w:cs="Calibri"/>
        </w:rPr>
        <w:t>l</w:t>
      </w:r>
      <w:r w:rsidRPr="00BB1379">
        <w:rPr>
          <w:rFonts w:asciiTheme="minorHAnsi" w:eastAsia="Times New Roman" w:hAnsiTheme="minorHAnsi" w:cs="Calibri"/>
          <w:spacing w:val="-3"/>
        </w:rPr>
        <w:t>e</w:t>
      </w:r>
      <w:r w:rsidRPr="00BB1379">
        <w:rPr>
          <w:rFonts w:asciiTheme="minorHAnsi" w:eastAsia="Times New Roman" w:hAnsiTheme="minorHAnsi" w:cs="Calibri"/>
        </w:rPr>
        <w:t>te 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pro</w:t>
      </w:r>
      <w:r w:rsidRPr="00BB1379">
        <w:rPr>
          <w:rFonts w:asciiTheme="minorHAnsi" w:eastAsia="Times New Roman" w:hAnsiTheme="minorHAnsi" w:cs="Calibri"/>
          <w:spacing w:val="-1"/>
        </w:rPr>
        <w:t>g</w:t>
      </w:r>
      <w:r w:rsidRPr="00BB1379">
        <w:rPr>
          <w:rFonts w:asciiTheme="minorHAnsi" w:eastAsia="Times New Roman" w:hAnsiTheme="minorHAnsi" w:cs="Calibri"/>
        </w:rPr>
        <w:t>r</w:t>
      </w:r>
      <w:r w:rsidRPr="00BB1379">
        <w:rPr>
          <w:rFonts w:asciiTheme="minorHAnsi" w:eastAsia="Times New Roman" w:hAnsiTheme="minorHAnsi" w:cs="Calibri"/>
          <w:spacing w:val="-3"/>
        </w:rPr>
        <w:t>a</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w:t>
      </w:r>
      <w:r w:rsidRPr="00BB1379">
        <w:rPr>
          <w:rFonts w:asciiTheme="minorHAnsi" w:eastAsia="Times New Roman" w:hAnsiTheme="minorHAnsi" w:cs="Calibri"/>
          <w:spacing w:val="-4"/>
        </w:rPr>
        <w:t>N</w:t>
      </w:r>
      <w:r w:rsidRPr="00BB1379">
        <w:rPr>
          <w:rFonts w:asciiTheme="minorHAnsi" w:eastAsia="Times New Roman" w:hAnsiTheme="minorHAnsi" w:cs="Calibri"/>
          <w:spacing w:val="1"/>
        </w:rPr>
        <w:t>o</w:t>
      </w:r>
      <w:r w:rsidRPr="00BB1379">
        <w:rPr>
          <w:rFonts w:asciiTheme="minorHAnsi" w:eastAsia="Times New Roman" w:hAnsiTheme="minorHAnsi" w:cs="Calibri"/>
          <w:spacing w:val="-2"/>
        </w:rPr>
        <w:t>t</w:t>
      </w:r>
      <w:r w:rsidRPr="00BB1379">
        <w:rPr>
          <w:rFonts w:asciiTheme="minorHAnsi" w:eastAsia="Times New Roman" w:hAnsiTheme="minorHAnsi" w:cs="Calibri"/>
        </w:rPr>
        <w:t>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o</w:t>
      </w:r>
      <w:r w:rsidRPr="00BB1379">
        <w:rPr>
          <w:rFonts w:asciiTheme="minorHAnsi" w:eastAsia="Times New Roman" w:hAnsiTheme="minorHAnsi" w:cs="Calibri"/>
        </w:rPr>
        <w:t>ta</w:t>
      </w:r>
      <w:r w:rsidRPr="00BB1379">
        <w:rPr>
          <w:rFonts w:asciiTheme="minorHAnsi" w:eastAsia="Times New Roman" w:hAnsiTheme="minorHAnsi" w:cs="Calibri"/>
          <w:spacing w:val="-3"/>
        </w:rPr>
        <w:t>l</w:t>
      </w:r>
      <w:r w:rsidRPr="00BB1379">
        <w:rPr>
          <w:rFonts w:asciiTheme="minorHAnsi" w:eastAsia="Times New Roman" w:hAnsiTheme="minorHAnsi" w:cs="Calibri"/>
        </w:rPr>
        <w:t xml:space="preserve">s </w:t>
      </w:r>
      <w:r w:rsidRPr="00BB1379">
        <w:rPr>
          <w:rFonts w:asciiTheme="minorHAnsi" w:eastAsia="Times New Roman" w:hAnsiTheme="minorHAnsi" w:cs="Calibri"/>
          <w:spacing w:val="1"/>
        </w:rPr>
        <w:t>m</w:t>
      </w:r>
      <w:r w:rsidRPr="00BB1379">
        <w:rPr>
          <w:rFonts w:asciiTheme="minorHAnsi" w:eastAsia="Times New Roman" w:hAnsiTheme="minorHAnsi" w:cs="Calibri"/>
          <w:spacing w:val="-1"/>
        </w:rPr>
        <w:t>u</w:t>
      </w:r>
      <w:r w:rsidRPr="00BB1379">
        <w:rPr>
          <w:rFonts w:asciiTheme="minorHAnsi" w:eastAsia="Times New Roman" w:hAnsiTheme="minorHAnsi" w:cs="Calibri"/>
        </w:rPr>
        <w:t>st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be i</w:t>
      </w:r>
      <w:r w:rsidRPr="00BB1379">
        <w:rPr>
          <w:rFonts w:asciiTheme="minorHAnsi" w:eastAsia="Times New Roman" w:hAnsiTheme="minorHAnsi" w:cs="Calibri"/>
          <w:spacing w:val="-2"/>
        </w:rPr>
        <w:t>n</w:t>
      </w:r>
      <w:r w:rsidRPr="00BB1379">
        <w:rPr>
          <w:rFonts w:asciiTheme="minorHAnsi" w:eastAsia="Times New Roman" w:hAnsiTheme="minorHAnsi" w:cs="Calibri"/>
        </w:rPr>
        <w:t>cl</w:t>
      </w:r>
      <w:r w:rsidRPr="00BB1379">
        <w:rPr>
          <w:rFonts w:asciiTheme="minorHAnsi" w:eastAsia="Times New Roman" w:hAnsiTheme="minorHAnsi" w:cs="Calibri"/>
          <w:spacing w:val="-1"/>
        </w:rPr>
        <w:t>u</w:t>
      </w:r>
      <w:r w:rsidRPr="00BB1379">
        <w:rPr>
          <w:rFonts w:asciiTheme="minorHAnsi" w:eastAsia="Times New Roman" w:hAnsiTheme="minorHAnsi" w:cs="Calibri"/>
        </w:rPr>
        <w:t>s</w:t>
      </w:r>
      <w:r w:rsidRPr="00BB1379">
        <w:rPr>
          <w:rFonts w:asciiTheme="minorHAnsi" w:eastAsia="Times New Roman" w:hAnsiTheme="minorHAnsi" w:cs="Calibri"/>
          <w:spacing w:val="-3"/>
        </w:rPr>
        <w:t>i</w:t>
      </w:r>
      <w:r w:rsidRPr="00BB1379">
        <w:rPr>
          <w:rFonts w:asciiTheme="minorHAnsi" w:eastAsia="Times New Roman" w:hAnsiTheme="minorHAnsi" w:cs="Calibri"/>
        </w:rPr>
        <w:t>ve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 all</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p</w:t>
      </w:r>
      <w:r w:rsidRPr="00BB1379">
        <w:rPr>
          <w:rFonts w:asciiTheme="minorHAnsi" w:eastAsia="Times New Roman" w:hAnsiTheme="minorHAnsi" w:cs="Calibri"/>
          <w:spacing w:val="-3"/>
        </w:rPr>
        <w:t>r</w:t>
      </w:r>
      <w:r w:rsidRPr="00BB1379">
        <w:rPr>
          <w:rFonts w:asciiTheme="minorHAnsi" w:eastAsia="Times New Roman" w:hAnsiTheme="minorHAnsi" w:cs="Calibri"/>
        </w:rPr>
        <w:t>ereq</w:t>
      </w:r>
      <w:r w:rsidRPr="00BB1379">
        <w:rPr>
          <w:rFonts w:asciiTheme="minorHAnsi" w:eastAsia="Times New Roman" w:hAnsiTheme="minorHAnsi" w:cs="Calibri"/>
          <w:spacing w:val="-1"/>
        </w:rPr>
        <w:t>u</w:t>
      </w:r>
      <w:r w:rsidRPr="00BB1379">
        <w:rPr>
          <w:rFonts w:asciiTheme="minorHAnsi" w:eastAsia="Times New Roman" w:hAnsiTheme="minorHAnsi" w:cs="Calibri"/>
        </w:rPr>
        <w:t>is</w:t>
      </w:r>
      <w:r w:rsidRPr="00BB1379">
        <w:rPr>
          <w:rFonts w:asciiTheme="minorHAnsi" w:eastAsia="Times New Roman" w:hAnsiTheme="minorHAnsi" w:cs="Calibri"/>
          <w:spacing w:val="-1"/>
        </w:rPr>
        <w:t>i</w:t>
      </w:r>
      <w:r w:rsidRPr="00BB1379">
        <w:rPr>
          <w:rFonts w:asciiTheme="minorHAnsi" w:eastAsia="Times New Roman" w:hAnsiTheme="minorHAnsi" w:cs="Calibri"/>
        </w:rPr>
        <w:t>te 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rs</w:t>
      </w:r>
      <w:r w:rsidRPr="00BB1379">
        <w:rPr>
          <w:rFonts w:asciiTheme="minorHAnsi" w:eastAsia="Times New Roman" w:hAnsiTheme="minorHAnsi" w:cs="Calibri"/>
          <w:spacing w:val="-3"/>
        </w:rPr>
        <w:t>e</w:t>
      </w:r>
      <w:r w:rsidRPr="00BB1379">
        <w:rPr>
          <w:rFonts w:asciiTheme="minorHAnsi" w:eastAsia="Times New Roman" w:hAnsiTheme="minorHAnsi" w:cs="Calibri"/>
        </w:rPr>
        <w:t>w</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r</w:t>
      </w:r>
      <w:r w:rsidRPr="00BB1379">
        <w:rPr>
          <w:rFonts w:asciiTheme="minorHAnsi" w:eastAsia="Times New Roman" w:hAnsiTheme="minorHAnsi" w:cs="Calibri"/>
        </w:rPr>
        <w:t>k 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all n</w:t>
      </w:r>
      <w:r w:rsidRPr="00BB1379">
        <w:rPr>
          <w:rFonts w:asciiTheme="minorHAnsi" w:eastAsia="Times New Roman" w:hAnsiTheme="minorHAnsi" w:cs="Calibri"/>
          <w:spacing w:val="-2"/>
        </w:rPr>
        <w:t>u</w:t>
      </w:r>
      <w:r w:rsidRPr="00BB1379">
        <w:rPr>
          <w:rFonts w:asciiTheme="minorHAnsi" w:eastAsia="Times New Roman" w:hAnsiTheme="minorHAnsi" w:cs="Calibri"/>
        </w:rPr>
        <w:t>rsi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non</w:t>
      </w:r>
      <w:r w:rsidRPr="00BB1379">
        <w:rPr>
          <w:rFonts w:asciiTheme="minorHAnsi" w:eastAsia="Times New Roman" w:hAnsiTheme="minorHAnsi" w:cs="Calibri"/>
          <w:spacing w:val="-1"/>
        </w:rPr>
        <w:t>-nu</w:t>
      </w:r>
      <w:r w:rsidRPr="00BB1379">
        <w:rPr>
          <w:rFonts w:asciiTheme="minorHAnsi" w:eastAsia="Times New Roman" w:hAnsiTheme="minorHAnsi" w:cs="Calibri"/>
        </w:rPr>
        <w:t>rsi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gr</w:t>
      </w:r>
      <w:r w:rsidRPr="00BB1379">
        <w:rPr>
          <w:rFonts w:asciiTheme="minorHAnsi" w:eastAsia="Times New Roman" w:hAnsiTheme="minorHAnsi" w:cs="Calibri"/>
          <w:spacing w:val="-1"/>
        </w:rPr>
        <w:t>adu</w:t>
      </w:r>
      <w:r w:rsidRPr="00BB1379">
        <w:rPr>
          <w:rFonts w:asciiTheme="minorHAnsi" w:eastAsia="Times New Roman" w:hAnsiTheme="minorHAnsi" w:cs="Calibri"/>
        </w:rPr>
        <w:t>ati</w:t>
      </w:r>
      <w:r w:rsidRPr="00BB1379">
        <w:rPr>
          <w:rFonts w:asciiTheme="minorHAnsi" w:eastAsia="Times New Roman" w:hAnsiTheme="minorHAnsi" w:cs="Calibri"/>
          <w:spacing w:val="-2"/>
        </w:rPr>
        <w:t>o</w:t>
      </w:r>
      <w:r w:rsidRPr="00BB1379">
        <w:rPr>
          <w:rFonts w:asciiTheme="minorHAnsi" w:eastAsia="Times New Roman" w:hAnsiTheme="minorHAnsi" w:cs="Calibri"/>
        </w:rPr>
        <w:t>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re</w:t>
      </w:r>
      <w:r w:rsidRPr="00BB1379">
        <w:rPr>
          <w:rFonts w:asciiTheme="minorHAnsi" w:eastAsia="Times New Roman" w:hAnsiTheme="minorHAnsi" w:cs="Calibri"/>
          <w:spacing w:val="-1"/>
        </w:rPr>
        <w:t>qu</w:t>
      </w:r>
      <w:r w:rsidRPr="00BB1379">
        <w:rPr>
          <w:rFonts w:asciiTheme="minorHAnsi" w:eastAsia="Times New Roman" w:hAnsiTheme="minorHAnsi" w:cs="Calibri"/>
        </w:rPr>
        <w:t>ire</w:t>
      </w:r>
      <w:r w:rsidRPr="00BB1379">
        <w:rPr>
          <w:rFonts w:asciiTheme="minorHAnsi" w:eastAsia="Times New Roman" w:hAnsiTheme="minorHAnsi" w:cs="Calibri"/>
          <w:spacing w:val="-2"/>
        </w:rPr>
        <w:t>m</w:t>
      </w:r>
      <w:r w:rsidRPr="00BB1379">
        <w:rPr>
          <w:rFonts w:asciiTheme="minorHAnsi" w:eastAsia="Times New Roman" w:hAnsiTheme="minorHAnsi" w:cs="Calibri"/>
        </w:rPr>
        <w:t>ents).</w:t>
      </w:r>
    </w:p>
    <w:p w14:paraId="6565EC46" w14:textId="77777777" w:rsidR="00967746" w:rsidRPr="00BB1379" w:rsidRDefault="00967746" w:rsidP="008603A0">
      <w:pPr>
        <w:widowControl w:val="0"/>
        <w:numPr>
          <w:ilvl w:val="2"/>
          <w:numId w:val="29"/>
        </w:numPr>
        <w:tabs>
          <w:tab w:val="left" w:pos="832"/>
        </w:tabs>
        <w:kinsoku w:val="0"/>
        <w:overflowPunct w:val="0"/>
        <w:autoSpaceDE w:val="0"/>
        <w:autoSpaceDN w:val="0"/>
        <w:adjustRightInd w:val="0"/>
        <w:spacing w:after="0"/>
        <w:ind w:left="832"/>
        <w:rPr>
          <w:rFonts w:asciiTheme="minorHAnsi" w:eastAsia="Times New Roman" w:hAnsiTheme="minorHAnsi" w:cs="Calibri"/>
        </w:rPr>
      </w:pPr>
      <w:r w:rsidRPr="00BB1379">
        <w:rPr>
          <w:rFonts w:asciiTheme="minorHAnsi" w:eastAsia="Times New Roman" w:hAnsiTheme="minorHAnsi" w:cs="Calibri"/>
          <w:spacing w:val="-1"/>
        </w:rPr>
        <w:t>H</w:t>
      </w:r>
      <w:r w:rsidRPr="00BB1379">
        <w:rPr>
          <w:rFonts w:asciiTheme="minorHAnsi" w:eastAsia="Times New Roman" w:hAnsiTheme="minorHAnsi" w:cs="Calibri"/>
          <w:spacing w:val="1"/>
        </w:rPr>
        <w:t>o</w:t>
      </w:r>
      <w:r w:rsidRPr="00BB1379">
        <w:rPr>
          <w:rFonts w:asciiTheme="minorHAnsi" w:eastAsia="Times New Roman" w:hAnsiTheme="minorHAnsi" w:cs="Calibri"/>
        </w:rPr>
        <w:t>w</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p</w:t>
      </w:r>
      <w:r w:rsidRPr="00BB1379">
        <w:rPr>
          <w:rFonts w:asciiTheme="minorHAnsi" w:eastAsia="Times New Roman" w:hAnsiTheme="minorHAnsi" w:cs="Calibri"/>
        </w:rPr>
        <w:t>ra</w:t>
      </w:r>
      <w:r w:rsidRPr="00BB1379">
        <w:rPr>
          <w:rFonts w:asciiTheme="minorHAnsi" w:eastAsia="Times New Roman" w:hAnsiTheme="minorHAnsi" w:cs="Calibri"/>
          <w:spacing w:val="-3"/>
        </w:rPr>
        <w:t>c</w:t>
      </w:r>
      <w:r w:rsidRPr="00BB1379">
        <w:rPr>
          <w:rFonts w:asciiTheme="minorHAnsi" w:eastAsia="Times New Roman" w:hAnsiTheme="minorHAnsi" w:cs="Calibri"/>
        </w:rPr>
        <w:t>tice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e</w:t>
      </w:r>
      <w:r w:rsidRPr="00BB1379">
        <w:rPr>
          <w:rFonts w:asciiTheme="minorHAnsi" w:eastAsia="Times New Roman" w:hAnsiTheme="minorHAnsi" w:cs="Calibri"/>
          <w:spacing w:val="-1"/>
        </w:rPr>
        <w:t>n</w:t>
      </w:r>
      <w:r w:rsidRPr="00BB1379">
        <w:rPr>
          <w:rFonts w:asciiTheme="minorHAnsi" w:eastAsia="Times New Roman" w:hAnsiTheme="minorHAnsi" w:cs="Calibri"/>
        </w:rPr>
        <w:t>vi</w:t>
      </w:r>
      <w:r w:rsidRPr="00BB1379">
        <w:rPr>
          <w:rFonts w:asciiTheme="minorHAnsi" w:eastAsia="Times New Roman" w:hAnsiTheme="minorHAnsi" w:cs="Calibri"/>
          <w:spacing w:val="-3"/>
        </w:rPr>
        <w:t>r</w:t>
      </w:r>
      <w:r w:rsidRPr="00BB1379">
        <w:rPr>
          <w:rFonts w:asciiTheme="minorHAnsi" w:eastAsia="Times New Roman" w:hAnsiTheme="minorHAnsi" w:cs="Calibri"/>
          <w:spacing w:val="1"/>
        </w:rPr>
        <w:t>o</w:t>
      </w:r>
      <w:r w:rsidRPr="00BB1379">
        <w:rPr>
          <w:rFonts w:asciiTheme="minorHAnsi" w:eastAsia="Times New Roman" w:hAnsiTheme="minorHAnsi" w:cs="Calibri"/>
          <w:spacing w:val="-4"/>
        </w:rPr>
        <w:t>n</w:t>
      </w:r>
      <w:r w:rsidRPr="00BB1379">
        <w:rPr>
          <w:rFonts w:asciiTheme="minorHAnsi" w:eastAsia="Times New Roman" w:hAnsiTheme="minorHAnsi" w:cs="Calibri"/>
        </w:rPr>
        <w:t>men</w:t>
      </w:r>
      <w:r w:rsidRPr="00BB1379">
        <w:rPr>
          <w:rFonts w:asciiTheme="minorHAnsi" w:eastAsia="Times New Roman" w:hAnsiTheme="minorHAnsi" w:cs="Calibri"/>
          <w:spacing w:val="-3"/>
        </w:rPr>
        <w:t>t</w:t>
      </w:r>
      <w:r w:rsidRPr="00BB1379">
        <w:rPr>
          <w:rFonts w:asciiTheme="minorHAnsi" w:eastAsia="Times New Roman" w:hAnsiTheme="minorHAnsi" w:cs="Calibri"/>
        </w:rPr>
        <w:t>s are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s</w:t>
      </w:r>
      <w:r w:rsidRPr="00BB1379">
        <w:rPr>
          <w:rFonts w:asciiTheme="minorHAnsi" w:eastAsia="Times New Roman" w:hAnsiTheme="minorHAnsi" w:cs="Calibri"/>
        </w:rPr>
        <w:t>elected 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h</w:t>
      </w:r>
      <w:r w:rsidRPr="00BB1379">
        <w:rPr>
          <w:rFonts w:asciiTheme="minorHAnsi" w:eastAsia="Times New Roman" w:hAnsiTheme="minorHAnsi" w:cs="Calibri"/>
          <w:spacing w:val="1"/>
        </w:rPr>
        <w:t>o</w:t>
      </w:r>
      <w:r w:rsidRPr="00BB1379">
        <w:rPr>
          <w:rFonts w:asciiTheme="minorHAnsi" w:eastAsia="Times New Roman" w:hAnsiTheme="minorHAnsi" w:cs="Calibri"/>
        </w:rPr>
        <w:t>w</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f</w:t>
      </w:r>
      <w:r w:rsidRPr="00BB1379">
        <w:rPr>
          <w:rFonts w:asciiTheme="minorHAnsi" w:eastAsia="Times New Roman" w:hAnsiTheme="minorHAnsi" w:cs="Calibri"/>
          <w:spacing w:val="-3"/>
        </w:rPr>
        <w:t>ac</w:t>
      </w:r>
      <w:r w:rsidRPr="00BB1379">
        <w:rPr>
          <w:rFonts w:asciiTheme="minorHAnsi" w:eastAsia="Times New Roman" w:hAnsiTheme="minorHAnsi" w:cs="Calibri"/>
          <w:spacing w:val="-1"/>
        </w:rPr>
        <w:t>u</w:t>
      </w:r>
      <w:r w:rsidRPr="00BB1379">
        <w:rPr>
          <w:rFonts w:asciiTheme="minorHAnsi" w:eastAsia="Times New Roman" w:hAnsiTheme="minorHAnsi" w:cs="Calibri"/>
        </w:rPr>
        <w:t>lty</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e</w:t>
      </w:r>
      <w:r w:rsidRPr="00BB1379">
        <w:rPr>
          <w:rFonts w:asciiTheme="minorHAnsi" w:eastAsia="Times New Roman" w:hAnsiTheme="minorHAnsi" w:cs="Calibri"/>
          <w:spacing w:val="-1"/>
        </w:rPr>
        <w:t>n</w:t>
      </w:r>
      <w:r w:rsidRPr="00BB1379">
        <w:rPr>
          <w:rFonts w:asciiTheme="minorHAnsi" w:eastAsia="Times New Roman" w:hAnsiTheme="minorHAnsi" w:cs="Calibri"/>
        </w:rPr>
        <w:t>su</w:t>
      </w:r>
      <w:r w:rsidRPr="00BB1379">
        <w:rPr>
          <w:rFonts w:asciiTheme="minorHAnsi" w:eastAsia="Times New Roman" w:hAnsiTheme="minorHAnsi" w:cs="Calibri"/>
          <w:spacing w:val="-1"/>
        </w:rPr>
        <w:t>r</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at</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p</w:t>
      </w:r>
      <w:r w:rsidRPr="00BB1379">
        <w:rPr>
          <w:rFonts w:asciiTheme="minorHAnsi" w:eastAsia="Times New Roman" w:hAnsiTheme="minorHAnsi" w:cs="Calibri"/>
        </w:rPr>
        <w:t>r</w:t>
      </w:r>
      <w:r w:rsidRPr="00BB1379">
        <w:rPr>
          <w:rFonts w:asciiTheme="minorHAnsi" w:eastAsia="Times New Roman" w:hAnsiTheme="minorHAnsi" w:cs="Calibri"/>
          <w:spacing w:val="-3"/>
        </w:rPr>
        <w:t>a</w:t>
      </w:r>
      <w:r w:rsidRPr="00BB1379">
        <w:rPr>
          <w:rFonts w:asciiTheme="minorHAnsi" w:eastAsia="Times New Roman" w:hAnsiTheme="minorHAnsi" w:cs="Calibri"/>
        </w:rPr>
        <w:t>cti</w:t>
      </w:r>
      <w:r w:rsidRPr="00BB1379">
        <w:rPr>
          <w:rFonts w:asciiTheme="minorHAnsi" w:eastAsia="Times New Roman" w:hAnsiTheme="minorHAnsi" w:cs="Calibri"/>
          <w:spacing w:val="-2"/>
        </w:rPr>
        <w:t>c</w:t>
      </w:r>
      <w:r w:rsidRPr="00BB1379">
        <w:rPr>
          <w:rFonts w:asciiTheme="minorHAnsi" w:eastAsia="Times New Roman" w:hAnsiTheme="minorHAnsi" w:cs="Calibri"/>
        </w:rPr>
        <w:t>e lear</w:t>
      </w:r>
      <w:r w:rsidRPr="00BB1379">
        <w:rPr>
          <w:rFonts w:asciiTheme="minorHAnsi" w:eastAsia="Times New Roman" w:hAnsiTheme="minorHAnsi" w:cs="Calibri"/>
          <w:spacing w:val="-1"/>
        </w:rPr>
        <w:t>n</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g</w:t>
      </w:r>
    </w:p>
    <w:p w14:paraId="12262747" w14:textId="77777777" w:rsidR="00967746" w:rsidRPr="00BB1379" w:rsidRDefault="00967746" w:rsidP="00BA11AB">
      <w:pPr>
        <w:widowControl w:val="0"/>
        <w:kinsoku w:val="0"/>
        <w:overflowPunct w:val="0"/>
        <w:autoSpaceDE w:val="0"/>
        <w:autoSpaceDN w:val="0"/>
        <w:adjustRightInd w:val="0"/>
        <w:spacing w:after="0"/>
        <w:ind w:left="832" w:right="256"/>
        <w:rPr>
          <w:rFonts w:asciiTheme="minorHAnsi" w:eastAsia="Times New Roman" w:hAnsiTheme="minorHAnsi" w:cs="Calibri"/>
        </w:rPr>
      </w:pPr>
      <w:r w:rsidRPr="00BB1379">
        <w:rPr>
          <w:rFonts w:asciiTheme="minorHAnsi" w:eastAsia="Times New Roman" w:hAnsiTheme="minorHAnsi" w:cs="Calibri"/>
        </w:rPr>
        <w:t>enviro</w:t>
      </w:r>
      <w:r w:rsidRPr="00BB1379">
        <w:rPr>
          <w:rFonts w:asciiTheme="minorHAnsi" w:eastAsia="Times New Roman" w:hAnsiTheme="minorHAnsi" w:cs="Calibri"/>
          <w:spacing w:val="-3"/>
        </w:rPr>
        <w:t>n</w:t>
      </w:r>
      <w:r w:rsidRPr="00BB1379">
        <w:rPr>
          <w:rFonts w:asciiTheme="minorHAnsi" w:eastAsia="Times New Roman" w:hAnsiTheme="minorHAnsi" w:cs="Calibri"/>
        </w:rPr>
        <w:t>me</w:t>
      </w:r>
      <w:r w:rsidRPr="00BB1379">
        <w:rPr>
          <w:rFonts w:asciiTheme="minorHAnsi" w:eastAsia="Times New Roman" w:hAnsiTheme="minorHAnsi" w:cs="Calibri"/>
          <w:spacing w:val="-3"/>
        </w:rPr>
        <w:t>n</w:t>
      </w:r>
      <w:r w:rsidRPr="00BB1379">
        <w:rPr>
          <w:rFonts w:asciiTheme="minorHAnsi" w:eastAsia="Times New Roman" w:hAnsiTheme="minorHAnsi" w:cs="Calibri"/>
        </w:rPr>
        <w:t>ts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3"/>
        </w:rPr>
        <w:t>r</w:t>
      </w:r>
      <w:r w:rsidRPr="00BB1379">
        <w:rPr>
          <w:rFonts w:asciiTheme="minorHAnsi" w:eastAsia="Times New Roman" w:hAnsiTheme="minorHAnsi" w:cs="Calibri"/>
        </w:rPr>
        <w:t>e a</w:t>
      </w:r>
      <w:r w:rsidRPr="00BB1379">
        <w:rPr>
          <w:rFonts w:asciiTheme="minorHAnsi" w:eastAsia="Times New Roman" w:hAnsiTheme="minorHAnsi" w:cs="Calibri"/>
          <w:spacing w:val="-1"/>
        </w:rPr>
        <w:t>pp</w:t>
      </w:r>
      <w:r w:rsidRPr="00BB1379">
        <w:rPr>
          <w:rFonts w:asciiTheme="minorHAnsi" w:eastAsia="Times New Roman" w:hAnsiTheme="minorHAnsi" w:cs="Calibri"/>
        </w:rPr>
        <w:t>ro</w:t>
      </w:r>
      <w:r w:rsidRPr="00BB1379">
        <w:rPr>
          <w:rFonts w:asciiTheme="minorHAnsi" w:eastAsia="Times New Roman" w:hAnsiTheme="minorHAnsi" w:cs="Calibri"/>
          <w:spacing w:val="-1"/>
        </w:rPr>
        <w:t>p</w:t>
      </w:r>
      <w:r w:rsidRPr="00BB1379">
        <w:rPr>
          <w:rFonts w:asciiTheme="minorHAnsi" w:eastAsia="Times New Roman" w:hAnsiTheme="minorHAnsi" w:cs="Calibri"/>
        </w:rPr>
        <w:t>r</w:t>
      </w:r>
      <w:r w:rsidRPr="00BB1379">
        <w:rPr>
          <w:rFonts w:asciiTheme="minorHAnsi" w:eastAsia="Times New Roman" w:hAnsiTheme="minorHAnsi" w:cs="Calibri"/>
          <w:spacing w:val="-3"/>
        </w:rPr>
        <w:t>i</w:t>
      </w:r>
      <w:r w:rsidRPr="00BB1379">
        <w:rPr>
          <w:rFonts w:asciiTheme="minorHAnsi" w:eastAsia="Times New Roman" w:hAnsiTheme="minorHAnsi" w:cs="Calibri"/>
        </w:rPr>
        <w:t xml:space="preserve">ate </w:t>
      </w:r>
      <w:r w:rsidRPr="00BB1379">
        <w:rPr>
          <w:rFonts w:asciiTheme="minorHAnsi" w:eastAsia="Times New Roman" w:hAnsiTheme="minorHAnsi" w:cs="Calibri"/>
          <w:spacing w:val="-3"/>
        </w:rPr>
        <w:t>f</w:t>
      </w:r>
      <w:r w:rsidRPr="00BB1379">
        <w:rPr>
          <w:rFonts w:asciiTheme="minorHAnsi" w:eastAsia="Times New Roman" w:hAnsiTheme="minorHAnsi" w:cs="Calibri"/>
          <w:spacing w:val="1"/>
        </w:rPr>
        <w:t>o</w:t>
      </w:r>
      <w:r w:rsidRPr="00BB1379">
        <w:rPr>
          <w:rFonts w:asciiTheme="minorHAnsi" w:eastAsia="Times New Roman" w:hAnsiTheme="minorHAnsi" w:cs="Calibri"/>
        </w:rPr>
        <w:t>r st</w:t>
      </w:r>
      <w:r w:rsidRPr="00BB1379">
        <w:rPr>
          <w:rFonts w:asciiTheme="minorHAnsi" w:eastAsia="Times New Roman" w:hAnsiTheme="minorHAnsi" w:cs="Calibri"/>
          <w:spacing w:val="-1"/>
        </w:rPr>
        <w:t>u</w:t>
      </w:r>
      <w:r w:rsidRPr="00BB1379">
        <w:rPr>
          <w:rFonts w:asciiTheme="minorHAnsi" w:eastAsia="Times New Roman" w:hAnsiTheme="minorHAnsi" w:cs="Calibri"/>
          <w:spacing w:val="-4"/>
        </w:rPr>
        <w:t>d</w:t>
      </w:r>
      <w:r w:rsidRPr="00BB1379">
        <w:rPr>
          <w:rFonts w:asciiTheme="minorHAnsi" w:eastAsia="Times New Roman" w:hAnsiTheme="minorHAnsi" w:cs="Calibri"/>
        </w:rPr>
        <w:t>ent lear</w:t>
      </w:r>
      <w:r w:rsidRPr="00BB1379">
        <w:rPr>
          <w:rFonts w:asciiTheme="minorHAnsi" w:eastAsia="Times New Roman" w:hAnsiTheme="minorHAnsi" w:cs="Calibri"/>
          <w:spacing w:val="-2"/>
        </w:rPr>
        <w:t>n</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3"/>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at th</w:t>
      </w:r>
      <w:r w:rsidRPr="00BB1379">
        <w:rPr>
          <w:rFonts w:asciiTheme="minorHAnsi" w:eastAsia="Times New Roman" w:hAnsiTheme="minorHAnsi" w:cs="Calibri"/>
          <w:spacing w:val="-3"/>
        </w:rPr>
        <w:t>e</w:t>
      </w:r>
      <w:r w:rsidRPr="00BB1379">
        <w:rPr>
          <w:rFonts w:asciiTheme="minorHAnsi" w:eastAsia="Times New Roman" w:hAnsiTheme="minorHAnsi" w:cs="Calibri"/>
        </w:rPr>
        <w:t>y su</w:t>
      </w:r>
      <w:r w:rsidRPr="00BB1379">
        <w:rPr>
          <w:rFonts w:asciiTheme="minorHAnsi" w:eastAsia="Times New Roman" w:hAnsiTheme="minorHAnsi" w:cs="Calibri"/>
          <w:spacing w:val="-2"/>
        </w:rPr>
        <w:t>p</w:t>
      </w:r>
      <w:r w:rsidRPr="00BB1379">
        <w:rPr>
          <w:rFonts w:asciiTheme="minorHAnsi" w:eastAsia="Times New Roman" w:hAnsiTheme="minorHAnsi" w:cs="Calibri"/>
          <w:spacing w:val="-1"/>
        </w:rPr>
        <w:t>p</w:t>
      </w:r>
      <w:r w:rsidRPr="00BB1379">
        <w:rPr>
          <w:rFonts w:asciiTheme="minorHAnsi" w:eastAsia="Times New Roman" w:hAnsiTheme="minorHAnsi" w:cs="Calibri"/>
          <w:spacing w:val="-2"/>
        </w:rPr>
        <w:t>o</w:t>
      </w:r>
      <w:r w:rsidRPr="00BB1379">
        <w:rPr>
          <w:rFonts w:asciiTheme="minorHAnsi" w:eastAsia="Times New Roman" w:hAnsiTheme="minorHAnsi" w:cs="Calibri"/>
        </w:rPr>
        <w:t>rt t</w:t>
      </w:r>
      <w:r w:rsidRPr="00BB1379">
        <w:rPr>
          <w:rFonts w:asciiTheme="minorHAnsi" w:eastAsia="Times New Roman" w:hAnsiTheme="minorHAnsi" w:cs="Calibri"/>
          <w:spacing w:val="-3"/>
        </w:rPr>
        <w:t>h</w:t>
      </w:r>
      <w:r w:rsidRPr="00BB1379">
        <w:rPr>
          <w:rFonts w:asciiTheme="minorHAnsi" w:eastAsia="Times New Roman" w:hAnsiTheme="minorHAnsi" w:cs="Calibri"/>
        </w:rPr>
        <w:t>e ac</w:t>
      </w:r>
      <w:r w:rsidRPr="00BB1379">
        <w:rPr>
          <w:rFonts w:asciiTheme="minorHAnsi" w:eastAsia="Times New Roman" w:hAnsiTheme="minorHAnsi" w:cs="Calibri"/>
          <w:spacing w:val="-4"/>
        </w:rPr>
        <w:t>h</w:t>
      </w:r>
      <w:r w:rsidRPr="00BB1379">
        <w:rPr>
          <w:rFonts w:asciiTheme="minorHAnsi" w:eastAsia="Times New Roman" w:hAnsiTheme="minorHAnsi" w:cs="Calibri"/>
        </w:rPr>
        <w:t>ie</w:t>
      </w:r>
      <w:r w:rsidRPr="00BB1379">
        <w:rPr>
          <w:rFonts w:asciiTheme="minorHAnsi" w:eastAsia="Times New Roman" w:hAnsiTheme="minorHAnsi" w:cs="Calibri"/>
          <w:spacing w:val="1"/>
        </w:rPr>
        <w:t>v</w:t>
      </w:r>
      <w:r w:rsidRPr="00BB1379">
        <w:rPr>
          <w:rFonts w:asciiTheme="minorHAnsi" w:eastAsia="Times New Roman" w:hAnsiTheme="minorHAnsi" w:cs="Calibri"/>
          <w:spacing w:val="-2"/>
        </w:rPr>
        <w:t>e</w:t>
      </w:r>
      <w:r w:rsidRPr="00BB1379">
        <w:rPr>
          <w:rFonts w:asciiTheme="minorHAnsi" w:eastAsia="Times New Roman" w:hAnsiTheme="minorHAnsi" w:cs="Calibri"/>
        </w:rPr>
        <w:t>me</w:t>
      </w:r>
      <w:r w:rsidRPr="00BB1379">
        <w:rPr>
          <w:rFonts w:asciiTheme="minorHAnsi" w:eastAsia="Times New Roman" w:hAnsiTheme="minorHAnsi" w:cs="Calibri"/>
          <w:spacing w:val="-3"/>
        </w:rPr>
        <w:t>n</w:t>
      </w:r>
      <w:r w:rsidRPr="00BB1379">
        <w:rPr>
          <w:rFonts w:asciiTheme="minorHAnsi" w:eastAsia="Times New Roman" w:hAnsiTheme="minorHAnsi" w:cs="Calibri"/>
        </w:rPr>
        <w:t>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 st</w:t>
      </w:r>
      <w:r w:rsidRPr="00BB1379">
        <w:rPr>
          <w:rFonts w:asciiTheme="minorHAnsi" w:eastAsia="Times New Roman" w:hAnsiTheme="minorHAnsi" w:cs="Calibri"/>
          <w:spacing w:val="-1"/>
        </w:rPr>
        <w:t>ud</w:t>
      </w:r>
      <w:r w:rsidRPr="00BB1379">
        <w:rPr>
          <w:rFonts w:asciiTheme="minorHAnsi" w:eastAsia="Times New Roman" w:hAnsiTheme="minorHAnsi" w:cs="Calibri"/>
        </w:rPr>
        <w:t>ent lear</w:t>
      </w:r>
      <w:r w:rsidRPr="00BB1379">
        <w:rPr>
          <w:rFonts w:asciiTheme="minorHAnsi" w:eastAsia="Times New Roman" w:hAnsiTheme="minorHAnsi" w:cs="Calibri"/>
          <w:spacing w:val="-1"/>
        </w:rPr>
        <w:t>n</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and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pro</w:t>
      </w:r>
      <w:r w:rsidRPr="00BB1379">
        <w:rPr>
          <w:rFonts w:asciiTheme="minorHAnsi" w:eastAsia="Times New Roman" w:hAnsiTheme="minorHAnsi" w:cs="Calibri"/>
          <w:spacing w:val="-1"/>
        </w:rPr>
        <w:t>g</w:t>
      </w:r>
      <w:r w:rsidRPr="00BB1379">
        <w:rPr>
          <w:rFonts w:asciiTheme="minorHAnsi" w:eastAsia="Times New Roman" w:hAnsiTheme="minorHAnsi" w:cs="Calibri"/>
        </w:rPr>
        <w:t>r</w:t>
      </w:r>
      <w:r w:rsidRPr="00BB1379">
        <w:rPr>
          <w:rFonts w:asciiTheme="minorHAnsi" w:eastAsia="Times New Roman" w:hAnsiTheme="minorHAnsi" w:cs="Calibri"/>
          <w:spacing w:val="-3"/>
        </w:rPr>
        <w:t>a</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o</w:t>
      </w:r>
      <w:r w:rsidRPr="00BB1379">
        <w:rPr>
          <w:rFonts w:asciiTheme="minorHAnsi" w:eastAsia="Times New Roman" w:hAnsiTheme="minorHAnsi" w:cs="Calibri"/>
          <w:spacing w:val="-4"/>
        </w:rPr>
        <w:t>u</w:t>
      </w:r>
      <w:r w:rsidRPr="00BB1379">
        <w:rPr>
          <w:rFonts w:asciiTheme="minorHAnsi" w:eastAsia="Times New Roman" w:hAnsiTheme="minorHAnsi" w:cs="Calibri"/>
        </w:rPr>
        <w:t>t</w:t>
      </w:r>
      <w:r w:rsidRPr="00BB1379">
        <w:rPr>
          <w:rFonts w:asciiTheme="minorHAnsi" w:eastAsia="Times New Roman" w:hAnsiTheme="minorHAnsi" w:cs="Calibri"/>
          <w:spacing w:val="-2"/>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2"/>
        </w:rPr>
        <w:t>m</w:t>
      </w:r>
      <w:r w:rsidRPr="00BB1379">
        <w:rPr>
          <w:rFonts w:asciiTheme="minorHAnsi" w:eastAsia="Times New Roman" w:hAnsiTheme="minorHAnsi" w:cs="Calibri"/>
        </w:rPr>
        <w:t>es.</w:t>
      </w:r>
      <w:r w:rsidRPr="00BB1379">
        <w:rPr>
          <w:rFonts w:asciiTheme="minorHAnsi" w:eastAsia="Times New Roman" w:hAnsiTheme="minorHAnsi" w:cs="Calibri"/>
          <w:spacing w:val="47"/>
        </w:rPr>
        <w:t xml:space="preserve"> </w:t>
      </w:r>
      <w:r w:rsidRPr="00BB1379">
        <w:rPr>
          <w:rFonts w:asciiTheme="minorHAnsi" w:eastAsia="Times New Roman" w:hAnsiTheme="minorHAnsi" w:cs="Calibri"/>
        </w:rPr>
        <w:t>(</w:t>
      </w:r>
      <w:r w:rsidRPr="00BB1379">
        <w:rPr>
          <w:rFonts w:asciiTheme="minorHAnsi" w:eastAsia="Times New Roman" w:hAnsiTheme="minorHAnsi" w:cs="Calibri"/>
          <w:spacing w:val="-1"/>
        </w:rPr>
        <w:t>N</w:t>
      </w:r>
      <w:r w:rsidRPr="00BB1379">
        <w:rPr>
          <w:rFonts w:asciiTheme="minorHAnsi" w:eastAsia="Times New Roman" w:hAnsiTheme="minorHAnsi" w:cs="Calibri"/>
          <w:spacing w:val="1"/>
        </w:rPr>
        <w:t>o</w:t>
      </w:r>
      <w:r w:rsidRPr="00BB1379">
        <w:rPr>
          <w:rFonts w:asciiTheme="minorHAnsi" w:eastAsia="Times New Roman" w:hAnsiTheme="minorHAnsi" w:cs="Calibri"/>
          <w:spacing w:val="-2"/>
        </w:rPr>
        <w:t>t</w:t>
      </w:r>
      <w:r w:rsidRPr="00BB1379">
        <w:rPr>
          <w:rFonts w:asciiTheme="minorHAnsi" w:eastAsia="Times New Roman" w:hAnsiTheme="minorHAnsi" w:cs="Calibri"/>
        </w:rPr>
        <w:t>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pr</w:t>
      </w:r>
      <w:r w:rsidRPr="00BB1379">
        <w:rPr>
          <w:rFonts w:asciiTheme="minorHAnsi" w:eastAsia="Times New Roman" w:hAnsiTheme="minorHAnsi" w:cs="Calibri"/>
          <w:spacing w:val="-4"/>
        </w:rPr>
        <w:t>a</w:t>
      </w:r>
      <w:r w:rsidRPr="00BB1379">
        <w:rPr>
          <w:rFonts w:asciiTheme="minorHAnsi" w:eastAsia="Times New Roman" w:hAnsiTheme="minorHAnsi" w:cs="Calibri"/>
        </w:rPr>
        <w:t>cti</w:t>
      </w:r>
      <w:r w:rsidRPr="00BB1379">
        <w:rPr>
          <w:rFonts w:asciiTheme="minorHAnsi" w:eastAsia="Times New Roman" w:hAnsiTheme="minorHAnsi" w:cs="Calibri"/>
          <w:spacing w:val="-2"/>
        </w:rPr>
        <w:t>c</w:t>
      </w:r>
      <w:r w:rsidRPr="00BB1379">
        <w:rPr>
          <w:rFonts w:asciiTheme="minorHAnsi" w:eastAsia="Times New Roman" w:hAnsiTheme="minorHAnsi" w:cs="Calibri"/>
        </w:rPr>
        <w:t>e e</w:t>
      </w:r>
      <w:r w:rsidRPr="00BB1379">
        <w:rPr>
          <w:rFonts w:asciiTheme="minorHAnsi" w:eastAsia="Times New Roman" w:hAnsiTheme="minorHAnsi" w:cs="Calibri"/>
          <w:spacing w:val="-3"/>
        </w:rPr>
        <w:t>n</w:t>
      </w:r>
      <w:r w:rsidRPr="00BB1379">
        <w:rPr>
          <w:rFonts w:asciiTheme="minorHAnsi" w:eastAsia="Times New Roman" w:hAnsiTheme="minorHAnsi" w:cs="Calibri"/>
        </w:rPr>
        <w:t>v</w:t>
      </w:r>
      <w:r w:rsidRPr="00BB1379">
        <w:rPr>
          <w:rFonts w:asciiTheme="minorHAnsi" w:eastAsia="Times New Roman" w:hAnsiTheme="minorHAnsi" w:cs="Calibri"/>
          <w:spacing w:val="-3"/>
        </w:rPr>
        <w:t>i</w:t>
      </w:r>
      <w:r w:rsidRPr="00BB1379">
        <w:rPr>
          <w:rFonts w:asciiTheme="minorHAnsi" w:eastAsia="Times New Roman" w:hAnsiTheme="minorHAnsi" w:cs="Calibri"/>
        </w:rPr>
        <w:t>ro</w:t>
      </w:r>
      <w:r w:rsidRPr="00BB1379">
        <w:rPr>
          <w:rFonts w:asciiTheme="minorHAnsi" w:eastAsia="Times New Roman" w:hAnsiTheme="minorHAnsi" w:cs="Calibri"/>
          <w:spacing w:val="-1"/>
        </w:rPr>
        <w:t>n</w:t>
      </w:r>
      <w:r w:rsidRPr="00BB1379">
        <w:rPr>
          <w:rFonts w:asciiTheme="minorHAnsi" w:eastAsia="Times New Roman" w:hAnsiTheme="minorHAnsi" w:cs="Calibri"/>
          <w:spacing w:val="-2"/>
        </w:rPr>
        <w:t>m</w:t>
      </w:r>
      <w:r w:rsidRPr="00BB1379">
        <w:rPr>
          <w:rFonts w:asciiTheme="minorHAnsi" w:eastAsia="Times New Roman" w:hAnsiTheme="minorHAnsi" w:cs="Calibri"/>
        </w:rPr>
        <w:t>ents</w:t>
      </w:r>
      <w:r w:rsidRPr="00BB1379">
        <w:rPr>
          <w:rFonts w:asciiTheme="minorHAnsi" w:eastAsia="Times New Roman" w:hAnsiTheme="minorHAnsi" w:cs="Calibri"/>
          <w:spacing w:val="4"/>
        </w:rPr>
        <w:t xml:space="preserve"> </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cl</w:t>
      </w:r>
      <w:r w:rsidRPr="00BB1379">
        <w:rPr>
          <w:rFonts w:asciiTheme="minorHAnsi" w:eastAsia="Times New Roman" w:hAnsiTheme="minorHAnsi" w:cs="Calibri"/>
          <w:spacing w:val="-1"/>
        </w:rPr>
        <w:t>ud</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healthc</w:t>
      </w:r>
      <w:r w:rsidRPr="00BB1379">
        <w:rPr>
          <w:rFonts w:asciiTheme="minorHAnsi" w:eastAsia="Times New Roman" w:hAnsiTheme="minorHAnsi" w:cs="Calibri"/>
          <w:spacing w:val="-3"/>
        </w:rPr>
        <w:t>a</w:t>
      </w:r>
      <w:r w:rsidRPr="00BB1379">
        <w:rPr>
          <w:rFonts w:asciiTheme="minorHAnsi" w:eastAsia="Times New Roman" w:hAnsiTheme="minorHAnsi" w:cs="Calibri"/>
        </w:rPr>
        <w:t>re a</w:t>
      </w:r>
      <w:r w:rsidRPr="00BB1379">
        <w:rPr>
          <w:rFonts w:asciiTheme="minorHAnsi" w:eastAsia="Times New Roman" w:hAnsiTheme="minorHAnsi" w:cs="Calibri"/>
          <w:spacing w:val="-1"/>
        </w:rPr>
        <w:t>g</w:t>
      </w:r>
      <w:r w:rsidRPr="00BB1379">
        <w:rPr>
          <w:rFonts w:asciiTheme="minorHAnsi" w:eastAsia="Times New Roman" w:hAnsiTheme="minorHAnsi" w:cs="Calibri"/>
        </w:rPr>
        <w:t>enci</w:t>
      </w:r>
      <w:r w:rsidRPr="00BB1379">
        <w:rPr>
          <w:rFonts w:asciiTheme="minorHAnsi" w:eastAsia="Times New Roman" w:hAnsiTheme="minorHAnsi" w:cs="Calibri"/>
          <w:spacing w:val="-3"/>
        </w:rPr>
        <w:t>e</w:t>
      </w:r>
      <w:r w:rsidRPr="00BB1379">
        <w:rPr>
          <w:rFonts w:asciiTheme="minorHAnsi" w:eastAsia="Times New Roman" w:hAnsiTheme="minorHAnsi" w:cs="Calibri"/>
        </w:rPr>
        <w:t>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i/>
          <w:iCs/>
          <w:spacing w:val="-1"/>
        </w:rPr>
        <w:t xml:space="preserve">and </w:t>
      </w:r>
      <w:r w:rsidRPr="00BB1379">
        <w:rPr>
          <w:rFonts w:asciiTheme="minorHAnsi" w:eastAsia="Times New Roman" w:hAnsiTheme="minorHAnsi" w:cs="Calibri"/>
        </w:rPr>
        <w:t>la</w:t>
      </w:r>
      <w:r w:rsidRPr="00BB1379">
        <w:rPr>
          <w:rFonts w:asciiTheme="minorHAnsi" w:eastAsia="Times New Roman" w:hAnsiTheme="minorHAnsi" w:cs="Calibri"/>
          <w:spacing w:val="-2"/>
        </w:rPr>
        <w:t>b</w:t>
      </w:r>
      <w:r w:rsidRPr="00BB1379">
        <w:rPr>
          <w:rFonts w:asciiTheme="minorHAnsi" w:eastAsia="Times New Roman" w:hAnsiTheme="minorHAnsi" w:cs="Calibri"/>
          <w:spacing w:val="1"/>
        </w:rPr>
        <w:t>o</w:t>
      </w:r>
      <w:r w:rsidRPr="00BB1379">
        <w:rPr>
          <w:rFonts w:asciiTheme="minorHAnsi" w:eastAsia="Times New Roman" w:hAnsiTheme="minorHAnsi" w:cs="Calibri"/>
        </w:rPr>
        <w:t>ra</w:t>
      </w:r>
      <w:r w:rsidRPr="00BB1379">
        <w:rPr>
          <w:rFonts w:asciiTheme="minorHAnsi" w:eastAsia="Times New Roman" w:hAnsiTheme="minorHAnsi" w:cs="Calibri"/>
          <w:spacing w:val="-3"/>
        </w:rPr>
        <w:t>t</w:t>
      </w:r>
      <w:r w:rsidRPr="00BB1379">
        <w:rPr>
          <w:rFonts w:asciiTheme="minorHAnsi" w:eastAsia="Times New Roman" w:hAnsiTheme="minorHAnsi" w:cs="Calibri"/>
          <w:spacing w:val="1"/>
        </w:rPr>
        <w:t>o</w:t>
      </w:r>
      <w:r w:rsidRPr="00BB1379">
        <w:rPr>
          <w:rFonts w:asciiTheme="minorHAnsi" w:eastAsia="Times New Roman" w:hAnsiTheme="minorHAnsi" w:cs="Calibri"/>
        </w:rPr>
        <w:t>ry</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se</w:t>
      </w:r>
      <w:r w:rsidRPr="00BB1379">
        <w:rPr>
          <w:rFonts w:asciiTheme="minorHAnsi" w:eastAsia="Times New Roman" w:hAnsiTheme="minorHAnsi" w:cs="Calibri"/>
          <w:spacing w:val="-2"/>
        </w:rPr>
        <w:t>t</w:t>
      </w:r>
      <w:r w:rsidRPr="00BB1379">
        <w:rPr>
          <w:rFonts w:asciiTheme="minorHAnsi" w:eastAsia="Times New Roman" w:hAnsiTheme="minorHAnsi" w:cs="Calibri"/>
        </w:rPr>
        <w:t>ti</w:t>
      </w:r>
      <w:r w:rsidRPr="00BB1379">
        <w:rPr>
          <w:rFonts w:asciiTheme="minorHAnsi" w:eastAsia="Times New Roman" w:hAnsiTheme="minorHAnsi" w:cs="Calibri"/>
          <w:spacing w:val="-1"/>
        </w:rPr>
        <w:t>ng</w:t>
      </w:r>
      <w:r w:rsidRPr="00BB1379">
        <w:rPr>
          <w:rFonts w:asciiTheme="minorHAnsi" w:eastAsia="Times New Roman" w:hAnsiTheme="minorHAnsi" w:cs="Calibri"/>
        </w:rPr>
        <w:t>s.)</w:t>
      </w:r>
    </w:p>
    <w:p w14:paraId="5CBD8D35" w14:textId="77777777" w:rsidR="00967746" w:rsidRPr="00BB1379" w:rsidRDefault="00967746" w:rsidP="008603A0">
      <w:pPr>
        <w:widowControl w:val="0"/>
        <w:numPr>
          <w:ilvl w:val="2"/>
          <w:numId w:val="29"/>
        </w:numPr>
        <w:tabs>
          <w:tab w:val="left" w:pos="832"/>
        </w:tabs>
        <w:kinsoku w:val="0"/>
        <w:overflowPunct w:val="0"/>
        <w:autoSpaceDE w:val="0"/>
        <w:autoSpaceDN w:val="0"/>
        <w:adjustRightInd w:val="0"/>
        <w:spacing w:after="0"/>
        <w:ind w:left="832" w:right="166"/>
        <w:rPr>
          <w:rFonts w:asciiTheme="minorHAnsi" w:eastAsia="Times New Roman" w:hAnsiTheme="minorHAnsi" w:cs="Calibri"/>
        </w:rPr>
      </w:pP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at the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p</w:t>
      </w:r>
      <w:r w:rsidRPr="00BB1379">
        <w:rPr>
          <w:rFonts w:asciiTheme="minorHAnsi" w:eastAsia="Times New Roman" w:hAnsiTheme="minorHAnsi" w:cs="Calibri"/>
        </w:rPr>
        <w:t>racti</w:t>
      </w:r>
      <w:r w:rsidRPr="00BB1379">
        <w:rPr>
          <w:rFonts w:asciiTheme="minorHAnsi" w:eastAsia="Times New Roman" w:hAnsiTheme="minorHAnsi" w:cs="Calibri"/>
          <w:spacing w:val="-3"/>
        </w:rPr>
        <w:t>c</w:t>
      </w:r>
      <w:r w:rsidRPr="00BB1379">
        <w:rPr>
          <w:rFonts w:asciiTheme="minorHAnsi" w:eastAsia="Times New Roman" w:hAnsiTheme="minorHAnsi" w:cs="Calibri"/>
        </w:rPr>
        <w:t>e e</w:t>
      </w:r>
      <w:r w:rsidRPr="00BB1379">
        <w:rPr>
          <w:rFonts w:asciiTheme="minorHAnsi" w:eastAsia="Times New Roman" w:hAnsiTheme="minorHAnsi" w:cs="Calibri"/>
          <w:spacing w:val="-3"/>
        </w:rPr>
        <w:t>n</w:t>
      </w:r>
      <w:r w:rsidRPr="00BB1379">
        <w:rPr>
          <w:rFonts w:asciiTheme="minorHAnsi" w:eastAsia="Times New Roman" w:hAnsiTheme="minorHAnsi" w:cs="Calibri"/>
        </w:rPr>
        <w:t>viro</w:t>
      </w:r>
      <w:r w:rsidRPr="00BB1379">
        <w:rPr>
          <w:rFonts w:asciiTheme="minorHAnsi" w:eastAsia="Times New Roman" w:hAnsiTheme="minorHAnsi" w:cs="Calibri"/>
          <w:spacing w:val="-3"/>
        </w:rPr>
        <w:t>n</w:t>
      </w:r>
      <w:r w:rsidRPr="00BB1379">
        <w:rPr>
          <w:rFonts w:asciiTheme="minorHAnsi" w:eastAsia="Times New Roman" w:hAnsiTheme="minorHAnsi" w:cs="Calibri"/>
          <w:spacing w:val="-2"/>
        </w:rPr>
        <w:t>m</w:t>
      </w:r>
      <w:r w:rsidRPr="00BB1379">
        <w:rPr>
          <w:rFonts w:asciiTheme="minorHAnsi" w:eastAsia="Times New Roman" w:hAnsiTheme="minorHAnsi" w:cs="Calibri"/>
        </w:rPr>
        <w:t>ents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ref</w:t>
      </w:r>
      <w:r w:rsidRPr="00BB1379">
        <w:rPr>
          <w:rFonts w:asciiTheme="minorHAnsi" w:eastAsia="Times New Roman" w:hAnsiTheme="minorHAnsi" w:cs="Calibri"/>
          <w:spacing w:val="-3"/>
        </w:rPr>
        <w:t>l</w:t>
      </w:r>
      <w:r w:rsidRPr="00BB1379">
        <w:rPr>
          <w:rFonts w:asciiTheme="minorHAnsi" w:eastAsia="Times New Roman" w:hAnsiTheme="minorHAnsi" w:cs="Calibri"/>
        </w:rPr>
        <w:t>ect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u</w:t>
      </w:r>
      <w:r w:rsidRPr="00BB1379">
        <w:rPr>
          <w:rFonts w:asciiTheme="minorHAnsi" w:eastAsia="Times New Roman" w:hAnsiTheme="minorHAnsi" w:cs="Calibri"/>
        </w:rPr>
        <w:t>rre</w:t>
      </w:r>
      <w:r w:rsidRPr="00BB1379">
        <w:rPr>
          <w:rFonts w:asciiTheme="minorHAnsi" w:eastAsia="Times New Roman" w:hAnsiTheme="minorHAnsi" w:cs="Calibri"/>
          <w:spacing w:val="-1"/>
        </w:rPr>
        <w:t>n</w:t>
      </w:r>
      <w:r w:rsidRPr="00BB1379">
        <w:rPr>
          <w:rFonts w:asciiTheme="minorHAnsi" w:eastAsia="Times New Roman" w:hAnsiTheme="minorHAnsi" w:cs="Calibri"/>
        </w:rPr>
        <w:t xml:space="preserve">t </w:t>
      </w:r>
      <w:r w:rsidRPr="00BB1379">
        <w:rPr>
          <w:rFonts w:asciiTheme="minorHAnsi" w:eastAsia="Times New Roman" w:hAnsiTheme="minorHAnsi" w:cs="Calibri"/>
          <w:spacing w:val="-4"/>
        </w:rPr>
        <w:t>b</w:t>
      </w:r>
      <w:r w:rsidRPr="00BB1379">
        <w:rPr>
          <w:rFonts w:asciiTheme="minorHAnsi" w:eastAsia="Times New Roman" w:hAnsiTheme="minorHAnsi" w:cs="Calibri"/>
        </w:rPr>
        <w:t>est p</w:t>
      </w:r>
      <w:r w:rsidRPr="00BB1379">
        <w:rPr>
          <w:rFonts w:asciiTheme="minorHAnsi" w:eastAsia="Times New Roman" w:hAnsiTheme="minorHAnsi" w:cs="Calibri"/>
          <w:spacing w:val="-3"/>
        </w:rPr>
        <w:t>r</w:t>
      </w:r>
      <w:r w:rsidRPr="00BB1379">
        <w:rPr>
          <w:rFonts w:asciiTheme="minorHAnsi" w:eastAsia="Times New Roman" w:hAnsiTheme="minorHAnsi" w:cs="Calibri"/>
        </w:rPr>
        <w:t>actices</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and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natio</w:t>
      </w:r>
      <w:r w:rsidRPr="00BB1379">
        <w:rPr>
          <w:rFonts w:asciiTheme="minorHAnsi" w:eastAsia="Times New Roman" w:hAnsiTheme="minorHAnsi" w:cs="Calibri"/>
          <w:spacing w:val="-1"/>
        </w:rPr>
        <w:t>n</w:t>
      </w:r>
      <w:r w:rsidRPr="00BB1379">
        <w:rPr>
          <w:rFonts w:asciiTheme="minorHAnsi" w:eastAsia="Times New Roman" w:hAnsiTheme="minorHAnsi" w:cs="Calibri"/>
        </w:rPr>
        <w:t>al</w:t>
      </w:r>
      <w:r w:rsidRPr="00BB1379">
        <w:rPr>
          <w:rFonts w:asciiTheme="minorHAnsi" w:eastAsia="Times New Roman" w:hAnsiTheme="minorHAnsi" w:cs="Calibri"/>
          <w:spacing w:val="-4"/>
        </w:rPr>
        <w:t>l</w:t>
      </w:r>
      <w:r w:rsidRPr="00BB1379">
        <w:rPr>
          <w:rFonts w:asciiTheme="minorHAnsi" w:eastAsia="Times New Roman" w:hAnsiTheme="minorHAnsi" w:cs="Calibri"/>
        </w:rPr>
        <w:t>y</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est</w:t>
      </w:r>
      <w:r w:rsidRPr="00BB1379">
        <w:rPr>
          <w:rFonts w:asciiTheme="minorHAnsi" w:eastAsia="Times New Roman" w:hAnsiTheme="minorHAnsi" w:cs="Calibri"/>
          <w:spacing w:val="-3"/>
        </w:rPr>
        <w:t>a</w:t>
      </w:r>
      <w:r w:rsidRPr="00BB1379">
        <w:rPr>
          <w:rFonts w:asciiTheme="minorHAnsi" w:eastAsia="Times New Roman" w:hAnsiTheme="minorHAnsi" w:cs="Calibri"/>
          <w:spacing w:val="-1"/>
        </w:rPr>
        <w:t>b</w:t>
      </w:r>
      <w:r w:rsidRPr="00BB1379">
        <w:rPr>
          <w:rFonts w:asciiTheme="minorHAnsi" w:eastAsia="Times New Roman" w:hAnsiTheme="minorHAnsi" w:cs="Calibri"/>
        </w:rPr>
        <w:t>l</w:t>
      </w:r>
      <w:r w:rsidRPr="00BB1379">
        <w:rPr>
          <w:rFonts w:asciiTheme="minorHAnsi" w:eastAsia="Times New Roman" w:hAnsiTheme="minorHAnsi" w:cs="Calibri"/>
          <w:spacing w:val="-1"/>
        </w:rPr>
        <w:t>i</w:t>
      </w:r>
      <w:r w:rsidRPr="00BB1379">
        <w:rPr>
          <w:rFonts w:asciiTheme="minorHAnsi" w:eastAsia="Times New Roman" w:hAnsiTheme="minorHAnsi" w:cs="Calibri"/>
        </w:rPr>
        <w:t>shed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patient h</w:t>
      </w:r>
      <w:r w:rsidRPr="00BB1379">
        <w:rPr>
          <w:rFonts w:asciiTheme="minorHAnsi" w:eastAsia="Times New Roman" w:hAnsiTheme="minorHAnsi" w:cs="Calibri"/>
          <w:spacing w:val="-3"/>
        </w:rPr>
        <w:t>e</w:t>
      </w:r>
      <w:r w:rsidRPr="00BB1379">
        <w:rPr>
          <w:rFonts w:asciiTheme="minorHAnsi" w:eastAsia="Times New Roman" w:hAnsiTheme="minorHAnsi" w:cs="Calibri"/>
        </w:rPr>
        <w:t>alth 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safety</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goals.</w:t>
      </w:r>
      <w:r w:rsidRPr="00BB1379">
        <w:rPr>
          <w:rFonts w:asciiTheme="minorHAnsi" w:eastAsia="Times New Roman" w:hAnsiTheme="minorHAnsi" w:cs="Calibri"/>
          <w:spacing w:val="46"/>
        </w:rPr>
        <w:t xml:space="preserve"> </w:t>
      </w:r>
      <w:r w:rsidRPr="00BB1379">
        <w:rPr>
          <w:rFonts w:asciiTheme="minorHAnsi" w:eastAsia="Times New Roman" w:hAnsiTheme="minorHAnsi" w:cs="Calibri"/>
        </w:rPr>
        <w:t>(</w:t>
      </w:r>
      <w:r w:rsidRPr="00BB1379">
        <w:rPr>
          <w:rFonts w:asciiTheme="minorHAnsi" w:eastAsia="Times New Roman" w:hAnsiTheme="minorHAnsi" w:cs="Calibri"/>
          <w:spacing w:val="-4"/>
        </w:rPr>
        <w:t>N</w:t>
      </w:r>
      <w:r w:rsidRPr="00BB1379">
        <w:rPr>
          <w:rFonts w:asciiTheme="minorHAnsi" w:eastAsia="Times New Roman" w:hAnsiTheme="minorHAnsi" w:cs="Calibri"/>
          <w:spacing w:val="1"/>
        </w:rPr>
        <w:t>o</w:t>
      </w:r>
      <w:r w:rsidRPr="00BB1379">
        <w:rPr>
          <w:rFonts w:asciiTheme="minorHAnsi" w:eastAsia="Times New Roman" w:hAnsiTheme="minorHAnsi" w:cs="Calibri"/>
        </w:rPr>
        <w:t>t</w:t>
      </w:r>
      <w:r w:rsidRPr="00BB1379">
        <w:rPr>
          <w:rFonts w:asciiTheme="minorHAnsi" w:eastAsia="Times New Roman" w:hAnsiTheme="minorHAnsi" w:cs="Calibri"/>
          <w:spacing w:val="-2"/>
        </w:rPr>
        <w:t>e</w:t>
      </w:r>
      <w:r w:rsidRPr="00BB1379">
        <w:rPr>
          <w:rFonts w:asciiTheme="minorHAnsi" w:eastAsia="Times New Roman" w:hAnsiTheme="minorHAnsi" w:cs="Calibri"/>
        </w:rPr>
        <w:t>: p</w:t>
      </w:r>
      <w:r w:rsidRPr="00BB1379">
        <w:rPr>
          <w:rFonts w:asciiTheme="minorHAnsi" w:eastAsia="Times New Roman" w:hAnsiTheme="minorHAnsi" w:cs="Calibri"/>
          <w:spacing w:val="-3"/>
        </w:rPr>
        <w:t>r</w:t>
      </w:r>
      <w:r w:rsidRPr="00BB1379">
        <w:rPr>
          <w:rFonts w:asciiTheme="minorHAnsi" w:eastAsia="Times New Roman" w:hAnsiTheme="minorHAnsi" w:cs="Calibri"/>
        </w:rPr>
        <w:t>actice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envi</w:t>
      </w:r>
      <w:r w:rsidRPr="00BB1379">
        <w:rPr>
          <w:rFonts w:asciiTheme="minorHAnsi" w:eastAsia="Times New Roman" w:hAnsiTheme="minorHAnsi" w:cs="Calibri"/>
          <w:spacing w:val="-3"/>
        </w:rPr>
        <w:t>r</w:t>
      </w:r>
      <w:r w:rsidRPr="00BB1379">
        <w:rPr>
          <w:rFonts w:asciiTheme="minorHAnsi" w:eastAsia="Times New Roman" w:hAnsiTheme="minorHAnsi" w:cs="Calibri"/>
          <w:spacing w:val="1"/>
        </w:rPr>
        <w:t>o</w:t>
      </w:r>
      <w:r w:rsidRPr="00BB1379">
        <w:rPr>
          <w:rFonts w:asciiTheme="minorHAnsi" w:eastAsia="Times New Roman" w:hAnsiTheme="minorHAnsi" w:cs="Calibri"/>
          <w:spacing w:val="-4"/>
        </w:rPr>
        <w:t>n</w:t>
      </w:r>
      <w:r w:rsidRPr="00BB1379">
        <w:rPr>
          <w:rFonts w:asciiTheme="minorHAnsi" w:eastAsia="Times New Roman" w:hAnsiTheme="minorHAnsi" w:cs="Calibri"/>
        </w:rPr>
        <w:t>ments i</w:t>
      </w:r>
      <w:r w:rsidRPr="00BB1379">
        <w:rPr>
          <w:rFonts w:asciiTheme="minorHAnsi" w:eastAsia="Times New Roman" w:hAnsiTheme="minorHAnsi" w:cs="Calibri"/>
          <w:spacing w:val="-4"/>
        </w:rPr>
        <w:t>n</w:t>
      </w:r>
      <w:r w:rsidRPr="00BB1379">
        <w:rPr>
          <w:rFonts w:asciiTheme="minorHAnsi" w:eastAsia="Times New Roman" w:hAnsiTheme="minorHAnsi" w:cs="Calibri"/>
        </w:rPr>
        <w:t>cl</w:t>
      </w:r>
      <w:r w:rsidRPr="00BB1379">
        <w:rPr>
          <w:rFonts w:asciiTheme="minorHAnsi" w:eastAsia="Times New Roman" w:hAnsiTheme="minorHAnsi" w:cs="Calibri"/>
          <w:spacing w:val="-1"/>
        </w:rPr>
        <w:t>ud</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h</w:t>
      </w:r>
      <w:r w:rsidRPr="00BB1379">
        <w:rPr>
          <w:rFonts w:asciiTheme="minorHAnsi" w:eastAsia="Times New Roman" w:hAnsiTheme="minorHAnsi" w:cs="Calibri"/>
        </w:rPr>
        <w:t>ealthca</w:t>
      </w:r>
      <w:r w:rsidRPr="00BB1379">
        <w:rPr>
          <w:rFonts w:asciiTheme="minorHAnsi" w:eastAsia="Times New Roman" w:hAnsiTheme="minorHAnsi" w:cs="Calibri"/>
          <w:spacing w:val="-3"/>
        </w:rPr>
        <w:t>r</w:t>
      </w:r>
      <w:r w:rsidRPr="00BB1379">
        <w:rPr>
          <w:rFonts w:asciiTheme="minorHAnsi" w:eastAsia="Times New Roman" w:hAnsiTheme="minorHAnsi" w:cs="Calibri"/>
        </w:rPr>
        <w:t>e a</w:t>
      </w:r>
      <w:r w:rsidRPr="00BB1379">
        <w:rPr>
          <w:rFonts w:asciiTheme="minorHAnsi" w:eastAsia="Times New Roman" w:hAnsiTheme="minorHAnsi" w:cs="Calibri"/>
          <w:spacing w:val="-1"/>
        </w:rPr>
        <w:t>g</w:t>
      </w:r>
      <w:r w:rsidRPr="00BB1379">
        <w:rPr>
          <w:rFonts w:asciiTheme="minorHAnsi" w:eastAsia="Times New Roman" w:hAnsiTheme="minorHAnsi" w:cs="Calibri"/>
        </w:rPr>
        <w:t>enc</w:t>
      </w:r>
      <w:r w:rsidRPr="00BB1379">
        <w:rPr>
          <w:rFonts w:asciiTheme="minorHAnsi" w:eastAsia="Times New Roman" w:hAnsiTheme="minorHAnsi" w:cs="Calibri"/>
          <w:spacing w:val="-3"/>
        </w:rPr>
        <w:t>i</w:t>
      </w:r>
      <w:r w:rsidRPr="00BB1379">
        <w:rPr>
          <w:rFonts w:asciiTheme="minorHAnsi" w:eastAsia="Times New Roman" w:hAnsiTheme="minorHAnsi" w:cs="Calibri"/>
        </w:rPr>
        <w:t>es</w:t>
      </w:r>
      <w:r w:rsidRPr="00BB1379">
        <w:rPr>
          <w:rFonts w:asciiTheme="minorHAnsi" w:eastAsia="Times New Roman" w:hAnsiTheme="minorHAnsi" w:cs="Calibri"/>
          <w:spacing w:val="5"/>
        </w:rPr>
        <w:t xml:space="preserve"> </w:t>
      </w:r>
      <w:r w:rsidRPr="00BB1379">
        <w:rPr>
          <w:rFonts w:asciiTheme="minorHAnsi" w:eastAsia="Times New Roman" w:hAnsiTheme="minorHAnsi" w:cs="Calibri"/>
          <w:i/>
          <w:iCs/>
          <w:spacing w:val="-1"/>
        </w:rPr>
        <w:t>an</w:t>
      </w:r>
      <w:r w:rsidRPr="00BB1379">
        <w:rPr>
          <w:rFonts w:asciiTheme="minorHAnsi" w:eastAsia="Times New Roman" w:hAnsiTheme="minorHAnsi" w:cs="Calibri"/>
          <w:i/>
          <w:iCs/>
        </w:rPr>
        <w:t>d</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spacing w:val="-3"/>
        </w:rPr>
        <w:t>l</w:t>
      </w:r>
      <w:r w:rsidRPr="00BB1379">
        <w:rPr>
          <w:rFonts w:asciiTheme="minorHAnsi" w:eastAsia="Times New Roman" w:hAnsiTheme="minorHAnsi" w:cs="Calibri"/>
        </w:rPr>
        <w:t>a</w:t>
      </w:r>
      <w:r w:rsidRPr="00BB1379">
        <w:rPr>
          <w:rFonts w:asciiTheme="minorHAnsi" w:eastAsia="Times New Roman" w:hAnsiTheme="minorHAnsi" w:cs="Calibri"/>
          <w:spacing w:val="-1"/>
        </w:rPr>
        <w:t>b</w:t>
      </w:r>
      <w:r w:rsidRPr="00BB1379">
        <w:rPr>
          <w:rFonts w:asciiTheme="minorHAnsi" w:eastAsia="Times New Roman" w:hAnsiTheme="minorHAnsi" w:cs="Calibri"/>
          <w:spacing w:val="1"/>
        </w:rPr>
        <w:t>o</w:t>
      </w:r>
      <w:r w:rsidRPr="00BB1379">
        <w:rPr>
          <w:rFonts w:asciiTheme="minorHAnsi" w:eastAsia="Times New Roman" w:hAnsiTheme="minorHAnsi" w:cs="Calibri"/>
        </w:rPr>
        <w:t>ra</w:t>
      </w:r>
      <w:r w:rsidRPr="00BB1379">
        <w:rPr>
          <w:rFonts w:asciiTheme="minorHAnsi" w:eastAsia="Times New Roman" w:hAnsiTheme="minorHAnsi" w:cs="Calibri"/>
          <w:spacing w:val="-3"/>
        </w:rPr>
        <w:t>t</w:t>
      </w:r>
      <w:r w:rsidRPr="00BB1379">
        <w:rPr>
          <w:rFonts w:asciiTheme="minorHAnsi" w:eastAsia="Times New Roman" w:hAnsiTheme="minorHAnsi" w:cs="Calibri"/>
          <w:spacing w:val="1"/>
        </w:rPr>
        <w:t>o</w:t>
      </w:r>
      <w:r w:rsidRPr="00BB1379">
        <w:rPr>
          <w:rFonts w:asciiTheme="minorHAnsi" w:eastAsia="Times New Roman" w:hAnsiTheme="minorHAnsi" w:cs="Calibri"/>
        </w:rPr>
        <w:t>ry</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se</w:t>
      </w:r>
      <w:r w:rsidRPr="00BB1379">
        <w:rPr>
          <w:rFonts w:asciiTheme="minorHAnsi" w:eastAsia="Times New Roman" w:hAnsiTheme="minorHAnsi" w:cs="Calibri"/>
          <w:spacing w:val="-2"/>
        </w:rPr>
        <w:t>t</w:t>
      </w:r>
      <w:r w:rsidRPr="00BB1379">
        <w:rPr>
          <w:rFonts w:asciiTheme="minorHAnsi" w:eastAsia="Times New Roman" w:hAnsiTheme="minorHAnsi" w:cs="Calibri"/>
        </w:rPr>
        <w:t>ti</w:t>
      </w:r>
      <w:r w:rsidRPr="00BB1379">
        <w:rPr>
          <w:rFonts w:asciiTheme="minorHAnsi" w:eastAsia="Times New Roman" w:hAnsiTheme="minorHAnsi" w:cs="Calibri"/>
          <w:spacing w:val="-1"/>
        </w:rPr>
        <w:t>ng</w:t>
      </w:r>
      <w:r w:rsidRPr="00BB1379">
        <w:rPr>
          <w:rFonts w:asciiTheme="minorHAnsi" w:eastAsia="Times New Roman" w:hAnsiTheme="minorHAnsi" w:cs="Calibri"/>
        </w:rPr>
        <w:t>s.)</w:t>
      </w:r>
    </w:p>
    <w:p w14:paraId="6EDF0FDB" w14:textId="77777777" w:rsidR="00967746" w:rsidRPr="00BB1379" w:rsidRDefault="00967746" w:rsidP="00BA11AB">
      <w:pPr>
        <w:widowControl w:val="0"/>
        <w:kinsoku w:val="0"/>
        <w:overflowPunct w:val="0"/>
        <w:autoSpaceDE w:val="0"/>
        <w:autoSpaceDN w:val="0"/>
        <w:adjustRightInd w:val="0"/>
        <w:spacing w:before="9" w:after="0"/>
        <w:rPr>
          <w:rFonts w:asciiTheme="minorHAnsi" w:eastAsia="Times New Roman" w:hAnsiTheme="minorHAnsi"/>
          <w:sz w:val="26"/>
          <w:szCs w:val="26"/>
        </w:rPr>
      </w:pPr>
    </w:p>
    <w:p w14:paraId="7E702A15" w14:textId="77777777" w:rsidR="00967746" w:rsidRPr="00BB1379" w:rsidRDefault="00967746" w:rsidP="00BA11AB">
      <w:pPr>
        <w:widowControl w:val="0"/>
        <w:kinsoku w:val="0"/>
        <w:overflowPunct w:val="0"/>
        <w:autoSpaceDE w:val="0"/>
        <w:autoSpaceDN w:val="0"/>
        <w:adjustRightInd w:val="0"/>
        <w:spacing w:after="0"/>
        <w:ind w:right="106"/>
        <w:rPr>
          <w:rFonts w:asciiTheme="minorHAnsi" w:eastAsia="Times New Roman" w:hAnsiTheme="minorHAnsi" w:cs="Calibri"/>
        </w:rPr>
      </w:pPr>
      <w:r w:rsidRPr="00BB1379">
        <w:rPr>
          <w:rFonts w:asciiTheme="minorHAnsi" w:eastAsia="Times New Roman" w:hAnsiTheme="minorHAnsi" w:cs="Calibri"/>
        </w:rPr>
        <w:t>The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PN</w:t>
      </w:r>
      <w:r w:rsidRPr="00BB1379">
        <w:rPr>
          <w:rFonts w:asciiTheme="minorHAnsi" w:eastAsia="Times New Roman" w:hAnsiTheme="minorHAnsi" w:cs="Calibri"/>
          <w:spacing w:val="-4"/>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u</w:t>
      </w:r>
      <w:r w:rsidRPr="00BB1379">
        <w:rPr>
          <w:rFonts w:asciiTheme="minorHAnsi" w:eastAsia="Times New Roman" w:hAnsiTheme="minorHAnsi" w:cs="Calibri"/>
        </w:rPr>
        <w:t>rr</w:t>
      </w:r>
      <w:r w:rsidRPr="00BB1379">
        <w:rPr>
          <w:rFonts w:asciiTheme="minorHAnsi" w:eastAsia="Times New Roman" w:hAnsiTheme="minorHAnsi" w:cs="Calibri"/>
          <w:spacing w:val="-1"/>
        </w:rPr>
        <w:t>i</w:t>
      </w:r>
      <w:r w:rsidRPr="00BB1379">
        <w:rPr>
          <w:rFonts w:asciiTheme="minorHAnsi" w:eastAsia="Times New Roman" w:hAnsiTheme="minorHAnsi" w:cs="Calibri"/>
        </w:rPr>
        <w:t>cu</w:t>
      </w:r>
      <w:r w:rsidRPr="00BB1379">
        <w:rPr>
          <w:rFonts w:asciiTheme="minorHAnsi" w:eastAsia="Times New Roman" w:hAnsiTheme="minorHAnsi" w:cs="Calibri"/>
          <w:spacing w:val="-1"/>
        </w:rPr>
        <w:t>lu</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d</w:t>
      </w:r>
      <w:r w:rsidRPr="00BB1379">
        <w:rPr>
          <w:rFonts w:asciiTheme="minorHAnsi" w:eastAsia="Times New Roman" w:hAnsiTheme="minorHAnsi" w:cs="Calibri"/>
          <w:spacing w:val="1"/>
        </w:rPr>
        <w:t>o</w:t>
      </w:r>
      <w:r w:rsidRPr="00BB1379">
        <w:rPr>
          <w:rFonts w:asciiTheme="minorHAnsi" w:eastAsia="Times New Roman" w:hAnsiTheme="minorHAnsi" w:cs="Calibri"/>
        </w:rPr>
        <w:t>c</w:t>
      </w:r>
      <w:r w:rsidRPr="00BB1379">
        <w:rPr>
          <w:rFonts w:asciiTheme="minorHAnsi" w:eastAsia="Times New Roman" w:hAnsiTheme="minorHAnsi" w:cs="Calibri"/>
          <w:spacing w:val="-3"/>
        </w:rPr>
        <w:t>u</w:t>
      </w:r>
      <w:r w:rsidRPr="00BB1379">
        <w:rPr>
          <w:rFonts w:asciiTheme="minorHAnsi" w:eastAsia="Times New Roman" w:hAnsiTheme="minorHAnsi" w:cs="Calibri"/>
        </w:rPr>
        <w:t>m</w:t>
      </w:r>
      <w:r w:rsidRPr="00BB1379">
        <w:rPr>
          <w:rFonts w:asciiTheme="minorHAnsi" w:eastAsia="Times New Roman" w:hAnsiTheme="minorHAnsi" w:cs="Calibri"/>
          <w:spacing w:val="-2"/>
        </w:rPr>
        <w:t>e</w:t>
      </w:r>
      <w:r w:rsidRPr="00BB1379">
        <w:rPr>
          <w:rFonts w:asciiTheme="minorHAnsi" w:eastAsia="Times New Roman" w:hAnsiTheme="minorHAnsi" w:cs="Calibri"/>
          <w:spacing w:val="-1"/>
        </w:rPr>
        <w:t>n</w:t>
      </w:r>
      <w:r w:rsidRPr="00BB1379">
        <w:rPr>
          <w:rFonts w:asciiTheme="minorHAnsi" w:eastAsia="Times New Roman" w:hAnsiTheme="minorHAnsi" w:cs="Calibri"/>
        </w:rPr>
        <w:t>tation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al</w:t>
      </w:r>
      <w:r w:rsidRPr="00BB1379">
        <w:rPr>
          <w:rFonts w:asciiTheme="minorHAnsi" w:eastAsia="Times New Roman" w:hAnsiTheme="minorHAnsi" w:cs="Calibri"/>
          <w:spacing w:val="-3"/>
        </w:rPr>
        <w:t>s</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tli</w:t>
      </w:r>
      <w:r w:rsidRPr="00BB1379">
        <w:rPr>
          <w:rFonts w:asciiTheme="minorHAnsi" w:eastAsia="Times New Roman" w:hAnsiTheme="minorHAnsi" w:cs="Calibri"/>
          <w:spacing w:val="-1"/>
        </w:rPr>
        <w:t>n</w:t>
      </w:r>
      <w:r w:rsidRPr="00BB1379">
        <w:rPr>
          <w:rFonts w:asciiTheme="minorHAnsi" w:eastAsia="Times New Roman" w:hAnsiTheme="minorHAnsi" w:cs="Calibri"/>
        </w:rPr>
        <w:t>es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act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4"/>
        </w:rPr>
        <w:t>n</w:t>
      </w:r>
      <w:r w:rsidRPr="00BB1379">
        <w:rPr>
          <w:rFonts w:asciiTheme="minorHAnsi" w:eastAsia="Times New Roman" w:hAnsiTheme="minorHAnsi" w:cs="Calibri"/>
        </w:rPr>
        <w:t>s and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re</w:t>
      </w:r>
      <w:r w:rsidRPr="00BB1379">
        <w:rPr>
          <w:rFonts w:asciiTheme="minorHAnsi" w:eastAsia="Times New Roman" w:hAnsiTheme="minorHAnsi" w:cs="Calibri"/>
          <w:spacing w:val="-3"/>
        </w:rPr>
        <w:t>c</w:t>
      </w:r>
      <w:r w:rsidRPr="00BB1379">
        <w:rPr>
          <w:rFonts w:asciiTheme="minorHAnsi" w:eastAsia="Times New Roman" w:hAnsiTheme="minorHAnsi" w:cs="Calibri"/>
          <w:spacing w:val="-2"/>
        </w:rPr>
        <w:t>o</w:t>
      </w:r>
      <w:r w:rsidRPr="00BB1379">
        <w:rPr>
          <w:rFonts w:asciiTheme="minorHAnsi" w:eastAsia="Times New Roman" w:hAnsiTheme="minorHAnsi" w:cs="Calibri"/>
        </w:rPr>
        <w:t>m</w:t>
      </w:r>
      <w:r w:rsidRPr="00BB1379">
        <w:rPr>
          <w:rFonts w:asciiTheme="minorHAnsi" w:eastAsia="Times New Roman" w:hAnsiTheme="minorHAnsi" w:cs="Calibri"/>
          <w:spacing w:val="-2"/>
        </w:rPr>
        <w:t>m</w:t>
      </w:r>
      <w:r w:rsidRPr="00BB1379">
        <w:rPr>
          <w:rFonts w:asciiTheme="minorHAnsi" w:eastAsia="Times New Roman" w:hAnsiTheme="minorHAnsi" w:cs="Calibri"/>
        </w:rPr>
        <w:t>en</w:t>
      </w:r>
      <w:r w:rsidRPr="00BB1379">
        <w:rPr>
          <w:rFonts w:asciiTheme="minorHAnsi" w:eastAsia="Times New Roman" w:hAnsiTheme="minorHAnsi" w:cs="Calibri"/>
          <w:spacing w:val="-2"/>
        </w:rPr>
        <w:t>d</w:t>
      </w:r>
      <w:r w:rsidRPr="00BB1379">
        <w:rPr>
          <w:rFonts w:asciiTheme="minorHAnsi" w:eastAsia="Times New Roman" w:hAnsiTheme="minorHAnsi" w:cs="Calibri"/>
        </w:rPr>
        <w:t>atio</w:t>
      </w:r>
      <w:r w:rsidRPr="00BB1379">
        <w:rPr>
          <w:rFonts w:asciiTheme="minorHAnsi" w:eastAsia="Times New Roman" w:hAnsiTheme="minorHAnsi" w:cs="Calibri"/>
          <w:spacing w:val="-1"/>
        </w:rPr>
        <w:t>n</w:t>
      </w:r>
      <w:r w:rsidRPr="00BB1379">
        <w:rPr>
          <w:rFonts w:asciiTheme="minorHAnsi" w:eastAsia="Times New Roman" w:hAnsiTheme="minorHAnsi" w:cs="Calibri"/>
        </w:rPr>
        <w:t>s</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2"/>
        </w:rPr>
        <w:t>w</w:t>
      </w:r>
      <w:r w:rsidRPr="00BB1379">
        <w:rPr>
          <w:rFonts w:asciiTheme="minorHAnsi" w:eastAsia="Times New Roman" w:hAnsiTheme="minorHAnsi" w:cs="Calibri"/>
          <w:spacing w:val="-1"/>
        </w:rPr>
        <w:t>h</w:t>
      </w:r>
      <w:r w:rsidRPr="00BB1379">
        <w:rPr>
          <w:rFonts w:asciiTheme="minorHAnsi" w:eastAsia="Times New Roman" w:hAnsiTheme="minorHAnsi" w:cs="Calibri"/>
        </w:rPr>
        <w:t>ich</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w</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ld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su</w:t>
      </w:r>
      <w:r w:rsidRPr="00BB1379">
        <w:rPr>
          <w:rFonts w:asciiTheme="minorHAnsi" w:eastAsia="Times New Roman" w:hAnsiTheme="minorHAnsi" w:cs="Calibri"/>
          <w:spacing w:val="-2"/>
        </w:rPr>
        <w:t>p</w:t>
      </w:r>
      <w:r w:rsidRPr="00BB1379">
        <w:rPr>
          <w:rFonts w:asciiTheme="minorHAnsi" w:eastAsia="Times New Roman" w:hAnsiTheme="minorHAnsi" w:cs="Calibri"/>
          <w:spacing w:val="-1"/>
        </w:rPr>
        <w:t>p</w:t>
      </w:r>
      <w:r w:rsidRPr="00BB1379">
        <w:rPr>
          <w:rFonts w:asciiTheme="minorHAnsi" w:eastAsia="Times New Roman" w:hAnsiTheme="minorHAnsi" w:cs="Calibri"/>
          <w:spacing w:val="-2"/>
        </w:rPr>
        <w:t>o</w:t>
      </w:r>
      <w:r w:rsidRPr="00BB1379">
        <w:rPr>
          <w:rFonts w:asciiTheme="minorHAnsi" w:eastAsia="Times New Roman" w:hAnsiTheme="minorHAnsi" w:cs="Calibri"/>
        </w:rPr>
        <w:t>rt a p</w:t>
      </w:r>
      <w:r w:rsidRPr="00BB1379">
        <w:rPr>
          <w:rFonts w:asciiTheme="minorHAnsi" w:eastAsia="Times New Roman" w:hAnsiTheme="minorHAnsi" w:cs="Calibri"/>
          <w:spacing w:val="-4"/>
        </w:rPr>
        <w:t>r</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g</w:t>
      </w:r>
      <w:r w:rsidRPr="00BB1379">
        <w:rPr>
          <w:rFonts w:asciiTheme="minorHAnsi" w:eastAsia="Times New Roman" w:hAnsiTheme="minorHAnsi" w:cs="Calibri"/>
          <w:spacing w:val="-3"/>
        </w:rPr>
        <w:t>r</w:t>
      </w:r>
      <w:r w:rsidRPr="00BB1379">
        <w:rPr>
          <w:rFonts w:asciiTheme="minorHAnsi" w:eastAsia="Times New Roman" w:hAnsiTheme="minorHAnsi" w:cs="Calibri"/>
        </w:rPr>
        <w:t>am in esta</w:t>
      </w:r>
      <w:r w:rsidRPr="00BB1379">
        <w:rPr>
          <w:rFonts w:asciiTheme="minorHAnsi" w:eastAsia="Times New Roman" w:hAnsiTheme="minorHAnsi" w:cs="Calibri"/>
          <w:spacing w:val="-1"/>
        </w:rPr>
        <w:t>b</w:t>
      </w:r>
      <w:r w:rsidRPr="00BB1379">
        <w:rPr>
          <w:rFonts w:asciiTheme="minorHAnsi" w:eastAsia="Times New Roman" w:hAnsiTheme="minorHAnsi" w:cs="Calibri"/>
        </w:rPr>
        <w:t>l</w:t>
      </w:r>
      <w:r w:rsidRPr="00BB1379">
        <w:rPr>
          <w:rFonts w:asciiTheme="minorHAnsi" w:eastAsia="Times New Roman" w:hAnsiTheme="minorHAnsi" w:cs="Calibri"/>
          <w:spacing w:val="-1"/>
        </w:rPr>
        <w:t>i</w:t>
      </w:r>
      <w:r w:rsidRPr="00BB1379">
        <w:rPr>
          <w:rFonts w:asciiTheme="minorHAnsi" w:eastAsia="Times New Roman" w:hAnsiTheme="minorHAnsi" w:cs="Calibri"/>
        </w:rPr>
        <w:t>sh</w:t>
      </w:r>
      <w:r w:rsidRPr="00BB1379">
        <w:rPr>
          <w:rFonts w:asciiTheme="minorHAnsi" w:eastAsia="Times New Roman" w:hAnsiTheme="minorHAnsi" w:cs="Calibri"/>
          <w:spacing w:val="-2"/>
        </w:rPr>
        <w:t>i</w:t>
      </w:r>
      <w:r w:rsidRPr="00BB1379">
        <w:rPr>
          <w:rFonts w:asciiTheme="minorHAnsi" w:eastAsia="Times New Roman" w:hAnsiTheme="minorHAnsi" w:cs="Calibri"/>
          <w:spacing w:val="-1"/>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m</w:t>
      </w:r>
      <w:r w:rsidRPr="00BB1379">
        <w:rPr>
          <w:rFonts w:asciiTheme="minorHAnsi" w:eastAsia="Times New Roman" w:hAnsiTheme="minorHAnsi" w:cs="Calibri"/>
        </w:rPr>
        <w:t>ai</w:t>
      </w:r>
      <w:r w:rsidRPr="00BB1379">
        <w:rPr>
          <w:rFonts w:asciiTheme="minorHAnsi" w:eastAsia="Times New Roman" w:hAnsiTheme="minorHAnsi" w:cs="Calibri"/>
          <w:spacing w:val="-4"/>
        </w:rPr>
        <w:t>n</w:t>
      </w:r>
      <w:r w:rsidRPr="00BB1379">
        <w:rPr>
          <w:rFonts w:asciiTheme="minorHAnsi" w:eastAsia="Times New Roman" w:hAnsiTheme="minorHAnsi" w:cs="Calibri"/>
        </w:rPr>
        <w:t>tai</w:t>
      </w:r>
      <w:r w:rsidRPr="00BB1379">
        <w:rPr>
          <w:rFonts w:asciiTheme="minorHAnsi" w:eastAsia="Times New Roman" w:hAnsiTheme="minorHAnsi" w:cs="Calibri"/>
          <w:spacing w:val="-1"/>
        </w:rPr>
        <w:t>n</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its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rPr>
        <w:t>m</w:t>
      </w:r>
      <w:r w:rsidRPr="00BB1379">
        <w:rPr>
          <w:rFonts w:asciiTheme="minorHAnsi" w:eastAsia="Times New Roman" w:hAnsiTheme="minorHAnsi" w:cs="Calibri"/>
          <w:spacing w:val="-1"/>
        </w:rPr>
        <w:t>p</w:t>
      </w:r>
      <w:r w:rsidRPr="00BB1379">
        <w:rPr>
          <w:rFonts w:asciiTheme="minorHAnsi" w:eastAsia="Times New Roman" w:hAnsiTheme="minorHAnsi" w:cs="Calibri"/>
        </w:rPr>
        <w:t>l</w:t>
      </w:r>
      <w:r w:rsidRPr="00BB1379">
        <w:rPr>
          <w:rFonts w:asciiTheme="minorHAnsi" w:eastAsia="Times New Roman" w:hAnsiTheme="minorHAnsi" w:cs="Calibri"/>
          <w:spacing w:val="-1"/>
        </w:rPr>
        <w:t>i</w:t>
      </w:r>
      <w:r w:rsidRPr="00BB1379">
        <w:rPr>
          <w:rFonts w:asciiTheme="minorHAnsi" w:eastAsia="Times New Roman" w:hAnsiTheme="minorHAnsi" w:cs="Calibri"/>
        </w:rPr>
        <w:t>a</w:t>
      </w:r>
      <w:r w:rsidRPr="00BB1379">
        <w:rPr>
          <w:rFonts w:asciiTheme="minorHAnsi" w:eastAsia="Times New Roman" w:hAnsiTheme="minorHAnsi" w:cs="Calibri"/>
          <w:spacing w:val="-1"/>
        </w:rPr>
        <w:t>n</w:t>
      </w:r>
      <w:r w:rsidRPr="00BB1379">
        <w:rPr>
          <w:rFonts w:asciiTheme="minorHAnsi" w:eastAsia="Times New Roman" w:hAnsiTheme="minorHAnsi" w:cs="Calibri"/>
          <w:spacing w:val="-3"/>
        </w:rPr>
        <w:t>c</w:t>
      </w:r>
      <w:r w:rsidRPr="00BB1379">
        <w:rPr>
          <w:rFonts w:asciiTheme="minorHAnsi" w:eastAsia="Times New Roman" w:hAnsiTheme="minorHAnsi" w:cs="Calibri"/>
        </w:rPr>
        <w:t>e</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w</w:t>
      </w:r>
      <w:r w:rsidRPr="00BB1379">
        <w:rPr>
          <w:rFonts w:asciiTheme="minorHAnsi" w:eastAsia="Times New Roman" w:hAnsiTheme="minorHAnsi" w:cs="Calibri"/>
          <w:spacing w:val="-3"/>
        </w:rPr>
        <w:t>i</w:t>
      </w:r>
      <w:r w:rsidRPr="00BB1379">
        <w:rPr>
          <w:rFonts w:asciiTheme="minorHAnsi" w:eastAsia="Times New Roman" w:hAnsiTheme="minorHAnsi" w:cs="Calibri"/>
        </w:rPr>
        <w:t xml:space="preserve">th </w:t>
      </w:r>
      <w:r w:rsidR="00940558" w:rsidRPr="00BB1379">
        <w:rPr>
          <w:rFonts w:asciiTheme="minorHAnsi" w:eastAsia="Times New Roman" w:hAnsiTheme="minorHAnsi" w:cs="Calibri"/>
          <w:spacing w:val="-1"/>
        </w:rPr>
        <w:t>ACEN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Accredit</w:t>
      </w:r>
      <w:r w:rsidRPr="00BB1379">
        <w:rPr>
          <w:rFonts w:asciiTheme="minorHAnsi" w:eastAsia="Times New Roman" w:hAnsiTheme="minorHAnsi" w:cs="Calibri"/>
          <w:spacing w:val="-3"/>
        </w:rPr>
        <w:t>a</w:t>
      </w:r>
      <w:r w:rsidRPr="00BB1379">
        <w:rPr>
          <w:rFonts w:asciiTheme="minorHAnsi" w:eastAsia="Times New Roman" w:hAnsiTheme="minorHAnsi" w:cs="Calibri"/>
        </w:rPr>
        <w:t>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S</w:t>
      </w:r>
      <w:r w:rsidRPr="00BB1379">
        <w:rPr>
          <w:rFonts w:asciiTheme="minorHAnsi" w:eastAsia="Times New Roman" w:hAnsiTheme="minorHAnsi" w:cs="Calibri"/>
        </w:rPr>
        <w:t>tan</w:t>
      </w:r>
      <w:r w:rsidRPr="00BB1379">
        <w:rPr>
          <w:rFonts w:asciiTheme="minorHAnsi" w:eastAsia="Times New Roman" w:hAnsiTheme="minorHAnsi" w:cs="Calibri"/>
          <w:spacing w:val="-2"/>
        </w:rPr>
        <w:t>d</w:t>
      </w:r>
      <w:r w:rsidRPr="00BB1379">
        <w:rPr>
          <w:rFonts w:asciiTheme="minorHAnsi" w:eastAsia="Times New Roman" w:hAnsiTheme="minorHAnsi" w:cs="Calibri"/>
        </w:rPr>
        <w:t>ard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6 (Ou</w:t>
      </w:r>
      <w:r w:rsidRPr="00BB1379">
        <w:rPr>
          <w:rFonts w:asciiTheme="minorHAnsi" w:eastAsia="Times New Roman" w:hAnsiTheme="minorHAnsi" w:cs="Calibri"/>
          <w:spacing w:val="-3"/>
        </w:rPr>
        <w:t>t</w:t>
      </w:r>
      <w:r w:rsidRPr="00BB1379">
        <w:rPr>
          <w:rFonts w:asciiTheme="minorHAnsi" w:eastAsia="Times New Roman" w:hAnsiTheme="minorHAnsi" w:cs="Calibri"/>
        </w:rPr>
        <w:t>c</w:t>
      </w:r>
      <w:r w:rsidRPr="00BB1379">
        <w:rPr>
          <w:rFonts w:asciiTheme="minorHAnsi" w:eastAsia="Times New Roman" w:hAnsiTheme="minorHAnsi" w:cs="Calibri"/>
          <w:spacing w:val="-1"/>
        </w:rPr>
        <w:t>o</w:t>
      </w:r>
      <w:r w:rsidRPr="00BB1379">
        <w:rPr>
          <w:rFonts w:asciiTheme="minorHAnsi" w:eastAsia="Times New Roman" w:hAnsiTheme="minorHAnsi" w:cs="Calibri"/>
        </w:rPr>
        <w:t>m</w:t>
      </w:r>
      <w:r w:rsidRPr="00BB1379">
        <w:rPr>
          <w:rFonts w:asciiTheme="minorHAnsi" w:eastAsia="Times New Roman" w:hAnsiTheme="minorHAnsi" w:cs="Calibri"/>
          <w:spacing w:val="-2"/>
        </w:rPr>
        <w:t>e</w:t>
      </w:r>
      <w:r w:rsidRPr="00BB1379">
        <w:rPr>
          <w:rFonts w:asciiTheme="minorHAnsi" w:eastAsia="Times New Roman" w:hAnsiTheme="minorHAnsi" w:cs="Calibri"/>
        </w:rPr>
        <w:t xml:space="preserve">s).  </w:t>
      </w:r>
      <w:r w:rsidRPr="00BB1379">
        <w:rPr>
          <w:rFonts w:asciiTheme="minorHAnsi" w:eastAsia="Times New Roman" w:hAnsiTheme="minorHAnsi" w:cs="Calibri"/>
          <w:i/>
          <w:iCs/>
        </w:rPr>
        <w:t>The pr</w:t>
      </w:r>
      <w:r w:rsidRPr="00BB1379">
        <w:rPr>
          <w:rFonts w:asciiTheme="minorHAnsi" w:eastAsia="Times New Roman" w:hAnsiTheme="minorHAnsi" w:cs="Calibri"/>
          <w:i/>
          <w:iCs/>
          <w:spacing w:val="-3"/>
        </w:rPr>
        <w:t>i</w:t>
      </w:r>
      <w:r w:rsidRPr="00BB1379">
        <w:rPr>
          <w:rFonts w:asciiTheme="minorHAnsi" w:eastAsia="Times New Roman" w:hAnsiTheme="minorHAnsi" w:cs="Calibri"/>
          <w:i/>
          <w:iCs/>
        </w:rPr>
        <w:t>mary c</w:t>
      </w:r>
      <w:r w:rsidRPr="00BB1379">
        <w:rPr>
          <w:rFonts w:asciiTheme="minorHAnsi" w:eastAsia="Times New Roman" w:hAnsiTheme="minorHAnsi" w:cs="Calibri"/>
          <w:i/>
          <w:iCs/>
          <w:spacing w:val="-2"/>
        </w:rPr>
        <w:t>h</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l</w:t>
      </w:r>
      <w:r w:rsidRPr="00BB1379">
        <w:rPr>
          <w:rFonts w:asciiTheme="minorHAnsi" w:eastAsia="Times New Roman" w:hAnsiTheme="minorHAnsi" w:cs="Calibri"/>
          <w:i/>
          <w:iCs/>
          <w:spacing w:val="-1"/>
        </w:rPr>
        <w:t>l</w:t>
      </w:r>
      <w:r w:rsidRPr="00BB1379">
        <w:rPr>
          <w:rFonts w:asciiTheme="minorHAnsi" w:eastAsia="Times New Roman" w:hAnsiTheme="minorHAnsi" w:cs="Calibri"/>
          <w:i/>
          <w:iCs/>
        </w:rPr>
        <w:t>en</w:t>
      </w:r>
      <w:r w:rsidRPr="00BB1379">
        <w:rPr>
          <w:rFonts w:asciiTheme="minorHAnsi" w:eastAsia="Times New Roman" w:hAnsiTheme="minorHAnsi" w:cs="Calibri"/>
          <w:i/>
          <w:iCs/>
          <w:spacing w:val="-2"/>
        </w:rPr>
        <w:t>g</w:t>
      </w:r>
      <w:r w:rsidRPr="00BB1379">
        <w:rPr>
          <w:rFonts w:asciiTheme="minorHAnsi" w:eastAsia="Times New Roman" w:hAnsiTheme="minorHAnsi" w:cs="Calibri"/>
          <w:i/>
          <w:iCs/>
        </w:rPr>
        <w:t>e for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pro</w:t>
      </w:r>
      <w:r w:rsidRPr="00BB1379">
        <w:rPr>
          <w:rFonts w:asciiTheme="minorHAnsi" w:eastAsia="Times New Roman" w:hAnsiTheme="minorHAnsi" w:cs="Calibri"/>
          <w:i/>
          <w:iCs/>
          <w:spacing w:val="-4"/>
        </w:rPr>
        <w:t>g</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ms</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is</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st</w:t>
      </w:r>
      <w:r w:rsidRPr="00BB1379">
        <w:rPr>
          <w:rFonts w:asciiTheme="minorHAnsi" w:eastAsia="Times New Roman" w:hAnsiTheme="minorHAnsi" w:cs="Calibri"/>
          <w:i/>
          <w:iCs/>
          <w:spacing w:val="-1"/>
        </w:rPr>
        <w:t>ab</w:t>
      </w:r>
      <w:r w:rsidRPr="00BB1379">
        <w:rPr>
          <w:rFonts w:asciiTheme="minorHAnsi" w:eastAsia="Times New Roman" w:hAnsiTheme="minorHAnsi" w:cs="Calibri"/>
          <w:i/>
          <w:iCs/>
        </w:rPr>
        <w:t>l</w:t>
      </w:r>
      <w:r w:rsidRPr="00BB1379">
        <w:rPr>
          <w:rFonts w:asciiTheme="minorHAnsi" w:eastAsia="Times New Roman" w:hAnsiTheme="minorHAnsi" w:cs="Calibri"/>
          <w:i/>
          <w:iCs/>
          <w:spacing w:val="-1"/>
        </w:rPr>
        <w:t>i</w:t>
      </w:r>
      <w:r w:rsidRPr="00BB1379">
        <w:rPr>
          <w:rFonts w:asciiTheme="minorHAnsi" w:eastAsia="Times New Roman" w:hAnsiTheme="minorHAnsi" w:cs="Calibri"/>
          <w:i/>
          <w:iCs/>
        </w:rPr>
        <w:t>shi</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g</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an</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expe</w:t>
      </w:r>
      <w:r w:rsidRPr="00BB1379">
        <w:rPr>
          <w:rFonts w:asciiTheme="minorHAnsi" w:eastAsia="Times New Roman" w:hAnsiTheme="minorHAnsi" w:cs="Calibri"/>
          <w:i/>
          <w:iCs/>
          <w:spacing w:val="-1"/>
        </w:rPr>
        <w:t>c</w:t>
      </w:r>
      <w:r w:rsidRPr="00BB1379">
        <w:rPr>
          <w:rFonts w:asciiTheme="minorHAnsi" w:eastAsia="Times New Roman" w:hAnsiTheme="minorHAnsi" w:cs="Calibri"/>
          <w:i/>
          <w:iCs/>
        </w:rPr>
        <w:t>ted</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le</w:t>
      </w:r>
      <w:r w:rsidRPr="00BB1379">
        <w:rPr>
          <w:rFonts w:asciiTheme="minorHAnsi" w:eastAsia="Times New Roman" w:hAnsiTheme="minorHAnsi" w:cs="Calibri"/>
          <w:i/>
          <w:iCs/>
          <w:spacing w:val="-2"/>
        </w:rPr>
        <w:t>v</w:t>
      </w:r>
      <w:r w:rsidRPr="00BB1379">
        <w:rPr>
          <w:rFonts w:asciiTheme="minorHAnsi" w:eastAsia="Times New Roman" w:hAnsiTheme="minorHAnsi" w:cs="Calibri"/>
          <w:i/>
          <w:iCs/>
        </w:rPr>
        <w:t>el of a</w:t>
      </w:r>
      <w:r w:rsidRPr="00BB1379">
        <w:rPr>
          <w:rFonts w:asciiTheme="minorHAnsi" w:eastAsia="Times New Roman" w:hAnsiTheme="minorHAnsi" w:cs="Calibri"/>
          <w:i/>
          <w:iCs/>
          <w:spacing w:val="-2"/>
        </w:rPr>
        <w:t>c</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ieve</w:t>
      </w:r>
      <w:r w:rsidRPr="00BB1379">
        <w:rPr>
          <w:rFonts w:asciiTheme="minorHAnsi" w:eastAsia="Times New Roman" w:hAnsiTheme="minorHAnsi" w:cs="Calibri"/>
          <w:i/>
          <w:iCs/>
          <w:spacing w:val="-2"/>
        </w:rPr>
        <w:t>m</w:t>
      </w:r>
      <w:r w:rsidRPr="00BB1379">
        <w:rPr>
          <w:rFonts w:asciiTheme="minorHAnsi" w:eastAsia="Times New Roman" w:hAnsiTheme="minorHAnsi" w:cs="Calibri"/>
          <w:i/>
          <w:iCs/>
        </w:rPr>
        <w:t>ent (</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L</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th</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t is</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mea</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i</w:t>
      </w:r>
      <w:r w:rsidRPr="00BB1379">
        <w:rPr>
          <w:rFonts w:asciiTheme="minorHAnsi" w:eastAsia="Times New Roman" w:hAnsiTheme="minorHAnsi" w:cs="Calibri"/>
          <w:i/>
          <w:iCs/>
          <w:spacing w:val="-2"/>
        </w:rPr>
        <w:t>n</w:t>
      </w:r>
      <w:r w:rsidRPr="00BB1379">
        <w:rPr>
          <w:rFonts w:asciiTheme="minorHAnsi" w:eastAsia="Times New Roman" w:hAnsiTheme="minorHAnsi" w:cs="Calibri"/>
          <w:i/>
          <w:iCs/>
          <w:spacing w:val="-1"/>
        </w:rPr>
        <w:t>g</w:t>
      </w:r>
      <w:r w:rsidRPr="00BB1379">
        <w:rPr>
          <w:rFonts w:asciiTheme="minorHAnsi" w:eastAsia="Times New Roman" w:hAnsiTheme="minorHAnsi" w:cs="Calibri"/>
          <w:i/>
          <w:iCs/>
        </w:rPr>
        <w:t>f</w:t>
      </w:r>
      <w:r w:rsidRPr="00BB1379">
        <w:rPr>
          <w:rFonts w:asciiTheme="minorHAnsi" w:eastAsia="Times New Roman" w:hAnsiTheme="minorHAnsi" w:cs="Calibri"/>
          <w:i/>
          <w:iCs/>
          <w:spacing w:val="-1"/>
        </w:rPr>
        <w:t>u</w:t>
      </w:r>
      <w:r w:rsidRPr="00BB1379">
        <w:rPr>
          <w:rFonts w:asciiTheme="minorHAnsi" w:eastAsia="Times New Roman" w:hAnsiTheme="minorHAnsi" w:cs="Calibri"/>
          <w:i/>
          <w:iCs/>
        </w:rPr>
        <w:t>l</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1"/>
          <w:u w:val="single"/>
        </w:rPr>
        <w:t>and</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measur</w:t>
      </w:r>
      <w:r w:rsidRPr="00BB1379">
        <w:rPr>
          <w:rFonts w:asciiTheme="minorHAnsi" w:eastAsia="Times New Roman" w:hAnsiTheme="minorHAnsi" w:cs="Calibri"/>
          <w:i/>
          <w:iCs/>
          <w:spacing w:val="-1"/>
        </w:rPr>
        <w:t>ab</w:t>
      </w:r>
      <w:r w:rsidRPr="00BB1379">
        <w:rPr>
          <w:rFonts w:asciiTheme="minorHAnsi" w:eastAsia="Times New Roman" w:hAnsiTheme="minorHAnsi" w:cs="Calibri"/>
          <w:i/>
          <w:iCs/>
        </w:rPr>
        <w:t>le.</w:t>
      </w:r>
      <w:r w:rsidRPr="00BB1379">
        <w:rPr>
          <w:rFonts w:asciiTheme="minorHAnsi" w:eastAsia="Times New Roman" w:hAnsiTheme="minorHAnsi" w:cs="Calibri"/>
          <w:i/>
          <w:iCs/>
          <w:spacing w:val="46"/>
        </w:rPr>
        <w:t xml:space="preserve"> </w:t>
      </w:r>
      <w:r w:rsidRPr="00BB1379">
        <w:rPr>
          <w:rFonts w:asciiTheme="minorHAnsi" w:eastAsia="Times New Roman" w:hAnsiTheme="minorHAnsi" w:cs="Calibri"/>
          <w:i/>
          <w:iCs/>
          <w:spacing w:val="-1"/>
        </w:rPr>
        <w:t>P</w:t>
      </w:r>
      <w:r w:rsidRPr="00BB1379">
        <w:rPr>
          <w:rFonts w:asciiTheme="minorHAnsi" w:eastAsia="Times New Roman" w:hAnsiTheme="minorHAnsi" w:cs="Calibri"/>
          <w:i/>
          <w:iCs/>
        </w:rPr>
        <w:t>ro</w:t>
      </w:r>
      <w:r w:rsidRPr="00BB1379">
        <w:rPr>
          <w:rFonts w:asciiTheme="minorHAnsi" w:eastAsia="Times New Roman" w:hAnsiTheme="minorHAnsi" w:cs="Calibri"/>
          <w:i/>
          <w:iCs/>
          <w:spacing w:val="-2"/>
        </w:rPr>
        <w:t>g</w:t>
      </w:r>
      <w:r w:rsidRPr="00BB1379">
        <w:rPr>
          <w:rFonts w:asciiTheme="minorHAnsi" w:eastAsia="Times New Roman" w:hAnsiTheme="minorHAnsi" w:cs="Calibri"/>
          <w:i/>
          <w:iCs/>
        </w:rPr>
        <w:t>r</w:t>
      </w:r>
      <w:r w:rsidRPr="00BB1379">
        <w:rPr>
          <w:rFonts w:asciiTheme="minorHAnsi" w:eastAsia="Times New Roman" w:hAnsiTheme="minorHAnsi" w:cs="Calibri"/>
          <w:i/>
          <w:iCs/>
          <w:spacing w:val="-4"/>
        </w:rPr>
        <w:t>a</w:t>
      </w:r>
      <w:r w:rsidRPr="00BB1379">
        <w:rPr>
          <w:rFonts w:asciiTheme="minorHAnsi" w:eastAsia="Times New Roman" w:hAnsiTheme="minorHAnsi" w:cs="Calibri"/>
          <w:i/>
          <w:iCs/>
        </w:rPr>
        <w:t>ms</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m</w:t>
      </w:r>
      <w:r w:rsidRPr="00BB1379">
        <w:rPr>
          <w:rFonts w:asciiTheme="minorHAnsi" w:eastAsia="Times New Roman" w:hAnsiTheme="minorHAnsi" w:cs="Calibri"/>
          <w:i/>
          <w:iCs/>
          <w:spacing w:val="-3"/>
        </w:rPr>
        <w:t>a</w:t>
      </w:r>
      <w:r w:rsidRPr="00BB1379">
        <w:rPr>
          <w:rFonts w:asciiTheme="minorHAnsi" w:eastAsia="Times New Roman" w:hAnsiTheme="minorHAnsi" w:cs="Calibri"/>
          <w:i/>
          <w:iCs/>
        </w:rPr>
        <w:t>y need</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a</w:t>
      </w:r>
      <w:r w:rsidRPr="00BB1379">
        <w:rPr>
          <w:rFonts w:asciiTheme="minorHAnsi" w:eastAsia="Times New Roman" w:hAnsiTheme="minorHAnsi" w:cs="Calibri"/>
          <w:i/>
          <w:iCs/>
          <w:spacing w:val="-1"/>
        </w:rPr>
        <w:t>dd</w:t>
      </w:r>
      <w:r w:rsidRPr="00BB1379">
        <w:rPr>
          <w:rFonts w:asciiTheme="minorHAnsi" w:eastAsia="Times New Roman" w:hAnsiTheme="minorHAnsi" w:cs="Calibri"/>
          <w:i/>
          <w:iCs/>
        </w:rPr>
        <w:t>iti</w:t>
      </w:r>
      <w:r w:rsidRPr="00BB1379">
        <w:rPr>
          <w:rFonts w:asciiTheme="minorHAnsi" w:eastAsia="Times New Roman" w:hAnsiTheme="minorHAnsi" w:cs="Calibri"/>
          <w:i/>
          <w:iCs/>
          <w:spacing w:val="-1"/>
        </w:rPr>
        <w:t>ona</w:t>
      </w:r>
      <w:r w:rsidRPr="00BB1379">
        <w:rPr>
          <w:rFonts w:asciiTheme="minorHAnsi" w:eastAsia="Times New Roman" w:hAnsiTheme="minorHAnsi" w:cs="Calibri"/>
          <w:i/>
          <w:iCs/>
        </w:rPr>
        <w:t>l su</w:t>
      </w:r>
      <w:r w:rsidRPr="00BB1379">
        <w:rPr>
          <w:rFonts w:asciiTheme="minorHAnsi" w:eastAsia="Times New Roman" w:hAnsiTheme="minorHAnsi" w:cs="Calibri"/>
          <w:i/>
          <w:iCs/>
          <w:spacing w:val="-1"/>
        </w:rPr>
        <w:t>pp</w:t>
      </w:r>
      <w:r w:rsidRPr="00BB1379">
        <w:rPr>
          <w:rFonts w:asciiTheme="minorHAnsi" w:eastAsia="Times New Roman" w:hAnsiTheme="minorHAnsi" w:cs="Calibri"/>
          <w:i/>
          <w:iCs/>
        </w:rPr>
        <w:t>ort</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spacing w:val="-3"/>
        </w:rPr>
        <w:t>a</w:t>
      </w:r>
      <w:r w:rsidRPr="00BB1379">
        <w:rPr>
          <w:rFonts w:asciiTheme="minorHAnsi" w:eastAsia="Times New Roman" w:hAnsiTheme="minorHAnsi" w:cs="Calibri"/>
          <w:i/>
          <w:iCs/>
        </w:rPr>
        <w:t>s</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they</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wo</w:t>
      </w:r>
      <w:r w:rsidRPr="00BB1379">
        <w:rPr>
          <w:rFonts w:asciiTheme="minorHAnsi" w:eastAsia="Times New Roman" w:hAnsiTheme="minorHAnsi" w:cs="Calibri"/>
          <w:i/>
          <w:iCs/>
          <w:spacing w:val="-2"/>
        </w:rPr>
        <w:t>r</w:t>
      </w:r>
      <w:r w:rsidRPr="00BB1379">
        <w:rPr>
          <w:rFonts w:asciiTheme="minorHAnsi" w:eastAsia="Times New Roman" w:hAnsiTheme="minorHAnsi" w:cs="Calibri"/>
          <w:i/>
          <w:iCs/>
        </w:rPr>
        <w:t>k to d</w:t>
      </w:r>
      <w:r w:rsidRPr="00BB1379">
        <w:rPr>
          <w:rFonts w:asciiTheme="minorHAnsi" w:eastAsia="Times New Roman" w:hAnsiTheme="minorHAnsi" w:cs="Calibri"/>
          <w:i/>
          <w:iCs/>
          <w:spacing w:val="-3"/>
        </w:rPr>
        <w:t>e</w:t>
      </w:r>
      <w:r w:rsidRPr="00BB1379">
        <w:rPr>
          <w:rFonts w:asciiTheme="minorHAnsi" w:eastAsia="Times New Roman" w:hAnsiTheme="minorHAnsi" w:cs="Calibri"/>
          <w:i/>
          <w:iCs/>
        </w:rPr>
        <w:t>vel</w:t>
      </w:r>
      <w:r w:rsidRPr="00BB1379">
        <w:rPr>
          <w:rFonts w:asciiTheme="minorHAnsi" w:eastAsia="Times New Roman" w:hAnsiTheme="minorHAnsi" w:cs="Calibri"/>
          <w:i/>
          <w:iCs/>
          <w:spacing w:val="-1"/>
        </w:rPr>
        <w:t>o</w:t>
      </w:r>
      <w:r w:rsidRPr="00BB1379">
        <w:rPr>
          <w:rFonts w:asciiTheme="minorHAnsi" w:eastAsia="Times New Roman" w:hAnsiTheme="minorHAnsi" w:cs="Calibri"/>
          <w:i/>
          <w:iCs/>
        </w:rPr>
        <w:t>p</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a</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d</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imp</w:t>
      </w:r>
      <w:r w:rsidRPr="00BB1379">
        <w:rPr>
          <w:rFonts w:asciiTheme="minorHAnsi" w:eastAsia="Times New Roman" w:hAnsiTheme="minorHAnsi" w:cs="Calibri"/>
          <w:i/>
          <w:iCs/>
          <w:spacing w:val="-1"/>
        </w:rPr>
        <w:t>l</w:t>
      </w:r>
      <w:r w:rsidRPr="00BB1379">
        <w:rPr>
          <w:rFonts w:asciiTheme="minorHAnsi" w:eastAsia="Times New Roman" w:hAnsiTheme="minorHAnsi" w:cs="Calibri"/>
          <w:i/>
          <w:iCs/>
        </w:rPr>
        <w:t>eme</w:t>
      </w:r>
      <w:r w:rsidRPr="00BB1379">
        <w:rPr>
          <w:rFonts w:asciiTheme="minorHAnsi" w:eastAsia="Times New Roman" w:hAnsiTheme="minorHAnsi" w:cs="Calibri"/>
          <w:i/>
          <w:iCs/>
          <w:spacing w:val="-1"/>
        </w:rPr>
        <w:t>n</w:t>
      </w:r>
      <w:r w:rsidRPr="00BB1379">
        <w:rPr>
          <w:rFonts w:asciiTheme="minorHAnsi" w:eastAsia="Times New Roman" w:hAnsiTheme="minorHAnsi" w:cs="Calibri"/>
          <w:i/>
          <w:iCs/>
        </w:rPr>
        <w:t>t</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t</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e</w:t>
      </w:r>
      <w:r w:rsidRPr="00BB1379">
        <w:rPr>
          <w:rFonts w:asciiTheme="minorHAnsi" w:eastAsia="Times New Roman" w:hAnsiTheme="minorHAnsi" w:cs="Calibri"/>
          <w:i/>
          <w:iCs/>
          <w:spacing w:val="-3"/>
        </w:rPr>
        <w:t>i</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own syst</w:t>
      </w:r>
      <w:r w:rsidRPr="00BB1379">
        <w:rPr>
          <w:rFonts w:asciiTheme="minorHAnsi" w:eastAsia="Times New Roman" w:hAnsiTheme="minorHAnsi" w:cs="Calibri"/>
          <w:i/>
          <w:iCs/>
          <w:spacing w:val="-2"/>
        </w:rPr>
        <w:t>e</w:t>
      </w:r>
      <w:r w:rsidRPr="00BB1379">
        <w:rPr>
          <w:rFonts w:asciiTheme="minorHAnsi" w:eastAsia="Times New Roman" w:hAnsiTheme="minorHAnsi" w:cs="Calibri"/>
          <w:i/>
          <w:iCs/>
        </w:rPr>
        <w:t>matic</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pl</w:t>
      </w:r>
      <w:r w:rsidRPr="00BB1379">
        <w:rPr>
          <w:rFonts w:asciiTheme="minorHAnsi" w:eastAsia="Times New Roman" w:hAnsiTheme="minorHAnsi" w:cs="Calibri"/>
          <w:i/>
          <w:iCs/>
          <w:spacing w:val="-2"/>
        </w:rPr>
        <w:t>a</w:t>
      </w:r>
      <w:r w:rsidRPr="00BB1379">
        <w:rPr>
          <w:rFonts w:asciiTheme="minorHAnsi" w:eastAsia="Times New Roman" w:hAnsiTheme="minorHAnsi" w:cs="Calibri"/>
          <w:i/>
          <w:iCs/>
        </w:rPr>
        <w:t>n for</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rPr>
        <w:t>eval</w:t>
      </w:r>
      <w:r w:rsidRPr="00BB1379">
        <w:rPr>
          <w:rFonts w:asciiTheme="minorHAnsi" w:eastAsia="Times New Roman" w:hAnsiTheme="minorHAnsi" w:cs="Calibri"/>
          <w:i/>
          <w:iCs/>
          <w:spacing w:val="-2"/>
        </w:rPr>
        <w:t>u</w:t>
      </w:r>
      <w:r w:rsidRPr="00BB1379">
        <w:rPr>
          <w:rFonts w:asciiTheme="minorHAnsi" w:eastAsia="Times New Roman" w:hAnsiTheme="minorHAnsi" w:cs="Calibri"/>
          <w:i/>
          <w:iCs/>
          <w:spacing w:val="-1"/>
        </w:rPr>
        <w:t>a</w:t>
      </w:r>
      <w:r w:rsidRPr="00BB1379">
        <w:rPr>
          <w:rFonts w:asciiTheme="minorHAnsi" w:eastAsia="Times New Roman" w:hAnsiTheme="minorHAnsi" w:cs="Calibri"/>
          <w:i/>
          <w:iCs/>
          <w:spacing w:val="-2"/>
        </w:rPr>
        <w:t>t</w:t>
      </w:r>
      <w:r w:rsidRPr="00BB1379">
        <w:rPr>
          <w:rFonts w:asciiTheme="minorHAnsi" w:eastAsia="Times New Roman" w:hAnsiTheme="minorHAnsi" w:cs="Calibri"/>
          <w:i/>
          <w:iCs/>
        </w:rPr>
        <w:t>i</w:t>
      </w:r>
      <w:r w:rsidRPr="00BB1379">
        <w:rPr>
          <w:rFonts w:asciiTheme="minorHAnsi" w:eastAsia="Times New Roman" w:hAnsiTheme="minorHAnsi" w:cs="Calibri"/>
          <w:i/>
          <w:iCs/>
          <w:spacing w:val="-1"/>
        </w:rPr>
        <w:t>on</w:t>
      </w:r>
      <w:r w:rsidRPr="00BB1379">
        <w:rPr>
          <w:rFonts w:asciiTheme="minorHAnsi" w:eastAsia="Times New Roman" w:hAnsiTheme="minorHAnsi" w:cs="Calibri"/>
          <w:i/>
          <w:iCs/>
        </w:rPr>
        <w:t>, co</w:t>
      </w:r>
      <w:r w:rsidRPr="00BB1379">
        <w:rPr>
          <w:rFonts w:asciiTheme="minorHAnsi" w:eastAsia="Times New Roman" w:hAnsiTheme="minorHAnsi" w:cs="Calibri"/>
          <w:i/>
          <w:iCs/>
          <w:spacing w:val="-2"/>
        </w:rPr>
        <w:t>n</w:t>
      </w:r>
      <w:r w:rsidRPr="00BB1379">
        <w:rPr>
          <w:rFonts w:asciiTheme="minorHAnsi" w:eastAsia="Times New Roman" w:hAnsiTheme="minorHAnsi" w:cs="Calibri"/>
          <w:i/>
          <w:iCs/>
        </w:rPr>
        <w:t>sistent</w:t>
      </w:r>
      <w:r w:rsidRPr="00BB1379">
        <w:rPr>
          <w:rFonts w:asciiTheme="minorHAnsi" w:eastAsia="Times New Roman" w:hAnsiTheme="minorHAnsi" w:cs="Calibri"/>
          <w:i/>
          <w:iCs/>
          <w:spacing w:val="-2"/>
        </w:rPr>
        <w:t xml:space="preserve"> </w:t>
      </w:r>
      <w:r w:rsidRPr="00BB1379">
        <w:rPr>
          <w:rFonts w:asciiTheme="minorHAnsi" w:eastAsia="Times New Roman" w:hAnsiTheme="minorHAnsi" w:cs="Calibri"/>
          <w:i/>
          <w:iCs/>
          <w:spacing w:val="1"/>
        </w:rPr>
        <w:t>w</w:t>
      </w:r>
      <w:r w:rsidRPr="00BB1379">
        <w:rPr>
          <w:rFonts w:asciiTheme="minorHAnsi" w:eastAsia="Times New Roman" w:hAnsiTheme="minorHAnsi" w:cs="Calibri"/>
          <w:i/>
          <w:iCs/>
        </w:rPr>
        <w:t>ith</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the c</w:t>
      </w:r>
      <w:r w:rsidRPr="00BB1379">
        <w:rPr>
          <w:rFonts w:asciiTheme="minorHAnsi" w:eastAsia="Times New Roman" w:hAnsiTheme="minorHAnsi" w:cs="Calibri"/>
          <w:i/>
          <w:iCs/>
          <w:spacing w:val="-2"/>
        </w:rPr>
        <w:t>h</w:t>
      </w:r>
      <w:r w:rsidRPr="00BB1379">
        <w:rPr>
          <w:rFonts w:asciiTheme="minorHAnsi" w:eastAsia="Times New Roman" w:hAnsiTheme="minorHAnsi" w:cs="Calibri"/>
          <w:i/>
          <w:iCs/>
          <w:spacing w:val="-4"/>
        </w:rPr>
        <w:t>a</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a</w:t>
      </w:r>
      <w:r w:rsidRPr="00BB1379">
        <w:rPr>
          <w:rFonts w:asciiTheme="minorHAnsi" w:eastAsia="Times New Roman" w:hAnsiTheme="minorHAnsi" w:cs="Calibri"/>
          <w:i/>
          <w:iCs/>
        </w:rPr>
        <w:t>cter</w:t>
      </w:r>
      <w:r w:rsidRPr="00BB1379">
        <w:rPr>
          <w:rFonts w:asciiTheme="minorHAnsi" w:eastAsia="Times New Roman" w:hAnsiTheme="minorHAnsi" w:cs="Calibri"/>
          <w:i/>
          <w:iCs/>
          <w:spacing w:val="-3"/>
        </w:rPr>
        <w:t>i</w:t>
      </w:r>
      <w:r w:rsidRPr="00BB1379">
        <w:rPr>
          <w:rFonts w:asciiTheme="minorHAnsi" w:eastAsia="Times New Roman" w:hAnsiTheme="minorHAnsi" w:cs="Calibri"/>
          <w:i/>
          <w:iCs/>
        </w:rPr>
        <w:t>sti</w:t>
      </w:r>
      <w:r w:rsidRPr="00BB1379">
        <w:rPr>
          <w:rFonts w:asciiTheme="minorHAnsi" w:eastAsia="Times New Roman" w:hAnsiTheme="minorHAnsi" w:cs="Calibri"/>
          <w:i/>
          <w:iCs/>
          <w:spacing w:val="-1"/>
        </w:rPr>
        <w:t>c</w:t>
      </w:r>
      <w:r w:rsidRPr="00BB1379">
        <w:rPr>
          <w:rFonts w:asciiTheme="minorHAnsi" w:eastAsia="Times New Roman" w:hAnsiTheme="minorHAnsi" w:cs="Calibri"/>
          <w:i/>
          <w:iCs/>
        </w:rPr>
        <w:t>s</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of</w:t>
      </w:r>
      <w:r w:rsidRPr="00BB1379">
        <w:rPr>
          <w:rFonts w:asciiTheme="minorHAnsi" w:eastAsia="Times New Roman" w:hAnsiTheme="minorHAnsi" w:cs="Calibri"/>
          <w:i/>
          <w:iCs/>
          <w:spacing w:val="-3"/>
        </w:rPr>
        <w:t xml:space="preserve"> </w:t>
      </w:r>
      <w:r w:rsidRPr="00BB1379">
        <w:rPr>
          <w:rFonts w:asciiTheme="minorHAnsi" w:eastAsia="Times New Roman" w:hAnsiTheme="minorHAnsi" w:cs="Calibri"/>
          <w:i/>
          <w:iCs/>
        </w:rPr>
        <w:t>t</w:t>
      </w:r>
      <w:r w:rsidRPr="00BB1379">
        <w:rPr>
          <w:rFonts w:asciiTheme="minorHAnsi" w:eastAsia="Times New Roman" w:hAnsiTheme="minorHAnsi" w:cs="Calibri"/>
          <w:i/>
          <w:iCs/>
          <w:spacing w:val="-1"/>
        </w:rPr>
        <w:t>h</w:t>
      </w:r>
      <w:r w:rsidRPr="00BB1379">
        <w:rPr>
          <w:rFonts w:asciiTheme="minorHAnsi" w:eastAsia="Times New Roman" w:hAnsiTheme="minorHAnsi" w:cs="Calibri"/>
          <w:i/>
          <w:iCs/>
        </w:rPr>
        <w:t>e</w:t>
      </w:r>
      <w:r w:rsidRPr="00BB1379">
        <w:rPr>
          <w:rFonts w:asciiTheme="minorHAnsi" w:eastAsia="Times New Roman" w:hAnsiTheme="minorHAnsi" w:cs="Calibri"/>
          <w:i/>
          <w:iCs/>
          <w:spacing w:val="-3"/>
        </w:rPr>
        <w:t>i</w:t>
      </w:r>
      <w:r w:rsidRPr="00BB1379">
        <w:rPr>
          <w:rFonts w:asciiTheme="minorHAnsi" w:eastAsia="Times New Roman" w:hAnsiTheme="minorHAnsi" w:cs="Calibri"/>
          <w:i/>
          <w:iCs/>
        </w:rPr>
        <w:t>r</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i/>
          <w:iCs/>
        </w:rPr>
        <w:t>pro</w:t>
      </w:r>
      <w:r w:rsidRPr="00BB1379">
        <w:rPr>
          <w:rFonts w:asciiTheme="minorHAnsi" w:eastAsia="Times New Roman" w:hAnsiTheme="minorHAnsi" w:cs="Calibri"/>
          <w:i/>
          <w:iCs/>
          <w:spacing w:val="-4"/>
        </w:rPr>
        <w:t>g</w:t>
      </w:r>
      <w:r w:rsidRPr="00BB1379">
        <w:rPr>
          <w:rFonts w:asciiTheme="minorHAnsi" w:eastAsia="Times New Roman" w:hAnsiTheme="minorHAnsi" w:cs="Calibri"/>
          <w:i/>
          <w:iCs/>
        </w:rPr>
        <w:t>r</w:t>
      </w:r>
      <w:r w:rsidRPr="00BB1379">
        <w:rPr>
          <w:rFonts w:asciiTheme="minorHAnsi" w:eastAsia="Times New Roman" w:hAnsiTheme="minorHAnsi" w:cs="Calibri"/>
          <w:i/>
          <w:iCs/>
          <w:spacing w:val="-4"/>
        </w:rPr>
        <w:t>a</w:t>
      </w:r>
      <w:r w:rsidRPr="00BB1379">
        <w:rPr>
          <w:rFonts w:asciiTheme="minorHAnsi" w:eastAsia="Times New Roman" w:hAnsiTheme="minorHAnsi" w:cs="Calibri"/>
          <w:i/>
          <w:iCs/>
          <w:spacing w:val="3"/>
        </w:rPr>
        <w:t>m</w:t>
      </w:r>
      <w:r w:rsidRPr="00BB1379">
        <w:rPr>
          <w:rFonts w:asciiTheme="minorHAnsi" w:eastAsia="Times New Roman" w:hAnsiTheme="minorHAnsi" w:cs="Calibri"/>
          <w:i/>
          <w:iCs/>
        </w:rPr>
        <w:t>.</w:t>
      </w:r>
      <w:r w:rsidRPr="00BB1379">
        <w:rPr>
          <w:rFonts w:asciiTheme="minorHAnsi" w:eastAsia="Times New Roman" w:hAnsiTheme="minorHAnsi" w:cs="Calibri"/>
          <w:i/>
          <w:iCs/>
          <w:spacing w:val="49"/>
        </w:rPr>
        <w:t xml:space="preserve"> </w:t>
      </w:r>
      <w:r w:rsidRPr="00BB1379">
        <w:rPr>
          <w:rFonts w:asciiTheme="minorHAnsi" w:eastAsia="Times New Roman" w:hAnsiTheme="minorHAnsi" w:cs="Calibri"/>
        </w:rPr>
        <w:t xml:space="preserve">As </w:t>
      </w:r>
      <w:r w:rsidRPr="00BB1379">
        <w:rPr>
          <w:rFonts w:asciiTheme="minorHAnsi" w:eastAsia="Times New Roman" w:hAnsiTheme="minorHAnsi" w:cs="Calibri"/>
          <w:spacing w:val="-1"/>
        </w:rPr>
        <w:t>p</w:t>
      </w:r>
      <w:r w:rsidRPr="00BB1379">
        <w:rPr>
          <w:rFonts w:asciiTheme="minorHAnsi" w:eastAsia="Times New Roman" w:hAnsiTheme="minorHAnsi" w:cs="Calibri"/>
          <w:spacing w:val="-3"/>
        </w:rPr>
        <w:t>r</w:t>
      </w:r>
      <w:r w:rsidRPr="00BB1379">
        <w:rPr>
          <w:rFonts w:asciiTheme="minorHAnsi" w:eastAsia="Times New Roman" w:hAnsiTheme="minorHAnsi" w:cs="Calibri"/>
        </w:rPr>
        <w:t>e</w:t>
      </w:r>
      <w:r w:rsidRPr="00BB1379">
        <w:rPr>
          <w:rFonts w:asciiTheme="minorHAnsi" w:eastAsia="Times New Roman" w:hAnsiTheme="minorHAnsi" w:cs="Calibri"/>
          <w:spacing w:val="1"/>
        </w:rPr>
        <w:t>v</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sly</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4"/>
        </w:rPr>
        <w:t>n</w:t>
      </w:r>
      <w:r w:rsidRPr="00BB1379">
        <w:rPr>
          <w:rFonts w:asciiTheme="minorHAnsi" w:eastAsia="Times New Roman" w:hAnsiTheme="minorHAnsi" w:cs="Calibri"/>
          <w:spacing w:val="1"/>
        </w:rPr>
        <w:t>o</w:t>
      </w:r>
      <w:r w:rsidRPr="00BB1379">
        <w:rPr>
          <w:rFonts w:asciiTheme="minorHAnsi" w:eastAsia="Times New Roman" w:hAnsiTheme="minorHAnsi" w:cs="Calibri"/>
          <w:spacing w:val="-2"/>
        </w:rPr>
        <w:t>t</w:t>
      </w:r>
      <w:r w:rsidRPr="00BB1379">
        <w:rPr>
          <w:rFonts w:asciiTheme="minorHAnsi" w:eastAsia="Times New Roman" w:hAnsiTheme="minorHAnsi" w:cs="Calibri"/>
        </w:rPr>
        <w:t>ed, it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 xml:space="preserve">will </w:t>
      </w:r>
      <w:r w:rsidRPr="00BB1379">
        <w:rPr>
          <w:rFonts w:asciiTheme="minorHAnsi" w:eastAsia="Times New Roman" w:hAnsiTheme="minorHAnsi" w:cs="Calibri"/>
          <w:spacing w:val="-1"/>
        </w:rPr>
        <w:t>b</w:t>
      </w:r>
      <w:r w:rsidRPr="00BB1379">
        <w:rPr>
          <w:rFonts w:asciiTheme="minorHAnsi" w:eastAsia="Times New Roman" w:hAnsiTheme="minorHAnsi" w:cs="Calibri"/>
        </w:rPr>
        <w:t xml:space="preserve">e the </w:t>
      </w:r>
      <w:r w:rsidRPr="00BB1379">
        <w:rPr>
          <w:rFonts w:asciiTheme="minorHAnsi" w:eastAsia="Times New Roman" w:hAnsiTheme="minorHAnsi" w:cs="Calibri"/>
          <w:spacing w:val="-2"/>
        </w:rPr>
        <w:t>r</w:t>
      </w:r>
      <w:r w:rsidRPr="00BB1379">
        <w:rPr>
          <w:rFonts w:asciiTheme="minorHAnsi" w:eastAsia="Times New Roman" w:hAnsiTheme="minorHAnsi" w:cs="Calibri"/>
        </w:rPr>
        <w:t>espo</w:t>
      </w:r>
      <w:r w:rsidRPr="00BB1379">
        <w:rPr>
          <w:rFonts w:asciiTheme="minorHAnsi" w:eastAsia="Times New Roman" w:hAnsiTheme="minorHAnsi" w:cs="Calibri"/>
          <w:spacing w:val="-1"/>
        </w:rPr>
        <w:t>n</w:t>
      </w:r>
      <w:r w:rsidRPr="00BB1379">
        <w:rPr>
          <w:rFonts w:asciiTheme="minorHAnsi" w:eastAsia="Times New Roman" w:hAnsiTheme="minorHAnsi" w:cs="Calibri"/>
        </w:rPr>
        <w:t>si</w:t>
      </w:r>
      <w:r w:rsidRPr="00BB1379">
        <w:rPr>
          <w:rFonts w:asciiTheme="minorHAnsi" w:eastAsia="Times New Roman" w:hAnsiTheme="minorHAnsi" w:cs="Calibri"/>
          <w:spacing w:val="-2"/>
        </w:rPr>
        <w:t>b</w:t>
      </w:r>
      <w:r w:rsidRPr="00BB1379">
        <w:rPr>
          <w:rFonts w:asciiTheme="minorHAnsi" w:eastAsia="Times New Roman" w:hAnsiTheme="minorHAnsi" w:cs="Calibri"/>
        </w:rPr>
        <w:t>i</w:t>
      </w:r>
      <w:r w:rsidRPr="00BB1379">
        <w:rPr>
          <w:rFonts w:asciiTheme="minorHAnsi" w:eastAsia="Times New Roman" w:hAnsiTheme="minorHAnsi" w:cs="Calibri"/>
          <w:spacing w:val="-1"/>
        </w:rPr>
        <w:t>l</w:t>
      </w:r>
      <w:r w:rsidRPr="00BB1379">
        <w:rPr>
          <w:rFonts w:asciiTheme="minorHAnsi" w:eastAsia="Times New Roman" w:hAnsiTheme="minorHAnsi" w:cs="Calibri"/>
        </w:rPr>
        <w:t>i</w:t>
      </w:r>
      <w:r w:rsidRPr="00BB1379">
        <w:rPr>
          <w:rFonts w:asciiTheme="minorHAnsi" w:eastAsia="Times New Roman" w:hAnsiTheme="minorHAnsi" w:cs="Calibri"/>
          <w:spacing w:val="-3"/>
        </w:rPr>
        <w:t>t</w:t>
      </w:r>
      <w:r w:rsidRPr="00BB1379">
        <w:rPr>
          <w:rFonts w:asciiTheme="minorHAnsi" w:eastAsia="Times New Roman" w:hAnsiTheme="minorHAnsi" w:cs="Calibri"/>
        </w:rPr>
        <w:t>y</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 xml:space="preserve">f </w:t>
      </w:r>
      <w:r w:rsidRPr="00BB1379">
        <w:rPr>
          <w:rFonts w:asciiTheme="minorHAnsi" w:eastAsia="Times New Roman" w:hAnsiTheme="minorHAnsi" w:cs="Calibri"/>
          <w:spacing w:val="-2"/>
        </w:rPr>
        <w:t>e</w:t>
      </w:r>
      <w:r w:rsidRPr="00BB1379">
        <w:rPr>
          <w:rFonts w:asciiTheme="minorHAnsi" w:eastAsia="Times New Roman" w:hAnsiTheme="minorHAnsi" w:cs="Calibri"/>
        </w:rPr>
        <w:t>a</w:t>
      </w:r>
      <w:r w:rsidRPr="00BB1379">
        <w:rPr>
          <w:rFonts w:asciiTheme="minorHAnsi" w:eastAsia="Times New Roman" w:hAnsiTheme="minorHAnsi" w:cs="Calibri"/>
          <w:spacing w:val="-3"/>
        </w:rPr>
        <w:t>c</w:t>
      </w:r>
      <w:r w:rsidRPr="00BB1379">
        <w:rPr>
          <w:rFonts w:asciiTheme="minorHAnsi" w:eastAsia="Times New Roman" w:hAnsiTheme="minorHAnsi" w:cs="Calibri"/>
        </w:rPr>
        <w:t>h</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pro</w:t>
      </w:r>
      <w:r w:rsidRPr="00BB1379">
        <w:rPr>
          <w:rFonts w:asciiTheme="minorHAnsi" w:eastAsia="Times New Roman" w:hAnsiTheme="minorHAnsi" w:cs="Calibri"/>
          <w:spacing w:val="-1"/>
        </w:rPr>
        <w:t>g</w:t>
      </w:r>
      <w:r w:rsidRPr="00BB1379">
        <w:rPr>
          <w:rFonts w:asciiTheme="minorHAnsi" w:eastAsia="Times New Roman" w:hAnsiTheme="minorHAnsi" w:cs="Calibri"/>
        </w:rPr>
        <w:t>ram</w:t>
      </w:r>
      <w:r w:rsidRPr="00BB1379">
        <w:rPr>
          <w:rFonts w:asciiTheme="minorHAnsi" w:eastAsia="Times New Roman" w:hAnsiTheme="minorHAnsi" w:cs="Calibri"/>
          <w:spacing w:val="-2"/>
        </w:rPr>
        <w:t xml:space="preserve"> 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e</w:t>
      </w:r>
      <w:r w:rsidRPr="00BB1379">
        <w:rPr>
          <w:rFonts w:asciiTheme="minorHAnsi" w:eastAsia="Times New Roman" w:hAnsiTheme="minorHAnsi" w:cs="Calibri"/>
        </w:rPr>
        <w:t>xp</w:t>
      </w:r>
      <w:r w:rsidRPr="00BB1379">
        <w:rPr>
          <w:rFonts w:asciiTheme="minorHAnsi" w:eastAsia="Times New Roman" w:hAnsiTheme="minorHAnsi" w:cs="Calibri"/>
          <w:spacing w:val="-1"/>
        </w:rPr>
        <w:t>l</w:t>
      </w:r>
      <w:r w:rsidRPr="00BB1379">
        <w:rPr>
          <w:rFonts w:asciiTheme="minorHAnsi" w:eastAsia="Times New Roman" w:hAnsiTheme="minorHAnsi" w:cs="Calibri"/>
        </w:rPr>
        <w:t>ain</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eir</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p</w:t>
      </w:r>
      <w:r w:rsidRPr="00BB1379">
        <w:rPr>
          <w:rFonts w:asciiTheme="minorHAnsi" w:eastAsia="Times New Roman" w:hAnsiTheme="minorHAnsi" w:cs="Calibri"/>
        </w:rPr>
        <w:t>rocess</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f</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2"/>
        </w:rPr>
        <w:t>c</w:t>
      </w:r>
      <w:r w:rsidRPr="00BB1379">
        <w:rPr>
          <w:rFonts w:asciiTheme="minorHAnsi" w:eastAsia="Times New Roman" w:hAnsiTheme="minorHAnsi" w:cs="Calibri"/>
          <w:spacing w:val="1"/>
        </w:rPr>
        <w:t>o</w:t>
      </w:r>
      <w:r w:rsidRPr="00BB1379">
        <w:rPr>
          <w:rFonts w:asciiTheme="minorHAnsi" w:eastAsia="Times New Roman" w:hAnsiTheme="minorHAnsi" w:cs="Calibri"/>
        </w:rPr>
        <w:t>m</w:t>
      </w:r>
      <w:r w:rsidRPr="00BB1379">
        <w:rPr>
          <w:rFonts w:asciiTheme="minorHAnsi" w:eastAsia="Times New Roman" w:hAnsiTheme="minorHAnsi" w:cs="Calibri"/>
          <w:spacing w:val="-1"/>
        </w:rPr>
        <w:t>p</w:t>
      </w:r>
      <w:r w:rsidRPr="00BB1379">
        <w:rPr>
          <w:rFonts w:asciiTheme="minorHAnsi" w:eastAsia="Times New Roman" w:hAnsiTheme="minorHAnsi" w:cs="Calibri"/>
          <w:spacing w:val="-3"/>
        </w:rPr>
        <w:t>r</w:t>
      </w:r>
      <w:r w:rsidRPr="00BB1379">
        <w:rPr>
          <w:rFonts w:asciiTheme="minorHAnsi" w:eastAsia="Times New Roman" w:hAnsiTheme="minorHAnsi" w:cs="Calibri"/>
        </w:rPr>
        <w:t>ehens</w:t>
      </w:r>
      <w:r w:rsidRPr="00BB1379">
        <w:rPr>
          <w:rFonts w:asciiTheme="minorHAnsi" w:eastAsia="Times New Roman" w:hAnsiTheme="minorHAnsi" w:cs="Calibri"/>
          <w:spacing w:val="-1"/>
        </w:rPr>
        <w:t>i</w:t>
      </w:r>
      <w:r w:rsidRPr="00BB1379">
        <w:rPr>
          <w:rFonts w:asciiTheme="minorHAnsi" w:eastAsia="Times New Roman" w:hAnsiTheme="minorHAnsi" w:cs="Calibri"/>
          <w:spacing w:val="-2"/>
        </w:rPr>
        <w:t>v</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eval</w:t>
      </w:r>
      <w:r w:rsidRPr="00BB1379">
        <w:rPr>
          <w:rFonts w:asciiTheme="minorHAnsi" w:eastAsia="Times New Roman" w:hAnsiTheme="minorHAnsi" w:cs="Calibri"/>
          <w:spacing w:val="-2"/>
        </w:rPr>
        <w:t>u</w:t>
      </w:r>
      <w:r w:rsidRPr="00BB1379">
        <w:rPr>
          <w:rFonts w:asciiTheme="minorHAnsi" w:eastAsia="Times New Roman" w:hAnsiTheme="minorHAnsi" w:cs="Calibri"/>
          <w:spacing w:val="-3"/>
        </w:rPr>
        <w:t>a</w:t>
      </w:r>
      <w:r w:rsidRPr="00BB1379">
        <w:rPr>
          <w:rFonts w:asciiTheme="minorHAnsi" w:eastAsia="Times New Roman" w:hAnsiTheme="minorHAnsi" w:cs="Calibri"/>
        </w:rPr>
        <w:t>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 t</w:t>
      </w:r>
      <w:r w:rsidRPr="00BB1379">
        <w:rPr>
          <w:rFonts w:asciiTheme="minorHAnsi" w:eastAsia="Times New Roman" w:hAnsiTheme="minorHAnsi" w:cs="Calibri"/>
          <w:spacing w:val="-4"/>
        </w:rPr>
        <w:t>h</w:t>
      </w:r>
      <w:r w:rsidRPr="00BB1379">
        <w:rPr>
          <w:rFonts w:asciiTheme="minorHAnsi" w:eastAsia="Times New Roman" w:hAnsiTheme="minorHAnsi" w:cs="Calibri"/>
        </w:rPr>
        <w:t>eir p</w:t>
      </w:r>
      <w:r w:rsidRPr="00BB1379">
        <w:rPr>
          <w:rFonts w:asciiTheme="minorHAnsi" w:eastAsia="Times New Roman" w:hAnsiTheme="minorHAnsi" w:cs="Calibri"/>
          <w:spacing w:val="-4"/>
        </w:rPr>
        <w:t>r</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g</w:t>
      </w:r>
      <w:r w:rsidRPr="00BB1379">
        <w:rPr>
          <w:rFonts w:asciiTheme="minorHAnsi" w:eastAsia="Times New Roman" w:hAnsiTheme="minorHAnsi" w:cs="Calibri"/>
        </w:rPr>
        <w:t>r</w:t>
      </w:r>
      <w:r w:rsidRPr="00BB1379">
        <w:rPr>
          <w:rFonts w:asciiTheme="minorHAnsi" w:eastAsia="Times New Roman" w:hAnsiTheme="minorHAnsi" w:cs="Calibri"/>
          <w:spacing w:val="-3"/>
        </w:rPr>
        <w:t>a</w:t>
      </w:r>
      <w:r w:rsidRPr="00BB1379">
        <w:rPr>
          <w:rFonts w:asciiTheme="minorHAnsi" w:eastAsia="Times New Roman" w:hAnsiTheme="minorHAnsi" w:cs="Calibri"/>
        </w:rPr>
        <w:t>m, 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provi</w:t>
      </w:r>
      <w:r w:rsidRPr="00BB1379">
        <w:rPr>
          <w:rFonts w:asciiTheme="minorHAnsi" w:eastAsia="Times New Roman" w:hAnsiTheme="minorHAnsi" w:cs="Calibri"/>
          <w:spacing w:val="-2"/>
        </w:rPr>
        <w:t>d</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eir</w:t>
      </w:r>
      <w:r w:rsidRPr="00BB1379">
        <w:rPr>
          <w:rFonts w:asciiTheme="minorHAnsi" w:eastAsia="Times New Roman" w:hAnsiTheme="minorHAnsi" w:cs="Calibri"/>
          <w:spacing w:val="-2"/>
        </w:rPr>
        <w:t xml:space="preserve"> o</w:t>
      </w:r>
      <w:r w:rsidRPr="00BB1379">
        <w:rPr>
          <w:rFonts w:asciiTheme="minorHAnsi" w:eastAsia="Times New Roman" w:hAnsiTheme="minorHAnsi" w:cs="Calibri"/>
        </w:rPr>
        <w:t xml:space="preserve">wn </w:t>
      </w:r>
      <w:r w:rsidRPr="00BB1379">
        <w:rPr>
          <w:rFonts w:asciiTheme="minorHAnsi" w:eastAsia="Times New Roman" w:hAnsiTheme="minorHAnsi" w:cs="Calibri"/>
          <w:spacing w:val="-2"/>
        </w:rPr>
        <w:t>e</w:t>
      </w:r>
      <w:r w:rsidRPr="00BB1379">
        <w:rPr>
          <w:rFonts w:asciiTheme="minorHAnsi" w:eastAsia="Times New Roman" w:hAnsiTheme="minorHAnsi" w:cs="Calibri"/>
        </w:rPr>
        <w:t>vi</w:t>
      </w:r>
      <w:r w:rsidRPr="00BB1379">
        <w:rPr>
          <w:rFonts w:asciiTheme="minorHAnsi" w:eastAsia="Times New Roman" w:hAnsiTheme="minorHAnsi" w:cs="Calibri"/>
          <w:spacing w:val="-2"/>
        </w:rPr>
        <w:t>d</w:t>
      </w:r>
      <w:r w:rsidRPr="00BB1379">
        <w:rPr>
          <w:rFonts w:asciiTheme="minorHAnsi" w:eastAsia="Times New Roman" w:hAnsiTheme="minorHAnsi" w:cs="Calibri"/>
        </w:rPr>
        <w:t>ence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 xml:space="preserve">f </w:t>
      </w:r>
      <w:r w:rsidRPr="00BB1379">
        <w:rPr>
          <w:rFonts w:asciiTheme="minorHAnsi" w:eastAsia="Times New Roman" w:hAnsiTheme="minorHAnsi" w:cs="Calibri"/>
          <w:spacing w:val="-2"/>
        </w:rPr>
        <w:t>co</w:t>
      </w:r>
      <w:r w:rsidRPr="00BB1379">
        <w:rPr>
          <w:rFonts w:asciiTheme="minorHAnsi" w:eastAsia="Times New Roman" w:hAnsiTheme="minorHAnsi" w:cs="Calibri"/>
        </w:rPr>
        <w:t>m</w:t>
      </w:r>
      <w:r w:rsidRPr="00BB1379">
        <w:rPr>
          <w:rFonts w:asciiTheme="minorHAnsi" w:eastAsia="Times New Roman" w:hAnsiTheme="minorHAnsi" w:cs="Calibri"/>
          <w:spacing w:val="-1"/>
        </w:rPr>
        <w:t>p</w:t>
      </w:r>
      <w:r w:rsidRPr="00BB1379">
        <w:rPr>
          <w:rFonts w:asciiTheme="minorHAnsi" w:eastAsia="Times New Roman" w:hAnsiTheme="minorHAnsi" w:cs="Calibri"/>
        </w:rPr>
        <w:t>l</w:t>
      </w:r>
      <w:r w:rsidRPr="00BB1379">
        <w:rPr>
          <w:rFonts w:asciiTheme="minorHAnsi" w:eastAsia="Times New Roman" w:hAnsiTheme="minorHAnsi" w:cs="Calibri"/>
          <w:spacing w:val="-1"/>
        </w:rPr>
        <w:t>i</w:t>
      </w:r>
      <w:r w:rsidRPr="00BB1379">
        <w:rPr>
          <w:rFonts w:asciiTheme="minorHAnsi" w:eastAsia="Times New Roman" w:hAnsiTheme="minorHAnsi" w:cs="Calibri"/>
        </w:rPr>
        <w:t>a</w:t>
      </w:r>
      <w:r w:rsidRPr="00BB1379">
        <w:rPr>
          <w:rFonts w:asciiTheme="minorHAnsi" w:eastAsia="Times New Roman" w:hAnsiTheme="minorHAnsi" w:cs="Calibri"/>
          <w:spacing w:val="-1"/>
        </w:rPr>
        <w:t>n</w:t>
      </w:r>
      <w:r w:rsidRPr="00BB1379">
        <w:rPr>
          <w:rFonts w:asciiTheme="minorHAnsi" w:eastAsia="Times New Roman" w:hAnsiTheme="minorHAnsi" w:cs="Calibri"/>
        </w:rPr>
        <w:t>ce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with</w:t>
      </w:r>
      <w:r w:rsidRPr="00BB1379">
        <w:rPr>
          <w:rFonts w:asciiTheme="minorHAnsi" w:eastAsia="Times New Roman" w:hAnsiTheme="minorHAnsi" w:cs="Calibri"/>
          <w:spacing w:val="2"/>
        </w:rPr>
        <w:t xml:space="preserve"> </w:t>
      </w:r>
      <w:r w:rsidRPr="00BB1379">
        <w:rPr>
          <w:rFonts w:asciiTheme="minorHAnsi" w:eastAsia="Times New Roman" w:hAnsiTheme="minorHAnsi" w:cs="Calibri"/>
          <w:b/>
          <w:bCs/>
          <w:spacing w:val="-2"/>
        </w:rPr>
        <w:t>al</w:t>
      </w:r>
      <w:r w:rsidRPr="00BB1379">
        <w:rPr>
          <w:rFonts w:asciiTheme="minorHAnsi" w:eastAsia="Times New Roman" w:hAnsiTheme="minorHAnsi" w:cs="Calibri"/>
          <w:b/>
          <w:bCs/>
        </w:rPr>
        <w:t>l</w:t>
      </w:r>
      <w:r w:rsidRPr="00BB1379">
        <w:rPr>
          <w:rFonts w:asciiTheme="minorHAnsi" w:eastAsia="Times New Roman" w:hAnsiTheme="minorHAnsi" w:cs="Calibri"/>
          <w:b/>
          <w:bCs/>
          <w:spacing w:val="-1"/>
        </w:rPr>
        <w:t xml:space="preserve"> </w:t>
      </w:r>
      <w:r w:rsidRPr="00BB1379">
        <w:rPr>
          <w:rFonts w:asciiTheme="minorHAnsi" w:eastAsia="Times New Roman" w:hAnsiTheme="minorHAnsi" w:cs="Calibri"/>
        </w:rPr>
        <w:t>criteria</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in Sta</w:t>
      </w:r>
      <w:r w:rsidRPr="00BB1379">
        <w:rPr>
          <w:rFonts w:asciiTheme="minorHAnsi" w:eastAsia="Times New Roman" w:hAnsiTheme="minorHAnsi" w:cs="Calibri"/>
          <w:spacing w:val="-2"/>
        </w:rPr>
        <w:t>n</w:t>
      </w:r>
      <w:r w:rsidRPr="00BB1379">
        <w:rPr>
          <w:rFonts w:asciiTheme="minorHAnsi" w:eastAsia="Times New Roman" w:hAnsiTheme="minorHAnsi" w:cs="Calibri"/>
          <w:spacing w:val="-1"/>
        </w:rPr>
        <w:t>d</w:t>
      </w:r>
      <w:r w:rsidRPr="00BB1379">
        <w:rPr>
          <w:rFonts w:asciiTheme="minorHAnsi" w:eastAsia="Times New Roman" w:hAnsiTheme="minorHAnsi" w:cs="Calibri"/>
        </w:rPr>
        <w:t>a</w:t>
      </w:r>
      <w:r w:rsidRPr="00BB1379">
        <w:rPr>
          <w:rFonts w:asciiTheme="minorHAnsi" w:eastAsia="Times New Roman" w:hAnsiTheme="minorHAnsi" w:cs="Calibri"/>
          <w:spacing w:val="-1"/>
        </w:rPr>
        <w:t>r</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6</w:t>
      </w:r>
      <w:r w:rsidRPr="00BB1379">
        <w:rPr>
          <w:rFonts w:asciiTheme="minorHAnsi" w:eastAsia="Times New Roman" w:hAnsiTheme="minorHAnsi" w:cs="Calibri"/>
        </w:rPr>
        <w:t>.</w:t>
      </w:r>
    </w:p>
    <w:p w14:paraId="300B6CA1" w14:textId="77777777" w:rsidR="00967746" w:rsidRPr="00BB1379" w:rsidRDefault="00967746" w:rsidP="00BA11AB">
      <w:pPr>
        <w:widowControl w:val="0"/>
        <w:kinsoku w:val="0"/>
        <w:overflowPunct w:val="0"/>
        <w:autoSpaceDE w:val="0"/>
        <w:autoSpaceDN w:val="0"/>
        <w:adjustRightInd w:val="0"/>
        <w:spacing w:before="9" w:after="0"/>
        <w:rPr>
          <w:rFonts w:asciiTheme="minorHAnsi" w:eastAsia="Times New Roman" w:hAnsiTheme="minorHAnsi"/>
          <w:sz w:val="26"/>
          <w:szCs w:val="26"/>
        </w:rPr>
      </w:pPr>
    </w:p>
    <w:p w14:paraId="41531FD9" w14:textId="77777777" w:rsidR="00967746" w:rsidRPr="00BB1379" w:rsidRDefault="00967746" w:rsidP="00BA11AB">
      <w:pPr>
        <w:rPr>
          <w:rFonts w:asciiTheme="minorHAnsi" w:hAnsiTheme="minorHAnsi"/>
          <w:b/>
          <w:u w:val="single"/>
        </w:rPr>
      </w:pPr>
      <w:r w:rsidRPr="00BB1379">
        <w:rPr>
          <w:rFonts w:asciiTheme="minorHAnsi" w:hAnsiTheme="minorHAnsi"/>
          <w:b/>
          <w:spacing w:val="-1"/>
          <w:u w:val="single"/>
        </w:rPr>
        <w:t>W</w:t>
      </w:r>
      <w:r w:rsidRPr="00BB1379">
        <w:rPr>
          <w:rFonts w:asciiTheme="minorHAnsi" w:hAnsiTheme="minorHAnsi"/>
          <w:b/>
          <w:u w:val="single"/>
        </w:rPr>
        <w:t>ritten</w:t>
      </w:r>
      <w:r w:rsidRPr="00BB1379">
        <w:rPr>
          <w:rFonts w:asciiTheme="minorHAnsi" w:hAnsiTheme="minorHAnsi"/>
          <w:b/>
          <w:spacing w:val="-2"/>
          <w:u w:val="single"/>
        </w:rPr>
        <w:t xml:space="preserve"> </w:t>
      </w:r>
      <w:r w:rsidRPr="00BB1379">
        <w:rPr>
          <w:rFonts w:asciiTheme="minorHAnsi" w:hAnsiTheme="minorHAnsi"/>
          <w:b/>
          <w:u w:val="single"/>
        </w:rPr>
        <w:t>F</w:t>
      </w:r>
      <w:r w:rsidRPr="00BB1379">
        <w:rPr>
          <w:rFonts w:asciiTheme="minorHAnsi" w:hAnsiTheme="minorHAnsi"/>
          <w:b/>
          <w:spacing w:val="-1"/>
          <w:u w:val="single"/>
        </w:rPr>
        <w:t>eedb</w:t>
      </w:r>
      <w:r w:rsidRPr="00BB1379">
        <w:rPr>
          <w:rFonts w:asciiTheme="minorHAnsi" w:hAnsiTheme="minorHAnsi"/>
          <w:b/>
          <w:spacing w:val="-2"/>
          <w:u w:val="single"/>
        </w:rPr>
        <w:t>a</w:t>
      </w:r>
      <w:r w:rsidRPr="00BB1379">
        <w:rPr>
          <w:rFonts w:asciiTheme="minorHAnsi" w:hAnsiTheme="minorHAnsi"/>
          <w:b/>
          <w:spacing w:val="1"/>
          <w:u w:val="single"/>
        </w:rPr>
        <w:t>c</w:t>
      </w:r>
      <w:r w:rsidRPr="00BB1379">
        <w:rPr>
          <w:rFonts w:asciiTheme="minorHAnsi" w:hAnsiTheme="minorHAnsi"/>
          <w:b/>
          <w:u w:val="single"/>
        </w:rPr>
        <w:t>k</w:t>
      </w:r>
      <w:r w:rsidRPr="00BB1379">
        <w:rPr>
          <w:rFonts w:asciiTheme="minorHAnsi" w:hAnsiTheme="minorHAnsi"/>
          <w:b/>
          <w:spacing w:val="-1"/>
          <w:u w:val="single"/>
        </w:rPr>
        <w:t>-</w:t>
      </w:r>
      <w:r w:rsidRPr="00BB1379">
        <w:rPr>
          <w:rFonts w:asciiTheme="minorHAnsi" w:hAnsiTheme="minorHAnsi"/>
          <w:b/>
          <w:spacing w:val="-2"/>
          <w:u w:val="single"/>
        </w:rPr>
        <w:t>A</w:t>
      </w:r>
      <w:r w:rsidRPr="00BB1379">
        <w:rPr>
          <w:rFonts w:asciiTheme="minorHAnsi" w:hAnsiTheme="minorHAnsi"/>
          <w:b/>
          <w:u w:val="single"/>
        </w:rPr>
        <w:t>l</w:t>
      </w:r>
      <w:r w:rsidRPr="00BB1379">
        <w:rPr>
          <w:rFonts w:asciiTheme="minorHAnsi" w:hAnsiTheme="minorHAnsi"/>
          <w:b/>
          <w:spacing w:val="-2"/>
          <w:u w:val="single"/>
        </w:rPr>
        <w:t>i</w:t>
      </w:r>
      <w:r w:rsidRPr="00BB1379">
        <w:rPr>
          <w:rFonts w:asciiTheme="minorHAnsi" w:hAnsiTheme="minorHAnsi"/>
          <w:b/>
          <w:u w:val="single"/>
        </w:rPr>
        <w:t>g</w:t>
      </w:r>
      <w:r w:rsidRPr="00BB1379">
        <w:rPr>
          <w:rFonts w:asciiTheme="minorHAnsi" w:hAnsiTheme="minorHAnsi"/>
          <w:b/>
          <w:spacing w:val="-1"/>
          <w:u w:val="single"/>
        </w:rPr>
        <w:t>n</w:t>
      </w:r>
      <w:r w:rsidRPr="00BB1379">
        <w:rPr>
          <w:rFonts w:asciiTheme="minorHAnsi" w:hAnsiTheme="minorHAnsi"/>
          <w:b/>
          <w:u w:val="single"/>
        </w:rPr>
        <w:t>m</w:t>
      </w:r>
      <w:r w:rsidRPr="00BB1379">
        <w:rPr>
          <w:rFonts w:asciiTheme="minorHAnsi" w:hAnsiTheme="minorHAnsi"/>
          <w:b/>
          <w:spacing w:val="-3"/>
          <w:u w:val="single"/>
        </w:rPr>
        <w:t>e</w:t>
      </w:r>
      <w:r w:rsidRPr="00BB1379">
        <w:rPr>
          <w:rFonts w:asciiTheme="minorHAnsi" w:hAnsiTheme="minorHAnsi"/>
          <w:b/>
          <w:spacing w:val="-1"/>
          <w:u w:val="single"/>
        </w:rPr>
        <w:t>n</w:t>
      </w:r>
      <w:r w:rsidRPr="00BB1379">
        <w:rPr>
          <w:rFonts w:asciiTheme="minorHAnsi" w:hAnsiTheme="minorHAnsi"/>
          <w:b/>
          <w:u w:val="single"/>
        </w:rPr>
        <w:t xml:space="preserve">t </w:t>
      </w:r>
      <w:r w:rsidRPr="00BB1379">
        <w:rPr>
          <w:rFonts w:asciiTheme="minorHAnsi" w:hAnsiTheme="minorHAnsi"/>
          <w:b/>
          <w:spacing w:val="-1"/>
          <w:u w:val="single"/>
        </w:rPr>
        <w:t>o</w:t>
      </w:r>
      <w:r w:rsidRPr="00BB1379">
        <w:rPr>
          <w:rFonts w:asciiTheme="minorHAnsi" w:hAnsiTheme="minorHAnsi"/>
          <w:b/>
          <w:u w:val="single"/>
        </w:rPr>
        <w:t>f</w:t>
      </w:r>
      <w:r w:rsidRPr="00BB1379">
        <w:rPr>
          <w:rFonts w:asciiTheme="minorHAnsi" w:hAnsiTheme="minorHAnsi"/>
          <w:b/>
          <w:spacing w:val="-1"/>
          <w:u w:val="single"/>
        </w:rPr>
        <w:t xml:space="preserve"> </w:t>
      </w:r>
      <w:r w:rsidRPr="00BB1379">
        <w:rPr>
          <w:rFonts w:asciiTheme="minorHAnsi" w:hAnsiTheme="minorHAnsi"/>
          <w:b/>
          <w:u w:val="single"/>
        </w:rPr>
        <w:t>the</w:t>
      </w:r>
      <w:r w:rsidRPr="00BB1379">
        <w:rPr>
          <w:rFonts w:asciiTheme="minorHAnsi" w:hAnsiTheme="minorHAnsi"/>
          <w:b/>
          <w:spacing w:val="-2"/>
          <w:u w:val="single"/>
        </w:rPr>
        <w:t xml:space="preserve"> </w:t>
      </w:r>
      <w:r w:rsidRPr="00BB1379">
        <w:rPr>
          <w:rFonts w:asciiTheme="minorHAnsi" w:hAnsiTheme="minorHAnsi"/>
          <w:b/>
          <w:spacing w:val="1"/>
          <w:u w:val="single"/>
        </w:rPr>
        <w:t>C</w:t>
      </w:r>
      <w:r w:rsidRPr="00BB1379">
        <w:rPr>
          <w:rFonts w:asciiTheme="minorHAnsi" w:hAnsiTheme="minorHAnsi"/>
          <w:b/>
          <w:spacing w:val="-1"/>
          <w:u w:val="single"/>
        </w:rPr>
        <w:t>u</w:t>
      </w:r>
      <w:r w:rsidRPr="00BB1379">
        <w:rPr>
          <w:rFonts w:asciiTheme="minorHAnsi" w:hAnsiTheme="minorHAnsi"/>
          <w:b/>
          <w:spacing w:val="-2"/>
          <w:u w:val="single"/>
        </w:rPr>
        <w:t>r</w:t>
      </w:r>
      <w:r w:rsidRPr="00BB1379">
        <w:rPr>
          <w:rFonts w:asciiTheme="minorHAnsi" w:hAnsiTheme="minorHAnsi"/>
          <w:b/>
          <w:u w:val="single"/>
        </w:rPr>
        <w:t>r</w:t>
      </w:r>
      <w:r w:rsidRPr="00BB1379">
        <w:rPr>
          <w:rFonts w:asciiTheme="minorHAnsi" w:hAnsiTheme="minorHAnsi"/>
          <w:b/>
          <w:spacing w:val="-2"/>
          <w:u w:val="single"/>
        </w:rPr>
        <w:t>i</w:t>
      </w:r>
      <w:r w:rsidRPr="00BB1379">
        <w:rPr>
          <w:rFonts w:asciiTheme="minorHAnsi" w:hAnsiTheme="minorHAnsi"/>
          <w:b/>
          <w:spacing w:val="1"/>
          <w:u w:val="single"/>
        </w:rPr>
        <w:t>c</w:t>
      </w:r>
      <w:r w:rsidRPr="00BB1379">
        <w:rPr>
          <w:rFonts w:asciiTheme="minorHAnsi" w:hAnsiTheme="minorHAnsi"/>
          <w:b/>
          <w:spacing w:val="-1"/>
          <w:u w:val="single"/>
        </w:rPr>
        <w:t>u</w:t>
      </w:r>
      <w:r w:rsidRPr="00BB1379">
        <w:rPr>
          <w:rFonts w:asciiTheme="minorHAnsi" w:hAnsiTheme="minorHAnsi"/>
          <w:b/>
          <w:u w:val="single"/>
        </w:rPr>
        <w:t>l</w:t>
      </w:r>
      <w:r w:rsidRPr="00BB1379">
        <w:rPr>
          <w:rFonts w:asciiTheme="minorHAnsi" w:hAnsiTheme="minorHAnsi"/>
          <w:b/>
          <w:spacing w:val="-1"/>
          <w:u w:val="single"/>
        </w:rPr>
        <w:t>u</w:t>
      </w:r>
      <w:r w:rsidRPr="00BB1379">
        <w:rPr>
          <w:rFonts w:asciiTheme="minorHAnsi" w:hAnsiTheme="minorHAnsi"/>
          <w:b/>
          <w:u w:val="single"/>
        </w:rPr>
        <w:t>m</w:t>
      </w:r>
      <w:r w:rsidRPr="00BB1379">
        <w:rPr>
          <w:rFonts w:asciiTheme="minorHAnsi" w:hAnsiTheme="minorHAnsi"/>
          <w:b/>
          <w:spacing w:val="-2"/>
          <w:u w:val="single"/>
        </w:rPr>
        <w:t xml:space="preserve"> w</w:t>
      </w:r>
      <w:r w:rsidRPr="00BB1379">
        <w:rPr>
          <w:rFonts w:asciiTheme="minorHAnsi" w:hAnsiTheme="minorHAnsi"/>
          <w:b/>
          <w:u w:val="single"/>
        </w:rPr>
        <w:t>ith</w:t>
      </w:r>
      <w:r w:rsidRPr="00BB1379">
        <w:rPr>
          <w:rFonts w:asciiTheme="minorHAnsi" w:hAnsiTheme="minorHAnsi"/>
          <w:b/>
          <w:spacing w:val="-1"/>
          <w:u w:val="single"/>
        </w:rPr>
        <w:t xml:space="preserve"> </w:t>
      </w:r>
      <w:r w:rsidRPr="00BB1379">
        <w:rPr>
          <w:rFonts w:asciiTheme="minorHAnsi" w:hAnsiTheme="minorHAnsi"/>
          <w:b/>
          <w:spacing w:val="-2"/>
          <w:u w:val="single"/>
        </w:rPr>
        <w:t>t</w:t>
      </w:r>
      <w:r w:rsidRPr="00BB1379">
        <w:rPr>
          <w:rFonts w:asciiTheme="minorHAnsi" w:hAnsiTheme="minorHAnsi"/>
          <w:b/>
          <w:spacing w:val="-1"/>
          <w:u w:val="single"/>
        </w:rPr>
        <w:t>h</w:t>
      </w:r>
      <w:r w:rsidRPr="00BB1379">
        <w:rPr>
          <w:rFonts w:asciiTheme="minorHAnsi" w:hAnsiTheme="minorHAnsi"/>
          <w:b/>
          <w:u w:val="single"/>
        </w:rPr>
        <w:t>e</w:t>
      </w:r>
      <w:r w:rsidRPr="00BB1379">
        <w:rPr>
          <w:rFonts w:asciiTheme="minorHAnsi" w:hAnsiTheme="minorHAnsi"/>
          <w:b/>
          <w:spacing w:val="-1"/>
          <w:u w:val="single"/>
        </w:rPr>
        <w:t xml:space="preserve"> </w:t>
      </w:r>
      <w:r w:rsidRPr="00BB1379">
        <w:rPr>
          <w:rFonts w:asciiTheme="minorHAnsi" w:hAnsiTheme="minorHAnsi"/>
          <w:b/>
          <w:u w:val="single"/>
        </w:rPr>
        <w:t>Min</w:t>
      </w:r>
      <w:r w:rsidRPr="00BB1379">
        <w:rPr>
          <w:rFonts w:asciiTheme="minorHAnsi" w:hAnsiTheme="minorHAnsi"/>
          <w:b/>
          <w:spacing w:val="-2"/>
          <w:u w:val="single"/>
        </w:rPr>
        <w:t>n</w:t>
      </w:r>
      <w:r w:rsidRPr="00BB1379">
        <w:rPr>
          <w:rFonts w:asciiTheme="minorHAnsi" w:hAnsiTheme="minorHAnsi"/>
          <w:b/>
          <w:spacing w:val="-1"/>
          <w:u w:val="single"/>
        </w:rPr>
        <w:t>e</w:t>
      </w:r>
      <w:r w:rsidRPr="00BB1379">
        <w:rPr>
          <w:rFonts w:asciiTheme="minorHAnsi" w:hAnsiTheme="minorHAnsi"/>
          <w:b/>
          <w:u w:val="single"/>
        </w:rPr>
        <w:t>s</w:t>
      </w:r>
      <w:r w:rsidRPr="00BB1379">
        <w:rPr>
          <w:rFonts w:asciiTheme="minorHAnsi" w:hAnsiTheme="minorHAnsi"/>
          <w:b/>
          <w:spacing w:val="-1"/>
          <w:u w:val="single"/>
        </w:rPr>
        <w:t>o</w:t>
      </w:r>
      <w:r w:rsidRPr="00BB1379">
        <w:rPr>
          <w:rFonts w:asciiTheme="minorHAnsi" w:hAnsiTheme="minorHAnsi"/>
          <w:b/>
          <w:u w:val="single"/>
        </w:rPr>
        <w:t>ta</w:t>
      </w:r>
      <w:r w:rsidRPr="00BB1379">
        <w:rPr>
          <w:rFonts w:asciiTheme="minorHAnsi" w:hAnsiTheme="minorHAnsi"/>
          <w:b/>
          <w:spacing w:val="-1"/>
          <w:u w:val="single"/>
        </w:rPr>
        <w:t xml:space="preserve"> </w:t>
      </w:r>
      <w:r w:rsidRPr="00BB1379">
        <w:rPr>
          <w:rFonts w:asciiTheme="minorHAnsi" w:hAnsiTheme="minorHAnsi"/>
          <w:b/>
          <w:spacing w:val="1"/>
          <w:u w:val="single"/>
        </w:rPr>
        <w:t>B</w:t>
      </w:r>
      <w:r w:rsidRPr="00BB1379">
        <w:rPr>
          <w:rFonts w:asciiTheme="minorHAnsi" w:hAnsiTheme="minorHAnsi"/>
          <w:b/>
          <w:spacing w:val="-1"/>
          <w:u w:val="single"/>
        </w:rPr>
        <w:t>o</w:t>
      </w:r>
      <w:r w:rsidRPr="00BB1379">
        <w:rPr>
          <w:rFonts w:asciiTheme="minorHAnsi" w:hAnsiTheme="minorHAnsi"/>
          <w:b/>
          <w:spacing w:val="-2"/>
          <w:u w:val="single"/>
        </w:rPr>
        <w:t>a</w:t>
      </w:r>
      <w:r w:rsidRPr="00BB1379">
        <w:rPr>
          <w:rFonts w:asciiTheme="minorHAnsi" w:hAnsiTheme="minorHAnsi"/>
          <w:b/>
          <w:u w:val="single"/>
        </w:rPr>
        <w:t>rd</w:t>
      </w:r>
      <w:r w:rsidRPr="00BB1379">
        <w:rPr>
          <w:rFonts w:asciiTheme="minorHAnsi" w:hAnsiTheme="minorHAnsi"/>
          <w:b/>
          <w:spacing w:val="-1"/>
          <w:u w:val="single"/>
        </w:rPr>
        <w:t xml:space="preserve"> o</w:t>
      </w:r>
      <w:r w:rsidRPr="00BB1379">
        <w:rPr>
          <w:rFonts w:asciiTheme="minorHAnsi" w:hAnsiTheme="minorHAnsi"/>
          <w:b/>
          <w:u w:val="single"/>
        </w:rPr>
        <w:t>f</w:t>
      </w:r>
      <w:r w:rsidRPr="00BB1379">
        <w:rPr>
          <w:rFonts w:asciiTheme="minorHAnsi" w:hAnsiTheme="minorHAnsi"/>
          <w:b/>
          <w:spacing w:val="-1"/>
          <w:u w:val="single"/>
        </w:rPr>
        <w:t xml:space="preserve"> </w:t>
      </w:r>
      <w:r w:rsidRPr="00BB1379">
        <w:rPr>
          <w:rFonts w:asciiTheme="minorHAnsi" w:hAnsiTheme="minorHAnsi"/>
          <w:b/>
          <w:spacing w:val="1"/>
          <w:u w:val="single"/>
        </w:rPr>
        <w:t>N</w:t>
      </w:r>
      <w:r w:rsidRPr="00BB1379">
        <w:rPr>
          <w:rFonts w:asciiTheme="minorHAnsi" w:hAnsiTheme="minorHAnsi"/>
          <w:b/>
          <w:spacing w:val="-4"/>
          <w:u w:val="single"/>
        </w:rPr>
        <w:t>u</w:t>
      </w:r>
      <w:r w:rsidRPr="00BB1379">
        <w:rPr>
          <w:rFonts w:asciiTheme="minorHAnsi" w:hAnsiTheme="minorHAnsi"/>
          <w:b/>
          <w:u w:val="single"/>
        </w:rPr>
        <w:t>rsi</w:t>
      </w:r>
      <w:r w:rsidRPr="00BB1379">
        <w:rPr>
          <w:rFonts w:asciiTheme="minorHAnsi" w:hAnsiTheme="minorHAnsi"/>
          <w:b/>
          <w:spacing w:val="-4"/>
          <w:u w:val="single"/>
        </w:rPr>
        <w:t>n</w:t>
      </w:r>
      <w:r w:rsidRPr="00BB1379">
        <w:rPr>
          <w:rFonts w:asciiTheme="minorHAnsi" w:hAnsiTheme="minorHAnsi"/>
          <w:b/>
          <w:u w:val="single"/>
        </w:rPr>
        <w:t xml:space="preserve">g </w:t>
      </w:r>
      <w:r w:rsidRPr="00BB1379">
        <w:rPr>
          <w:rFonts w:asciiTheme="minorHAnsi" w:hAnsiTheme="minorHAnsi"/>
          <w:b/>
          <w:spacing w:val="-1"/>
          <w:u w:val="single"/>
        </w:rPr>
        <w:t>S</w:t>
      </w:r>
      <w:r w:rsidRPr="00BB1379">
        <w:rPr>
          <w:rFonts w:asciiTheme="minorHAnsi" w:hAnsiTheme="minorHAnsi"/>
          <w:b/>
          <w:spacing w:val="1"/>
          <w:u w:val="single"/>
        </w:rPr>
        <w:t>c</w:t>
      </w:r>
      <w:r w:rsidRPr="00BB1379">
        <w:rPr>
          <w:rFonts w:asciiTheme="minorHAnsi" w:hAnsiTheme="minorHAnsi"/>
          <w:b/>
          <w:spacing w:val="-1"/>
          <w:u w:val="single"/>
        </w:rPr>
        <w:t>op</w:t>
      </w:r>
      <w:r w:rsidRPr="00BB1379">
        <w:rPr>
          <w:rFonts w:asciiTheme="minorHAnsi" w:hAnsiTheme="minorHAnsi"/>
          <w:b/>
          <w:u w:val="single"/>
        </w:rPr>
        <w:t>e</w:t>
      </w:r>
      <w:r w:rsidRPr="00BB1379">
        <w:rPr>
          <w:rFonts w:asciiTheme="minorHAnsi" w:hAnsiTheme="minorHAnsi"/>
          <w:b/>
          <w:spacing w:val="-1"/>
          <w:u w:val="single"/>
        </w:rPr>
        <w:t xml:space="preserve"> o</w:t>
      </w:r>
      <w:r w:rsidRPr="00BB1379">
        <w:rPr>
          <w:rFonts w:asciiTheme="minorHAnsi" w:hAnsiTheme="minorHAnsi"/>
          <w:b/>
          <w:u w:val="single"/>
        </w:rPr>
        <w:t>f</w:t>
      </w:r>
      <w:r w:rsidRPr="00BB1379">
        <w:rPr>
          <w:rFonts w:asciiTheme="minorHAnsi" w:hAnsiTheme="minorHAnsi"/>
          <w:b/>
          <w:spacing w:val="-1"/>
          <w:u w:val="single"/>
        </w:rPr>
        <w:t xml:space="preserve"> </w:t>
      </w:r>
      <w:r w:rsidRPr="00BB1379">
        <w:rPr>
          <w:rFonts w:asciiTheme="minorHAnsi" w:hAnsiTheme="minorHAnsi"/>
          <w:b/>
          <w:spacing w:val="-3"/>
          <w:u w:val="single"/>
        </w:rPr>
        <w:t>P</w:t>
      </w:r>
      <w:r w:rsidRPr="00BB1379">
        <w:rPr>
          <w:rFonts w:asciiTheme="minorHAnsi" w:hAnsiTheme="minorHAnsi"/>
          <w:b/>
          <w:u w:val="single"/>
        </w:rPr>
        <w:t>r</w:t>
      </w:r>
      <w:r w:rsidRPr="00BB1379">
        <w:rPr>
          <w:rFonts w:asciiTheme="minorHAnsi" w:hAnsiTheme="minorHAnsi"/>
          <w:b/>
          <w:spacing w:val="-2"/>
          <w:u w:val="single"/>
        </w:rPr>
        <w:t>a</w:t>
      </w:r>
      <w:r w:rsidRPr="00BB1379">
        <w:rPr>
          <w:rFonts w:asciiTheme="minorHAnsi" w:hAnsiTheme="minorHAnsi"/>
          <w:b/>
          <w:spacing w:val="1"/>
          <w:u w:val="single"/>
        </w:rPr>
        <w:t>c</w:t>
      </w:r>
      <w:r w:rsidRPr="00BB1379">
        <w:rPr>
          <w:rFonts w:asciiTheme="minorHAnsi" w:hAnsiTheme="minorHAnsi"/>
          <w:b/>
          <w:spacing w:val="-3"/>
          <w:u w:val="single"/>
        </w:rPr>
        <w:t>t</w:t>
      </w:r>
      <w:r w:rsidRPr="00BB1379">
        <w:rPr>
          <w:rFonts w:asciiTheme="minorHAnsi" w:hAnsiTheme="minorHAnsi"/>
          <w:b/>
          <w:u w:val="single"/>
        </w:rPr>
        <w:t>i</w:t>
      </w:r>
      <w:r w:rsidRPr="00BB1379">
        <w:rPr>
          <w:rFonts w:asciiTheme="minorHAnsi" w:hAnsiTheme="minorHAnsi"/>
          <w:b/>
          <w:spacing w:val="1"/>
          <w:u w:val="single"/>
        </w:rPr>
        <w:t>c</w:t>
      </w:r>
      <w:r w:rsidRPr="00BB1379">
        <w:rPr>
          <w:rFonts w:asciiTheme="minorHAnsi" w:hAnsiTheme="minorHAnsi"/>
          <w:b/>
          <w:u w:val="single"/>
        </w:rPr>
        <w:t>e</w:t>
      </w:r>
      <w:r w:rsidRPr="00BB1379">
        <w:rPr>
          <w:rFonts w:asciiTheme="minorHAnsi" w:hAnsiTheme="minorHAnsi"/>
          <w:b/>
          <w:spacing w:val="-1"/>
          <w:u w:val="single"/>
        </w:rPr>
        <w:t xml:space="preserve"> </w:t>
      </w:r>
      <w:r w:rsidRPr="00BB1379">
        <w:rPr>
          <w:rFonts w:asciiTheme="minorHAnsi" w:hAnsiTheme="minorHAnsi"/>
          <w:b/>
          <w:u w:val="single"/>
        </w:rPr>
        <w:t>f</w:t>
      </w:r>
      <w:r w:rsidRPr="00BB1379">
        <w:rPr>
          <w:rFonts w:asciiTheme="minorHAnsi" w:hAnsiTheme="minorHAnsi"/>
          <w:b/>
          <w:spacing w:val="-1"/>
          <w:u w:val="single"/>
        </w:rPr>
        <w:t>o</w:t>
      </w:r>
      <w:r w:rsidRPr="00BB1379">
        <w:rPr>
          <w:rFonts w:asciiTheme="minorHAnsi" w:hAnsiTheme="minorHAnsi"/>
          <w:b/>
          <w:u w:val="single"/>
        </w:rPr>
        <w:t>r Pr</w:t>
      </w:r>
      <w:r w:rsidRPr="00BB1379">
        <w:rPr>
          <w:rFonts w:asciiTheme="minorHAnsi" w:hAnsiTheme="minorHAnsi"/>
          <w:b/>
          <w:spacing w:val="-2"/>
          <w:u w:val="single"/>
        </w:rPr>
        <w:t>a</w:t>
      </w:r>
      <w:r w:rsidRPr="00BB1379">
        <w:rPr>
          <w:rFonts w:asciiTheme="minorHAnsi" w:hAnsiTheme="minorHAnsi"/>
          <w:b/>
          <w:spacing w:val="1"/>
          <w:u w:val="single"/>
        </w:rPr>
        <w:t>c</w:t>
      </w:r>
      <w:r w:rsidRPr="00BB1379">
        <w:rPr>
          <w:rFonts w:asciiTheme="minorHAnsi" w:hAnsiTheme="minorHAnsi"/>
          <w:b/>
          <w:spacing w:val="-3"/>
          <w:u w:val="single"/>
        </w:rPr>
        <w:t>t</w:t>
      </w:r>
      <w:r w:rsidRPr="00BB1379">
        <w:rPr>
          <w:rFonts w:asciiTheme="minorHAnsi" w:hAnsiTheme="minorHAnsi"/>
          <w:b/>
          <w:u w:val="single"/>
        </w:rPr>
        <w:t>i</w:t>
      </w:r>
      <w:r w:rsidRPr="00BB1379">
        <w:rPr>
          <w:rFonts w:asciiTheme="minorHAnsi" w:hAnsiTheme="minorHAnsi"/>
          <w:b/>
          <w:spacing w:val="1"/>
          <w:u w:val="single"/>
        </w:rPr>
        <w:t>c</w:t>
      </w:r>
      <w:r w:rsidRPr="00BB1379">
        <w:rPr>
          <w:rFonts w:asciiTheme="minorHAnsi" w:hAnsiTheme="minorHAnsi"/>
          <w:b/>
          <w:spacing w:val="-4"/>
          <w:u w:val="single"/>
        </w:rPr>
        <w:t>a</w:t>
      </w:r>
      <w:r w:rsidRPr="00BB1379">
        <w:rPr>
          <w:rFonts w:asciiTheme="minorHAnsi" w:hAnsiTheme="minorHAnsi"/>
          <w:b/>
          <w:u w:val="single"/>
        </w:rPr>
        <w:t xml:space="preserve">l </w:t>
      </w:r>
      <w:r w:rsidRPr="00BB1379">
        <w:rPr>
          <w:rFonts w:asciiTheme="minorHAnsi" w:hAnsiTheme="minorHAnsi"/>
          <w:b/>
          <w:spacing w:val="1"/>
          <w:u w:val="single"/>
        </w:rPr>
        <w:t>N</w:t>
      </w:r>
      <w:r w:rsidRPr="00BB1379">
        <w:rPr>
          <w:rFonts w:asciiTheme="minorHAnsi" w:hAnsiTheme="minorHAnsi"/>
          <w:b/>
          <w:spacing w:val="-4"/>
          <w:u w:val="single"/>
        </w:rPr>
        <w:t>u</w:t>
      </w:r>
      <w:r w:rsidRPr="00BB1379">
        <w:rPr>
          <w:rFonts w:asciiTheme="minorHAnsi" w:hAnsiTheme="minorHAnsi"/>
          <w:b/>
          <w:u w:val="single"/>
        </w:rPr>
        <w:t>r</w:t>
      </w:r>
      <w:r w:rsidRPr="00BB1379">
        <w:rPr>
          <w:rFonts w:asciiTheme="minorHAnsi" w:hAnsiTheme="minorHAnsi"/>
          <w:b/>
          <w:spacing w:val="-2"/>
          <w:u w:val="single"/>
        </w:rPr>
        <w:t>s</w:t>
      </w:r>
      <w:r w:rsidRPr="00BB1379">
        <w:rPr>
          <w:rFonts w:asciiTheme="minorHAnsi" w:hAnsiTheme="minorHAnsi"/>
          <w:b/>
          <w:u w:val="single"/>
        </w:rPr>
        <w:t>i</w:t>
      </w:r>
      <w:r w:rsidRPr="00BB1379">
        <w:rPr>
          <w:rFonts w:asciiTheme="minorHAnsi" w:hAnsiTheme="minorHAnsi"/>
          <w:b/>
          <w:spacing w:val="-1"/>
          <w:u w:val="single"/>
        </w:rPr>
        <w:t>n</w:t>
      </w:r>
      <w:r w:rsidRPr="00BB1379">
        <w:rPr>
          <w:rFonts w:asciiTheme="minorHAnsi" w:hAnsiTheme="minorHAnsi"/>
          <w:b/>
          <w:u w:val="single"/>
        </w:rPr>
        <w:t>g:</w:t>
      </w:r>
    </w:p>
    <w:p w14:paraId="2CF9ACFD" w14:textId="77777777" w:rsidR="00967746" w:rsidRPr="00BB1379" w:rsidRDefault="00967746" w:rsidP="00BA11AB">
      <w:pPr>
        <w:widowControl w:val="0"/>
        <w:kinsoku w:val="0"/>
        <w:overflowPunct w:val="0"/>
        <w:autoSpaceDE w:val="0"/>
        <w:autoSpaceDN w:val="0"/>
        <w:adjustRightInd w:val="0"/>
        <w:spacing w:before="53" w:after="0"/>
        <w:ind w:right="514"/>
        <w:rPr>
          <w:rFonts w:asciiTheme="minorHAnsi" w:eastAsia="Times New Roman" w:hAnsiTheme="minorHAnsi" w:cs="Calibri"/>
        </w:rPr>
      </w:pPr>
      <w:r w:rsidRPr="00BB1379">
        <w:rPr>
          <w:rFonts w:asciiTheme="minorHAnsi" w:eastAsia="Times New Roman" w:hAnsiTheme="minorHAnsi" w:cs="Calibri"/>
        </w:rPr>
        <w:t>Accor</w:t>
      </w:r>
      <w:r w:rsidRPr="00BB1379">
        <w:rPr>
          <w:rFonts w:asciiTheme="minorHAnsi" w:eastAsia="Times New Roman" w:hAnsiTheme="minorHAnsi" w:cs="Calibri"/>
          <w:spacing w:val="-1"/>
        </w:rPr>
        <w:t>d</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4"/>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Mi</w:t>
      </w:r>
      <w:r w:rsidRPr="00BB1379">
        <w:rPr>
          <w:rFonts w:asciiTheme="minorHAnsi" w:eastAsia="Times New Roman" w:hAnsiTheme="minorHAnsi" w:cs="Calibri"/>
          <w:spacing w:val="-2"/>
        </w:rPr>
        <w:t>n</w:t>
      </w:r>
      <w:r w:rsidRPr="00BB1379">
        <w:rPr>
          <w:rFonts w:asciiTheme="minorHAnsi" w:eastAsia="Times New Roman" w:hAnsiTheme="minorHAnsi" w:cs="Calibri"/>
          <w:spacing w:val="-1"/>
        </w:rPr>
        <w:t>n</w:t>
      </w:r>
      <w:r w:rsidRPr="00BB1379">
        <w:rPr>
          <w:rFonts w:asciiTheme="minorHAnsi" w:eastAsia="Times New Roman" w:hAnsiTheme="minorHAnsi" w:cs="Calibri"/>
        </w:rPr>
        <w:t>eso</w:t>
      </w:r>
      <w:r w:rsidRPr="00BB1379">
        <w:rPr>
          <w:rFonts w:asciiTheme="minorHAnsi" w:eastAsia="Times New Roman" w:hAnsiTheme="minorHAnsi" w:cs="Calibri"/>
          <w:spacing w:val="-3"/>
        </w:rPr>
        <w:t>t</w:t>
      </w:r>
      <w:r w:rsidRPr="00BB1379">
        <w:rPr>
          <w:rFonts w:asciiTheme="minorHAnsi" w:eastAsia="Times New Roman" w:hAnsiTheme="minorHAnsi" w:cs="Calibri"/>
        </w:rPr>
        <w:t xml:space="preserve">a </w:t>
      </w:r>
      <w:r w:rsidRPr="00BB1379">
        <w:rPr>
          <w:rFonts w:asciiTheme="minorHAnsi" w:eastAsia="Times New Roman" w:hAnsiTheme="minorHAnsi" w:cs="Calibri"/>
          <w:spacing w:val="1"/>
        </w:rPr>
        <w:t>H</w:t>
      </w:r>
      <w:r w:rsidRPr="00BB1379">
        <w:rPr>
          <w:rFonts w:asciiTheme="minorHAnsi" w:eastAsia="Times New Roman" w:hAnsiTheme="minorHAnsi" w:cs="Calibri"/>
        </w:rPr>
        <w:t>ealth Ca</w:t>
      </w:r>
      <w:r w:rsidRPr="00BB1379">
        <w:rPr>
          <w:rFonts w:asciiTheme="minorHAnsi" w:eastAsia="Times New Roman" w:hAnsiTheme="minorHAnsi" w:cs="Calibri"/>
          <w:spacing w:val="-3"/>
        </w:rPr>
        <w:t>r</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Pro</w:t>
      </w:r>
      <w:r w:rsidRPr="00BB1379">
        <w:rPr>
          <w:rFonts w:asciiTheme="minorHAnsi" w:eastAsia="Times New Roman" w:hAnsiTheme="minorHAnsi" w:cs="Calibri"/>
          <w:spacing w:val="-3"/>
        </w:rPr>
        <w:t>f</w:t>
      </w:r>
      <w:r w:rsidRPr="00BB1379">
        <w:rPr>
          <w:rFonts w:asciiTheme="minorHAnsi" w:eastAsia="Times New Roman" w:hAnsiTheme="minorHAnsi" w:cs="Calibri"/>
        </w:rPr>
        <w:t>ess</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als</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S</w:t>
      </w:r>
      <w:r w:rsidRPr="00BB1379">
        <w:rPr>
          <w:rFonts w:asciiTheme="minorHAnsi" w:eastAsia="Times New Roman" w:hAnsiTheme="minorHAnsi" w:cs="Calibri"/>
          <w:spacing w:val="-1"/>
        </w:rPr>
        <w:t>u</w:t>
      </w:r>
      <w:r w:rsidRPr="00BB1379">
        <w:rPr>
          <w:rFonts w:asciiTheme="minorHAnsi" w:eastAsia="Times New Roman" w:hAnsiTheme="minorHAnsi" w:cs="Calibri"/>
          <w:spacing w:val="-2"/>
        </w:rPr>
        <w:t>m</w:t>
      </w:r>
      <w:r w:rsidRPr="00BB1379">
        <w:rPr>
          <w:rFonts w:asciiTheme="minorHAnsi" w:eastAsia="Times New Roman" w:hAnsiTheme="minorHAnsi" w:cs="Calibri"/>
        </w:rPr>
        <w:t>mary</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 xml:space="preserve">f </w:t>
      </w:r>
      <w:r w:rsidRPr="00BB1379">
        <w:rPr>
          <w:rFonts w:asciiTheme="minorHAnsi" w:eastAsia="Times New Roman" w:hAnsiTheme="minorHAnsi" w:cs="Calibri"/>
          <w:spacing w:val="-3"/>
        </w:rPr>
        <w:t>S</w:t>
      </w:r>
      <w:r w:rsidRPr="00BB1379">
        <w:rPr>
          <w:rFonts w:asciiTheme="minorHAnsi" w:eastAsia="Times New Roman" w:hAnsiTheme="minorHAnsi" w:cs="Calibri"/>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p</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P</w:t>
      </w:r>
      <w:r w:rsidRPr="00BB1379">
        <w:rPr>
          <w:rFonts w:asciiTheme="minorHAnsi" w:eastAsia="Times New Roman" w:hAnsiTheme="minorHAnsi" w:cs="Calibri"/>
        </w:rPr>
        <w:t>r</w:t>
      </w:r>
      <w:r w:rsidRPr="00BB1379">
        <w:rPr>
          <w:rFonts w:asciiTheme="minorHAnsi" w:eastAsia="Times New Roman" w:hAnsiTheme="minorHAnsi" w:cs="Calibri"/>
          <w:spacing w:val="-3"/>
        </w:rPr>
        <w:t>ac</w:t>
      </w:r>
      <w:r w:rsidRPr="00BB1379">
        <w:rPr>
          <w:rFonts w:asciiTheme="minorHAnsi" w:eastAsia="Times New Roman" w:hAnsiTheme="minorHAnsi" w:cs="Calibri"/>
        </w:rPr>
        <w:t>tice t</w:t>
      </w:r>
      <w:r w:rsidRPr="00BB1379">
        <w:rPr>
          <w:rFonts w:asciiTheme="minorHAnsi" w:eastAsia="Times New Roman" w:hAnsiTheme="minorHAnsi" w:cs="Calibri"/>
          <w:spacing w:val="-4"/>
        </w:rPr>
        <w:t>h</w:t>
      </w:r>
      <w:r w:rsidRPr="00BB1379">
        <w:rPr>
          <w:rFonts w:asciiTheme="minorHAnsi" w:eastAsia="Times New Roman" w:hAnsiTheme="minorHAnsi" w:cs="Calibri"/>
        </w:rPr>
        <w:t>e L</w:t>
      </w:r>
      <w:r w:rsidRPr="00BB1379">
        <w:rPr>
          <w:rFonts w:asciiTheme="minorHAnsi" w:eastAsia="Times New Roman" w:hAnsiTheme="minorHAnsi" w:cs="Calibri"/>
          <w:spacing w:val="-3"/>
        </w:rPr>
        <w:t>i</w:t>
      </w:r>
      <w:r w:rsidRPr="00BB1379">
        <w:rPr>
          <w:rFonts w:asciiTheme="minorHAnsi" w:eastAsia="Times New Roman" w:hAnsiTheme="minorHAnsi" w:cs="Calibri"/>
        </w:rPr>
        <w:t>censed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Pra</w:t>
      </w:r>
      <w:r w:rsidRPr="00BB1379">
        <w:rPr>
          <w:rFonts w:asciiTheme="minorHAnsi" w:eastAsia="Times New Roman" w:hAnsiTheme="minorHAnsi" w:cs="Calibri"/>
          <w:spacing w:val="-3"/>
        </w:rPr>
        <w:t>c</w:t>
      </w:r>
      <w:r w:rsidRPr="00BB1379">
        <w:rPr>
          <w:rFonts w:asciiTheme="minorHAnsi" w:eastAsia="Times New Roman" w:hAnsiTheme="minorHAnsi" w:cs="Calibri"/>
        </w:rPr>
        <w:t xml:space="preserve">tical </w:t>
      </w:r>
      <w:r w:rsidRPr="00BB1379">
        <w:rPr>
          <w:rFonts w:asciiTheme="minorHAnsi" w:eastAsia="Times New Roman" w:hAnsiTheme="minorHAnsi" w:cs="Calibri"/>
          <w:spacing w:val="-1"/>
        </w:rPr>
        <w:t>Nu</w:t>
      </w:r>
      <w:r w:rsidRPr="00BB1379">
        <w:rPr>
          <w:rFonts w:asciiTheme="minorHAnsi" w:eastAsia="Times New Roman" w:hAnsiTheme="minorHAnsi" w:cs="Calibri"/>
        </w:rPr>
        <w:t>rse m</w:t>
      </w:r>
      <w:r w:rsidRPr="00BB1379">
        <w:rPr>
          <w:rFonts w:asciiTheme="minorHAnsi" w:eastAsia="Times New Roman" w:hAnsiTheme="minorHAnsi" w:cs="Calibri"/>
          <w:spacing w:val="-3"/>
        </w:rPr>
        <w:t>a</w:t>
      </w:r>
      <w:r w:rsidRPr="00BB1379">
        <w:rPr>
          <w:rFonts w:asciiTheme="minorHAnsi" w:eastAsia="Times New Roman" w:hAnsiTheme="minorHAnsi" w:cs="Calibri"/>
        </w:rPr>
        <w:t>y</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b</w:t>
      </w:r>
      <w:r w:rsidRPr="00BB1379">
        <w:rPr>
          <w:rFonts w:asciiTheme="minorHAnsi" w:eastAsia="Times New Roman" w:hAnsiTheme="minorHAnsi" w:cs="Calibri"/>
        </w:rPr>
        <w:t>se</w:t>
      </w:r>
      <w:r w:rsidRPr="00BB1379">
        <w:rPr>
          <w:rFonts w:asciiTheme="minorHAnsi" w:eastAsia="Times New Roman" w:hAnsiTheme="minorHAnsi" w:cs="Calibri"/>
          <w:spacing w:val="-3"/>
        </w:rPr>
        <w:t>r</w:t>
      </w:r>
      <w:r w:rsidRPr="00BB1379">
        <w:rPr>
          <w:rFonts w:asciiTheme="minorHAnsi" w:eastAsia="Times New Roman" w:hAnsiTheme="minorHAnsi" w:cs="Calibri"/>
        </w:rPr>
        <w:t>ve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care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for pat</w:t>
      </w:r>
      <w:r w:rsidRPr="00BB1379">
        <w:rPr>
          <w:rFonts w:asciiTheme="minorHAnsi" w:eastAsia="Times New Roman" w:hAnsiTheme="minorHAnsi" w:cs="Calibri"/>
          <w:spacing w:val="-4"/>
        </w:rPr>
        <w:t>i</w:t>
      </w:r>
      <w:r w:rsidRPr="00BB1379">
        <w:rPr>
          <w:rFonts w:asciiTheme="minorHAnsi" w:eastAsia="Times New Roman" w:hAnsiTheme="minorHAnsi" w:cs="Calibri"/>
        </w:rPr>
        <w:t>ents 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3"/>
        </w:rPr>
        <w:t>d</w:t>
      </w:r>
      <w:r w:rsidRPr="00BB1379">
        <w:rPr>
          <w:rFonts w:asciiTheme="minorHAnsi" w:eastAsia="Times New Roman" w:hAnsiTheme="minorHAnsi" w:cs="Calibri"/>
        </w:rPr>
        <w:t>mi</w:t>
      </w:r>
      <w:r w:rsidRPr="00BB1379">
        <w:rPr>
          <w:rFonts w:asciiTheme="minorHAnsi" w:eastAsia="Times New Roman" w:hAnsiTheme="minorHAnsi" w:cs="Calibri"/>
          <w:spacing w:val="-2"/>
        </w:rPr>
        <w:t>n</w:t>
      </w:r>
      <w:r w:rsidRPr="00BB1379">
        <w:rPr>
          <w:rFonts w:asciiTheme="minorHAnsi" w:eastAsia="Times New Roman" w:hAnsiTheme="minorHAnsi" w:cs="Calibri"/>
        </w:rPr>
        <w:t>ister</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trea</w:t>
      </w:r>
      <w:r w:rsidRPr="00BB1379">
        <w:rPr>
          <w:rFonts w:asciiTheme="minorHAnsi" w:eastAsia="Times New Roman" w:hAnsiTheme="minorHAnsi" w:cs="Calibri"/>
          <w:spacing w:val="-2"/>
        </w:rPr>
        <w:t>tm</w:t>
      </w:r>
      <w:r w:rsidRPr="00BB1379">
        <w:rPr>
          <w:rFonts w:asciiTheme="minorHAnsi" w:eastAsia="Times New Roman" w:hAnsiTheme="minorHAnsi" w:cs="Calibri"/>
        </w:rPr>
        <w:t>ents th</w:t>
      </w:r>
      <w:r w:rsidRPr="00BB1379">
        <w:rPr>
          <w:rFonts w:asciiTheme="minorHAnsi" w:eastAsia="Times New Roman" w:hAnsiTheme="minorHAnsi" w:cs="Calibri"/>
          <w:spacing w:val="-3"/>
        </w:rPr>
        <w:t>a</w:t>
      </w:r>
      <w:r w:rsidRPr="00BB1379">
        <w:rPr>
          <w:rFonts w:asciiTheme="minorHAnsi" w:eastAsia="Times New Roman" w:hAnsiTheme="minorHAnsi" w:cs="Calibri"/>
        </w:rPr>
        <w:t xml:space="preserve">t </w:t>
      </w:r>
      <w:r w:rsidRPr="00BB1379">
        <w:rPr>
          <w:rFonts w:asciiTheme="minorHAnsi" w:eastAsia="Times New Roman" w:hAnsiTheme="minorHAnsi" w:cs="Calibri"/>
          <w:spacing w:val="-1"/>
        </w:rPr>
        <w:t>d</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not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re</w:t>
      </w:r>
      <w:r w:rsidRPr="00BB1379">
        <w:rPr>
          <w:rFonts w:asciiTheme="minorHAnsi" w:eastAsia="Times New Roman" w:hAnsiTheme="minorHAnsi" w:cs="Calibri"/>
          <w:spacing w:val="-4"/>
        </w:rPr>
        <w:t>q</w:t>
      </w:r>
      <w:r w:rsidRPr="00BB1379">
        <w:rPr>
          <w:rFonts w:asciiTheme="minorHAnsi" w:eastAsia="Times New Roman" w:hAnsiTheme="minorHAnsi" w:cs="Calibri"/>
          <w:spacing w:val="-1"/>
        </w:rPr>
        <w:t>u</w:t>
      </w:r>
      <w:r w:rsidRPr="00BB1379">
        <w:rPr>
          <w:rFonts w:asciiTheme="minorHAnsi" w:eastAsia="Times New Roman" w:hAnsiTheme="minorHAnsi" w:cs="Calibri"/>
        </w:rPr>
        <w:t>ire t</w:t>
      </w:r>
      <w:r w:rsidRPr="00BB1379">
        <w:rPr>
          <w:rFonts w:asciiTheme="minorHAnsi" w:eastAsia="Times New Roman" w:hAnsiTheme="minorHAnsi" w:cs="Calibri"/>
          <w:spacing w:val="-1"/>
        </w:rPr>
        <w:t>h</w:t>
      </w:r>
      <w:r w:rsidRPr="00BB1379">
        <w:rPr>
          <w:rFonts w:asciiTheme="minorHAnsi" w:eastAsia="Times New Roman" w:hAnsiTheme="minorHAnsi" w:cs="Calibri"/>
        </w:rPr>
        <w:t>e s</w:t>
      </w:r>
      <w:r w:rsidRPr="00BB1379">
        <w:rPr>
          <w:rFonts w:asciiTheme="minorHAnsi" w:eastAsia="Times New Roman" w:hAnsiTheme="minorHAnsi" w:cs="Calibri"/>
          <w:spacing w:val="-4"/>
        </w:rPr>
        <w:t>p</w:t>
      </w:r>
      <w:r w:rsidRPr="00BB1379">
        <w:rPr>
          <w:rFonts w:asciiTheme="minorHAnsi" w:eastAsia="Times New Roman" w:hAnsiTheme="minorHAnsi" w:cs="Calibri"/>
        </w:rPr>
        <w:t>ecial</w:t>
      </w:r>
      <w:r w:rsidRPr="00BB1379">
        <w:rPr>
          <w:rFonts w:asciiTheme="minorHAnsi" w:eastAsia="Times New Roman" w:hAnsiTheme="minorHAnsi" w:cs="Calibri"/>
          <w:spacing w:val="-1"/>
        </w:rPr>
        <w:t>iz</w:t>
      </w:r>
      <w:r w:rsidRPr="00BB1379">
        <w:rPr>
          <w:rFonts w:asciiTheme="minorHAnsi" w:eastAsia="Times New Roman" w:hAnsiTheme="minorHAnsi" w:cs="Calibri"/>
        </w:rPr>
        <w:t>ed ed</w:t>
      </w:r>
      <w:r w:rsidRPr="00BB1379">
        <w:rPr>
          <w:rFonts w:asciiTheme="minorHAnsi" w:eastAsia="Times New Roman" w:hAnsiTheme="minorHAnsi" w:cs="Calibri"/>
          <w:spacing w:val="-2"/>
        </w:rPr>
        <w:t>u</w:t>
      </w:r>
      <w:r w:rsidRPr="00BB1379">
        <w:rPr>
          <w:rFonts w:asciiTheme="minorHAnsi" w:eastAsia="Times New Roman" w:hAnsiTheme="minorHAnsi" w:cs="Calibri"/>
        </w:rPr>
        <w:t>cati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k</w:t>
      </w:r>
      <w:r w:rsidRPr="00BB1379">
        <w:rPr>
          <w:rFonts w:asciiTheme="minorHAnsi" w:eastAsia="Times New Roman" w:hAnsiTheme="minorHAnsi" w:cs="Calibri"/>
          <w:spacing w:val="-1"/>
        </w:rPr>
        <w:t>n</w:t>
      </w:r>
      <w:r w:rsidRPr="00BB1379">
        <w:rPr>
          <w:rFonts w:asciiTheme="minorHAnsi" w:eastAsia="Times New Roman" w:hAnsiTheme="minorHAnsi" w:cs="Calibri"/>
          <w:spacing w:val="-2"/>
        </w:rPr>
        <w:t>o</w:t>
      </w:r>
      <w:r w:rsidRPr="00BB1379">
        <w:rPr>
          <w:rFonts w:asciiTheme="minorHAnsi" w:eastAsia="Times New Roman" w:hAnsiTheme="minorHAnsi" w:cs="Calibri"/>
        </w:rPr>
        <w:t>wled</w:t>
      </w:r>
      <w:r w:rsidRPr="00BB1379">
        <w:rPr>
          <w:rFonts w:asciiTheme="minorHAnsi" w:eastAsia="Times New Roman" w:hAnsiTheme="minorHAnsi" w:cs="Calibri"/>
          <w:spacing w:val="-1"/>
        </w:rPr>
        <w:t>g</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s</w:t>
      </w:r>
      <w:r w:rsidRPr="00BB1379">
        <w:rPr>
          <w:rFonts w:asciiTheme="minorHAnsi" w:eastAsia="Times New Roman" w:hAnsiTheme="minorHAnsi" w:cs="Calibri"/>
          <w:spacing w:val="-2"/>
        </w:rPr>
        <w:t>k</w:t>
      </w:r>
      <w:r w:rsidRPr="00BB1379">
        <w:rPr>
          <w:rFonts w:asciiTheme="minorHAnsi" w:eastAsia="Times New Roman" w:hAnsiTheme="minorHAnsi" w:cs="Calibri"/>
        </w:rPr>
        <w:t>i</w:t>
      </w:r>
      <w:r w:rsidRPr="00BB1379">
        <w:rPr>
          <w:rFonts w:asciiTheme="minorHAnsi" w:eastAsia="Times New Roman" w:hAnsiTheme="minorHAnsi" w:cs="Calibri"/>
          <w:spacing w:val="-1"/>
        </w:rPr>
        <w:t>l</w:t>
      </w:r>
      <w:r w:rsidRPr="00BB1379">
        <w:rPr>
          <w:rFonts w:asciiTheme="minorHAnsi" w:eastAsia="Times New Roman" w:hAnsiTheme="minorHAnsi" w:cs="Calibri"/>
        </w:rPr>
        <w:t xml:space="preserve">l </w:t>
      </w:r>
      <w:r w:rsidRPr="00BB1379">
        <w:rPr>
          <w:rFonts w:asciiTheme="minorHAnsi" w:eastAsia="Times New Roman" w:hAnsiTheme="minorHAnsi" w:cs="Calibri"/>
          <w:spacing w:val="1"/>
        </w:rPr>
        <w:t>o</w:t>
      </w:r>
      <w:r w:rsidRPr="00BB1379">
        <w:rPr>
          <w:rFonts w:asciiTheme="minorHAnsi" w:eastAsia="Times New Roman" w:hAnsiTheme="minorHAnsi" w:cs="Calibri"/>
        </w:rPr>
        <w:t>f an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RN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(M.</w:t>
      </w:r>
      <w:r w:rsidRPr="00BB1379">
        <w:rPr>
          <w:rFonts w:asciiTheme="minorHAnsi" w:eastAsia="Times New Roman" w:hAnsiTheme="minorHAnsi" w:cs="Calibri"/>
          <w:spacing w:val="-2"/>
        </w:rPr>
        <w:t>S</w:t>
      </w:r>
      <w:r w:rsidRPr="00BB1379">
        <w:rPr>
          <w:rFonts w:asciiTheme="minorHAnsi" w:eastAsia="Times New Roman" w:hAnsiTheme="minorHAnsi" w:cs="Calibri"/>
        </w:rPr>
        <w:t>.</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1</w:t>
      </w:r>
      <w:r w:rsidRPr="00BB1379">
        <w:rPr>
          <w:rFonts w:asciiTheme="minorHAnsi" w:eastAsia="Times New Roman" w:hAnsiTheme="minorHAnsi" w:cs="Calibri"/>
          <w:spacing w:val="-2"/>
        </w:rPr>
        <w:t>4</w:t>
      </w:r>
      <w:r w:rsidRPr="00BB1379">
        <w:rPr>
          <w:rFonts w:asciiTheme="minorHAnsi" w:eastAsia="Times New Roman" w:hAnsiTheme="minorHAnsi" w:cs="Calibri"/>
        </w:rPr>
        <w:t>81</w:t>
      </w:r>
      <w:r w:rsidRPr="00BB1379">
        <w:rPr>
          <w:rFonts w:asciiTheme="minorHAnsi" w:eastAsia="Times New Roman" w:hAnsiTheme="minorHAnsi" w:cs="Calibri"/>
          <w:spacing w:val="-3"/>
        </w:rPr>
        <w:t>.</w:t>
      </w:r>
      <w:r w:rsidRPr="00BB1379">
        <w:rPr>
          <w:rFonts w:asciiTheme="minorHAnsi" w:eastAsia="Times New Roman" w:hAnsiTheme="minorHAnsi" w:cs="Calibri"/>
        </w:rPr>
        <w:t>1</w:t>
      </w:r>
      <w:r w:rsidRPr="00BB1379">
        <w:rPr>
          <w:rFonts w:asciiTheme="minorHAnsi" w:eastAsia="Times New Roman" w:hAnsiTheme="minorHAnsi" w:cs="Calibri"/>
          <w:spacing w:val="-2"/>
        </w:rPr>
        <w:t>7</w:t>
      </w:r>
      <w:r w:rsidRPr="00BB1379">
        <w:rPr>
          <w:rFonts w:asciiTheme="minorHAnsi" w:eastAsia="Times New Roman" w:hAnsiTheme="minorHAnsi" w:cs="Calibri"/>
        </w:rPr>
        <w:t>1,</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su</w:t>
      </w:r>
      <w:r w:rsidRPr="00BB1379">
        <w:rPr>
          <w:rFonts w:asciiTheme="minorHAnsi" w:eastAsia="Times New Roman" w:hAnsiTheme="minorHAnsi" w:cs="Calibri"/>
          <w:spacing w:val="-2"/>
        </w:rPr>
        <w:t>b</w:t>
      </w:r>
      <w:r w:rsidRPr="00BB1379">
        <w:rPr>
          <w:rFonts w:asciiTheme="minorHAnsi" w:eastAsia="Times New Roman" w:hAnsiTheme="minorHAnsi" w:cs="Calibri"/>
          <w:spacing w:val="-1"/>
        </w:rPr>
        <w:t>d</w:t>
      </w:r>
      <w:r w:rsidRPr="00BB1379">
        <w:rPr>
          <w:rFonts w:asciiTheme="minorHAnsi" w:eastAsia="Times New Roman" w:hAnsiTheme="minorHAnsi" w:cs="Calibri"/>
        </w:rPr>
        <w:t>. 14)</w:t>
      </w:r>
    </w:p>
    <w:p w14:paraId="016E21A2" w14:textId="77777777" w:rsidR="00967746" w:rsidRPr="00BB1379" w:rsidRDefault="00967746" w:rsidP="00BA11AB">
      <w:pPr>
        <w:widowControl w:val="0"/>
        <w:kinsoku w:val="0"/>
        <w:overflowPunct w:val="0"/>
        <w:autoSpaceDE w:val="0"/>
        <w:autoSpaceDN w:val="0"/>
        <w:adjustRightInd w:val="0"/>
        <w:spacing w:before="10" w:after="0"/>
        <w:rPr>
          <w:rFonts w:asciiTheme="minorHAnsi" w:eastAsia="Times New Roman" w:hAnsiTheme="minorHAnsi"/>
          <w:sz w:val="26"/>
          <w:szCs w:val="26"/>
        </w:rPr>
      </w:pPr>
    </w:p>
    <w:p w14:paraId="790CEE68" w14:textId="77777777" w:rsidR="00967746" w:rsidRPr="00BB1379" w:rsidRDefault="00967746" w:rsidP="00BA11AB">
      <w:pPr>
        <w:widowControl w:val="0"/>
        <w:kinsoku w:val="0"/>
        <w:overflowPunct w:val="0"/>
        <w:autoSpaceDE w:val="0"/>
        <w:autoSpaceDN w:val="0"/>
        <w:adjustRightInd w:val="0"/>
        <w:spacing w:after="0"/>
        <w:ind w:right="171"/>
        <w:rPr>
          <w:rFonts w:asciiTheme="minorHAnsi" w:eastAsia="Times New Roman" w:hAnsiTheme="minorHAnsi" w:cs="Calibri"/>
        </w:rPr>
      </w:pPr>
      <w:r w:rsidRPr="00BB1379">
        <w:rPr>
          <w:rFonts w:asciiTheme="minorHAnsi" w:eastAsia="Times New Roman" w:hAnsiTheme="minorHAnsi" w:cs="Calibri"/>
        </w:rPr>
        <w:t>There is</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2"/>
        </w:rPr>
        <w:t>e</w:t>
      </w:r>
      <w:r w:rsidRPr="00BB1379">
        <w:rPr>
          <w:rFonts w:asciiTheme="minorHAnsi" w:eastAsia="Times New Roman" w:hAnsiTheme="minorHAnsi" w:cs="Calibri"/>
        </w:rPr>
        <w:t>vi</w:t>
      </w:r>
      <w:r w:rsidRPr="00BB1379">
        <w:rPr>
          <w:rFonts w:asciiTheme="minorHAnsi" w:eastAsia="Times New Roman" w:hAnsiTheme="minorHAnsi" w:cs="Calibri"/>
          <w:spacing w:val="-1"/>
        </w:rPr>
        <w:t>d</w:t>
      </w:r>
      <w:r w:rsidRPr="00BB1379">
        <w:rPr>
          <w:rFonts w:asciiTheme="minorHAnsi" w:eastAsia="Times New Roman" w:hAnsiTheme="minorHAnsi" w:cs="Calibri"/>
        </w:rPr>
        <w:t>ence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at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the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2"/>
        </w:rPr>
        <w:t>o</w:t>
      </w:r>
      <w:r w:rsidRPr="00BB1379">
        <w:rPr>
          <w:rFonts w:asciiTheme="minorHAnsi" w:eastAsia="Times New Roman" w:hAnsiTheme="minorHAnsi" w:cs="Calibri"/>
        </w:rPr>
        <w:t>mm</w:t>
      </w:r>
      <w:r w:rsidRPr="00BB1379">
        <w:rPr>
          <w:rFonts w:asciiTheme="minorHAnsi" w:eastAsia="Times New Roman" w:hAnsiTheme="minorHAnsi" w:cs="Calibri"/>
          <w:spacing w:val="-3"/>
        </w:rPr>
        <w:t>i</w:t>
      </w:r>
      <w:r w:rsidRPr="00BB1379">
        <w:rPr>
          <w:rFonts w:asciiTheme="minorHAnsi" w:eastAsia="Times New Roman" w:hAnsiTheme="minorHAnsi" w:cs="Calibri"/>
        </w:rPr>
        <w:t>tt</w:t>
      </w:r>
      <w:r w:rsidRPr="00BB1379">
        <w:rPr>
          <w:rFonts w:asciiTheme="minorHAnsi" w:eastAsia="Times New Roman" w:hAnsiTheme="minorHAnsi" w:cs="Calibri"/>
          <w:spacing w:val="-2"/>
        </w:rPr>
        <w:t>e</w:t>
      </w:r>
      <w:r w:rsidRPr="00BB1379">
        <w:rPr>
          <w:rFonts w:asciiTheme="minorHAnsi" w:eastAsia="Times New Roman" w:hAnsiTheme="minorHAnsi" w:cs="Calibri"/>
        </w:rPr>
        <w:t>e w</w:t>
      </w:r>
      <w:r w:rsidRPr="00BB1379">
        <w:rPr>
          <w:rFonts w:asciiTheme="minorHAnsi" w:eastAsia="Times New Roman" w:hAnsiTheme="minorHAnsi" w:cs="Calibri"/>
          <w:spacing w:val="-2"/>
        </w:rPr>
        <w:t>a</w:t>
      </w:r>
      <w:r w:rsidRPr="00BB1379">
        <w:rPr>
          <w:rFonts w:asciiTheme="minorHAnsi" w:eastAsia="Times New Roman" w:hAnsiTheme="minorHAnsi" w:cs="Calibri"/>
        </w:rPr>
        <w:t xml:space="preserve">s </w:t>
      </w:r>
      <w:r w:rsidRPr="00BB1379">
        <w:rPr>
          <w:rFonts w:asciiTheme="minorHAnsi" w:eastAsia="Times New Roman" w:hAnsiTheme="minorHAnsi" w:cs="Calibri"/>
          <w:spacing w:val="-2"/>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gn</w:t>
      </w:r>
      <w:r w:rsidRPr="00BB1379">
        <w:rPr>
          <w:rFonts w:asciiTheme="minorHAnsi" w:eastAsia="Times New Roman" w:hAnsiTheme="minorHAnsi" w:cs="Calibri"/>
        </w:rPr>
        <w:t>i</w:t>
      </w:r>
      <w:r w:rsidRPr="00BB1379">
        <w:rPr>
          <w:rFonts w:asciiTheme="minorHAnsi" w:eastAsia="Times New Roman" w:hAnsiTheme="minorHAnsi" w:cs="Calibri"/>
          <w:spacing w:val="-1"/>
        </w:rPr>
        <w:t>z</w:t>
      </w:r>
      <w:r w:rsidRPr="00BB1379">
        <w:rPr>
          <w:rFonts w:asciiTheme="minorHAnsi" w:eastAsia="Times New Roman" w:hAnsiTheme="minorHAnsi" w:cs="Calibri"/>
        </w:rPr>
        <w:t>a</w:t>
      </w:r>
      <w:r w:rsidRPr="00BB1379">
        <w:rPr>
          <w:rFonts w:asciiTheme="minorHAnsi" w:eastAsia="Times New Roman" w:hAnsiTheme="minorHAnsi" w:cs="Calibri"/>
          <w:spacing w:val="-1"/>
        </w:rPr>
        <w:t>n</w:t>
      </w:r>
      <w:r w:rsidRPr="00BB1379">
        <w:rPr>
          <w:rFonts w:asciiTheme="minorHAnsi" w:eastAsia="Times New Roman" w:hAnsiTheme="minorHAnsi" w:cs="Calibri"/>
        </w:rPr>
        <w:t>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 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M</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spacing w:val="-1"/>
        </w:rPr>
        <w:t>n</w:t>
      </w:r>
      <w:r w:rsidRPr="00BB1379">
        <w:rPr>
          <w:rFonts w:asciiTheme="minorHAnsi" w:eastAsia="Times New Roman" w:hAnsiTheme="minorHAnsi" w:cs="Calibri"/>
          <w:spacing w:val="-2"/>
        </w:rPr>
        <w:t>e</w:t>
      </w:r>
      <w:r w:rsidRPr="00BB1379">
        <w:rPr>
          <w:rFonts w:asciiTheme="minorHAnsi" w:eastAsia="Times New Roman" w:hAnsiTheme="minorHAnsi" w:cs="Calibri"/>
        </w:rPr>
        <w:t>s</w:t>
      </w:r>
      <w:r w:rsidRPr="00BB1379">
        <w:rPr>
          <w:rFonts w:asciiTheme="minorHAnsi" w:eastAsia="Times New Roman" w:hAnsiTheme="minorHAnsi" w:cs="Calibri"/>
          <w:spacing w:val="1"/>
        </w:rPr>
        <w:t>o</w:t>
      </w:r>
      <w:r w:rsidRPr="00BB1379">
        <w:rPr>
          <w:rFonts w:asciiTheme="minorHAnsi" w:eastAsia="Times New Roman" w:hAnsiTheme="minorHAnsi" w:cs="Calibri"/>
          <w:spacing w:val="-2"/>
        </w:rPr>
        <w:t>t</w:t>
      </w:r>
      <w:r w:rsidRPr="00BB1379">
        <w:rPr>
          <w:rFonts w:asciiTheme="minorHAnsi" w:eastAsia="Times New Roman" w:hAnsiTheme="minorHAnsi" w:cs="Calibri"/>
        </w:rPr>
        <w:t>a S</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p</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Practi</w:t>
      </w:r>
      <w:r w:rsidRPr="00BB1379">
        <w:rPr>
          <w:rFonts w:asciiTheme="minorHAnsi" w:eastAsia="Times New Roman" w:hAnsiTheme="minorHAnsi" w:cs="Calibri"/>
          <w:spacing w:val="-3"/>
        </w:rPr>
        <w:t>c</w:t>
      </w:r>
      <w:r w:rsidRPr="00BB1379">
        <w:rPr>
          <w:rFonts w:asciiTheme="minorHAnsi" w:eastAsia="Times New Roman" w:hAnsiTheme="minorHAnsi" w:cs="Calibri"/>
        </w:rPr>
        <w:t xml:space="preserve">e </w:t>
      </w:r>
      <w:r w:rsidRPr="00BB1379">
        <w:rPr>
          <w:rFonts w:asciiTheme="minorHAnsi" w:eastAsia="Times New Roman" w:hAnsiTheme="minorHAnsi" w:cs="Calibri"/>
          <w:spacing w:val="-3"/>
        </w:rPr>
        <w:t>f</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Licen</w:t>
      </w:r>
      <w:r w:rsidRPr="00BB1379">
        <w:rPr>
          <w:rFonts w:asciiTheme="minorHAnsi" w:eastAsia="Times New Roman" w:hAnsiTheme="minorHAnsi" w:cs="Calibri"/>
          <w:spacing w:val="-3"/>
        </w:rPr>
        <w:t>s</w:t>
      </w:r>
      <w:r w:rsidRPr="00BB1379">
        <w:rPr>
          <w:rFonts w:asciiTheme="minorHAnsi" w:eastAsia="Times New Roman" w:hAnsiTheme="minorHAnsi" w:cs="Calibri"/>
        </w:rPr>
        <w:t xml:space="preserve">ed </w:t>
      </w:r>
      <w:r w:rsidRPr="00BB1379">
        <w:rPr>
          <w:rFonts w:asciiTheme="minorHAnsi" w:eastAsia="Times New Roman" w:hAnsiTheme="minorHAnsi" w:cs="Calibri"/>
          <w:spacing w:val="1"/>
        </w:rPr>
        <w:t>P</w:t>
      </w:r>
      <w:r w:rsidRPr="00BB1379">
        <w:rPr>
          <w:rFonts w:asciiTheme="minorHAnsi" w:eastAsia="Times New Roman" w:hAnsiTheme="minorHAnsi" w:cs="Calibri"/>
        </w:rPr>
        <w:t>r</w:t>
      </w:r>
      <w:r w:rsidRPr="00BB1379">
        <w:rPr>
          <w:rFonts w:asciiTheme="minorHAnsi" w:eastAsia="Times New Roman" w:hAnsiTheme="minorHAnsi" w:cs="Calibri"/>
          <w:spacing w:val="-3"/>
        </w:rPr>
        <w:t>a</w:t>
      </w:r>
      <w:r w:rsidRPr="00BB1379">
        <w:rPr>
          <w:rFonts w:asciiTheme="minorHAnsi" w:eastAsia="Times New Roman" w:hAnsiTheme="minorHAnsi" w:cs="Calibri"/>
        </w:rPr>
        <w:t>ct</w:t>
      </w:r>
      <w:r w:rsidRPr="00BB1379">
        <w:rPr>
          <w:rFonts w:asciiTheme="minorHAnsi" w:eastAsia="Times New Roman" w:hAnsiTheme="minorHAnsi" w:cs="Calibri"/>
          <w:spacing w:val="-3"/>
        </w:rPr>
        <w:t>i</w:t>
      </w:r>
      <w:r w:rsidRPr="00BB1379">
        <w:rPr>
          <w:rFonts w:asciiTheme="minorHAnsi" w:eastAsia="Times New Roman" w:hAnsiTheme="minorHAnsi" w:cs="Calibri"/>
        </w:rPr>
        <w:t xml:space="preserve">cal </w:t>
      </w:r>
      <w:r w:rsidRPr="00BB1379">
        <w:rPr>
          <w:rFonts w:asciiTheme="minorHAnsi" w:eastAsia="Times New Roman" w:hAnsiTheme="minorHAnsi" w:cs="Calibri"/>
          <w:spacing w:val="-1"/>
        </w:rPr>
        <w:t>Nu</w:t>
      </w:r>
      <w:r w:rsidRPr="00BB1379">
        <w:rPr>
          <w:rFonts w:asciiTheme="minorHAnsi" w:eastAsia="Times New Roman" w:hAnsiTheme="minorHAnsi" w:cs="Calibri"/>
        </w:rPr>
        <w:t>rses,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 xml:space="preserve">a </w:t>
      </w:r>
      <w:r w:rsidRPr="00BB1379">
        <w:rPr>
          <w:rFonts w:asciiTheme="minorHAnsi" w:eastAsia="Times New Roman" w:hAnsiTheme="minorHAnsi" w:cs="Calibri"/>
          <w:spacing w:val="-3"/>
        </w:rPr>
        <w:t>r</w:t>
      </w:r>
      <w:r w:rsidRPr="00BB1379">
        <w:rPr>
          <w:rFonts w:asciiTheme="minorHAnsi" w:eastAsia="Times New Roman" w:hAnsiTheme="minorHAnsi" w:cs="Calibri"/>
        </w:rPr>
        <w:t>e</w:t>
      </w:r>
      <w:r w:rsidRPr="00BB1379">
        <w:rPr>
          <w:rFonts w:asciiTheme="minorHAnsi" w:eastAsia="Times New Roman" w:hAnsiTheme="minorHAnsi" w:cs="Calibri"/>
          <w:spacing w:val="1"/>
        </w:rPr>
        <w:t>v</w:t>
      </w:r>
      <w:r w:rsidRPr="00BB1379">
        <w:rPr>
          <w:rFonts w:asciiTheme="minorHAnsi" w:eastAsia="Times New Roman" w:hAnsiTheme="minorHAnsi" w:cs="Calibri"/>
          <w:spacing w:val="-3"/>
        </w:rPr>
        <w:t>i</w:t>
      </w:r>
      <w:r w:rsidRPr="00BB1379">
        <w:rPr>
          <w:rFonts w:asciiTheme="minorHAnsi" w:eastAsia="Times New Roman" w:hAnsiTheme="minorHAnsi" w:cs="Calibri"/>
        </w:rPr>
        <w:t>ew</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 xml:space="preserve">f </w:t>
      </w:r>
      <w:r w:rsidRPr="00BB1379">
        <w:rPr>
          <w:rFonts w:asciiTheme="minorHAnsi" w:eastAsia="Times New Roman" w:hAnsiTheme="minorHAnsi" w:cs="Calibri"/>
          <w:spacing w:val="-2"/>
        </w:rPr>
        <w:t>co</w:t>
      </w:r>
      <w:r w:rsidRPr="00BB1379">
        <w:rPr>
          <w:rFonts w:asciiTheme="minorHAnsi" w:eastAsia="Times New Roman" w:hAnsiTheme="minorHAnsi" w:cs="Calibri"/>
          <w:spacing w:val="-1"/>
        </w:rPr>
        <w:t>u</w:t>
      </w:r>
      <w:r w:rsidRPr="00BB1379">
        <w:rPr>
          <w:rFonts w:asciiTheme="minorHAnsi" w:eastAsia="Times New Roman" w:hAnsiTheme="minorHAnsi" w:cs="Calibri"/>
        </w:rPr>
        <w:t>rse syl</w:t>
      </w:r>
      <w:r w:rsidRPr="00BB1379">
        <w:rPr>
          <w:rFonts w:asciiTheme="minorHAnsi" w:eastAsia="Times New Roman" w:hAnsiTheme="minorHAnsi" w:cs="Calibri"/>
          <w:spacing w:val="-1"/>
        </w:rPr>
        <w:t>l</w:t>
      </w:r>
      <w:r w:rsidRPr="00BB1379">
        <w:rPr>
          <w:rFonts w:asciiTheme="minorHAnsi" w:eastAsia="Times New Roman" w:hAnsiTheme="minorHAnsi" w:cs="Calibri"/>
        </w:rPr>
        <w:t>a</w:t>
      </w:r>
      <w:r w:rsidRPr="00BB1379">
        <w:rPr>
          <w:rFonts w:asciiTheme="minorHAnsi" w:eastAsia="Times New Roman" w:hAnsiTheme="minorHAnsi" w:cs="Calibri"/>
          <w:spacing w:val="-1"/>
        </w:rPr>
        <w:t>b</w:t>
      </w:r>
      <w:r w:rsidRPr="00BB1379">
        <w:rPr>
          <w:rFonts w:asciiTheme="minorHAnsi" w:eastAsia="Times New Roman" w:hAnsiTheme="minorHAnsi" w:cs="Calibri"/>
        </w:rPr>
        <w:t>i</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fi</w:t>
      </w:r>
      <w:r w:rsidRPr="00BB1379">
        <w:rPr>
          <w:rFonts w:asciiTheme="minorHAnsi" w:eastAsia="Times New Roman" w:hAnsiTheme="minorHAnsi" w:cs="Calibri"/>
          <w:spacing w:val="-3"/>
        </w:rPr>
        <w:t>r</w:t>
      </w:r>
      <w:r w:rsidRPr="00BB1379">
        <w:rPr>
          <w:rFonts w:asciiTheme="minorHAnsi" w:eastAsia="Times New Roman" w:hAnsiTheme="minorHAnsi" w:cs="Calibri"/>
        </w:rPr>
        <w:t>med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that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 xml:space="preserve">the </w:t>
      </w:r>
      <w:r w:rsidRPr="00BB1379">
        <w:rPr>
          <w:rFonts w:asciiTheme="minorHAnsi" w:eastAsia="Times New Roman" w:hAnsiTheme="minorHAnsi" w:cs="Calibri"/>
          <w:spacing w:val="-2"/>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2"/>
        </w:rPr>
        <w:t>m</w:t>
      </w:r>
      <w:r w:rsidRPr="00BB1379">
        <w:rPr>
          <w:rFonts w:asciiTheme="minorHAnsi" w:eastAsia="Times New Roman" w:hAnsiTheme="minorHAnsi" w:cs="Calibri"/>
        </w:rPr>
        <w:t>mi</w:t>
      </w:r>
      <w:r w:rsidRPr="00BB1379">
        <w:rPr>
          <w:rFonts w:asciiTheme="minorHAnsi" w:eastAsia="Times New Roman" w:hAnsiTheme="minorHAnsi" w:cs="Calibri"/>
          <w:spacing w:val="-3"/>
        </w:rPr>
        <w:t>t</w:t>
      </w:r>
      <w:r w:rsidRPr="00BB1379">
        <w:rPr>
          <w:rFonts w:asciiTheme="minorHAnsi" w:eastAsia="Times New Roman" w:hAnsiTheme="minorHAnsi" w:cs="Calibri"/>
        </w:rPr>
        <w:t>tee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integ</w:t>
      </w:r>
      <w:r w:rsidRPr="00BB1379">
        <w:rPr>
          <w:rFonts w:asciiTheme="minorHAnsi" w:eastAsia="Times New Roman" w:hAnsiTheme="minorHAnsi" w:cs="Calibri"/>
          <w:spacing w:val="-1"/>
        </w:rPr>
        <w:t>r</w:t>
      </w:r>
      <w:r w:rsidRPr="00BB1379">
        <w:rPr>
          <w:rFonts w:asciiTheme="minorHAnsi" w:eastAsia="Times New Roman" w:hAnsiTheme="minorHAnsi" w:cs="Calibri"/>
        </w:rPr>
        <w:t>a</w:t>
      </w:r>
      <w:r w:rsidRPr="00BB1379">
        <w:rPr>
          <w:rFonts w:asciiTheme="minorHAnsi" w:eastAsia="Times New Roman" w:hAnsiTheme="minorHAnsi" w:cs="Calibri"/>
          <w:spacing w:val="-3"/>
        </w:rPr>
        <w:t>t</w:t>
      </w:r>
      <w:r w:rsidRPr="00BB1379">
        <w:rPr>
          <w:rFonts w:asciiTheme="minorHAnsi" w:eastAsia="Times New Roman" w:hAnsiTheme="minorHAnsi" w:cs="Calibri"/>
        </w:rPr>
        <w:t>ed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the NCL</w:t>
      </w:r>
      <w:r w:rsidRPr="00BB1379">
        <w:rPr>
          <w:rFonts w:asciiTheme="minorHAnsi" w:eastAsia="Times New Roman" w:hAnsiTheme="minorHAnsi" w:cs="Calibri"/>
          <w:spacing w:val="-2"/>
        </w:rPr>
        <w:t>E</w:t>
      </w:r>
      <w:r w:rsidRPr="00BB1379">
        <w:rPr>
          <w:rFonts w:asciiTheme="minorHAnsi" w:eastAsia="Times New Roman" w:hAnsiTheme="minorHAnsi" w:cs="Calibri"/>
          <w:spacing w:val="5"/>
        </w:rPr>
        <w:t>X</w:t>
      </w:r>
      <w:r w:rsidRPr="00BB1379">
        <w:rPr>
          <w:rFonts w:asciiTheme="minorHAnsi" w:eastAsia="Times New Roman" w:hAnsiTheme="minorHAnsi" w:cs="Calibri"/>
          <w:spacing w:val="-1"/>
        </w:rPr>
        <w:t>-</w:t>
      </w:r>
      <w:r w:rsidRPr="00BB1379">
        <w:rPr>
          <w:rFonts w:asciiTheme="minorHAnsi" w:eastAsia="Times New Roman" w:hAnsiTheme="minorHAnsi" w:cs="Calibri"/>
        </w:rPr>
        <w:t>PN</w:t>
      </w:r>
      <w:r w:rsidRPr="00BB1379">
        <w:rPr>
          <w:rFonts w:asciiTheme="minorHAnsi" w:eastAsia="Times New Roman" w:hAnsiTheme="minorHAnsi" w:cs="Calibri"/>
          <w:spacing w:val="-4"/>
        </w:rPr>
        <w:t xml:space="preserve"> </w:t>
      </w:r>
      <w:r w:rsidRPr="00BB1379">
        <w:rPr>
          <w:rFonts w:asciiTheme="minorHAnsi" w:eastAsia="Times New Roman" w:hAnsiTheme="minorHAnsi" w:cs="Calibri"/>
        </w:rPr>
        <w:t>te</w:t>
      </w:r>
      <w:r w:rsidRPr="00BB1379">
        <w:rPr>
          <w:rFonts w:asciiTheme="minorHAnsi" w:eastAsia="Times New Roman" w:hAnsiTheme="minorHAnsi" w:cs="Calibri"/>
          <w:spacing w:val="-2"/>
        </w:rPr>
        <w:t>s</w:t>
      </w:r>
      <w:r w:rsidRPr="00BB1379">
        <w:rPr>
          <w:rFonts w:asciiTheme="minorHAnsi" w:eastAsia="Times New Roman" w:hAnsiTheme="minorHAnsi" w:cs="Calibri"/>
        </w:rPr>
        <w:t xml:space="preserve">t </w:t>
      </w:r>
      <w:r w:rsidRPr="00BB1379">
        <w:rPr>
          <w:rFonts w:asciiTheme="minorHAnsi" w:eastAsia="Times New Roman" w:hAnsiTheme="minorHAnsi" w:cs="Calibri"/>
          <w:spacing w:val="-1"/>
        </w:rPr>
        <w:t>p</w:t>
      </w:r>
      <w:r w:rsidRPr="00BB1379">
        <w:rPr>
          <w:rFonts w:asciiTheme="minorHAnsi" w:eastAsia="Times New Roman" w:hAnsiTheme="minorHAnsi" w:cs="Calibri"/>
        </w:rPr>
        <w:t>lan thro</w:t>
      </w:r>
      <w:r w:rsidRPr="00BB1379">
        <w:rPr>
          <w:rFonts w:asciiTheme="minorHAnsi" w:eastAsia="Times New Roman" w:hAnsiTheme="minorHAnsi" w:cs="Calibri"/>
          <w:spacing w:val="-1"/>
        </w:rPr>
        <w:t>ugh</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the c</w:t>
      </w:r>
      <w:r w:rsidRPr="00BB1379">
        <w:rPr>
          <w:rFonts w:asciiTheme="minorHAnsi" w:eastAsia="Times New Roman" w:hAnsiTheme="minorHAnsi" w:cs="Calibri"/>
          <w:spacing w:val="-1"/>
        </w:rPr>
        <w:t>u</w:t>
      </w:r>
      <w:r w:rsidRPr="00BB1379">
        <w:rPr>
          <w:rFonts w:asciiTheme="minorHAnsi" w:eastAsia="Times New Roman" w:hAnsiTheme="minorHAnsi" w:cs="Calibri"/>
        </w:rPr>
        <w:t>rr</w:t>
      </w:r>
      <w:r w:rsidRPr="00BB1379">
        <w:rPr>
          <w:rFonts w:asciiTheme="minorHAnsi" w:eastAsia="Times New Roman" w:hAnsiTheme="minorHAnsi" w:cs="Calibri"/>
          <w:spacing w:val="-4"/>
        </w:rPr>
        <w:t>i</w:t>
      </w:r>
      <w:r w:rsidRPr="00BB1379">
        <w:rPr>
          <w:rFonts w:asciiTheme="minorHAnsi" w:eastAsia="Times New Roman" w:hAnsiTheme="minorHAnsi" w:cs="Calibri"/>
        </w:rPr>
        <w:t>cu</w:t>
      </w:r>
      <w:r w:rsidRPr="00BB1379">
        <w:rPr>
          <w:rFonts w:asciiTheme="minorHAnsi" w:eastAsia="Times New Roman" w:hAnsiTheme="minorHAnsi" w:cs="Calibri"/>
          <w:spacing w:val="-1"/>
        </w:rPr>
        <w:t>lu</w:t>
      </w:r>
      <w:r w:rsidRPr="00BB1379">
        <w:rPr>
          <w:rFonts w:asciiTheme="minorHAnsi" w:eastAsia="Times New Roman" w:hAnsiTheme="minorHAnsi" w:cs="Calibri"/>
        </w:rPr>
        <w:t>m.</w:t>
      </w:r>
      <w:r w:rsidRPr="00BB1379">
        <w:rPr>
          <w:rFonts w:asciiTheme="minorHAnsi" w:eastAsia="Times New Roman" w:hAnsiTheme="minorHAnsi" w:cs="Calibri"/>
          <w:spacing w:val="47"/>
        </w:rPr>
        <w:t xml:space="preserve"> </w:t>
      </w:r>
      <w:r w:rsidRPr="00BB1379">
        <w:rPr>
          <w:rFonts w:asciiTheme="minorHAnsi" w:eastAsia="Times New Roman" w:hAnsiTheme="minorHAnsi" w:cs="Calibri"/>
        </w:rPr>
        <w:t>The</w:t>
      </w:r>
      <w:r w:rsidRPr="00BB1379">
        <w:rPr>
          <w:rFonts w:asciiTheme="minorHAnsi" w:eastAsia="Times New Roman" w:hAnsiTheme="minorHAnsi" w:cs="Calibri"/>
          <w:spacing w:val="-3"/>
        </w:rPr>
        <w:t>s</w:t>
      </w:r>
      <w:r w:rsidRPr="00BB1379">
        <w:rPr>
          <w:rFonts w:asciiTheme="minorHAnsi" w:eastAsia="Times New Roman" w:hAnsiTheme="minorHAnsi" w:cs="Calibri"/>
        </w:rPr>
        <w:t xml:space="preserve">e </w:t>
      </w:r>
      <w:r w:rsidRPr="00BB1379">
        <w:rPr>
          <w:rFonts w:asciiTheme="minorHAnsi" w:eastAsia="Times New Roman" w:hAnsiTheme="minorHAnsi" w:cs="Calibri"/>
          <w:spacing w:val="-2"/>
        </w:rPr>
        <w:t>t</w:t>
      </w:r>
      <w:r w:rsidRPr="00BB1379">
        <w:rPr>
          <w:rFonts w:asciiTheme="minorHAnsi" w:eastAsia="Times New Roman" w:hAnsiTheme="minorHAnsi" w:cs="Calibri"/>
        </w:rPr>
        <w:t>wo fac</w:t>
      </w:r>
      <w:r w:rsidRPr="00BB1379">
        <w:rPr>
          <w:rFonts w:asciiTheme="minorHAnsi" w:eastAsia="Times New Roman" w:hAnsiTheme="minorHAnsi" w:cs="Calibri"/>
          <w:spacing w:val="-3"/>
        </w:rPr>
        <w:t>t</w:t>
      </w:r>
      <w:r w:rsidRPr="00BB1379">
        <w:rPr>
          <w:rFonts w:asciiTheme="minorHAnsi" w:eastAsia="Times New Roman" w:hAnsiTheme="minorHAnsi" w:cs="Calibri"/>
          <w:spacing w:val="1"/>
        </w:rPr>
        <w:t>o</w:t>
      </w:r>
      <w:r w:rsidRPr="00BB1379">
        <w:rPr>
          <w:rFonts w:asciiTheme="minorHAnsi" w:eastAsia="Times New Roman" w:hAnsiTheme="minorHAnsi" w:cs="Calibri"/>
        </w:rPr>
        <w:t>rs i</w:t>
      </w:r>
      <w:r w:rsidRPr="00BB1379">
        <w:rPr>
          <w:rFonts w:asciiTheme="minorHAnsi" w:eastAsia="Times New Roman" w:hAnsiTheme="minorHAnsi" w:cs="Calibri"/>
          <w:spacing w:val="-1"/>
        </w:rPr>
        <w:t>nd</w:t>
      </w:r>
      <w:r w:rsidRPr="00BB1379">
        <w:rPr>
          <w:rFonts w:asciiTheme="minorHAnsi" w:eastAsia="Times New Roman" w:hAnsiTheme="minorHAnsi" w:cs="Calibri"/>
        </w:rPr>
        <w:t>ic</w:t>
      </w:r>
      <w:r w:rsidRPr="00BB1379">
        <w:rPr>
          <w:rFonts w:asciiTheme="minorHAnsi" w:eastAsia="Times New Roman" w:hAnsiTheme="minorHAnsi" w:cs="Calibri"/>
          <w:spacing w:val="-3"/>
        </w:rPr>
        <w:t>a</w:t>
      </w:r>
      <w:r w:rsidRPr="00BB1379">
        <w:rPr>
          <w:rFonts w:asciiTheme="minorHAnsi" w:eastAsia="Times New Roman" w:hAnsiTheme="minorHAnsi" w:cs="Calibri"/>
        </w:rPr>
        <w:t>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2"/>
        </w:rPr>
        <w:t>h</w:t>
      </w:r>
      <w:r w:rsidRPr="00BB1379">
        <w:rPr>
          <w:rFonts w:asciiTheme="minorHAnsi" w:eastAsia="Times New Roman" w:hAnsiTheme="minorHAnsi" w:cs="Calibri"/>
        </w:rPr>
        <w:t>at t</w:t>
      </w:r>
      <w:r w:rsidRPr="00BB1379">
        <w:rPr>
          <w:rFonts w:asciiTheme="minorHAnsi" w:eastAsia="Times New Roman" w:hAnsiTheme="minorHAnsi" w:cs="Calibri"/>
          <w:spacing w:val="-3"/>
        </w:rPr>
        <w:t>h</w:t>
      </w:r>
      <w:r w:rsidRPr="00BB1379">
        <w:rPr>
          <w:rFonts w:asciiTheme="minorHAnsi" w:eastAsia="Times New Roman" w:hAnsiTheme="minorHAnsi" w:cs="Calibri"/>
        </w:rPr>
        <w:t>e cu</w:t>
      </w:r>
      <w:r w:rsidRPr="00BB1379">
        <w:rPr>
          <w:rFonts w:asciiTheme="minorHAnsi" w:eastAsia="Times New Roman" w:hAnsiTheme="minorHAnsi" w:cs="Calibri"/>
          <w:spacing w:val="-1"/>
        </w:rPr>
        <w:t>r</w:t>
      </w:r>
      <w:r w:rsidRPr="00BB1379">
        <w:rPr>
          <w:rFonts w:asciiTheme="minorHAnsi" w:eastAsia="Times New Roman" w:hAnsiTheme="minorHAnsi" w:cs="Calibri"/>
        </w:rPr>
        <w:t>ric</w:t>
      </w:r>
      <w:r w:rsidRPr="00BB1379">
        <w:rPr>
          <w:rFonts w:asciiTheme="minorHAnsi" w:eastAsia="Times New Roman" w:hAnsiTheme="minorHAnsi" w:cs="Calibri"/>
          <w:spacing w:val="-1"/>
        </w:rPr>
        <w:t>u</w:t>
      </w:r>
      <w:r w:rsidRPr="00BB1379">
        <w:rPr>
          <w:rFonts w:asciiTheme="minorHAnsi" w:eastAsia="Times New Roman" w:hAnsiTheme="minorHAnsi" w:cs="Calibri"/>
        </w:rPr>
        <w:t>l</w:t>
      </w:r>
      <w:r w:rsidRPr="00BB1379">
        <w:rPr>
          <w:rFonts w:asciiTheme="minorHAnsi" w:eastAsia="Times New Roman" w:hAnsiTheme="minorHAnsi" w:cs="Calibri"/>
          <w:spacing w:val="-4"/>
        </w:rPr>
        <w:t>u</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ali</w:t>
      </w:r>
      <w:r w:rsidRPr="00BB1379">
        <w:rPr>
          <w:rFonts w:asciiTheme="minorHAnsi" w:eastAsia="Times New Roman" w:hAnsiTheme="minorHAnsi" w:cs="Calibri"/>
          <w:spacing w:val="-2"/>
        </w:rPr>
        <w:t>g</w:t>
      </w:r>
      <w:r w:rsidRPr="00BB1379">
        <w:rPr>
          <w:rFonts w:asciiTheme="minorHAnsi" w:eastAsia="Times New Roman" w:hAnsiTheme="minorHAnsi" w:cs="Calibri"/>
          <w:spacing w:val="-1"/>
        </w:rPr>
        <w:t>n</w:t>
      </w:r>
      <w:r w:rsidRPr="00BB1379">
        <w:rPr>
          <w:rFonts w:asciiTheme="minorHAnsi" w:eastAsia="Times New Roman" w:hAnsiTheme="minorHAnsi" w:cs="Calibri"/>
        </w:rPr>
        <w:t>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with 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M</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spacing w:val="-1"/>
        </w:rPr>
        <w:t>n</w:t>
      </w:r>
      <w:r w:rsidRPr="00BB1379">
        <w:rPr>
          <w:rFonts w:asciiTheme="minorHAnsi" w:eastAsia="Times New Roman" w:hAnsiTheme="minorHAnsi" w:cs="Calibri"/>
        </w:rPr>
        <w:t>e</w:t>
      </w:r>
      <w:r w:rsidRPr="00BB1379">
        <w:rPr>
          <w:rFonts w:asciiTheme="minorHAnsi" w:eastAsia="Times New Roman" w:hAnsiTheme="minorHAnsi" w:cs="Calibri"/>
          <w:spacing w:val="-2"/>
        </w:rPr>
        <w:t>s</w:t>
      </w:r>
      <w:r w:rsidRPr="00BB1379">
        <w:rPr>
          <w:rFonts w:asciiTheme="minorHAnsi" w:eastAsia="Times New Roman" w:hAnsiTheme="minorHAnsi" w:cs="Calibri"/>
          <w:spacing w:val="1"/>
        </w:rPr>
        <w:t>o</w:t>
      </w:r>
      <w:r w:rsidRPr="00BB1379">
        <w:rPr>
          <w:rFonts w:asciiTheme="minorHAnsi" w:eastAsia="Times New Roman" w:hAnsiTheme="minorHAnsi" w:cs="Calibri"/>
        </w:rPr>
        <w:t>ta</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2"/>
        </w:rPr>
        <w:t>B</w:t>
      </w:r>
      <w:r w:rsidRPr="00BB1379">
        <w:rPr>
          <w:rFonts w:asciiTheme="minorHAnsi" w:eastAsia="Times New Roman" w:hAnsiTheme="minorHAnsi" w:cs="Calibri"/>
          <w:spacing w:val="1"/>
        </w:rPr>
        <w:t>o</w:t>
      </w:r>
      <w:r w:rsidRPr="00BB1379">
        <w:rPr>
          <w:rFonts w:asciiTheme="minorHAnsi" w:eastAsia="Times New Roman" w:hAnsiTheme="minorHAnsi" w:cs="Calibri"/>
        </w:rPr>
        <w:t>ard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 xml:space="preserve">f </w:t>
      </w:r>
      <w:r w:rsidRPr="00BB1379">
        <w:rPr>
          <w:rFonts w:asciiTheme="minorHAnsi" w:eastAsia="Times New Roman" w:hAnsiTheme="minorHAnsi" w:cs="Calibri"/>
          <w:spacing w:val="-1"/>
        </w:rPr>
        <w:t>Nu</w:t>
      </w:r>
      <w:r w:rsidRPr="00BB1379">
        <w:rPr>
          <w:rFonts w:asciiTheme="minorHAnsi" w:eastAsia="Times New Roman" w:hAnsiTheme="minorHAnsi" w:cs="Calibri"/>
        </w:rPr>
        <w:t>rsi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Sco</w:t>
      </w:r>
      <w:r w:rsidRPr="00BB1379">
        <w:rPr>
          <w:rFonts w:asciiTheme="minorHAnsi" w:eastAsia="Times New Roman" w:hAnsiTheme="minorHAnsi" w:cs="Calibri"/>
          <w:spacing w:val="-1"/>
        </w:rPr>
        <w:t>p</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Practi</w:t>
      </w:r>
      <w:r w:rsidRPr="00BB1379">
        <w:rPr>
          <w:rFonts w:asciiTheme="minorHAnsi" w:eastAsia="Times New Roman" w:hAnsiTheme="minorHAnsi" w:cs="Calibri"/>
          <w:spacing w:val="-3"/>
        </w:rPr>
        <w:t>c</w:t>
      </w:r>
      <w:r w:rsidRPr="00BB1379">
        <w:rPr>
          <w:rFonts w:asciiTheme="minorHAnsi" w:eastAsia="Times New Roman" w:hAnsiTheme="minorHAnsi" w:cs="Calibri"/>
        </w:rPr>
        <w:t>e.</w:t>
      </w:r>
      <w:r w:rsidRPr="00BB1379">
        <w:rPr>
          <w:rFonts w:asciiTheme="minorHAnsi" w:eastAsia="Times New Roman" w:hAnsiTheme="minorHAnsi" w:cs="Calibri"/>
          <w:spacing w:val="48"/>
        </w:rPr>
        <w:t xml:space="preserve"> </w:t>
      </w:r>
      <w:r w:rsidRPr="00BB1379">
        <w:rPr>
          <w:rFonts w:asciiTheme="minorHAnsi" w:eastAsia="Times New Roman" w:hAnsiTheme="minorHAnsi" w:cs="Calibri"/>
          <w:spacing w:val="-1"/>
        </w:rPr>
        <w:t>H</w:t>
      </w:r>
      <w:r w:rsidRPr="00BB1379">
        <w:rPr>
          <w:rFonts w:asciiTheme="minorHAnsi" w:eastAsia="Times New Roman" w:hAnsiTheme="minorHAnsi" w:cs="Calibri"/>
          <w:spacing w:val="1"/>
        </w:rPr>
        <w:t>o</w:t>
      </w:r>
      <w:r w:rsidRPr="00BB1379">
        <w:rPr>
          <w:rFonts w:asciiTheme="minorHAnsi" w:eastAsia="Times New Roman" w:hAnsiTheme="minorHAnsi" w:cs="Calibri"/>
        </w:rPr>
        <w:t>w</w:t>
      </w:r>
      <w:r w:rsidRPr="00BB1379">
        <w:rPr>
          <w:rFonts w:asciiTheme="minorHAnsi" w:eastAsia="Times New Roman" w:hAnsiTheme="minorHAnsi" w:cs="Calibri"/>
          <w:spacing w:val="-2"/>
        </w:rPr>
        <w:t>e</w:t>
      </w:r>
      <w:r w:rsidRPr="00BB1379">
        <w:rPr>
          <w:rFonts w:asciiTheme="minorHAnsi" w:eastAsia="Times New Roman" w:hAnsiTheme="minorHAnsi" w:cs="Calibri"/>
        </w:rPr>
        <w:t>ve</w:t>
      </w:r>
      <w:r w:rsidRPr="00BB1379">
        <w:rPr>
          <w:rFonts w:asciiTheme="minorHAnsi" w:eastAsia="Times New Roman" w:hAnsiTheme="minorHAnsi" w:cs="Calibri"/>
          <w:spacing w:val="-3"/>
        </w:rPr>
        <w:t>r</w:t>
      </w:r>
      <w:r w:rsidRPr="00BB1379">
        <w:rPr>
          <w:rFonts w:asciiTheme="minorHAnsi" w:eastAsia="Times New Roman" w:hAnsiTheme="minorHAnsi" w:cs="Calibri"/>
        </w:rPr>
        <w:t>, w</w:t>
      </w:r>
      <w:r w:rsidRPr="00BB1379">
        <w:rPr>
          <w:rFonts w:asciiTheme="minorHAnsi" w:eastAsia="Times New Roman" w:hAnsiTheme="minorHAnsi" w:cs="Calibri"/>
          <w:spacing w:val="-3"/>
        </w:rPr>
        <w:t>i</w:t>
      </w:r>
      <w:r w:rsidRPr="00BB1379">
        <w:rPr>
          <w:rFonts w:asciiTheme="minorHAnsi" w:eastAsia="Times New Roman" w:hAnsiTheme="minorHAnsi" w:cs="Calibri"/>
        </w:rPr>
        <w:t>tho</w:t>
      </w:r>
      <w:r w:rsidRPr="00BB1379">
        <w:rPr>
          <w:rFonts w:asciiTheme="minorHAnsi" w:eastAsia="Times New Roman" w:hAnsiTheme="minorHAnsi" w:cs="Calibri"/>
          <w:spacing w:val="-1"/>
        </w:rPr>
        <w:t>u</w:t>
      </w:r>
      <w:r w:rsidRPr="00BB1379">
        <w:rPr>
          <w:rFonts w:asciiTheme="minorHAnsi" w:eastAsia="Times New Roman" w:hAnsiTheme="minorHAnsi" w:cs="Calibri"/>
        </w:rPr>
        <w:t>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1"/>
        </w:rPr>
        <w:t>dd</w:t>
      </w:r>
      <w:r w:rsidRPr="00BB1379">
        <w:rPr>
          <w:rFonts w:asciiTheme="minorHAnsi" w:eastAsia="Times New Roman" w:hAnsiTheme="minorHAnsi" w:cs="Calibri"/>
        </w:rPr>
        <w:t>itio</w:t>
      </w:r>
      <w:r w:rsidRPr="00BB1379">
        <w:rPr>
          <w:rFonts w:asciiTheme="minorHAnsi" w:eastAsia="Times New Roman" w:hAnsiTheme="minorHAnsi" w:cs="Calibri"/>
          <w:spacing w:val="-4"/>
        </w:rPr>
        <w:t>n</w:t>
      </w:r>
      <w:r w:rsidRPr="00BB1379">
        <w:rPr>
          <w:rFonts w:asciiTheme="minorHAnsi" w:eastAsia="Times New Roman" w:hAnsiTheme="minorHAnsi" w:cs="Calibri"/>
        </w:rPr>
        <w:t>al i</w:t>
      </w:r>
      <w:r w:rsidRPr="00BB1379">
        <w:rPr>
          <w:rFonts w:asciiTheme="minorHAnsi" w:eastAsia="Times New Roman" w:hAnsiTheme="minorHAnsi" w:cs="Calibri"/>
          <w:spacing w:val="-2"/>
        </w:rPr>
        <w:t>n</w:t>
      </w:r>
      <w:r w:rsidRPr="00BB1379">
        <w:rPr>
          <w:rFonts w:asciiTheme="minorHAnsi" w:eastAsia="Times New Roman" w:hAnsiTheme="minorHAnsi" w:cs="Calibri"/>
        </w:rPr>
        <w:t>fo</w:t>
      </w:r>
      <w:r w:rsidRPr="00BB1379">
        <w:rPr>
          <w:rFonts w:asciiTheme="minorHAnsi" w:eastAsia="Times New Roman" w:hAnsiTheme="minorHAnsi" w:cs="Calibri"/>
          <w:spacing w:val="-3"/>
        </w:rPr>
        <w:t>r</w:t>
      </w:r>
      <w:r w:rsidRPr="00BB1379">
        <w:rPr>
          <w:rFonts w:asciiTheme="minorHAnsi" w:eastAsia="Times New Roman" w:hAnsiTheme="minorHAnsi" w:cs="Calibri"/>
        </w:rPr>
        <w:t>mat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rela</w:t>
      </w:r>
      <w:r w:rsidRPr="00BB1379">
        <w:rPr>
          <w:rFonts w:asciiTheme="minorHAnsi" w:eastAsia="Times New Roman" w:hAnsiTheme="minorHAnsi" w:cs="Calibri"/>
          <w:spacing w:val="-3"/>
        </w:rPr>
        <w:t>t</w:t>
      </w:r>
      <w:r w:rsidRPr="00BB1379">
        <w:rPr>
          <w:rFonts w:asciiTheme="minorHAnsi" w:eastAsia="Times New Roman" w:hAnsiTheme="minorHAnsi" w:cs="Calibri"/>
        </w:rPr>
        <w:t xml:space="preserve">ed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the lear</w:t>
      </w:r>
      <w:r w:rsidRPr="00BB1379">
        <w:rPr>
          <w:rFonts w:asciiTheme="minorHAnsi" w:eastAsia="Times New Roman" w:hAnsiTheme="minorHAnsi" w:cs="Calibri"/>
          <w:spacing w:val="-2"/>
        </w:rPr>
        <w:t>n</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re</w:t>
      </w:r>
      <w:r w:rsidRPr="00BB1379">
        <w:rPr>
          <w:rFonts w:asciiTheme="minorHAnsi" w:eastAsia="Times New Roman" w:hAnsiTheme="minorHAnsi" w:cs="Calibri"/>
          <w:spacing w:val="-3"/>
        </w:rPr>
        <w:t>s</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r</w:t>
      </w:r>
      <w:r w:rsidRPr="00BB1379">
        <w:rPr>
          <w:rFonts w:asciiTheme="minorHAnsi" w:eastAsia="Times New Roman" w:hAnsiTheme="minorHAnsi" w:cs="Calibri"/>
          <w:spacing w:val="-3"/>
        </w:rPr>
        <w:t>c</w:t>
      </w:r>
      <w:r w:rsidRPr="00BB1379">
        <w:rPr>
          <w:rFonts w:asciiTheme="minorHAnsi" w:eastAsia="Times New Roman" w:hAnsiTheme="minorHAnsi" w:cs="Calibri"/>
        </w:rPr>
        <w:t>es,</w:t>
      </w:r>
      <w:r w:rsidRPr="00BB1379">
        <w:rPr>
          <w:rFonts w:asciiTheme="minorHAnsi" w:eastAsia="Times New Roman" w:hAnsiTheme="minorHAnsi" w:cs="Calibri"/>
          <w:spacing w:val="6"/>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3"/>
        </w:rPr>
        <w:t>h</w:t>
      </w:r>
      <w:r w:rsidRPr="00BB1379">
        <w:rPr>
          <w:rFonts w:asciiTheme="minorHAnsi" w:eastAsia="Times New Roman" w:hAnsiTheme="minorHAnsi" w:cs="Calibri"/>
        </w:rPr>
        <w:t>e lear</w:t>
      </w:r>
      <w:r w:rsidRPr="00BB1379">
        <w:rPr>
          <w:rFonts w:asciiTheme="minorHAnsi" w:eastAsia="Times New Roman" w:hAnsiTheme="minorHAnsi" w:cs="Calibri"/>
          <w:spacing w:val="-1"/>
        </w:rPr>
        <w:t>n</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activ</w:t>
      </w:r>
      <w:r w:rsidRPr="00BB1379">
        <w:rPr>
          <w:rFonts w:asciiTheme="minorHAnsi" w:eastAsia="Times New Roman" w:hAnsiTheme="minorHAnsi" w:cs="Calibri"/>
          <w:spacing w:val="-2"/>
        </w:rPr>
        <w:t>i</w:t>
      </w:r>
      <w:r w:rsidRPr="00BB1379">
        <w:rPr>
          <w:rFonts w:asciiTheme="minorHAnsi" w:eastAsia="Times New Roman" w:hAnsiTheme="minorHAnsi" w:cs="Calibri"/>
        </w:rPr>
        <w:t>ties,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and the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measu</w:t>
      </w:r>
      <w:r w:rsidRPr="00BB1379">
        <w:rPr>
          <w:rFonts w:asciiTheme="minorHAnsi" w:eastAsia="Times New Roman" w:hAnsiTheme="minorHAnsi" w:cs="Calibri"/>
          <w:spacing w:val="-4"/>
        </w:rPr>
        <w:t>r</w:t>
      </w:r>
      <w:r w:rsidRPr="00BB1379">
        <w:rPr>
          <w:rFonts w:asciiTheme="minorHAnsi" w:eastAsia="Times New Roman" w:hAnsiTheme="minorHAnsi" w:cs="Calibri"/>
        </w:rPr>
        <w:t>e</w:t>
      </w:r>
      <w:r w:rsidRPr="00BB1379">
        <w:rPr>
          <w:rFonts w:asciiTheme="minorHAnsi" w:eastAsia="Times New Roman" w:hAnsiTheme="minorHAnsi" w:cs="Calibri"/>
          <w:spacing w:val="-1"/>
        </w:rPr>
        <w:t>m</w:t>
      </w:r>
      <w:r w:rsidRPr="00BB1379">
        <w:rPr>
          <w:rFonts w:asciiTheme="minorHAnsi" w:eastAsia="Times New Roman" w:hAnsiTheme="minorHAnsi" w:cs="Calibri"/>
        </w:rPr>
        <w:t>ent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o</w:t>
      </w:r>
      <w:r w:rsidRPr="00BB1379">
        <w:rPr>
          <w:rFonts w:asciiTheme="minorHAnsi" w:eastAsia="Times New Roman" w:hAnsiTheme="minorHAnsi" w:cs="Calibri"/>
        </w:rPr>
        <w:t>ls it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 xml:space="preserve">is </w:t>
      </w:r>
      <w:r w:rsidRPr="00BB1379">
        <w:rPr>
          <w:rFonts w:asciiTheme="minorHAnsi" w:eastAsia="Times New Roman" w:hAnsiTheme="minorHAnsi" w:cs="Calibri"/>
          <w:spacing w:val="-3"/>
        </w:rPr>
        <w:t>i</w:t>
      </w:r>
      <w:r w:rsidRPr="00BB1379">
        <w:rPr>
          <w:rFonts w:asciiTheme="minorHAnsi" w:eastAsia="Times New Roman" w:hAnsiTheme="minorHAnsi" w:cs="Calibri"/>
          <w:spacing w:val="-2"/>
        </w:rPr>
        <w:t>m</w:t>
      </w:r>
      <w:r w:rsidRPr="00BB1379">
        <w:rPr>
          <w:rFonts w:asciiTheme="minorHAnsi" w:eastAsia="Times New Roman" w:hAnsiTheme="minorHAnsi" w:cs="Calibri"/>
          <w:spacing w:val="-1"/>
        </w:rPr>
        <w:t>p</w:t>
      </w:r>
      <w:r w:rsidRPr="00BB1379">
        <w:rPr>
          <w:rFonts w:asciiTheme="minorHAnsi" w:eastAsia="Times New Roman" w:hAnsiTheme="minorHAnsi" w:cs="Calibri"/>
          <w:spacing w:val="1"/>
        </w:rPr>
        <w:t>o</w:t>
      </w:r>
      <w:r w:rsidRPr="00BB1379">
        <w:rPr>
          <w:rFonts w:asciiTheme="minorHAnsi" w:eastAsia="Times New Roman" w:hAnsiTheme="minorHAnsi" w:cs="Calibri"/>
        </w:rPr>
        <w:t>ssi</w:t>
      </w:r>
      <w:r w:rsidRPr="00BB1379">
        <w:rPr>
          <w:rFonts w:asciiTheme="minorHAnsi" w:eastAsia="Times New Roman" w:hAnsiTheme="minorHAnsi" w:cs="Calibri"/>
          <w:spacing w:val="-1"/>
        </w:rPr>
        <w:t>b</w:t>
      </w:r>
      <w:r w:rsidRPr="00BB1379">
        <w:rPr>
          <w:rFonts w:asciiTheme="minorHAnsi" w:eastAsia="Times New Roman" w:hAnsiTheme="minorHAnsi" w:cs="Calibri"/>
        </w:rPr>
        <w:t xml:space="preserve">le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fi</w:t>
      </w:r>
      <w:r w:rsidRPr="00BB1379">
        <w:rPr>
          <w:rFonts w:asciiTheme="minorHAnsi" w:eastAsia="Times New Roman" w:hAnsiTheme="minorHAnsi" w:cs="Calibri"/>
          <w:spacing w:val="-3"/>
        </w:rPr>
        <w:t>r</w:t>
      </w:r>
      <w:r w:rsidRPr="00BB1379">
        <w:rPr>
          <w:rFonts w:asciiTheme="minorHAnsi" w:eastAsia="Times New Roman" w:hAnsiTheme="minorHAnsi" w:cs="Calibri"/>
        </w:rPr>
        <w:t>m</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that t</w:t>
      </w:r>
      <w:r w:rsidRPr="00BB1379">
        <w:rPr>
          <w:rFonts w:asciiTheme="minorHAnsi" w:eastAsia="Times New Roman" w:hAnsiTheme="minorHAnsi" w:cs="Calibri"/>
          <w:spacing w:val="-4"/>
        </w:rPr>
        <w:t>h</w:t>
      </w:r>
      <w:r w:rsidRPr="00BB1379">
        <w:rPr>
          <w:rFonts w:asciiTheme="minorHAnsi" w:eastAsia="Times New Roman" w:hAnsiTheme="minorHAnsi" w:cs="Calibri"/>
        </w:rPr>
        <w:t>e cu</w:t>
      </w:r>
      <w:r w:rsidRPr="00BB1379">
        <w:rPr>
          <w:rFonts w:asciiTheme="minorHAnsi" w:eastAsia="Times New Roman" w:hAnsiTheme="minorHAnsi" w:cs="Calibri"/>
          <w:spacing w:val="-1"/>
        </w:rPr>
        <w:t>r</w:t>
      </w:r>
      <w:r w:rsidRPr="00BB1379">
        <w:rPr>
          <w:rFonts w:asciiTheme="minorHAnsi" w:eastAsia="Times New Roman" w:hAnsiTheme="minorHAnsi" w:cs="Calibri"/>
        </w:rPr>
        <w:t>ric</w:t>
      </w:r>
      <w:r w:rsidRPr="00BB1379">
        <w:rPr>
          <w:rFonts w:asciiTheme="minorHAnsi" w:eastAsia="Times New Roman" w:hAnsiTheme="minorHAnsi" w:cs="Calibri"/>
          <w:spacing w:val="-1"/>
        </w:rPr>
        <w:t>u</w:t>
      </w:r>
      <w:r w:rsidRPr="00BB1379">
        <w:rPr>
          <w:rFonts w:asciiTheme="minorHAnsi" w:eastAsia="Times New Roman" w:hAnsiTheme="minorHAnsi" w:cs="Calibri"/>
        </w:rPr>
        <w:t>l</w:t>
      </w:r>
      <w:r w:rsidRPr="00BB1379">
        <w:rPr>
          <w:rFonts w:asciiTheme="minorHAnsi" w:eastAsia="Times New Roman" w:hAnsiTheme="minorHAnsi" w:cs="Calibri"/>
          <w:spacing w:val="-2"/>
        </w:rPr>
        <w:t>u</w:t>
      </w:r>
      <w:r w:rsidRPr="00BB1379">
        <w:rPr>
          <w:rFonts w:asciiTheme="minorHAnsi" w:eastAsia="Times New Roman" w:hAnsiTheme="minorHAnsi" w:cs="Calibri"/>
        </w:rPr>
        <w:t>m</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and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inst</w:t>
      </w:r>
      <w:r w:rsidRPr="00BB1379">
        <w:rPr>
          <w:rFonts w:asciiTheme="minorHAnsi" w:eastAsia="Times New Roman" w:hAnsiTheme="minorHAnsi" w:cs="Calibri"/>
          <w:spacing w:val="3"/>
        </w:rPr>
        <w:t>r</w:t>
      </w:r>
      <w:r w:rsidRPr="00BB1379">
        <w:rPr>
          <w:rFonts w:asciiTheme="minorHAnsi" w:eastAsia="Times New Roman" w:hAnsiTheme="minorHAnsi" w:cs="Calibri"/>
          <w:spacing w:val="-1"/>
        </w:rPr>
        <w:t>u</w:t>
      </w:r>
      <w:r w:rsidRPr="00BB1379">
        <w:rPr>
          <w:rFonts w:asciiTheme="minorHAnsi" w:eastAsia="Times New Roman" w:hAnsiTheme="minorHAnsi" w:cs="Calibri"/>
        </w:rPr>
        <w:t>ct</w:t>
      </w:r>
      <w:r w:rsidRPr="00BB1379">
        <w:rPr>
          <w:rFonts w:asciiTheme="minorHAnsi" w:eastAsia="Times New Roman" w:hAnsiTheme="minorHAnsi" w:cs="Calibri"/>
          <w:spacing w:val="-3"/>
        </w:rPr>
        <w:t>i</w:t>
      </w:r>
      <w:r w:rsidRPr="00BB1379">
        <w:rPr>
          <w:rFonts w:asciiTheme="minorHAnsi" w:eastAsia="Times New Roman" w:hAnsiTheme="minorHAnsi" w:cs="Calibri"/>
          <w:spacing w:val="-2"/>
        </w:rPr>
        <w:t>o</w:t>
      </w:r>
      <w:r w:rsidRPr="00BB1379">
        <w:rPr>
          <w:rFonts w:asciiTheme="minorHAnsi" w:eastAsia="Times New Roman" w:hAnsiTheme="minorHAnsi" w:cs="Calibri"/>
        </w:rPr>
        <w:t xml:space="preserve">n </w:t>
      </w:r>
      <w:r w:rsidRPr="00BB1379">
        <w:rPr>
          <w:rFonts w:asciiTheme="minorHAnsi" w:eastAsia="Times New Roman" w:hAnsiTheme="minorHAnsi" w:cs="Calibri"/>
          <w:i/>
          <w:iCs/>
        </w:rPr>
        <w:t xml:space="preserve">will </w:t>
      </w:r>
      <w:r w:rsidRPr="00BB1379">
        <w:rPr>
          <w:rFonts w:asciiTheme="minorHAnsi" w:eastAsia="Times New Roman" w:hAnsiTheme="minorHAnsi" w:cs="Calibri"/>
          <w:i/>
          <w:iCs/>
          <w:spacing w:val="-1"/>
        </w:rPr>
        <w:t>b</w:t>
      </w:r>
      <w:r w:rsidRPr="00BB1379">
        <w:rPr>
          <w:rFonts w:asciiTheme="minorHAnsi" w:eastAsia="Times New Roman" w:hAnsiTheme="minorHAnsi" w:cs="Calibri"/>
          <w:i/>
          <w:iCs/>
        </w:rPr>
        <w:t>e</w:t>
      </w:r>
      <w:r w:rsidRPr="00BB1379">
        <w:rPr>
          <w:rFonts w:asciiTheme="minorHAnsi" w:eastAsia="Times New Roman" w:hAnsiTheme="minorHAnsi" w:cs="Calibri"/>
          <w:i/>
          <w:iCs/>
          <w:spacing w:val="1"/>
        </w:rPr>
        <w:t xml:space="preserve"> </w:t>
      </w:r>
      <w:r w:rsidRPr="00BB1379">
        <w:rPr>
          <w:rFonts w:asciiTheme="minorHAnsi" w:eastAsia="Times New Roman" w:hAnsiTheme="minorHAnsi" w:cs="Calibri"/>
          <w:spacing w:val="-3"/>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sis</w:t>
      </w:r>
      <w:r w:rsidRPr="00BB1379">
        <w:rPr>
          <w:rFonts w:asciiTheme="minorHAnsi" w:eastAsia="Times New Roman" w:hAnsiTheme="minorHAnsi" w:cs="Calibri"/>
          <w:spacing w:val="-3"/>
        </w:rPr>
        <w:t>t</w:t>
      </w:r>
      <w:r w:rsidRPr="00BB1379">
        <w:rPr>
          <w:rFonts w:asciiTheme="minorHAnsi" w:eastAsia="Times New Roman" w:hAnsiTheme="minorHAnsi" w:cs="Calibri"/>
        </w:rPr>
        <w:t>ent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with 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4"/>
        </w:rPr>
        <w:t xml:space="preserve"> </w:t>
      </w:r>
      <w:r w:rsidRPr="00BB1379">
        <w:rPr>
          <w:rFonts w:asciiTheme="minorHAnsi" w:eastAsia="Times New Roman" w:hAnsiTheme="minorHAnsi" w:cs="Calibri"/>
        </w:rPr>
        <w:t>esta</w:t>
      </w:r>
      <w:r w:rsidRPr="00BB1379">
        <w:rPr>
          <w:rFonts w:asciiTheme="minorHAnsi" w:eastAsia="Times New Roman" w:hAnsiTheme="minorHAnsi" w:cs="Calibri"/>
          <w:spacing w:val="-1"/>
        </w:rPr>
        <w:t>b</w:t>
      </w:r>
      <w:r w:rsidRPr="00BB1379">
        <w:rPr>
          <w:rFonts w:asciiTheme="minorHAnsi" w:eastAsia="Times New Roman" w:hAnsiTheme="minorHAnsi" w:cs="Calibri"/>
        </w:rPr>
        <w:t>l</w:t>
      </w:r>
      <w:r w:rsidRPr="00BB1379">
        <w:rPr>
          <w:rFonts w:asciiTheme="minorHAnsi" w:eastAsia="Times New Roman" w:hAnsiTheme="minorHAnsi" w:cs="Calibri"/>
          <w:spacing w:val="-1"/>
        </w:rPr>
        <w:t>i</w:t>
      </w:r>
      <w:r w:rsidRPr="00BB1379">
        <w:rPr>
          <w:rFonts w:asciiTheme="minorHAnsi" w:eastAsia="Times New Roman" w:hAnsiTheme="minorHAnsi" w:cs="Calibri"/>
        </w:rPr>
        <w:t>shed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s</w:t>
      </w:r>
      <w:r w:rsidRPr="00BB1379">
        <w:rPr>
          <w:rFonts w:asciiTheme="minorHAnsi" w:eastAsia="Times New Roman" w:hAnsiTheme="minorHAnsi" w:cs="Calibri"/>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p</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pract</w:t>
      </w:r>
      <w:r w:rsidRPr="00BB1379">
        <w:rPr>
          <w:rFonts w:asciiTheme="minorHAnsi" w:eastAsia="Times New Roman" w:hAnsiTheme="minorHAnsi" w:cs="Calibri"/>
          <w:spacing w:val="-3"/>
        </w:rPr>
        <w:t>i</w:t>
      </w:r>
      <w:r w:rsidRPr="00BB1379">
        <w:rPr>
          <w:rFonts w:asciiTheme="minorHAnsi" w:eastAsia="Times New Roman" w:hAnsiTheme="minorHAnsi" w:cs="Calibri"/>
        </w:rPr>
        <w:t xml:space="preserve">ce. </w:t>
      </w:r>
      <w:r w:rsidRPr="00BB1379">
        <w:rPr>
          <w:rFonts w:asciiTheme="minorHAnsi" w:eastAsia="Times New Roman" w:hAnsiTheme="minorHAnsi" w:cs="Calibri"/>
          <w:spacing w:val="48"/>
        </w:rPr>
        <w:t xml:space="preserve"> </w:t>
      </w:r>
      <w:r w:rsidRPr="00BB1379">
        <w:rPr>
          <w:rFonts w:asciiTheme="minorHAnsi" w:eastAsia="Times New Roman" w:hAnsiTheme="minorHAnsi" w:cs="Calibri"/>
        </w:rPr>
        <w:t>The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nu</w:t>
      </w:r>
      <w:r w:rsidRPr="00BB1379">
        <w:rPr>
          <w:rFonts w:asciiTheme="minorHAnsi" w:eastAsia="Times New Roman" w:hAnsiTheme="minorHAnsi" w:cs="Calibri"/>
        </w:rPr>
        <w:t>s wi</w:t>
      </w:r>
      <w:r w:rsidRPr="00BB1379">
        <w:rPr>
          <w:rFonts w:asciiTheme="minorHAnsi" w:eastAsia="Times New Roman" w:hAnsiTheme="minorHAnsi" w:cs="Calibri"/>
          <w:spacing w:val="-1"/>
        </w:rPr>
        <w:t>l</w:t>
      </w:r>
      <w:r w:rsidRPr="00BB1379">
        <w:rPr>
          <w:rFonts w:asciiTheme="minorHAnsi" w:eastAsia="Times New Roman" w:hAnsiTheme="minorHAnsi" w:cs="Calibri"/>
        </w:rPr>
        <w:t>l</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be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e</w:t>
      </w:r>
      <w:r w:rsidRPr="00BB1379">
        <w:rPr>
          <w:rFonts w:asciiTheme="minorHAnsi" w:eastAsia="Times New Roman" w:hAnsiTheme="minorHAnsi" w:cs="Calibri"/>
          <w:spacing w:val="-3"/>
        </w:rPr>
        <w:t>a</w:t>
      </w:r>
      <w:r w:rsidRPr="00BB1379">
        <w:rPr>
          <w:rFonts w:asciiTheme="minorHAnsi" w:eastAsia="Times New Roman" w:hAnsiTheme="minorHAnsi" w:cs="Calibri"/>
        </w:rPr>
        <w:t xml:space="preserve">ch </w:t>
      </w:r>
      <w:r w:rsidRPr="00BB1379">
        <w:rPr>
          <w:rFonts w:asciiTheme="minorHAnsi" w:eastAsia="Times New Roman" w:hAnsiTheme="minorHAnsi" w:cs="Calibri"/>
          <w:spacing w:val="-1"/>
        </w:rPr>
        <w:t>p</w:t>
      </w:r>
      <w:r w:rsidRPr="00BB1379">
        <w:rPr>
          <w:rFonts w:asciiTheme="minorHAnsi" w:eastAsia="Times New Roman" w:hAnsiTheme="minorHAnsi" w:cs="Calibri"/>
        </w:rPr>
        <w:t>ro</w:t>
      </w:r>
      <w:r w:rsidRPr="00BB1379">
        <w:rPr>
          <w:rFonts w:asciiTheme="minorHAnsi" w:eastAsia="Times New Roman" w:hAnsiTheme="minorHAnsi" w:cs="Calibri"/>
          <w:spacing w:val="-1"/>
        </w:rPr>
        <w:t>g</w:t>
      </w:r>
      <w:r w:rsidRPr="00BB1379">
        <w:rPr>
          <w:rFonts w:asciiTheme="minorHAnsi" w:eastAsia="Times New Roman" w:hAnsiTheme="minorHAnsi" w:cs="Calibri"/>
        </w:rPr>
        <w:t>r</w:t>
      </w:r>
      <w:r w:rsidRPr="00BB1379">
        <w:rPr>
          <w:rFonts w:asciiTheme="minorHAnsi" w:eastAsia="Times New Roman" w:hAnsiTheme="minorHAnsi" w:cs="Calibri"/>
          <w:spacing w:val="-3"/>
        </w:rPr>
        <w:t>a</w:t>
      </w:r>
      <w:r w:rsidRPr="00BB1379">
        <w:rPr>
          <w:rFonts w:asciiTheme="minorHAnsi" w:eastAsia="Times New Roman" w:hAnsiTheme="minorHAnsi" w:cs="Calibri"/>
        </w:rPr>
        <w:t>m, and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all f</w:t>
      </w:r>
      <w:r w:rsidRPr="00BB1379">
        <w:rPr>
          <w:rFonts w:asciiTheme="minorHAnsi" w:eastAsia="Times New Roman" w:hAnsiTheme="minorHAnsi" w:cs="Calibri"/>
          <w:spacing w:val="-3"/>
        </w:rPr>
        <w:t>a</w:t>
      </w:r>
      <w:r w:rsidRPr="00BB1379">
        <w:rPr>
          <w:rFonts w:asciiTheme="minorHAnsi" w:eastAsia="Times New Roman" w:hAnsiTheme="minorHAnsi" w:cs="Calibri"/>
        </w:rPr>
        <w:t>cu</w:t>
      </w:r>
      <w:r w:rsidRPr="00BB1379">
        <w:rPr>
          <w:rFonts w:asciiTheme="minorHAnsi" w:eastAsia="Times New Roman" w:hAnsiTheme="minorHAnsi" w:cs="Calibri"/>
          <w:spacing w:val="-1"/>
        </w:rPr>
        <w:t>l</w:t>
      </w:r>
      <w:r w:rsidRPr="00BB1379">
        <w:rPr>
          <w:rFonts w:asciiTheme="minorHAnsi" w:eastAsia="Times New Roman" w:hAnsiTheme="minorHAnsi" w:cs="Calibri"/>
        </w:rPr>
        <w:t>ty,</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to ens</w:t>
      </w:r>
      <w:r w:rsidRPr="00BB1379">
        <w:rPr>
          <w:rFonts w:asciiTheme="minorHAnsi" w:eastAsia="Times New Roman" w:hAnsiTheme="minorHAnsi" w:cs="Calibri"/>
          <w:spacing w:val="-1"/>
        </w:rPr>
        <w:t>u</w:t>
      </w:r>
      <w:r w:rsidRPr="00BB1379">
        <w:rPr>
          <w:rFonts w:asciiTheme="minorHAnsi" w:eastAsia="Times New Roman" w:hAnsiTheme="minorHAnsi" w:cs="Calibri"/>
        </w:rPr>
        <w:t>re that</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st</w:t>
      </w:r>
      <w:r w:rsidRPr="00BB1379">
        <w:rPr>
          <w:rFonts w:asciiTheme="minorHAnsi" w:eastAsia="Times New Roman" w:hAnsiTheme="minorHAnsi" w:cs="Calibri"/>
          <w:spacing w:val="-1"/>
        </w:rPr>
        <w:t>ud</w:t>
      </w:r>
      <w:r w:rsidRPr="00BB1379">
        <w:rPr>
          <w:rFonts w:asciiTheme="minorHAnsi" w:eastAsia="Times New Roman" w:hAnsiTheme="minorHAnsi" w:cs="Calibri"/>
        </w:rPr>
        <w:t>ents</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are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bei</w:t>
      </w:r>
      <w:r w:rsidRPr="00BB1379">
        <w:rPr>
          <w:rFonts w:asciiTheme="minorHAnsi" w:eastAsia="Times New Roman" w:hAnsiTheme="minorHAnsi" w:cs="Calibri"/>
          <w:spacing w:val="-1"/>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ta</w:t>
      </w:r>
      <w:r w:rsidRPr="00BB1379">
        <w:rPr>
          <w:rFonts w:asciiTheme="minorHAnsi" w:eastAsia="Times New Roman" w:hAnsiTheme="minorHAnsi" w:cs="Calibri"/>
          <w:spacing w:val="-1"/>
        </w:rPr>
        <w:t>ugh</w:t>
      </w:r>
      <w:r w:rsidRPr="00BB1379">
        <w:rPr>
          <w:rFonts w:asciiTheme="minorHAnsi" w:eastAsia="Times New Roman" w:hAnsiTheme="minorHAnsi" w:cs="Calibri"/>
        </w:rPr>
        <w:t>t 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pre</w:t>
      </w:r>
      <w:r w:rsidRPr="00BB1379">
        <w:rPr>
          <w:rFonts w:asciiTheme="minorHAnsi" w:eastAsia="Times New Roman" w:hAnsiTheme="minorHAnsi" w:cs="Calibri"/>
          <w:spacing w:val="-1"/>
        </w:rPr>
        <w:t>p</w:t>
      </w:r>
      <w:r w:rsidRPr="00BB1379">
        <w:rPr>
          <w:rFonts w:asciiTheme="minorHAnsi" w:eastAsia="Times New Roman" w:hAnsiTheme="minorHAnsi" w:cs="Calibri"/>
        </w:rPr>
        <w:t>ared</w:t>
      </w:r>
      <w:r w:rsidRPr="00BB1379">
        <w:rPr>
          <w:rFonts w:asciiTheme="minorHAnsi" w:eastAsia="Times New Roman" w:hAnsiTheme="minorHAnsi" w:cs="Calibri"/>
          <w:spacing w:val="-3"/>
        </w:rPr>
        <w:t xml:space="preserve"> f</w:t>
      </w:r>
      <w:r w:rsidRPr="00BB1379">
        <w:rPr>
          <w:rFonts w:asciiTheme="minorHAnsi" w:eastAsia="Times New Roman" w:hAnsiTheme="minorHAnsi" w:cs="Calibri"/>
          <w:spacing w:val="1"/>
        </w:rPr>
        <w:t>o</w:t>
      </w:r>
      <w:r w:rsidRPr="00BB1379">
        <w:rPr>
          <w:rFonts w:asciiTheme="minorHAnsi" w:eastAsia="Times New Roman" w:hAnsiTheme="minorHAnsi" w:cs="Calibri"/>
        </w:rPr>
        <w:t>r p</w:t>
      </w:r>
      <w:r w:rsidRPr="00BB1379">
        <w:rPr>
          <w:rFonts w:asciiTheme="minorHAnsi" w:eastAsia="Times New Roman" w:hAnsiTheme="minorHAnsi" w:cs="Calibri"/>
          <w:spacing w:val="-1"/>
        </w:rPr>
        <w:t>r</w:t>
      </w:r>
      <w:r w:rsidRPr="00BB1379">
        <w:rPr>
          <w:rFonts w:asciiTheme="minorHAnsi" w:eastAsia="Times New Roman" w:hAnsiTheme="minorHAnsi" w:cs="Calibri"/>
        </w:rPr>
        <w:t>act</w:t>
      </w:r>
      <w:r w:rsidRPr="00BB1379">
        <w:rPr>
          <w:rFonts w:asciiTheme="minorHAnsi" w:eastAsia="Times New Roman" w:hAnsiTheme="minorHAnsi" w:cs="Calibri"/>
          <w:spacing w:val="-3"/>
        </w:rPr>
        <w:t>i</w:t>
      </w:r>
      <w:r w:rsidRPr="00BB1379">
        <w:rPr>
          <w:rFonts w:asciiTheme="minorHAnsi" w:eastAsia="Times New Roman" w:hAnsiTheme="minorHAnsi" w:cs="Calibri"/>
        </w:rPr>
        <w:t>ce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a</w:t>
      </w:r>
      <w:r w:rsidRPr="00BB1379">
        <w:rPr>
          <w:rFonts w:asciiTheme="minorHAnsi" w:eastAsia="Times New Roman" w:hAnsiTheme="minorHAnsi" w:cs="Calibri"/>
        </w:rPr>
        <w:t>t the</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ap</w:t>
      </w:r>
      <w:r w:rsidRPr="00BB1379">
        <w:rPr>
          <w:rFonts w:asciiTheme="minorHAnsi" w:eastAsia="Times New Roman" w:hAnsiTheme="minorHAnsi" w:cs="Calibri"/>
          <w:spacing w:val="-2"/>
        </w:rPr>
        <w:t>p</w:t>
      </w:r>
      <w:r w:rsidRPr="00BB1379">
        <w:rPr>
          <w:rFonts w:asciiTheme="minorHAnsi" w:eastAsia="Times New Roman" w:hAnsiTheme="minorHAnsi" w:cs="Calibri"/>
        </w:rPr>
        <w:t>ro</w:t>
      </w:r>
      <w:r w:rsidRPr="00BB1379">
        <w:rPr>
          <w:rFonts w:asciiTheme="minorHAnsi" w:eastAsia="Times New Roman" w:hAnsiTheme="minorHAnsi" w:cs="Calibri"/>
          <w:spacing w:val="-1"/>
        </w:rPr>
        <w:t>p</w:t>
      </w:r>
      <w:r w:rsidRPr="00BB1379">
        <w:rPr>
          <w:rFonts w:asciiTheme="minorHAnsi" w:eastAsia="Times New Roman" w:hAnsiTheme="minorHAnsi" w:cs="Calibri"/>
        </w:rPr>
        <w:t>r</w:t>
      </w:r>
      <w:r w:rsidRPr="00BB1379">
        <w:rPr>
          <w:rFonts w:asciiTheme="minorHAnsi" w:eastAsia="Times New Roman" w:hAnsiTheme="minorHAnsi" w:cs="Calibri"/>
          <w:spacing w:val="-3"/>
        </w:rPr>
        <w:t>i</w:t>
      </w:r>
      <w:r w:rsidRPr="00BB1379">
        <w:rPr>
          <w:rFonts w:asciiTheme="minorHAnsi" w:eastAsia="Times New Roman" w:hAnsiTheme="minorHAnsi" w:cs="Calibri"/>
        </w:rPr>
        <w:t>ate l</w:t>
      </w:r>
      <w:r w:rsidRPr="00BB1379">
        <w:rPr>
          <w:rFonts w:asciiTheme="minorHAnsi" w:eastAsia="Times New Roman" w:hAnsiTheme="minorHAnsi" w:cs="Calibri"/>
          <w:spacing w:val="-2"/>
        </w:rPr>
        <w:t>e</w:t>
      </w:r>
      <w:r w:rsidRPr="00BB1379">
        <w:rPr>
          <w:rFonts w:asciiTheme="minorHAnsi" w:eastAsia="Times New Roman" w:hAnsiTheme="minorHAnsi" w:cs="Calibri"/>
        </w:rPr>
        <w:t>vel</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f</w:t>
      </w:r>
      <w:r w:rsidRPr="00BB1379">
        <w:rPr>
          <w:rFonts w:asciiTheme="minorHAnsi" w:eastAsia="Times New Roman" w:hAnsiTheme="minorHAnsi" w:cs="Calibri"/>
          <w:spacing w:val="1"/>
        </w:rPr>
        <w:t>o</w:t>
      </w:r>
      <w:r w:rsidRPr="00BB1379">
        <w:rPr>
          <w:rFonts w:asciiTheme="minorHAnsi" w:eastAsia="Times New Roman" w:hAnsiTheme="minorHAnsi" w:cs="Calibri"/>
        </w:rPr>
        <w:t>r</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eir</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ed</w:t>
      </w:r>
      <w:r w:rsidRPr="00BB1379">
        <w:rPr>
          <w:rFonts w:asciiTheme="minorHAnsi" w:eastAsia="Times New Roman" w:hAnsiTheme="minorHAnsi" w:cs="Calibri"/>
          <w:spacing w:val="-2"/>
        </w:rPr>
        <w:t>u</w:t>
      </w:r>
      <w:r w:rsidRPr="00BB1379">
        <w:rPr>
          <w:rFonts w:asciiTheme="minorHAnsi" w:eastAsia="Times New Roman" w:hAnsiTheme="minorHAnsi" w:cs="Calibri"/>
        </w:rPr>
        <w:t>cat</w:t>
      </w:r>
      <w:r w:rsidRPr="00BB1379">
        <w:rPr>
          <w:rFonts w:asciiTheme="minorHAnsi" w:eastAsia="Times New Roman" w:hAnsiTheme="minorHAnsi" w:cs="Calibri"/>
          <w:spacing w:val="-3"/>
        </w:rPr>
        <w:t>i</w:t>
      </w:r>
      <w:r w:rsidRPr="00BB1379">
        <w:rPr>
          <w:rFonts w:asciiTheme="minorHAnsi" w:eastAsia="Times New Roman" w:hAnsiTheme="minorHAnsi" w:cs="Calibri"/>
          <w:spacing w:val="-2"/>
        </w:rPr>
        <w:t>o</w:t>
      </w:r>
      <w:r w:rsidRPr="00BB1379">
        <w:rPr>
          <w:rFonts w:asciiTheme="minorHAnsi" w:eastAsia="Times New Roman" w:hAnsiTheme="minorHAnsi" w:cs="Calibri"/>
          <w:spacing w:val="-1"/>
        </w:rPr>
        <w:t>n</w:t>
      </w:r>
      <w:r w:rsidRPr="00BB1379">
        <w:rPr>
          <w:rFonts w:asciiTheme="minorHAnsi" w:eastAsia="Times New Roman" w:hAnsiTheme="minorHAnsi" w:cs="Calibri"/>
        </w:rPr>
        <w:t xml:space="preserve">al </w:t>
      </w:r>
      <w:r w:rsidRPr="00BB1379">
        <w:rPr>
          <w:rFonts w:asciiTheme="minorHAnsi" w:eastAsia="Times New Roman" w:hAnsiTheme="minorHAnsi" w:cs="Calibri"/>
          <w:spacing w:val="-1"/>
        </w:rPr>
        <w:t>p</w:t>
      </w:r>
      <w:r w:rsidRPr="00BB1379">
        <w:rPr>
          <w:rFonts w:asciiTheme="minorHAnsi" w:eastAsia="Times New Roman" w:hAnsiTheme="minorHAnsi" w:cs="Calibri"/>
        </w:rPr>
        <w:t>ro</w:t>
      </w:r>
      <w:r w:rsidRPr="00BB1379">
        <w:rPr>
          <w:rFonts w:asciiTheme="minorHAnsi" w:eastAsia="Times New Roman" w:hAnsiTheme="minorHAnsi" w:cs="Calibri"/>
          <w:spacing w:val="-1"/>
        </w:rPr>
        <w:t>g</w:t>
      </w:r>
      <w:r w:rsidRPr="00BB1379">
        <w:rPr>
          <w:rFonts w:asciiTheme="minorHAnsi" w:eastAsia="Times New Roman" w:hAnsiTheme="minorHAnsi" w:cs="Calibri"/>
        </w:rPr>
        <w:t>ram.</w:t>
      </w:r>
    </w:p>
    <w:p w14:paraId="00231295" w14:textId="77777777" w:rsidR="00967746" w:rsidRPr="00BB1379" w:rsidRDefault="00967746" w:rsidP="00BA11AB">
      <w:pPr>
        <w:widowControl w:val="0"/>
        <w:kinsoku w:val="0"/>
        <w:overflowPunct w:val="0"/>
        <w:autoSpaceDE w:val="0"/>
        <w:autoSpaceDN w:val="0"/>
        <w:adjustRightInd w:val="0"/>
        <w:spacing w:before="6" w:after="0"/>
        <w:rPr>
          <w:rFonts w:asciiTheme="minorHAnsi" w:eastAsia="Times New Roman" w:hAnsiTheme="minorHAnsi"/>
          <w:sz w:val="26"/>
          <w:szCs w:val="26"/>
        </w:rPr>
      </w:pPr>
    </w:p>
    <w:p w14:paraId="5C8C9473" w14:textId="77777777" w:rsidR="00967746" w:rsidRPr="00BB1379" w:rsidRDefault="00967746" w:rsidP="00BA11AB">
      <w:pPr>
        <w:spacing w:after="0"/>
        <w:rPr>
          <w:rFonts w:asciiTheme="minorHAnsi" w:hAnsiTheme="minorHAnsi"/>
          <w:b/>
          <w:u w:val="single"/>
        </w:rPr>
      </w:pPr>
      <w:r w:rsidRPr="00BB1379">
        <w:rPr>
          <w:rFonts w:asciiTheme="minorHAnsi" w:hAnsiTheme="minorHAnsi"/>
          <w:b/>
          <w:u w:val="single"/>
        </w:rPr>
        <w:lastRenderedPageBreak/>
        <w:t>C</w:t>
      </w:r>
      <w:r w:rsidRPr="00BB1379">
        <w:rPr>
          <w:rFonts w:asciiTheme="minorHAnsi" w:hAnsiTheme="minorHAnsi"/>
          <w:b/>
          <w:spacing w:val="-1"/>
          <w:u w:val="single"/>
        </w:rPr>
        <w:t>on</w:t>
      </w:r>
      <w:r w:rsidRPr="00BB1379">
        <w:rPr>
          <w:rFonts w:asciiTheme="minorHAnsi" w:hAnsiTheme="minorHAnsi"/>
          <w:b/>
          <w:spacing w:val="1"/>
          <w:u w:val="single"/>
        </w:rPr>
        <w:t>c</w:t>
      </w:r>
      <w:r w:rsidRPr="00BB1379">
        <w:rPr>
          <w:rFonts w:asciiTheme="minorHAnsi" w:hAnsiTheme="minorHAnsi"/>
          <w:b/>
          <w:u w:val="single"/>
        </w:rPr>
        <w:t>l</w:t>
      </w:r>
      <w:r w:rsidRPr="00BB1379">
        <w:rPr>
          <w:rFonts w:asciiTheme="minorHAnsi" w:hAnsiTheme="minorHAnsi"/>
          <w:b/>
          <w:spacing w:val="-1"/>
          <w:u w:val="single"/>
        </w:rPr>
        <w:t>u</w:t>
      </w:r>
      <w:r w:rsidRPr="00BB1379">
        <w:rPr>
          <w:rFonts w:asciiTheme="minorHAnsi" w:hAnsiTheme="minorHAnsi"/>
          <w:b/>
          <w:spacing w:val="-2"/>
          <w:u w:val="single"/>
        </w:rPr>
        <w:t>s</w:t>
      </w:r>
      <w:r w:rsidRPr="00BB1379">
        <w:rPr>
          <w:rFonts w:asciiTheme="minorHAnsi" w:hAnsiTheme="minorHAnsi"/>
          <w:b/>
          <w:u w:val="single"/>
        </w:rPr>
        <w:t>i</w:t>
      </w:r>
      <w:r w:rsidRPr="00BB1379">
        <w:rPr>
          <w:rFonts w:asciiTheme="minorHAnsi" w:hAnsiTheme="minorHAnsi"/>
          <w:b/>
          <w:spacing w:val="-1"/>
          <w:u w:val="single"/>
        </w:rPr>
        <w:t>on</w:t>
      </w:r>
      <w:r w:rsidRPr="00BB1379">
        <w:rPr>
          <w:rFonts w:asciiTheme="minorHAnsi" w:hAnsiTheme="minorHAnsi"/>
          <w:b/>
          <w:u w:val="single"/>
        </w:rPr>
        <w:t>:</w:t>
      </w:r>
    </w:p>
    <w:p w14:paraId="1827F412" w14:textId="77777777" w:rsidR="00132119" w:rsidRPr="00BB1379" w:rsidRDefault="00967746" w:rsidP="00BA11AB">
      <w:pPr>
        <w:widowControl w:val="0"/>
        <w:kinsoku w:val="0"/>
        <w:overflowPunct w:val="0"/>
        <w:autoSpaceDE w:val="0"/>
        <w:autoSpaceDN w:val="0"/>
        <w:adjustRightInd w:val="0"/>
        <w:spacing w:before="52" w:after="0"/>
        <w:ind w:right="117"/>
        <w:rPr>
          <w:rFonts w:asciiTheme="minorHAnsi" w:eastAsia="Times New Roman" w:hAnsiTheme="minorHAnsi" w:cs="Calibri"/>
        </w:rPr>
      </w:pPr>
      <w:r w:rsidRPr="00BB1379">
        <w:rPr>
          <w:rFonts w:asciiTheme="minorHAnsi" w:eastAsia="Times New Roman" w:hAnsiTheme="minorHAnsi" w:cs="Calibri"/>
        </w:rPr>
        <w:t>I a</w:t>
      </w:r>
      <w:r w:rsidRPr="00BB1379">
        <w:rPr>
          <w:rFonts w:asciiTheme="minorHAnsi" w:eastAsia="Times New Roman" w:hAnsiTheme="minorHAnsi" w:cs="Calibri"/>
          <w:spacing w:val="-1"/>
        </w:rPr>
        <w:t>pp</w:t>
      </w:r>
      <w:r w:rsidRPr="00BB1379">
        <w:rPr>
          <w:rFonts w:asciiTheme="minorHAnsi" w:eastAsia="Times New Roman" w:hAnsiTheme="minorHAnsi" w:cs="Calibri"/>
        </w:rPr>
        <w:t>reciate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at</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4"/>
        </w:rPr>
        <w:t>H</w:t>
      </w:r>
      <w:r w:rsidRPr="00BB1379">
        <w:rPr>
          <w:rFonts w:asciiTheme="minorHAnsi" w:eastAsia="Times New Roman" w:hAnsiTheme="minorHAnsi" w:cs="Calibri"/>
        </w:rPr>
        <w:t>ealth</w:t>
      </w:r>
      <w:r w:rsidRPr="00BB1379">
        <w:rPr>
          <w:rFonts w:asciiTheme="minorHAnsi" w:eastAsia="Times New Roman" w:hAnsiTheme="minorHAnsi" w:cs="Calibri"/>
          <w:spacing w:val="-1"/>
        </w:rPr>
        <w:t>F</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r</w:t>
      </w:r>
      <w:r w:rsidRPr="00BB1379">
        <w:rPr>
          <w:rFonts w:asciiTheme="minorHAnsi" w:eastAsia="Times New Roman" w:hAnsiTheme="minorHAnsi" w:cs="Calibri"/>
        </w:rPr>
        <w:t>ce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Mi</w:t>
      </w:r>
      <w:r w:rsidRPr="00BB1379">
        <w:rPr>
          <w:rFonts w:asciiTheme="minorHAnsi" w:eastAsia="Times New Roman" w:hAnsiTheme="minorHAnsi" w:cs="Calibri"/>
          <w:spacing w:val="-2"/>
        </w:rPr>
        <w:t>n</w:t>
      </w:r>
      <w:r w:rsidRPr="00BB1379">
        <w:rPr>
          <w:rFonts w:asciiTheme="minorHAnsi" w:eastAsia="Times New Roman" w:hAnsiTheme="minorHAnsi" w:cs="Calibri"/>
          <w:spacing w:val="-1"/>
        </w:rPr>
        <w:t>n</w:t>
      </w:r>
      <w:r w:rsidRPr="00BB1379">
        <w:rPr>
          <w:rFonts w:asciiTheme="minorHAnsi" w:eastAsia="Times New Roman" w:hAnsiTheme="minorHAnsi" w:cs="Calibri"/>
        </w:rPr>
        <w:t>esota, t</w:t>
      </w:r>
      <w:r w:rsidRPr="00BB1379">
        <w:rPr>
          <w:rFonts w:asciiTheme="minorHAnsi" w:eastAsia="Times New Roman" w:hAnsiTheme="minorHAnsi" w:cs="Calibri"/>
          <w:spacing w:val="-3"/>
        </w:rPr>
        <w:t>h</w:t>
      </w:r>
      <w:r w:rsidRPr="00BB1379">
        <w:rPr>
          <w:rFonts w:asciiTheme="minorHAnsi" w:eastAsia="Times New Roman" w:hAnsiTheme="minorHAnsi" w:cs="Calibri"/>
        </w:rPr>
        <w:t xml:space="preserve">e </w:t>
      </w:r>
      <w:r w:rsidRPr="00BB1379">
        <w:rPr>
          <w:rFonts w:asciiTheme="minorHAnsi" w:eastAsia="Times New Roman" w:hAnsiTheme="minorHAnsi" w:cs="Calibri"/>
          <w:spacing w:val="-3"/>
        </w:rPr>
        <w:t>R</w:t>
      </w:r>
      <w:r w:rsidRPr="00BB1379">
        <w:rPr>
          <w:rFonts w:asciiTheme="minorHAnsi" w:eastAsia="Times New Roman" w:hAnsiTheme="minorHAnsi" w:cs="Calibri"/>
        </w:rPr>
        <w:t>eg</w:t>
      </w:r>
      <w:r w:rsidRPr="00BB1379">
        <w:rPr>
          <w:rFonts w:asciiTheme="minorHAnsi" w:eastAsia="Times New Roman" w:hAnsiTheme="minorHAnsi" w:cs="Calibri"/>
          <w:spacing w:val="-1"/>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al</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Steeri</w:t>
      </w:r>
      <w:r w:rsidRPr="00BB1379">
        <w:rPr>
          <w:rFonts w:asciiTheme="minorHAnsi" w:eastAsia="Times New Roman" w:hAnsiTheme="minorHAnsi" w:cs="Calibri"/>
          <w:spacing w:val="-1"/>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C</w:t>
      </w:r>
      <w:r w:rsidRPr="00BB1379">
        <w:rPr>
          <w:rFonts w:asciiTheme="minorHAnsi" w:eastAsia="Times New Roman" w:hAnsiTheme="minorHAnsi" w:cs="Calibri"/>
          <w:spacing w:val="-2"/>
        </w:rPr>
        <w:t>o</w:t>
      </w:r>
      <w:r w:rsidRPr="00BB1379">
        <w:rPr>
          <w:rFonts w:asciiTheme="minorHAnsi" w:eastAsia="Times New Roman" w:hAnsiTheme="minorHAnsi" w:cs="Calibri"/>
        </w:rPr>
        <w:t>mm</w:t>
      </w:r>
      <w:r w:rsidRPr="00BB1379">
        <w:rPr>
          <w:rFonts w:asciiTheme="minorHAnsi" w:eastAsia="Times New Roman" w:hAnsiTheme="minorHAnsi" w:cs="Calibri"/>
          <w:spacing w:val="-3"/>
        </w:rPr>
        <w:t>i</w:t>
      </w:r>
      <w:r w:rsidRPr="00BB1379">
        <w:rPr>
          <w:rFonts w:asciiTheme="minorHAnsi" w:eastAsia="Times New Roman" w:hAnsiTheme="minorHAnsi" w:cs="Calibri"/>
        </w:rPr>
        <w:t>tt</w:t>
      </w:r>
      <w:r w:rsidRPr="00BB1379">
        <w:rPr>
          <w:rFonts w:asciiTheme="minorHAnsi" w:eastAsia="Times New Roman" w:hAnsiTheme="minorHAnsi" w:cs="Calibri"/>
          <w:spacing w:val="-2"/>
        </w:rPr>
        <w:t>e</w:t>
      </w:r>
      <w:r w:rsidRPr="00BB1379">
        <w:rPr>
          <w:rFonts w:asciiTheme="minorHAnsi" w:eastAsia="Times New Roman" w:hAnsiTheme="minorHAnsi" w:cs="Calibri"/>
        </w:rPr>
        <w:t>e,</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a</w:t>
      </w:r>
      <w:r w:rsidRPr="00BB1379">
        <w:rPr>
          <w:rFonts w:asciiTheme="minorHAnsi" w:eastAsia="Times New Roman" w:hAnsiTheme="minorHAnsi" w:cs="Calibri"/>
        </w:rPr>
        <w:t>ll</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m</w:t>
      </w:r>
      <w:r w:rsidRPr="00BB1379">
        <w:rPr>
          <w:rFonts w:asciiTheme="minorHAnsi" w:eastAsia="Times New Roman" w:hAnsiTheme="minorHAnsi" w:cs="Calibri"/>
          <w:spacing w:val="-2"/>
        </w:rPr>
        <w:t>e</w:t>
      </w:r>
      <w:r w:rsidRPr="00BB1379">
        <w:rPr>
          <w:rFonts w:asciiTheme="minorHAnsi" w:eastAsia="Times New Roman" w:hAnsiTheme="minorHAnsi" w:cs="Calibri"/>
        </w:rPr>
        <w:t>m</w:t>
      </w:r>
      <w:r w:rsidRPr="00BB1379">
        <w:rPr>
          <w:rFonts w:asciiTheme="minorHAnsi" w:eastAsia="Times New Roman" w:hAnsiTheme="minorHAnsi" w:cs="Calibri"/>
          <w:spacing w:val="-1"/>
        </w:rPr>
        <w:t>b</w:t>
      </w:r>
      <w:r w:rsidRPr="00BB1379">
        <w:rPr>
          <w:rFonts w:asciiTheme="minorHAnsi" w:eastAsia="Times New Roman" w:hAnsiTheme="minorHAnsi" w:cs="Calibri"/>
        </w:rPr>
        <w:t>e</w:t>
      </w:r>
      <w:r w:rsidRPr="00BB1379">
        <w:rPr>
          <w:rFonts w:asciiTheme="minorHAnsi" w:eastAsia="Times New Roman" w:hAnsiTheme="minorHAnsi" w:cs="Calibri"/>
          <w:spacing w:val="-3"/>
        </w:rPr>
        <w:t>r</w:t>
      </w:r>
      <w:r w:rsidRPr="00BB1379">
        <w:rPr>
          <w:rFonts w:asciiTheme="minorHAnsi" w:eastAsia="Times New Roman" w:hAnsiTheme="minorHAnsi" w:cs="Calibri"/>
        </w:rPr>
        <w:t xml:space="preserve">s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Cur</w:t>
      </w:r>
      <w:r w:rsidRPr="00BB1379">
        <w:rPr>
          <w:rFonts w:asciiTheme="minorHAnsi" w:eastAsia="Times New Roman" w:hAnsiTheme="minorHAnsi" w:cs="Calibri"/>
          <w:spacing w:val="-1"/>
        </w:rPr>
        <w:t>r</w:t>
      </w:r>
      <w:r w:rsidRPr="00BB1379">
        <w:rPr>
          <w:rFonts w:asciiTheme="minorHAnsi" w:eastAsia="Times New Roman" w:hAnsiTheme="minorHAnsi" w:cs="Calibri"/>
        </w:rPr>
        <w:t>ic</w:t>
      </w:r>
      <w:r w:rsidRPr="00BB1379">
        <w:rPr>
          <w:rFonts w:asciiTheme="minorHAnsi" w:eastAsia="Times New Roman" w:hAnsiTheme="minorHAnsi" w:cs="Calibri"/>
          <w:spacing w:val="-1"/>
        </w:rPr>
        <w:t>u</w:t>
      </w:r>
      <w:r w:rsidRPr="00BB1379">
        <w:rPr>
          <w:rFonts w:asciiTheme="minorHAnsi" w:eastAsia="Times New Roman" w:hAnsiTheme="minorHAnsi" w:cs="Calibri"/>
          <w:spacing w:val="4"/>
        </w:rPr>
        <w:t>l</w:t>
      </w:r>
      <w:r w:rsidRPr="00BB1379">
        <w:rPr>
          <w:rFonts w:asciiTheme="minorHAnsi" w:eastAsia="Times New Roman" w:hAnsiTheme="minorHAnsi" w:cs="Calibri"/>
          <w:spacing w:val="-1"/>
        </w:rPr>
        <w:t>u</w:t>
      </w:r>
      <w:r w:rsidRPr="00BB1379">
        <w:rPr>
          <w:rFonts w:asciiTheme="minorHAnsi" w:eastAsia="Times New Roman" w:hAnsiTheme="minorHAnsi" w:cs="Calibri"/>
        </w:rPr>
        <w:t>m C</w:t>
      </w:r>
      <w:r w:rsidRPr="00BB1379">
        <w:rPr>
          <w:rFonts w:asciiTheme="minorHAnsi" w:eastAsia="Times New Roman" w:hAnsiTheme="minorHAnsi" w:cs="Calibri"/>
          <w:spacing w:val="-2"/>
        </w:rPr>
        <w:t>o</w:t>
      </w:r>
      <w:r w:rsidRPr="00BB1379">
        <w:rPr>
          <w:rFonts w:asciiTheme="minorHAnsi" w:eastAsia="Times New Roman" w:hAnsiTheme="minorHAnsi" w:cs="Calibri"/>
        </w:rPr>
        <w:t>mm</w:t>
      </w:r>
      <w:r w:rsidRPr="00BB1379">
        <w:rPr>
          <w:rFonts w:asciiTheme="minorHAnsi" w:eastAsia="Times New Roman" w:hAnsiTheme="minorHAnsi" w:cs="Calibri"/>
          <w:spacing w:val="-3"/>
        </w:rPr>
        <w:t>i</w:t>
      </w:r>
      <w:r w:rsidRPr="00BB1379">
        <w:rPr>
          <w:rFonts w:asciiTheme="minorHAnsi" w:eastAsia="Times New Roman" w:hAnsiTheme="minorHAnsi" w:cs="Calibri"/>
        </w:rPr>
        <w:t>tt</w:t>
      </w:r>
      <w:r w:rsidRPr="00BB1379">
        <w:rPr>
          <w:rFonts w:asciiTheme="minorHAnsi" w:eastAsia="Times New Roman" w:hAnsiTheme="minorHAnsi" w:cs="Calibri"/>
          <w:spacing w:val="-2"/>
        </w:rPr>
        <w:t>e</w:t>
      </w:r>
      <w:r w:rsidRPr="00BB1379">
        <w:rPr>
          <w:rFonts w:asciiTheme="minorHAnsi" w:eastAsia="Times New Roman" w:hAnsiTheme="minorHAnsi" w:cs="Calibri"/>
        </w:rPr>
        <w:t>e al</w:t>
      </w:r>
      <w:r w:rsidRPr="00BB1379">
        <w:rPr>
          <w:rFonts w:asciiTheme="minorHAnsi" w:eastAsia="Times New Roman" w:hAnsiTheme="minorHAnsi" w:cs="Calibri"/>
          <w:spacing w:val="-4"/>
        </w:rPr>
        <w:t>l</w:t>
      </w:r>
      <w:r w:rsidRPr="00BB1379">
        <w:rPr>
          <w:rFonts w:asciiTheme="minorHAnsi" w:eastAsia="Times New Roman" w:hAnsiTheme="minorHAnsi" w:cs="Calibri"/>
          <w:spacing w:val="1"/>
        </w:rPr>
        <w:t>o</w:t>
      </w:r>
      <w:r w:rsidRPr="00BB1379">
        <w:rPr>
          <w:rFonts w:asciiTheme="minorHAnsi" w:eastAsia="Times New Roman" w:hAnsiTheme="minorHAnsi" w:cs="Calibri"/>
        </w:rPr>
        <w:t>wed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1"/>
        </w:rPr>
        <w:t>m</w:t>
      </w:r>
      <w:r w:rsidRPr="00BB1379">
        <w:rPr>
          <w:rFonts w:asciiTheme="minorHAnsi" w:eastAsia="Times New Roman" w:hAnsiTheme="minorHAnsi" w:cs="Calibri"/>
        </w:rPr>
        <w:t xml:space="preserve">e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re</w:t>
      </w:r>
      <w:r w:rsidRPr="00BB1379">
        <w:rPr>
          <w:rFonts w:asciiTheme="minorHAnsi" w:eastAsia="Times New Roman" w:hAnsiTheme="minorHAnsi" w:cs="Calibri"/>
          <w:spacing w:val="1"/>
        </w:rPr>
        <w:t>v</w:t>
      </w:r>
      <w:r w:rsidRPr="00BB1379">
        <w:rPr>
          <w:rFonts w:asciiTheme="minorHAnsi" w:eastAsia="Times New Roman" w:hAnsiTheme="minorHAnsi" w:cs="Calibri"/>
        </w:rPr>
        <w:t>i</w:t>
      </w:r>
      <w:r w:rsidRPr="00BB1379">
        <w:rPr>
          <w:rFonts w:asciiTheme="minorHAnsi" w:eastAsia="Times New Roman" w:hAnsiTheme="minorHAnsi" w:cs="Calibri"/>
          <w:spacing w:val="-3"/>
        </w:rPr>
        <w:t>e</w:t>
      </w:r>
      <w:r w:rsidRPr="00BB1379">
        <w:rPr>
          <w:rFonts w:asciiTheme="minorHAnsi" w:eastAsia="Times New Roman" w:hAnsiTheme="minorHAnsi" w:cs="Calibri"/>
        </w:rPr>
        <w:t>w</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th</w:t>
      </w:r>
      <w:r w:rsidRPr="00BB1379">
        <w:rPr>
          <w:rFonts w:asciiTheme="minorHAnsi" w:eastAsia="Times New Roman" w:hAnsiTheme="minorHAnsi" w:cs="Calibri"/>
          <w:spacing w:val="-1"/>
        </w:rPr>
        <w:t>i</w:t>
      </w:r>
      <w:r w:rsidRPr="00BB1379">
        <w:rPr>
          <w:rFonts w:asciiTheme="minorHAnsi" w:eastAsia="Times New Roman" w:hAnsiTheme="minorHAnsi" w:cs="Calibri"/>
        </w:rPr>
        <w:t>s</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2"/>
        </w:rPr>
        <w:t>w</w:t>
      </w:r>
      <w:r w:rsidRPr="00BB1379">
        <w:rPr>
          <w:rFonts w:asciiTheme="minorHAnsi" w:eastAsia="Times New Roman" w:hAnsiTheme="minorHAnsi" w:cs="Calibri"/>
          <w:spacing w:val="1"/>
        </w:rPr>
        <w:t>o</w:t>
      </w:r>
      <w:r w:rsidRPr="00BB1379">
        <w:rPr>
          <w:rFonts w:asciiTheme="minorHAnsi" w:eastAsia="Times New Roman" w:hAnsiTheme="minorHAnsi" w:cs="Calibri"/>
        </w:rPr>
        <w:t>rk.</w:t>
      </w:r>
      <w:r w:rsidRPr="00BB1379">
        <w:rPr>
          <w:rFonts w:asciiTheme="minorHAnsi" w:eastAsia="Times New Roman" w:hAnsiTheme="minorHAnsi" w:cs="Calibri"/>
          <w:spacing w:val="47"/>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 xml:space="preserve">e </w:t>
      </w:r>
      <w:r w:rsidRPr="00BB1379">
        <w:rPr>
          <w:rFonts w:asciiTheme="minorHAnsi" w:eastAsia="Times New Roman" w:hAnsiTheme="minorHAnsi" w:cs="Calibri"/>
          <w:spacing w:val="-3"/>
        </w:rPr>
        <w:t>f</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r</w:t>
      </w:r>
      <w:r w:rsidRPr="00BB1379">
        <w:rPr>
          <w:rFonts w:asciiTheme="minorHAnsi" w:eastAsia="Times New Roman" w:hAnsiTheme="minorHAnsi" w:cs="Calibri"/>
          <w:spacing w:val="-2"/>
        </w:rPr>
        <w:t>w</w:t>
      </w:r>
      <w:r w:rsidRPr="00BB1379">
        <w:rPr>
          <w:rFonts w:asciiTheme="minorHAnsi" w:eastAsia="Times New Roman" w:hAnsiTheme="minorHAnsi" w:cs="Calibri"/>
        </w:rPr>
        <w:t>ard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ki</w:t>
      </w:r>
      <w:r w:rsidRPr="00BB1379">
        <w:rPr>
          <w:rFonts w:asciiTheme="minorHAnsi" w:eastAsia="Times New Roman" w:hAnsiTheme="minorHAnsi" w:cs="Calibri"/>
          <w:spacing w:val="-1"/>
        </w:rPr>
        <w:t>n</w:t>
      </w:r>
      <w:r w:rsidRPr="00BB1379">
        <w:rPr>
          <w:rFonts w:asciiTheme="minorHAnsi" w:eastAsia="Times New Roman" w:hAnsiTheme="minorHAnsi" w:cs="Calibri"/>
        </w:rPr>
        <w:t>g</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and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proa</w:t>
      </w:r>
      <w:r w:rsidRPr="00BB1379">
        <w:rPr>
          <w:rFonts w:asciiTheme="minorHAnsi" w:eastAsia="Times New Roman" w:hAnsiTheme="minorHAnsi" w:cs="Calibri"/>
          <w:spacing w:val="-3"/>
        </w:rPr>
        <w:t>c</w:t>
      </w:r>
      <w:r w:rsidRPr="00BB1379">
        <w:rPr>
          <w:rFonts w:asciiTheme="minorHAnsi" w:eastAsia="Times New Roman" w:hAnsiTheme="minorHAnsi" w:cs="Calibri"/>
        </w:rPr>
        <w:t>ti</w:t>
      </w:r>
      <w:r w:rsidRPr="00BB1379">
        <w:rPr>
          <w:rFonts w:asciiTheme="minorHAnsi" w:eastAsia="Times New Roman" w:hAnsiTheme="minorHAnsi" w:cs="Calibri"/>
          <w:spacing w:val="-2"/>
        </w:rPr>
        <w:t>v</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a</w:t>
      </w:r>
      <w:r w:rsidRPr="00BB1379">
        <w:rPr>
          <w:rFonts w:asciiTheme="minorHAnsi" w:eastAsia="Times New Roman" w:hAnsiTheme="minorHAnsi" w:cs="Calibri"/>
          <w:spacing w:val="-1"/>
        </w:rPr>
        <w:t>pp</w:t>
      </w:r>
      <w:r w:rsidRPr="00BB1379">
        <w:rPr>
          <w:rFonts w:asciiTheme="minorHAnsi" w:eastAsia="Times New Roman" w:hAnsiTheme="minorHAnsi" w:cs="Calibri"/>
        </w:rPr>
        <w:t>roach</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2"/>
        </w:rPr>
        <w:t>t</w:t>
      </w:r>
      <w:r w:rsidRPr="00BB1379">
        <w:rPr>
          <w:rFonts w:asciiTheme="minorHAnsi" w:eastAsia="Times New Roman" w:hAnsiTheme="minorHAnsi" w:cs="Calibri"/>
        </w:rPr>
        <w:t>o</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4"/>
        </w:rPr>
        <w:t>h</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d</w:t>
      </w:r>
      <w:r w:rsidRPr="00BB1379">
        <w:rPr>
          <w:rFonts w:asciiTheme="minorHAnsi" w:eastAsia="Times New Roman" w:hAnsiTheme="minorHAnsi" w:cs="Calibri"/>
          <w:spacing w:val="-2"/>
        </w:rPr>
        <w:t>e</w:t>
      </w:r>
      <w:r w:rsidRPr="00BB1379">
        <w:rPr>
          <w:rFonts w:asciiTheme="minorHAnsi" w:eastAsia="Times New Roman" w:hAnsiTheme="minorHAnsi" w:cs="Calibri"/>
        </w:rPr>
        <w:t>ve</w:t>
      </w:r>
      <w:r w:rsidRPr="00BB1379">
        <w:rPr>
          <w:rFonts w:asciiTheme="minorHAnsi" w:eastAsia="Times New Roman" w:hAnsiTheme="minorHAnsi" w:cs="Calibri"/>
          <w:spacing w:val="-3"/>
        </w:rPr>
        <w:t>l</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p</w:t>
      </w:r>
      <w:r w:rsidRPr="00BB1379">
        <w:rPr>
          <w:rFonts w:asciiTheme="minorHAnsi" w:eastAsia="Times New Roman" w:hAnsiTheme="minorHAnsi" w:cs="Calibri"/>
          <w:spacing w:val="-2"/>
        </w:rPr>
        <w:t>m</w:t>
      </w:r>
      <w:r w:rsidRPr="00BB1379">
        <w:rPr>
          <w:rFonts w:asciiTheme="minorHAnsi" w:eastAsia="Times New Roman" w:hAnsiTheme="minorHAnsi" w:cs="Calibri"/>
        </w:rPr>
        <w:t xml:space="preserve">ent </w:t>
      </w:r>
      <w:r w:rsidRPr="00BB1379">
        <w:rPr>
          <w:rFonts w:asciiTheme="minorHAnsi" w:eastAsia="Times New Roman" w:hAnsiTheme="minorHAnsi" w:cs="Calibri"/>
          <w:spacing w:val="1"/>
        </w:rPr>
        <w:t>o</w:t>
      </w:r>
      <w:r w:rsidRPr="00BB1379">
        <w:rPr>
          <w:rFonts w:asciiTheme="minorHAnsi" w:eastAsia="Times New Roman" w:hAnsiTheme="minorHAnsi" w:cs="Calibri"/>
        </w:rPr>
        <w:t>f t</w:t>
      </w:r>
      <w:r w:rsidRPr="00BB1379">
        <w:rPr>
          <w:rFonts w:asciiTheme="minorHAnsi" w:eastAsia="Times New Roman" w:hAnsiTheme="minorHAnsi" w:cs="Calibri"/>
          <w:spacing w:val="-1"/>
        </w:rPr>
        <w:t>h</w:t>
      </w:r>
      <w:r w:rsidRPr="00BB1379">
        <w:rPr>
          <w:rFonts w:asciiTheme="minorHAnsi" w:eastAsia="Times New Roman" w:hAnsiTheme="minorHAnsi" w:cs="Calibri"/>
        </w:rPr>
        <w:t>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P</w:t>
      </w:r>
      <w:r w:rsidRPr="00BB1379">
        <w:rPr>
          <w:rFonts w:asciiTheme="minorHAnsi" w:eastAsia="Times New Roman" w:hAnsiTheme="minorHAnsi" w:cs="Calibri"/>
        </w:rPr>
        <w:t>N</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u</w:t>
      </w:r>
      <w:r w:rsidRPr="00BB1379">
        <w:rPr>
          <w:rFonts w:asciiTheme="minorHAnsi" w:eastAsia="Times New Roman" w:hAnsiTheme="minorHAnsi" w:cs="Calibri"/>
        </w:rPr>
        <w:t>rr</w:t>
      </w:r>
      <w:r w:rsidRPr="00BB1379">
        <w:rPr>
          <w:rFonts w:asciiTheme="minorHAnsi" w:eastAsia="Times New Roman" w:hAnsiTheme="minorHAnsi" w:cs="Calibri"/>
          <w:spacing w:val="-1"/>
        </w:rPr>
        <w:t>i</w:t>
      </w:r>
      <w:r w:rsidRPr="00BB1379">
        <w:rPr>
          <w:rFonts w:asciiTheme="minorHAnsi" w:eastAsia="Times New Roman" w:hAnsiTheme="minorHAnsi" w:cs="Calibri"/>
        </w:rPr>
        <w:t>cu</w:t>
      </w:r>
      <w:r w:rsidRPr="00BB1379">
        <w:rPr>
          <w:rFonts w:asciiTheme="minorHAnsi" w:eastAsia="Times New Roman" w:hAnsiTheme="minorHAnsi" w:cs="Calibri"/>
          <w:spacing w:val="-1"/>
        </w:rPr>
        <w:t>l</w:t>
      </w:r>
      <w:r w:rsidRPr="00BB1379">
        <w:rPr>
          <w:rFonts w:asciiTheme="minorHAnsi" w:eastAsia="Times New Roman" w:hAnsiTheme="minorHAnsi" w:cs="Calibri"/>
        </w:rPr>
        <w:t>ar F</w:t>
      </w:r>
      <w:r w:rsidRPr="00BB1379">
        <w:rPr>
          <w:rFonts w:asciiTheme="minorHAnsi" w:eastAsia="Times New Roman" w:hAnsiTheme="minorHAnsi" w:cs="Calibri"/>
          <w:spacing w:val="-1"/>
        </w:rPr>
        <w:t>r</w:t>
      </w:r>
      <w:r w:rsidRPr="00BB1379">
        <w:rPr>
          <w:rFonts w:asciiTheme="minorHAnsi" w:eastAsia="Times New Roman" w:hAnsiTheme="minorHAnsi" w:cs="Calibri"/>
          <w:spacing w:val="-3"/>
        </w:rPr>
        <w:t>a</w:t>
      </w:r>
      <w:r w:rsidRPr="00BB1379">
        <w:rPr>
          <w:rFonts w:asciiTheme="minorHAnsi" w:eastAsia="Times New Roman" w:hAnsiTheme="minorHAnsi" w:cs="Calibri"/>
        </w:rPr>
        <w:t>m</w:t>
      </w:r>
      <w:r w:rsidRPr="00BB1379">
        <w:rPr>
          <w:rFonts w:asciiTheme="minorHAnsi" w:eastAsia="Times New Roman" w:hAnsiTheme="minorHAnsi" w:cs="Calibri"/>
          <w:spacing w:val="-2"/>
        </w:rPr>
        <w:t>e</w:t>
      </w:r>
      <w:r w:rsidRPr="00BB1379">
        <w:rPr>
          <w:rFonts w:asciiTheme="minorHAnsi" w:eastAsia="Times New Roman" w:hAnsiTheme="minorHAnsi" w:cs="Calibri"/>
        </w:rPr>
        <w:t>w</w:t>
      </w:r>
      <w:r w:rsidRPr="00BB1379">
        <w:rPr>
          <w:rFonts w:asciiTheme="minorHAnsi" w:eastAsia="Times New Roman" w:hAnsiTheme="minorHAnsi" w:cs="Calibri"/>
          <w:spacing w:val="1"/>
        </w:rPr>
        <w:t>o</w:t>
      </w:r>
      <w:r w:rsidRPr="00BB1379">
        <w:rPr>
          <w:rFonts w:asciiTheme="minorHAnsi" w:eastAsia="Times New Roman" w:hAnsiTheme="minorHAnsi" w:cs="Calibri"/>
        </w:rPr>
        <w:t>rk</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 xml:space="preserve">is </w:t>
      </w:r>
      <w:r w:rsidRPr="00BB1379">
        <w:rPr>
          <w:rFonts w:asciiTheme="minorHAnsi" w:eastAsia="Times New Roman" w:hAnsiTheme="minorHAnsi" w:cs="Calibri"/>
          <w:spacing w:val="-3"/>
        </w:rPr>
        <w:t>c</w:t>
      </w:r>
      <w:r w:rsidRPr="00BB1379">
        <w:rPr>
          <w:rFonts w:asciiTheme="minorHAnsi" w:eastAsia="Times New Roman" w:hAnsiTheme="minorHAnsi" w:cs="Calibri"/>
          <w:spacing w:val="-2"/>
        </w:rPr>
        <w:t>om</w:t>
      </w:r>
      <w:r w:rsidRPr="00BB1379">
        <w:rPr>
          <w:rFonts w:asciiTheme="minorHAnsi" w:eastAsia="Times New Roman" w:hAnsiTheme="minorHAnsi" w:cs="Calibri"/>
        </w:rPr>
        <w:t>me</w:t>
      </w:r>
      <w:r w:rsidRPr="00BB1379">
        <w:rPr>
          <w:rFonts w:asciiTheme="minorHAnsi" w:eastAsia="Times New Roman" w:hAnsiTheme="minorHAnsi" w:cs="Calibri"/>
          <w:spacing w:val="2"/>
        </w:rPr>
        <w:t>n</w:t>
      </w:r>
      <w:r w:rsidRPr="00BB1379">
        <w:rPr>
          <w:rFonts w:asciiTheme="minorHAnsi" w:eastAsia="Times New Roman" w:hAnsiTheme="minorHAnsi" w:cs="Calibri"/>
          <w:spacing w:val="-1"/>
        </w:rPr>
        <w:t>d</w:t>
      </w:r>
      <w:r w:rsidRPr="00BB1379">
        <w:rPr>
          <w:rFonts w:asciiTheme="minorHAnsi" w:eastAsia="Times New Roman" w:hAnsiTheme="minorHAnsi" w:cs="Calibri"/>
        </w:rPr>
        <w:t>a</w:t>
      </w:r>
      <w:r w:rsidRPr="00BB1379">
        <w:rPr>
          <w:rFonts w:asciiTheme="minorHAnsi" w:eastAsia="Times New Roman" w:hAnsiTheme="minorHAnsi" w:cs="Calibri"/>
          <w:spacing w:val="-1"/>
        </w:rPr>
        <w:t>b</w:t>
      </w:r>
      <w:r w:rsidRPr="00BB1379">
        <w:rPr>
          <w:rFonts w:asciiTheme="minorHAnsi" w:eastAsia="Times New Roman" w:hAnsiTheme="minorHAnsi" w:cs="Calibri"/>
        </w:rPr>
        <w:t>le.</w:t>
      </w:r>
      <w:r w:rsidRPr="00BB1379">
        <w:rPr>
          <w:rFonts w:asciiTheme="minorHAnsi" w:eastAsia="Times New Roman" w:hAnsiTheme="minorHAnsi" w:cs="Calibri"/>
          <w:spacing w:val="47"/>
        </w:rPr>
        <w:t xml:space="preserve"> </w:t>
      </w:r>
      <w:r w:rsidRPr="00BB1379">
        <w:rPr>
          <w:rFonts w:asciiTheme="minorHAnsi" w:eastAsia="Times New Roman" w:hAnsiTheme="minorHAnsi" w:cs="Calibri"/>
        </w:rPr>
        <w:t>The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c</w:t>
      </w:r>
      <w:r w:rsidRPr="00BB1379">
        <w:rPr>
          <w:rFonts w:asciiTheme="minorHAnsi" w:eastAsia="Times New Roman" w:hAnsiTheme="minorHAnsi" w:cs="Calibri"/>
          <w:spacing w:val="-1"/>
        </w:rPr>
        <w:t>o</w:t>
      </w:r>
      <w:r w:rsidRPr="00BB1379">
        <w:rPr>
          <w:rFonts w:asciiTheme="minorHAnsi" w:eastAsia="Times New Roman" w:hAnsiTheme="minorHAnsi" w:cs="Calibri"/>
          <w:spacing w:val="-2"/>
        </w:rPr>
        <w:t>m</w:t>
      </w:r>
      <w:r w:rsidRPr="00BB1379">
        <w:rPr>
          <w:rFonts w:asciiTheme="minorHAnsi" w:eastAsia="Times New Roman" w:hAnsiTheme="minorHAnsi" w:cs="Calibri"/>
        </w:rPr>
        <w:t>mi</w:t>
      </w:r>
      <w:r w:rsidRPr="00BB1379">
        <w:rPr>
          <w:rFonts w:asciiTheme="minorHAnsi" w:eastAsia="Times New Roman" w:hAnsiTheme="minorHAnsi" w:cs="Calibri"/>
          <w:spacing w:val="-3"/>
        </w:rPr>
        <w:t>t</w:t>
      </w:r>
      <w:r w:rsidRPr="00BB1379">
        <w:rPr>
          <w:rFonts w:asciiTheme="minorHAnsi" w:eastAsia="Times New Roman" w:hAnsiTheme="minorHAnsi" w:cs="Calibri"/>
        </w:rPr>
        <w:t>ment,</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3"/>
        </w:rPr>
        <w:t>i</w:t>
      </w:r>
      <w:r w:rsidRPr="00BB1379">
        <w:rPr>
          <w:rFonts w:asciiTheme="minorHAnsi" w:eastAsia="Times New Roman" w:hAnsiTheme="minorHAnsi" w:cs="Calibri"/>
        </w:rPr>
        <w:t>me,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at</w:t>
      </w:r>
      <w:r w:rsidRPr="00BB1379">
        <w:rPr>
          <w:rFonts w:asciiTheme="minorHAnsi" w:eastAsia="Times New Roman" w:hAnsiTheme="minorHAnsi" w:cs="Calibri"/>
          <w:spacing w:val="-2"/>
        </w:rPr>
        <w:t>t</w:t>
      </w:r>
      <w:r w:rsidRPr="00BB1379">
        <w:rPr>
          <w:rFonts w:asciiTheme="minorHAnsi" w:eastAsia="Times New Roman" w:hAnsiTheme="minorHAnsi" w:cs="Calibri"/>
        </w:rPr>
        <w:t>ent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 and</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ef</w:t>
      </w:r>
      <w:r w:rsidRPr="00BB1379">
        <w:rPr>
          <w:rFonts w:asciiTheme="minorHAnsi" w:eastAsia="Times New Roman" w:hAnsiTheme="minorHAnsi" w:cs="Calibri"/>
          <w:spacing w:val="-3"/>
        </w:rPr>
        <w:t>f</w:t>
      </w:r>
      <w:r w:rsidRPr="00BB1379">
        <w:rPr>
          <w:rFonts w:asciiTheme="minorHAnsi" w:eastAsia="Times New Roman" w:hAnsiTheme="minorHAnsi" w:cs="Calibri"/>
          <w:spacing w:val="1"/>
        </w:rPr>
        <w:t>o</w:t>
      </w:r>
      <w:r w:rsidRPr="00BB1379">
        <w:rPr>
          <w:rFonts w:asciiTheme="minorHAnsi" w:eastAsia="Times New Roman" w:hAnsiTheme="minorHAnsi" w:cs="Calibri"/>
        </w:rPr>
        <w:t xml:space="preserve">rt </w:t>
      </w:r>
      <w:r w:rsidRPr="00BB1379">
        <w:rPr>
          <w:rFonts w:asciiTheme="minorHAnsi" w:eastAsia="Times New Roman" w:hAnsiTheme="minorHAnsi" w:cs="Calibri"/>
          <w:spacing w:val="-1"/>
        </w:rPr>
        <w:t>b</w:t>
      </w:r>
      <w:r w:rsidRPr="00BB1379">
        <w:rPr>
          <w:rFonts w:asciiTheme="minorHAnsi" w:eastAsia="Times New Roman" w:hAnsiTheme="minorHAnsi" w:cs="Calibri"/>
        </w:rPr>
        <w:t>y all</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in</w:t>
      </w:r>
      <w:r w:rsidRPr="00BB1379">
        <w:rPr>
          <w:rFonts w:asciiTheme="minorHAnsi" w:eastAsia="Times New Roman" w:hAnsiTheme="minorHAnsi" w:cs="Calibri"/>
          <w:spacing w:val="-2"/>
        </w:rPr>
        <w:t>v</w:t>
      </w:r>
      <w:r w:rsidRPr="00BB1379">
        <w:rPr>
          <w:rFonts w:asciiTheme="minorHAnsi" w:eastAsia="Times New Roman" w:hAnsiTheme="minorHAnsi" w:cs="Calibri"/>
          <w:spacing w:val="1"/>
        </w:rPr>
        <w:t>o</w:t>
      </w:r>
      <w:r w:rsidRPr="00BB1379">
        <w:rPr>
          <w:rFonts w:asciiTheme="minorHAnsi" w:eastAsia="Times New Roman" w:hAnsiTheme="minorHAnsi" w:cs="Calibri"/>
        </w:rPr>
        <w:t>l</w:t>
      </w:r>
      <w:r w:rsidRPr="00BB1379">
        <w:rPr>
          <w:rFonts w:asciiTheme="minorHAnsi" w:eastAsia="Times New Roman" w:hAnsiTheme="minorHAnsi" w:cs="Calibri"/>
          <w:spacing w:val="-2"/>
        </w:rPr>
        <w:t>ve</w:t>
      </w:r>
      <w:r w:rsidRPr="00BB1379">
        <w:rPr>
          <w:rFonts w:asciiTheme="minorHAnsi" w:eastAsia="Times New Roman" w:hAnsiTheme="minorHAnsi" w:cs="Calibri"/>
        </w:rPr>
        <w:t>d in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 xml:space="preserve">e </w:t>
      </w:r>
      <w:r w:rsidRPr="00BB1379">
        <w:rPr>
          <w:rFonts w:asciiTheme="minorHAnsi" w:eastAsia="Times New Roman" w:hAnsiTheme="minorHAnsi" w:cs="Calibri"/>
          <w:spacing w:val="-1"/>
        </w:rPr>
        <w:t>p</w:t>
      </w:r>
      <w:r w:rsidRPr="00BB1379">
        <w:rPr>
          <w:rFonts w:asciiTheme="minorHAnsi" w:eastAsia="Times New Roman" w:hAnsiTheme="minorHAnsi" w:cs="Calibri"/>
        </w:rPr>
        <w:t>r</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j</w:t>
      </w:r>
      <w:r w:rsidRPr="00BB1379">
        <w:rPr>
          <w:rFonts w:asciiTheme="minorHAnsi" w:eastAsia="Times New Roman" w:hAnsiTheme="minorHAnsi" w:cs="Calibri"/>
        </w:rPr>
        <w:t>ect</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was</w:t>
      </w:r>
      <w:r w:rsidRPr="00BB1379">
        <w:rPr>
          <w:rFonts w:asciiTheme="minorHAnsi" w:eastAsia="Times New Roman" w:hAnsiTheme="minorHAnsi" w:cs="Calibri"/>
          <w:spacing w:val="-2"/>
        </w:rPr>
        <w:t xml:space="preserve"> e</w:t>
      </w:r>
      <w:r w:rsidRPr="00BB1379">
        <w:rPr>
          <w:rFonts w:asciiTheme="minorHAnsi" w:eastAsia="Times New Roman" w:hAnsiTheme="minorHAnsi" w:cs="Calibri"/>
        </w:rPr>
        <w:t>vi</w:t>
      </w:r>
      <w:r w:rsidRPr="00BB1379">
        <w:rPr>
          <w:rFonts w:asciiTheme="minorHAnsi" w:eastAsia="Times New Roman" w:hAnsiTheme="minorHAnsi" w:cs="Calibri"/>
          <w:spacing w:val="-2"/>
        </w:rPr>
        <w:t>d</w:t>
      </w:r>
      <w:r w:rsidRPr="00BB1379">
        <w:rPr>
          <w:rFonts w:asciiTheme="minorHAnsi" w:eastAsia="Times New Roman" w:hAnsiTheme="minorHAnsi" w:cs="Calibri"/>
        </w:rPr>
        <w:t>ent.</w:t>
      </w:r>
      <w:r w:rsidRPr="00BB1379">
        <w:rPr>
          <w:rFonts w:asciiTheme="minorHAnsi" w:eastAsia="Times New Roman" w:hAnsiTheme="minorHAnsi" w:cs="Calibri"/>
          <w:spacing w:val="47"/>
        </w:rPr>
        <w:t xml:space="preserve"> </w:t>
      </w:r>
      <w:r w:rsidRPr="00BB1379">
        <w:rPr>
          <w:rFonts w:asciiTheme="minorHAnsi" w:eastAsia="Times New Roman" w:hAnsiTheme="minorHAnsi" w:cs="Calibri"/>
        </w:rPr>
        <w:t>I f</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su</w:t>
      </w:r>
      <w:r w:rsidRPr="00BB1379">
        <w:rPr>
          <w:rFonts w:asciiTheme="minorHAnsi" w:eastAsia="Times New Roman" w:hAnsiTheme="minorHAnsi" w:cs="Calibri"/>
          <w:spacing w:val="-2"/>
        </w:rPr>
        <w:t>b</w:t>
      </w:r>
      <w:r w:rsidRPr="00BB1379">
        <w:rPr>
          <w:rFonts w:asciiTheme="minorHAnsi" w:eastAsia="Times New Roman" w:hAnsiTheme="minorHAnsi" w:cs="Calibri"/>
        </w:rPr>
        <w:t>stant</w:t>
      </w:r>
      <w:r w:rsidRPr="00BB1379">
        <w:rPr>
          <w:rFonts w:asciiTheme="minorHAnsi" w:eastAsia="Times New Roman" w:hAnsiTheme="minorHAnsi" w:cs="Calibri"/>
          <w:spacing w:val="-3"/>
        </w:rPr>
        <w:t>i</w:t>
      </w:r>
      <w:r w:rsidRPr="00BB1379">
        <w:rPr>
          <w:rFonts w:asciiTheme="minorHAnsi" w:eastAsia="Times New Roman" w:hAnsiTheme="minorHAnsi" w:cs="Calibri"/>
        </w:rPr>
        <w:t>ve</w:t>
      </w:r>
      <w:r w:rsidRPr="00BB1379">
        <w:rPr>
          <w:rFonts w:asciiTheme="minorHAnsi" w:eastAsia="Times New Roman" w:hAnsiTheme="minorHAnsi" w:cs="Calibri"/>
          <w:spacing w:val="-2"/>
        </w:rPr>
        <w:t xml:space="preserve"> e</w:t>
      </w:r>
      <w:r w:rsidRPr="00BB1379">
        <w:rPr>
          <w:rFonts w:asciiTheme="minorHAnsi" w:eastAsia="Times New Roman" w:hAnsiTheme="minorHAnsi" w:cs="Calibri"/>
        </w:rPr>
        <w:t>vi</w:t>
      </w:r>
      <w:r w:rsidRPr="00BB1379">
        <w:rPr>
          <w:rFonts w:asciiTheme="minorHAnsi" w:eastAsia="Times New Roman" w:hAnsiTheme="minorHAnsi" w:cs="Calibri"/>
          <w:spacing w:val="-2"/>
        </w:rPr>
        <w:t>d</w:t>
      </w:r>
      <w:r w:rsidRPr="00BB1379">
        <w:rPr>
          <w:rFonts w:asciiTheme="minorHAnsi" w:eastAsia="Times New Roman" w:hAnsiTheme="minorHAnsi" w:cs="Calibri"/>
        </w:rPr>
        <w:t>e</w:t>
      </w:r>
      <w:r w:rsidRPr="00BB1379">
        <w:rPr>
          <w:rFonts w:asciiTheme="minorHAnsi" w:eastAsia="Times New Roman" w:hAnsiTheme="minorHAnsi" w:cs="Calibri"/>
          <w:spacing w:val="-3"/>
        </w:rPr>
        <w:t>n</w:t>
      </w:r>
      <w:r w:rsidRPr="00BB1379">
        <w:rPr>
          <w:rFonts w:asciiTheme="minorHAnsi" w:eastAsia="Times New Roman" w:hAnsiTheme="minorHAnsi" w:cs="Calibri"/>
        </w:rPr>
        <w:t>ce</w:t>
      </w:r>
      <w:r w:rsidRPr="00BB1379">
        <w:rPr>
          <w:rFonts w:asciiTheme="minorHAnsi" w:eastAsia="Times New Roman" w:hAnsiTheme="minorHAnsi" w:cs="Calibri"/>
          <w:spacing w:val="-2"/>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 be</w:t>
      </w:r>
      <w:r w:rsidRPr="00BB1379">
        <w:rPr>
          <w:rFonts w:asciiTheme="minorHAnsi" w:eastAsia="Times New Roman" w:hAnsiTheme="minorHAnsi" w:cs="Calibri"/>
          <w:spacing w:val="-3"/>
        </w:rPr>
        <w:t>s</w:t>
      </w:r>
      <w:r w:rsidRPr="00BB1379">
        <w:rPr>
          <w:rFonts w:asciiTheme="minorHAnsi" w:eastAsia="Times New Roman" w:hAnsiTheme="minorHAnsi" w:cs="Calibri"/>
        </w:rPr>
        <w:t xml:space="preserve">t </w:t>
      </w:r>
      <w:r w:rsidRPr="00BB1379">
        <w:rPr>
          <w:rFonts w:asciiTheme="minorHAnsi" w:eastAsia="Times New Roman" w:hAnsiTheme="minorHAnsi" w:cs="Calibri"/>
          <w:spacing w:val="-1"/>
        </w:rPr>
        <w:t>p</w:t>
      </w:r>
      <w:r w:rsidRPr="00BB1379">
        <w:rPr>
          <w:rFonts w:asciiTheme="minorHAnsi" w:eastAsia="Times New Roman" w:hAnsiTheme="minorHAnsi" w:cs="Calibri"/>
        </w:rPr>
        <w:t>racti</w:t>
      </w:r>
      <w:r w:rsidRPr="00BB1379">
        <w:rPr>
          <w:rFonts w:asciiTheme="minorHAnsi" w:eastAsia="Times New Roman" w:hAnsiTheme="minorHAnsi" w:cs="Calibri"/>
          <w:spacing w:val="-3"/>
        </w:rPr>
        <w:t>c</w:t>
      </w:r>
      <w:r w:rsidRPr="00BB1379">
        <w:rPr>
          <w:rFonts w:asciiTheme="minorHAnsi" w:eastAsia="Times New Roman" w:hAnsiTheme="minorHAnsi" w:cs="Calibri"/>
        </w:rPr>
        <w:t>es</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thro</w:t>
      </w:r>
      <w:r w:rsidRPr="00BB1379">
        <w:rPr>
          <w:rFonts w:asciiTheme="minorHAnsi" w:eastAsia="Times New Roman" w:hAnsiTheme="minorHAnsi" w:cs="Calibri"/>
          <w:spacing w:val="-1"/>
        </w:rPr>
        <w:t>u</w:t>
      </w:r>
      <w:r w:rsidRPr="00BB1379">
        <w:rPr>
          <w:rFonts w:asciiTheme="minorHAnsi" w:eastAsia="Times New Roman" w:hAnsiTheme="minorHAnsi" w:cs="Calibri"/>
          <w:spacing w:val="-4"/>
        </w:rPr>
        <w:t>g</w:t>
      </w:r>
      <w:r w:rsidRPr="00BB1379">
        <w:rPr>
          <w:rFonts w:asciiTheme="minorHAnsi" w:eastAsia="Times New Roman" w:hAnsiTheme="minorHAnsi" w:cs="Calibri"/>
          <w:spacing w:val="-1"/>
        </w:rPr>
        <w:t>h</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u</w:t>
      </w:r>
      <w:r w:rsidRPr="00BB1379">
        <w:rPr>
          <w:rFonts w:asciiTheme="minorHAnsi" w:eastAsia="Times New Roman" w:hAnsiTheme="minorHAnsi" w:cs="Calibri"/>
        </w:rPr>
        <w:t>t the</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doc</w:t>
      </w:r>
      <w:r w:rsidRPr="00BB1379">
        <w:rPr>
          <w:rFonts w:asciiTheme="minorHAnsi" w:eastAsia="Times New Roman" w:hAnsiTheme="minorHAnsi" w:cs="Calibri"/>
          <w:spacing w:val="-3"/>
        </w:rPr>
        <w:t>u</w:t>
      </w:r>
      <w:r w:rsidRPr="00BB1379">
        <w:rPr>
          <w:rFonts w:asciiTheme="minorHAnsi" w:eastAsia="Times New Roman" w:hAnsiTheme="minorHAnsi" w:cs="Calibri"/>
        </w:rPr>
        <w:t>me</w:t>
      </w:r>
      <w:r w:rsidRPr="00BB1379">
        <w:rPr>
          <w:rFonts w:asciiTheme="minorHAnsi" w:eastAsia="Times New Roman" w:hAnsiTheme="minorHAnsi" w:cs="Calibri"/>
          <w:spacing w:val="-3"/>
        </w:rPr>
        <w:t>n</w:t>
      </w:r>
      <w:r w:rsidRPr="00BB1379">
        <w:rPr>
          <w:rFonts w:asciiTheme="minorHAnsi" w:eastAsia="Times New Roman" w:hAnsiTheme="minorHAnsi" w:cs="Calibri"/>
        </w:rPr>
        <w:t>t</w:t>
      </w:r>
      <w:r w:rsidRPr="00BB1379">
        <w:rPr>
          <w:rFonts w:asciiTheme="minorHAnsi" w:eastAsia="Times New Roman" w:hAnsiTheme="minorHAnsi" w:cs="Calibri"/>
          <w:spacing w:val="4"/>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spacing w:val="-4"/>
        </w:rPr>
        <w:t>u</w:t>
      </w:r>
      <w:r w:rsidRPr="00BB1379">
        <w:rPr>
          <w:rFonts w:asciiTheme="minorHAnsi" w:eastAsia="Times New Roman" w:hAnsiTheme="minorHAnsi" w:cs="Calibri"/>
        </w:rPr>
        <w:t>tli</w:t>
      </w:r>
      <w:r w:rsidRPr="00BB1379">
        <w:rPr>
          <w:rFonts w:asciiTheme="minorHAnsi" w:eastAsia="Times New Roman" w:hAnsiTheme="minorHAnsi" w:cs="Calibri"/>
          <w:spacing w:val="-1"/>
        </w:rPr>
        <w:t>n</w:t>
      </w:r>
      <w:r w:rsidRPr="00BB1379">
        <w:rPr>
          <w:rFonts w:asciiTheme="minorHAnsi" w:eastAsia="Times New Roman" w:hAnsiTheme="minorHAnsi" w:cs="Calibri"/>
        </w:rPr>
        <w:t>i</w:t>
      </w:r>
      <w:r w:rsidRPr="00BB1379">
        <w:rPr>
          <w:rFonts w:asciiTheme="minorHAnsi" w:eastAsia="Times New Roman" w:hAnsiTheme="minorHAnsi" w:cs="Calibri"/>
          <w:spacing w:val="-2"/>
        </w:rPr>
        <w:t>n</w:t>
      </w:r>
      <w:r w:rsidRPr="00BB1379">
        <w:rPr>
          <w:rFonts w:asciiTheme="minorHAnsi" w:eastAsia="Times New Roman" w:hAnsiTheme="minorHAnsi" w:cs="Calibri"/>
        </w:rPr>
        <w:t>g the c</w:t>
      </w:r>
      <w:r w:rsidRPr="00BB1379">
        <w:rPr>
          <w:rFonts w:asciiTheme="minorHAnsi" w:eastAsia="Times New Roman" w:hAnsiTheme="minorHAnsi" w:cs="Calibri"/>
          <w:spacing w:val="-1"/>
        </w:rPr>
        <w:t>u</w:t>
      </w:r>
      <w:r w:rsidRPr="00BB1379">
        <w:rPr>
          <w:rFonts w:asciiTheme="minorHAnsi" w:eastAsia="Times New Roman" w:hAnsiTheme="minorHAnsi" w:cs="Calibri"/>
        </w:rPr>
        <w:t>rr</w:t>
      </w:r>
      <w:r w:rsidRPr="00BB1379">
        <w:rPr>
          <w:rFonts w:asciiTheme="minorHAnsi" w:eastAsia="Times New Roman" w:hAnsiTheme="minorHAnsi" w:cs="Calibri"/>
          <w:spacing w:val="-1"/>
        </w:rPr>
        <w:t>i</w:t>
      </w:r>
      <w:r w:rsidRPr="00BB1379">
        <w:rPr>
          <w:rFonts w:asciiTheme="minorHAnsi" w:eastAsia="Times New Roman" w:hAnsiTheme="minorHAnsi" w:cs="Calibri"/>
        </w:rPr>
        <w:t>cu</w:t>
      </w:r>
      <w:r w:rsidRPr="00BB1379">
        <w:rPr>
          <w:rFonts w:asciiTheme="minorHAnsi" w:eastAsia="Times New Roman" w:hAnsiTheme="minorHAnsi" w:cs="Calibri"/>
          <w:spacing w:val="-1"/>
        </w:rPr>
        <w:t>l</w:t>
      </w:r>
      <w:r w:rsidRPr="00BB1379">
        <w:rPr>
          <w:rFonts w:asciiTheme="minorHAnsi" w:eastAsia="Times New Roman" w:hAnsiTheme="minorHAnsi" w:cs="Calibri"/>
        </w:rPr>
        <w:t>ar fr</w:t>
      </w:r>
      <w:r w:rsidRPr="00BB1379">
        <w:rPr>
          <w:rFonts w:asciiTheme="minorHAnsi" w:eastAsia="Times New Roman" w:hAnsiTheme="minorHAnsi" w:cs="Calibri"/>
          <w:spacing w:val="-3"/>
        </w:rPr>
        <w:t>a</w:t>
      </w:r>
      <w:r w:rsidRPr="00BB1379">
        <w:rPr>
          <w:rFonts w:asciiTheme="minorHAnsi" w:eastAsia="Times New Roman" w:hAnsiTheme="minorHAnsi" w:cs="Calibri"/>
          <w:spacing w:val="-2"/>
        </w:rPr>
        <w:t>m</w:t>
      </w:r>
      <w:r w:rsidRPr="00BB1379">
        <w:rPr>
          <w:rFonts w:asciiTheme="minorHAnsi" w:eastAsia="Times New Roman" w:hAnsiTheme="minorHAnsi" w:cs="Calibri"/>
        </w:rPr>
        <w:t>e</w:t>
      </w:r>
      <w:r w:rsidRPr="00BB1379">
        <w:rPr>
          <w:rFonts w:asciiTheme="minorHAnsi" w:eastAsia="Times New Roman" w:hAnsiTheme="minorHAnsi" w:cs="Calibri"/>
          <w:spacing w:val="-2"/>
        </w:rPr>
        <w:t>w</w:t>
      </w:r>
      <w:r w:rsidRPr="00BB1379">
        <w:rPr>
          <w:rFonts w:asciiTheme="minorHAnsi" w:eastAsia="Times New Roman" w:hAnsiTheme="minorHAnsi" w:cs="Calibri"/>
          <w:spacing w:val="1"/>
        </w:rPr>
        <w:t>o</w:t>
      </w:r>
      <w:r w:rsidRPr="00BB1379">
        <w:rPr>
          <w:rFonts w:asciiTheme="minorHAnsi" w:eastAsia="Times New Roman" w:hAnsiTheme="minorHAnsi" w:cs="Calibri"/>
        </w:rPr>
        <w:t>rk,</w:t>
      </w:r>
      <w:r w:rsidRPr="00BB1379">
        <w:rPr>
          <w:rFonts w:asciiTheme="minorHAnsi" w:eastAsia="Times New Roman" w:hAnsiTheme="minorHAnsi" w:cs="Calibri"/>
          <w:spacing w:val="-3"/>
        </w:rPr>
        <w:t xml:space="preserve"> </w:t>
      </w:r>
      <w:r w:rsidRPr="00BB1379">
        <w:rPr>
          <w:rFonts w:asciiTheme="minorHAnsi" w:eastAsia="Times New Roman" w:hAnsiTheme="minorHAnsi" w:cs="Calibri"/>
          <w:spacing w:val="-2"/>
        </w:rPr>
        <w:t>a</w:t>
      </w:r>
      <w:r w:rsidRPr="00BB1379">
        <w:rPr>
          <w:rFonts w:asciiTheme="minorHAnsi" w:eastAsia="Times New Roman" w:hAnsiTheme="minorHAnsi" w:cs="Calibri"/>
          <w:spacing w:val="-1"/>
        </w:rPr>
        <w:t>n</w:t>
      </w:r>
      <w:r w:rsidRPr="00BB1379">
        <w:rPr>
          <w:rFonts w:asciiTheme="minorHAnsi" w:eastAsia="Times New Roman" w:hAnsiTheme="minorHAnsi" w:cs="Calibri"/>
        </w:rPr>
        <w:t>d</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 belie</w:t>
      </w:r>
      <w:r w:rsidRPr="00BB1379">
        <w:rPr>
          <w:rFonts w:asciiTheme="minorHAnsi" w:eastAsia="Times New Roman" w:hAnsiTheme="minorHAnsi" w:cs="Calibri"/>
          <w:spacing w:val="-2"/>
        </w:rPr>
        <w:t>v</w:t>
      </w:r>
      <w:r w:rsidRPr="00BB1379">
        <w:rPr>
          <w:rFonts w:asciiTheme="minorHAnsi" w:eastAsia="Times New Roman" w:hAnsiTheme="minorHAnsi" w:cs="Calibri"/>
        </w:rPr>
        <w:t>e the</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fr</w:t>
      </w:r>
      <w:r w:rsidRPr="00BB1379">
        <w:rPr>
          <w:rFonts w:asciiTheme="minorHAnsi" w:eastAsia="Times New Roman" w:hAnsiTheme="minorHAnsi" w:cs="Calibri"/>
          <w:spacing w:val="-3"/>
        </w:rPr>
        <w:t>a</w:t>
      </w:r>
      <w:r w:rsidRPr="00BB1379">
        <w:rPr>
          <w:rFonts w:asciiTheme="minorHAnsi" w:eastAsia="Times New Roman" w:hAnsiTheme="minorHAnsi" w:cs="Calibri"/>
        </w:rPr>
        <w:t>me</w:t>
      </w:r>
      <w:r w:rsidRPr="00BB1379">
        <w:rPr>
          <w:rFonts w:asciiTheme="minorHAnsi" w:eastAsia="Times New Roman" w:hAnsiTheme="minorHAnsi" w:cs="Calibri"/>
          <w:spacing w:val="-2"/>
        </w:rPr>
        <w:t>w</w:t>
      </w:r>
      <w:r w:rsidRPr="00BB1379">
        <w:rPr>
          <w:rFonts w:asciiTheme="minorHAnsi" w:eastAsia="Times New Roman" w:hAnsiTheme="minorHAnsi" w:cs="Calibri"/>
          <w:spacing w:val="1"/>
        </w:rPr>
        <w:t>o</w:t>
      </w:r>
      <w:r w:rsidRPr="00BB1379">
        <w:rPr>
          <w:rFonts w:asciiTheme="minorHAnsi" w:eastAsia="Times New Roman" w:hAnsiTheme="minorHAnsi" w:cs="Calibri"/>
        </w:rPr>
        <w:t>rk</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has g</w:t>
      </w:r>
      <w:r w:rsidRPr="00BB1379">
        <w:rPr>
          <w:rFonts w:asciiTheme="minorHAnsi" w:eastAsia="Times New Roman" w:hAnsiTheme="minorHAnsi" w:cs="Calibri"/>
          <w:spacing w:val="-1"/>
        </w:rPr>
        <w:t>r</w:t>
      </w:r>
      <w:r w:rsidRPr="00BB1379">
        <w:rPr>
          <w:rFonts w:asciiTheme="minorHAnsi" w:eastAsia="Times New Roman" w:hAnsiTheme="minorHAnsi" w:cs="Calibri"/>
        </w:rPr>
        <w:t>eat</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p</w:t>
      </w:r>
      <w:r w:rsidRPr="00BB1379">
        <w:rPr>
          <w:rFonts w:asciiTheme="minorHAnsi" w:eastAsia="Times New Roman" w:hAnsiTheme="minorHAnsi" w:cs="Calibri"/>
          <w:spacing w:val="2"/>
        </w:rPr>
        <w:t>o</w:t>
      </w:r>
      <w:r w:rsidRPr="00BB1379">
        <w:rPr>
          <w:rFonts w:asciiTheme="minorHAnsi" w:eastAsia="Times New Roman" w:hAnsiTheme="minorHAnsi" w:cs="Calibri"/>
          <w:spacing w:val="-2"/>
        </w:rPr>
        <w:t>t</w:t>
      </w:r>
      <w:r w:rsidRPr="00BB1379">
        <w:rPr>
          <w:rFonts w:asciiTheme="minorHAnsi" w:eastAsia="Times New Roman" w:hAnsiTheme="minorHAnsi" w:cs="Calibri"/>
        </w:rPr>
        <w:t>ential</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3"/>
        </w:rPr>
        <w:t>f</w:t>
      </w:r>
      <w:r w:rsidRPr="00BB1379">
        <w:rPr>
          <w:rFonts w:asciiTheme="minorHAnsi" w:eastAsia="Times New Roman" w:hAnsiTheme="minorHAnsi" w:cs="Calibri"/>
          <w:spacing w:val="1"/>
        </w:rPr>
        <w:t>o</w:t>
      </w:r>
      <w:r w:rsidRPr="00BB1379">
        <w:rPr>
          <w:rFonts w:asciiTheme="minorHAnsi" w:eastAsia="Times New Roman" w:hAnsiTheme="minorHAnsi" w:cs="Calibri"/>
        </w:rPr>
        <w:t>r su</w:t>
      </w:r>
      <w:r w:rsidRPr="00BB1379">
        <w:rPr>
          <w:rFonts w:asciiTheme="minorHAnsi" w:eastAsia="Times New Roman" w:hAnsiTheme="minorHAnsi" w:cs="Calibri"/>
          <w:spacing w:val="-3"/>
        </w:rPr>
        <w:t>c</w:t>
      </w:r>
      <w:r w:rsidRPr="00BB1379">
        <w:rPr>
          <w:rFonts w:asciiTheme="minorHAnsi" w:eastAsia="Times New Roman" w:hAnsiTheme="minorHAnsi" w:cs="Calibri"/>
        </w:rPr>
        <w:t>cess.</w:t>
      </w:r>
      <w:r w:rsidRPr="00BB1379">
        <w:rPr>
          <w:rFonts w:asciiTheme="minorHAnsi" w:eastAsia="Times New Roman" w:hAnsiTheme="minorHAnsi" w:cs="Calibri"/>
          <w:spacing w:val="49"/>
        </w:rPr>
        <w:t xml:space="preserve"> </w:t>
      </w:r>
      <w:r w:rsidRPr="00BB1379">
        <w:rPr>
          <w:rFonts w:asciiTheme="minorHAnsi" w:eastAsia="Times New Roman" w:hAnsiTheme="minorHAnsi" w:cs="Calibri"/>
        </w:rPr>
        <w:t>I</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wish</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all</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w:t>
      </w:r>
      <w:r w:rsidRPr="00BB1379">
        <w:rPr>
          <w:rFonts w:asciiTheme="minorHAnsi" w:eastAsia="Times New Roman" w:hAnsiTheme="minorHAnsi" w:cs="Calibri"/>
          <w:spacing w:val="-4"/>
        </w:rPr>
        <w:t>n</w:t>
      </w:r>
      <w:r w:rsidRPr="00BB1379">
        <w:rPr>
          <w:rFonts w:asciiTheme="minorHAnsi" w:eastAsia="Times New Roman" w:hAnsiTheme="minorHAnsi" w:cs="Calibri"/>
          <w:spacing w:val="-2"/>
        </w:rPr>
        <w:t>v</w:t>
      </w:r>
      <w:r w:rsidRPr="00BB1379">
        <w:rPr>
          <w:rFonts w:asciiTheme="minorHAnsi" w:eastAsia="Times New Roman" w:hAnsiTheme="minorHAnsi" w:cs="Calibri"/>
          <w:spacing w:val="1"/>
        </w:rPr>
        <w:t>o</w:t>
      </w:r>
      <w:r w:rsidRPr="00BB1379">
        <w:rPr>
          <w:rFonts w:asciiTheme="minorHAnsi" w:eastAsia="Times New Roman" w:hAnsiTheme="minorHAnsi" w:cs="Calibri"/>
        </w:rPr>
        <w:t>lv</w:t>
      </w:r>
      <w:r w:rsidRPr="00BB1379">
        <w:rPr>
          <w:rFonts w:asciiTheme="minorHAnsi" w:eastAsia="Times New Roman" w:hAnsiTheme="minorHAnsi" w:cs="Calibri"/>
          <w:spacing w:val="1"/>
        </w:rPr>
        <w:t>e</w:t>
      </w:r>
      <w:r w:rsidRPr="00BB1379">
        <w:rPr>
          <w:rFonts w:asciiTheme="minorHAnsi" w:eastAsia="Times New Roman" w:hAnsiTheme="minorHAnsi" w:cs="Calibri"/>
        </w:rPr>
        <w:t>d c</w:t>
      </w:r>
      <w:r w:rsidRPr="00BB1379">
        <w:rPr>
          <w:rFonts w:asciiTheme="minorHAnsi" w:eastAsia="Times New Roman" w:hAnsiTheme="minorHAnsi" w:cs="Calibri"/>
          <w:spacing w:val="1"/>
        </w:rPr>
        <w:t>o</w:t>
      </w:r>
      <w:r w:rsidRPr="00BB1379">
        <w:rPr>
          <w:rFonts w:asciiTheme="minorHAnsi" w:eastAsia="Times New Roman" w:hAnsiTheme="minorHAnsi" w:cs="Calibri"/>
          <w:spacing w:val="-1"/>
        </w:rPr>
        <w:t>n</w:t>
      </w:r>
      <w:r w:rsidRPr="00BB1379">
        <w:rPr>
          <w:rFonts w:asciiTheme="minorHAnsi" w:eastAsia="Times New Roman" w:hAnsiTheme="minorHAnsi" w:cs="Calibri"/>
        </w:rPr>
        <w:t>ti</w:t>
      </w:r>
      <w:r w:rsidRPr="00BB1379">
        <w:rPr>
          <w:rFonts w:asciiTheme="minorHAnsi" w:eastAsia="Times New Roman" w:hAnsiTheme="minorHAnsi" w:cs="Calibri"/>
          <w:spacing w:val="-1"/>
        </w:rPr>
        <w:t>nu</w:t>
      </w:r>
      <w:r w:rsidRPr="00BB1379">
        <w:rPr>
          <w:rFonts w:asciiTheme="minorHAnsi" w:eastAsia="Times New Roman" w:hAnsiTheme="minorHAnsi" w:cs="Calibri"/>
        </w:rPr>
        <w:t>ed su</w:t>
      </w:r>
      <w:r w:rsidRPr="00BB1379">
        <w:rPr>
          <w:rFonts w:asciiTheme="minorHAnsi" w:eastAsia="Times New Roman" w:hAnsiTheme="minorHAnsi" w:cs="Calibri"/>
          <w:spacing w:val="-3"/>
        </w:rPr>
        <w:t>c</w:t>
      </w:r>
      <w:r w:rsidRPr="00BB1379">
        <w:rPr>
          <w:rFonts w:asciiTheme="minorHAnsi" w:eastAsia="Times New Roman" w:hAnsiTheme="minorHAnsi" w:cs="Calibri"/>
        </w:rPr>
        <w:t>cess</w:t>
      </w:r>
      <w:r w:rsidRPr="00BB1379">
        <w:rPr>
          <w:rFonts w:asciiTheme="minorHAnsi" w:eastAsia="Times New Roman" w:hAnsiTheme="minorHAnsi" w:cs="Calibri"/>
          <w:spacing w:val="-1"/>
        </w:rPr>
        <w:t xml:space="preserve"> </w:t>
      </w:r>
      <w:r w:rsidRPr="00BB1379">
        <w:rPr>
          <w:rFonts w:asciiTheme="minorHAnsi" w:eastAsia="Times New Roman" w:hAnsiTheme="minorHAnsi" w:cs="Calibri"/>
        </w:rPr>
        <w:t>in</w:t>
      </w:r>
      <w:r w:rsidRPr="00BB1379">
        <w:rPr>
          <w:rFonts w:asciiTheme="minorHAnsi" w:eastAsia="Times New Roman" w:hAnsiTheme="minorHAnsi" w:cs="Calibri"/>
          <w:spacing w:val="-1"/>
        </w:rPr>
        <w:t xml:space="preserve"> m</w:t>
      </w:r>
      <w:r w:rsidRPr="00BB1379">
        <w:rPr>
          <w:rFonts w:asciiTheme="minorHAnsi" w:eastAsia="Times New Roman" w:hAnsiTheme="minorHAnsi" w:cs="Calibri"/>
          <w:spacing w:val="-2"/>
        </w:rPr>
        <w:t>o</w:t>
      </w:r>
      <w:r w:rsidRPr="00BB1379">
        <w:rPr>
          <w:rFonts w:asciiTheme="minorHAnsi" w:eastAsia="Times New Roman" w:hAnsiTheme="minorHAnsi" w:cs="Calibri"/>
        </w:rPr>
        <w:t>vi</w:t>
      </w:r>
      <w:r w:rsidRPr="00BB1379">
        <w:rPr>
          <w:rFonts w:asciiTheme="minorHAnsi" w:eastAsia="Times New Roman" w:hAnsiTheme="minorHAnsi" w:cs="Calibri"/>
          <w:spacing w:val="-2"/>
        </w:rPr>
        <w:t>n</w:t>
      </w:r>
      <w:r w:rsidRPr="00BB1379">
        <w:rPr>
          <w:rFonts w:asciiTheme="minorHAnsi" w:eastAsia="Times New Roman" w:hAnsiTheme="minorHAnsi" w:cs="Calibri"/>
        </w:rPr>
        <w:t>g forward</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with</w:t>
      </w:r>
      <w:r w:rsidRPr="00BB1379">
        <w:rPr>
          <w:rFonts w:asciiTheme="minorHAnsi" w:eastAsia="Times New Roman" w:hAnsiTheme="minorHAnsi" w:cs="Calibri"/>
          <w:spacing w:val="-2"/>
        </w:rPr>
        <w:t xml:space="preserve"> </w:t>
      </w:r>
      <w:r w:rsidRPr="00BB1379">
        <w:rPr>
          <w:rFonts w:asciiTheme="minorHAnsi" w:eastAsia="Times New Roman" w:hAnsiTheme="minorHAnsi" w:cs="Calibri"/>
        </w:rPr>
        <w:t xml:space="preserve">the </w:t>
      </w:r>
      <w:r w:rsidRPr="00BB1379">
        <w:rPr>
          <w:rFonts w:asciiTheme="minorHAnsi" w:eastAsia="Times New Roman" w:hAnsiTheme="minorHAnsi" w:cs="Calibri"/>
          <w:spacing w:val="-3"/>
        </w:rPr>
        <w:t>i</w:t>
      </w:r>
      <w:r w:rsidRPr="00BB1379">
        <w:rPr>
          <w:rFonts w:asciiTheme="minorHAnsi" w:eastAsia="Times New Roman" w:hAnsiTheme="minorHAnsi" w:cs="Calibri"/>
        </w:rPr>
        <w:t>m</w:t>
      </w:r>
      <w:r w:rsidRPr="00BB1379">
        <w:rPr>
          <w:rFonts w:asciiTheme="minorHAnsi" w:eastAsia="Times New Roman" w:hAnsiTheme="minorHAnsi" w:cs="Calibri"/>
          <w:spacing w:val="-1"/>
        </w:rPr>
        <w:t>p</w:t>
      </w:r>
      <w:r w:rsidRPr="00BB1379">
        <w:rPr>
          <w:rFonts w:asciiTheme="minorHAnsi" w:eastAsia="Times New Roman" w:hAnsiTheme="minorHAnsi" w:cs="Calibri"/>
        </w:rPr>
        <w:t>l</w:t>
      </w:r>
      <w:r w:rsidRPr="00BB1379">
        <w:rPr>
          <w:rFonts w:asciiTheme="minorHAnsi" w:eastAsia="Times New Roman" w:hAnsiTheme="minorHAnsi" w:cs="Calibri"/>
          <w:spacing w:val="-3"/>
        </w:rPr>
        <w:t>e</w:t>
      </w:r>
      <w:r w:rsidRPr="00BB1379">
        <w:rPr>
          <w:rFonts w:asciiTheme="minorHAnsi" w:eastAsia="Times New Roman" w:hAnsiTheme="minorHAnsi" w:cs="Calibri"/>
          <w:spacing w:val="-2"/>
        </w:rPr>
        <w:t>m</w:t>
      </w:r>
      <w:r w:rsidRPr="00BB1379">
        <w:rPr>
          <w:rFonts w:asciiTheme="minorHAnsi" w:eastAsia="Times New Roman" w:hAnsiTheme="minorHAnsi" w:cs="Calibri"/>
        </w:rPr>
        <w:t>entat</w:t>
      </w:r>
      <w:r w:rsidRPr="00BB1379">
        <w:rPr>
          <w:rFonts w:asciiTheme="minorHAnsi" w:eastAsia="Times New Roman" w:hAnsiTheme="minorHAnsi" w:cs="Calibri"/>
          <w:spacing w:val="-3"/>
        </w:rPr>
        <w:t>i</w:t>
      </w:r>
      <w:r w:rsidRPr="00BB1379">
        <w:rPr>
          <w:rFonts w:asciiTheme="minorHAnsi" w:eastAsia="Times New Roman" w:hAnsiTheme="minorHAnsi" w:cs="Calibri"/>
          <w:spacing w:val="1"/>
        </w:rPr>
        <w:t>o</w:t>
      </w:r>
      <w:r w:rsidRPr="00BB1379">
        <w:rPr>
          <w:rFonts w:asciiTheme="minorHAnsi" w:eastAsia="Times New Roman" w:hAnsiTheme="minorHAnsi" w:cs="Calibri"/>
        </w:rPr>
        <w:t>n</w:t>
      </w:r>
      <w:r w:rsidRPr="00BB1379">
        <w:rPr>
          <w:rFonts w:asciiTheme="minorHAnsi" w:eastAsia="Times New Roman" w:hAnsiTheme="minorHAnsi" w:cs="Calibri"/>
          <w:spacing w:val="-1"/>
        </w:rPr>
        <w:t xml:space="preserve"> </w:t>
      </w:r>
      <w:r w:rsidRPr="00BB1379">
        <w:rPr>
          <w:rFonts w:asciiTheme="minorHAnsi" w:eastAsia="Times New Roman" w:hAnsiTheme="minorHAnsi" w:cs="Calibri"/>
          <w:spacing w:val="1"/>
        </w:rPr>
        <w:t>o</w:t>
      </w:r>
      <w:r w:rsidRPr="00BB1379">
        <w:rPr>
          <w:rFonts w:asciiTheme="minorHAnsi" w:eastAsia="Times New Roman" w:hAnsiTheme="minorHAnsi" w:cs="Calibri"/>
        </w:rPr>
        <w:t>f</w:t>
      </w:r>
      <w:r w:rsidRPr="00BB1379">
        <w:rPr>
          <w:rFonts w:asciiTheme="minorHAnsi" w:eastAsia="Times New Roman" w:hAnsiTheme="minorHAnsi" w:cs="Calibri"/>
          <w:spacing w:val="-3"/>
        </w:rPr>
        <w:t xml:space="preserve"> </w:t>
      </w:r>
      <w:r w:rsidRPr="00BB1379">
        <w:rPr>
          <w:rFonts w:asciiTheme="minorHAnsi" w:eastAsia="Times New Roman" w:hAnsiTheme="minorHAnsi" w:cs="Calibri"/>
        </w:rPr>
        <w:t>t</w:t>
      </w:r>
      <w:r w:rsidRPr="00BB1379">
        <w:rPr>
          <w:rFonts w:asciiTheme="minorHAnsi" w:eastAsia="Times New Roman" w:hAnsiTheme="minorHAnsi" w:cs="Calibri"/>
          <w:spacing w:val="-1"/>
        </w:rPr>
        <w:t>h</w:t>
      </w:r>
      <w:r w:rsidRPr="00BB1379">
        <w:rPr>
          <w:rFonts w:asciiTheme="minorHAnsi" w:eastAsia="Times New Roman" w:hAnsiTheme="minorHAnsi" w:cs="Calibri"/>
        </w:rPr>
        <w:t xml:space="preserve">is </w:t>
      </w:r>
      <w:r w:rsidRPr="00BB1379">
        <w:rPr>
          <w:rFonts w:asciiTheme="minorHAnsi" w:eastAsia="Times New Roman" w:hAnsiTheme="minorHAnsi" w:cs="Calibri"/>
          <w:spacing w:val="-3"/>
        </w:rPr>
        <w:t>i</w:t>
      </w:r>
      <w:r w:rsidRPr="00BB1379">
        <w:rPr>
          <w:rFonts w:asciiTheme="minorHAnsi" w:eastAsia="Times New Roman" w:hAnsiTheme="minorHAnsi" w:cs="Calibri"/>
        </w:rPr>
        <w:t>m</w:t>
      </w:r>
      <w:r w:rsidRPr="00BB1379">
        <w:rPr>
          <w:rFonts w:asciiTheme="minorHAnsi" w:eastAsia="Times New Roman" w:hAnsiTheme="minorHAnsi" w:cs="Calibri"/>
          <w:spacing w:val="-1"/>
        </w:rPr>
        <w:t>p</w:t>
      </w:r>
      <w:r w:rsidRPr="00BB1379">
        <w:rPr>
          <w:rFonts w:asciiTheme="minorHAnsi" w:eastAsia="Times New Roman" w:hAnsiTheme="minorHAnsi" w:cs="Calibri"/>
          <w:spacing w:val="1"/>
        </w:rPr>
        <w:t>o</w:t>
      </w:r>
      <w:r w:rsidRPr="00BB1379">
        <w:rPr>
          <w:rFonts w:asciiTheme="minorHAnsi" w:eastAsia="Times New Roman" w:hAnsiTheme="minorHAnsi" w:cs="Calibri"/>
          <w:spacing w:val="-3"/>
        </w:rPr>
        <w:t>r</w:t>
      </w:r>
      <w:r w:rsidRPr="00BB1379">
        <w:rPr>
          <w:rFonts w:asciiTheme="minorHAnsi" w:eastAsia="Times New Roman" w:hAnsiTheme="minorHAnsi" w:cs="Calibri"/>
        </w:rPr>
        <w:t xml:space="preserve">tant </w:t>
      </w:r>
      <w:r w:rsidRPr="00BB1379">
        <w:rPr>
          <w:rFonts w:asciiTheme="minorHAnsi" w:eastAsia="Times New Roman" w:hAnsiTheme="minorHAnsi" w:cs="Calibri"/>
          <w:spacing w:val="-1"/>
        </w:rPr>
        <w:t>p</w:t>
      </w:r>
      <w:r w:rsidRPr="00BB1379">
        <w:rPr>
          <w:rFonts w:asciiTheme="minorHAnsi" w:eastAsia="Times New Roman" w:hAnsiTheme="minorHAnsi" w:cs="Calibri"/>
        </w:rPr>
        <w:t>roje</w:t>
      </w:r>
      <w:r w:rsidRPr="00BB1379">
        <w:rPr>
          <w:rFonts w:asciiTheme="minorHAnsi" w:eastAsia="Times New Roman" w:hAnsiTheme="minorHAnsi" w:cs="Calibri"/>
          <w:spacing w:val="-2"/>
        </w:rPr>
        <w:t>c</w:t>
      </w:r>
      <w:r w:rsidRPr="00BB1379">
        <w:rPr>
          <w:rFonts w:asciiTheme="minorHAnsi" w:eastAsia="Times New Roman" w:hAnsiTheme="minorHAnsi" w:cs="Calibri"/>
        </w:rPr>
        <w:t>t.</w:t>
      </w:r>
      <w:bookmarkEnd w:id="49"/>
    </w:p>
    <w:p w14:paraId="4FCB14CE" w14:textId="77777777" w:rsidR="00CE002D" w:rsidRPr="00BB1379" w:rsidRDefault="00CE002D" w:rsidP="00BA11AB">
      <w:pPr>
        <w:pStyle w:val="Heading1"/>
        <w:spacing w:line="276" w:lineRule="auto"/>
        <w:rPr>
          <w:rFonts w:asciiTheme="minorHAnsi" w:hAnsiTheme="minorHAnsi"/>
        </w:rPr>
      </w:pPr>
    </w:p>
    <w:p w14:paraId="3CE9FA81" w14:textId="77777777" w:rsidR="00CE002D" w:rsidRPr="00BB1379" w:rsidRDefault="00CE002D" w:rsidP="00BA11AB">
      <w:pPr>
        <w:pStyle w:val="Heading1"/>
        <w:spacing w:line="276" w:lineRule="auto"/>
        <w:rPr>
          <w:rFonts w:asciiTheme="minorHAnsi" w:hAnsiTheme="minorHAnsi"/>
        </w:rPr>
      </w:pPr>
    </w:p>
    <w:p w14:paraId="773BEE44" w14:textId="77777777" w:rsidR="00CE002D" w:rsidRPr="00BB1379" w:rsidRDefault="00CE002D" w:rsidP="00BA11AB">
      <w:pPr>
        <w:pStyle w:val="Heading1"/>
        <w:spacing w:line="276" w:lineRule="auto"/>
        <w:rPr>
          <w:rFonts w:asciiTheme="minorHAnsi" w:hAnsiTheme="minorHAnsi"/>
        </w:rPr>
      </w:pPr>
    </w:p>
    <w:p w14:paraId="5130AAE0" w14:textId="77777777" w:rsidR="00CE002D" w:rsidRPr="00BB1379" w:rsidRDefault="00CE002D" w:rsidP="00BA11AB">
      <w:pPr>
        <w:pStyle w:val="Heading1"/>
        <w:spacing w:line="276" w:lineRule="auto"/>
        <w:rPr>
          <w:rFonts w:asciiTheme="minorHAnsi" w:hAnsiTheme="minorHAnsi"/>
        </w:rPr>
      </w:pPr>
    </w:p>
    <w:p w14:paraId="53183D19" w14:textId="77777777" w:rsidR="00CE002D" w:rsidRPr="00BB1379" w:rsidRDefault="00CE002D" w:rsidP="00BA11AB">
      <w:pPr>
        <w:pStyle w:val="Heading1"/>
        <w:spacing w:line="276" w:lineRule="auto"/>
        <w:rPr>
          <w:rFonts w:asciiTheme="minorHAnsi" w:hAnsiTheme="minorHAnsi"/>
        </w:rPr>
      </w:pPr>
    </w:p>
    <w:p w14:paraId="63ECCD3C" w14:textId="77777777" w:rsidR="00CE002D" w:rsidRPr="00BB1379" w:rsidRDefault="00CE002D" w:rsidP="00BA11AB">
      <w:pPr>
        <w:pStyle w:val="Heading1"/>
        <w:spacing w:line="276" w:lineRule="auto"/>
        <w:rPr>
          <w:rFonts w:asciiTheme="minorHAnsi" w:hAnsiTheme="minorHAnsi"/>
        </w:rPr>
      </w:pPr>
    </w:p>
    <w:p w14:paraId="0E8A58E2" w14:textId="77777777" w:rsidR="00CE002D" w:rsidRPr="00BB1379" w:rsidRDefault="00CE002D" w:rsidP="00CE002D">
      <w:pPr>
        <w:pStyle w:val="Heading3"/>
        <w:rPr>
          <w:rFonts w:asciiTheme="minorHAnsi" w:eastAsia="Arial" w:hAnsiTheme="minorHAnsi"/>
          <w:w w:val="95"/>
          <w:position w:val="10"/>
          <w:sz w:val="12"/>
          <w:szCs w:val="12"/>
        </w:rPr>
      </w:pPr>
      <w:r w:rsidRPr="00BB1379">
        <w:rPr>
          <w:rFonts w:asciiTheme="minorHAnsi" w:eastAsia="Arial" w:hAnsiTheme="minorHAnsi"/>
          <w:w w:val="95"/>
        </w:rPr>
        <w:br w:type="page"/>
      </w:r>
    </w:p>
    <w:p w14:paraId="6C8080A9" w14:textId="77777777" w:rsidR="000E75B7" w:rsidRPr="00BB1379" w:rsidRDefault="000E75B7" w:rsidP="000E75B7">
      <w:pPr>
        <w:pStyle w:val="Heading1"/>
        <w:rPr>
          <w:rFonts w:asciiTheme="minorHAnsi" w:eastAsia="Arial" w:hAnsiTheme="minorHAnsi"/>
        </w:rPr>
      </w:pPr>
      <w:bookmarkStart w:id="57" w:name="_Toc399394560"/>
      <w:r w:rsidRPr="00BB1379">
        <w:rPr>
          <w:rFonts w:asciiTheme="minorHAnsi" w:hAnsiTheme="minorHAnsi"/>
        </w:rPr>
        <w:lastRenderedPageBreak/>
        <w:t>Appendi</w:t>
      </w:r>
      <w:r w:rsidR="004F6736" w:rsidRPr="00BB1379">
        <w:rPr>
          <w:rFonts w:asciiTheme="minorHAnsi" w:hAnsiTheme="minorHAnsi"/>
        </w:rPr>
        <w:t>x D</w:t>
      </w:r>
      <w:r w:rsidRPr="00BB1379">
        <w:rPr>
          <w:rFonts w:asciiTheme="minorHAnsi" w:hAnsiTheme="minorHAnsi"/>
        </w:rPr>
        <w:t xml:space="preserve">:  </w:t>
      </w:r>
      <w:r w:rsidR="00C07AF5" w:rsidRPr="00BB1379">
        <w:rPr>
          <w:rFonts w:asciiTheme="minorHAnsi" w:hAnsiTheme="minorHAnsi"/>
        </w:rPr>
        <w:t>NCLEX-PN (2010</w:t>
      </w:r>
      <w:r w:rsidR="00E221BE" w:rsidRPr="00BB1379">
        <w:rPr>
          <w:rFonts w:asciiTheme="minorHAnsi" w:hAnsiTheme="minorHAnsi"/>
        </w:rPr>
        <w:t xml:space="preserve">) </w:t>
      </w:r>
      <w:r w:rsidR="00E221BE" w:rsidRPr="00BB1379">
        <w:rPr>
          <w:rFonts w:asciiTheme="minorHAnsi" w:hAnsiTheme="minorHAnsi"/>
        </w:rPr>
        <w:br/>
      </w:r>
      <w:r w:rsidRPr="00BB1379">
        <w:rPr>
          <w:rFonts w:asciiTheme="minorHAnsi" w:hAnsiTheme="minorHAnsi"/>
        </w:rPr>
        <w:t>Activities Rank Ordered</w:t>
      </w:r>
      <w:bookmarkEnd w:id="57"/>
      <w:r w:rsidRPr="00BB1379">
        <w:rPr>
          <w:rFonts w:asciiTheme="minorHAnsi" w:hAnsiTheme="minorHAnsi"/>
        </w:rPr>
        <w:t xml:space="preserve"> </w:t>
      </w:r>
    </w:p>
    <w:p w14:paraId="18D4B3D4" w14:textId="77777777" w:rsidR="00CE002D" w:rsidRPr="00BB1379" w:rsidRDefault="00CE002D" w:rsidP="00CE002D">
      <w:pPr>
        <w:widowControl w:val="0"/>
        <w:spacing w:before="20" w:after="0" w:line="200" w:lineRule="exact"/>
        <w:rPr>
          <w:rFonts w:asciiTheme="minorHAnsi" w:hAnsiTheme="minorHAnsi"/>
          <w:sz w:val="20"/>
          <w:szCs w:val="20"/>
        </w:rPr>
      </w:pPr>
    </w:p>
    <w:tbl>
      <w:tblPr>
        <w:tblW w:w="0" w:type="auto"/>
        <w:tblInd w:w="120" w:type="dxa"/>
        <w:tblLayout w:type="fixed"/>
        <w:tblCellMar>
          <w:left w:w="0" w:type="dxa"/>
          <w:right w:w="0" w:type="dxa"/>
        </w:tblCellMar>
        <w:tblLook w:val="01E0" w:firstRow="1" w:lastRow="1" w:firstColumn="1" w:lastColumn="1" w:noHBand="0" w:noVBand="0"/>
      </w:tblPr>
      <w:tblGrid>
        <w:gridCol w:w="844"/>
        <w:gridCol w:w="4536"/>
        <w:gridCol w:w="1170"/>
        <w:gridCol w:w="1253"/>
        <w:gridCol w:w="1343"/>
      </w:tblGrid>
      <w:tr w:rsidR="00CE002D" w:rsidRPr="00BB1379" w14:paraId="2CB1233C" w14:textId="77777777" w:rsidTr="009C3DE0">
        <w:trPr>
          <w:trHeight w:hRule="exact" w:val="266"/>
        </w:trPr>
        <w:tc>
          <w:tcPr>
            <w:tcW w:w="9146" w:type="dxa"/>
            <w:gridSpan w:val="5"/>
            <w:tcBorders>
              <w:top w:val="nil"/>
              <w:left w:val="single" w:sz="2" w:space="0" w:color="231F20"/>
              <w:bottom w:val="nil"/>
              <w:right w:val="nil"/>
            </w:tcBorders>
            <w:shd w:val="clear" w:color="auto" w:fill="231F20"/>
          </w:tcPr>
          <w:p w14:paraId="33039D2A"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b/>
                <w:bCs/>
                <w:color w:val="FFFFFF"/>
                <w:sz w:val="14"/>
                <w:szCs w:val="14"/>
              </w:rPr>
              <w:t>Activities</w:t>
            </w:r>
            <w:r w:rsidRPr="00BB1379">
              <w:rPr>
                <w:rFonts w:asciiTheme="minorHAnsi" w:eastAsia="Arial" w:hAnsiTheme="minorHAnsi" w:cs="Arial"/>
                <w:b/>
                <w:bCs/>
                <w:color w:val="FFFFFF"/>
                <w:spacing w:val="-9"/>
                <w:sz w:val="14"/>
                <w:szCs w:val="14"/>
              </w:rPr>
              <w:t xml:space="preserve"> </w:t>
            </w:r>
            <w:r w:rsidRPr="00BB1379">
              <w:rPr>
                <w:rFonts w:asciiTheme="minorHAnsi" w:eastAsia="Arial" w:hAnsiTheme="minorHAnsi" w:cs="Arial"/>
                <w:b/>
                <w:bCs/>
                <w:color w:val="FFFFFF"/>
                <w:sz w:val="14"/>
                <w:szCs w:val="14"/>
              </w:rPr>
              <w:t>Rank</w:t>
            </w:r>
            <w:r w:rsidRPr="00BB1379">
              <w:rPr>
                <w:rFonts w:asciiTheme="minorHAnsi" w:eastAsia="Arial" w:hAnsiTheme="minorHAnsi" w:cs="Arial"/>
                <w:b/>
                <w:bCs/>
                <w:color w:val="FFFFFF"/>
                <w:spacing w:val="-9"/>
                <w:sz w:val="14"/>
                <w:szCs w:val="14"/>
              </w:rPr>
              <w:t xml:space="preserve"> </w:t>
            </w:r>
            <w:r w:rsidRPr="00BB1379">
              <w:rPr>
                <w:rFonts w:asciiTheme="minorHAnsi" w:eastAsia="Arial" w:hAnsiTheme="minorHAnsi" w:cs="Arial"/>
                <w:b/>
                <w:bCs/>
                <w:color w:val="FFFFFF"/>
                <w:sz w:val="14"/>
                <w:szCs w:val="14"/>
              </w:rPr>
              <w:t>O</w:t>
            </w:r>
            <w:r w:rsidRPr="00BB1379">
              <w:rPr>
                <w:rFonts w:asciiTheme="minorHAnsi" w:eastAsia="Arial" w:hAnsiTheme="minorHAnsi" w:cs="Arial"/>
                <w:b/>
                <w:bCs/>
                <w:color w:val="FFFFFF"/>
                <w:spacing w:val="-3"/>
                <w:sz w:val="14"/>
                <w:szCs w:val="14"/>
              </w:rPr>
              <w:t>r</w:t>
            </w:r>
            <w:r w:rsidRPr="00BB1379">
              <w:rPr>
                <w:rFonts w:asciiTheme="minorHAnsi" w:eastAsia="Arial" w:hAnsiTheme="minorHAnsi" w:cs="Arial"/>
                <w:b/>
                <w:bCs/>
                <w:color w:val="FFFFFF"/>
                <w:sz w:val="14"/>
                <w:szCs w:val="14"/>
              </w:rPr>
              <w:t>de</w:t>
            </w:r>
            <w:r w:rsidRPr="00BB1379">
              <w:rPr>
                <w:rFonts w:asciiTheme="minorHAnsi" w:eastAsia="Arial" w:hAnsiTheme="minorHAnsi" w:cs="Arial"/>
                <w:b/>
                <w:bCs/>
                <w:color w:val="FFFFFF"/>
                <w:spacing w:val="-3"/>
                <w:sz w:val="14"/>
                <w:szCs w:val="14"/>
              </w:rPr>
              <w:t>r</w:t>
            </w:r>
            <w:r w:rsidRPr="00BB1379">
              <w:rPr>
                <w:rFonts w:asciiTheme="minorHAnsi" w:eastAsia="Arial" w:hAnsiTheme="minorHAnsi" w:cs="Arial"/>
                <w:b/>
                <w:bCs/>
                <w:color w:val="FFFFFF"/>
                <w:sz w:val="14"/>
                <w:szCs w:val="14"/>
              </w:rPr>
              <w:t>ed</w:t>
            </w:r>
            <w:r w:rsidRPr="00BB1379">
              <w:rPr>
                <w:rFonts w:asciiTheme="minorHAnsi" w:eastAsia="Arial" w:hAnsiTheme="minorHAnsi" w:cs="Arial"/>
                <w:b/>
                <w:bCs/>
                <w:color w:val="FFFFFF"/>
                <w:spacing w:val="-9"/>
                <w:sz w:val="14"/>
                <w:szCs w:val="14"/>
              </w:rPr>
              <w:t xml:space="preserve"> </w:t>
            </w:r>
            <w:r w:rsidRPr="00BB1379">
              <w:rPr>
                <w:rFonts w:asciiTheme="minorHAnsi" w:eastAsia="Arial" w:hAnsiTheme="minorHAnsi" w:cs="Arial"/>
                <w:b/>
                <w:bCs/>
                <w:color w:val="FFFFFF"/>
                <w:sz w:val="14"/>
                <w:szCs w:val="14"/>
              </w:rPr>
              <w:t>by</w:t>
            </w:r>
            <w:r w:rsidRPr="00BB1379">
              <w:rPr>
                <w:rFonts w:asciiTheme="minorHAnsi" w:eastAsia="Arial" w:hAnsiTheme="minorHAnsi" w:cs="Arial"/>
                <w:b/>
                <w:bCs/>
                <w:color w:val="FFFFFF"/>
                <w:spacing w:val="-8"/>
                <w:sz w:val="14"/>
                <w:szCs w:val="14"/>
              </w:rPr>
              <w:t xml:space="preserve"> </w:t>
            </w:r>
            <w:r w:rsidRPr="00BB1379">
              <w:rPr>
                <w:rFonts w:asciiTheme="minorHAnsi" w:eastAsia="Arial" w:hAnsiTheme="minorHAnsi" w:cs="Arial"/>
                <w:b/>
                <w:bCs/>
                <w:color w:val="FFFFFF"/>
                <w:spacing w:val="-3"/>
                <w:sz w:val="14"/>
                <w:szCs w:val="14"/>
              </w:rPr>
              <w:t>A</w:t>
            </w:r>
            <w:r w:rsidRPr="00BB1379">
              <w:rPr>
                <w:rFonts w:asciiTheme="minorHAnsi" w:eastAsia="Arial" w:hAnsiTheme="minorHAnsi" w:cs="Arial"/>
                <w:b/>
                <w:bCs/>
                <w:color w:val="FFFFFF"/>
                <w:sz w:val="14"/>
                <w:szCs w:val="14"/>
              </w:rPr>
              <w:t>verage</w:t>
            </w:r>
            <w:r w:rsidRPr="00BB1379">
              <w:rPr>
                <w:rFonts w:asciiTheme="minorHAnsi" w:eastAsia="Arial" w:hAnsiTheme="minorHAnsi" w:cs="Arial"/>
                <w:b/>
                <w:bCs/>
                <w:color w:val="FFFFFF"/>
                <w:spacing w:val="-9"/>
                <w:sz w:val="14"/>
                <w:szCs w:val="14"/>
              </w:rPr>
              <w:t xml:space="preserve"> </w:t>
            </w:r>
            <w:r w:rsidRPr="00BB1379">
              <w:rPr>
                <w:rFonts w:asciiTheme="minorHAnsi" w:eastAsia="Arial" w:hAnsiTheme="minorHAnsi" w:cs="Arial"/>
                <w:b/>
                <w:bCs/>
                <w:color w:val="FFFFFF"/>
                <w:spacing w:val="-18"/>
                <w:sz w:val="14"/>
                <w:szCs w:val="14"/>
              </w:rPr>
              <w:t>T</w:t>
            </w:r>
            <w:r w:rsidRPr="00BB1379">
              <w:rPr>
                <w:rFonts w:asciiTheme="minorHAnsi" w:eastAsia="Arial" w:hAnsiTheme="minorHAnsi" w:cs="Arial"/>
                <w:b/>
                <w:bCs/>
                <w:color w:val="FFFFFF"/>
                <w:sz w:val="14"/>
                <w:szCs w:val="14"/>
              </w:rPr>
              <w:t>otal</w:t>
            </w:r>
            <w:r w:rsidRPr="00BB1379">
              <w:rPr>
                <w:rFonts w:asciiTheme="minorHAnsi" w:eastAsia="Arial" w:hAnsiTheme="minorHAnsi" w:cs="Arial"/>
                <w:b/>
                <w:bCs/>
                <w:color w:val="FFFFFF"/>
                <w:spacing w:val="-9"/>
                <w:sz w:val="14"/>
                <w:szCs w:val="14"/>
              </w:rPr>
              <w:t xml:space="preserve"> </w:t>
            </w:r>
            <w:r w:rsidRPr="00BB1379">
              <w:rPr>
                <w:rFonts w:asciiTheme="minorHAnsi" w:eastAsia="Arial" w:hAnsiTheme="minorHAnsi" w:cs="Arial"/>
                <w:b/>
                <w:bCs/>
                <w:color w:val="FFFFFF"/>
                <w:sz w:val="14"/>
                <w:szCs w:val="14"/>
              </w:rPr>
              <w:t>G</w:t>
            </w:r>
            <w:r w:rsidRPr="00BB1379">
              <w:rPr>
                <w:rFonts w:asciiTheme="minorHAnsi" w:eastAsia="Arial" w:hAnsiTheme="minorHAnsi" w:cs="Arial"/>
                <w:b/>
                <w:bCs/>
                <w:color w:val="FFFFFF"/>
                <w:spacing w:val="-3"/>
                <w:sz w:val="14"/>
                <w:szCs w:val="14"/>
              </w:rPr>
              <w:t>r</w:t>
            </w:r>
            <w:r w:rsidRPr="00BB1379">
              <w:rPr>
                <w:rFonts w:asciiTheme="minorHAnsi" w:eastAsia="Arial" w:hAnsiTheme="minorHAnsi" w:cs="Arial"/>
                <w:b/>
                <w:bCs/>
                <w:color w:val="FFFFFF"/>
                <w:sz w:val="14"/>
                <w:szCs w:val="14"/>
              </w:rPr>
              <w:t>oup</w:t>
            </w:r>
            <w:r w:rsidRPr="00BB1379">
              <w:rPr>
                <w:rFonts w:asciiTheme="minorHAnsi" w:eastAsia="Arial" w:hAnsiTheme="minorHAnsi" w:cs="Arial"/>
                <w:b/>
                <w:bCs/>
                <w:color w:val="FFFFFF"/>
                <w:spacing w:val="-8"/>
                <w:sz w:val="14"/>
                <w:szCs w:val="14"/>
              </w:rPr>
              <w:t xml:space="preserve"> </w:t>
            </w:r>
            <w:r w:rsidRPr="00BB1379">
              <w:rPr>
                <w:rFonts w:asciiTheme="minorHAnsi" w:eastAsia="Arial" w:hAnsiTheme="minorHAnsi" w:cs="Arial"/>
                <w:b/>
                <w:bCs/>
                <w:color w:val="FFFFFF"/>
                <w:sz w:val="14"/>
                <w:szCs w:val="14"/>
              </w:rPr>
              <w:t>F</w:t>
            </w:r>
            <w:r w:rsidRPr="00BB1379">
              <w:rPr>
                <w:rFonts w:asciiTheme="minorHAnsi" w:eastAsia="Arial" w:hAnsiTheme="minorHAnsi" w:cs="Arial"/>
                <w:b/>
                <w:bCs/>
                <w:color w:val="FFFFFF"/>
                <w:spacing w:val="-4"/>
                <w:sz w:val="14"/>
                <w:szCs w:val="14"/>
              </w:rPr>
              <w:t>r</w:t>
            </w:r>
            <w:r w:rsidRPr="00BB1379">
              <w:rPr>
                <w:rFonts w:asciiTheme="minorHAnsi" w:eastAsia="Arial" w:hAnsiTheme="minorHAnsi" w:cs="Arial"/>
                <w:b/>
                <w:bCs/>
                <w:color w:val="FFFFFF"/>
                <w:sz w:val="14"/>
                <w:szCs w:val="14"/>
              </w:rPr>
              <w:t>equency</w:t>
            </w:r>
            <w:r w:rsidR="00C07AF5" w:rsidRPr="00BB1379">
              <w:rPr>
                <w:rFonts w:asciiTheme="minorHAnsi" w:eastAsia="Arial" w:hAnsiTheme="minorHAnsi" w:cs="Arial"/>
                <w:b/>
                <w:bCs/>
                <w:color w:val="FFFFFF"/>
                <w:sz w:val="14"/>
                <w:szCs w:val="14"/>
              </w:rPr>
              <w:t xml:space="preserve"> (2010</w:t>
            </w:r>
            <w:r w:rsidR="003A1550" w:rsidRPr="00BB1379">
              <w:rPr>
                <w:rFonts w:asciiTheme="minorHAnsi" w:eastAsia="Arial" w:hAnsiTheme="minorHAnsi" w:cs="Arial"/>
                <w:b/>
                <w:bCs/>
                <w:color w:val="FFFFFF"/>
                <w:sz w:val="14"/>
                <w:szCs w:val="14"/>
              </w:rPr>
              <w:t>)</w:t>
            </w:r>
          </w:p>
        </w:tc>
      </w:tr>
      <w:tr w:rsidR="00CE002D" w:rsidRPr="00BB1379" w14:paraId="68ACF944" w14:textId="77777777" w:rsidTr="009C3DE0">
        <w:trPr>
          <w:trHeight w:hRule="exact" w:val="532"/>
        </w:trPr>
        <w:tc>
          <w:tcPr>
            <w:tcW w:w="844" w:type="dxa"/>
            <w:vMerge w:val="restart"/>
            <w:tcBorders>
              <w:top w:val="nil"/>
              <w:left w:val="single" w:sz="2" w:space="0" w:color="231F20"/>
              <w:right w:val="single" w:sz="2" w:space="0" w:color="231F20"/>
            </w:tcBorders>
            <w:textDirection w:val="btLr"/>
          </w:tcPr>
          <w:p w14:paraId="22A17982" w14:textId="77777777" w:rsidR="00CE002D" w:rsidRPr="00BB1379" w:rsidRDefault="00CE002D" w:rsidP="00CE002D">
            <w:pPr>
              <w:widowControl w:val="0"/>
              <w:spacing w:before="1" w:after="0" w:line="140" w:lineRule="exact"/>
              <w:rPr>
                <w:rFonts w:asciiTheme="minorHAnsi" w:hAnsiTheme="minorHAnsi"/>
                <w:sz w:val="14"/>
                <w:szCs w:val="14"/>
              </w:rPr>
            </w:pPr>
          </w:p>
          <w:p w14:paraId="27BF395C" w14:textId="77777777" w:rsidR="00CE002D" w:rsidRPr="00BB1379" w:rsidRDefault="00CE002D" w:rsidP="00CE002D">
            <w:pPr>
              <w:widowControl w:val="0"/>
              <w:spacing w:after="0" w:line="200" w:lineRule="exact"/>
              <w:rPr>
                <w:rFonts w:asciiTheme="minorHAnsi" w:hAnsiTheme="minorHAnsi"/>
                <w:sz w:val="20"/>
                <w:szCs w:val="20"/>
              </w:rPr>
            </w:pPr>
          </w:p>
          <w:p w14:paraId="6E083CAF" w14:textId="77777777" w:rsidR="00CE002D" w:rsidRPr="00BB1379" w:rsidRDefault="00CE002D" w:rsidP="00CE002D">
            <w:pPr>
              <w:widowControl w:val="0"/>
              <w:spacing w:after="0" w:line="240" w:lineRule="auto"/>
              <w:ind w:left="86"/>
              <w:rPr>
                <w:rFonts w:asciiTheme="minorHAnsi" w:eastAsia="Arial" w:hAnsiTheme="minorHAnsi" w:cs="Arial"/>
                <w:sz w:val="14"/>
                <w:szCs w:val="14"/>
              </w:rPr>
            </w:pPr>
            <w:r w:rsidRPr="00BB1379">
              <w:rPr>
                <w:rFonts w:asciiTheme="minorHAnsi" w:eastAsia="Arial" w:hAnsiTheme="minorHAnsi" w:cs="Arial"/>
                <w:b/>
                <w:bCs/>
                <w:color w:val="231F20"/>
                <w:sz w:val="14"/>
                <w:szCs w:val="14"/>
              </w:rPr>
              <w:t>Activity</w:t>
            </w:r>
            <w:r w:rsidRPr="00BB1379">
              <w:rPr>
                <w:rFonts w:asciiTheme="minorHAnsi" w:eastAsia="Arial" w:hAnsiTheme="minorHAnsi" w:cs="Arial"/>
                <w:b/>
                <w:bCs/>
                <w:color w:val="231F20"/>
                <w:spacing w:val="-4"/>
                <w:sz w:val="14"/>
                <w:szCs w:val="14"/>
              </w:rPr>
              <w:t xml:space="preserve"> </w:t>
            </w:r>
            <w:r w:rsidRPr="00BB1379">
              <w:rPr>
                <w:rFonts w:asciiTheme="minorHAnsi" w:eastAsia="Arial" w:hAnsiTheme="minorHAnsi" w:cs="Arial"/>
                <w:b/>
                <w:bCs/>
                <w:color w:val="231F20"/>
                <w:sz w:val="14"/>
                <w:szCs w:val="14"/>
              </w:rPr>
              <w:t>#</w:t>
            </w:r>
          </w:p>
        </w:tc>
        <w:tc>
          <w:tcPr>
            <w:tcW w:w="4536" w:type="dxa"/>
            <w:vMerge w:val="restart"/>
            <w:tcBorders>
              <w:top w:val="nil"/>
              <w:left w:val="single" w:sz="2" w:space="0" w:color="231F20"/>
              <w:right w:val="single" w:sz="2" w:space="0" w:color="231F20"/>
            </w:tcBorders>
          </w:tcPr>
          <w:p w14:paraId="4D0D039A" w14:textId="77777777" w:rsidR="00CE002D" w:rsidRPr="00BB1379" w:rsidRDefault="00CE002D" w:rsidP="00CE002D">
            <w:pPr>
              <w:widowControl w:val="0"/>
              <w:spacing w:before="5" w:after="0" w:line="180" w:lineRule="exact"/>
              <w:rPr>
                <w:rFonts w:asciiTheme="minorHAnsi" w:hAnsiTheme="minorHAnsi"/>
                <w:sz w:val="18"/>
                <w:szCs w:val="18"/>
              </w:rPr>
            </w:pPr>
          </w:p>
          <w:p w14:paraId="075018DE" w14:textId="77777777" w:rsidR="00CE002D" w:rsidRPr="00BB1379" w:rsidRDefault="00CE002D" w:rsidP="00CE002D">
            <w:pPr>
              <w:widowControl w:val="0"/>
              <w:spacing w:after="0" w:line="200" w:lineRule="exact"/>
              <w:rPr>
                <w:rFonts w:asciiTheme="minorHAnsi" w:hAnsiTheme="minorHAnsi"/>
                <w:sz w:val="20"/>
                <w:szCs w:val="20"/>
              </w:rPr>
            </w:pPr>
          </w:p>
          <w:p w14:paraId="26D6C209" w14:textId="77777777" w:rsidR="00CE002D" w:rsidRPr="00BB1379" w:rsidRDefault="00CE002D" w:rsidP="00CE002D">
            <w:pPr>
              <w:widowControl w:val="0"/>
              <w:spacing w:after="0" w:line="200" w:lineRule="exact"/>
              <w:rPr>
                <w:rFonts w:asciiTheme="minorHAnsi" w:hAnsiTheme="minorHAnsi"/>
                <w:sz w:val="20"/>
                <w:szCs w:val="20"/>
              </w:rPr>
            </w:pPr>
          </w:p>
          <w:p w14:paraId="17DE8E64" w14:textId="77777777" w:rsidR="00CE002D" w:rsidRPr="00BB1379" w:rsidRDefault="00CE002D" w:rsidP="00CE002D">
            <w:pPr>
              <w:widowControl w:val="0"/>
              <w:spacing w:after="0" w:line="240" w:lineRule="auto"/>
              <w:ind w:left="1993" w:right="1993"/>
              <w:jc w:val="center"/>
              <w:rPr>
                <w:rFonts w:asciiTheme="minorHAnsi" w:eastAsia="Arial" w:hAnsiTheme="minorHAnsi" w:cs="Arial"/>
                <w:sz w:val="14"/>
                <w:szCs w:val="14"/>
              </w:rPr>
            </w:pPr>
            <w:r w:rsidRPr="00BB1379">
              <w:rPr>
                <w:rFonts w:asciiTheme="minorHAnsi" w:eastAsia="Arial" w:hAnsiTheme="minorHAnsi" w:cs="Arial"/>
                <w:b/>
                <w:bCs/>
                <w:color w:val="231F20"/>
                <w:sz w:val="14"/>
                <w:szCs w:val="14"/>
              </w:rPr>
              <w:t>Activity</w:t>
            </w:r>
          </w:p>
        </w:tc>
        <w:tc>
          <w:tcPr>
            <w:tcW w:w="3766" w:type="dxa"/>
            <w:gridSpan w:val="3"/>
            <w:tcBorders>
              <w:top w:val="nil"/>
              <w:left w:val="single" w:sz="2" w:space="0" w:color="231F20"/>
              <w:bottom w:val="single" w:sz="2" w:space="0" w:color="231F20"/>
              <w:right w:val="single" w:sz="2" w:space="0" w:color="231F20"/>
            </w:tcBorders>
          </w:tcPr>
          <w:p w14:paraId="500951DE" w14:textId="77777777" w:rsidR="00CE002D" w:rsidRPr="00BB1379" w:rsidRDefault="00CE002D" w:rsidP="00CE002D">
            <w:pPr>
              <w:widowControl w:val="0"/>
              <w:spacing w:before="54" w:after="0" w:line="240" w:lineRule="auto"/>
              <w:ind w:left="1140" w:right="1063"/>
              <w:jc w:val="center"/>
              <w:rPr>
                <w:rFonts w:asciiTheme="minorHAnsi" w:eastAsia="Arial" w:hAnsiTheme="minorHAnsi" w:cs="Arial"/>
                <w:sz w:val="14"/>
                <w:szCs w:val="14"/>
              </w:rPr>
            </w:pPr>
            <w:r w:rsidRPr="00BB1379">
              <w:rPr>
                <w:rFonts w:asciiTheme="minorHAnsi" w:eastAsia="Arial" w:hAnsiTheme="minorHAnsi" w:cs="Arial"/>
                <w:b/>
                <w:bCs/>
                <w:color w:val="231F20"/>
                <w:spacing w:val="-3"/>
                <w:w w:val="95"/>
                <w:sz w:val="14"/>
                <w:szCs w:val="14"/>
              </w:rPr>
              <w:t>A</w:t>
            </w:r>
            <w:r w:rsidRPr="00BB1379">
              <w:rPr>
                <w:rFonts w:asciiTheme="minorHAnsi" w:eastAsia="Arial" w:hAnsiTheme="minorHAnsi" w:cs="Arial"/>
                <w:b/>
                <w:bCs/>
                <w:color w:val="231F20"/>
                <w:w w:val="95"/>
                <w:sz w:val="14"/>
                <w:szCs w:val="14"/>
              </w:rPr>
              <w:t>verage</w:t>
            </w:r>
            <w:r w:rsidRPr="00BB1379">
              <w:rPr>
                <w:rFonts w:asciiTheme="minorHAnsi" w:eastAsia="Arial" w:hAnsiTheme="minorHAnsi" w:cs="Arial"/>
                <w:b/>
                <w:bCs/>
                <w:color w:val="231F20"/>
                <w:spacing w:val="34"/>
                <w:w w:val="95"/>
                <w:sz w:val="14"/>
                <w:szCs w:val="14"/>
              </w:rPr>
              <w:t xml:space="preserve"> </w:t>
            </w:r>
            <w:r w:rsidRPr="00BB1379">
              <w:rPr>
                <w:rFonts w:asciiTheme="minorHAnsi" w:eastAsia="Arial" w:hAnsiTheme="minorHAnsi" w:cs="Arial"/>
                <w:b/>
                <w:bCs/>
                <w:color w:val="231F20"/>
                <w:w w:val="95"/>
                <w:sz w:val="14"/>
                <w:szCs w:val="14"/>
              </w:rPr>
              <w:t>F</w:t>
            </w:r>
            <w:r w:rsidRPr="00BB1379">
              <w:rPr>
                <w:rFonts w:asciiTheme="minorHAnsi" w:eastAsia="Arial" w:hAnsiTheme="minorHAnsi" w:cs="Arial"/>
                <w:b/>
                <w:bCs/>
                <w:color w:val="231F20"/>
                <w:spacing w:val="-3"/>
                <w:w w:val="95"/>
                <w:sz w:val="14"/>
                <w:szCs w:val="14"/>
              </w:rPr>
              <w:t>r</w:t>
            </w:r>
            <w:r w:rsidRPr="00BB1379">
              <w:rPr>
                <w:rFonts w:asciiTheme="minorHAnsi" w:eastAsia="Arial" w:hAnsiTheme="minorHAnsi" w:cs="Arial"/>
                <w:b/>
                <w:bCs/>
                <w:color w:val="231F20"/>
                <w:w w:val="95"/>
                <w:sz w:val="14"/>
                <w:szCs w:val="14"/>
              </w:rPr>
              <w:t>equency</w:t>
            </w:r>
          </w:p>
          <w:p w14:paraId="10968CB1" w14:textId="77777777" w:rsidR="00CE002D" w:rsidRPr="00BB1379" w:rsidRDefault="00CE002D" w:rsidP="00CE002D">
            <w:pPr>
              <w:widowControl w:val="0"/>
              <w:spacing w:before="5" w:after="0" w:line="100" w:lineRule="exact"/>
              <w:rPr>
                <w:rFonts w:asciiTheme="minorHAnsi" w:hAnsiTheme="minorHAnsi"/>
                <w:sz w:val="10"/>
                <w:szCs w:val="10"/>
              </w:rPr>
            </w:pPr>
          </w:p>
          <w:p w14:paraId="7AA00A02" w14:textId="77777777" w:rsidR="00CE002D" w:rsidRPr="00BB1379" w:rsidRDefault="00CE002D" w:rsidP="00CE002D">
            <w:pPr>
              <w:widowControl w:val="0"/>
              <w:spacing w:after="0" w:line="240" w:lineRule="auto"/>
              <w:ind w:left="77"/>
              <w:jc w:val="center"/>
              <w:rPr>
                <w:rFonts w:asciiTheme="minorHAnsi" w:eastAsia="Arial" w:hAnsiTheme="minorHAnsi" w:cs="Arial"/>
                <w:sz w:val="14"/>
                <w:szCs w:val="14"/>
              </w:rPr>
            </w:pPr>
            <w:r w:rsidRPr="00BB1379">
              <w:rPr>
                <w:rFonts w:asciiTheme="minorHAnsi" w:eastAsia="Arial" w:hAnsiTheme="minorHAnsi" w:cs="Arial"/>
                <w:b/>
                <w:bCs/>
                <w:color w:val="231F20"/>
                <w:sz w:val="14"/>
                <w:szCs w:val="14"/>
              </w:rPr>
              <w:t>(</w:t>
            </w:r>
            <w:r w:rsidRPr="00BB1379">
              <w:rPr>
                <w:rFonts w:asciiTheme="minorHAnsi" w:eastAsia="Arial" w:hAnsiTheme="minorHAnsi" w:cs="Arial"/>
                <w:b/>
                <w:bCs/>
                <w:color w:val="231F20"/>
                <w:spacing w:val="-18"/>
                <w:sz w:val="14"/>
                <w:szCs w:val="14"/>
              </w:rPr>
              <w:t>T</w:t>
            </w:r>
            <w:r w:rsidRPr="00BB1379">
              <w:rPr>
                <w:rFonts w:asciiTheme="minorHAnsi" w:eastAsia="Arial" w:hAnsiTheme="minorHAnsi" w:cs="Arial"/>
                <w:b/>
                <w:bCs/>
                <w:color w:val="231F20"/>
                <w:sz w:val="14"/>
                <w:szCs w:val="14"/>
              </w:rPr>
              <w:t>otal</w:t>
            </w:r>
            <w:r w:rsidRPr="00BB1379">
              <w:rPr>
                <w:rFonts w:asciiTheme="minorHAnsi" w:eastAsia="Arial" w:hAnsiTheme="minorHAnsi" w:cs="Arial"/>
                <w:b/>
                <w:bCs/>
                <w:color w:val="231F20"/>
                <w:spacing w:val="-14"/>
                <w:sz w:val="14"/>
                <w:szCs w:val="14"/>
              </w:rPr>
              <w:t xml:space="preserve"> </w:t>
            </w:r>
            <w:r w:rsidRPr="00BB1379">
              <w:rPr>
                <w:rFonts w:asciiTheme="minorHAnsi" w:eastAsia="Arial" w:hAnsiTheme="minorHAnsi" w:cs="Arial"/>
                <w:b/>
                <w:bCs/>
                <w:color w:val="231F20"/>
                <w:sz w:val="14"/>
                <w:szCs w:val="14"/>
              </w:rPr>
              <w:t>G</w:t>
            </w:r>
            <w:r w:rsidRPr="00BB1379">
              <w:rPr>
                <w:rFonts w:asciiTheme="minorHAnsi" w:eastAsia="Arial" w:hAnsiTheme="minorHAnsi" w:cs="Arial"/>
                <w:b/>
                <w:bCs/>
                <w:color w:val="231F20"/>
                <w:spacing w:val="-3"/>
                <w:sz w:val="14"/>
                <w:szCs w:val="14"/>
              </w:rPr>
              <w:t>r</w:t>
            </w:r>
            <w:r w:rsidRPr="00BB1379">
              <w:rPr>
                <w:rFonts w:asciiTheme="minorHAnsi" w:eastAsia="Arial" w:hAnsiTheme="minorHAnsi" w:cs="Arial"/>
                <w:b/>
                <w:bCs/>
                <w:color w:val="231F20"/>
                <w:sz w:val="14"/>
                <w:szCs w:val="14"/>
              </w:rPr>
              <w:t>oup)</w:t>
            </w:r>
          </w:p>
        </w:tc>
      </w:tr>
      <w:tr w:rsidR="00CE002D" w:rsidRPr="00BB1379" w14:paraId="521395B5" w14:textId="77777777" w:rsidTr="009C3DE0">
        <w:trPr>
          <w:trHeight w:hRule="exact" w:val="266"/>
        </w:trPr>
        <w:tc>
          <w:tcPr>
            <w:tcW w:w="844" w:type="dxa"/>
            <w:vMerge/>
            <w:tcBorders>
              <w:left w:val="single" w:sz="2" w:space="0" w:color="231F20"/>
              <w:bottom w:val="single" w:sz="2" w:space="0" w:color="231F20"/>
              <w:right w:val="single" w:sz="2" w:space="0" w:color="231F20"/>
            </w:tcBorders>
            <w:textDirection w:val="btLr"/>
          </w:tcPr>
          <w:p w14:paraId="4EE3A05C" w14:textId="77777777" w:rsidR="00CE002D" w:rsidRPr="00BB1379" w:rsidRDefault="00CE002D" w:rsidP="00CE002D">
            <w:pPr>
              <w:widowControl w:val="0"/>
              <w:spacing w:after="0" w:line="240" w:lineRule="auto"/>
              <w:rPr>
                <w:rFonts w:asciiTheme="minorHAnsi" w:hAnsiTheme="minorHAnsi"/>
              </w:rPr>
            </w:pPr>
          </w:p>
        </w:tc>
        <w:tc>
          <w:tcPr>
            <w:tcW w:w="4536" w:type="dxa"/>
            <w:vMerge/>
            <w:tcBorders>
              <w:left w:val="single" w:sz="2" w:space="0" w:color="231F20"/>
              <w:bottom w:val="single" w:sz="2" w:space="0" w:color="231F20"/>
              <w:right w:val="single" w:sz="2" w:space="0" w:color="231F20"/>
            </w:tcBorders>
          </w:tcPr>
          <w:p w14:paraId="0D8BD087" w14:textId="77777777" w:rsidR="00CE002D" w:rsidRPr="00BB1379" w:rsidRDefault="00CE002D" w:rsidP="00CE002D">
            <w:pPr>
              <w:widowControl w:val="0"/>
              <w:spacing w:after="0" w:line="240" w:lineRule="auto"/>
              <w:rPr>
                <w:rFonts w:asciiTheme="minorHAnsi" w:hAnsiTheme="minorHAnsi"/>
              </w:rPr>
            </w:pPr>
          </w:p>
        </w:tc>
        <w:tc>
          <w:tcPr>
            <w:tcW w:w="1170" w:type="dxa"/>
            <w:tcBorders>
              <w:top w:val="single" w:sz="2" w:space="0" w:color="231F20"/>
              <w:left w:val="single" w:sz="2" w:space="0" w:color="231F20"/>
              <w:bottom w:val="single" w:sz="2" w:space="0" w:color="231F20"/>
              <w:right w:val="single" w:sz="2" w:space="0" w:color="231F20"/>
            </w:tcBorders>
          </w:tcPr>
          <w:p w14:paraId="47CB7C1F" w14:textId="77777777" w:rsidR="00CE002D" w:rsidRPr="00BB1379" w:rsidRDefault="00CE002D" w:rsidP="00CE002D">
            <w:pPr>
              <w:widowControl w:val="0"/>
              <w:spacing w:before="52"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b/>
                <w:bCs/>
                <w:color w:val="231F20"/>
                <w:w w:val="110"/>
                <w:sz w:val="14"/>
                <w:szCs w:val="14"/>
              </w:rPr>
              <w:t>N</w:t>
            </w:r>
          </w:p>
        </w:tc>
        <w:tc>
          <w:tcPr>
            <w:tcW w:w="1253" w:type="dxa"/>
            <w:tcBorders>
              <w:top w:val="single" w:sz="2" w:space="0" w:color="231F20"/>
              <w:left w:val="single" w:sz="2" w:space="0" w:color="231F20"/>
              <w:bottom w:val="single" w:sz="2" w:space="0" w:color="231F20"/>
              <w:right w:val="single" w:sz="2" w:space="0" w:color="231F20"/>
            </w:tcBorders>
          </w:tcPr>
          <w:p w14:paraId="64658A20" w14:textId="77777777" w:rsidR="00CE002D" w:rsidRPr="00BB1379" w:rsidRDefault="00CE002D" w:rsidP="00CE002D">
            <w:pPr>
              <w:widowControl w:val="0"/>
              <w:spacing w:before="52"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b/>
                <w:bCs/>
                <w:color w:val="231F20"/>
                <w:spacing w:val="-3"/>
                <w:sz w:val="14"/>
                <w:szCs w:val="14"/>
              </w:rPr>
              <w:t>A</w:t>
            </w:r>
            <w:r w:rsidRPr="00BB1379">
              <w:rPr>
                <w:rFonts w:asciiTheme="minorHAnsi" w:eastAsia="Arial" w:hAnsiTheme="minorHAnsi" w:cs="Arial"/>
                <w:b/>
                <w:bCs/>
                <w:color w:val="231F20"/>
                <w:sz w:val="14"/>
                <w:szCs w:val="14"/>
              </w:rPr>
              <w:t>vg</w:t>
            </w:r>
          </w:p>
        </w:tc>
        <w:tc>
          <w:tcPr>
            <w:tcW w:w="1343" w:type="dxa"/>
            <w:tcBorders>
              <w:top w:val="single" w:sz="2" w:space="0" w:color="231F20"/>
              <w:left w:val="single" w:sz="2" w:space="0" w:color="231F20"/>
              <w:bottom w:val="single" w:sz="2" w:space="0" w:color="231F20"/>
              <w:right w:val="single" w:sz="2" w:space="0" w:color="231F20"/>
            </w:tcBorders>
          </w:tcPr>
          <w:p w14:paraId="2670D7CD" w14:textId="77777777" w:rsidR="00CE002D" w:rsidRPr="00BB1379" w:rsidRDefault="00CE002D" w:rsidP="00CE002D">
            <w:pPr>
              <w:widowControl w:val="0"/>
              <w:spacing w:before="52" w:after="0" w:line="240" w:lineRule="auto"/>
              <w:ind w:left="318"/>
              <w:rPr>
                <w:rFonts w:asciiTheme="minorHAnsi" w:eastAsia="Arial" w:hAnsiTheme="minorHAnsi" w:cs="Arial"/>
                <w:sz w:val="14"/>
                <w:szCs w:val="14"/>
              </w:rPr>
            </w:pPr>
            <w:r w:rsidRPr="00BB1379">
              <w:rPr>
                <w:rFonts w:asciiTheme="minorHAnsi" w:eastAsia="Arial" w:hAnsiTheme="minorHAnsi" w:cs="Arial"/>
                <w:b/>
                <w:bCs/>
                <w:color w:val="231F20"/>
                <w:sz w:val="14"/>
                <w:szCs w:val="14"/>
              </w:rPr>
              <w:t>Std.</w:t>
            </w:r>
            <w:r w:rsidRPr="00BB1379">
              <w:rPr>
                <w:rFonts w:asciiTheme="minorHAnsi" w:eastAsia="Arial" w:hAnsiTheme="minorHAnsi" w:cs="Arial"/>
                <w:b/>
                <w:bCs/>
                <w:color w:val="231F20"/>
                <w:spacing w:val="-3"/>
                <w:sz w:val="14"/>
                <w:szCs w:val="14"/>
              </w:rPr>
              <w:t xml:space="preserve"> </w:t>
            </w:r>
            <w:r w:rsidRPr="00BB1379">
              <w:rPr>
                <w:rFonts w:asciiTheme="minorHAnsi" w:eastAsia="Arial" w:hAnsiTheme="minorHAnsi" w:cs="Arial"/>
                <w:b/>
                <w:bCs/>
                <w:color w:val="231F20"/>
                <w:sz w:val="14"/>
                <w:szCs w:val="14"/>
              </w:rPr>
              <w:t>Er</w:t>
            </w:r>
            <w:r w:rsidRPr="00BB1379">
              <w:rPr>
                <w:rFonts w:asciiTheme="minorHAnsi" w:eastAsia="Arial" w:hAnsiTheme="minorHAnsi" w:cs="Arial"/>
                <w:b/>
                <w:bCs/>
                <w:color w:val="231F20"/>
                <w:spacing w:val="-14"/>
                <w:sz w:val="14"/>
                <w:szCs w:val="14"/>
              </w:rPr>
              <w:t>r</w:t>
            </w:r>
            <w:r w:rsidRPr="00BB1379">
              <w:rPr>
                <w:rFonts w:asciiTheme="minorHAnsi" w:eastAsia="Arial" w:hAnsiTheme="minorHAnsi" w:cs="Arial"/>
                <w:b/>
                <w:bCs/>
                <w:color w:val="231F20"/>
                <w:sz w:val="14"/>
                <w:szCs w:val="14"/>
              </w:rPr>
              <w:t>.</w:t>
            </w:r>
          </w:p>
        </w:tc>
      </w:tr>
      <w:tr w:rsidR="00CE002D" w:rsidRPr="00BB1379" w14:paraId="72DDEE4B" w14:textId="77777777" w:rsidTr="009C3DE0">
        <w:trPr>
          <w:trHeight w:hRule="exact" w:val="266"/>
        </w:trPr>
        <w:tc>
          <w:tcPr>
            <w:tcW w:w="844" w:type="dxa"/>
            <w:tcBorders>
              <w:top w:val="single" w:sz="2" w:space="0" w:color="231F20"/>
              <w:left w:val="single" w:sz="2" w:space="0" w:color="231F20"/>
              <w:bottom w:val="nil"/>
              <w:right w:val="single" w:sz="2" w:space="0" w:color="231F20"/>
            </w:tcBorders>
            <w:shd w:val="clear" w:color="auto" w:fill="DCDDDE"/>
          </w:tcPr>
          <w:p w14:paraId="54633079" w14:textId="77777777" w:rsidR="00CE002D" w:rsidRPr="00BB1379" w:rsidRDefault="00CE002D" w:rsidP="00CE002D">
            <w:pPr>
              <w:widowControl w:val="0"/>
              <w:spacing w:before="52"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36</w:t>
            </w:r>
          </w:p>
        </w:tc>
        <w:tc>
          <w:tcPr>
            <w:tcW w:w="4536" w:type="dxa"/>
            <w:tcBorders>
              <w:top w:val="single" w:sz="2" w:space="0" w:color="231F20"/>
              <w:left w:val="single" w:sz="2" w:space="0" w:color="231F20"/>
              <w:bottom w:val="nil"/>
              <w:right w:val="single" w:sz="2" w:space="0" w:color="231F20"/>
            </w:tcBorders>
            <w:shd w:val="clear" w:color="auto" w:fill="DCDDDE"/>
          </w:tcPr>
          <w:p w14:paraId="7C476520" w14:textId="77777777" w:rsidR="00CE002D" w:rsidRPr="00BB1379" w:rsidRDefault="00CE002D" w:rsidP="00CE002D">
            <w:pPr>
              <w:widowControl w:val="0"/>
              <w:spacing w:before="52"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w w:val="105"/>
                <w:sz w:val="14"/>
                <w:szCs w:val="14"/>
              </w:rPr>
              <w:t>Assist</w:t>
            </w:r>
            <w:r w:rsidRPr="00BB1379">
              <w:rPr>
                <w:rFonts w:asciiTheme="minorHAnsi" w:eastAsia="Arial" w:hAnsiTheme="minorHAnsi" w:cs="Arial"/>
                <w:color w:val="231F20"/>
                <w:spacing w:val="-17"/>
                <w:w w:val="105"/>
                <w:sz w:val="14"/>
                <w:szCs w:val="14"/>
              </w:rPr>
              <w:t xml:space="preserve"> </w:t>
            </w:r>
            <w:r w:rsidRPr="00BB1379">
              <w:rPr>
                <w:rFonts w:asciiTheme="minorHAnsi" w:eastAsia="Arial" w:hAnsiTheme="minorHAnsi" w:cs="Arial"/>
                <w:color w:val="231F20"/>
                <w:w w:val="105"/>
                <w:sz w:val="14"/>
                <w:szCs w:val="14"/>
              </w:rPr>
              <w:t>with</w:t>
            </w:r>
            <w:r w:rsidRPr="00BB1379">
              <w:rPr>
                <w:rFonts w:asciiTheme="minorHAnsi" w:eastAsia="Arial" w:hAnsiTheme="minorHAnsi" w:cs="Arial"/>
                <w:color w:val="231F20"/>
                <w:spacing w:val="-16"/>
                <w:w w:val="105"/>
                <w:sz w:val="14"/>
                <w:szCs w:val="14"/>
              </w:rPr>
              <w:t xml:space="preserve"> </w:t>
            </w:r>
            <w:r w:rsidRPr="00BB1379">
              <w:rPr>
                <w:rFonts w:asciiTheme="minorHAnsi" w:eastAsia="Arial" w:hAnsiTheme="minorHAnsi" w:cs="Arial"/>
                <w:color w:val="231F20"/>
                <w:w w:val="105"/>
                <w:sz w:val="14"/>
                <w:szCs w:val="14"/>
              </w:rPr>
              <w:t>monitoring</w:t>
            </w:r>
            <w:r w:rsidRPr="00BB1379">
              <w:rPr>
                <w:rFonts w:asciiTheme="minorHAnsi" w:eastAsia="Arial" w:hAnsiTheme="minorHAnsi" w:cs="Arial"/>
                <w:color w:val="231F20"/>
                <w:spacing w:val="-16"/>
                <w:w w:val="105"/>
                <w:sz w:val="14"/>
                <w:szCs w:val="14"/>
              </w:rPr>
              <w:t xml:space="preserve"> </w:t>
            </w:r>
            <w:r w:rsidRPr="00BB1379">
              <w:rPr>
                <w:rFonts w:asciiTheme="minorHAnsi" w:eastAsia="Arial" w:hAnsiTheme="minorHAnsi" w:cs="Arial"/>
                <w:color w:val="231F20"/>
                <w:w w:val="105"/>
                <w:sz w:val="14"/>
                <w:szCs w:val="14"/>
              </w:rPr>
              <w:t>a</w:t>
            </w:r>
            <w:r w:rsidRPr="00BB1379">
              <w:rPr>
                <w:rFonts w:asciiTheme="minorHAnsi" w:eastAsia="Arial" w:hAnsiTheme="minorHAnsi" w:cs="Arial"/>
                <w:color w:val="231F20"/>
                <w:spacing w:val="-16"/>
                <w:w w:val="105"/>
                <w:sz w:val="14"/>
                <w:szCs w:val="14"/>
              </w:rPr>
              <w:t xml:space="preserve"> </w:t>
            </w:r>
            <w:r w:rsidRPr="00BB1379">
              <w:rPr>
                <w:rFonts w:asciiTheme="minorHAnsi" w:eastAsia="Arial" w:hAnsiTheme="minorHAnsi" w:cs="Arial"/>
                <w:color w:val="231F20"/>
                <w:w w:val="105"/>
                <w:sz w:val="14"/>
                <w:szCs w:val="14"/>
              </w:rPr>
              <w:t>client</w:t>
            </w:r>
            <w:r w:rsidRPr="00BB1379">
              <w:rPr>
                <w:rFonts w:asciiTheme="minorHAnsi" w:eastAsia="Arial" w:hAnsiTheme="minorHAnsi" w:cs="Arial"/>
                <w:color w:val="231F20"/>
                <w:spacing w:val="-17"/>
                <w:w w:val="105"/>
                <w:sz w:val="14"/>
                <w:szCs w:val="14"/>
              </w:rPr>
              <w:t xml:space="preserve"> </w:t>
            </w:r>
            <w:r w:rsidRPr="00BB1379">
              <w:rPr>
                <w:rFonts w:asciiTheme="minorHAnsi" w:eastAsia="Arial" w:hAnsiTheme="minorHAnsi" w:cs="Arial"/>
                <w:color w:val="231F20"/>
                <w:w w:val="105"/>
                <w:sz w:val="14"/>
                <w:szCs w:val="14"/>
              </w:rPr>
              <w:t>in</w:t>
            </w:r>
            <w:r w:rsidRPr="00BB1379">
              <w:rPr>
                <w:rFonts w:asciiTheme="minorHAnsi" w:eastAsia="Arial" w:hAnsiTheme="minorHAnsi" w:cs="Arial"/>
                <w:color w:val="231F20"/>
                <w:spacing w:val="-16"/>
                <w:w w:val="105"/>
                <w:sz w:val="14"/>
                <w:szCs w:val="14"/>
              </w:rPr>
              <w:t xml:space="preserve"> </w:t>
            </w:r>
            <w:r w:rsidRPr="00BB1379">
              <w:rPr>
                <w:rFonts w:asciiTheme="minorHAnsi" w:eastAsia="Arial" w:hAnsiTheme="minorHAnsi" w:cs="Arial"/>
                <w:color w:val="231F20"/>
                <w:w w:val="105"/>
                <w:sz w:val="14"/>
                <w:szCs w:val="14"/>
              </w:rPr>
              <w:t>labor</w:t>
            </w:r>
          </w:p>
        </w:tc>
        <w:tc>
          <w:tcPr>
            <w:tcW w:w="1170" w:type="dxa"/>
            <w:tcBorders>
              <w:top w:val="single" w:sz="2" w:space="0" w:color="231F20"/>
              <w:left w:val="single" w:sz="2" w:space="0" w:color="231F20"/>
              <w:bottom w:val="nil"/>
              <w:right w:val="single" w:sz="2" w:space="0" w:color="231F20"/>
            </w:tcBorders>
            <w:shd w:val="clear" w:color="auto" w:fill="DCDDDE"/>
          </w:tcPr>
          <w:p w14:paraId="59FF6E4A" w14:textId="77777777" w:rsidR="00CE002D" w:rsidRPr="00BB1379" w:rsidRDefault="00CE002D" w:rsidP="00CE002D">
            <w:pPr>
              <w:widowControl w:val="0"/>
              <w:spacing w:before="53"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598</w:t>
            </w:r>
          </w:p>
        </w:tc>
        <w:tc>
          <w:tcPr>
            <w:tcW w:w="1253" w:type="dxa"/>
            <w:tcBorders>
              <w:top w:val="single" w:sz="2" w:space="0" w:color="231F20"/>
              <w:left w:val="single" w:sz="2" w:space="0" w:color="231F20"/>
              <w:bottom w:val="nil"/>
              <w:right w:val="single" w:sz="2" w:space="0" w:color="231F20"/>
            </w:tcBorders>
            <w:shd w:val="clear" w:color="auto" w:fill="DCDDDE"/>
          </w:tcPr>
          <w:p w14:paraId="3736FBDA" w14:textId="77777777" w:rsidR="00CE002D" w:rsidRPr="00BB1379" w:rsidRDefault="00CE002D" w:rsidP="00CE002D">
            <w:pPr>
              <w:widowControl w:val="0"/>
              <w:spacing w:before="53"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0.17</w:t>
            </w:r>
          </w:p>
        </w:tc>
        <w:tc>
          <w:tcPr>
            <w:tcW w:w="1343" w:type="dxa"/>
            <w:tcBorders>
              <w:top w:val="single" w:sz="2" w:space="0" w:color="231F20"/>
              <w:left w:val="single" w:sz="2" w:space="0" w:color="231F20"/>
              <w:bottom w:val="nil"/>
              <w:right w:val="single" w:sz="2" w:space="0" w:color="231F20"/>
            </w:tcBorders>
            <w:shd w:val="clear" w:color="auto" w:fill="DCDDDE"/>
          </w:tcPr>
          <w:p w14:paraId="5368B468" w14:textId="77777777" w:rsidR="00CE002D" w:rsidRPr="00BB1379" w:rsidRDefault="00CE002D" w:rsidP="00CE002D">
            <w:pPr>
              <w:widowControl w:val="0"/>
              <w:spacing w:before="53"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0.03</w:t>
            </w:r>
          </w:p>
        </w:tc>
      </w:tr>
      <w:tr w:rsidR="00CE002D" w:rsidRPr="00BB1379" w14:paraId="7B25C87F" w14:textId="77777777" w:rsidTr="009C3DE0">
        <w:trPr>
          <w:trHeight w:hRule="exact" w:val="266"/>
        </w:trPr>
        <w:tc>
          <w:tcPr>
            <w:tcW w:w="844" w:type="dxa"/>
            <w:tcBorders>
              <w:top w:val="nil"/>
              <w:left w:val="single" w:sz="2" w:space="0" w:color="231F20"/>
              <w:bottom w:val="nil"/>
              <w:right w:val="single" w:sz="2" w:space="0" w:color="231F20"/>
            </w:tcBorders>
          </w:tcPr>
          <w:p w14:paraId="470B9E65"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31</w:t>
            </w:r>
          </w:p>
        </w:tc>
        <w:tc>
          <w:tcPr>
            <w:tcW w:w="4536" w:type="dxa"/>
            <w:tcBorders>
              <w:top w:val="nil"/>
              <w:left w:val="single" w:sz="2" w:space="0" w:color="231F20"/>
              <w:bottom w:val="nil"/>
              <w:right w:val="single" w:sz="2" w:space="0" w:color="231F20"/>
            </w:tcBorders>
          </w:tcPr>
          <w:p w14:paraId="23C858F1"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Assist</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with</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fetal</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heart</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monitoring</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for</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the</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antepartum</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client</w:t>
            </w:r>
          </w:p>
        </w:tc>
        <w:tc>
          <w:tcPr>
            <w:tcW w:w="1170" w:type="dxa"/>
            <w:tcBorders>
              <w:top w:val="nil"/>
              <w:left w:val="single" w:sz="2" w:space="0" w:color="231F20"/>
              <w:bottom w:val="nil"/>
              <w:right w:val="single" w:sz="2" w:space="0" w:color="231F20"/>
            </w:tcBorders>
          </w:tcPr>
          <w:p w14:paraId="5808DDA1"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594</w:t>
            </w:r>
          </w:p>
        </w:tc>
        <w:tc>
          <w:tcPr>
            <w:tcW w:w="1253" w:type="dxa"/>
            <w:tcBorders>
              <w:top w:val="nil"/>
              <w:left w:val="single" w:sz="2" w:space="0" w:color="231F20"/>
              <w:bottom w:val="nil"/>
              <w:right w:val="single" w:sz="2" w:space="0" w:color="231F20"/>
            </w:tcBorders>
          </w:tcPr>
          <w:p w14:paraId="672B5FA6"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0.21</w:t>
            </w:r>
          </w:p>
        </w:tc>
        <w:tc>
          <w:tcPr>
            <w:tcW w:w="1343" w:type="dxa"/>
            <w:tcBorders>
              <w:top w:val="nil"/>
              <w:left w:val="single" w:sz="2" w:space="0" w:color="231F20"/>
              <w:bottom w:val="nil"/>
              <w:right w:val="single" w:sz="2" w:space="0" w:color="231F20"/>
            </w:tcBorders>
          </w:tcPr>
          <w:p w14:paraId="06014E4E"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0.04</w:t>
            </w:r>
          </w:p>
        </w:tc>
      </w:tr>
      <w:tr w:rsidR="00CE002D" w:rsidRPr="00BB1379" w14:paraId="70B586F5" w14:textId="77777777" w:rsidTr="009C3DE0">
        <w:trPr>
          <w:trHeight w:hRule="exact" w:val="266"/>
        </w:trPr>
        <w:tc>
          <w:tcPr>
            <w:tcW w:w="844" w:type="dxa"/>
            <w:tcBorders>
              <w:top w:val="nil"/>
              <w:left w:val="single" w:sz="2" w:space="0" w:color="231F20"/>
              <w:bottom w:val="nil"/>
              <w:right w:val="single" w:sz="2" w:space="0" w:color="231F20"/>
            </w:tcBorders>
            <w:shd w:val="clear" w:color="auto" w:fill="DCDDDE"/>
          </w:tcPr>
          <w:p w14:paraId="738998E2"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42</w:t>
            </w:r>
          </w:p>
        </w:tc>
        <w:tc>
          <w:tcPr>
            <w:tcW w:w="4536" w:type="dxa"/>
            <w:tcBorders>
              <w:top w:val="nil"/>
              <w:left w:val="single" w:sz="2" w:space="0" w:color="231F20"/>
              <w:bottom w:val="nil"/>
              <w:right w:val="single" w:sz="2" w:space="0" w:color="231F20"/>
            </w:tcBorders>
            <w:shd w:val="clear" w:color="auto" w:fill="DCDDDE"/>
          </w:tcPr>
          <w:p w14:paraId="00BB13E9"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Insert</w:t>
            </w:r>
            <w:r w:rsidRPr="00BB1379">
              <w:rPr>
                <w:rFonts w:asciiTheme="minorHAnsi" w:eastAsia="Arial" w:hAnsiTheme="minorHAnsi" w:cs="Arial"/>
                <w:color w:val="231F20"/>
                <w:spacing w:val="-11"/>
                <w:sz w:val="14"/>
                <w:szCs w:val="14"/>
              </w:rPr>
              <w:t xml:space="preserve"> </w:t>
            </w:r>
            <w:r w:rsidRPr="00BB1379">
              <w:rPr>
                <w:rFonts w:asciiTheme="minorHAnsi" w:eastAsia="Arial" w:hAnsiTheme="minorHAnsi" w:cs="Arial"/>
                <w:color w:val="231F20"/>
                <w:sz w:val="14"/>
                <w:szCs w:val="14"/>
              </w:rPr>
              <w:t>nasogastric</w:t>
            </w:r>
            <w:r w:rsidRPr="00BB1379">
              <w:rPr>
                <w:rFonts w:asciiTheme="minorHAnsi" w:eastAsia="Arial" w:hAnsiTheme="minorHAnsi" w:cs="Arial"/>
                <w:color w:val="231F20"/>
                <w:spacing w:val="-11"/>
                <w:sz w:val="14"/>
                <w:szCs w:val="14"/>
              </w:rPr>
              <w:t xml:space="preserve"> </w:t>
            </w:r>
            <w:r w:rsidRPr="00BB1379">
              <w:rPr>
                <w:rFonts w:asciiTheme="minorHAnsi" w:eastAsia="Arial" w:hAnsiTheme="minorHAnsi" w:cs="Arial"/>
                <w:color w:val="231F20"/>
                <w:sz w:val="14"/>
                <w:szCs w:val="14"/>
              </w:rPr>
              <w:t>(NG)</w:t>
            </w:r>
            <w:r w:rsidRPr="00BB1379">
              <w:rPr>
                <w:rFonts w:asciiTheme="minorHAnsi" w:eastAsia="Arial" w:hAnsiTheme="minorHAnsi" w:cs="Arial"/>
                <w:color w:val="231F20"/>
                <w:spacing w:val="-10"/>
                <w:sz w:val="14"/>
                <w:szCs w:val="14"/>
              </w:rPr>
              <w:t xml:space="preserve"> </w:t>
            </w:r>
            <w:r w:rsidRPr="00BB1379">
              <w:rPr>
                <w:rFonts w:asciiTheme="minorHAnsi" w:eastAsia="Arial" w:hAnsiTheme="minorHAnsi" w:cs="Arial"/>
                <w:color w:val="231F20"/>
                <w:sz w:val="14"/>
                <w:szCs w:val="14"/>
              </w:rPr>
              <w:t>tube</w:t>
            </w:r>
          </w:p>
        </w:tc>
        <w:tc>
          <w:tcPr>
            <w:tcW w:w="1170" w:type="dxa"/>
            <w:tcBorders>
              <w:top w:val="nil"/>
              <w:left w:val="single" w:sz="2" w:space="0" w:color="231F20"/>
              <w:bottom w:val="nil"/>
              <w:right w:val="single" w:sz="2" w:space="0" w:color="231F20"/>
            </w:tcBorders>
            <w:shd w:val="clear" w:color="auto" w:fill="DCDDDE"/>
          </w:tcPr>
          <w:p w14:paraId="23F78439"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1387</w:t>
            </w:r>
          </w:p>
        </w:tc>
        <w:tc>
          <w:tcPr>
            <w:tcW w:w="1253" w:type="dxa"/>
            <w:tcBorders>
              <w:top w:val="nil"/>
              <w:left w:val="single" w:sz="2" w:space="0" w:color="231F20"/>
              <w:bottom w:val="nil"/>
              <w:right w:val="single" w:sz="2" w:space="0" w:color="231F20"/>
            </w:tcBorders>
            <w:shd w:val="clear" w:color="auto" w:fill="DCDDDE"/>
          </w:tcPr>
          <w:p w14:paraId="6998497C"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0.34</w:t>
            </w:r>
          </w:p>
        </w:tc>
        <w:tc>
          <w:tcPr>
            <w:tcW w:w="1343" w:type="dxa"/>
            <w:tcBorders>
              <w:top w:val="nil"/>
              <w:left w:val="single" w:sz="2" w:space="0" w:color="231F20"/>
              <w:bottom w:val="nil"/>
              <w:right w:val="single" w:sz="2" w:space="0" w:color="231F20"/>
            </w:tcBorders>
            <w:shd w:val="clear" w:color="auto" w:fill="DCDDDE"/>
          </w:tcPr>
          <w:p w14:paraId="12480A08"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0.03</w:t>
            </w:r>
          </w:p>
        </w:tc>
      </w:tr>
      <w:tr w:rsidR="00CE002D" w:rsidRPr="00BB1379" w14:paraId="06A9DE75" w14:textId="77777777" w:rsidTr="009C3DE0">
        <w:trPr>
          <w:trHeight w:hRule="exact" w:val="266"/>
        </w:trPr>
        <w:tc>
          <w:tcPr>
            <w:tcW w:w="844" w:type="dxa"/>
            <w:tcBorders>
              <w:top w:val="nil"/>
              <w:left w:val="single" w:sz="2" w:space="0" w:color="231F20"/>
              <w:bottom w:val="nil"/>
              <w:right w:val="single" w:sz="2" w:space="0" w:color="231F20"/>
            </w:tcBorders>
          </w:tcPr>
          <w:p w14:paraId="7F074BBA"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139</w:t>
            </w:r>
          </w:p>
        </w:tc>
        <w:tc>
          <w:tcPr>
            <w:tcW w:w="4536" w:type="dxa"/>
            <w:tcBorders>
              <w:top w:val="nil"/>
              <w:left w:val="single" w:sz="2" w:space="0" w:color="231F20"/>
              <w:bottom w:val="nil"/>
              <w:right w:val="single" w:sz="2" w:space="0" w:color="231F20"/>
            </w:tcBorders>
          </w:tcPr>
          <w:p w14:paraId="55F11FF8" w14:textId="77777777" w:rsidR="00CE002D" w:rsidRPr="00BB1379" w:rsidRDefault="00CE002D" w:rsidP="00CE002D">
            <w:pPr>
              <w:widowControl w:val="0"/>
              <w:spacing w:before="54" w:after="0" w:line="240" w:lineRule="auto"/>
              <w:ind w:left="77" w:right="140"/>
              <w:rPr>
                <w:rFonts w:asciiTheme="minorHAnsi" w:eastAsia="Arial" w:hAnsiTheme="minorHAnsi" w:cs="Arial"/>
                <w:sz w:val="14"/>
                <w:szCs w:val="14"/>
              </w:rPr>
            </w:pPr>
            <w:r w:rsidRPr="00BB1379">
              <w:rPr>
                <w:rFonts w:asciiTheme="minorHAnsi" w:eastAsia="Arial" w:hAnsiTheme="minorHAnsi" w:cs="Arial"/>
                <w:color w:val="231F20"/>
                <w:sz w:val="14"/>
                <w:szCs w:val="14"/>
              </w:rPr>
              <w:t>Identify</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signs</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symptoms</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of</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potential</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enatal</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complication</w:t>
            </w:r>
          </w:p>
        </w:tc>
        <w:tc>
          <w:tcPr>
            <w:tcW w:w="1170" w:type="dxa"/>
            <w:tcBorders>
              <w:top w:val="nil"/>
              <w:left w:val="single" w:sz="2" w:space="0" w:color="231F20"/>
              <w:bottom w:val="nil"/>
              <w:right w:val="single" w:sz="2" w:space="0" w:color="231F20"/>
            </w:tcBorders>
          </w:tcPr>
          <w:p w14:paraId="1E64619C"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575</w:t>
            </w:r>
          </w:p>
        </w:tc>
        <w:tc>
          <w:tcPr>
            <w:tcW w:w="1253" w:type="dxa"/>
            <w:tcBorders>
              <w:top w:val="nil"/>
              <w:left w:val="single" w:sz="2" w:space="0" w:color="231F20"/>
              <w:bottom w:val="nil"/>
              <w:right w:val="single" w:sz="2" w:space="0" w:color="231F20"/>
            </w:tcBorders>
          </w:tcPr>
          <w:p w14:paraId="0C016276"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0.34</w:t>
            </w:r>
          </w:p>
        </w:tc>
        <w:tc>
          <w:tcPr>
            <w:tcW w:w="1343" w:type="dxa"/>
            <w:tcBorders>
              <w:top w:val="nil"/>
              <w:left w:val="single" w:sz="2" w:space="0" w:color="231F20"/>
              <w:bottom w:val="nil"/>
              <w:right w:val="single" w:sz="2" w:space="0" w:color="231F20"/>
            </w:tcBorders>
          </w:tcPr>
          <w:p w14:paraId="2C2AF29B"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0.05</w:t>
            </w:r>
          </w:p>
        </w:tc>
      </w:tr>
      <w:tr w:rsidR="00CE002D" w:rsidRPr="00BB1379" w14:paraId="6360389F" w14:textId="77777777" w:rsidTr="009C3DE0">
        <w:trPr>
          <w:trHeight w:hRule="exact" w:val="266"/>
        </w:trPr>
        <w:tc>
          <w:tcPr>
            <w:tcW w:w="844" w:type="dxa"/>
            <w:tcBorders>
              <w:top w:val="nil"/>
              <w:left w:val="single" w:sz="2" w:space="0" w:color="231F20"/>
              <w:bottom w:val="nil"/>
              <w:right w:val="single" w:sz="2" w:space="0" w:color="231F20"/>
            </w:tcBorders>
            <w:shd w:val="clear" w:color="auto" w:fill="DCDDDE"/>
          </w:tcPr>
          <w:p w14:paraId="3DC7E02F"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110</w:t>
            </w:r>
          </w:p>
        </w:tc>
        <w:tc>
          <w:tcPr>
            <w:tcW w:w="4536" w:type="dxa"/>
            <w:tcBorders>
              <w:top w:val="nil"/>
              <w:left w:val="single" w:sz="2" w:space="0" w:color="231F20"/>
              <w:bottom w:val="nil"/>
              <w:right w:val="single" w:sz="2" w:space="0" w:color="231F20"/>
            </w:tcBorders>
            <w:shd w:val="clear" w:color="auto" w:fill="DCDDDE"/>
          </w:tcPr>
          <w:p w14:paraId="37F02EF6" w14:textId="77777777" w:rsidR="00CE002D" w:rsidRPr="00BB1379" w:rsidRDefault="00CE002D" w:rsidP="00CE002D">
            <w:pPr>
              <w:widowControl w:val="0"/>
              <w:spacing w:before="54" w:after="0" w:line="240" w:lineRule="auto"/>
              <w:ind w:left="77" w:right="140"/>
              <w:rPr>
                <w:rFonts w:asciiTheme="minorHAnsi" w:eastAsia="Arial" w:hAnsiTheme="minorHAnsi" w:cs="Arial"/>
                <w:sz w:val="14"/>
                <w:szCs w:val="14"/>
              </w:rPr>
            </w:pPr>
            <w:r w:rsidRPr="00BB1379">
              <w:rPr>
                <w:rFonts w:asciiTheme="minorHAnsi" w:eastAsia="Arial" w:hAnsiTheme="minorHAnsi" w:cs="Arial"/>
                <w:color w:val="231F20"/>
                <w:w w:val="105"/>
                <w:sz w:val="14"/>
                <w:szCs w:val="14"/>
              </w:rPr>
              <w:t>Monitor</w:t>
            </w:r>
            <w:r w:rsidRPr="00BB1379">
              <w:rPr>
                <w:rFonts w:asciiTheme="minorHAnsi" w:eastAsia="Arial" w:hAnsiTheme="minorHAnsi" w:cs="Arial"/>
                <w:color w:val="231F20"/>
                <w:spacing w:val="-19"/>
                <w:w w:val="105"/>
                <w:sz w:val="14"/>
                <w:szCs w:val="14"/>
              </w:rPr>
              <w:t xml:space="preserve"> </w:t>
            </w:r>
            <w:r w:rsidRPr="00BB1379">
              <w:rPr>
                <w:rFonts w:asciiTheme="minorHAnsi" w:eastAsia="Arial" w:hAnsiTheme="minorHAnsi" w:cs="Arial"/>
                <w:color w:val="231F20"/>
                <w:spacing w:val="-4"/>
                <w:w w:val="105"/>
                <w:sz w:val="14"/>
                <w:szCs w:val="14"/>
              </w:rPr>
              <w:t>r</w:t>
            </w:r>
            <w:r w:rsidRPr="00BB1379">
              <w:rPr>
                <w:rFonts w:asciiTheme="minorHAnsi" w:eastAsia="Arial" w:hAnsiTheme="minorHAnsi" w:cs="Arial"/>
                <w:color w:val="231F20"/>
                <w:w w:val="105"/>
                <w:sz w:val="14"/>
                <w:szCs w:val="14"/>
              </w:rPr>
              <w:t>ecovery</w:t>
            </w:r>
            <w:r w:rsidRPr="00BB1379">
              <w:rPr>
                <w:rFonts w:asciiTheme="minorHAnsi" w:eastAsia="Arial" w:hAnsiTheme="minorHAnsi" w:cs="Arial"/>
                <w:color w:val="231F20"/>
                <w:spacing w:val="-19"/>
                <w:w w:val="105"/>
                <w:sz w:val="14"/>
                <w:szCs w:val="14"/>
              </w:rPr>
              <w:t xml:space="preserve"> </w:t>
            </w:r>
            <w:r w:rsidRPr="00BB1379">
              <w:rPr>
                <w:rFonts w:asciiTheme="minorHAnsi" w:eastAsia="Arial" w:hAnsiTheme="minorHAnsi" w:cs="Arial"/>
                <w:color w:val="231F20"/>
                <w:w w:val="105"/>
                <w:sz w:val="14"/>
                <w:szCs w:val="14"/>
              </w:rPr>
              <w:t>of</w:t>
            </w:r>
            <w:r w:rsidRPr="00BB1379">
              <w:rPr>
                <w:rFonts w:asciiTheme="minorHAnsi" w:eastAsia="Arial" w:hAnsiTheme="minorHAnsi" w:cs="Arial"/>
                <w:color w:val="231F20"/>
                <w:spacing w:val="-19"/>
                <w:w w:val="105"/>
                <w:sz w:val="14"/>
                <w:szCs w:val="14"/>
              </w:rPr>
              <w:t xml:space="preserve"> </w:t>
            </w:r>
            <w:r w:rsidRPr="00BB1379">
              <w:rPr>
                <w:rFonts w:asciiTheme="minorHAnsi" w:eastAsia="Arial" w:hAnsiTheme="minorHAnsi" w:cs="Arial"/>
                <w:color w:val="231F20"/>
                <w:w w:val="105"/>
                <w:sz w:val="14"/>
                <w:szCs w:val="14"/>
              </w:rPr>
              <w:t>stable</w:t>
            </w:r>
            <w:r w:rsidRPr="00BB1379">
              <w:rPr>
                <w:rFonts w:asciiTheme="minorHAnsi" w:eastAsia="Arial" w:hAnsiTheme="minorHAnsi" w:cs="Arial"/>
                <w:color w:val="231F20"/>
                <w:spacing w:val="-18"/>
                <w:w w:val="105"/>
                <w:sz w:val="14"/>
                <w:szCs w:val="14"/>
              </w:rPr>
              <w:t xml:space="preserve"> </w:t>
            </w:r>
            <w:r w:rsidRPr="00BB1379">
              <w:rPr>
                <w:rFonts w:asciiTheme="minorHAnsi" w:eastAsia="Arial" w:hAnsiTheme="minorHAnsi" w:cs="Arial"/>
                <w:color w:val="231F20"/>
                <w:w w:val="105"/>
                <w:sz w:val="14"/>
                <w:szCs w:val="14"/>
              </w:rPr>
              <w:t>postpartum</w:t>
            </w:r>
            <w:r w:rsidRPr="00BB1379">
              <w:rPr>
                <w:rFonts w:asciiTheme="minorHAnsi" w:eastAsia="Arial" w:hAnsiTheme="minorHAnsi" w:cs="Arial"/>
                <w:color w:val="231F20"/>
                <w:spacing w:val="-19"/>
                <w:w w:val="105"/>
                <w:sz w:val="14"/>
                <w:szCs w:val="14"/>
              </w:rPr>
              <w:t xml:space="preserve"> </w:t>
            </w:r>
            <w:r w:rsidRPr="00BB1379">
              <w:rPr>
                <w:rFonts w:asciiTheme="minorHAnsi" w:eastAsia="Arial" w:hAnsiTheme="minorHAnsi" w:cs="Arial"/>
                <w:color w:val="231F20"/>
                <w:w w:val="105"/>
                <w:sz w:val="14"/>
                <w:szCs w:val="14"/>
              </w:rPr>
              <w:t>client</w:t>
            </w:r>
          </w:p>
        </w:tc>
        <w:tc>
          <w:tcPr>
            <w:tcW w:w="1170" w:type="dxa"/>
            <w:tcBorders>
              <w:top w:val="nil"/>
              <w:left w:val="single" w:sz="2" w:space="0" w:color="231F20"/>
              <w:bottom w:val="nil"/>
              <w:right w:val="single" w:sz="2" w:space="0" w:color="231F20"/>
            </w:tcBorders>
            <w:shd w:val="clear" w:color="auto" w:fill="DCDDDE"/>
          </w:tcPr>
          <w:p w14:paraId="14465C93"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598</w:t>
            </w:r>
          </w:p>
        </w:tc>
        <w:tc>
          <w:tcPr>
            <w:tcW w:w="1253" w:type="dxa"/>
            <w:tcBorders>
              <w:top w:val="nil"/>
              <w:left w:val="single" w:sz="2" w:space="0" w:color="231F20"/>
              <w:bottom w:val="nil"/>
              <w:right w:val="single" w:sz="2" w:space="0" w:color="231F20"/>
            </w:tcBorders>
            <w:shd w:val="clear" w:color="auto" w:fill="DCDDDE"/>
          </w:tcPr>
          <w:p w14:paraId="6A5A38A2"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0.36</w:t>
            </w:r>
          </w:p>
        </w:tc>
        <w:tc>
          <w:tcPr>
            <w:tcW w:w="1343" w:type="dxa"/>
            <w:tcBorders>
              <w:top w:val="nil"/>
              <w:left w:val="single" w:sz="2" w:space="0" w:color="231F20"/>
              <w:bottom w:val="nil"/>
              <w:right w:val="single" w:sz="2" w:space="0" w:color="231F20"/>
            </w:tcBorders>
            <w:shd w:val="clear" w:color="auto" w:fill="DCDDDE"/>
          </w:tcPr>
          <w:p w14:paraId="223B98C3"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0.05</w:t>
            </w:r>
          </w:p>
        </w:tc>
      </w:tr>
      <w:tr w:rsidR="00CE002D" w:rsidRPr="00BB1379" w14:paraId="14889D11" w14:textId="77777777" w:rsidTr="009C3DE0">
        <w:trPr>
          <w:trHeight w:hRule="exact" w:val="446"/>
        </w:trPr>
        <w:tc>
          <w:tcPr>
            <w:tcW w:w="844" w:type="dxa"/>
            <w:tcBorders>
              <w:top w:val="nil"/>
              <w:left w:val="single" w:sz="2" w:space="0" w:color="231F20"/>
              <w:bottom w:val="nil"/>
              <w:right w:val="single" w:sz="2" w:space="0" w:color="231F20"/>
            </w:tcBorders>
          </w:tcPr>
          <w:p w14:paraId="7D69060C"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106</w:t>
            </w:r>
          </w:p>
        </w:tc>
        <w:tc>
          <w:tcPr>
            <w:tcW w:w="4536" w:type="dxa"/>
            <w:tcBorders>
              <w:top w:val="nil"/>
              <w:left w:val="single" w:sz="2" w:space="0" w:color="231F20"/>
              <w:bottom w:val="nil"/>
              <w:right w:val="single" w:sz="2" w:space="0" w:color="231F20"/>
            </w:tcBorders>
          </w:tcPr>
          <w:p w14:paraId="4119F5D7" w14:textId="77777777" w:rsidR="00CE002D" w:rsidRPr="00BB1379" w:rsidRDefault="00CE002D" w:rsidP="00CE002D">
            <w:pPr>
              <w:widowControl w:val="0"/>
              <w:spacing w:before="54" w:after="0" w:line="268" w:lineRule="auto"/>
              <w:ind w:left="77" w:right="195"/>
              <w:rPr>
                <w:rFonts w:asciiTheme="minorHAnsi" w:eastAsia="Arial" w:hAnsiTheme="minorHAnsi" w:cs="Arial"/>
                <w:sz w:val="14"/>
                <w:szCs w:val="14"/>
              </w:rPr>
            </w:pP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ovide</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that</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meets</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the</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special</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needs</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of</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the</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newborn</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less</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than 1</w:t>
            </w:r>
            <w:r w:rsidRPr="00BB1379">
              <w:rPr>
                <w:rFonts w:asciiTheme="minorHAnsi" w:eastAsia="Arial" w:hAnsiTheme="minorHAnsi" w:cs="Arial"/>
                <w:color w:val="231F20"/>
                <w:spacing w:val="9"/>
                <w:sz w:val="14"/>
                <w:szCs w:val="14"/>
              </w:rPr>
              <w:t xml:space="preserve"> </w:t>
            </w:r>
            <w:r w:rsidRPr="00BB1379">
              <w:rPr>
                <w:rFonts w:asciiTheme="minorHAnsi" w:eastAsia="Arial" w:hAnsiTheme="minorHAnsi" w:cs="Arial"/>
                <w:color w:val="231F20"/>
                <w:sz w:val="14"/>
                <w:szCs w:val="14"/>
              </w:rPr>
              <w:t>month</w:t>
            </w:r>
            <w:r w:rsidRPr="00BB1379">
              <w:rPr>
                <w:rFonts w:asciiTheme="minorHAnsi" w:eastAsia="Arial" w:hAnsiTheme="minorHAnsi" w:cs="Arial"/>
                <w:color w:val="231F20"/>
                <w:spacing w:val="10"/>
                <w:sz w:val="14"/>
                <w:szCs w:val="14"/>
              </w:rPr>
              <w:t xml:space="preserve"> </w:t>
            </w:r>
            <w:r w:rsidRPr="00BB1379">
              <w:rPr>
                <w:rFonts w:asciiTheme="minorHAnsi" w:eastAsia="Arial" w:hAnsiTheme="minorHAnsi" w:cs="Arial"/>
                <w:color w:val="231F20"/>
                <w:sz w:val="14"/>
                <w:szCs w:val="14"/>
              </w:rPr>
              <w:t>old</w:t>
            </w:r>
          </w:p>
        </w:tc>
        <w:tc>
          <w:tcPr>
            <w:tcW w:w="1170" w:type="dxa"/>
            <w:tcBorders>
              <w:top w:val="nil"/>
              <w:left w:val="single" w:sz="2" w:space="0" w:color="231F20"/>
              <w:bottom w:val="nil"/>
              <w:right w:val="single" w:sz="2" w:space="0" w:color="231F20"/>
            </w:tcBorders>
          </w:tcPr>
          <w:p w14:paraId="1BF92022" w14:textId="77777777" w:rsidR="00CE002D" w:rsidRPr="00BB1379" w:rsidRDefault="00CE002D" w:rsidP="00CE002D">
            <w:pPr>
              <w:widowControl w:val="0"/>
              <w:spacing w:before="5" w:after="0" w:line="140" w:lineRule="exact"/>
              <w:rPr>
                <w:rFonts w:asciiTheme="minorHAnsi" w:hAnsiTheme="minorHAnsi"/>
                <w:sz w:val="14"/>
                <w:szCs w:val="14"/>
              </w:rPr>
            </w:pPr>
          </w:p>
          <w:p w14:paraId="3F5288D3"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601</w:t>
            </w:r>
          </w:p>
        </w:tc>
        <w:tc>
          <w:tcPr>
            <w:tcW w:w="1253" w:type="dxa"/>
            <w:tcBorders>
              <w:top w:val="nil"/>
              <w:left w:val="single" w:sz="2" w:space="0" w:color="231F20"/>
              <w:bottom w:val="nil"/>
              <w:right w:val="single" w:sz="2" w:space="0" w:color="231F20"/>
            </w:tcBorders>
          </w:tcPr>
          <w:p w14:paraId="5C57E3A3" w14:textId="77777777" w:rsidR="00CE002D" w:rsidRPr="00BB1379" w:rsidRDefault="00CE002D" w:rsidP="00CE002D">
            <w:pPr>
              <w:widowControl w:val="0"/>
              <w:spacing w:before="5" w:after="0" w:line="140" w:lineRule="exact"/>
              <w:rPr>
                <w:rFonts w:asciiTheme="minorHAnsi" w:hAnsiTheme="minorHAnsi"/>
                <w:sz w:val="14"/>
                <w:szCs w:val="14"/>
              </w:rPr>
            </w:pPr>
          </w:p>
          <w:p w14:paraId="32C4CE04"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0.37</w:t>
            </w:r>
          </w:p>
        </w:tc>
        <w:tc>
          <w:tcPr>
            <w:tcW w:w="1343" w:type="dxa"/>
            <w:tcBorders>
              <w:top w:val="nil"/>
              <w:left w:val="single" w:sz="2" w:space="0" w:color="231F20"/>
              <w:bottom w:val="nil"/>
              <w:right w:val="single" w:sz="2" w:space="0" w:color="231F20"/>
            </w:tcBorders>
          </w:tcPr>
          <w:p w14:paraId="43203536" w14:textId="77777777" w:rsidR="00CE002D" w:rsidRPr="00BB1379" w:rsidRDefault="00CE002D" w:rsidP="00CE002D">
            <w:pPr>
              <w:widowControl w:val="0"/>
              <w:spacing w:before="5" w:after="0" w:line="140" w:lineRule="exact"/>
              <w:rPr>
                <w:rFonts w:asciiTheme="minorHAnsi" w:hAnsiTheme="minorHAnsi"/>
                <w:sz w:val="14"/>
                <w:szCs w:val="14"/>
              </w:rPr>
            </w:pPr>
          </w:p>
          <w:p w14:paraId="45A63694"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0.05</w:t>
            </w:r>
          </w:p>
        </w:tc>
      </w:tr>
      <w:tr w:rsidR="00CE002D" w:rsidRPr="00BB1379" w14:paraId="720292C5" w14:textId="77777777" w:rsidTr="009C3DE0">
        <w:trPr>
          <w:trHeight w:hRule="exact" w:val="266"/>
        </w:trPr>
        <w:tc>
          <w:tcPr>
            <w:tcW w:w="844" w:type="dxa"/>
            <w:tcBorders>
              <w:top w:val="nil"/>
              <w:left w:val="single" w:sz="2" w:space="0" w:color="231F20"/>
              <w:bottom w:val="nil"/>
              <w:right w:val="single" w:sz="2" w:space="0" w:color="231F20"/>
            </w:tcBorders>
            <w:shd w:val="clear" w:color="auto" w:fill="DCDDDE"/>
          </w:tcPr>
          <w:p w14:paraId="57FE4BB9"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63</w:t>
            </w:r>
          </w:p>
        </w:tc>
        <w:tc>
          <w:tcPr>
            <w:tcW w:w="4536" w:type="dxa"/>
            <w:tcBorders>
              <w:top w:val="nil"/>
              <w:left w:val="single" w:sz="2" w:space="0" w:color="231F20"/>
              <w:bottom w:val="nil"/>
              <w:right w:val="single" w:sz="2" w:space="0" w:color="231F20"/>
            </w:tcBorders>
            <w:shd w:val="clear" w:color="auto" w:fill="DCDDDE"/>
          </w:tcPr>
          <w:p w14:paraId="51ABDB09" w14:textId="77777777" w:rsidR="00CE002D" w:rsidRPr="00BB1379" w:rsidRDefault="00CE002D" w:rsidP="00CE002D">
            <w:pPr>
              <w:widowControl w:val="0"/>
              <w:spacing w:before="54" w:after="0" w:line="240" w:lineRule="auto"/>
              <w:ind w:left="77" w:right="140"/>
              <w:rPr>
                <w:rFonts w:asciiTheme="minorHAnsi" w:eastAsia="Arial" w:hAnsiTheme="minorHAnsi" w:cs="Arial"/>
                <w:sz w:val="14"/>
                <w:szCs w:val="14"/>
              </w:rPr>
            </w:pPr>
            <w:r w:rsidRPr="00BB1379">
              <w:rPr>
                <w:rFonts w:asciiTheme="minorHAnsi" w:eastAsia="Arial" w:hAnsiTheme="minorHAnsi" w:cs="Arial"/>
                <w:color w:val="231F20"/>
                <w:w w:val="105"/>
                <w:sz w:val="14"/>
                <w:szCs w:val="14"/>
              </w:rPr>
              <w:t>P</w:t>
            </w:r>
            <w:r w:rsidRPr="00BB1379">
              <w:rPr>
                <w:rFonts w:asciiTheme="minorHAnsi" w:eastAsia="Arial" w:hAnsiTheme="minorHAnsi" w:cs="Arial"/>
                <w:color w:val="231F20"/>
                <w:spacing w:val="-4"/>
                <w:w w:val="105"/>
                <w:sz w:val="14"/>
                <w:szCs w:val="14"/>
              </w:rPr>
              <w:t>r</w:t>
            </w:r>
            <w:r w:rsidRPr="00BB1379">
              <w:rPr>
                <w:rFonts w:asciiTheme="minorHAnsi" w:eastAsia="Arial" w:hAnsiTheme="minorHAnsi" w:cs="Arial"/>
                <w:color w:val="231F20"/>
                <w:w w:val="105"/>
                <w:sz w:val="14"/>
                <w:szCs w:val="14"/>
              </w:rPr>
              <w:t>ovide</w:t>
            </w:r>
            <w:r w:rsidRPr="00BB1379">
              <w:rPr>
                <w:rFonts w:asciiTheme="minorHAnsi" w:eastAsia="Arial" w:hAnsiTheme="minorHAnsi" w:cs="Arial"/>
                <w:color w:val="231F20"/>
                <w:spacing w:val="-18"/>
                <w:w w:val="105"/>
                <w:sz w:val="14"/>
                <w:szCs w:val="14"/>
              </w:rPr>
              <w:t xml:space="preserve"> </w:t>
            </w:r>
            <w:r w:rsidRPr="00BB1379">
              <w:rPr>
                <w:rFonts w:asciiTheme="minorHAnsi" w:eastAsia="Arial" w:hAnsiTheme="minorHAnsi" w:cs="Arial"/>
                <w:color w:val="231F20"/>
                <w:w w:val="105"/>
                <w:sz w:val="14"/>
                <w:szCs w:val="14"/>
              </w:rPr>
              <w:t>ca</w:t>
            </w:r>
            <w:r w:rsidRPr="00BB1379">
              <w:rPr>
                <w:rFonts w:asciiTheme="minorHAnsi" w:eastAsia="Arial" w:hAnsiTheme="minorHAnsi" w:cs="Arial"/>
                <w:color w:val="231F20"/>
                <w:spacing w:val="-4"/>
                <w:w w:val="105"/>
                <w:sz w:val="14"/>
                <w:szCs w:val="14"/>
              </w:rPr>
              <w:t>r</w:t>
            </w:r>
            <w:r w:rsidRPr="00BB1379">
              <w:rPr>
                <w:rFonts w:asciiTheme="minorHAnsi" w:eastAsia="Arial" w:hAnsiTheme="minorHAnsi" w:cs="Arial"/>
                <w:color w:val="231F20"/>
                <w:w w:val="105"/>
                <w:sz w:val="14"/>
                <w:szCs w:val="14"/>
              </w:rPr>
              <w:t>e</w:t>
            </w:r>
            <w:r w:rsidRPr="00BB1379">
              <w:rPr>
                <w:rFonts w:asciiTheme="minorHAnsi" w:eastAsia="Arial" w:hAnsiTheme="minorHAnsi" w:cs="Arial"/>
                <w:color w:val="231F20"/>
                <w:spacing w:val="-17"/>
                <w:w w:val="105"/>
                <w:sz w:val="14"/>
                <w:szCs w:val="14"/>
              </w:rPr>
              <w:t xml:space="preserve"> </w:t>
            </w:r>
            <w:r w:rsidRPr="00BB1379">
              <w:rPr>
                <w:rFonts w:asciiTheme="minorHAnsi" w:eastAsia="Arial" w:hAnsiTheme="minorHAnsi" w:cs="Arial"/>
                <w:color w:val="231F20"/>
                <w:w w:val="105"/>
                <w:sz w:val="14"/>
                <w:szCs w:val="14"/>
              </w:rPr>
              <w:t>to</w:t>
            </w:r>
            <w:r w:rsidRPr="00BB1379">
              <w:rPr>
                <w:rFonts w:asciiTheme="minorHAnsi" w:eastAsia="Arial" w:hAnsiTheme="minorHAnsi" w:cs="Arial"/>
                <w:color w:val="231F20"/>
                <w:spacing w:val="-17"/>
                <w:w w:val="105"/>
                <w:sz w:val="14"/>
                <w:szCs w:val="14"/>
              </w:rPr>
              <w:t xml:space="preserve"> </w:t>
            </w:r>
            <w:r w:rsidRPr="00BB1379">
              <w:rPr>
                <w:rFonts w:asciiTheme="minorHAnsi" w:eastAsia="Arial" w:hAnsiTheme="minorHAnsi" w:cs="Arial"/>
                <w:color w:val="231F20"/>
                <w:w w:val="105"/>
                <w:sz w:val="14"/>
                <w:szCs w:val="14"/>
              </w:rPr>
              <w:t>client</w:t>
            </w:r>
            <w:r w:rsidRPr="00BB1379">
              <w:rPr>
                <w:rFonts w:asciiTheme="minorHAnsi" w:eastAsia="Arial" w:hAnsiTheme="minorHAnsi" w:cs="Arial"/>
                <w:color w:val="231F20"/>
                <w:spacing w:val="-17"/>
                <w:w w:val="105"/>
                <w:sz w:val="14"/>
                <w:szCs w:val="14"/>
              </w:rPr>
              <w:t xml:space="preserve"> </w:t>
            </w:r>
            <w:r w:rsidRPr="00BB1379">
              <w:rPr>
                <w:rFonts w:asciiTheme="minorHAnsi" w:eastAsia="Arial" w:hAnsiTheme="minorHAnsi" w:cs="Arial"/>
                <w:color w:val="231F20"/>
                <w:w w:val="105"/>
                <w:sz w:val="14"/>
                <w:szCs w:val="14"/>
              </w:rPr>
              <w:t>in</w:t>
            </w:r>
            <w:r w:rsidRPr="00BB1379">
              <w:rPr>
                <w:rFonts w:asciiTheme="minorHAnsi" w:eastAsia="Arial" w:hAnsiTheme="minorHAnsi" w:cs="Arial"/>
                <w:color w:val="231F20"/>
                <w:spacing w:val="-17"/>
                <w:w w:val="105"/>
                <w:sz w:val="14"/>
                <w:szCs w:val="14"/>
              </w:rPr>
              <w:t xml:space="preserve"> </w:t>
            </w:r>
            <w:r w:rsidRPr="00BB1379">
              <w:rPr>
                <w:rFonts w:asciiTheme="minorHAnsi" w:eastAsia="Arial" w:hAnsiTheme="minorHAnsi" w:cs="Arial"/>
                <w:color w:val="231F20"/>
                <w:w w:val="105"/>
                <w:sz w:val="14"/>
                <w:szCs w:val="14"/>
              </w:rPr>
              <w:t>traction</w:t>
            </w:r>
          </w:p>
        </w:tc>
        <w:tc>
          <w:tcPr>
            <w:tcW w:w="1170" w:type="dxa"/>
            <w:tcBorders>
              <w:top w:val="nil"/>
              <w:left w:val="single" w:sz="2" w:space="0" w:color="231F20"/>
              <w:bottom w:val="nil"/>
              <w:right w:val="single" w:sz="2" w:space="0" w:color="231F20"/>
            </w:tcBorders>
            <w:shd w:val="clear" w:color="auto" w:fill="DCDDDE"/>
          </w:tcPr>
          <w:p w14:paraId="48FED883"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598</w:t>
            </w:r>
          </w:p>
        </w:tc>
        <w:tc>
          <w:tcPr>
            <w:tcW w:w="1253" w:type="dxa"/>
            <w:tcBorders>
              <w:top w:val="nil"/>
              <w:left w:val="single" w:sz="2" w:space="0" w:color="231F20"/>
              <w:bottom w:val="nil"/>
              <w:right w:val="single" w:sz="2" w:space="0" w:color="231F20"/>
            </w:tcBorders>
            <w:shd w:val="clear" w:color="auto" w:fill="DCDDDE"/>
          </w:tcPr>
          <w:p w14:paraId="73C4F72C"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0.38</w:t>
            </w:r>
          </w:p>
        </w:tc>
        <w:tc>
          <w:tcPr>
            <w:tcW w:w="1343" w:type="dxa"/>
            <w:tcBorders>
              <w:top w:val="nil"/>
              <w:left w:val="single" w:sz="2" w:space="0" w:color="231F20"/>
              <w:bottom w:val="nil"/>
              <w:right w:val="single" w:sz="2" w:space="0" w:color="231F20"/>
            </w:tcBorders>
            <w:shd w:val="clear" w:color="auto" w:fill="DCDDDE"/>
          </w:tcPr>
          <w:p w14:paraId="664B4E2A"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0.05</w:t>
            </w:r>
          </w:p>
        </w:tc>
      </w:tr>
      <w:tr w:rsidR="00CE002D" w:rsidRPr="00BB1379" w14:paraId="59AE07F5" w14:textId="77777777" w:rsidTr="009C3DE0">
        <w:trPr>
          <w:trHeight w:hRule="exact" w:val="446"/>
        </w:trPr>
        <w:tc>
          <w:tcPr>
            <w:tcW w:w="844" w:type="dxa"/>
            <w:tcBorders>
              <w:top w:val="nil"/>
              <w:left w:val="single" w:sz="2" w:space="0" w:color="231F20"/>
              <w:bottom w:val="nil"/>
              <w:right w:val="single" w:sz="2" w:space="0" w:color="231F20"/>
            </w:tcBorders>
          </w:tcPr>
          <w:p w14:paraId="67C596E3"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149</w:t>
            </w:r>
          </w:p>
        </w:tc>
        <w:tc>
          <w:tcPr>
            <w:tcW w:w="4536" w:type="dxa"/>
            <w:tcBorders>
              <w:top w:val="nil"/>
              <w:left w:val="single" w:sz="2" w:space="0" w:color="231F20"/>
              <w:bottom w:val="nil"/>
              <w:right w:val="single" w:sz="2" w:space="0" w:color="231F20"/>
            </w:tcBorders>
          </w:tcPr>
          <w:p w14:paraId="223A5E1B" w14:textId="77777777" w:rsidR="00CE002D" w:rsidRPr="00BB1379" w:rsidRDefault="00CE002D" w:rsidP="00CE002D">
            <w:pPr>
              <w:widowControl w:val="0"/>
              <w:spacing w:before="54" w:after="0" w:line="268" w:lineRule="auto"/>
              <w:ind w:left="77" w:right="194"/>
              <w:rPr>
                <w:rFonts w:asciiTheme="minorHAnsi" w:eastAsia="Arial" w:hAnsiTheme="minorHAnsi" w:cs="Arial"/>
                <w:sz w:val="14"/>
                <w:szCs w:val="14"/>
              </w:rPr>
            </w:pPr>
            <w:r w:rsidRPr="00BB1379">
              <w:rPr>
                <w:rFonts w:asciiTheme="minorHAnsi" w:eastAsia="Arial" w:hAnsiTheme="minorHAnsi" w:cs="Arial"/>
                <w:color w:val="231F20"/>
                <w:sz w:val="14"/>
                <w:szCs w:val="14"/>
              </w:rPr>
              <w:t>Recognize</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 xml:space="preserve">and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eport</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basic abnormalities on</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a client 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diac</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monitor</w:t>
            </w:r>
            <w:r w:rsidRPr="00BB1379">
              <w:rPr>
                <w:rFonts w:asciiTheme="minorHAnsi" w:eastAsia="Arial" w:hAnsiTheme="minorHAnsi" w:cs="Arial"/>
                <w:color w:val="231F20"/>
                <w:w w:val="105"/>
                <w:sz w:val="14"/>
                <w:szCs w:val="14"/>
              </w:rPr>
              <w:t xml:space="preserve"> </w:t>
            </w:r>
            <w:r w:rsidRPr="00BB1379">
              <w:rPr>
                <w:rFonts w:asciiTheme="minorHAnsi" w:eastAsia="Arial" w:hAnsiTheme="minorHAnsi" w:cs="Arial"/>
                <w:color w:val="231F20"/>
                <w:sz w:val="14"/>
                <w:szCs w:val="14"/>
              </w:rPr>
              <w:t>strip</w:t>
            </w:r>
          </w:p>
        </w:tc>
        <w:tc>
          <w:tcPr>
            <w:tcW w:w="1170" w:type="dxa"/>
            <w:tcBorders>
              <w:top w:val="nil"/>
              <w:left w:val="single" w:sz="2" w:space="0" w:color="231F20"/>
              <w:bottom w:val="nil"/>
              <w:right w:val="single" w:sz="2" w:space="0" w:color="231F20"/>
            </w:tcBorders>
          </w:tcPr>
          <w:p w14:paraId="3438EAE8" w14:textId="77777777" w:rsidR="00CE002D" w:rsidRPr="00BB1379" w:rsidRDefault="00CE002D" w:rsidP="00CE002D">
            <w:pPr>
              <w:widowControl w:val="0"/>
              <w:spacing w:before="5" w:after="0" w:line="140" w:lineRule="exact"/>
              <w:rPr>
                <w:rFonts w:asciiTheme="minorHAnsi" w:hAnsiTheme="minorHAnsi"/>
                <w:sz w:val="14"/>
                <w:szCs w:val="14"/>
              </w:rPr>
            </w:pPr>
          </w:p>
          <w:p w14:paraId="0698897F"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581</w:t>
            </w:r>
          </w:p>
        </w:tc>
        <w:tc>
          <w:tcPr>
            <w:tcW w:w="1253" w:type="dxa"/>
            <w:tcBorders>
              <w:top w:val="nil"/>
              <w:left w:val="single" w:sz="2" w:space="0" w:color="231F20"/>
              <w:bottom w:val="nil"/>
              <w:right w:val="single" w:sz="2" w:space="0" w:color="231F20"/>
            </w:tcBorders>
          </w:tcPr>
          <w:p w14:paraId="24DF7DFE" w14:textId="77777777" w:rsidR="00CE002D" w:rsidRPr="00BB1379" w:rsidRDefault="00CE002D" w:rsidP="00CE002D">
            <w:pPr>
              <w:widowControl w:val="0"/>
              <w:spacing w:before="5" w:after="0" w:line="140" w:lineRule="exact"/>
              <w:rPr>
                <w:rFonts w:asciiTheme="minorHAnsi" w:hAnsiTheme="minorHAnsi"/>
                <w:sz w:val="14"/>
                <w:szCs w:val="14"/>
              </w:rPr>
            </w:pPr>
          </w:p>
          <w:p w14:paraId="2CF13D3C"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0.44</w:t>
            </w:r>
          </w:p>
        </w:tc>
        <w:tc>
          <w:tcPr>
            <w:tcW w:w="1343" w:type="dxa"/>
            <w:tcBorders>
              <w:top w:val="nil"/>
              <w:left w:val="single" w:sz="2" w:space="0" w:color="231F20"/>
              <w:bottom w:val="nil"/>
              <w:right w:val="single" w:sz="2" w:space="0" w:color="231F20"/>
            </w:tcBorders>
          </w:tcPr>
          <w:p w14:paraId="3DC6F6F8" w14:textId="77777777" w:rsidR="00CE002D" w:rsidRPr="00BB1379" w:rsidRDefault="00CE002D" w:rsidP="00CE002D">
            <w:pPr>
              <w:widowControl w:val="0"/>
              <w:spacing w:before="5" w:after="0" w:line="140" w:lineRule="exact"/>
              <w:rPr>
                <w:rFonts w:asciiTheme="minorHAnsi" w:hAnsiTheme="minorHAnsi"/>
                <w:sz w:val="14"/>
                <w:szCs w:val="14"/>
              </w:rPr>
            </w:pPr>
          </w:p>
          <w:p w14:paraId="14FD6F93"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0.05</w:t>
            </w:r>
          </w:p>
        </w:tc>
      </w:tr>
      <w:tr w:rsidR="00CE002D" w:rsidRPr="00BB1379" w14:paraId="4DDD50E8" w14:textId="77777777" w:rsidTr="009C3DE0">
        <w:trPr>
          <w:trHeight w:hRule="exact" w:val="266"/>
        </w:trPr>
        <w:tc>
          <w:tcPr>
            <w:tcW w:w="844" w:type="dxa"/>
            <w:tcBorders>
              <w:top w:val="nil"/>
              <w:left w:val="single" w:sz="2" w:space="0" w:color="231F20"/>
              <w:bottom w:val="nil"/>
              <w:right w:val="single" w:sz="2" w:space="0" w:color="231F20"/>
            </w:tcBorders>
            <w:shd w:val="clear" w:color="auto" w:fill="DCDDDE"/>
          </w:tcPr>
          <w:p w14:paraId="04742CA1"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66</w:t>
            </w:r>
          </w:p>
        </w:tc>
        <w:tc>
          <w:tcPr>
            <w:tcW w:w="4536" w:type="dxa"/>
            <w:tcBorders>
              <w:top w:val="nil"/>
              <w:left w:val="single" w:sz="2" w:space="0" w:color="231F20"/>
              <w:bottom w:val="nil"/>
              <w:right w:val="single" w:sz="2" w:space="0" w:color="231F20"/>
            </w:tcBorders>
            <w:shd w:val="clear" w:color="auto" w:fill="DCDDDE"/>
          </w:tcPr>
          <w:p w14:paraId="77E0E22B"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w w:val="105"/>
                <w:sz w:val="14"/>
                <w:szCs w:val="14"/>
              </w:rPr>
              <w:t>Monitor</w:t>
            </w:r>
            <w:r w:rsidRPr="00BB1379">
              <w:rPr>
                <w:rFonts w:asciiTheme="minorHAnsi" w:eastAsia="Arial" w:hAnsiTheme="minorHAnsi" w:cs="Arial"/>
                <w:color w:val="231F20"/>
                <w:spacing w:val="-13"/>
                <w:w w:val="105"/>
                <w:sz w:val="14"/>
                <w:szCs w:val="14"/>
              </w:rPr>
              <w:t xml:space="preserve"> </w:t>
            </w:r>
            <w:r w:rsidRPr="00BB1379">
              <w:rPr>
                <w:rFonts w:asciiTheme="minorHAnsi" w:eastAsia="Arial" w:hAnsiTheme="minorHAnsi" w:cs="Arial"/>
                <w:color w:val="231F20"/>
                <w:w w:val="105"/>
                <w:sz w:val="14"/>
                <w:szCs w:val="14"/>
              </w:rPr>
              <w:t>transfusion</w:t>
            </w:r>
            <w:r w:rsidRPr="00BB1379">
              <w:rPr>
                <w:rFonts w:asciiTheme="minorHAnsi" w:eastAsia="Arial" w:hAnsiTheme="minorHAnsi" w:cs="Arial"/>
                <w:color w:val="231F20"/>
                <w:spacing w:val="-13"/>
                <w:w w:val="105"/>
                <w:sz w:val="14"/>
                <w:szCs w:val="14"/>
              </w:rPr>
              <w:t xml:space="preserve"> </w:t>
            </w:r>
            <w:r w:rsidRPr="00BB1379">
              <w:rPr>
                <w:rFonts w:asciiTheme="minorHAnsi" w:eastAsia="Arial" w:hAnsiTheme="minorHAnsi" w:cs="Arial"/>
                <w:color w:val="231F20"/>
                <w:w w:val="105"/>
                <w:sz w:val="14"/>
                <w:szCs w:val="14"/>
              </w:rPr>
              <w:t>of</w:t>
            </w:r>
            <w:r w:rsidRPr="00BB1379">
              <w:rPr>
                <w:rFonts w:asciiTheme="minorHAnsi" w:eastAsia="Arial" w:hAnsiTheme="minorHAnsi" w:cs="Arial"/>
                <w:color w:val="231F20"/>
                <w:spacing w:val="-12"/>
                <w:w w:val="105"/>
                <w:sz w:val="14"/>
                <w:szCs w:val="14"/>
              </w:rPr>
              <w:t xml:space="preserve"> </w:t>
            </w:r>
            <w:r w:rsidRPr="00BB1379">
              <w:rPr>
                <w:rFonts w:asciiTheme="minorHAnsi" w:eastAsia="Arial" w:hAnsiTheme="minorHAnsi" w:cs="Arial"/>
                <w:color w:val="231F20"/>
                <w:w w:val="105"/>
                <w:sz w:val="14"/>
                <w:szCs w:val="14"/>
              </w:rPr>
              <w:t>blood</w:t>
            </w:r>
            <w:r w:rsidRPr="00BB1379">
              <w:rPr>
                <w:rFonts w:asciiTheme="minorHAnsi" w:eastAsia="Arial" w:hAnsiTheme="minorHAnsi" w:cs="Arial"/>
                <w:color w:val="231F20"/>
                <w:spacing w:val="-13"/>
                <w:w w:val="105"/>
                <w:sz w:val="14"/>
                <w:szCs w:val="14"/>
              </w:rPr>
              <w:t xml:space="preserve"> </w:t>
            </w:r>
            <w:r w:rsidRPr="00BB1379">
              <w:rPr>
                <w:rFonts w:asciiTheme="minorHAnsi" w:eastAsia="Arial" w:hAnsiTheme="minorHAnsi" w:cs="Arial"/>
                <w:color w:val="231F20"/>
                <w:w w:val="105"/>
                <w:sz w:val="14"/>
                <w:szCs w:val="14"/>
              </w:rPr>
              <w:t>p</w:t>
            </w:r>
            <w:r w:rsidRPr="00BB1379">
              <w:rPr>
                <w:rFonts w:asciiTheme="minorHAnsi" w:eastAsia="Arial" w:hAnsiTheme="minorHAnsi" w:cs="Arial"/>
                <w:color w:val="231F20"/>
                <w:spacing w:val="-3"/>
                <w:w w:val="105"/>
                <w:sz w:val="14"/>
                <w:szCs w:val="14"/>
              </w:rPr>
              <w:t>r</w:t>
            </w:r>
            <w:r w:rsidRPr="00BB1379">
              <w:rPr>
                <w:rFonts w:asciiTheme="minorHAnsi" w:eastAsia="Arial" w:hAnsiTheme="minorHAnsi" w:cs="Arial"/>
                <w:color w:val="231F20"/>
                <w:w w:val="105"/>
                <w:sz w:val="14"/>
                <w:szCs w:val="14"/>
              </w:rPr>
              <w:t>oduct</w:t>
            </w:r>
          </w:p>
        </w:tc>
        <w:tc>
          <w:tcPr>
            <w:tcW w:w="1170" w:type="dxa"/>
            <w:tcBorders>
              <w:top w:val="nil"/>
              <w:left w:val="single" w:sz="2" w:space="0" w:color="231F20"/>
              <w:bottom w:val="nil"/>
              <w:right w:val="single" w:sz="2" w:space="0" w:color="231F20"/>
            </w:tcBorders>
            <w:shd w:val="clear" w:color="auto" w:fill="DCDDDE"/>
          </w:tcPr>
          <w:p w14:paraId="095188FB"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614</w:t>
            </w:r>
          </w:p>
        </w:tc>
        <w:tc>
          <w:tcPr>
            <w:tcW w:w="1253" w:type="dxa"/>
            <w:tcBorders>
              <w:top w:val="nil"/>
              <w:left w:val="single" w:sz="2" w:space="0" w:color="231F20"/>
              <w:bottom w:val="nil"/>
              <w:right w:val="single" w:sz="2" w:space="0" w:color="231F20"/>
            </w:tcBorders>
            <w:shd w:val="clear" w:color="auto" w:fill="DCDDDE"/>
          </w:tcPr>
          <w:p w14:paraId="1800B451"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0.45</w:t>
            </w:r>
          </w:p>
        </w:tc>
        <w:tc>
          <w:tcPr>
            <w:tcW w:w="1343" w:type="dxa"/>
            <w:tcBorders>
              <w:top w:val="nil"/>
              <w:left w:val="single" w:sz="2" w:space="0" w:color="231F20"/>
              <w:bottom w:val="nil"/>
              <w:right w:val="single" w:sz="2" w:space="0" w:color="231F20"/>
            </w:tcBorders>
            <w:shd w:val="clear" w:color="auto" w:fill="DCDDDE"/>
          </w:tcPr>
          <w:p w14:paraId="6E124491"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0.05</w:t>
            </w:r>
          </w:p>
        </w:tc>
      </w:tr>
      <w:tr w:rsidR="00CE002D" w:rsidRPr="00BB1379" w14:paraId="0F68B158" w14:textId="77777777" w:rsidTr="009C3DE0">
        <w:trPr>
          <w:trHeight w:hRule="exact" w:val="266"/>
        </w:trPr>
        <w:tc>
          <w:tcPr>
            <w:tcW w:w="844" w:type="dxa"/>
            <w:tcBorders>
              <w:top w:val="nil"/>
              <w:left w:val="single" w:sz="2" w:space="0" w:color="231F20"/>
              <w:bottom w:val="nil"/>
              <w:right w:val="single" w:sz="2" w:space="0" w:color="231F20"/>
            </w:tcBorders>
          </w:tcPr>
          <w:p w14:paraId="3E75B337"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148</w:t>
            </w:r>
          </w:p>
        </w:tc>
        <w:tc>
          <w:tcPr>
            <w:tcW w:w="4536" w:type="dxa"/>
            <w:tcBorders>
              <w:top w:val="nil"/>
              <w:left w:val="single" w:sz="2" w:space="0" w:color="231F20"/>
              <w:bottom w:val="nil"/>
              <w:right w:val="single" w:sz="2" w:space="0" w:color="231F20"/>
            </w:tcBorders>
          </w:tcPr>
          <w:p w14:paraId="44692424"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Perform</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check</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of</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pacemaker</w:t>
            </w:r>
          </w:p>
        </w:tc>
        <w:tc>
          <w:tcPr>
            <w:tcW w:w="1170" w:type="dxa"/>
            <w:tcBorders>
              <w:top w:val="nil"/>
              <w:left w:val="single" w:sz="2" w:space="0" w:color="231F20"/>
              <w:bottom w:val="nil"/>
              <w:right w:val="single" w:sz="2" w:space="0" w:color="231F20"/>
            </w:tcBorders>
          </w:tcPr>
          <w:p w14:paraId="109C46C8"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600</w:t>
            </w:r>
          </w:p>
        </w:tc>
        <w:tc>
          <w:tcPr>
            <w:tcW w:w="1253" w:type="dxa"/>
            <w:tcBorders>
              <w:top w:val="nil"/>
              <w:left w:val="single" w:sz="2" w:space="0" w:color="231F20"/>
              <w:bottom w:val="nil"/>
              <w:right w:val="single" w:sz="2" w:space="0" w:color="231F20"/>
            </w:tcBorders>
          </w:tcPr>
          <w:p w14:paraId="565427FE"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0.47</w:t>
            </w:r>
          </w:p>
        </w:tc>
        <w:tc>
          <w:tcPr>
            <w:tcW w:w="1343" w:type="dxa"/>
            <w:tcBorders>
              <w:top w:val="nil"/>
              <w:left w:val="single" w:sz="2" w:space="0" w:color="231F20"/>
              <w:bottom w:val="nil"/>
              <w:right w:val="single" w:sz="2" w:space="0" w:color="231F20"/>
            </w:tcBorders>
          </w:tcPr>
          <w:p w14:paraId="758F2418"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0.05</w:t>
            </w:r>
          </w:p>
        </w:tc>
      </w:tr>
      <w:tr w:rsidR="00CE002D" w:rsidRPr="00BB1379" w14:paraId="7A6CCF8D" w14:textId="77777777" w:rsidTr="009C3DE0">
        <w:trPr>
          <w:trHeight w:hRule="exact" w:val="446"/>
        </w:trPr>
        <w:tc>
          <w:tcPr>
            <w:tcW w:w="844" w:type="dxa"/>
            <w:tcBorders>
              <w:top w:val="nil"/>
              <w:left w:val="single" w:sz="2" w:space="0" w:color="231F20"/>
              <w:bottom w:val="nil"/>
              <w:right w:val="single" w:sz="2" w:space="0" w:color="231F20"/>
            </w:tcBorders>
            <w:shd w:val="clear" w:color="auto" w:fill="DCDDDE"/>
          </w:tcPr>
          <w:p w14:paraId="3E6843ED"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41</w:t>
            </w:r>
          </w:p>
        </w:tc>
        <w:tc>
          <w:tcPr>
            <w:tcW w:w="4536" w:type="dxa"/>
            <w:tcBorders>
              <w:top w:val="nil"/>
              <w:left w:val="single" w:sz="2" w:space="0" w:color="231F20"/>
              <w:bottom w:val="nil"/>
              <w:right w:val="single" w:sz="2" w:space="0" w:color="231F20"/>
            </w:tcBorders>
            <w:shd w:val="clear" w:color="auto" w:fill="DCDDDE"/>
          </w:tcPr>
          <w:p w14:paraId="4102B576" w14:textId="77777777" w:rsidR="00CE002D" w:rsidRPr="00BB1379" w:rsidRDefault="00CE002D" w:rsidP="00CE002D">
            <w:pPr>
              <w:widowControl w:val="0"/>
              <w:spacing w:before="54" w:after="0" w:line="268"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Discuss</w:t>
            </w:r>
            <w:r w:rsidRPr="00BB1379">
              <w:rPr>
                <w:rFonts w:asciiTheme="minorHAnsi" w:eastAsia="Arial" w:hAnsiTheme="minorHAnsi" w:cs="Arial"/>
                <w:color w:val="231F20"/>
                <w:spacing w:val="-13"/>
                <w:sz w:val="14"/>
                <w:szCs w:val="14"/>
              </w:rPr>
              <w:t xml:space="preserve"> </w:t>
            </w:r>
            <w:r w:rsidRPr="00BB1379">
              <w:rPr>
                <w:rFonts w:asciiTheme="minorHAnsi" w:eastAsia="Arial" w:hAnsiTheme="minorHAnsi" w:cs="Arial"/>
                <w:color w:val="231F20"/>
                <w:sz w:val="14"/>
                <w:szCs w:val="14"/>
              </w:rPr>
              <w:t>sexual</w:t>
            </w:r>
            <w:r w:rsidRPr="00BB1379">
              <w:rPr>
                <w:rFonts w:asciiTheme="minorHAnsi" w:eastAsia="Arial" w:hAnsiTheme="minorHAnsi" w:cs="Arial"/>
                <w:color w:val="231F20"/>
                <w:spacing w:val="-12"/>
                <w:sz w:val="14"/>
                <w:szCs w:val="14"/>
              </w:rPr>
              <w:t xml:space="preserve"> </w:t>
            </w:r>
            <w:r w:rsidRPr="00BB1379">
              <w:rPr>
                <w:rFonts w:asciiTheme="minorHAnsi" w:eastAsia="Arial" w:hAnsiTheme="minorHAnsi" w:cs="Arial"/>
                <w:color w:val="231F20"/>
                <w:sz w:val="14"/>
                <w:szCs w:val="14"/>
              </w:rPr>
              <w:t>issues</w:t>
            </w:r>
            <w:r w:rsidRPr="00BB1379">
              <w:rPr>
                <w:rFonts w:asciiTheme="minorHAnsi" w:eastAsia="Arial" w:hAnsiTheme="minorHAnsi" w:cs="Arial"/>
                <w:color w:val="231F20"/>
                <w:spacing w:val="-12"/>
                <w:sz w:val="14"/>
                <w:szCs w:val="14"/>
              </w:rPr>
              <w:t xml:space="preserve"> </w:t>
            </w:r>
            <w:r w:rsidRPr="00BB1379">
              <w:rPr>
                <w:rFonts w:asciiTheme="minorHAnsi" w:eastAsia="Arial" w:hAnsiTheme="minorHAnsi" w:cs="Arial"/>
                <w:color w:val="231F20"/>
                <w:sz w:val="14"/>
                <w:szCs w:val="14"/>
              </w:rPr>
              <w:t>with</w:t>
            </w:r>
            <w:r w:rsidRPr="00BB1379">
              <w:rPr>
                <w:rFonts w:asciiTheme="minorHAnsi" w:eastAsia="Arial" w:hAnsiTheme="minorHAnsi" w:cs="Arial"/>
                <w:color w:val="231F20"/>
                <w:spacing w:val="-12"/>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12"/>
                <w:sz w:val="14"/>
                <w:szCs w:val="14"/>
              </w:rPr>
              <w:t xml:space="preserve"> </w:t>
            </w:r>
            <w:r w:rsidRPr="00BB1379">
              <w:rPr>
                <w:rFonts w:asciiTheme="minorHAnsi" w:eastAsia="Arial" w:hAnsiTheme="minorHAnsi" w:cs="Arial"/>
                <w:color w:val="231F20"/>
                <w:sz w:val="14"/>
                <w:szCs w:val="14"/>
              </w:rPr>
              <w:t>(e.g.,</w:t>
            </w:r>
            <w:r w:rsidRPr="00BB1379">
              <w:rPr>
                <w:rFonts w:asciiTheme="minorHAnsi" w:eastAsia="Arial" w:hAnsiTheme="minorHAnsi" w:cs="Arial"/>
                <w:color w:val="231F20"/>
                <w:spacing w:val="-12"/>
                <w:sz w:val="14"/>
                <w:szCs w:val="14"/>
              </w:rPr>
              <w:t xml:space="preserve"> </w:t>
            </w:r>
            <w:r w:rsidRPr="00BB1379">
              <w:rPr>
                <w:rFonts w:asciiTheme="minorHAnsi" w:eastAsia="Arial" w:hAnsiTheme="minorHAnsi" w:cs="Arial"/>
                <w:color w:val="231F20"/>
                <w:sz w:val="14"/>
                <w:szCs w:val="14"/>
              </w:rPr>
              <w:t>family</w:t>
            </w:r>
            <w:r w:rsidRPr="00BB1379">
              <w:rPr>
                <w:rFonts w:asciiTheme="minorHAnsi" w:eastAsia="Arial" w:hAnsiTheme="minorHAnsi" w:cs="Arial"/>
                <w:color w:val="231F20"/>
                <w:spacing w:val="-12"/>
                <w:sz w:val="14"/>
                <w:szCs w:val="14"/>
              </w:rPr>
              <w:t xml:space="preserve"> </w:t>
            </w:r>
            <w:r w:rsidRPr="00BB1379">
              <w:rPr>
                <w:rFonts w:asciiTheme="minorHAnsi" w:eastAsia="Arial" w:hAnsiTheme="minorHAnsi" w:cs="Arial"/>
                <w:color w:val="231F20"/>
                <w:sz w:val="14"/>
                <w:szCs w:val="14"/>
              </w:rPr>
              <w:t>planning,</w:t>
            </w:r>
            <w:r w:rsidRPr="00BB1379">
              <w:rPr>
                <w:rFonts w:asciiTheme="minorHAnsi" w:eastAsia="Arial" w:hAnsiTheme="minorHAnsi" w:cs="Arial"/>
                <w:color w:val="231F20"/>
                <w:spacing w:val="-12"/>
                <w:sz w:val="14"/>
                <w:szCs w:val="14"/>
              </w:rPr>
              <w:t xml:space="preserve"> </w:t>
            </w:r>
            <w:r w:rsidRPr="00BB1379">
              <w:rPr>
                <w:rFonts w:asciiTheme="minorHAnsi" w:eastAsia="Arial" w:hAnsiTheme="minorHAnsi" w:cs="Arial"/>
                <w:color w:val="231F20"/>
                <w:sz w:val="14"/>
                <w:szCs w:val="14"/>
              </w:rPr>
              <w:t>menopause,</w:t>
            </w:r>
            <w:r w:rsidRPr="00BB1379">
              <w:rPr>
                <w:rFonts w:asciiTheme="minorHAnsi" w:eastAsia="Arial" w:hAnsiTheme="minorHAnsi" w:cs="Arial"/>
                <w:color w:val="231F20"/>
                <w:w w:val="99"/>
                <w:sz w:val="14"/>
                <w:szCs w:val="14"/>
              </w:rPr>
              <w:t xml:space="preserve"> </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ectile</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dysfunction,</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gender</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identity)</w:t>
            </w:r>
          </w:p>
        </w:tc>
        <w:tc>
          <w:tcPr>
            <w:tcW w:w="1170" w:type="dxa"/>
            <w:tcBorders>
              <w:top w:val="nil"/>
              <w:left w:val="single" w:sz="2" w:space="0" w:color="231F20"/>
              <w:bottom w:val="nil"/>
              <w:right w:val="single" w:sz="2" w:space="0" w:color="231F20"/>
            </w:tcBorders>
            <w:shd w:val="clear" w:color="auto" w:fill="DCDDDE"/>
          </w:tcPr>
          <w:p w14:paraId="1FF84BF5" w14:textId="77777777" w:rsidR="00CE002D" w:rsidRPr="00BB1379" w:rsidRDefault="00CE002D" w:rsidP="00CE002D">
            <w:pPr>
              <w:widowControl w:val="0"/>
              <w:spacing w:before="5" w:after="0" w:line="140" w:lineRule="exact"/>
              <w:rPr>
                <w:rFonts w:asciiTheme="minorHAnsi" w:hAnsiTheme="minorHAnsi"/>
                <w:sz w:val="14"/>
                <w:szCs w:val="14"/>
              </w:rPr>
            </w:pPr>
          </w:p>
          <w:p w14:paraId="1386B28D"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595</w:t>
            </w:r>
          </w:p>
        </w:tc>
        <w:tc>
          <w:tcPr>
            <w:tcW w:w="1253" w:type="dxa"/>
            <w:tcBorders>
              <w:top w:val="nil"/>
              <w:left w:val="single" w:sz="2" w:space="0" w:color="231F20"/>
              <w:bottom w:val="nil"/>
              <w:right w:val="single" w:sz="2" w:space="0" w:color="231F20"/>
            </w:tcBorders>
            <w:shd w:val="clear" w:color="auto" w:fill="DCDDDE"/>
          </w:tcPr>
          <w:p w14:paraId="317C75B5" w14:textId="77777777" w:rsidR="00CE002D" w:rsidRPr="00BB1379" w:rsidRDefault="00CE002D" w:rsidP="00CE002D">
            <w:pPr>
              <w:widowControl w:val="0"/>
              <w:spacing w:before="5" w:after="0" w:line="140" w:lineRule="exact"/>
              <w:rPr>
                <w:rFonts w:asciiTheme="minorHAnsi" w:hAnsiTheme="minorHAnsi"/>
                <w:sz w:val="14"/>
                <w:szCs w:val="14"/>
              </w:rPr>
            </w:pPr>
          </w:p>
          <w:p w14:paraId="0EBC7A39"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0.52</w:t>
            </w:r>
          </w:p>
        </w:tc>
        <w:tc>
          <w:tcPr>
            <w:tcW w:w="1343" w:type="dxa"/>
            <w:tcBorders>
              <w:top w:val="nil"/>
              <w:left w:val="single" w:sz="2" w:space="0" w:color="231F20"/>
              <w:bottom w:val="nil"/>
              <w:right w:val="single" w:sz="2" w:space="0" w:color="231F20"/>
            </w:tcBorders>
            <w:shd w:val="clear" w:color="auto" w:fill="DCDDDE"/>
          </w:tcPr>
          <w:p w14:paraId="6FA98B89" w14:textId="77777777" w:rsidR="00CE002D" w:rsidRPr="00BB1379" w:rsidRDefault="00CE002D" w:rsidP="00CE002D">
            <w:pPr>
              <w:widowControl w:val="0"/>
              <w:spacing w:before="5" w:after="0" w:line="140" w:lineRule="exact"/>
              <w:rPr>
                <w:rFonts w:asciiTheme="minorHAnsi" w:hAnsiTheme="minorHAnsi"/>
                <w:sz w:val="14"/>
                <w:szCs w:val="14"/>
              </w:rPr>
            </w:pPr>
          </w:p>
          <w:p w14:paraId="565AF4C3"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0.05</w:t>
            </w:r>
          </w:p>
        </w:tc>
      </w:tr>
      <w:tr w:rsidR="00CE002D" w:rsidRPr="00BB1379" w14:paraId="439DE522" w14:textId="77777777" w:rsidTr="009C3DE0">
        <w:trPr>
          <w:trHeight w:hRule="exact" w:val="446"/>
        </w:trPr>
        <w:tc>
          <w:tcPr>
            <w:tcW w:w="844" w:type="dxa"/>
            <w:tcBorders>
              <w:top w:val="nil"/>
              <w:left w:val="single" w:sz="2" w:space="0" w:color="231F20"/>
              <w:bottom w:val="nil"/>
              <w:right w:val="single" w:sz="2" w:space="0" w:color="231F20"/>
            </w:tcBorders>
          </w:tcPr>
          <w:p w14:paraId="3B6357F2"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146</w:t>
            </w:r>
          </w:p>
        </w:tc>
        <w:tc>
          <w:tcPr>
            <w:tcW w:w="4536" w:type="dxa"/>
            <w:tcBorders>
              <w:top w:val="nil"/>
              <w:left w:val="single" w:sz="2" w:space="0" w:color="231F20"/>
              <w:bottom w:val="nil"/>
              <w:right w:val="single" w:sz="2" w:space="0" w:color="231F20"/>
            </w:tcBorders>
          </w:tcPr>
          <w:p w14:paraId="6D31C557" w14:textId="77777777" w:rsidR="00CE002D" w:rsidRPr="00BB1379" w:rsidRDefault="00CE002D" w:rsidP="00CE002D">
            <w:pPr>
              <w:widowControl w:val="0"/>
              <w:spacing w:before="54" w:after="0" w:line="268"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Respond</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to</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a</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life-th</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eatening</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situation</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(e.g.,</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diopulmonary</w:t>
            </w:r>
            <w:r w:rsidRPr="00BB1379">
              <w:rPr>
                <w:rFonts w:asciiTheme="minorHAnsi" w:eastAsia="Arial" w:hAnsiTheme="minorHAnsi" w:cs="Arial"/>
                <w:color w:val="231F20"/>
                <w:w w:val="102"/>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esuscitation</w:t>
            </w:r>
            <w:r w:rsidRPr="00BB1379">
              <w:rPr>
                <w:rFonts w:asciiTheme="minorHAnsi" w:eastAsia="Arial" w:hAnsiTheme="minorHAnsi" w:cs="Arial"/>
                <w:color w:val="231F20"/>
                <w:spacing w:val="-21"/>
                <w:sz w:val="14"/>
                <w:szCs w:val="14"/>
              </w:rPr>
              <w:t xml:space="preserve"> </w:t>
            </w:r>
            <w:r w:rsidRPr="00BB1379">
              <w:rPr>
                <w:rFonts w:asciiTheme="minorHAnsi" w:eastAsia="Arial" w:hAnsiTheme="minorHAnsi" w:cs="Arial"/>
                <w:color w:val="231F20"/>
                <w:sz w:val="14"/>
                <w:szCs w:val="14"/>
              </w:rPr>
              <w:t>)</w:t>
            </w:r>
          </w:p>
        </w:tc>
        <w:tc>
          <w:tcPr>
            <w:tcW w:w="1170" w:type="dxa"/>
            <w:tcBorders>
              <w:top w:val="nil"/>
              <w:left w:val="single" w:sz="2" w:space="0" w:color="231F20"/>
              <w:bottom w:val="nil"/>
              <w:right w:val="single" w:sz="2" w:space="0" w:color="231F20"/>
            </w:tcBorders>
          </w:tcPr>
          <w:p w14:paraId="296C800F" w14:textId="77777777" w:rsidR="00CE002D" w:rsidRPr="00BB1379" w:rsidRDefault="00CE002D" w:rsidP="00CE002D">
            <w:pPr>
              <w:widowControl w:val="0"/>
              <w:spacing w:before="5" w:after="0" w:line="140" w:lineRule="exact"/>
              <w:rPr>
                <w:rFonts w:asciiTheme="minorHAnsi" w:hAnsiTheme="minorHAnsi"/>
                <w:sz w:val="14"/>
                <w:szCs w:val="14"/>
              </w:rPr>
            </w:pPr>
          </w:p>
          <w:p w14:paraId="42799731"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600</w:t>
            </w:r>
          </w:p>
        </w:tc>
        <w:tc>
          <w:tcPr>
            <w:tcW w:w="1253" w:type="dxa"/>
            <w:tcBorders>
              <w:top w:val="nil"/>
              <w:left w:val="single" w:sz="2" w:space="0" w:color="231F20"/>
              <w:bottom w:val="nil"/>
              <w:right w:val="single" w:sz="2" w:space="0" w:color="231F20"/>
            </w:tcBorders>
          </w:tcPr>
          <w:p w14:paraId="4DAA012D" w14:textId="77777777" w:rsidR="00CE002D" w:rsidRPr="00BB1379" w:rsidRDefault="00CE002D" w:rsidP="00CE002D">
            <w:pPr>
              <w:widowControl w:val="0"/>
              <w:spacing w:before="5" w:after="0" w:line="140" w:lineRule="exact"/>
              <w:rPr>
                <w:rFonts w:asciiTheme="minorHAnsi" w:hAnsiTheme="minorHAnsi"/>
                <w:sz w:val="14"/>
                <w:szCs w:val="14"/>
              </w:rPr>
            </w:pPr>
          </w:p>
          <w:p w14:paraId="0DFBF50A"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0.53</w:t>
            </w:r>
          </w:p>
        </w:tc>
        <w:tc>
          <w:tcPr>
            <w:tcW w:w="1343" w:type="dxa"/>
            <w:tcBorders>
              <w:top w:val="nil"/>
              <w:left w:val="single" w:sz="2" w:space="0" w:color="231F20"/>
              <w:bottom w:val="nil"/>
              <w:right w:val="single" w:sz="2" w:space="0" w:color="231F20"/>
            </w:tcBorders>
          </w:tcPr>
          <w:p w14:paraId="15F4445F" w14:textId="77777777" w:rsidR="00CE002D" w:rsidRPr="00BB1379" w:rsidRDefault="00CE002D" w:rsidP="00CE002D">
            <w:pPr>
              <w:widowControl w:val="0"/>
              <w:spacing w:before="5" w:after="0" w:line="140" w:lineRule="exact"/>
              <w:rPr>
                <w:rFonts w:asciiTheme="minorHAnsi" w:hAnsiTheme="minorHAnsi"/>
                <w:sz w:val="14"/>
                <w:szCs w:val="14"/>
              </w:rPr>
            </w:pPr>
          </w:p>
          <w:p w14:paraId="56EFABC7"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0.05</w:t>
            </w:r>
          </w:p>
        </w:tc>
      </w:tr>
      <w:tr w:rsidR="00CE002D" w:rsidRPr="00BB1379" w14:paraId="7117B3FA" w14:textId="77777777" w:rsidTr="009C3DE0">
        <w:trPr>
          <w:trHeight w:hRule="exact" w:val="266"/>
        </w:trPr>
        <w:tc>
          <w:tcPr>
            <w:tcW w:w="844" w:type="dxa"/>
            <w:tcBorders>
              <w:top w:val="nil"/>
              <w:left w:val="single" w:sz="2" w:space="0" w:color="231F20"/>
              <w:bottom w:val="nil"/>
              <w:right w:val="single" w:sz="2" w:space="0" w:color="231F20"/>
            </w:tcBorders>
            <w:shd w:val="clear" w:color="auto" w:fill="DCDDDE"/>
          </w:tcPr>
          <w:p w14:paraId="1B6C1C26"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55</w:t>
            </w:r>
          </w:p>
        </w:tc>
        <w:tc>
          <w:tcPr>
            <w:tcW w:w="4536" w:type="dxa"/>
            <w:tcBorders>
              <w:top w:val="nil"/>
              <w:left w:val="single" w:sz="2" w:space="0" w:color="231F20"/>
              <w:bottom w:val="nil"/>
              <w:right w:val="single" w:sz="2" w:space="0" w:color="231F20"/>
            </w:tcBorders>
            <w:shd w:val="clear" w:color="auto" w:fill="DCDDDE"/>
          </w:tcPr>
          <w:p w14:paraId="1D80ACA2"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Participate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in</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g</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oup</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session</w:t>
            </w:r>
          </w:p>
        </w:tc>
        <w:tc>
          <w:tcPr>
            <w:tcW w:w="1170" w:type="dxa"/>
            <w:tcBorders>
              <w:top w:val="nil"/>
              <w:left w:val="single" w:sz="2" w:space="0" w:color="231F20"/>
              <w:bottom w:val="nil"/>
              <w:right w:val="single" w:sz="2" w:space="0" w:color="231F20"/>
            </w:tcBorders>
            <w:shd w:val="clear" w:color="auto" w:fill="DCDDDE"/>
          </w:tcPr>
          <w:p w14:paraId="6C6B799F"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592</w:t>
            </w:r>
          </w:p>
        </w:tc>
        <w:tc>
          <w:tcPr>
            <w:tcW w:w="1253" w:type="dxa"/>
            <w:tcBorders>
              <w:top w:val="nil"/>
              <w:left w:val="single" w:sz="2" w:space="0" w:color="231F20"/>
              <w:bottom w:val="nil"/>
              <w:right w:val="single" w:sz="2" w:space="0" w:color="231F20"/>
            </w:tcBorders>
            <w:shd w:val="clear" w:color="auto" w:fill="DCDDDE"/>
          </w:tcPr>
          <w:p w14:paraId="7225C07F"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0.57</w:t>
            </w:r>
          </w:p>
        </w:tc>
        <w:tc>
          <w:tcPr>
            <w:tcW w:w="1343" w:type="dxa"/>
            <w:tcBorders>
              <w:top w:val="nil"/>
              <w:left w:val="single" w:sz="2" w:space="0" w:color="231F20"/>
              <w:bottom w:val="nil"/>
              <w:right w:val="single" w:sz="2" w:space="0" w:color="231F20"/>
            </w:tcBorders>
            <w:shd w:val="clear" w:color="auto" w:fill="DCDDDE"/>
          </w:tcPr>
          <w:p w14:paraId="2D56AC2B"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0.06</w:t>
            </w:r>
          </w:p>
        </w:tc>
      </w:tr>
      <w:tr w:rsidR="00CE002D" w:rsidRPr="00BB1379" w14:paraId="3DB1E959" w14:textId="77777777" w:rsidTr="009C3DE0">
        <w:trPr>
          <w:trHeight w:hRule="exact" w:val="266"/>
        </w:trPr>
        <w:tc>
          <w:tcPr>
            <w:tcW w:w="844" w:type="dxa"/>
            <w:tcBorders>
              <w:top w:val="nil"/>
              <w:left w:val="single" w:sz="2" w:space="0" w:color="231F20"/>
              <w:bottom w:val="nil"/>
              <w:right w:val="single" w:sz="2" w:space="0" w:color="231F20"/>
            </w:tcBorders>
          </w:tcPr>
          <w:p w14:paraId="35606D2A"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51</w:t>
            </w:r>
          </w:p>
        </w:tc>
        <w:tc>
          <w:tcPr>
            <w:tcW w:w="4536" w:type="dxa"/>
            <w:tcBorders>
              <w:top w:val="nil"/>
              <w:left w:val="single" w:sz="2" w:space="0" w:color="231F20"/>
              <w:bottom w:val="nil"/>
              <w:right w:val="single" w:sz="2" w:space="0" w:color="231F20"/>
            </w:tcBorders>
          </w:tcPr>
          <w:p w14:paraId="4F48BB19"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ovide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to</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on</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ventilator</w:t>
            </w:r>
          </w:p>
        </w:tc>
        <w:tc>
          <w:tcPr>
            <w:tcW w:w="1170" w:type="dxa"/>
            <w:tcBorders>
              <w:top w:val="nil"/>
              <w:left w:val="single" w:sz="2" w:space="0" w:color="231F20"/>
              <w:bottom w:val="nil"/>
              <w:right w:val="single" w:sz="2" w:space="0" w:color="231F20"/>
            </w:tcBorders>
          </w:tcPr>
          <w:p w14:paraId="343E9BEE"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1381</w:t>
            </w:r>
          </w:p>
        </w:tc>
        <w:tc>
          <w:tcPr>
            <w:tcW w:w="1253" w:type="dxa"/>
            <w:tcBorders>
              <w:top w:val="nil"/>
              <w:left w:val="single" w:sz="2" w:space="0" w:color="231F20"/>
              <w:bottom w:val="nil"/>
              <w:right w:val="single" w:sz="2" w:space="0" w:color="231F20"/>
            </w:tcBorders>
          </w:tcPr>
          <w:p w14:paraId="60F0B7E0"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0.59</w:t>
            </w:r>
          </w:p>
        </w:tc>
        <w:tc>
          <w:tcPr>
            <w:tcW w:w="1343" w:type="dxa"/>
            <w:tcBorders>
              <w:top w:val="nil"/>
              <w:left w:val="single" w:sz="2" w:space="0" w:color="231F20"/>
              <w:bottom w:val="nil"/>
              <w:right w:val="single" w:sz="2" w:space="0" w:color="231F20"/>
            </w:tcBorders>
          </w:tcPr>
          <w:p w14:paraId="0DCAF1FB"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0.04</w:t>
            </w:r>
          </w:p>
        </w:tc>
      </w:tr>
      <w:tr w:rsidR="00CE002D" w:rsidRPr="00BB1379" w14:paraId="7D4FCFEF" w14:textId="77777777" w:rsidTr="009C3DE0">
        <w:trPr>
          <w:trHeight w:hRule="exact" w:val="266"/>
        </w:trPr>
        <w:tc>
          <w:tcPr>
            <w:tcW w:w="844" w:type="dxa"/>
            <w:tcBorders>
              <w:top w:val="nil"/>
              <w:left w:val="single" w:sz="2" w:space="0" w:color="231F20"/>
              <w:bottom w:val="nil"/>
              <w:right w:val="single" w:sz="2" w:space="0" w:color="231F20"/>
            </w:tcBorders>
            <w:shd w:val="clear" w:color="auto" w:fill="DCDDDE"/>
          </w:tcPr>
          <w:p w14:paraId="6D51D9E4"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77</w:t>
            </w:r>
          </w:p>
        </w:tc>
        <w:tc>
          <w:tcPr>
            <w:tcW w:w="4536" w:type="dxa"/>
            <w:tcBorders>
              <w:top w:val="nil"/>
              <w:left w:val="single" w:sz="2" w:space="0" w:color="231F20"/>
              <w:bottom w:val="nil"/>
              <w:right w:val="single" w:sz="2" w:space="0" w:color="231F20"/>
            </w:tcBorders>
            <w:shd w:val="clear" w:color="auto" w:fill="DCDDDE"/>
          </w:tcPr>
          <w:p w14:paraId="7820E281"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Perform</w:t>
            </w:r>
            <w:r w:rsidRPr="00BB1379">
              <w:rPr>
                <w:rFonts w:asciiTheme="minorHAnsi" w:eastAsia="Arial" w:hAnsiTheme="minorHAnsi" w:cs="Arial"/>
                <w:color w:val="231F20"/>
                <w:spacing w:val="-14"/>
                <w:sz w:val="14"/>
                <w:szCs w:val="14"/>
              </w:rPr>
              <w:t xml:space="preserve"> </w:t>
            </w:r>
            <w:r w:rsidRPr="00BB1379">
              <w:rPr>
                <w:rFonts w:asciiTheme="minorHAnsi" w:eastAsia="Arial" w:hAnsiTheme="minorHAnsi" w:cs="Arial"/>
                <w:color w:val="231F20"/>
                <w:sz w:val="14"/>
                <w:szCs w:val="14"/>
              </w:rPr>
              <w:t>an</w:t>
            </w:r>
            <w:r w:rsidRPr="00BB1379">
              <w:rPr>
                <w:rFonts w:asciiTheme="minorHAnsi" w:eastAsia="Arial" w:hAnsiTheme="minorHAnsi" w:cs="Arial"/>
                <w:color w:val="231F20"/>
                <w:spacing w:val="-13"/>
                <w:sz w:val="14"/>
                <w:szCs w:val="14"/>
              </w:rPr>
              <w:t xml:space="preserve"> </w:t>
            </w:r>
            <w:r w:rsidRPr="00BB1379">
              <w:rPr>
                <w:rFonts w:asciiTheme="minorHAnsi" w:eastAsia="Arial" w:hAnsiTheme="minorHAnsi" w:cs="Arial"/>
                <w:color w:val="231F20"/>
                <w:sz w:val="14"/>
                <w:szCs w:val="14"/>
              </w:rPr>
              <w:t>elect</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oca</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diogram</w:t>
            </w:r>
            <w:r w:rsidRPr="00BB1379">
              <w:rPr>
                <w:rFonts w:asciiTheme="minorHAnsi" w:eastAsia="Arial" w:hAnsiTheme="minorHAnsi" w:cs="Arial"/>
                <w:color w:val="231F20"/>
                <w:spacing w:val="-13"/>
                <w:sz w:val="14"/>
                <w:szCs w:val="14"/>
              </w:rPr>
              <w:t xml:space="preserve"> </w:t>
            </w:r>
            <w:r w:rsidRPr="00BB1379">
              <w:rPr>
                <w:rFonts w:asciiTheme="minorHAnsi" w:eastAsia="Arial" w:hAnsiTheme="minorHAnsi" w:cs="Arial"/>
                <w:color w:val="231F20"/>
                <w:sz w:val="14"/>
                <w:szCs w:val="14"/>
              </w:rPr>
              <w:t>(EKG/ECG)</w:t>
            </w:r>
          </w:p>
        </w:tc>
        <w:tc>
          <w:tcPr>
            <w:tcW w:w="1170" w:type="dxa"/>
            <w:tcBorders>
              <w:top w:val="nil"/>
              <w:left w:val="single" w:sz="2" w:space="0" w:color="231F20"/>
              <w:bottom w:val="nil"/>
              <w:right w:val="single" w:sz="2" w:space="0" w:color="231F20"/>
            </w:tcBorders>
            <w:shd w:val="clear" w:color="auto" w:fill="DCDDDE"/>
          </w:tcPr>
          <w:p w14:paraId="209E779C"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596</w:t>
            </w:r>
          </w:p>
        </w:tc>
        <w:tc>
          <w:tcPr>
            <w:tcW w:w="1253" w:type="dxa"/>
            <w:tcBorders>
              <w:top w:val="nil"/>
              <w:left w:val="single" w:sz="2" w:space="0" w:color="231F20"/>
              <w:bottom w:val="nil"/>
              <w:right w:val="single" w:sz="2" w:space="0" w:color="231F20"/>
            </w:tcBorders>
            <w:shd w:val="clear" w:color="auto" w:fill="DCDDDE"/>
          </w:tcPr>
          <w:p w14:paraId="7A5F622D"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0.60</w:t>
            </w:r>
          </w:p>
        </w:tc>
        <w:tc>
          <w:tcPr>
            <w:tcW w:w="1343" w:type="dxa"/>
            <w:tcBorders>
              <w:top w:val="nil"/>
              <w:left w:val="single" w:sz="2" w:space="0" w:color="231F20"/>
              <w:bottom w:val="nil"/>
              <w:right w:val="single" w:sz="2" w:space="0" w:color="231F20"/>
            </w:tcBorders>
            <w:shd w:val="clear" w:color="auto" w:fill="DCDDDE"/>
          </w:tcPr>
          <w:p w14:paraId="384655A1"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0.06</w:t>
            </w:r>
          </w:p>
        </w:tc>
      </w:tr>
      <w:tr w:rsidR="00CE002D" w:rsidRPr="00BB1379" w14:paraId="17FCE4C0" w14:textId="77777777" w:rsidTr="009C3DE0">
        <w:trPr>
          <w:trHeight w:hRule="exact" w:val="266"/>
        </w:trPr>
        <w:tc>
          <w:tcPr>
            <w:tcW w:w="844" w:type="dxa"/>
            <w:tcBorders>
              <w:top w:val="nil"/>
              <w:left w:val="single" w:sz="2" w:space="0" w:color="231F20"/>
              <w:bottom w:val="nil"/>
              <w:right w:val="single" w:sz="2" w:space="0" w:color="231F20"/>
            </w:tcBorders>
          </w:tcPr>
          <w:p w14:paraId="79E90AD8"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64</w:t>
            </w:r>
          </w:p>
        </w:tc>
        <w:tc>
          <w:tcPr>
            <w:tcW w:w="4536" w:type="dxa"/>
            <w:tcBorders>
              <w:top w:val="nil"/>
              <w:left w:val="single" w:sz="2" w:space="0" w:color="231F20"/>
              <w:bottom w:val="nil"/>
              <w:right w:val="single" w:sz="2" w:space="0" w:color="231F20"/>
            </w:tcBorders>
          </w:tcPr>
          <w:p w14:paraId="7C51E698"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Assist</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in</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oviding</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postmortem</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p>
        </w:tc>
        <w:tc>
          <w:tcPr>
            <w:tcW w:w="1170" w:type="dxa"/>
            <w:tcBorders>
              <w:top w:val="nil"/>
              <w:left w:val="single" w:sz="2" w:space="0" w:color="231F20"/>
              <w:bottom w:val="nil"/>
              <w:right w:val="single" w:sz="2" w:space="0" w:color="231F20"/>
            </w:tcBorders>
          </w:tcPr>
          <w:p w14:paraId="6D08453C"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614</w:t>
            </w:r>
          </w:p>
        </w:tc>
        <w:tc>
          <w:tcPr>
            <w:tcW w:w="1253" w:type="dxa"/>
            <w:tcBorders>
              <w:top w:val="nil"/>
              <w:left w:val="single" w:sz="2" w:space="0" w:color="231F20"/>
              <w:bottom w:val="nil"/>
              <w:right w:val="single" w:sz="2" w:space="0" w:color="231F20"/>
            </w:tcBorders>
          </w:tcPr>
          <w:p w14:paraId="7154FDEA"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0.60</w:t>
            </w:r>
          </w:p>
        </w:tc>
        <w:tc>
          <w:tcPr>
            <w:tcW w:w="1343" w:type="dxa"/>
            <w:tcBorders>
              <w:top w:val="nil"/>
              <w:left w:val="single" w:sz="2" w:space="0" w:color="231F20"/>
              <w:bottom w:val="nil"/>
              <w:right w:val="single" w:sz="2" w:space="0" w:color="231F20"/>
            </w:tcBorders>
          </w:tcPr>
          <w:p w14:paraId="649DE23B"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0.06</w:t>
            </w:r>
          </w:p>
        </w:tc>
      </w:tr>
      <w:tr w:rsidR="00CE002D" w:rsidRPr="00BB1379" w14:paraId="5C48A684" w14:textId="77777777" w:rsidTr="009C3DE0">
        <w:trPr>
          <w:trHeight w:hRule="exact" w:val="446"/>
        </w:trPr>
        <w:tc>
          <w:tcPr>
            <w:tcW w:w="844" w:type="dxa"/>
            <w:tcBorders>
              <w:top w:val="nil"/>
              <w:left w:val="single" w:sz="2" w:space="0" w:color="231F20"/>
              <w:bottom w:val="nil"/>
              <w:right w:val="single" w:sz="2" w:space="0" w:color="231F20"/>
            </w:tcBorders>
            <w:shd w:val="clear" w:color="auto" w:fill="DCDDDE"/>
          </w:tcPr>
          <w:p w14:paraId="5BE06221"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32</w:t>
            </w:r>
          </w:p>
        </w:tc>
        <w:tc>
          <w:tcPr>
            <w:tcW w:w="4536" w:type="dxa"/>
            <w:tcBorders>
              <w:top w:val="nil"/>
              <w:left w:val="single" w:sz="2" w:space="0" w:color="231F20"/>
              <w:bottom w:val="nil"/>
              <w:right w:val="single" w:sz="2" w:space="0" w:color="231F20"/>
            </w:tcBorders>
            <w:shd w:val="clear" w:color="auto" w:fill="DCDDDE"/>
          </w:tcPr>
          <w:p w14:paraId="4A2177A9" w14:textId="77777777" w:rsidR="00CE002D" w:rsidRPr="00BB1379" w:rsidRDefault="00CE002D" w:rsidP="00CE002D">
            <w:pPr>
              <w:widowControl w:val="0"/>
              <w:spacing w:before="54" w:after="0" w:line="268" w:lineRule="auto"/>
              <w:ind w:left="77" w:right="93"/>
              <w:rPr>
                <w:rFonts w:asciiTheme="minorHAnsi" w:eastAsia="Arial" w:hAnsiTheme="minorHAnsi" w:cs="Arial"/>
                <w:sz w:val="14"/>
                <w:szCs w:val="14"/>
              </w:rPr>
            </w:pP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ovide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that</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meets</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the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special</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needs</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of</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infants</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child</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en</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aged</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1</w:t>
            </w:r>
            <w:r w:rsidRPr="00BB1379">
              <w:rPr>
                <w:rFonts w:asciiTheme="minorHAnsi" w:eastAsia="Arial" w:hAnsiTheme="minorHAnsi" w:cs="Arial"/>
                <w:color w:val="231F20"/>
                <w:w w:val="93"/>
                <w:sz w:val="14"/>
                <w:szCs w:val="14"/>
              </w:rPr>
              <w:t xml:space="preserve"> </w:t>
            </w:r>
            <w:r w:rsidRPr="00BB1379">
              <w:rPr>
                <w:rFonts w:asciiTheme="minorHAnsi" w:eastAsia="Arial" w:hAnsiTheme="minorHAnsi" w:cs="Arial"/>
                <w:color w:val="231F20"/>
                <w:sz w:val="14"/>
                <w:szCs w:val="14"/>
              </w:rPr>
              <w:t>month</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to</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12</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years</w:t>
            </w:r>
          </w:p>
        </w:tc>
        <w:tc>
          <w:tcPr>
            <w:tcW w:w="1170" w:type="dxa"/>
            <w:tcBorders>
              <w:top w:val="nil"/>
              <w:left w:val="single" w:sz="2" w:space="0" w:color="231F20"/>
              <w:bottom w:val="nil"/>
              <w:right w:val="single" w:sz="2" w:space="0" w:color="231F20"/>
            </w:tcBorders>
            <w:shd w:val="clear" w:color="auto" w:fill="DCDDDE"/>
          </w:tcPr>
          <w:p w14:paraId="00F868E9" w14:textId="77777777" w:rsidR="00CE002D" w:rsidRPr="00BB1379" w:rsidRDefault="00CE002D" w:rsidP="00CE002D">
            <w:pPr>
              <w:widowControl w:val="0"/>
              <w:spacing w:before="5" w:after="0" w:line="140" w:lineRule="exact"/>
              <w:rPr>
                <w:rFonts w:asciiTheme="minorHAnsi" w:hAnsiTheme="minorHAnsi"/>
                <w:sz w:val="14"/>
                <w:szCs w:val="14"/>
              </w:rPr>
            </w:pPr>
          </w:p>
          <w:p w14:paraId="54DD764E"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614</w:t>
            </w:r>
          </w:p>
        </w:tc>
        <w:tc>
          <w:tcPr>
            <w:tcW w:w="1253" w:type="dxa"/>
            <w:tcBorders>
              <w:top w:val="nil"/>
              <w:left w:val="single" w:sz="2" w:space="0" w:color="231F20"/>
              <w:bottom w:val="nil"/>
              <w:right w:val="single" w:sz="2" w:space="0" w:color="231F20"/>
            </w:tcBorders>
            <w:shd w:val="clear" w:color="auto" w:fill="DCDDDE"/>
          </w:tcPr>
          <w:p w14:paraId="4F106900" w14:textId="77777777" w:rsidR="00CE002D" w:rsidRPr="00BB1379" w:rsidRDefault="00CE002D" w:rsidP="00CE002D">
            <w:pPr>
              <w:widowControl w:val="0"/>
              <w:spacing w:before="5" w:after="0" w:line="140" w:lineRule="exact"/>
              <w:rPr>
                <w:rFonts w:asciiTheme="minorHAnsi" w:hAnsiTheme="minorHAnsi"/>
                <w:sz w:val="14"/>
                <w:szCs w:val="14"/>
              </w:rPr>
            </w:pPr>
          </w:p>
          <w:p w14:paraId="43990210"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0.61</w:t>
            </w:r>
          </w:p>
        </w:tc>
        <w:tc>
          <w:tcPr>
            <w:tcW w:w="1343" w:type="dxa"/>
            <w:tcBorders>
              <w:top w:val="nil"/>
              <w:left w:val="single" w:sz="2" w:space="0" w:color="231F20"/>
              <w:bottom w:val="nil"/>
              <w:right w:val="single" w:sz="2" w:space="0" w:color="231F20"/>
            </w:tcBorders>
            <w:shd w:val="clear" w:color="auto" w:fill="DCDDDE"/>
          </w:tcPr>
          <w:p w14:paraId="5FF0EA37" w14:textId="77777777" w:rsidR="00CE002D" w:rsidRPr="00BB1379" w:rsidRDefault="00CE002D" w:rsidP="00CE002D">
            <w:pPr>
              <w:widowControl w:val="0"/>
              <w:spacing w:before="5" w:after="0" w:line="140" w:lineRule="exact"/>
              <w:rPr>
                <w:rFonts w:asciiTheme="minorHAnsi" w:hAnsiTheme="minorHAnsi"/>
                <w:sz w:val="14"/>
                <w:szCs w:val="14"/>
              </w:rPr>
            </w:pPr>
          </w:p>
          <w:p w14:paraId="385627FB"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0.06</w:t>
            </w:r>
          </w:p>
        </w:tc>
      </w:tr>
      <w:tr w:rsidR="00CE002D" w:rsidRPr="00BB1379" w14:paraId="1CAFD0F7" w14:textId="77777777" w:rsidTr="009C3DE0">
        <w:trPr>
          <w:trHeight w:hRule="exact" w:val="446"/>
        </w:trPr>
        <w:tc>
          <w:tcPr>
            <w:tcW w:w="844" w:type="dxa"/>
            <w:tcBorders>
              <w:top w:val="nil"/>
              <w:left w:val="single" w:sz="2" w:space="0" w:color="231F20"/>
              <w:bottom w:val="nil"/>
              <w:right w:val="single" w:sz="2" w:space="0" w:color="231F20"/>
            </w:tcBorders>
          </w:tcPr>
          <w:p w14:paraId="6A290A17"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107</w:t>
            </w:r>
          </w:p>
        </w:tc>
        <w:tc>
          <w:tcPr>
            <w:tcW w:w="4536" w:type="dxa"/>
            <w:tcBorders>
              <w:top w:val="nil"/>
              <w:left w:val="single" w:sz="2" w:space="0" w:color="231F20"/>
              <w:bottom w:val="nil"/>
              <w:right w:val="single" w:sz="2" w:space="0" w:color="231F20"/>
            </w:tcBorders>
          </w:tcPr>
          <w:p w14:paraId="43750306" w14:textId="77777777" w:rsidR="00CE002D" w:rsidRPr="00BB1379" w:rsidRDefault="00CE002D" w:rsidP="00CE002D">
            <w:pPr>
              <w:widowControl w:val="0"/>
              <w:spacing w:before="54" w:after="0" w:line="268" w:lineRule="auto"/>
              <w:ind w:left="77" w:right="222"/>
              <w:rPr>
                <w:rFonts w:asciiTheme="minorHAnsi" w:eastAsia="Arial" w:hAnsiTheme="minorHAnsi" w:cs="Arial"/>
                <w:sz w:val="14"/>
                <w:szCs w:val="14"/>
              </w:rPr>
            </w:pP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ovide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that</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meets</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the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special</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needs</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of</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adolescents</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aged</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13</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to</w:t>
            </w:r>
            <w:r w:rsidRPr="00BB1379">
              <w:rPr>
                <w:rFonts w:asciiTheme="minorHAnsi" w:eastAsia="Arial" w:hAnsiTheme="minorHAnsi" w:cs="Arial"/>
                <w:color w:val="231F20"/>
                <w:w w:val="111"/>
                <w:sz w:val="14"/>
                <w:szCs w:val="14"/>
              </w:rPr>
              <w:t xml:space="preserve"> </w:t>
            </w:r>
            <w:r w:rsidRPr="00BB1379">
              <w:rPr>
                <w:rFonts w:asciiTheme="minorHAnsi" w:eastAsia="Arial" w:hAnsiTheme="minorHAnsi" w:cs="Arial"/>
                <w:color w:val="231F20"/>
                <w:w w:val="95"/>
                <w:sz w:val="14"/>
                <w:szCs w:val="14"/>
              </w:rPr>
              <w:t>18</w:t>
            </w:r>
            <w:r w:rsidRPr="00BB1379">
              <w:rPr>
                <w:rFonts w:asciiTheme="minorHAnsi" w:eastAsia="Arial" w:hAnsiTheme="minorHAnsi" w:cs="Arial"/>
                <w:color w:val="231F20"/>
                <w:spacing w:val="-11"/>
                <w:w w:val="95"/>
                <w:sz w:val="14"/>
                <w:szCs w:val="14"/>
              </w:rPr>
              <w:t xml:space="preserve"> </w:t>
            </w:r>
            <w:r w:rsidRPr="00BB1379">
              <w:rPr>
                <w:rFonts w:asciiTheme="minorHAnsi" w:eastAsia="Arial" w:hAnsiTheme="minorHAnsi" w:cs="Arial"/>
                <w:color w:val="231F20"/>
                <w:w w:val="95"/>
                <w:sz w:val="14"/>
                <w:szCs w:val="14"/>
              </w:rPr>
              <w:t>years</w:t>
            </w:r>
          </w:p>
        </w:tc>
        <w:tc>
          <w:tcPr>
            <w:tcW w:w="1170" w:type="dxa"/>
            <w:tcBorders>
              <w:top w:val="nil"/>
              <w:left w:val="single" w:sz="2" w:space="0" w:color="231F20"/>
              <w:bottom w:val="nil"/>
              <w:right w:val="single" w:sz="2" w:space="0" w:color="231F20"/>
            </w:tcBorders>
          </w:tcPr>
          <w:p w14:paraId="7B01E1E1" w14:textId="77777777" w:rsidR="00CE002D" w:rsidRPr="00BB1379" w:rsidRDefault="00CE002D" w:rsidP="00CE002D">
            <w:pPr>
              <w:widowControl w:val="0"/>
              <w:spacing w:before="5" w:after="0" w:line="140" w:lineRule="exact"/>
              <w:rPr>
                <w:rFonts w:asciiTheme="minorHAnsi" w:hAnsiTheme="minorHAnsi"/>
                <w:sz w:val="14"/>
                <w:szCs w:val="14"/>
              </w:rPr>
            </w:pPr>
          </w:p>
          <w:p w14:paraId="124379BD"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585</w:t>
            </w:r>
          </w:p>
        </w:tc>
        <w:tc>
          <w:tcPr>
            <w:tcW w:w="1253" w:type="dxa"/>
            <w:tcBorders>
              <w:top w:val="nil"/>
              <w:left w:val="single" w:sz="2" w:space="0" w:color="231F20"/>
              <w:bottom w:val="nil"/>
              <w:right w:val="single" w:sz="2" w:space="0" w:color="231F20"/>
            </w:tcBorders>
          </w:tcPr>
          <w:p w14:paraId="41A20B05" w14:textId="77777777" w:rsidR="00CE002D" w:rsidRPr="00BB1379" w:rsidRDefault="00CE002D" w:rsidP="00CE002D">
            <w:pPr>
              <w:widowControl w:val="0"/>
              <w:spacing w:before="5" w:after="0" w:line="140" w:lineRule="exact"/>
              <w:rPr>
                <w:rFonts w:asciiTheme="minorHAnsi" w:hAnsiTheme="minorHAnsi"/>
                <w:sz w:val="14"/>
                <w:szCs w:val="14"/>
              </w:rPr>
            </w:pPr>
          </w:p>
          <w:p w14:paraId="008DA3F9" w14:textId="77777777" w:rsidR="00CE002D" w:rsidRPr="00BB1379" w:rsidRDefault="00CE002D" w:rsidP="00CE002D">
            <w:pPr>
              <w:widowControl w:val="0"/>
              <w:spacing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0.66</w:t>
            </w:r>
          </w:p>
        </w:tc>
        <w:tc>
          <w:tcPr>
            <w:tcW w:w="1343" w:type="dxa"/>
            <w:tcBorders>
              <w:top w:val="nil"/>
              <w:left w:val="single" w:sz="2" w:space="0" w:color="231F20"/>
              <w:bottom w:val="nil"/>
              <w:right w:val="single" w:sz="2" w:space="0" w:color="231F20"/>
            </w:tcBorders>
          </w:tcPr>
          <w:p w14:paraId="54D8432D" w14:textId="77777777" w:rsidR="00CE002D" w:rsidRPr="00BB1379" w:rsidRDefault="00CE002D" w:rsidP="00CE002D">
            <w:pPr>
              <w:widowControl w:val="0"/>
              <w:spacing w:before="5" w:after="0" w:line="140" w:lineRule="exact"/>
              <w:rPr>
                <w:rFonts w:asciiTheme="minorHAnsi" w:hAnsiTheme="minorHAnsi"/>
                <w:sz w:val="14"/>
                <w:szCs w:val="14"/>
              </w:rPr>
            </w:pPr>
          </w:p>
          <w:p w14:paraId="0795E646" w14:textId="77777777" w:rsidR="00CE002D" w:rsidRPr="00BB1379" w:rsidRDefault="00CE002D" w:rsidP="00CE002D">
            <w:pPr>
              <w:widowControl w:val="0"/>
              <w:spacing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0.06</w:t>
            </w:r>
          </w:p>
        </w:tc>
      </w:tr>
      <w:tr w:rsidR="00CE002D" w:rsidRPr="00BB1379" w14:paraId="312A1221" w14:textId="77777777" w:rsidTr="009C3DE0">
        <w:trPr>
          <w:trHeight w:hRule="exact" w:val="266"/>
        </w:trPr>
        <w:tc>
          <w:tcPr>
            <w:tcW w:w="844" w:type="dxa"/>
            <w:tcBorders>
              <w:top w:val="nil"/>
              <w:left w:val="single" w:sz="2" w:space="0" w:color="231F20"/>
              <w:bottom w:val="nil"/>
              <w:right w:val="single" w:sz="2" w:space="0" w:color="231F20"/>
            </w:tcBorders>
            <w:shd w:val="clear" w:color="auto" w:fill="DCDDDE"/>
          </w:tcPr>
          <w:p w14:paraId="1FF05CCA"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w:t>
            </w:r>
          </w:p>
        </w:tc>
        <w:tc>
          <w:tcPr>
            <w:tcW w:w="4536" w:type="dxa"/>
            <w:tcBorders>
              <w:top w:val="nil"/>
              <w:left w:val="single" w:sz="2" w:space="0" w:color="231F20"/>
              <w:bottom w:val="nil"/>
              <w:right w:val="single" w:sz="2" w:space="0" w:color="231F20"/>
            </w:tcBorders>
            <w:shd w:val="clear" w:color="auto" w:fill="DCDDDE"/>
          </w:tcPr>
          <w:p w14:paraId="632468AE"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Follow</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up</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with</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after</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discha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ge</w:t>
            </w:r>
          </w:p>
        </w:tc>
        <w:tc>
          <w:tcPr>
            <w:tcW w:w="1170" w:type="dxa"/>
            <w:tcBorders>
              <w:top w:val="nil"/>
              <w:left w:val="single" w:sz="2" w:space="0" w:color="231F20"/>
              <w:bottom w:val="nil"/>
              <w:right w:val="single" w:sz="2" w:space="0" w:color="231F20"/>
            </w:tcBorders>
            <w:shd w:val="clear" w:color="auto" w:fill="DCDDDE"/>
          </w:tcPr>
          <w:p w14:paraId="06D0B700"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593</w:t>
            </w:r>
          </w:p>
        </w:tc>
        <w:tc>
          <w:tcPr>
            <w:tcW w:w="1253" w:type="dxa"/>
            <w:tcBorders>
              <w:top w:val="nil"/>
              <w:left w:val="single" w:sz="2" w:space="0" w:color="231F20"/>
              <w:bottom w:val="nil"/>
              <w:right w:val="single" w:sz="2" w:space="0" w:color="231F20"/>
            </w:tcBorders>
            <w:shd w:val="clear" w:color="auto" w:fill="DCDDDE"/>
          </w:tcPr>
          <w:p w14:paraId="10094209"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0.67</w:t>
            </w:r>
          </w:p>
        </w:tc>
        <w:tc>
          <w:tcPr>
            <w:tcW w:w="1343" w:type="dxa"/>
            <w:tcBorders>
              <w:top w:val="nil"/>
              <w:left w:val="single" w:sz="2" w:space="0" w:color="231F20"/>
              <w:bottom w:val="nil"/>
              <w:right w:val="single" w:sz="2" w:space="0" w:color="231F20"/>
            </w:tcBorders>
            <w:shd w:val="clear" w:color="auto" w:fill="DCDDDE"/>
          </w:tcPr>
          <w:p w14:paraId="4E370E3D"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0.06</w:t>
            </w:r>
          </w:p>
        </w:tc>
      </w:tr>
      <w:tr w:rsidR="00CE002D" w:rsidRPr="00BB1379" w14:paraId="08283863" w14:textId="77777777" w:rsidTr="009C3DE0">
        <w:trPr>
          <w:trHeight w:hRule="exact" w:val="266"/>
        </w:trPr>
        <w:tc>
          <w:tcPr>
            <w:tcW w:w="844" w:type="dxa"/>
            <w:tcBorders>
              <w:top w:val="nil"/>
              <w:left w:val="single" w:sz="2" w:space="0" w:color="231F20"/>
              <w:bottom w:val="nil"/>
              <w:right w:val="single" w:sz="2" w:space="0" w:color="231F20"/>
            </w:tcBorders>
          </w:tcPr>
          <w:p w14:paraId="360638E8"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38</w:t>
            </w:r>
          </w:p>
        </w:tc>
        <w:tc>
          <w:tcPr>
            <w:tcW w:w="4536" w:type="dxa"/>
            <w:tcBorders>
              <w:top w:val="nil"/>
              <w:left w:val="single" w:sz="2" w:space="0" w:color="231F20"/>
              <w:bottom w:val="nil"/>
              <w:right w:val="single" w:sz="2" w:space="0" w:color="231F20"/>
            </w:tcBorders>
          </w:tcPr>
          <w:p w14:paraId="27C1E99C"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Start</w:t>
            </w:r>
            <w:r w:rsidRPr="00BB1379">
              <w:rPr>
                <w:rFonts w:asciiTheme="minorHAnsi" w:eastAsia="Arial" w:hAnsiTheme="minorHAnsi" w:cs="Arial"/>
                <w:color w:val="231F20"/>
                <w:spacing w:val="-21"/>
                <w:sz w:val="14"/>
                <w:szCs w:val="14"/>
              </w:rPr>
              <w:t xml:space="preserve"> </w:t>
            </w:r>
            <w:r w:rsidRPr="00BB1379">
              <w:rPr>
                <w:rFonts w:asciiTheme="minorHAnsi" w:eastAsia="Arial" w:hAnsiTheme="minorHAnsi" w:cs="Arial"/>
                <w:color w:val="231F20"/>
                <w:sz w:val="14"/>
                <w:szCs w:val="14"/>
              </w:rPr>
              <w:t>peripheral</w:t>
            </w:r>
            <w:r w:rsidRPr="00BB1379">
              <w:rPr>
                <w:rFonts w:asciiTheme="minorHAnsi" w:eastAsia="Arial" w:hAnsiTheme="minorHAnsi" w:cs="Arial"/>
                <w:color w:val="231F20"/>
                <w:spacing w:val="-20"/>
                <w:sz w:val="14"/>
                <w:szCs w:val="14"/>
              </w:rPr>
              <w:t xml:space="preserve"> </w:t>
            </w:r>
            <w:r w:rsidRPr="00BB1379">
              <w:rPr>
                <w:rFonts w:asciiTheme="minorHAnsi" w:eastAsia="Arial" w:hAnsiTheme="minorHAnsi" w:cs="Arial"/>
                <w:color w:val="231F20"/>
                <w:sz w:val="14"/>
                <w:szCs w:val="14"/>
              </w:rPr>
              <w:t>intravenous</w:t>
            </w:r>
            <w:r w:rsidRPr="00BB1379">
              <w:rPr>
                <w:rFonts w:asciiTheme="minorHAnsi" w:eastAsia="Arial" w:hAnsiTheme="minorHAnsi" w:cs="Arial"/>
                <w:color w:val="231F20"/>
                <w:spacing w:val="-21"/>
                <w:sz w:val="14"/>
                <w:szCs w:val="14"/>
              </w:rPr>
              <w:t xml:space="preserve"> </w:t>
            </w:r>
            <w:r w:rsidRPr="00BB1379">
              <w:rPr>
                <w:rFonts w:asciiTheme="minorHAnsi" w:eastAsia="Arial" w:hAnsiTheme="minorHAnsi" w:cs="Arial"/>
                <w:color w:val="231F20"/>
                <w:sz w:val="14"/>
                <w:szCs w:val="14"/>
              </w:rPr>
              <w:t>(IV)</w:t>
            </w:r>
            <w:r w:rsidRPr="00BB1379">
              <w:rPr>
                <w:rFonts w:asciiTheme="minorHAnsi" w:eastAsia="Arial" w:hAnsiTheme="minorHAnsi" w:cs="Arial"/>
                <w:color w:val="231F20"/>
                <w:spacing w:val="-20"/>
                <w:sz w:val="14"/>
                <w:szCs w:val="14"/>
              </w:rPr>
              <w:t xml:space="preserve"> </w:t>
            </w:r>
            <w:r w:rsidRPr="00BB1379">
              <w:rPr>
                <w:rFonts w:asciiTheme="minorHAnsi" w:eastAsia="Arial" w:hAnsiTheme="minorHAnsi" w:cs="Arial"/>
                <w:color w:val="231F20"/>
                <w:sz w:val="14"/>
                <w:szCs w:val="14"/>
              </w:rPr>
              <w:t>access</w:t>
            </w:r>
          </w:p>
        </w:tc>
        <w:tc>
          <w:tcPr>
            <w:tcW w:w="1170" w:type="dxa"/>
            <w:tcBorders>
              <w:top w:val="nil"/>
              <w:left w:val="single" w:sz="2" w:space="0" w:color="231F20"/>
              <w:bottom w:val="nil"/>
              <w:right w:val="single" w:sz="2" w:space="0" w:color="231F20"/>
            </w:tcBorders>
          </w:tcPr>
          <w:p w14:paraId="552BCA88"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1392</w:t>
            </w:r>
          </w:p>
        </w:tc>
        <w:tc>
          <w:tcPr>
            <w:tcW w:w="1253" w:type="dxa"/>
            <w:tcBorders>
              <w:top w:val="nil"/>
              <w:left w:val="single" w:sz="2" w:space="0" w:color="231F20"/>
              <w:bottom w:val="nil"/>
              <w:right w:val="single" w:sz="2" w:space="0" w:color="231F20"/>
            </w:tcBorders>
          </w:tcPr>
          <w:p w14:paraId="0C059A7A"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0.70</w:t>
            </w:r>
          </w:p>
        </w:tc>
        <w:tc>
          <w:tcPr>
            <w:tcW w:w="1343" w:type="dxa"/>
            <w:tcBorders>
              <w:top w:val="nil"/>
              <w:left w:val="single" w:sz="2" w:space="0" w:color="231F20"/>
              <w:bottom w:val="nil"/>
              <w:right w:val="single" w:sz="2" w:space="0" w:color="231F20"/>
            </w:tcBorders>
          </w:tcPr>
          <w:p w14:paraId="4E03F058"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0.04</w:t>
            </w:r>
          </w:p>
        </w:tc>
      </w:tr>
      <w:tr w:rsidR="00CE002D" w:rsidRPr="00BB1379" w14:paraId="6F00046A" w14:textId="77777777" w:rsidTr="009C3DE0">
        <w:trPr>
          <w:trHeight w:hRule="exact" w:val="266"/>
        </w:trPr>
        <w:tc>
          <w:tcPr>
            <w:tcW w:w="844" w:type="dxa"/>
            <w:tcBorders>
              <w:top w:val="nil"/>
              <w:left w:val="single" w:sz="2" w:space="0" w:color="231F20"/>
              <w:bottom w:val="nil"/>
              <w:right w:val="single" w:sz="2" w:space="0" w:color="231F20"/>
            </w:tcBorders>
            <w:shd w:val="clear" w:color="auto" w:fill="DCDDDE"/>
          </w:tcPr>
          <w:p w14:paraId="0A07EE55"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83</w:t>
            </w:r>
          </w:p>
        </w:tc>
        <w:tc>
          <w:tcPr>
            <w:tcW w:w="4536" w:type="dxa"/>
            <w:tcBorders>
              <w:top w:val="nil"/>
              <w:left w:val="single" w:sz="2" w:space="0" w:color="231F20"/>
              <w:bottom w:val="nil"/>
              <w:right w:val="single" w:sz="2" w:space="0" w:color="231F20"/>
            </w:tcBorders>
            <w:shd w:val="clear" w:color="auto" w:fill="DCDDDE"/>
          </w:tcPr>
          <w:p w14:paraId="6D4EE77A"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Remove</w:t>
            </w:r>
            <w:r w:rsidRPr="00BB1379">
              <w:rPr>
                <w:rFonts w:asciiTheme="minorHAnsi" w:eastAsia="Arial" w:hAnsiTheme="minorHAnsi" w:cs="Arial"/>
                <w:color w:val="231F20"/>
                <w:spacing w:val="-10"/>
                <w:sz w:val="14"/>
                <w:szCs w:val="14"/>
              </w:rPr>
              <w:t xml:space="preserve"> </w:t>
            </w:r>
            <w:r w:rsidRPr="00BB1379">
              <w:rPr>
                <w:rFonts w:asciiTheme="minorHAnsi" w:eastAsia="Arial" w:hAnsiTheme="minorHAnsi" w:cs="Arial"/>
                <w:color w:val="231F20"/>
                <w:sz w:val="14"/>
                <w:szCs w:val="14"/>
              </w:rPr>
              <w:t>wound</w:t>
            </w:r>
            <w:r w:rsidRPr="00BB1379">
              <w:rPr>
                <w:rFonts w:asciiTheme="minorHAnsi" w:eastAsia="Arial" w:hAnsiTheme="minorHAnsi" w:cs="Arial"/>
                <w:color w:val="231F20"/>
                <w:spacing w:val="-10"/>
                <w:sz w:val="14"/>
                <w:szCs w:val="14"/>
              </w:rPr>
              <w:t xml:space="preserve"> </w:t>
            </w:r>
            <w:r w:rsidRPr="00BB1379">
              <w:rPr>
                <w:rFonts w:asciiTheme="minorHAnsi" w:eastAsia="Arial" w:hAnsiTheme="minorHAnsi" w:cs="Arial"/>
                <w:color w:val="231F20"/>
                <w:sz w:val="14"/>
                <w:szCs w:val="14"/>
              </w:rPr>
              <w:t>sutu</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es</w:t>
            </w:r>
            <w:r w:rsidRPr="00BB1379">
              <w:rPr>
                <w:rFonts w:asciiTheme="minorHAnsi" w:eastAsia="Arial" w:hAnsiTheme="minorHAnsi" w:cs="Arial"/>
                <w:color w:val="231F20"/>
                <w:spacing w:val="-9"/>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10"/>
                <w:sz w:val="14"/>
                <w:szCs w:val="14"/>
              </w:rPr>
              <w:t xml:space="preserve"> </w:t>
            </w:r>
            <w:r w:rsidRPr="00BB1379">
              <w:rPr>
                <w:rFonts w:asciiTheme="minorHAnsi" w:eastAsia="Arial" w:hAnsiTheme="minorHAnsi" w:cs="Arial"/>
                <w:color w:val="231F20"/>
                <w:sz w:val="14"/>
                <w:szCs w:val="14"/>
              </w:rPr>
              <w:t>staples</w:t>
            </w:r>
          </w:p>
        </w:tc>
        <w:tc>
          <w:tcPr>
            <w:tcW w:w="1170" w:type="dxa"/>
            <w:tcBorders>
              <w:top w:val="nil"/>
              <w:left w:val="single" w:sz="2" w:space="0" w:color="231F20"/>
              <w:bottom w:val="nil"/>
              <w:right w:val="single" w:sz="2" w:space="0" w:color="231F20"/>
            </w:tcBorders>
            <w:shd w:val="clear" w:color="auto" w:fill="DCDDDE"/>
          </w:tcPr>
          <w:p w14:paraId="071320CB"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598</w:t>
            </w:r>
          </w:p>
        </w:tc>
        <w:tc>
          <w:tcPr>
            <w:tcW w:w="1253" w:type="dxa"/>
            <w:tcBorders>
              <w:top w:val="nil"/>
              <w:left w:val="single" w:sz="2" w:space="0" w:color="231F20"/>
              <w:bottom w:val="nil"/>
              <w:right w:val="single" w:sz="2" w:space="0" w:color="231F20"/>
            </w:tcBorders>
            <w:shd w:val="clear" w:color="auto" w:fill="DCDDDE"/>
          </w:tcPr>
          <w:p w14:paraId="03DDCDC3"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0.72</w:t>
            </w:r>
          </w:p>
        </w:tc>
        <w:tc>
          <w:tcPr>
            <w:tcW w:w="1343" w:type="dxa"/>
            <w:tcBorders>
              <w:top w:val="nil"/>
              <w:left w:val="single" w:sz="2" w:space="0" w:color="231F20"/>
              <w:bottom w:val="nil"/>
              <w:right w:val="single" w:sz="2" w:space="0" w:color="231F20"/>
            </w:tcBorders>
            <w:shd w:val="clear" w:color="auto" w:fill="DCDDDE"/>
          </w:tcPr>
          <w:p w14:paraId="6F2B6649"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0.06</w:t>
            </w:r>
          </w:p>
        </w:tc>
      </w:tr>
      <w:tr w:rsidR="00CE002D" w:rsidRPr="00BB1379" w14:paraId="2062AE88" w14:textId="77777777" w:rsidTr="009C3DE0">
        <w:trPr>
          <w:trHeight w:hRule="exact" w:val="266"/>
        </w:trPr>
        <w:tc>
          <w:tcPr>
            <w:tcW w:w="844" w:type="dxa"/>
            <w:tcBorders>
              <w:top w:val="nil"/>
              <w:left w:val="single" w:sz="2" w:space="0" w:color="231F20"/>
              <w:bottom w:val="nil"/>
              <w:right w:val="single" w:sz="2" w:space="0" w:color="231F20"/>
            </w:tcBorders>
          </w:tcPr>
          <w:p w14:paraId="6EB6471F"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138</w:t>
            </w:r>
          </w:p>
        </w:tc>
        <w:tc>
          <w:tcPr>
            <w:tcW w:w="4536" w:type="dxa"/>
            <w:tcBorders>
              <w:top w:val="nil"/>
              <w:left w:val="single" w:sz="2" w:space="0" w:color="231F20"/>
              <w:bottom w:val="nil"/>
              <w:right w:val="single" w:sz="2" w:space="0" w:color="231F20"/>
            </w:tcBorders>
          </w:tcPr>
          <w:p w14:paraId="61D370C3"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w w:val="105"/>
                <w:sz w:val="14"/>
                <w:szCs w:val="14"/>
              </w:rPr>
              <w:t>Monitor</w:t>
            </w:r>
            <w:r w:rsidRPr="00BB1379">
              <w:rPr>
                <w:rFonts w:asciiTheme="minorHAnsi" w:eastAsia="Arial" w:hAnsiTheme="minorHAnsi" w:cs="Arial"/>
                <w:color w:val="231F20"/>
                <w:spacing w:val="-21"/>
                <w:w w:val="105"/>
                <w:sz w:val="14"/>
                <w:szCs w:val="14"/>
              </w:rPr>
              <w:t xml:space="preserve"> </w:t>
            </w:r>
            <w:r w:rsidRPr="00BB1379">
              <w:rPr>
                <w:rFonts w:asciiTheme="minorHAnsi" w:eastAsia="Arial" w:hAnsiTheme="minorHAnsi" w:cs="Arial"/>
                <w:color w:val="231F20"/>
                <w:w w:val="105"/>
                <w:sz w:val="14"/>
                <w:szCs w:val="14"/>
              </w:rPr>
              <w:t>continuous</w:t>
            </w:r>
            <w:r w:rsidRPr="00BB1379">
              <w:rPr>
                <w:rFonts w:asciiTheme="minorHAnsi" w:eastAsia="Arial" w:hAnsiTheme="minorHAnsi" w:cs="Arial"/>
                <w:color w:val="231F20"/>
                <w:spacing w:val="-21"/>
                <w:w w:val="105"/>
                <w:sz w:val="14"/>
                <w:szCs w:val="14"/>
              </w:rPr>
              <w:t xml:space="preserve"> </w:t>
            </w:r>
            <w:r w:rsidRPr="00BB1379">
              <w:rPr>
                <w:rFonts w:asciiTheme="minorHAnsi" w:eastAsia="Arial" w:hAnsiTheme="minorHAnsi" w:cs="Arial"/>
                <w:color w:val="231F20"/>
                <w:w w:val="105"/>
                <w:sz w:val="14"/>
                <w:szCs w:val="14"/>
              </w:rPr>
              <w:t>or</w:t>
            </w:r>
            <w:r w:rsidRPr="00BB1379">
              <w:rPr>
                <w:rFonts w:asciiTheme="minorHAnsi" w:eastAsia="Arial" w:hAnsiTheme="minorHAnsi" w:cs="Arial"/>
                <w:color w:val="231F20"/>
                <w:spacing w:val="-20"/>
                <w:w w:val="105"/>
                <w:sz w:val="14"/>
                <w:szCs w:val="14"/>
              </w:rPr>
              <w:t xml:space="preserve"> </w:t>
            </w:r>
            <w:r w:rsidRPr="00BB1379">
              <w:rPr>
                <w:rFonts w:asciiTheme="minorHAnsi" w:eastAsia="Arial" w:hAnsiTheme="minorHAnsi" w:cs="Arial"/>
                <w:color w:val="231F20"/>
                <w:w w:val="105"/>
                <w:sz w:val="14"/>
                <w:szCs w:val="14"/>
              </w:rPr>
              <w:t>intermittent</w:t>
            </w:r>
            <w:r w:rsidRPr="00BB1379">
              <w:rPr>
                <w:rFonts w:asciiTheme="minorHAnsi" w:eastAsia="Arial" w:hAnsiTheme="minorHAnsi" w:cs="Arial"/>
                <w:color w:val="231F20"/>
                <w:spacing w:val="-21"/>
                <w:w w:val="105"/>
                <w:sz w:val="14"/>
                <w:szCs w:val="14"/>
              </w:rPr>
              <w:t xml:space="preserve"> </w:t>
            </w:r>
            <w:r w:rsidRPr="00BB1379">
              <w:rPr>
                <w:rFonts w:asciiTheme="minorHAnsi" w:eastAsia="Arial" w:hAnsiTheme="minorHAnsi" w:cs="Arial"/>
                <w:color w:val="231F20"/>
                <w:w w:val="105"/>
                <w:sz w:val="14"/>
                <w:szCs w:val="14"/>
              </w:rPr>
              <w:t>suction</w:t>
            </w:r>
            <w:r w:rsidRPr="00BB1379">
              <w:rPr>
                <w:rFonts w:asciiTheme="minorHAnsi" w:eastAsia="Arial" w:hAnsiTheme="minorHAnsi" w:cs="Arial"/>
                <w:color w:val="231F20"/>
                <w:spacing w:val="-20"/>
                <w:w w:val="105"/>
                <w:sz w:val="14"/>
                <w:szCs w:val="14"/>
              </w:rPr>
              <w:t xml:space="preserve"> </w:t>
            </w:r>
            <w:r w:rsidRPr="00BB1379">
              <w:rPr>
                <w:rFonts w:asciiTheme="minorHAnsi" w:eastAsia="Arial" w:hAnsiTheme="minorHAnsi" w:cs="Arial"/>
                <w:color w:val="231F20"/>
                <w:w w:val="105"/>
                <w:sz w:val="14"/>
                <w:szCs w:val="14"/>
              </w:rPr>
              <w:t>of</w:t>
            </w:r>
            <w:r w:rsidRPr="00BB1379">
              <w:rPr>
                <w:rFonts w:asciiTheme="minorHAnsi" w:eastAsia="Arial" w:hAnsiTheme="minorHAnsi" w:cs="Arial"/>
                <w:color w:val="231F20"/>
                <w:spacing w:val="-21"/>
                <w:w w:val="105"/>
                <w:sz w:val="14"/>
                <w:szCs w:val="14"/>
              </w:rPr>
              <w:t xml:space="preserve"> </w:t>
            </w:r>
            <w:r w:rsidRPr="00BB1379">
              <w:rPr>
                <w:rFonts w:asciiTheme="minorHAnsi" w:eastAsia="Arial" w:hAnsiTheme="minorHAnsi" w:cs="Arial"/>
                <w:color w:val="231F20"/>
                <w:w w:val="105"/>
                <w:sz w:val="14"/>
                <w:szCs w:val="14"/>
              </w:rPr>
              <w:t>nasogastric</w:t>
            </w:r>
            <w:r w:rsidRPr="00BB1379">
              <w:rPr>
                <w:rFonts w:asciiTheme="minorHAnsi" w:eastAsia="Arial" w:hAnsiTheme="minorHAnsi" w:cs="Arial"/>
                <w:color w:val="231F20"/>
                <w:spacing w:val="-21"/>
                <w:w w:val="105"/>
                <w:sz w:val="14"/>
                <w:szCs w:val="14"/>
              </w:rPr>
              <w:t xml:space="preserve"> </w:t>
            </w:r>
            <w:r w:rsidRPr="00BB1379">
              <w:rPr>
                <w:rFonts w:asciiTheme="minorHAnsi" w:eastAsia="Arial" w:hAnsiTheme="minorHAnsi" w:cs="Arial"/>
                <w:color w:val="231F20"/>
                <w:w w:val="105"/>
                <w:sz w:val="14"/>
                <w:szCs w:val="14"/>
              </w:rPr>
              <w:t>(NG)</w:t>
            </w:r>
            <w:r w:rsidRPr="00BB1379">
              <w:rPr>
                <w:rFonts w:asciiTheme="minorHAnsi" w:eastAsia="Arial" w:hAnsiTheme="minorHAnsi" w:cs="Arial"/>
                <w:color w:val="231F20"/>
                <w:spacing w:val="-20"/>
                <w:w w:val="105"/>
                <w:sz w:val="14"/>
                <w:szCs w:val="14"/>
              </w:rPr>
              <w:t xml:space="preserve"> </w:t>
            </w:r>
            <w:r w:rsidRPr="00BB1379">
              <w:rPr>
                <w:rFonts w:asciiTheme="minorHAnsi" w:eastAsia="Arial" w:hAnsiTheme="minorHAnsi" w:cs="Arial"/>
                <w:color w:val="231F20"/>
                <w:w w:val="105"/>
                <w:sz w:val="14"/>
                <w:szCs w:val="14"/>
              </w:rPr>
              <w:t>tube</w:t>
            </w:r>
          </w:p>
        </w:tc>
        <w:tc>
          <w:tcPr>
            <w:tcW w:w="1170" w:type="dxa"/>
            <w:tcBorders>
              <w:top w:val="nil"/>
              <w:left w:val="single" w:sz="2" w:space="0" w:color="231F20"/>
              <w:bottom w:val="nil"/>
              <w:right w:val="single" w:sz="2" w:space="0" w:color="231F20"/>
            </w:tcBorders>
          </w:tcPr>
          <w:p w14:paraId="0799D677"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600</w:t>
            </w:r>
          </w:p>
        </w:tc>
        <w:tc>
          <w:tcPr>
            <w:tcW w:w="1253" w:type="dxa"/>
            <w:tcBorders>
              <w:top w:val="nil"/>
              <w:left w:val="single" w:sz="2" w:space="0" w:color="231F20"/>
              <w:bottom w:val="nil"/>
              <w:right w:val="single" w:sz="2" w:space="0" w:color="231F20"/>
            </w:tcBorders>
          </w:tcPr>
          <w:p w14:paraId="33C53CBE"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0.73</w:t>
            </w:r>
          </w:p>
        </w:tc>
        <w:tc>
          <w:tcPr>
            <w:tcW w:w="1343" w:type="dxa"/>
            <w:tcBorders>
              <w:top w:val="nil"/>
              <w:left w:val="single" w:sz="2" w:space="0" w:color="231F20"/>
              <w:bottom w:val="nil"/>
              <w:right w:val="single" w:sz="2" w:space="0" w:color="231F20"/>
            </w:tcBorders>
          </w:tcPr>
          <w:p w14:paraId="30B810A1"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0.06</w:t>
            </w:r>
          </w:p>
        </w:tc>
      </w:tr>
      <w:tr w:rsidR="00CE002D" w:rsidRPr="00BB1379" w14:paraId="1BF5EE39" w14:textId="77777777" w:rsidTr="009C3DE0">
        <w:trPr>
          <w:trHeight w:hRule="exact" w:val="446"/>
        </w:trPr>
        <w:tc>
          <w:tcPr>
            <w:tcW w:w="844" w:type="dxa"/>
            <w:tcBorders>
              <w:top w:val="nil"/>
              <w:left w:val="single" w:sz="2" w:space="0" w:color="231F20"/>
              <w:bottom w:val="nil"/>
              <w:right w:val="single" w:sz="2" w:space="0" w:color="231F20"/>
            </w:tcBorders>
            <w:shd w:val="clear" w:color="auto" w:fill="DCDDDE"/>
          </w:tcPr>
          <w:p w14:paraId="04CE5A2C"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111</w:t>
            </w:r>
          </w:p>
        </w:tc>
        <w:tc>
          <w:tcPr>
            <w:tcW w:w="4536" w:type="dxa"/>
            <w:tcBorders>
              <w:top w:val="nil"/>
              <w:left w:val="single" w:sz="2" w:space="0" w:color="231F20"/>
              <w:bottom w:val="nil"/>
              <w:right w:val="single" w:sz="2" w:space="0" w:color="231F20"/>
            </w:tcBorders>
            <w:shd w:val="clear" w:color="auto" w:fill="DCDDDE"/>
          </w:tcPr>
          <w:p w14:paraId="7B65F763" w14:textId="77777777" w:rsidR="00CE002D" w:rsidRPr="00BB1379" w:rsidRDefault="00CE002D" w:rsidP="00CE002D">
            <w:pPr>
              <w:widowControl w:val="0"/>
              <w:spacing w:before="54" w:after="0" w:line="268"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Assist</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with</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expected</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life</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transition</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(e.g.,</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attachment</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to</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newborn,</w:t>
            </w:r>
            <w:r w:rsidRPr="00BB1379">
              <w:rPr>
                <w:rFonts w:asciiTheme="minorHAnsi" w:eastAsia="Arial" w:hAnsiTheme="minorHAnsi" w:cs="Arial"/>
                <w:color w:val="231F20"/>
                <w:w w:val="101"/>
                <w:sz w:val="14"/>
                <w:szCs w:val="14"/>
              </w:rPr>
              <w:t xml:space="preserve"> </w:t>
            </w:r>
            <w:r w:rsidRPr="00BB1379">
              <w:rPr>
                <w:rFonts w:asciiTheme="minorHAnsi" w:eastAsia="Arial" w:hAnsiTheme="minorHAnsi" w:cs="Arial"/>
                <w:color w:val="231F20"/>
                <w:sz w:val="14"/>
                <w:szCs w:val="14"/>
              </w:rPr>
              <w:t>pa</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enting</w:t>
            </w:r>
            <w:r w:rsidRPr="00BB1379">
              <w:rPr>
                <w:rFonts w:asciiTheme="minorHAnsi" w:eastAsia="Arial" w:hAnsiTheme="minorHAnsi" w:cs="Arial"/>
                <w:color w:val="231F20"/>
                <w:spacing w:val="13"/>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12"/>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eti</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ement)</w:t>
            </w:r>
          </w:p>
        </w:tc>
        <w:tc>
          <w:tcPr>
            <w:tcW w:w="1170" w:type="dxa"/>
            <w:tcBorders>
              <w:top w:val="nil"/>
              <w:left w:val="single" w:sz="2" w:space="0" w:color="231F20"/>
              <w:bottom w:val="nil"/>
              <w:right w:val="single" w:sz="2" w:space="0" w:color="231F20"/>
            </w:tcBorders>
            <w:shd w:val="clear" w:color="auto" w:fill="DCDDDE"/>
          </w:tcPr>
          <w:p w14:paraId="11D09404" w14:textId="77777777" w:rsidR="00CE002D" w:rsidRPr="00BB1379" w:rsidRDefault="00CE002D" w:rsidP="00CE002D">
            <w:pPr>
              <w:widowControl w:val="0"/>
              <w:spacing w:before="5" w:after="0" w:line="140" w:lineRule="exact"/>
              <w:rPr>
                <w:rFonts w:asciiTheme="minorHAnsi" w:hAnsiTheme="minorHAnsi"/>
                <w:sz w:val="14"/>
                <w:szCs w:val="14"/>
              </w:rPr>
            </w:pPr>
          </w:p>
          <w:p w14:paraId="09CB2B75"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579</w:t>
            </w:r>
          </w:p>
        </w:tc>
        <w:tc>
          <w:tcPr>
            <w:tcW w:w="1253" w:type="dxa"/>
            <w:tcBorders>
              <w:top w:val="nil"/>
              <w:left w:val="single" w:sz="2" w:space="0" w:color="231F20"/>
              <w:bottom w:val="nil"/>
              <w:right w:val="single" w:sz="2" w:space="0" w:color="231F20"/>
            </w:tcBorders>
            <w:shd w:val="clear" w:color="auto" w:fill="DCDDDE"/>
          </w:tcPr>
          <w:p w14:paraId="524EDE5A" w14:textId="77777777" w:rsidR="00CE002D" w:rsidRPr="00BB1379" w:rsidRDefault="00CE002D" w:rsidP="00CE002D">
            <w:pPr>
              <w:widowControl w:val="0"/>
              <w:spacing w:before="5" w:after="0" w:line="140" w:lineRule="exact"/>
              <w:rPr>
                <w:rFonts w:asciiTheme="minorHAnsi" w:hAnsiTheme="minorHAnsi"/>
                <w:sz w:val="14"/>
                <w:szCs w:val="14"/>
              </w:rPr>
            </w:pPr>
          </w:p>
          <w:p w14:paraId="36B4FB09"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0.76</w:t>
            </w:r>
          </w:p>
        </w:tc>
        <w:tc>
          <w:tcPr>
            <w:tcW w:w="1343" w:type="dxa"/>
            <w:tcBorders>
              <w:top w:val="nil"/>
              <w:left w:val="single" w:sz="2" w:space="0" w:color="231F20"/>
              <w:bottom w:val="nil"/>
              <w:right w:val="single" w:sz="2" w:space="0" w:color="231F20"/>
            </w:tcBorders>
            <w:shd w:val="clear" w:color="auto" w:fill="DCDDDE"/>
          </w:tcPr>
          <w:p w14:paraId="580F6807" w14:textId="77777777" w:rsidR="00CE002D" w:rsidRPr="00BB1379" w:rsidRDefault="00CE002D" w:rsidP="00CE002D">
            <w:pPr>
              <w:widowControl w:val="0"/>
              <w:spacing w:before="5" w:after="0" w:line="140" w:lineRule="exact"/>
              <w:rPr>
                <w:rFonts w:asciiTheme="minorHAnsi" w:hAnsiTheme="minorHAnsi"/>
                <w:sz w:val="14"/>
                <w:szCs w:val="14"/>
              </w:rPr>
            </w:pPr>
          </w:p>
          <w:p w14:paraId="6216B3A0" w14:textId="77777777" w:rsidR="00CE002D" w:rsidRPr="00BB1379" w:rsidRDefault="00CE002D" w:rsidP="00CE002D">
            <w:pPr>
              <w:widowControl w:val="0"/>
              <w:spacing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0.06</w:t>
            </w:r>
          </w:p>
        </w:tc>
      </w:tr>
      <w:tr w:rsidR="00CE002D" w:rsidRPr="00BB1379" w14:paraId="6FB22D76" w14:textId="77777777" w:rsidTr="00E57F30">
        <w:trPr>
          <w:trHeight w:hRule="exact" w:val="315"/>
        </w:trPr>
        <w:tc>
          <w:tcPr>
            <w:tcW w:w="844" w:type="dxa"/>
            <w:tcBorders>
              <w:top w:val="nil"/>
              <w:left w:val="single" w:sz="2" w:space="0" w:color="231F20"/>
              <w:bottom w:val="nil"/>
              <w:right w:val="single" w:sz="2" w:space="0" w:color="231F20"/>
            </w:tcBorders>
          </w:tcPr>
          <w:p w14:paraId="44C0C62A" w14:textId="77777777" w:rsidR="00CE002D" w:rsidRPr="00BB1379" w:rsidRDefault="00CE002D" w:rsidP="00CE002D">
            <w:pPr>
              <w:widowControl w:val="0"/>
              <w:spacing w:before="54" w:after="0" w:line="240" w:lineRule="auto"/>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143</w:t>
            </w:r>
          </w:p>
        </w:tc>
        <w:tc>
          <w:tcPr>
            <w:tcW w:w="4536" w:type="dxa"/>
            <w:tcBorders>
              <w:top w:val="nil"/>
              <w:left w:val="single" w:sz="2" w:space="0" w:color="231F20"/>
              <w:bottom w:val="nil"/>
              <w:right w:val="single" w:sz="2" w:space="0" w:color="231F20"/>
            </w:tcBorders>
          </w:tcPr>
          <w:p w14:paraId="327F21B6" w14:textId="77777777" w:rsidR="00CE002D" w:rsidRPr="00BB1379" w:rsidRDefault="00CE002D" w:rsidP="00CE002D">
            <w:pPr>
              <w:widowControl w:val="0"/>
              <w:spacing w:before="54" w:after="0" w:line="268" w:lineRule="auto"/>
              <w:ind w:left="77" w:right="156"/>
              <w:rPr>
                <w:rFonts w:asciiTheme="minorHAnsi" w:eastAsia="Arial" w:hAnsiTheme="minorHAnsi" w:cs="Arial"/>
                <w:sz w:val="14"/>
                <w:szCs w:val="14"/>
              </w:rPr>
            </w:pP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ovide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for</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befo</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su</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gical</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ocedu</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including</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einfo</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cing</w:t>
            </w:r>
            <w:r w:rsidRPr="00BB1379">
              <w:rPr>
                <w:rFonts w:asciiTheme="minorHAnsi" w:eastAsia="Arial" w:hAnsiTheme="minorHAnsi" w:cs="Arial"/>
                <w:color w:val="231F20"/>
                <w:w w:val="102"/>
                <w:sz w:val="14"/>
                <w:szCs w:val="14"/>
              </w:rPr>
              <w:t xml:space="preserve"> </w:t>
            </w:r>
            <w:r w:rsidRPr="00BB1379">
              <w:rPr>
                <w:rFonts w:asciiTheme="minorHAnsi" w:eastAsia="Arial" w:hAnsiTheme="minorHAnsi" w:cs="Arial"/>
                <w:color w:val="231F20"/>
                <w:sz w:val="14"/>
                <w:szCs w:val="14"/>
              </w:rPr>
              <w:t>teaching</w:t>
            </w:r>
          </w:p>
        </w:tc>
        <w:tc>
          <w:tcPr>
            <w:tcW w:w="1170" w:type="dxa"/>
            <w:tcBorders>
              <w:top w:val="nil"/>
              <w:left w:val="single" w:sz="2" w:space="0" w:color="231F20"/>
              <w:bottom w:val="nil"/>
              <w:right w:val="single" w:sz="2" w:space="0" w:color="231F20"/>
            </w:tcBorders>
          </w:tcPr>
          <w:p w14:paraId="523CFE89" w14:textId="77777777" w:rsidR="00CE002D" w:rsidRPr="00BB1379" w:rsidRDefault="00CE002D" w:rsidP="00CE002D">
            <w:pPr>
              <w:widowControl w:val="0"/>
              <w:spacing w:before="5" w:after="0" w:line="140" w:lineRule="exact"/>
              <w:rPr>
                <w:rFonts w:asciiTheme="minorHAnsi" w:hAnsiTheme="minorHAnsi"/>
                <w:sz w:val="14"/>
                <w:szCs w:val="14"/>
              </w:rPr>
            </w:pPr>
          </w:p>
          <w:p w14:paraId="08FDA930" w14:textId="77777777" w:rsidR="00CE002D" w:rsidRPr="00BB1379" w:rsidRDefault="00CE002D" w:rsidP="00CE002D">
            <w:pPr>
              <w:widowControl w:val="0"/>
              <w:spacing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578</w:t>
            </w:r>
          </w:p>
        </w:tc>
        <w:tc>
          <w:tcPr>
            <w:tcW w:w="1253" w:type="dxa"/>
            <w:tcBorders>
              <w:top w:val="nil"/>
              <w:left w:val="single" w:sz="2" w:space="0" w:color="231F20"/>
              <w:bottom w:val="nil"/>
              <w:right w:val="single" w:sz="2" w:space="0" w:color="231F20"/>
            </w:tcBorders>
          </w:tcPr>
          <w:p w14:paraId="06503AA2" w14:textId="77777777" w:rsidR="00CE002D" w:rsidRPr="00BB1379" w:rsidRDefault="00CE002D" w:rsidP="00CE002D">
            <w:pPr>
              <w:widowControl w:val="0"/>
              <w:spacing w:before="5" w:after="0" w:line="140" w:lineRule="exact"/>
              <w:rPr>
                <w:rFonts w:asciiTheme="minorHAnsi" w:hAnsiTheme="minorHAnsi"/>
                <w:sz w:val="14"/>
                <w:szCs w:val="14"/>
              </w:rPr>
            </w:pPr>
          </w:p>
          <w:p w14:paraId="4EE60210" w14:textId="77777777" w:rsidR="00CE002D" w:rsidRPr="00BB1379" w:rsidRDefault="00CE002D" w:rsidP="00CE002D">
            <w:pPr>
              <w:widowControl w:val="0"/>
              <w:spacing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0.81</w:t>
            </w:r>
          </w:p>
        </w:tc>
        <w:tc>
          <w:tcPr>
            <w:tcW w:w="1343" w:type="dxa"/>
            <w:tcBorders>
              <w:top w:val="nil"/>
              <w:left w:val="single" w:sz="2" w:space="0" w:color="231F20"/>
              <w:bottom w:val="nil"/>
              <w:right w:val="single" w:sz="2" w:space="0" w:color="231F20"/>
            </w:tcBorders>
          </w:tcPr>
          <w:p w14:paraId="68E9F5E7" w14:textId="77777777" w:rsidR="00CE002D" w:rsidRPr="00BB1379" w:rsidRDefault="00CE002D" w:rsidP="00CE002D">
            <w:pPr>
              <w:widowControl w:val="0"/>
              <w:spacing w:before="5" w:after="0" w:line="140" w:lineRule="exact"/>
              <w:rPr>
                <w:rFonts w:asciiTheme="minorHAnsi" w:hAnsiTheme="minorHAnsi"/>
                <w:sz w:val="14"/>
                <w:szCs w:val="14"/>
              </w:rPr>
            </w:pPr>
          </w:p>
          <w:p w14:paraId="728B93CE" w14:textId="77777777" w:rsidR="00CE002D" w:rsidRPr="00BB1379" w:rsidRDefault="00CE002D" w:rsidP="00CE002D">
            <w:pPr>
              <w:widowControl w:val="0"/>
              <w:spacing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0.06</w:t>
            </w:r>
          </w:p>
        </w:tc>
      </w:tr>
      <w:tr w:rsidR="00CE002D" w:rsidRPr="00BB1379" w14:paraId="64C6E6D5" w14:textId="77777777" w:rsidTr="00C07AF5">
        <w:trPr>
          <w:trHeight w:hRule="exact" w:val="144"/>
        </w:trPr>
        <w:tc>
          <w:tcPr>
            <w:tcW w:w="844" w:type="dxa"/>
            <w:tcBorders>
              <w:top w:val="nil"/>
              <w:left w:val="single" w:sz="2" w:space="0" w:color="231F20"/>
              <w:bottom w:val="nil"/>
              <w:right w:val="single" w:sz="2" w:space="0" w:color="231F20"/>
            </w:tcBorders>
            <w:shd w:val="clear" w:color="auto" w:fill="DCDDDE"/>
          </w:tcPr>
          <w:p w14:paraId="2186E9CD"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46</w:t>
            </w:r>
          </w:p>
        </w:tc>
        <w:tc>
          <w:tcPr>
            <w:tcW w:w="4536" w:type="dxa"/>
            <w:tcBorders>
              <w:top w:val="nil"/>
              <w:left w:val="single" w:sz="2" w:space="0" w:color="231F20"/>
              <w:bottom w:val="nil"/>
              <w:right w:val="single" w:sz="2" w:space="0" w:color="231F20"/>
            </w:tcBorders>
            <w:shd w:val="clear" w:color="auto" w:fill="DCDDDE"/>
          </w:tcPr>
          <w:p w14:paraId="4FC42088"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Perform</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venipunctu</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for</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blood</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draws</w:t>
            </w:r>
          </w:p>
        </w:tc>
        <w:tc>
          <w:tcPr>
            <w:tcW w:w="1170" w:type="dxa"/>
            <w:tcBorders>
              <w:top w:val="nil"/>
              <w:left w:val="single" w:sz="2" w:space="0" w:color="231F20"/>
              <w:bottom w:val="nil"/>
              <w:right w:val="single" w:sz="2" w:space="0" w:color="231F20"/>
            </w:tcBorders>
            <w:shd w:val="clear" w:color="auto" w:fill="DCDDDE"/>
          </w:tcPr>
          <w:p w14:paraId="3220F10D"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1391</w:t>
            </w:r>
          </w:p>
        </w:tc>
        <w:tc>
          <w:tcPr>
            <w:tcW w:w="1253" w:type="dxa"/>
            <w:tcBorders>
              <w:top w:val="nil"/>
              <w:left w:val="single" w:sz="2" w:space="0" w:color="231F20"/>
              <w:bottom w:val="nil"/>
              <w:right w:val="single" w:sz="2" w:space="0" w:color="231F20"/>
            </w:tcBorders>
            <w:shd w:val="clear" w:color="auto" w:fill="DCDDDE"/>
          </w:tcPr>
          <w:p w14:paraId="34CC4BED"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0.82</w:t>
            </w:r>
          </w:p>
        </w:tc>
        <w:tc>
          <w:tcPr>
            <w:tcW w:w="1343" w:type="dxa"/>
            <w:tcBorders>
              <w:top w:val="nil"/>
              <w:left w:val="single" w:sz="2" w:space="0" w:color="231F20"/>
              <w:bottom w:val="nil"/>
              <w:right w:val="single" w:sz="2" w:space="0" w:color="231F20"/>
            </w:tcBorders>
            <w:shd w:val="clear" w:color="auto" w:fill="DCDDDE"/>
          </w:tcPr>
          <w:p w14:paraId="1C899286" w14:textId="77777777" w:rsidR="00CE002D" w:rsidRPr="00BB1379" w:rsidRDefault="00CE002D" w:rsidP="00CE002D">
            <w:pPr>
              <w:widowControl w:val="0"/>
              <w:spacing w:before="54"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0.04</w:t>
            </w:r>
          </w:p>
        </w:tc>
      </w:tr>
      <w:tr w:rsidR="00CE002D" w:rsidRPr="00BB1379" w14:paraId="4F2538C8" w14:textId="77777777" w:rsidTr="009C3DE0">
        <w:trPr>
          <w:trHeight w:hRule="exact" w:val="266"/>
        </w:trPr>
        <w:tc>
          <w:tcPr>
            <w:tcW w:w="844" w:type="dxa"/>
            <w:tcBorders>
              <w:top w:val="nil"/>
              <w:left w:val="single" w:sz="2" w:space="0" w:color="231F20"/>
              <w:bottom w:val="nil"/>
              <w:right w:val="single" w:sz="2" w:space="0" w:color="231F20"/>
            </w:tcBorders>
          </w:tcPr>
          <w:p w14:paraId="3D927682"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80</w:t>
            </w:r>
          </w:p>
        </w:tc>
        <w:tc>
          <w:tcPr>
            <w:tcW w:w="4536" w:type="dxa"/>
            <w:tcBorders>
              <w:top w:val="nil"/>
              <w:left w:val="single" w:sz="2" w:space="0" w:color="231F20"/>
              <w:bottom w:val="nil"/>
              <w:right w:val="single" w:sz="2" w:space="0" w:color="231F20"/>
            </w:tcBorders>
          </w:tcPr>
          <w:p w14:paraId="36D9401B"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Remove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wound</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drainage</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device</w:t>
            </w:r>
          </w:p>
        </w:tc>
        <w:tc>
          <w:tcPr>
            <w:tcW w:w="1170" w:type="dxa"/>
            <w:tcBorders>
              <w:top w:val="nil"/>
              <w:left w:val="single" w:sz="2" w:space="0" w:color="231F20"/>
              <w:bottom w:val="nil"/>
              <w:right w:val="single" w:sz="2" w:space="0" w:color="231F20"/>
            </w:tcBorders>
          </w:tcPr>
          <w:p w14:paraId="477D0E58"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602</w:t>
            </w:r>
          </w:p>
        </w:tc>
        <w:tc>
          <w:tcPr>
            <w:tcW w:w="1253" w:type="dxa"/>
            <w:tcBorders>
              <w:top w:val="nil"/>
              <w:left w:val="single" w:sz="2" w:space="0" w:color="231F20"/>
              <w:bottom w:val="nil"/>
              <w:right w:val="single" w:sz="2" w:space="0" w:color="231F20"/>
            </w:tcBorders>
          </w:tcPr>
          <w:p w14:paraId="239C2B33"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0.83</w:t>
            </w:r>
          </w:p>
        </w:tc>
        <w:tc>
          <w:tcPr>
            <w:tcW w:w="1343" w:type="dxa"/>
            <w:tcBorders>
              <w:top w:val="nil"/>
              <w:left w:val="single" w:sz="2" w:space="0" w:color="231F20"/>
              <w:bottom w:val="nil"/>
              <w:right w:val="single" w:sz="2" w:space="0" w:color="231F20"/>
            </w:tcBorders>
          </w:tcPr>
          <w:p w14:paraId="39320637" w14:textId="77777777" w:rsidR="00CE002D" w:rsidRPr="00BB1379" w:rsidRDefault="00CE002D" w:rsidP="00CE002D">
            <w:pPr>
              <w:widowControl w:val="0"/>
              <w:spacing w:before="54"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0.07</w:t>
            </w:r>
          </w:p>
        </w:tc>
      </w:tr>
      <w:tr w:rsidR="00CE002D" w:rsidRPr="00BB1379" w14:paraId="2530DEE1" w14:textId="77777777" w:rsidTr="009C3DE0">
        <w:trPr>
          <w:trHeight w:hRule="exact" w:val="266"/>
        </w:trPr>
        <w:tc>
          <w:tcPr>
            <w:tcW w:w="844" w:type="dxa"/>
            <w:tcBorders>
              <w:top w:val="nil"/>
              <w:left w:val="single" w:sz="2" w:space="0" w:color="231F20"/>
              <w:bottom w:val="nil"/>
              <w:right w:val="single" w:sz="2" w:space="0" w:color="231F20"/>
            </w:tcBorders>
            <w:shd w:val="clear" w:color="auto" w:fill="DCDDDE"/>
          </w:tcPr>
          <w:p w14:paraId="62003176"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37</w:t>
            </w:r>
          </w:p>
        </w:tc>
        <w:tc>
          <w:tcPr>
            <w:tcW w:w="4536" w:type="dxa"/>
            <w:tcBorders>
              <w:top w:val="nil"/>
              <w:left w:val="single" w:sz="2" w:space="0" w:color="231F20"/>
              <w:bottom w:val="nil"/>
              <w:right w:val="single" w:sz="2" w:space="0" w:color="231F20"/>
            </w:tcBorders>
            <w:shd w:val="clear" w:color="auto" w:fill="DCDDDE"/>
          </w:tcPr>
          <w:p w14:paraId="3C766FC8"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Administer</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intravenous</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piggyback</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(secondary)</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medications</w:t>
            </w:r>
          </w:p>
        </w:tc>
        <w:tc>
          <w:tcPr>
            <w:tcW w:w="1170" w:type="dxa"/>
            <w:tcBorders>
              <w:top w:val="nil"/>
              <w:left w:val="single" w:sz="2" w:space="0" w:color="231F20"/>
              <w:bottom w:val="nil"/>
              <w:right w:val="single" w:sz="2" w:space="0" w:color="231F20"/>
            </w:tcBorders>
            <w:shd w:val="clear" w:color="auto" w:fill="DCDDDE"/>
          </w:tcPr>
          <w:p w14:paraId="26AB256C"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1396</w:t>
            </w:r>
          </w:p>
        </w:tc>
        <w:tc>
          <w:tcPr>
            <w:tcW w:w="1253" w:type="dxa"/>
            <w:tcBorders>
              <w:top w:val="nil"/>
              <w:left w:val="single" w:sz="2" w:space="0" w:color="231F20"/>
              <w:bottom w:val="nil"/>
              <w:right w:val="single" w:sz="2" w:space="0" w:color="231F20"/>
            </w:tcBorders>
            <w:shd w:val="clear" w:color="auto" w:fill="DCDDDE"/>
          </w:tcPr>
          <w:p w14:paraId="0EC76AF1" w14:textId="77777777" w:rsidR="00CE002D" w:rsidRPr="00BB1379" w:rsidRDefault="00CE002D" w:rsidP="00CE002D">
            <w:pPr>
              <w:widowControl w:val="0"/>
              <w:spacing w:before="54"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0.90</w:t>
            </w:r>
          </w:p>
        </w:tc>
        <w:tc>
          <w:tcPr>
            <w:tcW w:w="1343" w:type="dxa"/>
            <w:tcBorders>
              <w:top w:val="nil"/>
              <w:left w:val="single" w:sz="2" w:space="0" w:color="231F20"/>
              <w:bottom w:val="nil"/>
              <w:right w:val="single" w:sz="2" w:space="0" w:color="231F20"/>
            </w:tcBorders>
            <w:shd w:val="clear" w:color="auto" w:fill="DCDDDE"/>
          </w:tcPr>
          <w:p w14:paraId="135E56B3" w14:textId="77777777" w:rsidR="00CE002D" w:rsidRPr="00BB1379" w:rsidRDefault="00CE002D" w:rsidP="00CE002D">
            <w:pPr>
              <w:widowControl w:val="0"/>
              <w:spacing w:before="54"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0.05</w:t>
            </w:r>
          </w:p>
        </w:tc>
      </w:tr>
      <w:tr w:rsidR="00CE002D" w:rsidRPr="00BB1379" w14:paraId="0CCC3F37" w14:textId="77777777" w:rsidTr="009C3DE0">
        <w:trPr>
          <w:trHeight w:hRule="exact" w:val="266"/>
        </w:trPr>
        <w:tc>
          <w:tcPr>
            <w:tcW w:w="844" w:type="dxa"/>
            <w:tcBorders>
              <w:top w:val="nil"/>
              <w:left w:val="single" w:sz="2" w:space="0" w:color="231F20"/>
              <w:bottom w:val="nil"/>
              <w:right w:val="single" w:sz="2" w:space="0" w:color="231F20"/>
            </w:tcBorders>
          </w:tcPr>
          <w:p w14:paraId="5EE32D03"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147</w:t>
            </w:r>
          </w:p>
        </w:tc>
        <w:tc>
          <w:tcPr>
            <w:tcW w:w="4536" w:type="dxa"/>
            <w:tcBorders>
              <w:top w:val="nil"/>
              <w:left w:val="single" w:sz="2" w:space="0" w:color="231F20"/>
              <w:bottom w:val="nil"/>
              <w:right w:val="single" w:sz="2" w:space="0" w:color="231F20"/>
            </w:tcBorders>
          </w:tcPr>
          <w:p w14:paraId="4C42ACAC"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ovide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for</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a</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with</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a</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tracheostomy</w:t>
            </w:r>
          </w:p>
        </w:tc>
        <w:tc>
          <w:tcPr>
            <w:tcW w:w="1170" w:type="dxa"/>
            <w:tcBorders>
              <w:top w:val="nil"/>
              <w:left w:val="single" w:sz="2" w:space="0" w:color="231F20"/>
              <w:bottom w:val="nil"/>
              <w:right w:val="single" w:sz="2" w:space="0" w:color="231F20"/>
            </w:tcBorders>
          </w:tcPr>
          <w:p w14:paraId="34E7217F" w14:textId="77777777" w:rsidR="00CE002D" w:rsidRPr="00BB1379" w:rsidRDefault="00CE002D" w:rsidP="00CE002D">
            <w:pPr>
              <w:widowControl w:val="0"/>
              <w:spacing w:before="54"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580</w:t>
            </w:r>
          </w:p>
        </w:tc>
        <w:tc>
          <w:tcPr>
            <w:tcW w:w="1253" w:type="dxa"/>
            <w:tcBorders>
              <w:top w:val="nil"/>
              <w:left w:val="single" w:sz="2" w:space="0" w:color="231F20"/>
              <w:bottom w:val="nil"/>
              <w:right w:val="single" w:sz="2" w:space="0" w:color="231F20"/>
            </w:tcBorders>
          </w:tcPr>
          <w:p w14:paraId="21FCC4E7" w14:textId="77777777" w:rsidR="00CE002D" w:rsidRPr="00BB1379" w:rsidRDefault="00CE002D" w:rsidP="00CE002D">
            <w:pPr>
              <w:widowControl w:val="0"/>
              <w:spacing w:before="54"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0.91</w:t>
            </w:r>
          </w:p>
        </w:tc>
        <w:tc>
          <w:tcPr>
            <w:tcW w:w="1343" w:type="dxa"/>
            <w:tcBorders>
              <w:top w:val="nil"/>
              <w:left w:val="single" w:sz="2" w:space="0" w:color="231F20"/>
              <w:bottom w:val="nil"/>
              <w:right w:val="single" w:sz="2" w:space="0" w:color="231F20"/>
            </w:tcBorders>
          </w:tcPr>
          <w:p w14:paraId="791A9B7F" w14:textId="77777777" w:rsidR="00CE002D" w:rsidRPr="00BB1379" w:rsidRDefault="00CE002D" w:rsidP="00CE002D">
            <w:pPr>
              <w:widowControl w:val="0"/>
              <w:spacing w:before="54"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0.07</w:t>
            </w:r>
          </w:p>
        </w:tc>
      </w:tr>
      <w:tr w:rsidR="00CE002D" w:rsidRPr="00BB1379" w14:paraId="60A356DF" w14:textId="77777777" w:rsidTr="009C3DE0">
        <w:trPr>
          <w:trHeight w:hRule="exact" w:val="446"/>
        </w:trPr>
        <w:tc>
          <w:tcPr>
            <w:tcW w:w="844" w:type="dxa"/>
            <w:tcBorders>
              <w:top w:val="nil"/>
              <w:left w:val="single" w:sz="2" w:space="0" w:color="231F20"/>
              <w:bottom w:val="nil"/>
              <w:right w:val="single" w:sz="2" w:space="0" w:color="231F20"/>
            </w:tcBorders>
            <w:shd w:val="clear" w:color="auto" w:fill="DCDDDE"/>
          </w:tcPr>
          <w:p w14:paraId="12A1E000"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144</w:t>
            </w:r>
          </w:p>
        </w:tc>
        <w:tc>
          <w:tcPr>
            <w:tcW w:w="4536" w:type="dxa"/>
            <w:tcBorders>
              <w:top w:val="nil"/>
              <w:left w:val="single" w:sz="2" w:space="0" w:color="231F20"/>
              <w:bottom w:val="nil"/>
              <w:right w:val="single" w:sz="2" w:space="0" w:color="231F20"/>
            </w:tcBorders>
            <w:shd w:val="clear" w:color="auto" w:fill="DCDDDE"/>
          </w:tcPr>
          <w:p w14:paraId="671B0A42" w14:textId="77777777" w:rsidR="00CE002D" w:rsidRPr="00BB1379" w:rsidRDefault="00CE002D" w:rsidP="00CE002D">
            <w:pPr>
              <w:widowControl w:val="0"/>
              <w:spacing w:before="54" w:after="0" w:line="268" w:lineRule="auto"/>
              <w:ind w:left="77" w:right="195"/>
              <w:rPr>
                <w:rFonts w:asciiTheme="minorHAnsi" w:eastAsia="Arial" w:hAnsiTheme="minorHAnsi" w:cs="Arial"/>
                <w:sz w:val="14"/>
                <w:szCs w:val="14"/>
              </w:rPr>
            </w:pP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ovide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for</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drainage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device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(e.g.,</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wound</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drain</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chest</w:t>
            </w:r>
            <w:r w:rsidRPr="00BB1379">
              <w:rPr>
                <w:rFonts w:asciiTheme="minorHAnsi" w:eastAsia="Arial" w:hAnsiTheme="minorHAnsi" w:cs="Arial"/>
                <w:color w:val="231F20"/>
                <w:w w:val="98"/>
                <w:sz w:val="14"/>
                <w:szCs w:val="14"/>
              </w:rPr>
              <w:t xml:space="preserve"> </w:t>
            </w:r>
            <w:r w:rsidRPr="00BB1379">
              <w:rPr>
                <w:rFonts w:asciiTheme="minorHAnsi" w:eastAsia="Arial" w:hAnsiTheme="minorHAnsi" w:cs="Arial"/>
                <w:color w:val="231F20"/>
                <w:sz w:val="14"/>
                <w:szCs w:val="14"/>
              </w:rPr>
              <w:t>tube)</w:t>
            </w:r>
          </w:p>
        </w:tc>
        <w:tc>
          <w:tcPr>
            <w:tcW w:w="1170" w:type="dxa"/>
            <w:tcBorders>
              <w:top w:val="nil"/>
              <w:left w:val="single" w:sz="2" w:space="0" w:color="231F20"/>
              <w:bottom w:val="nil"/>
              <w:right w:val="single" w:sz="2" w:space="0" w:color="231F20"/>
            </w:tcBorders>
            <w:shd w:val="clear" w:color="auto" w:fill="DCDDDE"/>
          </w:tcPr>
          <w:p w14:paraId="136570E7" w14:textId="77777777" w:rsidR="00CE002D" w:rsidRPr="00BB1379" w:rsidRDefault="00CE002D" w:rsidP="00CE002D">
            <w:pPr>
              <w:widowControl w:val="0"/>
              <w:spacing w:before="5" w:after="0" w:line="140" w:lineRule="exact"/>
              <w:rPr>
                <w:rFonts w:asciiTheme="minorHAnsi" w:hAnsiTheme="minorHAnsi"/>
                <w:sz w:val="14"/>
                <w:szCs w:val="14"/>
              </w:rPr>
            </w:pPr>
          </w:p>
          <w:p w14:paraId="35A9091D" w14:textId="77777777" w:rsidR="00CE002D" w:rsidRPr="00BB1379" w:rsidRDefault="00CE002D" w:rsidP="00CE002D">
            <w:pPr>
              <w:widowControl w:val="0"/>
              <w:spacing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594</w:t>
            </w:r>
          </w:p>
        </w:tc>
        <w:tc>
          <w:tcPr>
            <w:tcW w:w="1253" w:type="dxa"/>
            <w:tcBorders>
              <w:top w:val="nil"/>
              <w:left w:val="single" w:sz="2" w:space="0" w:color="231F20"/>
              <w:bottom w:val="nil"/>
              <w:right w:val="single" w:sz="2" w:space="0" w:color="231F20"/>
            </w:tcBorders>
            <w:shd w:val="clear" w:color="auto" w:fill="DCDDDE"/>
          </w:tcPr>
          <w:p w14:paraId="30CF640B" w14:textId="77777777" w:rsidR="00CE002D" w:rsidRPr="00BB1379" w:rsidRDefault="00CE002D" w:rsidP="00CE002D">
            <w:pPr>
              <w:widowControl w:val="0"/>
              <w:spacing w:before="5" w:after="0" w:line="140" w:lineRule="exact"/>
              <w:rPr>
                <w:rFonts w:asciiTheme="minorHAnsi" w:hAnsiTheme="minorHAnsi"/>
                <w:sz w:val="14"/>
                <w:szCs w:val="14"/>
              </w:rPr>
            </w:pPr>
          </w:p>
          <w:p w14:paraId="1F3DD0EA" w14:textId="77777777" w:rsidR="00CE002D" w:rsidRPr="00BB1379" w:rsidRDefault="00CE002D" w:rsidP="00CE002D">
            <w:pPr>
              <w:widowControl w:val="0"/>
              <w:spacing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0.95</w:t>
            </w:r>
          </w:p>
        </w:tc>
        <w:tc>
          <w:tcPr>
            <w:tcW w:w="1343" w:type="dxa"/>
            <w:tcBorders>
              <w:top w:val="nil"/>
              <w:left w:val="single" w:sz="2" w:space="0" w:color="231F20"/>
              <w:bottom w:val="nil"/>
              <w:right w:val="single" w:sz="2" w:space="0" w:color="231F20"/>
            </w:tcBorders>
            <w:shd w:val="clear" w:color="auto" w:fill="DCDDDE"/>
          </w:tcPr>
          <w:p w14:paraId="21846F76" w14:textId="77777777" w:rsidR="00CE002D" w:rsidRPr="00BB1379" w:rsidRDefault="00CE002D" w:rsidP="00CE002D">
            <w:pPr>
              <w:widowControl w:val="0"/>
              <w:spacing w:before="5" w:after="0" w:line="140" w:lineRule="exact"/>
              <w:rPr>
                <w:rFonts w:asciiTheme="minorHAnsi" w:hAnsiTheme="minorHAnsi"/>
                <w:sz w:val="14"/>
                <w:szCs w:val="14"/>
              </w:rPr>
            </w:pPr>
          </w:p>
          <w:p w14:paraId="70B4BC29" w14:textId="77777777" w:rsidR="00CE002D" w:rsidRPr="00BB1379" w:rsidRDefault="00CE002D" w:rsidP="00CE002D">
            <w:pPr>
              <w:widowControl w:val="0"/>
              <w:spacing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0.07</w:t>
            </w:r>
          </w:p>
        </w:tc>
      </w:tr>
      <w:tr w:rsidR="00CE002D" w:rsidRPr="00BB1379" w14:paraId="05F85A6E" w14:textId="77777777" w:rsidTr="009C3DE0">
        <w:trPr>
          <w:trHeight w:hRule="exact" w:val="266"/>
        </w:trPr>
        <w:tc>
          <w:tcPr>
            <w:tcW w:w="844" w:type="dxa"/>
            <w:tcBorders>
              <w:top w:val="nil"/>
              <w:left w:val="single" w:sz="2" w:space="0" w:color="231F20"/>
              <w:bottom w:val="nil"/>
              <w:right w:val="single" w:sz="2" w:space="0" w:color="231F20"/>
            </w:tcBorders>
          </w:tcPr>
          <w:p w14:paraId="75488B17"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26</w:t>
            </w:r>
          </w:p>
        </w:tc>
        <w:tc>
          <w:tcPr>
            <w:tcW w:w="4536" w:type="dxa"/>
            <w:tcBorders>
              <w:top w:val="nil"/>
              <w:left w:val="single" w:sz="2" w:space="0" w:color="231F20"/>
              <w:bottom w:val="nil"/>
              <w:right w:val="single" w:sz="2" w:space="0" w:color="231F20"/>
            </w:tcBorders>
          </w:tcPr>
          <w:p w14:paraId="7B0CE8A3"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Sea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ch client</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belongings</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when indicated</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and</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intervene as</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app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opriate</w:t>
            </w:r>
          </w:p>
        </w:tc>
        <w:tc>
          <w:tcPr>
            <w:tcW w:w="1170" w:type="dxa"/>
            <w:tcBorders>
              <w:top w:val="nil"/>
              <w:left w:val="single" w:sz="2" w:space="0" w:color="231F20"/>
              <w:bottom w:val="nil"/>
              <w:right w:val="single" w:sz="2" w:space="0" w:color="231F20"/>
            </w:tcBorders>
          </w:tcPr>
          <w:p w14:paraId="3945BC03"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589</w:t>
            </w:r>
          </w:p>
        </w:tc>
        <w:tc>
          <w:tcPr>
            <w:tcW w:w="1253" w:type="dxa"/>
            <w:tcBorders>
              <w:top w:val="nil"/>
              <w:left w:val="single" w:sz="2" w:space="0" w:color="231F20"/>
              <w:bottom w:val="nil"/>
              <w:right w:val="single" w:sz="2" w:space="0" w:color="231F20"/>
            </w:tcBorders>
          </w:tcPr>
          <w:p w14:paraId="434A903D"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0.98</w:t>
            </w:r>
          </w:p>
        </w:tc>
        <w:tc>
          <w:tcPr>
            <w:tcW w:w="1343" w:type="dxa"/>
            <w:tcBorders>
              <w:top w:val="nil"/>
              <w:left w:val="single" w:sz="2" w:space="0" w:color="231F20"/>
              <w:bottom w:val="nil"/>
              <w:right w:val="single" w:sz="2" w:space="0" w:color="231F20"/>
            </w:tcBorders>
          </w:tcPr>
          <w:p w14:paraId="1E8C4323" w14:textId="77777777" w:rsidR="00CE002D" w:rsidRPr="00BB1379" w:rsidRDefault="00CE002D" w:rsidP="00CE002D">
            <w:pPr>
              <w:widowControl w:val="0"/>
              <w:spacing w:before="54"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0.07</w:t>
            </w:r>
          </w:p>
        </w:tc>
      </w:tr>
      <w:tr w:rsidR="00CE002D" w:rsidRPr="00BB1379" w14:paraId="00308C58" w14:textId="77777777" w:rsidTr="009C3DE0">
        <w:trPr>
          <w:trHeight w:hRule="exact" w:val="266"/>
        </w:trPr>
        <w:tc>
          <w:tcPr>
            <w:tcW w:w="844" w:type="dxa"/>
            <w:tcBorders>
              <w:top w:val="nil"/>
              <w:left w:val="single" w:sz="2" w:space="0" w:color="231F20"/>
              <w:bottom w:val="nil"/>
              <w:right w:val="single" w:sz="2" w:space="0" w:color="231F20"/>
            </w:tcBorders>
            <w:shd w:val="clear" w:color="auto" w:fill="DCDDDE"/>
          </w:tcPr>
          <w:p w14:paraId="23B1D0BB"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7</w:t>
            </w:r>
          </w:p>
        </w:tc>
        <w:tc>
          <w:tcPr>
            <w:tcW w:w="4536" w:type="dxa"/>
            <w:tcBorders>
              <w:top w:val="nil"/>
              <w:left w:val="single" w:sz="2" w:space="0" w:color="231F20"/>
              <w:bottom w:val="nil"/>
              <w:right w:val="single" w:sz="2" w:space="0" w:color="231F20"/>
            </w:tcBorders>
            <w:shd w:val="clear" w:color="auto" w:fill="DCDDDE"/>
          </w:tcPr>
          <w:p w14:paraId="77A15432"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Participate</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in</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orientation</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of</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new</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employee</w:t>
            </w:r>
          </w:p>
        </w:tc>
        <w:tc>
          <w:tcPr>
            <w:tcW w:w="1170" w:type="dxa"/>
            <w:tcBorders>
              <w:top w:val="nil"/>
              <w:left w:val="single" w:sz="2" w:space="0" w:color="231F20"/>
              <w:bottom w:val="nil"/>
              <w:right w:val="single" w:sz="2" w:space="0" w:color="231F20"/>
            </w:tcBorders>
            <w:shd w:val="clear" w:color="auto" w:fill="DCDDDE"/>
          </w:tcPr>
          <w:p w14:paraId="03280033" w14:textId="77777777" w:rsidR="00CE002D" w:rsidRPr="00BB1379" w:rsidRDefault="00CE002D" w:rsidP="00CE002D">
            <w:pPr>
              <w:widowControl w:val="0"/>
              <w:spacing w:before="54"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611</w:t>
            </w:r>
          </w:p>
        </w:tc>
        <w:tc>
          <w:tcPr>
            <w:tcW w:w="1253" w:type="dxa"/>
            <w:tcBorders>
              <w:top w:val="nil"/>
              <w:left w:val="single" w:sz="2" w:space="0" w:color="231F20"/>
              <w:bottom w:val="nil"/>
              <w:right w:val="single" w:sz="2" w:space="0" w:color="231F20"/>
            </w:tcBorders>
            <w:shd w:val="clear" w:color="auto" w:fill="DCDDDE"/>
          </w:tcPr>
          <w:p w14:paraId="309C45B9" w14:textId="77777777" w:rsidR="00CE002D" w:rsidRPr="00BB1379" w:rsidRDefault="00CE002D" w:rsidP="00CE002D">
            <w:pPr>
              <w:widowControl w:val="0"/>
              <w:spacing w:before="54"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1.02</w:t>
            </w:r>
          </w:p>
        </w:tc>
        <w:tc>
          <w:tcPr>
            <w:tcW w:w="1343" w:type="dxa"/>
            <w:tcBorders>
              <w:top w:val="nil"/>
              <w:left w:val="single" w:sz="2" w:space="0" w:color="231F20"/>
              <w:bottom w:val="nil"/>
              <w:right w:val="single" w:sz="2" w:space="0" w:color="231F20"/>
            </w:tcBorders>
            <w:shd w:val="clear" w:color="auto" w:fill="DCDDDE"/>
          </w:tcPr>
          <w:p w14:paraId="762B8F97" w14:textId="77777777" w:rsidR="00CE002D" w:rsidRPr="00BB1379" w:rsidRDefault="00CE002D" w:rsidP="00CE002D">
            <w:pPr>
              <w:widowControl w:val="0"/>
              <w:spacing w:before="54"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0.06</w:t>
            </w:r>
          </w:p>
        </w:tc>
      </w:tr>
      <w:tr w:rsidR="00CE002D" w:rsidRPr="00BB1379" w14:paraId="7C8B84BB" w14:textId="77777777" w:rsidTr="009C3DE0">
        <w:trPr>
          <w:trHeight w:hRule="exact" w:val="266"/>
        </w:trPr>
        <w:tc>
          <w:tcPr>
            <w:tcW w:w="844" w:type="dxa"/>
            <w:tcBorders>
              <w:top w:val="nil"/>
              <w:left w:val="single" w:sz="2" w:space="0" w:color="231F20"/>
              <w:bottom w:val="single" w:sz="2" w:space="0" w:color="231F20"/>
              <w:right w:val="single" w:sz="2" w:space="0" w:color="231F20"/>
            </w:tcBorders>
          </w:tcPr>
          <w:p w14:paraId="6184C271"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42</w:t>
            </w:r>
          </w:p>
        </w:tc>
        <w:tc>
          <w:tcPr>
            <w:tcW w:w="4536" w:type="dxa"/>
            <w:tcBorders>
              <w:top w:val="nil"/>
              <w:left w:val="single" w:sz="2" w:space="0" w:color="231F20"/>
              <w:bottom w:val="single" w:sz="2" w:space="0" w:color="231F20"/>
              <w:right w:val="single" w:sz="2" w:space="0" w:color="231F20"/>
            </w:tcBorders>
          </w:tcPr>
          <w:p w14:paraId="3D2444EA"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Assist</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with</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the</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performance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of</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a</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diagnostic</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invasive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ocedu</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w:t>
            </w:r>
          </w:p>
        </w:tc>
        <w:tc>
          <w:tcPr>
            <w:tcW w:w="1170" w:type="dxa"/>
            <w:tcBorders>
              <w:top w:val="nil"/>
              <w:left w:val="single" w:sz="2" w:space="0" w:color="231F20"/>
              <w:bottom w:val="single" w:sz="2" w:space="0" w:color="231F20"/>
              <w:right w:val="single" w:sz="2" w:space="0" w:color="231F20"/>
            </w:tcBorders>
          </w:tcPr>
          <w:p w14:paraId="3374A165" w14:textId="77777777" w:rsidR="00CE002D" w:rsidRPr="00BB1379" w:rsidRDefault="00CE002D" w:rsidP="00CE002D">
            <w:pPr>
              <w:widowControl w:val="0"/>
              <w:spacing w:before="53"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597</w:t>
            </w:r>
          </w:p>
        </w:tc>
        <w:tc>
          <w:tcPr>
            <w:tcW w:w="1253" w:type="dxa"/>
            <w:tcBorders>
              <w:top w:val="nil"/>
              <w:left w:val="single" w:sz="2" w:space="0" w:color="231F20"/>
              <w:bottom w:val="single" w:sz="2" w:space="0" w:color="231F20"/>
              <w:right w:val="single" w:sz="2" w:space="0" w:color="231F20"/>
            </w:tcBorders>
          </w:tcPr>
          <w:p w14:paraId="1C60781C" w14:textId="77777777" w:rsidR="00CE002D" w:rsidRPr="00BB1379" w:rsidRDefault="00CE002D" w:rsidP="00CE002D">
            <w:pPr>
              <w:widowControl w:val="0"/>
              <w:spacing w:before="53"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1.04</w:t>
            </w:r>
          </w:p>
        </w:tc>
        <w:tc>
          <w:tcPr>
            <w:tcW w:w="1343" w:type="dxa"/>
            <w:tcBorders>
              <w:top w:val="nil"/>
              <w:left w:val="single" w:sz="2" w:space="0" w:color="231F20"/>
              <w:bottom w:val="single" w:sz="2" w:space="0" w:color="231F20"/>
              <w:right w:val="single" w:sz="2" w:space="0" w:color="231F20"/>
            </w:tcBorders>
          </w:tcPr>
          <w:p w14:paraId="3BEC8A89" w14:textId="77777777" w:rsidR="00CE002D" w:rsidRPr="00BB1379" w:rsidRDefault="00CE002D" w:rsidP="00CE002D">
            <w:pPr>
              <w:widowControl w:val="0"/>
              <w:spacing w:before="53"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0.07</w:t>
            </w:r>
          </w:p>
        </w:tc>
      </w:tr>
    </w:tbl>
    <w:p w14:paraId="0F6FE768" w14:textId="77777777" w:rsidR="00CE002D" w:rsidRPr="00BB1379" w:rsidRDefault="00CE002D" w:rsidP="00CE002D">
      <w:pPr>
        <w:widowControl w:val="0"/>
        <w:spacing w:after="0" w:line="240" w:lineRule="auto"/>
        <w:jc w:val="center"/>
        <w:rPr>
          <w:rFonts w:asciiTheme="minorHAnsi" w:eastAsia="Arial" w:hAnsiTheme="minorHAnsi" w:cs="Arial"/>
          <w:sz w:val="14"/>
          <w:szCs w:val="14"/>
        </w:rPr>
        <w:sectPr w:rsidR="00CE002D" w:rsidRPr="00BB1379" w:rsidSect="004F6736">
          <w:headerReference w:type="even" r:id="rId34"/>
          <w:headerReference w:type="default" r:id="rId35"/>
          <w:pgSz w:w="12240" w:h="15840"/>
          <w:pgMar w:top="1440" w:right="1440" w:bottom="1440" w:left="1440" w:header="830" w:footer="750" w:gutter="0"/>
          <w:cols w:space="720"/>
        </w:sectPr>
      </w:pPr>
    </w:p>
    <w:tbl>
      <w:tblPr>
        <w:tblW w:w="0" w:type="auto"/>
        <w:tblInd w:w="119" w:type="dxa"/>
        <w:tblLayout w:type="fixed"/>
        <w:tblCellMar>
          <w:left w:w="0" w:type="dxa"/>
          <w:right w:w="0" w:type="dxa"/>
        </w:tblCellMar>
        <w:tblLook w:val="01E0" w:firstRow="1" w:lastRow="1" w:firstColumn="1" w:lastColumn="1" w:noHBand="0" w:noVBand="0"/>
      </w:tblPr>
      <w:tblGrid>
        <w:gridCol w:w="844"/>
        <w:gridCol w:w="4536"/>
        <w:gridCol w:w="1170"/>
        <w:gridCol w:w="1170"/>
        <w:gridCol w:w="1170"/>
      </w:tblGrid>
      <w:tr w:rsidR="00CE002D" w:rsidRPr="00BB1379" w14:paraId="3EC8408F" w14:textId="77777777" w:rsidTr="00CE002D">
        <w:trPr>
          <w:trHeight w:hRule="exact" w:val="266"/>
        </w:trPr>
        <w:tc>
          <w:tcPr>
            <w:tcW w:w="8890" w:type="dxa"/>
            <w:gridSpan w:val="5"/>
            <w:tcBorders>
              <w:top w:val="nil"/>
              <w:left w:val="single" w:sz="2" w:space="0" w:color="231F20"/>
              <w:bottom w:val="nil"/>
              <w:right w:val="nil"/>
            </w:tcBorders>
            <w:shd w:val="clear" w:color="auto" w:fill="231F20"/>
          </w:tcPr>
          <w:p w14:paraId="530D42CB"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b/>
                <w:bCs/>
                <w:color w:val="FFFFFF"/>
                <w:sz w:val="14"/>
                <w:szCs w:val="14"/>
              </w:rPr>
              <w:lastRenderedPageBreak/>
              <w:t>Activities</w:t>
            </w:r>
            <w:r w:rsidRPr="00BB1379">
              <w:rPr>
                <w:rFonts w:asciiTheme="minorHAnsi" w:eastAsia="Arial" w:hAnsiTheme="minorHAnsi" w:cs="Arial"/>
                <w:b/>
                <w:bCs/>
                <w:color w:val="FFFFFF"/>
                <w:spacing w:val="-9"/>
                <w:sz w:val="14"/>
                <w:szCs w:val="14"/>
              </w:rPr>
              <w:t xml:space="preserve"> </w:t>
            </w:r>
            <w:r w:rsidRPr="00BB1379">
              <w:rPr>
                <w:rFonts w:asciiTheme="minorHAnsi" w:eastAsia="Arial" w:hAnsiTheme="minorHAnsi" w:cs="Arial"/>
                <w:b/>
                <w:bCs/>
                <w:color w:val="FFFFFF"/>
                <w:sz w:val="14"/>
                <w:szCs w:val="14"/>
              </w:rPr>
              <w:t>Rank</w:t>
            </w:r>
            <w:r w:rsidRPr="00BB1379">
              <w:rPr>
                <w:rFonts w:asciiTheme="minorHAnsi" w:eastAsia="Arial" w:hAnsiTheme="minorHAnsi" w:cs="Arial"/>
                <w:b/>
                <w:bCs/>
                <w:color w:val="FFFFFF"/>
                <w:spacing w:val="-9"/>
                <w:sz w:val="14"/>
                <w:szCs w:val="14"/>
              </w:rPr>
              <w:t xml:space="preserve"> </w:t>
            </w:r>
            <w:r w:rsidRPr="00BB1379">
              <w:rPr>
                <w:rFonts w:asciiTheme="minorHAnsi" w:eastAsia="Arial" w:hAnsiTheme="minorHAnsi" w:cs="Arial"/>
                <w:b/>
                <w:bCs/>
                <w:color w:val="FFFFFF"/>
                <w:sz w:val="14"/>
                <w:szCs w:val="14"/>
              </w:rPr>
              <w:t>O</w:t>
            </w:r>
            <w:r w:rsidRPr="00BB1379">
              <w:rPr>
                <w:rFonts w:asciiTheme="minorHAnsi" w:eastAsia="Arial" w:hAnsiTheme="minorHAnsi" w:cs="Arial"/>
                <w:b/>
                <w:bCs/>
                <w:color w:val="FFFFFF"/>
                <w:spacing w:val="-3"/>
                <w:sz w:val="14"/>
                <w:szCs w:val="14"/>
              </w:rPr>
              <w:t>r</w:t>
            </w:r>
            <w:r w:rsidRPr="00BB1379">
              <w:rPr>
                <w:rFonts w:asciiTheme="minorHAnsi" w:eastAsia="Arial" w:hAnsiTheme="minorHAnsi" w:cs="Arial"/>
                <w:b/>
                <w:bCs/>
                <w:color w:val="FFFFFF"/>
                <w:sz w:val="14"/>
                <w:szCs w:val="14"/>
              </w:rPr>
              <w:t>de</w:t>
            </w:r>
            <w:r w:rsidRPr="00BB1379">
              <w:rPr>
                <w:rFonts w:asciiTheme="minorHAnsi" w:eastAsia="Arial" w:hAnsiTheme="minorHAnsi" w:cs="Arial"/>
                <w:b/>
                <w:bCs/>
                <w:color w:val="FFFFFF"/>
                <w:spacing w:val="-3"/>
                <w:sz w:val="14"/>
                <w:szCs w:val="14"/>
              </w:rPr>
              <w:t>r</w:t>
            </w:r>
            <w:r w:rsidRPr="00BB1379">
              <w:rPr>
                <w:rFonts w:asciiTheme="minorHAnsi" w:eastAsia="Arial" w:hAnsiTheme="minorHAnsi" w:cs="Arial"/>
                <w:b/>
                <w:bCs/>
                <w:color w:val="FFFFFF"/>
                <w:sz w:val="14"/>
                <w:szCs w:val="14"/>
              </w:rPr>
              <w:t>ed</w:t>
            </w:r>
            <w:r w:rsidRPr="00BB1379">
              <w:rPr>
                <w:rFonts w:asciiTheme="minorHAnsi" w:eastAsia="Arial" w:hAnsiTheme="minorHAnsi" w:cs="Arial"/>
                <w:b/>
                <w:bCs/>
                <w:color w:val="FFFFFF"/>
                <w:spacing w:val="-9"/>
                <w:sz w:val="14"/>
                <w:szCs w:val="14"/>
              </w:rPr>
              <w:t xml:space="preserve"> </w:t>
            </w:r>
            <w:r w:rsidRPr="00BB1379">
              <w:rPr>
                <w:rFonts w:asciiTheme="minorHAnsi" w:eastAsia="Arial" w:hAnsiTheme="minorHAnsi" w:cs="Arial"/>
                <w:b/>
                <w:bCs/>
                <w:color w:val="FFFFFF"/>
                <w:sz w:val="14"/>
                <w:szCs w:val="14"/>
              </w:rPr>
              <w:t>by</w:t>
            </w:r>
            <w:r w:rsidRPr="00BB1379">
              <w:rPr>
                <w:rFonts w:asciiTheme="minorHAnsi" w:eastAsia="Arial" w:hAnsiTheme="minorHAnsi" w:cs="Arial"/>
                <w:b/>
                <w:bCs/>
                <w:color w:val="FFFFFF"/>
                <w:spacing w:val="-8"/>
                <w:sz w:val="14"/>
                <w:szCs w:val="14"/>
              </w:rPr>
              <w:t xml:space="preserve"> </w:t>
            </w:r>
            <w:r w:rsidRPr="00BB1379">
              <w:rPr>
                <w:rFonts w:asciiTheme="minorHAnsi" w:eastAsia="Arial" w:hAnsiTheme="minorHAnsi" w:cs="Arial"/>
                <w:b/>
                <w:bCs/>
                <w:color w:val="FFFFFF"/>
                <w:spacing w:val="-3"/>
                <w:sz w:val="14"/>
                <w:szCs w:val="14"/>
              </w:rPr>
              <w:t>A</w:t>
            </w:r>
            <w:r w:rsidRPr="00BB1379">
              <w:rPr>
                <w:rFonts w:asciiTheme="minorHAnsi" w:eastAsia="Arial" w:hAnsiTheme="minorHAnsi" w:cs="Arial"/>
                <w:b/>
                <w:bCs/>
                <w:color w:val="FFFFFF"/>
                <w:sz w:val="14"/>
                <w:szCs w:val="14"/>
              </w:rPr>
              <w:t>verage</w:t>
            </w:r>
            <w:r w:rsidRPr="00BB1379">
              <w:rPr>
                <w:rFonts w:asciiTheme="minorHAnsi" w:eastAsia="Arial" w:hAnsiTheme="minorHAnsi" w:cs="Arial"/>
                <w:b/>
                <w:bCs/>
                <w:color w:val="FFFFFF"/>
                <w:spacing w:val="-9"/>
                <w:sz w:val="14"/>
                <w:szCs w:val="14"/>
              </w:rPr>
              <w:t xml:space="preserve"> </w:t>
            </w:r>
            <w:r w:rsidRPr="00BB1379">
              <w:rPr>
                <w:rFonts w:asciiTheme="minorHAnsi" w:eastAsia="Arial" w:hAnsiTheme="minorHAnsi" w:cs="Arial"/>
                <w:b/>
                <w:bCs/>
                <w:color w:val="FFFFFF"/>
                <w:spacing w:val="-18"/>
                <w:sz w:val="14"/>
                <w:szCs w:val="14"/>
              </w:rPr>
              <w:t>T</w:t>
            </w:r>
            <w:r w:rsidRPr="00BB1379">
              <w:rPr>
                <w:rFonts w:asciiTheme="minorHAnsi" w:eastAsia="Arial" w:hAnsiTheme="minorHAnsi" w:cs="Arial"/>
                <w:b/>
                <w:bCs/>
                <w:color w:val="FFFFFF"/>
                <w:sz w:val="14"/>
                <w:szCs w:val="14"/>
              </w:rPr>
              <w:t>otal</w:t>
            </w:r>
            <w:r w:rsidRPr="00BB1379">
              <w:rPr>
                <w:rFonts w:asciiTheme="minorHAnsi" w:eastAsia="Arial" w:hAnsiTheme="minorHAnsi" w:cs="Arial"/>
                <w:b/>
                <w:bCs/>
                <w:color w:val="FFFFFF"/>
                <w:spacing w:val="-9"/>
                <w:sz w:val="14"/>
                <w:szCs w:val="14"/>
              </w:rPr>
              <w:t xml:space="preserve"> </w:t>
            </w:r>
            <w:r w:rsidRPr="00BB1379">
              <w:rPr>
                <w:rFonts w:asciiTheme="minorHAnsi" w:eastAsia="Arial" w:hAnsiTheme="minorHAnsi" w:cs="Arial"/>
                <w:b/>
                <w:bCs/>
                <w:color w:val="FFFFFF"/>
                <w:sz w:val="14"/>
                <w:szCs w:val="14"/>
              </w:rPr>
              <w:t>G</w:t>
            </w:r>
            <w:r w:rsidRPr="00BB1379">
              <w:rPr>
                <w:rFonts w:asciiTheme="minorHAnsi" w:eastAsia="Arial" w:hAnsiTheme="minorHAnsi" w:cs="Arial"/>
                <w:b/>
                <w:bCs/>
                <w:color w:val="FFFFFF"/>
                <w:spacing w:val="-3"/>
                <w:sz w:val="14"/>
                <w:szCs w:val="14"/>
              </w:rPr>
              <w:t>r</w:t>
            </w:r>
            <w:r w:rsidRPr="00BB1379">
              <w:rPr>
                <w:rFonts w:asciiTheme="minorHAnsi" w:eastAsia="Arial" w:hAnsiTheme="minorHAnsi" w:cs="Arial"/>
                <w:b/>
                <w:bCs/>
                <w:color w:val="FFFFFF"/>
                <w:sz w:val="14"/>
                <w:szCs w:val="14"/>
              </w:rPr>
              <w:t>oup</w:t>
            </w:r>
            <w:r w:rsidRPr="00BB1379">
              <w:rPr>
                <w:rFonts w:asciiTheme="minorHAnsi" w:eastAsia="Arial" w:hAnsiTheme="minorHAnsi" w:cs="Arial"/>
                <w:b/>
                <w:bCs/>
                <w:color w:val="FFFFFF"/>
                <w:spacing w:val="-8"/>
                <w:sz w:val="14"/>
                <w:szCs w:val="14"/>
              </w:rPr>
              <w:t xml:space="preserve"> </w:t>
            </w:r>
            <w:r w:rsidRPr="00BB1379">
              <w:rPr>
                <w:rFonts w:asciiTheme="minorHAnsi" w:eastAsia="Arial" w:hAnsiTheme="minorHAnsi" w:cs="Arial"/>
                <w:b/>
                <w:bCs/>
                <w:color w:val="FFFFFF"/>
                <w:sz w:val="14"/>
                <w:szCs w:val="14"/>
              </w:rPr>
              <w:t>F</w:t>
            </w:r>
            <w:r w:rsidRPr="00BB1379">
              <w:rPr>
                <w:rFonts w:asciiTheme="minorHAnsi" w:eastAsia="Arial" w:hAnsiTheme="minorHAnsi" w:cs="Arial"/>
                <w:b/>
                <w:bCs/>
                <w:color w:val="FFFFFF"/>
                <w:spacing w:val="-4"/>
                <w:sz w:val="14"/>
                <w:szCs w:val="14"/>
              </w:rPr>
              <w:t>r</w:t>
            </w:r>
            <w:r w:rsidRPr="00BB1379">
              <w:rPr>
                <w:rFonts w:asciiTheme="minorHAnsi" w:eastAsia="Arial" w:hAnsiTheme="minorHAnsi" w:cs="Arial"/>
                <w:b/>
                <w:bCs/>
                <w:color w:val="FFFFFF"/>
                <w:sz w:val="14"/>
                <w:szCs w:val="14"/>
              </w:rPr>
              <w:t>equency</w:t>
            </w:r>
            <w:r w:rsidR="00C07AF5" w:rsidRPr="00BB1379">
              <w:rPr>
                <w:rFonts w:asciiTheme="minorHAnsi" w:eastAsia="Arial" w:hAnsiTheme="minorHAnsi" w:cs="Arial"/>
                <w:b/>
                <w:bCs/>
                <w:color w:val="FFFFFF"/>
                <w:sz w:val="14"/>
                <w:szCs w:val="14"/>
              </w:rPr>
              <w:t xml:space="preserve"> (2010</w:t>
            </w:r>
            <w:r w:rsidR="003A1550" w:rsidRPr="00BB1379">
              <w:rPr>
                <w:rFonts w:asciiTheme="minorHAnsi" w:eastAsia="Arial" w:hAnsiTheme="minorHAnsi" w:cs="Arial"/>
                <w:b/>
                <w:bCs/>
                <w:color w:val="FFFFFF"/>
                <w:sz w:val="14"/>
                <w:szCs w:val="14"/>
              </w:rPr>
              <w:t>)</w:t>
            </w:r>
          </w:p>
        </w:tc>
      </w:tr>
      <w:tr w:rsidR="00CE002D" w:rsidRPr="00BB1379" w14:paraId="560D3DF8" w14:textId="77777777" w:rsidTr="00CE002D">
        <w:trPr>
          <w:trHeight w:hRule="exact" w:val="532"/>
        </w:trPr>
        <w:tc>
          <w:tcPr>
            <w:tcW w:w="844" w:type="dxa"/>
            <w:vMerge w:val="restart"/>
            <w:tcBorders>
              <w:top w:val="nil"/>
              <w:left w:val="single" w:sz="2" w:space="0" w:color="231F20"/>
              <w:right w:val="single" w:sz="2" w:space="0" w:color="231F20"/>
            </w:tcBorders>
            <w:textDirection w:val="btLr"/>
          </w:tcPr>
          <w:p w14:paraId="23618D7C" w14:textId="77777777" w:rsidR="00CE002D" w:rsidRPr="00BB1379" w:rsidRDefault="00CE002D" w:rsidP="00CE002D">
            <w:pPr>
              <w:widowControl w:val="0"/>
              <w:spacing w:before="1" w:after="0" w:line="140" w:lineRule="exact"/>
              <w:rPr>
                <w:rFonts w:asciiTheme="minorHAnsi" w:hAnsiTheme="minorHAnsi"/>
                <w:sz w:val="14"/>
                <w:szCs w:val="14"/>
              </w:rPr>
            </w:pPr>
          </w:p>
          <w:p w14:paraId="707D9839" w14:textId="77777777" w:rsidR="00CE002D" w:rsidRPr="00BB1379" w:rsidRDefault="00CE002D" w:rsidP="00CE002D">
            <w:pPr>
              <w:widowControl w:val="0"/>
              <w:spacing w:after="0" w:line="200" w:lineRule="exact"/>
              <w:rPr>
                <w:rFonts w:asciiTheme="minorHAnsi" w:hAnsiTheme="minorHAnsi"/>
                <w:sz w:val="20"/>
                <w:szCs w:val="20"/>
              </w:rPr>
            </w:pPr>
          </w:p>
          <w:p w14:paraId="1D45BC2B" w14:textId="77777777" w:rsidR="00CE002D" w:rsidRPr="00BB1379" w:rsidRDefault="00CE002D" w:rsidP="00CE002D">
            <w:pPr>
              <w:widowControl w:val="0"/>
              <w:spacing w:after="0" w:line="240" w:lineRule="auto"/>
              <w:ind w:left="86"/>
              <w:rPr>
                <w:rFonts w:asciiTheme="minorHAnsi" w:eastAsia="Arial" w:hAnsiTheme="minorHAnsi" w:cs="Arial"/>
                <w:sz w:val="14"/>
                <w:szCs w:val="14"/>
              </w:rPr>
            </w:pPr>
            <w:r w:rsidRPr="00BB1379">
              <w:rPr>
                <w:rFonts w:asciiTheme="minorHAnsi" w:eastAsia="Arial" w:hAnsiTheme="minorHAnsi" w:cs="Arial"/>
                <w:b/>
                <w:bCs/>
                <w:color w:val="231F20"/>
                <w:sz w:val="14"/>
                <w:szCs w:val="14"/>
              </w:rPr>
              <w:t>Activity</w:t>
            </w:r>
            <w:r w:rsidRPr="00BB1379">
              <w:rPr>
                <w:rFonts w:asciiTheme="minorHAnsi" w:eastAsia="Arial" w:hAnsiTheme="minorHAnsi" w:cs="Arial"/>
                <w:b/>
                <w:bCs/>
                <w:color w:val="231F20"/>
                <w:spacing w:val="-4"/>
                <w:sz w:val="14"/>
                <w:szCs w:val="14"/>
              </w:rPr>
              <w:t xml:space="preserve"> </w:t>
            </w:r>
            <w:r w:rsidRPr="00BB1379">
              <w:rPr>
                <w:rFonts w:asciiTheme="minorHAnsi" w:eastAsia="Arial" w:hAnsiTheme="minorHAnsi" w:cs="Arial"/>
                <w:b/>
                <w:bCs/>
                <w:color w:val="231F20"/>
                <w:sz w:val="14"/>
                <w:szCs w:val="14"/>
              </w:rPr>
              <w:t>#</w:t>
            </w:r>
          </w:p>
        </w:tc>
        <w:tc>
          <w:tcPr>
            <w:tcW w:w="4536" w:type="dxa"/>
            <w:vMerge w:val="restart"/>
            <w:tcBorders>
              <w:top w:val="nil"/>
              <w:left w:val="single" w:sz="2" w:space="0" w:color="231F20"/>
              <w:right w:val="single" w:sz="2" w:space="0" w:color="231F20"/>
            </w:tcBorders>
          </w:tcPr>
          <w:p w14:paraId="17508209" w14:textId="77777777" w:rsidR="00CE002D" w:rsidRPr="00BB1379" w:rsidRDefault="00CE002D" w:rsidP="00CE002D">
            <w:pPr>
              <w:widowControl w:val="0"/>
              <w:spacing w:before="5" w:after="0" w:line="180" w:lineRule="exact"/>
              <w:rPr>
                <w:rFonts w:asciiTheme="minorHAnsi" w:hAnsiTheme="minorHAnsi"/>
                <w:sz w:val="18"/>
                <w:szCs w:val="18"/>
              </w:rPr>
            </w:pPr>
          </w:p>
          <w:p w14:paraId="06994088" w14:textId="77777777" w:rsidR="00CE002D" w:rsidRPr="00BB1379" w:rsidRDefault="00CE002D" w:rsidP="00CE002D">
            <w:pPr>
              <w:widowControl w:val="0"/>
              <w:spacing w:after="0" w:line="200" w:lineRule="exact"/>
              <w:rPr>
                <w:rFonts w:asciiTheme="minorHAnsi" w:hAnsiTheme="minorHAnsi"/>
                <w:sz w:val="20"/>
                <w:szCs w:val="20"/>
              </w:rPr>
            </w:pPr>
          </w:p>
          <w:p w14:paraId="404D49CB" w14:textId="77777777" w:rsidR="00CE002D" w:rsidRPr="00BB1379" w:rsidRDefault="00CE002D" w:rsidP="00CE002D">
            <w:pPr>
              <w:widowControl w:val="0"/>
              <w:spacing w:after="0" w:line="200" w:lineRule="exact"/>
              <w:rPr>
                <w:rFonts w:asciiTheme="minorHAnsi" w:hAnsiTheme="minorHAnsi"/>
                <w:sz w:val="20"/>
                <w:szCs w:val="20"/>
              </w:rPr>
            </w:pPr>
          </w:p>
          <w:p w14:paraId="7014C6E9" w14:textId="77777777" w:rsidR="00CE002D" w:rsidRPr="00BB1379" w:rsidRDefault="00CE002D" w:rsidP="00CE002D">
            <w:pPr>
              <w:widowControl w:val="0"/>
              <w:spacing w:after="0" w:line="240" w:lineRule="auto"/>
              <w:jc w:val="center"/>
              <w:rPr>
                <w:rFonts w:asciiTheme="minorHAnsi" w:eastAsia="Arial" w:hAnsiTheme="minorHAnsi" w:cs="Arial"/>
                <w:sz w:val="14"/>
                <w:szCs w:val="14"/>
              </w:rPr>
            </w:pPr>
            <w:r w:rsidRPr="00BB1379">
              <w:rPr>
                <w:rFonts w:asciiTheme="minorHAnsi" w:eastAsia="Arial" w:hAnsiTheme="minorHAnsi" w:cs="Arial"/>
                <w:b/>
                <w:bCs/>
                <w:color w:val="231F20"/>
                <w:sz w:val="14"/>
                <w:szCs w:val="14"/>
              </w:rPr>
              <w:t>Activity</w:t>
            </w:r>
          </w:p>
        </w:tc>
        <w:tc>
          <w:tcPr>
            <w:tcW w:w="3510" w:type="dxa"/>
            <w:gridSpan w:val="3"/>
            <w:tcBorders>
              <w:top w:val="nil"/>
              <w:left w:val="single" w:sz="2" w:space="0" w:color="231F20"/>
              <w:bottom w:val="single" w:sz="2" w:space="0" w:color="231F20"/>
              <w:right w:val="single" w:sz="2" w:space="0" w:color="231F20"/>
            </w:tcBorders>
          </w:tcPr>
          <w:p w14:paraId="681FD480" w14:textId="77777777" w:rsidR="00CE002D" w:rsidRPr="00BB1379" w:rsidRDefault="00CE002D" w:rsidP="00CE002D">
            <w:pPr>
              <w:widowControl w:val="0"/>
              <w:spacing w:before="54" w:after="0" w:line="240" w:lineRule="auto"/>
              <w:ind w:left="78"/>
              <w:jc w:val="center"/>
              <w:rPr>
                <w:rFonts w:asciiTheme="minorHAnsi" w:eastAsia="Arial" w:hAnsiTheme="minorHAnsi" w:cs="Arial"/>
                <w:sz w:val="14"/>
                <w:szCs w:val="14"/>
              </w:rPr>
            </w:pPr>
            <w:r w:rsidRPr="00BB1379">
              <w:rPr>
                <w:rFonts w:asciiTheme="minorHAnsi" w:eastAsia="Arial" w:hAnsiTheme="minorHAnsi" w:cs="Arial"/>
                <w:b/>
                <w:bCs/>
                <w:color w:val="231F20"/>
                <w:spacing w:val="-3"/>
                <w:w w:val="95"/>
                <w:sz w:val="14"/>
                <w:szCs w:val="14"/>
              </w:rPr>
              <w:t>A</w:t>
            </w:r>
            <w:r w:rsidRPr="00BB1379">
              <w:rPr>
                <w:rFonts w:asciiTheme="minorHAnsi" w:eastAsia="Arial" w:hAnsiTheme="minorHAnsi" w:cs="Arial"/>
                <w:b/>
                <w:bCs/>
                <w:color w:val="231F20"/>
                <w:w w:val="95"/>
                <w:sz w:val="14"/>
                <w:szCs w:val="14"/>
              </w:rPr>
              <w:t>verage</w:t>
            </w:r>
            <w:r w:rsidRPr="00BB1379">
              <w:rPr>
                <w:rFonts w:asciiTheme="minorHAnsi" w:eastAsia="Arial" w:hAnsiTheme="minorHAnsi" w:cs="Arial"/>
                <w:b/>
                <w:bCs/>
                <w:color w:val="231F20"/>
                <w:spacing w:val="34"/>
                <w:w w:val="95"/>
                <w:sz w:val="14"/>
                <w:szCs w:val="14"/>
              </w:rPr>
              <w:t xml:space="preserve"> </w:t>
            </w:r>
            <w:r w:rsidRPr="00BB1379">
              <w:rPr>
                <w:rFonts w:asciiTheme="minorHAnsi" w:eastAsia="Arial" w:hAnsiTheme="minorHAnsi" w:cs="Arial"/>
                <w:b/>
                <w:bCs/>
                <w:color w:val="231F20"/>
                <w:w w:val="95"/>
                <w:sz w:val="14"/>
                <w:szCs w:val="14"/>
              </w:rPr>
              <w:t>F</w:t>
            </w:r>
            <w:r w:rsidRPr="00BB1379">
              <w:rPr>
                <w:rFonts w:asciiTheme="minorHAnsi" w:eastAsia="Arial" w:hAnsiTheme="minorHAnsi" w:cs="Arial"/>
                <w:b/>
                <w:bCs/>
                <w:color w:val="231F20"/>
                <w:spacing w:val="-3"/>
                <w:w w:val="95"/>
                <w:sz w:val="14"/>
                <w:szCs w:val="14"/>
              </w:rPr>
              <w:t>r</w:t>
            </w:r>
            <w:r w:rsidRPr="00BB1379">
              <w:rPr>
                <w:rFonts w:asciiTheme="minorHAnsi" w:eastAsia="Arial" w:hAnsiTheme="minorHAnsi" w:cs="Arial"/>
                <w:b/>
                <w:bCs/>
                <w:color w:val="231F20"/>
                <w:w w:val="95"/>
                <w:sz w:val="14"/>
                <w:szCs w:val="14"/>
              </w:rPr>
              <w:t>equency</w:t>
            </w:r>
          </w:p>
          <w:p w14:paraId="28281615" w14:textId="77777777" w:rsidR="00CE002D" w:rsidRPr="00BB1379" w:rsidRDefault="00CE002D" w:rsidP="00CE002D">
            <w:pPr>
              <w:widowControl w:val="0"/>
              <w:spacing w:before="5" w:after="0" w:line="100" w:lineRule="exact"/>
              <w:rPr>
                <w:rFonts w:asciiTheme="minorHAnsi" w:hAnsiTheme="minorHAnsi"/>
                <w:sz w:val="10"/>
                <w:szCs w:val="10"/>
              </w:rPr>
            </w:pPr>
          </w:p>
          <w:p w14:paraId="24E3E678" w14:textId="77777777" w:rsidR="00CE002D" w:rsidRPr="00BB1379" w:rsidRDefault="00CE002D" w:rsidP="00CE002D">
            <w:pPr>
              <w:widowControl w:val="0"/>
              <w:spacing w:after="0" w:line="240" w:lineRule="auto"/>
              <w:ind w:left="78"/>
              <w:jc w:val="center"/>
              <w:rPr>
                <w:rFonts w:asciiTheme="minorHAnsi" w:eastAsia="Arial" w:hAnsiTheme="minorHAnsi" w:cs="Arial"/>
                <w:sz w:val="14"/>
                <w:szCs w:val="14"/>
              </w:rPr>
            </w:pPr>
            <w:r w:rsidRPr="00BB1379">
              <w:rPr>
                <w:rFonts w:asciiTheme="minorHAnsi" w:eastAsia="Arial" w:hAnsiTheme="minorHAnsi" w:cs="Arial"/>
                <w:b/>
                <w:bCs/>
                <w:color w:val="231F20"/>
                <w:sz w:val="14"/>
                <w:szCs w:val="14"/>
              </w:rPr>
              <w:t>(</w:t>
            </w:r>
            <w:r w:rsidRPr="00BB1379">
              <w:rPr>
                <w:rFonts w:asciiTheme="minorHAnsi" w:eastAsia="Arial" w:hAnsiTheme="minorHAnsi" w:cs="Arial"/>
                <w:b/>
                <w:bCs/>
                <w:color w:val="231F20"/>
                <w:spacing w:val="-18"/>
                <w:sz w:val="14"/>
                <w:szCs w:val="14"/>
              </w:rPr>
              <w:t>T</w:t>
            </w:r>
            <w:r w:rsidRPr="00BB1379">
              <w:rPr>
                <w:rFonts w:asciiTheme="minorHAnsi" w:eastAsia="Arial" w:hAnsiTheme="minorHAnsi" w:cs="Arial"/>
                <w:b/>
                <w:bCs/>
                <w:color w:val="231F20"/>
                <w:sz w:val="14"/>
                <w:szCs w:val="14"/>
              </w:rPr>
              <w:t>otal</w:t>
            </w:r>
            <w:r w:rsidRPr="00BB1379">
              <w:rPr>
                <w:rFonts w:asciiTheme="minorHAnsi" w:eastAsia="Arial" w:hAnsiTheme="minorHAnsi" w:cs="Arial"/>
                <w:b/>
                <w:bCs/>
                <w:color w:val="231F20"/>
                <w:spacing w:val="-14"/>
                <w:sz w:val="14"/>
                <w:szCs w:val="14"/>
              </w:rPr>
              <w:t xml:space="preserve"> </w:t>
            </w:r>
            <w:r w:rsidRPr="00BB1379">
              <w:rPr>
                <w:rFonts w:asciiTheme="minorHAnsi" w:eastAsia="Arial" w:hAnsiTheme="minorHAnsi" w:cs="Arial"/>
                <w:b/>
                <w:bCs/>
                <w:color w:val="231F20"/>
                <w:sz w:val="14"/>
                <w:szCs w:val="14"/>
              </w:rPr>
              <w:t>G</w:t>
            </w:r>
            <w:r w:rsidRPr="00BB1379">
              <w:rPr>
                <w:rFonts w:asciiTheme="minorHAnsi" w:eastAsia="Arial" w:hAnsiTheme="minorHAnsi" w:cs="Arial"/>
                <w:b/>
                <w:bCs/>
                <w:color w:val="231F20"/>
                <w:spacing w:val="-3"/>
                <w:sz w:val="14"/>
                <w:szCs w:val="14"/>
              </w:rPr>
              <w:t>r</w:t>
            </w:r>
            <w:r w:rsidRPr="00BB1379">
              <w:rPr>
                <w:rFonts w:asciiTheme="minorHAnsi" w:eastAsia="Arial" w:hAnsiTheme="minorHAnsi" w:cs="Arial"/>
                <w:b/>
                <w:bCs/>
                <w:color w:val="231F20"/>
                <w:sz w:val="14"/>
                <w:szCs w:val="14"/>
              </w:rPr>
              <w:t>oup)</w:t>
            </w:r>
          </w:p>
        </w:tc>
      </w:tr>
      <w:tr w:rsidR="00CE002D" w:rsidRPr="00BB1379" w14:paraId="2C0FA0DC" w14:textId="77777777" w:rsidTr="00CE002D">
        <w:trPr>
          <w:trHeight w:hRule="exact" w:val="266"/>
        </w:trPr>
        <w:tc>
          <w:tcPr>
            <w:tcW w:w="844" w:type="dxa"/>
            <w:vMerge/>
            <w:tcBorders>
              <w:left w:val="single" w:sz="2" w:space="0" w:color="231F20"/>
              <w:bottom w:val="single" w:sz="2" w:space="0" w:color="231F20"/>
              <w:right w:val="single" w:sz="2" w:space="0" w:color="231F20"/>
            </w:tcBorders>
            <w:textDirection w:val="btLr"/>
          </w:tcPr>
          <w:p w14:paraId="550F2BA8" w14:textId="77777777" w:rsidR="00CE002D" w:rsidRPr="00BB1379" w:rsidRDefault="00CE002D" w:rsidP="00CE002D">
            <w:pPr>
              <w:widowControl w:val="0"/>
              <w:spacing w:after="0" w:line="240" w:lineRule="auto"/>
              <w:rPr>
                <w:rFonts w:asciiTheme="minorHAnsi" w:hAnsiTheme="minorHAnsi"/>
              </w:rPr>
            </w:pPr>
          </w:p>
        </w:tc>
        <w:tc>
          <w:tcPr>
            <w:tcW w:w="4536" w:type="dxa"/>
            <w:vMerge/>
            <w:tcBorders>
              <w:left w:val="single" w:sz="2" w:space="0" w:color="231F20"/>
              <w:bottom w:val="single" w:sz="2" w:space="0" w:color="231F20"/>
              <w:right w:val="single" w:sz="2" w:space="0" w:color="231F20"/>
            </w:tcBorders>
          </w:tcPr>
          <w:p w14:paraId="420AC0B2" w14:textId="77777777" w:rsidR="00CE002D" w:rsidRPr="00BB1379" w:rsidRDefault="00CE002D" w:rsidP="00CE002D">
            <w:pPr>
              <w:widowControl w:val="0"/>
              <w:spacing w:after="0" w:line="240" w:lineRule="auto"/>
              <w:rPr>
                <w:rFonts w:asciiTheme="minorHAnsi" w:hAnsiTheme="minorHAnsi"/>
              </w:rPr>
            </w:pPr>
          </w:p>
        </w:tc>
        <w:tc>
          <w:tcPr>
            <w:tcW w:w="1170" w:type="dxa"/>
            <w:tcBorders>
              <w:top w:val="single" w:sz="2" w:space="0" w:color="231F20"/>
              <w:left w:val="single" w:sz="2" w:space="0" w:color="231F20"/>
              <w:bottom w:val="single" w:sz="2" w:space="0" w:color="231F20"/>
              <w:right w:val="single" w:sz="2" w:space="0" w:color="231F20"/>
            </w:tcBorders>
          </w:tcPr>
          <w:p w14:paraId="318F3F63" w14:textId="77777777" w:rsidR="00CE002D" w:rsidRPr="00BB1379" w:rsidRDefault="00CE002D" w:rsidP="00CE002D">
            <w:pPr>
              <w:widowControl w:val="0"/>
              <w:spacing w:before="52"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b/>
                <w:bCs/>
                <w:color w:val="231F20"/>
                <w:w w:val="110"/>
                <w:sz w:val="14"/>
                <w:szCs w:val="14"/>
              </w:rPr>
              <w:t>N</w:t>
            </w:r>
          </w:p>
        </w:tc>
        <w:tc>
          <w:tcPr>
            <w:tcW w:w="1170" w:type="dxa"/>
            <w:tcBorders>
              <w:top w:val="single" w:sz="2" w:space="0" w:color="231F20"/>
              <w:left w:val="single" w:sz="2" w:space="0" w:color="231F20"/>
              <w:bottom w:val="single" w:sz="2" w:space="0" w:color="231F20"/>
              <w:right w:val="single" w:sz="2" w:space="0" w:color="231F20"/>
            </w:tcBorders>
          </w:tcPr>
          <w:p w14:paraId="5F7F80D2" w14:textId="77777777" w:rsidR="00CE002D" w:rsidRPr="00BB1379" w:rsidRDefault="00CE002D" w:rsidP="00CE002D">
            <w:pPr>
              <w:widowControl w:val="0"/>
              <w:spacing w:before="52"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b/>
                <w:bCs/>
                <w:color w:val="231F20"/>
                <w:spacing w:val="-3"/>
                <w:sz w:val="14"/>
                <w:szCs w:val="14"/>
              </w:rPr>
              <w:t>A</w:t>
            </w:r>
            <w:r w:rsidRPr="00BB1379">
              <w:rPr>
                <w:rFonts w:asciiTheme="minorHAnsi" w:eastAsia="Arial" w:hAnsiTheme="minorHAnsi" w:cs="Arial"/>
                <w:b/>
                <w:bCs/>
                <w:color w:val="231F20"/>
                <w:sz w:val="14"/>
                <w:szCs w:val="14"/>
              </w:rPr>
              <w:t>vg</w:t>
            </w:r>
          </w:p>
        </w:tc>
        <w:tc>
          <w:tcPr>
            <w:tcW w:w="1170" w:type="dxa"/>
            <w:tcBorders>
              <w:top w:val="single" w:sz="2" w:space="0" w:color="231F20"/>
              <w:left w:val="single" w:sz="2" w:space="0" w:color="231F20"/>
              <w:bottom w:val="single" w:sz="2" w:space="0" w:color="231F20"/>
              <w:right w:val="single" w:sz="2" w:space="0" w:color="231F20"/>
            </w:tcBorders>
          </w:tcPr>
          <w:p w14:paraId="397DD98C" w14:textId="77777777" w:rsidR="00CE002D" w:rsidRPr="00BB1379" w:rsidRDefault="00CE002D" w:rsidP="00CE002D">
            <w:pPr>
              <w:widowControl w:val="0"/>
              <w:spacing w:before="52" w:after="0" w:line="240" w:lineRule="auto"/>
              <w:ind w:left="318"/>
              <w:rPr>
                <w:rFonts w:asciiTheme="minorHAnsi" w:eastAsia="Arial" w:hAnsiTheme="minorHAnsi" w:cs="Arial"/>
                <w:sz w:val="14"/>
                <w:szCs w:val="14"/>
              </w:rPr>
            </w:pPr>
            <w:r w:rsidRPr="00BB1379">
              <w:rPr>
                <w:rFonts w:asciiTheme="minorHAnsi" w:eastAsia="Arial" w:hAnsiTheme="minorHAnsi" w:cs="Arial"/>
                <w:b/>
                <w:bCs/>
                <w:color w:val="231F20"/>
                <w:sz w:val="14"/>
                <w:szCs w:val="14"/>
              </w:rPr>
              <w:t>Std.</w:t>
            </w:r>
            <w:r w:rsidRPr="00BB1379">
              <w:rPr>
                <w:rFonts w:asciiTheme="minorHAnsi" w:eastAsia="Arial" w:hAnsiTheme="minorHAnsi" w:cs="Arial"/>
                <w:b/>
                <w:bCs/>
                <w:color w:val="231F20"/>
                <w:spacing w:val="-3"/>
                <w:sz w:val="14"/>
                <w:szCs w:val="14"/>
              </w:rPr>
              <w:t xml:space="preserve"> </w:t>
            </w:r>
            <w:r w:rsidRPr="00BB1379">
              <w:rPr>
                <w:rFonts w:asciiTheme="minorHAnsi" w:eastAsia="Arial" w:hAnsiTheme="minorHAnsi" w:cs="Arial"/>
                <w:b/>
                <w:bCs/>
                <w:color w:val="231F20"/>
                <w:sz w:val="14"/>
                <w:szCs w:val="14"/>
              </w:rPr>
              <w:t>Er</w:t>
            </w:r>
            <w:r w:rsidRPr="00BB1379">
              <w:rPr>
                <w:rFonts w:asciiTheme="minorHAnsi" w:eastAsia="Arial" w:hAnsiTheme="minorHAnsi" w:cs="Arial"/>
                <w:b/>
                <w:bCs/>
                <w:color w:val="231F20"/>
                <w:spacing w:val="-14"/>
                <w:sz w:val="14"/>
                <w:szCs w:val="14"/>
              </w:rPr>
              <w:t>r</w:t>
            </w:r>
            <w:r w:rsidRPr="00BB1379">
              <w:rPr>
                <w:rFonts w:asciiTheme="minorHAnsi" w:eastAsia="Arial" w:hAnsiTheme="minorHAnsi" w:cs="Arial"/>
                <w:b/>
                <w:bCs/>
                <w:color w:val="231F20"/>
                <w:sz w:val="14"/>
                <w:szCs w:val="14"/>
              </w:rPr>
              <w:t>.</w:t>
            </w:r>
          </w:p>
        </w:tc>
      </w:tr>
      <w:tr w:rsidR="00CE002D" w:rsidRPr="00BB1379" w14:paraId="61AE716E" w14:textId="77777777" w:rsidTr="00CE002D">
        <w:trPr>
          <w:trHeight w:hRule="exact" w:val="446"/>
        </w:trPr>
        <w:tc>
          <w:tcPr>
            <w:tcW w:w="844" w:type="dxa"/>
            <w:tcBorders>
              <w:top w:val="single" w:sz="2" w:space="0" w:color="231F20"/>
              <w:left w:val="single" w:sz="2" w:space="0" w:color="231F20"/>
              <w:bottom w:val="nil"/>
              <w:right w:val="single" w:sz="2" w:space="0" w:color="231F20"/>
            </w:tcBorders>
            <w:shd w:val="clear" w:color="auto" w:fill="DCDDDE"/>
          </w:tcPr>
          <w:p w14:paraId="6E9AD8F5" w14:textId="77777777" w:rsidR="00CE002D" w:rsidRPr="00BB1379" w:rsidRDefault="00CE002D" w:rsidP="00CE002D">
            <w:pPr>
              <w:widowControl w:val="0"/>
              <w:spacing w:before="52"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28</w:t>
            </w:r>
          </w:p>
        </w:tc>
        <w:tc>
          <w:tcPr>
            <w:tcW w:w="4536" w:type="dxa"/>
            <w:tcBorders>
              <w:top w:val="single" w:sz="2" w:space="0" w:color="231F20"/>
              <w:left w:val="single" w:sz="2" w:space="0" w:color="231F20"/>
              <w:bottom w:val="nil"/>
              <w:right w:val="single" w:sz="2" w:space="0" w:color="231F20"/>
            </w:tcBorders>
            <w:shd w:val="clear" w:color="auto" w:fill="DCDDDE"/>
          </w:tcPr>
          <w:p w14:paraId="45822252" w14:textId="77777777" w:rsidR="00CE002D" w:rsidRPr="00BB1379" w:rsidRDefault="00CE002D" w:rsidP="00CE002D">
            <w:pPr>
              <w:widowControl w:val="0"/>
              <w:spacing w:before="52" w:after="0" w:line="268" w:lineRule="auto"/>
              <w:ind w:left="77" w:right="443"/>
              <w:rPr>
                <w:rFonts w:asciiTheme="minorHAnsi" w:eastAsia="Arial" w:hAnsiTheme="minorHAnsi" w:cs="Arial"/>
                <w:sz w:val="14"/>
                <w:szCs w:val="14"/>
              </w:rPr>
            </w:pPr>
            <w:r w:rsidRPr="00BB1379">
              <w:rPr>
                <w:rFonts w:asciiTheme="minorHAnsi" w:eastAsia="Arial" w:hAnsiTheme="minorHAnsi" w:cs="Arial"/>
                <w:color w:val="231F20"/>
                <w:sz w:val="14"/>
                <w:szCs w:val="14"/>
              </w:rPr>
              <w:t>Use</w:t>
            </w:r>
            <w:r w:rsidRPr="00BB1379">
              <w:rPr>
                <w:rFonts w:asciiTheme="minorHAnsi" w:eastAsia="Arial" w:hAnsiTheme="minorHAnsi" w:cs="Arial"/>
                <w:color w:val="231F20"/>
                <w:spacing w:val="-10"/>
                <w:sz w:val="14"/>
                <w:szCs w:val="14"/>
              </w:rPr>
              <w:t xml:space="preserve"> </w:t>
            </w:r>
            <w:r w:rsidRPr="00BB1379">
              <w:rPr>
                <w:rFonts w:asciiTheme="minorHAnsi" w:eastAsia="Arial" w:hAnsiTheme="minorHAnsi" w:cs="Arial"/>
                <w:color w:val="231F20"/>
                <w:sz w:val="14"/>
                <w:szCs w:val="14"/>
              </w:rPr>
              <w:t>alternative/complementary</w:t>
            </w:r>
            <w:r w:rsidRPr="00BB1379">
              <w:rPr>
                <w:rFonts w:asciiTheme="minorHAnsi" w:eastAsia="Arial" w:hAnsiTheme="minorHAnsi" w:cs="Arial"/>
                <w:color w:val="231F20"/>
                <w:spacing w:val="-10"/>
                <w:sz w:val="14"/>
                <w:szCs w:val="14"/>
              </w:rPr>
              <w:t xml:space="preserve"> </w:t>
            </w:r>
            <w:r w:rsidRPr="00BB1379">
              <w:rPr>
                <w:rFonts w:asciiTheme="minorHAnsi" w:eastAsia="Arial" w:hAnsiTheme="minorHAnsi" w:cs="Arial"/>
                <w:color w:val="231F20"/>
                <w:sz w:val="14"/>
                <w:szCs w:val="14"/>
              </w:rPr>
              <w:t>therapy</w:t>
            </w:r>
            <w:r w:rsidRPr="00BB1379">
              <w:rPr>
                <w:rFonts w:asciiTheme="minorHAnsi" w:eastAsia="Arial" w:hAnsiTheme="minorHAnsi" w:cs="Arial"/>
                <w:color w:val="231F20"/>
                <w:spacing w:val="-10"/>
                <w:sz w:val="14"/>
                <w:szCs w:val="14"/>
              </w:rPr>
              <w:t xml:space="preserve"> </w:t>
            </w:r>
            <w:r w:rsidRPr="00BB1379">
              <w:rPr>
                <w:rFonts w:asciiTheme="minorHAnsi" w:eastAsia="Arial" w:hAnsiTheme="minorHAnsi" w:cs="Arial"/>
                <w:color w:val="231F20"/>
                <w:sz w:val="14"/>
                <w:szCs w:val="14"/>
              </w:rPr>
              <w:t>(e.g.,</w:t>
            </w:r>
            <w:r w:rsidRPr="00BB1379">
              <w:rPr>
                <w:rFonts w:asciiTheme="minorHAnsi" w:eastAsia="Arial" w:hAnsiTheme="minorHAnsi" w:cs="Arial"/>
                <w:color w:val="231F20"/>
                <w:spacing w:val="-9"/>
                <w:sz w:val="14"/>
                <w:szCs w:val="14"/>
              </w:rPr>
              <w:t xml:space="preserve"> </w:t>
            </w:r>
            <w:r w:rsidRPr="00BB1379">
              <w:rPr>
                <w:rFonts w:asciiTheme="minorHAnsi" w:eastAsia="Arial" w:hAnsiTheme="minorHAnsi" w:cs="Arial"/>
                <w:color w:val="231F20"/>
                <w:sz w:val="14"/>
                <w:szCs w:val="14"/>
              </w:rPr>
              <w:t>acup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essu</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10"/>
                <w:sz w:val="14"/>
                <w:szCs w:val="14"/>
              </w:rPr>
              <w:t xml:space="preserve"> </w:t>
            </w:r>
            <w:r w:rsidRPr="00BB1379">
              <w:rPr>
                <w:rFonts w:asciiTheme="minorHAnsi" w:eastAsia="Arial" w:hAnsiTheme="minorHAnsi" w:cs="Arial"/>
                <w:color w:val="231F20"/>
                <w:sz w:val="14"/>
                <w:szCs w:val="14"/>
              </w:rPr>
              <w:t>music</w:t>
            </w:r>
            <w:r w:rsidRPr="00BB1379">
              <w:rPr>
                <w:rFonts w:asciiTheme="minorHAnsi" w:eastAsia="Arial" w:hAnsiTheme="minorHAnsi" w:cs="Arial"/>
                <w:color w:val="231F20"/>
                <w:w w:val="97"/>
                <w:sz w:val="14"/>
                <w:szCs w:val="14"/>
              </w:rPr>
              <w:t xml:space="preserve"> </w:t>
            </w:r>
            <w:r w:rsidRPr="00BB1379">
              <w:rPr>
                <w:rFonts w:asciiTheme="minorHAnsi" w:eastAsia="Arial" w:hAnsiTheme="minorHAnsi" w:cs="Arial"/>
                <w:color w:val="231F20"/>
                <w:sz w:val="14"/>
                <w:szCs w:val="14"/>
              </w:rPr>
              <w:t>therapy</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herbal</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therapy)</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in</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oviding</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p>
        </w:tc>
        <w:tc>
          <w:tcPr>
            <w:tcW w:w="1170" w:type="dxa"/>
            <w:tcBorders>
              <w:top w:val="single" w:sz="2" w:space="0" w:color="231F20"/>
              <w:left w:val="single" w:sz="2" w:space="0" w:color="231F20"/>
              <w:bottom w:val="nil"/>
              <w:right w:val="single" w:sz="2" w:space="0" w:color="231F20"/>
            </w:tcBorders>
            <w:shd w:val="clear" w:color="auto" w:fill="DCDDDE"/>
          </w:tcPr>
          <w:p w14:paraId="2C6B6C3F" w14:textId="77777777" w:rsidR="00CE002D" w:rsidRPr="00BB1379" w:rsidRDefault="00CE002D" w:rsidP="00CE002D">
            <w:pPr>
              <w:widowControl w:val="0"/>
              <w:spacing w:before="3" w:after="0" w:line="140" w:lineRule="exact"/>
              <w:rPr>
                <w:rFonts w:asciiTheme="minorHAnsi" w:hAnsiTheme="minorHAnsi"/>
                <w:sz w:val="14"/>
                <w:szCs w:val="14"/>
              </w:rPr>
            </w:pPr>
          </w:p>
          <w:p w14:paraId="3024792A"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1393</w:t>
            </w:r>
          </w:p>
        </w:tc>
        <w:tc>
          <w:tcPr>
            <w:tcW w:w="1170" w:type="dxa"/>
            <w:tcBorders>
              <w:top w:val="single" w:sz="2" w:space="0" w:color="231F20"/>
              <w:left w:val="single" w:sz="2" w:space="0" w:color="231F20"/>
              <w:bottom w:val="nil"/>
              <w:right w:val="single" w:sz="2" w:space="0" w:color="231F20"/>
            </w:tcBorders>
            <w:shd w:val="clear" w:color="auto" w:fill="DCDDDE"/>
          </w:tcPr>
          <w:p w14:paraId="024916A7" w14:textId="77777777" w:rsidR="00CE002D" w:rsidRPr="00BB1379" w:rsidRDefault="00CE002D" w:rsidP="00CE002D">
            <w:pPr>
              <w:widowControl w:val="0"/>
              <w:spacing w:before="3" w:after="0" w:line="140" w:lineRule="exact"/>
              <w:rPr>
                <w:rFonts w:asciiTheme="minorHAnsi" w:hAnsiTheme="minorHAnsi"/>
                <w:sz w:val="14"/>
                <w:szCs w:val="14"/>
              </w:rPr>
            </w:pPr>
          </w:p>
          <w:p w14:paraId="48F6C8B4"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1.06</w:t>
            </w:r>
          </w:p>
        </w:tc>
        <w:tc>
          <w:tcPr>
            <w:tcW w:w="1170" w:type="dxa"/>
            <w:tcBorders>
              <w:top w:val="single" w:sz="2" w:space="0" w:color="231F20"/>
              <w:left w:val="single" w:sz="2" w:space="0" w:color="231F20"/>
              <w:bottom w:val="nil"/>
              <w:right w:val="single" w:sz="2" w:space="0" w:color="231F20"/>
            </w:tcBorders>
            <w:shd w:val="clear" w:color="auto" w:fill="DCDDDE"/>
          </w:tcPr>
          <w:p w14:paraId="3E7E7889" w14:textId="77777777" w:rsidR="00CE002D" w:rsidRPr="00BB1379" w:rsidRDefault="00CE002D" w:rsidP="00CE002D">
            <w:pPr>
              <w:widowControl w:val="0"/>
              <w:spacing w:before="3" w:after="0" w:line="140" w:lineRule="exact"/>
              <w:rPr>
                <w:rFonts w:asciiTheme="minorHAnsi" w:hAnsiTheme="minorHAnsi"/>
                <w:sz w:val="14"/>
                <w:szCs w:val="14"/>
              </w:rPr>
            </w:pPr>
          </w:p>
          <w:p w14:paraId="14E2F3C4" w14:textId="77777777" w:rsidR="00CE002D" w:rsidRPr="00BB1379" w:rsidRDefault="00CE002D" w:rsidP="00CE002D">
            <w:pPr>
              <w:widowControl w:val="0"/>
              <w:spacing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0.05</w:t>
            </w:r>
          </w:p>
        </w:tc>
      </w:tr>
      <w:tr w:rsidR="00CE002D" w:rsidRPr="00BB1379" w14:paraId="1DCF21A7" w14:textId="77777777" w:rsidTr="00CE002D">
        <w:trPr>
          <w:trHeight w:hRule="exact" w:val="446"/>
        </w:trPr>
        <w:tc>
          <w:tcPr>
            <w:tcW w:w="844" w:type="dxa"/>
            <w:tcBorders>
              <w:top w:val="nil"/>
              <w:left w:val="single" w:sz="2" w:space="0" w:color="231F20"/>
              <w:bottom w:val="nil"/>
              <w:right w:val="single" w:sz="2" w:space="0" w:color="231F20"/>
            </w:tcBorders>
          </w:tcPr>
          <w:p w14:paraId="7C4270E2"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10</w:t>
            </w:r>
          </w:p>
        </w:tc>
        <w:tc>
          <w:tcPr>
            <w:tcW w:w="4536" w:type="dxa"/>
            <w:tcBorders>
              <w:top w:val="nil"/>
              <w:left w:val="single" w:sz="2" w:space="0" w:color="231F20"/>
              <w:bottom w:val="nil"/>
              <w:right w:val="single" w:sz="2" w:space="0" w:color="231F20"/>
            </w:tcBorders>
          </w:tcPr>
          <w:p w14:paraId="1BF18BD5" w14:textId="77777777" w:rsidR="00CE002D" w:rsidRPr="00BB1379" w:rsidRDefault="00CE002D" w:rsidP="00CE002D">
            <w:pPr>
              <w:widowControl w:val="0"/>
              <w:spacing w:before="54" w:after="0" w:line="268" w:lineRule="auto"/>
              <w:ind w:left="77" w:right="97"/>
              <w:rPr>
                <w:rFonts w:asciiTheme="minorHAnsi" w:eastAsia="Arial" w:hAnsiTheme="minorHAnsi" w:cs="Arial"/>
                <w:sz w:val="14"/>
                <w:szCs w:val="14"/>
              </w:rPr>
            </w:pPr>
            <w:r w:rsidRPr="00BB1379">
              <w:rPr>
                <w:rFonts w:asciiTheme="minorHAnsi" w:eastAsia="Arial" w:hAnsiTheme="minorHAnsi" w:cs="Arial"/>
                <w:color w:val="231F20"/>
                <w:sz w:val="14"/>
                <w:szCs w:val="14"/>
              </w:rPr>
              <w:t>Respond</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to</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the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unsafe</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practice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of</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a</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health</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ovider</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(e.g.,</w:t>
            </w:r>
            <w:r w:rsidRPr="00BB1379">
              <w:rPr>
                <w:rFonts w:asciiTheme="minorHAnsi" w:eastAsia="Arial" w:hAnsiTheme="minorHAnsi" w:cs="Arial"/>
                <w:color w:val="231F20"/>
                <w:w w:val="96"/>
                <w:sz w:val="14"/>
                <w:szCs w:val="14"/>
              </w:rPr>
              <w:t xml:space="preserve"> </w:t>
            </w:r>
            <w:r w:rsidRPr="00BB1379">
              <w:rPr>
                <w:rFonts w:asciiTheme="minorHAnsi" w:eastAsia="Arial" w:hAnsiTheme="minorHAnsi" w:cs="Arial"/>
                <w:color w:val="231F20"/>
                <w:sz w:val="14"/>
                <w:szCs w:val="14"/>
              </w:rPr>
              <w:t>intervene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eport)</w:t>
            </w:r>
          </w:p>
        </w:tc>
        <w:tc>
          <w:tcPr>
            <w:tcW w:w="1170" w:type="dxa"/>
            <w:tcBorders>
              <w:top w:val="nil"/>
              <w:left w:val="single" w:sz="2" w:space="0" w:color="231F20"/>
              <w:bottom w:val="nil"/>
              <w:right w:val="single" w:sz="2" w:space="0" w:color="231F20"/>
            </w:tcBorders>
          </w:tcPr>
          <w:p w14:paraId="1C8E3C6E" w14:textId="77777777" w:rsidR="00CE002D" w:rsidRPr="00BB1379" w:rsidRDefault="00CE002D" w:rsidP="00CE002D">
            <w:pPr>
              <w:widowControl w:val="0"/>
              <w:spacing w:before="5" w:after="0" w:line="140" w:lineRule="exact"/>
              <w:rPr>
                <w:rFonts w:asciiTheme="minorHAnsi" w:hAnsiTheme="minorHAnsi"/>
                <w:sz w:val="14"/>
                <w:szCs w:val="14"/>
              </w:rPr>
            </w:pPr>
          </w:p>
          <w:p w14:paraId="17B0F778"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595</w:t>
            </w:r>
          </w:p>
        </w:tc>
        <w:tc>
          <w:tcPr>
            <w:tcW w:w="1170" w:type="dxa"/>
            <w:tcBorders>
              <w:top w:val="nil"/>
              <w:left w:val="single" w:sz="2" w:space="0" w:color="231F20"/>
              <w:bottom w:val="nil"/>
              <w:right w:val="single" w:sz="2" w:space="0" w:color="231F20"/>
            </w:tcBorders>
          </w:tcPr>
          <w:p w14:paraId="7B127036" w14:textId="77777777" w:rsidR="00CE002D" w:rsidRPr="00BB1379" w:rsidRDefault="00CE002D" w:rsidP="00CE002D">
            <w:pPr>
              <w:widowControl w:val="0"/>
              <w:spacing w:before="5" w:after="0" w:line="140" w:lineRule="exact"/>
              <w:rPr>
                <w:rFonts w:asciiTheme="minorHAnsi" w:hAnsiTheme="minorHAnsi"/>
                <w:sz w:val="14"/>
                <w:szCs w:val="14"/>
              </w:rPr>
            </w:pPr>
          </w:p>
          <w:p w14:paraId="0D67BB9C"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1.10</w:t>
            </w:r>
          </w:p>
        </w:tc>
        <w:tc>
          <w:tcPr>
            <w:tcW w:w="1170" w:type="dxa"/>
            <w:tcBorders>
              <w:top w:val="nil"/>
              <w:left w:val="single" w:sz="2" w:space="0" w:color="231F20"/>
              <w:bottom w:val="nil"/>
              <w:right w:val="single" w:sz="2" w:space="0" w:color="231F20"/>
            </w:tcBorders>
          </w:tcPr>
          <w:p w14:paraId="5F950A0A" w14:textId="77777777" w:rsidR="00CE002D" w:rsidRPr="00BB1379" w:rsidRDefault="00CE002D" w:rsidP="00CE002D">
            <w:pPr>
              <w:widowControl w:val="0"/>
              <w:spacing w:before="5" w:after="0" w:line="140" w:lineRule="exact"/>
              <w:rPr>
                <w:rFonts w:asciiTheme="minorHAnsi" w:hAnsiTheme="minorHAnsi"/>
                <w:sz w:val="14"/>
                <w:szCs w:val="14"/>
              </w:rPr>
            </w:pPr>
          </w:p>
          <w:p w14:paraId="73AF0E93" w14:textId="77777777" w:rsidR="00CE002D" w:rsidRPr="00BB1379" w:rsidRDefault="00CE002D" w:rsidP="00CE002D">
            <w:pPr>
              <w:widowControl w:val="0"/>
              <w:spacing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0.07</w:t>
            </w:r>
          </w:p>
        </w:tc>
      </w:tr>
      <w:tr w:rsidR="00CE002D" w:rsidRPr="00BB1379" w14:paraId="0168A7A2"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2E4ACE13"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95</w:t>
            </w:r>
          </w:p>
        </w:tc>
        <w:tc>
          <w:tcPr>
            <w:tcW w:w="4536" w:type="dxa"/>
            <w:tcBorders>
              <w:top w:val="nil"/>
              <w:left w:val="single" w:sz="2" w:space="0" w:color="231F20"/>
              <w:bottom w:val="nil"/>
              <w:right w:val="single" w:sz="2" w:space="0" w:color="231F20"/>
            </w:tcBorders>
            <w:shd w:val="clear" w:color="auto" w:fill="DCDDDE"/>
          </w:tcPr>
          <w:p w14:paraId="06D0708B"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ovide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information</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about</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advance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di</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ectives</w:t>
            </w:r>
          </w:p>
        </w:tc>
        <w:tc>
          <w:tcPr>
            <w:tcW w:w="1170" w:type="dxa"/>
            <w:tcBorders>
              <w:top w:val="nil"/>
              <w:left w:val="single" w:sz="2" w:space="0" w:color="231F20"/>
              <w:bottom w:val="nil"/>
              <w:right w:val="single" w:sz="2" w:space="0" w:color="231F20"/>
            </w:tcBorders>
            <w:shd w:val="clear" w:color="auto" w:fill="DCDDDE"/>
          </w:tcPr>
          <w:p w14:paraId="057A3C79"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575</w:t>
            </w:r>
          </w:p>
        </w:tc>
        <w:tc>
          <w:tcPr>
            <w:tcW w:w="1170" w:type="dxa"/>
            <w:tcBorders>
              <w:top w:val="nil"/>
              <w:left w:val="single" w:sz="2" w:space="0" w:color="231F20"/>
              <w:bottom w:val="nil"/>
              <w:right w:val="single" w:sz="2" w:space="0" w:color="231F20"/>
            </w:tcBorders>
            <w:shd w:val="clear" w:color="auto" w:fill="DCDDDE"/>
          </w:tcPr>
          <w:p w14:paraId="3D6E955F" w14:textId="77777777" w:rsidR="00CE002D" w:rsidRPr="00BB1379" w:rsidRDefault="00CE002D" w:rsidP="00CE002D">
            <w:pPr>
              <w:widowControl w:val="0"/>
              <w:spacing w:before="54" w:after="0" w:line="240" w:lineRule="auto"/>
              <w:ind w:left="433" w:right="432"/>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1.14</w:t>
            </w:r>
          </w:p>
        </w:tc>
        <w:tc>
          <w:tcPr>
            <w:tcW w:w="1170" w:type="dxa"/>
            <w:tcBorders>
              <w:top w:val="nil"/>
              <w:left w:val="single" w:sz="2" w:space="0" w:color="231F20"/>
              <w:bottom w:val="nil"/>
              <w:right w:val="single" w:sz="2" w:space="0" w:color="231F20"/>
            </w:tcBorders>
            <w:shd w:val="clear" w:color="auto" w:fill="DCDDDE"/>
          </w:tcPr>
          <w:p w14:paraId="566525D1" w14:textId="77777777" w:rsidR="00CE002D" w:rsidRPr="00BB1379" w:rsidRDefault="00CE002D" w:rsidP="00CE002D">
            <w:pPr>
              <w:widowControl w:val="0"/>
              <w:spacing w:before="54"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0.07</w:t>
            </w:r>
          </w:p>
        </w:tc>
      </w:tr>
      <w:tr w:rsidR="00CE002D" w:rsidRPr="00BB1379" w14:paraId="06AA23BF" w14:textId="77777777" w:rsidTr="00CE002D">
        <w:trPr>
          <w:trHeight w:hRule="exact" w:val="266"/>
        </w:trPr>
        <w:tc>
          <w:tcPr>
            <w:tcW w:w="844" w:type="dxa"/>
            <w:tcBorders>
              <w:top w:val="nil"/>
              <w:left w:val="single" w:sz="2" w:space="0" w:color="231F20"/>
              <w:bottom w:val="nil"/>
              <w:right w:val="single" w:sz="2" w:space="0" w:color="231F20"/>
            </w:tcBorders>
          </w:tcPr>
          <w:p w14:paraId="26F3AA20"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87</w:t>
            </w:r>
          </w:p>
        </w:tc>
        <w:tc>
          <w:tcPr>
            <w:tcW w:w="4536" w:type="dxa"/>
            <w:tcBorders>
              <w:top w:val="nil"/>
              <w:left w:val="single" w:sz="2" w:space="0" w:color="231F20"/>
              <w:bottom w:val="nil"/>
              <w:right w:val="single" w:sz="2" w:space="0" w:color="231F20"/>
            </w:tcBorders>
          </w:tcPr>
          <w:p w14:paraId="6CD250E9"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Recognize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and</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eport</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sta</w:t>
            </w:r>
            <w:r w:rsidRPr="00BB1379">
              <w:rPr>
                <w:rFonts w:asciiTheme="minorHAnsi" w:eastAsia="Arial" w:hAnsiTheme="minorHAnsi" w:cs="Arial"/>
                <w:color w:val="231F20"/>
                <w:spacing w:val="-4"/>
                <w:sz w:val="14"/>
                <w:szCs w:val="14"/>
              </w:rPr>
              <w:t>f</w:t>
            </w:r>
            <w:r w:rsidRPr="00BB1379">
              <w:rPr>
                <w:rFonts w:asciiTheme="minorHAnsi" w:eastAsia="Arial" w:hAnsiTheme="minorHAnsi" w:cs="Arial"/>
                <w:color w:val="231F20"/>
                <w:sz w:val="14"/>
                <w:szCs w:val="14"/>
              </w:rPr>
              <w:t>f</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conﬂict</w:t>
            </w:r>
          </w:p>
        </w:tc>
        <w:tc>
          <w:tcPr>
            <w:tcW w:w="1170" w:type="dxa"/>
            <w:tcBorders>
              <w:top w:val="nil"/>
              <w:left w:val="single" w:sz="2" w:space="0" w:color="231F20"/>
              <w:bottom w:val="nil"/>
              <w:right w:val="single" w:sz="2" w:space="0" w:color="231F20"/>
            </w:tcBorders>
          </w:tcPr>
          <w:p w14:paraId="5B76E454"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582</w:t>
            </w:r>
          </w:p>
        </w:tc>
        <w:tc>
          <w:tcPr>
            <w:tcW w:w="1170" w:type="dxa"/>
            <w:tcBorders>
              <w:top w:val="nil"/>
              <w:left w:val="single" w:sz="2" w:space="0" w:color="231F20"/>
              <w:bottom w:val="nil"/>
              <w:right w:val="single" w:sz="2" w:space="0" w:color="231F20"/>
            </w:tcBorders>
          </w:tcPr>
          <w:p w14:paraId="7B225F7A" w14:textId="77777777" w:rsidR="00CE002D" w:rsidRPr="00BB1379" w:rsidRDefault="00CE002D" w:rsidP="00CE002D">
            <w:pPr>
              <w:widowControl w:val="0"/>
              <w:spacing w:before="54" w:after="0" w:line="240" w:lineRule="auto"/>
              <w:ind w:left="433" w:right="432"/>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1.14</w:t>
            </w:r>
          </w:p>
        </w:tc>
        <w:tc>
          <w:tcPr>
            <w:tcW w:w="1170" w:type="dxa"/>
            <w:tcBorders>
              <w:top w:val="nil"/>
              <w:left w:val="single" w:sz="2" w:space="0" w:color="231F20"/>
              <w:bottom w:val="nil"/>
              <w:right w:val="single" w:sz="2" w:space="0" w:color="231F20"/>
            </w:tcBorders>
          </w:tcPr>
          <w:p w14:paraId="70B5B9E9" w14:textId="77777777" w:rsidR="00CE002D" w:rsidRPr="00BB1379" w:rsidRDefault="00CE002D" w:rsidP="00CE002D">
            <w:pPr>
              <w:widowControl w:val="0"/>
              <w:spacing w:before="54"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0.06</w:t>
            </w:r>
          </w:p>
        </w:tc>
      </w:tr>
      <w:tr w:rsidR="00CE002D" w:rsidRPr="00BB1379" w14:paraId="41BAFBEF" w14:textId="77777777" w:rsidTr="00CE002D">
        <w:trPr>
          <w:trHeight w:hRule="exact" w:val="446"/>
        </w:trPr>
        <w:tc>
          <w:tcPr>
            <w:tcW w:w="844" w:type="dxa"/>
            <w:tcBorders>
              <w:top w:val="nil"/>
              <w:left w:val="single" w:sz="2" w:space="0" w:color="231F20"/>
              <w:bottom w:val="nil"/>
              <w:right w:val="single" w:sz="2" w:space="0" w:color="231F20"/>
            </w:tcBorders>
            <w:shd w:val="clear" w:color="auto" w:fill="DCDDDE"/>
          </w:tcPr>
          <w:p w14:paraId="482A12DB"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104</w:t>
            </w:r>
          </w:p>
        </w:tc>
        <w:tc>
          <w:tcPr>
            <w:tcW w:w="4536" w:type="dxa"/>
            <w:tcBorders>
              <w:top w:val="nil"/>
              <w:left w:val="single" w:sz="2" w:space="0" w:color="231F20"/>
              <w:bottom w:val="nil"/>
              <w:right w:val="single" w:sz="2" w:space="0" w:color="231F20"/>
            </w:tcBorders>
            <w:shd w:val="clear" w:color="auto" w:fill="DCDDDE"/>
          </w:tcPr>
          <w:p w14:paraId="11222571" w14:textId="77777777" w:rsidR="00CE002D" w:rsidRPr="00BB1379" w:rsidRDefault="00CE002D" w:rsidP="00CE002D">
            <w:pPr>
              <w:widowControl w:val="0"/>
              <w:spacing w:before="54" w:after="0" w:line="268" w:lineRule="auto"/>
              <w:ind w:left="77" w:right="102"/>
              <w:rPr>
                <w:rFonts w:asciiTheme="minorHAnsi" w:eastAsia="Arial" w:hAnsiTheme="minorHAnsi" w:cs="Arial"/>
                <w:sz w:val="14"/>
                <w:szCs w:val="14"/>
              </w:rPr>
            </w:pPr>
            <w:r w:rsidRPr="00BB1379">
              <w:rPr>
                <w:rFonts w:asciiTheme="minorHAnsi" w:eastAsia="Arial" w:hAnsiTheme="minorHAnsi" w:cs="Arial"/>
                <w:color w:val="231F20"/>
                <w:sz w:val="14"/>
                <w:szCs w:val="14"/>
              </w:rPr>
              <w:t>Initiate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and</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participate</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in</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security</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alert</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(e.g.,</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infant</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abduction</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ﬂight</w:t>
            </w:r>
            <w:r w:rsidRPr="00BB1379">
              <w:rPr>
                <w:rFonts w:asciiTheme="minorHAnsi" w:eastAsia="Arial" w:hAnsiTheme="minorHAnsi" w:cs="Arial"/>
                <w:color w:val="231F20"/>
                <w:w w:val="106"/>
                <w:sz w:val="14"/>
                <w:szCs w:val="14"/>
              </w:rPr>
              <w:t xml:space="preserve"> </w:t>
            </w:r>
            <w:r w:rsidRPr="00BB1379">
              <w:rPr>
                <w:rFonts w:asciiTheme="minorHAnsi" w:eastAsia="Arial" w:hAnsiTheme="minorHAnsi" w:cs="Arial"/>
                <w:color w:val="231F20"/>
                <w:sz w:val="14"/>
                <w:szCs w:val="14"/>
              </w:rPr>
              <w:t>risk)</w:t>
            </w:r>
          </w:p>
        </w:tc>
        <w:tc>
          <w:tcPr>
            <w:tcW w:w="1170" w:type="dxa"/>
            <w:tcBorders>
              <w:top w:val="nil"/>
              <w:left w:val="single" w:sz="2" w:space="0" w:color="231F20"/>
              <w:bottom w:val="nil"/>
              <w:right w:val="single" w:sz="2" w:space="0" w:color="231F20"/>
            </w:tcBorders>
            <w:shd w:val="clear" w:color="auto" w:fill="DCDDDE"/>
          </w:tcPr>
          <w:p w14:paraId="66031745" w14:textId="77777777" w:rsidR="00CE002D" w:rsidRPr="00BB1379" w:rsidRDefault="00CE002D" w:rsidP="00CE002D">
            <w:pPr>
              <w:widowControl w:val="0"/>
              <w:spacing w:before="5" w:after="0" w:line="140" w:lineRule="exact"/>
              <w:rPr>
                <w:rFonts w:asciiTheme="minorHAnsi" w:hAnsiTheme="minorHAnsi"/>
                <w:sz w:val="14"/>
                <w:szCs w:val="14"/>
              </w:rPr>
            </w:pPr>
          </w:p>
          <w:p w14:paraId="1FA0AD40"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604</w:t>
            </w:r>
          </w:p>
        </w:tc>
        <w:tc>
          <w:tcPr>
            <w:tcW w:w="1170" w:type="dxa"/>
            <w:tcBorders>
              <w:top w:val="nil"/>
              <w:left w:val="single" w:sz="2" w:space="0" w:color="231F20"/>
              <w:bottom w:val="nil"/>
              <w:right w:val="single" w:sz="2" w:space="0" w:color="231F20"/>
            </w:tcBorders>
            <w:shd w:val="clear" w:color="auto" w:fill="DCDDDE"/>
          </w:tcPr>
          <w:p w14:paraId="72233B66" w14:textId="77777777" w:rsidR="00CE002D" w:rsidRPr="00BB1379" w:rsidRDefault="00CE002D" w:rsidP="00CE002D">
            <w:pPr>
              <w:widowControl w:val="0"/>
              <w:spacing w:before="5" w:after="0" w:line="140" w:lineRule="exact"/>
              <w:rPr>
                <w:rFonts w:asciiTheme="minorHAnsi" w:hAnsiTheme="minorHAnsi"/>
                <w:sz w:val="14"/>
                <w:szCs w:val="14"/>
              </w:rPr>
            </w:pPr>
          </w:p>
          <w:p w14:paraId="4CAABF60"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1.14</w:t>
            </w:r>
          </w:p>
        </w:tc>
        <w:tc>
          <w:tcPr>
            <w:tcW w:w="1170" w:type="dxa"/>
            <w:tcBorders>
              <w:top w:val="nil"/>
              <w:left w:val="single" w:sz="2" w:space="0" w:color="231F20"/>
              <w:bottom w:val="nil"/>
              <w:right w:val="single" w:sz="2" w:space="0" w:color="231F20"/>
            </w:tcBorders>
            <w:shd w:val="clear" w:color="auto" w:fill="DCDDDE"/>
          </w:tcPr>
          <w:p w14:paraId="4D7CA183" w14:textId="77777777" w:rsidR="00CE002D" w:rsidRPr="00BB1379" w:rsidRDefault="00CE002D" w:rsidP="00CE002D">
            <w:pPr>
              <w:widowControl w:val="0"/>
              <w:spacing w:before="5" w:after="0" w:line="140" w:lineRule="exact"/>
              <w:rPr>
                <w:rFonts w:asciiTheme="minorHAnsi" w:hAnsiTheme="minorHAnsi"/>
                <w:sz w:val="14"/>
                <w:szCs w:val="14"/>
              </w:rPr>
            </w:pPr>
          </w:p>
          <w:p w14:paraId="414CFE0C" w14:textId="77777777" w:rsidR="00CE002D" w:rsidRPr="00BB1379" w:rsidRDefault="00CE002D" w:rsidP="00CE002D">
            <w:pPr>
              <w:widowControl w:val="0"/>
              <w:spacing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5B0184C8" w14:textId="77777777" w:rsidTr="00CE002D">
        <w:trPr>
          <w:trHeight w:hRule="exact" w:val="446"/>
        </w:trPr>
        <w:tc>
          <w:tcPr>
            <w:tcW w:w="844" w:type="dxa"/>
            <w:tcBorders>
              <w:top w:val="nil"/>
              <w:left w:val="single" w:sz="2" w:space="0" w:color="231F20"/>
              <w:bottom w:val="nil"/>
              <w:right w:val="single" w:sz="2" w:space="0" w:color="231F20"/>
            </w:tcBorders>
          </w:tcPr>
          <w:p w14:paraId="3D5FD70B"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33</w:t>
            </w:r>
          </w:p>
        </w:tc>
        <w:tc>
          <w:tcPr>
            <w:tcW w:w="4536" w:type="dxa"/>
            <w:tcBorders>
              <w:top w:val="nil"/>
              <w:left w:val="single" w:sz="2" w:space="0" w:color="231F20"/>
              <w:bottom w:val="nil"/>
              <w:right w:val="single" w:sz="2" w:space="0" w:color="231F20"/>
            </w:tcBorders>
          </w:tcPr>
          <w:p w14:paraId="20C984F5" w14:textId="77777777" w:rsidR="00CE002D" w:rsidRPr="00BB1379" w:rsidRDefault="00CE002D" w:rsidP="00CE002D">
            <w:pPr>
              <w:widowControl w:val="0"/>
              <w:spacing w:before="54" w:after="0" w:line="268" w:lineRule="auto"/>
              <w:ind w:left="77" w:right="138"/>
              <w:rPr>
                <w:rFonts w:asciiTheme="minorHAnsi" w:eastAsia="Arial" w:hAnsiTheme="minorHAnsi" w:cs="Arial"/>
                <w:sz w:val="14"/>
                <w:szCs w:val="14"/>
              </w:rPr>
            </w:pP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ovide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that</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meets</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the</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special</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needs</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of</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young</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adults</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aged</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19</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to</w:t>
            </w:r>
            <w:r w:rsidRPr="00BB1379">
              <w:rPr>
                <w:rFonts w:asciiTheme="minorHAnsi" w:eastAsia="Arial" w:hAnsiTheme="minorHAnsi" w:cs="Arial"/>
                <w:color w:val="231F20"/>
                <w:w w:val="111"/>
                <w:sz w:val="14"/>
                <w:szCs w:val="14"/>
              </w:rPr>
              <w:t xml:space="preserve"> </w:t>
            </w:r>
            <w:r w:rsidRPr="00BB1379">
              <w:rPr>
                <w:rFonts w:asciiTheme="minorHAnsi" w:eastAsia="Arial" w:hAnsiTheme="minorHAnsi" w:cs="Arial"/>
                <w:color w:val="231F20"/>
                <w:w w:val="95"/>
                <w:sz w:val="14"/>
                <w:szCs w:val="14"/>
              </w:rPr>
              <w:t>30</w:t>
            </w:r>
            <w:r w:rsidRPr="00BB1379">
              <w:rPr>
                <w:rFonts w:asciiTheme="minorHAnsi" w:eastAsia="Arial" w:hAnsiTheme="minorHAnsi" w:cs="Arial"/>
                <w:color w:val="231F20"/>
                <w:spacing w:val="-11"/>
                <w:w w:val="95"/>
                <w:sz w:val="14"/>
                <w:szCs w:val="14"/>
              </w:rPr>
              <w:t xml:space="preserve"> </w:t>
            </w:r>
            <w:r w:rsidRPr="00BB1379">
              <w:rPr>
                <w:rFonts w:asciiTheme="minorHAnsi" w:eastAsia="Arial" w:hAnsiTheme="minorHAnsi" w:cs="Arial"/>
                <w:color w:val="231F20"/>
                <w:w w:val="95"/>
                <w:sz w:val="14"/>
                <w:szCs w:val="14"/>
              </w:rPr>
              <w:t>years</w:t>
            </w:r>
          </w:p>
        </w:tc>
        <w:tc>
          <w:tcPr>
            <w:tcW w:w="1170" w:type="dxa"/>
            <w:tcBorders>
              <w:top w:val="nil"/>
              <w:left w:val="single" w:sz="2" w:space="0" w:color="231F20"/>
              <w:bottom w:val="nil"/>
              <w:right w:val="single" w:sz="2" w:space="0" w:color="231F20"/>
            </w:tcBorders>
          </w:tcPr>
          <w:p w14:paraId="6DFE7B2D" w14:textId="77777777" w:rsidR="00CE002D" w:rsidRPr="00BB1379" w:rsidRDefault="00CE002D" w:rsidP="00CE002D">
            <w:pPr>
              <w:widowControl w:val="0"/>
              <w:spacing w:before="4" w:after="0" w:line="140" w:lineRule="exact"/>
              <w:rPr>
                <w:rFonts w:asciiTheme="minorHAnsi" w:hAnsiTheme="minorHAnsi"/>
                <w:sz w:val="14"/>
                <w:szCs w:val="14"/>
              </w:rPr>
            </w:pPr>
          </w:p>
          <w:p w14:paraId="56C854D3"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592</w:t>
            </w:r>
          </w:p>
        </w:tc>
        <w:tc>
          <w:tcPr>
            <w:tcW w:w="1170" w:type="dxa"/>
            <w:tcBorders>
              <w:top w:val="nil"/>
              <w:left w:val="single" w:sz="2" w:space="0" w:color="231F20"/>
              <w:bottom w:val="nil"/>
              <w:right w:val="single" w:sz="2" w:space="0" w:color="231F20"/>
            </w:tcBorders>
          </w:tcPr>
          <w:p w14:paraId="5E6AF6A5" w14:textId="77777777" w:rsidR="00CE002D" w:rsidRPr="00BB1379" w:rsidRDefault="00CE002D" w:rsidP="00CE002D">
            <w:pPr>
              <w:widowControl w:val="0"/>
              <w:spacing w:before="4" w:after="0" w:line="140" w:lineRule="exact"/>
              <w:rPr>
                <w:rFonts w:asciiTheme="minorHAnsi" w:hAnsiTheme="minorHAnsi"/>
                <w:sz w:val="14"/>
                <w:szCs w:val="14"/>
              </w:rPr>
            </w:pPr>
          </w:p>
          <w:p w14:paraId="48850988"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1.18</w:t>
            </w:r>
          </w:p>
        </w:tc>
        <w:tc>
          <w:tcPr>
            <w:tcW w:w="1170" w:type="dxa"/>
            <w:tcBorders>
              <w:top w:val="nil"/>
              <w:left w:val="single" w:sz="2" w:space="0" w:color="231F20"/>
              <w:bottom w:val="nil"/>
              <w:right w:val="single" w:sz="2" w:space="0" w:color="231F20"/>
            </w:tcBorders>
          </w:tcPr>
          <w:p w14:paraId="32CB8E55" w14:textId="77777777" w:rsidR="00CE002D" w:rsidRPr="00BB1379" w:rsidRDefault="00CE002D" w:rsidP="00CE002D">
            <w:pPr>
              <w:widowControl w:val="0"/>
              <w:spacing w:before="4" w:after="0" w:line="140" w:lineRule="exact"/>
              <w:rPr>
                <w:rFonts w:asciiTheme="minorHAnsi" w:hAnsiTheme="minorHAnsi"/>
                <w:sz w:val="14"/>
                <w:szCs w:val="14"/>
              </w:rPr>
            </w:pPr>
          </w:p>
          <w:p w14:paraId="46202A3F" w14:textId="77777777" w:rsidR="00CE002D" w:rsidRPr="00BB1379" w:rsidRDefault="00CE002D" w:rsidP="00CE002D">
            <w:pPr>
              <w:widowControl w:val="0"/>
              <w:spacing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31E9D11B" w14:textId="77777777" w:rsidTr="00CE002D">
        <w:trPr>
          <w:trHeight w:hRule="exact" w:val="446"/>
        </w:trPr>
        <w:tc>
          <w:tcPr>
            <w:tcW w:w="844" w:type="dxa"/>
            <w:tcBorders>
              <w:top w:val="nil"/>
              <w:left w:val="single" w:sz="2" w:space="0" w:color="231F20"/>
              <w:bottom w:val="nil"/>
              <w:right w:val="single" w:sz="2" w:space="0" w:color="231F20"/>
            </w:tcBorders>
            <w:shd w:val="clear" w:color="auto" w:fill="DCDDDE"/>
          </w:tcPr>
          <w:p w14:paraId="644FDAF3"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w:t>
            </w:r>
          </w:p>
        </w:tc>
        <w:tc>
          <w:tcPr>
            <w:tcW w:w="4536" w:type="dxa"/>
            <w:tcBorders>
              <w:top w:val="nil"/>
              <w:left w:val="single" w:sz="2" w:space="0" w:color="231F20"/>
              <w:bottom w:val="nil"/>
              <w:right w:val="single" w:sz="2" w:space="0" w:color="231F20"/>
            </w:tcBorders>
            <w:shd w:val="clear" w:color="auto" w:fill="DCDDDE"/>
          </w:tcPr>
          <w:p w14:paraId="668F8480" w14:textId="77777777" w:rsidR="00CE002D" w:rsidRPr="00BB1379" w:rsidRDefault="00CE002D" w:rsidP="00CE002D">
            <w:pPr>
              <w:widowControl w:val="0"/>
              <w:spacing w:before="54" w:after="0" w:line="268" w:lineRule="auto"/>
              <w:ind w:left="77" w:right="46"/>
              <w:rPr>
                <w:rFonts w:asciiTheme="minorHAnsi" w:eastAsia="Arial" w:hAnsiTheme="minorHAnsi" w:cs="Arial"/>
                <w:sz w:val="14"/>
                <w:szCs w:val="14"/>
              </w:rPr>
            </w:pPr>
            <w:r w:rsidRPr="00BB1379">
              <w:rPr>
                <w:rFonts w:asciiTheme="minorHAnsi" w:eastAsia="Arial" w:hAnsiTheme="minorHAnsi" w:cs="Arial"/>
                <w:color w:val="231F20"/>
                <w:sz w:val="14"/>
                <w:szCs w:val="14"/>
              </w:rPr>
              <w:t>Participate</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in</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quality imp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ovement</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(QI) activity</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(e.g., collecting</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data or</w:t>
            </w:r>
            <w:r w:rsidRPr="00BB1379">
              <w:rPr>
                <w:rFonts w:asciiTheme="minorHAnsi" w:eastAsia="Arial" w:hAnsiTheme="minorHAnsi" w:cs="Arial"/>
                <w:color w:val="231F20"/>
                <w:w w:val="104"/>
                <w:sz w:val="14"/>
                <w:szCs w:val="14"/>
              </w:rPr>
              <w:t xml:space="preserve"> </w:t>
            </w:r>
            <w:r w:rsidRPr="00BB1379">
              <w:rPr>
                <w:rFonts w:asciiTheme="minorHAnsi" w:eastAsia="Arial" w:hAnsiTheme="minorHAnsi" w:cs="Arial"/>
                <w:color w:val="231F20"/>
                <w:sz w:val="14"/>
                <w:szCs w:val="14"/>
              </w:rPr>
              <w:t>serving</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on</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QI</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committee)</w:t>
            </w:r>
          </w:p>
        </w:tc>
        <w:tc>
          <w:tcPr>
            <w:tcW w:w="1170" w:type="dxa"/>
            <w:tcBorders>
              <w:top w:val="nil"/>
              <w:left w:val="single" w:sz="2" w:space="0" w:color="231F20"/>
              <w:bottom w:val="nil"/>
              <w:right w:val="single" w:sz="2" w:space="0" w:color="231F20"/>
            </w:tcBorders>
            <w:shd w:val="clear" w:color="auto" w:fill="DCDDDE"/>
          </w:tcPr>
          <w:p w14:paraId="2ADB15BE" w14:textId="77777777" w:rsidR="00CE002D" w:rsidRPr="00BB1379" w:rsidRDefault="00CE002D" w:rsidP="00CE002D">
            <w:pPr>
              <w:widowControl w:val="0"/>
              <w:spacing w:before="4" w:after="0" w:line="140" w:lineRule="exact"/>
              <w:rPr>
                <w:rFonts w:asciiTheme="minorHAnsi" w:hAnsiTheme="minorHAnsi"/>
                <w:sz w:val="14"/>
                <w:szCs w:val="14"/>
              </w:rPr>
            </w:pPr>
          </w:p>
          <w:p w14:paraId="31DDDB70"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599</w:t>
            </w:r>
          </w:p>
        </w:tc>
        <w:tc>
          <w:tcPr>
            <w:tcW w:w="1170" w:type="dxa"/>
            <w:tcBorders>
              <w:top w:val="nil"/>
              <w:left w:val="single" w:sz="2" w:space="0" w:color="231F20"/>
              <w:bottom w:val="nil"/>
              <w:right w:val="single" w:sz="2" w:space="0" w:color="231F20"/>
            </w:tcBorders>
            <w:shd w:val="clear" w:color="auto" w:fill="DCDDDE"/>
          </w:tcPr>
          <w:p w14:paraId="2738211E" w14:textId="77777777" w:rsidR="00CE002D" w:rsidRPr="00BB1379" w:rsidRDefault="00CE002D" w:rsidP="00CE002D">
            <w:pPr>
              <w:widowControl w:val="0"/>
              <w:spacing w:before="4" w:after="0" w:line="140" w:lineRule="exact"/>
              <w:rPr>
                <w:rFonts w:asciiTheme="minorHAnsi" w:hAnsiTheme="minorHAnsi"/>
                <w:sz w:val="14"/>
                <w:szCs w:val="14"/>
              </w:rPr>
            </w:pPr>
          </w:p>
          <w:p w14:paraId="2F5B560A"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1.20</w:t>
            </w:r>
          </w:p>
        </w:tc>
        <w:tc>
          <w:tcPr>
            <w:tcW w:w="1170" w:type="dxa"/>
            <w:tcBorders>
              <w:top w:val="nil"/>
              <w:left w:val="single" w:sz="2" w:space="0" w:color="231F20"/>
              <w:bottom w:val="nil"/>
              <w:right w:val="single" w:sz="2" w:space="0" w:color="231F20"/>
            </w:tcBorders>
            <w:shd w:val="clear" w:color="auto" w:fill="DCDDDE"/>
          </w:tcPr>
          <w:p w14:paraId="5E0084D0" w14:textId="77777777" w:rsidR="00CE002D" w:rsidRPr="00BB1379" w:rsidRDefault="00CE002D" w:rsidP="00CE002D">
            <w:pPr>
              <w:widowControl w:val="0"/>
              <w:spacing w:before="4" w:after="0" w:line="140" w:lineRule="exact"/>
              <w:rPr>
                <w:rFonts w:asciiTheme="minorHAnsi" w:hAnsiTheme="minorHAnsi"/>
                <w:sz w:val="14"/>
                <w:szCs w:val="14"/>
              </w:rPr>
            </w:pPr>
          </w:p>
          <w:p w14:paraId="54F40ED4" w14:textId="77777777" w:rsidR="00CE002D" w:rsidRPr="00BB1379" w:rsidRDefault="00CE002D" w:rsidP="00CE002D">
            <w:pPr>
              <w:widowControl w:val="0"/>
              <w:spacing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0.07</w:t>
            </w:r>
          </w:p>
        </w:tc>
      </w:tr>
      <w:tr w:rsidR="00CE002D" w:rsidRPr="00BB1379" w14:paraId="42204B26" w14:textId="77777777" w:rsidTr="00CE002D">
        <w:trPr>
          <w:trHeight w:hRule="exact" w:val="446"/>
        </w:trPr>
        <w:tc>
          <w:tcPr>
            <w:tcW w:w="844" w:type="dxa"/>
            <w:tcBorders>
              <w:top w:val="nil"/>
              <w:left w:val="single" w:sz="2" w:space="0" w:color="231F20"/>
              <w:bottom w:val="nil"/>
              <w:right w:val="single" w:sz="2" w:space="0" w:color="231F20"/>
            </w:tcBorders>
          </w:tcPr>
          <w:p w14:paraId="7207B679"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56</w:t>
            </w:r>
          </w:p>
        </w:tc>
        <w:tc>
          <w:tcPr>
            <w:tcW w:w="4536" w:type="dxa"/>
            <w:tcBorders>
              <w:top w:val="nil"/>
              <w:left w:val="single" w:sz="2" w:space="0" w:color="231F20"/>
              <w:bottom w:val="nil"/>
              <w:right w:val="single" w:sz="2" w:space="0" w:color="231F20"/>
            </w:tcBorders>
          </w:tcPr>
          <w:p w14:paraId="2CF02C9B" w14:textId="77777777" w:rsidR="00CE002D" w:rsidRPr="00BB1379" w:rsidRDefault="00CE002D" w:rsidP="00CE002D">
            <w:pPr>
              <w:widowControl w:val="0"/>
              <w:spacing w:before="54" w:after="0" w:line="268" w:lineRule="auto"/>
              <w:ind w:left="77" w:right="534"/>
              <w:rPr>
                <w:rFonts w:asciiTheme="minorHAnsi" w:eastAsia="Arial" w:hAnsiTheme="minorHAnsi" w:cs="Arial"/>
                <w:sz w:val="14"/>
                <w:szCs w:val="14"/>
              </w:rPr>
            </w:pPr>
            <w:r w:rsidRPr="00BB1379">
              <w:rPr>
                <w:rFonts w:asciiTheme="minorHAnsi" w:eastAsia="Arial" w:hAnsiTheme="minorHAnsi" w:cs="Arial"/>
                <w:color w:val="231F20"/>
                <w:sz w:val="14"/>
                <w:szCs w:val="14"/>
              </w:rPr>
              <w:t>Participate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in</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eminiscence</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therap</w:t>
            </w:r>
            <w:r w:rsidRPr="00BB1379">
              <w:rPr>
                <w:rFonts w:asciiTheme="minorHAnsi" w:eastAsia="Arial" w:hAnsiTheme="minorHAnsi" w:cs="Arial"/>
                <w:color w:val="231F20"/>
                <w:spacing w:val="-13"/>
                <w:sz w:val="14"/>
                <w:szCs w:val="14"/>
              </w:rPr>
              <w:t>y</w:t>
            </w:r>
            <w:r w:rsidRPr="00BB1379">
              <w:rPr>
                <w:rFonts w:asciiTheme="minorHAnsi" w:eastAsia="Arial" w:hAnsiTheme="minorHAnsi" w:cs="Arial"/>
                <w:color w:val="231F20"/>
                <w:sz w:val="14"/>
                <w:szCs w:val="14"/>
              </w:rPr>
              <w:t>,</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validation</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therapy</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eality orientation</w:t>
            </w:r>
          </w:p>
        </w:tc>
        <w:tc>
          <w:tcPr>
            <w:tcW w:w="1170" w:type="dxa"/>
            <w:tcBorders>
              <w:top w:val="nil"/>
              <w:left w:val="single" w:sz="2" w:space="0" w:color="231F20"/>
              <w:bottom w:val="nil"/>
              <w:right w:val="single" w:sz="2" w:space="0" w:color="231F20"/>
            </w:tcBorders>
          </w:tcPr>
          <w:p w14:paraId="14EBF879" w14:textId="77777777" w:rsidR="00CE002D" w:rsidRPr="00BB1379" w:rsidRDefault="00CE002D" w:rsidP="00CE002D">
            <w:pPr>
              <w:widowControl w:val="0"/>
              <w:spacing w:before="4" w:after="0" w:line="140" w:lineRule="exact"/>
              <w:rPr>
                <w:rFonts w:asciiTheme="minorHAnsi" w:hAnsiTheme="minorHAnsi"/>
                <w:sz w:val="14"/>
                <w:szCs w:val="14"/>
              </w:rPr>
            </w:pPr>
          </w:p>
          <w:p w14:paraId="3BA7FC58"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605</w:t>
            </w:r>
          </w:p>
        </w:tc>
        <w:tc>
          <w:tcPr>
            <w:tcW w:w="1170" w:type="dxa"/>
            <w:tcBorders>
              <w:top w:val="nil"/>
              <w:left w:val="single" w:sz="2" w:space="0" w:color="231F20"/>
              <w:bottom w:val="nil"/>
              <w:right w:val="single" w:sz="2" w:space="0" w:color="231F20"/>
            </w:tcBorders>
          </w:tcPr>
          <w:p w14:paraId="36889343" w14:textId="77777777" w:rsidR="00CE002D" w:rsidRPr="00BB1379" w:rsidRDefault="00CE002D" w:rsidP="00CE002D">
            <w:pPr>
              <w:widowControl w:val="0"/>
              <w:spacing w:before="4" w:after="0" w:line="140" w:lineRule="exact"/>
              <w:rPr>
                <w:rFonts w:asciiTheme="minorHAnsi" w:hAnsiTheme="minorHAnsi"/>
                <w:sz w:val="14"/>
                <w:szCs w:val="14"/>
              </w:rPr>
            </w:pPr>
          </w:p>
          <w:p w14:paraId="30863C45"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1.21</w:t>
            </w:r>
          </w:p>
        </w:tc>
        <w:tc>
          <w:tcPr>
            <w:tcW w:w="1170" w:type="dxa"/>
            <w:tcBorders>
              <w:top w:val="nil"/>
              <w:left w:val="single" w:sz="2" w:space="0" w:color="231F20"/>
              <w:bottom w:val="nil"/>
              <w:right w:val="single" w:sz="2" w:space="0" w:color="231F20"/>
            </w:tcBorders>
          </w:tcPr>
          <w:p w14:paraId="28C2EF1F" w14:textId="77777777" w:rsidR="00CE002D" w:rsidRPr="00BB1379" w:rsidRDefault="00CE002D" w:rsidP="00CE002D">
            <w:pPr>
              <w:widowControl w:val="0"/>
              <w:spacing w:before="4" w:after="0" w:line="140" w:lineRule="exact"/>
              <w:rPr>
                <w:rFonts w:asciiTheme="minorHAnsi" w:hAnsiTheme="minorHAnsi"/>
                <w:sz w:val="14"/>
                <w:szCs w:val="14"/>
              </w:rPr>
            </w:pPr>
          </w:p>
          <w:p w14:paraId="595C39BF" w14:textId="77777777" w:rsidR="00CE002D" w:rsidRPr="00BB1379" w:rsidRDefault="00CE002D" w:rsidP="00CE002D">
            <w:pPr>
              <w:widowControl w:val="0"/>
              <w:spacing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0.07</w:t>
            </w:r>
          </w:p>
        </w:tc>
      </w:tr>
      <w:tr w:rsidR="00CE002D" w:rsidRPr="00BB1379" w14:paraId="1B3EB7BC"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6BEFC6D2"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137</w:t>
            </w:r>
          </w:p>
        </w:tc>
        <w:tc>
          <w:tcPr>
            <w:tcW w:w="4536" w:type="dxa"/>
            <w:tcBorders>
              <w:top w:val="nil"/>
              <w:left w:val="single" w:sz="2" w:space="0" w:color="231F20"/>
              <w:bottom w:val="nil"/>
              <w:right w:val="single" w:sz="2" w:space="0" w:color="231F20"/>
            </w:tcBorders>
            <w:shd w:val="clear" w:color="auto" w:fill="DCDDDE"/>
          </w:tcPr>
          <w:p w14:paraId="68AB5435"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Check</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for</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urinary</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etention</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(e.g.,</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ultrasound,</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palpation)</w:t>
            </w:r>
          </w:p>
        </w:tc>
        <w:tc>
          <w:tcPr>
            <w:tcW w:w="1170" w:type="dxa"/>
            <w:tcBorders>
              <w:top w:val="nil"/>
              <w:left w:val="single" w:sz="2" w:space="0" w:color="231F20"/>
              <w:bottom w:val="nil"/>
              <w:right w:val="single" w:sz="2" w:space="0" w:color="231F20"/>
            </w:tcBorders>
            <w:shd w:val="clear" w:color="auto" w:fill="DCDDDE"/>
          </w:tcPr>
          <w:p w14:paraId="0FCA6114"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581</w:t>
            </w:r>
          </w:p>
        </w:tc>
        <w:tc>
          <w:tcPr>
            <w:tcW w:w="1170" w:type="dxa"/>
            <w:tcBorders>
              <w:top w:val="nil"/>
              <w:left w:val="single" w:sz="2" w:space="0" w:color="231F20"/>
              <w:bottom w:val="nil"/>
              <w:right w:val="single" w:sz="2" w:space="0" w:color="231F20"/>
            </w:tcBorders>
            <w:shd w:val="clear" w:color="auto" w:fill="DCDDDE"/>
          </w:tcPr>
          <w:p w14:paraId="61FAFE5A" w14:textId="77777777" w:rsidR="00CE002D" w:rsidRPr="00BB1379" w:rsidRDefault="00CE002D" w:rsidP="00CE002D">
            <w:pPr>
              <w:widowControl w:val="0"/>
              <w:spacing w:before="54" w:after="0" w:line="240" w:lineRule="auto"/>
              <w:ind w:left="433" w:right="432"/>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1.23</w:t>
            </w:r>
          </w:p>
        </w:tc>
        <w:tc>
          <w:tcPr>
            <w:tcW w:w="1170" w:type="dxa"/>
            <w:tcBorders>
              <w:top w:val="nil"/>
              <w:left w:val="single" w:sz="2" w:space="0" w:color="231F20"/>
              <w:bottom w:val="nil"/>
              <w:right w:val="single" w:sz="2" w:space="0" w:color="231F20"/>
            </w:tcBorders>
            <w:shd w:val="clear" w:color="auto" w:fill="DCDDDE"/>
          </w:tcPr>
          <w:p w14:paraId="74FCA479" w14:textId="77777777" w:rsidR="00CE002D" w:rsidRPr="00BB1379" w:rsidRDefault="00CE002D" w:rsidP="00CE002D">
            <w:pPr>
              <w:widowControl w:val="0"/>
              <w:spacing w:before="54"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0.07</w:t>
            </w:r>
          </w:p>
        </w:tc>
      </w:tr>
      <w:tr w:rsidR="00CE002D" w:rsidRPr="00BB1379" w14:paraId="30F4E57F" w14:textId="77777777" w:rsidTr="00CE002D">
        <w:trPr>
          <w:trHeight w:hRule="exact" w:val="266"/>
        </w:trPr>
        <w:tc>
          <w:tcPr>
            <w:tcW w:w="844" w:type="dxa"/>
            <w:tcBorders>
              <w:top w:val="nil"/>
              <w:left w:val="single" w:sz="2" w:space="0" w:color="231F20"/>
              <w:bottom w:val="nil"/>
              <w:right w:val="single" w:sz="2" w:space="0" w:color="231F20"/>
            </w:tcBorders>
          </w:tcPr>
          <w:p w14:paraId="501B71DA"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134</w:t>
            </w:r>
          </w:p>
        </w:tc>
        <w:tc>
          <w:tcPr>
            <w:tcW w:w="4536" w:type="dxa"/>
            <w:tcBorders>
              <w:top w:val="nil"/>
              <w:left w:val="single" w:sz="2" w:space="0" w:color="231F20"/>
              <w:bottom w:val="nil"/>
              <w:right w:val="single" w:sz="2" w:space="0" w:color="231F20"/>
            </w:tcBorders>
          </w:tcPr>
          <w:p w14:paraId="47EB87C5"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Regulate</w:t>
            </w:r>
            <w:r w:rsidRPr="00BB1379">
              <w:rPr>
                <w:rFonts w:asciiTheme="minorHAnsi" w:eastAsia="Arial" w:hAnsiTheme="minorHAnsi" w:cs="Arial"/>
                <w:color w:val="231F20"/>
                <w:spacing w:val="-12"/>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12"/>
                <w:sz w:val="14"/>
                <w:szCs w:val="14"/>
              </w:rPr>
              <w:t xml:space="preserve"> </w:t>
            </w:r>
            <w:r w:rsidRPr="00BB1379">
              <w:rPr>
                <w:rFonts w:asciiTheme="minorHAnsi" w:eastAsia="Arial" w:hAnsiTheme="minorHAnsi" w:cs="Arial"/>
                <w:color w:val="231F20"/>
                <w:sz w:val="14"/>
                <w:szCs w:val="14"/>
              </w:rPr>
              <w:t>intravenous</w:t>
            </w:r>
            <w:r w:rsidRPr="00BB1379">
              <w:rPr>
                <w:rFonts w:asciiTheme="minorHAnsi" w:eastAsia="Arial" w:hAnsiTheme="minorHAnsi" w:cs="Arial"/>
                <w:color w:val="231F20"/>
                <w:spacing w:val="-11"/>
                <w:sz w:val="14"/>
                <w:szCs w:val="14"/>
              </w:rPr>
              <w:t xml:space="preserve"> </w:t>
            </w:r>
            <w:r w:rsidRPr="00BB1379">
              <w:rPr>
                <w:rFonts w:asciiTheme="minorHAnsi" w:eastAsia="Arial" w:hAnsiTheme="minorHAnsi" w:cs="Arial"/>
                <w:color w:val="231F20"/>
                <w:sz w:val="14"/>
                <w:szCs w:val="14"/>
              </w:rPr>
              <w:t>(IV)</w:t>
            </w:r>
            <w:r w:rsidRPr="00BB1379">
              <w:rPr>
                <w:rFonts w:asciiTheme="minorHAnsi" w:eastAsia="Arial" w:hAnsiTheme="minorHAnsi" w:cs="Arial"/>
                <w:color w:val="231F20"/>
                <w:spacing w:val="-12"/>
                <w:sz w:val="14"/>
                <w:szCs w:val="14"/>
              </w:rPr>
              <w:t xml:space="preserve"> </w:t>
            </w:r>
            <w:r w:rsidRPr="00BB1379">
              <w:rPr>
                <w:rFonts w:asciiTheme="minorHAnsi" w:eastAsia="Arial" w:hAnsiTheme="minorHAnsi" w:cs="Arial"/>
                <w:color w:val="231F20"/>
                <w:sz w:val="14"/>
                <w:szCs w:val="14"/>
              </w:rPr>
              <w:t>rate</w:t>
            </w:r>
          </w:p>
        </w:tc>
        <w:tc>
          <w:tcPr>
            <w:tcW w:w="1170" w:type="dxa"/>
            <w:tcBorders>
              <w:top w:val="nil"/>
              <w:left w:val="single" w:sz="2" w:space="0" w:color="231F20"/>
              <w:bottom w:val="nil"/>
              <w:right w:val="single" w:sz="2" w:space="0" w:color="231F20"/>
            </w:tcBorders>
          </w:tcPr>
          <w:p w14:paraId="31C466A9"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594</w:t>
            </w:r>
          </w:p>
        </w:tc>
        <w:tc>
          <w:tcPr>
            <w:tcW w:w="1170" w:type="dxa"/>
            <w:tcBorders>
              <w:top w:val="nil"/>
              <w:left w:val="single" w:sz="2" w:space="0" w:color="231F20"/>
              <w:bottom w:val="nil"/>
              <w:right w:val="single" w:sz="2" w:space="0" w:color="231F20"/>
            </w:tcBorders>
          </w:tcPr>
          <w:p w14:paraId="56A32FEB" w14:textId="77777777" w:rsidR="00CE002D" w:rsidRPr="00BB1379" w:rsidRDefault="00CE002D" w:rsidP="00CE002D">
            <w:pPr>
              <w:widowControl w:val="0"/>
              <w:spacing w:before="54" w:after="0" w:line="240" w:lineRule="auto"/>
              <w:ind w:left="433" w:right="432"/>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1.31</w:t>
            </w:r>
          </w:p>
        </w:tc>
        <w:tc>
          <w:tcPr>
            <w:tcW w:w="1170" w:type="dxa"/>
            <w:tcBorders>
              <w:top w:val="nil"/>
              <w:left w:val="single" w:sz="2" w:space="0" w:color="231F20"/>
              <w:bottom w:val="nil"/>
              <w:right w:val="single" w:sz="2" w:space="0" w:color="231F20"/>
            </w:tcBorders>
          </w:tcPr>
          <w:p w14:paraId="4D7231FF" w14:textId="77777777" w:rsidR="00CE002D" w:rsidRPr="00BB1379" w:rsidRDefault="00CE002D" w:rsidP="00CE002D">
            <w:pPr>
              <w:widowControl w:val="0"/>
              <w:spacing w:before="54"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21BE19B0"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3E14F528"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145</w:t>
            </w:r>
          </w:p>
        </w:tc>
        <w:tc>
          <w:tcPr>
            <w:tcW w:w="4536" w:type="dxa"/>
            <w:tcBorders>
              <w:top w:val="nil"/>
              <w:left w:val="single" w:sz="2" w:space="0" w:color="231F20"/>
              <w:bottom w:val="nil"/>
              <w:right w:val="single" w:sz="2" w:space="0" w:color="231F20"/>
            </w:tcBorders>
            <w:shd w:val="clear" w:color="auto" w:fill="DCDDDE"/>
          </w:tcPr>
          <w:p w14:paraId="450DC5F7"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ovide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cooling/warming</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measu</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es</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to</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esto</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normal</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temperatu</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w:t>
            </w:r>
          </w:p>
        </w:tc>
        <w:tc>
          <w:tcPr>
            <w:tcW w:w="1170" w:type="dxa"/>
            <w:tcBorders>
              <w:top w:val="nil"/>
              <w:left w:val="single" w:sz="2" w:space="0" w:color="231F20"/>
              <w:bottom w:val="nil"/>
              <w:right w:val="single" w:sz="2" w:space="0" w:color="231F20"/>
            </w:tcBorders>
            <w:shd w:val="clear" w:color="auto" w:fill="DCDDDE"/>
          </w:tcPr>
          <w:p w14:paraId="3C7064AE"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581</w:t>
            </w:r>
          </w:p>
        </w:tc>
        <w:tc>
          <w:tcPr>
            <w:tcW w:w="1170" w:type="dxa"/>
            <w:tcBorders>
              <w:top w:val="nil"/>
              <w:left w:val="single" w:sz="2" w:space="0" w:color="231F20"/>
              <w:bottom w:val="nil"/>
              <w:right w:val="single" w:sz="2" w:space="0" w:color="231F20"/>
            </w:tcBorders>
            <w:shd w:val="clear" w:color="auto" w:fill="DCDDDE"/>
          </w:tcPr>
          <w:p w14:paraId="3ED339C8"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1.31</w:t>
            </w:r>
          </w:p>
        </w:tc>
        <w:tc>
          <w:tcPr>
            <w:tcW w:w="1170" w:type="dxa"/>
            <w:tcBorders>
              <w:top w:val="nil"/>
              <w:left w:val="single" w:sz="2" w:space="0" w:color="231F20"/>
              <w:bottom w:val="nil"/>
              <w:right w:val="single" w:sz="2" w:space="0" w:color="231F20"/>
            </w:tcBorders>
            <w:shd w:val="clear" w:color="auto" w:fill="DCDDDE"/>
          </w:tcPr>
          <w:p w14:paraId="485C8DF0"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251B934A" w14:textId="77777777" w:rsidTr="00CE002D">
        <w:trPr>
          <w:trHeight w:hRule="exact" w:val="266"/>
        </w:trPr>
        <w:tc>
          <w:tcPr>
            <w:tcW w:w="844" w:type="dxa"/>
            <w:tcBorders>
              <w:top w:val="nil"/>
              <w:left w:val="single" w:sz="2" w:space="0" w:color="231F20"/>
              <w:bottom w:val="nil"/>
              <w:right w:val="single" w:sz="2" w:space="0" w:color="231F20"/>
            </w:tcBorders>
          </w:tcPr>
          <w:p w14:paraId="14EC4530"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20</w:t>
            </w:r>
          </w:p>
        </w:tc>
        <w:tc>
          <w:tcPr>
            <w:tcW w:w="4536" w:type="dxa"/>
            <w:tcBorders>
              <w:top w:val="nil"/>
              <w:left w:val="single" w:sz="2" w:space="0" w:color="231F20"/>
              <w:bottom w:val="nil"/>
              <w:right w:val="single" w:sz="2" w:space="0" w:color="231F20"/>
            </w:tcBorders>
          </w:tcPr>
          <w:p w14:paraId="47270A85"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Participate</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in</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health</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sc</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eening</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health</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omotion</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ograms</w:t>
            </w:r>
          </w:p>
        </w:tc>
        <w:tc>
          <w:tcPr>
            <w:tcW w:w="1170" w:type="dxa"/>
            <w:tcBorders>
              <w:top w:val="nil"/>
              <w:left w:val="single" w:sz="2" w:space="0" w:color="231F20"/>
              <w:bottom w:val="nil"/>
              <w:right w:val="single" w:sz="2" w:space="0" w:color="231F20"/>
            </w:tcBorders>
          </w:tcPr>
          <w:p w14:paraId="3FCB601E"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1393</w:t>
            </w:r>
          </w:p>
        </w:tc>
        <w:tc>
          <w:tcPr>
            <w:tcW w:w="1170" w:type="dxa"/>
            <w:tcBorders>
              <w:top w:val="nil"/>
              <w:left w:val="single" w:sz="2" w:space="0" w:color="231F20"/>
              <w:bottom w:val="nil"/>
              <w:right w:val="single" w:sz="2" w:space="0" w:color="231F20"/>
            </w:tcBorders>
          </w:tcPr>
          <w:p w14:paraId="78332388"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1.31</w:t>
            </w:r>
          </w:p>
        </w:tc>
        <w:tc>
          <w:tcPr>
            <w:tcW w:w="1170" w:type="dxa"/>
            <w:tcBorders>
              <w:top w:val="nil"/>
              <w:left w:val="single" w:sz="2" w:space="0" w:color="231F20"/>
              <w:bottom w:val="nil"/>
              <w:right w:val="single" w:sz="2" w:space="0" w:color="231F20"/>
            </w:tcBorders>
          </w:tcPr>
          <w:p w14:paraId="5CE700EE"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0.05</w:t>
            </w:r>
          </w:p>
        </w:tc>
      </w:tr>
      <w:tr w:rsidR="00CE002D" w:rsidRPr="00BB1379" w14:paraId="6738A2A8"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2DEE35C8"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117</w:t>
            </w:r>
          </w:p>
        </w:tc>
        <w:tc>
          <w:tcPr>
            <w:tcW w:w="4536" w:type="dxa"/>
            <w:tcBorders>
              <w:top w:val="nil"/>
              <w:left w:val="single" w:sz="2" w:space="0" w:color="231F20"/>
              <w:bottom w:val="nil"/>
              <w:right w:val="single" w:sz="2" w:space="0" w:color="231F20"/>
            </w:tcBorders>
            <w:shd w:val="clear" w:color="auto" w:fill="DCDDDE"/>
          </w:tcPr>
          <w:p w14:paraId="26920077"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w w:val="105"/>
                <w:sz w:val="14"/>
                <w:szCs w:val="14"/>
              </w:rPr>
              <w:t>Collect</w:t>
            </w:r>
            <w:r w:rsidRPr="00BB1379">
              <w:rPr>
                <w:rFonts w:asciiTheme="minorHAnsi" w:eastAsia="Arial" w:hAnsiTheme="minorHAnsi" w:cs="Arial"/>
                <w:color w:val="231F20"/>
                <w:spacing w:val="-15"/>
                <w:w w:val="105"/>
                <w:sz w:val="14"/>
                <w:szCs w:val="14"/>
              </w:rPr>
              <w:t xml:space="preserve"> </w:t>
            </w:r>
            <w:r w:rsidRPr="00BB1379">
              <w:rPr>
                <w:rFonts w:asciiTheme="minorHAnsi" w:eastAsia="Arial" w:hAnsiTheme="minorHAnsi" w:cs="Arial"/>
                <w:color w:val="231F20"/>
                <w:w w:val="105"/>
                <w:sz w:val="14"/>
                <w:szCs w:val="14"/>
              </w:rPr>
              <w:t>data</w:t>
            </w:r>
            <w:r w:rsidRPr="00BB1379">
              <w:rPr>
                <w:rFonts w:asciiTheme="minorHAnsi" w:eastAsia="Arial" w:hAnsiTheme="minorHAnsi" w:cs="Arial"/>
                <w:color w:val="231F20"/>
                <w:spacing w:val="-14"/>
                <w:w w:val="105"/>
                <w:sz w:val="14"/>
                <w:szCs w:val="14"/>
              </w:rPr>
              <w:t xml:space="preserve"> </w:t>
            </w:r>
            <w:r w:rsidRPr="00BB1379">
              <w:rPr>
                <w:rFonts w:asciiTheme="minorHAnsi" w:eastAsia="Arial" w:hAnsiTheme="minorHAnsi" w:cs="Arial"/>
                <w:color w:val="231F20"/>
                <w:w w:val="105"/>
                <w:sz w:val="14"/>
                <w:szCs w:val="14"/>
              </w:rPr>
              <w:t>on</w:t>
            </w:r>
            <w:r w:rsidRPr="00BB1379">
              <w:rPr>
                <w:rFonts w:asciiTheme="minorHAnsi" w:eastAsia="Arial" w:hAnsiTheme="minorHAnsi" w:cs="Arial"/>
                <w:color w:val="231F20"/>
                <w:spacing w:val="-15"/>
                <w:w w:val="105"/>
                <w:sz w:val="14"/>
                <w:szCs w:val="14"/>
              </w:rPr>
              <w:t xml:space="preserve"> </w:t>
            </w:r>
            <w:r w:rsidRPr="00BB1379">
              <w:rPr>
                <w:rFonts w:asciiTheme="minorHAnsi" w:eastAsia="Arial" w:hAnsiTheme="minorHAnsi" w:cs="Arial"/>
                <w:color w:val="231F20"/>
                <w:w w:val="105"/>
                <w:sz w:val="14"/>
                <w:szCs w:val="14"/>
              </w:rPr>
              <w:t>client</w:t>
            </w:r>
            <w:r w:rsidRPr="00BB1379">
              <w:rPr>
                <w:rFonts w:asciiTheme="minorHAnsi" w:eastAsia="Arial" w:hAnsiTheme="minorHAnsi" w:cs="Arial"/>
                <w:color w:val="231F20"/>
                <w:spacing w:val="-14"/>
                <w:w w:val="105"/>
                <w:sz w:val="14"/>
                <w:szCs w:val="14"/>
              </w:rPr>
              <w:t xml:space="preserve"> </w:t>
            </w:r>
            <w:r w:rsidRPr="00BB1379">
              <w:rPr>
                <w:rFonts w:asciiTheme="minorHAnsi" w:eastAsia="Arial" w:hAnsiTheme="minorHAnsi" w:cs="Arial"/>
                <w:color w:val="231F20"/>
                <w:w w:val="105"/>
                <w:sz w:val="14"/>
                <w:szCs w:val="14"/>
              </w:rPr>
              <w:t>potential</w:t>
            </w:r>
            <w:r w:rsidRPr="00BB1379">
              <w:rPr>
                <w:rFonts w:asciiTheme="minorHAnsi" w:eastAsia="Arial" w:hAnsiTheme="minorHAnsi" w:cs="Arial"/>
                <w:color w:val="231F20"/>
                <w:spacing w:val="-14"/>
                <w:w w:val="105"/>
                <w:sz w:val="14"/>
                <w:szCs w:val="14"/>
              </w:rPr>
              <w:t xml:space="preserve"> </w:t>
            </w:r>
            <w:r w:rsidRPr="00BB1379">
              <w:rPr>
                <w:rFonts w:asciiTheme="minorHAnsi" w:eastAsia="Arial" w:hAnsiTheme="minorHAnsi" w:cs="Arial"/>
                <w:color w:val="231F20"/>
                <w:w w:val="105"/>
                <w:sz w:val="14"/>
                <w:szCs w:val="14"/>
              </w:rPr>
              <w:t>for</w:t>
            </w:r>
            <w:r w:rsidRPr="00BB1379">
              <w:rPr>
                <w:rFonts w:asciiTheme="minorHAnsi" w:eastAsia="Arial" w:hAnsiTheme="minorHAnsi" w:cs="Arial"/>
                <w:color w:val="231F20"/>
                <w:spacing w:val="-15"/>
                <w:w w:val="105"/>
                <w:sz w:val="14"/>
                <w:szCs w:val="14"/>
              </w:rPr>
              <w:t xml:space="preserve"> </w:t>
            </w:r>
            <w:r w:rsidRPr="00BB1379">
              <w:rPr>
                <w:rFonts w:asciiTheme="minorHAnsi" w:eastAsia="Arial" w:hAnsiTheme="minorHAnsi" w:cs="Arial"/>
                <w:color w:val="231F20"/>
                <w:w w:val="105"/>
                <w:sz w:val="14"/>
                <w:szCs w:val="14"/>
              </w:rPr>
              <w:t>violence</w:t>
            </w:r>
          </w:p>
        </w:tc>
        <w:tc>
          <w:tcPr>
            <w:tcW w:w="1170" w:type="dxa"/>
            <w:tcBorders>
              <w:top w:val="nil"/>
              <w:left w:val="single" w:sz="2" w:space="0" w:color="231F20"/>
              <w:bottom w:val="nil"/>
              <w:right w:val="single" w:sz="2" w:space="0" w:color="231F20"/>
            </w:tcBorders>
            <w:shd w:val="clear" w:color="auto" w:fill="DCDDDE"/>
          </w:tcPr>
          <w:p w14:paraId="4A28A1A8"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582</w:t>
            </w:r>
          </w:p>
        </w:tc>
        <w:tc>
          <w:tcPr>
            <w:tcW w:w="1170" w:type="dxa"/>
            <w:tcBorders>
              <w:top w:val="nil"/>
              <w:left w:val="single" w:sz="2" w:space="0" w:color="231F20"/>
              <w:bottom w:val="nil"/>
              <w:right w:val="single" w:sz="2" w:space="0" w:color="231F20"/>
            </w:tcBorders>
            <w:shd w:val="clear" w:color="auto" w:fill="DCDDDE"/>
          </w:tcPr>
          <w:p w14:paraId="13CE8E5D" w14:textId="77777777" w:rsidR="00CE002D" w:rsidRPr="00BB1379" w:rsidRDefault="00CE002D" w:rsidP="00CE002D">
            <w:pPr>
              <w:widowControl w:val="0"/>
              <w:spacing w:before="54" w:after="0" w:line="240" w:lineRule="auto"/>
              <w:ind w:left="433" w:right="432"/>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1.35</w:t>
            </w:r>
          </w:p>
        </w:tc>
        <w:tc>
          <w:tcPr>
            <w:tcW w:w="1170" w:type="dxa"/>
            <w:tcBorders>
              <w:top w:val="nil"/>
              <w:left w:val="single" w:sz="2" w:space="0" w:color="231F20"/>
              <w:bottom w:val="nil"/>
              <w:right w:val="single" w:sz="2" w:space="0" w:color="231F20"/>
            </w:tcBorders>
            <w:shd w:val="clear" w:color="auto" w:fill="DCDDDE"/>
          </w:tcPr>
          <w:p w14:paraId="76384193" w14:textId="77777777" w:rsidR="00CE002D" w:rsidRPr="00BB1379" w:rsidRDefault="00CE002D" w:rsidP="00CE002D">
            <w:pPr>
              <w:widowControl w:val="0"/>
              <w:spacing w:before="54"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755E83F6" w14:textId="77777777" w:rsidTr="00CE002D">
        <w:trPr>
          <w:trHeight w:hRule="exact" w:val="446"/>
        </w:trPr>
        <w:tc>
          <w:tcPr>
            <w:tcW w:w="844" w:type="dxa"/>
            <w:tcBorders>
              <w:top w:val="nil"/>
              <w:left w:val="single" w:sz="2" w:space="0" w:color="231F20"/>
              <w:bottom w:val="nil"/>
              <w:right w:val="single" w:sz="2" w:space="0" w:color="231F20"/>
            </w:tcBorders>
          </w:tcPr>
          <w:p w14:paraId="02C4E36C"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22</w:t>
            </w:r>
          </w:p>
        </w:tc>
        <w:tc>
          <w:tcPr>
            <w:tcW w:w="4536" w:type="dxa"/>
            <w:tcBorders>
              <w:top w:val="nil"/>
              <w:left w:val="single" w:sz="2" w:space="0" w:color="231F20"/>
              <w:bottom w:val="nil"/>
              <w:right w:val="single" w:sz="2" w:space="0" w:color="231F20"/>
            </w:tcBorders>
          </w:tcPr>
          <w:p w14:paraId="56555849" w14:textId="77777777" w:rsidR="00CE002D" w:rsidRPr="00BB1379" w:rsidRDefault="00CE002D" w:rsidP="00CE002D">
            <w:pPr>
              <w:widowControl w:val="0"/>
              <w:spacing w:before="54" w:after="0" w:line="268" w:lineRule="auto"/>
              <w:ind w:left="77" w:right="125"/>
              <w:rPr>
                <w:rFonts w:asciiTheme="minorHAnsi" w:eastAsia="Arial" w:hAnsiTheme="minorHAnsi" w:cs="Arial"/>
                <w:sz w:val="14"/>
                <w:szCs w:val="14"/>
              </w:rPr>
            </w:pPr>
            <w:r w:rsidRPr="00BB1379">
              <w:rPr>
                <w:rFonts w:asciiTheme="minorHAnsi" w:eastAsia="Arial" w:hAnsiTheme="minorHAnsi" w:cs="Arial"/>
                <w:color w:val="231F20"/>
                <w:sz w:val="14"/>
                <w:szCs w:val="14"/>
              </w:rPr>
              <w:t>Participate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in</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eparation</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for</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internal</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and</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external</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disasters</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(e.g.,</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ﬁ</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 or</w:t>
            </w:r>
            <w:r w:rsidRPr="00BB1379">
              <w:rPr>
                <w:rFonts w:asciiTheme="minorHAnsi" w:eastAsia="Arial" w:hAnsiTheme="minorHAnsi" w:cs="Arial"/>
                <w:color w:val="231F20"/>
                <w:spacing w:val="-14"/>
                <w:sz w:val="14"/>
                <w:szCs w:val="14"/>
              </w:rPr>
              <w:t xml:space="preserve"> </w:t>
            </w:r>
            <w:r w:rsidRPr="00BB1379">
              <w:rPr>
                <w:rFonts w:asciiTheme="minorHAnsi" w:eastAsia="Arial" w:hAnsiTheme="minorHAnsi" w:cs="Arial"/>
                <w:color w:val="231F20"/>
                <w:sz w:val="14"/>
                <w:szCs w:val="14"/>
              </w:rPr>
              <w:t>natural</w:t>
            </w:r>
            <w:r w:rsidRPr="00BB1379">
              <w:rPr>
                <w:rFonts w:asciiTheme="minorHAnsi" w:eastAsia="Arial" w:hAnsiTheme="minorHAnsi" w:cs="Arial"/>
                <w:color w:val="231F20"/>
                <w:spacing w:val="-13"/>
                <w:sz w:val="14"/>
                <w:szCs w:val="14"/>
              </w:rPr>
              <w:t xml:space="preserve"> </w:t>
            </w:r>
            <w:r w:rsidRPr="00BB1379">
              <w:rPr>
                <w:rFonts w:asciiTheme="minorHAnsi" w:eastAsia="Arial" w:hAnsiTheme="minorHAnsi" w:cs="Arial"/>
                <w:color w:val="231F20"/>
                <w:sz w:val="14"/>
                <w:szCs w:val="14"/>
              </w:rPr>
              <w:t>disaster)</w:t>
            </w:r>
          </w:p>
        </w:tc>
        <w:tc>
          <w:tcPr>
            <w:tcW w:w="1170" w:type="dxa"/>
            <w:tcBorders>
              <w:top w:val="nil"/>
              <w:left w:val="single" w:sz="2" w:space="0" w:color="231F20"/>
              <w:bottom w:val="nil"/>
              <w:right w:val="single" w:sz="2" w:space="0" w:color="231F20"/>
            </w:tcBorders>
          </w:tcPr>
          <w:p w14:paraId="2328CF40" w14:textId="77777777" w:rsidR="00CE002D" w:rsidRPr="00BB1379" w:rsidRDefault="00CE002D" w:rsidP="00CE002D">
            <w:pPr>
              <w:widowControl w:val="0"/>
              <w:spacing w:before="4" w:after="0" w:line="140" w:lineRule="exact"/>
              <w:rPr>
                <w:rFonts w:asciiTheme="minorHAnsi" w:hAnsiTheme="minorHAnsi"/>
                <w:sz w:val="14"/>
                <w:szCs w:val="14"/>
              </w:rPr>
            </w:pPr>
          </w:p>
          <w:p w14:paraId="6FA395DA"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611</w:t>
            </w:r>
          </w:p>
        </w:tc>
        <w:tc>
          <w:tcPr>
            <w:tcW w:w="1170" w:type="dxa"/>
            <w:tcBorders>
              <w:top w:val="nil"/>
              <w:left w:val="single" w:sz="2" w:space="0" w:color="231F20"/>
              <w:bottom w:val="nil"/>
              <w:right w:val="single" w:sz="2" w:space="0" w:color="231F20"/>
            </w:tcBorders>
          </w:tcPr>
          <w:p w14:paraId="71B8B099" w14:textId="77777777" w:rsidR="00CE002D" w:rsidRPr="00BB1379" w:rsidRDefault="00CE002D" w:rsidP="00CE002D">
            <w:pPr>
              <w:widowControl w:val="0"/>
              <w:spacing w:before="4" w:after="0" w:line="140" w:lineRule="exact"/>
              <w:rPr>
                <w:rFonts w:asciiTheme="minorHAnsi" w:hAnsiTheme="minorHAnsi"/>
                <w:sz w:val="14"/>
                <w:szCs w:val="14"/>
              </w:rPr>
            </w:pPr>
          </w:p>
          <w:p w14:paraId="555BC6B5"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1.37</w:t>
            </w:r>
          </w:p>
        </w:tc>
        <w:tc>
          <w:tcPr>
            <w:tcW w:w="1170" w:type="dxa"/>
            <w:tcBorders>
              <w:top w:val="nil"/>
              <w:left w:val="single" w:sz="2" w:space="0" w:color="231F20"/>
              <w:bottom w:val="nil"/>
              <w:right w:val="single" w:sz="2" w:space="0" w:color="231F20"/>
            </w:tcBorders>
          </w:tcPr>
          <w:p w14:paraId="3CE2E199" w14:textId="77777777" w:rsidR="00CE002D" w:rsidRPr="00BB1379" w:rsidRDefault="00CE002D" w:rsidP="00CE002D">
            <w:pPr>
              <w:widowControl w:val="0"/>
              <w:spacing w:before="4" w:after="0" w:line="140" w:lineRule="exact"/>
              <w:rPr>
                <w:rFonts w:asciiTheme="minorHAnsi" w:hAnsiTheme="minorHAnsi"/>
                <w:sz w:val="14"/>
                <w:szCs w:val="14"/>
              </w:rPr>
            </w:pPr>
          </w:p>
          <w:p w14:paraId="66F58E3C" w14:textId="77777777" w:rsidR="00CE002D" w:rsidRPr="00BB1379" w:rsidRDefault="00CE002D" w:rsidP="00CE002D">
            <w:pPr>
              <w:widowControl w:val="0"/>
              <w:spacing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0.07</w:t>
            </w:r>
          </w:p>
        </w:tc>
      </w:tr>
      <w:tr w:rsidR="00CE002D" w:rsidRPr="00BB1379" w14:paraId="07756AC2" w14:textId="77777777" w:rsidTr="00CE002D">
        <w:trPr>
          <w:trHeight w:hRule="exact" w:val="446"/>
        </w:trPr>
        <w:tc>
          <w:tcPr>
            <w:tcW w:w="844" w:type="dxa"/>
            <w:tcBorders>
              <w:top w:val="nil"/>
              <w:left w:val="single" w:sz="2" w:space="0" w:color="231F20"/>
              <w:bottom w:val="nil"/>
              <w:right w:val="single" w:sz="2" w:space="0" w:color="231F20"/>
            </w:tcBorders>
            <w:shd w:val="clear" w:color="auto" w:fill="DCDDDE"/>
          </w:tcPr>
          <w:p w14:paraId="45F97159"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53</w:t>
            </w:r>
          </w:p>
        </w:tc>
        <w:tc>
          <w:tcPr>
            <w:tcW w:w="4536" w:type="dxa"/>
            <w:tcBorders>
              <w:top w:val="nil"/>
              <w:left w:val="single" w:sz="2" w:space="0" w:color="231F20"/>
              <w:bottom w:val="nil"/>
              <w:right w:val="single" w:sz="2" w:space="0" w:color="231F20"/>
            </w:tcBorders>
            <w:shd w:val="clear" w:color="auto" w:fill="DCDDDE"/>
          </w:tcPr>
          <w:p w14:paraId="0D7E3C46" w14:textId="77777777" w:rsidR="00CE002D" w:rsidRPr="00BB1379" w:rsidRDefault="00CE002D" w:rsidP="00CE002D">
            <w:pPr>
              <w:widowControl w:val="0"/>
              <w:spacing w:before="54" w:after="0" w:line="268" w:lineRule="auto"/>
              <w:ind w:left="77" w:right="855"/>
              <w:rPr>
                <w:rFonts w:asciiTheme="minorHAnsi" w:eastAsia="Arial" w:hAnsiTheme="minorHAnsi" w:cs="Arial"/>
                <w:sz w:val="14"/>
                <w:szCs w:val="14"/>
              </w:rPr>
            </w:pPr>
            <w:r w:rsidRPr="00BB1379">
              <w:rPr>
                <w:rFonts w:asciiTheme="minorHAnsi" w:eastAsia="Arial" w:hAnsiTheme="minorHAnsi" w:cs="Arial"/>
                <w:color w:val="231F20"/>
                <w:sz w:val="14"/>
                <w:szCs w:val="14"/>
              </w:rPr>
              <w:t>Identify</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signs</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and</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symptoms</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of</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substance</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abuse/chemical dependenc</w:t>
            </w:r>
            <w:r w:rsidRPr="00BB1379">
              <w:rPr>
                <w:rFonts w:asciiTheme="minorHAnsi" w:eastAsia="Arial" w:hAnsiTheme="minorHAnsi" w:cs="Arial"/>
                <w:color w:val="231F20"/>
                <w:spacing w:val="-13"/>
                <w:sz w:val="14"/>
                <w:szCs w:val="14"/>
              </w:rPr>
              <w:t>y</w:t>
            </w:r>
            <w:r w:rsidRPr="00BB1379">
              <w:rPr>
                <w:rFonts w:asciiTheme="minorHAnsi" w:eastAsia="Arial" w:hAnsiTheme="minorHAnsi" w:cs="Arial"/>
                <w:color w:val="231F20"/>
                <w:sz w:val="14"/>
                <w:szCs w:val="14"/>
              </w:rPr>
              <w:t>,</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withdrawal</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toxicity</w:t>
            </w:r>
          </w:p>
        </w:tc>
        <w:tc>
          <w:tcPr>
            <w:tcW w:w="1170" w:type="dxa"/>
            <w:tcBorders>
              <w:top w:val="nil"/>
              <w:left w:val="single" w:sz="2" w:space="0" w:color="231F20"/>
              <w:bottom w:val="nil"/>
              <w:right w:val="single" w:sz="2" w:space="0" w:color="231F20"/>
            </w:tcBorders>
            <w:shd w:val="clear" w:color="auto" w:fill="DCDDDE"/>
          </w:tcPr>
          <w:p w14:paraId="3EDB1435" w14:textId="77777777" w:rsidR="00CE002D" w:rsidRPr="00BB1379" w:rsidRDefault="00CE002D" w:rsidP="00CE002D">
            <w:pPr>
              <w:widowControl w:val="0"/>
              <w:spacing w:before="4" w:after="0" w:line="140" w:lineRule="exact"/>
              <w:rPr>
                <w:rFonts w:asciiTheme="minorHAnsi" w:hAnsiTheme="minorHAnsi"/>
                <w:sz w:val="14"/>
                <w:szCs w:val="14"/>
              </w:rPr>
            </w:pPr>
          </w:p>
          <w:p w14:paraId="75A319BB"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593</w:t>
            </w:r>
          </w:p>
        </w:tc>
        <w:tc>
          <w:tcPr>
            <w:tcW w:w="1170" w:type="dxa"/>
            <w:tcBorders>
              <w:top w:val="nil"/>
              <w:left w:val="single" w:sz="2" w:space="0" w:color="231F20"/>
              <w:bottom w:val="nil"/>
              <w:right w:val="single" w:sz="2" w:space="0" w:color="231F20"/>
            </w:tcBorders>
            <w:shd w:val="clear" w:color="auto" w:fill="DCDDDE"/>
          </w:tcPr>
          <w:p w14:paraId="0D1F0B08" w14:textId="77777777" w:rsidR="00CE002D" w:rsidRPr="00BB1379" w:rsidRDefault="00CE002D" w:rsidP="00CE002D">
            <w:pPr>
              <w:widowControl w:val="0"/>
              <w:spacing w:before="4" w:after="0" w:line="140" w:lineRule="exact"/>
              <w:rPr>
                <w:rFonts w:asciiTheme="minorHAnsi" w:hAnsiTheme="minorHAnsi"/>
                <w:sz w:val="14"/>
                <w:szCs w:val="14"/>
              </w:rPr>
            </w:pPr>
          </w:p>
          <w:p w14:paraId="7AF6DB30"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1.37</w:t>
            </w:r>
          </w:p>
        </w:tc>
        <w:tc>
          <w:tcPr>
            <w:tcW w:w="1170" w:type="dxa"/>
            <w:tcBorders>
              <w:top w:val="nil"/>
              <w:left w:val="single" w:sz="2" w:space="0" w:color="231F20"/>
              <w:bottom w:val="nil"/>
              <w:right w:val="single" w:sz="2" w:space="0" w:color="231F20"/>
            </w:tcBorders>
            <w:shd w:val="clear" w:color="auto" w:fill="DCDDDE"/>
          </w:tcPr>
          <w:p w14:paraId="6B43C3DC" w14:textId="77777777" w:rsidR="00CE002D" w:rsidRPr="00BB1379" w:rsidRDefault="00CE002D" w:rsidP="00CE002D">
            <w:pPr>
              <w:widowControl w:val="0"/>
              <w:spacing w:before="4" w:after="0" w:line="140" w:lineRule="exact"/>
              <w:rPr>
                <w:rFonts w:asciiTheme="minorHAnsi" w:hAnsiTheme="minorHAnsi"/>
                <w:sz w:val="14"/>
                <w:szCs w:val="14"/>
              </w:rPr>
            </w:pPr>
          </w:p>
          <w:p w14:paraId="21BDBFD7" w14:textId="77777777" w:rsidR="00CE002D" w:rsidRPr="00BB1379" w:rsidRDefault="00CE002D" w:rsidP="00CE002D">
            <w:pPr>
              <w:widowControl w:val="0"/>
              <w:spacing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0F4FE814" w14:textId="77777777" w:rsidTr="00CE002D">
        <w:trPr>
          <w:trHeight w:hRule="exact" w:val="446"/>
        </w:trPr>
        <w:tc>
          <w:tcPr>
            <w:tcW w:w="844" w:type="dxa"/>
            <w:tcBorders>
              <w:top w:val="nil"/>
              <w:left w:val="single" w:sz="2" w:space="0" w:color="231F20"/>
              <w:bottom w:val="nil"/>
              <w:right w:val="single" w:sz="2" w:space="0" w:color="231F20"/>
            </w:tcBorders>
          </w:tcPr>
          <w:p w14:paraId="3E8D4B2D"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105</w:t>
            </w:r>
          </w:p>
        </w:tc>
        <w:tc>
          <w:tcPr>
            <w:tcW w:w="4536" w:type="dxa"/>
            <w:tcBorders>
              <w:top w:val="nil"/>
              <w:left w:val="single" w:sz="2" w:space="0" w:color="231F20"/>
              <w:bottom w:val="nil"/>
              <w:right w:val="single" w:sz="2" w:space="0" w:color="231F20"/>
            </w:tcBorders>
          </w:tcPr>
          <w:p w14:paraId="4D89C7C0" w14:textId="77777777" w:rsidR="00CE002D" w:rsidRPr="00BB1379" w:rsidRDefault="00CE002D" w:rsidP="00CE002D">
            <w:pPr>
              <w:widowControl w:val="0"/>
              <w:spacing w:before="54" w:after="0" w:line="268" w:lineRule="auto"/>
              <w:ind w:left="77" w:right="406"/>
              <w:rPr>
                <w:rFonts w:asciiTheme="minorHAnsi" w:eastAsia="Arial" w:hAnsiTheme="minorHAnsi" w:cs="Arial"/>
                <w:sz w:val="14"/>
                <w:szCs w:val="14"/>
              </w:rPr>
            </w:pPr>
            <w:r w:rsidRPr="00BB1379">
              <w:rPr>
                <w:rFonts w:asciiTheme="minorHAnsi" w:eastAsia="Arial" w:hAnsiTheme="minorHAnsi" w:cs="Arial"/>
                <w:color w:val="231F20"/>
                <w:w w:val="105"/>
                <w:sz w:val="14"/>
                <w:szCs w:val="14"/>
              </w:rPr>
              <w:t>P</w:t>
            </w:r>
            <w:r w:rsidRPr="00BB1379">
              <w:rPr>
                <w:rFonts w:asciiTheme="minorHAnsi" w:eastAsia="Arial" w:hAnsiTheme="minorHAnsi" w:cs="Arial"/>
                <w:color w:val="231F20"/>
                <w:spacing w:val="-4"/>
                <w:w w:val="105"/>
                <w:sz w:val="14"/>
                <w:szCs w:val="14"/>
              </w:rPr>
              <w:t>r</w:t>
            </w:r>
            <w:r w:rsidRPr="00BB1379">
              <w:rPr>
                <w:rFonts w:asciiTheme="minorHAnsi" w:eastAsia="Arial" w:hAnsiTheme="minorHAnsi" w:cs="Arial"/>
                <w:color w:val="231F20"/>
                <w:w w:val="105"/>
                <w:sz w:val="14"/>
                <w:szCs w:val="14"/>
              </w:rPr>
              <w:t>ovide</w:t>
            </w:r>
            <w:r w:rsidRPr="00BB1379">
              <w:rPr>
                <w:rFonts w:asciiTheme="minorHAnsi" w:eastAsia="Arial" w:hAnsiTheme="minorHAnsi" w:cs="Arial"/>
                <w:color w:val="231F20"/>
                <w:spacing w:val="-16"/>
                <w:w w:val="105"/>
                <w:sz w:val="14"/>
                <w:szCs w:val="14"/>
              </w:rPr>
              <w:t xml:space="preserve"> </w:t>
            </w:r>
            <w:r w:rsidRPr="00BB1379">
              <w:rPr>
                <w:rFonts w:asciiTheme="minorHAnsi" w:eastAsia="Arial" w:hAnsiTheme="minorHAnsi" w:cs="Arial"/>
                <w:color w:val="231F20"/>
                <w:w w:val="105"/>
                <w:sz w:val="14"/>
                <w:szCs w:val="14"/>
              </w:rPr>
              <w:t>ca</w:t>
            </w:r>
            <w:r w:rsidRPr="00BB1379">
              <w:rPr>
                <w:rFonts w:asciiTheme="minorHAnsi" w:eastAsia="Arial" w:hAnsiTheme="minorHAnsi" w:cs="Arial"/>
                <w:color w:val="231F20"/>
                <w:spacing w:val="-4"/>
                <w:w w:val="105"/>
                <w:sz w:val="14"/>
                <w:szCs w:val="14"/>
              </w:rPr>
              <w:t>r</w:t>
            </w:r>
            <w:r w:rsidRPr="00BB1379">
              <w:rPr>
                <w:rFonts w:asciiTheme="minorHAnsi" w:eastAsia="Arial" w:hAnsiTheme="minorHAnsi" w:cs="Arial"/>
                <w:color w:val="231F20"/>
                <w:w w:val="105"/>
                <w:sz w:val="14"/>
                <w:szCs w:val="14"/>
              </w:rPr>
              <w:t>e</w:t>
            </w:r>
            <w:r w:rsidRPr="00BB1379">
              <w:rPr>
                <w:rFonts w:asciiTheme="minorHAnsi" w:eastAsia="Arial" w:hAnsiTheme="minorHAnsi" w:cs="Arial"/>
                <w:color w:val="231F20"/>
                <w:spacing w:val="-16"/>
                <w:w w:val="105"/>
                <w:sz w:val="14"/>
                <w:szCs w:val="14"/>
              </w:rPr>
              <w:t xml:space="preserve"> </w:t>
            </w:r>
            <w:r w:rsidRPr="00BB1379">
              <w:rPr>
                <w:rFonts w:asciiTheme="minorHAnsi" w:eastAsia="Arial" w:hAnsiTheme="minorHAnsi" w:cs="Arial"/>
                <w:color w:val="231F20"/>
                <w:w w:val="105"/>
                <w:sz w:val="14"/>
                <w:szCs w:val="14"/>
              </w:rPr>
              <w:t>and</w:t>
            </w:r>
            <w:r w:rsidRPr="00BB1379">
              <w:rPr>
                <w:rFonts w:asciiTheme="minorHAnsi" w:eastAsia="Arial" w:hAnsiTheme="minorHAnsi" w:cs="Arial"/>
                <w:color w:val="231F20"/>
                <w:spacing w:val="-16"/>
                <w:w w:val="105"/>
                <w:sz w:val="14"/>
                <w:szCs w:val="14"/>
              </w:rPr>
              <w:t xml:space="preserve"> </w:t>
            </w:r>
            <w:r w:rsidRPr="00BB1379">
              <w:rPr>
                <w:rFonts w:asciiTheme="minorHAnsi" w:eastAsia="Arial" w:hAnsiTheme="minorHAnsi" w:cs="Arial"/>
                <w:color w:val="231F20"/>
                <w:spacing w:val="-4"/>
                <w:w w:val="105"/>
                <w:sz w:val="14"/>
                <w:szCs w:val="14"/>
              </w:rPr>
              <w:t>r</w:t>
            </w:r>
            <w:r w:rsidRPr="00BB1379">
              <w:rPr>
                <w:rFonts w:asciiTheme="minorHAnsi" w:eastAsia="Arial" w:hAnsiTheme="minorHAnsi" w:cs="Arial"/>
                <w:color w:val="231F20"/>
                <w:w w:val="105"/>
                <w:sz w:val="14"/>
                <w:szCs w:val="14"/>
              </w:rPr>
              <w:t>esou</w:t>
            </w:r>
            <w:r w:rsidRPr="00BB1379">
              <w:rPr>
                <w:rFonts w:asciiTheme="minorHAnsi" w:eastAsia="Arial" w:hAnsiTheme="minorHAnsi" w:cs="Arial"/>
                <w:color w:val="231F20"/>
                <w:spacing w:val="-4"/>
                <w:w w:val="105"/>
                <w:sz w:val="14"/>
                <w:szCs w:val="14"/>
              </w:rPr>
              <w:t>r</w:t>
            </w:r>
            <w:r w:rsidRPr="00BB1379">
              <w:rPr>
                <w:rFonts w:asciiTheme="minorHAnsi" w:eastAsia="Arial" w:hAnsiTheme="minorHAnsi" w:cs="Arial"/>
                <w:color w:val="231F20"/>
                <w:w w:val="105"/>
                <w:sz w:val="14"/>
                <w:szCs w:val="14"/>
              </w:rPr>
              <w:t>ces</w:t>
            </w:r>
            <w:r w:rsidRPr="00BB1379">
              <w:rPr>
                <w:rFonts w:asciiTheme="minorHAnsi" w:eastAsia="Arial" w:hAnsiTheme="minorHAnsi" w:cs="Arial"/>
                <w:color w:val="231F20"/>
                <w:spacing w:val="-16"/>
                <w:w w:val="105"/>
                <w:sz w:val="14"/>
                <w:szCs w:val="14"/>
              </w:rPr>
              <w:t xml:space="preserve"> </w:t>
            </w:r>
            <w:r w:rsidRPr="00BB1379">
              <w:rPr>
                <w:rFonts w:asciiTheme="minorHAnsi" w:eastAsia="Arial" w:hAnsiTheme="minorHAnsi" w:cs="Arial"/>
                <w:color w:val="231F20"/>
                <w:w w:val="105"/>
                <w:sz w:val="14"/>
                <w:szCs w:val="14"/>
              </w:rPr>
              <w:t>for</w:t>
            </w:r>
            <w:r w:rsidRPr="00BB1379">
              <w:rPr>
                <w:rFonts w:asciiTheme="minorHAnsi" w:eastAsia="Arial" w:hAnsiTheme="minorHAnsi" w:cs="Arial"/>
                <w:color w:val="231F20"/>
                <w:spacing w:val="-16"/>
                <w:w w:val="105"/>
                <w:sz w:val="14"/>
                <w:szCs w:val="14"/>
              </w:rPr>
              <w:t xml:space="preserve"> </w:t>
            </w:r>
            <w:r w:rsidRPr="00BB1379">
              <w:rPr>
                <w:rFonts w:asciiTheme="minorHAnsi" w:eastAsia="Arial" w:hAnsiTheme="minorHAnsi" w:cs="Arial"/>
                <w:color w:val="231F20"/>
                <w:w w:val="105"/>
                <w:sz w:val="14"/>
                <w:szCs w:val="14"/>
              </w:rPr>
              <w:t>beginning</w:t>
            </w:r>
            <w:r w:rsidRPr="00BB1379">
              <w:rPr>
                <w:rFonts w:asciiTheme="minorHAnsi" w:eastAsia="Arial" w:hAnsiTheme="minorHAnsi" w:cs="Arial"/>
                <w:color w:val="231F20"/>
                <w:spacing w:val="-16"/>
                <w:w w:val="105"/>
                <w:sz w:val="14"/>
                <w:szCs w:val="14"/>
              </w:rPr>
              <w:t xml:space="preserve"> </w:t>
            </w:r>
            <w:r w:rsidRPr="00BB1379">
              <w:rPr>
                <w:rFonts w:asciiTheme="minorHAnsi" w:eastAsia="Arial" w:hAnsiTheme="minorHAnsi" w:cs="Arial"/>
                <w:color w:val="231F20"/>
                <w:w w:val="105"/>
                <w:sz w:val="14"/>
                <w:szCs w:val="14"/>
              </w:rPr>
              <w:t>of</w:t>
            </w:r>
            <w:r w:rsidRPr="00BB1379">
              <w:rPr>
                <w:rFonts w:asciiTheme="minorHAnsi" w:eastAsia="Arial" w:hAnsiTheme="minorHAnsi" w:cs="Arial"/>
                <w:color w:val="231F20"/>
                <w:spacing w:val="-16"/>
                <w:w w:val="105"/>
                <w:sz w:val="14"/>
                <w:szCs w:val="14"/>
              </w:rPr>
              <w:t xml:space="preserve"> </w:t>
            </w:r>
            <w:r w:rsidRPr="00BB1379">
              <w:rPr>
                <w:rFonts w:asciiTheme="minorHAnsi" w:eastAsia="Arial" w:hAnsiTheme="minorHAnsi" w:cs="Arial"/>
                <w:color w:val="231F20"/>
                <w:w w:val="105"/>
                <w:sz w:val="14"/>
                <w:szCs w:val="14"/>
              </w:rPr>
              <w:t>life</w:t>
            </w:r>
            <w:r w:rsidRPr="00BB1379">
              <w:rPr>
                <w:rFonts w:asciiTheme="minorHAnsi" w:eastAsia="Arial" w:hAnsiTheme="minorHAnsi" w:cs="Arial"/>
                <w:color w:val="231F20"/>
                <w:spacing w:val="-16"/>
                <w:w w:val="105"/>
                <w:sz w:val="14"/>
                <w:szCs w:val="14"/>
              </w:rPr>
              <w:t xml:space="preserve"> </w:t>
            </w:r>
            <w:r w:rsidRPr="00BB1379">
              <w:rPr>
                <w:rFonts w:asciiTheme="minorHAnsi" w:eastAsia="Arial" w:hAnsiTheme="minorHAnsi" w:cs="Arial"/>
                <w:color w:val="231F20"/>
                <w:w w:val="105"/>
                <w:sz w:val="14"/>
                <w:szCs w:val="14"/>
              </w:rPr>
              <w:t>and/or</w:t>
            </w:r>
            <w:r w:rsidRPr="00BB1379">
              <w:rPr>
                <w:rFonts w:asciiTheme="minorHAnsi" w:eastAsia="Arial" w:hAnsiTheme="minorHAnsi" w:cs="Arial"/>
                <w:color w:val="231F20"/>
                <w:spacing w:val="-16"/>
                <w:w w:val="105"/>
                <w:sz w:val="14"/>
                <w:szCs w:val="14"/>
              </w:rPr>
              <w:t xml:space="preserve"> </w:t>
            </w:r>
            <w:r w:rsidRPr="00BB1379">
              <w:rPr>
                <w:rFonts w:asciiTheme="minorHAnsi" w:eastAsia="Arial" w:hAnsiTheme="minorHAnsi" w:cs="Arial"/>
                <w:color w:val="231F20"/>
                <w:w w:val="105"/>
                <w:sz w:val="14"/>
                <w:szCs w:val="14"/>
              </w:rPr>
              <w:t>end</w:t>
            </w:r>
            <w:r w:rsidRPr="00BB1379">
              <w:rPr>
                <w:rFonts w:asciiTheme="minorHAnsi" w:eastAsia="Arial" w:hAnsiTheme="minorHAnsi" w:cs="Arial"/>
                <w:color w:val="231F20"/>
                <w:spacing w:val="-16"/>
                <w:w w:val="105"/>
                <w:sz w:val="14"/>
                <w:szCs w:val="14"/>
              </w:rPr>
              <w:t xml:space="preserve"> </w:t>
            </w:r>
            <w:r w:rsidRPr="00BB1379">
              <w:rPr>
                <w:rFonts w:asciiTheme="minorHAnsi" w:eastAsia="Arial" w:hAnsiTheme="minorHAnsi" w:cs="Arial"/>
                <w:color w:val="231F20"/>
                <w:w w:val="105"/>
                <w:sz w:val="14"/>
                <w:szCs w:val="14"/>
              </w:rPr>
              <w:t>of</w:t>
            </w:r>
            <w:r w:rsidRPr="00BB1379">
              <w:rPr>
                <w:rFonts w:asciiTheme="minorHAnsi" w:eastAsia="Arial" w:hAnsiTheme="minorHAnsi" w:cs="Arial"/>
                <w:color w:val="231F20"/>
                <w:spacing w:val="-16"/>
                <w:w w:val="105"/>
                <w:sz w:val="14"/>
                <w:szCs w:val="14"/>
              </w:rPr>
              <w:t xml:space="preserve"> </w:t>
            </w:r>
            <w:r w:rsidRPr="00BB1379">
              <w:rPr>
                <w:rFonts w:asciiTheme="minorHAnsi" w:eastAsia="Arial" w:hAnsiTheme="minorHAnsi" w:cs="Arial"/>
                <w:color w:val="231F20"/>
                <w:w w:val="105"/>
                <w:sz w:val="14"/>
                <w:szCs w:val="14"/>
              </w:rPr>
              <w:t>life</w:t>
            </w:r>
            <w:r w:rsidRPr="00BB1379">
              <w:rPr>
                <w:rFonts w:asciiTheme="minorHAnsi" w:eastAsia="Arial" w:hAnsiTheme="minorHAnsi" w:cs="Arial"/>
                <w:color w:val="231F20"/>
                <w:w w:val="104"/>
                <w:sz w:val="14"/>
                <w:szCs w:val="14"/>
              </w:rPr>
              <w:t xml:space="preserve"> </w:t>
            </w:r>
            <w:r w:rsidRPr="00BB1379">
              <w:rPr>
                <w:rFonts w:asciiTheme="minorHAnsi" w:eastAsia="Arial" w:hAnsiTheme="minorHAnsi" w:cs="Arial"/>
                <w:color w:val="231F20"/>
                <w:sz w:val="14"/>
                <w:szCs w:val="14"/>
              </w:rPr>
              <w:t>issues</w:t>
            </w:r>
            <w:r w:rsidRPr="00BB1379">
              <w:rPr>
                <w:rFonts w:asciiTheme="minorHAnsi" w:eastAsia="Arial" w:hAnsiTheme="minorHAnsi" w:cs="Arial"/>
                <w:color w:val="231F20"/>
                <w:spacing w:val="-23"/>
                <w:sz w:val="14"/>
                <w:szCs w:val="14"/>
              </w:rPr>
              <w:t xml:space="preserve"> </w:t>
            </w:r>
            <w:r w:rsidRPr="00BB1379">
              <w:rPr>
                <w:rFonts w:asciiTheme="minorHAnsi" w:eastAsia="Arial" w:hAnsiTheme="minorHAnsi" w:cs="Arial"/>
                <w:color w:val="231F20"/>
                <w:sz w:val="14"/>
                <w:szCs w:val="14"/>
              </w:rPr>
              <w:t>and</w:t>
            </w:r>
            <w:r w:rsidRPr="00BB1379">
              <w:rPr>
                <w:rFonts w:asciiTheme="minorHAnsi" w:eastAsia="Arial" w:hAnsiTheme="minorHAnsi" w:cs="Arial"/>
                <w:color w:val="231F20"/>
                <w:spacing w:val="-22"/>
                <w:sz w:val="14"/>
                <w:szCs w:val="14"/>
              </w:rPr>
              <w:t xml:space="preserve"> </w:t>
            </w:r>
            <w:r w:rsidRPr="00BB1379">
              <w:rPr>
                <w:rFonts w:asciiTheme="minorHAnsi" w:eastAsia="Arial" w:hAnsiTheme="minorHAnsi" w:cs="Arial"/>
                <w:color w:val="231F20"/>
                <w:sz w:val="14"/>
                <w:szCs w:val="14"/>
              </w:rPr>
              <w:t>choices</w:t>
            </w:r>
          </w:p>
        </w:tc>
        <w:tc>
          <w:tcPr>
            <w:tcW w:w="1170" w:type="dxa"/>
            <w:tcBorders>
              <w:top w:val="nil"/>
              <w:left w:val="single" w:sz="2" w:space="0" w:color="231F20"/>
              <w:bottom w:val="nil"/>
              <w:right w:val="single" w:sz="2" w:space="0" w:color="231F20"/>
            </w:tcBorders>
          </w:tcPr>
          <w:p w14:paraId="39C0F8C0" w14:textId="77777777" w:rsidR="00CE002D" w:rsidRPr="00BB1379" w:rsidRDefault="00CE002D" w:rsidP="00CE002D">
            <w:pPr>
              <w:widowControl w:val="0"/>
              <w:spacing w:before="4" w:after="0" w:line="140" w:lineRule="exact"/>
              <w:rPr>
                <w:rFonts w:asciiTheme="minorHAnsi" w:hAnsiTheme="minorHAnsi"/>
                <w:sz w:val="14"/>
                <w:szCs w:val="14"/>
              </w:rPr>
            </w:pPr>
          </w:p>
          <w:p w14:paraId="3B13BC16"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577</w:t>
            </w:r>
          </w:p>
        </w:tc>
        <w:tc>
          <w:tcPr>
            <w:tcW w:w="1170" w:type="dxa"/>
            <w:tcBorders>
              <w:top w:val="nil"/>
              <w:left w:val="single" w:sz="2" w:space="0" w:color="231F20"/>
              <w:bottom w:val="nil"/>
              <w:right w:val="single" w:sz="2" w:space="0" w:color="231F20"/>
            </w:tcBorders>
          </w:tcPr>
          <w:p w14:paraId="7F2365C4" w14:textId="77777777" w:rsidR="00CE002D" w:rsidRPr="00BB1379" w:rsidRDefault="00CE002D" w:rsidP="00CE002D">
            <w:pPr>
              <w:widowControl w:val="0"/>
              <w:spacing w:before="4" w:after="0" w:line="140" w:lineRule="exact"/>
              <w:rPr>
                <w:rFonts w:asciiTheme="minorHAnsi" w:hAnsiTheme="minorHAnsi"/>
                <w:sz w:val="14"/>
                <w:szCs w:val="14"/>
              </w:rPr>
            </w:pPr>
          </w:p>
          <w:p w14:paraId="0C03FEE0"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1.40</w:t>
            </w:r>
          </w:p>
        </w:tc>
        <w:tc>
          <w:tcPr>
            <w:tcW w:w="1170" w:type="dxa"/>
            <w:tcBorders>
              <w:top w:val="nil"/>
              <w:left w:val="single" w:sz="2" w:space="0" w:color="231F20"/>
              <w:bottom w:val="nil"/>
              <w:right w:val="single" w:sz="2" w:space="0" w:color="231F20"/>
            </w:tcBorders>
          </w:tcPr>
          <w:p w14:paraId="105595CB" w14:textId="77777777" w:rsidR="00CE002D" w:rsidRPr="00BB1379" w:rsidRDefault="00CE002D" w:rsidP="00CE002D">
            <w:pPr>
              <w:widowControl w:val="0"/>
              <w:spacing w:before="4" w:after="0" w:line="140" w:lineRule="exact"/>
              <w:rPr>
                <w:rFonts w:asciiTheme="minorHAnsi" w:hAnsiTheme="minorHAnsi"/>
                <w:sz w:val="14"/>
                <w:szCs w:val="14"/>
              </w:rPr>
            </w:pPr>
          </w:p>
          <w:p w14:paraId="3E604BFC" w14:textId="77777777" w:rsidR="00CE002D" w:rsidRPr="00BB1379" w:rsidRDefault="00CE002D" w:rsidP="00CE002D">
            <w:pPr>
              <w:widowControl w:val="0"/>
              <w:spacing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3A69532E" w14:textId="77777777" w:rsidTr="00CE002D">
        <w:trPr>
          <w:trHeight w:hRule="exact" w:val="446"/>
        </w:trPr>
        <w:tc>
          <w:tcPr>
            <w:tcW w:w="844" w:type="dxa"/>
            <w:tcBorders>
              <w:top w:val="nil"/>
              <w:left w:val="single" w:sz="2" w:space="0" w:color="231F20"/>
              <w:bottom w:val="nil"/>
              <w:right w:val="single" w:sz="2" w:space="0" w:color="231F20"/>
            </w:tcBorders>
            <w:shd w:val="clear" w:color="auto" w:fill="DCDDDE"/>
          </w:tcPr>
          <w:p w14:paraId="0786FF77"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62</w:t>
            </w:r>
          </w:p>
        </w:tc>
        <w:tc>
          <w:tcPr>
            <w:tcW w:w="4536" w:type="dxa"/>
            <w:tcBorders>
              <w:top w:val="nil"/>
              <w:left w:val="single" w:sz="2" w:space="0" w:color="231F20"/>
              <w:bottom w:val="nil"/>
              <w:right w:val="single" w:sz="2" w:space="0" w:color="231F20"/>
            </w:tcBorders>
            <w:shd w:val="clear" w:color="auto" w:fill="DCDDDE"/>
          </w:tcPr>
          <w:p w14:paraId="6103348C" w14:textId="77777777" w:rsidR="00CE002D" w:rsidRPr="00BB1379" w:rsidRDefault="00CE002D" w:rsidP="00CE002D">
            <w:pPr>
              <w:widowControl w:val="0"/>
              <w:spacing w:before="54" w:after="0" w:line="268" w:lineRule="auto"/>
              <w:ind w:left="77" w:right="349"/>
              <w:rPr>
                <w:rFonts w:asciiTheme="minorHAnsi" w:eastAsia="Arial" w:hAnsiTheme="minorHAnsi" w:cs="Arial"/>
                <w:sz w:val="14"/>
                <w:szCs w:val="14"/>
              </w:rPr>
            </w:pPr>
            <w:r w:rsidRPr="00BB1379">
              <w:rPr>
                <w:rFonts w:asciiTheme="minorHAnsi" w:eastAsia="Arial" w:hAnsiTheme="minorHAnsi" w:cs="Arial"/>
                <w:color w:val="231F20"/>
                <w:sz w:val="14"/>
                <w:szCs w:val="14"/>
              </w:rPr>
              <w:t>Discontinue</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emove</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peripheral</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intravenous</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(IV)</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line,</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nasogastric</w:t>
            </w:r>
            <w:r w:rsidRPr="00BB1379">
              <w:rPr>
                <w:rFonts w:asciiTheme="minorHAnsi" w:eastAsia="Arial" w:hAnsiTheme="minorHAnsi" w:cs="Arial"/>
                <w:color w:val="231F20"/>
                <w:w w:val="98"/>
                <w:sz w:val="14"/>
                <w:szCs w:val="14"/>
              </w:rPr>
              <w:t xml:space="preserve"> </w:t>
            </w:r>
            <w:r w:rsidRPr="00BB1379">
              <w:rPr>
                <w:rFonts w:asciiTheme="minorHAnsi" w:eastAsia="Arial" w:hAnsiTheme="minorHAnsi" w:cs="Arial"/>
                <w:color w:val="231F20"/>
                <w:sz w:val="14"/>
                <w:szCs w:val="14"/>
              </w:rPr>
              <w:t>(NG)</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tube</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urinary</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catheter</w:t>
            </w:r>
          </w:p>
        </w:tc>
        <w:tc>
          <w:tcPr>
            <w:tcW w:w="1170" w:type="dxa"/>
            <w:tcBorders>
              <w:top w:val="nil"/>
              <w:left w:val="single" w:sz="2" w:space="0" w:color="231F20"/>
              <w:bottom w:val="nil"/>
              <w:right w:val="single" w:sz="2" w:space="0" w:color="231F20"/>
            </w:tcBorders>
            <w:shd w:val="clear" w:color="auto" w:fill="DCDDDE"/>
          </w:tcPr>
          <w:p w14:paraId="5303C12A" w14:textId="77777777" w:rsidR="00CE002D" w:rsidRPr="00BB1379" w:rsidRDefault="00CE002D" w:rsidP="00CE002D">
            <w:pPr>
              <w:widowControl w:val="0"/>
              <w:spacing w:before="4" w:after="0" w:line="140" w:lineRule="exact"/>
              <w:rPr>
                <w:rFonts w:asciiTheme="minorHAnsi" w:hAnsiTheme="minorHAnsi"/>
                <w:sz w:val="14"/>
                <w:szCs w:val="14"/>
              </w:rPr>
            </w:pPr>
          </w:p>
          <w:p w14:paraId="52164E16"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613</w:t>
            </w:r>
          </w:p>
        </w:tc>
        <w:tc>
          <w:tcPr>
            <w:tcW w:w="1170" w:type="dxa"/>
            <w:tcBorders>
              <w:top w:val="nil"/>
              <w:left w:val="single" w:sz="2" w:space="0" w:color="231F20"/>
              <w:bottom w:val="nil"/>
              <w:right w:val="single" w:sz="2" w:space="0" w:color="231F20"/>
            </w:tcBorders>
            <w:shd w:val="clear" w:color="auto" w:fill="DCDDDE"/>
          </w:tcPr>
          <w:p w14:paraId="3CBE7610" w14:textId="77777777" w:rsidR="00CE002D" w:rsidRPr="00BB1379" w:rsidRDefault="00CE002D" w:rsidP="00CE002D">
            <w:pPr>
              <w:widowControl w:val="0"/>
              <w:spacing w:before="4" w:after="0" w:line="140" w:lineRule="exact"/>
              <w:rPr>
                <w:rFonts w:asciiTheme="minorHAnsi" w:hAnsiTheme="minorHAnsi"/>
                <w:sz w:val="14"/>
                <w:szCs w:val="14"/>
              </w:rPr>
            </w:pPr>
          </w:p>
          <w:p w14:paraId="71C41602"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1.42</w:t>
            </w:r>
          </w:p>
        </w:tc>
        <w:tc>
          <w:tcPr>
            <w:tcW w:w="1170" w:type="dxa"/>
            <w:tcBorders>
              <w:top w:val="nil"/>
              <w:left w:val="single" w:sz="2" w:space="0" w:color="231F20"/>
              <w:bottom w:val="nil"/>
              <w:right w:val="single" w:sz="2" w:space="0" w:color="231F20"/>
            </w:tcBorders>
            <w:shd w:val="clear" w:color="auto" w:fill="DCDDDE"/>
          </w:tcPr>
          <w:p w14:paraId="0A8D2E89" w14:textId="77777777" w:rsidR="00CE002D" w:rsidRPr="00BB1379" w:rsidRDefault="00CE002D" w:rsidP="00CE002D">
            <w:pPr>
              <w:widowControl w:val="0"/>
              <w:spacing w:before="4" w:after="0" w:line="140" w:lineRule="exact"/>
              <w:rPr>
                <w:rFonts w:asciiTheme="minorHAnsi" w:hAnsiTheme="minorHAnsi"/>
                <w:sz w:val="14"/>
                <w:szCs w:val="14"/>
              </w:rPr>
            </w:pPr>
          </w:p>
          <w:p w14:paraId="653EEF25" w14:textId="77777777" w:rsidR="00CE002D" w:rsidRPr="00BB1379" w:rsidRDefault="00CE002D" w:rsidP="00CE002D">
            <w:pPr>
              <w:widowControl w:val="0"/>
              <w:spacing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67A39169" w14:textId="77777777" w:rsidTr="00CE002D">
        <w:trPr>
          <w:trHeight w:hRule="exact" w:val="446"/>
        </w:trPr>
        <w:tc>
          <w:tcPr>
            <w:tcW w:w="844" w:type="dxa"/>
            <w:tcBorders>
              <w:top w:val="nil"/>
              <w:left w:val="single" w:sz="2" w:space="0" w:color="231F20"/>
              <w:bottom w:val="nil"/>
              <w:right w:val="single" w:sz="2" w:space="0" w:color="231F20"/>
            </w:tcBorders>
          </w:tcPr>
          <w:p w14:paraId="75A8E566"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93</w:t>
            </w:r>
          </w:p>
        </w:tc>
        <w:tc>
          <w:tcPr>
            <w:tcW w:w="4536" w:type="dxa"/>
            <w:tcBorders>
              <w:top w:val="nil"/>
              <w:left w:val="single" w:sz="2" w:space="0" w:color="231F20"/>
              <w:bottom w:val="nil"/>
              <w:right w:val="single" w:sz="2" w:space="0" w:color="231F20"/>
            </w:tcBorders>
          </w:tcPr>
          <w:p w14:paraId="6B756427" w14:textId="77777777" w:rsidR="00CE002D" w:rsidRPr="00BB1379" w:rsidRDefault="00CE002D" w:rsidP="00CE002D">
            <w:pPr>
              <w:widowControl w:val="0"/>
              <w:spacing w:before="54" w:after="0" w:line="268"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Follow</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egulation/policy for</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eporting speciﬁc</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issues (e.g.,</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abuse,</w:t>
            </w:r>
            <w:r w:rsidRPr="00BB1379">
              <w:rPr>
                <w:rFonts w:asciiTheme="minorHAnsi" w:eastAsia="Arial" w:hAnsiTheme="minorHAnsi" w:cs="Arial"/>
                <w:color w:val="231F20"/>
                <w:w w:val="97"/>
                <w:sz w:val="14"/>
                <w:szCs w:val="14"/>
              </w:rPr>
              <w:t xml:space="preserve"> </w:t>
            </w:r>
            <w:r w:rsidRPr="00BB1379">
              <w:rPr>
                <w:rFonts w:asciiTheme="minorHAnsi" w:eastAsia="Arial" w:hAnsiTheme="minorHAnsi" w:cs="Arial"/>
                <w:color w:val="231F20"/>
                <w:sz w:val="14"/>
                <w:szCs w:val="14"/>
              </w:rPr>
              <w:t>neglect, gunshot wound or communicable disease)</w:t>
            </w:r>
          </w:p>
        </w:tc>
        <w:tc>
          <w:tcPr>
            <w:tcW w:w="1170" w:type="dxa"/>
            <w:tcBorders>
              <w:top w:val="nil"/>
              <w:left w:val="single" w:sz="2" w:space="0" w:color="231F20"/>
              <w:bottom w:val="nil"/>
              <w:right w:val="single" w:sz="2" w:space="0" w:color="231F20"/>
            </w:tcBorders>
          </w:tcPr>
          <w:p w14:paraId="11900DCD" w14:textId="77777777" w:rsidR="00CE002D" w:rsidRPr="00BB1379" w:rsidRDefault="00CE002D" w:rsidP="00CE002D">
            <w:pPr>
              <w:widowControl w:val="0"/>
              <w:spacing w:before="4" w:after="0" w:line="140" w:lineRule="exact"/>
              <w:rPr>
                <w:rFonts w:asciiTheme="minorHAnsi" w:hAnsiTheme="minorHAnsi"/>
                <w:sz w:val="14"/>
                <w:szCs w:val="14"/>
              </w:rPr>
            </w:pPr>
          </w:p>
          <w:p w14:paraId="5E6E3F06"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578</w:t>
            </w:r>
          </w:p>
        </w:tc>
        <w:tc>
          <w:tcPr>
            <w:tcW w:w="1170" w:type="dxa"/>
            <w:tcBorders>
              <w:top w:val="nil"/>
              <w:left w:val="single" w:sz="2" w:space="0" w:color="231F20"/>
              <w:bottom w:val="nil"/>
              <w:right w:val="single" w:sz="2" w:space="0" w:color="231F20"/>
            </w:tcBorders>
          </w:tcPr>
          <w:p w14:paraId="4674A2F2" w14:textId="77777777" w:rsidR="00CE002D" w:rsidRPr="00BB1379" w:rsidRDefault="00CE002D" w:rsidP="00CE002D">
            <w:pPr>
              <w:widowControl w:val="0"/>
              <w:spacing w:before="4" w:after="0" w:line="140" w:lineRule="exact"/>
              <w:rPr>
                <w:rFonts w:asciiTheme="minorHAnsi" w:hAnsiTheme="minorHAnsi"/>
                <w:sz w:val="14"/>
                <w:szCs w:val="14"/>
              </w:rPr>
            </w:pPr>
          </w:p>
          <w:p w14:paraId="039BE89F"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1.42</w:t>
            </w:r>
          </w:p>
        </w:tc>
        <w:tc>
          <w:tcPr>
            <w:tcW w:w="1170" w:type="dxa"/>
            <w:tcBorders>
              <w:top w:val="nil"/>
              <w:left w:val="single" w:sz="2" w:space="0" w:color="231F20"/>
              <w:bottom w:val="nil"/>
              <w:right w:val="single" w:sz="2" w:space="0" w:color="231F20"/>
            </w:tcBorders>
          </w:tcPr>
          <w:p w14:paraId="0F37D2EA" w14:textId="77777777" w:rsidR="00CE002D" w:rsidRPr="00BB1379" w:rsidRDefault="00CE002D" w:rsidP="00CE002D">
            <w:pPr>
              <w:widowControl w:val="0"/>
              <w:spacing w:before="4" w:after="0" w:line="140" w:lineRule="exact"/>
              <w:rPr>
                <w:rFonts w:asciiTheme="minorHAnsi" w:hAnsiTheme="minorHAnsi"/>
                <w:sz w:val="14"/>
                <w:szCs w:val="14"/>
              </w:rPr>
            </w:pPr>
          </w:p>
          <w:p w14:paraId="6BA3027E" w14:textId="77777777" w:rsidR="00CE002D" w:rsidRPr="00BB1379" w:rsidRDefault="00CE002D" w:rsidP="00CE002D">
            <w:pPr>
              <w:widowControl w:val="0"/>
              <w:spacing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40C91F29"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090E49E1"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84</w:t>
            </w:r>
          </w:p>
        </w:tc>
        <w:tc>
          <w:tcPr>
            <w:tcW w:w="4536" w:type="dxa"/>
            <w:tcBorders>
              <w:top w:val="nil"/>
              <w:left w:val="single" w:sz="2" w:space="0" w:color="231F20"/>
              <w:bottom w:val="nil"/>
              <w:right w:val="single" w:sz="2" w:space="0" w:color="231F20"/>
            </w:tcBorders>
            <w:shd w:val="clear" w:color="auto" w:fill="DCDDDE"/>
          </w:tcPr>
          <w:p w14:paraId="04350353"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Perform</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for</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client after</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su</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gical</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ocedu</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w:t>
            </w:r>
          </w:p>
        </w:tc>
        <w:tc>
          <w:tcPr>
            <w:tcW w:w="1170" w:type="dxa"/>
            <w:tcBorders>
              <w:top w:val="nil"/>
              <w:left w:val="single" w:sz="2" w:space="0" w:color="231F20"/>
              <w:bottom w:val="nil"/>
              <w:right w:val="single" w:sz="2" w:space="0" w:color="231F20"/>
            </w:tcBorders>
            <w:shd w:val="clear" w:color="auto" w:fill="DCDDDE"/>
          </w:tcPr>
          <w:p w14:paraId="00CD3EAE"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611</w:t>
            </w:r>
          </w:p>
        </w:tc>
        <w:tc>
          <w:tcPr>
            <w:tcW w:w="1170" w:type="dxa"/>
            <w:tcBorders>
              <w:top w:val="nil"/>
              <w:left w:val="single" w:sz="2" w:space="0" w:color="231F20"/>
              <w:bottom w:val="nil"/>
              <w:right w:val="single" w:sz="2" w:space="0" w:color="231F20"/>
            </w:tcBorders>
            <w:shd w:val="clear" w:color="auto" w:fill="DCDDDE"/>
          </w:tcPr>
          <w:p w14:paraId="5CEA3D2D" w14:textId="77777777" w:rsidR="00CE002D" w:rsidRPr="00BB1379" w:rsidRDefault="00CE002D" w:rsidP="00CE002D">
            <w:pPr>
              <w:widowControl w:val="0"/>
              <w:spacing w:before="54" w:after="0" w:line="240" w:lineRule="auto"/>
              <w:ind w:left="433" w:right="432"/>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1.44</w:t>
            </w:r>
          </w:p>
        </w:tc>
        <w:tc>
          <w:tcPr>
            <w:tcW w:w="1170" w:type="dxa"/>
            <w:tcBorders>
              <w:top w:val="nil"/>
              <w:left w:val="single" w:sz="2" w:space="0" w:color="231F20"/>
              <w:bottom w:val="nil"/>
              <w:right w:val="single" w:sz="2" w:space="0" w:color="231F20"/>
            </w:tcBorders>
            <w:shd w:val="clear" w:color="auto" w:fill="DCDDDE"/>
          </w:tcPr>
          <w:p w14:paraId="2139C862" w14:textId="77777777" w:rsidR="00CE002D" w:rsidRPr="00BB1379" w:rsidRDefault="00CE002D" w:rsidP="00CE002D">
            <w:pPr>
              <w:widowControl w:val="0"/>
              <w:spacing w:before="54"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66DED6CB" w14:textId="77777777" w:rsidTr="00CE002D">
        <w:trPr>
          <w:trHeight w:hRule="exact" w:val="266"/>
        </w:trPr>
        <w:tc>
          <w:tcPr>
            <w:tcW w:w="844" w:type="dxa"/>
            <w:tcBorders>
              <w:top w:val="nil"/>
              <w:left w:val="single" w:sz="2" w:space="0" w:color="231F20"/>
              <w:bottom w:val="nil"/>
              <w:right w:val="single" w:sz="2" w:space="0" w:color="231F20"/>
            </w:tcBorders>
          </w:tcPr>
          <w:p w14:paraId="7EBD2D46"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40</w:t>
            </w:r>
          </w:p>
        </w:tc>
        <w:tc>
          <w:tcPr>
            <w:tcW w:w="4536" w:type="dxa"/>
            <w:tcBorders>
              <w:top w:val="nil"/>
              <w:left w:val="single" w:sz="2" w:space="0" w:color="231F20"/>
              <w:bottom w:val="nil"/>
              <w:right w:val="single" w:sz="2" w:space="0" w:color="231F20"/>
            </w:tcBorders>
          </w:tcPr>
          <w:p w14:paraId="3A7EDE46"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Insert</w:t>
            </w:r>
            <w:r w:rsidRPr="00BB1379">
              <w:rPr>
                <w:rFonts w:asciiTheme="minorHAnsi" w:eastAsia="Arial" w:hAnsiTheme="minorHAnsi" w:cs="Arial"/>
                <w:color w:val="231F20"/>
                <w:spacing w:val="-9"/>
                <w:sz w:val="14"/>
                <w:szCs w:val="14"/>
              </w:rPr>
              <w:t xml:space="preserve"> </w:t>
            </w:r>
            <w:r w:rsidRPr="00BB1379">
              <w:rPr>
                <w:rFonts w:asciiTheme="minorHAnsi" w:eastAsia="Arial" w:hAnsiTheme="minorHAnsi" w:cs="Arial"/>
                <w:color w:val="231F20"/>
                <w:sz w:val="14"/>
                <w:szCs w:val="14"/>
              </w:rPr>
              <w:t>urinary</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catheter</w:t>
            </w:r>
          </w:p>
        </w:tc>
        <w:tc>
          <w:tcPr>
            <w:tcW w:w="1170" w:type="dxa"/>
            <w:tcBorders>
              <w:top w:val="nil"/>
              <w:left w:val="single" w:sz="2" w:space="0" w:color="231F20"/>
              <w:bottom w:val="nil"/>
              <w:right w:val="single" w:sz="2" w:space="0" w:color="231F20"/>
            </w:tcBorders>
          </w:tcPr>
          <w:p w14:paraId="30220969"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1392</w:t>
            </w:r>
          </w:p>
        </w:tc>
        <w:tc>
          <w:tcPr>
            <w:tcW w:w="1170" w:type="dxa"/>
            <w:tcBorders>
              <w:top w:val="nil"/>
              <w:left w:val="single" w:sz="2" w:space="0" w:color="231F20"/>
              <w:bottom w:val="nil"/>
              <w:right w:val="single" w:sz="2" w:space="0" w:color="231F20"/>
            </w:tcBorders>
          </w:tcPr>
          <w:p w14:paraId="24CFBCCA" w14:textId="77777777" w:rsidR="00CE002D" w:rsidRPr="00BB1379" w:rsidRDefault="00CE002D" w:rsidP="00CE002D">
            <w:pPr>
              <w:widowControl w:val="0"/>
              <w:spacing w:before="54" w:after="0" w:line="240" w:lineRule="auto"/>
              <w:ind w:left="433" w:right="432"/>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1.44</w:t>
            </w:r>
          </w:p>
        </w:tc>
        <w:tc>
          <w:tcPr>
            <w:tcW w:w="1170" w:type="dxa"/>
            <w:tcBorders>
              <w:top w:val="nil"/>
              <w:left w:val="single" w:sz="2" w:space="0" w:color="231F20"/>
              <w:bottom w:val="nil"/>
              <w:right w:val="single" w:sz="2" w:space="0" w:color="231F20"/>
            </w:tcBorders>
          </w:tcPr>
          <w:p w14:paraId="508A5B56" w14:textId="77777777" w:rsidR="00CE002D" w:rsidRPr="00BB1379" w:rsidRDefault="00CE002D" w:rsidP="00CE002D">
            <w:pPr>
              <w:widowControl w:val="0"/>
              <w:spacing w:before="54"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0.05</w:t>
            </w:r>
          </w:p>
        </w:tc>
      </w:tr>
      <w:tr w:rsidR="00CE002D" w:rsidRPr="00BB1379" w14:paraId="40EC1C33"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0DE320CF"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29</w:t>
            </w:r>
          </w:p>
        </w:tc>
        <w:tc>
          <w:tcPr>
            <w:tcW w:w="4536" w:type="dxa"/>
            <w:tcBorders>
              <w:top w:val="nil"/>
              <w:left w:val="single" w:sz="2" w:space="0" w:color="231F20"/>
              <w:bottom w:val="nil"/>
              <w:right w:val="single" w:sz="2" w:space="0" w:color="231F20"/>
            </w:tcBorders>
            <w:shd w:val="clear" w:color="auto" w:fill="DCDDDE"/>
          </w:tcPr>
          <w:p w14:paraId="5D6E70BA"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Acknowledge</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and</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document</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practice</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er</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(e.g.,</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incident</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eport)</w:t>
            </w:r>
          </w:p>
        </w:tc>
        <w:tc>
          <w:tcPr>
            <w:tcW w:w="1170" w:type="dxa"/>
            <w:tcBorders>
              <w:top w:val="nil"/>
              <w:left w:val="single" w:sz="2" w:space="0" w:color="231F20"/>
              <w:bottom w:val="nil"/>
              <w:right w:val="single" w:sz="2" w:space="0" w:color="231F20"/>
            </w:tcBorders>
            <w:shd w:val="clear" w:color="auto" w:fill="DCDDDE"/>
          </w:tcPr>
          <w:p w14:paraId="70E76D01"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612</w:t>
            </w:r>
          </w:p>
        </w:tc>
        <w:tc>
          <w:tcPr>
            <w:tcW w:w="1170" w:type="dxa"/>
            <w:tcBorders>
              <w:top w:val="nil"/>
              <w:left w:val="single" w:sz="2" w:space="0" w:color="231F20"/>
              <w:bottom w:val="nil"/>
              <w:right w:val="single" w:sz="2" w:space="0" w:color="231F20"/>
            </w:tcBorders>
            <w:shd w:val="clear" w:color="auto" w:fill="DCDDDE"/>
          </w:tcPr>
          <w:p w14:paraId="794DAC9B" w14:textId="77777777" w:rsidR="00CE002D" w:rsidRPr="00BB1379" w:rsidRDefault="00CE002D" w:rsidP="00CE002D">
            <w:pPr>
              <w:widowControl w:val="0"/>
              <w:spacing w:before="54" w:after="0" w:line="240" w:lineRule="auto"/>
              <w:ind w:left="433" w:right="432"/>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1.49</w:t>
            </w:r>
          </w:p>
        </w:tc>
        <w:tc>
          <w:tcPr>
            <w:tcW w:w="1170" w:type="dxa"/>
            <w:tcBorders>
              <w:top w:val="nil"/>
              <w:left w:val="single" w:sz="2" w:space="0" w:color="231F20"/>
              <w:bottom w:val="nil"/>
              <w:right w:val="single" w:sz="2" w:space="0" w:color="231F20"/>
            </w:tcBorders>
            <w:shd w:val="clear" w:color="auto" w:fill="DCDDDE"/>
          </w:tcPr>
          <w:p w14:paraId="33E3B038" w14:textId="77777777" w:rsidR="00CE002D" w:rsidRPr="00BB1379" w:rsidRDefault="00CE002D" w:rsidP="00CE002D">
            <w:pPr>
              <w:widowControl w:val="0"/>
              <w:spacing w:before="54"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776095C3" w14:textId="77777777" w:rsidTr="00CE002D">
        <w:trPr>
          <w:trHeight w:hRule="exact" w:val="266"/>
        </w:trPr>
        <w:tc>
          <w:tcPr>
            <w:tcW w:w="844" w:type="dxa"/>
            <w:tcBorders>
              <w:top w:val="nil"/>
              <w:left w:val="single" w:sz="2" w:space="0" w:color="231F20"/>
              <w:bottom w:val="nil"/>
              <w:right w:val="single" w:sz="2" w:space="0" w:color="231F20"/>
            </w:tcBorders>
          </w:tcPr>
          <w:p w14:paraId="3D02B1C9"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23</w:t>
            </w:r>
          </w:p>
        </w:tc>
        <w:tc>
          <w:tcPr>
            <w:tcW w:w="4536" w:type="dxa"/>
            <w:tcBorders>
              <w:top w:val="nil"/>
              <w:left w:val="single" w:sz="2" w:space="0" w:color="231F20"/>
              <w:bottom w:val="nil"/>
              <w:right w:val="single" w:sz="2" w:space="0" w:color="231F20"/>
            </w:tcBorders>
          </w:tcPr>
          <w:p w14:paraId="2B6B3D05"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Implement</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least</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estrictive</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estraints</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seclusion</w:t>
            </w:r>
          </w:p>
        </w:tc>
        <w:tc>
          <w:tcPr>
            <w:tcW w:w="1170" w:type="dxa"/>
            <w:tcBorders>
              <w:top w:val="nil"/>
              <w:left w:val="single" w:sz="2" w:space="0" w:color="231F20"/>
              <w:bottom w:val="nil"/>
              <w:right w:val="single" w:sz="2" w:space="0" w:color="231F20"/>
            </w:tcBorders>
          </w:tcPr>
          <w:p w14:paraId="4C10A9DB"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595</w:t>
            </w:r>
          </w:p>
        </w:tc>
        <w:tc>
          <w:tcPr>
            <w:tcW w:w="1170" w:type="dxa"/>
            <w:tcBorders>
              <w:top w:val="nil"/>
              <w:left w:val="single" w:sz="2" w:space="0" w:color="231F20"/>
              <w:bottom w:val="nil"/>
              <w:right w:val="single" w:sz="2" w:space="0" w:color="231F20"/>
            </w:tcBorders>
          </w:tcPr>
          <w:p w14:paraId="36510383" w14:textId="77777777" w:rsidR="00CE002D" w:rsidRPr="00BB1379" w:rsidRDefault="00CE002D" w:rsidP="00CE002D">
            <w:pPr>
              <w:widowControl w:val="0"/>
              <w:spacing w:before="54" w:after="0" w:line="240" w:lineRule="auto"/>
              <w:ind w:left="433" w:right="432"/>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1.50</w:t>
            </w:r>
          </w:p>
        </w:tc>
        <w:tc>
          <w:tcPr>
            <w:tcW w:w="1170" w:type="dxa"/>
            <w:tcBorders>
              <w:top w:val="nil"/>
              <w:left w:val="single" w:sz="2" w:space="0" w:color="231F20"/>
              <w:bottom w:val="nil"/>
              <w:right w:val="single" w:sz="2" w:space="0" w:color="231F20"/>
            </w:tcBorders>
          </w:tcPr>
          <w:p w14:paraId="5D0080F8" w14:textId="77777777" w:rsidR="00CE002D" w:rsidRPr="00BB1379" w:rsidRDefault="00CE002D" w:rsidP="00CE002D">
            <w:pPr>
              <w:widowControl w:val="0"/>
              <w:spacing w:before="54"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08749348"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4F5E5AB7"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131</w:t>
            </w:r>
          </w:p>
        </w:tc>
        <w:tc>
          <w:tcPr>
            <w:tcW w:w="4536" w:type="dxa"/>
            <w:tcBorders>
              <w:top w:val="nil"/>
              <w:left w:val="single" w:sz="2" w:space="0" w:color="231F20"/>
              <w:bottom w:val="nil"/>
              <w:right w:val="single" w:sz="2" w:space="0" w:color="231F20"/>
            </w:tcBorders>
            <w:shd w:val="clear" w:color="auto" w:fill="DCDDDE"/>
          </w:tcPr>
          <w:p w14:paraId="71CB0880"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Monitor</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and</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maintain</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intravenous</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(IV)</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site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and</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ﬂow</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rate</w:t>
            </w:r>
          </w:p>
        </w:tc>
        <w:tc>
          <w:tcPr>
            <w:tcW w:w="1170" w:type="dxa"/>
            <w:tcBorders>
              <w:top w:val="nil"/>
              <w:left w:val="single" w:sz="2" w:space="0" w:color="231F20"/>
              <w:bottom w:val="nil"/>
              <w:right w:val="single" w:sz="2" w:space="0" w:color="231F20"/>
            </w:tcBorders>
            <w:shd w:val="clear" w:color="auto" w:fill="DCDDDE"/>
          </w:tcPr>
          <w:p w14:paraId="15121788"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578</w:t>
            </w:r>
          </w:p>
        </w:tc>
        <w:tc>
          <w:tcPr>
            <w:tcW w:w="1170" w:type="dxa"/>
            <w:tcBorders>
              <w:top w:val="nil"/>
              <w:left w:val="single" w:sz="2" w:space="0" w:color="231F20"/>
              <w:bottom w:val="nil"/>
              <w:right w:val="single" w:sz="2" w:space="0" w:color="231F20"/>
            </w:tcBorders>
            <w:shd w:val="clear" w:color="auto" w:fill="DCDDDE"/>
          </w:tcPr>
          <w:p w14:paraId="721D67C9"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1.51</w:t>
            </w:r>
          </w:p>
        </w:tc>
        <w:tc>
          <w:tcPr>
            <w:tcW w:w="1170" w:type="dxa"/>
            <w:tcBorders>
              <w:top w:val="nil"/>
              <w:left w:val="single" w:sz="2" w:space="0" w:color="231F20"/>
              <w:bottom w:val="nil"/>
              <w:right w:val="single" w:sz="2" w:space="0" w:color="231F20"/>
            </w:tcBorders>
            <w:shd w:val="clear" w:color="auto" w:fill="DCDDDE"/>
          </w:tcPr>
          <w:p w14:paraId="6D2390BD"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0.09</w:t>
            </w:r>
          </w:p>
        </w:tc>
      </w:tr>
      <w:tr w:rsidR="00CE002D" w:rsidRPr="00BB1379" w14:paraId="6336048B" w14:textId="77777777" w:rsidTr="00CE002D">
        <w:trPr>
          <w:trHeight w:hRule="exact" w:val="446"/>
        </w:trPr>
        <w:tc>
          <w:tcPr>
            <w:tcW w:w="844" w:type="dxa"/>
            <w:tcBorders>
              <w:top w:val="nil"/>
              <w:left w:val="single" w:sz="2" w:space="0" w:color="231F20"/>
              <w:bottom w:val="nil"/>
              <w:right w:val="single" w:sz="2" w:space="0" w:color="231F20"/>
            </w:tcBorders>
          </w:tcPr>
          <w:p w14:paraId="7B42E4EE"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118</w:t>
            </w:r>
          </w:p>
        </w:tc>
        <w:tc>
          <w:tcPr>
            <w:tcW w:w="4536" w:type="dxa"/>
            <w:tcBorders>
              <w:top w:val="nil"/>
              <w:left w:val="single" w:sz="2" w:space="0" w:color="231F20"/>
              <w:bottom w:val="nil"/>
              <w:right w:val="single" w:sz="2" w:space="0" w:color="231F20"/>
            </w:tcBorders>
          </w:tcPr>
          <w:p w14:paraId="50556C01" w14:textId="77777777" w:rsidR="00CE002D" w:rsidRPr="00BB1379" w:rsidRDefault="00CE002D" w:rsidP="00CE002D">
            <w:pPr>
              <w:widowControl w:val="0"/>
              <w:spacing w:before="54" w:after="0" w:line="268" w:lineRule="auto"/>
              <w:ind w:left="77" w:right="138"/>
              <w:rPr>
                <w:rFonts w:asciiTheme="minorHAnsi" w:eastAsia="Arial" w:hAnsiTheme="minorHAnsi" w:cs="Arial"/>
                <w:sz w:val="14"/>
                <w:szCs w:val="14"/>
              </w:rPr>
            </w:pPr>
            <w:r w:rsidRPr="00BB1379">
              <w:rPr>
                <w:rFonts w:asciiTheme="minorHAnsi" w:eastAsia="Arial" w:hAnsiTheme="minorHAnsi" w:cs="Arial"/>
                <w:color w:val="231F20"/>
                <w:sz w:val="14"/>
                <w:szCs w:val="14"/>
              </w:rPr>
              <w:t>Assist</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in</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3"/>
                <w:sz w:val="14"/>
                <w:szCs w:val="14"/>
              </w:rPr>
              <w:t xml:space="preserve"> r</w:t>
            </w:r>
            <w:r w:rsidRPr="00BB1379">
              <w:rPr>
                <w:rFonts w:asciiTheme="minorHAnsi" w:eastAsia="Arial" w:hAnsiTheme="minorHAnsi" w:cs="Arial"/>
                <w:color w:val="231F20"/>
                <w:sz w:val="14"/>
                <w:szCs w:val="14"/>
              </w:rPr>
              <w:t>einfo</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ce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education</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to</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egivers/family</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on</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ways</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to</w:t>
            </w:r>
            <w:r w:rsidRPr="00BB1379">
              <w:rPr>
                <w:rFonts w:asciiTheme="minorHAnsi" w:eastAsia="Arial" w:hAnsiTheme="minorHAnsi" w:cs="Arial"/>
                <w:color w:val="231F20"/>
                <w:w w:val="111"/>
                <w:sz w:val="14"/>
                <w:szCs w:val="14"/>
              </w:rPr>
              <w:t xml:space="preserve"> </w:t>
            </w:r>
            <w:r w:rsidRPr="00BB1379">
              <w:rPr>
                <w:rFonts w:asciiTheme="minorHAnsi" w:eastAsia="Arial" w:hAnsiTheme="minorHAnsi" w:cs="Arial"/>
                <w:color w:val="231F20"/>
                <w:sz w:val="14"/>
                <w:szCs w:val="14"/>
              </w:rPr>
              <w:t>manage</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with</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behavioral</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diso</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ders</w:t>
            </w:r>
          </w:p>
        </w:tc>
        <w:tc>
          <w:tcPr>
            <w:tcW w:w="1170" w:type="dxa"/>
            <w:tcBorders>
              <w:top w:val="nil"/>
              <w:left w:val="single" w:sz="2" w:space="0" w:color="231F20"/>
              <w:bottom w:val="nil"/>
              <w:right w:val="single" w:sz="2" w:space="0" w:color="231F20"/>
            </w:tcBorders>
          </w:tcPr>
          <w:p w14:paraId="781D51C7" w14:textId="77777777" w:rsidR="00CE002D" w:rsidRPr="00BB1379" w:rsidRDefault="00CE002D" w:rsidP="00CE002D">
            <w:pPr>
              <w:widowControl w:val="0"/>
              <w:spacing w:before="4" w:after="0" w:line="140" w:lineRule="exact"/>
              <w:rPr>
                <w:rFonts w:asciiTheme="minorHAnsi" w:hAnsiTheme="minorHAnsi"/>
                <w:sz w:val="14"/>
                <w:szCs w:val="14"/>
              </w:rPr>
            </w:pPr>
          </w:p>
          <w:p w14:paraId="17D74352"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599</w:t>
            </w:r>
          </w:p>
        </w:tc>
        <w:tc>
          <w:tcPr>
            <w:tcW w:w="1170" w:type="dxa"/>
            <w:tcBorders>
              <w:top w:val="nil"/>
              <w:left w:val="single" w:sz="2" w:space="0" w:color="231F20"/>
              <w:bottom w:val="nil"/>
              <w:right w:val="single" w:sz="2" w:space="0" w:color="231F20"/>
            </w:tcBorders>
          </w:tcPr>
          <w:p w14:paraId="383E565D" w14:textId="77777777" w:rsidR="00CE002D" w:rsidRPr="00BB1379" w:rsidRDefault="00CE002D" w:rsidP="00CE002D">
            <w:pPr>
              <w:widowControl w:val="0"/>
              <w:spacing w:before="4" w:after="0" w:line="140" w:lineRule="exact"/>
              <w:rPr>
                <w:rFonts w:asciiTheme="minorHAnsi" w:hAnsiTheme="minorHAnsi"/>
                <w:sz w:val="14"/>
                <w:szCs w:val="14"/>
              </w:rPr>
            </w:pPr>
          </w:p>
          <w:p w14:paraId="4A8402C1"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1.54</w:t>
            </w:r>
          </w:p>
        </w:tc>
        <w:tc>
          <w:tcPr>
            <w:tcW w:w="1170" w:type="dxa"/>
            <w:tcBorders>
              <w:top w:val="nil"/>
              <w:left w:val="single" w:sz="2" w:space="0" w:color="231F20"/>
              <w:bottom w:val="nil"/>
              <w:right w:val="single" w:sz="2" w:space="0" w:color="231F20"/>
            </w:tcBorders>
          </w:tcPr>
          <w:p w14:paraId="456A7F34" w14:textId="77777777" w:rsidR="00CE002D" w:rsidRPr="00BB1379" w:rsidRDefault="00CE002D" w:rsidP="00CE002D">
            <w:pPr>
              <w:widowControl w:val="0"/>
              <w:spacing w:before="4" w:after="0" w:line="140" w:lineRule="exact"/>
              <w:rPr>
                <w:rFonts w:asciiTheme="minorHAnsi" w:hAnsiTheme="minorHAnsi"/>
                <w:sz w:val="14"/>
                <w:szCs w:val="14"/>
              </w:rPr>
            </w:pPr>
          </w:p>
          <w:p w14:paraId="219EC69C" w14:textId="77777777" w:rsidR="00CE002D" w:rsidRPr="00BB1379" w:rsidRDefault="00CE002D" w:rsidP="00CE002D">
            <w:pPr>
              <w:widowControl w:val="0"/>
              <w:spacing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063102C6"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2A593957"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128</w:t>
            </w:r>
          </w:p>
        </w:tc>
        <w:tc>
          <w:tcPr>
            <w:tcW w:w="4536" w:type="dxa"/>
            <w:tcBorders>
              <w:top w:val="nil"/>
              <w:left w:val="single" w:sz="2" w:space="0" w:color="231F20"/>
              <w:bottom w:val="nil"/>
              <w:right w:val="single" w:sz="2" w:space="0" w:color="231F20"/>
            </w:tcBorders>
            <w:shd w:val="clear" w:color="auto" w:fill="DCDDDE"/>
          </w:tcPr>
          <w:p w14:paraId="3BF98736"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Apply</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emove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immobilizing</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equipment</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(e.g.,</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a</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splint</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brace)</w:t>
            </w:r>
          </w:p>
        </w:tc>
        <w:tc>
          <w:tcPr>
            <w:tcW w:w="1170" w:type="dxa"/>
            <w:tcBorders>
              <w:top w:val="nil"/>
              <w:left w:val="single" w:sz="2" w:space="0" w:color="231F20"/>
              <w:bottom w:val="nil"/>
              <w:right w:val="single" w:sz="2" w:space="0" w:color="231F20"/>
            </w:tcBorders>
            <w:shd w:val="clear" w:color="auto" w:fill="DCDDDE"/>
          </w:tcPr>
          <w:p w14:paraId="6EC4FCD4"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599</w:t>
            </w:r>
          </w:p>
        </w:tc>
        <w:tc>
          <w:tcPr>
            <w:tcW w:w="1170" w:type="dxa"/>
            <w:tcBorders>
              <w:top w:val="nil"/>
              <w:left w:val="single" w:sz="2" w:space="0" w:color="231F20"/>
              <w:bottom w:val="nil"/>
              <w:right w:val="single" w:sz="2" w:space="0" w:color="231F20"/>
            </w:tcBorders>
            <w:shd w:val="clear" w:color="auto" w:fill="DCDDDE"/>
          </w:tcPr>
          <w:p w14:paraId="16244588" w14:textId="77777777" w:rsidR="00CE002D" w:rsidRPr="00BB1379" w:rsidRDefault="00CE002D" w:rsidP="00CE002D">
            <w:pPr>
              <w:widowControl w:val="0"/>
              <w:spacing w:before="54" w:after="0" w:line="240" w:lineRule="auto"/>
              <w:ind w:left="433" w:right="432"/>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1.54</w:t>
            </w:r>
          </w:p>
        </w:tc>
        <w:tc>
          <w:tcPr>
            <w:tcW w:w="1170" w:type="dxa"/>
            <w:tcBorders>
              <w:top w:val="nil"/>
              <w:left w:val="single" w:sz="2" w:space="0" w:color="231F20"/>
              <w:bottom w:val="nil"/>
              <w:right w:val="single" w:sz="2" w:space="0" w:color="231F20"/>
            </w:tcBorders>
            <w:shd w:val="clear" w:color="auto" w:fill="DCDDDE"/>
          </w:tcPr>
          <w:p w14:paraId="088C3745" w14:textId="77777777" w:rsidR="00CE002D" w:rsidRPr="00BB1379" w:rsidRDefault="00CE002D" w:rsidP="00CE002D">
            <w:pPr>
              <w:widowControl w:val="0"/>
              <w:spacing w:before="54"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7C195428" w14:textId="77777777" w:rsidTr="00CE002D">
        <w:trPr>
          <w:trHeight w:hRule="exact" w:val="446"/>
        </w:trPr>
        <w:tc>
          <w:tcPr>
            <w:tcW w:w="844" w:type="dxa"/>
            <w:tcBorders>
              <w:top w:val="nil"/>
              <w:left w:val="single" w:sz="2" w:space="0" w:color="231F20"/>
              <w:bottom w:val="nil"/>
              <w:right w:val="single" w:sz="2" w:space="0" w:color="231F20"/>
            </w:tcBorders>
          </w:tcPr>
          <w:p w14:paraId="21441BF5"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127</w:t>
            </w:r>
          </w:p>
        </w:tc>
        <w:tc>
          <w:tcPr>
            <w:tcW w:w="4536" w:type="dxa"/>
            <w:tcBorders>
              <w:top w:val="nil"/>
              <w:left w:val="single" w:sz="2" w:space="0" w:color="231F20"/>
              <w:bottom w:val="nil"/>
              <w:right w:val="single" w:sz="2" w:space="0" w:color="231F20"/>
            </w:tcBorders>
          </w:tcPr>
          <w:p w14:paraId="4CF1380E" w14:textId="77777777" w:rsidR="00CE002D" w:rsidRPr="00BB1379" w:rsidRDefault="00CE002D" w:rsidP="00CE002D">
            <w:pPr>
              <w:widowControl w:val="0"/>
              <w:spacing w:before="54" w:after="0" w:line="268" w:lineRule="auto"/>
              <w:ind w:left="77" w:right="97"/>
              <w:rPr>
                <w:rFonts w:asciiTheme="minorHAnsi" w:eastAsia="Arial" w:hAnsiTheme="minorHAnsi" w:cs="Arial"/>
                <w:sz w:val="14"/>
                <w:szCs w:val="14"/>
              </w:rPr>
            </w:pPr>
            <w:r w:rsidRPr="00BB1379">
              <w:rPr>
                <w:rFonts w:asciiTheme="minorHAnsi" w:eastAsia="Arial" w:hAnsiTheme="minorHAnsi" w:cs="Arial"/>
                <w:color w:val="231F20"/>
                <w:sz w:val="14"/>
                <w:szCs w:val="14"/>
              </w:rPr>
              <w:t>Perform</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an</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irrigation</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of urinary</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cathete</w:t>
            </w:r>
            <w:r w:rsidRPr="00BB1379">
              <w:rPr>
                <w:rFonts w:asciiTheme="minorHAnsi" w:eastAsia="Arial" w:hAnsiTheme="minorHAnsi" w:cs="Arial"/>
                <w:color w:val="231F20"/>
                <w:spacing w:val="-13"/>
                <w:sz w:val="14"/>
                <w:szCs w:val="14"/>
              </w:rPr>
              <w:t>r</w:t>
            </w:r>
            <w:r w:rsidRPr="00BB1379">
              <w:rPr>
                <w:rFonts w:asciiTheme="minorHAnsi" w:eastAsia="Arial" w:hAnsiTheme="minorHAnsi" w:cs="Arial"/>
                <w:color w:val="231F20"/>
                <w:sz w:val="14"/>
                <w:szCs w:val="14"/>
              </w:rPr>
              <w:t>,</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bladde</w:t>
            </w:r>
            <w:r w:rsidRPr="00BB1379">
              <w:rPr>
                <w:rFonts w:asciiTheme="minorHAnsi" w:eastAsia="Arial" w:hAnsiTheme="minorHAnsi" w:cs="Arial"/>
                <w:color w:val="231F20"/>
                <w:spacing w:val="-13"/>
                <w:sz w:val="14"/>
                <w:szCs w:val="14"/>
              </w:rPr>
              <w:t>r</w:t>
            </w:r>
            <w:r w:rsidRPr="00BB1379">
              <w:rPr>
                <w:rFonts w:asciiTheme="minorHAnsi" w:eastAsia="Arial" w:hAnsiTheme="minorHAnsi" w:cs="Arial"/>
                <w:color w:val="231F20"/>
                <w:sz w:val="14"/>
                <w:szCs w:val="14"/>
              </w:rPr>
              <w:t>,</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wound, ea</w:t>
            </w:r>
            <w:r w:rsidRPr="00BB1379">
              <w:rPr>
                <w:rFonts w:asciiTheme="minorHAnsi" w:eastAsia="Arial" w:hAnsiTheme="minorHAnsi" w:cs="Arial"/>
                <w:color w:val="231F20"/>
                <w:spacing w:val="-14"/>
                <w:sz w:val="14"/>
                <w:szCs w:val="14"/>
              </w:rPr>
              <w:t>r</w:t>
            </w:r>
            <w:r w:rsidRPr="00BB1379">
              <w:rPr>
                <w:rFonts w:asciiTheme="minorHAnsi" w:eastAsia="Arial" w:hAnsiTheme="minorHAnsi" w:cs="Arial"/>
                <w:color w:val="231F20"/>
                <w:sz w:val="14"/>
                <w:szCs w:val="14"/>
              </w:rPr>
              <w:t>,</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nose</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w w:val="104"/>
                <w:sz w:val="14"/>
                <w:szCs w:val="14"/>
              </w:rPr>
              <w:t xml:space="preserve"> </w:t>
            </w:r>
            <w:r w:rsidRPr="00BB1379">
              <w:rPr>
                <w:rFonts w:asciiTheme="minorHAnsi" w:eastAsia="Arial" w:hAnsiTheme="minorHAnsi" w:cs="Arial"/>
                <w:color w:val="231F20"/>
                <w:sz w:val="14"/>
                <w:szCs w:val="14"/>
              </w:rPr>
              <w:t>eye</w:t>
            </w:r>
          </w:p>
        </w:tc>
        <w:tc>
          <w:tcPr>
            <w:tcW w:w="1170" w:type="dxa"/>
            <w:tcBorders>
              <w:top w:val="nil"/>
              <w:left w:val="single" w:sz="2" w:space="0" w:color="231F20"/>
              <w:bottom w:val="nil"/>
              <w:right w:val="single" w:sz="2" w:space="0" w:color="231F20"/>
            </w:tcBorders>
          </w:tcPr>
          <w:p w14:paraId="5D0057D0" w14:textId="77777777" w:rsidR="00CE002D" w:rsidRPr="00BB1379" w:rsidRDefault="00CE002D" w:rsidP="00CE002D">
            <w:pPr>
              <w:widowControl w:val="0"/>
              <w:spacing w:before="4" w:after="0" w:line="140" w:lineRule="exact"/>
              <w:rPr>
                <w:rFonts w:asciiTheme="minorHAnsi" w:hAnsiTheme="minorHAnsi"/>
                <w:sz w:val="14"/>
                <w:szCs w:val="14"/>
              </w:rPr>
            </w:pPr>
          </w:p>
          <w:p w14:paraId="7135A186"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582</w:t>
            </w:r>
          </w:p>
        </w:tc>
        <w:tc>
          <w:tcPr>
            <w:tcW w:w="1170" w:type="dxa"/>
            <w:tcBorders>
              <w:top w:val="nil"/>
              <w:left w:val="single" w:sz="2" w:space="0" w:color="231F20"/>
              <w:bottom w:val="nil"/>
              <w:right w:val="single" w:sz="2" w:space="0" w:color="231F20"/>
            </w:tcBorders>
          </w:tcPr>
          <w:p w14:paraId="31827F27" w14:textId="77777777" w:rsidR="00CE002D" w:rsidRPr="00BB1379" w:rsidRDefault="00CE002D" w:rsidP="00CE002D">
            <w:pPr>
              <w:widowControl w:val="0"/>
              <w:spacing w:before="4" w:after="0" w:line="140" w:lineRule="exact"/>
              <w:rPr>
                <w:rFonts w:asciiTheme="minorHAnsi" w:hAnsiTheme="minorHAnsi"/>
                <w:sz w:val="14"/>
                <w:szCs w:val="14"/>
              </w:rPr>
            </w:pPr>
          </w:p>
          <w:p w14:paraId="7654BD2D"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1.64</w:t>
            </w:r>
          </w:p>
        </w:tc>
        <w:tc>
          <w:tcPr>
            <w:tcW w:w="1170" w:type="dxa"/>
            <w:tcBorders>
              <w:top w:val="nil"/>
              <w:left w:val="single" w:sz="2" w:space="0" w:color="231F20"/>
              <w:bottom w:val="nil"/>
              <w:right w:val="single" w:sz="2" w:space="0" w:color="231F20"/>
            </w:tcBorders>
          </w:tcPr>
          <w:p w14:paraId="2BEA6887" w14:textId="77777777" w:rsidR="00CE002D" w:rsidRPr="00BB1379" w:rsidRDefault="00CE002D" w:rsidP="00CE002D">
            <w:pPr>
              <w:widowControl w:val="0"/>
              <w:spacing w:before="4" w:after="0" w:line="140" w:lineRule="exact"/>
              <w:rPr>
                <w:rFonts w:asciiTheme="minorHAnsi" w:hAnsiTheme="minorHAnsi"/>
                <w:sz w:val="14"/>
                <w:szCs w:val="14"/>
              </w:rPr>
            </w:pPr>
          </w:p>
          <w:p w14:paraId="5AB8BC36" w14:textId="77777777" w:rsidR="00CE002D" w:rsidRPr="00BB1379" w:rsidRDefault="00CE002D" w:rsidP="00CE002D">
            <w:pPr>
              <w:widowControl w:val="0"/>
              <w:spacing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43013FEF" w14:textId="77777777" w:rsidTr="00CE002D">
        <w:trPr>
          <w:trHeight w:hRule="exact" w:val="446"/>
        </w:trPr>
        <w:tc>
          <w:tcPr>
            <w:tcW w:w="844" w:type="dxa"/>
            <w:tcBorders>
              <w:top w:val="nil"/>
              <w:left w:val="single" w:sz="2" w:space="0" w:color="231F20"/>
              <w:bottom w:val="nil"/>
              <w:right w:val="single" w:sz="2" w:space="0" w:color="231F20"/>
            </w:tcBorders>
            <w:shd w:val="clear" w:color="auto" w:fill="DCDDDE"/>
          </w:tcPr>
          <w:p w14:paraId="72BE7BFD"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114</w:t>
            </w:r>
          </w:p>
        </w:tc>
        <w:tc>
          <w:tcPr>
            <w:tcW w:w="4536" w:type="dxa"/>
            <w:tcBorders>
              <w:top w:val="nil"/>
              <w:left w:val="single" w:sz="2" w:space="0" w:color="231F20"/>
              <w:bottom w:val="nil"/>
              <w:right w:val="single" w:sz="2" w:space="0" w:color="231F20"/>
            </w:tcBorders>
            <w:shd w:val="clear" w:color="auto" w:fill="DCDDDE"/>
          </w:tcPr>
          <w:p w14:paraId="10A783B0" w14:textId="77777777" w:rsidR="00CE002D" w:rsidRPr="00BB1379" w:rsidRDefault="00CE002D" w:rsidP="00CE002D">
            <w:pPr>
              <w:widowControl w:val="0"/>
              <w:spacing w:before="54" w:after="0" w:line="268" w:lineRule="auto"/>
              <w:ind w:left="77" w:right="274"/>
              <w:rPr>
                <w:rFonts w:asciiTheme="minorHAnsi" w:eastAsia="Arial" w:hAnsiTheme="minorHAnsi" w:cs="Arial"/>
                <w:sz w:val="14"/>
                <w:szCs w:val="14"/>
              </w:rPr>
            </w:pPr>
            <w:r w:rsidRPr="00BB1379">
              <w:rPr>
                <w:rFonts w:asciiTheme="minorHAnsi" w:eastAsia="Arial" w:hAnsiTheme="minorHAnsi" w:cs="Arial"/>
                <w:color w:val="231F20"/>
                <w:sz w:val="14"/>
                <w:szCs w:val="14"/>
              </w:rPr>
              <w:t>Identify</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and</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educate</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clients</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in</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need</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of</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immunizations</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equi</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ed</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and</w:t>
            </w:r>
            <w:r w:rsidRPr="00BB1379">
              <w:rPr>
                <w:rFonts w:asciiTheme="minorHAnsi" w:eastAsia="Arial" w:hAnsiTheme="minorHAnsi" w:cs="Arial"/>
                <w:color w:val="231F20"/>
                <w:w w:val="101"/>
                <w:sz w:val="14"/>
                <w:szCs w:val="14"/>
              </w:rPr>
              <w:t xml:space="preserve"> </w:t>
            </w:r>
            <w:r w:rsidRPr="00BB1379">
              <w:rPr>
                <w:rFonts w:asciiTheme="minorHAnsi" w:eastAsia="Arial" w:hAnsiTheme="minorHAnsi" w:cs="Arial"/>
                <w:color w:val="231F20"/>
                <w:sz w:val="14"/>
                <w:szCs w:val="14"/>
              </w:rPr>
              <w:t>voluntary)</w:t>
            </w:r>
          </w:p>
        </w:tc>
        <w:tc>
          <w:tcPr>
            <w:tcW w:w="1170" w:type="dxa"/>
            <w:tcBorders>
              <w:top w:val="nil"/>
              <w:left w:val="single" w:sz="2" w:space="0" w:color="231F20"/>
              <w:bottom w:val="nil"/>
              <w:right w:val="single" w:sz="2" w:space="0" w:color="231F20"/>
            </w:tcBorders>
            <w:shd w:val="clear" w:color="auto" w:fill="DCDDDE"/>
          </w:tcPr>
          <w:p w14:paraId="0573A446" w14:textId="77777777" w:rsidR="00CE002D" w:rsidRPr="00BB1379" w:rsidRDefault="00CE002D" w:rsidP="00CE002D">
            <w:pPr>
              <w:widowControl w:val="0"/>
              <w:spacing w:before="4" w:after="0" w:line="140" w:lineRule="exact"/>
              <w:rPr>
                <w:rFonts w:asciiTheme="minorHAnsi" w:hAnsiTheme="minorHAnsi"/>
                <w:sz w:val="14"/>
                <w:szCs w:val="14"/>
              </w:rPr>
            </w:pPr>
          </w:p>
          <w:p w14:paraId="4071C0C9"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599</w:t>
            </w:r>
          </w:p>
        </w:tc>
        <w:tc>
          <w:tcPr>
            <w:tcW w:w="1170" w:type="dxa"/>
            <w:tcBorders>
              <w:top w:val="nil"/>
              <w:left w:val="single" w:sz="2" w:space="0" w:color="231F20"/>
              <w:bottom w:val="nil"/>
              <w:right w:val="single" w:sz="2" w:space="0" w:color="231F20"/>
            </w:tcBorders>
            <w:shd w:val="clear" w:color="auto" w:fill="DCDDDE"/>
          </w:tcPr>
          <w:p w14:paraId="66FDB110" w14:textId="77777777" w:rsidR="00CE002D" w:rsidRPr="00BB1379" w:rsidRDefault="00CE002D" w:rsidP="00CE002D">
            <w:pPr>
              <w:widowControl w:val="0"/>
              <w:spacing w:before="4" w:after="0" w:line="140" w:lineRule="exact"/>
              <w:rPr>
                <w:rFonts w:asciiTheme="minorHAnsi" w:hAnsiTheme="minorHAnsi"/>
                <w:sz w:val="14"/>
                <w:szCs w:val="14"/>
              </w:rPr>
            </w:pPr>
          </w:p>
          <w:p w14:paraId="2D7EAF0C"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1.67</w:t>
            </w:r>
          </w:p>
        </w:tc>
        <w:tc>
          <w:tcPr>
            <w:tcW w:w="1170" w:type="dxa"/>
            <w:tcBorders>
              <w:top w:val="nil"/>
              <w:left w:val="single" w:sz="2" w:space="0" w:color="231F20"/>
              <w:bottom w:val="nil"/>
              <w:right w:val="single" w:sz="2" w:space="0" w:color="231F20"/>
            </w:tcBorders>
            <w:shd w:val="clear" w:color="auto" w:fill="DCDDDE"/>
          </w:tcPr>
          <w:p w14:paraId="700E18FA" w14:textId="77777777" w:rsidR="00CE002D" w:rsidRPr="00BB1379" w:rsidRDefault="00CE002D" w:rsidP="00CE002D">
            <w:pPr>
              <w:widowControl w:val="0"/>
              <w:spacing w:before="4" w:after="0" w:line="140" w:lineRule="exact"/>
              <w:rPr>
                <w:rFonts w:asciiTheme="minorHAnsi" w:hAnsiTheme="minorHAnsi"/>
                <w:sz w:val="14"/>
                <w:szCs w:val="14"/>
              </w:rPr>
            </w:pPr>
          </w:p>
          <w:p w14:paraId="67E122CF" w14:textId="77777777" w:rsidR="00CE002D" w:rsidRPr="00BB1379" w:rsidRDefault="00CE002D" w:rsidP="00CE002D">
            <w:pPr>
              <w:widowControl w:val="0"/>
              <w:spacing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77809A4B" w14:textId="77777777" w:rsidTr="00CE002D">
        <w:trPr>
          <w:trHeight w:hRule="exact" w:val="446"/>
        </w:trPr>
        <w:tc>
          <w:tcPr>
            <w:tcW w:w="844" w:type="dxa"/>
            <w:tcBorders>
              <w:top w:val="nil"/>
              <w:left w:val="single" w:sz="2" w:space="0" w:color="231F20"/>
              <w:bottom w:val="nil"/>
              <w:right w:val="single" w:sz="2" w:space="0" w:color="231F20"/>
            </w:tcBorders>
          </w:tcPr>
          <w:p w14:paraId="21FE7A69"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25</w:t>
            </w:r>
          </w:p>
        </w:tc>
        <w:tc>
          <w:tcPr>
            <w:tcW w:w="4536" w:type="dxa"/>
            <w:tcBorders>
              <w:top w:val="nil"/>
              <w:left w:val="single" w:sz="2" w:space="0" w:color="231F20"/>
              <w:bottom w:val="nil"/>
              <w:right w:val="single" w:sz="2" w:space="0" w:color="231F20"/>
            </w:tcBorders>
          </w:tcPr>
          <w:p w14:paraId="3AAAC5AB" w14:textId="77777777" w:rsidR="00CE002D" w:rsidRPr="00BB1379" w:rsidRDefault="00CE002D" w:rsidP="00CE002D">
            <w:pPr>
              <w:widowControl w:val="0"/>
              <w:spacing w:before="54" w:after="0" w:line="268" w:lineRule="auto"/>
              <w:ind w:left="77" w:right="102"/>
              <w:rPr>
                <w:rFonts w:asciiTheme="minorHAnsi" w:eastAsia="Arial" w:hAnsiTheme="minorHAnsi" w:cs="Arial"/>
                <w:sz w:val="14"/>
                <w:szCs w:val="14"/>
              </w:rPr>
            </w:pPr>
            <w:r w:rsidRPr="00BB1379">
              <w:rPr>
                <w:rFonts w:asciiTheme="minorHAnsi" w:eastAsia="Arial" w:hAnsiTheme="minorHAnsi" w:cs="Arial"/>
                <w:color w:val="231F20"/>
                <w:sz w:val="14"/>
                <w:szCs w:val="14"/>
              </w:rPr>
              <w:t>Make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adjustment</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to</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with</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consideration</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of</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spiritual</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w w:val="104"/>
                <w:sz w:val="14"/>
                <w:szCs w:val="14"/>
              </w:rPr>
              <w:t xml:space="preserve"> </w:t>
            </w:r>
            <w:r w:rsidRPr="00BB1379">
              <w:rPr>
                <w:rFonts w:asciiTheme="minorHAnsi" w:eastAsia="Arial" w:hAnsiTheme="minorHAnsi" w:cs="Arial"/>
                <w:color w:val="231F20"/>
                <w:sz w:val="14"/>
                <w:szCs w:val="14"/>
              </w:rPr>
              <w:t>cultural</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beliefs</w:t>
            </w:r>
          </w:p>
        </w:tc>
        <w:tc>
          <w:tcPr>
            <w:tcW w:w="1170" w:type="dxa"/>
            <w:tcBorders>
              <w:top w:val="nil"/>
              <w:left w:val="single" w:sz="2" w:space="0" w:color="231F20"/>
              <w:bottom w:val="nil"/>
              <w:right w:val="single" w:sz="2" w:space="0" w:color="231F20"/>
            </w:tcBorders>
          </w:tcPr>
          <w:p w14:paraId="446DFB73" w14:textId="77777777" w:rsidR="00CE002D" w:rsidRPr="00BB1379" w:rsidRDefault="00CE002D" w:rsidP="00CE002D">
            <w:pPr>
              <w:widowControl w:val="0"/>
              <w:spacing w:before="4" w:after="0" w:line="140" w:lineRule="exact"/>
              <w:rPr>
                <w:rFonts w:asciiTheme="minorHAnsi" w:hAnsiTheme="minorHAnsi"/>
                <w:sz w:val="14"/>
                <w:szCs w:val="14"/>
              </w:rPr>
            </w:pPr>
          </w:p>
          <w:p w14:paraId="4A544BCF"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1387</w:t>
            </w:r>
          </w:p>
        </w:tc>
        <w:tc>
          <w:tcPr>
            <w:tcW w:w="1170" w:type="dxa"/>
            <w:tcBorders>
              <w:top w:val="nil"/>
              <w:left w:val="single" w:sz="2" w:space="0" w:color="231F20"/>
              <w:bottom w:val="nil"/>
              <w:right w:val="single" w:sz="2" w:space="0" w:color="231F20"/>
            </w:tcBorders>
          </w:tcPr>
          <w:p w14:paraId="1EED26A8" w14:textId="77777777" w:rsidR="00CE002D" w:rsidRPr="00BB1379" w:rsidRDefault="00CE002D" w:rsidP="00CE002D">
            <w:pPr>
              <w:widowControl w:val="0"/>
              <w:spacing w:before="4" w:after="0" w:line="140" w:lineRule="exact"/>
              <w:rPr>
                <w:rFonts w:asciiTheme="minorHAnsi" w:hAnsiTheme="minorHAnsi"/>
                <w:sz w:val="14"/>
                <w:szCs w:val="14"/>
              </w:rPr>
            </w:pPr>
          </w:p>
          <w:p w14:paraId="0AF0C870"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1.68</w:t>
            </w:r>
          </w:p>
        </w:tc>
        <w:tc>
          <w:tcPr>
            <w:tcW w:w="1170" w:type="dxa"/>
            <w:tcBorders>
              <w:top w:val="nil"/>
              <w:left w:val="single" w:sz="2" w:space="0" w:color="231F20"/>
              <w:bottom w:val="nil"/>
              <w:right w:val="single" w:sz="2" w:space="0" w:color="231F20"/>
            </w:tcBorders>
          </w:tcPr>
          <w:p w14:paraId="52461627" w14:textId="77777777" w:rsidR="00CE002D" w:rsidRPr="00BB1379" w:rsidRDefault="00CE002D" w:rsidP="00CE002D">
            <w:pPr>
              <w:widowControl w:val="0"/>
              <w:spacing w:before="4" w:after="0" w:line="140" w:lineRule="exact"/>
              <w:rPr>
                <w:rFonts w:asciiTheme="minorHAnsi" w:hAnsiTheme="minorHAnsi"/>
                <w:sz w:val="14"/>
                <w:szCs w:val="14"/>
              </w:rPr>
            </w:pPr>
          </w:p>
          <w:p w14:paraId="65CCA91D" w14:textId="77777777" w:rsidR="00CE002D" w:rsidRPr="00BB1379" w:rsidRDefault="00CE002D" w:rsidP="00CE002D">
            <w:pPr>
              <w:widowControl w:val="0"/>
              <w:spacing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0.05</w:t>
            </w:r>
          </w:p>
        </w:tc>
      </w:tr>
      <w:tr w:rsidR="00CE002D" w:rsidRPr="00BB1379" w14:paraId="130DB26C" w14:textId="77777777" w:rsidTr="00CE002D">
        <w:trPr>
          <w:trHeight w:hRule="exact" w:val="446"/>
        </w:trPr>
        <w:tc>
          <w:tcPr>
            <w:tcW w:w="844" w:type="dxa"/>
            <w:tcBorders>
              <w:top w:val="nil"/>
              <w:left w:val="single" w:sz="2" w:space="0" w:color="231F20"/>
              <w:bottom w:val="nil"/>
              <w:right w:val="single" w:sz="2" w:space="0" w:color="231F20"/>
            </w:tcBorders>
            <w:shd w:val="clear" w:color="auto" w:fill="DCDDDE"/>
          </w:tcPr>
          <w:p w14:paraId="1BAC2A81"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85</w:t>
            </w:r>
          </w:p>
        </w:tc>
        <w:tc>
          <w:tcPr>
            <w:tcW w:w="4536" w:type="dxa"/>
            <w:tcBorders>
              <w:top w:val="nil"/>
              <w:left w:val="single" w:sz="2" w:space="0" w:color="231F20"/>
              <w:bottom w:val="nil"/>
              <w:right w:val="single" w:sz="2" w:space="0" w:color="231F20"/>
            </w:tcBorders>
            <w:shd w:val="clear" w:color="auto" w:fill="DCDDDE"/>
          </w:tcPr>
          <w:p w14:paraId="36E7690F" w14:textId="77777777" w:rsidR="00CE002D" w:rsidRPr="00BB1379" w:rsidRDefault="00CE002D" w:rsidP="00CE002D">
            <w:pPr>
              <w:widowControl w:val="0"/>
              <w:spacing w:before="54" w:after="0" w:line="268"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ovide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to</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with</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an</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ostomy</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(e.g.,</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colostom</w:t>
            </w:r>
            <w:r w:rsidRPr="00BB1379">
              <w:rPr>
                <w:rFonts w:asciiTheme="minorHAnsi" w:eastAsia="Arial" w:hAnsiTheme="minorHAnsi" w:cs="Arial"/>
                <w:color w:val="231F20"/>
                <w:spacing w:val="-13"/>
                <w:sz w:val="14"/>
                <w:szCs w:val="14"/>
              </w:rPr>
              <w:t>y</w:t>
            </w:r>
            <w:r w:rsidRPr="00BB1379">
              <w:rPr>
                <w:rFonts w:asciiTheme="minorHAnsi" w:eastAsia="Arial" w:hAnsiTheme="minorHAnsi" w:cs="Arial"/>
                <w:color w:val="231F20"/>
                <w:sz w:val="14"/>
                <w:szCs w:val="14"/>
              </w:rPr>
              <w:t>,</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ileostomy</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w w:val="104"/>
                <w:sz w:val="14"/>
                <w:szCs w:val="14"/>
              </w:rPr>
              <w:t xml:space="preserve"> </w:t>
            </w:r>
            <w:r w:rsidRPr="00BB1379">
              <w:rPr>
                <w:rFonts w:asciiTheme="minorHAnsi" w:eastAsia="Arial" w:hAnsiTheme="minorHAnsi" w:cs="Arial"/>
                <w:color w:val="231F20"/>
                <w:sz w:val="14"/>
                <w:szCs w:val="14"/>
              </w:rPr>
              <w:t>u</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ostomy)</w:t>
            </w:r>
          </w:p>
        </w:tc>
        <w:tc>
          <w:tcPr>
            <w:tcW w:w="1170" w:type="dxa"/>
            <w:tcBorders>
              <w:top w:val="nil"/>
              <w:left w:val="single" w:sz="2" w:space="0" w:color="231F20"/>
              <w:bottom w:val="nil"/>
              <w:right w:val="single" w:sz="2" w:space="0" w:color="231F20"/>
            </w:tcBorders>
            <w:shd w:val="clear" w:color="auto" w:fill="DCDDDE"/>
          </w:tcPr>
          <w:p w14:paraId="66B64840" w14:textId="77777777" w:rsidR="00CE002D" w:rsidRPr="00BB1379" w:rsidRDefault="00CE002D" w:rsidP="00CE002D">
            <w:pPr>
              <w:widowControl w:val="0"/>
              <w:spacing w:before="4" w:after="0" w:line="140" w:lineRule="exact"/>
              <w:rPr>
                <w:rFonts w:asciiTheme="minorHAnsi" w:hAnsiTheme="minorHAnsi"/>
                <w:sz w:val="14"/>
                <w:szCs w:val="14"/>
              </w:rPr>
            </w:pPr>
          </w:p>
          <w:p w14:paraId="79FEBD5A"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601</w:t>
            </w:r>
          </w:p>
        </w:tc>
        <w:tc>
          <w:tcPr>
            <w:tcW w:w="1170" w:type="dxa"/>
            <w:tcBorders>
              <w:top w:val="nil"/>
              <w:left w:val="single" w:sz="2" w:space="0" w:color="231F20"/>
              <w:bottom w:val="nil"/>
              <w:right w:val="single" w:sz="2" w:space="0" w:color="231F20"/>
            </w:tcBorders>
            <w:shd w:val="clear" w:color="auto" w:fill="DCDDDE"/>
          </w:tcPr>
          <w:p w14:paraId="3CB31A6F" w14:textId="77777777" w:rsidR="00CE002D" w:rsidRPr="00BB1379" w:rsidRDefault="00CE002D" w:rsidP="00CE002D">
            <w:pPr>
              <w:widowControl w:val="0"/>
              <w:spacing w:before="4" w:after="0" w:line="140" w:lineRule="exact"/>
              <w:rPr>
                <w:rFonts w:asciiTheme="minorHAnsi" w:hAnsiTheme="minorHAnsi"/>
                <w:sz w:val="14"/>
                <w:szCs w:val="14"/>
              </w:rPr>
            </w:pPr>
          </w:p>
          <w:p w14:paraId="3E09EE2A" w14:textId="77777777" w:rsidR="00CE002D" w:rsidRPr="00BB1379" w:rsidRDefault="00CE002D" w:rsidP="00CE002D">
            <w:pPr>
              <w:widowControl w:val="0"/>
              <w:spacing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1.68</w:t>
            </w:r>
          </w:p>
        </w:tc>
        <w:tc>
          <w:tcPr>
            <w:tcW w:w="1170" w:type="dxa"/>
            <w:tcBorders>
              <w:top w:val="nil"/>
              <w:left w:val="single" w:sz="2" w:space="0" w:color="231F20"/>
              <w:bottom w:val="nil"/>
              <w:right w:val="single" w:sz="2" w:space="0" w:color="231F20"/>
            </w:tcBorders>
            <w:shd w:val="clear" w:color="auto" w:fill="DCDDDE"/>
          </w:tcPr>
          <w:p w14:paraId="1E0292EF" w14:textId="77777777" w:rsidR="00CE002D" w:rsidRPr="00BB1379" w:rsidRDefault="00CE002D" w:rsidP="00CE002D">
            <w:pPr>
              <w:widowControl w:val="0"/>
              <w:spacing w:before="4" w:after="0" w:line="140" w:lineRule="exact"/>
              <w:rPr>
                <w:rFonts w:asciiTheme="minorHAnsi" w:hAnsiTheme="minorHAnsi"/>
                <w:sz w:val="14"/>
                <w:szCs w:val="14"/>
              </w:rPr>
            </w:pPr>
          </w:p>
          <w:p w14:paraId="63CB8DD9" w14:textId="77777777" w:rsidR="00CE002D" w:rsidRPr="00BB1379" w:rsidRDefault="00CE002D" w:rsidP="00CE002D">
            <w:pPr>
              <w:widowControl w:val="0"/>
              <w:spacing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13AE9D93" w14:textId="77777777" w:rsidTr="00CE002D">
        <w:trPr>
          <w:trHeight w:hRule="exact" w:val="266"/>
        </w:trPr>
        <w:tc>
          <w:tcPr>
            <w:tcW w:w="844" w:type="dxa"/>
            <w:tcBorders>
              <w:top w:val="nil"/>
              <w:left w:val="single" w:sz="2" w:space="0" w:color="231F20"/>
              <w:bottom w:val="single" w:sz="2" w:space="0" w:color="231F20"/>
              <w:right w:val="single" w:sz="2" w:space="0" w:color="231F20"/>
            </w:tcBorders>
          </w:tcPr>
          <w:p w14:paraId="0F82A4FD"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112</w:t>
            </w:r>
          </w:p>
        </w:tc>
        <w:tc>
          <w:tcPr>
            <w:tcW w:w="4536" w:type="dxa"/>
            <w:tcBorders>
              <w:top w:val="nil"/>
              <w:left w:val="single" w:sz="2" w:space="0" w:color="231F20"/>
              <w:bottom w:val="single" w:sz="2" w:space="0" w:color="231F20"/>
              <w:right w:val="single" w:sz="2" w:space="0" w:color="231F20"/>
            </w:tcBorders>
          </w:tcPr>
          <w:p w14:paraId="220049E4"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ovide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information</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for</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evention</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of</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high</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risk</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behaviors</w:t>
            </w:r>
          </w:p>
        </w:tc>
        <w:tc>
          <w:tcPr>
            <w:tcW w:w="1170" w:type="dxa"/>
            <w:tcBorders>
              <w:top w:val="nil"/>
              <w:left w:val="single" w:sz="2" w:space="0" w:color="231F20"/>
              <w:bottom w:val="single" w:sz="2" w:space="0" w:color="231F20"/>
              <w:right w:val="single" w:sz="2" w:space="0" w:color="231F20"/>
            </w:tcBorders>
          </w:tcPr>
          <w:p w14:paraId="001F6A5A" w14:textId="77777777" w:rsidR="00CE002D" w:rsidRPr="00BB1379" w:rsidRDefault="00CE002D" w:rsidP="00CE002D">
            <w:pPr>
              <w:widowControl w:val="0"/>
              <w:spacing w:before="53"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598</w:t>
            </w:r>
          </w:p>
        </w:tc>
        <w:tc>
          <w:tcPr>
            <w:tcW w:w="1170" w:type="dxa"/>
            <w:tcBorders>
              <w:top w:val="nil"/>
              <w:left w:val="single" w:sz="2" w:space="0" w:color="231F20"/>
              <w:bottom w:val="single" w:sz="2" w:space="0" w:color="231F20"/>
              <w:right w:val="single" w:sz="2" w:space="0" w:color="231F20"/>
            </w:tcBorders>
          </w:tcPr>
          <w:p w14:paraId="503FACDA" w14:textId="77777777" w:rsidR="00CE002D" w:rsidRPr="00BB1379" w:rsidRDefault="00CE002D" w:rsidP="00CE002D">
            <w:pPr>
              <w:widowControl w:val="0"/>
              <w:spacing w:before="53" w:after="0" w:line="240" w:lineRule="auto"/>
              <w:ind w:left="415"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1.75</w:t>
            </w:r>
          </w:p>
        </w:tc>
        <w:tc>
          <w:tcPr>
            <w:tcW w:w="1170" w:type="dxa"/>
            <w:tcBorders>
              <w:top w:val="nil"/>
              <w:left w:val="single" w:sz="2" w:space="0" w:color="231F20"/>
              <w:bottom w:val="single" w:sz="2" w:space="0" w:color="231F20"/>
              <w:right w:val="single" w:sz="2" w:space="0" w:color="231F20"/>
            </w:tcBorders>
          </w:tcPr>
          <w:p w14:paraId="35D6FCD7" w14:textId="77777777" w:rsidR="00CE002D" w:rsidRPr="00BB1379" w:rsidRDefault="00CE002D" w:rsidP="00CE002D">
            <w:pPr>
              <w:widowControl w:val="0"/>
              <w:spacing w:before="53"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bl>
    <w:p w14:paraId="2CDFBF3C" w14:textId="77777777" w:rsidR="00CE002D" w:rsidRPr="00BB1379" w:rsidRDefault="00CE002D" w:rsidP="00CE002D">
      <w:pPr>
        <w:widowControl w:val="0"/>
        <w:spacing w:after="0" w:line="240" w:lineRule="auto"/>
        <w:jc w:val="center"/>
        <w:rPr>
          <w:rFonts w:asciiTheme="minorHAnsi" w:eastAsia="Arial" w:hAnsiTheme="minorHAnsi" w:cs="Arial"/>
          <w:sz w:val="14"/>
          <w:szCs w:val="14"/>
        </w:rPr>
        <w:sectPr w:rsidR="00CE002D" w:rsidRPr="00BB1379" w:rsidSect="004F6736">
          <w:pgSz w:w="12240" w:h="15840"/>
          <w:pgMar w:top="1440" w:right="1440" w:bottom="1440" w:left="1440" w:header="830" w:footer="749" w:gutter="0"/>
          <w:cols w:space="720"/>
        </w:sectPr>
      </w:pPr>
    </w:p>
    <w:p w14:paraId="1EB8286E" w14:textId="77777777" w:rsidR="00CE002D" w:rsidRPr="00BB1379" w:rsidRDefault="00CE002D" w:rsidP="00CE002D">
      <w:pPr>
        <w:widowControl w:val="0"/>
        <w:spacing w:after="0" w:line="200" w:lineRule="exact"/>
        <w:rPr>
          <w:rFonts w:asciiTheme="minorHAnsi" w:hAnsiTheme="minorHAnsi"/>
          <w:sz w:val="20"/>
          <w:szCs w:val="20"/>
        </w:rPr>
      </w:pPr>
    </w:p>
    <w:p w14:paraId="19F3D051" w14:textId="77777777" w:rsidR="00CE002D" w:rsidRPr="00BB1379" w:rsidRDefault="00CE002D" w:rsidP="00CE002D">
      <w:pPr>
        <w:widowControl w:val="0"/>
        <w:spacing w:before="10" w:after="0" w:line="260" w:lineRule="exact"/>
        <w:rPr>
          <w:rFonts w:asciiTheme="minorHAnsi" w:hAnsiTheme="minorHAnsi"/>
          <w:sz w:val="26"/>
          <w:szCs w:val="26"/>
        </w:rPr>
      </w:pPr>
    </w:p>
    <w:tbl>
      <w:tblPr>
        <w:tblW w:w="0" w:type="auto"/>
        <w:tblInd w:w="120" w:type="dxa"/>
        <w:tblLayout w:type="fixed"/>
        <w:tblCellMar>
          <w:left w:w="0" w:type="dxa"/>
          <w:right w:w="0" w:type="dxa"/>
        </w:tblCellMar>
        <w:tblLook w:val="01E0" w:firstRow="1" w:lastRow="1" w:firstColumn="1" w:lastColumn="1" w:noHBand="0" w:noVBand="0"/>
      </w:tblPr>
      <w:tblGrid>
        <w:gridCol w:w="844"/>
        <w:gridCol w:w="4536"/>
        <w:gridCol w:w="1170"/>
        <w:gridCol w:w="1170"/>
        <w:gridCol w:w="1170"/>
      </w:tblGrid>
      <w:tr w:rsidR="00CE002D" w:rsidRPr="00BB1379" w14:paraId="347E9783" w14:textId="77777777" w:rsidTr="00CE002D">
        <w:trPr>
          <w:trHeight w:hRule="exact" w:val="266"/>
        </w:trPr>
        <w:tc>
          <w:tcPr>
            <w:tcW w:w="8890" w:type="dxa"/>
            <w:gridSpan w:val="5"/>
            <w:tcBorders>
              <w:top w:val="nil"/>
              <w:left w:val="single" w:sz="2" w:space="0" w:color="231F20"/>
              <w:bottom w:val="nil"/>
              <w:right w:val="nil"/>
            </w:tcBorders>
            <w:shd w:val="clear" w:color="auto" w:fill="231F20"/>
          </w:tcPr>
          <w:p w14:paraId="398B6A6D"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b/>
                <w:bCs/>
                <w:color w:val="FFFFFF"/>
                <w:sz w:val="14"/>
                <w:szCs w:val="14"/>
              </w:rPr>
              <w:t>Activities</w:t>
            </w:r>
            <w:r w:rsidRPr="00BB1379">
              <w:rPr>
                <w:rFonts w:asciiTheme="minorHAnsi" w:eastAsia="Arial" w:hAnsiTheme="minorHAnsi" w:cs="Arial"/>
                <w:b/>
                <w:bCs/>
                <w:color w:val="FFFFFF"/>
                <w:spacing w:val="-9"/>
                <w:sz w:val="14"/>
                <w:szCs w:val="14"/>
              </w:rPr>
              <w:t xml:space="preserve"> </w:t>
            </w:r>
            <w:r w:rsidRPr="00BB1379">
              <w:rPr>
                <w:rFonts w:asciiTheme="minorHAnsi" w:eastAsia="Arial" w:hAnsiTheme="minorHAnsi" w:cs="Arial"/>
                <w:b/>
                <w:bCs/>
                <w:color w:val="FFFFFF"/>
                <w:sz w:val="14"/>
                <w:szCs w:val="14"/>
              </w:rPr>
              <w:t>Rank</w:t>
            </w:r>
            <w:r w:rsidRPr="00BB1379">
              <w:rPr>
                <w:rFonts w:asciiTheme="minorHAnsi" w:eastAsia="Arial" w:hAnsiTheme="minorHAnsi" w:cs="Arial"/>
                <w:b/>
                <w:bCs/>
                <w:color w:val="FFFFFF"/>
                <w:spacing w:val="-9"/>
                <w:sz w:val="14"/>
                <w:szCs w:val="14"/>
              </w:rPr>
              <w:t xml:space="preserve"> </w:t>
            </w:r>
            <w:r w:rsidRPr="00BB1379">
              <w:rPr>
                <w:rFonts w:asciiTheme="minorHAnsi" w:eastAsia="Arial" w:hAnsiTheme="minorHAnsi" w:cs="Arial"/>
                <w:b/>
                <w:bCs/>
                <w:color w:val="FFFFFF"/>
                <w:sz w:val="14"/>
                <w:szCs w:val="14"/>
              </w:rPr>
              <w:t>O</w:t>
            </w:r>
            <w:r w:rsidRPr="00BB1379">
              <w:rPr>
                <w:rFonts w:asciiTheme="minorHAnsi" w:eastAsia="Arial" w:hAnsiTheme="minorHAnsi" w:cs="Arial"/>
                <w:b/>
                <w:bCs/>
                <w:color w:val="FFFFFF"/>
                <w:spacing w:val="-3"/>
                <w:sz w:val="14"/>
                <w:szCs w:val="14"/>
              </w:rPr>
              <w:t>r</w:t>
            </w:r>
            <w:r w:rsidRPr="00BB1379">
              <w:rPr>
                <w:rFonts w:asciiTheme="minorHAnsi" w:eastAsia="Arial" w:hAnsiTheme="minorHAnsi" w:cs="Arial"/>
                <w:b/>
                <w:bCs/>
                <w:color w:val="FFFFFF"/>
                <w:sz w:val="14"/>
                <w:szCs w:val="14"/>
              </w:rPr>
              <w:t>de</w:t>
            </w:r>
            <w:r w:rsidRPr="00BB1379">
              <w:rPr>
                <w:rFonts w:asciiTheme="minorHAnsi" w:eastAsia="Arial" w:hAnsiTheme="minorHAnsi" w:cs="Arial"/>
                <w:b/>
                <w:bCs/>
                <w:color w:val="FFFFFF"/>
                <w:spacing w:val="-3"/>
                <w:sz w:val="14"/>
                <w:szCs w:val="14"/>
              </w:rPr>
              <w:t>r</w:t>
            </w:r>
            <w:r w:rsidRPr="00BB1379">
              <w:rPr>
                <w:rFonts w:asciiTheme="minorHAnsi" w:eastAsia="Arial" w:hAnsiTheme="minorHAnsi" w:cs="Arial"/>
                <w:b/>
                <w:bCs/>
                <w:color w:val="FFFFFF"/>
                <w:sz w:val="14"/>
                <w:szCs w:val="14"/>
              </w:rPr>
              <w:t>ed</w:t>
            </w:r>
            <w:r w:rsidRPr="00BB1379">
              <w:rPr>
                <w:rFonts w:asciiTheme="minorHAnsi" w:eastAsia="Arial" w:hAnsiTheme="minorHAnsi" w:cs="Arial"/>
                <w:b/>
                <w:bCs/>
                <w:color w:val="FFFFFF"/>
                <w:spacing w:val="-9"/>
                <w:sz w:val="14"/>
                <w:szCs w:val="14"/>
              </w:rPr>
              <w:t xml:space="preserve"> </w:t>
            </w:r>
            <w:r w:rsidRPr="00BB1379">
              <w:rPr>
                <w:rFonts w:asciiTheme="minorHAnsi" w:eastAsia="Arial" w:hAnsiTheme="minorHAnsi" w:cs="Arial"/>
                <w:b/>
                <w:bCs/>
                <w:color w:val="FFFFFF"/>
                <w:sz w:val="14"/>
                <w:szCs w:val="14"/>
              </w:rPr>
              <w:t>by</w:t>
            </w:r>
            <w:r w:rsidRPr="00BB1379">
              <w:rPr>
                <w:rFonts w:asciiTheme="minorHAnsi" w:eastAsia="Arial" w:hAnsiTheme="minorHAnsi" w:cs="Arial"/>
                <w:b/>
                <w:bCs/>
                <w:color w:val="FFFFFF"/>
                <w:spacing w:val="-8"/>
                <w:sz w:val="14"/>
                <w:szCs w:val="14"/>
              </w:rPr>
              <w:t xml:space="preserve"> </w:t>
            </w:r>
            <w:r w:rsidRPr="00BB1379">
              <w:rPr>
                <w:rFonts w:asciiTheme="minorHAnsi" w:eastAsia="Arial" w:hAnsiTheme="minorHAnsi" w:cs="Arial"/>
                <w:b/>
                <w:bCs/>
                <w:color w:val="FFFFFF"/>
                <w:spacing w:val="-3"/>
                <w:sz w:val="14"/>
                <w:szCs w:val="14"/>
              </w:rPr>
              <w:t>A</w:t>
            </w:r>
            <w:r w:rsidRPr="00BB1379">
              <w:rPr>
                <w:rFonts w:asciiTheme="minorHAnsi" w:eastAsia="Arial" w:hAnsiTheme="minorHAnsi" w:cs="Arial"/>
                <w:b/>
                <w:bCs/>
                <w:color w:val="FFFFFF"/>
                <w:sz w:val="14"/>
                <w:szCs w:val="14"/>
              </w:rPr>
              <w:t>verage</w:t>
            </w:r>
            <w:r w:rsidRPr="00BB1379">
              <w:rPr>
                <w:rFonts w:asciiTheme="minorHAnsi" w:eastAsia="Arial" w:hAnsiTheme="minorHAnsi" w:cs="Arial"/>
                <w:b/>
                <w:bCs/>
                <w:color w:val="FFFFFF"/>
                <w:spacing w:val="-9"/>
                <w:sz w:val="14"/>
                <w:szCs w:val="14"/>
              </w:rPr>
              <w:t xml:space="preserve"> </w:t>
            </w:r>
            <w:r w:rsidRPr="00BB1379">
              <w:rPr>
                <w:rFonts w:asciiTheme="minorHAnsi" w:eastAsia="Arial" w:hAnsiTheme="minorHAnsi" w:cs="Arial"/>
                <w:b/>
                <w:bCs/>
                <w:color w:val="FFFFFF"/>
                <w:spacing w:val="-18"/>
                <w:sz w:val="14"/>
                <w:szCs w:val="14"/>
              </w:rPr>
              <w:t>T</w:t>
            </w:r>
            <w:r w:rsidRPr="00BB1379">
              <w:rPr>
                <w:rFonts w:asciiTheme="minorHAnsi" w:eastAsia="Arial" w:hAnsiTheme="minorHAnsi" w:cs="Arial"/>
                <w:b/>
                <w:bCs/>
                <w:color w:val="FFFFFF"/>
                <w:sz w:val="14"/>
                <w:szCs w:val="14"/>
              </w:rPr>
              <w:t>otal</w:t>
            </w:r>
            <w:r w:rsidRPr="00BB1379">
              <w:rPr>
                <w:rFonts w:asciiTheme="minorHAnsi" w:eastAsia="Arial" w:hAnsiTheme="minorHAnsi" w:cs="Arial"/>
                <w:b/>
                <w:bCs/>
                <w:color w:val="FFFFFF"/>
                <w:spacing w:val="-9"/>
                <w:sz w:val="14"/>
                <w:szCs w:val="14"/>
              </w:rPr>
              <w:t xml:space="preserve"> </w:t>
            </w:r>
            <w:r w:rsidRPr="00BB1379">
              <w:rPr>
                <w:rFonts w:asciiTheme="minorHAnsi" w:eastAsia="Arial" w:hAnsiTheme="minorHAnsi" w:cs="Arial"/>
                <w:b/>
                <w:bCs/>
                <w:color w:val="FFFFFF"/>
                <w:sz w:val="14"/>
                <w:szCs w:val="14"/>
              </w:rPr>
              <w:t>G</w:t>
            </w:r>
            <w:r w:rsidRPr="00BB1379">
              <w:rPr>
                <w:rFonts w:asciiTheme="minorHAnsi" w:eastAsia="Arial" w:hAnsiTheme="minorHAnsi" w:cs="Arial"/>
                <w:b/>
                <w:bCs/>
                <w:color w:val="FFFFFF"/>
                <w:spacing w:val="-3"/>
                <w:sz w:val="14"/>
                <w:szCs w:val="14"/>
              </w:rPr>
              <w:t>r</w:t>
            </w:r>
            <w:r w:rsidRPr="00BB1379">
              <w:rPr>
                <w:rFonts w:asciiTheme="minorHAnsi" w:eastAsia="Arial" w:hAnsiTheme="minorHAnsi" w:cs="Arial"/>
                <w:b/>
                <w:bCs/>
                <w:color w:val="FFFFFF"/>
                <w:sz w:val="14"/>
                <w:szCs w:val="14"/>
              </w:rPr>
              <w:t>oup</w:t>
            </w:r>
            <w:r w:rsidRPr="00BB1379">
              <w:rPr>
                <w:rFonts w:asciiTheme="minorHAnsi" w:eastAsia="Arial" w:hAnsiTheme="minorHAnsi" w:cs="Arial"/>
                <w:b/>
                <w:bCs/>
                <w:color w:val="FFFFFF"/>
                <w:spacing w:val="-8"/>
                <w:sz w:val="14"/>
                <w:szCs w:val="14"/>
              </w:rPr>
              <w:t xml:space="preserve"> </w:t>
            </w:r>
            <w:r w:rsidRPr="00BB1379">
              <w:rPr>
                <w:rFonts w:asciiTheme="minorHAnsi" w:eastAsia="Arial" w:hAnsiTheme="minorHAnsi" w:cs="Arial"/>
                <w:b/>
                <w:bCs/>
                <w:color w:val="FFFFFF"/>
                <w:sz w:val="14"/>
                <w:szCs w:val="14"/>
              </w:rPr>
              <w:t>F</w:t>
            </w:r>
            <w:r w:rsidRPr="00BB1379">
              <w:rPr>
                <w:rFonts w:asciiTheme="minorHAnsi" w:eastAsia="Arial" w:hAnsiTheme="minorHAnsi" w:cs="Arial"/>
                <w:b/>
                <w:bCs/>
                <w:color w:val="FFFFFF"/>
                <w:spacing w:val="-4"/>
                <w:sz w:val="14"/>
                <w:szCs w:val="14"/>
              </w:rPr>
              <w:t>r</w:t>
            </w:r>
            <w:r w:rsidRPr="00BB1379">
              <w:rPr>
                <w:rFonts w:asciiTheme="minorHAnsi" w:eastAsia="Arial" w:hAnsiTheme="minorHAnsi" w:cs="Arial"/>
                <w:b/>
                <w:bCs/>
                <w:color w:val="FFFFFF"/>
                <w:sz w:val="14"/>
                <w:szCs w:val="14"/>
              </w:rPr>
              <w:t>equency</w:t>
            </w:r>
          </w:p>
        </w:tc>
      </w:tr>
      <w:tr w:rsidR="00CE002D" w:rsidRPr="00BB1379" w14:paraId="0334FA38" w14:textId="77777777" w:rsidTr="00CE002D">
        <w:trPr>
          <w:trHeight w:hRule="exact" w:val="532"/>
        </w:trPr>
        <w:tc>
          <w:tcPr>
            <w:tcW w:w="844" w:type="dxa"/>
            <w:vMerge w:val="restart"/>
            <w:tcBorders>
              <w:top w:val="nil"/>
              <w:left w:val="single" w:sz="2" w:space="0" w:color="231F20"/>
              <w:right w:val="single" w:sz="2" w:space="0" w:color="231F20"/>
            </w:tcBorders>
            <w:textDirection w:val="btLr"/>
          </w:tcPr>
          <w:p w14:paraId="7787541A" w14:textId="77777777" w:rsidR="00CE002D" w:rsidRPr="00BB1379" w:rsidRDefault="00CE002D" w:rsidP="00CE002D">
            <w:pPr>
              <w:widowControl w:val="0"/>
              <w:spacing w:before="1" w:after="0" w:line="140" w:lineRule="exact"/>
              <w:rPr>
                <w:rFonts w:asciiTheme="minorHAnsi" w:hAnsiTheme="minorHAnsi"/>
                <w:sz w:val="14"/>
                <w:szCs w:val="14"/>
              </w:rPr>
            </w:pPr>
          </w:p>
          <w:p w14:paraId="1DB26FA5" w14:textId="77777777" w:rsidR="00CE002D" w:rsidRPr="00BB1379" w:rsidRDefault="00CE002D" w:rsidP="00CE002D">
            <w:pPr>
              <w:widowControl w:val="0"/>
              <w:spacing w:after="0" w:line="200" w:lineRule="exact"/>
              <w:rPr>
                <w:rFonts w:asciiTheme="minorHAnsi" w:hAnsiTheme="minorHAnsi"/>
                <w:sz w:val="20"/>
                <w:szCs w:val="20"/>
              </w:rPr>
            </w:pPr>
          </w:p>
          <w:p w14:paraId="6171CCB4" w14:textId="77777777" w:rsidR="00CE002D" w:rsidRPr="00BB1379" w:rsidRDefault="00CE002D" w:rsidP="00CE002D">
            <w:pPr>
              <w:widowControl w:val="0"/>
              <w:spacing w:after="0" w:line="240" w:lineRule="auto"/>
              <w:ind w:left="86"/>
              <w:rPr>
                <w:rFonts w:asciiTheme="minorHAnsi" w:eastAsia="Arial" w:hAnsiTheme="minorHAnsi" w:cs="Arial"/>
                <w:sz w:val="14"/>
                <w:szCs w:val="14"/>
              </w:rPr>
            </w:pPr>
            <w:r w:rsidRPr="00BB1379">
              <w:rPr>
                <w:rFonts w:asciiTheme="minorHAnsi" w:eastAsia="Arial" w:hAnsiTheme="minorHAnsi" w:cs="Arial"/>
                <w:b/>
                <w:bCs/>
                <w:color w:val="231F20"/>
                <w:sz w:val="14"/>
                <w:szCs w:val="14"/>
              </w:rPr>
              <w:t>Activity</w:t>
            </w:r>
            <w:r w:rsidRPr="00BB1379">
              <w:rPr>
                <w:rFonts w:asciiTheme="minorHAnsi" w:eastAsia="Arial" w:hAnsiTheme="minorHAnsi" w:cs="Arial"/>
                <w:b/>
                <w:bCs/>
                <w:color w:val="231F20"/>
                <w:spacing w:val="-4"/>
                <w:sz w:val="14"/>
                <w:szCs w:val="14"/>
              </w:rPr>
              <w:t xml:space="preserve"> </w:t>
            </w:r>
            <w:r w:rsidRPr="00BB1379">
              <w:rPr>
                <w:rFonts w:asciiTheme="minorHAnsi" w:eastAsia="Arial" w:hAnsiTheme="minorHAnsi" w:cs="Arial"/>
                <w:b/>
                <w:bCs/>
                <w:color w:val="231F20"/>
                <w:sz w:val="14"/>
                <w:szCs w:val="14"/>
              </w:rPr>
              <w:t>#</w:t>
            </w:r>
          </w:p>
        </w:tc>
        <w:tc>
          <w:tcPr>
            <w:tcW w:w="4536" w:type="dxa"/>
            <w:vMerge w:val="restart"/>
            <w:tcBorders>
              <w:top w:val="nil"/>
              <w:left w:val="single" w:sz="2" w:space="0" w:color="231F20"/>
              <w:right w:val="single" w:sz="2" w:space="0" w:color="231F20"/>
            </w:tcBorders>
          </w:tcPr>
          <w:p w14:paraId="65C70555" w14:textId="77777777" w:rsidR="00CE002D" w:rsidRPr="00BB1379" w:rsidRDefault="00CE002D" w:rsidP="00CE002D">
            <w:pPr>
              <w:widowControl w:val="0"/>
              <w:spacing w:before="5" w:after="0" w:line="180" w:lineRule="exact"/>
              <w:rPr>
                <w:rFonts w:asciiTheme="minorHAnsi" w:hAnsiTheme="minorHAnsi"/>
                <w:sz w:val="18"/>
                <w:szCs w:val="18"/>
              </w:rPr>
            </w:pPr>
          </w:p>
          <w:p w14:paraId="1F2475F5" w14:textId="77777777" w:rsidR="00CE002D" w:rsidRPr="00BB1379" w:rsidRDefault="00CE002D" w:rsidP="00CE002D">
            <w:pPr>
              <w:widowControl w:val="0"/>
              <w:spacing w:after="0" w:line="200" w:lineRule="exact"/>
              <w:rPr>
                <w:rFonts w:asciiTheme="minorHAnsi" w:hAnsiTheme="minorHAnsi"/>
                <w:sz w:val="20"/>
                <w:szCs w:val="20"/>
              </w:rPr>
            </w:pPr>
          </w:p>
          <w:p w14:paraId="54CDF6F1" w14:textId="77777777" w:rsidR="00CE002D" w:rsidRPr="00BB1379" w:rsidRDefault="00CE002D" w:rsidP="00CE002D">
            <w:pPr>
              <w:widowControl w:val="0"/>
              <w:spacing w:after="0" w:line="200" w:lineRule="exact"/>
              <w:rPr>
                <w:rFonts w:asciiTheme="minorHAnsi" w:hAnsiTheme="minorHAnsi"/>
                <w:sz w:val="20"/>
                <w:szCs w:val="20"/>
              </w:rPr>
            </w:pPr>
          </w:p>
          <w:p w14:paraId="7C876B91" w14:textId="77777777" w:rsidR="00CE002D" w:rsidRPr="00BB1379" w:rsidRDefault="00CE002D" w:rsidP="00CE002D">
            <w:pPr>
              <w:widowControl w:val="0"/>
              <w:spacing w:after="0" w:line="240" w:lineRule="auto"/>
              <w:ind w:left="1993" w:right="1993"/>
              <w:jc w:val="center"/>
              <w:rPr>
                <w:rFonts w:asciiTheme="minorHAnsi" w:eastAsia="Arial" w:hAnsiTheme="minorHAnsi" w:cs="Arial"/>
                <w:sz w:val="14"/>
                <w:szCs w:val="14"/>
              </w:rPr>
            </w:pPr>
            <w:r w:rsidRPr="00BB1379">
              <w:rPr>
                <w:rFonts w:asciiTheme="minorHAnsi" w:eastAsia="Arial" w:hAnsiTheme="minorHAnsi" w:cs="Arial"/>
                <w:b/>
                <w:bCs/>
                <w:color w:val="231F20"/>
                <w:sz w:val="14"/>
                <w:szCs w:val="14"/>
              </w:rPr>
              <w:t>Activity</w:t>
            </w:r>
          </w:p>
        </w:tc>
        <w:tc>
          <w:tcPr>
            <w:tcW w:w="3510" w:type="dxa"/>
            <w:gridSpan w:val="3"/>
            <w:tcBorders>
              <w:top w:val="nil"/>
              <w:left w:val="single" w:sz="2" w:space="0" w:color="231F20"/>
              <w:bottom w:val="single" w:sz="2" w:space="0" w:color="231F20"/>
              <w:right w:val="single" w:sz="2" w:space="0" w:color="231F20"/>
            </w:tcBorders>
          </w:tcPr>
          <w:p w14:paraId="723688B7" w14:textId="77777777" w:rsidR="00CE002D" w:rsidRPr="00BB1379" w:rsidRDefault="00CE002D" w:rsidP="00CE002D">
            <w:pPr>
              <w:widowControl w:val="0"/>
              <w:spacing w:before="54" w:after="0" w:line="240" w:lineRule="auto"/>
              <w:ind w:left="1140" w:right="1063"/>
              <w:jc w:val="center"/>
              <w:rPr>
                <w:rFonts w:asciiTheme="minorHAnsi" w:eastAsia="Arial" w:hAnsiTheme="minorHAnsi" w:cs="Arial"/>
                <w:sz w:val="14"/>
                <w:szCs w:val="14"/>
              </w:rPr>
            </w:pPr>
            <w:r w:rsidRPr="00BB1379">
              <w:rPr>
                <w:rFonts w:asciiTheme="minorHAnsi" w:eastAsia="Arial" w:hAnsiTheme="minorHAnsi" w:cs="Arial"/>
                <w:b/>
                <w:bCs/>
                <w:color w:val="231F20"/>
                <w:spacing w:val="-3"/>
                <w:w w:val="95"/>
                <w:sz w:val="14"/>
                <w:szCs w:val="14"/>
              </w:rPr>
              <w:t>A</w:t>
            </w:r>
            <w:r w:rsidRPr="00BB1379">
              <w:rPr>
                <w:rFonts w:asciiTheme="minorHAnsi" w:eastAsia="Arial" w:hAnsiTheme="minorHAnsi" w:cs="Arial"/>
                <w:b/>
                <w:bCs/>
                <w:color w:val="231F20"/>
                <w:w w:val="95"/>
                <w:sz w:val="14"/>
                <w:szCs w:val="14"/>
              </w:rPr>
              <w:t>verage</w:t>
            </w:r>
            <w:r w:rsidRPr="00BB1379">
              <w:rPr>
                <w:rFonts w:asciiTheme="minorHAnsi" w:eastAsia="Arial" w:hAnsiTheme="minorHAnsi" w:cs="Arial"/>
                <w:b/>
                <w:bCs/>
                <w:color w:val="231F20"/>
                <w:spacing w:val="34"/>
                <w:w w:val="95"/>
                <w:sz w:val="14"/>
                <w:szCs w:val="14"/>
              </w:rPr>
              <w:t xml:space="preserve"> </w:t>
            </w:r>
            <w:r w:rsidRPr="00BB1379">
              <w:rPr>
                <w:rFonts w:asciiTheme="minorHAnsi" w:eastAsia="Arial" w:hAnsiTheme="minorHAnsi" w:cs="Arial"/>
                <w:b/>
                <w:bCs/>
                <w:color w:val="231F20"/>
                <w:w w:val="95"/>
                <w:sz w:val="14"/>
                <w:szCs w:val="14"/>
              </w:rPr>
              <w:t>F</w:t>
            </w:r>
            <w:r w:rsidRPr="00BB1379">
              <w:rPr>
                <w:rFonts w:asciiTheme="minorHAnsi" w:eastAsia="Arial" w:hAnsiTheme="minorHAnsi" w:cs="Arial"/>
                <w:b/>
                <w:bCs/>
                <w:color w:val="231F20"/>
                <w:spacing w:val="-3"/>
                <w:w w:val="95"/>
                <w:sz w:val="14"/>
                <w:szCs w:val="14"/>
              </w:rPr>
              <w:t>r</w:t>
            </w:r>
            <w:r w:rsidRPr="00BB1379">
              <w:rPr>
                <w:rFonts w:asciiTheme="minorHAnsi" w:eastAsia="Arial" w:hAnsiTheme="minorHAnsi" w:cs="Arial"/>
                <w:b/>
                <w:bCs/>
                <w:color w:val="231F20"/>
                <w:w w:val="95"/>
                <w:sz w:val="14"/>
                <w:szCs w:val="14"/>
              </w:rPr>
              <w:t>equency</w:t>
            </w:r>
          </w:p>
          <w:p w14:paraId="3127DC2D" w14:textId="77777777" w:rsidR="00CE002D" w:rsidRPr="00BB1379" w:rsidRDefault="00CE002D" w:rsidP="00CE002D">
            <w:pPr>
              <w:widowControl w:val="0"/>
              <w:spacing w:before="5" w:after="0" w:line="100" w:lineRule="exact"/>
              <w:rPr>
                <w:rFonts w:asciiTheme="minorHAnsi" w:hAnsiTheme="minorHAnsi"/>
                <w:sz w:val="10"/>
                <w:szCs w:val="10"/>
              </w:rPr>
            </w:pPr>
          </w:p>
          <w:p w14:paraId="61368263" w14:textId="77777777" w:rsidR="00CE002D" w:rsidRPr="00BB1379" w:rsidRDefault="00CE002D" w:rsidP="00CE002D">
            <w:pPr>
              <w:widowControl w:val="0"/>
              <w:spacing w:after="0" w:line="240" w:lineRule="auto"/>
              <w:ind w:left="1346" w:right="1268"/>
              <w:jc w:val="center"/>
              <w:rPr>
                <w:rFonts w:asciiTheme="minorHAnsi" w:eastAsia="Arial" w:hAnsiTheme="minorHAnsi" w:cs="Arial"/>
                <w:sz w:val="14"/>
                <w:szCs w:val="14"/>
              </w:rPr>
            </w:pPr>
            <w:r w:rsidRPr="00BB1379">
              <w:rPr>
                <w:rFonts w:asciiTheme="minorHAnsi" w:eastAsia="Arial" w:hAnsiTheme="minorHAnsi" w:cs="Arial"/>
                <w:b/>
                <w:bCs/>
                <w:color w:val="231F20"/>
                <w:sz w:val="14"/>
                <w:szCs w:val="14"/>
              </w:rPr>
              <w:t>(</w:t>
            </w:r>
            <w:r w:rsidRPr="00BB1379">
              <w:rPr>
                <w:rFonts w:asciiTheme="minorHAnsi" w:eastAsia="Arial" w:hAnsiTheme="minorHAnsi" w:cs="Arial"/>
                <w:b/>
                <w:bCs/>
                <w:color w:val="231F20"/>
                <w:spacing w:val="-18"/>
                <w:sz w:val="14"/>
                <w:szCs w:val="14"/>
              </w:rPr>
              <w:t>T</w:t>
            </w:r>
            <w:r w:rsidRPr="00BB1379">
              <w:rPr>
                <w:rFonts w:asciiTheme="minorHAnsi" w:eastAsia="Arial" w:hAnsiTheme="minorHAnsi" w:cs="Arial"/>
                <w:b/>
                <w:bCs/>
                <w:color w:val="231F20"/>
                <w:sz w:val="14"/>
                <w:szCs w:val="14"/>
              </w:rPr>
              <w:t>otal</w:t>
            </w:r>
            <w:r w:rsidRPr="00BB1379">
              <w:rPr>
                <w:rFonts w:asciiTheme="minorHAnsi" w:eastAsia="Arial" w:hAnsiTheme="minorHAnsi" w:cs="Arial"/>
                <w:b/>
                <w:bCs/>
                <w:color w:val="231F20"/>
                <w:spacing w:val="-14"/>
                <w:sz w:val="14"/>
                <w:szCs w:val="14"/>
              </w:rPr>
              <w:t xml:space="preserve"> </w:t>
            </w:r>
            <w:r w:rsidRPr="00BB1379">
              <w:rPr>
                <w:rFonts w:asciiTheme="minorHAnsi" w:eastAsia="Arial" w:hAnsiTheme="minorHAnsi" w:cs="Arial"/>
                <w:b/>
                <w:bCs/>
                <w:color w:val="231F20"/>
                <w:sz w:val="14"/>
                <w:szCs w:val="14"/>
              </w:rPr>
              <w:t>G</w:t>
            </w:r>
            <w:r w:rsidRPr="00BB1379">
              <w:rPr>
                <w:rFonts w:asciiTheme="minorHAnsi" w:eastAsia="Arial" w:hAnsiTheme="minorHAnsi" w:cs="Arial"/>
                <w:b/>
                <w:bCs/>
                <w:color w:val="231F20"/>
                <w:spacing w:val="-3"/>
                <w:sz w:val="14"/>
                <w:szCs w:val="14"/>
              </w:rPr>
              <w:t>r</w:t>
            </w:r>
            <w:r w:rsidRPr="00BB1379">
              <w:rPr>
                <w:rFonts w:asciiTheme="minorHAnsi" w:eastAsia="Arial" w:hAnsiTheme="minorHAnsi" w:cs="Arial"/>
                <w:b/>
                <w:bCs/>
                <w:color w:val="231F20"/>
                <w:sz w:val="14"/>
                <w:szCs w:val="14"/>
              </w:rPr>
              <w:t>oup)</w:t>
            </w:r>
          </w:p>
        </w:tc>
      </w:tr>
      <w:tr w:rsidR="00CE002D" w:rsidRPr="00BB1379" w14:paraId="5942AD4F" w14:textId="77777777" w:rsidTr="00CE002D">
        <w:trPr>
          <w:trHeight w:hRule="exact" w:val="266"/>
        </w:trPr>
        <w:tc>
          <w:tcPr>
            <w:tcW w:w="844" w:type="dxa"/>
            <w:vMerge/>
            <w:tcBorders>
              <w:left w:val="single" w:sz="2" w:space="0" w:color="231F20"/>
              <w:bottom w:val="single" w:sz="2" w:space="0" w:color="231F20"/>
              <w:right w:val="single" w:sz="2" w:space="0" w:color="231F20"/>
            </w:tcBorders>
            <w:textDirection w:val="btLr"/>
          </w:tcPr>
          <w:p w14:paraId="226FD930" w14:textId="77777777" w:rsidR="00CE002D" w:rsidRPr="00BB1379" w:rsidRDefault="00CE002D" w:rsidP="00CE002D">
            <w:pPr>
              <w:widowControl w:val="0"/>
              <w:spacing w:after="0" w:line="240" w:lineRule="auto"/>
              <w:rPr>
                <w:rFonts w:asciiTheme="minorHAnsi" w:hAnsiTheme="minorHAnsi"/>
              </w:rPr>
            </w:pPr>
          </w:p>
        </w:tc>
        <w:tc>
          <w:tcPr>
            <w:tcW w:w="4536" w:type="dxa"/>
            <w:vMerge/>
            <w:tcBorders>
              <w:left w:val="single" w:sz="2" w:space="0" w:color="231F20"/>
              <w:bottom w:val="single" w:sz="2" w:space="0" w:color="231F20"/>
              <w:right w:val="single" w:sz="2" w:space="0" w:color="231F20"/>
            </w:tcBorders>
          </w:tcPr>
          <w:p w14:paraId="37EBCBAD" w14:textId="77777777" w:rsidR="00CE002D" w:rsidRPr="00BB1379" w:rsidRDefault="00CE002D" w:rsidP="00CE002D">
            <w:pPr>
              <w:widowControl w:val="0"/>
              <w:spacing w:after="0" w:line="240" w:lineRule="auto"/>
              <w:rPr>
                <w:rFonts w:asciiTheme="minorHAnsi" w:hAnsiTheme="minorHAnsi"/>
              </w:rPr>
            </w:pPr>
          </w:p>
        </w:tc>
        <w:tc>
          <w:tcPr>
            <w:tcW w:w="1170" w:type="dxa"/>
            <w:tcBorders>
              <w:top w:val="single" w:sz="2" w:space="0" w:color="231F20"/>
              <w:left w:val="single" w:sz="2" w:space="0" w:color="231F20"/>
              <w:bottom w:val="single" w:sz="2" w:space="0" w:color="231F20"/>
              <w:right w:val="single" w:sz="2" w:space="0" w:color="231F20"/>
            </w:tcBorders>
          </w:tcPr>
          <w:p w14:paraId="6BF17008" w14:textId="77777777" w:rsidR="00CE002D" w:rsidRPr="00BB1379" w:rsidRDefault="00CE002D" w:rsidP="00CE002D">
            <w:pPr>
              <w:widowControl w:val="0"/>
              <w:spacing w:before="52"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b/>
                <w:bCs/>
                <w:color w:val="231F20"/>
                <w:w w:val="110"/>
                <w:sz w:val="14"/>
                <w:szCs w:val="14"/>
              </w:rPr>
              <w:t>N</w:t>
            </w:r>
          </w:p>
        </w:tc>
        <w:tc>
          <w:tcPr>
            <w:tcW w:w="1170" w:type="dxa"/>
            <w:tcBorders>
              <w:top w:val="single" w:sz="2" w:space="0" w:color="231F20"/>
              <w:left w:val="single" w:sz="2" w:space="0" w:color="231F20"/>
              <w:bottom w:val="single" w:sz="2" w:space="0" w:color="231F20"/>
              <w:right w:val="single" w:sz="2" w:space="0" w:color="231F20"/>
            </w:tcBorders>
          </w:tcPr>
          <w:p w14:paraId="2863C7FC" w14:textId="77777777" w:rsidR="00CE002D" w:rsidRPr="00BB1379" w:rsidRDefault="00CE002D" w:rsidP="00CE002D">
            <w:pPr>
              <w:widowControl w:val="0"/>
              <w:spacing w:before="52"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b/>
                <w:bCs/>
                <w:color w:val="231F20"/>
                <w:spacing w:val="-3"/>
                <w:sz w:val="14"/>
                <w:szCs w:val="14"/>
              </w:rPr>
              <w:t>A</w:t>
            </w:r>
            <w:r w:rsidRPr="00BB1379">
              <w:rPr>
                <w:rFonts w:asciiTheme="minorHAnsi" w:eastAsia="Arial" w:hAnsiTheme="minorHAnsi" w:cs="Arial"/>
                <w:b/>
                <w:bCs/>
                <w:color w:val="231F20"/>
                <w:sz w:val="14"/>
                <w:szCs w:val="14"/>
              </w:rPr>
              <w:t>vg</w:t>
            </w:r>
          </w:p>
        </w:tc>
        <w:tc>
          <w:tcPr>
            <w:tcW w:w="1170" w:type="dxa"/>
            <w:tcBorders>
              <w:top w:val="single" w:sz="2" w:space="0" w:color="231F20"/>
              <w:left w:val="single" w:sz="2" w:space="0" w:color="231F20"/>
              <w:bottom w:val="single" w:sz="2" w:space="0" w:color="231F20"/>
              <w:right w:val="single" w:sz="2" w:space="0" w:color="231F20"/>
            </w:tcBorders>
          </w:tcPr>
          <w:p w14:paraId="16FBE9BD" w14:textId="77777777" w:rsidR="00CE002D" w:rsidRPr="00BB1379" w:rsidRDefault="00CE002D" w:rsidP="00CE002D">
            <w:pPr>
              <w:widowControl w:val="0"/>
              <w:spacing w:before="52" w:after="0" w:line="240" w:lineRule="auto"/>
              <w:ind w:left="318"/>
              <w:rPr>
                <w:rFonts w:asciiTheme="minorHAnsi" w:eastAsia="Arial" w:hAnsiTheme="minorHAnsi" w:cs="Arial"/>
                <w:sz w:val="14"/>
                <w:szCs w:val="14"/>
              </w:rPr>
            </w:pPr>
            <w:r w:rsidRPr="00BB1379">
              <w:rPr>
                <w:rFonts w:asciiTheme="minorHAnsi" w:eastAsia="Arial" w:hAnsiTheme="minorHAnsi" w:cs="Arial"/>
                <w:b/>
                <w:bCs/>
                <w:color w:val="231F20"/>
                <w:sz w:val="14"/>
                <w:szCs w:val="14"/>
              </w:rPr>
              <w:t>Std.</w:t>
            </w:r>
            <w:r w:rsidRPr="00BB1379">
              <w:rPr>
                <w:rFonts w:asciiTheme="minorHAnsi" w:eastAsia="Arial" w:hAnsiTheme="minorHAnsi" w:cs="Arial"/>
                <w:b/>
                <w:bCs/>
                <w:color w:val="231F20"/>
                <w:spacing w:val="-3"/>
                <w:sz w:val="14"/>
                <w:szCs w:val="14"/>
              </w:rPr>
              <w:t xml:space="preserve"> </w:t>
            </w:r>
            <w:r w:rsidRPr="00BB1379">
              <w:rPr>
                <w:rFonts w:asciiTheme="minorHAnsi" w:eastAsia="Arial" w:hAnsiTheme="minorHAnsi" w:cs="Arial"/>
                <w:b/>
                <w:bCs/>
                <w:color w:val="231F20"/>
                <w:sz w:val="14"/>
                <w:szCs w:val="14"/>
              </w:rPr>
              <w:t>Er</w:t>
            </w:r>
            <w:r w:rsidRPr="00BB1379">
              <w:rPr>
                <w:rFonts w:asciiTheme="minorHAnsi" w:eastAsia="Arial" w:hAnsiTheme="minorHAnsi" w:cs="Arial"/>
                <w:b/>
                <w:bCs/>
                <w:color w:val="231F20"/>
                <w:spacing w:val="-14"/>
                <w:sz w:val="14"/>
                <w:szCs w:val="14"/>
              </w:rPr>
              <w:t>r</w:t>
            </w:r>
            <w:r w:rsidRPr="00BB1379">
              <w:rPr>
                <w:rFonts w:asciiTheme="minorHAnsi" w:eastAsia="Arial" w:hAnsiTheme="minorHAnsi" w:cs="Arial"/>
                <w:b/>
                <w:bCs/>
                <w:color w:val="231F20"/>
                <w:sz w:val="14"/>
                <w:szCs w:val="14"/>
              </w:rPr>
              <w:t>.</w:t>
            </w:r>
          </w:p>
        </w:tc>
      </w:tr>
      <w:tr w:rsidR="00CE002D" w:rsidRPr="00BB1379" w14:paraId="277F99D8" w14:textId="77777777" w:rsidTr="00CE002D">
        <w:trPr>
          <w:trHeight w:hRule="exact" w:val="446"/>
        </w:trPr>
        <w:tc>
          <w:tcPr>
            <w:tcW w:w="844" w:type="dxa"/>
            <w:tcBorders>
              <w:top w:val="single" w:sz="2" w:space="0" w:color="231F20"/>
              <w:left w:val="single" w:sz="2" w:space="0" w:color="231F20"/>
              <w:bottom w:val="nil"/>
              <w:right w:val="single" w:sz="2" w:space="0" w:color="231F20"/>
            </w:tcBorders>
            <w:shd w:val="clear" w:color="auto" w:fill="DCDDDE"/>
          </w:tcPr>
          <w:p w14:paraId="6DFF8BA2" w14:textId="77777777" w:rsidR="00CE002D" w:rsidRPr="00BB1379" w:rsidRDefault="00CE002D" w:rsidP="00CE002D">
            <w:pPr>
              <w:widowControl w:val="0"/>
              <w:spacing w:before="52"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101</w:t>
            </w:r>
          </w:p>
        </w:tc>
        <w:tc>
          <w:tcPr>
            <w:tcW w:w="4536" w:type="dxa"/>
            <w:tcBorders>
              <w:top w:val="single" w:sz="2" w:space="0" w:color="231F20"/>
              <w:left w:val="single" w:sz="2" w:space="0" w:color="231F20"/>
              <w:bottom w:val="nil"/>
              <w:right w:val="single" w:sz="2" w:space="0" w:color="231F20"/>
            </w:tcBorders>
            <w:shd w:val="clear" w:color="auto" w:fill="DCDDDE"/>
          </w:tcPr>
          <w:p w14:paraId="7F9CC12E" w14:textId="77777777" w:rsidR="00CE002D" w:rsidRPr="00BB1379" w:rsidRDefault="00CE002D" w:rsidP="00CE002D">
            <w:pPr>
              <w:widowControl w:val="0"/>
              <w:spacing w:before="52" w:after="0" w:line="268" w:lineRule="auto"/>
              <w:ind w:left="77" w:right="155"/>
              <w:rPr>
                <w:rFonts w:asciiTheme="minorHAnsi" w:eastAsia="Arial" w:hAnsiTheme="minorHAnsi" w:cs="Arial"/>
                <w:sz w:val="14"/>
                <w:szCs w:val="14"/>
              </w:rPr>
            </w:pPr>
            <w:r w:rsidRPr="00BB1379">
              <w:rPr>
                <w:rFonts w:asciiTheme="minorHAnsi" w:eastAsia="Arial" w:hAnsiTheme="minorHAnsi" w:cs="Arial"/>
                <w:color w:val="231F20"/>
                <w:sz w:val="14"/>
                <w:szCs w:val="14"/>
              </w:rPr>
              <w:t>Identify</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and</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add</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ess</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haza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dous</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conditions</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in</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health</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envi</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onment</w:t>
            </w:r>
            <w:r w:rsidRPr="00BB1379">
              <w:rPr>
                <w:rFonts w:asciiTheme="minorHAnsi" w:eastAsia="Arial" w:hAnsiTheme="minorHAnsi" w:cs="Arial"/>
                <w:color w:val="231F20"/>
                <w:w w:val="103"/>
                <w:sz w:val="14"/>
                <w:szCs w:val="14"/>
              </w:rPr>
              <w:t xml:space="preserve"> </w:t>
            </w:r>
            <w:r w:rsidRPr="00BB1379">
              <w:rPr>
                <w:rFonts w:asciiTheme="minorHAnsi" w:eastAsia="Arial" w:hAnsiTheme="minorHAnsi" w:cs="Arial"/>
                <w:color w:val="231F20"/>
                <w:sz w:val="14"/>
                <w:szCs w:val="14"/>
              </w:rPr>
              <w:t>(e.g.,</w:t>
            </w:r>
            <w:r w:rsidRPr="00BB1379">
              <w:rPr>
                <w:rFonts w:asciiTheme="minorHAnsi" w:eastAsia="Arial" w:hAnsiTheme="minorHAnsi" w:cs="Arial"/>
                <w:color w:val="231F20"/>
                <w:spacing w:val="-9"/>
                <w:sz w:val="14"/>
                <w:szCs w:val="14"/>
              </w:rPr>
              <w:t xml:space="preserve"> </w:t>
            </w:r>
            <w:r w:rsidRPr="00BB1379">
              <w:rPr>
                <w:rFonts w:asciiTheme="minorHAnsi" w:eastAsia="Arial" w:hAnsiTheme="minorHAnsi" w:cs="Arial"/>
                <w:color w:val="231F20"/>
                <w:sz w:val="14"/>
                <w:szCs w:val="14"/>
              </w:rPr>
              <w:t>chemical,</w:t>
            </w:r>
            <w:r w:rsidRPr="00BB1379">
              <w:rPr>
                <w:rFonts w:asciiTheme="minorHAnsi" w:eastAsia="Arial" w:hAnsiTheme="minorHAnsi" w:cs="Arial"/>
                <w:color w:val="231F20"/>
                <w:spacing w:val="-9"/>
                <w:sz w:val="14"/>
                <w:szCs w:val="14"/>
              </w:rPr>
              <w:t xml:space="preserve"> </w:t>
            </w:r>
            <w:r w:rsidRPr="00BB1379">
              <w:rPr>
                <w:rFonts w:asciiTheme="minorHAnsi" w:eastAsia="Arial" w:hAnsiTheme="minorHAnsi" w:cs="Arial"/>
                <w:color w:val="231F20"/>
                <w:sz w:val="14"/>
                <w:szCs w:val="14"/>
              </w:rPr>
              <w:t>smoking</w:t>
            </w:r>
            <w:r w:rsidRPr="00BB1379">
              <w:rPr>
                <w:rFonts w:asciiTheme="minorHAnsi" w:eastAsia="Arial" w:hAnsiTheme="minorHAnsi" w:cs="Arial"/>
                <w:color w:val="231F20"/>
                <w:spacing w:val="-9"/>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biohaza</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d)</w:t>
            </w:r>
          </w:p>
        </w:tc>
        <w:tc>
          <w:tcPr>
            <w:tcW w:w="1170" w:type="dxa"/>
            <w:tcBorders>
              <w:top w:val="single" w:sz="2" w:space="0" w:color="231F20"/>
              <w:left w:val="single" w:sz="2" w:space="0" w:color="231F20"/>
              <w:bottom w:val="nil"/>
              <w:right w:val="single" w:sz="2" w:space="0" w:color="231F20"/>
            </w:tcBorders>
            <w:shd w:val="clear" w:color="auto" w:fill="DCDDDE"/>
          </w:tcPr>
          <w:p w14:paraId="3BAC0150" w14:textId="77777777" w:rsidR="00CE002D" w:rsidRPr="00BB1379" w:rsidRDefault="00CE002D" w:rsidP="00CE002D">
            <w:pPr>
              <w:widowControl w:val="0"/>
              <w:spacing w:before="3" w:after="0" w:line="140" w:lineRule="exact"/>
              <w:rPr>
                <w:rFonts w:asciiTheme="minorHAnsi" w:hAnsiTheme="minorHAnsi"/>
                <w:sz w:val="14"/>
                <w:szCs w:val="14"/>
              </w:rPr>
            </w:pPr>
          </w:p>
          <w:p w14:paraId="50BB40CA"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580</w:t>
            </w:r>
          </w:p>
        </w:tc>
        <w:tc>
          <w:tcPr>
            <w:tcW w:w="1170" w:type="dxa"/>
            <w:tcBorders>
              <w:top w:val="single" w:sz="2" w:space="0" w:color="231F20"/>
              <w:left w:val="single" w:sz="2" w:space="0" w:color="231F20"/>
              <w:bottom w:val="nil"/>
              <w:right w:val="single" w:sz="2" w:space="0" w:color="231F20"/>
            </w:tcBorders>
            <w:shd w:val="clear" w:color="auto" w:fill="DCDDDE"/>
          </w:tcPr>
          <w:p w14:paraId="3AB16059" w14:textId="77777777" w:rsidR="00CE002D" w:rsidRPr="00BB1379" w:rsidRDefault="00CE002D" w:rsidP="00CE002D">
            <w:pPr>
              <w:widowControl w:val="0"/>
              <w:spacing w:before="3" w:after="0" w:line="140" w:lineRule="exact"/>
              <w:rPr>
                <w:rFonts w:asciiTheme="minorHAnsi" w:hAnsiTheme="minorHAnsi"/>
                <w:sz w:val="14"/>
                <w:szCs w:val="14"/>
              </w:rPr>
            </w:pPr>
          </w:p>
          <w:p w14:paraId="41C9FD70"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1.77</w:t>
            </w:r>
          </w:p>
        </w:tc>
        <w:tc>
          <w:tcPr>
            <w:tcW w:w="1170" w:type="dxa"/>
            <w:tcBorders>
              <w:top w:val="single" w:sz="2" w:space="0" w:color="231F20"/>
              <w:left w:val="single" w:sz="2" w:space="0" w:color="231F20"/>
              <w:bottom w:val="nil"/>
              <w:right w:val="single" w:sz="2" w:space="0" w:color="231F20"/>
            </w:tcBorders>
            <w:shd w:val="clear" w:color="auto" w:fill="DCDDDE"/>
          </w:tcPr>
          <w:p w14:paraId="7D0C99FC" w14:textId="77777777" w:rsidR="00CE002D" w:rsidRPr="00BB1379" w:rsidRDefault="00CE002D" w:rsidP="00CE002D">
            <w:pPr>
              <w:widowControl w:val="0"/>
              <w:spacing w:before="3" w:after="0" w:line="140" w:lineRule="exact"/>
              <w:rPr>
                <w:rFonts w:asciiTheme="minorHAnsi" w:hAnsiTheme="minorHAnsi"/>
                <w:sz w:val="14"/>
                <w:szCs w:val="14"/>
              </w:rPr>
            </w:pPr>
          </w:p>
          <w:p w14:paraId="677C52C1"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0.09</w:t>
            </w:r>
          </w:p>
        </w:tc>
      </w:tr>
      <w:tr w:rsidR="00CE002D" w:rsidRPr="00BB1379" w14:paraId="334A8DFA" w14:textId="77777777" w:rsidTr="00CE002D">
        <w:trPr>
          <w:trHeight w:hRule="exact" w:val="446"/>
        </w:trPr>
        <w:tc>
          <w:tcPr>
            <w:tcW w:w="844" w:type="dxa"/>
            <w:tcBorders>
              <w:top w:val="nil"/>
              <w:left w:val="single" w:sz="2" w:space="0" w:color="231F20"/>
              <w:bottom w:val="nil"/>
              <w:right w:val="single" w:sz="2" w:space="0" w:color="231F20"/>
            </w:tcBorders>
          </w:tcPr>
          <w:p w14:paraId="653DC43D"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54</w:t>
            </w:r>
          </w:p>
        </w:tc>
        <w:tc>
          <w:tcPr>
            <w:tcW w:w="4536" w:type="dxa"/>
            <w:tcBorders>
              <w:top w:val="nil"/>
              <w:left w:val="single" w:sz="2" w:space="0" w:color="231F20"/>
              <w:bottom w:val="nil"/>
              <w:right w:val="single" w:sz="2" w:space="0" w:color="231F20"/>
            </w:tcBorders>
          </w:tcPr>
          <w:p w14:paraId="0D9E5106" w14:textId="77777777" w:rsidR="00CE002D" w:rsidRPr="00BB1379" w:rsidRDefault="00CE002D" w:rsidP="00CE002D">
            <w:pPr>
              <w:widowControl w:val="0"/>
              <w:spacing w:before="54" w:after="0" w:line="268"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Participate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in</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behavior</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management</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ogram</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by</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ecognizing</w:t>
            </w:r>
            <w:r w:rsidRPr="00BB1379">
              <w:rPr>
                <w:rFonts w:asciiTheme="minorHAnsi" w:eastAsia="Arial" w:hAnsiTheme="minorHAnsi" w:cs="Arial"/>
                <w:color w:val="231F20"/>
                <w:w w:val="101"/>
                <w:sz w:val="14"/>
                <w:szCs w:val="14"/>
              </w:rPr>
              <w:t xml:space="preserve"> </w:t>
            </w:r>
            <w:r w:rsidRPr="00BB1379">
              <w:rPr>
                <w:rFonts w:asciiTheme="minorHAnsi" w:eastAsia="Arial" w:hAnsiTheme="minorHAnsi" w:cs="Arial"/>
                <w:color w:val="231F20"/>
                <w:sz w:val="14"/>
                <w:szCs w:val="14"/>
              </w:rPr>
              <w:t>envi</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onmental</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st</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essors</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and/or</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oviding</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a</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therapeutic</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envi</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onment</w:t>
            </w:r>
          </w:p>
        </w:tc>
        <w:tc>
          <w:tcPr>
            <w:tcW w:w="1170" w:type="dxa"/>
            <w:tcBorders>
              <w:top w:val="nil"/>
              <w:left w:val="single" w:sz="2" w:space="0" w:color="231F20"/>
              <w:bottom w:val="nil"/>
              <w:right w:val="single" w:sz="2" w:space="0" w:color="231F20"/>
            </w:tcBorders>
          </w:tcPr>
          <w:p w14:paraId="0D970622" w14:textId="77777777" w:rsidR="00CE002D" w:rsidRPr="00BB1379" w:rsidRDefault="00CE002D" w:rsidP="00CE002D">
            <w:pPr>
              <w:widowControl w:val="0"/>
              <w:spacing w:before="5" w:after="0" w:line="140" w:lineRule="exact"/>
              <w:rPr>
                <w:rFonts w:asciiTheme="minorHAnsi" w:hAnsiTheme="minorHAnsi"/>
                <w:sz w:val="14"/>
                <w:szCs w:val="14"/>
              </w:rPr>
            </w:pPr>
          </w:p>
          <w:p w14:paraId="75D30D9B"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609</w:t>
            </w:r>
          </w:p>
        </w:tc>
        <w:tc>
          <w:tcPr>
            <w:tcW w:w="1170" w:type="dxa"/>
            <w:tcBorders>
              <w:top w:val="nil"/>
              <w:left w:val="single" w:sz="2" w:space="0" w:color="231F20"/>
              <w:bottom w:val="nil"/>
              <w:right w:val="single" w:sz="2" w:space="0" w:color="231F20"/>
            </w:tcBorders>
          </w:tcPr>
          <w:p w14:paraId="3CBDE98C" w14:textId="77777777" w:rsidR="00CE002D" w:rsidRPr="00BB1379" w:rsidRDefault="00CE002D" w:rsidP="00CE002D">
            <w:pPr>
              <w:widowControl w:val="0"/>
              <w:spacing w:before="5" w:after="0" w:line="140" w:lineRule="exact"/>
              <w:rPr>
                <w:rFonts w:asciiTheme="minorHAnsi" w:hAnsiTheme="minorHAnsi"/>
                <w:sz w:val="14"/>
                <w:szCs w:val="14"/>
              </w:rPr>
            </w:pPr>
          </w:p>
          <w:p w14:paraId="5CB56B9C"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1.82</w:t>
            </w:r>
          </w:p>
        </w:tc>
        <w:tc>
          <w:tcPr>
            <w:tcW w:w="1170" w:type="dxa"/>
            <w:tcBorders>
              <w:top w:val="nil"/>
              <w:left w:val="single" w:sz="2" w:space="0" w:color="231F20"/>
              <w:bottom w:val="nil"/>
              <w:right w:val="single" w:sz="2" w:space="0" w:color="231F20"/>
            </w:tcBorders>
          </w:tcPr>
          <w:p w14:paraId="36EE3203" w14:textId="77777777" w:rsidR="00CE002D" w:rsidRPr="00BB1379" w:rsidRDefault="00CE002D" w:rsidP="00CE002D">
            <w:pPr>
              <w:widowControl w:val="0"/>
              <w:spacing w:before="5" w:after="0" w:line="140" w:lineRule="exact"/>
              <w:rPr>
                <w:rFonts w:asciiTheme="minorHAnsi" w:hAnsiTheme="minorHAnsi"/>
                <w:sz w:val="14"/>
                <w:szCs w:val="14"/>
              </w:rPr>
            </w:pPr>
          </w:p>
          <w:p w14:paraId="6B017DF8"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27CA4998"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4E358576"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8</w:t>
            </w:r>
          </w:p>
        </w:tc>
        <w:tc>
          <w:tcPr>
            <w:tcW w:w="4536" w:type="dxa"/>
            <w:tcBorders>
              <w:top w:val="nil"/>
              <w:left w:val="single" w:sz="2" w:space="0" w:color="231F20"/>
              <w:bottom w:val="nil"/>
              <w:right w:val="single" w:sz="2" w:space="0" w:color="231F20"/>
            </w:tcBorders>
            <w:shd w:val="clear" w:color="auto" w:fill="DCDDDE"/>
          </w:tcPr>
          <w:p w14:paraId="764DF14E" w14:textId="77777777" w:rsidR="00CE002D" w:rsidRPr="00BB1379" w:rsidRDefault="00CE002D" w:rsidP="00CE002D">
            <w:pPr>
              <w:widowControl w:val="0"/>
              <w:spacing w:before="54" w:after="0" w:line="240" w:lineRule="auto"/>
              <w:ind w:left="77" w:right="140"/>
              <w:rPr>
                <w:rFonts w:asciiTheme="minorHAnsi" w:eastAsia="Arial" w:hAnsiTheme="minorHAnsi" w:cs="Arial"/>
                <w:sz w:val="14"/>
                <w:szCs w:val="14"/>
              </w:rPr>
            </w:pPr>
            <w:r w:rsidRPr="00BB1379">
              <w:rPr>
                <w:rFonts w:asciiTheme="minorHAnsi" w:eastAsia="Arial" w:hAnsiTheme="minorHAnsi" w:cs="Arial"/>
                <w:color w:val="231F20"/>
                <w:sz w:val="14"/>
                <w:szCs w:val="14"/>
              </w:rPr>
              <w:t>Participate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as</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a</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member</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of</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an</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inte</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disciplinary</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team</w:t>
            </w:r>
          </w:p>
        </w:tc>
        <w:tc>
          <w:tcPr>
            <w:tcW w:w="1170" w:type="dxa"/>
            <w:tcBorders>
              <w:top w:val="nil"/>
              <w:left w:val="single" w:sz="2" w:space="0" w:color="231F20"/>
              <w:bottom w:val="nil"/>
              <w:right w:val="single" w:sz="2" w:space="0" w:color="231F20"/>
            </w:tcBorders>
            <w:shd w:val="clear" w:color="auto" w:fill="DCDDDE"/>
          </w:tcPr>
          <w:p w14:paraId="272F3DB1"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1381</w:t>
            </w:r>
          </w:p>
        </w:tc>
        <w:tc>
          <w:tcPr>
            <w:tcW w:w="1170" w:type="dxa"/>
            <w:tcBorders>
              <w:top w:val="nil"/>
              <w:left w:val="single" w:sz="2" w:space="0" w:color="231F20"/>
              <w:bottom w:val="nil"/>
              <w:right w:val="single" w:sz="2" w:space="0" w:color="231F20"/>
            </w:tcBorders>
            <w:shd w:val="clear" w:color="auto" w:fill="DCDDDE"/>
          </w:tcPr>
          <w:p w14:paraId="5A5E689F"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1.87</w:t>
            </w:r>
          </w:p>
        </w:tc>
        <w:tc>
          <w:tcPr>
            <w:tcW w:w="1170" w:type="dxa"/>
            <w:tcBorders>
              <w:top w:val="nil"/>
              <w:left w:val="single" w:sz="2" w:space="0" w:color="231F20"/>
              <w:bottom w:val="nil"/>
              <w:right w:val="single" w:sz="2" w:space="0" w:color="231F20"/>
            </w:tcBorders>
            <w:shd w:val="clear" w:color="auto" w:fill="DCDDDE"/>
          </w:tcPr>
          <w:p w14:paraId="72E073E0"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0.06</w:t>
            </w:r>
          </w:p>
        </w:tc>
      </w:tr>
      <w:tr w:rsidR="00CE002D" w:rsidRPr="00BB1379" w14:paraId="0BA212B8" w14:textId="77777777" w:rsidTr="00CE002D">
        <w:trPr>
          <w:trHeight w:hRule="exact" w:val="266"/>
        </w:trPr>
        <w:tc>
          <w:tcPr>
            <w:tcW w:w="844" w:type="dxa"/>
            <w:tcBorders>
              <w:top w:val="nil"/>
              <w:left w:val="single" w:sz="2" w:space="0" w:color="231F20"/>
              <w:bottom w:val="nil"/>
              <w:right w:val="single" w:sz="2" w:space="0" w:color="231F20"/>
            </w:tcBorders>
          </w:tcPr>
          <w:p w14:paraId="16761161"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92</w:t>
            </w:r>
          </w:p>
        </w:tc>
        <w:tc>
          <w:tcPr>
            <w:tcW w:w="4536" w:type="dxa"/>
            <w:tcBorders>
              <w:top w:val="nil"/>
              <w:left w:val="single" w:sz="2" w:space="0" w:color="231F20"/>
              <w:bottom w:val="nil"/>
              <w:right w:val="single" w:sz="2" w:space="0" w:color="231F20"/>
            </w:tcBorders>
          </w:tcPr>
          <w:p w14:paraId="4A8582D1" w14:textId="77777777" w:rsidR="00CE002D" w:rsidRPr="00BB1379" w:rsidRDefault="00CE002D" w:rsidP="00CE002D">
            <w:pPr>
              <w:widowControl w:val="0"/>
              <w:spacing w:before="54" w:after="0" w:line="240" w:lineRule="auto"/>
              <w:ind w:left="77" w:right="140"/>
              <w:rPr>
                <w:rFonts w:asciiTheme="minorHAnsi" w:eastAsia="Arial" w:hAnsiTheme="minorHAnsi" w:cs="Arial"/>
                <w:sz w:val="14"/>
                <w:szCs w:val="14"/>
              </w:rPr>
            </w:pPr>
            <w:r w:rsidRPr="00BB1379">
              <w:rPr>
                <w:rFonts w:asciiTheme="minorHAnsi" w:eastAsia="Arial" w:hAnsiTheme="minorHAnsi" w:cs="Arial"/>
                <w:color w:val="231F20"/>
                <w:sz w:val="14"/>
                <w:szCs w:val="14"/>
              </w:rPr>
              <w:t>Participate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in</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discha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ge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transfer</w:t>
            </w:r>
          </w:p>
        </w:tc>
        <w:tc>
          <w:tcPr>
            <w:tcW w:w="1170" w:type="dxa"/>
            <w:tcBorders>
              <w:top w:val="nil"/>
              <w:left w:val="single" w:sz="2" w:space="0" w:color="231F20"/>
              <w:bottom w:val="nil"/>
              <w:right w:val="single" w:sz="2" w:space="0" w:color="231F20"/>
            </w:tcBorders>
          </w:tcPr>
          <w:p w14:paraId="7EF857D3"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598</w:t>
            </w:r>
          </w:p>
        </w:tc>
        <w:tc>
          <w:tcPr>
            <w:tcW w:w="1170" w:type="dxa"/>
            <w:tcBorders>
              <w:top w:val="nil"/>
              <w:left w:val="single" w:sz="2" w:space="0" w:color="231F20"/>
              <w:bottom w:val="nil"/>
              <w:right w:val="single" w:sz="2" w:space="0" w:color="231F20"/>
            </w:tcBorders>
          </w:tcPr>
          <w:p w14:paraId="184E39EF"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1.87</w:t>
            </w:r>
          </w:p>
        </w:tc>
        <w:tc>
          <w:tcPr>
            <w:tcW w:w="1170" w:type="dxa"/>
            <w:tcBorders>
              <w:top w:val="nil"/>
              <w:left w:val="single" w:sz="2" w:space="0" w:color="231F20"/>
              <w:bottom w:val="nil"/>
              <w:right w:val="single" w:sz="2" w:space="0" w:color="231F20"/>
            </w:tcBorders>
          </w:tcPr>
          <w:p w14:paraId="0C11381B"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728DD4F3"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63B4C514"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15</w:t>
            </w:r>
          </w:p>
        </w:tc>
        <w:tc>
          <w:tcPr>
            <w:tcW w:w="4536" w:type="dxa"/>
            <w:tcBorders>
              <w:top w:val="nil"/>
              <w:left w:val="single" w:sz="2" w:space="0" w:color="231F20"/>
              <w:bottom w:val="nil"/>
              <w:right w:val="single" w:sz="2" w:space="0" w:color="231F20"/>
            </w:tcBorders>
            <w:shd w:val="clear" w:color="auto" w:fill="DCDDDE"/>
          </w:tcPr>
          <w:p w14:paraId="28F97EDD" w14:textId="77777777" w:rsidR="00CE002D" w:rsidRPr="00BB1379" w:rsidRDefault="00CE002D" w:rsidP="00CE002D">
            <w:pPr>
              <w:widowControl w:val="0"/>
              <w:spacing w:before="54" w:after="0" w:line="240" w:lineRule="auto"/>
              <w:ind w:left="77" w:right="140"/>
              <w:rPr>
                <w:rFonts w:asciiTheme="minorHAnsi" w:eastAsia="Arial" w:hAnsiTheme="minorHAnsi" w:cs="Arial"/>
                <w:sz w:val="14"/>
                <w:szCs w:val="14"/>
              </w:rPr>
            </w:pPr>
            <w:r w:rsidRPr="00BB1379">
              <w:rPr>
                <w:rFonts w:asciiTheme="minorHAnsi" w:eastAsia="Arial" w:hAnsiTheme="minorHAnsi" w:cs="Arial"/>
                <w:color w:val="231F20"/>
                <w:sz w:val="14"/>
                <w:szCs w:val="14"/>
              </w:rPr>
              <w:t>Identify</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the</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need</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for</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and</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implement</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app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opriate</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isolation</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techniques</w:t>
            </w:r>
          </w:p>
        </w:tc>
        <w:tc>
          <w:tcPr>
            <w:tcW w:w="1170" w:type="dxa"/>
            <w:tcBorders>
              <w:top w:val="nil"/>
              <w:left w:val="single" w:sz="2" w:space="0" w:color="231F20"/>
              <w:bottom w:val="nil"/>
              <w:right w:val="single" w:sz="2" w:space="0" w:color="231F20"/>
            </w:tcBorders>
            <w:shd w:val="clear" w:color="auto" w:fill="DCDDDE"/>
          </w:tcPr>
          <w:p w14:paraId="06849BA9"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1387</w:t>
            </w:r>
          </w:p>
        </w:tc>
        <w:tc>
          <w:tcPr>
            <w:tcW w:w="1170" w:type="dxa"/>
            <w:tcBorders>
              <w:top w:val="nil"/>
              <w:left w:val="single" w:sz="2" w:space="0" w:color="231F20"/>
              <w:bottom w:val="nil"/>
              <w:right w:val="single" w:sz="2" w:space="0" w:color="231F20"/>
            </w:tcBorders>
            <w:shd w:val="clear" w:color="auto" w:fill="DCDDDE"/>
          </w:tcPr>
          <w:p w14:paraId="28545ECA"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1.95</w:t>
            </w:r>
          </w:p>
        </w:tc>
        <w:tc>
          <w:tcPr>
            <w:tcW w:w="1170" w:type="dxa"/>
            <w:tcBorders>
              <w:top w:val="nil"/>
              <w:left w:val="single" w:sz="2" w:space="0" w:color="231F20"/>
              <w:bottom w:val="nil"/>
              <w:right w:val="single" w:sz="2" w:space="0" w:color="231F20"/>
            </w:tcBorders>
            <w:shd w:val="clear" w:color="auto" w:fill="DCDDDE"/>
          </w:tcPr>
          <w:p w14:paraId="47C52E4B"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0.06</w:t>
            </w:r>
          </w:p>
        </w:tc>
      </w:tr>
      <w:tr w:rsidR="00CE002D" w:rsidRPr="00BB1379" w14:paraId="55C91342" w14:textId="77777777" w:rsidTr="00CE002D">
        <w:trPr>
          <w:trHeight w:hRule="exact" w:val="446"/>
        </w:trPr>
        <w:tc>
          <w:tcPr>
            <w:tcW w:w="844" w:type="dxa"/>
            <w:tcBorders>
              <w:top w:val="nil"/>
              <w:left w:val="single" w:sz="2" w:space="0" w:color="231F20"/>
              <w:bottom w:val="nil"/>
              <w:right w:val="single" w:sz="2" w:space="0" w:color="231F20"/>
            </w:tcBorders>
          </w:tcPr>
          <w:p w14:paraId="462F6916"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122</w:t>
            </w:r>
          </w:p>
        </w:tc>
        <w:tc>
          <w:tcPr>
            <w:tcW w:w="4536" w:type="dxa"/>
            <w:tcBorders>
              <w:top w:val="nil"/>
              <w:left w:val="single" w:sz="2" w:space="0" w:color="231F20"/>
              <w:bottom w:val="nil"/>
              <w:right w:val="single" w:sz="2" w:space="0" w:color="231F20"/>
            </w:tcBorders>
          </w:tcPr>
          <w:p w14:paraId="23DF3FBE" w14:textId="77777777" w:rsidR="00CE002D" w:rsidRPr="00BB1379" w:rsidRDefault="00CE002D" w:rsidP="00CE002D">
            <w:pPr>
              <w:widowControl w:val="0"/>
              <w:spacing w:before="54" w:after="0" w:line="268" w:lineRule="auto"/>
              <w:ind w:left="77" w:right="142"/>
              <w:rPr>
                <w:rFonts w:asciiTheme="minorHAnsi" w:eastAsia="Arial" w:hAnsiTheme="minorHAnsi" w:cs="Arial"/>
                <w:sz w:val="14"/>
                <w:szCs w:val="14"/>
              </w:rPr>
            </w:pPr>
            <w:r w:rsidRPr="00BB1379">
              <w:rPr>
                <w:rFonts w:asciiTheme="minorHAnsi" w:eastAsia="Arial" w:hAnsiTheme="minorHAnsi" w:cs="Arial"/>
                <w:color w:val="231F20"/>
                <w:sz w:val="14"/>
                <w:szCs w:val="14"/>
              </w:rPr>
              <w:t>Use</w:t>
            </w:r>
            <w:r w:rsidRPr="00BB1379">
              <w:rPr>
                <w:rFonts w:asciiTheme="minorHAnsi" w:eastAsia="Arial" w:hAnsiTheme="minorHAnsi" w:cs="Arial"/>
                <w:color w:val="231F20"/>
                <w:spacing w:val="-10"/>
                <w:sz w:val="14"/>
                <w:szCs w:val="14"/>
              </w:rPr>
              <w:t xml:space="preserve"> </w:t>
            </w:r>
            <w:r w:rsidRPr="00BB1379">
              <w:rPr>
                <w:rFonts w:asciiTheme="minorHAnsi" w:eastAsia="Arial" w:hAnsiTheme="minorHAnsi" w:cs="Arial"/>
                <w:color w:val="231F20"/>
                <w:sz w:val="14"/>
                <w:szCs w:val="14"/>
              </w:rPr>
              <w:t>transfer</w:t>
            </w:r>
            <w:r w:rsidRPr="00BB1379">
              <w:rPr>
                <w:rFonts w:asciiTheme="minorHAnsi" w:eastAsia="Arial" w:hAnsiTheme="minorHAnsi" w:cs="Arial"/>
                <w:color w:val="231F20"/>
                <w:spacing w:val="-9"/>
                <w:sz w:val="14"/>
                <w:szCs w:val="14"/>
              </w:rPr>
              <w:t xml:space="preserve"> </w:t>
            </w:r>
            <w:r w:rsidRPr="00BB1379">
              <w:rPr>
                <w:rFonts w:asciiTheme="minorHAnsi" w:eastAsia="Arial" w:hAnsiTheme="minorHAnsi" w:cs="Arial"/>
                <w:color w:val="231F20"/>
                <w:sz w:val="14"/>
                <w:szCs w:val="14"/>
              </w:rPr>
              <w:t>assistive</w:t>
            </w:r>
            <w:r w:rsidRPr="00BB1379">
              <w:rPr>
                <w:rFonts w:asciiTheme="minorHAnsi" w:eastAsia="Arial" w:hAnsiTheme="minorHAnsi" w:cs="Arial"/>
                <w:color w:val="231F20"/>
                <w:spacing w:val="-9"/>
                <w:sz w:val="14"/>
                <w:szCs w:val="14"/>
              </w:rPr>
              <w:t xml:space="preserve"> </w:t>
            </w:r>
            <w:r w:rsidRPr="00BB1379">
              <w:rPr>
                <w:rFonts w:asciiTheme="minorHAnsi" w:eastAsia="Arial" w:hAnsiTheme="minorHAnsi" w:cs="Arial"/>
                <w:color w:val="231F20"/>
                <w:sz w:val="14"/>
                <w:szCs w:val="14"/>
              </w:rPr>
              <w:t>devices</w:t>
            </w:r>
            <w:r w:rsidRPr="00BB1379">
              <w:rPr>
                <w:rFonts w:asciiTheme="minorHAnsi" w:eastAsia="Arial" w:hAnsiTheme="minorHAnsi" w:cs="Arial"/>
                <w:color w:val="231F20"/>
                <w:spacing w:val="-10"/>
                <w:sz w:val="14"/>
                <w:szCs w:val="14"/>
              </w:rPr>
              <w:t xml:space="preserve"> </w:t>
            </w:r>
            <w:r w:rsidRPr="00BB1379">
              <w:rPr>
                <w:rFonts w:asciiTheme="minorHAnsi" w:eastAsia="Arial" w:hAnsiTheme="minorHAnsi" w:cs="Arial"/>
                <w:color w:val="231F20"/>
                <w:sz w:val="14"/>
                <w:szCs w:val="14"/>
              </w:rPr>
              <w:t>(e.g.,</w:t>
            </w:r>
            <w:r w:rsidRPr="00BB1379">
              <w:rPr>
                <w:rFonts w:asciiTheme="minorHAnsi" w:eastAsia="Arial" w:hAnsiTheme="minorHAnsi" w:cs="Arial"/>
                <w:color w:val="231F20"/>
                <w:spacing w:val="-9"/>
                <w:sz w:val="14"/>
                <w:szCs w:val="14"/>
              </w:rPr>
              <w:t xml:space="preserve"> </w:t>
            </w:r>
            <w:r w:rsidRPr="00BB1379">
              <w:rPr>
                <w:rFonts w:asciiTheme="minorHAnsi" w:eastAsia="Arial" w:hAnsiTheme="minorHAnsi" w:cs="Arial"/>
                <w:color w:val="231F20"/>
                <w:sz w:val="14"/>
                <w:szCs w:val="14"/>
              </w:rPr>
              <w:t>t-belt,</w:t>
            </w:r>
            <w:r w:rsidRPr="00BB1379">
              <w:rPr>
                <w:rFonts w:asciiTheme="minorHAnsi" w:eastAsia="Arial" w:hAnsiTheme="minorHAnsi" w:cs="Arial"/>
                <w:color w:val="231F20"/>
                <w:spacing w:val="-9"/>
                <w:sz w:val="14"/>
                <w:szCs w:val="14"/>
              </w:rPr>
              <w:t xml:space="preserve"> </w:t>
            </w:r>
            <w:r w:rsidRPr="00BB1379">
              <w:rPr>
                <w:rFonts w:asciiTheme="minorHAnsi" w:eastAsia="Arial" w:hAnsiTheme="minorHAnsi" w:cs="Arial"/>
                <w:color w:val="231F20"/>
                <w:sz w:val="14"/>
                <w:szCs w:val="14"/>
              </w:rPr>
              <w:t>slide</w:t>
            </w:r>
            <w:r w:rsidRPr="00BB1379">
              <w:rPr>
                <w:rFonts w:asciiTheme="minorHAnsi" w:eastAsia="Arial" w:hAnsiTheme="minorHAnsi" w:cs="Arial"/>
                <w:color w:val="231F20"/>
                <w:spacing w:val="-10"/>
                <w:sz w:val="14"/>
                <w:szCs w:val="14"/>
              </w:rPr>
              <w:t xml:space="preserve"> </w:t>
            </w:r>
            <w:r w:rsidRPr="00BB1379">
              <w:rPr>
                <w:rFonts w:asciiTheme="minorHAnsi" w:eastAsia="Arial" w:hAnsiTheme="minorHAnsi" w:cs="Arial"/>
                <w:color w:val="231F20"/>
                <w:sz w:val="14"/>
                <w:szCs w:val="14"/>
              </w:rPr>
              <w:t>boa</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d</w:t>
            </w:r>
            <w:r w:rsidRPr="00BB1379">
              <w:rPr>
                <w:rFonts w:asciiTheme="minorHAnsi" w:eastAsia="Arial" w:hAnsiTheme="minorHAnsi" w:cs="Arial"/>
                <w:color w:val="231F20"/>
                <w:spacing w:val="-9"/>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9"/>
                <w:sz w:val="14"/>
                <w:szCs w:val="14"/>
              </w:rPr>
              <w:t xml:space="preserve"> </w:t>
            </w:r>
            <w:r w:rsidRPr="00BB1379">
              <w:rPr>
                <w:rFonts w:asciiTheme="minorHAnsi" w:eastAsia="Arial" w:hAnsiTheme="minorHAnsi" w:cs="Arial"/>
                <w:color w:val="231F20"/>
                <w:sz w:val="14"/>
                <w:szCs w:val="14"/>
              </w:rPr>
              <w:t>mechanical</w:t>
            </w:r>
            <w:r w:rsidRPr="00BB1379">
              <w:rPr>
                <w:rFonts w:asciiTheme="minorHAnsi" w:eastAsia="Arial" w:hAnsiTheme="minorHAnsi" w:cs="Arial"/>
                <w:color w:val="231F20"/>
                <w:w w:val="98"/>
                <w:sz w:val="14"/>
                <w:szCs w:val="14"/>
              </w:rPr>
              <w:t xml:space="preserve"> </w:t>
            </w:r>
            <w:r w:rsidRPr="00BB1379">
              <w:rPr>
                <w:rFonts w:asciiTheme="minorHAnsi" w:eastAsia="Arial" w:hAnsiTheme="minorHAnsi" w:cs="Arial"/>
                <w:color w:val="231F20"/>
                <w:sz w:val="14"/>
                <w:szCs w:val="14"/>
              </w:rPr>
              <w:t>lift)</w:t>
            </w:r>
          </w:p>
        </w:tc>
        <w:tc>
          <w:tcPr>
            <w:tcW w:w="1170" w:type="dxa"/>
            <w:tcBorders>
              <w:top w:val="nil"/>
              <w:left w:val="single" w:sz="2" w:space="0" w:color="231F20"/>
              <w:bottom w:val="nil"/>
              <w:right w:val="single" w:sz="2" w:space="0" w:color="231F20"/>
            </w:tcBorders>
          </w:tcPr>
          <w:p w14:paraId="469D3231" w14:textId="77777777" w:rsidR="00CE002D" w:rsidRPr="00BB1379" w:rsidRDefault="00CE002D" w:rsidP="00CE002D">
            <w:pPr>
              <w:widowControl w:val="0"/>
              <w:spacing w:before="5" w:after="0" w:line="140" w:lineRule="exact"/>
              <w:rPr>
                <w:rFonts w:asciiTheme="minorHAnsi" w:hAnsiTheme="minorHAnsi"/>
                <w:sz w:val="14"/>
                <w:szCs w:val="14"/>
              </w:rPr>
            </w:pPr>
          </w:p>
          <w:p w14:paraId="179B574C"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598</w:t>
            </w:r>
          </w:p>
        </w:tc>
        <w:tc>
          <w:tcPr>
            <w:tcW w:w="1170" w:type="dxa"/>
            <w:tcBorders>
              <w:top w:val="nil"/>
              <w:left w:val="single" w:sz="2" w:space="0" w:color="231F20"/>
              <w:bottom w:val="nil"/>
              <w:right w:val="single" w:sz="2" w:space="0" w:color="231F20"/>
            </w:tcBorders>
          </w:tcPr>
          <w:p w14:paraId="3D70BBC0" w14:textId="77777777" w:rsidR="00CE002D" w:rsidRPr="00BB1379" w:rsidRDefault="00CE002D" w:rsidP="00CE002D">
            <w:pPr>
              <w:widowControl w:val="0"/>
              <w:spacing w:before="5" w:after="0" w:line="140" w:lineRule="exact"/>
              <w:rPr>
                <w:rFonts w:asciiTheme="minorHAnsi" w:hAnsiTheme="minorHAnsi"/>
                <w:sz w:val="14"/>
                <w:szCs w:val="14"/>
              </w:rPr>
            </w:pPr>
          </w:p>
          <w:p w14:paraId="28DF96FC"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1.97</w:t>
            </w:r>
          </w:p>
        </w:tc>
        <w:tc>
          <w:tcPr>
            <w:tcW w:w="1170" w:type="dxa"/>
            <w:tcBorders>
              <w:top w:val="nil"/>
              <w:left w:val="single" w:sz="2" w:space="0" w:color="231F20"/>
              <w:bottom w:val="nil"/>
              <w:right w:val="single" w:sz="2" w:space="0" w:color="231F20"/>
            </w:tcBorders>
          </w:tcPr>
          <w:p w14:paraId="24AFFA0B" w14:textId="77777777" w:rsidR="00CE002D" w:rsidRPr="00BB1379" w:rsidRDefault="00CE002D" w:rsidP="00CE002D">
            <w:pPr>
              <w:widowControl w:val="0"/>
              <w:spacing w:before="5" w:after="0" w:line="140" w:lineRule="exact"/>
              <w:rPr>
                <w:rFonts w:asciiTheme="minorHAnsi" w:hAnsiTheme="minorHAnsi"/>
                <w:sz w:val="14"/>
                <w:szCs w:val="14"/>
              </w:rPr>
            </w:pPr>
          </w:p>
          <w:p w14:paraId="0E185031"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0.09</w:t>
            </w:r>
          </w:p>
        </w:tc>
      </w:tr>
      <w:tr w:rsidR="00CE002D" w:rsidRPr="00BB1379" w14:paraId="2B6253E9" w14:textId="77777777" w:rsidTr="00CE002D">
        <w:trPr>
          <w:trHeight w:hRule="exact" w:val="446"/>
        </w:trPr>
        <w:tc>
          <w:tcPr>
            <w:tcW w:w="844" w:type="dxa"/>
            <w:tcBorders>
              <w:top w:val="nil"/>
              <w:left w:val="single" w:sz="2" w:space="0" w:color="231F20"/>
              <w:bottom w:val="nil"/>
              <w:right w:val="single" w:sz="2" w:space="0" w:color="231F20"/>
            </w:tcBorders>
            <w:shd w:val="clear" w:color="auto" w:fill="DCDDDE"/>
          </w:tcPr>
          <w:p w14:paraId="1DF4B24E"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91</w:t>
            </w:r>
          </w:p>
        </w:tc>
        <w:tc>
          <w:tcPr>
            <w:tcW w:w="4536" w:type="dxa"/>
            <w:tcBorders>
              <w:top w:val="nil"/>
              <w:left w:val="single" w:sz="2" w:space="0" w:color="231F20"/>
              <w:bottom w:val="nil"/>
              <w:right w:val="single" w:sz="2" w:space="0" w:color="231F20"/>
            </w:tcBorders>
            <w:shd w:val="clear" w:color="auto" w:fill="DCDDDE"/>
          </w:tcPr>
          <w:p w14:paraId="4F692051" w14:textId="77777777" w:rsidR="00CE002D" w:rsidRPr="00BB1379" w:rsidRDefault="00CE002D" w:rsidP="00CE002D">
            <w:pPr>
              <w:widowControl w:val="0"/>
              <w:spacing w:before="54" w:after="0" w:line="268"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Recognize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task/assignment</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you</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not</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epa</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ed</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to</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perform</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and</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seek</w:t>
            </w:r>
            <w:r w:rsidRPr="00BB1379">
              <w:rPr>
                <w:rFonts w:asciiTheme="minorHAnsi" w:eastAsia="Arial" w:hAnsiTheme="minorHAnsi" w:cs="Arial"/>
                <w:color w:val="231F20"/>
                <w:w w:val="95"/>
                <w:sz w:val="14"/>
                <w:szCs w:val="14"/>
              </w:rPr>
              <w:t xml:space="preserve"> </w:t>
            </w:r>
            <w:r w:rsidRPr="00BB1379">
              <w:rPr>
                <w:rFonts w:asciiTheme="minorHAnsi" w:eastAsia="Arial" w:hAnsiTheme="minorHAnsi" w:cs="Arial"/>
                <w:color w:val="231F20"/>
                <w:sz w:val="14"/>
                <w:szCs w:val="14"/>
              </w:rPr>
              <w:t>assistance</w:t>
            </w:r>
          </w:p>
        </w:tc>
        <w:tc>
          <w:tcPr>
            <w:tcW w:w="1170" w:type="dxa"/>
            <w:tcBorders>
              <w:top w:val="nil"/>
              <w:left w:val="single" w:sz="2" w:space="0" w:color="231F20"/>
              <w:bottom w:val="nil"/>
              <w:right w:val="single" w:sz="2" w:space="0" w:color="231F20"/>
            </w:tcBorders>
            <w:shd w:val="clear" w:color="auto" w:fill="DCDDDE"/>
          </w:tcPr>
          <w:p w14:paraId="0F09B64B" w14:textId="77777777" w:rsidR="00CE002D" w:rsidRPr="00BB1379" w:rsidRDefault="00CE002D" w:rsidP="00CE002D">
            <w:pPr>
              <w:widowControl w:val="0"/>
              <w:spacing w:before="5" w:after="0" w:line="140" w:lineRule="exact"/>
              <w:rPr>
                <w:rFonts w:asciiTheme="minorHAnsi" w:hAnsiTheme="minorHAnsi"/>
                <w:sz w:val="14"/>
                <w:szCs w:val="14"/>
              </w:rPr>
            </w:pPr>
          </w:p>
          <w:p w14:paraId="02A3202F"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570</w:t>
            </w:r>
          </w:p>
        </w:tc>
        <w:tc>
          <w:tcPr>
            <w:tcW w:w="1170" w:type="dxa"/>
            <w:tcBorders>
              <w:top w:val="nil"/>
              <w:left w:val="single" w:sz="2" w:space="0" w:color="231F20"/>
              <w:bottom w:val="nil"/>
              <w:right w:val="single" w:sz="2" w:space="0" w:color="231F20"/>
            </w:tcBorders>
            <w:shd w:val="clear" w:color="auto" w:fill="DCDDDE"/>
          </w:tcPr>
          <w:p w14:paraId="471662BF" w14:textId="77777777" w:rsidR="00CE002D" w:rsidRPr="00BB1379" w:rsidRDefault="00CE002D" w:rsidP="00CE002D">
            <w:pPr>
              <w:widowControl w:val="0"/>
              <w:spacing w:before="5" w:after="0" w:line="140" w:lineRule="exact"/>
              <w:rPr>
                <w:rFonts w:asciiTheme="minorHAnsi" w:hAnsiTheme="minorHAnsi"/>
                <w:sz w:val="14"/>
                <w:szCs w:val="14"/>
              </w:rPr>
            </w:pPr>
          </w:p>
          <w:p w14:paraId="40D711A8"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1.97</w:t>
            </w:r>
          </w:p>
        </w:tc>
        <w:tc>
          <w:tcPr>
            <w:tcW w:w="1170" w:type="dxa"/>
            <w:tcBorders>
              <w:top w:val="nil"/>
              <w:left w:val="single" w:sz="2" w:space="0" w:color="231F20"/>
              <w:bottom w:val="nil"/>
              <w:right w:val="single" w:sz="2" w:space="0" w:color="231F20"/>
            </w:tcBorders>
            <w:shd w:val="clear" w:color="auto" w:fill="DCDDDE"/>
          </w:tcPr>
          <w:p w14:paraId="15CD2377" w14:textId="77777777" w:rsidR="00CE002D" w:rsidRPr="00BB1379" w:rsidRDefault="00CE002D" w:rsidP="00CE002D">
            <w:pPr>
              <w:widowControl w:val="0"/>
              <w:spacing w:before="5" w:after="0" w:line="140" w:lineRule="exact"/>
              <w:rPr>
                <w:rFonts w:asciiTheme="minorHAnsi" w:hAnsiTheme="minorHAnsi"/>
                <w:sz w:val="14"/>
                <w:szCs w:val="14"/>
              </w:rPr>
            </w:pPr>
          </w:p>
          <w:p w14:paraId="79D64001"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0.07</w:t>
            </w:r>
          </w:p>
        </w:tc>
      </w:tr>
      <w:tr w:rsidR="00CE002D" w:rsidRPr="00BB1379" w14:paraId="11501C2B" w14:textId="77777777" w:rsidTr="00CE002D">
        <w:trPr>
          <w:trHeight w:hRule="exact" w:val="266"/>
        </w:trPr>
        <w:tc>
          <w:tcPr>
            <w:tcW w:w="844" w:type="dxa"/>
            <w:tcBorders>
              <w:top w:val="nil"/>
              <w:left w:val="single" w:sz="2" w:space="0" w:color="231F20"/>
              <w:bottom w:val="nil"/>
              <w:right w:val="single" w:sz="2" w:space="0" w:color="231F20"/>
            </w:tcBorders>
          </w:tcPr>
          <w:p w14:paraId="7639DAB2"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90</w:t>
            </w:r>
          </w:p>
        </w:tc>
        <w:tc>
          <w:tcPr>
            <w:tcW w:w="4536" w:type="dxa"/>
            <w:tcBorders>
              <w:top w:val="nil"/>
              <w:left w:val="single" w:sz="2" w:space="0" w:color="231F20"/>
              <w:bottom w:val="nil"/>
              <w:right w:val="single" w:sz="2" w:space="0" w:color="231F20"/>
            </w:tcBorders>
          </w:tcPr>
          <w:p w14:paraId="2487E2B1"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Participate in</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sta</w:t>
            </w:r>
            <w:r w:rsidRPr="00BB1379">
              <w:rPr>
                <w:rFonts w:asciiTheme="minorHAnsi" w:eastAsia="Arial" w:hAnsiTheme="minorHAnsi" w:cs="Arial"/>
                <w:color w:val="231F20"/>
                <w:spacing w:val="-4"/>
                <w:sz w:val="14"/>
                <w:szCs w:val="14"/>
              </w:rPr>
              <w:t>f</w:t>
            </w:r>
            <w:r w:rsidRPr="00BB1379">
              <w:rPr>
                <w:rFonts w:asciiTheme="minorHAnsi" w:eastAsia="Arial" w:hAnsiTheme="minorHAnsi" w:cs="Arial"/>
                <w:color w:val="231F20"/>
                <w:sz w:val="14"/>
                <w:szCs w:val="14"/>
              </w:rPr>
              <w:t>f education</w:t>
            </w:r>
          </w:p>
        </w:tc>
        <w:tc>
          <w:tcPr>
            <w:tcW w:w="1170" w:type="dxa"/>
            <w:tcBorders>
              <w:top w:val="nil"/>
              <w:left w:val="single" w:sz="2" w:space="0" w:color="231F20"/>
              <w:bottom w:val="nil"/>
              <w:right w:val="single" w:sz="2" w:space="0" w:color="231F20"/>
            </w:tcBorders>
          </w:tcPr>
          <w:p w14:paraId="0C1055E1"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593</w:t>
            </w:r>
          </w:p>
        </w:tc>
        <w:tc>
          <w:tcPr>
            <w:tcW w:w="1170" w:type="dxa"/>
            <w:tcBorders>
              <w:top w:val="nil"/>
              <w:left w:val="single" w:sz="2" w:space="0" w:color="231F20"/>
              <w:bottom w:val="nil"/>
              <w:right w:val="single" w:sz="2" w:space="0" w:color="231F20"/>
            </w:tcBorders>
          </w:tcPr>
          <w:p w14:paraId="69BB4757"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2.01</w:t>
            </w:r>
          </w:p>
        </w:tc>
        <w:tc>
          <w:tcPr>
            <w:tcW w:w="1170" w:type="dxa"/>
            <w:tcBorders>
              <w:top w:val="nil"/>
              <w:left w:val="single" w:sz="2" w:space="0" w:color="231F20"/>
              <w:bottom w:val="nil"/>
              <w:right w:val="single" w:sz="2" w:space="0" w:color="231F20"/>
            </w:tcBorders>
          </w:tcPr>
          <w:p w14:paraId="50ACD40F"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6DACC227"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4955537F"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115</w:t>
            </w:r>
          </w:p>
        </w:tc>
        <w:tc>
          <w:tcPr>
            <w:tcW w:w="4536" w:type="dxa"/>
            <w:tcBorders>
              <w:top w:val="nil"/>
              <w:left w:val="single" w:sz="2" w:space="0" w:color="231F20"/>
              <w:bottom w:val="nil"/>
              <w:right w:val="single" w:sz="2" w:space="0" w:color="231F20"/>
            </w:tcBorders>
            <w:shd w:val="clear" w:color="auto" w:fill="DCDDDE"/>
          </w:tcPr>
          <w:p w14:paraId="6970F99D"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Collect</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data</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ega</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ding</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psychosocial</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functioning</w:t>
            </w:r>
          </w:p>
        </w:tc>
        <w:tc>
          <w:tcPr>
            <w:tcW w:w="1170" w:type="dxa"/>
            <w:tcBorders>
              <w:top w:val="nil"/>
              <w:left w:val="single" w:sz="2" w:space="0" w:color="231F20"/>
              <w:bottom w:val="nil"/>
              <w:right w:val="single" w:sz="2" w:space="0" w:color="231F20"/>
            </w:tcBorders>
            <w:shd w:val="clear" w:color="auto" w:fill="DCDDDE"/>
          </w:tcPr>
          <w:p w14:paraId="2E24EB01"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581</w:t>
            </w:r>
          </w:p>
        </w:tc>
        <w:tc>
          <w:tcPr>
            <w:tcW w:w="1170" w:type="dxa"/>
            <w:tcBorders>
              <w:top w:val="nil"/>
              <w:left w:val="single" w:sz="2" w:space="0" w:color="231F20"/>
              <w:bottom w:val="nil"/>
              <w:right w:val="single" w:sz="2" w:space="0" w:color="231F20"/>
            </w:tcBorders>
            <w:shd w:val="clear" w:color="auto" w:fill="DCDDDE"/>
          </w:tcPr>
          <w:p w14:paraId="59585F93"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2.04</w:t>
            </w:r>
          </w:p>
        </w:tc>
        <w:tc>
          <w:tcPr>
            <w:tcW w:w="1170" w:type="dxa"/>
            <w:tcBorders>
              <w:top w:val="nil"/>
              <w:left w:val="single" w:sz="2" w:space="0" w:color="231F20"/>
              <w:bottom w:val="nil"/>
              <w:right w:val="single" w:sz="2" w:space="0" w:color="231F20"/>
            </w:tcBorders>
            <w:shd w:val="clear" w:color="auto" w:fill="DCDDDE"/>
          </w:tcPr>
          <w:p w14:paraId="2E577EEB"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1477D8A3" w14:textId="77777777" w:rsidTr="00CE002D">
        <w:trPr>
          <w:trHeight w:hRule="exact" w:val="266"/>
        </w:trPr>
        <w:tc>
          <w:tcPr>
            <w:tcW w:w="844" w:type="dxa"/>
            <w:tcBorders>
              <w:top w:val="nil"/>
              <w:left w:val="single" w:sz="2" w:space="0" w:color="231F20"/>
              <w:bottom w:val="nil"/>
              <w:right w:val="single" w:sz="2" w:space="0" w:color="231F20"/>
            </w:tcBorders>
          </w:tcPr>
          <w:p w14:paraId="17A148A2"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w:t>
            </w:r>
          </w:p>
        </w:tc>
        <w:tc>
          <w:tcPr>
            <w:tcW w:w="4536" w:type="dxa"/>
            <w:tcBorders>
              <w:top w:val="nil"/>
              <w:left w:val="single" w:sz="2" w:space="0" w:color="231F20"/>
              <w:bottom w:val="nil"/>
              <w:right w:val="single" w:sz="2" w:space="0" w:color="231F20"/>
            </w:tcBorders>
          </w:tcPr>
          <w:p w14:paraId="216C2913"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Participate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in</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consent</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ocess</w:t>
            </w:r>
          </w:p>
        </w:tc>
        <w:tc>
          <w:tcPr>
            <w:tcW w:w="1170" w:type="dxa"/>
            <w:tcBorders>
              <w:top w:val="nil"/>
              <w:left w:val="single" w:sz="2" w:space="0" w:color="231F20"/>
              <w:bottom w:val="nil"/>
              <w:right w:val="single" w:sz="2" w:space="0" w:color="231F20"/>
            </w:tcBorders>
          </w:tcPr>
          <w:p w14:paraId="4D70768C"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590</w:t>
            </w:r>
          </w:p>
        </w:tc>
        <w:tc>
          <w:tcPr>
            <w:tcW w:w="1170" w:type="dxa"/>
            <w:tcBorders>
              <w:top w:val="nil"/>
              <w:left w:val="single" w:sz="2" w:space="0" w:color="231F20"/>
              <w:bottom w:val="nil"/>
              <w:right w:val="single" w:sz="2" w:space="0" w:color="231F20"/>
            </w:tcBorders>
          </w:tcPr>
          <w:p w14:paraId="6E80BEFC"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2.13</w:t>
            </w:r>
          </w:p>
        </w:tc>
        <w:tc>
          <w:tcPr>
            <w:tcW w:w="1170" w:type="dxa"/>
            <w:tcBorders>
              <w:top w:val="nil"/>
              <w:left w:val="single" w:sz="2" w:space="0" w:color="231F20"/>
              <w:bottom w:val="nil"/>
              <w:right w:val="single" w:sz="2" w:space="0" w:color="231F20"/>
            </w:tcBorders>
          </w:tcPr>
          <w:p w14:paraId="5C2BB97D"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0.09</w:t>
            </w:r>
          </w:p>
        </w:tc>
      </w:tr>
      <w:tr w:rsidR="00CE002D" w:rsidRPr="00BB1379" w14:paraId="58EC4893" w14:textId="77777777" w:rsidTr="00CE002D">
        <w:trPr>
          <w:trHeight w:hRule="exact" w:val="446"/>
        </w:trPr>
        <w:tc>
          <w:tcPr>
            <w:tcW w:w="844" w:type="dxa"/>
            <w:tcBorders>
              <w:top w:val="nil"/>
              <w:left w:val="single" w:sz="2" w:space="0" w:color="231F20"/>
              <w:bottom w:val="nil"/>
              <w:right w:val="single" w:sz="2" w:space="0" w:color="231F20"/>
            </w:tcBorders>
            <w:shd w:val="clear" w:color="auto" w:fill="DCDDDE"/>
          </w:tcPr>
          <w:p w14:paraId="54BEB217"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57</w:t>
            </w:r>
          </w:p>
        </w:tc>
        <w:tc>
          <w:tcPr>
            <w:tcW w:w="4536" w:type="dxa"/>
            <w:tcBorders>
              <w:top w:val="nil"/>
              <w:left w:val="single" w:sz="2" w:space="0" w:color="231F20"/>
              <w:bottom w:val="nil"/>
              <w:right w:val="single" w:sz="2" w:space="0" w:color="231F20"/>
            </w:tcBorders>
            <w:shd w:val="clear" w:color="auto" w:fill="DCDDDE"/>
          </w:tcPr>
          <w:p w14:paraId="32C30422" w14:textId="77777777" w:rsidR="00CE002D" w:rsidRPr="00BB1379" w:rsidRDefault="00CE002D" w:rsidP="00CE002D">
            <w:pPr>
              <w:widowControl w:val="0"/>
              <w:spacing w:before="54" w:after="0" w:line="268" w:lineRule="auto"/>
              <w:ind w:left="77"/>
              <w:rPr>
                <w:rFonts w:asciiTheme="minorHAnsi" w:eastAsia="Arial" w:hAnsiTheme="minorHAnsi" w:cs="Arial"/>
                <w:sz w:val="14"/>
                <w:szCs w:val="14"/>
              </w:rPr>
            </w:pPr>
            <w:r w:rsidRPr="00BB1379">
              <w:rPr>
                <w:rFonts w:asciiTheme="minorHAnsi" w:eastAsia="Arial" w:hAnsiTheme="minorHAnsi" w:cs="Arial"/>
                <w:color w:val="231F20"/>
                <w:w w:val="105"/>
                <w:sz w:val="14"/>
                <w:szCs w:val="14"/>
              </w:rPr>
              <w:t>Assist</w:t>
            </w:r>
            <w:r w:rsidRPr="00BB1379">
              <w:rPr>
                <w:rFonts w:asciiTheme="minorHAnsi" w:eastAsia="Arial" w:hAnsiTheme="minorHAnsi" w:cs="Arial"/>
                <w:color w:val="231F20"/>
                <w:spacing w:val="-22"/>
                <w:w w:val="105"/>
                <w:sz w:val="14"/>
                <w:szCs w:val="14"/>
              </w:rPr>
              <w:t xml:space="preserve"> </w:t>
            </w:r>
            <w:r w:rsidRPr="00BB1379">
              <w:rPr>
                <w:rFonts w:asciiTheme="minorHAnsi" w:eastAsia="Arial" w:hAnsiTheme="minorHAnsi" w:cs="Arial"/>
                <w:color w:val="231F20"/>
                <w:w w:val="105"/>
                <w:sz w:val="14"/>
                <w:szCs w:val="14"/>
              </w:rPr>
              <w:t>client</w:t>
            </w:r>
            <w:r w:rsidRPr="00BB1379">
              <w:rPr>
                <w:rFonts w:asciiTheme="minorHAnsi" w:eastAsia="Arial" w:hAnsiTheme="minorHAnsi" w:cs="Arial"/>
                <w:color w:val="231F20"/>
                <w:spacing w:val="-22"/>
                <w:w w:val="105"/>
                <w:sz w:val="14"/>
                <w:szCs w:val="14"/>
              </w:rPr>
              <w:t xml:space="preserve"> </w:t>
            </w:r>
            <w:r w:rsidRPr="00BB1379">
              <w:rPr>
                <w:rFonts w:asciiTheme="minorHAnsi" w:eastAsia="Arial" w:hAnsiTheme="minorHAnsi" w:cs="Arial"/>
                <w:color w:val="231F20"/>
                <w:w w:val="105"/>
                <w:sz w:val="14"/>
                <w:szCs w:val="14"/>
              </w:rPr>
              <w:t>to</w:t>
            </w:r>
            <w:r w:rsidRPr="00BB1379">
              <w:rPr>
                <w:rFonts w:asciiTheme="minorHAnsi" w:eastAsia="Arial" w:hAnsiTheme="minorHAnsi" w:cs="Arial"/>
                <w:color w:val="231F20"/>
                <w:spacing w:val="-22"/>
                <w:w w:val="105"/>
                <w:sz w:val="14"/>
                <w:szCs w:val="14"/>
              </w:rPr>
              <w:t xml:space="preserve"> </w:t>
            </w:r>
            <w:r w:rsidRPr="00BB1379">
              <w:rPr>
                <w:rFonts w:asciiTheme="minorHAnsi" w:eastAsia="Arial" w:hAnsiTheme="minorHAnsi" w:cs="Arial"/>
                <w:color w:val="231F20"/>
                <w:w w:val="105"/>
                <w:sz w:val="14"/>
                <w:szCs w:val="14"/>
              </w:rPr>
              <w:t>cope/adapt</w:t>
            </w:r>
            <w:r w:rsidRPr="00BB1379">
              <w:rPr>
                <w:rFonts w:asciiTheme="minorHAnsi" w:eastAsia="Arial" w:hAnsiTheme="minorHAnsi" w:cs="Arial"/>
                <w:color w:val="231F20"/>
                <w:spacing w:val="-22"/>
                <w:w w:val="105"/>
                <w:sz w:val="14"/>
                <w:szCs w:val="14"/>
              </w:rPr>
              <w:t xml:space="preserve"> </w:t>
            </w:r>
            <w:r w:rsidRPr="00BB1379">
              <w:rPr>
                <w:rFonts w:asciiTheme="minorHAnsi" w:eastAsia="Arial" w:hAnsiTheme="minorHAnsi" w:cs="Arial"/>
                <w:color w:val="231F20"/>
                <w:w w:val="105"/>
                <w:sz w:val="14"/>
                <w:szCs w:val="14"/>
              </w:rPr>
              <w:t>to</w:t>
            </w:r>
            <w:r w:rsidRPr="00BB1379">
              <w:rPr>
                <w:rFonts w:asciiTheme="minorHAnsi" w:eastAsia="Arial" w:hAnsiTheme="minorHAnsi" w:cs="Arial"/>
                <w:color w:val="231F20"/>
                <w:spacing w:val="-22"/>
                <w:w w:val="105"/>
                <w:sz w:val="14"/>
                <w:szCs w:val="14"/>
              </w:rPr>
              <w:t xml:space="preserve"> </w:t>
            </w:r>
            <w:r w:rsidRPr="00BB1379">
              <w:rPr>
                <w:rFonts w:asciiTheme="minorHAnsi" w:eastAsia="Arial" w:hAnsiTheme="minorHAnsi" w:cs="Arial"/>
                <w:color w:val="231F20"/>
                <w:w w:val="105"/>
                <w:sz w:val="14"/>
                <w:szCs w:val="14"/>
              </w:rPr>
              <w:t>st</w:t>
            </w:r>
            <w:r w:rsidRPr="00BB1379">
              <w:rPr>
                <w:rFonts w:asciiTheme="minorHAnsi" w:eastAsia="Arial" w:hAnsiTheme="minorHAnsi" w:cs="Arial"/>
                <w:color w:val="231F20"/>
                <w:spacing w:val="-4"/>
                <w:w w:val="105"/>
                <w:sz w:val="14"/>
                <w:szCs w:val="14"/>
              </w:rPr>
              <w:t>r</w:t>
            </w:r>
            <w:r w:rsidRPr="00BB1379">
              <w:rPr>
                <w:rFonts w:asciiTheme="minorHAnsi" w:eastAsia="Arial" w:hAnsiTheme="minorHAnsi" w:cs="Arial"/>
                <w:color w:val="231F20"/>
                <w:w w:val="105"/>
                <w:sz w:val="14"/>
                <w:szCs w:val="14"/>
              </w:rPr>
              <w:t>essful</w:t>
            </w:r>
            <w:r w:rsidRPr="00BB1379">
              <w:rPr>
                <w:rFonts w:asciiTheme="minorHAnsi" w:eastAsia="Arial" w:hAnsiTheme="minorHAnsi" w:cs="Arial"/>
                <w:color w:val="231F20"/>
                <w:spacing w:val="-22"/>
                <w:w w:val="105"/>
                <w:sz w:val="14"/>
                <w:szCs w:val="14"/>
              </w:rPr>
              <w:t xml:space="preserve"> </w:t>
            </w:r>
            <w:r w:rsidRPr="00BB1379">
              <w:rPr>
                <w:rFonts w:asciiTheme="minorHAnsi" w:eastAsia="Arial" w:hAnsiTheme="minorHAnsi" w:cs="Arial"/>
                <w:color w:val="231F20"/>
                <w:w w:val="105"/>
                <w:sz w:val="14"/>
                <w:szCs w:val="14"/>
              </w:rPr>
              <w:t>events</w:t>
            </w:r>
            <w:r w:rsidRPr="00BB1379">
              <w:rPr>
                <w:rFonts w:asciiTheme="minorHAnsi" w:eastAsia="Arial" w:hAnsiTheme="minorHAnsi" w:cs="Arial"/>
                <w:color w:val="231F20"/>
                <w:spacing w:val="-22"/>
                <w:w w:val="105"/>
                <w:sz w:val="14"/>
                <w:szCs w:val="14"/>
              </w:rPr>
              <w:t xml:space="preserve"> </w:t>
            </w:r>
            <w:r w:rsidRPr="00BB1379">
              <w:rPr>
                <w:rFonts w:asciiTheme="minorHAnsi" w:eastAsia="Arial" w:hAnsiTheme="minorHAnsi" w:cs="Arial"/>
                <w:color w:val="231F20"/>
                <w:w w:val="105"/>
                <w:sz w:val="14"/>
                <w:szCs w:val="14"/>
              </w:rPr>
              <w:t>and</w:t>
            </w:r>
            <w:r w:rsidRPr="00BB1379">
              <w:rPr>
                <w:rFonts w:asciiTheme="minorHAnsi" w:eastAsia="Arial" w:hAnsiTheme="minorHAnsi" w:cs="Arial"/>
                <w:color w:val="231F20"/>
                <w:spacing w:val="-22"/>
                <w:w w:val="105"/>
                <w:sz w:val="14"/>
                <w:szCs w:val="14"/>
              </w:rPr>
              <w:t xml:space="preserve"> </w:t>
            </w:r>
            <w:r w:rsidRPr="00BB1379">
              <w:rPr>
                <w:rFonts w:asciiTheme="minorHAnsi" w:eastAsia="Arial" w:hAnsiTheme="minorHAnsi" w:cs="Arial"/>
                <w:color w:val="231F20"/>
                <w:w w:val="105"/>
                <w:sz w:val="14"/>
                <w:szCs w:val="14"/>
              </w:rPr>
              <w:t>changes</w:t>
            </w:r>
            <w:r w:rsidRPr="00BB1379">
              <w:rPr>
                <w:rFonts w:asciiTheme="minorHAnsi" w:eastAsia="Arial" w:hAnsiTheme="minorHAnsi" w:cs="Arial"/>
                <w:color w:val="231F20"/>
                <w:spacing w:val="-22"/>
                <w:w w:val="105"/>
                <w:sz w:val="14"/>
                <w:szCs w:val="14"/>
              </w:rPr>
              <w:t xml:space="preserve"> </w:t>
            </w:r>
            <w:r w:rsidRPr="00BB1379">
              <w:rPr>
                <w:rFonts w:asciiTheme="minorHAnsi" w:eastAsia="Arial" w:hAnsiTheme="minorHAnsi" w:cs="Arial"/>
                <w:color w:val="231F20"/>
                <w:w w:val="105"/>
                <w:sz w:val="14"/>
                <w:szCs w:val="14"/>
              </w:rPr>
              <w:t>in</w:t>
            </w:r>
            <w:r w:rsidRPr="00BB1379">
              <w:rPr>
                <w:rFonts w:asciiTheme="minorHAnsi" w:eastAsia="Arial" w:hAnsiTheme="minorHAnsi" w:cs="Arial"/>
                <w:color w:val="231F20"/>
                <w:spacing w:val="-22"/>
                <w:w w:val="105"/>
                <w:sz w:val="14"/>
                <w:szCs w:val="14"/>
              </w:rPr>
              <w:t xml:space="preserve"> </w:t>
            </w:r>
            <w:r w:rsidRPr="00BB1379">
              <w:rPr>
                <w:rFonts w:asciiTheme="minorHAnsi" w:eastAsia="Arial" w:hAnsiTheme="minorHAnsi" w:cs="Arial"/>
                <w:color w:val="231F20"/>
                <w:w w:val="105"/>
                <w:sz w:val="14"/>
                <w:szCs w:val="14"/>
              </w:rPr>
              <w:t>health</w:t>
            </w:r>
            <w:r w:rsidRPr="00BB1379">
              <w:rPr>
                <w:rFonts w:asciiTheme="minorHAnsi" w:eastAsia="Arial" w:hAnsiTheme="minorHAnsi" w:cs="Arial"/>
                <w:color w:val="231F20"/>
                <w:w w:val="101"/>
                <w:sz w:val="14"/>
                <w:szCs w:val="14"/>
              </w:rPr>
              <w:t xml:space="preserve"> </w:t>
            </w:r>
            <w:r w:rsidRPr="00BB1379">
              <w:rPr>
                <w:rFonts w:asciiTheme="minorHAnsi" w:eastAsia="Arial" w:hAnsiTheme="minorHAnsi" w:cs="Arial"/>
                <w:color w:val="231F20"/>
                <w:w w:val="105"/>
                <w:sz w:val="14"/>
                <w:szCs w:val="14"/>
              </w:rPr>
              <w:t>status</w:t>
            </w:r>
            <w:r w:rsidRPr="00BB1379">
              <w:rPr>
                <w:rFonts w:asciiTheme="minorHAnsi" w:eastAsia="Arial" w:hAnsiTheme="minorHAnsi" w:cs="Arial"/>
                <w:color w:val="231F20"/>
                <w:spacing w:val="-26"/>
                <w:w w:val="105"/>
                <w:sz w:val="14"/>
                <w:szCs w:val="14"/>
              </w:rPr>
              <w:t xml:space="preserve"> </w:t>
            </w:r>
            <w:r w:rsidRPr="00BB1379">
              <w:rPr>
                <w:rFonts w:asciiTheme="minorHAnsi" w:eastAsia="Arial" w:hAnsiTheme="minorHAnsi" w:cs="Arial"/>
                <w:color w:val="231F20"/>
                <w:w w:val="105"/>
                <w:sz w:val="14"/>
                <w:szCs w:val="14"/>
              </w:rPr>
              <w:t>(e.g.,</w:t>
            </w:r>
            <w:r w:rsidRPr="00BB1379">
              <w:rPr>
                <w:rFonts w:asciiTheme="minorHAnsi" w:eastAsia="Arial" w:hAnsiTheme="minorHAnsi" w:cs="Arial"/>
                <w:color w:val="231F20"/>
                <w:spacing w:val="-25"/>
                <w:w w:val="105"/>
                <w:sz w:val="14"/>
                <w:szCs w:val="14"/>
              </w:rPr>
              <w:t xml:space="preserve"> </w:t>
            </w:r>
            <w:r w:rsidRPr="00BB1379">
              <w:rPr>
                <w:rFonts w:asciiTheme="minorHAnsi" w:eastAsia="Arial" w:hAnsiTheme="minorHAnsi" w:cs="Arial"/>
                <w:color w:val="231F20"/>
                <w:w w:val="105"/>
                <w:sz w:val="14"/>
                <w:szCs w:val="14"/>
              </w:rPr>
              <w:t>end</w:t>
            </w:r>
            <w:r w:rsidRPr="00BB1379">
              <w:rPr>
                <w:rFonts w:asciiTheme="minorHAnsi" w:eastAsia="Arial" w:hAnsiTheme="minorHAnsi" w:cs="Arial"/>
                <w:color w:val="231F20"/>
                <w:spacing w:val="-25"/>
                <w:w w:val="105"/>
                <w:sz w:val="14"/>
                <w:szCs w:val="14"/>
              </w:rPr>
              <w:t xml:space="preserve"> </w:t>
            </w:r>
            <w:r w:rsidRPr="00BB1379">
              <w:rPr>
                <w:rFonts w:asciiTheme="minorHAnsi" w:eastAsia="Arial" w:hAnsiTheme="minorHAnsi" w:cs="Arial"/>
                <w:color w:val="231F20"/>
                <w:w w:val="105"/>
                <w:sz w:val="14"/>
                <w:szCs w:val="14"/>
              </w:rPr>
              <w:t>of</w:t>
            </w:r>
            <w:r w:rsidRPr="00BB1379">
              <w:rPr>
                <w:rFonts w:asciiTheme="minorHAnsi" w:eastAsia="Arial" w:hAnsiTheme="minorHAnsi" w:cs="Arial"/>
                <w:color w:val="231F20"/>
                <w:spacing w:val="-26"/>
                <w:w w:val="105"/>
                <w:sz w:val="14"/>
                <w:szCs w:val="14"/>
              </w:rPr>
              <w:t xml:space="preserve"> </w:t>
            </w:r>
            <w:r w:rsidRPr="00BB1379">
              <w:rPr>
                <w:rFonts w:asciiTheme="minorHAnsi" w:eastAsia="Arial" w:hAnsiTheme="minorHAnsi" w:cs="Arial"/>
                <w:color w:val="231F20"/>
                <w:w w:val="105"/>
                <w:sz w:val="14"/>
                <w:szCs w:val="14"/>
              </w:rPr>
              <w:t>life,</w:t>
            </w:r>
            <w:r w:rsidRPr="00BB1379">
              <w:rPr>
                <w:rFonts w:asciiTheme="minorHAnsi" w:eastAsia="Arial" w:hAnsiTheme="minorHAnsi" w:cs="Arial"/>
                <w:color w:val="231F20"/>
                <w:spacing w:val="-25"/>
                <w:w w:val="105"/>
                <w:sz w:val="14"/>
                <w:szCs w:val="14"/>
              </w:rPr>
              <w:t xml:space="preserve"> </w:t>
            </w:r>
            <w:r w:rsidRPr="00BB1379">
              <w:rPr>
                <w:rFonts w:asciiTheme="minorHAnsi" w:eastAsia="Arial" w:hAnsiTheme="minorHAnsi" w:cs="Arial"/>
                <w:color w:val="231F20"/>
                <w:w w:val="105"/>
                <w:sz w:val="14"/>
                <w:szCs w:val="14"/>
              </w:rPr>
              <w:t>grief</w:t>
            </w:r>
            <w:r w:rsidRPr="00BB1379">
              <w:rPr>
                <w:rFonts w:asciiTheme="minorHAnsi" w:eastAsia="Arial" w:hAnsiTheme="minorHAnsi" w:cs="Arial"/>
                <w:color w:val="231F20"/>
                <w:spacing w:val="-26"/>
                <w:w w:val="105"/>
                <w:sz w:val="14"/>
                <w:szCs w:val="14"/>
              </w:rPr>
              <w:t xml:space="preserve"> </w:t>
            </w:r>
            <w:r w:rsidRPr="00BB1379">
              <w:rPr>
                <w:rFonts w:asciiTheme="minorHAnsi" w:eastAsia="Arial" w:hAnsiTheme="minorHAnsi" w:cs="Arial"/>
                <w:color w:val="231F20"/>
                <w:w w:val="105"/>
                <w:sz w:val="14"/>
                <w:szCs w:val="14"/>
              </w:rPr>
              <w:t>and</w:t>
            </w:r>
            <w:r w:rsidRPr="00BB1379">
              <w:rPr>
                <w:rFonts w:asciiTheme="minorHAnsi" w:eastAsia="Arial" w:hAnsiTheme="minorHAnsi" w:cs="Arial"/>
                <w:color w:val="231F20"/>
                <w:spacing w:val="-25"/>
                <w:w w:val="105"/>
                <w:sz w:val="14"/>
                <w:szCs w:val="14"/>
              </w:rPr>
              <w:t xml:space="preserve"> </w:t>
            </w:r>
            <w:r w:rsidRPr="00BB1379">
              <w:rPr>
                <w:rFonts w:asciiTheme="minorHAnsi" w:eastAsia="Arial" w:hAnsiTheme="minorHAnsi" w:cs="Arial"/>
                <w:color w:val="231F20"/>
                <w:w w:val="105"/>
                <w:sz w:val="14"/>
                <w:szCs w:val="14"/>
              </w:rPr>
              <w:t>loss,</w:t>
            </w:r>
            <w:r w:rsidRPr="00BB1379">
              <w:rPr>
                <w:rFonts w:asciiTheme="minorHAnsi" w:eastAsia="Arial" w:hAnsiTheme="minorHAnsi" w:cs="Arial"/>
                <w:color w:val="231F20"/>
                <w:spacing w:val="-25"/>
                <w:w w:val="105"/>
                <w:sz w:val="14"/>
                <w:szCs w:val="14"/>
              </w:rPr>
              <w:t xml:space="preserve"> </w:t>
            </w:r>
            <w:r w:rsidRPr="00BB1379">
              <w:rPr>
                <w:rFonts w:asciiTheme="minorHAnsi" w:eastAsia="Arial" w:hAnsiTheme="minorHAnsi" w:cs="Arial"/>
                <w:color w:val="231F20"/>
                <w:w w:val="105"/>
                <w:sz w:val="14"/>
                <w:szCs w:val="14"/>
              </w:rPr>
              <w:t>life</w:t>
            </w:r>
            <w:r w:rsidRPr="00BB1379">
              <w:rPr>
                <w:rFonts w:asciiTheme="minorHAnsi" w:eastAsia="Arial" w:hAnsiTheme="minorHAnsi" w:cs="Arial"/>
                <w:color w:val="231F20"/>
                <w:spacing w:val="-26"/>
                <w:w w:val="105"/>
                <w:sz w:val="14"/>
                <w:szCs w:val="14"/>
              </w:rPr>
              <w:t xml:space="preserve"> </w:t>
            </w:r>
            <w:r w:rsidRPr="00BB1379">
              <w:rPr>
                <w:rFonts w:asciiTheme="minorHAnsi" w:eastAsia="Arial" w:hAnsiTheme="minorHAnsi" w:cs="Arial"/>
                <w:color w:val="231F20"/>
                <w:w w:val="105"/>
                <w:sz w:val="14"/>
                <w:szCs w:val="14"/>
              </w:rPr>
              <w:t>changes</w:t>
            </w:r>
            <w:r w:rsidRPr="00BB1379">
              <w:rPr>
                <w:rFonts w:asciiTheme="minorHAnsi" w:eastAsia="Arial" w:hAnsiTheme="minorHAnsi" w:cs="Arial"/>
                <w:color w:val="231F20"/>
                <w:spacing w:val="-25"/>
                <w:w w:val="105"/>
                <w:sz w:val="14"/>
                <w:szCs w:val="14"/>
              </w:rPr>
              <w:t xml:space="preserve"> </w:t>
            </w:r>
            <w:r w:rsidRPr="00BB1379">
              <w:rPr>
                <w:rFonts w:asciiTheme="minorHAnsi" w:eastAsia="Arial" w:hAnsiTheme="minorHAnsi" w:cs="Arial"/>
                <w:color w:val="231F20"/>
                <w:w w:val="105"/>
                <w:sz w:val="14"/>
                <w:szCs w:val="14"/>
              </w:rPr>
              <w:t>or</w:t>
            </w:r>
            <w:r w:rsidRPr="00BB1379">
              <w:rPr>
                <w:rFonts w:asciiTheme="minorHAnsi" w:eastAsia="Arial" w:hAnsiTheme="minorHAnsi" w:cs="Arial"/>
                <w:color w:val="231F20"/>
                <w:spacing w:val="-25"/>
                <w:w w:val="105"/>
                <w:sz w:val="14"/>
                <w:szCs w:val="14"/>
              </w:rPr>
              <w:t xml:space="preserve"> </w:t>
            </w:r>
            <w:r w:rsidRPr="00BB1379">
              <w:rPr>
                <w:rFonts w:asciiTheme="minorHAnsi" w:eastAsia="Arial" w:hAnsiTheme="minorHAnsi" w:cs="Arial"/>
                <w:color w:val="231F20"/>
                <w:w w:val="105"/>
                <w:sz w:val="14"/>
                <w:szCs w:val="14"/>
              </w:rPr>
              <w:t>physical</w:t>
            </w:r>
            <w:r w:rsidRPr="00BB1379">
              <w:rPr>
                <w:rFonts w:asciiTheme="minorHAnsi" w:eastAsia="Arial" w:hAnsiTheme="minorHAnsi" w:cs="Arial"/>
                <w:color w:val="231F20"/>
                <w:spacing w:val="-26"/>
                <w:w w:val="105"/>
                <w:sz w:val="14"/>
                <w:szCs w:val="14"/>
              </w:rPr>
              <w:t xml:space="preserve"> </w:t>
            </w:r>
            <w:r w:rsidRPr="00BB1379">
              <w:rPr>
                <w:rFonts w:asciiTheme="minorHAnsi" w:eastAsia="Arial" w:hAnsiTheme="minorHAnsi" w:cs="Arial"/>
                <w:color w:val="231F20"/>
                <w:w w:val="105"/>
                <w:sz w:val="14"/>
                <w:szCs w:val="14"/>
              </w:rPr>
              <w:t>changes)</w:t>
            </w:r>
          </w:p>
        </w:tc>
        <w:tc>
          <w:tcPr>
            <w:tcW w:w="1170" w:type="dxa"/>
            <w:tcBorders>
              <w:top w:val="nil"/>
              <w:left w:val="single" w:sz="2" w:space="0" w:color="231F20"/>
              <w:bottom w:val="nil"/>
              <w:right w:val="single" w:sz="2" w:space="0" w:color="231F20"/>
            </w:tcBorders>
            <w:shd w:val="clear" w:color="auto" w:fill="DCDDDE"/>
          </w:tcPr>
          <w:p w14:paraId="7E8255C7" w14:textId="77777777" w:rsidR="00CE002D" w:rsidRPr="00BB1379" w:rsidRDefault="00CE002D" w:rsidP="00CE002D">
            <w:pPr>
              <w:widowControl w:val="0"/>
              <w:spacing w:before="5" w:after="0" w:line="140" w:lineRule="exact"/>
              <w:rPr>
                <w:rFonts w:asciiTheme="minorHAnsi" w:hAnsiTheme="minorHAnsi"/>
                <w:sz w:val="14"/>
                <w:szCs w:val="14"/>
              </w:rPr>
            </w:pPr>
          </w:p>
          <w:p w14:paraId="6921B3CB"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595</w:t>
            </w:r>
          </w:p>
        </w:tc>
        <w:tc>
          <w:tcPr>
            <w:tcW w:w="1170" w:type="dxa"/>
            <w:tcBorders>
              <w:top w:val="nil"/>
              <w:left w:val="single" w:sz="2" w:space="0" w:color="231F20"/>
              <w:bottom w:val="nil"/>
              <w:right w:val="single" w:sz="2" w:space="0" w:color="231F20"/>
            </w:tcBorders>
            <w:shd w:val="clear" w:color="auto" w:fill="DCDDDE"/>
          </w:tcPr>
          <w:p w14:paraId="4CFB605E" w14:textId="77777777" w:rsidR="00CE002D" w:rsidRPr="00BB1379" w:rsidRDefault="00CE002D" w:rsidP="00CE002D">
            <w:pPr>
              <w:widowControl w:val="0"/>
              <w:spacing w:before="5" w:after="0" w:line="140" w:lineRule="exact"/>
              <w:rPr>
                <w:rFonts w:asciiTheme="minorHAnsi" w:hAnsiTheme="minorHAnsi"/>
                <w:sz w:val="14"/>
                <w:szCs w:val="14"/>
              </w:rPr>
            </w:pPr>
          </w:p>
          <w:p w14:paraId="62ACC605"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2.16</w:t>
            </w:r>
          </w:p>
        </w:tc>
        <w:tc>
          <w:tcPr>
            <w:tcW w:w="1170" w:type="dxa"/>
            <w:tcBorders>
              <w:top w:val="nil"/>
              <w:left w:val="single" w:sz="2" w:space="0" w:color="231F20"/>
              <w:bottom w:val="nil"/>
              <w:right w:val="single" w:sz="2" w:space="0" w:color="231F20"/>
            </w:tcBorders>
            <w:shd w:val="clear" w:color="auto" w:fill="DCDDDE"/>
          </w:tcPr>
          <w:p w14:paraId="19359FC9" w14:textId="77777777" w:rsidR="00CE002D" w:rsidRPr="00BB1379" w:rsidRDefault="00CE002D" w:rsidP="00CE002D">
            <w:pPr>
              <w:widowControl w:val="0"/>
              <w:spacing w:before="5" w:after="0" w:line="140" w:lineRule="exact"/>
              <w:rPr>
                <w:rFonts w:asciiTheme="minorHAnsi" w:hAnsiTheme="minorHAnsi"/>
                <w:sz w:val="14"/>
                <w:szCs w:val="14"/>
              </w:rPr>
            </w:pPr>
          </w:p>
          <w:p w14:paraId="393FA010"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5163EEF2" w14:textId="77777777" w:rsidTr="00CE002D">
        <w:trPr>
          <w:trHeight w:hRule="exact" w:val="446"/>
        </w:trPr>
        <w:tc>
          <w:tcPr>
            <w:tcW w:w="844" w:type="dxa"/>
            <w:tcBorders>
              <w:top w:val="nil"/>
              <w:left w:val="single" w:sz="2" w:space="0" w:color="231F20"/>
              <w:bottom w:val="nil"/>
              <w:right w:val="single" w:sz="2" w:space="0" w:color="231F20"/>
            </w:tcBorders>
          </w:tcPr>
          <w:p w14:paraId="7BA9032B"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78</w:t>
            </w:r>
          </w:p>
        </w:tc>
        <w:tc>
          <w:tcPr>
            <w:tcW w:w="4536" w:type="dxa"/>
            <w:tcBorders>
              <w:top w:val="nil"/>
              <w:left w:val="single" w:sz="2" w:space="0" w:color="231F20"/>
              <w:bottom w:val="nil"/>
              <w:right w:val="single" w:sz="2" w:space="0" w:color="231F20"/>
            </w:tcBorders>
          </w:tcPr>
          <w:p w14:paraId="1DEB8BAC" w14:textId="77777777" w:rsidR="00CE002D" w:rsidRPr="00BB1379" w:rsidRDefault="00CE002D" w:rsidP="00CE002D">
            <w:pPr>
              <w:widowControl w:val="0"/>
              <w:spacing w:before="54" w:after="0" w:line="268"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Administer and</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check</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oper</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use</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of</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comp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ession</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stockings/sequential</w:t>
            </w:r>
            <w:r w:rsidRPr="00BB1379">
              <w:rPr>
                <w:rFonts w:asciiTheme="minorHAnsi" w:eastAsia="Arial" w:hAnsiTheme="minorHAnsi" w:cs="Arial"/>
                <w:color w:val="231F20"/>
                <w:w w:val="101"/>
                <w:sz w:val="14"/>
                <w:szCs w:val="14"/>
              </w:rPr>
              <w:t xml:space="preserve"> </w:t>
            </w:r>
            <w:r w:rsidRPr="00BB1379">
              <w:rPr>
                <w:rFonts w:asciiTheme="minorHAnsi" w:eastAsia="Arial" w:hAnsiTheme="minorHAnsi" w:cs="Arial"/>
                <w:color w:val="231F20"/>
                <w:w w:val="95"/>
                <w:sz w:val="14"/>
                <w:szCs w:val="14"/>
              </w:rPr>
              <w:t>comp</w:t>
            </w:r>
            <w:r w:rsidRPr="00BB1379">
              <w:rPr>
                <w:rFonts w:asciiTheme="minorHAnsi" w:eastAsia="Arial" w:hAnsiTheme="minorHAnsi" w:cs="Arial"/>
                <w:color w:val="231F20"/>
                <w:spacing w:val="-3"/>
                <w:w w:val="95"/>
                <w:sz w:val="14"/>
                <w:szCs w:val="14"/>
              </w:rPr>
              <w:t>r</w:t>
            </w:r>
            <w:r w:rsidRPr="00BB1379">
              <w:rPr>
                <w:rFonts w:asciiTheme="minorHAnsi" w:eastAsia="Arial" w:hAnsiTheme="minorHAnsi" w:cs="Arial"/>
                <w:color w:val="231F20"/>
                <w:w w:val="95"/>
                <w:sz w:val="14"/>
                <w:szCs w:val="14"/>
              </w:rPr>
              <w:t>ession</w:t>
            </w:r>
            <w:r w:rsidRPr="00BB1379">
              <w:rPr>
                <w:rFonts w:asciiTheme="minorHAnsi" w:eastAsia="Arial" w:hAnsiTheme="minorHAnsi" w:cs="Arial"/>
                <w:color w:val="231F20"/>
                <w:spacing w:val="13"/>
                <w:w w:val="95"/>
                <w:sz w:val="14"/>
                <w:szCs w:val="14"/>
              </w:rPr>
              <w:t xml:space="preserve"> </w:t>
            </w:r>
            <w:r w:rsidRPr="00BB1379">
              <w:rPr>
                <w:rFonts w:asciiTheme="minorHAnsi" w:eastAsia="Arial" w:hAnsiTheme="minorHAnsi" w:cs="Arial"/>
                <w:color w:val="231F20"/>
                <w:w w:val="95"/>
                <w:sz w:val="14"/>
                <w:szCs w:val="14"/>
              </w:rPr>
              <w:t>devices</w:t>
            </w:r>
            <w:r w:rsidRPr="00BB1379">
              <w:rPr>
                <w:rFonts w:asciiTheme="minorHAnsi" w:eastAsia="Arial" w:hAnsiTheme="minorHAnsi" w:cs="Arial"/>
                <w:color w:val="231F20"/>
                <w:spacing w:val="14"/>
                <w:w w:val="95"/>
                <w:sz w:val="14"/>
                <w:szCs w:val="14"/>
              </w:rPr>
              <w:t xml:space="preserve"> </w:t>
            </w:r>
            <w:r w:rsidRPr="00BB1379">
              <w:rPr>
                <w:rFonts w:asciiTheme="minorHAnsi" w:eastAsia="Arial" w:hAnsiTheme="minorHAnsi" w:cs="Arial"/>
                <w:color w:val="231F20"/>
                <w:w w:val="95"/>
                <w:sz w:val="14"/>
                <w:szCs w:val="14"/>
              </w:rPr>
              <w:t>(SCD)</w:t>
            </w:r>
          </w:p>
        </w:tc>
        <w:tc>
          <w:tcPr>
            <w:tcW w:w="1170" w:type="dxa"/>
            <w:tcBorders>
              <w:top w:val="nil"/>
              <w:left w:val="single" w:sz="2" w:space="0" w:color="231F20"/>
              <w:bottom w:val="nil"/>
              <w:right w:val="single" w:sz="2" w:space="0" w:color="231F20"/>
            </w:tcBorders>
          </w:tcPr>
          <w:p w14:paraId="705A137B" w14:textId="77777777" w:rsidR="00CE002D" w:rsidRPr="00BB1379" w:rsidRDefault="00CE002D" w:rsidP="00CE002D">
            <w:pPr>
              <w:widowControl w:val="0"/>
              <w:spacing w:before="5" w:after="0" w:line="140" w:lineRule="exact"/>
              <w:rPr>
                <w:rFonts w:asciiTheme="minorHAnsi" w:hAnsiTheme="minorHAnsi"/>
                <w:sz w:val="14"/>
                <w:szCs w:val="14"/>
              </w:rPr>
            </w:pPr>
          </w:p>
          <w:p w14:paraId="4AAA5942"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611</w:t>
            </w:r>
          </w:p>
        </w:tc>
        <w:tc>
          <w:tcPr>
            <w:tcW w:w="1170" w:type="dxa"/>
            <w:tcBorders>
              <w:top w:val="nil"/>
              <w:left w:val="single" w:sz="2" w:space="0" w:color="231F20"/>
              <w:bottom w:val="nil"/>
              <w:right w:val="single" w:sz="2" w:space="0" w:color="231F20"/>
            </w:tcBorders>
          </w:tcPr>
          <w:p w14:paraId="042F1152" w14:textId="77777777" w:rsidR="00CE002D" w:rsidRPr="00BB1379" w:rsidRDefault="00CE002D" w:rsidP="00CE002D">
            <w:pPr>
              <w:widowControl w:val="0"/>
              <w:spacing w:before="5" w:after="0" w:line="140" w:lineRule="exact"/>
              <w:rPr>
                <w:rFonts w:asciiTheme="minorHAnsi" w:hAnsiTheme="minorHAnsi"/>
                <w:sz w:val="14"/>
                <w:szCs w:val="14"/>
              </w:rPr>
            </w:pPr>
          </w:p>
          <w:p w14:paraId="1CB83030"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2.17</w:t>
            </w:r>
          </w:p>
        </w:tc>
        <w:tc>
          <w:tcPr>
            <w:tcW w:w="1170" w:type="dxa"/>
            <w:tcBorders>
              <w:top w:val="nil"/>
              <w:left w:val="single" w:sz="2" w:space="0" w:color="231F20"/>
              <w:bottom w:val="nil"/>
              <w:right w:val="single" w:sz="2" w:space="0" w:color="231F20"/>
            </w:tcBorders>
          </w:tcPr>
          <w:p w14:paraId="611D5A28" w14:textId="77777777" w:rsidR="00CE002D" w:rsidRPr="00BB1379" w:rsidRDefault="00CE002D" w:rsidP="00CE002D">
            <w:pPr>
              <w:widowControl w:val="0"/>
              <w:spacing w:before="5" w:after="0" w:line="140" w:lineRule="exact"/>
              <w:rPr>
                <w:rFonts w:asciiTheme="minorHAnsi" w:hAnsiTheme="minorHAnsi"/>
                <w:sz w:val="14"/>
                <w:szCs w:val="14"/>
              </w:rPr>
            </w:pPr>
          </w:p>
          <w:p w14:paraId="3E189DA1"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0.09</w:t>
            </w:r>
          </w:p>
        </w:tc>
      </w:tr>
      <w:tr w:rsidR="00CE002D" w:rsidRPr="00BB1379" w14:paraId="768A8CAE"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01D2A25E"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119</w:t>
            </w:r>
          </w:p>
        </w:tc>
        <w:tc>
          <w:tcPr>
            <w:tcW w:w="4536" w:type="dxa"/>
            <w:tcBorders>
              <w:top w:val="nil"/>
              <w:left w:val="single" w:sz="2" w:space="0" w:color="231F20"/>
              <w:bottom w:val="nil"/>
              <w:right w:val="single" w:sz="2" w:space="0" w:color="231F20"/>
            </w:tcBorders>
            <w:shd w:val="clear" w:color="auto" w:fill="DCDDDE"/>
          </w:tcPr>
          <w:p w14:paraId="08ABAB92"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w w:val="105"/>
                <w:sz w:val="14"/>
                <w:szCs w:val="14"/>
              </w:rPr>
              <w:t>Explo</w:t>
            </w:r>
            <w:r w:rsidRPr="00BB1379">
              <w:rPr>
                <w:rFonts w:asciiTheme="minorHAnsi" w:eastAsia="Arial" w:hAnsiTheme="minorHAnsi" w:cs="Arial"/>
                <w:color w:val="231F20"/>
                <w:spacing w:val="-4"/>
                <w:w w:val="105"/>
                <w:sz w:val="14"/>
                <w:szCs w:val="14"/>
              </w:rPr>
              <w:t>r</w:t>
            </w:r>
            <w:r w:rsidRPr="00BB1379">
              <w:rPr>
                <w:rFonts w:asciiTheme="minorHAnsi" w:eastAsia="Arial" w:hAnsiTheme="minorHAnsi" w:cs="Arial"/>
                <w:color w:val="231F20"/>
                <w:w w:val="105"/>
                <w:sz w:val="14"/>
                <w:szCs w:val="14"/>
              </w:rPr>
              <w:t>e</w:t>
            </w:r>
            <w:r w:rsidRPr="00BB1379">
              <w:rPr>
                <w:rFonts w:asciiTheme="minorHAnsi" w:eastAsia="Arial" w:hAnsiTheme="minorHAnsi" w:cs="Arial"/>
                <w:color w:val="231F20"/>
                <w:spacing w:val="-18"/>
                <w:w w:val="105"/>
                <w:sz w:val="14"/>
                <w:szCs w:val="14"/>
              </w:rPr>
              <w:t xml:space="preserve"> </w:t>
            </w:r>
            <w:r w:rsidRPr="00BB1379">
              <w:rPr>
                <w:rFonts w:asciiTheme="minorHAnsi" w:eastAsia="Arial" w:hAnsiTheme="minorHAnsi" w:cs="Arial"/>
                <w:color w:val="231F20"/>
                <w:w w:val="105"/>
                <w:sz w:val="14"/>
                <w:szCs w:val="14"/>
              </w:rPr>
              <w:t>why</w:t>
            </w:r>
            <w:r w:rsidRPr="00BB1379">
              <w:rPr>
                <w:rFonts w:asciiTheme="minorHAnsi" w:eastAsia="Arial" w:hAnsiTheme="minorHAnsi" w:cs="Arial"/>
                <w:color w:val="231F20"/>
                <w:spacing w:val="-18"/>
                <w:w w:val="105"/>
                <w:sz w:val="14"/>
                <w:szCs w:val="14"/>
              </w:rPr>
              <w:t xml:space="preserve"> </w:t>
            </w:r>
            <w:r w:rsidRPr="00BB1379">
              <w:rPr>
                <w:rFonts w:asciiTheme="minorHAnsi" w:eastAsia="Arial" w:hAnsiTheme="minorHAnsi" w:cs="Arial"/>
                <w:color w:val="231F20"/>
                <w:w w:val="105"/>
                <w:sz w:val="14"/>
                <w:szCs w:val="14"/>
              </w:rPr>
              <w:t>client</w:t>
            </w:r>
            <w:r w:rsidRPr="00BB1379">
              <w:rPr>
                <w:rFonts w:asciiTheme="minorHAnsi" w:eastAsia="Arial" w:hAnsiTheme="minorHAnsi" w:cs="Arial"/>
                <w:color w:val="231F20"/>
                <w:spacing w:val="-18"/>
                <w:w w:val="105"/>
                <w:sz w:val="14"/>
                <w:szCs w:val="14"/>
              </w:rPr>
              <w:t xml:space="preserve"> </w:t>
            </w:r>
            <w:r w:rsidRPr="00BB1379">
              <w:rPr>
                <w:rFonts w:asciiTheme="minorHAnsi" w:eastAsia="Arial" w:hAnsiTheme="minorHAnsi" w:cs="Arial"/>
                <w:color w:val="231F20"/>
                <w:w w:val="105"/>
                <w:sz w:val="14"/>
                <w:szCs w:val="14"/>
              </w:rPr>
              <w:t>is</w:t>
            </w:r>
            <w:r w:rsidRPr="00BB1379">
              <w:rPr>
                <w:rFonts w:asciiTheme="minorHAnsi" w:eastAsia="Arial" w:hAnsiTheme="minorHAnsi" w:cs="Arial"/>
                <w:color w:val="231F20"/>
                <w:spacing w:val="-18"/>
                <w:w w:val="105"/>
                <w:sz w:val="14"/>
                <w:szCs w:val="14"/>
              </w:rPr>
              <w:t xml:space="preserve"> </w:t>
            </w:r>
            <w:r w:rsidRPr="00BB1379">
              <w:rPr>
                <w:rFonts w:asciiTheme="minorHAnsi" w:eastAsia="Arial" w:hAnsiTheme="minorHAnsi" w:cs="Arial"/>
                <w:color w:val="231F20"/>
                <w:spacing w:val="-4"/>
                <w:w w:val="105"/>
                <w:sz w:val="14"/>
                <w:szCs w:val="14"/>
              </w:rPr>
              <w:t>r</w:t>
            </w:r>
            <w:r w:rsidRPr="00BB1379">
              <w:rPr>
                <w:rFonts w:asciiTheme="minorHAnsi" w:eastAsia="Arial" w:hAnsiTheme="minorHAnsi" w:cs="Arial"/>
                <w:color w:val="231F20"/>
                <w:w w:val="105"/>
                <w:sz w:val="14"/>
                <w:szCs w:val="14"/>
              </w:rPr>
              <w:t>efusing</w:t>
            </w:r>
            <w:r w:rsidRPr="00BB1379">
              <w:rPr>
                <w:rFonts w:asciiTheme="minorHAnsi" w:eastAsia="Arial" w:hAnsiTheme="minorHAnsi" w:cs="Arial"/>
                <w:color w:val="231F20"/>
                <w:spacing w:val="-18"/>
                <w:w w:val="105"/>
                <w:sz w:val="14"/>
                <w:szCs w:val="14"/>
              </w:rPr>
              <w:t xml:space="preserve"> </w:t>
            </w:r>
            <w:r w:rsidRPr="00BB1379">
              <w:rPr>
                <w:rFonts w:asciiTheme="minorHAnsi" w:eastAsia="Arial" w:hAnsiTheme="minorHAnsi" w:cs="Arial"/>
                <w:color w:val="231F20"/>
                <w:w w:val="105"/>
                <w:sz w:val="14"/>
                <w:szCs w:val="14"/>
              </w:rPr>
              <w:t>or</w:t>
            </w:r>
            <w:r w:rsidRPr="00BB1379">
              <w:rPr>
                <w:rFonts w:asciiTheme="minorHAnsi" w:eastAsia="Arial" w:hAnsiTheme="minorHAnsi" w:cs="Arial"/>
                <w:color w:val="231F20"/>
                <w:spacing w:val="-17"/>
                <w:w w:val="105"/>
                <w:sz w:val="14"/>
                <w:szCs w:val="14"/>
              </w:rPr>
              <w:t xml:space="preserve"> </w:t>
            </w:r>
            <w:r w:rsidRPr="00BB1379">
              <w:rPr>
                <w:rFonts w:asciiTheme="minorHAnsi" w:eastAsia="Arial" w:hAnsiTheme="minorHAnsi" w:cs="Arial"/>
                <w:color w:val="231F20"/>
                <w:w w:val="105"/>
                <w:sz w:val="14"/>
                <w:szCs w:val="14"/>
              </w:rPr>
              <w:t>not</w:t>
            </w:r>
            <w:r w:rsidRPr="00BB1379">
              <w:rPr>
                <w:rFonts w:asciiTheme="minorHAnsi" w:eastAsia="Arial" w:hAnsiTheme="minorHAnsi" w:cs="Arial"/>
                <w:color w:val="231F20"/>
                <w:spacing w:val="-18"/>
                <w:w w:val="105"/>
                <w:sz w:val="14"/>
                <w:szCs w:val="14"/>
              </w:rPr>
              <w:t xml:space="preserve"> </w:t>
            </w:r>
            <w:r w:rsidRPr="00BB1379">
              <w:rPr>
                <w:rFonts w:asciiTheme="minorHAnsi" w:eastAsia="Arial" w:hAnsiTheme="minorHAnsi" w:cs="Arial"/>
                <w:color w:val="231F20"/>
                <w:w w:val="105"/>
                <w:sz w:val="14"/>
                <w:szCs w:val="14"/>
              </w:rPr>
              <w:t>following</w:t>
            </w:r>
            <w:r w:rsidRPr="00BB1379">
              <w:rPr>
                <w:rFonts w:asciiTheme="minorHAnsi" w:eastAsia="Arial" w:hAnsiTheme="minorHAnsi" w:cs="Arial"/>
                <w:color w:val="231F20"/>
                <w:spacing w:val="-18"/>
                <w:w w:val="105"/>
                <w:sz w:val="14"/>
                <w:szCs w:val="14"/>
              </w:rPr>
              <w:t xml:space="preserve"> </w:t>
            </w:r>
            <w:r w:rsidRPr="00BB1379">
              <w:rPr>
                <w:rFonts w:asciiTheme="minorHAnsi" w:eastAsia="Arial" w:hAnsiTheme="minorHAnsi" w:cs="Arial"/>
                <w:color w:val="231F20"/>
                <w:w w:val="105"/>
                <w:sz w:val="14"/>
                <w:szCs w:val="14"/>
              </w:rPr>
              <w:t>t</w:t>
            </w:r>
            <w:r w:rsidRPr="00BB1379">
              <w:rPr>
                <w:rFonts w:asciiTheme="minorHAnsi" w:eastAsia="Arial" w:hAnsiTheme="minorHAnsi" w:cs="Arial"/>
                <w:color w:val="231F20"/>
                <w:spacing w:val="-3"/>
                <w:w w:val="105"/>
                <w:sz w:val="14"/>
                <w:szCs w:val="14"/>
              </w:rPr>
              <w:t>r</w:t>
            </w:r>
            <w:r w:rsidRPr="00BB1379">
              <w:rPr>
                <w:rFonts w:asciiTheme="minorHAnsi" w:eastAsia="Arial" w:hAnsiTheme="minorHAnsi" w:cs="Arial"/>
                <w:color w:val="231F20"/>
                <w:w w:val="105"/>
                <w:sz w:val="14"/>
                <w:szCs w:val="14"/>
              </w:rPr>
              <w:t>eatment</w:t>
            </w:r>
            <w:r w:rsidRPr="00BB1379">
              <w:rPr>
                <w:rFonts w:asciiTheme="minorHAnsi" w:eastAsia="Arial" w:hAnsiTheme="minorHAnsi" w:cs="Arial"/>
                <w:color w:val="231F20"/>
                <w:spacing w:val="-18"/>
                <w:w w:val="105"/>
                <w:sz w:val="14"/>
                <w:szCs w:val="14"/>
              </w:rPr>
              <w:t xml:space="preserve"> </w:t>
            </w:r>
            <w:r w:rsidRPr="00BB1379">
              <w:rPr>
                <w:rFonts w:asciiTheme="minorHAnsi" w:eastAsia="Arial" w:hAnsiTheme="minorHAnsi" w:cs="Arial"/>
                <w:color w:val="231F20"/>
                <w:w w:val="105"/>
                <w:sz w:val="14"/>
                <w:szCs w:val="14"/>
              </w:rPr>
              <w:t>plan</w:t>
            </w:r>
          </w:p>
        </w:tc>
        <w:tc>
          <w:tcPr>
            <w:tcW w:w="1170" w:type="dxa"/>
            <w:tcBorders>
              <w:top w:val="nil"/>
              <w:left w:val="single" w:sz="2" w:space="0" w:color="231F20"/>
              <w:bottom w:val="nil"/>
              <w:right w:val="single" w:sz="2" w:space="0" w:color="231F20"/>
            </w:tcBorders>
            <w:shd w:val="clear" w:color="auto" w:fill="DCDDDE"/>
          </w:tcPr>
          <w:p w14:paraId="3CE1B517"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576</w:t>
            </w:r>
          </w:p>
        </w:tc>
        <w:tc>
          <w:tcPr>
            <w:tcW w:w="1170" w:type="dxa"/>
            <w:tcBorders>
              <w:top w:val="nil"/>
              <w:left w:val="single" w:sz="2" w:space="0" w:color="231F20"/>
              <w:bottom w:val="nil"/>
              <w:right w:val="single" w:sz="2" w:space="0" w:color="231F20"/>
            </w:tcBorders>
            <w:shd w:val="clear" w:color="auto" w:fill="DCDDDE"/>
          </w:tcPr>
          <w:p w14:paraId="39ED14E7"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2.20</w:t>
            </w:r>
          </w:p>
        </w:tc>
        <w:tc>
          <w:tcPr>
            <w:tcW w:w="1170" w:type="dxa"/>
            <w:tcBorders>
              <w:top w:val="nil"/>
              <w:left w:val="single" w:sz="2" w:space="0" w:color="231F20"/>
              <w:bottom w:val="nil"/>
              <w:right w:val="single" w:sz="2" w:space="0" w:color="231F20"/>
            </w:tcBorders>
            <w:shd w:val="clear" w:color="auto" w:fill="DCDDDE"/>
          </w:tcPr>
          <w:p w14:paraId="5747BF81"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5C8F82A3" w14:textId="77777777" w:rsidTr="00CE002D">
        <w:trPr>
          <w:trHeight w:hRule="exact" w:val="446"/>
        </w:trPr>
        <w:tc>
          <w:tcPr>
            <w:tcW w:w="844" w:type="dxa"/>
            <w:tcBorders>
              <w:top w:val="nil"/>
              <w:left w:val="single" w:sz="2" w:space="0" w:color="231F20"/>
              <w:bottom w:val="nil"/>
              <w:right w:val="single" w:sz="2" w:space="0" w:color="231F20"/>
            </w:tcBorders>
          </w:tcPr>
          <w:p w14:paraId="3C43E0BA"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73</w:t>
            </w:r>
          </w:p>
        </w:tc>
        <w:tc>
          <w:tcPr>
            <w:tcW w:w="4536" w:type="dxa"/>
            <w:tcBorders>
              <w:top w:val="nil"/>
              <w:left w:val="single" w:sz="2" w:space="0" w:color="231F20"/>
              <w:bottom w:val="nil"/>
              <w:right w:val="single" w:sz="2" w:space="0" w:color="231F20"/>
            </w:tcBorders>
          </w:tcPr>
          <w:p w14:paraId="1311209B" w14:textId="77777777" w:rsidR="00CE002D" w:rsidRPr="00BB1379" w:rsidRDefault="00CE002D" w:rsidP="00CE002D">
            <w:pPr>
              <w:widowControl w:val="0"/>
              <w:spacing w:before="54" w:after="0" w:line="268"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Collect</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specimen</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(e.g.,</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urine,</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stool,</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gastric</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contents</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sputum</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for</w:t>
            </w:r>
            <w:r w:rsidRPr="00BB1379">
              <w:rPr>
                <w:rFonts w:asciiTheme="minorHAnsi" w:eastAsia="Arial" w:hAnsiTheme="minorHAnsi" w:cs="Arial"/>
                <w:color w:val="231F20"/>
                <w:w w:val="104"/>
                <w:sz w:val="14"/>
                <w:szCs w:val="14"/>
              </w:rPr>
              <w:t xml:space="preserve"> </w:t>
            </w:r>
            <w:r w:rsidRPr="00BB1379">
              <w:rPr>
                <w:rFonts w:asciiTheme="minorHAnsi" w:eastAsia="Arial" w:hAnsiTheme="minorHAnsi" w:cs="Arial"/>
                <w:color w:val="231F20"/>
                <w:sz w:val="14"/>
                <w:szCs w:val="14"/>
              </w:rPr>
              <w:t>diagnostic</w:t>
            </w:r>
            <w:r w:rsidRPr="00BB1379">
              <w:rPr>
                <w:rFonts w:asciiTheme="minorHAnsi" w:eastAsia="Arial" w:hAnsiTheme="minorHAnsi" w:cs="Arial"/>
                <w:color w:val="231F20"/>
                <w:spacing w:val="14"/>
                <w:sz w:val="14"/>
                <w:szCs w:val="14"/>
              </w:rPr>
              <w:t xml:space="preserve"> </w:t>
            </w:r>
            <w:r w:rsidRPr="00BB1379">
              <w:rPr>
                <w:rFonts w:asciiTheme="minorHAnsi" w:eastAsia="Arial" w:hAnsiTheme="minorHAnsi" w:cs="Arial"/>
                <w:color w:val="231F20"/>
                <w:sz w:val="14"/>
                <w:szCs w:val="14"/>
              </w:rPr>
              <w:t>testing)</w:t>
            </w:r>
          </w:p>
        </w:tc>
        <w:tc>
          <w:tcPr>
            <w:tcW w:w="1170" w:type="dxa"/>
            <w:tcBorders>
              <w:top w:val="nil"/>
              <w:left w:val="single" w:sz="2" w:space="0" w:color="231F20"/>
              <w:bottom w:val="nil"/>
              <w:right w:val="single" w:sz="2" w:space="0" w:color="231F20"/>
            </w:tcBorders>
          </w:tcPr>
          <w:p w14:paraId="131C9667" w14:textId="77777777" w:rsidR="00CE002D" w:rsidRPr="00BB1379" w:rsidRDefault="00CE002D" w:rsidP="00CE002D">
            <w:pPr>
              <w:widowControl w:val="0"/>
              <w:spacing w:before="5" w:after="0" w:line="140" w:lineRule="exact"/>
              <w:rPr>
                <w:rFonts w:asciiTheme="minorHAnsi" w:hAnsiTheme="minorHAnsi"/>
                <w:sz w:val="14"/>
                <w:szCs w:val="14"/>
              </w:rPr>
            </w:pPr>
          </w:p>
          <w:p w14:paraId="4AC2BAD2"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596</w:t>
            </w:r>
          </w:p>
        </w:tc>
        <w:tc>
          <w:tcPr>
            <w:tcW w:w="1170" w:type="dxa"/>
            <w:tcBorders>
              <w:top w:val="nil"/>
              <w:left w:val="single" w:sz="2" w:space="0" w:color="231F20"/>
              <w:bottom w:val="nil"/>
              <w:right w:val="single" w:sz="2" w:space="0" w:color="231F20"/>
            </w:tcBorders>
          </w:tcPr>
          <w:p w14:paraId="2B85D61E" w14:textId="77777777" w:rsidR="00CE002D" w:rsidRPr="00BB1379" w:rsidRDefault="00CE002D" w:rsidP="00CE002D">
            <w:pPr>
              <w:widowControl w:val="0"/>
              <w:spacing w:before="5" w:after="0" w:line="140" w:lineRule="exact"/>
              <w:rPr>
                <w:rFonts w:asciiTheme="minorHAnsi" w:hAnsiTheme="minorHAnsi"/>
                <w:sz w:val="14"/>
                <w:szCs w:val="14"/>
              </w:rPr>
            </w:pPr>
          </w:p>
          <w:p w14:paraId="48740FD8"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2.20</w:t>
            </w:r>
          </w:p>
        </w:tc>
        <w:tc>
          <w:tcPr>
            <w:tcW w:w="1170" w:type="dxa"/>
            <w:tcBorders>
              <w:top w:val="nil"/>
              <w:left w:val="single" w:sz="2" w:space="0" w:color="231F20"/>
              <w:bottom w:val="nil"/>
              <w:right w:val="single" w:sz="2" w:space="0" w:color="231F20"/>
            </w:tcBorders>
          </w:tcPr>
          <w:p w14:paraId="2790AE3B" w14:textId="77777777" w:rsidR="00CE002D" w:rsidRPr="00BB1379" w:rsidRDefault="00CE002D" w:rsidP="00CE002D">
            <w:pPr>
              <w:widowControl w:val="0"/>
              <w:spacing w:before="5" w:after="0" w:line="140" w:lineRule="exact"/>
              <w:rPr>
                <w:rFonts w:asciiTheme="minorHAnsi" w:hAnsiTheme="minorHAnsi"/>
                <w:sz w:val="14"/>
                <w:szCs w:val="14"/>
              </w:rPr>
            </w:pPr>
          </w:p>
          <w:p w14:paraId="7478E253"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0.09</w:t>
            </w:r>
          </w:p>
        </w:tc>
      </w:tr>
      <w:tr w:rsidR="00CE002D" w:rsidRPr="00BB1379" w14:paraId="02A179ED" w14:textId="77777777" w:rsidTr="00CE002D">
        <w:trPr>
          <w:trHeight w:hRule="exact" w:val="446"/>
        </w:trPr>
        <w:tc>
          <w:tcPr>
            <w:tcW w:w="844" w:type="dxa"/>
            <w:tcBorders>
              <w:top w:val="nil"/>
              <w:left w:val="single" w:sz="2" w:space="0" w:color="231F20"/>
              <w:bottom w:val="nil"/>
              <w:right w:val="single" w:sz="2" w:space="0" w:color="231F20"/>
            </w:tcBorders>
            <w:shd w:val="clear" w:color="auto" w:fill="DCDDDE"/>
          </w:tcPr>
          <w:p w14:paraId="0893840E"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132</w:t>
            </w:r>
          </w:p>
        </w:tc>
        <w:tc>
          <w:tcPr>
            <w:tcW w:w="4536" w:type="dxa"/>
            <w:tcBorders>
              <w:top w:val="nil"/>
              <w:left w:val="single" w:sz="2" w:space="0" w:color="231F20"/>
              <w:bottom w:val="nil"/>
              <w:right w:val="single" w:sz="2" w:space="0" w:color="231F20"/>
            </w:tcBorders>
            <w:shd w:val="clear" w:color="auto" w:fill="DCDDDE"/>
          </w:tcPr>
          <w:p w14:paraId="1E3DC296" w14:textId="77777777" w:rsidR="00CE002D" w:rsidRPr="00BB1379" w:rsidRDefault="00CE002D" w:rsidP="00CE002D">
            <w:pPr>
              <w:widowControl w:val="0"/>
              <w:spacing w:before="54" w:after="0" w:line="268" w:lineRule="auto"/>
              <w:ind w:left="77" w:right="140"/>
              <w:rPr>
                <w:rFonts w:asciiTheme="minorHAnsi" w:eastAsia="Arial" w:hAnsiTheme="minorHAnsi" w:cs="Arial"/>
                <w:sz w:val="14"/>
                <w:szCs w:val="14"/>
              </w:rPr>
            </w:pPr>
            <w:r w:rsidRPr="00BB1379">
              <w:rPr>
                <w:rFonts w:asciiTheme="minorHAnsi" w:eastAsia="Arial" w:hAnsiTheme="minorHAnsi" w:cs="Arial"/>
                <w:color w:val="231F20"/>
                <w:sz w:val="14"/>
                <w:szCs w:val="14"/>
              </w:rPr>
              <w:t>Administer</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medication</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by</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gast</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ointestinal</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tube</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(e.g.,</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g-tube,</w:t>
            </w:r>
            <w:r w:rsidRPr="00BB1379">
              <w:rPr>
                <w:rFonts w:asciiTheme="minorHAnsi" w:eastAsia="Arial" w:hAnsiTheme="minorHAnsi" w:cs="Arial"/>
                <w:color w:val="231F20"/>
                <w:w w:val="104"/>
                <w:sz w:val="14"/>
                <w:szCs w:val="14"/>
              </w:rPr>
              <w:t xml:space="preserve"> </w:t>
            </w:r>
            <w:r w:rsidRPr="00BB1379">
              <w:rPr>
                <w:rFonts w:asciiTheme="minorHAnsi" w:eastAsia="Arial" w:hAnsiTheme="minorHAnsi" w:cs="Arial"/>
                <w:color w:val="231F20"/>
                <w:sz w:val="14"/>
                <w:szCs w:val="14"/>
              </w:rPr>
              <w:t>nasogastric</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(NG)</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tube,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g-button</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j-tube)</w:t>
            </w:r>
          </w:p>
        </w:tc>
        <w:tc>
          <w:tcPr>
            <w:tcW w:w="1170" w:type="dxa"/>
            <w:tcBorders>
              <w:top w:val="nil"/>
              <w:left w:val="single" w:sz="2" w:space="0" w:color="231F20"/>
              <w:bottom w:val="nil"/>
              <w:right w:val="single" w:sz="2" w:space="0" w:color="231F20"/>
            </w:tcBorders>
            <w:shd w:val="clear" w:color="auto" w:fill="DCDDDE"/>
          </w:tcPr>
          <w:p w14:paraId="425EC27E" w14:textId="77777777" w:rsidR="00CE002D" w:rsidRPr="00BB1379" w:rsidRDefault="00CE002D" w:rsidP="00CE002D">
            <w:pPr>
              <w:widowControl w:val="0"/>
              <w:spacing w:before="4" w:after="0" w:line="140" w:lineRule="exact"/>
              <w:rPr>
                <w:rFonts w:asciiTheme="minorHAnsi" w:hAnsiTheme="minorHAnsi"/>
                <w:sz w:val="14"/>
                <w:szCs w:val="14"/>
              </w:rPr>
            </w:pPr>
          </w:p>
          <w:p w14:paraId="485838FC"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601</w:t>
            </w:r>
          </w:p>
        </w:tc>
        <w:tc>
          <w:tcPr>
            <w:tcW w:w="1170" w:type="dxa"/>
            <w:tcBorders>
              <w:top w:val="nil"/>
              <w:left w:val="single" w:sz="2" w:space="0" w:color="231F20"/>
              <w:bottom w:val="nil"/>
              <w:right w:val="single" w:sz="2" w:space="0" w:color="231F20"/>
            </w:tcBorders>
            <w:shd w:val="clear" w:color="auto" w:fill="DCDDDE"/>
          </w:tcPr>
          <w:p w14:paraId="7B8EF3E2" w14:textId="77777777" w:rsidR="00CE002D" w:rsidRPr="00BB1379" w:rsidRDefault="00CE002D" w:rsidP="00CE002D">
            <w:pPr>
              <w:widowControl w:val="0"/>
              <w:spacing w:before="4" w:after="0" w:line="140" w:lineRule="exact"/>
              <w:rPr>
                <w:rFonts w:asciiTheme="minorHAnsi" w:hAnsiTheme="minorHAnsi"/>
                <w:sz w:val="14"/>
                <w:szCs w:val="14"/>
              </w:rPr>
            </w:pPr>
          </w:p>
          <w:p w14:paraId="362F2B39"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2.21</w:t>
            </w:r>
          </w:p>
        </w:tc>
        <w:tc>
          <w:tcPr>
            <w:tcW w:w="1170" w:type="dxa"/>
            <w:tcBorders>
              <w:top w:val="nil"/>
              <w:left w:val="single" w:sz="2" w:space="0" w:color="231F20"/>
              <w:bottom w:val="nil"/>
              <w:right w:val="single" w:sz="2" w:space="0" w:color="231F20"/>
            </w:tcBorders>
            <w:shd w:val="clear" w:color="auto" w:fill="DCDDDE"/>
          </w:tcPr>
          <w:p w14:paraId="4A9A08F1" w14:textId="77777777" w:rsidR="00CE002D" w:rsidRPr="00BB1379" w:rsidRDefault="00CE002D" w:rsidP="00CE002D">
            <w:pPr>
              <w:widowControl w:val="0"/>
              <w:spacing w:before="4" w:after="0" w:line="140" w:lineRule="exact"/>
              <w:rPr>
                <w:rFonts w:asciiTheme="minorHAnsi" w:hAnsiTheme="minorHAnsi"/>
                <w:sz w:val="14"/>
                <w:szCs w:val="14"/>
              </w:rPr>
            </w:pPr>
          </w:p>
          <w:p w14:paraId="1255DA39"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0.09</w:t>
            </w:r>
          </w:p>
        </w:tc>
      </w:tr>
      <w:tr w:rsidR="00CE002D" w:rsidRPr="00BB1379" w14:paraId="0796A250" w14:textId="77777777" w:rsidTr="00CE002D">
        <w:trPr>
          <w:trHeight w:hRule="exact" w:val="266"/>
        </w:trPr>
        <w:tc>
          <w:tcPr>
            <w:tcW w:w="844" w:type="dxa"/>
            <w:tcBorders>
              <w:top w:val="nil"/>
              <w:left w:val="single" w:sz="2" w:space="0" w:color="231F20"/>
              <w:bottom w:val="nil"/>
              <w:right w:val="single" w:sz="2" w:space="0" w:color="231F20"/>
            </w:tcBorders>
          </w:tcPr>
          <w:p w14:paraId="07CF3BF0"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39</w:t>
            </w:r>
          </w:p>
        </w:tc>
        <w:tc>
          <w:tcPr>
            <w:tcW w:w="4536" w:type="dxa"/>
            <w:tcBorders>
              <w:top w:val="nil"/>
              <w:left w:val="single" w:sz="2" w:space="0" w:color="231F20"/>
              <w:bottom w:val="nil"/>
              <w:right w:val="single" w:sz="2" w:space="0" w:color="231F20"/>
            </w:tcBorders>
          </w:tcPr>
          <w:p w14:paraId="343B1A91"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w w:val="105"/>
                <w:sz w:val="14"/>
                <w:szCs w:val="14"/>
              </w:rPr>
              <w:t>Compa</w:t>
            </w:r>
            <w:r w:rsidRPr="00BB1379">
              <w:rPr>
                <w:rFonts w:asciiTheme="minorHAnsi" w:eastAsia="Arial" w:hAnsiTheme="minorHAnsi" w:cs="Arial"/>
                <w:color w:val="231F20"/>
                <w:spacing w:val="-4"/>
                <w:w w:val="105"/>
                <w:sz w:val="14"/>
                <w:szCs w:val="14"/>
              </w:rPr>
              <w:t>r</w:t>
            </w:r>
            <w:r w:rsidRPr="00BB1379">
              <w:rPr>
                <w:rFonts w:asciiTheme="minorHAnsi" w:eastAsia="Arial" w:hAnsiTheme="minorHAnsi" w:cs="Arial"/>
                <w:color w:val="231F20"/>
                <w:w w:val="105"/>
                <w:sz w:val="14"/>
                <w:szCs w:val="14"/>
              </w:rPr>
              <w:t>e</w:t>
            </w:r>
            <w:r w:rsidRPr="00BB1379">
              <w:rPr>
                <w:rFonts w:asciiTheme="minorHAnsi" w:eastAsia="Arial" w:hAnsiTheme="minorHAnsi" w:cs="Arial"/>
                <w:color w:val="231F20"/>
                <w:spacing w:val="-21"/>
                <w:w w:val="105"/>
                <w:sz w:val="14"/>
                <w:szCs w:val="14"/>
              </w:rPr>
              <w:t xml:space="preserve"> </w:t>
            </w:r>
            <w:r w:rsidRPr="00BB1379">
              <w:rPr>
                <w:rFonts w:asciiTheme="minorHAnsi" w:eastAsia="Arial" w:hAnsiTheme="minorHAnsi" w:cs="Arial"/>
                <w:color w:val="231F20"/>
                <w:w w:val="105"/>
                <w:sz w:val="14"/>
                <w:szCs w:val="14"/>
              </w:rPr>
              <w:t>client</w:t>
            </w:r>
            <w:r w:rsidRPr="00BB1379">
              <w:rPr>
                <w:rFonts w:asciiTheme="minorHAnsi" w:eastAsia="Arial" w:hAnsiTheme="minorHAnsi" w:cs="Arial"/>
                <w:color w:val="231F20"/>
                <w:spacing w:val="-20"/>
                <w:w w:val="105"/>
                <w:sz w:val="14"/>
                <w:szCs w:val="14"/>
              </w:rPr>
              <w:t xml:space="preserve"> </w:t>
            </w:r>
            <w:r w:rsidRPr="00BB1379">
              <w:rPr>
                <w:rFonts w:asciiTheme="minorHAnsi" w:eastAsia="Arial" w:hAnsiTheme="minorHAnsi" w:cs="Arial"/>
                <w:color w:val="231F20"/>
                <w:w w:val="105"/>
                <w:sz w:val="14"/>
                <w:szCs w:val="14"/>
              </w:rPr>
              <w:t>development</w:t>
            </w:r>
            <w:r w:rsidRPr="00BB1379">
              <w:rPr>
                <w:rFonts w:asciiTheme="minorHAnsi" w:eastAsia="Arial" w:hAnsiTheme="minorHAnsi" w:cs="Arial"/>
                <w:color w:val="231F20"/>
                <w:spacing w:val="-21"/>
                <w:w w:val="105"/>
                <w:sz w:val="14"/>
                <w:szCs w:val="14"/>
              </w:rPr>
              <w:t xml:space="preserve"> </w:t>
            </w:r>
            <w:r w:rsidRPr="00BB1379">
              <w:rPr>
                <w:rFonts w:asciiTheme="minorHAnsi" w:eastAsia="Arial" w:hAnsiTheme="minorHAnsi" w:cs="Arial"/>
                <w:color w:val="231F20"/>
                <w:w w:val="105"/>
                <w:sz w:val="14"/>
                <w:szCs w:val="14"/>
              </w:rPr>
              <w:t>to</w:t>
            </w:r>
            <w:r w:rsidRPr="00BB1379">
              <w:rPr>
                <w:rFonts w:asciiTheme="minorHAnsi" w:eastAsia="Arial" w:hAnsiTheme="minorHAnsi" w:cs="Arial"/>
                <w:color w:val="231F20"/>
                <w:spacing w:val="-20"/>
                <w:w w:val="105"/>
                <w:sz w:val="14"/>
                <w:szCs w:val="14"/>
              </w:rPr>
              <w:t xml:space="preserve"> </w:t>
            </w:r>
            <w:r w:rsidRPr="00BB1379">
              <w:rPr>
                <w:rFonts w:asciiTheme="minorHAnsi" w:eastAsia="Arial" w:hAnsiTheme="minorHAnsi" w:cs="Arial"/>
                <w:color w:val="231F20"/>
                <w:w w:val="105"/>
                <w:sz w:val="14"/>
                <w:szCs w:val="14"/>
              </w:rPr>
              <w:t>norms</w:t>
            </w:r>
          </w:p>
        </w:tc>
        <w:tc>
          <w:tcPr>
            <w:tcW w:w="1170" w:type="dxa"/>
            <w:tcBorders>
              <w:top w:val="nil"/>
              <w:left w:val="single" w:sz="2" w:space="0" w:color="231F20"/>
              <w:bottom w:val="nil"/>
              <w:right w:val="single" w:sz="2" w:space="0" w:color="231F20"/>
            </w:tcBorders>
          </w:tcPr>
          <w:p w14:paraId="5A76F5DF"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607</w:t>
            </w:r>
          </w:p>
        </w:tc>
        <w:tc>
          <w:tcPr>
            <w:tcW w:w="1170" w:type="dxa"/>
            <w:tcBorders>
              <w:top w:val="nil"/>
              <w:left w:val="single" w:sz="2" w:space="0" w:color="231F20"/>
              <w:bottom w:val="nil"/>
              <w:right w:val="single" w:sz="2" w:space="0" w:color="231F20"/>
            </w:tcBorders>
          </w:tcPr>
          <w:p w14:paraId="20C3485D"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2.23</w:t>
            </w:r>
          </w:p>
        </w:tc>
        <w:tc>
          <w:tcPr>
            <w:tcW w:w="1170" w:type="dxa"/>
            <w:tcBorders>
              <w:top w:val="nil"/>
              <w:left w:val="single" w:sz="2" w:space="0" w:color="231F20"/>
              <w:bottom w:val="nil"/>
              <w:right w:val="single" w:sz="2" w:space="0" w:color="231F20"/>
            </w:tcBorders>
          </w:tcPr>
          <w:p w14:paraId="7EBBD992"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0.09</w:t>
            </w:r>
          </w:p>
        </w:tc>
      </w:tr>
      <w:tr w:rsidR="00CE002D" w:rsidRPr="00BB1379" w14:paraId="58A9CE1F"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38DD9CAC"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123</w:t>
            </w:r>
          </w:p>
        </w:tc>
        <w:tc>
          <w:tcPr>
            <w:tcW w:w="4536" w:type="dxa"/>
            <w:tcBorders>
              <w:top w:val="nil"/>
              <w:left w:val="single" w:sz="2" w:space="0" w:color="231F20"/>
              <w:bottom w:val="nil"/>
              <w:right w:val="single" w:sz="2" w:space="0" w:color="231F20"/>
            </w:tcBorders>
            <w:shd w:val="clear" w:color="auto" w:fill="DCDDDE"/>
          </w:tcPr>
          <w:p w14:paraId="28D04282"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ovide</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feeding</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and/or</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for</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with</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enteral</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tubes</w:t>
            </w:r>
          </w:p>
        </w:tc>
        <w:tc>
          <w:tcPr>
            <w:tcW w:w="1170" w:type="dxa"/>
            <w:tcBorders>
              <w:top w:val="nil"/>
              <w:left w:val="single" w:sz="2" w:space="0" w:color="231F20"/>
              <w:bottom w:val="nil"/>
              <w:right w:val="single" w:sz="2" w:space="0" w:color="231F20"/>
            </w:tcBorders>
            <w:shd w:val="clear" w:color="auto" w:fill="DCDDDE"/>
          </w:tcPr>
          <w:p w14:paraId="58944EC4"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581</w:t>
            </w:r>
          </w:p>
        </w:tc>
        <w:tc>
          <w:tcPr>
            <w:tcW w:w="1170" w:type="dxa"/>
            <w:tcBorders>
              <w:top w:val="nil"/>
              <w:left w:val="single" w:sz="2" w:space="0" w:color="231F20"/>
              <w:bottom w:val="nil"/>
              <w:right w:val="single" w:sz="2" w:space="0" w:color="231F20"/>
            </w:tcBorders>
            <w:shd w:val="clear" w:color="auto" w:fill="DCDDDE"/>
          </w:tcPr>
          <w:p w14:paraId="4C9E915D"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2.24</w:t>
            </w:r>
          </w:p>
        </w:tc>
        <w:tc>
          <w:tcPr>
            <w:tcW w:w="1170" w:type="dxa"/>
            <w:tcBorders>
              <w:top w:val="nil"/>
              <w:left w:val="single" w:sz="2" w:space="0" w:color="231F20"/>
              <w:bottom w:val="nil"/>
              <w:right w:val="single" w:sz="2" w:space="0" w:color="231F20"/>
            </w:tcBorders>
            <w:shd w:val="clear" w:color="auto" w:fill="DCDDDE"/>
          </w:tcPr>
          <w:p w14:paraId="7A3B86A8"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0.09</w:t>
            </w:r>
          </w:p>
        </w:tc>
      </w:tr>
      <w:tr w:rsidR="00CE002D" w:rsidRPr="00BB1379" w14:paraId="6986D626" w14:textId="77777777" w:rsidTr="00CE002D">
        <w:trPr>
          <w:trHeight w:hRule="exact" w:val="266"/>
        </w:trPr>
        <w:tc>
          <w:tcPr>
            <w:tcW w:w="844" w:type="dxa"/>
            <w:tcBorders>
              <w:top w:val="nil"/>
              <w:left w:val="single" w:sz="2" w:space="0" w:color="231F20"/>
              <w:bottom w:val="nil"/>
              <w:right w:val="single" w:sz="2" w:space="0" w:color="231F20"/>
            </w:tcBorders>
          </w:tcPr>
          <w:p w14:paraId="0555551B"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52</w:t>
            </w:r>
          </w:p>
        </w:tc>
        <w:tc>
          <w:tcPr>
            <w:tcW w:w="4536" w:type="dxa"/>
            <w:tcBorders>
              <w:top w:val="nil"/>
              <w:left w:val="single" w:sz="2" w:space="0" w:color="231F20"/>
              <w:bottom w:val="nil"/>
              <w:right w:val="single" w:sz="2" w:space="0" w:color="231F20"/>
            </w:tcBorders>
          </w:tcPr>
          <w:p w14:paraId="35AE981E"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Recognize</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complications</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of</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acute</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ch</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onic</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illness</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and</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intervene</w:t>
            </w:r>
          </w:p>
        </w:tc>
        <w:tc>
          <w:tcPr>
            <w:tcW w:w="1170" w:type="dxa"/>
            <w:tcBorders>
              <w:top w:val="nil"/>
              <w:left w:val="single" w:sz="2" w:space="0" w:color="231F20"/>
              <w:bottom w:val="nil"/>
              <w:right w:val="single" w:sz="2" w:space="0" w:color="231F20"/>
            </w:tcBorders>
          </w:tcPr>
          <w:p w14:paraId="060E904B"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1382</w:t>
            </w:r>
          </w:p>
        </w:tc>
        <w:tc>
          <w:tcPr>
            <w:tcW w:w="1170" w:type="dxa"/>
            <w:tcBorders>
              <w:top w:val="nil"/>
              <w:left w:val="single" w:sz="2" w:space="0" w:color="231F20"/>
              <w:bottom w:val="nil"/>
              <w:right w:val="single" w:sz="2" w:space="0" w:color="231F20"/>
            </w:tcBorders>
          </w:tcPr>
          <w:p w14:paraId="77C2351B"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2.33</w:t>
            </w:r>
          </w:p>
        </w:tc>
        <w:tc>
          <w:tcPr>
            <w:tcW w:w="1170" w:type="dxa"/>
            <w:tcBorders>
              <w:top w:val="nil"/>
              <w:left w:val="single" w:sz="2" w:space="0" w:color="231F20"/>
              <w:bottom w:val="nil"/>
              <w:right w:val="single" w:sz="2" w:space="0" w:color="231F20"/>
            </w:tcBorders>
          </w:tcPr>
          <w:p w14:paraId="707C3EEC"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0.05</w:t>
            </w:r>
          </w:p>
        </w:tc>
      </w:tr>
      <w:tr w:rsidR="00CE002D" w:rsidRPr="00BB1379" w14:paraId="16FCD152"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74D257BA"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136</w:t>
            </w:r>
          </w:p>
        </w:tc>
        <w:tc>
          <w:tcPr>
            <w:tcW w:w="4536" w:type="dxa"/>
            <w:tcBorders>
              <w:top w:val="nil"/>
              <w:left w:val="single" w:sz="2" w:space="0" w:color="231F20"/>
              <w:bottom w:val="nil"/>
              <w:right w:val="single" w:sz="2" w:space="0" w:color="231F20"/>
            </w:tcBorders>
            <w:shd w:val="clear" w:color="auto" w:fill="DCDDDE"/>
          </w:tcPr>
          <w:p w14:paraId="447C784D"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Perform</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calculations</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needed</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for</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medication</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administration</w:t>
            </w:r>
          </w:p>
        </w:tc>
        <w:tc>
          <w:tcPr>
            <w:tcW w:w="1170" w:type="dxa"/>
            <w:tcBorders>
              <w:top w:val="nil"/>
              <w:left w:val="single" w:sz="2" w:space="0" w:color="231F20"/>
              <w:bottom w:val="nil"/>
              <w:right w:val="single" w:sz="2" w:space="0" w:color="231F20"/>
            </w:tcBorders>
            <w:shd w:val="clear" w:color="auto" w:fill="DCDDDE"/>
          </w:tcPr>
          <w:p w14:paraId="761FF404"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595</w:t>
            </w:r>
          </w:p>
        </w:tc>
        <w:tc>
          <w:tcPr>
            <w:tcW w:w="1170" w:type="dxa"/>
            <w:tcBorders>
              <w:top w:val="nil"/>
              <w:left w:val="single" w:sz="2" w:space="0" w:color="231F20"/>
              <w:bottom w:val="nil"/>
              <w:right w:val="single" w:sz="2" w:space="0" w:color="231F20"/>
            </w:tcBorders>
            <w:shd w:val="clear" w:color="auto" w:fill="DCDDDE"/>
          </w:tcPr>
          <w:p w14:paraId="42E139AF"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2.34</w:t>
            </w:r>
          </w:p>
        </w:tc>
        <w:tc>
          <w:tcPr>
            <w:tcW w:w="1170" w:type="dxa"/>
            <w:tcBorders>
              <w:top w:val="nil"/>
              <w:left w:val="single" w:sz="2" w:space="0" w:color="231F20"/>
              <w:bottom w:val="nil"/>
              <w:right w:val="single" w:sz="2" w:space="0" w:color="231F20"/>
            </w:tcBorders>
            <w:shd w:val="clear" w:color="auto" w:fill="DCDDDE"/>
          </w:tcPr>
          <w:p w14:paraId="556ECEB5"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5C0411A4" w14:textId="77777777" w:rsidTr="00CE002D">
        <w:trPr>
          <w:trHeight w:hRule="exact" w:val="266"/>
        </w:trPr>
        <w:tc>
          <w:tcPr>
            <w:tcW w:w="844" w:type="dxa"/>
            <w:tcBorders>
              <w:top w:val="nil"/>
              <w:left w:val="single" w:sz="2" w:space="0" w:color="231F20"/>
              <w:bottom w:val="nil"/>
              <w:right w:val="single" w:sz="2" w:space="0" w:color="231F20"/>
            </w:tcBorders>
          </w:tcPr>
          <w:p w14:paraId="7BF6E8EA"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140</w:t>
            </w:r>
          </w:p>
        </w:tc>
        <w:tc>
          <w:tcPr>
            <w:tcW w:w="4536" w:type="dxa"/>
            <w:tcBorders>
              <w:top w:val="nil"/>
              <w:left w:val="single" w:sz="2" w:space="0" w:color="231F20"/>
              <w:bottom w:val="nil"/>
              <w:right w:val="single" w:sz="2" w:space="0" w:color="231F20"/>
            </w:tcBorders>
          </w:tcPr>
          <w:p w14:paraId="4A5246B4"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Perform</w:t>
            </w:r>
            <w:r w:rsidRPr="00BB1379">
              <w:rPr>
                <w:rFonts w:asciiTheme="minorHAnsi" w:eastAsia="Arial" w:hAnsiTheme="minorHAnsi" w:cs="Arial"/>
                <w:color w:val="231F20"/>
                <w:spacing w:val="-10"/>
                <w:sz w:val="14"/>
                <w:szCs w:val="14"/>
              </w:rPr>
              <w:t xml:space="preserve"> </w:t>
            </w:r>
            <w:r w:rsidRPr="00BB1379">
              <w:rPr>
                <w:rFonts w:asciiTheme="minorHAnsi" w:eastAsia="Arial" w:hAnsiTheme="minorHAnsi" w:cs="Arial"/>
                <w:color w:val="231F20"/>
                <w:sz w:val="14"/>
                <w:szCs w:val="14"/>
              </w:rPr>
              <w:t>neu</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ological</w:t>
            </w:r>
            <w:r w:rsidRPr="00BB1379">
              <w:rPr>
                <w:rFonts w:asciiTheme="minorHAnsi" w:eastAsia="Arial" w:hAnsiTheme="minorHAnsi" w:cs="Arial"/>
                <w:color w:val="231F20"/>
                <w:spacing w:val="-9"/>
                <w:sz w:val="14"/>
                <w:szCs w:val="14"/>
              </w:rPr>
              <w:t xml:space="preserve"> </w:t>
            </w:r>
            <w:r w:rsidRPr="00BB1379">
              <w:rPr>
                <w:rFonts w:asciiTheme="minorHAnsi" w:eastAsia="Arial" w:hAnsiTheme="minorHAnsi" w:cs="Arial"/>
                <w:color w:val="231F20"/>
                <w:sz w:val="14"/>
                <w:szCs w:val="14"/>
              </w:rPr>
              <w:t>checks</w:t>
            </w:r>
          </w:p>
        </w:tc>
        <w:tc>
          <w:tcPr>
            <w:tcW w:w="1170" w:type="dxa"/>
            <w:tcBorders>
              <w:top w:val="nil"/>
              <w:left w:val="single" w:sz="2" w:space="0" w:color="231F20"/>
              <w:bottom w:val="nil"/>
              <w:right w:val="single" w:sz="2" w:space="0" w:color="231F20"/>
            </w:tcBorders>
          </w:tcPr>
          <w:p w14:paraId="516F3E3B"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595</w:t>
            </w:r>
          </w:p>
        </w:tc>
        <w:tc>
          <w:tcPr>
            <w:tcW w:w="1170" w:type="dxa"/>
            <w:tcBorders>
              <w:top w:val="nil"/>
              <w:left w:val="single" w:sz="2" w:space="0" w:color="231F20"/>
              <w:bottom w:val="nil"/>
              <w:right w:val="single" w:sz="2" w:space="0" w:color="231F20"/>
            </w:tcBorders>
          </w:tcPr>
          <w:p w14:paraId="33B34B48" w14:textId="77777777" w:rsidR="00CE002D" w:rsidRPr="00BB1379" w:rsidRDefault="00CE002D" w:rsidP="00CE002D">
            <w:pPr>
              <w:widowControl w:val="0"/>
              <w:spacing w:before="54"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2.36</w:t>
            </w:r>
          </w:p>
        </w:tc>
        <w:tc>
          <w:tcPr>
            <w:tcW w:w="1170" w:type="dxa"/>
            <w:tcBorders>
              <w:top w:val="nil"/>
              <w:left w:val="single" w:sz="2" w:space="0" w:color="231F20"/>
              <w:bottom w:val="nil"/>
              <w:right w:val="single" w:sz="2" w:space="0" w:color="231F20"/>
            </w:tcBorders>
          </w:tcPr>
          <w:p w14:paraId="005BC793" w14:textId="77777777" w:rsidR="00CE002D" w:rsidRPr="00BB1379" w:rsidRDefault="00CE002D" w:rsidP="00CE002D">
            <w:pPr>
              <w:widowControl w:val="0"/>
              <w:spacing w:before="54" w:after="0" w:line="240" w:lineRule="auto"/>
              <w:ind w:left="433" w:right="433"/>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29853435"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2325A61C"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16</w:t>
            </w:r>
          </w:p>
        </w:tc>
        <w:tc>
          <w:tcPr>
            <w:tcW w:w="4536" w:type="dxa"/>
            <w:tcBorders>
              <w:top w:val="nil"/>
              <w:left w:val="single" w:sz="2" w:space="0" w:color="231F20"/>
              <w:bottom w:val="nil"/>
              <w:right w:val="single" w:sz="2" w:space="0" w:color="231F20"/>
            </w:tcBorders>
            <w:shd w:val="clear" w:color="auto" w:fill="DCDDDE"/>
          </w:tcPr>
          <w:p w14:paraId="766246C0"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Participate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in</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data</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collection</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and</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eferral</w:t>
            </w:r>
          </w:p>
        </w:tc>
        <w:tc>
          <w:tcPr>
            <w:tcW w:w="1170" w:type="dxa"/>
            <w:tcBorders>
              <w:top w:val="nil"/>
              <w:left w:val="single" w:sz="2" w:space="0" w:color="231F20"/>
              <w:bottom w:val="nil"/>
              <w:right w:val="single" w:sz="2" w:space="0" w:color="231F20"/>
            </w:tcBorders>
            <w:shd w:val="clear" w:color="auto" w:fill="DCDDDE"/>
          </w:tcPr>
          <w:p w14:paraId="33413800"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592</w:t>
            </w:r>
          </w:p>
        </w:tc>
        <w:tc>
          <w:tcPr>
            <w:tcW w:w="1170" w:type="dxa"/>
            <w:tcBorders>
              <w:top w:val="nil"/>
              <w:left w:val="single" w:sz="2" w:space="0" w:color="231F20"/>
              <w:bottom w:val="nil"/>
              <w:right w:val="single" w:sz="2" w:space="0" w:color="231F20"/>
            </w:tcBorders>
            <w:shd w:val="clear" w:color="auto" w:fill="DCDDDE"/>
          </w:tcPr>
          <w:p w14:paraId="680E2267"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2.41</w:t>
            </w:r>
          </w:p>
        </w:tc>
        <w:tc>
          <w:tcPr>
            <w:tcW w:w="1170" w:type="dxa"/>
            <w:tcBorders>
              <w:top w:val="nil"/>
              <w:left w:val="single" w:sz="2" w:space="0" w:color="231F20"/>
              <w:bottom w:val="nil"/>
              <w:right w:val="single" w:sz="2" w:space="0" w:color="231F20"/>
            </w:tcBorders>
            <w:shd w:val="clear" w:color="auto" w:fill="DCDDDE"/>
          </w:tcPr>
          <w:p w14:paraId="014AB16C"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596735BB" w14:textId="77777777" w:rsidTr="00CE002D">
        <w:trPr>
          <w:trHeight w:hRule="exact" w:val="266"/>
        </w:trPr>
        <w:tc>
          <w:tcPr>
            <w:tcW w:w="844" w:type="dxa"/>
            <w:tcBorders>
              <w:top w:val="nil"/>
              <w:left w:val="single" w:sz="2" w:space="0" w:color="231F20"/>
              <w:bottom w:val="nil"/>
              <w:right w:val="single" w:sz="2" w:space="0" w:color="231F20"/>
            </w:tcBorders>
          </w:tcPr>
          <w:p w14:paraId="7630A307"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60</w:t>
            </w:r>
          </w:p>
        </w:tc>
        <w:tc>
          <w:tcPr>
            <w:tcW w:w="4536" w:type="dxa"/>
            <w:tcBorders>
              <w:top w:val="nil"/>
              <w:left w:val="single" w:sz="2" w:space="0" w:color="231F20"/>
              <w:bottom w:val="nil"/>
              <w:right w:val="single" w:sz="2" w:space="0" w:color="231F20"/>
            </w:tcBorders>
          </w:tcPr>
          <w:p w14:paraId="42EB3DB7"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w w:val="105"/>
                <w:sz w:val="14"/>
                <w:szCs w:val="14"/>
              </w:rPr>
              <w:t>Institute</w:t>
            </w:r>
            <w:r w:rsidRPr="00BB1379">
              <w:rPr>
                <w:rFonts w:asciiTheme="minorHAnsi" w:eastAsia="Arial" w:hAnsiTheme="minorHAnsi" w:cs="Arial"/>
                <w:color w:val="231F20"/>
                <w:spacing w:val="-21"/>
                <w:w w:val="105"/>
                <w:sz w:val="14"/>
                <w:szCs w:val="14"/>
              </w:rPr>
              <w:t xml:space="preserve"> </w:t>
            </w:r>
            <w:r w:rsidRPr="00BB1379">
              <w:rPr>
                <w:rFonts w:asciiTheme="minorHAnsi" w:eastAsia="Arial" w:hAnsiTheme="minorHAnsi" w:cs="Arial"/>
                <w:color w:val="231F20"/>
                <w:w w:val="105"/>
                <w:sz w:val="14"/>
                <w:szCs w:val="14"/>
              </w:rPr>
              <w:t>bowel</w:t>
            </w:r>
            <w:r w:rsidRPr="00BB1379">
              <w:rPr>
                <w:rFonts w:asciiTheme="minorHAnsi" w:eastAsia="Arial" w:hAnsiTheme="minorHAnsi" w:cs="Arial"/>
                <w:color w:val="231F20"/>
                <w:spacing w:val="-20"/>
                <w:w w:val="105"/>
                <w:sz w:val="14"/>
                <w:szCs w:val="14"/>
              </w:rPr>
              <w:t xml:space="preserve"> </w:t>
            </w:r>
            <w:r w:rsidRPr="00BB1379">
              <w:rPr>
                <w:rFonts w:asciiTheme="minorHAnsi" w:eastAsia="Arial" w:hAnsiTheme="minorHAnsi" w:cs="Arial"/>
                <w:color w:val="231F20"/>
                <w:w w:val="105"/>
                <w:sz w:val="14"/>
                <w:szCs w:val="14"/>
              </w:rPr>
              <w:t>or</w:t>
            </w:r>
            <w:r w:rsidRPr="00BB1379">
              <w:rPr>
                <w:rFonts w:asciiTheme="minorHAnsi" w:eastAsia="Arial" w:hAnsiTheme="minorHAnsi" w:cs="Arial"/>
                <w:color w:val="231F20"/>
                <w:spacing w:val="-20"/>
                <w:w w:val="105"/>
                <w:sz w:val="14"/>
                <w:szCs w:val="14"/>
              </w:rPr>
              <w:t xml:space="preserve"> </w:t>
            </w:r>
            <w:r w:rsidRPr="00BB1379">
              <w:rPr>
                <w:rFonts w:asciiTheme="minorHAnsi" w:eastAsia="Arial" w:hAnsiTheme="minorHAnsi" w:cs="Arial"/>
                <w:color w:val="231F20"/>
                <w:w w:val="105"/>
                <w:sz w:val="14"/>
                <w:szCs w:val="14"/>
              </w:rPr>
              <w:t>bladder</w:t>
            </w:r>
            <w:r w:rsidRPr="00BB1379">
              <w:rPr>
                <w:rFonts w:asciiTheme="minorHAnsi" w:eastAsia="Arial" w:hAnsiTheme="minorHAnsi" w:cs="Arial"/>
                <w:color w:val="231F20"/>
                <w:spacing w:val="-20"/>
                <w:w w:val="105"/>
                <w:sz w:val="14"/>
                <w:szCs w:val="14"/>
              </w:rPr>
              <w:t xml:space="preserve"> </w:t>
            </w:r>
            <w:r w:rsidRPr="00BB1379">
              <w:rPr>
                <w:rFonts w:asciiTheme="minorHAnsi" w:eastAsia="Arial" w:hAnsiTheme="minorHAnsi" w:cs="Arial"/>
                <w:color w:val="231F20"/>
                <w:w w:val="105"/>
                <w:sz w:val="14"/>
                <w:szCs w:val="14"/>
              </w:rPr>
              <w:t>management</w:t>
            </w:r>
          </w:p>
        </w:tc>
        <w:tc>
          <w:tcPr>
            <w:tcW w:w="1170" w:type="dxa"/>
            <w:tcBorders>
              <w:top w:val="nil"/>
              <w:left w:val="single" w:sz="2" w:space="0" w:color="231F20"/>
              <w:bottom w:val="nil"/>
              <w:right w:val="single" w:sz="2" w:space="0" w:color="231F20"/>
            </w:tcBorders>
          </w:tcPr>
          <w:p w14:paraId="55AB6295"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606</w:t>
            </w:r>
          </w:p>
        </w:tc>
        <w:tc>
          <w:tcPr>
            <w:tcW w:w="1170" w:type="dxa"/>
            <w:tcBorders>
              <w:top w:val="nil"/>
              <w:left w:val="single" w:sz="2" w:space="0" w:color="231F20"/>
              <w:bottom w:val="nil"/>
              <w:right w:val="single" w:sz="2" w:space="0" w:color="231F20"/>
            </w:tcBorders>
          </w:tcPr>
          <w:p w14:paraId="2AF1C473"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2.42</w:t>
            </w:r>
          </w:p>
        </w:tc>
        <w:tc>
          <w:tcPr>
            <w:tcW w:w="1170" w:type="dxa"/>
            <w:tcBorders>
              <w:top w:val="nil"/>
              <w:left w:val="single" w:sz="2" w:space="0" w:color="231F20"/>
              <w:bottom w:val="nil"/>
              <w:right w:val="single" w:sz="2" w:space="0" w:color="231F20"/>
            </w:tcBorders>
          </w:tcPr>
          <w:p w14:paraId="180A2CD9"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0.09</w:t>
            </w:r>
          </w:p>
        </w:tc>
      </w:tr>
      <w:tr w:rsidR="00CE002D" w:rsidRPr="00BB1379" w14:paraId="734300C8"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678529E9"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96</w:t>
            </w:r>
          </w:p>
        </w:tc>
        <w:tc>
          <w:tcPr>
            <w:tcW w:w="4536" w:type="dxa"/>
            <w:tcBorders>
              <w:top w:val="nil"/>
              <w:left w:val="single" w:sz="2" w:space="0" w:color="231F20"/>
              <w:bottom w:val="nil"/>
              <w:right w:val="single" w:sz="2" w:space="0" w:color="231F20"/>
            </w:tcBorders>
            <w:shd w:val="clear" w:color="auto" w:fill="DCDDDE"/>
          </w:tcPr>
          <w:p w14:paraId="7AA5CDD2"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Use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information</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technology</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in</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p>
        </w:tc>
        <w:tc>
          <w:tcPr>
            <w:tcW w:w="1170" w:type="dxa"/>
            <w:tcBorders>
              <w:top w:val="nil"/>
              <w:left w:val="single" w:sz="2" w:space="0" w:color="231F20"/>
              <w:bottom w:val="nil"/>
              <w:right w:val="single" w:sz="2" w:space="0" w:color="231F20"/>
            </w:tcBorders>
            <w:shd w:val="clear" w:color="auto" w:fill="DCDDDE"/>
          </w:tcPr>
          <w:p w14:paraId="45D5ECFF"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593</w:t>
            </w:r>
          </w:p>
        </w:tc>
        <w:tc>
          <w:tcPr>
            <w:tcW w:w="1170" w:type="dxa"/>
            <w:tcBorders>
              <w:top w:val="nil"/>
              <w:left w:val="single" w:sz="2" w:space="0" w:color="231F20"/>
              <w:bottom w:val="nil"/>
              <w:right w:val="single" w:sz="2" w:space="0" w:color="231F20"/>
            </w:tcBorders>
            <w:shd w:val="clear" w:color="auto" w:fill="DCDDDE"/>
          </w:tcPr>
          <w:p w14:paraId="3AF1C848"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2.45</w:t>
            </w:r>
          </w:p>
        </w:tc>
        <w:tc>
          <w:tcPr>
            <w:tcW w:w="1170" w:type="dxa"/>
            <w:tcBorders>
              <w:top w:val="nil"/>
              <w:left w:val="single" w:sz="2" w:space="0" w:color="231F20"/>
              <w:bottom w:val="nil"/>
              <w:right w:val="single" w:sz="2" w:space="0" w:color="231F20"/>
            </w:tcBorders>
            <w:shd w:val="clear" w:color="auto" w:fill="DCDDDE"/>
          </w:tcPr>
          <w:p w14:paraId="689D3D3B"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0.09</w:t>
            </w:r>
          </w:p>
        </w:tc>
      </w:tr>
      <w:tr w:rsidR="00CE002D" w:rsidRPr="00BB1379" w14:paraId="100758AE" w14:textId="77777777" w:rsidTr="00CE002D">
        <w:trPr>
          <w:trHeight w:hRule="exact" w:val="266"/>
        </w:trPr>
        <w:tc>
          <w:tcPr>
            <w:tcW w:w="844" w:type="dxa"/>
            <w:tcBorders>
              <w:top w:val="nil"/>
              <w:left w:val="single" w:sz="2" w:space="0" w:color="231F20"/>
              <w:bottom w:val="nil"/>
              <w:right w:val="single" w:sz="2" w:space="0" w:color="231F20"/>
            </w:tcBorders>
          </w:tcPr>
          <w:p w14:paraId="6C81FEA0"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113</w:t>
            </w:r>
          </w:p>
        </w:tc>
        <w:tc>
          <w:tcPr>
            <w:tcW w:w="4536" w:type="dxa"/>
            <w:tcBorders>
              <w:top w:val="nil"/>
              <w:left w:val="single" w:sz="2" w:space="0" w:color="231F20"/>
              <w:bottom w:val="nil"/>
              <w:right w:val="single" w:sz="2" w:space="0" w:color="231F20"/>
            </w:tcBorders>
          </w:tcPr>
          <w:p w14:paraId="521237A3"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Collect</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data</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for</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health</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history</w:t>
            </w:r>
          </w:p>
        </w:tc>
        <w:tc>
          <w:tcPr>
            <w:tcW w:w="1170" w:type="dxa"/>
            <w:tcBorders>
              <w:top w:val="nil"/>
              <w:left w:val="single" w:sz="2" w:space="0" w:color="231F20"/>
              <w:bottom w:val="nil"/>
              <w:right w:val="single" w:sz="2" w:space="0" w:color="231F20"/>
            </w:tcBorders>
          </w:tcPr>
          <w:p w14:paraId="1FED3744"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576</w:t>
            </w:r>
          </w:p>
        </w:tc>
        <w:tc>
          <w:tcPr>
            <w:tcW w:w="1170" w:type="dxa"/>
            <w:tcBorders>
              <w:top w:val="nil"/>
              <w:left w:val="single" w:sz="2" w:space="0" w:color="231F20"/>
              <w:bottom w:val="nil"/>
              <w:right w:val="single" w:sz="2" w:space="0" w:color="231F20"/>
            </w:tcBorders>
          </w:tcPr>
          <w:p w14:paraId="6A6DF761"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2.49</w:t>
            </w:r>
          </w:p>
        </w:tc>
        <w:tc>
          <w:tcPr>
            <w:tcW w:w="1170" w:type="dxa"/>
            <w:tcBorders>
              <w:top w:val="nil"/>
              <w:left w:val="single" w:sz="2" w:space="0" w:color="231F20"/>
              <w:bottom w:val="nil"/>
              <w:right w:val="single" w:sz="2" w:space="0" w:color="231F20"/>
            </w:tcBorders>
          </w:tcPr>
          <w:p w14:paraId="17B82F9D"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0.09</w:t>
            </w:r>
          </w:p>
        </w:tc>
      </w:tr>
      <w:tr w:rsidR="00CE002D" w:rsidRPr="00BB1379" w14:paraId="77A6E10D"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04E1B8FF"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72</w:t>
            </w:r>
          </w:p>
        </w:tc>
        <w:tc>
          <w:tcPr>
            <w:tcW w:w="4536" w:type="dxa"/>
            <w:tcBorders>
              <w:top w:val="nil"/>
              <w:left w:val="single" w:sz="2" w:space="0" w:color="231F20"/>
              <w:bottom w:val="nil"/>
              <w:right w:val="single" w:sz="2" w:space="0" w:color="231F20"/>
            </w:tcBorders>
            <w:shd w:val="clear" w:color="auto" w:fill="DCDDDE"/>
          </w:tcPr>
          <w:p w14:paraId="6282C170"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w w:val="105"/>
                <w:sz w:val="14"/>
                <w:szCs w:val="14"/>
              </w:rPr>
              <w:t>Perform</w:t>
            </w:r>
            <w:r w:rsidRPr="00BB1379">
              <w:rPr>
                <w:rFonts w:asciiTheme="minorHAnsi" w:eastAsia="Arial" w:hAnsiTheme="minorHAnsi" w:cs="Arial"/>
                <w:color w:val="231F20"/>
                <w:spacing w:val="-17"/>
                <w:w w:val="105"/>
                <w:sz w:val="14"/>
                <w:szCs w:val="14"/>
              </w:rPr>
              <w:t xml:space="preserve"> </w:t>
            </w:r>
            <w:r w:rsidRPr="00BB1379">
              <w:rPr>
                <w:rFonts w:asciiTheme="minorHAnsi" w:eastAsia="Arial" w:hAnsiTheme="minorHAnsi" w:cs="Arial"/>
                <w:color w:val="231F20"/>
                <w:w w:val="105"/>
                <w:sz w:val="14"/>
                <w:szCs w:val="14"/>
              </w:rPr>
              <w:t>risk</w:t>
            </w:r>
            <w:r w:rsidRPr="00BB1379">
              <w:rPr>
                <w:rFonts w:asciiTheme="minorHAnsi" w:eastAsia="Arial" w:hAnsiTheme="minorHAnsi" w:cs="Arial"/>
                <w:color w:val="231F20"/>
                <w:spacing w:val="-17"/>
                <w:w w:val="105"/>
                <w:sz w:val="14"/>
                <w:szCs w:val="14"/>
              </w:rPr>
              <w:t xml:space="preserve"> </w:t>
            </w:r>
            <w:r w:rsidRPr="00BB1379">
              <w:rPr>
                <w:rFonts w:asciiTheme="minorHAnsi" w:eastAsia="Arial" w:hAnsiTheme="minorHAnsi" w:cs="Arial"/>
                <w:color w:val="231F20"/>
                <w:w w:val="105"/>
                <w:sz w:val="14"/>
                <w:szCs w:val="14"/>
              </w:rPr>
              <w:t>monitoring</w:t>
            </w:r>
            <w:r w:rsidRPr="00BB1379">
              <w:rPr>
                <w:rFonts w:asciiTheme="minorHAnsi" w:eastAsia="Arial" w:hAnsiTheme="minorHAnsi" w:cs="Arial"/>
                <w:color w:val="231F20"/>
                <w:spacing w:val="-17"/>
                <w:w w:val="105"/>
                <w:sz w:val="14"/>
                <w:szCs w:val="14"/>
              </w:rPr>
              <w:t xml:space="preserve"> </w:t>
            </w:r>
            <w:r w:rsidRPr="00BB1379">
              <w:rPr>
                <w:rFonts w:asciiTheme="minorHAnsi" w:eastAsia="Arial" w:hAnsiTheme="minorHAnsi" w:cs="Arial"/>
                <w:color w:val="231F20"/>
                <w:w w:val="105"/>
                <w:sz w:val="14"/>
                <w:szCs w:val="14"/>
              </w:rPr>
              <w:t>and</w:t>
            </w:r>
            <w:r w:rsidRPr="00BB1379">
              <w:rPr>
                <w:rFonts w:asciiTheme="minorHAnsi" w:eastAsia="Arial" w:hAnsiTheme="minorHAnsi" w:cs="Arial"/>
                <w:color w:val="231F20"/>
                <w:spacing w:val="-17"/>
                <w:w w:val="105"/>
                <w:sz w:val="14"/>
                <w:szCs w:val="14"/>
              </w:rPr>
              <w:t xml:space="preserve"> </w:t>
            </w:r>
            <w:r w:rsidRPr="00BB1379">
              <w:rPr>
                <w:rFonts w:asciiTheme="minorHAnsi" w:eastAsia="Arial" w:hAnsiTheme="minorHAnsi" w:cs="Arial"/>
                <w:color w:val="231F20"/>
                <w:w w:val="105"/>
                <w:sz w:val="14"/>
                <w:szCs w:val="14"/>
              </w:rPr>
              <w:t>p</w:t>
            </w:r>
            <w:r w:rsidRPr="00BB1379">
              <w:rPr>
                <w:rFonts w:asciiTheme="minorHAnsi" w:eastAsia="Arial" w:hAnsiTheme="minorHAnsi" w:cs="Arial"/>
                <w:color w:val="231F20"/>
                <w:spacing w:val="-3"/>
                <w:w w:val="105"/>
                <w:sz w:val="14"/>
                <w:szCs w:val="14"/>
              </w:rPr>
              <w:t>r</w:t>
            </w:r>
            <w:r w:rsidRPr="00BB1379">
              <w:rPr>
                <w:rFonts w:asciiTheme="minorHAnsi" w:eastAsia="Arial" w:hAnsiTheme="minorHAnsi" w:cs="Arial"/>
                <w:color w:val="231F20"/>
                <w:w w:val="105"/>
                <w:sz w:val="14"/>
                <w:szCs w:val="14"/>
              </w:rPr>
              <w:t>ovide</w:t>
            </w:r>
            <w:r w:rsidRPr="00BB1379">
              <w:rPr>
                <w:rFonts w:asciiTheme="minorHAnsi" w:eastAsia="Arial" w:hAnsiTheme="minorHAnsi" w:cs="Arial"/>
                <w:color w:val="231F20"/>
                <w:spacing w:val="-17"/>
                <w:w w:val="105"/>
                <w:sz w:val="14"/>
                <w:szCs w:val="14"/>
              </w:rPr>
              <w:t xml:space="preserve"> </w:t>
            </w:r>
            <w:r w:rsidRPr="00BB1379">
              <w:rPr>
                <w:rFonts w:asciiTheme="minorHAnsi" w:eastAsia="Arial" w:hAnsiTheme="minorHAnsi" w:cs="Arial"/>
                <w:color w:val="231F20"/>
                <w:w w:val="105"/>
                <w:sz w:val="14"/>
                <w:szCs w:val="14"/>
              </w:rPr>
              <w:t>follow</w:t>
            </w:r>
            <w:r w:rsidRPr="00BB1379">
              <w:rPr>
                <w:rFonts w:asciiTheme="minorHAnsi" w:eastAsia="Arial" w:hAnsiTheme="minorHAnsi" w:cs="Arial"/>
                <w:color w:val="231F20"/>
                <w:spacing w:val="-17"/>
                <w:w w:val="105"/>
                <w:sz w:val="14"/>
                <w:szCs w:val="14"/>
              </w:rPr>
              <w:t xml:space="preserve"> </w:t>
            </w:r>
            <w:r w:rsidRPr="00BB1379">
              <w:rPr>
                <w:rFonts w:asciiTheme="minorHAnsi" w:eastAsia="Arial" w:hAnsiTheme="minorHAnsi" w:cs="Arial"/>
                <w:color w:val="231F20"/>
                <w:w w:val="105"/>
                <w:sz w:val="14"/>
                <w:szCs w:val="14"/>
              </w:rPr>
              <w:t>up</w:t>
            </w:r>
          </w:p>
        </w:tc>
        <w:tc>
          <w:tcPr>
            <w:tcW w:w="1170" w:type="dxa"/>
            <w:tcBorders>
              <w:top w:val="nil"/>
              <w:left w:val="single" w:sz="2" w:space="0" w:color="231F20"/>
              <w:bottom w:val="nil"/>
              <w:right w:val="single" w:sz="2" w:space="0" w:color="231F20"/>
            </w:tcBorders>
            <w:shd w:val="clear" w:color="auto" w:fill="DCDDDE"/>
          </w:tcPr>
          <w:p w14:paraId="4D43C55F"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606</w:t>
            </w:r>
          </w:p>
        </w:tc>
        <w:tc>
          <w:tcPr>
            <w:tcW w:w="1170" w:type="dxa"/>
            <w:tcBorders>
              <w:top w:val="nil"/>
              <w:left w:val="single" w:sz="2" w:space="0" w:color="231F20"/>
              <w:bottom w:val="nil"/>
              <w:right w:val="single" w:sz="2" w:space="0" w:color="231F20"/>
            </w:tcBorders>
            <w:shd w:val="clear" w:color="auto" w:fill="DCDDDE"/>
          </w:tcPr>
          <w:p w14:paraId="3BF7A5A1"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2.52</w:t>
            </w:r>
          </w:p>
        </w:tc>
        <w:tc>
          <w:tcPr>
            <w:tcW w:w="1170" w:type="dxa"/>
            <w:tcBorders>
              <w:top w:val="nil"/>
              <w:left w:val="single" w:sz="2" w:space="0" w:color="231F20"/>
              <w:bottom w:val="nil"/>
              <w:right w:val="single" w:sz="2" w:space="0" w:color="231F20"/>
            </w:tcBorders>
            <w:shd w:val="clear" w:color="auto" w:fill="DCDDDE"/>
          </w:tcPr>
          <w:p w14:paraId="2699DC58"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0.09</w:t>
            </w:r>
          </w:p>
        </w:tc>
      </w:tr>
      <w:tr w:rsidR="00CE002D" w:rsidRPr="00BB1379" w14:paraId="0491260C" w14:textId="77777777" w:rsidTr="00CE002D">
        <w:trPr>
          <w:trHeight w:hRule="exact" w:val="266"/>
        </w:trPr>
        <w:tc>
          <w:tcPr>
            <w:tcW w:w="844" w:type="dxa"/>
            <w:tcBorders>
              <w:top w:val="nil"/>
              <w:left w:val="single" w:sz="2" w:space="0" w:color="231F20"/>
              <w:bottom w:val="nil"/>
              <w:right w:val="single" w:sz="2" w:space="0" w:color="231F20"/>
            </w:tcBorders>
          </w:tcPr>
          <w:p w14:paraId="58149BB1"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120</w:t>
            </w:r>
          </w:p>
        </w:tc>
        <w:tc>
          <w:tcPr>
            <w:tcW w:w="4536" w:type="dxa"/>
            <w:tcBorders>
              <w:top w:val="nil"/>
              <w:left w:val="single" w:sz="2" w:space="0" w:color="231F20"/>
              <w:bottom w:val="nil"/>
              <w:right w:val="single" w:sz="2" w:space="0" w:color="231F20"/>
            </w:tcBorders>
          </w:tcPr>
          <w:p w14:paraId="29A5CBC4"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Assist</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in</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managing</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the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of</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angry/agitated</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client</w:t>
            </w:r>
          </w:p>
        </w:tc>
        <w:tc>
          <w:tcPr>
            <w:tcW w:w="1170" w:type="dxa"/>
            <w:tcBorders>
              <w:top w:val="nil"/>
              <w:left w:val="single" w:sz="2" w:space="0" w:color="231F20"/>
              <w:bottom w:val="nil"/>
              <w:right w:val="single" w:sz="2" w:space="0" w:color="231F20"/>
            </w:tcBorders>
          </w:tcPr>
          <w:p w14:paraId="5886D859"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594</w:t>
            </w:r>
          </w:p>
        </w:tc>
        <w:tc>
          <w:tcPr>
            <w:tcW w:w="1170" w:type="dxa"/>
            <w:tcBorders>
              <w:top w:val="nil"/>
              <w:left w:val="single" w:sz="2" w:space="0" w:color="231F20"/>
              <w:bottom w:val="nil"/>
              <w:right w:val="single" w:sz="2" w:space="0" w:color="231F20"/>
            </w:tcBorders>
          </w:tcPr>
          <w:p w14:paraId="4826A65F"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2.54</w:t>
            </w:r>
          </w:p>
        </w:tc>
        <w:tc>
          <w:tcPr>
            <w:tcW w:w="1170" w:type="dxa"/>
            <w:tcBorders>
              <w:top w:val="nil"/>
              <w:left w:val="single" w:sz="2" w:space="0" w:color="231F20"/>
              <w:bottom w:val="nil"/>
              <w:right w:val="single" w:sz="2" w:space="0" w:color="231F20"/>
            </w:tcBorders>
          </w:tcPr>
          <w:p w14:paraId="0DC974C3"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22E1C5D7" w14:textId="77777777" w:rsidTr="00CE002D">
        <w:trPr>
          <w:trHeight w:hRule="exact" w:val="446"/>
        </w:trPr>
        <w:tc>
          <w:tcPr>
            <w:tcW w:w="844" w:type="dxa"/>
            <w:tcBorders>
              <w:top w:val="nil"/>
              <w:left w:val="single" w:sz="2" w:space="0" w:color="231F20"/>
              <w:bottom w:val="nil"/>
              <w:right w:val="single" w:sz="2" w:space="0" w:color="231F20"/>
            </w:tcBorders>
            <w:shd w:val="clear" w:color="auto" w:fill="DCDDDE"/>
          </w:tcPr>
          <w:p w14:paraId="4F6D5F98"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50</w:t>
            </w:r>
          </w:p>
        </w:tc>
        <w:tc>
          <w:tcPr>
            <w:tcW w:w="4536" w:type="dxa"/>
            <w:tcBorders>
              <w:top w:val="nil"/>
              <w:left w:val="single" w:sz="2" w:space="0" w:color="231F20"/>
              <w:bottom w:val="nil"/>
              <w:right w:val="single" w:sz="2" w:space="0" w:color="231F20"/>
            </w:tcBorders>
            <w:shd w:val="clear" w:color="auto" w:fill="DCDDDE"/>
          </w:tcPr>
          <w:p w14:paraId="31F91DC4" w14:textId="77777777" w:rsidR="00CE002D" w:rsidRPr="00BB1379" w:rsidRDefault="00CE002D" w:rsidP="00CE002D">
            <w:pPr>
              <w:widowControl w:val="0"/>
              <w:spacing w:before="54" w:after="0" w:line="268" w:lineRule="auto"/>
              <w:ind w:left="77" w:right="249"/>
              <w:rPr>
                <w:rFonts w:asciiTheme="minorHAnsi" w:eastAsia="Arial" w:hAnsiTheme="minorHAnsi" w:cs="Arial"/>
                <w:sz w:val="14"/>
                <w:szCs w:val="14"/>
              </w:rPr>
            </w:pPr>
            <w:r w:rsidRPr="00BB1379">
              <w:rPr>
                <w:rFonts w:asciiTheme="minorHAnsi" w:eastAsia="Arial" w:hAnsiTheme="minorHAnsi" w:cs="Arial"/>
                <w:color w:val="231F20"/>
                <w:sz w:val="14"/>
                <w:szCs w:val="14"/>
              </w:rPr>
              <w:t>Identify</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signiﬁcant</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body</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lifestyle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changes</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and</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other</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st</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essors</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that</w:t>
            </w:r>
            <w:r w:rsidRPr="00BB1379">
              <w:rPr>
                <w:rFonts w:asciiTheme="minorHAnsi" w:eastAsia="Arial" w:hAnsiTheme="minorHAnsi" w:cs="Arial"/>
                <w:color w:val="231F20"/>
                <w:w w:val="104"/>
                <w:sz w:val="14"/>
                <w:szCs w:val="14"/>
              </w:rPr>
              <w:t xml:space="preserve"> </w:t>
            </w:r>
            <w:r w:rsidRPr="00BB1379">
              <w:rPr>
                <w:rFonts w:asciiTheme="minorHAnsi" w:eastAsia="Arial" w:hAnsiTheme="minorHAnsi" w:cs="Arial"/>
                <w:color w:val="231F20"/>
                <w:sz w:val="14"/>
                <w:szCs w:val="14"/>
              </w:rPr>
              <w:t>may</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a</w:t>
            </w:r>
            <w:r w:rsidRPr="00BB1379">
              <w:rPr>
                <w:rFonts w:asciiTheme="minorHAnsi" w:eastAsia="Arial" w:hAnsiTheme="minorHAnsi" w:cs="Arial"/>
                <w:color w:val="231F20"/>
                <w:spacing w:val="-4"/>
                <w:sz w:val="14"/>
                <w:szCs w:val="14"/>
              </w:rPr>
              <w:t>f</w:t>
            </w:r>
            <w:r w:rsidRPr="00BB1379">
              <w:rPr>
                <w:rFonts w:asciiTheme="minorHAnsi" w:eastAsia="Arial" w:hAnsiTheme="minorHAnsi" w:cs="Arial"/>
                <w:color w:val="231F20"/>
                <w:sz w:val="14"/>
                <w:szCs w:val="14"/>
              </w:rPr>
              <w:t>fect</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ecovery/health</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maintenance</w:t>
            </w:r>
          </w:p>
        </w:tc>
        <w:tc>
          <w:tcPr>
            <w:tcW w:w="1170" w:type="dxa"/>
            <w:tcBorders>
              <w:top w:val="nil"/>
              <w:left w:val="single" w:sz="2" w:space="0" w:color="231F20"/>
              <w:bottom w:val="nil"/>
              <w:right w:val="single" w:sz="2" w:space="0" w:color="231F20"/>
            </w:tcBorders>
            <w:shd w:val="clear" w:color="auto" w:fill="DCDDDE"/>
          </w:tcPr>
          <w:p w14:paraId="3CF7AFFC" w14:textId="77777777" w:rsidR="00CE002D" w:rsidRPr="00BB1379" w:rsidRDefault="00CE002D" w:rsidP="00CE002D">
            <w:pPr>
              <w:widowControl w:val="0"/>
              <w:spacing w:before="5" w:after="0" w:line="140" w:lineRule="exact"/>
              <w:rPr>
                <w:rFonts w:asciiTheme="minorHAnsi" w:hAnsiTheme="minorHAnsi"/>
                <w:sz w:val="14"/>
                <w:szCs w:val="14"/>
              </w:rPr>
            </w:pPr>
          </w:p>
          <w:p w14:paraId="052730D7"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608</w:t>
            </w:r>
          </w:p>
        </w:tc>
        <w:tc>
          <w:tcPr>
            <w:tcW w:w="1170" w:type="dxa"/>
            <w:tcBorders>
              <w:top w:val="nil"/>
              <w:left w:val="single" w:sz="2" w:space="0" w:color="231F20"/>
              <w:bottom w:val="nil"/>
              <w:right w:val="single" w:sz="2" w:space="0" w:color="231F20"/>
            </w:tcBorders>
            <w:shd w:val="clear" w:color="auto" w:fill="DCDDDE"/>
          </w:tcPr>
          <w:p w14:paraId="4B8956DC" w14:textId="77777777" w:rsidR="00CE002D" w:rsidRPr="00BB1379" w:rsidRDefault="00CE002D" w:rsidP="00CE002D">
            <w:pPr>
              <w:widowControl w:val="0"/>
              <w:spacing w:before="5" w:after="0" w:line="140" w:lineRule="exact"/>
              <w:rPr>
                <w:rFonts w:asciiTheme="minorHAnsi" w:hAnsiTheme="minorHAnsi"/>
                <w:sz w:val="14"/>
                <w:szCs w:val="14"/>
              </w:rPr>
            </w:pPr>
          </w:p>
          <w:p w14:paraId="6ED61CF2"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2.54</w:t>
            </w:r>
          </w:p>
        </w:tc>
        <w:tc>
          <w:tcPr>
            <w:tcW w:w="1170" w:type="dxa"/>
            <w:tcBorders>
              <w:top w:val="nil"/>
              <w:left w:val="single" w:sz="2" w:space="0" w:color="231F20"/>
              <w:bottom w:val="nil"/>
              <w:right w:val="single" w:sz="2" w:space="0" w:color="231F20"/>
            </w:tcBorders>
            <w:shd w:val="clear" w:color="auto" w:fill="DCDDDE"/>
          </w:tcPr>
          <w:p w14:paraId="272166C1" w14:textId="77777777" w:rsidR="00CE002D" w:rsidRPr="00BB1379" w:rsidRDefault="00CE002D" w:rsidP="00CE002D">
            <w:pPr>
              <w:widowControl w:val="0"/>
              <w:spacing w:before="5" w:after="0" w:line="140" w:lineRule="exact"/>
              <w:rPr>
                <w:rFonts w:asciiTheme="minorHAnsi" w:hAnsiTheme="minorHAnsi"/>
                <w:sz w:val="14"/>
                <w:szCs w:val="14"/>
              </w:rPr>
            </w:pPr>
          </w:p>
          <w:p w14:paraId="476FB0E3"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0DDCBC6A" w14:textId="77777777" w:rsidTr="00CE002D">
        <w:trPr>
          <w:trHeight w:hRule="exact" w:val="266"/>
        </w:trPr>
        <w:tc>
          <w:tcPr>
            <w:tcW w:w="844" w:type="dxa"/>
            <w:tcBorders>
              <w:top w:val="nil"/>
              <w:left w:val="single" w:sz="2" w:space="0" w:color="231F20"/>
              <w:bottom w:val="nil"/>
              <w:right w:val="single" w:sz="2" w:space="0" w:color="231F20"/>
            </w:tcBorders>
          </w:tcPr>
          <w:p w14:paraId="4A6F869F"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11</w:t>
            </w:r>
          </w:p>
        </w:tc>
        <w:tc>
          <w:tcPr>
            <w:tcW w:w="4536" w:type="dxa"/>
            <w:tcBorders>
              <w:top w:val="nil"/>
              <w:left w:val="single" w:sz="2" w:space="0" w:color="231F20"/>
              <w:bottom w:val="nil"/>
              <w:right w:val="single" w:sz="2" w:space="0" w:color="231F20"/>
            </w:tcBorders>
          </w:tcPr>
          <w:p w14:paraId="338C6079"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Evaluate the</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app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opriateness</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of</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health</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ovider</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o</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der</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for</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client</w:t>
            </w:r>
          </w:p>
        </w:tc>
        <w:tc>
          <w:tcPr>
            <w:tcW w:w="1170" w:type="dxa"/>
            <w:tcBorders>
              <w:top w:val="nil"/>
              <w:left w:val="single" w:sz="2" w:space="0" w:color="231F20"/>
              <w:bottom w:val="nil"/>
              <w:right w:val="single" w:sz="2" w:space="0" w:color="231F20"/>
            </w:tcBorders>
          </w:tcPr>
          <w:p w14:paraId="2B5DCC36"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1383</w:t>
            </w:r>
          </w:p>
        </w:tc>
        <w:tc>
          <w:tcPr>
            <w:tcW w:w="1170" w:type="dxa"/>
            <w:tcBorders>
              <w:top w:val="nil"/>
              <w:left w:val="single" w:sz="2" w:space="0" w:color="231F20"/>
              <w:bottom w:val="nil"/>
              <w:right w:val="single" w:sz="2" w:space="0" w:color="231F20"/>
            </w:tcBorders>
          </w:tcPr>
          <w:p w14:paraId="48700DAE"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2.59</w:t>
            </w:r>
          </w:p>
        </w:tc>
        <w:tc>
          <w:tcPr>
            <w:tcW w:w="1170" w:type="dxa"/>
            <w:tcBorders>
              <w:top w:val="nil"/>
              <w:left w:val="single" w:sz="2" w:space="0" w:color="231F20"/>
              <w:bottom w:val="nil"/>
              <w:right w:val="single" w:sz="2" w:space="0" w:color="231F20"/>
            </w:tcBorders>
          </w:tcPr>
          <w:p w14:paraId="0DC9B2CB"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0.05</w:t>
            </w:r>
          </w:p>
        </w:tc>
      </w:tr>
      <w:tr w:rsidR="00CE002D" w:rsidRPr="00BB1379" w14:paraId="29A1A47A"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6834D77E"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150</w:t>
            </w:r>
          </w:p>
        </w:tc>
        <w:tc>
          <w:tcPr>
            <w:tcW w:w="4536" w:type="dxa"/>
            <w:tcBorders>
              <w:top w:val="nil"/>
              <w:left w:val="single" w:sz="2" w:space="0" w:color="231F20"/>
              <w:bottom w:val="nil"/>
              <w:right w:val="single" w:sz="2" w:space="0" w:color="231F20"/>
            </w:tcBorders>
            <w:shd w:val="clear" w:color="auto" w:fill="DCDDDE"/>
          </w:tcPr>
          <w:p w14:paraId="4E3BE453"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Identify</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signs</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and</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symptoms</w:t>
            </w:r>
            <w:r w:rsidRPr="00BB1379">
              <w:rPr>
                <w:rFonts w:asciiTheme="minorHAnsi" w:eastAsia="Arial" w:hAnsiTheme="minorHAnsi" w:cs="Arial"/>
                <w:color w:val="231F20"/>
                <w:spacing w:val="-3"/>
                <w:sz w:val="14"/>
                <w:szCs w:val="14"/>
              </w:rPr>
              <w:t xml:space="preserve"> r</w:t>
            </w:r>
            <w:r w:rsidRPr="00BB1379">
              <w:rPr>
                <w:rFonts w:asciiTheme="minorHAnsi" w:eastAsia="Arial" w:hAnsiTheme="minorHAnsi" w:cs="Arial"/>
                <w:color w:val="231F20"/>
                <w:sz w:val="14"/>
                <w:szCs w:val="14"/>
              </w:rPr>
              <w:t>elated</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to</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an</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acute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ch</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onic</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illness</w:t>
            </w:r>
          </w:p>
        </w:tc>
        <w:tc>
          <w:tcPr>
            <w:tcW w:w="1170" w:type="dxa"/>
            <w:tcBorders>
              <w:top w:val="nil"/>
              <w:left w:val="single" w:sz="2" w:space="0" w:color="231F20"/>
              <w:bottom w:val="nil"/>
              <w:right w:val="single" w:sz="2" w:space="0" w:color="231F20"/>
            </w:tcBorders>
            <w:shd w:val="clear" w:color="auto" w:fill="DCDDDE"/>
          </w:tcPr>
          <w:p w14:paraId="6AB31F0A"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599</w:t>
            </w:r>
          </w:p>
        </w:tc>
        <w:tc>
          <w:tcPr>
            <w:tcW w:w="1170" w:type="dxa"/>
            <w:tcBorders>
              <w:top w:val="nil"/>
              <w:left w:val="single" w:sz="2" w:space="0" w:color="231F20"/>
              <w:bottom w:val="nil"/>
              <w:right w:val="single" w:sz="2" w:space="0" w:color="231F20"/>
            </w:tcBorders>
            <w:shd w:val="clear" w:color="auto" w:fill="DCDDDE"/>
          </w:tcPr>
          <w:p w14:paraId="74BAA922"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2.60</w:t>
            </w:r>
          </w:p>
        </w:tc>
        <w:tc>
          <w:tcPr>
            <w:tcW w:w="1170" w:type="dxa"/>
            <w:tcBorders>
              <w:top w:val="nil"/>
              <w:left w:val="single" w:sz="2" w:space="0" w:color="231F20"/>
              <w:bottom w:val="nil"/>
              <w:right w:val="single" w:sz="2" w:space="0" w:color="231F20"/>
            </w:tcBorders>
            <w:shd w:val="clear" w:color="auto" w:fill="DCDDDE"/>
          </w:tcPr>
          <w:p w14:paraId="37F769C6"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68E6B882" w14:textId="77777777" w:rsidTr="00CE002D">
        <w:trPr>
          <w:trHeight w:hRule="exact" w:val="266"/>
        </w:trPr>
        <w:tc>
          <w:tcPr>
            <w:tcW w:w="844" w:type="dxa"/>
            <w:tcBorders>
              <w:top w:val="nil"/>
              <w:left w:val="single" w:sz="2" w:space="0" w:color="231F20"/>
              <w:bottom w:val="nil"/>
              <w:right w:val="single" w:sz="2" w:space="0" w:color="231F20"/>
            </w:tcBorders>
          </w:tcPr>
          <w:p w14:paraId="392FA41A"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49</w:t>
            </w:r>
          </w:p>
        </w:tc>
        <w:tc>
          <w:tcPr>
            <w:tcW w:w="4536" w:type="dxa"/>
            <w:tcBorders>
              <w:top w:val="nil"/>
              <w:left w:val="single" w:sz="2" w:space="0" w:color="231F20"/>
              <w:bottom w:val="nil"/>
              <w:right w:val="single" w:sz="2" w:space="0" w:color="231F20"/>
            </w:tcBorders>
          </w:tcPr>
          <w:p w14:paraId="73B753BB"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Identify client use of e</w:t>
            </w:r>
            <w:r w:rsidRPr="00BB1379">
              <w:rPr>
                <w:rFonts w:asciiTheme="minorHAnsi" w:eastAsia="Arial" w:hAnsiTheme="minorHAnsi" w:cs="Arial"/>
                <w:color w:val="231F20"/>
                <w:spacing w:val="-3"/>
                <w:sz w:val="14"/>
                <w:szCs w:val="14"/>
              </w:rPr>
              <w:t>f</w:t>
            </w:r>
            <w:r w:rsidRPr="00BB1379">
              <w:rPr>
                <w:rFonts w:asciiTheme="minorHAnsi" w:eastAsia="Arial" w:hAnsiTheme="minorHAnsi" w:cs="Arial"/>
                <w:color w:val="231F20"/>
                <w:sz w:val="14"/>
                <w:szCs w:val="14"/>
              </w:rPr>
              <w:t>fective and ine</w:t>
            </w:r>
            <w:r w:rsidRPr="00BB1379">
              <w:rPr>
                <w:rFonts w:asciiTheme="minorHAnsi" w:eastAsia="Arial" w:hAnsiTheme="minorHAnsi" w:cs="Arial"/>
                <w:color w:val="231F20"/>
                <w:spacing w:val="-3"/>
                <w:sz w:val="14"/>
                <w:szCs w:val="14"/>
              </w:rPr>
              <w:t>f</w:t>
            </w:r>
            <w:r w:rsidRPr="00BB1379">
              <w:rPr>
                <w:rFonts w:asciiTheme="minorHAnsi" w:eastAsia="Arial" w:hAnsiTheme="minorHAnsi" w:cs="Arial"/>
                <w:color w:val="231F20"/>
                <w:sz w:val="14"/>
                <w:szCs w:val="14"/>
              </w:rPr>
              <w:t>fective coping mechanisms</w:t>
            </w:r>
          </w:p>
        </w:tc>
        <w:tc>
          <w:tcPr>
            <w:tcW w:w="1170" w:type="dxa"/>
            <w:tcBorders>
              <w:top w:val="nil"/>
              <w:left w:val="single" w:sz="2" w:space="0" w:color="231F20"/>
              <w:bottom w:val="nil"/>
              <w:right w:val="single" w:sz="2" w:space="0" w:color="231F20"/>
            </w:tcBorders>
          </w:tcPr>
          <w:p w14:paraId="5B14286A"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593</w:t>
            </w:r>
          </w:p>
        </w:tc>
        <w:tc>
          <w:tcPr>
            <w:tcW w:w="1170" w:type="dxa"/>
            <w:tcBorders>
              <w:top w:val="nil"/>
              <w:left w:val="single" w:sz="2" w:space="0" w:color="231F20"/>
              <w:bottom w:val="nil"/>
              <w:right w:val="single" w:sz="2" w:space="0" w:color="231F20"/>
            </w:tcBorders>
          </w:tcPr>
          <w:p w14:paraId="2F5F5189"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2.61</w:t>
            </w:r>
          </w:p>
        </w:tc>
        <w:tc>
          <w:tcPr>
            <w:tcW w:w="1170" w:type="dxa"/>
            <w:tcBorders>
              <w:top w:val="nil"/>
              <w:left w:val="single" w:sz="2" w:space="0" w:color="231F20"/>
              <w:bottom w:val="nil"/>
              <w:right w:val="single" w:sz="2" w:space="0" w:color="231F20"/>
            </w:tcBorders>
          </w:tcPr>
          <w:p w14:paraId="76C7C53D"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6FE13B96" w14:textId="77777777" w:rsidTr="00CE002D">
        <w:trPr>
          <w:trHeight w:hRule="exact" w:val="446"/>
        </w:trPr>
        <w:tc>
          <w:tcPr>
            <w:tcW w:w="844" w:type="dxa"/>
            <w:tcBorders>
              <w:top w:val="nil"/>
              <w:left w:val="single" w:sz="2" w:space="0" w:color="231F20"/>
              <w:bottom w:val="nil"/>
              <w:right w:val="single" w:sz="2" w:space="0" w:color="231F20"/>
            </w:tcBorders>
            <w:shd w:val="clear" w:color="auto" w:fill="DCDDDE"/>
          </w:tcPr>
          <w:p w14:paraId="76413D19"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24</w:t>
            </w:r>
          </w:p>
        </w:tc>
        <w:tc>
          <w:tcPr>
            <w:tcW w:w="4536" w:type="dxa"/>
            <w:tcBorders>
              <w:top w:val="nil"/>
              <w:left w:val="single" w:sz="2" w:space="0" w:color="231F20"/>
              <w:bottom w:val="nil"/>
              <w:right w:val="single" w:sz="2" w:space="0" w:color="231F20"/>
            </w:tcBorders>
            <w:shd w:val="clear" w:color="auto" w:fill="DCDDDE"/>
          </w:tcPr>
          <w:p w14:paraId="3FD1DB2C" w14:textId="77777777" w:rsidR="00CE002D" w:rsidRPr="00BB1379" w:rsidRDefault="00CE002D" w:rsidP="00CE002D">
            <w:pPr>
              <w:widowControl w:val="0"/>
              <w:spacing w:before="54" w:after="0" w:line="268" w:lineRule="auto"/>
              <w:ind w:left="77" w:right="195"/>
              <w:rPr>
                <w:rFonts w:asciiTheme="minorHAnsi" w:eastAsia="Arial" w:hAnsiTheme="minorHAnsi" w:cs="Arial"/>
                <w:sz w:val="14"/>
                <w:szCs w:val="14"/>
              </w:rPr>
            </w:pPr>
            <w:r w:rsidRPr="00BB1379">
              <w:rPr>
                <w:rFonts w:asciiTheme="minorHAnsi" w:eastAsia="Arial" w:hAnsiTheme="minorHAnsi" w:cs="Arial"/>
                <w:color w:val="231F20"/>
                <w:sz w:val="14"/>
                <w:szCs w:val="14"/>
              </w:rPr>
              <w:t>Follow</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otocol</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for</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timed</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monitoring</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(e.g.,</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estraint,</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safety</w:t>
            </w:r>
            <w:r w:rsidRPr="00BB1379">
              <w:rPr>
                <w:rFonts w:asciiTheme="minorHAnsi" w:eastAsia="Arial" w:hAnsiTheme="minorHAnsi" w:cs="Arial"/>
                <w:color w:val="231F20"/>
                <w:w w:val="97"/>
                <w:sz w:val="14"/>
                <w:szCs w:val="14"/>
              </w:rPr>
              <w:t xml:space="preserve"> </w:t>
            </w:r>
            <w:r w:rsidRPr="00BB1379">
              <w:rPr>
                <w:rFonts w:asciiTheme="minorHAnsi" w:eastAsia="Arial" w:hAnsiTheme="minorHAnsi" w:cs="Arial"/>
                <w:color w:val="231F20"/>
                <w:sz w:val="14"/>
                <w:szCs w:val="14"/>
              </w:rPr>
              <w:t>checks)</w:t>
            </w:r>
          </w:p>
        </w:tc>
        <w:tc>
          <w:tcPr>
            <w:tcW w:w="1170" w:type="dxa"/>
            <w:tcBorders>
              <w:top w:val="nil"/>
              <w:left w:val="single" w:sz="2" w:space="0" w:color="231F20"/>
              <w:bottom w:val="nil"/>
              <w:right w:val="single" w:sz="2" w:space="0" w:color="231F20"/>
            </w:tcBorders>
            <w:shd w:val="clear" w:color="auto" w:fill="DCDDDE"/>
          </w:tcPr>
          <w:p w14:paraId="70D200D2" w14:textId="77777777" w:rsidR="00CE002D" w:rsidRPr="00BB1379" w:rsidRDefault="00CE002D" w:rsidP="00CE002D">
            <w:pPr>
              <w:widowControl w:val="0"/>
              <w:spacing w:before="5" w:after="0" w:line="140" w:lineRule="exact"/>
              <w:rPr>
                <w:rFonts w:asciiTheme="minorHAnsi" w:hAnsiTheme="minorHAnsi"/>
                <w:sz w:val="14"/>
                <w:szCs w:val="14"/>
              </w:rPr>
            </w:pPr>
          </w:p>
          <w:p w14:paraId="43767053"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611</w:t>
            </w:r>
          </w:p>
        </w:tc>
        <w:tc>
          <w:tcPr>
            <w:tcW w:w="1170" w:type="dxa"/>
            <w:tcBorders>
              <w:top w:val="nil"/>
              <w:left w:val="single" w:sz="2" w:space="0" w:color="231F20"/>
              <w:bottom w:val="nil"/>
              <w:right w:val="single" w:sz="2" w:space="0" w:color="231F20"/>
            </w:tcBorders>
            <w:shd w:val="clear" w:color="auto" w:fill="DCDDDE"/>
          </w:tcPr>
          <w:p w14:paraId="31BFF9B1" w14:textId="77777777" w:rsidR="00CE002D" w:rsidRPr="00BB1379" w:rsidRDefault="00CE002D" w:rsidP="00CE002D">
            <w:pPr>
              <w:widowControl w:val="0"/>
              <w:spacing w:before="5" w:after="0" w:line="140" w:lineRule="exact"/>
              <w:rPr>
                <w:rFonts w:asciiTheme="minorHAnsi" w:hAnsiTheme="minorHAnsi"/>
                <w:sz w:val="14"/>
                <w:szCs w:val="14"/>
              </w:rPr>
            </w:pPr>
          </w:p>
          <w:p w14:paraId="2CDAD777"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2.63</w:t>
            </w:r>
          </w:p>
        </w:tc>
        <w:tc>
          <w:tcPr>
            <w:tcW w:w="1170" w:type="dxa"/>
            <w:tcBorders>
              <w:top w:val="nil"/>
              <w:left w:val="single" w:sz="2" w:space="0" w:color="231F20"/>
              <w:bottom w:val="nil"/>
              <w:right w:val="single" w:sz="2" w:space="0" w:color="231F20"/>
            </w:tcBorders>
            <w:shd w:val="clear" w:color="auto" w:fill="DCDDDE"/>
          </w:tcPr>
          <w:p w14:paraId="6288B3BD" w14:textId="77777777" w:rsidR="00CE002D" w:rsidRPr="00BB1379" w:rsidRDefault="00CE002D" w:rsidP="00CE002D">
            <w:pPr>
              <w:widowControl w:val="0"/>
              <w:spacing w:before="5" w:after="0" w:line="140" w:lineRule="exact"/>
              <w:rPr>
                <w:rFonts w:asciiTheme="minorHAnsi" w:hAnsiTheme="minorHAnsi"/>
                <w:sz w:val="14"/>
                <w:szCs w:val="14"/>
              </w:rPr>
            </w:pPr>
          </w:p>
          <w:p w14:paraId="31644CC0"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0.09</w:t>
            </w:r>
          </w:p>
        </w:tc>
      </w:tr>
      <w:tr w:rsidR="00CE002D" w:rsidRPr="00BB1379" w14:paraId="005C2EFF" w14:textId="77777777" w:rsidTr="00CE002D">
        <w:trPr>
          <w:trHeight w:hRule="exact" w:val="446"/>
        </w:trPr>
        <w:tc>
          <w:tcPr>
            <w:tcW w:w="844" w:type="dxa"/>
            <w:tcBorders>
              <w:top w:val="nil"/>
              <w:left w:val="single" w:sz="2" w:space="0" w:color="231F20"/>
              <w:bottom w:val="nil"/>
              <w:right w:val="single" w:sz="2" w:space="0" w:color="231F20"/>
            </w:tcBorders>
          </w:tcPr>
          <w:p w14:paraId="2EB7E187"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86</w:t>
            </w:r>
          </w:p>
        </w:tc>
        <w:tc>
          <w:tcPr>
            <w:tcW w:w="4536" w:type="dxa"/>
            <w:tcBorders>
              <w:top w:val="nil"/>
              <w:left w:val="single" w:sz="2" w:space="0" w:color="231F20"/>
              <w:bottom w:val="nil"/>
              <w:right w:val="single" w:sz="2" w:space="0" w:color="231F20"/>
            </w:tcBorders>
          </w:tcPr>
          <w:p w14:paraId="5F53D195" w14:textId="77777777" w:rsidR="00CE002D" w:rsidRPr="00BB1379" w:rsidRDefault="00CE002D" w:rsidP="00CE002D">
            <w:pPr>
              <w:widowControl w:val="0"/>
              <w:spacing w:before="54" w:after="0" w:line="268" w:lineRule="auto"/>
              <w:ind w:left="77" w:right="97"/>
              <w:rPr>
                <w:rFonts w:asciiTheme="minorHAnsi" w:eastAsia="Arial" w:hAnsiTheme="minorHAnsi" w:cs="Arial"/>
                <w:sz w:val="14"/>
                <w:szCs w:val="14"/>
              </w:rPr>
            </w:pPr>
            <w:r w:rsidRPr="00BB1379">
              <w:rPr>
                <w:rFonts w:asciiTheme="minorHAnsi" w:eastAsia="Arial" w:hAnsiTheme="minorHAnsi" w:cs="Arial"/>
                <w:color w:val="231F20"/>
                <w:w w:val="105"/>
                <w:sz w:val="14"/>
                <w:szCs w:val="14"/>
              </w:rPr>
              <w:t>Contribute</w:t>
            </w:r>
            <w:r w:rsidRPr="00BB1379">
              <w:rPr>
                <w:rFonts w:asciiTheme="minorHAnsi" w:eastAsia="Arial" w:hAnsiTheme="minorHAnsi" w:cs="Arial"/>
                <w:color w:val="231F20"/>
                <w:spacing w:val="-10"/>
                <w:w w:val="105"/>
                <w:sz w:val="14"/>
                <w:szCs w:val="14"/>
              </w:rPr>
              <w:t xml:space="preserve"> </w:t>
            </w:r>
            <w:r w:rsidRPr="00BB1379">
              <w:rPr>
                <w:rFonts w:asciiTheme="minorHAnsi" w:eastAsia="Arial" w:hAnsiTheme="minorHAnsi" w:cs="Arial"/>
                <w:color w:val="231F20"/>
                <w:w w:val="105"/>
                <w:sz w:val="14"/>
                <w:szCs w:val="14"/>
              </w:rPr>
              <w:t>to</w:t>
            </w:r>
            <w:r w:rsidRPr="00BB1379">
              <w:rPr>
                <w:rFonts w:asciiTheme="minorHAnsi" w:eastAsia="Arial" w:hAnsiTheme="minorHAnsi" w:cs="Arial"/>
                <w:color w:val="231F20"/>
                <w:spacing w:val="-9"/>
                <w:w w:val="105"/>
                <w:sz w:val="14"/>
                <w:szCs w:val="14"/>
              </w:rPr>
              <w:t xml:space="preserve"> </w:t>
            </w:r>
            <w:r w:rsidRPr="00BB1379">
              <w:rPr>
                <w:rFonts w:asciiTheme="minorHAnsi" w:eastAsia="Arial" w:hAnsiTheme="minorHAnsi" w:cs="Arial"/>
                <w:color w:val="231F20"/>
                <w:w w:val="105"/>
                <w:sz w:val="14"/>
                <w:szCs w:val="14"/>
              </w:rPr>
              <w:t>the</w:t>
            </w:r>
            <w:r w:rsidRPr="00BB1379">
              <w:rPr>
                <w:rFonts w:asciiTheme="minorHAnsi" w:eastAsia="Arial" w:hAnsiTheme="minorHAnsi" w:cs="Arial"/>
                <w:color w:val="231F20"/>
                <w:spacing w:val="-9"/>
                <w:w w:val="105"/>
                <w:sz w:val="14"/>
                <w:szCs w:val="14"/>
              </w:rPr>
              <w:t xml:space="preserve"> </w:t>
            </w:r>
            <w:r w:rsidRPr="00BB1379">
              <w:rPr>
                <w:rFonts w:asciiTheme="minorHAnsi" w:eastAsia="Arial" w:hAnsiTheme="minorHAnsi" w:cs="Arial"/>
                <w:color w:val="231F20"/>
                <w:w w:val="105"/>
                <w:sz w:val="14"/>
                <w:szCs w:val="14"/>
              </w:rPr>
              <w:t>development</w:t>
            </w:r>
            <w:r w:rsidRPr="00BB1379">
              <w:rPr>
                <w:rFonts w:asciiTheme="minorHAnsi" w:eastAsia="Arial" w:hAnsiTheme="minorHAnsi" w:cs="Arial"/>
                <w:color w:val="231F20"/>
                <w:spacing w:val="-9"/>
                <w:w w:val="105"/>
                <w:sz w:val="14"/>
                <w:szCs w:val="14"/>
              </w:rPr>
              <w:t xml:space="preserve"> </w:t>
            </w:r>
            <w:r w:rsidRPr="00BB1379">
              <w:rPr>
                <w:rFonts w:asciiTheme="minorHAnsi" w:eastAsia="Arial" w:hAnsiTheme="minorHAnsi" w:cs="Arial"/>
                <w:color w:val="231F20"/>
                <w:w w:val="105"/>
                <w:sz w:val="14"/>
                <w:szCs w:val="14"/>
              </w:rPr>
              <w:t>and/or</w:t>
            </w:r>
            <w:r w:rsidRPr="00BB1379">
              <w:rPr>
                <w:rFonts w:asciiTheme="minorHAnsi" w:eastAsia="Arial" w:hAnsiTheme="minorHAnsi" w:cs="Arial"/>
                <w:color w:val="231F20"/>
                <w:spacing w:val="-9"/>
                <w:w w:val="105"/>
                <w:sz w:val="14"/>
                <w:szCs w:val="14"/>
              </w:rPr>
              <w:t xml:space="preserve"> </w:t>
            </w:r>
            <w:r w:rsidRPr="00BB1379">
              <w:rPr>
                <w:rFonts w:asciiTheme="minorHAnsi" w:eastAsia="Arial" w:hAnsiTheme="minorHAnsi" w:cs="Arial"/>
                <w:color w:val="231F20"/>
                <w:w w:val="105"/>
                <w:sz w:val="14"/>
                <w:szCs w:val="14"/>
              </w:rPr>
              <w:t>update</w:t>
            </w:r>
            <w:r w:rsidRPr="00BB1379">
              <w:rPr>
                <w:rFonts w:asciiTheme="minorHAnsi" w:eastAsia="Arial" w:hAnsiTheme="minorHAnsi" w:cs="Arial"/>
                <w:color w:val="231F20"/>
                <w:spacing w:val="-10"/>
                <w:w w:val="105"/>
                <w:sz w:val="14"/>
                <w:szCs w:val="14"/>
              </w:rPr>
              <w:t xml:space="preserve"> </w:t>
            </w:r>
            <w:r w:rsidRPr="00BB1379">
              <w:rPr>
                <w:rFonts w:asciiTheme="minorHAnsi" w:eastAsia="Arial" w:hAnsiTheme="minorHAnsi" w:cs="Arial"/>
                <w:color w:val="231F20"/>
                <w:w w:val="105"/>
                <w:sz w:val="14"/>
                <w:szCs w:val="14"/>
              </w:rPr>
              <w:t>of</w:t>
            </w:r>
            <w:r w:rsidRPr="00BB1379">
              <w:rPr>
                <w:rFonts w:asciiTheme="minorHAnsi" w:eastAsia="Arial" w:hAnsiTheme="minorHAnsi" w:cs="Arial"/>
                <w:color w:val="231F20"/>
                <w:spacing w:val="-9"/>
                <w:w w:val="105"/>
                <w:sz w:val="14"/>
                <w:szCs w:val="14"/>
              </w:rPr>
              <w:t xml:space="preserve"> </w:t>
            </w:r>
            <w:r w:rsidRPr="00BB1379">
              <w:rPr>
                <w:rFonts w:asciiTheme="minorHAnsi" w:eastAsia="Arial" w:hAnsiTheme="minorHAnsi" w:cs="Arial"/>
                <w:color w:val="231F20"/>
                <w:w w:val="105"/>
                <w:sz w:val="14"/>
                <w:szCs w:val="14"/>
              </w:rPr>
              <w:t>the</w:t>
            </w:r>
            <w:r w:rsidRPr="00BB1379">
              <w:rPr>
                <w:rFonts w:asciiTheme="minorHAnsi" w:eastAsia="Arial" w:hAnsiTheme="minorHAnsi" w:cs="Arial"/>
                <w:color w:val="231F20"/>
                <w:spacing w:val="-9"/>
                <w:w w:val="105"/>
                <w:sz w:val="14"/>
                <w:szCs w:val="14"/>
              </w:rPr>
              <w:t xml:space="preserve"> </w:t>
            </w:r>
            <w:r w:rsidRPr="00BB1379">
              <w:rPr>
                <w:rFonts w:asciiTheme="minorHAnsi" w:eastAsia="Arial" w:hAnsiTheme="minorHAnsi" w:cs="Arial"/>
                <w:color w:val="231F20"/>
                <w:w w:val="105"/>
                <w:sz w:val="14"/>
                <w:szCs w:val="14"/>
              </w:rPr>
              <w:t>client</w:t>
            </w:r>
            <w:r w:rsidRPr="00BB1379">
              <w:rPr>
                <w:rFonts w:asciiTheme="minorHAnsi" w:eastAsia="Arial" w:hAnsiTheme="minorHAnsi" w:cs="Arial"/>
                <w:color w:val="231F20"/>
                <w:spacing w:val="-9"/>
                <w:w w:val="105"/>
                <w:sz w:val="14"/>
                <w:szCs w:val="14"/>
              </w:rPr>
              <w:t xml:space="preserve"> </w:t>
            </w:r>
            <w:r w:rsidRPr="00BB1379">
              <w:rPr>
                <w:rFonts w:asciiTheme="minorHAnsi" w:eastAsia="Arial" w:hAnsiTheme="minorHAnsi" w:cs="Arial"/>
                <w:color w:val="231F20"/>
                <w:w w:val="105"/>
                <w:sz w:val="14"/>
                <w:szCs w:val="14"/>
              </w:rPr>
              <w:t>plan</w:t>
            </w:r>
            <w:r w:rsidRPr="00BB1379">
              <w:rPr>
                <w:rFonts w:asciiTheme="minorHAnsi" w:eastAsia="Arial" w:hAnsiTheme="minorHAnsi" w:cs="Arial"/>
                <w:color w:val="231F20"/>
                <w:spacing w:val="-9"/>
                <w:w w:val="105"/>
                <w:sz w:val="14"/>
                <w:szCs w:val="14"/>
              </w:rPr>
              <w:t xml:space="preserve"> </w:t>
            </w:r>
            <w:r w:rsidRPr="00BB1379">
              <w:rPr>
                <w:rFonts w:asciiTheme="minorHAnsi" w:eastAsia="Arial" w:hAnsiTheme="minorHAnsi" w:cs="Arial"/>
                <w:color w:val="231F20"/>
                <w:w w:val="105"/>
                <w:sz w:val="14"/>
                <w:szCs w:val="14"/>
              </w:rPr>
              <w:t>of</w:t>
            </w:r>
            <w:r w:rsidRPr="00BB1379">
              <w:rPr>
                <w:rFonts w:asciiTheme="minorHAnsi" w:eastAsia="Arial" w:hAnsiTheme="minorHAnsi" w:cs="Arial"/>
                <w:color w:val="231F20"/>
                <w:w w:val="106"/>
                <w:sz w:val="14"/>
                <w:szCs w:val="14"/>
              </w:rPr>
              <w:t xml:space="preserve"> </w:t>
            </w:r>
            <w:r w:rsidRPr="00BB1379">
              <w:rPr>
                <w:rFonts w:asciiTheme="minorHAnsi" w:eastAsia="Arial" w:hAnsiTheme="minorHAnsi" w:cs="Arial"/>
                <w:color w:val="231F20"/>
                <w:w w:val="105"/>
                <w:sz w:val="14"/>
                <w:szCs w:val="14"/>
              </w:rPr>
              <w:t>ca</w:t>
            </w:r>
            <w:r w:rsidRPr="00BB1379">
              <w:rPr>
                <w:rFonts w:asciiTheme="minorHAnsi" w:eastAsia="Arial" w:hAnsiTheme="minorHAnsi" w:cs="Arial"/>
                <w:color w:val="231F20"/>
                <w:spacing w:val="-4"/>
                <w:w w:val="105"/>
                <w:sz w:val="14"/>
                <w:szCs w:val="14"/>
              </w:rPr>
              <w:t>r</w:t>
            </w:r>
            <w:r w:rsidRPr="00BB1379">
              <w:rPr>
                <w:rFonts w:asciiTheme="minorHAnsi" w:eastAsia="Arial" w:hAnsiTheme="minorHAnsi" w:cs="Arial"/>
                <w:color w:val="231F20"/>
                <w:w w:val="105"/>
                <w:sz w:val="14"/>
                <w:szCs w:val="14"/>
              </w:rPr>
              <w:t>e</w:t>
            </w:r>
          </w:p>
        </w:tc>
        <w:tc>
          <w:tcPr>
            <w:tcW w:w="1170" w:type="dxa"/>
            <w:tcBorders>
              <w:top w:val="nil"/>
              <w:left w:val="single" w:sz="2" w:space="0" w:color="231F20"/>
              <w:bottom w:val="nil"/>
              <w:right w:val="single" w:sz="2" w:space="0" w:color="231F20"/>
            </w:tcBorders>
          </w:tcPr>
          <w:p w14:paraId="2D9C1D4B" w14:textId="77777777" w:rsidR="00CE002D" w:rsidRPr="00BB1379" w:rsidRDefault="00CE002D" w:rsidP="00CE002D">
            <w:pPr>
              <w:widowControl w:val="0"/>
              <w:spacing w:before="5" w:after="0" w:line="140" w:lineRule="exact"/>
              <w:rPr>
                <w:rFonts w:asciiTheme="minorHAnsi" w:hAnsiTheme="minorHAnsi"/>
                <w:sz w:val="14"/>
                <w:szCs w:val="14"/>
              </w:rPr>
            </w:pPr>
          </w:p>
          <w:p w14:paraId="591C89C1"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596</w:t>
            </w:r>
          </w:p>
        </w:tc>
        <w:tc>
          <w:tcPr>
            <w:tcW w:w="1170" w:type="dxa"/>
            <w:tcBorders>
              <w:top w:val="nil"/>
              <w:left w:val="single" w:sz="2" w:space="0" w:color="231F20"/>
              <w:bottom w:val="nil"/>
              <w:right w:val="single" w:sz="2" w:space="0" w:color="231F20"/>
            </w:tcBorders>
          </w:tcPr>
          <w:p w14:paraId="36DDA434" w14:textId="77777777" w:rsidR="00CE002D" w:rsidRPr="00BB1379" w:rsidRDefault="00CE002D" w:rsidP="00CE002D">
            <w:pPr>
              <w:widowControl w:val="0"/>
              <w:spacing w:before="5" w:after="0" w:line="140" w:lineRule="exact"/>
              <w:rPr>
                <w:rFonts w:asciiTheme="minorHAnsi" w:hAnsiTheme="minorHAnsi"/>
                <w:sz w:val="14"/>
                <w:szCs w:val="14"/>
              </w:rPr>
            </w:pPr>
          </w:p>
          <w:p w14:paraId="6FF138BA"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2.63</w:t>
            </w:r>
          </w:p>
        </w:tc>
        <w:tc>
          <w:tcPr>
            <w:tcW w:w="1170" w:type="dxa"/>
            <w:tcBorders>
              <w:top w:val="nil"/>
              <w:left w:val="single" w:sz="2" w:space="0" w:color="231F20"/>
              <w:bottom w:val="nil"/>
              <w:right w:val="single" w:sz="2" w:space="0" w:color="231F20"/>
            </w:tcBorders>
          </w:tcPr>
          <w:p w14:paraId="141A2F9C" w14:textId="77777777" w:rsidR="00CE002D" w:rsidRPr="00BB1379" w:rsidRDefault="00CE002D" w:rsidP="00CE002D">
            <w:pPr>
              <w:widowControl w:val="0"/>
              <w:spacing w:before="5" w:after="0" w:line="140" w:lineRule="exact"/>
              <w:rPr>
                <w:rFonts w:asciiTheme="minorHAnsi" w:hAnsiTheme="minorHAnsi"/>
                <w:sz w:val="14"/>
                <w:szCs w:val="14"/>
              </w:rPr>
            </w:pPr>
          </w:p>
          <w:p w14:paraId="4BA126D9"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7538250D" w14:textId="77777777" w:rsidTr="00CE002D">
        <w:trPr>
          <w:trHeight w:hRule="exact" w:val="446"/>
        </w:trPr>
        <w:tc>
          <w:tcPr>
            <w:tcW w:w="844" w:type="dxa"/>
            <w:tcBorders>
              <w:top w:val="nil"/>
              <w:left w:val="single" w:sz="2" w:space="0" w:color="231F20"/>
              <w:bottom w:val="single" w:sz="2" w:space="0" w:color="231F20"/>
              <w:right w:val="single" w:sz="2" w:space="0" w:color="231F20"/>
            </w:tcBorders>
            <w:shd w:val="clear" w:color="auto" w:fill="DCDDDE"/>
          </w:tcPr>
          <w:p w14:paraId="6B83B025"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30</w:t>
            </w:r>
          </w:p>
        </w:tc>
        <w:tc>
          <w:tcPr>
            <w:tcW w:w="4536" w:type="dxa"/>
            <w:tcBorders>
              <w:top w:val="nil"/>
              <w:left w:val="single" w:sz="2" w:space="0" w:color="231F20"/>
              <w:bottom w:val="single" w:sz="2" w:space="0" w:color="231F20"/>
              <w:right w:val="single" w:sz="2" w:space="0" w:color="231F20"/>
            </w:tcBorders>
            <w:shd w:val="clear" w:color="auto" w:fill="DCDDDE"/>
          </w:tcPr>
          <w:p w14:paraId="36096E89" w14:textId="77777777" w:rsidR="00CE002D" w:rsidRPr="00BB1379" w:rsidRDefault="00CE002D" w:rsidP="00CE002D">
            <w:pPr>
              <w:widowControl w:val="0"/>
              <w:spacing w:before="54" w:after="0" w:line="268" w:lineRule="auto"/>
              <w:ind w:left="77" w:right="238"/>
              <w:rPr>
                <w:rFonts w:asciiTheme="minorHAnsi" w:eastAsia="Arial" w:hAnsiTheme="minorHAnsi" w:cs="Arial"/>
                <w:sz w:val="14"/>
                <w:szCs w:val="14"/>
              </w:rPr>
            </w:pP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ovide</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non-pharmacological</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measu</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es</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for</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pain</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elief</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(e.g.,</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imager</w:t>
            </w:r>
            <w:r w:rsidRPr="00BB1379">
              <w:rPr>
                <w:rFonts w:asciiTheme="minorHAnsi" w:eastAsia="Arial" w:hAnsiTheme="minorHAnsi" w:cs="Arial"/>
                <w:color w:val="231F20"/>
                <w:spacing w:val="-13"/>
                <w:sz w:val="14"/>
                <w:szCs w:val="14"/>
              </w:rPr>
              <w:t>y</w:t>
            </w:r>
            <w:r w:rsidRPr="00BB1379">
              <w:rPr>
                <w:rFonts w:asciiTheme="minorHAnsi" w:eastAsia="Arial" w:hAnsiTheme="minorHAnsi" w:cs="Arial"/>
                <w:color w:val="231F20"/>
                <w:sz w:val="14"/>
                <w:szCs w:val="14"/>
              </w:rPr>
              <w:t>,</w:t>
            </w:r>
            <w:r w:rsidRPr="00BB1379">
              <w:rPr>
                <w:rFonts w:asciiTheme="minorHAnsi" w:eastAsia="Arial" w:hAnsiTheme="minorHAnsi" w:cs="Arial"/>
                <w:color w:val="231F20"/>
                <w:w w:val="93"/>
                <w:sz w:val="14"/>
                <w:szCs w:val="14"/>
              </w:rPr>
              <w:t xml:space="preserve"> </w:t>
            </w:r>
            <w:r w:rsidRPr="00BB1379">
              <w:rPr>
                <w:rFonts w:asciiTheme="minorHAnsi" w:eastAsia="Arial" w:hAnsiTheme="minorHAnsi" w:cs="Arial"/>
                <w:color w:val="231F20"/>
                <w:sz w:val="14"/>
                <w:szCs w:val="14"/>
              </w:rPr>
              <w:t>massage</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epositioning)</w:t>
            </w:r>
          </w:p>
        </w:tc>
        <w:tc>
          <w:tcPr>
            <w:tcW w:w="1170" w:type="dxa"/>
            <w:tcBorders>
              <w:top w:val="nil"/>
              <w:left w:val="single" w:sz="2" w:space="0" w:color="231F20"/>
              <w:bottom w:val="single" w:sz="2" w:space="0" w:color="231F20"/>
              <w:right w:val="single" w:sz="2" w:space="0" w:color="231F20"/>
            </w:tcBorders>
            <w:shd w:val="clear" w:color="auto" w:fill="DCDDDE"/>
          </w:tcPr>
          <w:p w14:paraId="22E23FA2" w14:textId="77777777" w:rsidR="00CE002D" w:rsidRPr="00BB1379" w:rsidRDefault="00CE002D" w:rsidP="00CE002D">
            <w:pPr>
              <w:widowControl w:val="0"/>
              <w:spacing w:before="3" w:after="0" w:line="140" w:lineRule="exact"/>
              <w:rPr>
                <w:rFonts w:asciiTheme="minorHAnsi" w:hAnsiTheme="minorHAnsi"/>
                <w:sz w:val="14"/>
                <w:szCs w:val="14"/>
              </w:rPr>
            </w:pPr>
          </w:p>
          <w:p w14:paraId="5CAFF6BA"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1386</w:t>
            </w:r>
          </w:p>
        </w:tc>
        <w:tc>
          <w:tcPr>
            <w:tcW w:w="1170" w:type="dxa"/>
            <w:tcBorders>
              <w:top w:val="nil"/>
              <w:left w:val="single" w:sz="2" w:space="0" w:color="231F20"/>
              <w:bottom w:val="single" w:sz="2" w:space="0" w:color="231F20"/>
              <w:right w:val="single" w:sz="2" w:space="0" w:color="231F20"/>
            </w:tcBorders>
            <w:shd w:val="clear" w:color="auto" w:fill="DCDDDE"/>
          </w:tcPr>
          <w:p w14:paraId="65992558" w14:textId="77777777" w:rsidR="00CE002D" w:rsidRPr="00BB1379" w:rsidRDefault="00CE002D" w:rsidP="00CE002D">
            <w:pPr>
              <w:widowControl w:val="0"/>
              <w:spacing w:before="3" w:after="0" w:line="140" w:lineRule="exact"/>
              <w:rPr>
                <w:rFonts w:asciiTheme="minorHAnsi" w:hAnsiTheme="minorHAnsi"/>
                <w:sz w:val="14"/>
                <w:szCs w:val="14"/>
              </w:rPr>
            </w:pPr>
          </w:p>
          <w:p w14:paraId="3F3A90C3"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2.67</w:t>
            </w:r>
          </w:p>
        </w:tc>
        <w:tc>
          <w:tcPr>
            <w:tcW w:w="1170" w:type="dxa"/>
            <w:tcBorders>
              <w:top w:val="nil"/>
              <w:left w:val="single" w:sz="2" w:space="0" w:color="231F20"/>
              <w:bottom w:val="single" w:sz="2" w:space="0" w:color="231F20"/>
              <w:right w:val="single" w:sz="2" w:space="0" w:color="231F20"/>
            </w:tcBorders>
            <w:shd w:val="clear" w:color="auto" w:fill="DCDDDE"/>
          </w:tcPr>
          <w:p w14:paraId="44D062FB" w14:textId="77777777" w:rsidR="00CE002D" w:rsidRPr="00BB1379" w:rsidRDefault="00CE002D" w:rsidP="00CE002D">
            <w:pPr>
              <w:widowControl w:val="0"/>
              <w:spacing w:before="3" w:after="0" w:line="140" w:lineRule="exact"/>
              <w:rPr>
                <w:rFonts w:asciiTheme="minorHAnsi" w:hAnsiTheme="minorHAnsi"/>
                <w:sz w:val="14"/>
                <w:szCs w:val="14"/>
              </w:rPr>
            </w:pPr>
          </w:p>
          <w:p w14:paraId="0971FE5E"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0.05</w:t>
            </w:r>
          </w:p>
        </w:tc>
      </w:tr>
    </w:tbl>
    <w:p w14:paraId="05F259D0" w14:textId="77777777" w:rsidR="00CE002D" w:rsidRPr="00BB1379" w:rsidRDefault="00CE002D" w:rsidP="00CE002D">
      <w:pPr>
        <w:widowControl w:val="0"/>
        <w:spacing w:after="0" w:line="240" w:lineRule="auto"/>
        <w:jc w:val="center"/>
        <w:rPr>
          <w:rFonts w:asciiTheme="minorHAnsi" w:eastAsia="Arial" w:hAnsiTheme="minorHAnsi" w:cs="Arial"/>
          <w:sz w:val="14"/>
          <w:szCs w:val="14"/>
        </w:rPr>
        <w:sectPr w:rsidR="00CE002D" w:rsidRPr="00BB1379" w:rsidSect="004F6736">
          <w:pgSz w:w="12240" w:h="15840"/>
          <w:pgMar w:top="1440" w:right="1440" w:bottom="1440" w:left="1440" w:header="830" w:footer="750" w:gutter="0"/>
          <w:cols w:space="720"/>
        </w:sectPr>
      </w:pPr>
    </w:p>
    <w:p w14:paraId="3D6C3E3B" w14:textId="77777777" w:rsidR="00CE002D" w:rsidRPr="00BB1379" w:rsidRDefault="00CE002D" w:rsidP="00CE002D">
      <w:pPr>
        <w:widowControl w:val="0"/>
        <w:spacing w:after="0" w:line="200" w:lineRule="exact"/>
        <w:rPr>
          <w:rFonts w:asciiTheme="minorHAnsi" w:hAnsiTheme="minorHAnsi"/>
          <w:sz w:val="20"/>
          <w:szCs w:val="20"/>
        </w:rPr>
      </w:pPr>
    </w:p>
    <w:p w14:paraId="7C9C23B7" w14:textId="77777777" w:rsidR="00CE002D" w:rsidRPr="00BB1379" w:rsidRDefault="00CE002D" w:rsidP="00CE002D">
      <w:pPr>
        <w:widowControl w:val="0"/>
        <w:spacing w:before="10" w:after="0" w:line="260" w:lineRule="exact"/>
        <w:rPr>
          <w:rFonts w:asciiTheme="minorHAnsi" w:hAnsiTheme="minorHAnsi"/>
          <w:sz w:val="26"/>
          <w:szCs w:val="26"/>
        </w:rPr>
      </w:pPr>
    </w:p>
    <w:tbl>
      <w:tblPr>
        <w:tblW w:w="0" w:type="auto"/>
        <w:tblInd w:w="119" w:type="dxa"/>
        <w:tblLayout w:type="fixed"/>
        <w:tblCellMar>
          <w:left w:w="0" w:type="dxa"/>
          <w:right w:w="0" w:type="dxa"/>
        </w:tblCellMar>
        <w:tblLook w:val="01E0" w:firstRow="1" w:lastRow="1" w:firstColumn="1" w:lastColumn="1" w:noHBand="0" w:noVBand="0"/>
      </w:tblPr>
      <w:tblGrid>
        <w:gridCol w:w="844"/>
        <w:gridCol w:w="4536"/>
        <w:gridCol w:w="1170"/>
        <w:gridCol w:w="1170"/>
        <w:gridCol w:w="1170"/>
      </w:tblGrid>
      <w:tr w:rsidR="00CE002D" w:rsidRPr="00BB1379" w14:paraId="2EBAAB73" w14:textId="77777777" w:rsidTr="00CE002D">
        <w:trPr>
          <w:trHeight w:hRule="exact" w:val="266"/>
        </w:trPr>
        <w:tc>
          <w:tcPr>
            <w:tcW w:w="8890" w:type="dxa"/>
            <w:gridSpan w:val="5"/>
            <w:tcBorders>
              <w:top w:val="nil"/>
              <w:left w:val="single" w:sz="2" w:space="0" w:color="231F20"/>
              <w:bottom w:val="nil"/>
              <w:right w:val="nil"/>
            </w:tcBorders>
            <w:shd w:val="clear" w:color="auto" w:fill="231F20"/>
          </w:tcPr>
          <w:p w14:paraId="0D130BDC"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b/>
                <w:bCs/>
                <w:color w:val="FFFFFF"/>
                <w:sz w:val="14"/>
                <w:szCs w:val="14"/>
              </w:rPr>
              <w:t>Activities</w:t>
            </w:r>
            <w:r w:rsidRPr="00BB1379">
              <w:rPr>
                <w:rFonts w:asciiTheme="minorHAnsi" w:eastAsia="Arial" w:hAnsiTheme="minorHAnsi" w:cs="Arial"/>
                <w:b/>
                <w:bCs/>
                <w:color w:val="FFFFFF"/>
                <w:spacing w:val="-9"/>
                <w:sz w:val="14"/>
                <w:szCs w:val="14"/>
              </w:rPr>
              <w:t xml:space="preserve"> </w:t>
            </w:r>
            <w:r w:rsidRPr="00BB1379">
              <w:rPr>
                <w:rFonts w:asciiTheme="minorHAnsi" w:eastAsia="Arial" w:hAnsiTheme="minorHAnsi" w:cs="Arial"/>
                <w:b/>
                <w:bCs/>
                <w:color w:val="FFFFFF"/>
                <w:sz w:val="14"/>
                <w:szCs w:val="14"/>
              </w:rPr>
              <w:t>Rank</w:t>
            </w:r>
            <w:r w:rsidRPr="00BB1379">
              <w:rPr>
                <w:rFonts w:asciiTheme="minorHAnsi" w:eastAsia="Arial" w:hAnsiTheme="minorHAnsi" w:cs="Arial"/>
                <w:b/>
                <w:bCs/>
                <w:color w:val="FFFFFF"/>
                <w:spacing w:val="-9"/>
                <w:sz w:val="14"/>
                <w:szCs w:val="14"/>
              </w:rPr>
              <w:t xml:space="preserve"> </w:t>
            </w:r>
            <w:r w:rsidRPr="00BB1379">
              <w:rPr>
                <w:rFonts w:asciiTheme="minorHAnsi" w:eastAsia="Arial" w:hAnsiTheme="minorHAnsi" w:cs="Arial"/>
                <w:b/>
                <w:bCs/>
                <w:color w:val="FFFFFF"/>
                <w:sz w:val="14"/>
                <w:szCs w:val="14"/>
              </w:rPr>
              <w:t>O</w:t>
            </w:r>
            <w:r w:rsidRPr="00BB1379">
              <w:rPr>
                <w:rFonts w:asciiTheme="minorHAnsi" w:eastAsia="Arial" w:hAnsiTheme="minorHAnsi" w:cs="Arial"/>
                <w:b/>
                <w:bCs/>
                <w:color w:val="FFFFFF"/>
                <w:spacing w:val="-3"/>
                <w:sz w:val="14"/>
                <w:szCs w:val="14"/>
              </w:rPr>
              <w:t>r</w:t>
            </w:r>
            <w:r w:rsidRPr="00BB1379">
              <w:rPr>
                <w:rFonts w:asciiTheme="minorHAnsi" w:eastAsia="Arial" w:hAnsiTheme="minorHAnsi" w:cs="Arial"/>
                <w:b/>
                <w:bCs/>
                <w:color w:val="FFFFFF"/>
                <w:sz w:val="14"/>
                <w:szCs w:val="14"/>
              </w:rPr>
              <w:t>de</w:t>
            </w:r>
            <w:r w:rsidRPr="00BB1379">
              <w:rPr>
                <w:rFonts w:asciiTheme="minorHAnsi" w:eastAsia="Arial" w:hAnsiTheme="minorHAnsi" w:cs="Arial"/>
                <w:b/>
                <w:bCs/>
                <w:color w:val="FFFFFF"/>
                <w:spacing w:val="-3"/>
                <w:sz w:val="14"/>
                <w:szCs w:val="14"/>
              </w:rPr>
              <w:t>r</w:t>
            </w:r>
            <w:r w:rsidRPr="00BB1379">
              <w:rPr>
                <w:rFonts w:asciiTheme="minorHAnsi" w:eastAsia="Arial" w:hAnsiTheme="minorHAnsi" w:cs="Arial"/>
                <w:b/>
                <w:bCs/>
                <w:color w:val="FFFFFF"/>
                <w:sz w:val="14"/>
                <w:szCs w:val="14"/>
              </w:rPr>
              <w:t>ed</w:t>
            </w:r>
            <w:r w:rsidRPr="00BB1379">
              <w:rPr>
                <w:rFonts w:asciiTheme="minorHAnsi" w:eastAsia="Arial" w:hAnsiTheme="minorHAnsi" w:cs="Arial"/>
                <w:b/>
                <w:bCs/>
                <w:color w:val="FFFFFF"/>
                <w:spacing w:val="-9"/>
                <w:sz w:val="14"/>
                <w:szCs w:val="14"/>
              </w:rPr>
              <w:t xml:space="preserve"> </w:t>
            </w:r>
            <w:r w:rsidRPr="00BB1379">
              <w:rPr>
                <w:rFonts w:asciiTheme="minorHAnsi" w:eastAsia="Arial" w:hAnsiTheme="minorHAnsi" w:cs="Arial"/>
                <w:b/>
                <w:bCs/>
                <w:color w:val="FFFFFF"/>
                <w:sz w:val="14"/>
                <w:szCs w:val="14"/>
              </w:rPr>
              <w:t>by</w:t>
            </w:r>
            <w:r w:rsidRPr="00BB1379">
              <w:rPr>
                <w:rFonts w:asciiTheme="minorHAnsi" w:eastAsia="Arial" w:hAnsiTheme="minorHAnsi" w:cs="Arial"/>
                <w:b/>
                <w:bCs/>
                <w:color w:val="FFFFFF"/>
                <w:spacing w:val="-8"/>
                <w:sz w:val="14"/>
                <w:szCs w:val="14"/>
              </w:rPr>
              <w:t xml:space="preserve"> </w:t>
            </w:r>
            <w:r w:rsidRPr="00BB1379">
              <w:rPr>
                <w:rFonts w:asciiTheme="minorHAnsi" w:eastAsia="Arial" w:hAnsiTheme="minorHAnsi" w:cs="Arial"/>
                <w:b/>
                <w:bCs/>
                <w:color w:val="FFFFFF"/>
                <w:spacing w:val="-3"/>
                <w:sz w:val="14"/>
                <w:szCs w:val="14"/>
              </w:rPr>
              <w:t>A</w:t>
            </w:r>
            <w:r w:rsidRPr="00BB1379">
              <w:rPr>
                <w:rFonts w:asciiTheme="minorHAnsi" w:eastAsia="Arial" w:hAnsiTheme="minorHAnsi" w:cs="Arial"/>
                <w:b/>
                <w:bCs/>
                <w:color w:val="FFFFFF"/>
                <w:sz w:val="14"/>
                <w:szCs w:val="14"/>
              </w:rPr>
              <w:t>verage</w:t>
            </w:r>
            <w:r w:rsidRPr="00BB1379">
              <w:rPr>
                <w:rFonts w:asciiTheme="minorHAnsi" w:eastAsia="Arial" w:hAnsiTheme="minorHAnsi" w:cs="Arial"/>
                <w:b/>
                <w:bCs/>
                <w:color w:val="FFFFFF"/>
                <w:spacing w:val="-9"/>
                <w:sz w:val="14"/>
                <w:szCs w:val="14"/>
              </w:rPr>
              <w:t xml:space="preserve"> </w:t>
            </w:r>
            <w:r w:rsidRPr="00BB1379">
              <w:rPr>
                <w:rFonts w:asciiTheme="minorHAnsi" w:eastAsia="Arial" w:hAnsiTheme="minorHAnsi" w:cs="Arial"/>
                <w:b/>
                <w:bCs/>
                <w:color w:val="FFFFFF"/>
                <w:spacing w:val="-18"/>
                <w:sz w:val="14"/>
                <w:szCs w:val="14"/>
              </w:rPr>
              <w:t>T</w:t>
            </w:r>
            <w:r w:rsidRPr="00BB1379">
              <w:rPr>
                <w:rFonts w:asciiTheme="minorHAnsi" w:eastAsia="Arial" w:hAnsiTheme="minorHAnsi" w:cs="Arial"/>
                <w:b/>
                <w:bCs/>
                <w:color w:val="FFFFFF"/>
                <w:sz w:val="14"/>
                <w:szCs w:val="14"/>
              </w:rPr>
              <w:t>otal</w:t>
            </w:r>
            <w:r w:rsidRPr="00BB1379">
              <w:rPr>
                <w:rFonts w:asciiTheme="minorHAnsi" w:eastAsia="Arial" w:hAnsiTheme="minorHAnsi" w:cs="Arial"/>
                <w:b/>
                <w:bCs/>
                <w:color w:val="FFFFFF"/>
                <w:spacing w:val="-9"/>
                <w:sz w:val="14"/>
                <w:szCs w:val="14"/>
              </w:rPr>
              <w:t xml:space="preserve"> </w:t>
            </w:r>
            <w:r w:rsidRPr="00BB1379">
              <w:rPr>
                <w:rFonts w:asciiTheme="minorHAnsi" w:eastAsia="Arial" w:hAnsiTheme="minorHAnsi" w:cs="Arial"/>
                <w:b/>
                <w:bCs/>
                <w:color w:val="FFFFFF"/>
                <w:sz w:val="14"/>
                <w:szCs w:val="14"/>
              </w:rPr>
              <w:t>G</w:t>
            </w:r>
            <w:r w:rsidRPr="00BB1379">
              <w:rPr>
                <w:rFonts w:asciiTheme="minorHAnsi" w:eastAsia="Arial" w:hAnsiTheme="minorHAnsi" w:cs="Arial"/>
                <w:b/>
                <w:bCs/>
                <w:color w:val="FFFFFF"/>
                <w:spacing w:val="-3"/>
                <w:sz w:val="14"/>
                <w:szCs w:val="14"/>
              </w:rPr>
              <w:t>r</w:t>
            </w:r>
            <w:r w:rsidRPr="00BB1379">
              <w:rPr>
                <w:rFonts w:asciiTheme="minorHAnsi" w:eastAsia="Arial" w:hAnsiTheme="minorHAnsi" w:cs="Arial"/>
                <w:b/>
                <w:bCs/>
                <w:color w:val="FFFFFF"/>
                <w:sz w:val="14"/>
                <w:szCs w:val="14"/>
              </w:rPr>
              <w:t>oup</w:t>
            </w:r>
            <w:r w:rsidRPr="00BB1379">
              <w:rPr>
                <w:rFonts w:asciiTheme="minorHAnsi" w:eastAsia="Arial" w:hAnsiTheme="minorHAnsi" w:cs="Arial"/>
                <w:b/>
                <w:bCs/>
                <w:color w:val="FFFFFF"/>
                <w:spacing w:val="-8"/>
                <w:sz w:val="14"/>
                <w:szCs w:val="14"/>
              </w:rPr>
              <w:t xml:space="preserve"> </w:t>
            </w:r>
            <w:r w:rsidRPr="00BB1379">
              <w:rPr>
                <w:rFonts w:asciiTheme="minorHAnsi" w:eastAsia="Arial" w:hAnsiTheme="minorHAnsi" w:cs="Arial"/>
                <w:b/>
                <w:bCs/>
                <w:color w:val="FFFFFF"/>
                <w:sz w:val="14"/>
                <w:szCs w:val="14"/>
              </w:rPr>
              <w:t>F</w:t>
            </w:r>
            <w:r w:rsidRPr="00BB1379">
              <w:rPr>
                <w:rFonts w:asciiTheme="minorHAnsi" w:eastAsia="Arial" w:hAnsiTheme="minorHAnsi" w:cs="Arial"/>
                <w:b/>
                <w:bCs/>
                <w:color w:val="FFFFFF"/>
                <w:spacing w:val="-4"/>
                <w:sz w:val="14"/>
                <w:szCs w:val="14"/>
              </w:rPr>
              <w:t>r</w:t>
            </w:r>
            <w:r w:rsidRPr="00BB1379">
              <w:rPr>
                <w:rFonts w:asciiTheme="minorHAnsi" w:eastAsia="Arial" w:hAnsiTheme="minorHAnsi" w:cs="Arial"/>
                <w:b/>
                <w:bCs/>
                <w:color w:val="FFFFFF"/>
                <w:sz w:val="14"/>
                <w:szCs w:val="14"/>
              </w:rPr>
              <w:t>equency</w:t>
            </w:r>
          </w:p>
        </w:tc>
      </w:tr>
      <w:tr w:rsidR="00CE002D" w:rsidRPr="00BB1379" w14:paraId="34B2B289" w14:textId="77777777" w:rsidTr="00CE002D">
        <w:trPr>
          <w:trHeight w:hRule="exact" w:val="532"/>
        </w:trPr>
        <w:tc>
          <w:tcPr>
            <w:tcW w:w="844" w:type="dxa"/>
            <w:vMerge w:val="restart"/>
            <w:tcBorders>
              <w:top w:val="nil"/>
              <w:left w:val="single" w:sz="2" w:space="0" w:color="231F20"/>
              <w:right w:val="single" w:sz="2" w:space="0" w:color="231F20"/>
            </w:tcBorders>
            <w:textDirection w:val="btLr"/>
          </w:tcPr>
          <w:p w14:paraId="4A501AEA" w14:textId="77777777" w:rsidR="00CE002D" w:rsidRPr="00BB1379" w:rsidRDefault="00CE002D" w:rsidP="00CE002D">
            <w:pPr>
              <w:widowControl w:val="0"/>
              <w:spacing w:before="1" w:after="0" w:line="140" w:lineRule="exact"/>
              <w:rPr>
                <w:rFonts w:asciiTheme="minorHAnsi" w:hAnsiTheme="minorHAnsi"/>
                <w:sz w:val="14"/>
                <w:szCs w:val="14"/>
              </w:rPr>
            </w:pPr>
          </w:p>
          <w:p w14:paraId="7E256F6D" w14:textId="77777777" w:rsidR="00CE002D" w:rsidRPr="00BB1379" w:rsidRDefault="00CE002D" w:rsidP="00CE002D">
            <w:pPr>
              <w:widowControl w:val="0"/>
              <w:spacing w:after="0" w:line="200" w:lineRule="exact"/>
              <w:rPr>
                <w:rFonts w:asciiTheme="minorHAnsi" w:hAnsiTheme="minorHAnsi"/>
                <w:sz w:val="20"/>
                <w:szCs w:val="20"/>
              </w:rPr>
            </w:pPr>
          </w:p>
          <w:p w14:paraId="7D30A26D" w14:textId="77777777" w:rsidR="00CE002D" w:rsidRPr="00BB1379" w:rsidRDefault="00CE002D" w:rsidP="00CE002D">
            <w:pPr>
              <w:widowControl w:val="0"/>
              <w:spacing w:after="0" w:line="240" w:lineRule="auto"/>
              <w:ind w:left="86"/>
              <w:rPr>
                <w:rFonts w:asciiTheme="minorHAnsi" w:eastAsia="Arial" w:hAnsiTheme="minorHAnsi" w:cs="Arial"/>
                <w:sz w:val="14"/>
                <w:szCs w:val="14"/>
              </w:rPr>
            </w:pPr>
            <w:r w:rsidRPr="00BB1379">
              <w:rPr>
                <w:rFonts w:asciiTheme="minorHAnsi" w:eastAsia="Arial" w:hAnsiTheme="minorHAnsi" w:cs="Arial"/>
                <w:b/>
                <w:bCs/>
                <w:color w:val="231F20"/>
                <w:sz w:val="14"/>
                <w:szCs w:val="14"/>
              </w:rPr>
              <w:t>Activity</w:t>
            </w:r>
            <w:r w:rsidRPr="00BB1379">
              <w:rPr>
                <w:rFonts w:asciiTheme="minorHAnsi" w:eastAsia="Arial" w:hAnsiTheme="minorHAnsi" w:cs="Arial"/>
                <w:b/>
                <w:bCs/>
                <w:color w:val="231F20"/>
                <w:spacing w:val="-4"/>
                <w:sz w:val="14"/>
                <w:szCs w:val="14"/>
              </w:rPr>
              <w:t xml:space="preserve"> </w:t>
            </w:r>
            <w:r w:rsidRPr="00BB1379">
              <w:rPr>
                <w:rFonts w:asciiTheme="minorHAnsi" w:eastAsia="Arial" w:hAnsiTheme="minorHAnsi" w:cs="Arial"/>
                <w:b/>
                <w:bCs/>
                <w:color w:val="231F20"/>
                <w:sz w:val="14"/>
                <w:szCs w:val="14"/>
              </w:rPr>
              <w:t>#</w:t>
            </w:r>
          </w:p>
        </w:tc>
        <w:tc>
          <w:tcPr>
            <w:tcW w:w="4536" w:type="dxa"/>
            <w:vMerge w:val="restart"/>
            <w:tcBorders>
              <w:top w:val="nil"/>
              <w:left w:val="single" w:sz="2" w:space="0" w:color="231F20"/>
              <w:right w:val="single" w:sz="2" w:space="0" w:color="231F20"/>
            </w:tcBorders>
          </w:tcPr>
          <w:p w14:paraId="4DD43D49" w14:textId="77777777" w:rsidR="00CE002D" w:rsidRPr="00BB1379" w:rsidRDefault="00CE002D" w:rsidP="00CE002D">
            <w:pPr>
              <w:widowControl w:val="0"/>
              <w:spacing w:before="5" w:after="0" w:line="180" w:lineRule="exact"/>
              <w:rPr>
                <w:rFonts w:asciiTheme="minorHAnsi" w:hAnsiTheme="minorHAnsi"/>
                <w:sz w:val="18"/>
                <w:szCs w:val="18"/>
              </w:rPr>
            </w:pPr>
          </w:p>
          <w:p w14:paraId="624005F0" w14:textId="77777777" w:rsidR="00CE002D" w:rsidRPr="00BB1379" w:rsidRDefault="00CE002D" w:rsidP="00CE002D">
            <w:pPr>
              <w:widowControl w:val="0"/>
              <w:spacing w:after="0" w:line="200" w:lineRule="exact"/>
              <w:rPr>
                <w:rFonts w:asciiTheme="minorHAnsi" w:hAnsiTheme="minorHAnsi"/>
                <w:sz w:val="20"/>
                <w:szCs w:val="20"/>
              </w:rPr>
            </w:pPr>
          </w:p>
          <w:p w14:paraId="4D30C205" w14:textId="77777777" w:rsidR="00CE002D" w:rsidRPr="00BB1379" w:rsidRDefault="00CE002D" w:rsidP="00CE002D">
            <w:pPr>
              <w:widowControl w:val="0"/>
              <w:spacing w:after="0" w:line="200" w:lineRule="exact"/>
              <w:rPr>
                <w:rFonts w:asciiTheme="minorHAnsi" w:hAnsiTheme="minorHAnsi"/>
                <w:sz w:val="20"/>
                <w:szCs w:val="20"/>
              </w:rPr>
            </w:pPr>
          </w:p>
          <w:p w14:paraId="629020FE" w14:textId="77777777" w:rsidR="00CE002D" w:rsidRPr="00BB1379" w:rsidRDefault="00CE002D" w:rsidP="00CE002D">
            <w:pPr>
              <w:widowControl w:val="0"/>
              <w:spacing w:after="0" w:line="240" w:lineRule="auto"/>
              <w:jc w:val="center"/>
              <w:rPr>
                <w:rFonts w:asciiTheme="minorHAnsi" w:eastAsia="Arial" w:hAnsiTheme="minorHAnsi" w:cs="Arial"/>
                <w:sz w:val="14"/>
                <w:szCs w:val="14"/>
              </w:rPr>
            </w:pPr>
            <w:r w:rsidRPr="00BB1379">
              <w:rPr>
                <w:rFonts w:asciiTheme="minorHAnsi" w:eastAsia="Arial" w:hAnsiTheme="minorHAnsi" w:cs="Arial"/>
                <w:b/>
                <w:bCs/>
                <w:color w:val="231F20"/>
                <w:sz w:val="14"/>
                <w:szCs w:val="14"/>
              </w:rPr>
              <w:t>Activity</w:t>
            </w:r>
          </w:p>
        </w:tc>
        <w:tc>
          <w:tcPr>
            <w:tcW w:w="3510" w:type="dxa"/>
            <w:gridSpan w:val="3"/>
            <w:tcBorders>
              <w:top w:val="nil"/>
              <w:left w:val="single" w:sz="2" w:space="0" w:color="231F20"/>
              <w:bottom w:val="single" w:sz="2" w:space="0" w:color="231F20"/>
              <w:right w:val="single" w:sz="2" w:space="0" w:color="231F20"/>
            </w:tcBorders>
          </w:tcPr>
          <w:p w14:paraId="4E4E8EAF" w14:textId="77777777" w:rsidR="00CE002D" w:rsidRPr="00BB1379" w:rsidRDefault="00CE002D" w:rsidP="00CE002D">
            <w:pPr>
              <w:widowControl w:val="0"/>
              <w:spacing w:before="54" w:after="0" w:line="240" w:lineRule="auto"/>
              <w:ind w:left="78"/>
              <w:jc w:val="center"/>
              <w:rPr>
                <w:rFonts w:asciiTheme="minorHAnsi" w:eastAsia="Arial" w:hAnsiTheme="minorHAnsi" w:cs="Arial"/>
                <w:sz w:val="14"/>
                <w:szCs w:val="14"/>
              </w:rPr>
            </w:pPr>
            <w:r w:rsidRPr="00BB1379">
              <w:rPr>
                <w:rFonts w:asciiTheme="minorHAnsi" w:eastAsia="Arial" w:hAnsiTheme="minorHAnsi" w:cs="Arial"/>
                <w:b/>
                <w:bCs/>
                <w:color w:val="231F20"/>
                <w:spacing w:val="-3"/>
                <w:w w:val="95"/>
                <w:sz w:val="14"/>
                <w:szCs w:val="14"/>
              </w:rPr>
              <w:t>A</w:t>
            </w:r>
            <w:r w:rsidRPr="00BB1379">
              <w:rPr>
                <w:rFonts w:asciiTheme="minorHAnsi" w:eastAsia="Arial" w:hAnsiTheme="minorHAnsi" w:cs="Arial"/>
                <w:b/>
                <w:bCs/>
                <w:color w:val="231F20"/>
                <w:w w:val="95"/>
                <w:sz w:val="14"/>
                <w:szCs w:val="14"/>
              </w:rPr>
              <w:t>verage</w:t>
            </w:r>
            <w:r w:rsidRPr="00BB1379">
              <w:rPr>
                <w:rFonts w:asciiTheme="minorHAnsi" w:eastAsia="Arial" w:hAnsiTheme="minorHAnsi" w:cs="Arial"/>
                <w:b/>
                <w:bCs/>
                <w:color w:val="231F20"/>
                <w:spacing w:val="34"/>
                <w:w w:val="95"/>
                <w:sz w:val="14"/>
                <w:szCs w:val="14"/>
              </w:rPr>
              <w:t xml:space="preserve"> </w:t>
            </w:r>
            <w:r w:rsidRPr="00BB1379">
              <w:rPr>
                <w:rFonts w:asciiTheme="minorHAnsi" w:eastAsia="Arial" w:hAnsiTheme="minorHAnsi" w:cs="Arial"/>
                <w:b/>
                <w:bCs/>
                <w:color w:val="231F20"/>
                <w:w w:val="95"/>
                <w:sz w:val="14"/>
                <w:szCs w:val="14"/>
              </w:rPr>
              <w:t>F</w:t>
            </w:r>
            <w:r w:rsidRPr="00BB1379">
              <w:rPr>
                <w:rFonts w:asciiTheme="minorHAnsi" w:eastAsia="Arial" w:hAnsiTheme="minorHAnsi" w:cs="Arial"/>
                <w:b/>
                <w:bCs/>
                <w:color w:val="231F20"/>
                <w:spacing w:val="-3"/>
                <w:w w:val="95"/>
                <w:sz w:val="14"/>
                <w:szCs w:val="14"/>
              </w:rPr>
              <w:t>r</w:t>
            </w:r>
            <w:r w:rsidRPr="00BB1379">
              <w:rPr>
                <w:rFonts w:asciiTheme="minorHAnsi" w:eastAsia="Arial" w:hAnsiTheme="minorHAnsi" w:cs="Arial"/>
                <w:b/>
                <w:bCs/>
                <w:color w:val="231F20"/>
                <w:w w:val="95"/>
                <w:sz w:val="14"/>
                <w:szCs w:val="14"/>
              </w:rPr>
              <w:t>equency</w:t>
            </w:r>
          </w:p>
          <w:p w14:paraId="36C4A452" w14:textId="77777777" w:rsidR="00CE002D" w:rsidRPr="00BB1379" w:rsidRDefault="00CE002D" w:rsidP="00CE002D">
            <w:pPr>
              <w:widowControl w:val="0"/>
              <w:spacing w:before="5" w:after="0" w:line="100" w:lineRule="exact"/>
              <w:rPr>
                <w:rFonts w:asciiTheme="minorHAnsi" w:hAnsiTheme="minorHAnsi"/>
                <w:sz w:val="10"/>
                <w:szCs w:val="10"/>
              </w:rPr>
            </w:pPr>
          </w:p>
          <w:p w14:paraId="30E0A1FA" w14:textId="77777777" w:rsidR="00CE002D" w:rsidRPr="00BB1379" w:rsidRDefault="00CE002D" w:rsidP="00CE002D">
            <w:pPr>
              <w:widowControl w:val="0"/>
              <w:spacing w:after="0" w:line="240" w:lineRule="auto"/>
              <w:ind w:left="78"/>
              <w:jc w:val="center"/>
              <w:rPr>
                <w:rFonts w:asciiTheme="minorHAnsi" w:eastAsia="Arial" w:hAnsiTheme="minorHAnsi" w:cs="Arial"/>
                <w:sz w:val="14"/>
                <w:szCs w:val="14"/>
              </w:rPr>
            </w:pPr>
            <w:r w:rsidRPr="00BB1379">
              <w:rPr>
                <w:rFonts w:asciiTheme="minorHAnsi" w:eastAsia="Arial" w:hAnsiTheme="minorHAnsi" w:cs="Arial"/>
                <w:b/>
                <w:bCs/>
                <w:color w:val="231F20"/>
                <w:sz w:val="14"/>
                <w:szCs w:val="14"/>
              </w:rPr>
              <w:t>(</w:t>
            </w:r>
            <w:r w:rsidRPr="00BB1379">
              <w:rPr>
                <w:rFonts w:asciiTheme="minorHAnsi" w:eastAsia="Arial" w:hAnsiTheme="minorHAnsi" w:cs="Arial"/>
                <w:b/>
                <w:bCs/>
                <w:color w:val="231F20"/>
                <w:spacing w:val="-18"/>
                <w:sz w:val="14"/>
                <w:szCs w:val="14"/>
              </w:rPr>
              <w:t>T</w:t>
            </w:r>
            <w:r w:rsidRPr="00BB1379">
              <w:rPr>
                <w:rFonts w:asciiTheme="minorHAnsi" w:eastAsia="Arial" w:hAnsiTheme="minorHAnsi" w:cs="Arial"/>
                <w:b/>
                <w:bCs/>
                <w:color w:val="231F20"/>
                <w:sz w:val="14"/>
                <w:szCs w:val="14"/>
              </w:rPr>
              <w:t>otal</w:t>
            </w:r>
            <w:r w:rsidRPr="00BB1379">
              <w:rPr>
                <w:rFonts w:asciiTheme="minorHAnsi" w:eastAsia="Arial" w:hAnsiTheme="minorHAnsi" w:cs="Arial"/>
                <w:b/>
                <w:bCs/>
                <w:color w:val="231F20"/>
                <w:spacing w:val="-14"/>
                <w:sz w:val="14"/>
                <w:szCs w:val="14"/>
              </w:rPr>
              <w:t xml:space="preserve"> </w:t>
            </w:r>
            <w:r w:rsidRPr="00BB1379">
              <w:rPr>
                <w:rFonts w:asciiTheme="minorHAnsi" w:eastAsia="Arial" w:hAnsiTheme="minorHAnsi" w:cs="Arial"/>
                <w:b/>
                <w:bCs/>
                <w:color w:val="231F20"/>
                <w:sz w:val="14"/>
                <w:szCs w:val="14"/>
              </w:rPr>
              <w:t>G</w:t>
            </w:r>
            <w:r w:rsidRPr="00BB1379">
              <w:rPr>
                <w:rFonts w:asciiTheme="minorHAnsi" w:eastAsia="Arial" w:hAnsiTheme="minorHAnsi" w:cs="Arial"/>
                <w:b/>
                <w:bCs/>
                <w:color w:val="231F20"/>
                <w:spacing w:val="-3"/>
                <w:sz w:val="14"/>
                <w:szCs w:val="14"/>
              </w:rPr>
              <w:t>r</w:t>
            </w:r>
            <w:r w:rsidRPr="00BB1379">
              <w:rPr>
                <w:rFonts w:asciiTheme="minorHAnsi" w:eastAsia="Arial" w:hAnsiTheme="minorHAnsi" w:cs="Arial"/>
                <w:b/>
                <w:bCs/>
                <w:color w:val="231F20"/>
                <w:sz w:val="14"/>
                <w:szCs w:val="14"/>
              </w:rPr>
              <w:t>oup)</w:t>
            </w:r>
          </w:p>
        </w:tc>
      </w:tr>
      <w:tr w:rsidR="00CE002D" w:rsidRPr="00BB1379" w14:paraId="11D7B5D7" w14:textId="77777777" w:rsidTr="00CE002D">
        <w:trPr>
          <w:trHeight w:hRule="exact" w:val="266"/>
        </w:trPr>
        <w:tc>
          <w:tcPr>
            <w:tcW w:w="844" w:type="dxa"/>
            <w:vMerge/>
            <w:tcBorders>
              <w:left w:val="single" w:sz="2" w:space="0" w:color="231F20"/>
              <w:bottom w:val="single" w:sz="2" w:space="0" w:color="231F20"/>
              <w:right w:val="single" w:sz="2" w:space="0" w:color="231F20"/>
            </w:tcBorders>
            <w:textDirection w:val="btLr"/>
          </w:tcPr>
          <w:p w14:paraId="46780CE2" w14:textId="77777777" w:rsidR="00CE002D" w:rsidRPr="00BB1379" w:rsidRDefault="00CE002D" w:rsidP="00CE002D">
            <w:pPr>
              <w:widowControl w:val="0"/>
              <w:spacing w:after="0" w:line="240" w:lineRule="auto"/>
              <w:rPr>
                <w:rFonts w:asciiTheme="minorHAnsi" w:hAnsiTheme="minorHAnsi"/>
              </w:rPr>
            </w:pPr>
          </w:p>
        </w:tc>
        <w:tc>
          <w:tcPr>
            <w:tcW w:w="4536" w:type="dxa"/>
            <w:vMerge/>
            <w:tcBorders>
              <w:left w:val="single" w:sz="2" w:space="0" w:color="231F20"/>
              <w:bottom w:val="single" w:sz="2" w:space="0" w:color="231F20"/>
              <w:right w:val="single" w:sz="2" w:space="0" w:color="231F20"/>
            </w:tcBorders>
          </w:tcPr>
          <w:p w14:paraId="06930F26" w14:textId="77777777" w:rsidR="00CE002D" w:rsidRPr="00BB1379" w:rsidRDefault="00CE002D" w:rsidP="00CE002D">
            <w:pPr>
              <w:widowControl w:val="0"/>
              <w:spacing w:after="0" w:line="240" w:lineRule="auto"/>
              <w:rPr>
                <w:rFonts w:asciiTheme="minorHAnsi" w:hAnsiTheme="minorHAnsi"/>
              </w:rPr>
            </w:pPr>
          </w:p>
        </w:tc>
        <w:tc>
          <w:tcPr>
            <w:tcW w:w="1170" w:type="dxa"/>
            <w:tcBorders>
              <w:top w:val="single" w:sz="2" w:space="0" w:color="231F20"/>
              <w:left w:val="single" w:sz="2" w:space="0" w:color="231F20"/>
              <w:bottom w:val="single" w:sz="2" w:space="0" w:color="231F20"/>
              <w:right w:val="single" w:sz="2" w:space="0" w:color="231F20"/>
            </w:tcBorders>
          </w:tcPr>
          <w:p w14:paraId="52B8DE80" w14:textId="77777777" w:rsidR="00CE002D" w:rsidRPr="00BB1379" w:rsidRDefault="00CE002D" w:rsidP="00CE002D">
            <w:pPr>
              <w:widowControl w:val="0"/>
              <w:spacing w:before="52"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b/>
                <w:bCs/>
                <w:color w:val="231F20"/>
                <w:w w:val="110"/>
                <w:sz w:val="14"/>
                <w:szCs w:val="14"/>
              </w:rPr>
              <w:t>N</w:t>
            </w:r>
          </w:p>
        </w:tc>
        <w:tc>
          <w:tcPr>
            <w:tcW w:w="1170" w:type="dxa"/>
            <w:tcBorders>
              <w:top w:val="single" w:sz="2" w:space="0" w:color="231F20"/>
              <w:left w:val="single" w:sz="2" w:space="0" w:color="231F20"/>
              <w:bottom w:val="single" w:sz="2" w:space="0" w:color="231F20"/>
              <w:right w:val="single" w:sz="2" w:space="0" w:color="231F20"/>
            </w:tcBorders>
          </w:tcPr>
          <w:p w14:paraId="193CA919" w14:textId="77777777" w:rsidR="00CE002D" w:rsidRPr="00BB1379" w:rsidRDefault="00CE002D" w:rsidP="00CE002D">
            <w:pPr>
              <w:widowControl w:val="0"/>
              <w:spacing w:before="52"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b/>
                <w:bCs/>
                <w:color w:val="231F20"/>
                <w:spacing w:val="-3"/>
                <w:sz w:val="14"/>
                <w:szCs w:val="14"/>
              </w:rPr>
              <w:t>A</w:t>
            </w:r>
            <w:r w:rsidRPr="00BB1379">
              <w:rPr>
                <w:rFonts w:asciiTheme="minorHAnsi" w:eastAsia="Arial" w:hAnsiTheme="minorHAnsi" w:cs="Arial"/>
                <w:b/>
                <w:bCs/>
                <w:color w:val="231F20"/>
                <w:sz w:val="14"/>
                <w:szCs w:val="14"/>
              </w:rPr>
              <w:t>vg</w:t>
            </w:r>
          </w:p>
        </w:tc>
        <w:tc>
          <w:tcPr>
            <w:tcW w:w="1170" w:type="dxa"/>
            <w:tcBorders>
              <w:top w:val="single" w:sz="2" w:space="0" w:color="231F20"/>
              <w:left w:val="single" w:sz="2" w:space="0" w:color="231F20"/>
              <w:bottom w:val="single" w:sz="2" w:space="0" w:color="231F20"/>
              <w:right w:val="single" w:sz="2" w:space="0" w:color="231F20"/>
            </w:tcBorders>
          </w:tcPr>
          <w:p w14:paraId="472FDA54" w14:textId="77777777" w:rsidR="00CE002D" w:rsidRPr="00BB1379" w:rsidRDefault="00CE002D" w:rsidP="00CE002D">
            <w:pPr>
              <w:widowControl w:val="0"/>
              <w:spacing w:before="52" w:after="0" w:line="240" w:lineRule="auto"/>
              <w:ind w:left="318"/>
              <w:rPr>
                <w:rFonts w:asciiTheme="minorHAnsi" w:eastAsia="Arial" w:hAnsiTheme="minorHAnsi" w:cs="Arial"/>
                <w:sz w:val="14"/>
                <w:szCs w:val="14"/>
              </w:rPr>
            </w:pPr>
            <w:r w:rsidRPr="00BB1379">
              <w:rPr>
                <w:rFonts w:asciiTheme="minorHAnsi" w:eastAsia="Arial" w:hAnsiTheme="minorHAnsi" w:cs="Arial"/>
                <w:b/>
                <w:bCs/>
                <w:color w:val="231F20"/>
                <w:sz w:val="14"/>
                <w:szCs w:val="14"/>
              </w:rPr>
              <w:t>Std.</w:t>
            </w:r>
            <w:r w:rsidRPr="00BB1379">
              <w:rPr>
                <w:rFonts w:asciiTheme="minorHAnsi" w:eastAsia="Arial" w:hAnsiTheme="minorHAnsi" w:cs="Arial"/>
                <w:b/>
                <w:bCs/>
                <w:color w:val="231F20"/>
                <w:spacing w:val="-3"/>
                <w:sz w:val="14"/>
                <w:szCs w:val="14"/>
              </w:rPr>
              <w:t xml:space="preserve"> </w:t>
            </w:r>
            <w:r w:rsidRPr="00BB1379">
              <w:rPr>
                <w:rFonts w:asciiTheme="minorHAnsi" w:eastAsia="Arial" w:hAnsiTheme="minorHAnsi" w:cs="Arial"/>
                <w:b/>
                <w:bCs/>
                <w:color w:val="231F20"/>
                <w:sz w:val="14"/>
                <w:szCs w:val="14"/>
              </w:rPr>
              <w:t>Er</w:t>
            </w:r>
            <w:r w:rsidRPr="00BB1379">
              <w:rPr>
                <w:rFonts w:asciiTheme="minorHAnsi" w:eastAsia="Arial" w:hAnsiTheme="minorHAnsi" w:cs="Arial"/>
                <w:b/>
                <w:bCs/>
                <w:color w:val="231F20"/>
                <w:spacing w:val="-14"/>
                <w:sz w:val="14"/>
                <w:szCs w:val="14"/>
              </w:rPr>
              <w:t>r</w:t>
            </w:r>
            <w:r w:rsidRPr="00BB1379">
              <w:rPr>
                <w:rFonts w:asciiTheme="minorHAnsi" w:eastAsia="Arial" w:hAnsiTheme="minorHAnsi" w:cs="Arial"/>
                <w:b/>
                <w:bCs/>
                <w:color w:val="231F20"/>
                <w:sz w:val="14"/>
                <w:szCs w:val="14"/>
              </w:rPr>
              <w:t>.</w:t>
            </w:r>
          </w:p>
        </w:tc>
      </w:tr>
      <w:tr w:rsidR="00CE002D" w:rsidRPr="00BB1379" w14:paraId="7C25FB4A" w14:textId="77777777" w:rsidTr="00CE002D">
        <w:trPr>
          <w:trHeight w:hRule="exact" w:val="266"/>
        </w:trPr>
        <w:tc>
          <w:tcPr>
            <w:tcW w:w="844" w:type="dxa"/>
            <w:tcBorders>
              <w:top w:val="single" w:sz="2" w:space="0" w:color="231F20"/>
              <w:left w:val="single" w:sz="2" w:space="0" w:color="231F20"/>
              <w:bottom w:val="nil"/>
              <w:right w:val="single" w:sz="2" w:space="0" w:color="231F20"/>
            </w:tcBorders>
          </w:tcPr>
          <w:p w14:paraId="1B67AD1C" w14:textId="77777777" w:rsidR="00CE002D" w:rsidRPr="00BB1379" w:rsidRDefault="00CE002D" w:rsidP="00CE002D">
            <w:pPr>
              <w:widowControl w:val="0"/>
              <w:spacing w:before="52"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97</w:t>
            </w:r>
          </w:p>
        </w:tc>
        <w:tc>
          <w:tcPr>
            <w:tcW w:w="4536" w:type="dxa"/>
            <w:tcBorders>
              <w:top w:val="single" w:sz="2" w:space="0" w:color="231F20"/>
              <w:left w:val="single" w:sz="2" w:space="0" w:color="231F20"/>
              <w:bottom w:val="nil"/>
              <w:right w:val="single" w:sz="2" w:space="0" w:color="231F20"/>
            </w:tcBorders>
          </w:tcPr>
          <w:p w14:paraId="7368C0E5" w14:textId="77777777" w:rsidR="00CE002D" w:rsidRPr="00BB1379" w:rsidRDefault="00CE002D" w:rsidP="00CE002D">
            <w:pPr>
              <w:widowControl w:val="0"/>
              <w:spacing w:before="52"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Participate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in</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oviding</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cost</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3"/>
                <w:sz w:val="14"/>
                <w:szCs w:val="14"/>
              </w:rPr>
              <w:t>f</w:t>
            </w:r>
            <w:r w:rsidRPr="00BB1379">
              <w:rPr>
                <w:rFonts w:asciiTheme="minorHAnsi" w:eastAsia="Arial" w:hAnsiTheme="minorHAnsi" w:cs="Arial"/>
                <w:color w:val="231F20"/>
                <w:sz w:val="14"/>
                <w:szCs w:val="14"/>
              </w:rPr>
              <w:t>fective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p>
        </w:tc>
        <w:tc>
          <w:tcPr>
            <w:tcW w:w="1170" w:type="dxa"/>
            <w:tcBorders>
              <w:top w:val="single" w:sz="2" w:space="0" w:color="231F20"/>
              <w:left w:val="single" w:sz="2" w:space="0" w:color="231F20"/>
              <w:bottom w:val="nil"/>
              <w:right w:val="single" w:sz="2" w:space="0" w:color="231F20"/>
            </w:tcBorders>
          </w:tcPr>
          <w:p w14:paraId="14BCF41A" w14:textId="77777777" w:rsidR="00CE002D" w:rsidRPr="00BB1379" w:rsidRDefault="00CE002D" w:rsidP="00CE002D">
            <w:pPr>
              <w:widowControl w:val="0"/>
              <w:spacing w:before="53"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578</w:t>
            </w:r>
          </w:p>
        </w:tc>
        <w:tc>
          <w:tcPr>
            <w:tcW w:w="1170" w:type="dxa"/>
            <w:tcBorders>
              <w:top w:val="single" w:sz="2" w:space="0" w:color="231F20"/>
              <w:left w:val="single" w:sz="2" w:space="0" w:color="231F20"/>
              <w:bottom w:val="nil"/>
              <w:right w:val="single" w:sz="2" w:space="0" w:color="231F20"/>
            </w:tcBorders>
          </w:tcPr>
          <w:p w14:paraId="2FED33EE" w14:textId="77777777" w:rsidR="00CE002D" w:rsidRPr="00BB1379" w:rsidRDefault="00CE002D" w:rsidP="00CE002D">
            <w:pPr>
              <w:widowControl w:val="0"/>
              <w:spacing w:before="53"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2.70</w:t>
            </w:r>
          </w:p>
        </w:tc>
        <w:tc>
          <w:tcPr>
            <w:tcW w:w="1170" w:type="dxa"/>
            <w:tcBorders>
              <w:top w:val="single" w:sz="2" w:space="0" w:color="231F20"/>
              <w:left w:val="single" w:sz="2" w:space="0" w:color="231F20"/>
              <w:bottom w:val="nil"/>
              <w:right w:val="single" w:sz="2" w:space="0" w:color="231F20"/>
            </w:tcBorders>
          </w:tcPr>
          <w:p w14:paraId="39EE0AED" w14:textId="77777777" w:rsidR="00CE002D" w:rsidRPr="00BB1379" w:rsidRDefault="00CE002D" w:rsidP="00CE002D">
            <w:pPr>
              <w:widowControl w:val="0"/>
              <w:spacing w:before="53" w:after="0" w:line="240" w:lineRule="auto"/>
              <w:ind w:left="433" w:right="432"/>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0.09</w:t>
            </w:r>
          </w:p>
        </w:tc>
      </w:tr>
      <w:tr w:rsidR="00CE002D" w:rsidRPr="00BB1379" w14:paraId="14257D1C"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582633E0"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9</w:t>
            </w:r>
          </w:p>
        </w:tc>
        <w:tc>
          <w:tcPr>
            <w:tcW w:w="4536" w:type="dxa"/>
            <w:tcBorders>
              <w:top w:val="nil"/>
              <w:left w:val="single" w:sz="2" w:space="0" w:color="231F20"/>
              <w:bottom w:val="nil"/>
              <w:right w:val="single" w:sz="2" w:space="0" w:color="231F20"/>
            </w:tcBorders>
            <w:shd w:val="clear" w:color="auto" w:fill="DCDDDE"/>
          </w:tcPr>
          <w:p w14:paraId="4CA10B17"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Supervise/evaluate</w:t>
            </w:r>
            <w:r w:rsidRPr="00BB1379">
              <w:rPr>
                <w:rFonts w:asciiTheme="minorHAnsi" w:eastAsia="Arial" w:hAnsiTheme="minorHAnsi" w:cs="Arial"/>
                <w:color w:val="231F20"/>
                <w:spacing w:val="-17"/>
                <w:sz w:val="14"/>
                <w:szCs w:val="14"/>
              </w:rPr>
              <w:t xml:space="preserve"> </w:t>
            </w:r>
            <w:r w:rsidRPr="00BB1379">
              <w:rPr>
                <w:rFonts w:asciiTheme="minorHAnsi" w:eastAsia="Arial" w:hAnsiTheme="minorHAnsi" w:cs="Arial"/>
                <w:color w:val="231F20"/>
                <w:sz w:val="14"/>
                <w:szCs w:val="14"/>
              </w:rPr>
              <w:t>activities</w:t>
            </w:r>
            <w:r w:rsidRPr="00BB1379">
              <w:rPr>
                <w:rFonts w:asciiTheme="minorHAnsi" w:eastAsia="Arial" w:hAnsiTheme="minorHAnsi" w:cs="Arial"/>
                <w:color w:val="231F20"/>
                <w:spacing w:val="-17"/>
                <w:sz w:val="14"/>
                <w:szCs w:val="14"/>
              </w:rPr>
              <w:t xml:space="preserve"> </w:t>
            </w:r>
            <w:r w:rsidRPr="00BB1379">
              <w:rPr>
                <w:rFonts w:asciiTheme="minorHAnsi" w:eastAsia="Arial" w:hAnsiTheme="minorHAnsi" w:cs="Arial"/>
                <w:color w:val="231F20"/>
                <w:sz w:val="14"/>
                <w:szCs w:val="14"/>
              </w:rPr>
              <w:t>of</w:t>
            </w:r>
            <w:r w:rsidRPr="00BB1379">
              <w:rPr>
                <w:rFonts w:asciiTheme="minorHAnsi" w:eastAsia="Arial" w:hAnsiTheme="minorHAnsi" w:cs="Arial"/>
                <w:color w:val="231F20"/>
                <w:spacing w:val="-16"/>
                <w:sz w:val="14"/>
                <w:szCs w:val="14"/>
              </w:rPr>
              <w:t xml:space="preserve"> </w:t>
            </w:r>
            <w:r w:rsidRPr="00BB1379">
              <w:rPr>
                <w:rFonts w:asciiTheme="minorHAnsi" w:eastAsia="Arial" w:hAnsiTheme="minorHAnsi" w:cs="Arial"/>
                <w:color w:val="231F20"/>
                <w:sz w:val="14"/>
                <w:szCs w:val="14"/>
              </w:rPr>
              <w:t>assistive</w:t>
            </w:r>
            <w:r w:rsidRPr="00BB1379">
              <w:rPr>
                <w:rFonts w:asciiTheme="minorHAnsi" w:eastAsia="Arial" w:hAnsiTheme="minorHAnsi" w:cs="Arial"/>
                <w:color w:val="231F20"/>
                <w:spacing w:val="-17"/>
                <w:sz w:val="14"/>
                <w:szCs w:val="14"/>
              </w:rPr>
              <w:t xml:space="preserve"> </w:t>
            </w:r>
            <w:r w:rsidRPr="00BB1379">
              <w:rPr>
                <w:rFonts w:asciiTheme="minorHAnsi" w:eastAsia="Arial" w:hAnsiTheme="minorHAnsi" w:cs="Arial"/>
                <w:color w:val="231F20"/>
                <w:sz w:val="14"/>
                <w:szCs w:val="14"/>
              </w:rPr>
              <w:t>personnel</w:t>
            </w:r>
          </w:p>
        </w:tc>
        <w:tc>
          <w:tcPr>
            <w:tcW w:w="1170" w:type="dxa"/>
            <w:tcBorders>
              <w:top w:val="nil"/>
              <w:left w:val="single" w:sz="2" w:space="0" w:color="231F20"/>
              <w:bottom w:val="nil"/>
              <w:right w:val="single" w:sz="2" w:space="0" w:color="231F20"/>
            </w:tcBorders>
            <w:shd w:val="clear" w:color="auto" w:fill="DCDDDE"/>
          </w:tcPr>
          <w:p w14:paraId="59334EB7"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1391</w:t>
            </w:r>
          </w:p>
        </w:tc>
        <w:tc>
          <w:tcPr>
            <w:tcW w:w="1170" w:type="dxa"/>
            <w:tcBorders>
              <w:top w:val="nil"/>
              <w:left w:val="single" w:sz="2" w:space="0" w:color="231F20"/>
              <w:bottom w:val="nil"/>
              <w:right w:val="single" w:sz="2" w:space="0" w:color="231F20"/>
            </w:tcBorders>
            <w:shd w:val="clear" w:color="auto" w:fill="DCDDDE"/>
          </w:tcPr>
          <w:p w14:paraId="205FA8C3"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2.76</w:t>
            </w:r>
          </w:p>
        </w:tc>
        <w:tc>
          <w:tcPr>
            <w:tcW w:w="1170" w:type="dxa"/>
            <w:tcBorders>
              <w:top w:val="nil"/>
              <w:left w:val="single" w:sz="2" w:space="0" w:color="231F20"/>
              <w:bottom w:val="nil"/>
              <w:right w:val="single" w:sz="2" w:space="0" w:color="231F20"/>
            </w:tcBorders>
            <w:shd w:val="clear" w:color="auto" w:fill="DCDDDE"/>
          </w:tcPr>
          <w:p w14:paraId="10D9F1FF"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0.06</w:t>
            </w:r>
          </w:p>
        </w:tc>
      </w:tr>
      <w:tr w:rsidR="00CE002D" w:rsidRPr="00BB1379" w14:paraId="0C1C96A4" w14:textId="77777777" w:rsidTr="00CE002D">
        <w:trPr>
          <w:trHeight w:hRule="exact" w:val="266"/>
        </w:trPr>
        <w:tc>
          <w:tcPr>
            <w:tcW w:w="844" w:type="dxa"/>
            <w:tcBorders>
              <w:top w:val="nil"/>
              <w:left w:val="single" w:sz="2" w:space="0" w:color="231F20"/>
              <w:bottom w:val="nil"/>
              <w:right w:val="single" w:sz="2" w:space="0" w:color="231F20"/>
            </w:tcBorders>
          </w:tcPr>
          <w:p w14:paraId="7D3D5ADC"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100</w:t>
            </w:r>
          </w:p>
        </w:tc>
        <w:tc>
          <w:tcPr>
            <w:tcW w:w="4536" w:type="dxa"/>
            <w:tcBorders>
              <w:top w:val="nil"/>
              <w:left w:val="single" w:sz="2" w:space="0" w:color="231F20"/>
              <w:bottom w:val="nil"/>
              <w:right w:val="single" w:sz="2" w:space="0" w:color="231F20"/>
            </w:tcBorders>
          </w:tcPr>
          <w:p w14:paraId="35D392E6"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Identify</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alle</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gies</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and</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intervene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as</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app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opriate</w:t>
            </w:r>
          </w:p>
        </w:tc>
        <w:tc>
          <w:tcPr>
            <w:tcW w:w="1170" w:type="dxa"/>
            <w:tcBorders>
              <w:top w:val="nil"/>
              <w:left w:val="single" w:sz="2" w:space="0" w:color="231F20"/>
              <w:bottom w:val="nil"/>
              <w:right w:val="single" w:sz="2" w:space="0" w:color="231F20"/>
            </w:tcBorders>
          </w:tcPr>
          <w:p w14:paraId="10B74777"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598</w:t>
            </w:r>
          </w:p>
        </w:tc>
        <w:tc>
          <w:tcPr>
            <w:tcW w:w="1170" w:type="dxa"/>
            <w:tcBorders>
              <w:top w:val="nil"/>
              <w:left w:val="single" w:sz="2" w:space="0" w:color="231F20"/>
              <w:bottom w:val="nil"/>
              <w:right w:val="single" w:sz="2" w:space="0" w:color="231F20"/>
            </w:tcBorders>
          </w:tcPr>
          <w:p w14:paraId="623D65C3"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2.82</w:t>
            </w:r>
          </w:p>
        </w:tc>
        <w:tc>
          <w:tcPr>
            <w:tcW w:w="1170" w:type="dxa"/>
            <w:tcBorders>
              <w:top w:val="nil"/>
              <w:left w:val="single" w:sz="2" w:space="0" w:color="231F20"/>
              <w:bottom w:val="nil"/>
              <w:right w:val="single" w:sz="2" w:space="0" w:color="231F20"/>
            </w:tcBorders>
          </w:tcPr>
          <w:p w14:paraId="6875D942"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0.09</w:t>
            </w:r>
          </w:p>
        </w:tc>
      </w:tr>
      <w:tr w:rsidR="00CE002D" w:rsidRPr="00BB1379" w14:paraId="28C2D920" w14:textId="77777777" w:rsidTr="00CE002D">
        <w:trPr>
          <w:trHeight w:hRule="exact" w:val="446"/>
        </w:trPr>
        <w:tc>
          <w:tcPr>
            <w:tcW w:w="844" w:type="dxa"/>
            <w:tcBorders>
              <w:top w:val="nil"/>
              <w:left w:val="single" w:sz="2" w:space="0" w:color="231F20"/>
              <w:bottom w:val="nil"/>
              <w:right w:val="single" w:sz="2" w:space="0" w:color="231F20"/>
            </w:tcBorders>
            <w:shd w:val="clear" w:color="auto" w:fill="DCDDDE"/>
          </w:tcPr>
          <w:p w14:paraId="3FCBC701"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129</w:t>
            </w:r>
          </w:p>
        </w:tc>
        <w:tc>
          <w:tcPr>
            <w:tcW w:w="4536" w:type="dxa"/>
            <w:tcBorders>
              <w:top w:val="nil"/>
              <w:left w:val="single" w:sz="2" w:space="0" w:color="231F20"/>
              <w:bottom w:val="nil"/>
              <w:right w:val="single" w:sz="2" w:space="0" w:color="231F20"/>
            </w:tcBorders>
            <w:shd w:val="clear" w:color="auto" w:fill="DCDDDE"/>
          </w:tcPr>
          <w:p w14:paraId="079E3866" w14:textId="77777777" w:rsidR="00CE002D" w:rsidRPr="00BB1379" w:rsidRDefault="00CE002D" w:rsidP="00CE002D">
            <w:pPr>
              <w:widowControl w:val="0"/>
              <w:spacing w:before="54" w:after="0" w:line="268" w:lineRule="auto"/>
              <w:ind w:left="77" w:right="183"/>
              <w:rPr>
                <w:rFonts w:asciiTheme="minorHAnsi" w:eastAsia="Arial" w:hAnsiTheme="minorHAnsi" w:cs="Arial"/>
                <w:sz w:val="14"/>
                <w:szCs w:val="14"/>
              </w:rPr>
            </w:pPr>
            <w:r w:rsidRPr="00BB1379">
              <w:rPr>
                <w:rFonts w:asciiTheme="minorHAnsi" w:eastAsia="Arial" w:hAnsiTheme="minorHAnsi" w:cs="Arial"/>
                <w:color w:val="231F20"/>
                <w:sz w:val="14"/>
                <w:szCs w:val="14"/>
              </w:rPr>
              <w:t>Assist</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in</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the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and</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comfort</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for</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a</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with</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a</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visual</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and/or</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hearing</w:t>
            </w:r>
            <w:r w:rsidRPr="00BB1379">
              <w:rPr>
                <w:rFonts w:asciiTheme="minorHAnsi" w:eastAsia="Arial" w:hAnsiTheme="minorHAnsi" w:cs="Arial"/>
                <w:color w:val="231F20"/>
                <w:w w:val="101"/>
                <w:sz w:val="14"/>
                <w:szCs w:val="14"/>
              </w:rPr>
              <w:t xml:space="preserve"> </w:t>
            </w:r>
            <w:r w:rsidRPr="00BB1379">
              <w:rPr>
                <w:rFonts w:asciiTheme="minorHAnsi" w:eastAsia="Arial" w:hAnsiTheme="minorHAnsi" w:cs="Arial"/>
                <w:color w:val="231F20"/>
                <w:sz w:val="14"/>
                <w:szCs w:val="14"/>
              </w:rPr>
              <w:t>impairment</w:t>
            </w:r>
          </w:p>
        </w:tc>
        <w:tc>
          <w:tcPr>
            <w:tcW w:w="1170" w:type="dxa"/>
            <w:tcBorders>
              <w:top w:val="nil"/>
              <w:left w:val="single" w:sz="2" w:space="0" w:color="231F20"/>
              <w:bottom w:val="nil"/>
              <w:right w:val="single" w:sz="2" w:space="0" w:color="231F20"/>
            </w:tcBorders>
            <w:shd w:val="clear" w:color="auto" w:fill="DCDDDE"/>
          </w:tcPr>
          <w:p w14:paraId="5BE65C06" w14:textId="77777777" w:rsidR="00CE002D" w:rsidRPr="00BB1379" w:rsidRDefault="00CE002D" w:rsidP="00CE002D">
            <w:pPr>
              <w:widowControl w:val="0"/>
              <w:spacing w:before="5" w:after="0" w:line="140" w:lineRule="exact"/>
              <w:rPr>
                <w:rFonts w:asciiTheme="minorHAnsi" w:hAnsiTheme="minorHAnsi"/>
                <w:sz w:val="14"/>
                <w:szCs w:val="14"/>
              </w:rPr>
            </w:pPr>
          </w:p>
          <w:p w14:paraId="2F652A26" w14:textId="77777777" w:rsidR="00CE002D" w:rsidRPr="00BB1379" w:rsidRDefault="00CE002D" w:rsidP="00CE002D">
            <w:pPr>
              <w:widowControl w:val="0"/>
              <w:spacing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574</w:t>
            </w:r>
          </w:p>
        </w:tc>
        <w:tc>
          <w:tcPr>
            <w:tcW w:w="1170" w:type="dxa"/>
            <w:tcBorders>
              <w:top w:val="nil"/>
              <w:left w:val="single" w:sz="2" w:space="0" w:color="231F20"/>
              <w:bottom w:val="nil"/>
              <w:right w:val="single" w:sz="2" w:space="0" w:color="231F20"/>
            </w:tcBorders>
            <w:shd w:val="clear" w:color="auto" w:fill="DCDDDE"/>
          </w:tcPr>
          <w:p w14:paraId="570EB0B8" w14:textId="77777777" w:rsidR="00CE002D" w:rsidRPr="00BB1379" w:rsidRDefault="00CE002D" w:rsidP="00CE002D">
            <w:pPr>
              <w:widowControl w:val="0"/>
              <w:spacing w:before="5" w:after="0" w:line="140" w:lineRule="exact"/>
              <w:rPr>
                <w:rFonts w:asciiTheme="minorHAnsi" w:hAnsiTheme="minorHAnsi"/>
                <w:sz w:val="14"/>
                <w:szCs w:val="14"/>
              </w:rPr>
            </w:pPr>
          </w:p>
          <w:p w14:paraId="699E7688" w14:textId="77777777" w:rsidR="00CE002D" w:rsidRPr="00BB1379" w:rsidRDefault="00CE002D" w:rsidP="00CE002D">
            <w:pPr>
              <w:widowControl w:val="0"/>
              <w:spacing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2.84</w:t>
            </w:r>
          </w:p>
        </w:tc>
        <w:tc>
          <w:tcPr>
            <w:tcW w:w="1170" w:type="dxa"/>
            <w:tcBorders>
              <w:top w:val="nil"/>
              <w:left w:val="single" w:sz="2" w:space="0" w:color="231F20"/>
              <w:bottom w:val="nil"/>
              <w:right w:val="single" w:sz="2" w:space="0" w:color="231F20"/>
            </w:tcBorders>
            <w:shd w:val="clear" w:color="auto" w:fill="DCDDDE"/>
          </w:tcPr>
          <w:p w14:paraId="7F362AA0" w14:textId="77777777" w:rsidR="00CE002D" w:rsidRPr="00BB1379" w:rsidRDefault="00CE002D" w:rsidP="00CE002D">
            <w:pPr>
              <w:widowControl w:val="0"/>
              <w:spacing w:before="5" w:after="0" w:line="140" w:lineRule="exact"/>
              <w:rPr>
                <w:rFonts w:asciiTheme="minorHAnsi" w:hAnsiTheme="minorHAnsi"/>
                <w:sz w:val="14"/>
                <w:szCs w:val="14"/>
              </w:rPr>
            </w:pPr>
          </w:p>
          <w:p w14:paraId="5C0E398E" w14:textId="77777777" w:rsidR="00CE002D" w:rsidRPr="00BB1379" w:rsidRDefault="00CE002D" w:rsidP="00CE002D">
            <w:pPr>
              <w:widowControl w:val="0"/>
              <w:spacing w:after="0" w:line="240" w:lineRule="auto"/>
              <w:ind w:left="433" w:right="432"/>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069E8E9B" w14:textId="77777777" w:rsidTr="00CE002D">
        <w:trPr>
          <w:trHeight w:hRule="exact" w:val="266"/>
        </w:trPr>
        <w:tc>
          <w:tcPr>
            <w:tcW w:w="844" w:type="dxa"/>
            <w:tcBorders>
              <w:top w:val="nil"/>
              <w:left w:val="single" w:sz="2" w:space="0" w:color="231F20"/>
              <w:bottom w:val="nil"/>
              <w:right w:val="single" w:sz="2" w:space="0" w:color="231F20"/>
            </w:tcBorders>
          </w:tcPr>
          <w:p w14:paraId="5610609D"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61</w:t>
            </w:r>
          </w:p>
        </w:tc>
        <w:tc>
          <w:tcPr>
            <w:tcW w:w="4536" w:type="dxa"/>
            <w:tcBorders>
              <w:top w:val="nil"/>
              <w:left w:val="single" w:sz="2" w:space="0" w:color="231F20"/>
              <w:bottom w:val="nil"/>
              <w:right w:val="single" w:sz="2" w:space="0" w:color="231F20"/>
            </w:tcBorders>
          </w:tcPr>
          <w:p w14:paraId="4D574585"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ovide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measu</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es</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to</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omote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sleep/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est</w:t>
            </w:r>
          </w:p>
        </w:tc>
        <w:tc>
          <w:tcPr>
            <w:tcW w:w="1170" w:type="dxa"/>
            <w:tcBorders>
              <w:top w:val="nil"/>
              <w:left w:val="single" w:sz="2" w:space="0" w:color="231F20"/>
              <w:bottom w:val="nil"/>
              <w:right w:val="single" w:sz="2" w:space="0" w:color="231F20"/>
            </w:tcBorders>
          </w:tcPr>
          <w:p w14:paraId="2812DB08"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587</w:t>
            </w:r>
          </w:p>
        </w:tc>
        <w:tc>
          <w:tcPr>
            <w:tcW w:w="1170" w:type="dxa"/>
            <w:tcBorders>
              <w:top w:val="nil"/>
              <w:left w:val="single" w:sz="2" w:space="0" w:color="231F20"/>
              <w:bottom w:val="nil"/>
              <w:right w:val="single" w:sz="2" w:space="0" w:color="231F20"/>
            </w:tcBorders>
          </w:tcPr>
          <w:p w14:paraId="766981F8"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2.87</w:t>
            </w:r>
          </w:p>
        </w:tc>
        <w:tc>
          <w:tcPr>
            <w:tcW w:w="1170" w:type="dxa"/>
            <w:tcBorders>
              <w:top w:val="nil"/>
              <w:left w:val="single" w:sz="2" w:space="0" w:color="231F20"/>
              <w:bottom w:val="nil"/>
              <w:right w:val="single" w:sz="2" w:space="0" w:color="231F20"/>
            </w:tcBorders>
          </w:tcPr>
          <w:p w14:paraId="48ABEC8C"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019A9568"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0BD17853"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74</w:t>
            </w:r>
          </w:p>
        </w:tc>
        <w:tc>
          <w:tcPr>
            <w:tcW w:w="4536" w:type="dxa"/>
            <w:tcBorders>
              <w:top w:val="nil"/>
              <w:left w:val="single" w:sz="2" w:space="0" w:color="231F20"/>
              <w:bottom w:val="nil"/>
              <w:right w:val="single" w:sz="2" w:space="0" w:color="231F20"/>
            </w:tcBorders>
            <w:shd w:val="clear" w:color="auto" w:fill="DCDDDE"/>
          </w:tcPr>
          <w:p w14:paraId="7E01BB7A"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Monitor</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diagnostic</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laboratory</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test</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esults</w:t>
            </w:r>
          </w:p>
        </w:tc>
        <w:tc>
          <w:tcPr>
            <w:tcW w:w="1170" w:type="dxa"/>
            <w:tcBorders>
              <w:top w:val="nil"/>
              <w:left w:val="single" w:sz="2" w:space="0" w:color="231F20"/>
              <w:bottom w:val="nil"/>
              <w:right w:val="single" w:sz="2" w:space="0" w:color="231F20"/>
            </w:tcBorders>
            <w:shd w:val="clear" w:color="auto" w:fill="DCDDDE"/>
          </w:tcPr>
          <w:p w14:paraId="2382216C"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609</w:t>
            </w:r>
          </w:p>
        </w:tc>
        <w:tc>
          <w:tcPr>
            <w:tcW w:w="1170" w:type="dxa"/>
            <w:tcBorders>
              <w:top w:val="nil"/>
              <w:left w:val="single" w:sz="2" w:space="0" w:color="231F20"/>
              <w:bottom w:val="nil"/>
              <w:right w:val="single" w:sz="2" w:space="0" w:color="231F20"/>
            </w:tcBorders>
            <w:shd w:val="clear" w:color="auto" w:fill="DCDDDE"/>
          </w:tcPr>
          <w:p w14:paraId="5248E780"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2.91</w:t>
            </w:r>
          </w:p>
        </w:tc>
        <w:tc>
          <w:tcPr>
            <w:tcW w:w="1170" w:type="dxa"/>
            <w:tcBorders>
              <w:top w:val="nil"/>
              <w:left w:val="single" w:sz="2" w:space="0" w:color="231F20"/>
              <w:bottom w:val="nil"/>
              <w:right w:val="single" w:sz="2" w:space="0" w:color="231F20"/>
            </w:tcBorders>
            <w:shd w:val="clear" w:color="auto" w:fill="DCDDDE"/>
          </w:tcPr>
          <w:p w14:paraId="51E60D57" w14:textId="77777777" w:rsidR="00CE002D" w:rsidRPr="00BB1379" w:rsidRDefault="00CE002D" w:rsidP="00CE002D">
            <w:pPr>
              <w:widowControl w:val="0"/>
              <w:spacing w:before="54" w:after="0" w:line="240" w:lineRule="auto"/>
              <w:ind w:left="433" w:right="432"/>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1AE7E7EC" w14:textId="77777777" w:rsidTr="00CE002D">
        <w:trPr>
          <w:trHeight w:hRule="exact" w:val="266"/>
        </w:trPr>
        <w:tc>
          <w:tcPr>
            <w:tcW w:w="844" w:type="dxa"/>
            <w:tcBorders>
              <w:top w:val="nil"/>
              <w:left w:val="single" w:sz="2" w:space="0" w:color="231F20"/>
              <w:bottom w:val="nil"/>
              <w:right w:val="single" w:sz="2" w:space="0" w:color="231F20"/>
            </w:tcBorders>
          </w:tcPr>
          <w:p w14:paraId="22625F3F"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88</w:t>
            </w:r>
          </w:p>
        </w:tc>
        <w:tc>
          <w:tcPr>
            <w:tcW w:w="4536" w:type="dxa"/>
            <w:tcBorders>
              <w:top w:val="nil"/>
              <w:left w:val="single" w:sz="2" w:space="0" w:color="231F20"/>
              <w:bottom w:val="nil"/>
              <w:right w:val="single" w:sz="2" w:space="0" w:color="231F20"/>
            </w:tcBorders>
          </w:tcPr>
          <w:p w14:paraId="32ECAAA9"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omote</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self-advocacy</w:t>
            </w:r>
          </w:p>
        </w:tc>
        <w:tc>
          <w:tcPr>
            <w:tcW w:w="1170" w:type="dxa"/>
            <w:tcBorders>
              <w:top w:val="nil"/>
              <w:left w:val="single" w:sz="2" w:space="0" w:color="231F20"/>
              <w:bottom w:val="nil"/>
              <w:right w:val="single" w:sz="2" w:space="0" w:color="231F20"/>
            </w:tcBorders>
          </w:tcPr>
          <w:p w14:paraId="3C5BF245"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592</w:t>
            </w:r>
          </w:p>
        </w:tc>
        <w:tc>
          <w:tcPr>
            <w:tcW w:w="1170" w:type="dxa"/>
            <w:tcBorders>
              <w:top w:val="nil"/>
              <w:left w:val="single" w:sz="2" w:space="0" w:color="231F20"/>
              <w:bottom w:val="nil"/>
              <w:right w:val="single" w:sz="2" w:space="0" w:color="231F20"/>
            </w:tcBorders>
          </w:tcPr>
          <w:p w14:paraId="2E6A0D3B"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2.94</w:t>
            </w:r>
          </w:p>
        </w:tc>
        <w:tc>
          <w:tcPr>
            <w:tcW w:w="1170" w:type="dxa"/>
            <w:tcBorders>
              <w:top w:val="nil"/>
              <w:left w:val="single" w:sz="2" w:space="0" w:color="231F20"/>
              <w:bottom w:val="nil"/>
              <w:right w:val="single" w:sz="2" w:space="0" w:color="231F20"/>
            </w:tcBorders>
          </w:tcPr>
          <w:p w14:paraId="358A6F98" w14:textId="77777777" w:rsidR="00CE002D" w:rsidRPr="00BB1379" w:rsidRDefault="00CE002D" w:rsidP="00CE002D">
            <w:pPr>
              <w:widowControl w:val="0"/>
              <w:spacing w:before="54" w:after="0" w:line="240" w:lineRule="auto"/>
              <w:ind w:left="433" w:right="432"/>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1F6F74B1"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4DB90A12"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43</w:t>
            </w:r>
          </w:p>
        </w:tc>
        <w:tc>
          <w:tcPr>
            <w:tcW w:w="4536" w:type="dxa"/>
            <w:tcBorders>
              <w:top w:val="nil"/>
              <w:left w:val="single" w:sz="2" w:space="0" w:color="231F20"/>
              <w:bottom w:val="nil"/>
              <w:right w:val="single" w:sz="2" w:space="0" w:color="231F20"/>
            </w:tcBorders>
            <w:shd w:val="clear" w:color="auto" w:fill="DCDDDE"/>
          </w:tcPr>
          <w:p w14:paraId="4EC43D5D"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Recognize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barriers</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to</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communication</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learning</w:t>
            </w:r>
          </w:p>
        </w:tc>
        <w:tc>
          <w:tcPr>
            <w:tcW w:w="1170" w:type="dxa"/>
            <w:tcBorders>
              <w:top w:val="nil"/>
              <w:left w:val="single" w:sz="2" w:space="0" w:color="231F20"/>
              <w:bottom w:val="nil"/>
              <w:right w:val="single" w:sz="2" w:space="0" w:color="231F20"/>
            </w:tcBorders>
            <w:shd w:val="clear" w:color="auto" w:fill="DCDDDE"/>
          </w:tcPr>
          <w:p w14:paraId="5972F70B"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606</w:t>
            </w:r>
          </w:p>
        </w:tc>
        <w:tc>
          <w:tcPr>
            <w:tcW w:w="1170" w:type="dxa"/>
            <w:tcBorders>
              <w:top w:val="nil"/>
              <w:left w:val="single" w:sz="2" w:space="0" w:color="231F20"/>
              <w:bottom w:val="nil"/>
              <w:right w:val="single" w:sz="2" w:space="0" w:color="231F20"/>
            </w:tcBorders>
            <w:shd w:val="clear" w:color="auto" w:fill="DCDDDE"/>
          </w:tcPr>
          <w:p w14:paraId="2A7C4E2B"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2.99</w:t>
            </w:r>
          </w:p>
        </w:tc>
        <w:tc>
          <w:tcPr>
            <w:tcW w:w="1170" w:type="dxa"/>
            <w:tcBorders>
              <w:top w:val="nil"/>
              <w:left w:val="single" w:sz="2" w:space="0" w:color="231F20"/>
              <w:bottom w:val="nil"/>
              <w:right w:val="single" w:sz="2" w:space="0" w:color="231F20"/>
            </w:tcBorders>
            <w:shd w:val="clear" w:color="auto" w:fill="DCDDDE"/>
          </w:tcPr>
          <w:p w14:paraId="7DCF940B"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74952FEE" w14:textId="77777777" w:rsidTr="00CE002D">
        <w:trPr>
          <w:trHeight w:hRule="exact" w:val="626"/>
        </w:trPr>
        <w:tc>
          <w:tcPr>
            <w:tcW w:w="844" w:type="dxa"/>
            <w:tcBorders>
              <w:top w:val="nil"/>
              <w:left w:val="single" w:sz="2" w:space="0" w:color="231F20"/>
              <w:bottom w:val="nil"/>
              <w:right w:val="single" w:sz="2" w:space="0" w:color="231F20"/>
            </w:tcBorders>
          </w:tcPr>
          <w:p w14:paraId="11DC662C"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44</w:t>
            </w:r>
          </w:p>
        </w:tc>
        <w:tc>
          <w:tcPr>
            <w:tcW w:w="4536" w:type="dxa"/>
            <w:tcBorders>
              <w:top w:val="nil"/>
              <w:left w:val="single" w:sz="2" w:space="0" w:color="231F20"/>
              <w:bottom w:val="nil"/>
              <w:right w:val="single" w:sz="2" w:space="0" w:color="231F20"/>
            </w:tcBorders>
          </w:tcPr>
          <w:p w14:paraId="4F485E7B" w14:textId="77777777" w:rsidR="00CE002D" w:rsidRPr="00BB1379" w:rsidRDefault="00CE002D" w:rsidP="00CE002D">
            <w:pPr>
              <w:widowControl w:val="0"/>
              <w:spacing w:before="54" w:after="0" w:line="268" w:lineRule="auto"/>
              <w:ind w:left="77" w:right="389"/>
              <w:rPr>
                <w:rFonts w:asciiTheme="minorHAnsi" w:eastAsia="Arial" w:hAnsiTheme="minorHAnsi" w:cs="Arial"/>
                <w:sz w:val="14"/>
                <w:szCs w:val="14"/>
              </w:rPr>
            </w:pPr>
            <w:r w:rsidRPr="00BB1379">
              <w:rPr>
                <w:rFonts w:asciiTheme="minorHAnsi" w:eastAsia="Arial" w:hAnsiTheme="minorHAnsi" w:cs="Arial"/>
                <w:color w:val="231F20"/>
                <w:sz w:val="14"/>
                <w:szCs w:val="14"/>
              </w:rPr>
              <w:t>Implement</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measu</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es</w:t>
            </w:r>
            <w:r w:rsidRPr="00BB1379">
              <w:rPr>
                <w:rFonts w:asciiTheme="minorHAnsi" w:eastAsia="Arial" w:hAnsiTheme="minorHAnsi" w:cs="Arial"/>
                <w:color w:val="231F20"/>
                <w:spacing w:val="9"/>
                <w:sz w:val="14"/>
                <w:szCs w:val="14"/>
              </w:rPr>
              <w:t xml:space="preserve"> </w:t>
            </w:r>
            <w:r w:rsidRPr="00BB1379">
              <w:rPr>
                <w:rFonts w:asciiTheme="minorHAnsi" w:eastAsia="Arial" w:hAnsiTheme="minorHAnsi" w:cs="Arial"/>
                <w:color w:val="231F20"/>
                <w:sz w:val="14"/>
                <w:szCs w:val="14"/>
              </w:rPr>
              <w:t>to</w:t>
            </w:r>
            <w:r w:rsidRPr="00BB1379">
              <w:rPr>
                <w:rFonts w:asciiTheme="minorHAnsi" w:eastAsia="Arial" w:hAnsiTheme="minorHAnsi" w:cs="Arial"/>
                <w:color w:val="231F20"/>
                <w:spacing w:val="9"/>
                <w:sz w:val="14"/>
                <w:szCs w:val="14"/>
              </w:rPr>
              <w:t xml:space="preserve"> </w:t>
            </w: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event</w:t>
            </w:r>
            <w:r w:rsidRPr="00BB1379">
              <w:rPr>
                <w:rFonts w:asciiTheme="minorHAnsi" w:eastAsia="Arial" w:hAnsiTheme="minorHAnsi" w:cs="Arial"/>
                <w:color w:val="231F20"/>
                <w:spacing w:val="9"/>
                <w:sz w:val="14"/>
                <w:szCs w:val="14"/>
              </w:rPr>
              <w:t xml:space="preserve"> </w:t>
            </w:r>
            <w:r w:rsidRPr="00BB1379">
              <w:rPr>
                <w:rFonts w:asciiTheme="minorHAnsi" w:eastAsia="Arial" w:hAnsiTheme="minorHAnsi" w:cs="Arial"/>
                <w:color w:val="231F20"/>
                <w:sz w:val="14"/>
                <w:szCs w:val="14"/>
              </w:rPr>
              <w:t>complication</w:t>
            </w:r>
            <w:r w:rsidRPr="00BB1379">
              <w:rPr>
                <w:rFonts w:asciiTheme="minorHAnsi" w:eastAsia="Arial" w:hAnsiTheme="minorHAnsi" w:cs="Arial"/>
                <w:color w:val="231F20"/>
                <w:spacing w:val="9"/>
                <w:sz w:val="14"/>
                <w:szCs w:val="14"/>
              </w:rPr>
              <w:t xml:space="preserve"> </w:t>
            </w:r>
            <w:r w:rsidRPr="00BB1379">
              <w:rPr>
                <w:rFonts w:asciiTheme="minorHAnsi" w:eastAsia="Arial" w:hAnsiTheme="minorHAnsi" w:cs="Arial"/>
                <w:color w:val="231F20"/>
                <w:sz w:val="14"/>
                <w:szCs w:val="14"/>
              </w:rPr>
              <w:t>of</w:t>
            </w:r>
            <w:r w:rsidRPr="00BB1379">
              <w:rPr>
                <w:rFonts w:asciiTheme="minorHAnsi" w:eastAsia="Arial" w:hAnsiTheme="minorHAnsi" w:cs="Arial"/>
                <w:color w:val="231F20"/>
                <w:spacing w:val="9"/>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9"/>
                <w:sz w:val="14"/>
                <w:szCs w:val="14"/>
              </w:rPr>
              <w:t xml:space="preserve"> </w:t>
            </w:r>
            <w:r w:rsidRPr="00BB1379">
              <w:rPr>
                <w:rFonts w:asciiTheme="minorHAnsi" w:eastAsia="Arial" w:hAnsiTheme="minorHAnsi" w:cs="Arial"/>
                <w:color w:val="231F20"/>
                <w:sz w:val="14"/>
                <w:szCs w:val="14"/>
              </w:rPr>
              <w:t>condition</w:t>
            </w:r>
            <w:r w:rsidRPr="00BB1379">
              <w:rPr>
                <w:rFonts w:asciiTheme="minorHAnsi" w:eastAsia="Arial" w:hAnsiTheme="minorHAnsi" w:cs="Arial"/>
                <w:color w:val="231F20"/>
                <w:w w:val="105"/>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ocedu</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(e.g.,</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ci</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culatory</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complication,</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seizu</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aspiration</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w w:val="104"/>
                <w:sz w:val="14"/>
                <w:szCs w:val="14"/>
              </w:rPr>
              <w:t xml:space="preserve"> </w:t>
            </w:r>
            <w:r w:rsidRPr="00BB1379">
              <w:rPr>
                <w:rFonts w:asciiTheme="minorHAnsi" w:eastAsia="Arial" w:hAnsiTheme="minorHAnsi" w:cs="Arial"/>
                <w:color w:val="231F20"/>
                <w:sz w:val="14"/>
                <w:szCs w:val="14"/>
              </w:rPr>
              <w:t>potential</w:t>
            </w:r>
            <w:r w:rsidRPr="00BB1379">
              <w:rPr>
                <w:rFonts w:asciiTheme="minorHAnsi" w:eastAsia="Arial" w:hAnsiTheme="minorHAnsi" w:cs="Arial"/>
                <w:color w:val="231F20"/>
                <w:spacing w:val="16"/>
                <w:sz w:val="14"/>
                <w:szCs w:val="14"/>
              </w:rPr>
              <w:t xml:space="preserve"> </w:t>
            </w:r>
            <w:r w:rsidRPr="00BB1379">
              <w:rPr>
                <w:rFonts w:asciiTheme="minorHAnsi" w:eastAsia="Arial" w:hAnsiTheme="minorHAnsi" w:cs="Arial"/>
                <w:color w:val="231F20"/>
                <w:sz w:val="14"/>
                <w:szCs w:val="14"/>
              </w:rPr>
              <w:t>neu</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ological</w:t>
            </w:r>
            <w:r w:rsidRPr="00BB1379">
              <w:rPr>
                <w:rFonts w:asciiTheme="minorHAnsi" w:eastAsia="Arial" w:hAnsiTheme="minorHAnsi" w:cs="Arial"/>
                <w:color w:val="231F20"/>
                <w:spacing w:val="16"/>
                <w:sz w:val="14"/>
                <w:szCs w:val="14"/>
              </w:rPr>
              <w:t xml:space="preserve"> </w:t>
            </w:r>
            <w:r w:rsidRPr="00BB1379">
              <w:rPr>
                <w:rFonts w:asciiTheme="minorHAnsi" w:eastAsia="Arial" w:hAnsiTheme="minorHAnsi" w:cs="Arial"/>
                <w:color w:val="231F20"/>
                <w:sz w:val="14"/>
                <w:szCs w:val="14"/>
              </w:rPr>
              <w:t>diso</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der)</w:t>
            </w:r>
          </w:p>
        </w:tc>
        <w:tc>
          <w:tcPr>
            <w:tcW w:w="1170" w:type="dxa"/>
            <w:tcBorders>
              <w:top w:val="nil"/>
              <w:left w:val="single" w:sz="2" w:space="0" w:color="231F20"/>
              <w:bottom w:val="nil"/>
              <w:right w:val="single" w:sz="2" w:space="0" w:color="231F20"/>
            </w:tcBorders>
          </w:tcPr>
          <w:p w14:paraId="265D6CE0" w14:textId="77777777" w:rsidR="00CE002D" w:rsidRPr="00BB1379" w:rsidRDefault="00CE002D" w:rsidP="00CE002D">
            <w:pPr>
              <w:widowControl w:val="0"/>
              <w:spacing w:before="15" w:after="0" w:line="220" w:lineRule="exact"/>
              <w:rPr>
                <w:rFonts w:asciiTheme="minorHAnsi" w:hAnsiTheme="minorHAnsi"/>
              </w:rPr>
            </w:pPr>
          </w:p>
          <w:p w14:paraId="69269F32" w14:textId="77777777" w:rsidR="00CE002D" w:rsidRPr="00BB1379" w:rsidRDefault="00CE002D" w:rsidP="00CE002D">
            <w:pPr>
              <w:widowControl w:val="0"/>
              <w:spacing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1389</w:t>
            </w:r>
          </w:p>
        </w:tc>
        <w:tc>
          <w:tcPr>
            <w:tcW w:w="1170" w:type="dxa"/>
            <w:tcBorders>
              <w:top w:val="nil"/>
              <w:left w:val="single" w:sz="2" w:space="0" w:color="231F20"/>
              <w:bottom w:val="nil"/>
              <w:right w:val="single" w:sz="2" w:space="0" w:color="231F20"/>
            </w:tcBorders>
          </w:tcPr>
          <w:p w14:paraId="09B6287E" w14:textId="77777777" w:rsidR="00CE002D" w:rsidRPr="00BB1379" w:rsidRDefault="00CE002D" w:rsidP="00CE002D">
            <w:pPr>
              <w:widowControl w:val="0"/>
              <w:spacing w:before="15" w:after="0" w:line="220" w:lineRule="exact"/>
              <w:rPr>
                <w:rFonts w:asciiTheme="minorHAnsi" w:hAnsiTheme="minorHAnsi"/>
              </w:rPr>
            </w:pPr>
          </w:p>
          <w:p w14:paraId="2C3C2FC2" w14:textId="77777777" w:rsidR="00CE002D" w:rsidRPr="00BB1379" w:rsidRDefault="00CE002D" w:rsidP="00CE002D">
            <w:pPr>
              <w:widowControl w:val="0"/>
              <w:spacing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2.99</w:t>
            </w:r>
          </w:p>
        </w:tc>
        <w:tc>
          <w:tcPr>
            <w:tcW w:w="1170" w:type="dxa"/>
            <w:tcBorders>
              <w:top w:val="nil"/>
              <w:left w:val="single" w:sz="2" w:space="0" w:color="231F20"/>
              <w:bottom w:val="nil"/>
              <w:right w:val="single" w:sz="2" w:space="0" w:color="231F20"/>
            </w:tcBorders>
          </w:tcPr>
          <w:p w14:paraId="1C00F1FB" w14:textId="77777777" w:rsidR="00CE002D" w:rsidRPr="00BB1379" w:rsidRDefault="00CE002D" w:rsidP="00CE002D">
            <w:pPr>
              <w:widowControl w:val="0"/>
              <w:spacing w:before="15" w:after="0" w:line="220" w:lineRule="exact"/>
              <w:rPr>
                <w:rFonts w:asciiTheme="minorHAnsi" w:hAnsiTheme="minorHAnsi"/>
              </w:rPr>
            </w:pPr>
          </w:p>
          <w:p w14:paraId="6B4FEF1E" w14:textId="77777777" w:rsidR="00CE002D" w:rsidRPr="00BB1379" w:rsidRDefault="00CE002D" w:rsidP="00CE002D">
            <w:pPr>
              <w:widowControl w:val="0"/>
              <w:spacing w:after="0" w:line="240" w:lineRule="auto"/>
              <w:ind w:left="433" w:right="432"/>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0.05</w:t>
            </w:r>
          </w:p>
        </w:tc>
      </w:tr>
      <w:tr w:rsidR="00CE002D" w:rsidRPr="00BB1379" w14:paraId="2B602503" w14:textId="77777777" w:rsidTr="00CE002D">
        <w:trPr>
          <w:trHeight w:hRule="exact" w:val="446"/>
        </w:trPr>
        <w:tc>
          <w:tcPr>
            <w:tcW w:w="844" w:type="dxa"/>
            <w:tcBorders>
              <w:top w:val="nil"/>
              <w:left w:val="single" w:sz="2" w:space="0" w:color="231F20"/>
              <w:bottom w:val="nil"/>
              <w:right w:val="single" w:sz="2" w:space="0" w:color="231F20"/>
            </w:tcBorders>
            <w:shd w:val="clear" w:color="auto" w:fill="DCDDDE"/>
          </w:tcPr>
          <w:p w14:paraId="1A5CBC2B"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w:t>
            </w:r>
          </w:p>
        </w:tc>
        <w:tc>
          <w:tcPr>
            <w:tcW w:w="4536" w:type="dxa"/>
            <w:tcBorders>
              <w:top w:val="nil"/>
              <w:left w:val="single" w:sz="2" w:space="0" w:color="231F20"/>
              <w:bottom w:val="nil"/>
              <w:right w:val="single" w:sz="2" w:space="0" w:color="231F20"/>
            </w:tcBorders>
            <w:shd w:val="clear" w:color="auto" w:fill="DCDDDE"/>
          </w:tcPr>
          <w:p w14:paraId="72AB7717" w14:textId="77777777" w:rsidR="00CE002D" w:rsidRPr="00BB1379" w:rsidRDefault="00CE002D" w:rsidP="00CE002D">
            <w:pPr>
              <w:widowControl w:val="0"/>
              <w:spacing w:before="54" w:after="0" w:line="268" w:lineRule="auto"/>
              <w:ind w:left="77" w:right="385"/>
              <w:rPr>
                <w:rFonts w:asciiTheme="minorHAnsi" w:eastAsia="Arial" w:hAnsiTheme="minorHAnsi" w:cs="Arial"/>
                <w:sz w:val="14"/>
                <w:szCs w:val="14"/>
              </w:rPr>
            </w:pPr>
            <w:r w:rsidRPr="00BB1379">
              <w:rPr>
                <w:rFonts w:asciiTheme="minorHAnsi" w:eastAsia="Arial" w:hAnsiTheme="minorHAnsi" w:cs="Arial"/>
                <w:color w:val="231F20"/>
                <w:sz w:val="14"/>
                <w:szCs w:val="14"/>
              </w:rPr>
              <w:t>Assign</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and/or</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elated</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tasks</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(e.g.,</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assistive</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personnel</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w w:val="104"/>
                <w:sz w:val="14"/>
                <w:szCs w:val="14"/>
              </w:rPr>
              <w:t xml:space="preserve"> </w:t>
            </w:r>
            <w:r w:rsidRPr="00BB1379">
              <w:rPr>
                <w:rFonts w:asciiTheme="minorHAnsi" w:eastAsia="Arial" w:hAnsiTheme="minorHAnsi" w:cs="Arial"/>
                <w:color w:val="231F20"/>
                <w:sz w:val="14"/>
                <w:szCs w:val="14"/>
              </w:rPr>
              <w:t>LPN/VN)</w:t>
            </w:r>
          </w:p>
        </w:tc>
        <w:tc>
          <w:tcPr>
            <w:tcW w:w="1170" w:type="dxa"/>
            <w:tcBorders>
              <w:top w:val="nil"/>
              <w:left w:val="single" w:sz="2" w:space="0" w:color="231F20"/>
              <w:bottom w:val="nil"/>
              <w:right w:val="single" w:sz="2" w:space="0" w:color="231F20"/>
            </w:tcBorders>
            <w:shd w:val="clear" w:color="auto" w:fill="DCDDDE"/>
          </w:tcPr>
          <w:p w14:paraId="37049369" w14:textId="77777777" w:rsidR="00CE002D" w:rsidRPr="00BB1379" w:rsidRDefault="00CE002D" w:rsidP="00CE002D">
            <w:pPr>
              <w:widowControl w:val="0"/>
              <w:spacing w:before="5" w:after="0" w:line="140" w:lineRule="exact"/>
              <w:rPr>
                <w:rFonts w:asciiTheme="minorHAnsi" w:hAnsiTheme="minorHAnsi"/>
                <w:sz w:val="14"/>
                <w:szCs w:val="14"/>
              </w:rPr>
            </w:pPr>
          </w:p>
          <w:p w14:paraId="4597E5E8" w14:textId="77777777" w:rsidR="00CE002D" w:rsidRPr="00BB1379" w:rsidRDefault="00CE002D" w:rsidP="00CE002D">
            <w:pPr>
              <w:widowControl w:val="0"/>
              <w:spacing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1393</w:t>
            </w:r>
          </w:p>
        </w:tc>
        <w:tc>
          <w:tcPr>
            <w:tcW w:w="1170" w:type="dxa"/>
            <w:tcBorders>
              <w:top w:val="nil"/>
              <w:left w:val="single" w:sz="2" w:space="0" w:color="231F20"/>
              <w:bottom w:val="nil"/>
              <w:right w:val="single" w:sz="2" w:space="0" w:color="231F20"/>
            </w:tcBorders>
            <w:shd w:val="clear" w:color="auto" w:fill="DCDDDE"/>
          </w:tcPr>
          <w:p w14:paraId="6F5BC90C" w14:textId="77777777" w:rsidR="00CE002D" w:rsidRPr="00BB1379" w:rsidRDefault="00CE002D" w:rsidP="00CE002D">
            <w:pPr>
              <w:widowControl w:val="0"/>
              <w:spacing w:before="5" w:after="0" w:line="140" w:lineRule="exact"/>
              <w:rPr>
                <w:rFonts w:asciiTheme="minorHAnsi" w:hAnsiTheme="minorHAnsi"/>
                <w:sz w:val="14"/>
                <w:szCs w:val="14"/>
              </w:rPr>
            </w:pPr>
          </w:p>
          <w:p w14:paraId="2F3CD469" w14:textId="77777777" w:rsidR="00CE002D" w:rsidRPr="00BB1379" w:rsidRDefault="00CE002D" w:rsidP="00CE002D">
            <w:pPr>
              <w:widowControl w:val="0"/>
              <w:spacing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3.03</w:t>
            </w:r>
          </w:p>
        </w:tc>
        <w:tc>
          <w:tcPr>
            <w:tcW w:w="1170" w:type="dxa"/>
            <w:tcBorders>
              <w:top w:val="nil"/>
              <w:left w:val="single" w:sz="2" w:space="0" w:color="231F20"/>
              <w:bottom w:val="nil"/>
              <w:right w:val="single" w:sz="2" w:space="0" w:color="231F20"/>
            </w:tcBorders>
            <w:shd w:val="clear" w:color="auto" w:fill="DCDDDE"/>
          </w:tcPr>
          <w:p w14:paraId="4BAD8E25" w14:textId="77777777" w:rsidR="00CE002D" w:rsidRPr="00BB1379" w:rsidRDefault="00CE002D" w:rsidP="00CE002D">
            <w:pPr>
              <w:widowControl w:val="0"/>
              <w:spacing w:before="5" w:after="0" w:line="140" w:lineRule="exact"/>
              <w:rPr>
                <w:rFonts w:asciiTheme="minorHAnsi" w:hAnsiTheme="minorHAnsi"/>
                <w:sz w:val="14"/>
                <w:szCs w:val="14"/>
              </w:rPr>
            </w:pPr>
          </w:p>
          <w:p w14:paraId="5C32FEA7" w14:textId="77777777" w:rsidR="00CE002D" w:rsidRPr="00BB1379" w:rsidRDefault="00CE002D" w:rsidP="00CE002D">
            <w:pPr>
              <w:widowControl w:val="0"/>
              <w:spacing w:after="0" w:line="240" w:lineRule="auto"/>
              <w:ind w:left="433" w:right="432"/>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0.05</w:t>
            </w:r>
          </w:p>
        </w:tc>
      </w:tr>
      <w:tr w:rsidR="00CE002D" w:rsidRPr="00BB1379" w14:paraId="2770F90D" w14:textId="77777777" w:rsidTr="00CE002D">
        <w:trPr>
          <w:trHeight w:hRule="exact" w:val="446"/>
        </w:trPr>
        <w:tc>
          <w:tcPr>
            <w:tcW w:w="844" w:type="dxa"/>
            <w:tcBorders>
              <w:top w:val="nil"/>
              <w:left w:val="single" w:sz="2" w:space="0" w:color="231F20"/>
              <w:bottom w:val="nil"/>
              <w:right w:val="single" w:sz="2" w:space="0" w:color="231F20"/>
            </w:tcBorders>
          </w:tcPr>
          <w:p w14:paraId="22789D7D"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82</w:t>
            </w:r>
          </w:p>
        </w:tc>
        <w:tc>
          <w:tcPr>
            <w:tcW w:w="4536" w:type="dxa"/>
            <w:tcBorders>
              <w:top w:val="nil"/>
              <w:left w:val="single" w:sz="2" w:space="0" w:color="231F20"/>
              <w:bottom w:val="nil"/>
              <w:right w:val="single" w:sz="2" w:space="0" w:color="231F20"/>
            </w:tcBorders>
          </w:tcPr>
          <w:p w14:paraId="083E7D22" w14:textId="77777777" w:rsidR="00CE002D" w:rsidRPr="00BB1379" w:rsidRDefault="00CE002D" w:rsidP="00CE002D">
            <w:pPr>
              <w:widowControl w:val="0"/>
              <w:spacing w:before="54" w:after="0" w:line="268" w:lineRule="auto"/>
              <w:ind w:left="77" w:right="125"/>
              <w:rPr>
                <w:rFonts w:asciiTheme="minorHAnsi" w:eastAsia="Arial" w:hAnsiTheme="minorHAnsi" w:cs="Arial"/>
                <w:sz w:val="14"/>
                <w:szCs w:val="14"/>
              </w:rPr>
            </w:pPr>
            <w:r w:rsidRPr="00BB1379">
              <w:rPr>
                <w:rFonts w:asciiTheme="minorHAnsi" w:eastAsia="Arial" w:hAnsiTheme="minorHAnsi" w:cs="Arial"/>
                <w:color w:val="231F20"/>
                <w:sz w:val="14"/>
                <w:szCs w:val="14"/>
              </w:rPr>
              <w:t>Intervene to</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imp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ove</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espiratory status</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(e.g.,</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b</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eathing</w:t>
            </w:r>
            <w:r w:rsidRPr="00BB1379">
              <w:rPr>
                <w:rFonts w:asciiTheme="minorHAnsi" w:eastAsia="Arial" w:hAnsiTheme="minorHAnsi" w:cs="Arial"/>
                <w:color w:val="231F20"/>
                <w:w w:val="102"/>
                <w:sz w:val="14"/>
                <w:szCs w:val="14"/>
              </w:rPr>
              <w:t xml:space="preserve"> </w:t>
            </w:r>
            <w:r w:rsidRPr="00BB1379">
              <w:rPr>
                <w:rFonts w:asciiTheme="minorHAnsi" w:eastAsia="Arial" w:hAnsiTheme="minorHAnsi" w:cs="Arial"/>
                <w:color w:val="231F20"/>
                <w:sz w:val="14"/>
                <w:szCs w:val="14"/>
              </w:rPr>
              <w:t>t</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eatment,</w:t>
            </w:r>
            <w:r w:rsidRPr="00BB1379">
              <w:rPr>
                <w:rFonts w:asciiTheme="minorHAnsi" w:eastAsia="Arial" w:hAnsiTheme="minorHAnsi" w:cs="Arial"/>
                <w:color w:val="231F20"/>
                <w:spacing w:val="12"/>
                <w:sz w:val="14"/>
                <w:szCs w:val="14"/>
              </w:rPr>
              <w:t xml:space="preserve"> </w:t>
            </w:r>
            <w:r w:rsidRPr="00BB1379">
              <w:rPr>
                <w:rFonts w:asciiTheme="minorHAnsi" w:eastAsia="Arial" w:hAnsiTheme="minorHAnsi" w:cs="Arial"/>
                <w:color w:val="231F20"/>
                <w:sz w:val="14"/>
                <w:szCs w:val="14"/>
              </w:rPr>
              <w:t>suctioning</w:t>
            </w:r>
            <w:r w:rsidRPr="00BB1379">
              <w:rPr>
                <w:rFonts w:asciiTheme="minorHAnsi" w:eastAsia="Arial" w:hAnsiTheme="minorHAnsi" w:cs="Arial"/>
                <w:color w:val="231F20"/>
                <w:spacing w:val="13"/>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12"/>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epositioning)</w:t>
            </w:r>
          </w:p>
        </w:tc>
        <w:tc>
          <w:tcPr>
            <w:tcW w:w="1170" w:type="dxa"/>
            <w:tcBorders>
              <w:top w:val="nil"/>
              <w:left w:val="single" w:sz="2" w:space="0" w:color="231F20"/>
              <w:bottom w:val="nil"/>
              <w:right w:val="single" w:sz="2" w:space="0" w:color="231F20"/>
            </w:tcBorders>
          </w:tcPr>
          <w:p w14:paraId="60534815" w14:textId="77777777" w:rsidR="00CE002D" w:rsidRPr="00BB1379" w:rsidRDefault="00CE002D" w:rsidP="00CE002D">
            <w:pPr>
              <w:widowControl w:val="0"/>
              <w:spacing w:before="5" w:after="0" w:line="140" w:lineRule="exact"/>
              <w:rPr>
                <w:rFonts w:asciiTheme="minorHAnsi" w:hAnsiTheme="minorHAnsi"/>
                <w:sz w:val="14"/>
                <w:szCs w:val="14"/>
              </w:rPr>
            </w:pPr>
          </w:p>
          <w:p w14:paraId="76013973" w14:textId="77777777" w:rsidR="00CE002D" w:rsidRPr="00BB1379" w:rsidRDefault="00CE002D" w:rsidP="00CE002D">
            <w:pPr>
              <w:widowControl w:val="0"/>
              <w:spacing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612</w:t>
            </w:r>
          </w:p>
        </w:tc>
        <w:tc>
          <w:tcPr>
            <w:tcW w:w="1170" w:type="dxa"/>
            <w:tcBorders>
              <w:top w:val="nil"/>
              <w:left w:val="single" w:sz="2" w:space="0" w:color="231F20"/>
              <w:bottom w:val="nil"/>
              <w:right w:val="single" w:sz="2" w:space="0" w:color="231F20"/>
            </w:tcBorders>
          </w:tcPr>
          <w:p w14:paraId="2805D93B" w14:textId="77777777" w:rsidR="00CE002D" w:rsidRPr="00BB1379" w:rsidRDefault="00CE002D" w:rsidP="00CE002D">
            <w:pPr>
              <w:widowControl w:val="0"/>
              <w:spacing w:before="5" w:after="0" w:line="140" w:lineRule="exact"/>
              <w:rPr>
                <w:rFonts w:asciiTheme="minorHAnsi" w:hAnsiTheme="minorHAnsi"/>
                <w:sz w:val="14"/>
                <w:szCs w:val="14"/>
              </w:rPr>
            </w:pPr>
          </w:p>
          <w:p w14:paraId="036B6801" w14:textId="77777777" w:rsidR="00CE002D" w:rsidRPr="00BB1379" w:rsidRDefault="00CE002D" w:rsidP="00CE002D">
            <w:pPr>
              <w:widowControl w:val="0"/>
              <w:spacing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3.06</w:t>
            </w:r>
          </w:p>
        </w:tc>
        <w:tc>
          <w:tcPr>
            <w:tcW w:w="1170" w:type="dxa"/>
            <w:tcBorders>
              <w:top w:val="nil"/>
              <w:left w:val="single" w:sz="2" w:space="0" w:color="231F20"/>
              <w:bottom w:val="nil"/>
              <w:right w:val="single" w:sz="2" w:space="0" w:color="231F20"/>
            </w:tcBorders>
          </w:tcPr>
          <w:p w14:paraId="4A81B159" w14:textId="77777777" w:rsidR="00CE002D" w:rsidRPr="00BB1379" w:rsidRDefault="00CE002D" w:rsidP="00CE002D">
            <w:pPr>
              <w:widowControl w:val="0"/>
              <w:spacing w:before="5" w:after="0" w:line="140" w:lineRule="exact"/>
              <w:rPr>
                <w:rFonts w:asciiTheme="minorHAnsi" w:hAnsiTheme="minorHAnsi"/>
                <w:sz w:val="14"/>
                <w:szCs w:val="14"/>
              </w:rPr>
            </w:pPr>
          </w:p>
          <w:p w14:paraId="6C7D8C01" w14:textId="77777777" w:rsidR="00CE002D" w:rsidRPr="00BB1379" w:rsidRDefault="00CE002D" w:rsidP="00CE002D">
            <w:pPr>
              <w:widowControl w:val="0"/>
              <w:spacing w:after="0" w:line="240" w:lineRule="auto"/>
              <w:ind w:left="433" w:right="432"/>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29FBC4CB"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340F36C6"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48</w:t>
            </w:r>
          </w:p>
        </w:tc>
        <w:tc>
          <w:tcPr>
            <w:tcW w:w="4536" w:type="dxa"/>
            <w:tcBorders>
              <w:top w:val="nil"/>
              <w:left w:val="single" w:sz="2" w:space="0" w:color="231F20"/>
              <w:bottom w:val="nil"/>
              <w:right w:val="single" w:sz="2" w:space="0" w:color="231F20"/>
            </w:tcBorders>
            <w:shd w:val="clear" w:color="auto" w:fill="DCDDDE"/>
          </w:tcPr>
          <w:p w14:paraId="46B5159B"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Identify/intervene</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to</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cont</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ol</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signs</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of</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hypoglycemia</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hype</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glycemia</w:t>
            </w:r>
          </w:p>
        </w:tc>
        <w:tc>
          <w:tcPr>
            <w:tcW w:w="1170" w:type="dxa"/>
            <w:tcBorders>
              <w:top w:val="nil"/>
              <w:left w:val="single" w:sz="2" w:space="0" w:color="231F20"/>
              <w:bottom w:val="nil"/>
              <w:right w:val="single" w:sz="2" w:space="0" w:color="231F20"/>
            </w:tcBorders>
            <w:shd w:val="clear" w:color="auto" w:fill="DCDDDE"/>
          </w:tcPr>
          <w:p w14:paraId="2C0AC6AF"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1391</w:t>
            </w:r>
          </w:p>
        </w:tc>
        <w:tc>
          <w:tcPr>
            <w:tcW w:w="1170" w:type="dxa"/>
            <w:tcBorders>
              <w:top w:val="nil"/>
              <w:left w:val="single" w:sz="2" w:space="0" w:color="231F20"/>
              <w:bottom w:val="nil"/>
              <w:right w:val="single" w:sz="2" w:space="0" w:color="231F20"/>
            </w:tcBorders>
            <w:shd w:val="clear" w:color="auto" w:fill="DCDDDE"/>
          </w:tcPr>
          <w:p w14:paraId="3474E637"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3.08</w:t>
            </w:r>
          </w:p>
        </w:tc>
        <w:tc>
          <w:tcPr>
            <w:tcW w:w="1170" w:type="dxa"/>
            <w:tcBorders>
              <w:top w:val="nil"/>
              <w:left w:val="single" w:sz="2" w:space="0" w:color="231F20"/>
              <w:bottom w:val="nil"/>
              <w:right w:val="single" w:sz="2" w:space="0" w:color="231F20"/>
            </w:tcBorders>
            <w:shd w:val="clear" w:color="auto" w:fill="DCDDDE"/>
          </w:tcPr>
          <w:p w14:paraId="03B0A021" w14:textId="77777777" w:rsidR="00CE002D" w:rsidRPr="00BB1379" w:rsidRDefault="00CE002D" w:rsidP="00CE002D">
            <w:pPr>
              <w:widowControl w:val="0"/>
              <w:spacing w:before="54" w:after="0" w:line="240" w:lineRule="auto"/>
              <w:ind w:left="433" w:right="432"/>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0.05</w:t>
            </w:r>
          </w:p>
        </w:tc>
      </w:tr>
      <w:tr w:rsidR="00CE002D" w:rsidRPr="00BB1379" w14:paraId="48C7F2B5" w14:textId="77777777" w:rsidTr="00CE002D">
        <w:trPr>
          <w:trHeight w:hRule="exact" w:val="446"/>
        </w:trPr>
        <w:tc>
          <w:tcPr>
            <w:tcW w:w="844" w:type="dxa"/>
            <w:tcBorders>
              <w:top w:val="nil"/>
              <w:left w:val="single" w:sz="2" w:space="0" w:color="231F20"/>
              <w:bottom w:val="nil"/>
              <w:right w:val="single" w:sz="2" w:space="0" w:color="231F20"/>
            </w:tcBorders>
          </w:tcPr>
          <w:p w14:paraId="3AB95911"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w:t>
            </w:r>
          </w:p>
        </w:tc>
        <w:tc>
          <w:tcPr>
            <w:tcW w:w="4536" w:type="dxa"/>
            <w:tcBorders>
              <w:top w:val="nil"/>
              <w:left w:val="single" w:sz="2" w:space="0" w:color="231F20"/>
              <w:bottom w:val="nil"/>
              <w:right w:val="single" w:sz="2" w:space="0" w:color="231F20"/>
            </w:tcBorders>
          </w:tcPr>
          <w:p w14:paraId="739AB94A" w14:textId="77777777" w:rsidR="00CE002D" w:rsidRPr="00BB1379" w:rsidRDefault="00CE002D" w:rsidP="00CE002D">
            <w:pPr>
              <w:widowControl w:val="0"/>
              <w:spacing w:before="54" w:after="0" w:line="268" w:lineRule="auto"/>
              <w:ind w:left="77" w:right="229"/>
              <w:rPr>
                <w:rFonts w:asciiTheme="minorHAnsi" w:eastAsia="Arial" w:hAnsiTheme="minorHAnsi" w:cs="Arial"/>
                <w:sz w:val="14"/>
                <w:szCs w:val="14"/>
              </w:rPr>
            </w:pPr>
            <w:r w:rsidRPr="00BB1379">
              <w:rPr>
                <w:rFonts w:asciiTheme="minorHAnsi" w:eastAsia="Arial" w:hAnsiTheme="minorHAnsi" w:cs="Arial"/>
                <w:color w:val="231F20"/>
                <w:sz w:val="14"/>
                <w:szCs w:val="14"/>
              </w:rPr>
              <w:t>Monitor</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and</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ovide</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for</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nutritional</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needs</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of</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(e.g.,</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labs,</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calorie counts/pe</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centages</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daily</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weight)</w:t>
            </w:r>
          </w:p>
        </w:tc>
        <w:tc>
          <w:tcPr>
            <w:tcW w:w="1170" w:type="dxa"/>
            <w:tcBorders>
              <w:top w:val="nil"/>
              <w:left w:val="single" w:sz="2" w:space="0" w:color="231F20"/>
              <w:bottom w:val="nil"/>
              <w:right w:val="single" w:sz="2" w:space="0" w:color="231F20"/>
            </w:tcBorders>
          </w:tcPr>
          <w:p w14:paraId="11C33D1A" w14:textId="77777777" w:rsidR="00CE002D" w:rsidRPr="00BB1379" w:rsidRDefault="00CE002D" w:rsidP="00CE002D">
            <w:pPr>
              <w:widowControl w:val="0"/>
              <w:spacing w:before="5" w:after="0" w:line="140" w:lineRule="exact"/>
              <w:rPr>
                <w:rFonts w:asciiTheme="minorHAnsi" w:hAnsiTheme="minorHAnsi"/>
                <w:sz w:val="14"/>
                <w:szCs w:val="14"/>
              </w:rPr>
            </w:pPr>
          </w:p>
          <w:p w14:paraId="0A0BD39C" w14:textId="77777777" w:rsidR="00CE002D" w:rsidRPr="00BB1379" w:rsidRDefault="00CE002D" w:rsidP="00CE002D">
            <w:pPr>
              <w:widowControl w:val="0"/>
              <w:spacing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593</w:t>
            </w:r>
          </w:p>
        </w:tc>
        <w:tc>
          <w:tcPr>
            <w:tcW w:w="1170" w:type="dxa"/>
            <w:tcBorders>
              <w:top w:val="nil"/>
              <w:left w:val="single" w:sz="2" w:space="0" w:color="231F20"/>
              <w:bottom w:val="nil"/>
              <w:right w:val="single" w:sz="2" w:space="0" w:color="231F20"/>
            </w:tcBorders>
          </w:tcPr>
          <w:p w14:paraId="02C1ADE4" w14:textId="77777777" w:rsidR="00CE002D" w:rsidRPr="00BB1379" w:rsidRDefault="00CE002D" w:rsidP="00CE002D">
            <w:pPr>
              <w:widowControl w:val="0"/>
              <w:spacing w:before="5" w:after="0" w:line="140" w:lineRule="exact"/>
              <w:rPr>
                <w:rFonts w:asciiTheme="minorHAnsi" w:hAnsiTheme="minorHAnsi"/>
                <w:sz w:val="14"/>
                <w:szCs w:val="14"/>
              </w:rPr>
            </w:pPr>
          </w:p>
          <w:p w14:paraId="5B38A95E" w14:textId="77777777" w:rsidR="00CE002D" w:rsidRPr="00BB1379" w:rsidRDefault="00CE002D" w:rsidP="00CE002D">
            <w:pPr>
              <w:widowControl w:val="0"/>
              <w:spacing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3.10</w:t>
            </w:r>
          </w:p>
        </w:tc>
        <w:tc>
          <w:tcPr>
            <w:tcW w:w="1170" w:type="dxa"/>
            <w:tcBorders>
              <w:top w:val="nil"/>
              <w:left w:val="single" w:sz="2" w:space="0" w:color="231F20"/>
              <w:bottom w:val="nil"/>
              <w:right w:val="single" w:sz="2" w:space="0" w:color="231F20"/>
            </w:tcBorders>
          </w:tcPr>
          <w:p w14:paraId="27C65511" w14:textId="77777777" w:rsidR="00CE002D" w:rsidRPr="00BB1379" w:rsidRDefault="00CE002D" w:rsidP="00CE002D">
            <w:pPr>
              <w:widowControl w:val="0"/>
              <w:spacing w:before="5" w:after="0" w:line="140" w:lineRule="exact"/>
              <w:rPr>
                <w:rFonts w:asciiTheme="minorHAnsi" w:hAnsiTheme="minorHAnsi"/>
                <w:sz w:val="14"/>
                <w:szCs w:val="14"/>
              </w:rPr>
            </w:pPr>
          </w:p>
          <w:p w14:paraId="7EBA3674" w14:textId="77777777" w:rsidR="00CE002D" w:rsidRPr="00BB1379" w:rsidRDefault="00CE002D" w:rsidP="00CE002D">
            <w:pPr>
              <w:widowControl w:val="0"/>
              <w:spacing w:after="0" w:line="240" w:lineRule="auto"/>
              <w:ind w:left="433" w:right="432"/>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5D004319"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39B6D941"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81</w:t>
            </w:r>
          </w:p>
        </w:tc>
        <w:tc>
          <w:tcPr>
            <w:tcW w:w="4536" w:type="dxa"/>
            <w:tcBorders>
              <w:top w:val="nil"/>
              <w:left w:val="single" w:sz="2" w:space="0" w:color="231F20"/>
              <w:bottom w:val="nil"/>
              <w:right w:val="single" w:sz="2" w:space="0" w:color="231F20"/>
            </w:tcBorders>
            <w:shd w:val="clear" w:color="auto" w:fill="DCDDDE"/>
          </w:tcPr>
          <w:p w14:paraId="36B961BD"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Perform</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wound</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and/or</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d</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essing</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change</w:t>
            </w:r>
          </w:p>
        </w:tc>
        <w:tc>
          <w:tcPr>
            <w:tcW w:w="1170" w:type="dxa"/>
            <w:tcBorders>
              <w:top w:val="nil"/>
              <w:left w:val="single" w:sz="2" w:space="0" w:color="231F20"/>
              <w:bottom w:val="nil"/>
              <w:right w:val="single" w:sz="2" w:space="0" w:color="231F20"/>
            </w:tcBorders>
            <w:shd w:val="clear" w:color="auto" w:fill="DCDDDE"/>
          </w:tcPr>
          <w:p w14:paraId="00E7624F"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592</w:t>
            </w:r>
          </w:p>
        </w:tc>
        <w:tc>
          <w:tcPr>
            <w:tcW w:w="1170" w:type="dxa"/>
            <w:tcBorders>
              <w:top w:val="nil"/>
              <w:left w:val="single" w:sz="2" w:space="0" w:color="231F20"/>
              <w:bottom w:val="nil"/>
              <w:right w:val="single" w:sz="2" w:space="0" w:color="231F20"/>
            </w:tcBorders>
            <w:shd w:val="clear" w:color="auto" w:fill="DCDDDE"/>
          </w:tcPr>
          <w:p w14:paraId="47B33196"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3.10</w:t>
            </w:r>
          </w:p>
        </w:tc>
        <w:tc>
          <w:tcPr>
            <w:tcW w:w="1170" w:type="dxa"/>
            <w:tcBorders>
              <w:top w:val="nil"/>
              <w:left w:val="single" w:sz="2" w:space="0" w:color="231F20"/>
              <w:bottom w:val="nil"/>
              <w:right w:val="single" w:sz="2" w:space="0" w:color="231F20"/>
            </w:tcBorders>
            <w:shd w:val="clear" w:color="auto" w:fill="DCDDDE"/>
          </w:tcPr>
          <w:p w14:paraId="40822CDF"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4E87525F" w14:textId="77777777" w:rsidTr="00CE002D">
        <w:trPr>
          <w:trHeight w:hRule="exact" w:val="266"/>
        </w:trPr>
        <w:tc>
          <w:tcPr>
            <w:tcW w:w="844" w:type="dxa"/>
            <w:tcBorders>
              <w:top w:val="nil"/>
              <w:left w:val="single" w:sz="2" w:space="0" w:color="231F20"/>
              <w:bottom w:val="nil"/>
              <w:right w:val="single" w:sz="2" w:space="0" w:color="231F20"/>
            </w:tcBorders>
          </w:tcPr>
          <w:p w14:paraId="6E1AF8FC"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121</w:t>
            </w:r>
          </w:p>
        </w:tc>
        <w:tc>
          <w:tcPr>
            <w:tcW w:w="4536" w:type="dxa"/>
            <w:tcBorders>
              <w:top w:val="nil"/>
              <w:left w:val="single" w:sz="2" w:space="0" w:color="231F20"/>
              <w:bottom w:val="nil"/>
              <w:right w:val="single" w:sz="2" w:space="0" w:color="231F20"/>
            </w:tcBorders>
          </w:tcPr>
          <w:p w14:paraId="1BCED2C3"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Assist in</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the</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of the</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cognitively</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impai</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ed</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client</w:t>
            </w:r>
          </w:p>
        </w:tc>
        <w:tc>
          <w:tcPr>
            <w:tcW w:w="1170" w:type="dxa"/>
            <w:tcBorders>
              <w:top w:val="nil"/>
              <w:left w:val="single" w:sz="2" w:space="0" w:color="231F20"/>
              <w:bottom w:val="nil"/>
              <w:right w:val="single" w:sz="2" w:space="0" w:color="231F20"/>
            </w:tcBorders>
          </w:tcPr>
          <w:p w14:paraId="68783604"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577</w:t>
            </w:r>
          </w:p>
        </w:tc>
        <w:tc>
          <w:tcPr>
            <w:tcW w:w="1170" w:type="dxa"/>
            <w:tcBorders>
              <w:top w:val="nil"/>
              <w:left w:val="single" w:sz="2" w:space="0" w:color="231F20"/>
              <w:bottom w:val="nil"/>
              <w:right w:val="single" w:sz="2" w:space="0" w:color="231F20"/>
            </w:tcBorders>
          </w:tcPr>
          <w:p w14:paraId="66BD139D"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3.14</w:t>
            </w:r>
          </w:p>
        </w:tc>
        <w:tc>
          <w:tcPr>
            <w:tcW w:w="1170" w:type="dxa"/>
            <w:tcBorders>
              <w:top w:val="nil"/>
              <w:left w:val="single" w:sz="2" w:space="0" w:color="231F20"/>
              <w:bottom w:val="nil"/>
              <w:right w:val="single" w:sz="2" w:space="0" w:color="231F20"/>
            </w:tcBorders>
          </w:tcPr>
          <w:p w14:paraId="7EA657E8"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1CDCC067"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386FE05A"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133</w:t>
            </w:r>
          </w:p>
        </w:tc>
        <w:tc>
          <w:tcPr>
            <w:tcW w:w="4536" w:type="dxa"/>
            <w:tcBorders>
              <w:top w:val="nil"/>
              <w:left w:val="single" w:sz="2" w:space="0" w:color="231F20"/>
              <w:bottom w:val="nil"/>
              <w:right w:val="single" w:sz="2" w:space="0" w:color="231F20"/>
            </w:tcBorders>
            <w:shd w:val="clear" w:color="auto" w:fill="DCDDDE"/>
          </w:tcPr>
          <w:p w14:paraId="36FEAE5E"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Administer</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medication</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by</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ea</w:t>
            </w:r>
            <w:r w:rsidRPr="00BB1379">
              <w:rPr>
                <w:rFonts w:asciiTheme="minorHAnsi" w:eastAsia="Arial" w:hAnsiTheme="minorHAnsi" w:cs="Arial"/>
                <w:color w:val="231F20"/>
                <w:spacing w:val="-14"/>
                <w:sz w:val="14"/>
                <w:szCs w:val="14"/>
              </w:rPr>
              <w:t>r</w:t>
            </w:r>
            <w:r w:rsidRPr="00BB1379">
              <w:rPr>
                <w:rFonts w:asciiTheme="minorHAnsi" w:eastAsia="Arial" w:hAnsiTheme="minorHAnsi" w:cs="Arial"/>
                <w:color w:val="231F20"/>
                <w:sz w:val="14"/>
                <w:szCs w:val="14"/>
              </w:rPr>
              <w:t>,</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eye,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nose,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ectum,</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vagina</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skin</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oute</w:t>
            </w:r>
          </w:p>
        </w:tc>
        <w:tc>
          <w:tcPr>
            <w:tcW w:w="1170" w:type="dxa"/>
            <w:tcBorders>
              <w:top w:val="nil"/>
              <w:left w:val="single" w:sz="2" w:space="0" w:color="231F20"/>
              <w:bottom w:val="nil"/>
              <w:right w:val="single" w:sz="2" w:space="0" w:color="231F20"/>
            </w:tcBorders>
            <w:shd w:val="clear" w:color="auto" w:fill="DCDDDE"/>
          </w:tcPr>
          <w:p w14:paraId="63742589"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578</w:t>
            </w:r>
          </w:p>
        </w:tc>
        <w:tc>
          <w:tcPr>
            <w:tcW w:w="1170" w:type="dxa"/>
            <w:tcBorders>
              <w:top w:val="nil"/>
              <w:left w:val="single" w:sz="2" w:space="0" w:color="231F20"/>
              <w:bottom w:val="nil"/>
              <w:right w:val="single" w:sz="2" w:space="0" w:color="231F20"/>
            </w:tcBorders>
            <w:shd w:val="clear" w:color="auto" w:fill="DCDDDE"/>
          </w:tcPr>
          <w:p w14:paraId="79D0ED5B"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3.15</w:t>
            </w:r>
          </w:p>
        </w:tc>
        <w:tc>
          <w:tcPr>
            <w:tcW w:w="1170" w:type="dxa"/>
            <w:tcBorders>
              <w:top w:val="nil"/>
              <w:left w:val="single" w:sz="2" w:space="0" w:color="231F20"/>
              <w:bottom w:val="nil"/>
              <w:right w:val="single" w:sz="2" w:space="0" w:color="231F20"/>
            </w:tcBorders>
            <w:shd w:val="clear" w:color="auto" w:fill="DCDDDE"/>
          </w:tcPr>
          <w:p w14:paraId="5F2EAE2C" w14:textId="77777777" w:rsidR="00CE002D" w:rsidRPr="00BB1379" w:rsidRDefault="00CE002D" w:rsidP="00CE002D">
            <w:pPr>
              <w:widowControl w:val="0"/>
              <w:spacing w:before="54" w:after="0" w:line="240" w:lineRule="auto"/>
              <w:ind w:left="433" w:right="432"/>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4CF00E83" w14:textId="77777777" w:rsidTr="00CE002D">
        <w:trPr>
          <w:trHeight w:hRule="exact" w:val="266"/>
        </w:trPr>
        <w:tc>
          <w:tcPr>
            <w:tcW w:w="844" w:type="dxa"/>
            <w:tcBorders>
              <w:top w:val="nil"/>
              <w:left w:val="single" w:sz="2" w:space="0" w:color="231F20"/>
              <w:bottom w:val="nil"/>
              <w:right w:val="single" w:sz="2" w:space="0" w:color="231F20"/>
            </w:tcBorders>
          </w:tcPr>
          <w:p w14:paraId="5BCDF0E7"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76</w:t>
            </w:r>
          </w:p>
        </w:tc>
        <w:tc>
          <w:tcPr>
            <w:tcW w:w="4536" w:type="dxa"/>
            <w:tcBorders>
              <w:top w:val="nil"/>
              <w:left w:val="single" w:sz="2" w:space="0" w:color="231F20"/>
              <w:bottom w:val="nil"/>
              <w:right w:val="single" w:sz="2" w:space="0" w:color="231F20"/>
            </w:tcBorders>
          </w:tcPr>
          <w:p w14:paraId="069FC4AF"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Perform</w:t>
            </w:r>
            <w:r w:rsidRPr="00BB1379">
              <w:rPr>
                <w:rFonts w:asciiTheme="minorHAnsi" w:eastAsia="Arial" w:hAnsiTheme="minorHAnsi" w:cs="Arial"/>
                <w:color w:val="231F20"/>
                <w:spacing w:val="-18"/>
                <w:sz w:val="14"/>
                <w:szCs w:val="14"/>
              </w:rPr>
              <w:t xml:space="preserve"> </w:t>
            </w:r>
            <w:r w:rsidRPr="00BB1379">
              <w:rPr>
                <w:rFonts w:asciiTheme="minorHAnsi" w:eastAsia="Arial" w:hAnsiTheme="minorHAnsi" w:cs="Arial"/>
                <w:color w:val="231F20"/>
                <w:sz w:val="14"/>
                <w:szCs w:val="14"/>
              </w:rPr>
              <w:t>ci</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culatory</w:t>
            </w:r>
            <w:r w:rsidRPr="00BB1379">
              <w:rPr>
                <w:rFonts w:asciiTheme="minorHAnsi" w:eastAsia="Arial" w:hAnsiTheme="minorHAnsi" w:cs="Arial"/>
                <w:color w:val="231F20"/>
                <w:spacing w:val="-17"/>
                <w:sz w:val="14"/>
                <w:szCs w:val="14"/>
              </w:rPr>
              <w:t xml:space="preserve"> </w:t>
            </w:r>
            <w:r w:rsidRPr="00BB1379">
              <w:rPr>
                <w:rFonts w:asciiTheme="minorHAnsi" w:eastAsia="Arial" w:hAnsiTheme="minorHAnsi" w:cs="Arial"/>
                <w:color w:val="231F20"/>
                <w:sz w:val="14"/>
                <w:szCs w:val="14"/>
              </w:rPr>
              <w:t>checks</w:t>
            </w:r>
          </w:p>
        </w:tc>
        <w:tc>
          <w:tcPr>
            <w:tcW w:w="1170" w:type="dxa"/>
            <w:tcBorders>
              <w:top w:val="nil"/>
              <w:left w:val="single" w:sz="2" w:space="0" w:color="231F20"/>
              <w:bottom w:val="nil"/>
              <w:right w:val="single" w:sz="2" w:space="0" w:color="231F20"/>
            </w:tcBorders>
          </w:tcPr>
          <w:p w14:paraId="3A491D3B"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612</w:t>
            </w:r>
          </w:p>
        </w:tc>
        <w:tc>
          <w:tcPr>
            <w:tcW w:w="1170" w:type="dxa"/>
            <w:tcBorders>
              <w:top w:val="nil"/>
              <w:left w:val="single" w:sz="2" w:space="0" w:color="231F20"/>
              <w:bottom w:val="nil"/>
              <w:right w:val="single" w:sz="2" w:space="0" w:color="231F20"/>
            </w:tcBorders>
          </w:tcPr>
          <w:p w14:paraId="21F327FE"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3.21</w:t>
            </w:r>
          </w:p>
        </w:tc>
        <w:tc>
          <w:tcPr>
            <w:tcW w:w="1170" w:type="dxa"/>
            <w:tcBorders>
              <w:top w:val="nil"/>
              <w:left w:val="single" w:sz="2" w:space="0" w:color="231F20"/>
              <w:bottom w:val="nil"/>
              <w:right w:val="single" w:sz="2" w:space="0" w:color="231F20"/>
            </w:tcBorders>
          </w:tcPr>
          <w:p w14:paraId="085200A9" w14:textId="77777777" w:rsidR="00CE002D" w:rsidRPr="00BB1379" w:rsidRDefault="00CE002D" w:rsidP="00CE002D">
            <w:pPr>
              <w:widowControl w:val="0"/>
              <w:spacing w:before="54" w:after="0" w:line="240" w:lineRule="auto"/>
              <w:ind w:left="433" w:right="432"/>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04F873C8"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30699D7E"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79</w:t>
            </w:r>
          </w:p>
        </w:tc>
        <w:tc>
          <w:tcPr>
            <w:tcW w:w="4536" w:type="dxa"/>
            <w:tcBorders>
              <w:top w:val="nil"/>
              <w:left w:val="single" w:sz="2" w:space="0" w:color="231F20"/>
              <w:bottom w:val="nil"/>
              <w:right w:val="single" w:sz="2" w:space="0" w:color="231F20"/>
            </w:tcBorders>
            <w:shd w:val="clear" w:color="auto" w:fill="DCDDDE"/>
          </w:tcPr>
          <w:p w14:paraId="5ECBC5CF"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Reinfo</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ce</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education</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to</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ega</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ding</w:t>
            </w:r>
            <w:r w:rsidRPr="00BB1379">
              <w:rPr>
                <w:rFonts w:asciiTheme="minorHAnsi" w:eastAsia="Arial" w:hAnsiTheme="minorHAnsi" w:cs="Arial"/>
                <w:color w:val="231F20"/>
                <w:spacing w:val="5"/>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and</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condition</w:t>
            </w:r>
          </w:p>
        </w:tc>
        <w:tc>
          <w:tcPr>
            <w:tcW w:w="1170" w:type="dxa"/>
            <w:tcBorders>
              <w:top w:val="nil"/>
              <w:left w:val="single" w:sz="2" w:space="0" w:color="231F20"/>
              <w:bottom w:val="nil"/>
              <w:right w:val="single" w:sz="2" w:space="0" w:color="231F20"/>
            </w:tcBorders>
            <w:shd w:val="clear" w:color="auto" w:fill="DCDDDE"/>
          </w:tcPr>
          <w:p w14:paraId="4A708AA3"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591</w:t>
            </w:r>
          </w:p>
        </w:tc>
        <w:tc>
          <w:tcPr>
            <w:tcW w:w="1170" w:type="dxa"/>
            <w:tcBorders>
              <w:top w:val="nil"/>
              <w:left w:val="single" w:sz="2" w:space="0" w:color="231F20"/>
              <w:bottom w:val="nil"/>
              <w:right w:val="single" w:sz="2" w:space="0" w:color="231F20"/>
            </w:tcBorders>
            <w:shd w:val="clear" w:color="auto" w:fill="DCDDDE"/>
          </w:tcPr>
          <w:p w14:paraId="5A837365"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3.23</w:t>
            </w:r>
          </w:p>
        </w:tc>
        <w:tc>
          <w:tcPr>
            <w:tcW w:w="1170" w:type="dxa"/>
            <w:tcBorders>
              <w:top w:val="nil"/>
              <w:left w:val="single" w:sz="2" w:space="0" w:color="231F20"/>
              <w:bottom w:val="nil"/>
              <w:right w:val="single" w:sz="2" w:space="0" w:color="231F20"/>
            </w:tcBorders>
            <w:shd w:val="clear" w:color="auto" w:fill="DCDDDE"/>
          </w:tcPr>
          <w:p w14:paraId="7FEEBDE8"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4BF23320" w14:textId="77777777" w:rsidTr="00CE002D">
        <w:trPr>
          <w:trHeight w:hRule="exact" w:val="266"/>
        </w:trPr>
        <w:tc>
          <w:tcPr>
            <w:tcW w:w="844" w:type="dxa"/>
            <w:tcBorders>
              <w:top w:val="nil"/>
              <w:left w:val="single" w:sz="2" w:space="0" w:color="231F20"/>
              <w:bottom w:val="nil"/>
              <w:right w:val="single" w:sz="2" w:space="0" w:color="231F20"/>
            </w:tcBorders>
          </w:tcPr>
          <w:p w14:paraId="4A7E74EE"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135</w:t>
            </w:r>
          </w:p>
        </w:tc>
        <w:tc>
          <w:tcPr>
            <w:tcW w:w="4536" w:type="dxa"/>
            <w:tcBorders>
              <w:top w:val="nil"/>
              <w:left w:val="single" w:sz="2" w:space="0" w:color="231F20"/>
              <w:bottom w:val="nil"/>
              <w:right w:val="single" w:sz="2" w:space="0" w:color="231F20"/>
            </w:tcBorders>
          </w:tcPr>
          <w:p w14:paraId="7058ADEB"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Reinfo</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ce</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education</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to</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ega</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ding</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medications</w:t>
            </w:r>
          </w:p>
        </w:tc>
        <w:tc>
          <w:tcPr>
            <w:tcW w:w="1170" w:type="dxa"/>
            <w:tcBorders>
              <w:top w:val="nil"/>
              <w:left w:val="single" w:sz="2" w:space="0" w:color="231F20"/>
              <w:bottom w:val="nil"/>
              <w:right w:val="single" w:sz="2" w:space="0" w:color="231F20"/>
            </w:tcBorders>
          </w:tcPr>
          <w:p w14:paraId="1514F9F3"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578</w:t>
            </w:r>
          </w:p>
        </w:tc>
        <w:tc>
          <w:tcPr>
            <w:tcW w:w="1170" w:type="dxa"/>
            <w:tcBorders>
              <w:top w:val="nil"/>
              <w:left w:val="single" w:sz="2" w:space="0" w:color="231F20"/>
              <w:bottom w:val="nil"/>
              <w:right w:val="single" w:sz="2" w:space="0" w:color="231F20"/>
            </w:tcBorders>
          </w:tcPr>
          <w:p w14:paraId="60C59034"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3.29</w:t>
            </w:r>
          </w:p>
        </w:tc>
        <w:tc>
          <w:tcPr>
            <w:tcW w:w="1170" w:type="dxa"/>
            <w:tcBorders>
              <w:top w:val="nil"/>
              <w:left w:val="single" w:sz="2" w:space="0" w:color="231F20"/>
              <w:bottom w:val="nil"/>
              <w:right w:val="single" w:sz="2" w:space="0" w:color="231F20"/>
            </w:tcBorders>
          </w:tcPr>
          <w:p w14:paraId="163A0C2F"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25E162AE"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25A03A7A"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89</w:t>
            </w:r>
          </w:p>
        </w:tc>
        <w:tc>
          <w:tcPr>
            <w:tcW w:w="4536" w:type="dxa"/>
            <w:tcBorders>
              <w:top w:val="nil"/>
              <w:left w:val="single" w:sz="2" w:space="0" w:color="231F20"/>
              <w:bottom w:val="nil"/>
              <w:right w:val="single" w:sz="2" w:space="0" w:color="231F20"/>
            </w:tcBorders>
            <w:shd w:val="clear" w:color="auto" w:fill="DCDDDE"/>
          </w:tcPr>
          <w:p w14:paraId="0EF02AB9"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Involve</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in</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decision</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making</w:t>
            </w:r>
          </w:p>
        </w:tc>
        <w:tc>
          <w:tcPr>
            <w:tcW w:w="1170" w:type="dxa"/>
            <w:tcBorders>
              <w:top w:val="nil"/>
              <w:left w:val="single" w:sz="2" w:space="0" w:color="231F20"/>
              <w:bottom w:val="nil"/>
              <w:right w:val="single" w:sz="2" w:space="0" w:color="231F20"/>
            </w:tcBorders>
            <w:shd w:val="clear" w:color="auto" w:fill="DCDDDE"/>
          </w:tcPr>
          <w:p w14:paraId="2EA3AADD"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570</w:t>
            </w:r>
          </w:p>
        </w:tc>
        <w:tc>
          <w:tcPr>
            <w:tcW w:w="1170" w:type="dxa"/>
            <w:tcBorders>
              <w:top w:val="nil"/>
              <w:left w:val="single" w:sz="2" w:space="0" w:color="231F20"/>
              <w:bottom w:val="nil"/>
              <w:right w:val="single" w:sz="2" w:space="0" w:color="231F20"/>
            </w:tcBorders>
            <w:shd w:val="clear" w:color="auto" w:fill="DCDDDE"/>
          </w:tcPr>
          <w:p w14:paraId="57DEA7D7"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3.29</w:t>
            </w:r>
          </w:p>
        </w:tc>
        <w:tc>
          <w:tcPr>
            <w:tcW w:w="1170" w:type="dxa"/>
            <w:tcBorders>
              <w:top w:val="nil"/>
              <w:left w:val="single" w:sz="2" w:space="0" w:color="231F20"/>
              <w:bottom w:val="nil"/>
              <w:right w:val="single" w:sz="2" w:space="0" w:color="231F20"/>
            </w:tcBorders>
            <w:shd w:val="clear" w:color="auto" w:fill="DCDDDE"/>
          </w:tcPr>
          <w:p w14:paraId="13D9CEDB" w14:textId="77777777" w:rsidR="00CE002D" w:rsidRPr="00BB1379" w:rsidRDefault="00CE002D" w:rsidP="00CE002D">
            <w:pPr>
              <w:widowControl w:val="0"/>
              <w:spacing w:before="54" w:after="0" w:line="240" w:lineRule="auto"/>
              <w:ind w:left="433" w:right="432"/>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0.07</w:t>
            </w:r>
          </w:p>
        </w:tc>
      </w:tr>
      <w:tr w:rsidR="00CE002D" w:rsidRPr="00BB1379" w14:paraId="574A9FA9" w14:textId="77777777" w:rsidTr="00CE002D">
        <w:trPr>
          <w:trHeight w:hRule="exact" w:val="266"/>
        </w:trPr>
        <w:tc>
          <w:tcPr>
            <w:tcW w:w="844" w:type="dxa"/>
            <w:tcBorders>
              <w:top w:val="nil"/>
              <w:left w:val="single" w:sz="2" w:space="0" w:color="231F20"/>
              <w:bottom w:val="nil"/>
              <w:right w:val="single" w:sz="2" w:space="0" w:color="231F20"/>
            </w:tcBorders>
          </w:tcPr>
          <w:p w14:paraId="52936CC0"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65</w:t>
            </w:r>
          </w:p>
        </w:tc>
        <w:tc>
          <w:tcPr>
            <w:tcW w:w="4536" w:type="dxa"/>
            <w:tcBorders>
              <w:top w:val="nil"/>
              <w:left w:val="single" w:sz="2" w:space="0" w:color="231F20"/>
              <w:bottom w:val="nil"/>
              <w:right w:val="single" w:sz="2" w:space="0" w:color="231F20"/>
            </w:tcBorders>
          </w:tcPr>
          <w:p w14:paraId="7CBFDCC9"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w w:val="105"/>
                <w:sz w:val="14"/>
                <w:szCs w:val="14"/>
              </w:rPr>
              <w:t>Monitor</w:t>
            </w:r>
            <w:r w:rsidRPr="00BB1379">
              <w:rPr>
                <w:rFonts w:asciiTheme="minorHAnsi" w:eastAsia="Arial" w:hAnsiTheme="minorHAnsi" w:cs="Arial"/>
                <w:color w:val="231F20"/>
                <w:spacing w:val="-6"/>
                <w:w w:val="105"/>
                <w:sz w:val="14"/>
                <w:szCs w:val="14"/>
              </w:rPr>
              <w:t xml:space="preserve"> </w:t>
            </w:r>
            <w:r w:rsidRPr="00BB1379">
              <w:rPr>
                <w:rFonts w:asciiTheme="minorHAnsi" w:eastAsia="Arial" w:hAnsiTheme="minorHAnsi" w:cs="Arial"/>
                <w:color w:val="231F20"/>
                <w:w w:val="105"/>
                <w:sz w:val="14"/>
                <w:szCs w:val="14"/>
              </w:rPr>
              <w:t>client</w:t>
            </w:r>
            <w:r w:rsidRPr="00BB1379">
              <w:rPr>
                <w:rFonts w:asciiTheme="minorHAnsi" w:eastAsia="Arial" w:hAnsiTheme="minorHAnsi" w:cs="Arial"/>
                <w:color w:val="231F20"/>
                <w:spacing w:val="-6"/>
                <w:w w:val="105"/>
                <w:sz w:val="14"/>
                <w:szCs w:val="14"/>
              </w:rPr>
              <w:t xml:space="preserve"> </w:t>
            </w:r>
            <w:r w:rsidRPr="00BB1379">
              <w:rPr>
                <w:rFonts w:asciiTheme="minorHAnsi" w:eastAsia="Arial" w:hAnsiTheme="minorHAnsi" w:cs="Arial"/>
                <w:color w:val="231F20"/>
                <w:w w:val="105"/>
                <w:sz w:val="14"/>
                <w:szCs w:val="14"/>
              </w:rPr>
              <w:t>intake/output</w:t>
            </w:r>
          </w:p>
        </w:tc>
        <w:tc>
          <w:tcPr>
            <w:tcW w:w="1170" w:type="dxa"/>
            <w:tcBorders>
              <w:top w:val="nil"/>
              <w:left w:val="single" w:sz="2" w:space="0" w:color="231F20"/>
              <w:bottom w:val="nil"/>
              <w:right w:val="single" w:sz="2" w:space="0" w:color="231F20"/>
            </w:tcBorders>
          </w:tcPr>
          <w:p w14:paraId="6785FF75"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595</w:t>
            </w:r>
          </w:p>
        </w:tc>
        <w:tc>
          <w:tcPr>
            <w:tcW w:w="1170" w:type="dxa"/>
            <w:tcBorders>
              <w:top w:val="nil"/>
              <w:left w:val="single" w:sz="2" w:space="0" w:color="231F20"/>
              <w:bottom w:val="nil"/>
              <w:right w:val="single" w:sz="2" w:space="0" w:color="231F20"/>
            </w:tcBorders>
          </w:tcPr>
          <w:p w14:paraId="1AA60FD6"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3.30</w:t>
            </w:r>
          </w:p>
        </w:tc>
        <w:tc>
          <w:tcPr>
            <w:tcW w:w="1170" w:type="dxa"/>
            <w:tcBorders>
              <w:top w:val="nil"/>
              <w:left w:val="single" w:sz="2" w:space="0" w:color="231F20"/>
              <w:bottom w:val="nil"/>
              <w:right w:val="single" w:sz="2" w:space="0" w:color="231F20"/>
            </w:tcBorders>
          </w:tcPr>
          <w:p w14:paraId="6FBA4088" w14:textId="77777777" w:rsidR="00CE002D" w:rsidRPr="00BB1379" w:rsidRDefault="00CE002D" w:rsidP="00CE002D">
            <w:pPr>
              <w:widowControl w:val="0"/>
              <w:spacing w:before="54" w:after="0" w:line="240" w:lineRule="auto"/>
              <w:ind w:left="433" w:right="432"/>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0.09</w:t>
            </w:r>
          </w:p>
        </w:tc>
      </w:tr>
      <w:tr w:rsidR="00CE002D" w:rsidRPr="00BB1379" w14:paraId="63C80F1C"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64DBF2C7"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w:t>
            </w:r>
          </w:p>
        </w:tc>
        <w:tc>
          <w:tcPr>
            <w:tcW w:w="4536" w:type="dxa"/>
            <w:tcBorders>
              <w:top w:val="nil"/>
              <w:left w:val="single" w:sz="2" w:space="0" w:color="231F20"/>
              <w:bottom w:val="nil"/>
              <w:right w:val="single" w:sz="2" w:space="0" w:color="231F20"/>
            </w:tcBorders>
            <w:shd w:val="clear" w:color="auto" w:fill="DCDDDE"/>
          </w:tcPr>
          <w:p w14:paraId="64FDBB12"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Use</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data</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f</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om</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various</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sou</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ces</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in</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making</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clinical</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decisions</w:t>
            </w:r>
          </w:p>
        </w:tc>
        <w:tc>
          <w:tcPr>
            <w:tcW w:w="1170" w:type="dxa"/>
            <w:tcBorders>
              <w:top w:val="nil"/>
              <w:left w:val="single" w:sz="2" w:space="0" w:color="231F20"/>
              <w:bottom w:val="nil"/>
              <w:right w:val="single" w:sz="2" w:space="0" w:color="231F20"/>
            </w:tcBorders>
            <w:shd w:val="clear" w:color="auto" w:fill="DCDDDE"/>
          </w:tcPr>
          <w:p w14:paraId="74FE8843"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595</w:t>
            </w:r>
          </w:p>
        </w:tc>
        <w:tc>
          <w:tcPr>
            <w:tcW w:w="1170" w:type="dxa"/>
            <w:tcBorders>
              <w:top w:val="nil"/>
              <w:left w:val="single" w:sz="2" w:space="0" w:color="231F20"/>
              <w:bottom w:val="nil"/>
              <w:right w:val="single" w:sz="2" w:space="0" w:color="231F20"/>
            </w:tcBorders>
            <w:shd w:val="clear" w:color="auto" w:fill="DCDDDE"/>
          </w:tcPr>
          <w:p w14:paraId="63BE73AA"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3.31</w:t>
            </w:r>
          </w:p>
        </w:tc>
        <w:tc>
          <w:tcPr>
            <w:tcW w:w="1170" w:type="dxa"/>
            <w:tcBorders>
              <w:top w:val="nil"/>
              <w:left w:val="single" w:sz="2" w:space="0" w:color="231F20"/>
              <w:bottom w:val="nil"/>
              <w:right w:val="single" w:sz="2" w:space="0" w:color="231F20"/>
            </w:tcBorders>
            <w:shd w:val="clear" w:color="auto" w:fill="DCDDDE"/>
          </w:tcPr>
          <w:p w14:paraId="1C682E61"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0.07</w:t>
            </w:r>
          </w:p>
        </w:tc>
      </w:tr>
      <w:tr w:rsidR="00CE002D" w:rsidRPr="00BB1379" w14:paraId="0459F229" w14:textId="77777777" w:rsidTr="00CE002D">
        <w:trPr>
          <w:trHeight w:hRule="exact" w:val="266"/>
        </w:trPr>
        <w:tc>
          <w:tcPr>
            <w:tcW w:w="844" w:type="dxa"/>
            <w:tcBorders>
              <w:top w:val="nil"/>
              <w:left w:val="single" w:sz="2" w:space="0" w:color="231F20"/>
              <w:bottom w:val="nil"/>
              <w:right w:val="single" w:sz="2" w:space="0" w:color="231F20"/>
            </w:tcBorders>
          </w:tcPr>
          <w:p w14:paraId="0CF89724"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17</w:t>
            </w:r>
          </w:p>
        </w:tc>
        <w:tc>
          <w:tcPr>
            <w:tcW w:w="4536" w:type="dxa"/>
            <w:tcBorders>
              <w:top w:val="nil"/>
              <w:left w:val="single" w:sz="2" w:space="0" w:color="231F20"/>
              <w:bottom w:val="nil"/>
              <w:right w:val="single" w:sz="2" w:space="0" w:color="231F20"/>
            </w:tcBorders>
          </w:tcPr>
          <w:p w14:paraId="37CAFE1F"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Apply</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evidence-based</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practice</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when</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oviding</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p>
        </w:tc>
        <w:tc>
          <w:tcPr>
            <w:tcW w:w="1170" w:type="dxa"/>
            <w:tcBorders>
              <w:top w:val="nil"/>
              <w:left w:val="single" w:sz="2" w:space="0" w:color="231F20"/>
              <w:bottom w:val="nil"/>
              <w:right w:val="single" w:sz="2" w:space="0" w:color="231F20"/>
            </w:tcBorders>
          </w:tcPr>
          <w:p w14:paraId="0183AE07"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607</w:t>
            </w:r>
          </w:p>
        </w:tc>
        <w:tc>
          <w:tcPr>
            <w:tcW w:w="1170" w:type="dxa"/>
            <w:tcBorders>
              <w:top w:val="nil"/>
              <w:left w:val="single" w:sz="2" w:space="0" w:color="231F20"/>
              <w:bottom w:val="nil"/>
              <w:right w:val="single" w:sz="2" w:space="0" w:color="231F20"/>
            </w:tcBorders>
          </w:tcPr>
          <w:p w14:paraId="33B7EFF3"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3.36</w:t>
            </w:r>
          </w:p>
        </w:tc>
        <w:tc>
          <w:tcPr>
            <w:tcW w:w="1170" w:type="dxa"/>
            <w:tcBorders>
              <w:top w:val="nil"/>
              <w:left w:val="single" w:sz="2" w:space="0" w:color="231F20"/>
              <w:bottom w:val="nil"/>
              <w:right w:val="single" w:sz="2" w:space="0" w:color="231F20"/>
            </w:tcBorders>
          </w:tcPr>
          <w:p w14:paraId="327D19F7"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0.07</w:t>
            </w:r>
          </w:p>
        </w:tc>
      </w:tr>
      <w:tr w:rsidR="00CE002D" w:rsidRPr="00BB1379" w14:paraId="669A37A7"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09ABCD6D"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4</w:t>
            </w:r>
          </w:p>
        </w:tc>
        <w:tc>
          <w:tcPr>
            <w:tcW w:w="4536" w:type="dxa"/>
            <w:tcBorders>
              <w:top w:val="nil"/>
              <w:left w:val="single" w:sz="2" w:space="0" w:color="231F20"/>
              <w:bottom w:val="nil"/>
              <w:right w:val="single" w:sz="2" w:space="0" w:color="231F20"/>
            </w:tcBorders>
            <w:shd w:val="clear" w:color="auto" w:fill="DCDDDE"/>
          </w:tcPr>
          <w:p w14:paraId="1EF4851C"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Advocate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for</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rights</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and</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needs</w:t>
            </w:r>
          </w:p>
        </w:tc>
        <w:tc>
          <w:tcPr>
            <w:tcW w:w="1170" w:type="dxa"/>
            <w:tcBorders>
              <w:top w:val="nil"/>
              <w:left w:val="single" w:sz="2" w:space="0" w:color="231F20"/>
              <w:bottom w:val="nil"/>
              <w:right w:val="single" w:sz="2" w:space="0" w:color="231F20"/>
            </w:tcBorders>
            <w:shd w:val="clear" w:color="auto" w:fill="DCDDDE"/>
          </w:tcPr>
          <w:p w14:paraId="25A34F57"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588</w:t>
            </w:r>
          </w:p>
        </w:tc>
        <w:tc>
          <w:tcPr>
            <w:tcW w:w="1170" w:type="dxa"/>
            <w:tcBorders>
              <w:top w:val="nil"/>
              <w:left w:val="single" w:sz="2" w:space="0" w:color="231F20"/>
              <w:bottom w:val="nil"/>
              <w:right w:val="single" w:sz="2" w:space="0" w:color="231F20"/>
            </w:tcBorders>
            <w:shd w:val="clear" w:color="auto" w:fill="DCDDDE"/>
          </w:tcPr>
          <w:p w14:paraId="0527755E"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3.37</w:t>
            </w:r>
          </w:p>
        </w:tc>
        <w:tc>
          <w:tcPr>
            <w:tcW w:w="1170" w:type="dxa"/>
            <w:tcBorders>
              <w:top w:val="nil"/>
              <w:left w:val="single" w:sz="2" w:space="0" w:color="231F20"/>
              <w:bottom w:val="nil"/>
              <w:right w:val="single" w:sz="2" w:space="0" w:color="231F20"/>
            </w:tcBorders>
            <w:shd w:val="clear" w:color="auto" w:fill="DCDDDE"/>
          </w:tcPr>
          <w:p w14:paraId="55CE4E2F"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0.07</w:t>
            </w:r>
          </w:p>
        </w:tc>
      </w:tr>
      <w:tr w:rsidR="00CE002D" w:rsidRPr="00BB1379" w14:paraId="061920EE" w14:textId="77777777" w:rsidTr="00CE002D">
        <w:trPr>
          <w:trHeight w:hRule="exact" w:val="266"/>
        </w:trPr>
        <w:tc>
          <w:tcPr>
            <w:tcW w:w="844" w:type="dxa"/>
            <w:tcBorders>
              <w:top w:val="nil"/>
              <w:left w:val="single" w:sz="2" w:space="0" w:color="231F20"/>
              <w:bottom w:val="nil"/>
              <w:right w:val="single" w:sz="2" w:space="0" w:color="231F20"/>
            </w:tcBorders>
          </w:tcPr>
          <w:p w14:paraId="4555EA45"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47</w:t>
            </w:r>
          </w:p>
        </w:tc>
        <w:tc>
          <w:tcPr>
            <w:tcW w:w="4536" w:type="dxa"/>
            <w:tcBorders>
              <w:top w:val="nil"/>
              <w:left w:val="single" w:sz="2" w:space="0" w:color="231F20"/>
              <w:bottom w:val="nil"/>
              <w:right w:val="single" w:sz="2" w:space="0" w:color="231F20"/>
            </w:tcBorders>
          </w:tcPr>
          <w:p w14:paraId="0C09226D"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w w:val="105"/>
                <w:sz w:val="14"/>
                <w:szCs w:val="14"/>
              </w:rPr>
              <w:t>P</w:t>
            </w:r>
            <w:r w:rsidRPr="00BB1379">
              <w:rPr>
                <w:rFonts w:asciiTheme="minorHAnsi" w:eastAsia="Arial" w:hAnsiTheme="minorHAnsi" w:cs="Arial"/>
                <w:color w:val="231F20"/>
                <w:spacing w:val="-4"/>
                <w:w w:val="105"/>
                <w:sz w:val="14"/>
                <w:szCs w:val="14"/>
              </w:rPr>
              <w:t>r</w:t>
            </w:r>
            <w:r w:rsidRPr="00BB1379">
              <w:rPr>
                <w:rFonts w:asciiTheme="minorHAnsi" w:eastAsia="Arial" w:hAnsiTheme="minorHAnsi" w:cs="Arial"/>
                <w:color w:val="231F20"/>
                <w:w w:val="105"/>
                <w:sz w:val="14"/>
                <w:szCs w:val="14"/>
              </w:rPr>
              <w:t>ovide</w:t>
            </w:r>
            <w:r w:rsidRPr="00BB1379">
              <w:rPr>
                <w:rFonts w:asciiTheme="minorHAnsi" w:eastAsia="Arial" w:hAnsiTheme="minorHAnsi" w:cs="Arial"/>
                <w:color w:val="231F20"/>
                <w:spacing w:val="-19"/>
                <w:w w:val="105"/>
                <w:sz w:val="14"/>
                <w:szCs w:val="14"/>
              </w:rPr>
              <w:t xml:space="preserve"> </w:t>
            </w:r>
            <w:r w:rsidRPr="00BB1379">
              <w:rPr>
                <w:rFonts w:asciiTheme="minorHAnsi" w:eastAsia="Arial" w:hAnsiTheme="minorHAnsi" w:cs="Arial"/>
                <w:color w:val="231F20"/>
                <w:w w:val="105"/>
                <w:sz w:val="14"/>
                <w:szCs w:val="14"/>
              </w:rPr>
              <w:t>emotional</w:t>
            </w:r>
            <w:r w:rsidRPr="00BB1379">
              <w:rPr>
                <w:rFonts w:asciiTheme="minorHAnsi" w:eastAsia="Arial" w:hAnsiTheme="minorHAnsi" w:cs="Arial"/>
                <w:color w:val="231F20"/>
                <w:spacing w:val="-18"/>
                <w:w w:val="105"/>
                <w:sz w:val="14"/>
                <w:szCs w:val="14"/>
              </w:rPr>
              <w:t xml:space="preserve"> </w:t>
            </w:r>
            <w:r w:rsidRPr="00BB1379">
              <w:rPr>
                <w:rFonts w:asciiTheme="minorHAnsi" w:eastAsia="Arial" w:hAnsiTheme="minorHAnsi" w:cs="Arial"/>
                <w:color w:val="231F20"/>
                <w:w w:val="105"/>
                <w:sz w:val="14"/>
                <w:szCs w:val="14"/>
              </w:rPr>
              <w:t>support</w:t>
            </w:r>
            <w:r w:rsidRPr="00BB1379">
              <w:rPr>
                <w:rFonts w:asciiTheme="minorHAnsi" w:eastAsia="Arial" w:hAnsiTheme="minorHAnsi" w:cs="Arial"/>
                <w:color w:val="231F20"/>
                <w:spacing w:val="-18"/>
                <w:w w:val="105"/>
                <w:sz w:val="14"/>
                <w:szCs w:val="14"/>
              </w:rPr>
              <w:t xml:space="preserve"> </w:t>
            </w:r>
            <w:r w:rsidRPr="00BB1379">
              <w:rPr>
                <w:rFonts w:asciiTheme="minorHAnsi" w:eastAsia="Arial" w:hAnsiTheme="minorHAnsi" w:cs="Arial"/>
                <w:color w:val="231F20"/>
                <w:w w:val="105"/>
                <w:sz w:val="14"/>
                <w:szCs w:val="14"/>
              </w:rPr>
              <w:t>to</w:t>
            </w:r>
            <w:r w:rsidRPr="00BB1379">
              <w:rPr>
                <w:rFonts w:asciiTheme="minorHAnsi" w:eastAsia="Arial" w:hAnsiTheme="minorHAnsi" w:cs="Arial"/>
                <w:color w:val="231F20"/>
                <w:spacing w:val="-18"/>
                <w:w w:val="105"/>
                <w:sz w:val="14"/>
                <w:szCs w:val="14"/>
              </w:rPr>
              <w:t xml:space="preserve"> </w:t>
            </w:r>
            <w:r w:rsidRPr="00BB1379">
              <w:rPr>
                <w:rFonts w:asciiTheme="minorHAnsi" w:eastAsia="Arial" w:hAnsiTheme="minorHAnsi" w:cs="Arial"/>
                <w:color w:val="231F20"/>
                <w:w w:val="105"/>
                <w:sz w:val="14"/>
                <w:szCs w:val="14"/>
              </w:rPr>
              <w:t>client</w:t>
            </w:r>
            <w:r w:rsidRPr="00BB1379">
              <w:rPr>
                <w:rFonts w:asciiTheme="minorHAnsi" w:eastAsia="Arial" w:hAnsiTheme="minorHAnsi" w:cs="Arial"/>
                <w:color w:val="231F20"/>
                <w:spacing w:val="-18"/>
                <w:w w:val="105"/>
                <w:sz w:val="14"/>
                <w:szCs w:val="14"/>
              </w:rPr>
              <w:t xml:space="preserve"> </w:t>
            </w:r>
            <w:r w:rsidRPr="00BB1379">
              <w:rPr>
                <w:rFonts w:asciiTheme="minorHAnsi" w:eastAsia="Arial" w:hAnsiTheme="minorHAnsi" w:cs="Arial"/>
                <w:color w:val="231F20"/>
                <w:w w:val="105"/>
                <w:sz w:val="14"/>
                <w:szCs w:val="14"/>
              </w:rPr>
              <w:t>and</w:t>
            </w:r>
            <w:r w:rsidRPr="00BB1379">
              <w:rPr>
                <w:rFonts w:asciiTheme="minorHAnsi" w:eastAsia="Arial" w:hAnsiTheme="minorHAnsi" w:cs="Arial"/>
                <w:color w:val="231F20"/>
                <w:spacing w:val="-18"/>
                <w:w w:val="105"/>
                <w:sz w:val="14"/>
                <w:szCs w:val="14"/>
              </w:rPr>
              <w:t xml:space="preserve"> </w:t>
            </w:r>
            <w:r w:rsidRPr="00BB1379">
              <w:rPr>
                <w:rFonts w:asciiTheme="minorHAnsi" w:eastAsia="Arial" w:hAnsiTheme="minorHAnsi" w:cs="Arial"/>
                <w:color w:val="231F20"/>
                <w:w w:val="105"/>
                <w:sz w:val="14"/>
                <w:szCs w:val="14"/>
              </w:rPr>
              <w:t>family</w:t>
            </w:r>
          </w:p>
        </w:tc>
        <w:tc>
          <w:tcPr>
            <w:tcW w:w="1170" w:type="dxa"/>
            <w:tcBorders>
              <w:top w:val="nil"/>
              <w:left w:val="single" w:sz="2" w:space="0" w:color="231F20"/>
              <w:bottom w:val="nil"/>
              <w:right w:val="single" w:sz="2" w:space="0" w:color="231F20"/>
            </w:tcBorders>
          </w:tcPr>
          <w:p w14:paraId="557A5C67"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606</w:t>
            </w:r>
          </w:p>
        </w:tc>
        <w:tc>
          <w:tcPr>
            <w:tcW w:w="1170" w:type="dxa"/>
            <w:tcBorders>
              <w:top w:val="nil"/>
              <w:left w:val="single" w:sz="2" w:space="0" w:color="231F20"/>
              <w:bottom w:val="nil"/>
              <w:right w:val="single" w:sz="2" w:space="0" w:color="231F20"/>
            </w:tcBorders>
          </w:tcPr>
          <w:p w14:paraId="5237CD15"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3.38</w:t>
            </w:r>
          </w:p>
        </w:tc>
        <w:tc>
          <w:tcPr>
            <w:tcW w:w="1170" w:type="dxa"/>
            <w:tcBorders>
              <w:top w:val="nil"/>
              <w:left w:val="single" w:sz="2" w:space="0" w:color="231F20"/>
              <w:bottom w:val="nil"/>
              <w:right w:val="single" w:sz="2" w:space="0" w:color="231F20"/>
            </w:tcBorders>
          </w:tcPr>
          <w:p w14:paraId="41C38D86"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0.07</w:t>
            </w:r>
          </w:p>
        </w:tc>
      </w:tr>
      <w:tr w:rsidR="00CE002D" w:rsidRPr="00BB1379" w14:paraId="695AE6A4"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0D10F65F"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124</w:t>
            </w:r>
          </w:p>
        </w:tc>
        <w:tc>
          <w:tcPr>
            <w:tcW w:w="4536" w:type="dxa"/>
            <w:tcBorders>
              <w:top w:val="nil"/>
              <w:left w:val="single" w:sz="2" w:space="0" w:color="231F20"/>
              <w:bottom w:val="nil"/>
              <w:right w:val="single" w:sz="2" w:space="0" w:color="231F20"/>
            </w:tcBorders>
            <w:shd w:val="clear" w:color="auto" w:fill="DCDDDE"/>
          </w:tcPr>
          <w:p w14:paraId="5EC85EEB"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Assist</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with</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activities</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of</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daily</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living</w:t>
            </w:r>
          </w:p>
        </w:tc>
        <w:tc>
          <w:tcPr>
            <w:tcW w:w="1170" w:type="dxa"/>
            <w:tcBorders>
              <w:top w:val="nil"/>
              <w:left w:val="single" w:sz="2" w:space="0" w:color="231F20"/>
              <w:bottom w:val="nil"/>
              <w:right w:val="single" w:sz="2" w:space="0" w:color="231F20"/>
            </w:tcBorders>
            <w:shd w:val="clear" w:color="auto" w:fill="DCDDDE"/>
          </w:tcPr>
          <w:p w14:paraId="47EE575B"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598</w:t>
            </w:r>
          </w:p>
        </w:tc>
        <w:tc>
          <w:tcPr>
            <w:tcW w:w="1170" w:type="dxa"/>
            <w:tcBorders>
              <w:top w:val="nil"/>
              <w:left w:val="single" w:sz="2" w:space="0" w:color="231F20"/>
              <w:bottom w:val="nil"/>
              <w:right w:val="single" w:sz="2" w:space="0" w:color="231F20"/>
            </w:tcBorders>
            <w:shd w:val="clear" w:color="auto" w:fill="DCDDDE"/>
          </w:tcPr>
          <w:p w14:paraId="1D9A0CD0"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3.39</w:t>
            </w:r>
          </w:p>
        </w:tc>
        <w:tc>
          <w:tcPr>
            <w:tcW w:w="1170" w:type="dxa"/>
            <w:tcBorders>
              <w:top w:val="nil"/>
              <w:left w:val="single" w:sz="2" w:space="0" w:color="231F20"/>
              <w:bottom w:val="nil"/>
              <w:right w:val="single" w:sz="2" w:space="0" w:color="231F20"/>
            </w:tcBorders>
            <w:shd w:val="clear" w:color="auto" w:fill="DCDDDE"/>
          </w:tcPr>
          <w:p w14:paraId="39EA375E" w14:textId="77777777" w:rsidR="00CE002D" w:rsidRPr="00BB1379" w:rsidRDefault="00CE002D" w:rsidP="00CE002D">
            <w:pPr>
              <w:widowControl w:val="0"/>
              <w:spacing w:before="54" w:after="0" w:line="240" w:lineRule="auto"/>
              <w:ind w:left="433" w:right="432"/>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37A87C73" w14:textId="77777777" w:rsidTr="00CE002D">
        <w:trPr>
          <w:trHeight w:hRule="exact" w:val="446"/>
        </w:trPr>
        <w:tc>
          <w:tcPr>
            <w:tcW w:w="844" w:type="dxa"/>
            <w:tcBorders>
              <w:top w:val="nil"/>
              <w:left w:val="single" w:sz="2" w:space="0" w:color="231F20"/>
              <w:bottom w:val="nil"/>
              <w:right w:val="single" w:sz="2" w:space="0" w:color="231F20"/>
            </w:tcBorders>
          </w:tcPr>
          <w:p w14:paraId="5F4F0515"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108</w:t>
            </w:r>
          </w:p>
        </w:tc>
        <w:tc>
          <w:tcPr>
            <w:tcW w:w="4536" w:type="dxa"/>
            <w:tcBorders>
              <w:top w:val="nil"/>
              <w:left w:val="single" w:sz="2" w:space="0" w:color="231F20"/>
              <w:bottom w:val="nil"/>
              <w:right w:val="single" w:sz="2" w:space="0" w:color="231F20"/>
            </w:tcBorders>
          </w:tcPr>
          <w:p w14:paraId="7582D8DB" w14:textId="77777777" w:rsidR="00CE002D" w:rsidRPr="00BB1379" w:rsidRDefault="00CE002D" w:rsidP="00CE002D">
            <w:pPr>
              <w:widowControl w:val="0"/>
              <w:spacing w:before="54" w:after="0" w:line="268" w:lineRule="auto"/>
              <w:ind w:left="77" w:right="405"/>
              <w:rPr>
                <w:rFonts w:asciiTheme="minorHAnsi" w:eastAsia="Arial" w:hAnsiTheme="minorHAnsi" w:cs="Arial"/>
                <w:sz w:val="14"/>
                <w:szCs w:val="14"/>
              </w:rPr>
            </w:pP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ovide</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that</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meets</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the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special</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needs</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of</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adults</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aged</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31</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to</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64</w:t>
            </w:r>
            <w:r w:rsidRPr="00BB1379">
              <w:rPr>
                <w:rFonts w:asciiTheme="minorHAnsi" w:eastAsia="Arial" w:hAnsiTheme="minorHAnsi" w:cs="Arial"/>
                <w:color w:val="231F20"/>
                <w:w w:val="93"/>
                <w:sz w:val="14"/>
                <w:szCs w:val="14"/>
              </w:rPr>
              <w:t xml:space="preserve"> </w:t>
            </w:r>
            <w:r w:rsidRPr="00BB1379">
              <w:rPr>
                <w:rFonts w:asciiTheme="minorHAnsi" w:eastAsia="Arial" w:hAnsiTheme="minorHAnsi" w:cs="Arial"/>
                <w:color w:val="231F20"/>
                <w:sz w:val="14"/>
                <w:szCs w:val="14"/>
              </w:rPr>
              <w:t>years</w:t>
            </w:r>
          </w:p>
        </w:tc>
        <w:tc>
          <w:tcPr>
            <w:tcW w:w="1170" w:type="dxa"/>
            <w:tcBorders>
              <w:top w:val="nil"/>
              <w:left w:val="single" w:sz="2" w:space="0" w:color="231F20"/>
              <w:bottom w:val="nil"/>
              <w:right w:val="single" w:sz="2" w:space="0" w:color="231F20"/>
            </w:tcBorders>
          </w:tcPr>
          <w:p w14:paraId="37C64EC8" w14:textId="77777777" w:rsidR="00CE002D" w:rsidRPr="00BB1379" w:rsidRDefault="00CE002D" w:rsidP="00CE002D">
            <w:pPr>
              <w:widowControl w:val="0"/>
              <w:spacing w:before="5" w:after="0" w:line="140" w:lineRule="exact"/>
              <w:rPr>
                <w:rFonts w:asciiTheme="minorHAnsi" w:hAnsiTheme="minorHAnsi"/>
                <w:sz w:val="14"/>
                <w:szCs w:val="14"/>
              </w:rPr>
            </w:pPr>
          </w:p>
          <w:p w14:paraId="4DC926FF" w14:textId="77777777" w:rsidR="00CE002D" w:rsidRPr="00BB1379" w:rsidRDefault="00CE002D" w:rsidP="00CE002D">
            <w:pPr>
              <w:widowControl w:val="0"/>
              <w:spacing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604</w:t>
            </w:r>
          </w:p>
        </w:tc>
        <w:tc>
          <w:tcPr>
            <w:tcW w:w="1170" w:type="dxa"/>
            <w:tcBorders>
              <w:top w:val="nil"/>
              <w:left w:val="single" w:sz="2" w:space="0" w:color="231F20"/>
              <w:bottom w:val="nil"/>
              <w:right w:val="single" w:sz="2" w:space="0" w:color="231F20"/>
            </w:tcBorders>
          </w:tcPr>
          <w:p w14:paraId="38E9E465" w14:textId="77777777" w:rsidR="00CE002D" w:rsidRPr="00BB1379" w:rsidRDefault="00CE002D" w:rsidP="00CE002D">
            <w:pPr>
              <w:widowControl w:val="0"/>
              <w:spacing w:before="5" w:after="0" w:line="140" w:lineRule="exact"/>
              <w:rPr>
                <w:rFonts w:asciiTheme="minorHAnsi" w:hAnsiTheme="minorHAnsi"/>
                <w:sz w:val="14"/>
                <w:szCs w:val="14"/>
              </w:rPr>
            </w:pPr>
          </w:p>
          <w:p w14:paraId="7FEBD5C6" w14:textId="77777777" w:rsidR="00CE002D" w:rsidRPr="00BB1379" w:rsidRDefault="00CE002D" w:rsidP="00CE002D">
            <w:pPr>
              <w:widowControl w:val="0"/>
              <w:spacing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3.39</w:t>
            </w:r>
          </w:p>
        </w:tc>
        <w:tc>
          <w:tcPr>
            <w:tcW w:w="1170" w:type="dxa"/>
            <w:tcBorders>
              <w:top w:val="nil"/>
              <w:left w:val="single" w:sz="2" w:space="0" w:color="231F20"/>
              <w:bottom w:val="nil"/>
              <w:right w:val="single" w:sz="2" w:space="0" w:color="231F20"/>
            </w:tcBorders>
          </w:tcPr>
          <w:p w14:paraId="1574FA07" w14:textId="77777777" w:rsidR="00CE002D" w:rsidRPr="00BB1379" w:rsidRDefault="00CE002D" w:rsidP="00CE002D">
            <w:pPr>
              <w:widowControl w:val="0"/>
              <w:spacing w:before="5" w:after="0" w:line="140" w:lineRule="exact"/>
              <w:rPr>
                <w:rFonts w:asciiTheme="minorHAnsi" w:hAnsiTheme="minorHAnsi"/>
                <w:sz w:val="14"/>
                <w:szCs w:val="14"/>
              </w:rPr>
            </w:pPr>
          </w:p>
          <w:p w14:paraId="43A8A400" w14:textId="77777777" w:rsidR="00CE002D" w:rsidRPr="00BB1379" w:rsidRDefault="00CE002D" w:rsidP="00CE002D">
            <w:pPr>
              <w:widowControl w:val="0"/>
              <w:spacing w:after="0" w:line="240" w:lineRule="auto"/>
              <w:ind w:left="433" w:right="432"/>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0.09</w:t>
            </w:r>
          </w:p>
        </w:tc>
      </w:tr>
      <w:tr w:rsidR="00CE002D" w:rsidRPr="00BB1379" w14:paraId="1A05D05D"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55BB298F"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69</w:t>
            </w:r>
          </w:p>
        </w:tc>
        <w:tc>
          <w:tcPr>
            <w:tcW w:w="4536" w:type="dxa"/>
            <w:tcBorders>
              <w:top w:val="nil"/>
              <w:left w:val="single" w:sz="2" w:space="0" w:color="231F20"/>
              <w:bottom w:val="nil"/>
              <w:right w:val="single" w:sz="2" w:space="0" w:color="231F20"/>
            </w:tcBorders>
            <w:shd w:val="clear" w:color="auto" w:fill="DCDDDE"/>
          </w:tcPr>
          <w:p w14:paraId="08362E5E"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Count</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na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cotics/cont</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olled</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substances</w:t>
            </w:r>
          </w:p>
        </w:tc>
        <w:tc>
          <w:tcPr>
            <w:tcW w:w="1170" w:type="dxa"/>
            <w:tcBorders>
              <w:top w:val="nil"/>
              <w:left w:val="single" w:sz="2" w:space="0" w:color="231F20"/>
              <w:bottom w:val="nil"/>
              <w:right w:val="single" w:sz="2" w:space="0" w:color="231F20"/>
            </w:tcBorders>
            <w:shd w:val="clear" w:color="auto" w:fill="DCDDDE"/>
          </w:tcPr>
          <w:p w14:paraId="219D7057"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592</w:t>
            </w:r>
          </w:p>
        </w:tc>
        <w:tc>
          <w:tcPr>
            <w:tcW w:w="1170" w:type="dxa"/>
            <w:tcBorders>
              <w:top w:val="nil"/>
              <w:left w:val="single" w:sz="2" w:space="0" w:color="231F20"/>
              <w:bottom w:val="nil"/>
              <w:right w:val="single" w:sz="2" w:space="0" w:color="231F20"/>
            </w:tcBorders>
            <w:shd w:val="clear" w:color="auto" w:fill="DCDDDE"/>
          </w:tcPr>
          <w:p w14:paraId="2FEB892E"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3.40</w:t>
            </w:r>
          </w:p>
        </w:tc>
        <w:tc>
          <w:tcPr>
            <w:tcW w:w="1170" w:type="dxa"/>
            <w:tcBorders>
              <w:top w:val="nil"/>
              <w:left w:val="single" w:sz="2" w:space="0" w:color="231F20"/>
              <w:bottom w:val="nil"/>
              <w:right w:val="single" w:sz="2" w:space="0" w:color="231F20"/>
            </w:tcBorders>
            <w:shd w:val="clear" w:color="auto" w:fill="DCDDDE"/>
          </w:tcPr>
          <w:p w14:paraId="79FA7FCD"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631E5539" w14:textId="77777777" w:rsidTr="00CE002D">
        <w:trPr>
          <w:trHeight w:hRule="exact" w:val="266"/>
        </w:trPr>
        <w:tc>
          <w:tcPr>
            <w:tcW w:w="844" w:type="dxa"/>
            <w:tcBorders>
              <w:top w:val="nil"/>
              <w:left w:val="single" w:sz="2" w:space="0" w:color="231F20"/>
              <w:bottom w:val="nil"/>
              <w:right w:val="single" w:sz="2" w:space="0" w:color="231F20"/>
            </w:tcBorders>
          </w:tcPr>
          <w:p w14:paraId="6C17410C"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103</w:t>
            </w:r>
          </w:p>
        </w:tc>
        <w:tc>
          <w:tcPr>
            <w:tcW w:w="4536" w:type="dxa"/>
            <w:tcBorders>
              <w:top w:val="nil"/>
              <w:left w:val="single" w:sz="2" w:space="0" w:color="231F20"/>
              <w:bottom w:val="nil"/>
              <w:right w:val="single" w:sz="2" w:space="0" w:color="231F20"/>
            </w:tcBorders>
          </w:tcPr>
          <w:p w14:paraId="53274B37"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Assist in</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 xml:space="preserve">or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einfo</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ce</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education to</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client about</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safety 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ecautions</w:t>
            </w:r>
          </w:p>
        </w:tc>
        <w:tc>
          <w:tcPr>
            <w:tcW w:w="1170" w:type="dxa"/>
            <w:tcBorders>
              <w:top w:val="nil"/>
              <w:left w:val="single" w:sz="2" w:space="0" w:color="231F20"/>
              <w:bottom w:val="nil"/>
              <w:right w:val="single" w:sz="2" w:space="0" w:color="231F20"/>
            </w:tcBorders>
          </w:tcPr>
          <w:p w14:paraId="257D5F83"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575</w:t>
            </w:r>
          </w:p>
        </w:tc>
        <w:tc>
          <w:tcPr>
            <w:tcW w:w="1170" w:type="dxa"/>
            <w:tcBorders>
              <w:top w:val="nil"/>
              <w:left w:val="single" w:sz="2" w:space="0" w:color="231F20"/>
              <w:bottom w:val="nil"/>
              <w:right w:val="single" w:sz="2" w:space="0" w:color="231F20"/>
            </w:tcBorders>
          </w:tcPr>
          <w:p w14:paraId="55C5F8F5"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3.42</w:t>
            </w:r>
          </w:p>
        </w:tc>
        <w:tc>
          <w:tcPr>
            <w:tcW w:w="1170" w:type="dxa"/>
            <w:tcBorders>
              <w:top w:val="nil"/>
              <w:left w:val="single" w:sz="2" w:space="0" w:color="231F20"/>
              <w:bottom w:val="nil"/>
              <w:right w:val="single" w:sz="2" w:space="0" w:color="231F20"/>
            </w:tcBorders>
          </w:tcPr>
          <w:p w14:paraId="26ECBD13" w14:textId="77777777" w:rsidR="00CE002D" w:rsidRPr="00BB1379" w:rsidRDefault="00CE002D" w:rsidP="00CE002D">
            <w:pPr>
              <w:widowControl w:val="0"/>
              <w:spacing w:before="54" w:after="0" w:line="240" w:lineRule="auto"/>
              <w:ind w:left="433" w:right="432"/>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41FD105D"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1DB844F3"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98</w:t>
            </w:r>
          </w:p>
        </w:tc>
        <w:tc>
          <w:tcPr>
            <w:tcW w:w="4536" w:type="dxa"/>
            <w:tcBorders>
              <w:top w:val="nil"/>
              <w:left w:val="single" w:sz="2" w:space="0" w:color="231F20"/>
              <w:bottom w:val="nil"/>
              <w:right w:val="single" w:sz="2" w:space="0" w:color="231F20"/>
            </w:tcBorders>
            <w:shd w:val="clear" w:color="auto" w:fill="DCDDDE"/>
          </w:tcPr>
          <w:p w14:paraId="4139DE91"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Assu</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availability and safe functioning of client 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 equipment</w:t>
            </w:r>
          </w:p>
        </w:tc>
        <w:tc>
          <w:tcPr>
            <w:tcW w:w="1170" w:type="dxa"/>
            <w:tcBorders>
              <w:top w:val="nil"/>
              <w:left w:val="single" w:sz="2" w:space="0" w:color="231F20"/>
              <w:bottom w:val="nil"/>
              <w:right w:val="single" w:sz="2" w:space="0" w:color="231F20"/>
            </w:tcBorders>
            <w:shd w:val="clear" w:color="auto" w:fill="DCDDDE"/>
          </w:tcPr>
          <w:p w14:paraId="641C34AB"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595</w:t>
            </w:r>
          </w:p>
        </w:tc>
        <w:tc>
          <w:tcPr>
            <w:tcW w:w="1170" w:type="dxa"/>
            <w:tcBorders>
              <w:top w:val="nil"/>
              <w:left w:val="single" w:sz="2" w:space="0" w:color="231F20"/>
              <w:bottom w:val="nil"/>
              <w:right w:val="single" w:sz="2" w:space="0" w:color="231F20"/>
            </w:tcBorders>
            <w:shd w:val="clear" w:color="auto" w:fill="DCDDDE"/>
          </w:tcPr>
          <w:p w14:paraId="291D75B7"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3.42</w:t>
            </w:r>
          </w:p>
        </w:tc>
        <w:tc>
          <w:tcPr>
            <w:tcW w:w="1170" w:type="dxa"/>
            <w:tcBorders>
              <w:top w:val="nil"/>
              <w:left w:val="single" w:sz="2" w:space="0" w:color="231F20"/>
              <w:bottom w:val="nil"/>
              <w:right w:val="single" w:sz="2" w:space="0" w:color="231F20"/>
            </w:tcBorders>
            <w:shd w:val="clear" w:color="auto" w:fill="DCDDDE"/>
          </w:tcPr>
          <w:p w14:paraId="6A39AF0A"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1CFDCA4F" w14:textId="77777777" w:rsidTr="00CE002D">
        <w:trPr>
          <w:trHeight w:hRule="exact" w:val="446"/>
        </w:trPr>
        <w:tc>
          <w:tcPr>
            <w:tcW w:w="844" w:type="dxa"/>
            <w:tcBorders>
              <w:top w:val="nil"/>
              <w:left w:val="single" w:sz="2" w:space="0" w:color="231F20"/>
              <w:bottom w:val="nil"/>
              <w:right w:val="single" w:sz="2" w:space="0" w:color="231F20"/>
            </w:tcBorders>
          </w:tcPr>
          <w:p w14:paraId="246991AF"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58</w:t>
            </w:r>
          </w:p>
        </w:tc>
        <w:tc>
          <w:tcPr>
            <w:tcW w:w="4536" w:type="dxa"/>
            <w:tcBorders>
              <w:top w:val="nil"/>
              <w:left w:val="single" w:sz="2" w:space="0" w:color="231F20"/>
              <w:bottom w:val="nil"/>
              <w:right w:val="single" w:sz="2" w:space="0" w:color="231F20"/>
            </w:tcBorders>
          </w:tcPr>
          <w:p w14:paraId="0106AE82" w14:textId="77777777" w:rsidR="00CE002D" w:rsidRPr="00BB1379" w:rsidRDefault="00CE002D" w:rsidP="00CE002D">
            <w:pPr>
              <w:widowControl w:val="0"/>
              <w:spacing w:before="54" w:after="0" w:line="268" w:lineRule="auto"/>
              <w:ind w:left="77" w:right="46"/>
              <w:rPr>
                <w:rFonts w:asciiTheme="minorHAnsi" w:eastAsia="Arial" w:hAnsiTheme="minorHAnsi" w:cs="Arial"/>
                <w:sz w:val="14"/>
                <w:szCs w:val="14"/>
              </w:rPr>
            </w:pPr>
            <w:r w:rsidRPr="00BB1379">
              <w:rPr>
                <w:rFonts w:asciiTheme="minorHAnsi" w:eastAsia="Arial" w:hAnsiTheme="minorHAnsi" w:cs="Arial"/>
                <w:color w:val="231F20"/>
                <w:w w:val="105"/>
                <w:sz w:val="14"/>
                <w:szCs w:val="14"/>
              </w:rPr>
              <w:t>P</w:t>
            </w:r>
            <w:r w:rsidRPr="00BB1379">
              <w:rPr>
                <w:rFonts w:asciiTheme="minorHAnsi" w:eastAsia="Arial" w:hAnsiTheme="minorHAnsi" w:cs="Arial"/>
                <w:color w:val="231F20"/>
                <w:spacing w:val="-4"/>
                <w:w w:val="105"/>
                <w:sz w:val="14"/>
                <w:szCs w:val="14"/>
              </w:rPr>
              <w:t>r</w:t>
            </w:r>
            <w:r w:rsidRPr="00BB1379">
              <w:rPr>
                <w:rFonts w:asciiTheme="minorHAnsi" w:eastAsia="Arial" w:hAnsiTheme="minorHAnsi" w:cs="Arial"/>
                <w:color w:val="231F20"/>
                <w:w w:val="105"/>
                <w:sz w:val="14"/>
                <w:szCs w:val="14"/>
              </w:rPr>
              <w:t>ovide</w:t>
            </w:r>
            <w:r w:rsidRPr="00BB1379">
              <w:rPr>
                <w:rFonts w:asciiTheme="minorHAnsi" w:eastAsia="Arial" w:hAnsiTheme="minorHAnsi" w:cs="Arial"/>
                <w:color w:val="231F20"/>
                <w:spacing w:val="-23"/>
                <w:w w:val="105"/>
                <w:sz w:val="14"/>
                <w:szCs w:val="14"/>
              </w:rPr>
              <w:t xml:space="preserve"> </w:t>
            </w:r>
            <w:r w:rsidRPr="00BB1379">
              <w:rPr>
                <w:rFonts w:asciiTheme="minorHAnsi" w:eastAsia="Arial" w:hAnsiTheme="minorHAnsi" w:cs="Arial"/>
                <w:color w:val="231F20"/>
                <w:w w:val="105"/>
                <w:sz w:val="14"/>
                <w:szCs w:val="14"/>
              </w:rPr>
              <w:t>for</w:t>
            </w:r>
            <w:r w:rsidRPr="00BB1379">
              <w:rPr>
                <w:rFonts w:asciiTheme="minorHAnsi" w:eastAsia="Arial" w:hAnsiTheme="minorHAnsi" w:cs="Arial"/>
                <w:color w:val="231F20"/>
                <w:spacing w:val="-22"/>
                <w:w w:val="105"/>
                <w:sz w:val="14"/>
                <w:szCs w:val="14"/>
              </w:rPr>
              <w:t xml:space="preserve"> </w:t>
            </w:r>
            <w:r w:rsidRPr="00BB1379">
              <w:rPr>
                <w:rFonts w:asciiTheme="minorHAnsi" w:eastAsia="Arial" w:hAnsiTheme="minorHAnsi" w:cs="Arial"/>
                <w:color w:val="231F20"/>
                <w:w w:val="105"/>
                <w:sz w:val="14"/>
                <w:szCs w:val="14"/>
              </w:rPr>
              <w:t>mobility</w:t>
            </w:r>
            <w:r w:rsidRPr="00BB1379">
              <w:rPr>
                <w:rFonts w:asciiTheme="minorHAnsi" w:eastAsia="Arial" w:hAnsiTheme="minorHAnsi" w:cs="Arial"/>
                <w:color w:val="231F20"/>
                <w:spacing w:val="-22"/>
                <w:w w:val="105"/>
                <w:sz w:val="14"/>
                <w:szCs w:val="14"/>
              </w:rPr>
              <w:t xml:space="preserve"> </w:t>
            </w:r>
            <w:r w:rsidRPr="00BB1379">
              <w:rPr>
                <w:rFonts w:asciiTheme="minorHAnsi" w:eastAsia="Arial" w:hAnsiTheme="minorHAnsi" w:cs="Arial"/>
                <w:color w:val="231F20"/>
                <w:w w:val="105"/>
                <w:sz w:val="14"/>
                <w:szCs w:val="14"/>
              </w:rPr>
              <w:t>needs</w:t>
            </w:r>
            <w:r w:rsidRPr="00BB1379">
              <w:rPr>
                <w:rFonts w:asciiTheme="minorHAnsi" w:eastAsia="Arial" w:hAnsiTheme="minorHAnsi" w:cs="Arial"/>
                <w:color w:val="231F20"/>
                <w:spacing w:val="-23"/>
                <w:w w:val="105"/>
                <w:sz w:val="14"/>
                <w:szCs w:val="14"/>
              </w:rPr>
              <w:t xml:space="preserve"> </w:t>
            </w:r>
            <w:r w:rsidRPr="00BB1379">
              <w:rPr>
                <w:rFonts w:asciiTheme="minorHAnsi" w:eastAsia="Arial" w:hAnsiTheme="minorHAnsi" w:cs="Arial"/>
                <w:color w:val="231F20"/>
                <w:w w:val="105"/>
                <w:sz w:val="14"/>
                <w:szCs w:val="14"/>
              </w:rPr>
              <w:t>(e.g.,</w:t>
            </w:r>
            <w:r w:rsidRPr="00BB1379">
              <w:rPr>
                <w:rFonts w:asciiTheme="minorHAnsi" w:eastAsia="Arial" w:hAnsiTheme="minorHAnsi" w:cs="Arial"/>
                <w:color w:val="231F20"/>
                <w:spacing w:val="-22"/>
                <w:w w:val="105"/>
                <w:sz w:val="14"/>
                <w:szCs w:val="14"/>
              </w:rPr>
              <w:t xml:space="preserve"> </w:t>
            </w:r>
            <w:r w:rsidRPr="00BB1379">
              <w:rPr>
                <w:rFonts w:asciiTheme="minorHAnsi" w:eastAsia="Arial" w:hAnsiTheme="minorHAnsi" w:cs="Arial"/>
                <w:color w:val="231F20"/>
                <w:w w:val="105"/>
                <w:sz w:val="14"/>
                <w:szCs w:val="14"/>
              </w:rPr>
              <w:t>ambulation,</w:t>
            </w:r>
            <w:r w:rsidRPr="00BB1379">
              <w:rPr>
                <w:rFonts w:asciiTheme="minorHAnsi" w:eastAsia="Arial" w:hAnsiTheme="minorHAnsi" w:cs="Arial"/>
                <w:color w:val="231F20"/>
                <w:spacing w:val="-22"/>
                <w:w w:val="105"/>
                <w:sz w:val="14"/>
                <w:szCs w:val="14"/>
              </w:rPr>
              <w:t xml:space="preserve"> </w:t>
            </w:r>
            <w:r w:rsidRPr="00BB1379">
              <w:rPr>
                <w:rFonts w:asciiTheme="minorHAnsi" w:eastAsia="Arial" w:hAnsiTheme="minorHAnsi" w:cs="Arial"/>
                <w:color w:val="231F20"/>
                <w:w w:val="105"/>
                <w:sz w:val="14"/>
                <w:szCs w:val="14"/>
              </w:rPr>
              <w:t>range</w:t>
            </w:r>
            <w:r w:rsidRPr="00BB1379">
              <w:rPr>
                <w:rFonts w:asciiTheme="minorHAnsi" w:eastAsia="Arial" w:hAnsiTheme="minorHAnsi" w:cs="Arial"/>
                <w:color w:val="231F20"/>
                <w:spacing w:val="-23"/>
                <w:w w:val="105"/>
                <w:sz w:val="14"/>
                <w:szCs w:val="14"/>
              </w:rPr>
              <w:t xml:space="preserve"> </w:t>
            </w:r>
            <w:r w:rsidRPr="00BB1379">
              <w:rPr>
                <w:rFonts w:asciiTheme="minorHAnsi" w:eastAsia="Arial" w:hAnsiTheme="minorHAnsi" w:cs="Arial"/>
                <w:color w:val="231F20"/>
                <w:w w:val="105"/>
                <w:sz w:val="14"/>
                <w:szCs w:val="14"/>
              </w:rPr>
              <w:t>of</w:t>
            </w:r>
            <w:r w:rsidRPr="00BB1379">
              <w:rPr>
                <w:rFonts w:asciiTheme="minorHAnsi" w:eastAsia="Arial" w:hAnsiTheme="minorHAnsi" w:cs="Arial"/>
                <w:color w:val="231F20"/>
                <w:spacing w:val="-22"/>
                <w:w w:val="105"/>
                <w:sz w:val="14"/>
                <w:szCs w:val="14"/>
              </w:rPr>
              <w:t xml:space="preserve"> </w:t>
            </w:r>
            <w:r w:rsidRPr="00BB1379">
              <w:rPr>
                <w:rFonts w:asciiTheme="minorHAnsi" w:eastAsia="Arial" w:hAnsiTheme="minorHAnsi" w:cs="Arial"/>
                <w:color w:val="231F20"/>
                <w:w w:val="105"/>
                <w:sz w:val="14"/>
                <w:szCs w:val="14"/>
              </w:rPr>
              <w:t>motion,</w:t>
            </w:r>
            <w:r w:rsidRPr="00BB1379">
              <w:rPr>
                <w:rFonts w:asciiTheme="minorHAnsi" w:eastAsia="Arial" w:hAnsiTheme="minorHAnsi" w:cs="Arial"/>
                <w:color w:val="231F20"/>
                <w:spacing w:val="-22"/>
                <w:w w:val="105"/>
                <w:sz w:val="14"/>
                <w:szCs w:val="14"/>
              </w:rPr>
              <w:t xml:space="preserve"> </w:t>
            </w:r>
            <w:r w:rsidRPr="00BB1379">
              <w:rPr>
                <w:rFonts w:asciiTheme="minorHAnsi" w:eastAsia="Arial" w:hAnsiTheme="minorHAnsi" w:cs="Arial"/>
                <w:color w:val="231F20"/>
                <w:w w:val="105"/>
                <w:sz w:val="14"/>
                <w:szCs w:val="14"/>
              </w:rPr>
              <w:t>transfer</w:t>
            </w:r>
            <w:r w:rsidRPr="00BB1379">
              <w:rPr>
                <w:rFonts w:asciiTheme="minorHAnsi" w:eastAsia="Arial" w:hAnsiTheme="minorHAnsi" w:cs="Arial"/>
                <w:color w:val="231F20"/>
                <w:w w:val="98"/>
                <w:sz w:val="14"/>
                <w:szCs w:val="14"/>
              </w:rPr>
              <w:t xml:space="preserve"> </w:t>
            </w:r>
            <w:r w:rsidRPr="00BB1379">
              <w:rPr>
                <w:rFonts w:asciiTheme="minorHAnsi" w:eastAsia="Arial" w:hAnsiTheme="minorHAnsi" w:cs="Arial"/>
                <w:color w:val="231F20"/>
                <w:w w:val="105"/>
                <w:sz w:val="14"/>
                <w:szCs w:val="14"/>
              </w:rPr>
              <w:t>to</w:t>
            </w:r>
            <w:r w:rsidRPr="00BB1379">
              <w:rPr>
                <w:rFonts w:asciiTheme="minorHAnsi" w:eastAsia="Arial" w:hAnsiTheme="minorHAnsi" w:cs="Arial"/>
                <w:color w:val="231F20"/>
                <w:spacing w:val="-17"/>
                <w:w w:val="105"/>
                <w:sz w:val="14"/>
                <w:szCs w:val="14"/>
              </w:rPr>
              <w:t xml:space="preserve"> </w:t>
            </w:r>
            <w:r w:rsidRPr="00BB1379">
              <w:rPr>
                <w:rFonts w:asciiTheme="minorHAnsi" w:eastAsia="Arial" w:hAnsiTheme="minorHAnsi" w:cs="Arial"/>
                <w:color w:val="231F20"/>
                <w:w w:val="105"/>
                <w:sz w:val="14"/>
                <w:szCs w:val="14"/>
              </w:rPr>
              <w:t>chai</w:t>
            </w:r>
            <w:r w:rsidRPr="00BB1379">
              <w:rPr>
                <w:rFonts w:asciiTheme="minorHAnsi" w:eastAsia="Arial" w:hAnsiTheme="minorHAnsi" w:cs="Arial"/>
                <w:color w:val="231F20"/>
                <w:spacing w:val="-14"/>
                <w:w w:val="105"/>
                <w:sz w:val="14"/>
                <w:szCs w:val="14"/>
              </w:rPr>
              <w:t>r</w:t>
            </w:r>
            <w:r w:rsidRPr="00BB1379">
              <w:rPr>
                <w:rFonts w:asciiTheme="minorHAnsi" w:eastAsia="Arial" w:hAnsiTheme="minorHAnsi" w:cs="Arial"/>
                <w:color w:val="231F20"/>
                <w:w w:val="105"/>
                <w:sz w:val="14"/>
                <w:szCs w:val="14"/>
              </w:rPr>
              <w:t>,</w:t>
            </w:r>
            <w:r w:rsidRPr="00BB1379">
              <w:rPr>
                <w:rFonts w:asciiTheme="minorHAnsi" w:eastAsia="Arial" w:hAnsiTheme="minorHAnsi" w:cs="Arial"/>
                <w:color w:val="231F20"/>
                <w:spacing w:val="-17"/>
                <w:w w:val="105"/>
                <w:sz w:val="14"/>
                <w:szCs w:val="14"/>
              </w:rPr>
              <w:t xml:space="preserve"> </w:t>
            </w:r>
            <w:r w:rsidRPr="00BB1379">
              <w:rPr>
                <w:rFonts w:asciiTheme="minorHAnsi" w:eastAsia="Arial" w:hAnsiTheme="minorHAnsi" w:cs="Arial"/>
                <w:color w:val="231F20"/>
                <w:spacing w:val="-4"/>
                <w:w w:val="105"/>
                <w:sz w:val="14"/>
                <w:szCs w:val="14"/>
              </w:rPr>
              <w:t>r</w:t>
            </w:r>
            <w:r w:rsidRPr="00BB1379">
              <w:rPr>
                <w:rFonts w:asciiTheme="minorHAnsi" w:eastAsia="Arial" w:hAnsiTheme="minorHAnsi" w:cs="Arial"/>
                <w:color w:val="231F20"/>
                <w:w w:val="105"/>
                <w:sz w:val="14"/>
                <w:szCs w:val="14"/>
              </w:rPr>
              <w:t>epositioning</w:t>
            </w:r>
            <w:r w:rsidRPr="00BB1379">
              <w:rPr>
                <w:rFonts w:asciiTheme="minorHAnsi" w:eastAsia="Arial" w:hAnsiTheme="minorHAnsi" w:cs="Arial"/>
                <w:color w:val="231F20"/>
                <w:spacing w:val="-17"/>
                <w:w w:val="105"/>
                <w:sz w:val="14"/>
                <w:szCs w:val="14"/>
              </w:rPr>
              <w:t xml:space="preserve"> </w:t>
            </w:r>
            <w:r w:rsidRPr="00BB1379">
              <w:rPr>
                <w:rFonts w:asciiTheme="minorHAnsi" w:eastAsia="Arial" w:hAnsiTheme="minorHAnsi" w:cs="Arial"/>
                <w:color w:val="231F20"/>
                <w:w w:val="105"/>
                <w:sz w:val="14"/>
                <w:szCs w:val="14"/>
              </w:rPr>
              <w:t>or</w:t>
            </w:r>
            <w:r w:rsidRPr="00BB1379">
              <w:rPr>
                <w:rFonts w:asciiTheme="minorHAnsi" w:eastAsia="Arial" w:hAnsiTheme="minorHAnsi" w:cs="Arial"/>
                <w:color w:val="231F20"/>
                <w:spacing w:val="-17"/>
                <w:w w:val="105"/>
                <w:sz w:val="14"/>
                <w:szCs w:val="14"/>
              </w:rPr>
              <w:t xml:space="preserve"> </w:t>
            </w:r>
            <w:r w:rsidRPr="00BB1379">
              <w:rPr>
                <w:rFonts w:asciiTheme="minorHAnsi" w:eastAsia="Arial" w:hAnsiTheme="minorHAnsi" w:cs="Arial"/>
                <w:color w:val="231F20"/>
                <w:w w:val="105"/>
                <w:sz w:val="14"/>
                <w:szCs w:val="14"/>
              </w:rPr>
              <w:t>the</w:t>
            </w:r>
            <w:r w:rsidRPr="00BB1379">
              <w:rPr>
                <w:rFonts w:asciiTheme="minorHAnsi" w:eastAsia="Arial" w:hAnsiTheme="minorHAnsi" w:cs="Arial"/>
                <w:color w:val="231F20"/>
                <w:spacing w:val="-17"/>
                <w:w w:val="105"/>
                <w:sz w:val="14"/>
                <w:szCs w:val="14"/>
              </w:rPr>
              <w:t xml:space="preserve"> </w:t>
            </w:r>
            <w:r w:rsidRPr="00BB1379">
              <w:rPr>
                <w:rFonts w:asciiTheme="minorHAnsi" w:eastAsia="Arial" w:hAnsiTheme="minorHAnsi" w:cs="Arial"/>
                <w:color w:val="231F20"/>
                <w:w w:val="105"/>
                <w:sz w:val="14"/>
                <w:szCs w:val="14"/>
              </w:rPr>
              <w:t>use</w:t>
            </w:r>
            <w:r w:rsidRPr="00BB1379">
              <w:rPr>
                <w:rFonts w:asciiTheme="minorHAnsi" w:eastAsia="Arial" w:hAnsiTheme="minorHAnsi" w:cs="Arial"/>
                <w:color w:val="231F20"/>
                <w:spacing w:val="-17"/>
                <w:w w:val="105"/>
                <w:sz w:val="14"/>
                <w:szCs w:val="14"/>
              </w:rPr>
              <w:t xml:space="preserve"> </w:t>
            </w:r>
            <w:r w:rsidRPr="00BB1379">
              <w:rPr>
                <w:rFonts w:asciiTheme="minorHAnsi" w:eastAsia="Arial" w:hAnsiTheme="minorHAnsi" w:cs="Arial"/>
                <w:color w:val="231F20"/>
                <w:w w:val="105"/>
                <w:sz w:val="14"/>
                <w:szCs w:val="14"/>
              </w:rPr>
              <w:t>of</w:t>
            </w:r>
            <w:r w:rsidRPr="00BB1379">
              <w:rPr>
                <w:rFonts w:asciiTheme="minorHAnsi" w:eastAsia="Arial" w:hAnsiTheme="minorHAnsi" w:cs="Arial"/>
                <w:color w:val="231F20"/>
                <w:spacing w:val="-17"/>
                <w:w w:val="105"/>
                <w:sz w:val="14"/>
                <w:szCs w:val="14"/>
              </w:rPr>
              <w:t xml:space="preserve"> </w:t>
            </w:r>
            <w:r w:rsidRPr="00BB1379">
              <w:rPr>
                <w:rFonts w:asciiTheme="minorHAnsi" w:eastAsia="Arial" w:hAnsiTheme="minorHAnsi" w:cs="Arial"/>
                <w:color w:val="231F20"/>
                <w:w w:val="105"/>
                <w:sz w:val="14"/>
                <w:szCs w:val="14"/>
              </w:rPr>
              <w:t>adaptive</w:t>
            </w:r>
            <w:r w:rsidRPr="00BB1379">
              <w:rPr>
                <w:rFonts w:asciiTheme="minorHAnsi" w:eastAsia="Arial" w:hAnsiTheme="minorHAnsi" w:cs="Arial"/>
                <w:color w:val="231F20"/>
                <w:spacing w:val="-16"/>
                <w:w w:val="105"/>
                <w:sz w:val="14"/>
                <w:szCs w:val="14"/>
              </w:rPr>
              <w:t xml:space="preserve"> </w:t>
            </w:r>
            <w:r w:rsidRPr="00BB1379">
              <w:rPr>
                <w:rFonts w:asciiTheme="minorHAnsi" w:eastAsia="Arial" w:hAnsiTheme="minorHAnsi" w:cs="Arial"/>
                <w:color w:val="231F20"/>
                <w:w w:val="105"/>
                <w:sz w:val="14"/>
                <w:szCs w:val="14"/>
              </w:rPr>
              <w:t>equipment)</w:t>
            </w:r>
          </w:p>
        </w:tc>
        <w:tc>
          <w:tcPr>
            <w:tcW w:w="1170" w:type="dxa"/>
            <w:tcBorders>
              <w:top w:val="nil"/>
              <w:left w:val="single" w:sz="2" w:space="0" w:color="231F20"/>
              <w:bottom w:val="nil"/>
              <w:right w:val="single" w:sz="2" w:space="0" w:color="231F20"/>
            </w:tcBorders>
          </w:tcPr>
          <w:p w14:paraId="78617316" w14:textId="77777777" w:rsidR="00CE002D" w:rsidRPr="00BB1379" w:rsidRDefault="00CE002D" w:rsidP="00CE002D">
            <w:pPr>
              <w:widowControl w:val="0"/>
              <w:spacing w:before="5" w:after="0" w:line="140" w:lineRule="exact"/>
              <w:rPr>
                <w:rFonts w:asciiTheme="minorHAnsi" w:hAnsiTheme="minorHAnsi"/>
                <w:sz w:val="14"/>
                <w:szCs w:val="14"/>
              </w:rPr>
            </w:pPr>
          </w:p>
          <w:p w14:paraId="4D89063C" w14:textId="77777777" w:rsidR="00CE002D" w:rsidRPr="00BB1379" w:rsidRDefault="00CE002D" w:rsidP="00CE002D">
            <w:pPr>
              <w:widowControl w:val="0"/>
              <w:spacing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611</w:t>
            </w:r>
          </w:p>
        </w:tc>
        <w:tc>
          <w:tcPr>
            <w:tcW w:w="1170" w:type="dxa"/>
            <w:tcBorders>
              <w:top w:val="nil"/>
              <w:left w:val="single" w:sz="2" w:space="0" w:color="231F20"/>
              <w:bottom w:val="nil"/>
              <w:right w:val="single" w:sz="2" w:space="0" w:color="231F20"/>
            </w:tcBorders>
          </w:tcPr>
          <w:p w14:paraId="1CC0F8C0" w14:textId="77777777" w:rsidR="00CE002D" w:rsidRPr="00BB1379" w:rsidRDefault="00CE002D" w:rsidP="00CE002D">
            <w:pPr>
              <w:widowControl w:val="0"/>
              <w:spacing w:before="5" w:after="0" w:line="140" w:lineRule="exact"/>
              <w:rPr>
                <w:rFonts w:asciiTheme="minorHAnsi" w:hAnsiTheme="minorHAnsi"/>
                <w:sz w:val="14"/>
                <w:szCs w:val="14"/>
              </w:rPr>
            </w:pPr>
          </w:p>
          <w:p w14:paraId="3213A622" w14:textId="77777777" w:rsidR="00CE002D" w:rsidRPr="00BB1379" w:rsidRDefault="00CE002D" w:rsidP="00CE002D">
            <w:pPr>
              <w:widowControl w:val="0"/>
              <w:spacing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3.56</w:t>
            </w:r>
          </w:p>
        </w:tc>
        <w:tc>
          <w:tcPr>
            <w:tcW w:w="1170" w:type="dxa"/>
            <w:tcBorders>
              <w:top w:val="nil"/>
              <w:left w:val="single" w:sz="2" w:space="0" w:color="231F20"/>
              <w:bottom w:val="nil"/>
              <w:right w:val="single" w:sz="2" w:space="0" w:color="231F20"/>
            </w:tcBorders>
          </w:tcPr>
          <w:p w14:paraId="36D92BA9" w14:textId="77777777" w:rsidR="00CE002D" w:rsidRPr="00BB1379" w:rsidRDefault="00CE002D" w:rsidP="00CE002D">
            <w:pPr>
              <w:widowControl w:val="0"/>
              <w:spacing w:before="5" w:after="0" w:line="140" w:lineRule="exact"/>
              <w:rPr>
                <w:rFonts w:asciiTheme="minorHAnsi" w:hAnsiTheme="minorHAnsi"/>
                <w:sz w:val="14"/>
                <w:szCs w:val="14"/>
              </w:rPr>
            </w:pPr>
          </w:p>
          <w:p w14:paraId="446CCCE8" w14:textId="77777777" w:rsidR="00CE002D" w:rsidRPr="00BB1379" w:rsidRDefault="00CE002D" w:rsidP="00CE002D">
            <w:pPr>
              <w:widowControl w:val="0"/>
              <w:spacing w:after="0" w:line="240" w:lineRule="auto"/>
              <w:ind w:left="433" w:right="432"/>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677086A2"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4F46ED00"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141</w:t>
            </w:r>
          </w:p>
        </w:tc>
        <w:tc>
          <w:tcPr>
            <w:tcW w:w="4536" w:type="dxa"/>
            <w:tcBorders>
              <w:top w:val="nil"/>
              <w:left w:val="single" w:sz="2" w:space="0" w:color="231F20"/>
              <w:bottom w:val="nil"/>
              <w:right w:val="single" w:sz="2" w:space="0" w:color="231F20"/>
            </w:tcBorders>
            <w:shd w:val="clear" w:color="auto" w:fill="DCDDDE"/>
          </w:tcPr>
          <w:p w14:paraId="6EFEEA98"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Evaluate</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espiratory</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status</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by</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measuring</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oxygen</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(O2)</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saturation</w:t>
            </w:r>
          </w:p>
        </w:tc>
        <w:tc>
          <w:tcPr>
            <w:tcW w:w="1170" w:type="dxa"/>
            <w:tcBorders>
              <w:top w:val="nil"/>
              <w:left w:val="single" w:sz="2" w:space="0" w:color="231F20"/>
              <w:bottom w:val="nil"/>
              <w:right w:val="single" w:sz="2" w:space="0" w:color="231F20"/>
            </w:tcBorders>
            <w:shd w:val="clear" w:color="auto" w:fill="DCDDDE"/>
          </w:tcPr>
          <w:p w14:paraId="447AC201"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580</w:t>
            </w:r>
          </w:p>
        </w:tc>
        <w:tc>
          <w:tcPr>
            <w:tcW w:w="1170" w:type="dxa"/>
            <w:tcBorders>
              <w:top w:val="nil"/>
              <w:left w:val="single" w:sz="2" w:space="0" w:color="231F20"/>
              <w:bottom w:val="nil"/>
              <w:right w:val="single" w:sz="2" w:space="0" w:color="231F20"/>
            </w:tcBorders>
            <w:shd w:val="clear" w:color="auto" w:fill="DCDDDE"/>
          </w:tcPr>
          <w:p w14:paraId="347172B6"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3.61</w:t>
            </w:r>
          </w:p>
        </w:tc>
        <w:tc>
          <w:tcPr>
            <w:tcW w:w="1170" w:type="dxa"/>
            <w:tcBorders>
              <w:top w:val="nil"/>
              <w:left w:val="single" w:sz="2" w:space="0" w:color="231F20"/>
              <w:bottom w:val="nil"/>
              <w:right w:val="single" w:sz="2" w:space="0" w:color="231F20"/>
            </w:tcBorders>
            <w:shd w:val="clear" w:color="auto" w:fill="DCDDDE"/>
          </w:tcPr>
          <w:p w14:paraId="7F4A7B7E" w14:textId="77777777" w:rsidR="00CE002D" w:rsidRPr="00BB1379" w:rsidRDefault="00CE002D" w:rsidP="00CE002D">
            <w:pPr>
              <w:widowControl w:val="0"/>
              <w:spacing w:before="54" w:after="0" w:line="240" w:lineRule="auto"/>
              <w:ind w:left="433" w:right="432"/>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34B4FE41" w14:textId="77777777" w:rsidTr="00CE002D">
        <w:trPr>
          <w:trHeight w:hRule="exact" w:val="266"/>
        </w:trPr>
        <w:tc>
          <w:tcPr>
            <w:tcW w:w="844" w:type="dxa"/>
            <w:tcBorders>
              <w:top w:val="nil"/>
              <w:left w:val="single" w:sz="2" w:space="0" w:color="231F20"/>
              <w:bottom w:val="nil"/>
              <w:right w:val="single" w:sz="2" w:space="0" w:color="231F20"/>
            </w:tcBorders>
          </w:tcPr>
          <w:p w14:paraId="62E9EA6A"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w:t>
            </w:r>
          </w:p>
        </w:tc>
        <w:tc>
          <w:tcPr>
            <w:tcW w:w="4536" w:type="dxa"/>
            <w:tcBorders>
              <w:top w:val="nil"/>
              <w:left w:val="single" w:sz="2" w:space="0" w:color="231F20"/>
              <w:bottom w:val="nil"/>
              <w:right w:val="single" w:sz="2" w:space="0" w:color="231F20"/>
            </w:tcBorders>
          </w:tcPr>
          <w:p w14:paraId="42D2BE1F"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O</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ganize and prioritize 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for assigned g</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oup</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of clients</w:t>
            </w:r>
          </w:p>
        </w:tc>
        <w:tc>
          <w:tcPr>
            <w:tcW w:w="1170" w:type="dxa"/>
            <w:tcBorders>
              <w:top w:val="nil"/>
              <w:left w:val="single" w:sz="2" w:space="0" w:color="231F20"/>
              <w:bottom w:val="nil"/>
              <w:right w:val="single" w:sz="2" w:space="0" w:color="231F20"/>
            </w:tcBorders>
          </w:tcPr>
          <w:p w14:paraId="29D48E65"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610</w:t>
            </w:r>
          </w:p>
        </w:tc>
        <w:tc>
          <w:tcPr>
            <w:tcW w:w="1170" w:type="dxa"/>
            <w:tcBorders>
              <w:top w:val="nil"/>
              <w:left w:val="single" w:sz="2" w:space="0" w:color="231F20"/>
              <w:bottom w:val="nil"/>
              <w:right w:val="single" w:sz="2" w:space="0" w:color="231F20"/>
            </w:tcBorders>
          </w:tcPr>
          <w:p w14:paraId="5A677814"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3.63</w:t>
            </w:r>
          </w:p>
        </w:tc>
        <w:tc>
          <w:tcPr>
            <w:tcW w:w="1170" w:type="dxa"/>
            <w:tcBorders>
              <w:top w:val="nil"/>
              <w:left w:val="single" w:sz="2" w:space="0" w:color="231F20"/>
              <w:bottom w:val="nil"/>
              <w:right w:val="single" w:sz="2" w:space="0" w:color="231F20"/>
            </w:tcBorders>
          </w:tcPr>
          <w:p w14:paraId="4E768ABB" w14:textId="77777777" w:rsidR="00CE002D" w:rsidRPr="00BB1379" w:rsidRDefault="00CE002D" w:rsidP="00CE002D">
            <w:pPr>
              <w:widowControl w:val="0"/>
              <w:spacing w:before="54" w:after="0" w:line="240" w:lineRule="auto"/>
              <w:ind w:left="433" w:right="432"/>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0.07</w:t>
            </w:r>
          </w:p>
        </w:tc>
      </w:tr>
      <w:tr w:rsidR="00CE002D" w:rsidRPr="00BB1379" w14:paraId="7DFFCD65"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1E8AC0AF"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116</w:t>
            </w:r>
          </w:p>
        </w:tc>
        <w:tc>
          <w:tcPr>
            <w:tcW w:w="4536" w:type="dxa"/>
            <w:tcBorders>
              <w:top w:val="nil"/>
              <w:left w:val="single" w:sz="2" w:space="0" w:color="231F20"/>
              <w:bottom w:val="nil"/>
              <w:right w:val="single" w:sz="2" w:space="0" w:color="231F20"/>
            </w:tcBorders>
            <w:shd w:val="clear" w:color="auto" w:fill="DCDDDE"/>
          </w:tcPr>
          <w:p w14:paraId="4C0EAE79"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omote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positive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self-esteem</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of</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client</w:t>
            </w:r>
          </w:p>
        </w:tc>
        <w:tc>
          <w:tcPr>
            <w:tcW w:w="1170" w:type="dxa"/>
            <w:tcBorders>
              <w:top w:val="nil"/>
              <w:left w:val="single" w:sz="2" w:space="0" w:color="231F20"/>
              <w:bottom w:val="nil"/>
              <w:right w:val="single" w:sz="2" w:space="0" w:color="231F20"/>
            </w:tcBorders>
            <w:shd w:val="clear" w:color="auto" w:fill="DCDDDE"/>
          </w:tcPr>
          <w:p w14:paraId="6A483AEF"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600</w:t>
            </w:r>
          </w:p>
        </w:tc>
        <w:tc>
          <w:tcPr>
            <w:tcW w:w="1170" w:type="dxa"/>
            <w:tcBorders>
              <w:top w:val="nil"/>
              <w:left w:val="single" w:sz="2" w:space="0" w:color="231F20"/>
              <w:bottom w:val="nil"/>
              <w:right w:val="single" w:sz="2" w:space="0" w:color="231F20"/>
            </w:tcBorders>
            <w:shd w:val="clear" w:color="auto" w:fill="DCDDDE"/>
          </w:tcPr>
          <w:p w14:paraId="7009E100"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3.66</w:t>
            </w:r>
          </w:p>
        </w:tc>
        <w:tc>
          <w:tcPr>
            <w:tcW w:w="1170" w:type="dxa"/>
            <w:tcBorders>
              <w:top w:val="nil"/>
              <w:left w:val="single" w:sz="2" w:space="0" w:color="231F20"/>
              <w:bottom w:val="nil"/>
              <w:right w:val="single" w:sz="2" w:space="0" w:color="231F20"/>
            </w:tcBorders>
            <w:shd w:val="clear" w:color="auto" w:fill="DCDDDE"/>
          </w:tcPr>
          <w:p w14:paraId="4609B8B5" w14:textId="77777777" w:rsidR="00CE002D" w:rsidRPr="00BB1379" w:rsidRDefault="00CE002D" w:rsidP="00CE002D">
            <w:pPr>
              <w:widowControl w:val="0"/>
              <w:spacing w:before="54"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0.07</w:t>
            </w:r>
          </w:p>
        </w:tc>
      </w:tr>
      <w:tr w:rsidR="00CE002D" w:rsidRPr="00BB1379" w14:paraId="78C9A62D" w14:textId="77777777" w:rsidTr="00CE002D">
        <w:trPr>
          <w:trHeight w:hRule="exact" w:val="266"/>
        </w:trPr>
        <w:tc>
          <w:tcPr>
            <w:tcW w:w="844" w:type="dxa"/>
            <w:tcBorders>
              <w:top w:val="nil"/>
              <w:left w:val="single" w:sz="2" w:space="0" w:color="231F20"/>
              <w:bottom w:val="single" w:sz="2" w:space="0" w:color="231F20"/>
              <w:right w:val="single" w:sz="2" w:space="0" w:color="231F20"/>
            </w:tcBorders>
          </w:tcPr>
          <w:p w14:paraId="59778D22" w14:textId="77777777" w:rsidR="00CE002D" w:rsidRPr="00BB1379" w:rsidRDefault="00CE002D" w:rsidP="00CE002D">
            <w:pPr>
              <w:widowControl w:val="0"/>
              <w:spacing w:before="54" w:after="0" w:line="240" w:lineRule="auto"/>
              <w:ind w:left="289" w:right="288"/>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18</w:t>
            </w:r>
          </w:p>
        </w:tc>
        <w:tc>
          <w:tcPr>
            <w:tcW w:w="4536" w:type="dxa"/>
            <w:tcBorders>
              <w:top w:val="nil"/>
              <w:left w:val="single" w:sz="2" w:space="0" w:color="231F20"/>
              <w:bottom w:val="single" w:sz="2" w:space="0" w:color="231F20"/>
              <w:right w:val="single" w:sz="2" w:space="0" w:color="231F20"/>
            </w:tcBorders>
          </w:tcPr>
          <w:p w14:paraId="5A6E2B7D"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 xml:space="preserve">ovide and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eceive</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eport</w:t>
            </w:r>
          </w:p>
        </w:tc>
        <w:tc>
          <w:tcPr>
            <w:tcW w:w="1170" w:type="dxa"/>
            <w:tcBorders>
              <w:top w:val="nil"/>
              <w:left w:val="single" w:sz="2" w:space="0" w:color="231F20"/>
              <w:bottom w:val="single" w:sz="2" w:space="0" w:color="231F20"/>
              <w:right w:val="single" w:sz="2" w:space="0" w:color="231F20"/>
            </w:tcBorders>
          </w:tcPr>
          <w:p w14:paraId="4F8747F4" w14:textId="77777777" w:rsidR="00CE002D" w:rsidRPr="00BB1379" w:rsidRDefault="00CE002D" w:rsidP="00CE002D">
            <w:pPr>
              <w:widowControl w:val="0"/>
              <w:spacing w:before="53"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597</w:t>
            </w:r>
          </w:p>
        </w:tc>
        <w:tc>
          <w:tcPr>
            <w:tcW w:w="1170" w:type="dxa"/>
            <w:tcBorders>
              <w:top w:val="nil"/>
              <w:left w:val="single" w:sz="2" w:space="0" w:color="231F20"/>
              <w:bottom w:val="single" w:sz="2" w:space="0" w:color="231F20"/>
              <w:right w:val="single" w:sz="2" w:space="0" w:color="231F20"/>
            </w:tcBorders>
          </w:tcPr>
          <w:p w14:paraId="13E04AEA" w14:textId="77777777" w:rsidR="00CE002D" w:rsidRPr="00BB1379" w:rsidRDefault="00CE002D" w:rsidP="00CE002D">
            <w:pPr>
              <w:widowControl w:val="0"/>
              <w:spacing w:before="53" w:after="0" w:line="240" w:lineRule="auto"/>
              <w:ind w:left="414" w:right="414"/>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3.67</w:t>
            </w:r>
          </w:p>
        </w:tc>
        <w:tc>
          <w:tcPr>
            <w:tcW w:w="1170" w:type="dxa"/>
            <w:tcBorders>
              <w:top w:val="nil"/>
              <w:left w:val="single" w:sz="2" w:space="0" w:color="231F20"/>
              <w:bottom w:val="single" w:sz="2" w:space="0" w:color="231F20"/>
              <w:right w:val="single" w:sz="2" w:space="0" w:color="231F20"/>
            </w:tcBorders>
          </w:tcPr>
          <w:p w14:paraId="1EA69C5F" w14:textId="77777777" w:rsidR="00CE002D" w:rsidRPr="00BB1379" w:rsidRDefault="00CE002D" w:rsidP="00CE002D">
            <w:pPr>
              <w:widowControl w:val="0"/>
              <w:spacing w:before="53" w:after="0" w:line="240" w:lineRule="auto"/>
              <w:ind w:left="433" w:right="432"/>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0.07</w:t>
            </w:r>
          </w:p>
        </w:tc>
      </w:tr>
    </w:tbl>
    <w:p w14:paraId="6AF8F8FE" w14:textId="77777777" w:rsidR="00CE002D" w:rsidRPr="00BB1379" w:rsidRDefault="00CE002D" w:rsidP="00CE002D">
      <w:pPr>
        <w:widowControl w:val="0"/>
        <w:spacing w:after="0" w:line="240" w:lineRule="auto"/>
        <w:jc w:val="center"/>
        <w:rPr>
          <w:rFonts w:asciiTheme="minorHAnsi" w:eastAsia="Arial" w:hAnsiTheme="minorHAnsi" w:cs="Arial"/>
          <w:sz w:val="14"/>
          <w:szCs w:val="14"/>
        </w:rPr>
        <w:sectPr w:rsidR="00CE002D" w:rsidRPr="00BB1379" w:rsidSect="004F6736">
          <w:pgSz w:w="12240" w:h="15840"/>
          <w:pgMar w:top="1440" w:right="1440" w:bottom="1440" w:left="1440" w:header="830" w:footer="749" w:gutter="0"/>
          <w:cols w:space="720"/>
        </w:sectPr>
      </w:pPr>
    </w:p>
    <w:p w14:paraId="6C7510CC" w14:textId="77777777" w:rsidR="00CE002D" w:rsidRPr="00BB1379" w:rsidRDefault="00CE002D" w:rsidP="00CE002D">
      <w:pPr>
        <w:widowControl w:val="0"/>
        <w:spacing w:after="0" w:line="200" w:lineRule="exact"/>
        <w:rPr>
          <w:rFonts w:asciiTheme="minorHAnsi" w:hAnsiTheme="minorHAnsi"/>
          <w:sz w:val="20"/>
          <w:szCs w:val="20"/>
        </w:rPr>
      </w:pPr>
    </w:p>
    <w:p w14:paraId="62124AEF" w14:textId="77777777" w:rsidR="00CE002D" w:rsidRPr="00BB1379" w:rsidRDefault="00CE002D" w:rsidP="00CE002D">
      <w:pPr>
        <w:widowControl w:val="0"/>
        <w:spacing w:before="10" w:after="0" w:line="260" w:lineRule="exact"/>
        <w:rPr>
          <w:rFonts w:asciiTheme="minorHAnsi" w:hAnsiTheme="minorHAnsi"/>
          <w:sz w:val="26"/>
          <w:szCs w:val="26"/>
        </w:rPr>
      </w:pPr>
    </w:p>
    <w:tbl>
      <w:tblPr>
        <w:tblW w:w="0" w:type="auto"/>
        <w:tblInd w:w="120" w:type="dxa"/>
        <w:tblLayout w:type="fixed"/>
        <w:tblCellMar>
          <w:left w:w="0" w:type="dxa"/>
          <w:right w:w="0" w:type="dxa"/>
        </w:tblCellMar>
        <w:tblLook w:val="01E0" w:firstRow="1" w:lastRow="1" w:firstColumn="1" w:lastColumn="1" w:noHBand="0" w:noVBand="0"/>
      </w:tblPr>
      <w:tblGrid>
        <w:gridCol w:w="844"/>
        <w:gridCol w:w="4536"/>
        <w:gridCol w:w="1170"/>
        <w:gridCol w:w="1170"/>
        <w:gridCol w:w="1170"/>
      </w:tblGrid>
      <w:tr w:rsidR="00CE002D" w:rsidRPr="00BB1379" w14:paraId="6CBA9FAB" w14:textId="77777777" w:rsidTr="00CE002D">
        <w:trPr>
          <w:trHeight w:hRule="exact" w:val="266"/>
        </w:trPr>
        <w:tc>
          <w:tcPr>
            <w:tcW w:w="8890" w:type="dxa"/>
            <w:gridSpan w:val="5"/>
            <w:tcBorders>
              <w:top w:val="nil"/>
              <w:left w:val="single" w:sz="2" w:space="0" w:color="231F20"/>
              <w:bottom w:val="nil"/>
              <w:right w:val="nil"/>
            </w:tcBorders>
            <w:shd w:val="clear" w:color="auto" w:fill="231F20"/>
          </w:tcPr>
          <w:p w14:paraId="72D19128"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b/>
                <w:bCs/>
                <w:color w:val="FFFFFF"/>
                <w:sz w:val="14"/>
                <w:szCs w:val="14"/>
              </w:rPr>
              <w:t>Activities</w:t>
            </w:r>
            <w:r w:rsidRPr="00BB1379">
              <w:rPr>
                <w:rFonts w:asciiTheme="minorHAnsi" w:eastAsia="Arial" w:hAnsiTheme="minorHAnsi" w:cs="Arial"/>
                <w:b/>
                <w:bCs/>
                <w:color w:val="FFFFFF"/>
                <w:spacing w:val="-9"/>
                <w:sz w:val="14"/>
                <w:szCs w:val="14"/>
              </w:rPr>
              <w:t xml:space="preserve"> </w:t>
            </w:r>
            <w:r w:rsidRPr="00BB1379">
              <w:rPr>
                <w:rFonts w:asciiTheme="minorHAnsi" w:eastAsia="Arial" w:hAnsiTheme="minorHAnsi" w:cs="Arial"/>
                <w:b/>
                <w:bCs/>
                <w:color w:val="FFFFFF"/>
                <w:sz w:val="14"/>
                <w:szCs w:val="14"/>
              </w:rPr>
              <w:t>Rank</w:t>
            </w:r>
            <w:r w:rsidRPr="00BB1379">
              <w:rPr>
                <w:rFonts w:asciiTheme="minorHAnsi" w:eastAsia="Arial" w:hAnsiTheme="minorHAnsi" w:cs="Arial"/>
                <w:b/>
                <w:bCs/>
                <w:color w:val="FFFFFF"/>
                <w:spacing w:val="-9"/>
                <w:sz w:val="14"/>
                <w:szCs w:val="14"/>
              </w:rPr>
              <w:t xml:space="preserve"> </w:t>
            </w:r>
            <w:r w:rsidRPr="00BB1379">
              <w:rPr>
                <w:rFonts w:asciiTheme="minorHAnsi" w:eastAsia="Arial" w:hAnsiTheme="minorHAnsi" w:cs="Arial"/>
                <w:b/>
                <w:bCs/>
                <w:color w:val="FFFFFF"/>
                <w:sz w:val="14"/>
                <w:szCs w:val="14"/>
              </w:rPr>
              <w:t>O</w:t>
            </w:r>
            <w:r w:rsidRPr="00BB1379">
              <w:rPr>
                <w:rFonts w:asciiTheme="minorHAnsi" w:eastAsia="Arial" w:hAnsiTheme="minorHAnsi" w:cs="Arial"/>
                <w:b/>
                <w:bCs/>
                <w:color w:val="FFFFFF"/>
                <w:spacing w:val="-3"/>
                <w:sz w:val="14"/>
                <w:szCs w:val="14"/>
              </w:rPr>
              <w:t>r</w:t>
            </w:r>
            <w:r w:rsidRPr="00BB1379">
              <w:rPr>
                <w:rFonts w:asciiTheme="minorHAnsi" w:eastAsia="Arial" w:hAnsiTheme="minorHAnsi" w:cs="Arial"/>
                <w:b/>
                <w:bCs/>
                <w:color w:val="FFFFFF"/>
                <w:sz w:val="14"/>
                <w:szCs w:val="14"/>
              </w:rPr>
              <w:t>de</w:t>
            </w:r>
            <w:r w:rsidRPr="00BB1379">
              <w:rPr>
                <w:rFonts w:asciiTheme="minorHAnsi" w:eastAsia="Arial" w:hAnsiTheme="minorHAnsi" w:cs="Arial"/>
                <w:b/>
                <w:bCs/>
                <w:color w:val="FFFFFF"/>
                <w:spacing w:val="-3"/>
                <w:sz w:val="14"/>
                <w:szCs w:val="14"/>
              </w:rPr>
              <w:t>r</w:t>
            </w:r>
            <w:r w:rsidRPr="00BB1379">
              <w:rPr>
                <w:rFonts w:asciiTheme="minorHAnsi" w:eastAsia="Arial" w:hAnsiTheme="minorHAnsi" w:cs="Arial"/>
                <w:b/>
                <w:bCs/>
                <w:color w:val="FFFFFF"/>
                <w:sz w:val="14"/>
                <w:szCs w:val="14"/>
              </w:rPr>
              <w:t>ed</w:t>
            </w:r>
            <w:r w:rsidRPr="00BB1379">
              <w:rPr>
                <w:rFonts w:asciiTheme="minorHAnsi" w:eastAsia="Arial" w:hAnsiTheme="minorHAnsi" w:cs="Arial"/>
                <w:b/>
                <w:bCs/>
                <w:color w:val="FFFFFF"/>
                <w:spacing w:val="-9"/>
                <w:sz w:val="14"/>
                <w:szCs w:val="14"/>
              </w:rPr>
              <w:t xml:space="preserve"> </w:t>
            </w:r>
            <w:r w:rsidRPr="00BB1379">
              <w:rPr>
                <w:rFonts w:asciiTheme="minorHAnsi" w:eastAsia="Arial" w:hAnsiTheme="minorHAnsi" w:cs="Arial"/>
                <w:b/>
                <w:bCs/>
                <w:color w:val="FFFFFF"/>
                <w:sz w:val="14"/>
                <w:szCs w:val="14"/>
              </w:rPr>
              <w:t>by</w:t>
            </w:r>
            <w:r w:rsidRPr="00BB1379">
              <w:rPr>
                <w:rFonts w:asciiTheme="minorHAnsi" w:eastAsia="Arial" w:hAnsiTheme="minorHAnsi" w:cs="Arial"/>
                <w:b/>
                <w:bCs/>
                <w:color w:val="FFFFFF"/>
                <w:spacing w:val="-8"/>
                <w:sz w:val="14"/>
                <w:szCs w:val="14"/>
              </w:rPr>
              <w:t xml:space="preserve"> </w:t>
            </w:r>
            <w:r w:rsidRPr="00BB1379">
              <w:rPr>
                <w:rFonts w:asciiTheme="minorHAnsi" w:eastAsia="Arial" w:hAnsiTheme="minorHAnsi" w:cs="Arial"/>
                <w:b/>
                <w:bCs/>
                <w:color w:val="FFFFFF"/>
                <w:spacing w:val="-3"/>
                <w:sz w:val="14"/>
                <w:szCs w:val="14"/>
              </w:rPr>
              <w:t>A</w:t>
            </w:r>
            <w:r w:rsidRPr="00BB1379">
              <w:rPr>
                <w:rFonts w:asciiTheme="minorHAnsi" w:eastAsia="Arial" w:hAnsiTheme="minorHAnsi" w:cs="Arial"/>
                <w:b/>
                <w:bCs/>
                <w:color w:val="FFFFFF"/>
                <w:sz w:val="14"/>
                <w:szCs w:val="14"/>
              </w:rPr>
              <w:t>verage</w:t>
            </w:r>
            <w:r w:rsidRPr="00BB1379">
              <w:rPr>
                <w:rFonts w:asciiTheme="minorHAnsi" w:eastAsia="Arial" w:hAnsiTheme="minorHAnsi" w:cs="Arial"/>
                <w:b/>
                <w:bCs/>
                <w:color w:val="FFFFFF"/>
                <w:spacing w:val="-9"/>
                <w:sz w:val="14"/>
                <w:szCs w:val="14"/>
              </w:rPr>
              <w:t xml:space="preserve"> </w:t>
            </w:r>
            <w:r w:rsidRPr="00BB1379">
              <w:rPr>
                <w:rFonts w:asciiTheme="minorHAnsi" w:eastAsia="Arial" w:hAnsiTheme="minorHAnsi" w:cs="Arial"/>
                <w:b/>
                <w:bCs/>
                <w:color w:val="FFFFFF"/>
                <w:spacing w:val="-18"/>
                <w:sz w:val="14"/>
                <w:szCs w:val="14"/>
              </w:rPr>
              <w:t>T</w:t>
            </w:r>
            <w:r w:rsidRPr="00BB1379">
              <w:rPr>
                <w:rFonts w:asciiTheme="minorHAnsi" w:eastAsia="Arial" w:hAnsiTheme="minorHAnsi" w:cs="Arial"/>
                <w:b/>
                <w:bCs/>
                <w:color w:val="FFFFFF"/>
                <w:sz w:val="14"/>
                <w:szCs w:val="14"/>
              </w:rPr>
              <w:t>otal</w:t>
            </w:r>
            <w:r w:rsidRPr="00BB1379">
              <w:rPr>
                <w:rFonts w:asciiTheme="minorHAnsi" w:eastAsia="Arial" w:hAnsiTheme="minorHAnsi" w:cs="Arial"/>
                <w:b/>
                <w:bCs/>
                <w:color w:val="FFFFFF"/>
                <w:spacing w:val="-9"/>
                <w:sz w:val="14"/>
                <w:szCs w:val="14"/>
              </w:rPr>
              <w:t xml:space="preserve"> </w:t>
            </w:r>
            <w:r w:rsidRPr="00BB1379">
              <w:rPr>
                <w:rFonts w:asciiTheme="minorHAnsi" w:eastAsia="Arial" w:hAnsiTheme="minorHAnsi" w:cs="Arial"/>
                <w:b/>
                <w:bCs/>
                <w:color w:val="FFFFFF"/>
                <w:sz w:val="14"/>
                <w:szCs w:val="14"/>
              </w:rPr>
              <w:t>G</w:t>
            </w:r>
            <w:r w:rsidRPr="00BB1379">
              <w:rPr>
                <w:rFonts w:asciiTheme="minorHAnsi" w:eastAsia="Arial" w:hAnsiTheme="minorHAnsi" w:cs="Arial"/>
                <w:b/>
                <w:bCs/>
                <w:color w:val="FFFFFF"/>
                <w:spacing w:val="-3"/>
                <w:sz w:val="14"/>
                <w:szCs w:val="14"/>
              </w:rPr>
              <w:t>r</w:t>
            </w:r>
            <w:r w:rsidRPr="00BB1379">
              <w:rPr>
                <w:rFonts w:asciiTheme="minorHAnsi" w:eastAsia="Arial" w:hAnsiTheme="minorHAnsi" w:cs="Arial"/>
                <w:b/>
                <w:bCs/>
                <w:color w:val="FFFFFF"/>
                <w:sz w:val="14"/>
                <w:szCs w:val="14"/>
              </w:rPr>
              <w:t>oup</w:t>
            </w:r>
            <w:r w:rsidRPr="00BB1379">
              <w:rPr>
                <w:rFonts w:asciiTheme="minorHAnsi" w:eastAsia="Arial" w:hAnsiTheme="minorHAnsi" w:cs="Arial"/>
                <w:b/>
                <w:bCs/>
                <w:color w:val="FFFFFF"/>
                <w:spacing w:val="-8"/>
                <w:sz w:val="14"/>
                <w:szCs w:val="14"/>
              </w:rPr>
              <w:t xml:space="preserve"> </w:t>
            </w:r>
            <w:r w:rsidRPr="00BB1379">
              <w:rPr>
                <w:rFonts w:asciiTheme="minorHAnsi" w:eastAsia="Arial" w:hAnsiTheme="minorHAnsi" w:cs="Arial"/>
                <w:b/>
                <w:bCs/>
                <w:color w:val="FFFFFF"/>
                <w:sz w:val="14"/>
                <w:szCs w:val="14"/>
              </w:rPr>
              <w:t>F</w:t>
            </w:r>
            <w:r w:rsidRPr="00BB1379">
              <w:rPr>
                <w:rFonts w:asciiTheme="minorHAnsi" w:eastAsia="Arial" w:hAnsiTheme="minorHAnsi" w:cs="Arial"/>
                <w:b/>
                <w:bCs/>
                <w:color w:val="FFFFFF"/>
                <w:spacing w:val="-4"/>
                <w:sz w:val="14"/>
                <w:szCs w:val="14"/>
              </w:rPr>
              <w:t>r</w:t>
            </w:r>
            <w:r w:rsidRPr="00BB1379">
              <w:rPr>
                <w:rFonts w:asciiTheme="minorHAnsi" w:eastAsia="Arial" w:hAnsiTheme="minorHAnsi" w:cs="Arial"/>
                <w:b/>
                <w:bCs/>
                <w:color w:val="FFFFFF"/>
                <w:sz w:val="14"/>
                <w:szCs w:val="14"/>
              </w:rPr>
              <w:t>equency</w:t>
            </w:r>
            <w:r w:rsidR="00C07AF5" w:rsidRPr="00BB1379">
              <w:rPr>
                <w:rFonts w:asciiTheme="minorHAnsi" w:eastAsia="Arial" w:hAnsiTheme="minorHAnsi" w:cs="Arial"/>
                <w:b/>
                <w:bCs/>
                <w:color w:val="FFFFFF"/>
                <w:sz w:val="14"/>
                <w:szCs w:val="14"/>
              </w:rPr>
              <w:t xml:space="preserve"> 2010</w:t>
            </w:r>
          </w:p>
        </w:tc>
      </w:tr>
      <w:tr w:rsidR="00CE002D" w:rsidRPr="00BB1379" w14:paraId="534F0DEE" w14:textId="77777777" w:rsidTr="00CE002D">
        <w:trPr>
          <w:trHeight w:hRule="exact" w:val="532"/>
        </w:trPr>
        <w:tc>
          <w:tcPr>
            <w:tcW w:w="844" w:type="dxa"/>
            <w:vMerge w:val="restart"/>
            <w:tcBorders>
              <w:top w:val="nil"/>
              <w:left w:val="single" w:sz="2" w:space="0" w:color="231F20"/>
              <w:right w:val="single" w:sz="2" w:space="0" w:color="231F20"/>
            </w:tcBorders>
            <w:textDirection w:val="btLr"/>
          </w:tcPr>
          <w:p w14:paraId="4E8C51F1" w14:textId="77777777" w:rsidR="00CE002D" w:rsidRPr="00BB1379" w:rsidRDefault="00CE002D" w:rsidP="00CE002D">
            <w:pPr>
              <w:widowControl w:val="0"/>
              <w:spacing w:before="1" w:after="0" w:line="140" w:lineRule="exact"/>
              <w:rPr>
                <w:rFonts w:asciiTheme="minorHAnsi" w:hAnsiTheme="minorHAnsi"/>
                <w:sz w:val="14"/>
                <w:szCs w:val="14"/>
              </w:rPr>
            </w:pPr>
          </w:p>
          <w:p w14:paraId="783056E6" w14:textId="77777777" w:rsidR="00CE002D" w:rsidRPr="00BB1379" w:rsidRDefault="00CE002D" w:rsidP="00CE002D">
            <w:pPr>
              <w:widowControl w:val="0"/>
              <w:spacing w:after="0" w:line="200" w:lineRule="exact"/>
              <w:rPr>
                <w:rFonts w:asciiTheme="minorHAnsi" w:hAnsiTheme="minorHAnsi"/>
                <w:sz w:val="20"/>
                <w:szCs w:val="20"/>
              </w:rPr>
            </w:pPr>
          </w:p>
          <w:p w14:paraId="7182B947" w14:textId="77777777" w:rsidR="00CE002D" w:rsidRPr="00BB1379" w:rsidRDefault="00CE002D" w:rsidP="00CE002D">
            <w:pPr>
              <w:widowControl w:val="0"/>
              <w:spacing w:after="0" w:line="240" w:lineRule="auto"/>
              <w:ind w:left="86"/>
              <w:rPr>
                <w:rFonts w:asciiTheme="minorHAnsi" w:eastAsia="Arial" w:hAnsiTheme="minorHAnsi" w:cs="Arial"/>
                <w:sz w:val="14"/>
                <w:szCs w:val="14"/>
              </w:rPr>
            </w:pPr>
            <w:r w:rsidRPr="00BB1379">
              <w:rPr>
                <w:rFonts w:asciiTheme="minorHAnsi" w:eastAsia="Arial" w:hAnsiTheme="minorHAnsi" w:cs="Arial"/>
                <w:b/>
                <w:bCs/>
                <w:color w:val="231F20"/>
                <w:sz w:val="14"/>
                <w:szCs w:val="14"/>
              </w:rPr>
              <w:t>Activity</w:t>
            </w:r>
            <w:r w:rsidRPr="00BB1379">
              <w:rPr>
                <w:rFonts w:asciiTheme="minorHAnsi" w:eastAsia="Arial" w:hAnsiTheme="minorHAnsi" w:cs="Arial"/>
                <w:b/>
                <w:bCs/>
                <w:color w:val="231F20"/>
                <w:spacing w:val="-4"/>
                <w:sz w:val="14"/>
                <w:szCs w:val="14"/>
              </w:rPr>
              <w:t xml:space="preserve"> </w:t>
            </w:r>
            <w:r w:rsidRPr="00BB1379">
              <w:rPr>
                <w:rFonts w:asciiTheme="minorHAnsi" w:eastAsia="Arial" w:hAnsiTheme="minorHAnsi" w:cs="Arial"/>
                <w:b/>
                <w:bCs/>
                <w:color w:val="231F20"/>
                <w:sz w:val="14"/>
                <w:szCs w:val="14"/>
              </w:rPr>
              <w:t>#</w:t>
            </w:r>
          </w:p>
        </w:tc>
        <w:tc>
          <w:tcPr>
            <w:tcW w:w="4536" w:type="dxa"/>
            <w:vMerge w:val="restart"/>
            <w:tcBorders>
              <w:top w:val="nil"/>
              <w:left w:val="single" w:sz="2" w:space="0" w:color="231F20"/>
              <w:right w:val="single" w:sz="2" w:space="0" w:color="231F20"/>
            </w:tcBorders>
          </w:tcPr>
          <w:p w14:paraId="3F0ABF38" w14:textId="77777777" w:rsidR="00CE002D" w:rsidRPr="00BB1379" w:rsidRDefault="00CE002D" w:rsidP="00CE002D">
            <w:pPr>
              <w:widowControl w:val="0"/>
              <w:spacing w:before="5" w:after="0" w:line="180" w:lineRule="exact"/>
              <w:rPr>
                <w:rFonts w:asciiTheme="minorHAnsi" w:hAnsiTheme="minorHAnsi"/>
                <w:sz w:val="18"/>
                <w:szCs w:val="18"/>
              </w:rPr>
            </w:pPr>
          </w:p>
          <w:p w14:paraId="1A56ACE0" w14:textId="77777777" w:rsidR="00CE002D" w:rsidRPr="00BB1379" w:rsidRDefault="00CE002D" w:rsidP="00CE002D">
            <w:pPr>
              <w:widowControl w:val="0"/>
              <w:spacing w:after="0" w:line="200" w:lineRule="exact"/>
              <w:rPr>
                <w:rFonts w:asciiTheme="minorHAnsi" w:hAnsiTheme="minorHAnsi"/>
                <w:sz w:val="20"/>
                <w:szCs w:val="20"/>
              </w:rPr>
            </w:pPr>
          </w:p>
          <w:p w14:paraId="0A32C593" w14:textId="77777777" w:rsidR="00CE002D" w:rsidRPr="00BB1379" w:rsidRDefault="00CE002D" w:rsidP="00CE002D">
            <w:pPr>
              <w:widowControl w:val="0"/>
              <w:spacing w:after="0" w:line="200" w:lineRule="exact"/>
              <w:rPr>
                <w:rFonts w:asciiTheme="minorHAnsi" w:hAnsiTheme="minorHAnsi"/>
                <w:sz w:val="20"/>
                <w:szCs w:val="20"/>
              </w:rPr>
            </w:pPr>
          </w:p>
          <w:p w14:paraId="58D254B8" w14:textId="77777777" w:rsidR="00CE002D" w:rsidRPr="00BB1379" w:rsidRDefault="00CE002D" w:rsidP="00CE002D">
            <w:pPr>
              <w:widowControl w:val="0"/>
              <w:spacing w:after="0" w:line="240" w:lineRule="auto"/>
              <w:ind w:left="1993" w:right="1993"/>
              <w:jc w:val="center"/>
              <w:rPr>
                <w:rFonts w:asciiTheme="minorHAnsi" w:eastAsia="Arial" w:hAnsiTheme="minorHAnsi" w:cs="Arial"/>
                <w:sz w:val="14"/>
                <w:szCs w:val="14"/>
              </w:rPr>
            </w:pPr>
            <w:r w:rsidRPr="00BB1379">
              <w:rPr>
                <w:rFonts w:asciiTheme="minorHAnsi" w:eastAsia="Arial" w:hAnsiTheme="minorHAnsi" w:cs="Arial"/>
                <w:b/>
                <w:bCs/>
                <w:color w:val="231F20"/>
                <w:sz w:val="14"/>
                <w:szCs w:val="14"/>
              </w:rPr>
              <w:t>Activity</w:t>
            </w:r>
          </w:p>
        </w:tc>
        <w:tc>
          <w:tcPr>
            <w:tcW w:w="3510" w:type="dxa"/>
            <w:gridSpan w:val="3"/>
            <w:tcBorders>
              <w:top w:val="nil"/>
              <w:left w:val="single" w:sz="2" w:space="0" w:color="231F20"/>
              <w:bottom w:val="single" w:sz="2" w:space="0" w:color="231F20"/>
              <w:right w:val="single" w:sz="2" w:space="0" w:color="231F20"/>
            </w:tcBorders>
          </w:tcPr>
          <w:p w14:paraId="1808F927" w14:textId="77777777" w:rsidR="00CE002D" w:rsidRPr="00BB1379" w:rsidRDefault="00CE002D" w:rsidP="00CE002D">
            <w:pPr>
              <w:widowControl w:val="0"/>
              <w:spacing w:before="54" w:after="0" w:line="240" w:lineRule="auto"/>
              <w:ind w:left="1140" w:right="1063"/>
              <w:jc w:val="center"/>
              <w:rPr>
                <w:rFonts w:asciiTheme="minorHAnsi" w:eastAsia="Arial" w:hAnsiTheme="minorHAnsi" w:cs="Arial"/>
                <w:sz w:val="14"/>
                <w:szCs w:val="14"/>
              </w:rPr>
            </w:pPr>
            <w:r w:rsidRPr="00BB1379">
              <w:rPr>
                <w:rFonts w:asciiTheme="minorHAnsi" w:eastAsia="Arial" w:hAnsiTheme="minorHAnsi" w:cs="Arial"/>
                <w:b/>
                <w:bCs/>
                <w:color w:val="231F20"/>
                <w:spacing w:val="-3"/>
                <w:w w:val="95"/>
                <w:sz w:val="14"/>
                <w:szCs w:val="14"/>
              </w:rPr>
              <w:t>A</w:t>
            </w:r>
            <w:r w:rsidRPr="00BB1379">
              <w:rPr>
                <w:rFonts w:asciiTheme="minorHAnsi" w:eastAsia="Arial" w:hAnsiTheme="minorHAnsi" w:cs="Arial"/>
                <w:b/>
                <w:bCs/>
                <w:color w:val="231F20"/>
                <w:w w:val="95"/>
                <w:sz w:val="14"/>
                <w:szCs w:val="14"/>
              </w:rPr>
              <w:t>verage</w:t>
            </w:r>
            <w:r w:rsidRPr="00BB1379">
              <w:rPr>
                <w:rFonts w:asciiTheme="minorHAnsi" w:eastAsia="Arial" w:hAnsiTheme="minorHAnsi" w:cs="Arial"/>
                <w:b/>
                <w:bCs/>
                <w:color w:val="231F20"/>
                <w:spacing w:val="34"/>
                <w:w w:val="95"/>
                <w:sz w:val="14"/>
                <w:szCs w:val="14"/>
              </w:rPr>
              <w:t xml:space="preserve"> </w:t>
            </w:r>
            <w:r w:rsidRPr="00BB1379">
              <w:rPr>
                <w:rFonts w:asciiTheme="minorHAnsi" w:eastAsia="Arial" w:hAnsiTheme="minorHAnsi" w:cs="Arial"/>
                <w:b/>
                <w:bCs/>
                <w:color w:val="231F20"/>
                <w:w w:val="95"/>
                <w:sz w:val="14"/>
                <w:szCs w:val="14"/>
              </w:rPr>
              <w:t>F</w:t>
            </w:r>
            <w:r w:rsidRPr="00BB1379">
              <w:rPr>
                <w:rFonts w:asciiTheme="minorHAnsi" w:eastAsia="Arial" w:hAnsiTheme="minorHAnsi" w:cs="Arial"/>
                <w:b/>
                <w:bCs/>
                <w:color w:val="231F20"/>
                <w:spacing w:val="-3"/>
                <w:w w:val="95"/>
                <w:sz w:val="14"/>
                <w:szCs w:val="14"/>
              </w:rPr>
              <w:t>r</w:t>
            </w:r>
            <w:r w:rsidRPr="00BB1379">
              <w:rPr>
                <w:rFonts w:asciiTheme="minorHAnsi" w:eastAsia="Arial" w:hAnsiTheme="minorHAnsi" w:cs="Arial"/>
                <w:b/>
                <w:bCs/>
                <w:color w:val="231F20"/>
                <w:w w:val="95"/>
                <w:sz w:val="14"/>
                <w:szCs w:val="14"/>
              </w:rPr>
              <w:t>equency</w:t>
            </w:r>
          </w:p>
          <w:p w14:paraId="2B4B0CA2" w14:textId="77777777" w:rsidR="00CE002D" w:rsidRPr="00BB1379" w:rsidRDefault="00CE002D" w:rsidP="00CE002D">
            <w:pPr>
              <w:widowControl w:val="0"/>
              <w:spacing w:before="5" w:after="0" w:line="100" w:lineRule="exact"/>
              <w:rPr>
                <w:rFonts w:asciiTheme="minorHAnsi" w:hAnsiTheme="minorHAnsi"/>
                <w:sz w:val="10"/>
                <w:szCs w:val="10"/>
              </w:rPr>
            </w:pPr>
          </w:p>
          <w:p w14:paraId="793076EB" w14:textId="77777777" w:rsidR="00CE002D" w:rsidRPr="00BB1379" w:rsidRDefault="00CE002D" w:rsidP="00CE002D">
            <w:pPr>
              <w:widowControl w:val="0"/>
              <w:spacing w:after="0" w:line="240" w:lineRule="auto"/>
              <w:ind w:left="1346" w:right="1268"/>
              <w:jc w:val="center"/>
              <w:rPr>
                <w:rFonts w:asciiTheme="minorHAnsi" w:eastAsia="Arial" w:hAnsiTheme="minorHAnsi" w:cs="Arial"/>
                <w:sz w:val="14"/>
                <w:szCs w:val="14"/>
              </w:rPr>
            </w:pPr>
            <w:r w:rsidRPr="00BB1379">
              <w:rPr>
                <w:rFonts w:asciiTheme="minorHAnsi" w:eastAsia="Arial" w:hAnsiTheme="minorHAnsi" w:cs="Arial"/>
                <w:b/>
                <w:bCs/>
                <w:color w:val="231F20"/>
                <w:sz w:val="14"/>
                <w:szCs w:val="14"/>
              </w:rPr>
              <w:t>(</w:t>
            </w:r>
            <w:r w:rsidRPr="00BB1379">
              <w:rPr>
                <w:rFonts w:asciiTheme="minorHAnsi" w:eastAsia="Arial" w:hAnsiTheme="minorHAnsi" w:cs="Arial"/>
                <w:b/>
                <w:bCs/>
                <w:color w:val="231F20"/>
                <w:spacing w:val="-18"/>
                <w:sz w:val="14"/>
                <w:szCs w:val="14"/>
              </w:rPr>
              <w:t>T</w:t>
            </w:r>
            <w:r w:rsidRPr="00BB1379">
              <w:rPr>
                <w:rFonts w:asciiTheme="minorHAnsi" w:eastAsia="Arial" w:hAnsiTheme="minorHAnsi" w:cs="Arial"/>
                <w:b/>
                <w:bCs/>
                <w:color w:val="231F20"/>
                <w:sz w:val="14"/>
                <w:szCs w:val="14"/>
              </w:rPr>
              <w:t>otal</w:t>
            </w:r>
            <w:r w:rsidRPr="00BB1379">
              <w:rPr>
                <w:rFonts w:asciiTheme="minorHAnsi" w:eastAsia="Arial" w:hAnsiTheme="minorHAnsi" w:cs="Arial"/>
                <w:b/>
                <w:bCs/>
                <w:color w:val="231F20"/>
                <w:spacing w:val="-14"/>
                <w:sz w:val="14"/>
                <w:szCs w:val="14"/>
              </w:rPr>
              <w:t xml:space="preserve"> </w:t>
            </w:r>
            <w:r w:rsidRPr="00BB1379">
              <w:rPr>
                <w:rFonts w:asciiTheme="minorHAnsi" w:eastAsia="Arial" w:hAnsiTheme="minorHAnsi" w:cs="Arial"/>
                <w:b/>
                <w:bCs/>
                <w:color w:val="231F20"/>
                <w:sz w:val="14"/>
                <w:szCs w:val="14"/>
              </w:rPr>
              <w:t>G</w:t>
            </w:r>
            <w:r w:rsidRPr="00BB1379">
              <w:rPr>
                <w:rFonts w:asciiTheme="minorHAnsi" w:eastAsia="Arial" w:hAnsiTheme="minorHAnsi" w:cs="Arial"/>
                <w:b/>
                <w:bCs/>
                <w:color w:val="231F20"/>
                <w:spacing w:val="-3"/>
                <w:sz w:val="14"/>
                <w:szCs w:val="14"/>
              </w:rPr>
              <w:t>r</w:t>
            </w:r>
            <w:r w:rsidRPr="00BB1379">
              <w:rPr>
                <w:rFonts w:asciiTheme="minorHAnsi" w:eastAsia="Arial" w:hAnsiTheme="minorHAnsi" w:cs="Arial"/>
                <w:b/>
                <w:bCs/>
                <w:color w:val="231F20"/>
                <w:sz w:val="14"/>
                <w:szCs w:val="14"/>
              </w:rPr>
              <w:t>oup)</w:t>
            </w:r>
          </w:p>
        </w:tc>
      </w:tr>
      <w:tr w:rsidR="00CE002D" w:rsidRPr="00BB1379" w14:paraId="279446C1" w14:textId="77777777" w:rsidTr="00CE002D">
        <w:trPr>
          <w:trHeight w:hRule="exact" w:val="266"/>
        </w:trPr>
        <w:tc>
          <w:tcPr>
            <w:tcW w:w="844" w:type="dxa"/>
            <w:vMerge/>
            <w:tcBorders>
              <w:left w:val="single" w:sz="2" w:space="0" w:color="231F20"/>
              <w:bottom w:val="single" w:sz="2" w:space="0" w:color="231F20"/>
              <w:right w:val="single" w:sz="2" w:space="0" w:color="231F20"/>
            </w:tcBorders>
            <w:textDirection w:val="btLr"/>
          </w:tcPr>
          <w:p w14:paraId="1AD64758" w14:textId="77777777" w:rsidR="00CE002D" w:rsidRPr="00BB1379" w:rsidRDefault="00CE002D" w:rsidP="00CE002D">
            <w:pPr>
              <w:widowControl w:val="0"/>
              <w:spacing w:after="0" w:line="240" w:lineRule="auto"/>
              <w:rPr>
                <w:rFonts w:asciiTheme="minorHAnsi" w:hAnsiTheme="minorHAnsi"/>
              </w:rPr>
            </w:pPr>
          </w:p>
        </w:tc>
        <w:tc>
          <w:tcPr>
            <w:tcW w:w="4536" w:type="dxa"/>
            <w:vMerge/>
            <w:tcBorders>
              <w:left w:val="single" w:sz="2" w:space="0" w:color="231F20"/>
              <w:bottom w:val="single" w:sz="2" w:space="0" w:color="231F20"/>
              <w:right w:val="single" w:sz="2" w:space="0" w:color="231F20"/>
            </w:tcBorders>
          </w:tcPr>
          <w:p w14:paraId="297BB351" w14:textId="77777777" w:rsidR="00CE002D" w:rsidRPr="00BB1379" w:rsidRDefault="00CE002D" w:rsidP="00CE002D">
            <w:pPr>
              <w:widowControl w:val="0"/>
              <w:spacing w:after="0" w:line="240" w:lineRule="auto"/>
              <w:rPr>
                <w:rFonts w:asciiTheme="minorHAnsi" w:hAnsiTheme="minorHAnsi"/>
              </w:rPr>
            </w:pPr>
          </w:p>
        </w:tc>
        <w:tc>
          <w:tcPr>
            <w:tcW w:w="1170" w:type="dxa"/>
            <w:tcBorders>
              <w:top w:val="single" w:sz="2" w:space="0" w:color="231F20"/>
              <w:left w:val="single" w:sz="2" w:space="0" w:color="231F20"/>
              <w:bottom w:val="single" w:sz="2" w:space="0" w:color="231F20"/>
              <w:right w:val="single" w:sz="2" w:space="0" w:color="231F20"/>
            </w:tcBorders>
          </w:tcPr>
          <w:p w14:paraId="099AF4AF" w14:textId="77777777" w:rsidR="00CE002D" w:rsidRPr="00BB1379" w:rsidRDefault="00CE002D" w:rsidP="00CE002D">
            <w:pPr>
              <w:widowControl w:val="0"/>
              <w:spacing w:before="52"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b/>
                <w:bCs/>
                <w:color w:val="231F20"/>
                <w:w w:val="110"/>
                <w:sz w:val="14"/>
                <w:szCs w:val="14"/>
              </w:rPr>
              <w:t>N</w:t>
            </w:r>
          </w:p>
        </w:tc>
        <w:tc>
          <w:tcPr>
            <w:tcW w:w="1170" w:type="dxa"/>
            <w:tcBorders>
              <w:top w:val="single" w:sz="2" w:space="0" w:color="231F20"/>
              <w:left w:val="single" w:sz="2" w:space="0" w:color="231F20"/>
              <w:bottom w:val="single" w:sz="2" w:space="0" w:color="231F20"/>
              <w:right w:val="single" w:sz="2" w:space="0" w:color="231F20"/>
            </w:tcBorders>
          </w:tcPr>
          <w:p w14:paraId="18A99147" w14:textId="77777777" w:rsidR="00CE002D" w:rsidRPr="00BB1379" w:rsidRDefault="00CE002D" w:rsidP="00CE002D">
            <w:pPr>
              <w:widowControl w:val="0"/>
              <w:spacing w:before="52"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b/>
                <w:bCs/>
                <w:color w:val="231F20"/>
                <w:spacing w:val="-3"/>
                <w:sz w:val="14"/>
                <w:szCs w:val="14"/>
              </w:rPr>
              <w:t>A</w:t>
            </w:r>
            <w:r w:rsidRPr="00BB1379">
              <w:rPr>
                <w:rFonts w:asciiTheme="minorHAnsi" w:eastAsia="Arial" w:hAnsiTheme="minorHAnsi" w:cs="Arial"/>
                <w:b/>
                <w:bCs/>
                <w:color w:val="231F20"/>
                <w:sz w:val="14"/>
                <w:szCs w:val="14"/>
              </w:rPr>
              <w:t>vg</w:t>
            </w:r>
          </w:p>
        </w:tc>
        <w:tc>
          <w:tcPr>
            <w:tcW w:w="1170" w:type="dxa"/>
            <w:tcBorders>
              <w:top w:val="single" w:sz="2" w:space="0" w:color="231F20"/>
              <w:left w:val="single" w:sz="2" w:space="0" w:color="231F20"/>
              <w:bottom w:val="single" w:sz="2" w:space="0" w:color="231F20"/>
              <w:right w:val="single" w:sz="2" w:space="0" w:color="231F20"/>
            </w:tcBorders>
          </w:tcPr>
          <w:p w14:paraId="3C371102" w14:textId="77777777" w:rsidR="00CE002D" w:rsidRPr="00BB1379" w:rsidRDefault="00CE002D" w:rsidP="00CE002D">
            <w:pPr>
              <w:widowControl w:val="0"/>
              <w:spacing w:before="52" w:after="0" w:line="240" w:lineRule="auto"/>
              <w:ind w:left="318"/>
              <w:rPr>
                <w:rFonts w:asciiTheme="minorHAnsi" w:eastAsia="Arial" w:hAnsiTheme="minorHAnsi" w:cs="Arial"/>
                <w:sz w:val="14"/>
                <w:szCs w:val="14"/>
              </w:rPr>
            </w:pPr>
            <w:r w:rsidRPr="00BB1379">
              <w:rPr>
                <w:rFonts w:asciiTheme="minorHAnsi" w:eastAsia="Arial" w:hAnsiTheme="minorHAnsi" w:cs="Arial"/>
                <w:b/>
                <w:bCs/>
                <w:color w:val="231F20"/>
                <w:sz w:val="14"/>
                <w:szCs w:val="14"/>
              </w:rPr>
              <w:t>Std.</w:t>
            </w:r>
            <w:r w:rsidRPr="00BB1379">
              <w:rPr>
                <w:rFonts w:asciiTheme="minorHAnsi" w:eastAsia="Arial" w:hAnsiTheme="minorHAnsi" w:cs="Arial"/>
                <w:b/>
                <w:bCs/>
                <w:color w:val="231F20"/>
                <w:spacing w:val="-3"/>
                <w:sz w:val="14"/>
                <w:szCs w:val="14"/>
              </w:rPr>
              <w:t xml:space="preserve"> </w:t>
            </w:r>
            <w:r w:rsidRPr="00BB1379">
              <w:rPr>
                <w:rFonts w:asciiTheme="minorHAnsi" w:eastAsia="Arial" w:hAnsiTheme="minorHAnsi" w:cs="Arial"/>
                <w:b/>
                <w:bCs/>
                <w:color w:val="231F20"/>
                <w:sz w:val="14"/>
                <w:szCs w:val="14"/>
              </w:rPr>
              <w:t>Er</w:t>
            </w:r>
            <w:r w:rsidRPr="00BB1379">
              <w:rPr>
                <w:rFonts w:asciiTheme="minorHAnsi" w:eastAsia="Arial" w:hAnsiTheme="minorHAnsi" w:cs="Arial"/>
                <w:b/>
                <w:bCs/>
                <w:color w:val="231F20"/>
                <w:spacing w:val="-14"/>
                <w:sz w:val="14"/>
                <w:szCs w:val="14"/>
              </w:rPr>
              <w:t>r</w:t>
            </w:r>
            <w:r w:rsidRPr="00BB1379">
              <w:rPr>
                <w:rFonts w:asciiTheme="minorHAnsi" w:eastAsia="Arial" w:hAnsiTheme="minorHAnsi" w:cs="Arial"/>
                <w:b/>
                <w:bCs/>
                <w:color w:val="231F20"/>
                <w:sz w:val="14"/>
                <w:szCs w:val="14"/>
              </w:rPr>
              <w:t>.</w:t>
            </w:r>
          </w:p>
        </w:tc>
      </w:tr>
      <w:tr w:rsidR="00CE002D" w:rsidRPr="00BB1379" w14:paraId="222A5B03" w14:textId="77777777" w:rsidTr="00CE002D">
        <w:trPr>
          <w:trHeight w:hRule="exact" w:val="446"/>
        </w:trPr>
        <w:tc>
          <w:tcPr>
            <w:tcW w:w="844" w:type="dxa"/>
            <w:tcBorders>
              <w:top w:val="single" w:sz="2" w:space="0" w:color="231F20"/>
              <w:left w:val="single" w:sz="2" w:space="0" w:color="231F20"/>
              <w:bottom w:val="nil"/>
              <w:right w:val="single" w:sz="2" w:space="0" w:color="231F20"/>
            </w:tcBorders>
            <w:shd w:val="clear" w:color="auto" w:fill="DCDDDE"/>
          </w:tcPr>
          <w:p w14:paraId="7E6B2975" w14:textId="77777777" w:rsidR="00CE002D" w:rsidRPr="00BB1379" w:rsidRDefault="00CE002D" w:rsidP="00CE002D">
            <w:pPr>
              <w:widowControl w:val="0"/>
              <w:spacing w:before="52"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109</w:t>
            </w:r>
          </w:p>
        </w:tc>
        <w:tc>
          <w:tcPr>
            <w:tcW w:w="4536" w:type="dxa"/>
            <w:tcBorders>
              <w:top w:val="single" w:sz="2" w:space="0" w:color="231F20"/>
              <w:left w:val="single" w:sz="2" w:space="0" w:color="231F20"/>
              <w:bottom w:val="nil"/>
              <w:right w:val="single" w:sz="2" w:space="0" w:color="231F20"/>
            </w:tcBorders>
            <w:shd w:val="clear" w:color="auto" w:fill="DCDDDE"/>
          </w:tcPr>
          <w:p w14:paraId="70227B6A" w14:textId="77777777" w:rsidR="00CE002D" w:rsidRPr="00BB1379" w:rsidRDefault="00CE002D" w:rsidP="00CE002D">
            <w:pPr>
              <w:widowControl w:val="0"/>
              <w:spacing w:before="52" w:after="0" w:line="268" w:lineRule="auto"/>
              <w:ind w:left="77" w:right="137"/>
              <w:rPr>
                <w:rFonts w:asciiTheme="minorHAnsi" w:eastAsia="Arial" w:hAnsiTheme="minorHAnsi" w:cs="Arial"/>
                <w:sz w:val="14"/>
                <w:szCs w:val="14"/>
              </w:rPr>
            </w:pP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ovide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that</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meets</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the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special</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needs</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of</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adults</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aged</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g</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eater</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than 85</w:t>
            </w:r>
            <w:r w:rsidRPr="00BB1379">
              <w:rPr>
                <w:rFonts w:asciiTheme="minorHAnsi" w:eastAsia="Arial" w:hAnsiTheme="minorHAnsi" w:cs="Arial"/>
                <w:color w:val="231F20"/>
                <w:spacing w:val="-12"/>
                <w:sz w:val="14"/>
                <w:szCs w:val="14"/>
              </w:rPr>
              <w:t xml:space="preserve"> </w:t>
            </w:r>
            <w:r w:rsidRPr="00BB1379">
              <w:rPr>
                <w:rFonts w:asciiTheme="minorHAnsi" w:eastAsia="Arial" w:hAnsiTheme="minorHAnsi" w:cs="Arial"/>
                <w:color w:val="231F20"/>
                <w:sz w:val="14"/>
                <w:szCs w:val="14"/>
              </w:rPr>
              <w:t>years</w:t>
            </w:r>
            <w:r w:rsidRPr="00BB1379">
              <w:rPr>
                <w:rFonts w:asciiTheme="minorHAnsi" w:eastAsia="Arial" w:hAnsiTheme="minorHAnsi" w:cs="Arial"/>
                <w:color w:val="231F20"/>
                <w:spacing w:val="-11"/>
                <w:sz w:val="14"/>
                <w:szCs w:val="14"/>
              </w:rPr>
              <w:t xml:space="preserve"> </w:t>
            </w:r>
            <w:r w:rsidRPr="00BB1379">
              <w:rPr>
                <w:rFonts w:asciiTheme="minorHAnsi" w:eastAsia="Arial" w:hAnsiTheme="minorHAnsi" w:cs="Arial"/>
                <w:color w:val="231F20"/>
                <w:sz w:val="14"/>
                <w:szCs w:val="14"/>
              </w:rPr>
              <w:t>of</w:t>
            </w:r>
            <w:r w:rsidRPr="00BB1379">
              <w:rPr>
                <w:rFonts w:asciiTheme="minorHAnsi" w:eastAsia="Arial" w:hAnsiTheme="minorHAnsi" w:cs="Arial"/>
                <w:color w:val="231F20"/>
                <w:spacing w:val="-12"/>
                <w:sz w:val="14"/>
                <w:szCs w:val="14"/>
              </w:rPr>
              <w:t xml:space="preserve"> </w:t>
            </w:r>
            <w:r w:rsidRPr="00BB1379">
              <w:rPr>
                <w:rFonts w:asciiTheme="minorHAnsi" w:eastAsia="Arial" w:hAnsiTheme="minorHAnsi" w:cs="Arial"/>
                <w:color w:val="231F20"/>
                <w:sz w:val="14"/>
                <w:szCs w:val="14"/>
              </w:rPr>
              <w:t>age</w:t>
            </w:r>
          </w:p>
        </w:tc>
        <w:tc>
          <w:tcPr>
            <w:tcW w:w="1170" w:type="dxa"/>
            <w:tcBorders>
              <w:top w:val="single" w:sz="2" w:space="0" w:color="231F20"/>
              <w:left w:val="single" w:sz="2" w:space="0" w:color="231F20"/>
              <w:bottom w:val="nil"/>
              <w:right w:val="single" w:sz="2" w:space="0" w:color="231F20"/>
            </w:tcBorders>
            <w:shd w:val="clear" w:color="auto" w:fill="DCDDDE"/>
          </w:tcPr>
          <w:p w14:paraId="75E592E8" w14:textId="77777777" w:rsidR="00CE002D" w:rsidRPr="00BB1379" w:rsidRDefault="00CE002D" w:rsidP="00CE002D">
            <w:pPr>
              <w:widowControl w:val="0"/>
              <w:spacing w:before="3" w:after="0" w:line="140" w:lineRule="exact"/>
              <w:rPr>
                <w:rFonts w:asciiTheme="minorHAnsi" w:hAnsiTheme="minorHAnsi"/>
                <w:sz w:val="14"/>
                <w:szCs w:val="14"/>
              </w:rPr>
            </w:pPr>
          </w:p>
          <w:p w14:paraId="0341C2CC"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580</w:t>
            </w:r>
          </w:p>
        </w:tc>
        <w:tc>
          <w:tcPr>
            <w:tcW w:w="1170" w:type="dxa"/>
            <w:tcBorders>
              <w:top w:val="single" w:sz="2" w:space="0" w:color="231F20"/>
              <w:left w:val="single" w:sz="2" w:space="0" w:color="231F20"/>
              <w:bottom w:val="nil"/>
              <w:right w:val="single" w:sz="2" w:space="0" w:color="231F20"/>
            </w:tcBorders>
            <w:shd w:val="clear" w:color="auto" w:fill="DCDDDE"/>
          </w:tcPr>
          <w:p w14:paraId="0CDAD0F9" w14:textId="77777777" w:rsidR="00CE002D" w:rsidRPr="00BB1379" w:rsidRDefault="00CE002D" w:rsidP="00CE002D">
            <w:pPr>
              <w:widowControl w:val="0"/>
              <w:spacing w:before="3" w:after="0" w:line="140" w:lineRule="exact"/>
              <w:rPr>
                <w:rFonts w:asciiTheme="minorHAnsi" w:hAnsiTheme="minorHAnsi"/>
                <w:sz w:val="14"/>
                <w:szCs w:val="14"/>
              </w:rPr>
            </w:pPr>
          </w:p>
          <w:p w14:paraId="418F912A"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3.72</w:t>
            </w:r>
          </w:p>
        </w:tc>
        <w:tc>
          <w:tcPr>
            <w:tcW w:w="1170" w:type="dxa"/>
            <w:tcBorders>
              <w:top w:val="single" w:sz="2" w:space="0" w:color="231F20"/>
              <w:left w:val="single" w:sz="2" w:space="0" w:color="231F20"/>
              <w:bottom w:val="nil"/>
              <w:right w:val="single" w:sz="2" w:space="0" w:color="231F20"/>
            </w:tcBorders>
            <w:shd w:val="clear" w:color="auto" w:fill="DCDDDE"/>
          </w:tcPr>
          <w:p w14:paraId="3BC0C546" w14:textId="77777777" w:rsidR="00CE002D" w:rsidRPr="00BB1379" w:rsidRDefault="00CE002D" w:rsidP="00CE002D">
            <w:pPr>
              <w:widowControl w:val="0"/>
              <w:spacing w:before="3" w:after="0" w:line="140" w:lineRule="exact"/>
              <w:rPr>
                <w:rFonts w:asciiTheme="minorHAnsi" w:hAnsiTheme="minorHAnsi"/>
                <w:sz w:val="14"/>
                <w:szCs w:val="14"/>
              </w:rPr>
            </w:pPr>
          </w:p>
          <w:p w14:paraId="6D5CF4DB"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0.08</w:t>
            </w:r>
          </w:p>
        </w:tc>
      </w:tr>
      <w:tr w:rsidR="00CE002D" w:rsidRPr="00BB1379" w14:paraId="0E9C4E45" w14:textId="77777777" w:rsidTr="00CE002D">
        <w:trPr>
          <w:trHeight w:hRule="exact" w:val="446"/>
        </w:trPr>
        <w:tc>
          <w:tcPr>
            <w:tcW w:w="844" w:type="dxa"/>
            <w:tcBorders>
              <w:top w:val="nil"/>
              <w:left w:val="single" w:sz="2" w:space="0" w:color="231F20"/>
              <w:bottom w:val="nil"/>
              <w:right w:val="single" w:sz="2" w:space="0" w:color="231F20"/>
            </w:tcBorders>
          </w:tcPr>
          <w:p w14:paraId="4DF259D5"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68</w:t>
            </w:r>
          </w:p>
        </w:tc>
        <w:tc>
          <w:tcPr>
            <w:tcW w:w="4536" w:type="dxa"/>
            <w:tcBorders>
              <w:top w:val="nil"/>
              <w:left w:val="single" w:sz="2" w:space="0" w:color="231F20"/>
              <w:bottom w:val="nil"/>
              <w:right w:val="single" w:sz="2" w:space="0" w:color="231F20"/>
            </w:tcBorders>
          </w:tcPr>
          <w:p w14:paraId="656D0EC0" w14:textId="77777777" w:rsidR="00CE002D" w:rsidRPr="00BB1379" w:rsidRDefault="00CE002D" w:rsidP="00CE002D">
            <w:pPr>
              <w:widowControl w:val="0"/>
              <w:spacing w:before="54" w:after="0" w:line="268" w:lineRule="auto"/>
              <w:ind w:left="77" w:right="142"/>
              <w:rPr>
                <w:rFonts w:asciiTheme="minorHAnsi" w:eastAsia="Arial" w:hAnsiTheme="minorHAnsi" w:cs="Arial"/>
                <w:sz w:val="14"/>
                <w:szCs w:val="14"/>
              </w:rPr>
            </w:pPr>
            <w:r w:rsidRPr="00BB1379">
              <w:rPr>
                <w:rFonts w:asciiTheme="minorHAnsi" w:eastAsia="Arial" w:hAnsiTheme="minorHAnsi" w:cs="Arial"/>
                <w:color w:val="231F20"/>
                <w:sz w:val="14"/>
                <w:szCs w:val="14"/>
              </w:rPr>
              <w:t>Administer</w:t>
            </w:r>
            <w:r w:rsidRPr="00BB1379">
              <w:rPr>
                <w:rFonts w:asciiTheme="minorHAnsi" w:eastAsia="Arial" w:hAnsiTheme="minorHAnsi" w:cs="Arial"/>
                <w:color w:val="231F20"/>
                <w:spacing w:val="-10"/>
                <w:sz w:val="14"/>
                <w:szCs w:val="14"/>
              </w:rPr>
              <w:t xml:space="preserve"> </w:t>
            </w:r>
            <w:r w:rsidRPr="00BB1379">
              <w:rPr>
                <w:rFonts w:asciiTheme="minorHAnsi" w:eastAsia="Arial" w:hAnsiTheme="minorHAnsi" w:cs="Arial"/>
                <w:color w:val="231F20"/>
                <w:sz w:val="14"/>
                <w:szCs w:val="14"/>
              </w:rPr>
              <w:t>a</w:t>
            </w:r>
            <w:r w:rsidRPr="00BB1379">
              <w:rPr>
                <w:rFonts w:asciiTheme="minorHAnsi" w:eastAsia="Arial" w:hAnsiTheme="minorHAnsi" w:cs="Arial"/>
                <w:color w:val="231F20"/>
                <w:spacing w:val="-10"/>
                <w:sz w:val="14"/>
                <w:szCs w:val="14"/>
              </w:rPr>
              <w:t xml:space="preserve"> </w:t>
            </w:r>
            <w:r w:rsidRPr="00BB1379">
              <w:rPr>
                <w:rFonts w:asciiTheme="minorHAnsi" w:eastAsia="Arial" w:hAnsiTheme="minorHAnsi" w:cs="Arial"/>
                <w:color w:val="231F20"/>
                <w:sz w:val="14"/>
                <w:szCs w:val="14"/>
              </w:rPr>
              <w:t>subcutaneous</w:t>
            </w:r>
            <w:r w:rsidRPr="00BB1379">
              <w:rPr>
                <w:rFonts w:asciiTheme="minorHAnsi" w:eastAsia="Arial" w:hAnsiTheme="minorHAnsi" w:cs="Arial"/>
                <w:color w:val="231F20"/>
                <w:spacing w:val="-10"/>
                <w:sz w:val="14"/>
                <w:szCs w:val="14"/>
              </w:rPr>
              <w:t xml:space="preserve"> </w:t>
            </w:r>
            <w:r w:rsidRPr="00BB1379">
              <w:rPr>
                <w:rFonts w:asciiTheme="minorHAnsi" w:eastAsia="Arial" w:hAnsiTheme="minorHAnsi" w:cs="Arial"/>
                <w:color w:val="231F20"/>
                <w:sz w:val="14"/>
                <w:szCs w:val="14"/>
              </w:rPr>
              <w:t>(SQ),</w:t>
            </w:r>
            <w:r w:rsidRPr="00BB1379">
              <w:rPr>
                <w:rFonts w:asciiTheme="minorHAnsi" w:eastAsia="Arial" w:hAnsiTheme="minorHAnsi" w:cs="Arial"/>
                <w:color w:val="231F20"/>
                <w:spacing w:val="-10"/>
                <w:sz w:val="14"/>
                <w:szCs w:val="14"/>
              </w:rPr>
              <w:t xml:space="preserve"> </w:t>
            </w:r>
            <w:r w:rsidRPr="00BB1379">
              <w:rPr>
                <w:rFonts w:asciiTheme="minorHAnsi" w:eastAsia="Arial" w:hAnsiTheme="minorHAnsi" w:cs="Arial"/>
                <w:color w:val="231F20"/>
                <w:sz w:val="14"/>
                <w:szCs w:val="14"/>
              </w:rPr>
              <w:t>intradermal</w:t>
            </w:r>
            <w:r w:rsidRPr="00BB1379">
              <w:rPr>
                <w:rFonts w:asciiTheme="minorHAnsi" w:eastAsia="Arial" w:hAnsiTheme="minorHAnsi" w:cs="Arial"/>
                <w:color w:val="231F20"/>
                <w:spacing w:val="-10"/>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10"/>
                <w:sz w:val="14"/>
                <w:szCs w:val="14"/>
              </w:rPr>
              <w:t xml:space="preserve"> </w:t>
            </w:r>
            <w:r w:rsidRPr="00BB1379">
              <w:rPr>
                <w:rFonts w:asciiTheme="minorHAnsi" w:eastAsia="Arial" w:hAnsiTheme="minorHAnsi" w:cs="Arial"/>
                <w:color w:val="231F20"/>
                <w:sz w:val="14"/>
                <w:szCs w:val="14"/>
              </w:rPr>
              <w:t>intramuscular</w:t>
            </w:r>
            <w:r w:rsidRPr="00BB1379">
              <w:rPr>
                <w:rFonts w:asciiTheme="minorHAnsi" w:eastAsia="Arial" w:hAnsiTheme="minorHAnsi" w:cs="Arial"/>
                <w:color w:val="231F20"/>
                <w:spacing w:val="-10"/>
                <w:sz w:val="14"/>
                <w:szCs w:val="14"/>
              </w:rPr>
              <w:t xml:space="preserve"> </w:t>
            </w:r>
            <w:r w:rsidRPr="00BB1379">
              <w:rPr>
                <w:rFonts w:asciiTheme="minorHAnsi" w:eastAsia="Arial" w:hAnsiTheme="minorHAnsi" w:cs="Arial"/>
                <w:color w:val="231F20"/>
                <w:sz w:val="14"/>
                <w:szCs w:val="14"/>
              </w:rPr>
              <w:t>(IM)</w:t>
            </w:r>
            <w:r w:rsidRPr="00BB1379">
              <w:rPr>
                <w:rFonts w:asciiTheme="minorHAnsi" w:eastAsia="Arial" w:hAnsiTheme="minorHAnsi" w:cs="Arial"/>
                <w:color w:val="231F20"/>
                <w:w w:val="93"/>
                <w:sz w:val="14"/>
                <w:szCs w:val="14"/>
              </w:rPr>
              <w:t xml:space="preserve"> </w:t>
            </w:r>
            <w:r w:rsidRPr="00BB1379">
              <w:rPr>
                <w:rFonts w:asciiTheme="minorHAnsi" w:eastAsia="Arial" w:hAnsiTheme="minorHAnsi" w:cs="Arial"/>
                <w:color w:val="231F20"/>
                <w:sz w:val="14"/>
                <w:szCs w:val="14"/>
              </w:rPr>
              <w:t>medication</w:t>
            </w:r>
          </w:p>
        </w:tc>
        <w:tc>
          <w:tcPr>
            <w:tcW w:w="1170" w:type="dxa"/>
            <w:tcBorders>
              <w:top w:val="nil"/>
              <w:left w:val="single" w:sz="2" w:space="0" w:color="231F20"/>
              <w:bottom w:val="nil"/>
              <w:right w:val="single" w:sz="2" w:space="0" w:color="231F20"/>
            </w:tcBorders>
          </w:tcPr>
          <w:p w14:paraId="23DBDBCE" w14:textId="77777777" w:rsidR="00CE002D" w:rsidRPr="00BB1379" w:rsidRDefault="00CE002D" w:rsidP="00CE002D">
            <w:pPr>
              <w:widowControl w:val="0"/>
              <w:spacing w:before="5" w:after="0" w:line="140" w:lineRule="exact"/>
              <w:rPr>
                <w:rFonts w:asciiTheme="minorHAnsi" w:hAnsiTheme="minorHAnsi"/>
                <w:sz w:val="14"/>
                <w:szCs w:val="14"/>
              </w:rPr>
            </w:pPr>
          </w:p>
          <w:p w14:paraId="448C3192"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609</w:t>
            </w:r>
          </w:p>
        </w:tc>
        <w:tc>
          <w:tcPr>
            <w:tcW w:w="1170" w:type="dxa"/>
            <w:tcBorders>
              <w:top w:val="nil"/>
              <w:left w:val="single" w:sz="2" w:space="0" w:color="231F20"/>
              <w:bottom w:val="nil"/>
              <w:right w:val="single" w:sz="2" w:space="0" w:color="231F20"/>
            </w:tcBorders>
          </w:tcPr>
          <w:p w14:paraId="51568FAB" w14:textId="77777777" w:rsidR="00CE002D" w:rsidRPr="00BB1379" w:rsidRDefault="00CE002D" w:rsidP="00CE002D">
            <w:pPr>
              <w:widowControl w:val="0"/>
              <w:spacing w:before="5" w:after="0" w:line="140" w:lineRule="exact"/>
              <w:rPr>
                <w:rFonts w:asciiTheme="minorHAnsi" w:hAnsiTheme="minorHAnsi"/>
                <w:sz w:val="14"/>
                <w:szCs w:val="14"/>
              </w:rPr>
            </w:pPr>
          </w:p>
          <w:p w14:paraId="00D286F7"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3.75</w:t>
            </w:r>
          </w:p>
        </w:tc>
        <w:tc>
          <w:tcPr>
            <w:tcW w:w="1170" w:type="dxa"/>
            <w:tcBorders>
              <w:top w:val="nil"/>
              <w:left w:val="single" w:sz="2" w:space="0" w:color="231F20"/>
              <w:bottom w:val="nil"/>
              <w:right w:val="single" w:sz="2" w:space="0" w:color="231F20"/>
            </w:tcBorders>
          </w:tcPr>
          <w:p w14:paraId="27905E2A" w14:textId="77777777" w:rsidR="00CE002D" w:rsidRPr="00BB1379" w:rsidRDefault="00CE002D" w:rsidP="00CE002D">
            <w:pPr>
              <w:widowControl w:val="0"/>
              <w:spacing w:before="5" w:after="0" w:line="140" w:lineRule="exact"/>
              <w:rPr>
                <w:rFonts w:asciiTheme="minorHAnsi" w:hAnsiTheme="minorHAnsi"/>
                <w:sz w:val="14"/>
                <w:szCs w:val="14"/>
              </w:rPr>
            </w:pPr>
          </w:p>
          <w:p w14:paraId="68794015"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0.07</w:t>
            </w:r>
          </w:p>
        </w:tc>
      </w:tr>
      <w:tr w:rsidR="00CE002D" w:rsidRPr="00BB1379" w14:paraId="3EB41AEC"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1D7366C3"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12</w:t>
            </w:r>
          </w:p>
        </w:tc>
        <w:tc>
          <w:tcPr>
            <w:tcW w:w="4536" w:type="dxa"/>
            <w:tcBorders>
              <w:top w:val="nil"/>
              <w:left w:val="single" w:sz="2" w:space="0" w:color="231F20"/>
              <w:bottom w:val="nil"/>
              <w:right w:val="single" w:sz="2" w:space="0" w:color="231F20"/>
            </w:tcBorders>
            <w:shd w:val="clear" w:color="auto" w:fill="DCDDDE"/>
          </w:tcPr>
          <w:p w14:paraId="6F3A1B6E" w14:textId="77777777" w:rsidR="00CE002D" w:rsidRPr="00BB1379" w:rsidRDefault="00CE002D" w:rsidP="00CE002D">
            <w:pPr>
              <w:widowControl w:val="0"/>
              <w:spacing w:before="54" w:after="0" w:line="240" w:lineRule="auto"/>
              <w:ind w:left="77" w:right="140"/>
              <w:rPr>
                <w:rFonts w:asciiTheme="minorHAnsi" w:eastAsia="Arial" w:hAnsiTheme="minorHAnsi" w:cs="Arial"/>
                <w:sz w:val="14"/>
                <w:szCs w:val="14"/>
              </w:rPr>
            </w:pPr>
            <w:r w:rsidRPr="00BB1379">
              <w:rPr>
                <w:rFonts w:asciiTheme="minorHAnsi" w:eastAsia="Arial" w:hAnsiTheme="minorHAnsi" w:cs="Arial"/>
                <w:color w:val="231F20"/>
                <w:sz w:val="14"/>
                <w:szCs w:val="14"/>
              </w:rPr>
              <w:t>Receive</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and</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ocess</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health</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ovider</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o</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ders</w:t>
            </w:r>
          </w:p>
        </w:tc>
        <w:tc>
          <w:tcPr>
            <w:tcW w:w="1170" w:type="dxa"/>
            <w:tcBorders>
              <w:top w:val="nil"/>
              <w:left w:val="single" w:sz="2" w:space="0" w:color="231F20"/>
              <w:bottom w:val="nil"/>
              <w:right w:val="single" w:sz="2" w:space="0" w:color="231F20"/>
            </w:tcBorders>
            <w:shd w:val="clear" w:color="auto" w:fill="DCDDDE"/>
          </w:tcPr>
          <w:p w14:paraId="233B4DF0"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612</w:t>
            </w:r>
          </w:p>
        </w:tc>
        <w:tc>
          <w:tcPr>
            <w:tcW w:w="1170" w:type="dxa"/>
            <w:tcBorders>
              <w:top w:val="nil"/>
              <w:left w:val="single" w:sz="2" w:space="0" w:color="231F20"/>
              <w:bottom w:val="nil"/>
              <w:right w:val="single" w:sz="2" w:space="0" w:color="231F20"/>
            </w:tcBorders>
            <w:shd w:val="clear" w:color="auto" w:fill="DCDDDE"/>
          </w:tcPr>
          <w:p w14:paraId="3529B725"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3.78</w:t>
            </w:r>
          </w:p>
        </w:tc>
        <w:tc>
          <w:tcPr>
            <w:tcW w:w="1170" w:type="dxa"/>
            <w:tcBorders>
              <w:top w:val="nil"/>
              <w:left w:val="single" w:sz="2" w:space="0" w:color="231F20"/>
              <w:bottom w:val="nil"/>
              <w:right w:val="single" w:sz="2" w:space="0" w:color="231F20"/>
            </w:tcBorders>
            <w:shd w:val="clear" w:color="auto" w:fill="DCDDDE"/>
          </w:tcPr>
          <w:p w14:paraId="1C63E0CF"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0.07</w:t>
            </w:r>
          </w:p>
        </w:tc>
      </w:tr>
      <w:tr w:rsidR="00CE002D" w:rsidRPr="00BB1379" w14:paraId="39C585C6" w14:textId="77777777" w:rsidTr="00CE002D">
        <w:trPr>
          <w:trHeight w:hRule="exact" w:val="266"/>
        </w:trPr>
        <w:tc>
          <w:tcPr>
            <w:tcW w:w="844" w:type="dxa"/>
            <w:tcBorders>
              <w:top w:val="nil"/>
              <w:left w:val="single" w:sz="2" w:space="0" w:color="231F20"/>
              <w:bottom w:val="nil"/>
              <w:right w:val="single" w:sz="2" w:space="0" w:color="231F20"/>
            </w:tcBorders>
          </w:tcPr>
          <w:p w14:paraId="1E79B2A4"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27</w:t>
            </w:r>
          </w:p>
        </w:tc>
        <w:tc>
          <w:tcPr>
            <w:tcW w:w="4536" w:type="dxa"/>
            <w:tcBorders>
              <w:top w:val="nil"/>
              <w:left w:val="single" w:sz="2" w:space="0" w:color="231F20"/>
              <w:bottom w:val="nil"/>
              <w:right w:val="single" w:sz="2" w:space="0" w:color="231F20"/>
            </w:tcBorders>
          </w:tcPr>
          <w:p w14:paraId="3DC70E6D" w14:textId="77777777" w:rsidR="00CE002D" w:rsidRPr="00BB1379" w:rsidRDefault="00CE002D" w:rsidP="00CE002D">
            <w:pPr>
              <w:widowControl w:val="0"/>
              <w:spacing w:before="54" w:after="0" w:line="240" w:lineRule="auto"/>
              <w:ind w:left="77" w:right="140"/>
              <w:rPr>
                <w:rFonts w:asciiTheme="minorHAnsi" w:eastAsia="Arial" w:hAnsiTheme="minorHAnsi" w:cs="Arial"/>
                <w:sz w:val="14"/>
                <w:szCs w:val="14"/>
              </w:rPr>
            </w:pPr>
            <w:r w:rsidRPr="00BB1379">
              <w:rPr>
                <w:rFonts w:asciiTheme="minorHAnsi" w:eastAsia="Arial" w:hAnsiTheme="minorHAnsi" w:cs="Arial"/>
                <w:color w:val="231F20"/>
                <w:sz w:val="14"/>
                <w:szCs w:val="14"/>
              </w:rPr>
              <w:t>Use</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therapeutic</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communication</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techniques</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with</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client</w:t>
            </w:r>
          </w:p>
        </w:tc>
        <w:tc>
          <w:tcPr>
            <w:tcW w:w="1170" w:type="dxa"/>
            <w:tcBorders>
              <w:top w:val="nil"/>
              <w:left w:val="single" w:sz="2" w:space="0" w:color="231F20"/>
              <w:bottom w:val="nil"/>
              <w:right w:val="single" w:sz="2" w:space="0" w:color="231F20"/>
            </w:tcBorders>
          </w:tcPr>
          <w:p w14:paraId="18814511"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1382</w:t>
            </w:r>
          </w:p>
        </w:tc>
        <w:tc>
          <w:tcPr>
            <w:tcW w:w="1170" w:type="dxa"/>
            <w:tcBorders>
              <w:top w:val="nil"/>
              <w:left w:val="single" w:sz="2" w:space="0" w:color="231F20"/>
              <w:bottom w:val="nil"/>
              <w:right w:val="single" w:sz="2" w:space="0" w:color="231F20"/>
            </w:tcBorders>
          </w:tcPr>
          <w:p w14:paraId="32434C02"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3.80</w:t>
            </w:r>
          </w:p>
        </w:tc>
        <w:tc>
          <w:tcPr>
            <w:tcW w:w="1170" w:type="dxa"/>
            <w:tcBorders>
              <w:top w:val="nil"/>
              <w:left w:val="single" w:sz="2" w:space="0" w:color="231F20"/>
              <w:bottom w:val="nil"/>
              <w:right w:val="single" w:sz="2" w:space="0" w:color="231F20"/>
            </w:tcBorders>
          </w:tcPr>
          <w:p w14:paraId="5AC7B05B"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0.05</w:t>
            </w:r>
          </w:p>
        </w:tc>
      </w:tr>
      <w:tr w:rsidR="00CE002D" w:rsidRPr="00BB1379" w14:paraId="32FCBE23"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69A9DA4A"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126</w:t>
            </w:r>
          </w:p>
        </w:tc>
        <w:tc>
          <w:tcPr>
            <w:tcW w:w="4536" w:type="dxa"/>
            <w:tcBorders>
              <w:top w:val="nil"/>
              <w:left w:val="single" w:sz="2" w:space="0" w:color="231F20"/>
              <w:bottom w:val="nil"/>
              <w:right w:val="single" w:sz="2" w:space="0" w:color="231F20"/>
            </w:tcBorders>
            <w:shd w:val="clear" w:color="auto" w:fill="DCDDDE"/>
          </w:tcPr>
          <w:p w14:paraId="34282F29"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Use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measu</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es</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to</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maintain</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imp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ove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skin</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integrity</w:t>
            </w:r>
          </w:p>
        </w:tc>
        <w:tc>
          <w:tcPr>
            <w:tcW w:w="1170" w:type="dxa"/>
            <w:tcBorders>
              <w:top w:val="nil"/>
              <w:left w:val="single" w:sz="2" w:space="0" w:color="231F20"/>
              <w:bottom w:val="nil"/>
              <w:right w:val="single" w:sz="2" w:space="0" w:color="231F20"/>
            </w:tcBorders>
            <w:shd w:val="clear" w:color="auto" w:fill="DCDDDE"/>
          </w:tcPr>
          <w:p w14:paraId="04A60F6A"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597</w:t>
            </w:r>
          </w:p>
        </w:tc>
        <w:tc>
          <w:tcPr>
            <w:tcW w:w="1170" w:type="dxa"/>
            <w:tcBorders>
              <w:top w:val="nil"/>
              <w:left w:val="single" w:sz="2" w:space="0" w:color="231F20"/>
              <w:bottom w:val="nil"/>
              <w:right w:val="single" w:sz="2" w:space="0" w:color="231F20"/>
            </w:tcBorders>
            <w:shd w:val="clear" w:color="auto" w:fill="DCDDDE"/>
          </w:tcPr>
          <w:p w14:paraId="71AA0EFA"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3.80</w:t>
            </w:r>
          </w:p>
        </w:tc>
        <w:tc>
          <w:tcPr>
            <w:tcW w:w="1170" w:type="dxa"/>
            <w:tcBorders>
              <w:top w:val="nil"/>
              <w:left w:val="single" w:sz="2" w:space="0" w:color="231F20"/>
              <w:bottom w:val="nil"/>
              <w:right w:val="single" w:sz="2" w:space="0" w:color="231F20"/>
            </w:tcBorders>
            <w:shd w:val="clear" w:color="auto" w:fill="DCDDDE"/>
          </w:tcPr>
          <w:p w14:paraId="240D72E0"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0.07</w:t>
            </w:r>
          </w:p>
        </w:tc>
      </w:tr>
      <w:tr w:rsidR="00CE002D" w:rsidRPr="00BB1379" w14:paraId="5584AC97" w14:textId="77777777" w:rsidTr="00CE002D">
        <w:trPr>
          <w:trHeight w:hRule="exact" w:val="446"/>
        </w:trPr>
        <w:tc>
          <w:tcPr>
            <w:tcW w:w="844" w:type="dxa"/>
            <w:tcBorders>
              <w:top w:val="nil"/>
              <w:left w:val="single" w:sz="2" w:space="0" w:color="231F20"/>
              <w:bottom w:val="nil"/>
              <w:right w:val="single" w:sz="2" w:space="0" w:color="231F20"/>
            </w:tcBorders>
          </w:tcPr>
          <w:p w14:paraId="2517187D"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45</w:t>
            </w:r>
          </w:p>
        </w:tc>
        <w:tc>
          <w:tcPr>
            <w:tcW w:w="4536" w:type="dxa"/>
            <w:tcBorders>
              <w:top w:val="nil"/>
              <w:left w:val="single" w:sz="2" w:space="0" w:color="231F20"/>
              <w:bottom w:val="nil"/>
              <w:right w:val="single" w:sz="2" w:space="0" w:color="231F20"/>
            </w:tcBorders>
          </w:tcPr>
          <w:p w14:paraId="021329BD" w14:textId="77777777" w:rsidR="00CE002D" w:rsidRPr="00BB1379" w:rsidRDefault="00CE002D" w:rsidP="00CE002D">
            <w:pPr>
              <w:widowControl w:val="0"/>
              <w:spacing w:before="54" w:after="0" w:line="268" w:lineRule="auto"/>
              <w:ind w:left="77" w:right="140"/>
              <w:rPr>
                <w:rFonts w:asciiTheme="minorHAnsi" w:eastAsia="Arial" w:hAnsiTheme="minorHAnsi" w:cs="Arial"/>
                <w:sz w:val="14"/>
                <w:szCs w:val="14"/>
              </w:rPr>
            </w:pPr>
            <w:r w:rsidRPr="00BB1379">
              <w:rPr>
                <w:rFonts w:asciiTheme="minorHAnsi" w:eastAsia="Arial" w:hAnsiTheme="minorHAnsi" w:cs="Arial"/>
                <w:color w:val="231F20"/>
                <w:sz w:val="14"/>
                <w:szCs w:val="14"/>
              </w:rPr>
              <w:t>Collect</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baseline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physical</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data</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(e.g.,</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skin</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integrit</w:t>
            </w:r>
            <w:r w:rsidRPr="00BB1379">
              <w:rPr>
                <w:rFonts w:asciiTheme="minorHAnsi" w:eastAsia="Arial" w:hAnsiTheme="minorHAnsi" w:cs="Arial"/>
                <w:color w:val="231F20"/>
                <w:spacing w:val="-13"/>
                <w:sz w:val="14"/>
                <w:szCs w:val="14"/>
              </w:rPr>
              <w:t>y</w:t>
            </w:r>
            <w:r w:rsidRPr="00BB1379">
              <w:rPr>
                <w:rFonts w:asciiTheme="minorHAnsi" w:eastAsia="Arial" w:hAnsiTheme="minorHAnsi" w:cs="Arial"/>
                <w:color w:val="231F20"/>
                <w:sz w:val="14"/>
                <w:szCs w:val="14"/>
              </w:rPr>
              <w:t>,</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height</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and</w:t>
            </w:r>
            <w:r w:rsidRPr="00BB1379">
              <w:rPr>
                <w:rFonts w:asciiTheme="minorHAnsi" w:eastAsia="Arial" w:hAnsiTheme="minorHAnsi" w:cs="Arial"/>
                <w:color w:val="231F20"/>
                <w:w w:val="101"/>
                <w:sz w:val="14"/>
                <w:szCs w:val="14"/>
              </w:rPr>
              <w:t xml:space="preserve"> </w:t>
            </w:r>
            <w:r w:rsidRPr="00BB1379">
              <w:rPr>
                <w:rFonts w:asciiTheme="minorHAnsi" w:eastAsia="Arial" w:hAnsiTheme="minorHAnsi" w:cs="Arial"/>
                <w:color w:val="231F20"/>
                <w:sz w:val="14"/>
                <w:szCs w:val="14"/>
              </w:rPr>
              <w:t>weight)</w:t>
            </w:r>
          </w:p>
        </w:tc>
        <w:tc>
          <w:tcPr>
            <w:tcW w:w="1170" w:type="dxa"/>
            <w:tcBorders>
              <w:top w:val="nil"/>
              <w:left w:val="single" w:sz="2" w:space="0" w:color="231F20"/>
              <w:bottom w:val="nil"/>
              <w:right w:val="single" w:sz="2" w:space="0" w:color="231F20"/>
            </w:tcBorders>
          </w:tcPr>
          <w:p w14:paraId="3434DF39" w14:textId="77777777" w:rsidR="00CE002D" w:rsidRPr="00BB1379" w:rsidRDefault="00CE002D" w:rsidP="00CE002D">
            <w:pPr>
              <w:widowControl w:val="0"/>
              <w:spacing w:before="5" w:after="0" w:line="140" w:lineRule="exact"/>
              <w:rPr>
                <w:rFonts w:asciiTheme="minorHAnsi" w:hAnsiTheme="minorHAnsi"/>
                <w:sz w:val="14"/>
                <w:szCs w:val="14"/>
              </w:rPr>
            </w:pPr>
          </w:p>
          <w:p w14:paraId="6B6463F3"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598</w:t>
            </w:r>
          </w:p>
        </w:tc>
        <w:tc>
          <w:tcPr>
            <w:tcW w:w="1170" w:type="dxa"/>
            <w:tcBorders>
              <w:top w:val="nil"/>
              <w:left w:val="single" w:sz="2" w:space="0" w:color="231F20"/>
              <w:bottom w:val="nil"/>
              <w:right w:val="single" w:sz="2" w:space="0" w:color="231F20"/>
            </w:tcBorders>
          </w:tcPr>
          <w:p w14:paraId="055B54BF" w14:textId="77777777" w:rsidR="00CE002D" w:rsidRPr="00BB1379" w:rsidRDefault="00CE002D" w:rsidP="00CE002D">
            <w:pPr>
              <w:widowControl w:val="0"/>
              <w:spacing w:before="5" w:after="0" w:line="140" w:lineRule="exact"/>
              <w:rPr>
                <w:rFonts w:asciiTheme="minorHAnsi" w:hAnsiTheme="minorHAnsi"/>
                <w:sz w:val="14"/>
                <w:szCs w:val="14"/>
              </w:rPr>
            </w:pPr>
          </w:p>
          <w:p w14:paraId="1BCED36B"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3.85</w:t>
            </w:r>
          </w:p>
        </w:tc>
        <w:tc>
          <w:tcPr>
            <w:tcW w:w="1170" w:type="dxa"/>
            <w:tcBorders>
              <w:top w:val="nil"/>
              <w:left w:val="single" w:sz="2" w:space="0" w:color="231F20"/>
              <w:bottom w:val="nil"/>
              <w:right w:val="single" w:sz="2" w:space="0" w:color="231F20"/>
            </w:tcBorders>
          </w:tcPr>
          <w:p w14:paraId="689173E7" w14:textId="77777777" w:rsidR="00CE002D" w:rsidRPr="00BB1379" w:rsidRDefault="00CE002D" w:rsidP="00CE002D">
            <w:pPr>
              <w:widowControl w:val="0"/>
              <w:spacing w:before="5" w:after="0" w:line="140" w:lineRule="exact"/>
              <w:rPr>
                <w:rFonts w:asciiTheme="minorHAnsi" w:hAnsiTheme="minorHAnsi"/>
                <w:sz w:val="14"/>
                <w:szCs w:val="14"/>
              </w:rPr>
            </w:pPr>
          </w:p>
          <w:p w14:paraId="2F18626D"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0.07</w:t>
            </w:r>
          </w:p>
        </w:tc>
      </w:tr>
      <w:tr w:rsidR="00CE002D" w:rsidRPr="00BB1379" w14:paraId="3670B8B8"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5DDDF126"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102</w:t>
            </w:r>
          </w:p>
        </w:tc>
        <w:tc>
          <w:tcPr>
            <w:tcW w:w="4536" w:type="dxa"/>
            <w:tcBorders>
              <w:top w:val="nil"/>
              <w:left w:val="single" w:sz="2" w:space="0" w:color="231F20"/>
              <w:bottom w:val="nil"/>
              <w:right w:val="single" w:sz="2" w:space="0" w:color="231F20"/>
            </w:tcBorders>
            <w:shd w:val="clear" w:color="auto" w:fill="DCDDDE"/>
          </w:tcPr>
          <w:p w14:paraId="267925E8"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Use</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aseptic</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and</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sterile</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techniques</w:t>
            </w:r>
          </w:p>
        </w:tc>
        <w:tc>
          <w:tcPr>
            <w:tcW w:w="1170" w:type="dxa"/>
            <w:tcBorders>
              <w:top w:val="nil"/>
              <w:left w:val="single" w:sz="2" w:space="0" w:color="231F20"/>
              <w:bottom w:val="nil"/>
              <w:right w:val="single" w:sz="2" w:space="0" w:color="231F20"/>
            </w:tcBorders>
            <w:shd w:val="clear" w:color="auto" w:fill="DCDDDE"/>
          </w:tcPr>
          <w:p w14:paraId="10B00CBA"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601</w:t>
            </w:r>
          </w:p>
        </w:tc>
        <w:tc>
          <w:tcPr>
            <w:tcW w:w="1170" w:type="dxa"/>
            <w:tcBorders>
              <w:top w:val="nil"/>
              <w:left w:val="single" w:sz="2" w:space="0" w:color="231F20"/>
              <w:bottom w:val="nil"/>
              <w:right w:val="single" w:sz="2" w:space="0" w:color="231F20"/>
            </w:tcBorders>
            <w:shd w:val="clear" w:color="auto" w:fill="DCDDDE"/>
          </w:tcPr>
          <w:p w14:paraId="4CE4EE12"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3.88</w:t>
            </w:r>
          </w:p>
        </w:tc>
        <w:tc>
          <w:tcPr>
            <w:tcW w:w="1170" w:type="dxa"/>
            <w:tcBorders>
              <w:top w:val="nil"/>
              <w:left w:val="single" w:sz="2" w:space="0" w:color="231F20"/>
              <w:bottom w:val="nil"/>
              <w:right w:val="single" w:sz="2" w:space="0" w:color="231F20"/>
            </w:tcBorders>
            <w:shd w:val="clear" w:color="auto" w:fill="DCDDDE"/>
          </w:tcPr>
          <w:p w14:paraId="058E12B7"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0.07</w:t>
            </w:r>
          </w:p>
        </w:tc>
      </w:tr>
      <w:tr w:rsidR="00CE002D" w:rsidRPr="00BB1379" w14:paraId="462B8F99" w14:textId="77777777" w:rsidTr="00CE002D">
        <w:trPr>
          <w:trHeight w:hRule="exact" w:val="266"/>
        </w:trPr>
        <w:tc>
          <w:tcPr>
            <w:tcW w:w="844" w:type="dxa"/>
            <w:tcBorders>
              <w:top w:val="nil"/>
              <w:left w:val="single" w:sz="2" w:space="0" w:color="231F20"/>
              <w:bottom w:val="nil"/>
              <w:right w:val="single" w:sz="2" w:space="0" w:color="231F20"/>
            </w:tcBorders>
          </w:tcPr>
          <w:p w14:paraId="1D6B3433"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125</w:t>
            </w:r>
          </w:p>
        </w:tc>
        <w:tc>
          <w:tcPr>
            <w:tcW w:w="4536" w:type="dxa"/>
            <w:tcBorders>
              <w:top w:val="nil"/>
              <w:left w:val="single" w:sz="2" w:space="0" w:color="231F20"/>
              <w:bottom w:val="nil"/>
              <w:right w:val="single" w:sz="2" w:space="0" w:color="231F20"/>
            </w:tcBorders>
          </w:tcPr>
          <w:p w14:paraId="34BE5BB3"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Evaluate</w:t>
            </w:r>
            <w:r w:rsidRPr="00BB1379">
              <w:rPr>
                <w:rFonts w:asciiTheme="minorHAnsi" w:eastAsia="Arial" w:hAnsiTheme="minorHAnsi" w:cs="Arial"/>
                <w:color w:val="231F20"/>
                <w:spacing w:val="-9"/>
                <w:sz w:val="14"/>
                <w:szCs w:val="14"/>
              </w:rPr>
              <w:t xml:space="preserve"> </w:t>
            </w:r>
            <w:r w:rsidRPr="00BB1379">
              <w:rPr>
                <w:rFonts w:asciiTheme="minorHAnsi" w:eastAsia="Arial" w:hAnsiTheme="minorHAnsi" w:cs="Arial"/>
                <w:color w:val="231F20"/>
                <w:sz w:val="14"/>
                <w:szCs w:val="14"/>
              </w:rPr>
              <w:t>pain</w:t>
            </w:r>
            <w:r w:rsidRPr="00BB1379">
              <w:rPr>
                <w:rFonts w:asciiTheme="minorHAnsi" w:eastAsia="Arial" w:hAnsiTheme="minorHAnsi" w:cs="Arial"/>
                <w:color w:val="231F20"/>
                <w:spacing w:val="-9"/>
                <w:sz w:val="14"/>
                <w:szCs w:val="14"/>
              </w:rPr>
              <w:t xml:space="preserve"> </w:t>
            </w:r>
            <w:r w:rsidRPr="00BB1379">
              <w:rPr>
                <w:rFonts w:asciiTheme="minorHAnsi" w:eastAsia="Arial" w:hAnsiTheme="minorHAnsi" w:cs="Arial"/>
                <w:color w:val="231F20"/>
                <w:sz w:val="14"/>
                <w:szCs w:val="14"/>
              </w:rPr>
              <w:t>using</w:t>
            </w:r>
            <w:r w:rsidRPr="00BB1379">
              <w:rPr>
                <w:rFonts w:asciiTheme="minorHAnsi" w:eastAsia="Arial" w:hAnsiTheme="minorHAnsi" w:cs="Arial"/>
                <w:color w:val="231F20"/>
                <w:spacing w:val="-8"/>
                <w:sz w:val="14"/>
                <w:szCs w:val="14"/>
              </w:rPr>
              <w:t xml:space="preserve"> </w:t>
            </w:r>
            <w:r w:rsidRPr="00BB1379">
              <w:rPr>
                <w:rFonts w:asciiTheme="minorHAnsi" w:eastAsia="Arial" w:hAnsiTheme="minorHAnsi" w:cs="Arial"/>
                <w:color w:val="231F20"/>
                <w:sz w:val="14"/>
                <w:szCs w:val="14"/>
              </w:rPr>
              <w:t>a</w:t>
            </w:r>
            <w:r w:rsidRPr="00BB1379">
              <w:rPr>
                <w:rFonts w:asciiTheme="minorHAnsi" w:eastAsia="Arial" w:hAnsiTheme="minorHAnsi" w:cs="Arial"/>
                <w:color w:val="231F20"/>
                <w:spacing w:val="-9"/>
                <w:sz w:val="14"/>
                <w:szCs w:val="14"/>
              </w:rPr>
              <w:t xml:space="preserve"> </w:t>
            </w:r>
            <w:r w:rsidRPr="00BB1379">
              <w:rPr>
                <w:rFonts w:asciiTheme="minorHAnsi" w:eastAsia="Arial" w:hAnsiTheme="minorHAnsi" w:cs="Arial"/>
                <w:color w:val="231F20"/>
                <w:sz w:val="14"/>
                <w:szCs w:val="14"/>
              </w:rPr>
              <w:t>rating</w:t>
            </w:r>
            <w:r w:rsidRPr="00BB1379">
              <w:rPr>
                <w:rFonts w:asciiTheme="minorHAnsi" w:eastAsia="Arial" w:hAnsiTheme="minorHAnsi" w:cs="Arial"/>
                <w:color w:val="231F20"/>
                <w:spacing w:val="-9"/>
                <w:sz w:val="14"/>
                <w:szCs w:val="14"/>
              </w:rPr>
              <w:t xml:space="preserve"> </w:t>
            </w:r>
            <w:r w:rsidRPr="00BB1379">
              <w:rPr>
                <w:rFonts w:asciiTheme="minorHAnsi" w:eastAsia="Arial" w:hAnsiTheme="minorHAnsi" w:cs="Arial"/>
                <w:color w:val="231F20"/>
                <w:sz w:val="14"/>
                <w:szCs w:val="14"/>
              </w:rPr>
              <w:t>scale</w:t>
            </w:r>
          </w:p>
        </w:tc>
        <w:tc>
          <w:tcPr>
            <w:tcW w:w="1170" w:type="dxa"/>
            <w:tcBorders>
              <w:top w:val="nil"/>
              <w:left w:val="single" w:sz="2" w:space="0" w:color="231F20"/>
              <w:bottom w:val="nil"/>
              <w:right w:val="single" w:sz="2" w:space="0" w:color="231F20"/>
            </w:tcBorders>
          </w:tcPr>
          <w:p w14:paraId="05D0AD56"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581</w:t>
            </w:r>
          </w:p>
        </w:tc>
        <w:tc>
          <w:tcPr>
            <w:tcW w:w="1170" w:type="dxa"/>
            <w:tcBorders>
              <w:top w:val="nil"/>
              <w:left w:val="single" w:sz="2" w:space="0" w:color="231F20"/>
              <w:bottom w:val="nil"/>
              <w:right w:val="single" w:sz="2" w:space="0" w:color="231F20"/>
            </w:tcBorders>
          </w:tcPr>
          <w:p w14:paraId="31965E69"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3.90</w:t>
            </w:r>
          </w:p>
        </w:tc>
        <w:tc>
          <w:tcPr>
            <w:tcW w:w="1170" w:type="dxa"/>
            <w:tcBorders>
              <w:top w:val="nil"/>
              <w:left w:val="single" w:sz="2" w:space="0" w:color="231F20"/>
              <w:bottom w:val="nil"/>
              <w:right w:val="single" w:sz="2" w:space="0" w:color="231F20"/>
            </w:tcBorders>
          </w:tcPr>
          <w:p w14:paraId="70B0B563"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0.07</w:t>
            </w:r>
          </w:p>
        </w:tc>
      </w:tr>
      <w:tr w:rsidR="00CE002D" w:rsidRPr="00BB1379" w14:paraId="3FDB71A8"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1030CB82"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99</w:t>
            </w:r>
          </w:p>
        </w:tc>
        <w:tc>
          <w:tcPr>
            <w:tcW w:w="4536" w:type="dxa"/>
            <w:tcBorders>
              <w:top w:val="nil"/>
              <w:left w:val="single" w:sz="2" w:space="0" w:color="231F20"/>
              <w:bottom w:val="nil"/>
              <w:right w:val="single" w:sz="2" w:space="0" w:color="231F20"/>
            </w:tcBorders>
            <w:shd w:val="clear" w:color="auto" w:fill="DCDDDE"/>
          </w:tcPr>
          <w:p w14:paraId="3AFBF56C" w14:textId="77777777" w:rsidR="00CE002D" w:rsidRPr="00BB1379" w:rsidRDefault="00CE002D" w:rsidP="00CE002D">
            <w:pPr>
              <w:widowControl w:val="0"/>
              <w:spacing w:before="54" w:after="0" w:line="240" w:lineRule="auto"/>
              <w:ind w:left="77" w:right="140"/>
              <w:rPr>
                <w:rFonts w:asciiTheme="minorHAnsi" w:eastAsia="Arial" w:hAnsiTheme="minorHAnsi" w:cs="Arial"/>
                <w:sz w:val="14"/>
                <w:szCs w:val="14"/>
              </w:rPr>
            </w:pPr>
            <w:r w:rsidRPr="00BB1379">
              <w:rPr>
                <w:rFonts w:asciiTheme="minorHAnsi" w:eastAsia="Arial" w:hAnsiTheme="minorHAnsi" w:cs="Arial"/>
                <w:color w:val="231F20"/>
                <w:w w:val="95"/>
                <w:sz w:val="14"/>
                <w:szCs w:val="14"/>
              </w:rPr>
              <w:t>Use</w:t>
            </w:r>
            <w:r w:rsidRPr="00BB1379">
              <w:rPr>
                <w:rFonts w:asciiTheme="minorHAnsi" w:eastAsia="Arial" w:hAnsiTheme="minorHAnsi" w:cs="Arial"/>
                <w:color w:val="231F20"/>
                <w:spacing w:val="15"/>
                <w:w w:val="95"/>
                <w:sz w:val="14"/>
                <w:szCs w:val="14"/>
              </w:rPr>
              <w:t xml:space="preserve"> </w:t>
            </w:r>
            <w:r w:rsidRPr="00BB1379">
              <w:rPr>
                <w:rFonts w:asciiTheme="minorHAnsi" w:eastAsia="Arial" w:hAnsiTheme="minorHAnsi" w:cs="Arial"/>
                <w:color w:val="231F20"/>
                <w:w w:val="95"/>
                <w:sz w:val="14"/>
                <w:szCs w:val="14"/>
              </w:rPr>
              <w:t>safe</w:t>
            </w:r>
            <w:r w:rsidRPr="00BB1379">
              <w:rPr>
                <w:rFonts w:asciiTheme="minorHAnsi" w:eastAsia="Arial" w:hAnsiTheme="minorHAnsi" w:cs="Arial"/>
                <w:color w:val="231F20"/>
                <w:spacing w:val="15"/>
                <w:w w:val="95"/>
                <w:sz w:val="14"/>
                <w:szCs w:val="14"/>
              </w:rPr>
              <w:t xml:space="preserve"> </w:t>
            </w:r>
            <w:r w:rsidRPr="00BB1379">
              <w:rPr>
                <w:rFonts w:asciiTheme="minorHAnsi" w:eastAsia="Arial" w:hAnsiTheme="minorHAnsi" w:cs="Arial"/>
                <w:color w:val="231F20"/>
                <w:w w:val="95"/>
                <w:sz w:val="14"/>
                <w:szCs w:val="14"/>
              </w:rPr>
              <w:t>client</w:t>
            </w:r>
            <w:r w:rsidRPr="00BB1379">
              <w:rPr>
                <w:rFonts w:asciiTheme="minorHAnsi" w:eastAsia="Arial" w:hAnsiTheme="minorHAnsi" w:cs="Arial"/>
                <w:color w:val="231F20"/>
                <w:spacing w:val="16"/>
                <w:w w:val="95"/>
                <w:sz w:val="14"/>
                <w:szCs w:val="14"/>
              </w:rPr>
              <w:t xml:space="preserve"> </w:t>
            </w:r>
            <w:r w:rsidRPr="00BB1379">
              <w:rPr>
                <w:rFonts w:asciiTheme="minorHAnsi" w:eastAsia="Arial" w:hAnsiTheme="minorHAnsi" w:cs="Arial"/>
                <w:color w:val="231F20"/>
                <w:w w:val="95"/>
                <w:sz w:val="14"/>
                <w:szCs w:val="14"/>
              </w:rPr>
              <w:t>handling</w:t>
            </w:r>
            <w:r w:rsidRPr="00BB1379">
              <w:rPr>
                <w:rFonts w:asciiTheme="minorHAnsi" w:eastAsia="Arial" w:hAnsiTheme="minorHAnsi" w:cs="Arial"/>
                <w:color w:val="231F20"/>
                <w:spacing w:val="15"/>
                <w:w w:val="95"/>
                <w:sz w:val="14"/>
                <w:szCs w:val="14"/>
              </w:rPr>
              <w:t xml:space="preserve"> </w:t>
            </w:r>
            <w:r w:rsidRPr="00BB1379">
              <w:rPr>
                <w:rFonts w:asciiTheme="minorHAnsi" w:eastAsia="Arial" w:hAnsiTheme="minorHAnsi" w:cs="Arial"/>
                <w:color w:val="231F20"/>
                <w:w w:val="95"/>
                <w:sz w:val="14"/>
                <w:szCs w:val="14"/>
              </w:rPr>
              <w:t>(e.g.,</w:t>
            </w:r>
            <w:r w:rsidRPr="00BB1379">
              <w:rPr>
                <w:rFonts w:asciiTheme="minorHAnsi" w:eastAsia="Arial" w:hAnsiTheme="minorHAnsi" w:cs="Arial"/>
                <w:color w:val="231F20"/>
                <w:spacing w:val="16"/>
                <w:w w:val="95"/>
                <w:sz w:val="14"/>
                <w:szCs w:val="14"/>
              </w:rPr>
              <w:t xml:space="preserve"> </w:t>
            </w:r>
            <w:r w:rsidRPr="00BB1379">
              <w:rPr>
                <w:rFonts w:asciiTheme="minorHAnsi" w:eastAsia="Arial" w:hAnsiTheme="minorHAnsi" w:cs="Arial"/>
                <w:color w:val="231F20"/>
                <w:w w:val="95"/>
                <w:sz w:val="14"/>
                <w:szCs w:val="14"/>
              </w:rPr>
              <w:t>body</w:t>
            </w:r>
            <w:r w:rsidRPr="00BB1379">
              <w:rPr>
                <w:rFonts w:asciiTheme="minorHAnsi" w:eastAsia="Arial" w:hAnsiTheme="minorHAnsi" w:cs="Arial"/>
                <w:color w:val="231F20"/>
                <w:spacing w:val="15"/>
                <w:w w:val="95"/>
                <w:sz w:val="14"/>
                <w:szCs w:val="14"/>
              </w:rPr>
              <w:t xml:space="preserve"> </w:t>
            </w:r>
            <w:r w:rsidRPr="00BB1379">
              <w:rPr>
                <w:rFonts w:asciiTheme="minorHAnsi" w:eastAsia="Arial" w:hAnsiTheme="minorHAnsi" w:cs="Arial"/>
                <w:color w:val="231F20"/>
                <w:w w:val="95"/>
                <w:sz w:val="14"/>
                <w:szCs w:val="14"/>
              </w:rPr>
              <w:t>mechanics)</w:t>
            </w:r>
          </w:p>
        </w:tc>
        <w:tc>
          <w:tcPr>
            <w:tcW w:w="1170" w:type="dxa"/>
            <w:tcBorders>
              <w:top w:val="nil"/>
              <w:left w:val="single" w:sz="2" w:space="0" w:color="231F20"/>
              <w:bottom w:val="nil"/>
              <w:right w:val="single" w:sz="2" w:space="0" w:color="231F20"/>
            </w:tcBorders>
            <w:shd w:val="clear" w:color="auto" w:fill="DCDDDE"/>
          </w:tcPr>
          <w:p w14:paraId="6F02F6BD"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578</w:t>
            </w:r>
          </w:p>
        </w:tc>
        <w:tc>
          <w:tcPr>
            <w:tcW w:w="1170" w:type="dxa"/>
            <w:tcBorders>
              <w:top w:val="nil"/>
              <w:left w:val="single" w:sz="2" w:space="0" w:color="231F20"/>
              <w:bottom w:val="nil"/>
              <w:right w:val="single" w:sz="2" w:space="0" w:color="231F20"/>
            </w:tcBorders>
            <w:shd w:val="clear" w:color="auto" w:fill="DCDDDE"/>
          </w:tcPr>
          <w:p w14:paraId="5FC0ADF0"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4.05</w:t>
            </w:r>
          </w:p>
        </w:tc>
        <w:tc>
          <w:tcPr>
            <w:tcW w:w="1170" w:type="dxa"/>
            <w:tcBorders>
              <w:top w:val="nil"/>
              <w:left w:val="single" w:sz="2" w:space="0" w:color="231F20"/>
              <w:bottom w:val="nil"/>
              <w:right w:val="single" w:sz="2" w:space="0" w:color="231F20"/>
            </w:tcBorders>
            <w:shd w:val="clear" w:color="auto" w:fill="DCDDDE"/>
          </w:tcPr>
          <w:p w14:paraId="7DDDC4FF"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0.07</w:t>
            </w:r>
          </w:p>
        </w:tc>
      </w:tr>
      <w:tr w:rsidR="00CE002D" w:rsidRPr="00BB1379" w14:paraId="2B09A284" w14:textId="77777777" w:rsidTr="00CE002D">
        <w:trPr>
          <w:trHeight w:hRule="exact" w:val="446"/>
        </w:trPr>
        <w:tc>
          <w:tcPr>
            <w:tcW w:w="844" w:type="dxa"/>
            <w:tcBorders>
              <w:top w:val="nil"/>
              <w:left w:val="single" w:sz="2" w:space="0" w:color="231F20"/>
              <w:bottom w:val="nil"/>
              <w:right w:val="single" w:sz="2" w:space="0" w:color="231F20"/>
            </w:tcBorders>
          </w:tcPr>
          <w:p w14:paraId="60A42028"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130</w:t>
            </w:r>
          </w:p>
        </w:tc>
        <w:tc>
          <w:tcPr>
            <w:tcW w:w="4536" w:type="dxa"/>
            <w:tcBorders>
              <w:top w:val="nil"/>
              <w:left w:val="single" w:sz="2" w:space="0" w:color="231F20"/>
              <w:bottom w:val="nil"/>
              <w:right w:val="single" w:sz="2" w:space="0" w:color="231F20"/>
            </w:tcBorders>
          </w:tcPr>
          <w:p w14:paraId="13728E7A" w14:textId="77777777" w:rsidR="00CE002D" w:rsidRPr="00BB1379" w:rsidRDefault="00CE002D" w:rsidP="00CE002D">
            <w:pPr>
              <w:widowControl w:val="0"/>
              <w:spacing w:before="54" w:after="0" w:line="268"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Reconcile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and</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maintain</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medication</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list</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medication</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administration</w:t>
            </w:r>
            <w:r w:rsidRPr="00BB1379">
              <w:rPr>
                <w:rFonts w:asciiTheme="minorHAnsi" w:eastAsia="Arial" w:hAnsiTheme="minorHAnsi" w:cs="Arial"/>
                <w:color w:val="231F20"/>
                <w:w w:val="102"/>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eco</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d</w:t>
            </w:r>
          </w:p>
        </w:tc>
        <w:tc>
          <w:tcPr>
            <w:tcW w:w="1170" w:type="dxa"/>
            <w:tcBorders>
              <w:top w:val="nil"/>
              <w:left w:val="single" w:sz="2" w:space="0" w:color="231F20"/>
              <w:bottom w:val="nil"/>
              <w:right w:val="single" w:sz="2" w:space="0" w:color="231F20"/>
            </w:tcBorders>
          </w:tcPr>
          <w:p w14:paraId="2CD0A009" w14:textId="77777777" w:rsidR="00CE002D" w:rsidRPr="00BB1379" w:rsidRDefault="00CE002D" w:rsidP="00CE002D">
            <w:pPr>
              <w:widowControl w:val="0"/>
              <w:spacing w:before="5" w:after="0" w:line="140" w:lineRule="exact"/>
              <w:rPr>
                <w:rFonts w:asciiTheme="minorHAnsi" w:hAnsiTheme="minorHAnsi"/>
                <w:sz w:val="14"/>
                <w:szCs w:val="14"/>
              </w:rPr>
            </w:pPr>
          </w:p>
          <w:p w14:paraId="5A983835"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600</w:t>
            </w:r>
          </w:p>
        </w:tc>
        <w:tc>
          <w:tcPr>
            <w:tcW w:w="1170" w:type="dxa"/>
            <w:tcBorders>
              <w:top w:val="nil"/>
              <w:left w:val="single" w:sz="2" w:space="0" w:color="231F20"/>
              <w:bottom w:val="nil"/>
              <w:right w:val="single" w:sz="2" w:space="0" w:color="231F20"/>
            </w:tcBorders>
          </w:tcPr>
          <w:p w14:paraId="1CB13946" w14:textId="77777777" w:rsidR="00CE002D" w:rsidRPr="00BB1379" w:rsidRDefault="00CE002D" w:rsidP="00CE002D">
            <w:pPr>
              <w:widowControl w:val="0"/>
              <w:spacing w:before="5" w:after="0" w:line="140" w:lineRule="exact"/>
              <w:rPr>
                <w:rFonts w:asciiTheme="minorHAnsi" w:hAnsiTheme="minorHAnsi"/>
                <w:sz w:val="14"/>
                <w:szCs w:val="14"/>
              </w:rPr>
            </w:pPr>
          </w:p>
          <w:p w14:paraId="55EEFB1C"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4.14</w:t>
            </w:r>
          </w:p>
        </w:tc>
        <w:tc>
          <w:tcPr>
            <w:tcW w:w="1170" w:type="dxa"/>
            <w:tcBorders>
              <w:top w:val="nil"/>
              <w:left w:val="single" w:sz="2" w:space="0" w:color="231F20"/>
              <w:bottom w:val="nil"/>
              <w:right w:val="single" w:sz="2" w:space="0" w:color="231F20"/>
            </w:tcBorders>
          </w:tcPr>
          <w:p w14:paraId="4C24425A" w14:textId="77777777" w:rsidR="00CE002D" w:rsidRPr="00BB1379" w:rsidRDefault="00CE002D" w:rsidP="00CE002D">
            <w:pPr>
              <w:widowControl w:val="0"/>
              <w:spacing w:before="5" w:after="0" w:line="140" w:lineRule="exact"/>
              <w:rPr>
                <w:rFonts w:asciiTheme="minorHAnsi" w:hAnsiTheme="minorHAnsi"/>
                <w:sz w:val="14"/>
                <w:szCs w:val="14"/>
              </w:rPr>
            </w:pPr>
          </w:p>
          <w:p w14:paraId="26126717"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0.07</w:t>
            </w:r>
          </w:p>
        </w:tc>
      </w:tr>
      <w:tr w:rsidR="00CE002D" w:rsidRPr="00BB1379" w14:paraId="22966EC5" w14:textId="77777777" w:rsidTr="00CE002D">
        <w:trPr>
          <w:trHeight w:hRule="exact" w:val="446"/>
        </w:trPr>
        <w:tc>
          <w:tcPr>
            <w:tcW w:w="844" w:type="dxa"/>
            <w:tcBorders>
              <w:top w:val="nil"/>
              <w:left w:val="single" w:sz="2" w:space="0" w:color="231F20"/>
              <w:bottom w:val="nil"/>
              <w:right w:val="single" w:sz="2" w:space="0" w:color="231F20"/>
            </w:tcBorders>
            <w:shd w:val="clear" w:color="auto" w:fill="DCDDDE"/>
          </w:tcPr>
          <w:p w14:paraId="2BAC6E88"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35</w:t>
            </w:r>
          </w:p>
        </w:tc>
        <w:tc>
          <w:tcPr>
            <w:tcW w:w="4536" w:type="dxa"/>
            <w:tcBorders>
              <w:top w:val="nil"/>
              <w:left w:val="single" w:sz="2" w:space="0" w:color="231F20"/>
              <w:bottom w:val="nil"/>
              <w:right w:val="single" w:sz="2" w:space="0" w:color="231F20"/>
            </w:tcBorders>
            <w:shd w:val="clear" w:color="auto" w:fill="DCDDDE"/>
          </w:tcPr>
          <w:p w14:paraId="11192350" w14:textId="77777777" w:rsidR="00CE002D" w:rsidRPr="00BB1379" w:rsidRDefault="00CE002D" w:rsidP="00CE002D">
            <w:pPr>
              <w:widowControl w:val="0"/>
              <w:spacing w:before="54" w:after="0" w:line="268" w:lineRule="auto"/>
              <w:ind w:left="77" w:right="406"/>
              <w:rPr>
                <w:rFonts w:asciiTheme="minorHAnsi" w:eastAsia="Arial" w:hAnsiTheme="minorHAnsi" w:cs="Arial"/>
                <w:sz w:val="14"/>
                <w:szCs w:val="14"/>
              </w:rPr>
            </w:pP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ovide</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ca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that</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meets</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the</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special</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needs</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of</w:t>
            </w:r>
            <w:r w:rsidRPr="00BB1379">
              <w:rPr>
                <w:rFonts w:asciiTheme="minorHAnsi" w:eastAsia="Arial" w:hAnsiTheme="minorHAnsi" w:cs="Arial"/>
                <w:color w:val="231F20"/>
                <w:spacing w:val="-4"/>
                <w:sz w:val="14"/>
                <w:szCs w:val="14"/>
              </w:rPr>
              <w:t xml:space="preserve"> </w:t>
            </w:r>
            <w:r w:rsidRPr="00BB1379">
              <w:rPr>
                <w:rFonts w:asciiTheme="minorHAnsi" w:eastAsia="Arial" w:hAnsiTheme="minorHAnsi" w:cs="Arial"/>
                <w:color w:val="231F20"/>
                <w:sz w:val="14"/>
                <w:szCs w:val="14"/>
              </w:rPr>
              <w:t>adults</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aged</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65</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to</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85</w:t>
            </w:r>
            <w:r w:rsidRPr="00BB1379">
              <w:rPr>
                <w:rFonts w:asciiTheme="minorHAnsi" w:eastAsia="Arial" w:hAnsiTheme="minorHAnsi" w:cs="Arial"/>
                <w:color w:val="231F20"/>
                <w:w w:val="93"/>
                <w:sz w:val="14"/>
                <w:szCs w:val="14"/>
              </w:rPr>
              <w:t xml:space="preserve"> </w:t>
            </w:r>
            <w:r w:rsidRPr="00BB1379">
              <w:rPr>
                <w:rFonts w:asciiTheme="minorHAnsi" w:eastAsia="Arial" w:hAnsiTheme="minorHAnsi" w:cs="Arial"/>
                <w:color w:val="231F20"/>
                <w:sz w:val="14"/>
                <w:szCs w:val="14"/>
              </w:rPr>
              <w:t>years</w:t>
            </w:r>
            <w:r w:rsidRPr="00BB1379">
              <w:rPr>
                <w:rFonts w:asciiTheme="minorHAnsi" w:eastAsia="Arial" w:hAnsiTheme="minorHAnsi" w:cs="Arial"/>
                <w:color w:val="231F20"/>
                <w:spacing w:val="-11"/>
                <w:sz w:val="14"/>
                <w:szCs w:val="14"/>
              </w:rPr>
              <w:t xml:space="preserve"> </w:t>
            </w:r>
            <w:r w:rsidRPr="00BB1379">
              <w:rPr>
                <w:rFonts w:asciiTheme="minorHAnsi" w:eastAsia="Arial" w:hAnsiTheme="minorHAnsi" w:cs="Arial"/>
                <w:color w:val="231F20"/>
                <w:sz w:val="14"/>
                <w:szCs w:val="14"/>
              </w:rPr>
              <w:t>of</w:t>
            </w:r>
            <w:r w:rsidRPr="00BB1379">
              <w:rPr>
                <w:rFonts w:asciiTheme="minorHAnsi" w:eastAsia="Arial" w:hAnsiTheme="minorHAnsi" w:cs="Arial"/>
                <w:color w:val="231F20"/>
                <w:spacing w:val="-10"/>
                <w:sz w:val="14"/>
                <w:szCs w:val="14"/>
              </w:rPr>
              <w:t xml:space="preserve"> </w:t>
            </w:r>
            <w:r w:rsidRPr="00BB1379">
              <w:rPr>
                <w:rFonts w:asciiTheme="minorHAnsi" w:eastAsia="Arial" w:hAnsiTheme="minorHAnsi" w:cs="Arial"/>
                <w:color w:val="231F20"/>
                <w:sz w:val="14"/>
                <w:szCs w:val="14"/>
              </w:rPr>
              <w:t>age</w:t>
            </w:r>
          </w:p>
        </w:tc>
        <w:tc>
          <w:tcPr>
            <w:tcW w:w="1170" w:type="dxa"/>
            <w:tcBorders>
              <w:top w:val="nil"/>
              <w:left w:val="single" w:sz="2" w:space="0" w:color="231F20"/>
              <w:bottom w:val="nil"/>
              <w:right w:val="single" w:sz="2" w:space="0" w:color="231F20"/>
            </w:tcBorders>
            <w:shd w:val="clear" w:color="auto" w:fill="DCDDDE"/>
          </w:tcPr>
          <w:p w14:paraId="0C6C679E" w14:textId="77777777" w:rsidR="00CE002D" w:rsidRPr="00BB1379" w:rsidRDefault="00CE002D" w:rsidP="00CE002D">
            <w:pPr>
              <w:widowControl w:val="0"/>
              <w:spacing w:before="5" w:after="0" w:line="140" w:lineRule="exact"/>
              <w:rPr>
                <w:rFonts w:asciiTheme="minorHAnsi" w:hAnsiTheme="minorHAnsi"/>
                <w:sz w:val="14"/>
                <w:szCs w:val="14"/>
              </w:rPr>
            </w:pPr>
          </w:p>
          <w:p w14:paraId="35CFCAAD"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610</w:t>
            </w:r>
          </w:p>
        </w:tc>
        <w:tc>
          <w:tcPr>
            <w:tcW w:w="1170" w:type="dxa"/>
            <w:tcBorders>
              <w:top w:val="nil"/>
              <w:left w:val="single" w:sz="2" w:space="0" w:color="231F20"/>
              <w:bottom w:val="nil"/>
              <w:right w:val="single" w:sz="2" w:space="0" w:color="231F20"/>
            </w:tcBorders>
            <w:shd w:val="clear" w:color="auto" w:fill="DCDDDE"/>
          </w:tcPr>
          <w:p w14:paraId="7F9F241D" w14:textId="77777777" w:rsidR="00CE002D" w:rsidRPr="00BB1379" w:rsidRDefault="00CE002D" w:rsidP="00CE002D">
            <w:pPr>
              <w:widowControl w:val="0"/>
              <w:spacing w:before="5" w:after="0" w:line="140" w:lineRule="exact"/>
              <w:rPr>
                <w:rFonts w:asciiTheme="minorHAnsi" w:hAnsiTheme="minorHAnsi"/>
                <w:sz w:val="14"/>
                <w:szCs w:val="14"/>
              </w:rPr>
            </w:pPr>
          </w:p>
          <w:p w14:paraId="17396180"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4.24</w:t>
            </w:r>
          </w:p>
        </w:tc>
        <w:tc>
          <w:tcPr>
            <w:tcW w:w="1170" w:type="dxa"/>
            <w:tcBorders>
              <w:top w:val="nil"/>
              <w:left w:val="single" w:sz="2" w:space="0" w:color="231F20"/>
              <w:bottom w:val="nil"/>
              <w:right w:val="single" w:sz="2" w:space="0" w:color="231F20"/>
            </w:tcBorders>
            <w:shd w:val="clear" w:color="auto" w:fill="DCDDDE"/>
          </w:tcPr>
          <w:p w14:paraId="0F5E33CF" w14:textId="77777777" w:rsidR="00CE002D" w:rsidRPr="00BB1379" w:rsidRDefault="00CE002D" w:rsidP="00CE002D">
            <w:pPr>
              <w:widowControl w:val="0"/>
              <w:spacing w:before="5" w:after="0" w:line="140" w:lineRule="exact"/>
              <w:rPr>
                <w:rFonts w:asciiTheme="minorHAnsi" w:hAnsiTheme="minorHAnsi"/>
                <w:sz w:val="14"/>
                <w:szCs w:val="14"/>
              </w:rPr>
            </w:pPr>
          </w:p>
          <w:p w14:paraId="2BF64A8B"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0.07</w:t>
            </w:r>
          </w:p>
        </w:tc>
      </w:tr>
      <w:tr w:rsidR="00CE002D" w:rsidRPr="00BB1379" w14:paraId="29304545" w14:textId="77777777" w:rsidTr="00CE002D">
        <w:trPr>
          <w:trHeight w:hRule="exact" w:val="266"/>
        </w:trPr>
        <w:tc>
          <w:tcPr>
            <w:tcW w:w="844" w:type="dxa"/>
            <w:tcBorders>
              <w:top w:val="nil"/>
              <w:left w:val="single" w:sz="2" w:space="0" w:color="231F20"/>
              <w:bottom w:val="nil"/>
              <w:right w:val="single" w:sz="2" w:space="0" w:color="231F20"/>
            </w:tcBorders>
          </w:tcPr>
          <w:p w14:paraId="00243EDB"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67</w:t>
            </w:r>
          </w:p>
        </w:tc>
        <w:tc>
          <w:tcPr>
            <w:tcW w:w="4536" w:type="dxa"/>
            <w:tcBorders>
              <w:top w:val="nil"/>
              <w:left w:val="single" w:sz="2" w:space="0" w:color="231F20"/>
              <w:bottom w:val="nil"/>
              <w:right w:val="single" w:sz="2" w:space="0" w:color="231F20"/>
            </w:tcBorders>
          </w:tcPr>
          <w:p w14:paraId="098C0F62"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Administer</w:t>
            </w:r>
            <w:r w:rsidRPr="00BB1379">
              <w:rPr>
                <w:rFonts w:asciiTheme="minorHAnsi" w:eastAsia="Arial" w:hAnsiTheme="minorHAnsi" w:cs="Arial"/>
                <w:color w:val="231F20"/>
                <w:spacing w:val="9"/>
                <w:sz w:val="14"/>
                <w:szCs w:val="14"/>
              </w:rPr>
              <w:t xml:space="preserve"> </w:t>
            </w:r>
            <w:r w:rsidRPr="00BB1379">
              <w:rPr>
                <w:rFonts w:asciiTheme="minorHAnsi" w:eastAsia="Arial" w:hAnsiTheme="minorHAnsi" w:cs="Arial"/>
                <w:color w:val="231F20"/>
                <w:sz w:val="14"/>
                <w:szCs w:val="14"/>
              </w:rPr>
              <w:t>medication</w:t>
            </w:r>
            <w:r w:rsidRPr="00BB1379">
              <w:rPr>
                <w:rFonts w:asciiTheme="minorHAnsi" w:eastAsia="Arial" w:hAnsiTheme="minorHAnsi" w:cs="Arial"/>
                <w:color w:val="231F20"/>
                <w:spacing w:val="9"/>
                <w:sz w:val="14"/>
                <w:szCs w:val="14"/>
              </w:rPr>
              <w:t xml:space="preserve"> </w:t>
            </w:r>
            <w:r w:rsidRPr="00BB1379">
              <w:rPr>
                <w:rFonts w:asciiTheme="minorHAnsi" w:eastAsia="Arial" w:hAnsiTheme="minorHAnsi" w:cs="Arial"/>
                <w:color w:val="231F20"/>
                <w:sz w:val="14"/>
                <w:szCs w:val="14"/>
              </w:rPr>
              <w:t>by</w:t>
            </w:r>
            <w:r w:rsidRPr="00BB1379">
              <w:rPr>
                <w:rFonts w:asciiTheme="minorHAnsi" w:eastAsia="Arial" w:hAnsiTheme="minorHAnsi" w:cs="Arial"/>
                <w:color w:val="231F20"/>
                <w:spacing w:val="9"/>
                <w:sz w:val="14"/>
                <w:szCs w:val="14"/>
              </w:rPr>
              <w:t xml:space="preserve"> </w:t>
            </w:r>
            <w:r w:rsidRPr="00BB1379">
              <w:rPr>
                <w:rFonts w:asciiTheme="minorHAnsi" w:eastAsia="Arial" w:hAnsiTheme="minorHAnsi" w:cs="Arial"/>
                <w:color w:val="231F20"/>
                <w:sz w:val="14"/>
                <w:szCs w:val="14"/>
              </w:rPr>
              <w:t>oral</w:t>
            </w:r>
            <w:r w:rsidRPr="00BB1379">
              <w:rPr>
                <w:rFonts w:asciiTheme="minorHAnsi" w:eastAsia="Arial" w:hAnsiTheme="minorHAnsi" w:cs="Arial"/>
                <w:color w:val="231F20"/>
                <w:spacing w:val="9"/>
                <w:sz w:val="14"/>
                <w:szCs w:val="14"/>
              </w:rPr>
              <w:t xml:space="preserve"> </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oute</w:t>
            </w:r>
          </w:p>
        </w:tc>
        <w:tc>
          <w:tcPr>
            <w:tcW w:w="1170" w:type="dxa"/>
            <w:tcBorders>
              <w:top w:val="nil"/>
              <w:left w:val="single" w:sz="2" w:space="0" w:color="231F20"/>
              <w:bottom w:val="nil"/>
              <w:right w:val="single" w:sz="2" w:space="0" w:color="231F20"/>
            </w:tcBorders>
          </w:tcPr>
          <w:p w14:paraId="5D36E271"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588</w:t>
            </w:r>
          </w:p>
        </w:tc>
        <w:tc>
          <w:tcPr>
            <w:tcW w:w="1170" w:type="dxa"/>
            <w:tcBorders>
              <w:top w:val="nil"/>
              <w:left w:val="single" w:sz="2" w:space="0" w:color="231F20"/>
              <w:bottom w:val="nil"/>
              <w:right w:val="single" w:sz="2" w:space="0" w:color="231F20"/>
            </w:tcBorders>
          </w:tcPr>
          <w:p w14:paraId="1D99E7FA"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4.34</w:t>
            </w:r>
          </w:p>
        </w:tc>
        <w:tc>
          <w:tcPr>
            <w:tcW w:w="1170" w:type="dxa"/>
            <w:tcBorders>
              <w:top w:val="nil"/>
              <w:left w:val="single" w:sz="2" w:space="0" w:color="231F20"/>
              <w:bottom w:val="nil"/>
              <w:right w:val="single" w:sz="2" w:space="0" w:color="231F20"/>
            </w:tcBorders>
          </w:tcPr>
          <w:p w14:paraId="346531B2"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0.06</w:t>
            </w:r>
          </w:p>
        </w:tc>
      </w:tr>
      <w:tr w:rsidR="00CE002D" w:rsidRPr="00BB1379" w14:paraId="4A02627F"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3BDE261C"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70</w:t>
            </w:r>
          </w:p>
        </w:tc>
        <w:tc>
          <w:tcPr>
            <w:tcW w:w="4536" w:type="dxa"/>
            <w:tcBorders>
              <w:top w:val="nil"/>
              <w:left w:val="single" w:sz="2" w:space="0" w:color="231F20"/>
              <w:bottom w:val="nil"/>
              <w:right w:val="single" w:sz="2" w:space="0" w:color="231F20"/>
            </w:tcBorders>
            <w:shd w:val="clear" w:color="auto" w:fill="DCDDDE"/>
          </w:tcPr>
          <w:p w14:paraId="5468C2EF"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w w:val="105"/>
                <w:sz w:val="14"/>
                <w:szCs w:val="14"/>
              </w:rPr>
              <w:t>Evaluate</w:t>
            </w:r>
            <w:r w:rsidRPr="00BB1379">
              <w:rPr>
                <w:rFonts w:asciiTheme="minorHAnsi" w:eastAsia="Arial" w:hAnsiTheme="minorHAnsi" w:cs="Arial"/>
                <w:color w:val="231F20"/>
                <w:spacing w:val="-29"/>
                <w:w w:val="105"/>
                <w:sz w:val="14"/>
                <w:szCs w:val="14"/>
              </w:rPr>
              <w:t xml:space="preserve"> </w:t>
            </w:r>
            <w:r w:rsidRPr="00BB1379">
              <w:rPr>
                <w:rFonts w:asciiTheme="minorHAnsi" w:eastAsia="Arial" w:hAnsiTheme="minorHAnsi" w:cs="Arial"/>
                <w:color w:val="231F20"/>
                <w:w w:val="105"/>
                <w:sz w:val="14"/>
                <w:szCs w:val="14"/>
              </w:rPr>
              <w:t>client</w:t>
            </w:r>
            <w:r w:rsidRPr="00BB1379">
              <w:rPr>
                <w:rFonts w:asciiTheme="minorHAnsi" w:eastAsia="Arial" w:hAnsiTheme="minorHAnsi" w:cs="Arial"/>
                <w:color w:val="231F20"/>
                <w:spacing w:val="-29"/>
                <w:w w:val="105"/>
                <w:sz w:val="14"/>
                <w:szCs w:val="14"/>
              </w:rPr>
              <w:t xml:space="preserve"> </w:t>
            </w:r>
            <w:r w:rsidRPr="00BB1379">
              <w:rPr>
                <w:rFonts w:asciiTheme="minorHAnsi" w:eastAsia="Arial" w:hAnsiTheme="minorHAnsi" w:cs="Arial"/>
                <w:color w:val="231F20"/>
                <w:spacing w:val="-4"/>
                <w:w w:val="105"/>
                <w:sz w:val="14"/>
                <w:szCs w:val="14"/>
              </w:rPr>
              <w:t>r</w:t>
            </w:r>
            <w:r w:rsidRPr="00BB1379">
              <w:rPr>
                <w:rFonts w:asciiTheme="minorHAnsi" w:eastAsia="Arial" w:hAnsiTheme="minorHAnsi" w:cs="Arial"/>
                <w:color w:val="231F20"/>
                <w:w w:val="105"/>
                <w:sz w:val="14"/>
                <w:szCs w:val="14"/>
              </w:rPr>
              <w:t>esponse</w:t>
            </w:r>
            <w:r w:rsidRPr="00BB1379">
              <w:rPr>
                <w:rFonts w:asciiTheme="minorHAnsi" w:eastAsia="Arial" w:hAnsiTheme="minorHAnsi" w:cs="Arial"/>
                <w:color w:val="231F20"/>
                <w:spacing w:val="-29"/>
                <w:w w:val="105"/>
                <w:sz w:val="14"/>
                <w:szCs w:val="14"/>
              </w:rPr>
              <w:t xml:space="preserve"> </w:t>
            </w:r>
            <w:r w:rsidRPr="00BB1379">
              <w:rPr>
                <w:rFonts w:asciiTheme="minorHAnsi" w:eastAsia="Arial" w:hAnsiTheme="minorHAnsi" w:cs="Arial"/>
                <w:color w:val="231F20"/>
                <w:w w:val="105"/>
                <w:sz w:val="14"/>
                <w:szCs w:val="14"/>
              </w:rPr>
              <w:t>to</w:t>
            </w:r>
            <w:r w:rsidRPr="00BB1379">
              <w:rPr>
                <w:rFonts w:asciiTheme="minorHAnsi" w:eastAsia="Arial" w:hAnsiTheme="minorHAnsi" w:cs="Arial"/>
                <w:color w:val="231F20"/>
                <w:spacing w:val="-28"/>
                <w:w w:val="105"/>
                <w:sz w:val="14"/>
                <w:szCs w:val="14"/>
              </w:rPr>
              <w:t xml:space="preserve"> </w:t>
            </w:r>
            <w:r w:rsidRPr="00BB1379">
              <w:rPr>
                <w:rFonts w:asciiTheme="minorHAnsi" w:eastAsia="Arial" w:hAnsiTheme="minorHAnsi" w:cs="Arial"/>
                <w:color w:val="231F20"/>
                <w:w w:val="105"/>
                <w:sz w:val="14"/>
                <w:szCs w:val="14"/>
              </w:rPr>
              <w:t>medication</w:t>
            </w:r>
          </w:p>
        </w:tc>
        <w:tc>
          <w:tcPr>
            <w:tcW w:w="1170" w:type="dxa"/>
            <w:tcBorders>
              <w:top w:val="nil"/>
              <w:left w:val="single" w:sz="2" w:space="0" w:color="231F20"/>
              <w:bottom w:val="nil"/>
              <w:right w:val="single" w:sz="2" w:space="0" w:color="231F20"/>
            </w:tcBorders>
            <w:shd w:val="clear" w:color="auto" w:fill="DCDDDE"/>
          </w:tcPr>
          <w:p w14:paraId="520B1E98"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611</w:t>
            </w:r>
          </w:p>
        </w:tc>
        <w:tc>
          <w:tcPr>
            <w:tcW w:w="1170" w:type="dxa"/>
            <w:tcBorders>
              <w:top w:val="nil"/>
              <w:left w:val="single" w:sz="2" w:space="0" w:color="231F20"/>
              <w:bottom w:val="nil"/>
              <w:right w:val="single" w:sz="2" w:space="0" w:color="231F20"/>
            </w:tcBorders>
            <w:shd w:val="clear" w:color="auto" w:fill="DCDDDE"/>
          </w:tcPr>
          <w:p w14:paraId="0FA189E9"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4.43</w:t>
            </w:r>
          </w:p>
        </w:tc>
        <w:tc>
          <w:tcPr>
            <w:tcW w:w="1170" w:type="dxa"/>
            <w:tcBorders>
              <w:top w:val="nil"/>
              <w:left w:val="single" w:sz="2" w:space="0" w:color="231F20"/>
              <w:bottom w:val="nil"/>
              <w:right w:val="single" w:sz="2" w:space="0" w:color="231F20"/>
            </w:tcBorders>
            <w:shd w:val="clear" w:color="auto" w:fill="DCDDDE"/>
          </w:tcPr>
          <w:p w14:paraId="43345735"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0.05</w:t>
            </w:r>
          </w:p>
        </w:tc>
      </w:tr>
      <w:tr w:rsidR="00CE002D" w:rsidRPr="00BB1379" w14:paraId="6F96792C" w14:textId="77777777" w:rsidTr="00CE002D">
        <w:trPr>
          <w:trHeight w:hRule="exact" w:val="266"/>
        </w:trPr>
        <w:tc>
          <w:tcPr>
            <w:tcW w:w="844" w:type="dxa"/>
            <w:tcBorders>
              <w:top w:val="nil"/>
              <w:left w:val="single" w:sz="2" w:space="0" w:color="231F20"/>
              <w:bottom w:val="nil"/>
              <w:right w:val="single" w:sz="2" w:space="0" w:color="231F20"/>
            </w:tcBorders>
          </w:tcPr>
          <w:p w14:paraId="58897E99"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14</w:t>
            </w:r>
          </w:p>
        </w:tc>
        <w:tc>
          <w:tcPr>
            <w:tcW w:w="4536" w:type="dxa"/>
            <w:tcBorders>
              <w:top w:val="nil"/>
              <w:left w:val="single" w:sz="2" w:space="0" w:color="231F20"/>
              <w:bottom w:val="nil"/>
              <w:right w:val="single" w:sz="2" w:space="0" w:color="231F20"/>
            </w:tcBorders>
          </w:tcPr>
          <w:p w14:paraId="2DCA92F8"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ovide</w:t>
            </w:r>
            <w:r w:rsidRPr="00BB1379">
              <w:rPr>
                <w:rFonts w:asciiTheme="minorHAnsi" w:eastAsia="Arial" w:hAnsiTheme="minorHAnsi" w:cs="Arial"/>
                <w:color w:val="231F20"/>
                <w:spacing w:val="-7"/>
                <w:sz w:val="14"/>
                <w:szCs w:val="14"/>
              </w:rPr>
              <w:t xml:space="preserve"> </w:t>
            </w:r>
            <w:r w:rsidRPr="00BB1379">
              <w:rPr>
                <w:rFonts w:asciiTheme="minorHAnsi" w:eastAsia="Arial" w:hAnsiTheme="minorHAnsi" w:cs="Arial"/>
                <w:color w:val="231F20"/>
                <w:sz w:val="14"/>
                <w:szCs w:val="14"/>
              </w:rPr>
              <w:t>for</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privacy</w:t>
            </w:r>
            <w:r w:rsidRPr="00BB1379">
              <w:rPr>
                <w:rFonts w:asciiTheme="minorHAnsi" w:eastAsia="Arial" w:hAnsiTheme="minorHAnsi" w:cs="Arial"/>
                <w:color w:val="231F20"/>
                <w:spacing w:val="-6"/>
                <w:sz w:val="14"/>
                <w:szCs w:val="14"/>
              </w:rPr>
              <w:t xml:space="preserve"> </w:t>
            </w:r>
            <w:r w:rsidRPr="00BB1379">
              <w:rPr>
                <w:rFonts w:asciiTheme="minorHAnsi" w:eastAsia="Arial" w:hAnsiTheme="minorHAnsi" w:cs="Arial"/>
                <w:color w:val="231F20"/>
                <w:sz w:val="14"/>
                <w:szCs w:val="14"/>
              </w:rPr>
              <w:t>needs</w:t>
            </w:r>
          </w:p>
        </w:tc>
        <w:tc>
          <w:tcPr>
            <w:tcW w:w="1170" w:type="dxa"/>
            <w:tcBorders>
              <w:top w:val="nil"/>
              <w:left w:val="single" w:sz="2" w:space="0" w:color="231F20"/>
              <w:bottom w:val="nil"/>
              <w:right w:val="single" w:sz="2" w:space="0" w:color="231F20"/>
            </w:tcBorders>
          </w:tcPr>
          <w:p w14:paraId="4F74F056"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610</w:t>
            </w:r>
          </w:p>
        </w:tc>
        <w:tc>
          <w:tcPr>
            <w:tcW w:w="1170" w:type="dxa"/>
            <w:tcBorders>
              <w:top w:val="nil"/>
              <w:left w:val="single" w:sz="2" w:space="0" w:color="231F20"/>
              <w:bottom w:val="nil"/>
              <w:right w:val="single" w:sz="2" w:space="0" w:color="231F20"/>
            </w:tcBorders>
          </w:tcPr>
          <w:p w14:paraId="5434EE94"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4.44</w:t>
            </w:r>
          </w:p>
        </w:tc>
        <w:tc>
          <w:tcPr>
            <w:tcW w:w="1170" w:type="dxa"/>
            <w:tcBorders>
              <w:top w:val="nil"/>
              <w:left w:val="single" w:sz="2" w:space="0" w:color="231F20"/>
              <w:bottom w:val="nil"/>
              <w:right w:val="single" w:sz="2" w:space="0" w:color="231F20"/>
            </w:tcBorders>
          </w:tcPr>
          <w:p w14:paraId="0DB18DB8"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0.05</w:t>
            </w:r>
          </w:p>
        </w:tc>
      </w:tr>
      <w:tr w:rsidR="00CE002D" w:rsidRPr="00BB1379" w14:paraId="4032C117" w14:textId="77777777" w:rsidTr="00CE002D">
        <w:trPr>
          <w:trHeight w:hRule="exact" w:val="446"/>
        </w:trPr>
        <w:tc>
          <w:tcPr>
            <w:tcW w:w="844" w:type="dxa"/>
            <w:tcBorders>
              <w:top w:val="nil"/>
              <w:left w:val="single" w:sz="2" w:space="0" w:color="231F20"/>
              <w:bottom w:val="nil"/>
              <w:right w:val="single" w:sz="2" w:space="0" w:color="231F20"/>
            </w:tcBorders>
            <w:shd w:val="clear" w:color="auto" w:fill="DCDDDE"/>
          </w:tcPr>
          <w:p w14:paraId="7AB38910"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71</w:t>
            </w:r>
          </w:p>
        </w:tc>
        <w:tc>
          <w:tcPr>
            <w:tcW w:w="4536" w:type="dxa"/>
            <w:tcBorders>
              <w:top w:val="nil"/>
              <w:left w:val="single" w:sz="2" w:space="0" w:color="231F20"/>
              <w:bottom w:val="nil"/>
              <w:right w:val="single" w:sz="2" w:space="0" w:color="231F20"/>
            </w:tcBorders>
            <w:shd w:val="clear" w:color="auto" w:fill="DCDDDE"/>
          </w:tcPr>
          <w:p w14:paraId="549E2339" w14:textId="77777777" w:rsidR="00CE002D" w:rsidRPr="00BB1379" w:rsidRDefault="00CE002D" w:rsidP="00CE002D">
            <w:pPr>
              <w:widowControl w:val="0"/>
              <w:spacing w:before="54" w:after="0" w:line="268" w:lineRule="auto"/>
              <w:ind w:left="77" w:right="498"/>
              <w:rPr>
                <w:rFonts w:asciiTheme="minorHAnsi" w:eastAsia="Arial" w:hAnsiTheme="minorHAnsi" w:cs="Arial"/>
                <w:sz w:val="14"/>
                <w:szCs w:val="14"/>
              </w:rPr>
            </w:pPr>
            <w:r w:rsidRPr="00BB1379">
              <w:rPr>
                <w:rFonts w:asciiTheme="minorHAnsi" w:eastAsia="Arial" w:hAnsiTheme="minorHAnsi" w:cs="Arial"/>
                <w:color w:val="231F20"/>
                <w:sz w:val="14"/>
                <w:szCs w:val="14"/>
              </w:rPr>
              <w:t>Maintain</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medication</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safety</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practices</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(e.g.,</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storage,</w:t>
            </w:r>
            <w:r w:rsidRPr="00BB1379">
              <w:rPr>
                <w:rFonts w:asciiTheme="minorHAnsi" w:eastAsia="Arial" w:hAnsiTheme="minorHAnsi" w:cs="Arial"/>
                <w:color w:val="231F20"/>
                <w:spacing w:val="-2"/>
                <w:sz w:val="14"/>
                <w:szCs w:val="14"/>
              </w:rPr>
              <w:t xml:space="preserve"> </w:t>
            </w:r>
            <w:r w:rsidRPr="00BB1379">
              <w:rPr>
                <w:rFonts w:asciiTheme="minorHAnsi" w:eastAsia="Arial" w:hAnsiTheme="minorHAnsi" w:cs="Arial"/>
                <w:color w:val="231F20"/>
                <w:sz w:val="14"/>
                <w:szCs w:val="14"/>
              </w:rPr>
              <w:t>checking</w:t>
            </w:r>
            <w:r w:rsidRPr="00BB1379">
              <w:rPr>
                <w:rFonts w:asciiTheme="minorHAnsi" w:eastAsia="Arial" w:hAnsiTheme="minorHAnsi" w:cs="Arial"/>
                <w:color w:val="231F20"/>
                <w:spacing w:val="-3"/>
                <w:sz w:val="14"/>
                <w:szCs w:val="14"/>
              </w:rPr>
              <w:t xml:space="preserve"> </w:t>
            </w:r>
            <w:r w:rsidRPr="00BB1379">
              <w:rPr>
                <w:rFonts w:asciiTheme="minorHAnsi" w:eastAsia="Arial" w:hAnsiTheme="minorHAnsi" w:cs="Arial"/>
                <w:color w:val="231F20"/>
                <w:sz w:val="14"/>
                <w:szCs w:val="14"/>
              </w:rPr>
              <w:t>for</w:t>
            </w:r>
            <w:r w:rsidRPr="00BB1379">
              <w:rPr>
                <w:rFonts w:asciiTheme="minorHAnsi" w:eastAsia="Arial" w:hAnsiTheme="minorHAnsi" w:cs="Arial"/>
                <w:color w:val="231F20"/>
                <w:w w:val="104"/>
                <w:sz w:val="14"/>
                <w:szCs w:val="14"/>
              </w:rPr>
              <w:t xml:space="preserve"> </w:t>
            </w:r>
            <w:r w:rsidRPr="00BB1379">
              <w:rPr>
                <w:rFonts w:asciiTheme="minorHAnsi" w:eastAsia="Arial" w:hAnsiTheme="minorHAnsi" w:cs="Arial"/>
                <w:color w:val="231F20"/>
                <w:sz w:val="14"/>
                <w:szCs w:val="14"/>
              </w:rPr>
              <w:t>expiration</w:t>
            </w:r>
            <w:r w:rsidRPr="00BB1379">
              <w:rPr>
                <w:rFonts w:asciiTheme="minorHAnsi" w:eastAsia="Arial" w:hAnsiTheme="minorHAnsi" w:cs="Arial"/>
                <w:color w:val="231F20"/>
                <w:spacing w:val="9"/>
                <w:sz w:val="14"/>
                <w:szCs w:val="14"/>
              </w:rPr>
              <w:t xml:space="preserve"> </w:t>
            </w:r>
            <w:r w:rsidRPr="00BB1379">
              <w:rPr>
                <w:rFonts w:asciiTheme="minorHAnsi" w:eastAsia="Arial" w:hAnsiTheme="minorHAnsi" w:cs="Arial"/>
                <w:color w:val="231F20"/>
                <w:sz w:val="14"/>
                <w:szCs w:val="14"/>
              </w:rPr>
              <w:t>dates</w:t>
            </w:r>
            <w:r w:rsidRPr="00BB1379">
              <w:rPr>
                <w:rFonts w:asciiTheme="minorHAnsi" w:eastAsia="Arial" w:hAnsiTheme="minorHAnsi" w:cs="Arial"/>
                <w:color w:val="231F20"/>
                <w:spacing w:val="10"/>
                <w:sz w:val="14"/>
                <w:szCs w:val="14"/>
              </w:rPr>
              <w:t xml:space="preserve"> </w:t>
            </w:r>
            <w:r w:rsidRPr="00BB1379">
              <w:rPr>
                <w:rFonts w:asciiTheme="minorHAnsi" w:eastAsia="Arial" w:hAnsiTheme="minorHAnsi" w:cs="Arial"/>
                <w:color w:val="231F20"/>
                <w:sz w:val="14"/>
                <w:szCs w:val="14"/>
              </w:rPr>
              <w:t>or</w:t>
            </w:r>
            <w:r w:rsidRPr="00BB1379">
              <w:rPr>
                <w:rFonts w:asciiTheme="minorHAnsi" w:eastAsia="Arial" w:hAnsiTheme="minorHAnsi" w:cs="Arial"/>
                <w:color w:val="231F20"/>
                <w:spacing w:val="10"/>
                <w:sz w:val="14"/>
                <w:szCs w:val="14"/>
              </w:rPr>
              <w:t xml:space="preserve"> </w:t>
            </w:r>
            <w:r w:rsidRPr="00BB1379">
              <w:rPr>
                <w:rFonts w:asciiTheme="minorHAnsi" w:eastAsia="Arial" w:hAnsiTheme="minorHAnsi" w:cs="Arial"/>
                <w:color w:val="231F20"/>
                <w:sz w:val="14"/>
                <w:szCs w:val="14"/>
              </w:rPr>
              <w:t>compatibility)</w:t>
            </w:r>
          </w:p>
        </w:tc>
        <w:tc>
          <w:tcPr>
            <w:tcW w:w="1170" w:type="dxa"/>
            <w:tcBorders>
              <w:top w:val="nil"/>
              <w:left w:val="single" w:sz="2" w:space="0" w:color="231F20"/>
              <w:bottom w:val="nil"/>
              <w:right w:val="single" w:sz="2" w:space="0" w:color="231F20"/>
            </w:tcBorders>
            <w:shd w:val="clear" w:color="auto" w:fill="DCDDDE"/>
          </w:tcPr>
          <w:p w14:paraId="51BA17A6" w14:textId="77777777" w:rsidR="00CE002D" w:rsidRPr="00BB1379" w:rsidRDefault="00CE002D" w:rsidP="00CE002D">
            <w:pPr>
              <w:widowControl w:val="0"/>
              <w:spacing w:before="5" w:after="0" w:line="140" w:lineRule="exact"/>
              <w:rPr>
                <w:rFonts w:asciiTheme="minorHAnsi" w:hAnsiTheme="minorHAnsi"/>
                <w:sz w:val="14"/>
                <w:szCs w:val="14"/>
              </w:rPr>
            </w:pPr>
          </w:p>
          <w:p w14:paraId="6B2A2241"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594</w:t>
            </w:r>
          </w:p>
        </w:tc>
        <w:tc>
          <w:tcPr>
            <w:tcW w:w="1170" w:type="dxa"/>
            <w:tcBorders>
              <w:top w:val="nil"/>
              <w:left w:val="single" w:sz="2" w:space="0" w:color="231F20"/>
              <w:bottom w:val="nil"/>
              <w:right w:val="single" w:sz="2" w:space="0" w:color="231F20"/>
            </w:tcBorders>
            <w:shd w:val="clear" w:color="auto" w:fill="DCDDDE"/>
          </w:tcPr>
          <w:p w14:paraId="4A71077B" w14:textId="77777777" w:rsidR="00CE002D" w:rsidRPr="00BB1379" w:rsidRDefault="00CE002D" w:rsidP="00CE002D">
            <w:pPr>
              <w:widowControl w:val="0"/>
              <w:spacing w:before="5" w:after="0" w:line="140" w:lineRule="exact"/>
              <w:rPr>
                <w:rFonts w:asciiTheme="minorHAnsi" w:hAnsiTheme="minorHAnsi"/>
                <w:sz w:val="14"/>
                <w:szCs w:val="14"/>
              </w:rPr>
            </w:pPr>
          </w:p>
          <w:p w14:paraId="6D38DADD"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4.50</w:t>
            </w:r>
          </w:p>
        </w:tc>
        <w:tc>
          <w:tcPr>
            <w:tcW w:w="1170" w:type="dxa"/>
            <w:tcBorders>
              <w:top w:val="nil"/>
              <w:left w:val="single" w:sz="2" w:space="0" w:color="231F20"/>
              <w:bottom w:val="nil"/>
              <w:right w:val="single" w:sz="2" w:space="0" w:color="231F20"/>
            </w:tcBorders>
            <w:shd w:val="clear" w:color="auto" w:fill="DCDDDE"/>
          </w:tcPr>
          <w:p w14:paraId="393140AE" w14:textId="77777777" w:rsidR="00CE002D" w:rsidRPr="00BB1379" w:rsidRDefault="00CE002D" w:rsidP="00CE002D">
            <w:pPr>
              <w:widowControl w:val="0"/>
              <w:spacing w:before="5" w:after="0" w:line="140" w:lineRule="exact"/>
              <w:rPr>
                <w:rFonts w:asciiTheme="minorHAnsi" w:hAnsiTheme="minorHAnsi"/>
                <w:sz w:val="14"/>
                <w:szCs w:val="14"/>
              </w:rPr>
            </w:pPr>
          </w:p>
          <w:p w14:paraId="318B185F" w14:textId="77777777" w:rsidR="00CE002D" w:rsidRPr="00BB1379" w:rsidRDefault="00CE002D" w:rsidP="00CE002D">
            <w:pPr>
              <w:widowControl w:val="0"/>
              <w:spacing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0.05</w:t>
            </w:r>
          </w:p>
        </w:tc>
      </w:tr>
      <w:tr w:rsidR="00CE002D" w:rsidRPr="00BB1379" w14:paraId="0BDB73B3" w14:textId="77777777" w:rsidTr="00CE002D">
        <w:trPr>
          <w:trHeight w:hRule="exact" w:val="266"/>
        </w:trPr>
        <w:tc>
          <w:tcPr>
            <w:tcW w:w="844" w:type="dxa"/>
            <w:tcBorders>
              <w:top w:val="nil"/>
              <w:left w:val="single" w:sz="2" w:space="0" w:color="231F20"/>
              <w:bottom w:val="nil"/>
              <w:right w:val="single" w:sz="2" w:space="0" w:color="231F20"/>
            </w:tcBorders>
          </w:tcPr>
          <w:p w14:paraId="76265B41"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75</w:t>
            </w:r>
          </w:p>
        </w:tc>
        <w:tc>
          <w:tcPr>
            <w:tcW w:w="4536" w:type="dxa"/>
            <w:tcBorders>
              <w:top w:val="nil"/>
              <w:left w:val="single" w:sz="2" w:space="0" w:color="231F20"/>
              <w:bottom w:val="nil"/>
              <w:right w:val="single" w:sz="2" w:space="0" w:color="231F20"/>
            </w:tcBorders>
          </w:tcPr>
          <w:p w14:paraId="3887CCE4"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Check</w:t>
            </w:r>
            <w:r w:rsidRPr="00BB1379">
              <w:rPr>
                <w:rFonts w:asciiTheme="minorHAnsi" w:eastAsia="Arial" w:hAnsiTheme="minorHAnsi" w:cs="Arial"/>
                <w:color w:val="231F20"/>
                <w:spacing w:val="-1"/>
                <w:sz w:val="14"/>
                <w:szCs w:val="14"/>
              </w:rPr>
              <w:t xml:space="preserve"> </w:t>
            </w:r>
            <w:r w:rsidRPr="00BB1379">
              <w:rPr>
                <w:rFonts w:asciiTheme="minorHAnsi" w:eastAsia="Arial" w:hAnsiTheme="minorHAnsi" w:cs="Arial"/>
                <w:color w:val="231F20"/>
                <w:sz w:val="14"/>
                <w:szCs w:val="14"/>
              </w:rPr>
              <w:t>and monitor client vital signs</w:t>
            </w:r>
          </w:p>
        </w:tc>
        <w:tc>
          <w:tcPr>
            <w:tcW w:w="1170" w:type="dxa"/>
            <w:tcBorders>
              <w:top w:val="nil"/>
              <w:left w:val="single" w:sz="2" w:space="0" w:color="231F20"/>
              <w:bottom w:val="nil"/>
              <w:right w:val="single" w:sz="2" w:space="0" w:color="231F20"/>
            </w:tcBorders>
          </w:tcPr>
          <w:p w14:paraId="4CCC1F78"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591</w:t>
            </w:r>
          </w:p>
        </w:tc>
        <w:tc>
          <w:tcPr>
            <w:tcW w:w="1170" w:type="dxa"/>
            <w:tcBorders>
              <w:top w:val="nil"/>
              <w:left w:val="single" w:sz="2" w:space="0" w:color="231F20"/>
              <w:bottom w:val="nil"/>
              <w:right w:val="single" w:sz="2" w:space="0" w:color="231F20"/>
            </w:tcBorders>
          </w:tcPr>
          <w:p w14:paraId="4DE013DD"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4.50</w:t>
            </w:r>
          </w:p>
        </w:tc>
        <w:tc>
          <w:tcPr>
            <w:tcW w:w="1170" w:type="dxa"/>
            <w:tcBorders>
              <w:top w:val="nil"/>
              <w:left w:val="single" w:sz="2" w:space="0" w:color="231F20"/>
              <w:bottom w:val="nil"/>
              <w:right w:val="single" w:sz="2" w:space="0" w:color="231F20"/>
            </w:tcBorders>
          </w:tcPr>
          <w:p w14:paraId="2866D3E3"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0.05</w:t>
            </w:r>
          </w:p>
        </w:tc>
      </w:tr>
      <w:tr w:rsidR="00CE002D" w:rsidRPr="00BB1379" w14:paraId="12EB12DD"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7CF25165"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19</w:t>
            </w:r>
          </w:p>
        </w:tc>
        <w:tc>
          <w:tcPr>
            <w:tcW w:w="4536" w:type="dxa"/>
            <w:tcBorders>
              <w:top w:val="nil"/>
              <w:left w:val="single" w:sz="2" w:space="0" w:color="231F20"/>
              <w:bottom w:val="nil"/>
              <w:right w:val="single" w:sz="2" w:space="0" w:color="231F20"/>
            </w:tcBorders>
            <w:shd w:val="clear" w:color="auto" w:fill="DCDDDE"/>
          </w:tcPr>
          <w:p w14:paraId="772998CF"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pacing w:val="-10"/>
                <w:w w:val="105"/>
                <w:sz w:val="14"/>
                <w:szCs w:val="14"/>
              </w:rPr>
              <w:t>V</w:t>
            </w:r>
            <w:r w:rsidRPr="00BB1379">
              <w:rPr>
                <w:rFonts w:asciiTheme="minorHAnsi" w:eastAsia="Arial" w:hAnsiTheme="minorHAnsi" w:cs="Arial"/>
                <w:color w:val="231F20"/>
                <w:w w:val="105"/>
                <w:sz w:val="14"/>
                <w:szCs w:val="14"/>
              </w:rPr>
              <w:t>erify</w:t>
            </w:r>
            <w:r w:rsidRPr="00BB1379">
              <w:rPr>
                <w:rFonts w:asciiTheme="minorHAnsi" w:eastAsia="Arial" w:hAnsiTheme="minorHAnsi" w:cs="Arial"/>
                <w:color w:val="231F20"/>
                <w:spacing w:val="-15"/>
                <w:w w:val="105"/>
                <w:sz w:val="14"/>
                <w:szCs w:val="14"/>
              </w:rPr>
              <w:t xml:space="preserve"> </w:t>
            </w:r>
            <w:r w:rsidRPr="00BB1379">
              <w:rPr>
                <w:rFonts w:asciiTheme="minorHAnsi" w:eastAsia="Arial" w:hAnsiTheme="minorHAnsi" w:cs="Arial"/>
                <w:color w:val="231F20"/>
                <w:w w:val="105"/>
                <w:sz w:val="14"/>
                <w:szCs w:val="14"/>
              </w:rPr>
              <w:t>the</w:t>
            </w:r>
            <w:r w:rsidRPr="00BB1379">
              <w:rPr>
                <w:rFonts w:asciiTheme="minorHAnsi" w:eastAsia="Arial" w:hAnsiTheme="minorHAnsi" w:cs="Arial"/>
                <w:color w:val="231F20"/>
                <w:spacing w:val="-15"/>
                <w:w w:val="105"/>
                <w:sz w:val="14"/>
                <w:szCs w:val="14"/>
              </w:rPr>
              <w:t xml:space="preserve"> </w:t>
            </w:r>
            <w:r w:rsidRPr="00BB1379">
              <w:rPr>
                <w:rFonts w:asciiTheme="minorHAnsi" w:eastAsia="Arial" w:hAnsiTheme="minorHAnsi" w:cs="Arial"/>
                <w:color w:val="231F20"/>
                <w:w w:val="105"/>
                <w:sz w:val="14"/>
                <w:szCs w:val="14"/>
              </w:rPr>
              <w:t>identity</w:t>
            </w:r>
            <w:r w:rsidRPr="00BB1379">
              <w:rPr>
                <w:rFonts w:asciiTheme="minorHAnsi" w:eastAsia="Arial" w:hAnsiTheme="minorHAnsi" w:cs="Arial"/>
                <w:color w:val="231F20"/>
                <w:spacing w:val="-15"/>
                <w:w w:val="105"/>
                <w:sz w:val="14"/>
                <w:szCs w:val="14"/>
              </w:rPr>
              <w:t xml:space="preserve"> </w:t>
            </w:r>
            <w:r w:rsidRPr="00BB1379">
              <w:rPr>
                <w:rFonts w:asciiTheme="minorHAnsi" w:eastAsia="Arial" w:hAnsiTheme="minorHAnsi" w:cs="Arial"/>
                <w:color w:val="231F20"/>
                <w:w w:val="105"/>
                <w:sz w:val="14"/>
                <w:szCs w:val="14"/>
              </w:rPr>
              <w:t>of</w:t>
            </w:r>
            <w:r w:rsidRPr="00BB1379">
              <w:rPr>
                <w:rFonts w:asciiTheme="minorHAnsi" w:eastAsia="Arial" w:hAnsiTheme="minorHAnsi" w:cs="Arial"/>
                <w:color w:val="231F20"/>
                <w:spacing w:val="-14"/>
                <w:w w:val="105"/>
                <w:sz w:val="14"/>
                <w:szCs w:val="14"/>
              </w:rPr>
              <w:t xml:space="preserve"> </w:t>
            </w:r>
            <w:r w:rsidRPr="00BB1379">
              <w:rPr>
                <w:rFonts w:asciiTheme="minorHAnsi" w:eastAsia="Arial" w:hAnsiTheme="minorHAnsi" w:cs="Arial"/>
                <w:color w:val="231F20"/>
                <w:w w:val="105"/>
                <w:sz w:val="14"/>
                <w:szCs w:val="14"/>
              </w:rPr>
              <w:t>client</w:t>
            </w:r>
          </w:p>
        </w:tc>
        <w:tc>
          <w:tcPr>
            <w:tcW w:w="1170" w:type="dxa"/>
            <w:tcBorders>
              <w:top w:val="nil"/>
              <w:left w:val="single" w:sz="2" w:space="0" w:color="231F20"/>
              <w:bottom w:val="nil"/>
              <w:right w:val="single" w:sz="2" w:space="0" w:color="231F20"/>
            </w:tcBorders>
            <w:shd w:val="clear" w:color="auto" w:fill="DCDDDE"/>
          </w:tcPr>
          <w:p w14:paraId="11D826A0"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610</w:t>
            </w:r>
          </w:p>
        </w:tc>
        <w:tc>
          <w:tcPr>
            <w:tcW w:w="1170" w:type="dxa"/>
            <w:tcBorders>
              <w:top w:val="nil"/>
              <w:left w:val="single" w:sz="2" w:space="0" w:color="231F20"/>
              <w:bottom w:val="nil"/>
              <w:right w:val="single" w:sz="2" w:space="0" w:color="231F20"/>
            </w:tcBorders>
            <w:shd w:val="clear" w:color="auto" w:fill="DCDDDE"/>
          </w:tcPr>
          <w:p w14:paraId="2C4E917B"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4.59</w:t>
            </w:r>
          </w:p>
        </w:tc>
        <w:tc>
          <w:tcPr>
            <w:tcW w:w="1170" w:type="dxa"/>
            <w:tcBorders>
              <w:top w:val="nil"/>
              <w:left w:val="single" w:sz="2" w:space="0" w:color="231F20"/>
              <w:bottom w:val="nil"/>
              <w:right w:val="single" w:sz="2" w:space="0" w:color="231F20"/>
            </w:tcBorders>
            <w:shd w:val="clear" w:color="auto" w:fill="DCDDDE"/>
          </w:tcPr>
          <w:p w14:paraId="5D2FEEDA"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0.05</w:t>
            </w:r>
          </w:p>
        </w:tc>
      </w:tr>
      <w:tr w:rsidR="00CE002D" w:rsidRPr="00BB1379" w14:paraId="6C308D3D" w14:textId="77777777" w:rsidTr="00CE002D">
        <w:trPr>
          <w:trHeight w:hRule="exact" w:val="266"/>
        </w:trPr>
        <w:tc>
          <w:tcPr>
            <w:tcW w:w="844" w:type="dxa"/>
            <w:tcBorders>
              <w:top w:val="nil"/>
              <w:left w:val="single" w:sz="2" w:space="0" w:color="231F20"/>
              <w:bottom w:val="nil"/>
              <w:right w:val="single" w:sz="2" w:space="0" w:color="231F20"/>
            </w:tcBorders>
          </w:tcPr>
          <w:p w14:paraId="5F3F70D0"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94</w:t>
            </w:r>
          </w:p>
        </w:tc>
        <w:tc>
          <w:tcPr>
            <w:tcW w:w="4536" w:type="dxa"/>
            <w:tcBorders>
              <w:top w:val="nil"/>
              <w:left w:val="single" w:sz="2" w:space="0" w:color="231F20"/>
              <w:bottom w:val="nil"/>
              <w:right w:val="single" w:sz="2" w:space="0" w:color="231F20"/>
            </w:tcBorders>
          </w:tcPr>
          <w:p w14:paraId="1FD7D52C"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Maintain</w:t>
            </w:r>
            <w:r w:rsidRPr="00BB1379">
              <w:rPr>
                <w:rFonts w:asciiTheme="minorHAnsi" w:eastAsia="Arial" w:hAnsiTheme="minorHAnsi" w:cs="Arial"/>
                <w:color w:val="231F20"/>
                <w:spacing w:val="17"/>
                <w:sz w:val="14"/>
                <w:szCs w:val="14"/>
              </w:rPr>
              <w:t xml:space="preserve"> </w:t>
            </w:r>
            <w:r w:rsidRPr="00BB1379">
              <w:rPr>
                <w:rFonts w:asciiTheme="minorHAnsi" w:eastAsia="Arial" w:hAnsiTheme="minorHAnsi" w:cs="Arial"/>
                <w:color w:val="231F20"/>
                <w:sz w:val="14"/>
                <w:szCs w:val="14"/>
              </w:rPr>
              <w:t>client</w:t>
            </w:r>
            <w:r w:rsidRPr="00BB1379">
              <w:rPr>
                <w:rFonts w:asciiTheme="minorHAnsi" w:eastAsia="Arial" w:hAnsiTheme="minorHAnsi" w:cs="Arial"/>
                <w:color w:val="231F20"/>
                <w:spacing w:val="17"/>
                <w:sz w:val="14"/>
                <w:szCs w:val="14"/>
              </w:rPr>
              <w:t xml:space="preserve"> </w:t>
            </w:r>
            <w:r w:rsidRPr="00BB1379">
              <w:rPr>
                <w:rFonts w:asciiTheme="minorHAnsi" w:eastAsia="Arial" w:hAnsiTheme="minorHAnsi" w:cs="Arial"/>
                <w:color w:val="231F20"/>
                <w:sz w:val="14"/>
                <w:szCs w:val="14"/>
              </w:rPr>
              <w:t>conﬁdentiality</w:t>
            </w:r>
          </w:p>
        </w:tc>
        <w:tc>
          <w:tcPr>
            <w:tcW w:w="1170" w:type="dxa"/>
            <w:tcBorders>
              <w:top w:val="nil"/>
              <w:left w:val="single" w:sz="2" w:space="0" w:color="231F20"/>
              <w:bottom w:val="nil"/>
              <w:right w:val="single" w:sz="2" w:space="0" w:color="231F20"/>
            </w:tcBorders>
          </w:tcPr>
          <w:p w14:paraId="3619CB42"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597</w:t>
            </w:r>
          </w:p>
        </w:tc>
        <w:tc>
          <w:tcPr>
            <w:tcW w:w="1170" w:type="dxa"/>
            <w:tcBorders>
              <w:top w:val="nil"/>
              <w:left w:val="single" w:sz="2" w:space="0" w:color="231F20"/>
              <w:bottom w:val="nil"/>
              <w:right w:val="single" w:sz="2" w:space="0" w:color="231F20"/>
            </w:tcBorders>
          </w:tcPr>
          <w:p w14:paraId="16976764"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4.60</w:t>
            </w:r>
          </w:p>
        </w:tc>
        <w:tc>
          <w:tcPr>
            <w:tcW w:w="1170" w:type="dxa"/>
            <w:tcBorders>
              <w:top w:val="nil"/>
              <w:left w:val="single" w:sz="2" w:space="0" w:color="231F20"/>
              <w:bottom w:val="nil"/>
              <w:right w:val="single" w:sz="2" w:space="0" w:color="231F20"/>
            </w:tcBorders>
          </w:tcPr>
          <w:p w14:paraId="49661496"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0.05</w:t>
            </w:r>
          </w:p>
        </w:tc>
      </w:tr>
      <w:tr w:rsidR="00CE002D" w:rsidRPr="00BB1379" w14:paraId="7DC2906C" w14:textId="77777777" w:rsidTr="00CE002D">
        <w:trPr>
          <w:trHeight w:hRule="exact" w:val="266"/>
        </w:trPr>
        <w:tc>
          <w:tcPr>
            <w:tcW w:w="844" w:type="dxa"/>
            <w:tcBorders>
              <w:top w:val="nil"/>
              <w:left w:val="single" w:sz="2" w:space="0" w:color="231F20"/>
              <w:bottom w:val="nil"/>
              <w:right w:val="single" w:sz="2" w:space="0" w:color="231F20"/>
            </w:tcBorders>
            <w:shd w:val="clear" w:color="auto" w:fill="DCDDDE"/>
          </w:tcPr>
          <w:p w14:paraId="1DA759B2"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34</w:t>
            </w:r>
          </w:p>
        </w:tc>
        <w:tc>
          <w:tcPr>
            <w:tcW w:w="4536" w:type="dxa"/>
            <w:tcBorders>
              <w:top w:val="nil"/>
              <w:left w:val="single" w:sz="2" w:space="0" w:color="231F20"/>
              <w:bottom w:val="nil"/>
              <w:right w:val="single" w:sz="2" w:space="0" w:color="231F20"/>
            </w:tcBorders>
            <w:shd w:val="clear" w:color="auto" w:fill="DCDDDE"/>
          </w:tcPr>
          <w:p w14:paraId="3828B0F2"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w w:val="105"/>
                <w:sz w:val="14"/>
                <w:szCs w:val="14"/>
              </w:rPr>
              <w:t>Follow</w:t>
            </w:r>
            <w:r w:rsidRPr="00BB1379">
              <w:rPr>
                <w:rFonts w:asciiTheme="minorHAnsi" w:eastAsia="Arial" w:hAnsiTheme="minorHAnsi" w:cs="Arial"/>
                <w:color w:val="231F20"/>
                <w:spacing w:val="-19"/>
                <w:w w:val="105"/>
                <w:sz w:val="14"/>
                <w:szCs w:val="14"/>
              </w:rPr>
              <w:t xml:space="preserve"> </w:t>
            </w:r>
            <w:r w:rsidRPr="00BB1379">
              <w:rPr>
                <w:rFonts w:asciiTheme="minorHAnsi" w:eastAsia="Arial" w:hAnsiTheme="minorHAnsi" w:cs="Arial"/>
                <w:color w:val="231F20"/>
                <w:w w:val="105"/>
                <w:sz w:val="14"/>
                <w:szCs w:val="14"/>
              </w:rPr>
              <w:t>the</w:t>
            </w:r>
            <w:r w:rsidRPr="00BB1379">
              <w:rPr>
                <w:rFonts w:asciiTheme="minorHAnsi" w:eastAsia="Arial" w:hAnsiTheme="minorHAnsi" w:cs="Arial"/>
                <w:color w:val="231F20"/>
                <w:spacing w:val="-19"/>
                <w:w w:val="105"/>
                <w:sz w:val="14"/>
                <w:szCs w:val="14"/>
              </w:rPr>
              <w:t xml:space="preserve"> </w:t>
            </w:r>
            <w:r w:rsidRPr="00BB1379">
              <w:rPr>
                <w:rFonts w:asciiTheme="minorHAnsi" w:eastAsia="Arial" w:hAnsiTheme="minorHAnsi" w:cs="Arial"/>
                <w:color w:val="231F20"/>
                <w:w w:val="105"/>
                <w:sz w:val="14"/>
                <w:szCs w:val="14"/>
              </w:rPr>
              <w:t>rights</w:t>
            </w:r>
            <w:r w:rsidRPr="00BB1379">
              <w:rPr>
                <w:rFonts w:asciiTheme="minorHAnsi" w:eastAsia="Arial" w:hAnsiTheme="minorHAnsi" w:cs="Arial"/>
                <w:color w:val="231F20"/>
                <w:spacing w:val="-19"/>
                <w:w w:val="105"/>
                <w:sz w:val="14"/>
                <w:szCs w:val="14"/>
              </w:rPr>
              <w:t xml:space="preserve"> </w:t>
            </w:r>
            <w:r w:rsidRPr="00BB1379">
              <w:rPr>
                <w:rFonts w:asciiTheme="minorHAnsi" w:eastAsia="Arial" w:hAnsiTheme="minorHAnsi" w:cs="Arial"/>
                <w:color w:val="231F20"/>
                <w:w w:val="105"/>
                <w:sz w:val="14"/>
                <w:szCs w:val="14"/>
              </w:rPr>
              <w:t>of</w:t>
            </w:r>
            <w:r w:rsidRPr="00BB1379">
              <w:rPr>
                <w:rFonts w:asciiTheme="minorHAnsi" w:eastAsia="Arial" w:hAnsiTheme="minorHAnsi" w:cs="Arial"/>
                <w:color w:val="231F20"/>
                <w:spacing w:val="-18"/>
                <w:w w:val="105"/>
                <w:sz w:val="14"/>
                <w:szCs w:val="14"/>
              </w:rPr>
              <w:t xml:space="preserve"> </w:t>
            </w:r>
            <w:r w:rsidRPr="00BB1379">
              <w:rPr>
                <w:rFonts w:asciiTheme="minorHAnsi" w:eastAsia="Arial" w:hAnsiTheme="minorHAnsi" w:cs="Arial"/>
                <w:color w:val="231F20"/>
                <w:w w:val="105"/>
                <w:sz w:val="14"/>
                <w:szCs w:val="14"/>
              </w:rPr>
              <w:t>medication</w:t>
            </w:r>
            <w:r w:rsidRPr="00BB1379">
              <w:rPr>
                <w:rFonts w:asciiTheme="minorHAnsi" w:eastAsia="Arial" w:hAnsiTheme="minorHAnsi" w:cs="Arial"/>
                <w:color w:val="231F20"/>
                <w:spacing w:val="-19"/>
                <w:w w:val="105"/>
                <w:sz w:val="14"/>
                <w:szCs w:val="14"/>
              </w:rPr>
              <w:t xml:space="preserve"> </w:t>
            </w:r>
            <w:r w:rsidRPr="00BB1379">
              <w:rPr>
                <w:rFonts w:asciiTheme="minorHAnsi" w:eastAsia="Arial" w:hAnsiTheme="minorHAnsi" w:cs="Arial"/>
                <w:color w:val="231F20"/>
                <w:w w:val="105"/>
                <w:sz w:val="14"/>
                <w:szCs w:val="14"/>
              </w:rPr>
              <w:t>administration</w:t>
            </w:r>
          </w:p>
        </w:tc>
        <w:tc>
          <w:tcPr>
            <w:tcW w:w="1170" w:type="dxa"/>
            <w:tcBorders>
              <w:top w:val="nil"/>
              <w:left w:val="single" w:sz="2" w:space="0" w:color="231F20"/>
              <w:bottom w:val="nil"/>
              <w:right w:val="single" w:sz="2" w:space="0" w:color="231F20"/>
            </w:tcBorders>
            <w:shd w:val="clear" w:color="auto" w:fill="DCDDDE"/>
          </w:tcPr>
          <w:p w14:paraId="0C18FEFF"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1389</w:t>
            </w:r>
          </w:p>
        </w:tc>
        <w:tc>
          <w:tcPr>
            <w:tcW w:w="1170" w:type="dxa"/>
            <w:tcBorders>
              <w:top w:val="nil"/>
              <w:left w:val="single" w:sz="2" w:space="0" w:color="231F20"/>
              <w:bottom w:val="nil"/>
              <w:right w:val="single" w:sz="2" w:space="0" w:color="231F20"/>
            </w:tcBorders>
            <w:shd w:val="clear" w:color="auto" w:fill="DCDDDE"/>
          </w:tcPr>
          <w:p w14:paraId="35FB3043"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4.70</w:t>
            </w:r>
          </w:p>
        </w:tc>
        <w:tc>
          <w:tcPr>
            <w:tcW w:w="1170" w:type="dxa"/>
            <w:tcBorders>
              <w:top w:val="nil"/>
              <w:left w:val="single" w:sz="2" w:space="0" w:color="231F20"/>
              <w:bottom w:val="nil"/>
              <w:right w:val="single" w:sz="2" w:space="0" w:color="231F20"/>
            </w:tcBorders>
            <w:shd w:val="clear" w:color="auto" w:fill="DCDDDE"/>
          </w:tcPr>
          <w:p w14:paraId="007759F4" w14:textId="77777777" w:rsidR="00CE002D" w:rsidRPr="00BB1379" w:rsidRDefault="00CE002D" w:rsidP="00CE002D">
            <w:pPr>
              <w:widowControl w:val="0"/>
              <w:spacing w:before="54"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0.03</w:t>
            </w:r>
          </w:p>
        </w:tc>
      </w:tr>
      <w:tr w:rsidR="00CE002D" w:rsidRPr="00BB1379" w14:paraId="3C2FB908" w14:textId="77777777" w:rsidTr="00CE002D">
        <w:trPr>
          <w:trHeight w:hRule="exact" w:val="266"/>
        </w:trPr>
        <w:tc>
          <w:tcPr>
            <w:tcW w:w="844" w:type="dxa"/>
            <w:tcBorders>
              <w:top w:val="nil"/>
              <w:left w:val="single" w:sz="2" w:space="0" w:color="231F20"/>
              <w:bottom w:val="single" w:sz="2" w:space="0" w:color="231F20"/>
              <w:right w:val="single" w:sz="2" w:space="0" w:color="231F20"/>
            </w:tcBorders>
          </w:tcPr>
          <w:p w14:paraId="2C2B7493" w14:textId="77777777" w:rsidR="00CE002D" w:rsidRPr="00BB1379" w:rsidRDefault="00CE002D" w:rsidP="00CE002D">
            <w:pPr>
              <w:widowControl w:val="0"/>
              <w:spacing w:before="54" w:after="0" w:line="240" w:lineRule="auto"/>
              <w:ind w:left="289" w:right="289"/>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21</w:t>
            </w:r>
          </w:p>
        </w:tc>
        <w:tc>
          <w:tcPr>
            <w:tcW w:w="4536" w:type="dxa"/>
            <w:tcBorders>
              <w:top w:val="nil"/>
              <w:left w:val="single" w:sz="2" w:space="0" w:color="231F20"/>
              <w:bottom w:val="single" w:sz="2" w:space="0" w:color="231F20"/>
              <w:right w:val="single" w:sz="2" w:space="0" w:color="231F20"/>
            </w:tcBorders>
          </w:tcPr>
          <w:p w14:paraId="1A23FBA7" w14:textId="77777777" w:rsidR="00CE002D" w:rsidRPr="00BB1379" w:rsidRDefault="00CE002D" w:rsidP="00CE002D">
            <w:pPr>
              <w:widowControl w:val="0"/>
              <w:spacing w:before="54" w:after="0" w:line="240" w:lineRule="auto"/>
              <w:ind w:left="77"/>
              <w:rPr>
                <w:rFonts w:asciiTheme="minorHAnsi" w:eastAsia="Arial" w:hAnsiTheme="minorHAnsi" w:cs="Arial"/>
                <w:sz w:val="14"/>
                <w:szCs w:val="14"/>
              </w:rPr>
            </w:pPr>
            <w:r w:rsidRPr="00BB1379">
              <w:rPr>
                <w:rFonts w:asciiTheme="minorHAnsi" w:eastAsia="Arial" w:hAnsiTheme="minorHAnsi" w:cs="Arial"/>
                <w:color w:val="231F20"/>
                <w:sz w:val="14"/>
                <w:szCs w:val="14"/>
              </w:rPr>
              <w:t>Use</w:t>
            </w:r>
            <w:r w:rsidRPr="00BB1379">
              <w:rPr>
                <w:rFonts w:asciiTheme="minorHAnsi" w:eastAsia="Arial" w:hAnsiTheme="minorHAnsi" w:cs="Arial"/>
                <w:color w:val="231F20"/>
                <w:spacing w:val="-16"/>
                <w:sz w:val="14"/>
                <w:szCs w:val="14"/>
              </w:rPr>
              <w:t xml:space="preserve"> </w:t>
            </w:r>
            <w:r w:rsidRPr="00BB1379">
              <w:rPr>
                <w:rFonts w:asciiTheme="minorHAnsi" w:eastAsia="Arial" w:hAnsiTheme="minorHAnsi" w:cs="Arial"/>
                <w:color w:val="231F20"/>
                <w:sz w:val="14"/>
                <w:szCs w:val="14"/>
              </w:rPr>
              <w:t>standa</w:t>
            </w:r>
            <w:r w:rsidRPr="00BB1379">
              <w:rPr>
                <w:rFonts w:asciiTheme="minorHAnsi" w:eastAsia="Arial" w:hAnsiTheme="minorHAnsi" w:cs="Arial"/>
                <w:color w:val="231F20"/>
                <w:spacing w:val="-4"/>
                <w:sz w:val="14"/>
                <w:szCs w:val="14"/>
              </w:rPr>
              <w:t>r</w:t>
            </w:r>
            <w:r w:rsidRPr="00BB1379">
              <w:rPr>
                <w:rFonts w:asciiTheme="minorHAnsi" w:eastAsia="Arial" w:hAnsiTheme="minorHAnsi" w:cs="Arial"/>
                <w:color w:val="231F20"/>
                <w:sz w:val="14"/>
                <w:szCs w:val="14"/>
              </w:rPr>
              <w:t>d/universal</w:t>
            </w:r>
            <w:r w:rsidRPr="00BB1379">
              <w:rPr>
                <w:rFonts w:asciiTheme="minorHAnsi" w:eastAsia="Arial" w:hAnsiTheme="minorHAnsi" w:cs="Arial"/>
                <w:color w:val="231F20"/>
                <w:spacing w:val="-15"/>
                <w:sz w:val="14"/>
                <w:szCs w:val="14"/>
              </w:rPr>
              <w:t xml:space="preserve"> </w:t>
            </w:r>
            <w:r w:rsidRPr="00BB1379">
              <w:rPr>
                <w:rFonts w:asciiTheme="minorHAnsi" w:eastAsia="Arial" w:hAnsiTheme="minorHAnsi" w:cs="Arial"/>
                <w:color w:val="231F20"/>
                <w:sz w:val="14"/>
                <w:szCs w:val="14"/>
              </w:rPr>
              <w:t>p</w:t>
            </w:r>
            <w:r w:rsidRPr="00BB1379">
              <w:rPr>
                <w:rFonts w:asciiTheme="minorHAnsi" w:eastAsia="Arial" w:hAnsiTheme="minorHAnsi" w:cs="Arial"/>
                <w:color w:val="231F20"/>
                <w:spacing w:val="-3"/>
                <w:sz w:val="14"/>
                <w:szCs w:val="14"/>
              </w:rPr>
              <w:t>r</w:t>
            </w:r>
            <w:r w:rsidRPr="00BB1379">
              <w:rPr>
                <w:rFonts w:asciiTheme="minorHAnsi" w:eastAsia="Arial" w:hAnsiTheme="minorHAnsi" w:cs="Arial"/>
                <w:color w:val="231F20"/>
                <w:sz w:val="14"/>
                <w:szCs w:val="14"/>
              </w:rPr>
              <w:t>ecautions</w:t>
            </w:r>
          </w:p>
        </w:tc>
        <w:tc>
          <w:tcPr>
            <w:tcW w:w="1170" w:type="dxa"/>
            <w:tcBorders>
              <w:top w:val="nil"/>
              <w:left w:val="single" w:sz="2" w:space="0" w:color="231F20"/>
              <w:bottom w:val="single" w:sz="2" w:space="0" w:color="231F20"/>
              <w:right w:val="single" w:sz="2" w:space="0" w:color="231F20"/>
            </w:tcBorders>
          </w:tcPr>
          <w:p w14:paraId="7179FDBF" w14:textId="77777777" w:rsidR="00CE002D" w:rsidRPr="00BB1379" w:rsidRDefault="00CE002D" w:rsidP="00CE002D">
            <w:pPr>
              <w:widowControl w:val="0"/>
              <w:spacing w:before="53"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592</w:t>
            </w:r>
          </w:p>
        </w:tc>
        <w:tc>
          <w:tcPr>
            <w:tcW w:w="1170" w:type="dxa"/>
            <w:tcBorders>
              <w:top w:val="nil"/>
              <w:left w:val="single" w:sz="2" w:space="0" w:color="231F20"/>
              <w:bottom w:val="single" w:sz="2" w:space="0" w:color="231F20"/>
              <w:right w:val="single" w:sz="2" w:space="0" w:color="231F20"/>
            </w:tcBorders>
          </w:tcPr>
          <w:p w14:paraId="70087E8C" w14:textId="77777777" w:rsidR="00CE002D" w:rsidRPr="00BB1379" w:rsidRDefault="00CE002D" w:rsidP="00CE002D">
            <w:pPr>
              <w:widowControl w:val="0"/>
              <w:spacing w:before="53"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4.75</w:t>
            </w:r>
          </w:p>
        </w:tc>
        <w:tc>
          <w:tcPr>
            <w:tcW w:w="1170" w:type="dxa"/>
            <w:tcBorders>
              <w:top w:val="nil"/>
              <w:left w:val="single" w:sz="2" w:space="0" w:color="231F20"/>
              <w:bottom w:val="single" w:sz="2" w:space="0" w:color="231F20"/>
              <w:right w:val="single" w:sz="2" w:space="0" w:color="231F20"/>
            </w:tcBorders>
          </w:tcPr>
          <w:p w14:paraId="10EBABEF" w14:textId="77777777" w:rsidR="00CE002D" w:rsidRPr="00BB1379" w:rsidRDefault="00CE002D" w:rsidP="00CE002D">
            <w:pPr>
              <w:widowControl w:val="0"/>
              <w:spacing w:before="53" w:after="0" w:line="240" w:lineRule="auto"/>
              <w:ind w:left="415" w:right="415"/>
              <w:jc w:val="center"/>
              <w:rPr>
                <w:rFonts w:asciiTheme="minorHAnsi" w:eastAsia="Arial" w:hAnsiTheme="minorHAnsi" w:cs="Arial"/>
                <w:sz w:val="14"/>
                <w:szCs w:val="14"/>
              </w:rPr>
            </w:pPr>
            <w:r w:rsidRPr="00BB1379">
              <w:rPr>
                <w:rFonts w:asciiTheme="minorHAnsi" w:eastAsia="Arial" w:hAnsiTheme="minorHAnsi" w:cs="Arial"/>
                <w:color w:val="231F20"/>
                <w:w w:val="95"/>
                <w:sz w:val="14"/>
                <w:szCs w:val="14"/>
              </w:rPr>
              <w:t>0.04</w:t>
            </w:r>
          </w:p>
        </w:tc>
      </w:tr>
    </w:tbl>
    <w:p w14:paraId="0DDA2D25" w14:textId="77777777" w:rsidR="00CE002D" w:rsidRPr="00BB1379" w:rsidRDefault="00CE002D" w:rsidP="00CE002D">
      <w:pPr>
        <w:widowControl w:val="0"/>
        <w:spacing w:before="2" w:after="0" w:line="190" w:lineRule="exact"/>
        <w:rPr>
          <w:rFonts w:asciiTheme="minorHAnsi" w:hAnsiTheme="minorHAnsi"/>
          <w:sz w:val="19"/>
          <w:szCs w:val="19"/>
        </w:rPr>
      </w:pPr>
    </w:p>
    <w:p w14:paraId="060291A1" w14:textId="77777777" w:rsidR="00CE002D" w:rsidRPr="00BB1379" w:rsidRDefault="00CE002D" w:rsidP="008603A0">
      <w:pPr>
        <w:widowControl w:val="0"/>
        <w:numPr>
          <w:ilvl w:val="0"/>
          <w:numId w:val="34"/>
        </w:numPr>
        <w:tabs>
          <w:tab w:val="left" w:pos="237"/>
        </w:tabs>
        <w:spacing w:before="77" w:after="0" w:line="240" w:lineRule="auto"/>
        <w:ind w:left="120" w:firstLine="0"/>
        <w:rPr>
          <w:rFonts w:asciiTheme="minorHAnsi" w:eastAsia="Arial" w:hAnsiTheme="minorHAnsi" w:cs="Arial"/>
          <w:sz w:val="15"/>
          <w:szCs w:val="15"/>
        </w:rPr>
      </w:pPr>
      <w:r w:rsidRPr="00BB1379">
        <w:rPr>
          <w:rFonts w:asciiTheme="minorHAnsi" w:eastAsia="Arial" w:hAnsiTheme="minorHAnsi" w:cs="Arial"/>
          <w:color w:val="231F20"/>
          <w:spacing w:val="-3"/>
          <w:sz w:val="15"/>
          <w:szCs w:val="15"/>
        </w:rPr>
        <w:t>A</w:t>
      </w:r>
      <w:r w:rsidRPr="00BB1379">
        <w:rPr>
          <w:rFonts w:asciiTheme="minorHAnsi" w:eastAsia="Arial" w:hAnsiTheme="minorHAnsi" w:cs="Arial"/>
          <w:color w:val="231F20"/>
          <w:sz w:val="15"/>
          <w:szCs w:val="15"/>
        </w:rPr>
        <w:t>verage</w:t>
      </w:r>
      <w:r w:rsidRPr="00BB1379">
        <w:rPr>
          <w:rFonts w:asciiTheme="minorHAnsi" w:eastAsia="Arial" w:hAnsiTheme="minorHAnsi" w:cs="Arial"/>
          <w:color w:val="231F20"/>
          <w:spacing w:val="-2"/>
          <w:sz w:val="15"/>
          <w:szCs w:val="15"/>
        </w:rPr>
        <w:t xml:space="preserve"> </w:t>
      </w:r>
      <w:r w:rsidR="003A1550" w:rsidRPr="00BB1379">
        <w:rPr>
          <w:rFonts w:asciiTheme="minorHAnsi" w:eastAsia="Arial" w:hAnsiTheme="minorHAnsi" w:cs="Arial"/>
          <w:color w:val="231F20"/>
          <w:sz w:val="15"/>
          <w:szCs w:val="15"/>
        </w:rPr>
        <w:t>importance</w:t>
      </w:r>
      <w:r w:rsidRPr="00BB1379">
        <w:rPr>
          <w:rFonts w:asciiTheme="minorHAnsi" w:eastAsia="Arial" w:hAnsiTheme="minorHAnsi" w:cs="Arial"/>
          <w:color w:val="231F20"/>
          <w:spacing w:val="-1"/>
          <w:sz w:val="15"/>
          <w:szCs w:val="15"/>
        </w:rPr>
        <w:t xml:space="preserve"> </w:t>
      </w:r>
      <w:r w:rsidRPr="00BB1379">
        <w:rPr>
          <w:rFonts w:asciiTheme="minorHAnsi" w:eastAsia="Arial" w:hAnsiTheme="minorHAnsi" w:cs="Arial"/>
          <w:color w:val="231F20"/>
          <w:sz w:val="15"/>
          <w:szCs w:val="15"/>
        </w:rPr>
        <w:t>for</w:t>
      </w:r>
      <w:r w:rsidRPr="00BB1379">
        <w:rPr>
          <w:rFonts w:asciiTheme="minorHAnsi" w:eastAsia="Arial" w:hAnsiTheme="minorHAnsi" w:cs="Arial"/>
          <w:color w:val="231F20"/>
          <w:spacing w:val="-1"/>
          <w:sz w:val="15"/>
          <w:szCs w:val="15"/>
        </w:rPr>
        <w:t xml:space="preserve"> </w:t>
      </w:r>
      <w:r w:rsidRPr="00BB1379">
        <w:rPr>
          <w:rFonts w:asciiTheme="minorHAnsi" w:eastAsia="Arial" w:hAnsiTheme="minorHAnsi" w:cs="Arial"/>
          <w:color w:val="231F20"/>
          <w:sz w:val="15"/>
          <w:szCs w:val="15"/>
        </w:rPr>
        <w:t>all</w:t>
      </w:r>
      <w:r w:rsidRPr="00BB1379">
        <w:rPr>
          <w:rFonts w:asciiTheme="minorHAnsi" w:eastAsia="Arial" w:hAnsiTheme="minorHAnsi" w:cs="Arial"/>
          <w:color w:val="231F20"/>
          <w:spacing w:val="-1"/>
          <w:sz w:val="15"/>
          <w:szCs w:val="15"/>
        </w:rPr>
        <w:t xml:space="preserve"> </w:t>
      </w:r>
      <w:r w:rsidRPr="00BB1379">
        <w:rPr>
          <w:rFonts w:asciiTheme="minorHAnsi" w:eastAsia="Arial" w:hAnsiTheme="minorHAnsi" w:cs="Arial"/>
          <w:color w:val="231F20"/>
          <w:sz w:val="15"/>
          <w:szCs w:val="15"/>
        </w:rPr>
        <w:t>activities</w:t>
      </w:r>
      <w:r w:rsidRPr="00BB1379">
        <w:rPr>
          <w:rFonts w:asciiTheme="minorHAnsi" w:eastAsia="Arial" w:hAnsiTheme="minorHAnsi" w:cs="Arial"/>
          <w:color w:val="231F20"/>
          <w:spacing w:val="-1"/>
          <w:sz w:val="15"/>
          <w:szCs w:val="15"/>
        </w:rPr>
        <w:t xml:space="preserve"> </w:t>
      </w:r>
      <w:r w:rsidRPr="00BB1379">
        <w:rPr>
          <w:rFonts w:asciiTheme="minorHAnsi" w:eastAsia="Arial" w:hAnsiTheme="minorHAnsi" w:cs="Arial"/>
          <w:color w:val="231F20"/>
          <w:sz w:val="15"/>
          <w:szCs w:val="15"/>
        </w:rPr>
        <w:t>a</w:t>
      </w:r>
      <w:r w:rsidRPr="00BB1379">
        <w:rPr>
          <w:rFonts w:asciiTheme="minorHAnsi" w:eastAsia="Arial" w:hAnsiTheme="minorHAnsi" w:cs="Arial"/>
          <w:color w:val="231F20"/>
          <w:spacing w:val="-4"/>
          <w:sz w:val="15"/>
          <w:szCs w:val="15"/>
        </w:rPr>
        <w:t>r</w:t>
      </w:r>
      <w:r w:rsidRPr="00BB1379">
        <w:rPr>
          <w:rFonts w:asciiTheme="minorHAnsi" w:eastAsia="Arial" w:hAnsiTheme="minorHAnsi" w:cs="Arial"/>
          <w:color w:val="231F20"/>
          <w:sz w:val="15"/>
          <w:szCs w:val="15"/>
        </w:rPr>
        <w:t>e</w:t>
      </w:r>
      <w:r w:rsidRPr="00BB1379">
        <w:rPr>
          <w:rFonts w:asciiTheme="minorHAnsi" w:eastAsia="Arial" w:hAnsiTheme="minorHAnsi" w:cs="Arial"/>
          <w:color w:val="231F20"/>
          <w:spacing w:val="-1"/>
          <w:sz w:val="15"/>
          <w:szCs w:val="15"/>
        </w:rPr>
        <w:t xml:space="preserve"> </w:t>
      </w:r>
      <w:r w:rsidRPr="00BB1379">
        <w:rPr>
          <w:rFonts w:asciiTheme="minorHAnsi" w:eastAsia="Arial" w:hAnsiTheme="minorHAnsi" w:cs="Arial"/>
          <w:color w:val="231F20"/>
          <w:sz w:val="15"/>
          <w:szCs w:val="15"/>
        </w:rPr>
        <w:t>listed</w:t>
      </w:r>
      <w:r w:rsidRPr="00BB1379">
        <w:rPr>
          <w:rFonts w:asciiTheme="minorHAnsi" w:eastAsia="Arial" w:hAnsiTheme="minorHAnsi" w:cs="Arial"/>
          <w:color w:val="231F20"/>
          <w:spacing w:val="-1"/>
          <w:sz w:val="15"/>
          <w:szCs w:val="15"/>
        </w:rPr>
        <w:t xml:space="preserve"> </w:t>
      </w:r>
      <w:r w:rsidRPr="00BB1379">
        <w:rPr>
          <w:rFonts w:asciiTheme="minorHAnsi" w:eastAsia="Arial" w:hAnsiTheme="minorHAnsi" w:cs="Arial"/>
          <w:color w:val="231F20"/>
          <w:sz w:val="15"/>
          <w:szCs w:val="15"/>
        </w:rPr>
        <w:t>in</w:t>
      </w:r>
      <w:r w:rsidRPr="00BB1379">
        <w:rPr>
          <w:rFonts w:asciiTheme="minorHAnsi" w:eastAsia="Arial" w:hAnsiTheme="minorHAnsi" w:cs="Arial"/>
          <w:color w:val="231F20"/>
          <w:spacing w:val="-1"/>
          <w:sz w:val="15"/>
          <w:szCs w:val="15"/>
        </w:rPr>
        <w:t xml:space="preserve"> </w:t>
      </w:r>
      <w:r w:rsidRPr="00BB1379">
        <w:rPr>
          <w:rFonts w:asciiTheme="minorHAnsi" w:eastAsia="Arial" w:hAnsiTheme="minorHAnsi" w:cs="Arial"/>
          <w:color w:val="231F20"/>
          <w:spacing w:val="-19"/>
          <w:sz w:val="15"/>
          <w:szCs w:val="15"/>
        </w:rPr>
        <w:t>T</w:t>
      </w:r>
      <w:r w:rsidRPr="00BB1379">
        <w:rPr>
          <w:rFonts w:asciiTheme="minorHAnsi" w:eastAsia="Arial" w:hAnsiTheme="minorHAnsi" w:cs="Arial"/>
          <w:color w:val="231F20"/>
          <w:sz w:val="15"/>
          <w:szCs w:val="15"/>
        </w:rPr>
        <w:t>able</w:t>
      </w:r>
      <w:r w:rsidRPr="00BB1379">
        <w:rPr>
          <w:rFonts w:asciiTheme="minorHAnsi" w:eastAsia="Arial" w:hAnsiTheme="minorHAnsi" w:cs="Arial"/>
          <w:color w:val="231F20"/>
          <w:spacing w:val="-1"/>
          <w:sz w:val="15"/>
          <w:szCs w:val="15"/>
        </w:rPr>
        <w:t xml:space="preserve"> </w:t>
      </w:r>
      <w:r w:rsidRPr="00BB1379">
        <w:rPr>
          <w:rFonts w:asciiTheme="minorHAnsi" w:eastAsia="Arial" w:hAnsiTheme="minorHAnsi" w:cs="Arial"/>
          <w:color w:val="231F20"/>
          <w:sz w:val="15"/>
          <w:szCs w:val="15"/>
        </w:rPr>
        <w:t>16</w:t>
      </w:r>
      <w:r w:rsidRPr="00BB1379">
        <w:rPr>
          <w:rFonts w:asciiTheme="minorHAnsi" w:eastAsia="Arial" w:hAnsiTheme="minorHAnsi" w:cs="Arial"/>
          <w:color w:val="231F20"/>
          <w:spacing w:val="-1"/>
          <w:sz w:val="15"/>
          <w:szCs w:val="15"/>
        </w:rPr>
        <w:t xml:space="preserve"> </w:t>
      </w:r>
      <w:r w:rsidRPr="00BB1379">
        <w:rPr>
          <w:rFonts w:asciiTheme="minorHAnsi" w:eastAsia="Arial" w:hAnsiTheme="minorHAnsi" w:cs="Arial"/>
          <w:color w:val="231F20"/>
          <w:sz w:val="15"/>
          <w:szCs w:val="15"/>
        </w:rPr>
        <w:t>of</w:t>
      </w:r>
      <w:r w:rsidRPr="00BB1379">
        <w:rPr>
          <w:rFonts w:asciiTheme="minorHAnsi" w:eastAsia="Arial" w:hAnsiTheme="minorHAnsi" w:cs="Arial"/>
          <w:color w:val="231F20"/>
          <w:spacing w:val="-1"/>
          <w:sz w:val="15"/>
          <w:szCs w:val="15"/>
        </w:rPr>
        <w:t xml:space="preserve"> </w:t>
      </w:r>
      <w:r w:rsidRPr="00BB1379">
        <w:rPr>
          <w:rFonts w:asciiTheme="minorHAnsi" w:eastAsia="Arial" w:hAnsiTheme="minorHAnsi" w:cs="Arial"/>
          <w:color w:val="231F20"/>
          <w:sz w:val="15"/>
          <w:szCs w:val="15"/>
        </w:rPr>
        <w:t>this</w:t>
      </w:r>
      <w:r w:rsidRPr="00BB1379">
        <w:rPr>
          <w:rFonts w:asciiTheme="minorHAnsi" w:eastAsia="Arial" w:hAnsiTheme="minorHAnsi" w:cs="Arial"/>
          <w:color w:val="231F20"/>
          <w:spacing w:val="-1"/>
          <w:sz w:val="15"/>
          <w:szCs w:val="15"/>
        </w:rPr>
        <w:t xml:space="preserve"> </w:t>
      </w:r>
      <w:r w:rsidRPr="00BB1379">
        <w:rPr>
          <w:rFonts w:asciiTheme="minorHAnsi" w:eastAsia="Arial" w:hAnsiTheme="minorHAnsi" w:cs="Arial"/>
          <w:color w:val="231F20"/>
          <w:spacing w:val="-3"/>
          <w:sz w:val="15"/>
          <w:szCs w:val="15"/>
        </w:rPr>
        <w:t>r</w:t>
      </w:r>
      <w:r w:rsidRPr="00BB1379">
        <w:rPr>
          <w:rFonts w:asciiTheme="minorHAnsi" w:eastAsia="Arial" w:hAnsiTheme="minorHAnsi" w:cs="Arial"/>
          <w:color w:val="231F20"/>
          <w:sz w:val="15"/>
          <w:szCs w:val="15"/>
        </w:rPr>
        <w:t>eport.</w:t>
      </w:r>
    </w:p>
    <w:p w14:paraId="2B996EE8" w14:textId="77777777" w:rsidR="00CE002D" w:rsidRPr="00BB1379" w:rsidRDefault="00CE002D" w:rsidP="00CE002D">
      <w:pPr>
        <w:widowControl w:val="0"/>
        <w:spacing w:after="0" w:line="240" w:lineRule="auto"/>
        <w:rPr>
          <w:rFonts w:asciiTheme="minorHAnsi" w:eastAsia="Arial" w:hAnsiTheme="minorHAnsi" w:cs="Arial"/>
          <w:sz w:val="15"/>
          <w:szCs w:val="15"/>
        </w:rPr>
      </w:pPr>
    </w:p>
    <w:p w14:paraId="38409492" w14:textId="77777777" w:rsidR="003A1550" w:rsidRPr="00BB1379" w:rsidRDefault="00CE002D" w:rsidP="00A617BF">
      <w:pPr>
        <w:widowControl w:val="0"/>
        <w:spacing w:after="0" w:line="240" w:lineRule="auto"/>
        <w:jc w:val="center"/>
        <w:rPr>
          <w:rFonts w:asciiTheme="minorHAnsi" w:eastAsia="Arial" w:hAnsiTheme="minorHAnsi" w:cs="Arial"/>
          <w:color w:val="231F20"/>
          <w:w w:val="105"/>
          <w:sz w:val="15"/>
          <w:szCs w:val="15"/>
        </w:rPr>
      </w:pPr>
      <w:r w:rsidRPr="00BB1379">
        <w:rPr>
          <w:rFonts w:asciiTheme="minorHAnsi" w:eastAsia="Arial" w:hAnsiTheme="minorHAnsi" w:cs="Arial"/>
          <w:color w:val="231F20"/>
          <w:w w:val="105"/>
          <w:sz w:val="15"/>
          <w:szCs w:val="15"/>
        </w:rPr>
        <w:t>Portions</w:t>
      </w:r>
      <w:r w:rsidRPr="00BB1379">
        <w:rPr>
          <w:rFonts w:asciiTheme="minorHAnsi" w:eastAsia="Arial" w:hAnsiTheme="minorHAnsi" w:cs="Arial"/>
          <w:color w:val="231F20"/>
          <w:spacing w:val="3"/>
          <w:w w:val="105"/>
          <w:sz w:val="15"/>
          <w:szCs w:val="15"/>
        </w:rPr>
        <w:t xml:space="preserve"> </w:t>
      </w:r>
      <w:r w:rsidRPr="00BB1379">
        <w:rPr>
          <w:rFonts w:asciiTheme="minorHAnsi" w:eastAsia="Arial" w:hAnsiTheme="minorHAnsi" w:cs="Arial"/>
          <w:color w:val="231F20"/>
          <w:w w:val="105"/>
          <w:sz w:val="15"/>
          <w:szCs w:val="15"/>
        </w:rPr>
        <w:t>copyrighted</w:t>
      </w:r>
      <w:r w:rsidRPr="00BB1379">
        <w:rPr>
          <w:rFonts w:asciiTheme="minorHAnsi" w:eastAsia="Arial" w:hAnsiTheme="minorHAnsi" w:cs="Arial"/>
          <w:color w:val="231F20"/>
          <w:spacing w:val="4"/>
          <w:w w:val="105"/>
          <w:sz w:val="15"/>
          <w:szCs w:val="15"/>
        </w:rPr>
        <w:t xml:space="preserve"> </w:t>
      </w:r>
      <w:r w:rsidRPr="00BB1379">
        <w:rPr>
          <w:rFonts w:asciiTheme="minorHAnsi" w:eastAsia="Arial" w:hAnsiTheme="minorHAnsi" w:cs="Arial"/>
          <w:color w:val="231F20"/>
          <w:w w:val="105"/>
          <w:sz w:val="15"/>
          <w:szCs w:val="15"/>
        </w:rPr>
        <w:t>by</w:t>
      </w:r>
      <w:r w:rsidRPr="00BB1379">
        <w:rPr>
          <w:rFonts w:asciiTheme="minorHAnsi" w:eastAsia="Arial" w:hAnsiTheme="minorHAnsi" w:cs="Arial"/>
          <w:color w:val="231F20"/>
          <w:spacing w:val="4"/>
          <w:w w:val="105"/>
          <w:sz w:val="15"/>
          <w:szCs w:val="15"/>
        </w:rPr>
        <w:t xml:space="preserve"> </w:t>
      </w:r>
      <w:r w:rsidRPr="00BB1379">
        <w:rPr>
          <w:rFonts w:asciiTheme="minorHAnsi" w:eastAsia="Arial" w:hAnsiTheme="minorHAnsi" w:cs="Arial"/>
          <w:color w:val="231F20"/>
          <w:w w:val="105"/>
          <w:sz w:val="15"/>
          <w:szCs w:val="15"/>
        </w:rPr>
        <w:t>the</w:t>
      </w:r>
      <w:r w:rsidRPr="00BB1379">
        <w:rPr>
          <w:rFonts w:asciiTheme="minorHAnsi" w:eastAsia="Arial" w:hAnsiTheme="minorHAnsi" w:cs="Arial"/>
          <w:color w:val="231F20"/>
          <w:spacing w:val="3"/>
          <w:w w:val="105"/>
          <w:sz w:val="15"/>
          <w:szCs w:val="15"/>
        </w:rPr>
        <w:t xml:space="preserve"> </w:t>
      </w:r>
      <w:r w:rsidRPr="00BB1379">
        <w:rPr>
          <w:rFonts w:asciiTheme="minorHAnsi" w:eastAsia="Arial" w:hAnsiTheme="minorHAnsi" w:cs="Arial"/>
          <w:color w:val="231F20"/>
          <w:w w:val="105"/>
          <w:sz w:val="15"/>
          <w:szCs w:val="15"/>
        </w:rPr>
        <w:t>National</w:t>
      </w:r>
      <w:r w:rsidRPr="00BB1379">
        <w:rPr>
          <w:rFonts w:asciiTheme="minorHAnsi" w:eastAsia="Arial" w:hAnsiTheme="minorHAnsi" w:cs="Arial"/>
          <w:color w:val="231F20"/>
          <w:spacing w:val="4"/>
          <w:w w:val="105"/>
          <w:sz w:val="15"/>
          <w:szCs w:val="15"/>
        </w:rPr>
        <w:t xml:space="preserve"> </w:t>
      </w:r>
      <w:r w:rsidRPr="00BB1379">
        <w:rPr>
          <w:rFonts w:asciiTheme="minorHAnsi" w:eastAsia="Arial" w:hAnsiTheme="minorHAnsi" w:cs="Arial"/>
          <w:color w:val="231F20"/>
          <w:w w:val="105"/>
          <w:sz w:val="15"/>
          <w:szCs w:val="15"/>
        </w:rPr>
        <w:t>Council</w:t>
      </w:r>
      <w:r w:rsidRPr="00BB1379">
        <w:rPr>
          <w:rFonts w:asciiTheme="minorHAnsi" w:eastAsia="Arial" w:hAnsiTheme="minorHAnsi" w:cs="Arial"/>
          <w:color w:val="231F20"/>
          <w:spacing w:val="4"/>
          <w:w w:val="105"/>
          <w:sz w:val="15"/>
          <w:szCs w:val="15"/>
        </w:rPr>
        <w:t xml:space="preserve"> </w:t>
      </w:r>
      <w:r w:rsidRPr="00BB1379">
        <w:rPr>
          <w:rFonts w:asciiTheme="minorHAnsi" w:eastAsia="Arial" w:hAnsiTheme="minorHAnsi" w:cs="Arial"/>
          <w:color w:val="231F20"/>
          <w:w w:val="105"/>
          <w:sz w:val="15"/>
          <w:szCs w:val="15"/>
        </w:rPr>
        <w:t>of</w:t>
      </w:r>
      <w:r w:rsidRPr="00BB1379">
        <w:rPr>
          <w:rFonts w:asciiTheme="minorHAnsi" w:eastAsia="Arial" w:hAnsiTheme="minorHAnsi" w:cs="Arial"/>
          <w:color w:val="231F20"/>
          <w:spacing w:val="3"/>
          <w:w w:val="105"/>
          <w:sz w:val="15"/>
          <w:szCs w:val="15"/>
        </w:rPr>
        <w:t xml:space="preserve"> </w:t>
      </w:r>
      <w:r w:rsidRPr="00BB1379">
        <w:rPr>
          <w:rFonts w:asciiTheme="minorHAnsi" w:eastAsia="Arial" w:hAnsiTheme="minorHAnsi" w:cs="Arial"/>
          <w:color w:val="231F20"/>
          <w:w w:val="105"/>
          <w:sz w:val="15"/>
          <w:szCs w:val="15"/>
        </w:rPr>
        <w:t>State</w:t>
      </w:r>
      <w:r w:rsidRPr="00BB1379">
        <w:rPr>
          <w:rFonts w:asciiTheme="minorHAnsi" w:eastAsia="Arial" w:hAnsiTheme="minorHAnsi" w:cs="Arial"/>
          <w:color w:val="231F20"/>
          <w:spacing w:val="4"/>
          <w:w w:val="105"/>
          <w:sz w:val="15"/>
          <w:szCs w:val="15"/>
        </w:rPr>
        <w:t xml:space="preserve"> </w:t>
      </w:r>
      <w:r w:rsidRPr="00BB1379">
        <w:rPr>
          <w:rFonts w:asciiTheme="minorHAnsi" w:eastAsia="Arial" w:hAnsiTheme="minorHAnsi" w:cs="Arial"/>
          <w:color w:val="231F20"/>
          <w:w w:val="105"/>
          <w:sz w:val="15"/>
          <w:szCs w:val="15"/>
        </w:rPr>
        <w:t>Boa</w:t>
      </w:r>
      <w:r w:rsidRPr="00BB1379">
        <w:rPr>
          <w:rFonts w:asciiTheme="minorHAnsi" w:eastAsia="Arial" w:hAnsiTheme="minorHAnsi" w:cs="Arial"/>
          <w:color w:val="231F20"/>
          <w:spacing w:val="-4"/>
          <w:w w:val="105"/>
          <w:sz w:val="15"/>
          <w:szCs w:val="15"/>
        </w:rPr>
        <w:t>r</w:t>
      </w:r>
      <w:r w:rsidRPr="00BB1379">
        <w:rPr>
          <w:rFonts w:asciiTheme="minorHAnsi" w:eastAsia="Arial" w:hAnsiTheme="minorHAnsi" w:cs="Arial"/>
          <w:color w:val="231F20"/>
          <w:w w:val="105"/>
          <w:sz w:val="15"/>
          <w:szCs w:val="15"/>
        </w:rPr>
        <w:t>ds</w:t>
      </w:r>
      <w:r w:rsidRPr="00BB1379">
        <w:rPr>
          <w:rFonts w:asciiTheme="minorHAnsi" w:eastAsia="Arial" w:hAnsiTheme="minorHAnsi" w:cs="Arial"/>
          <w:color w:val="231F20"/>
          <w:spacing w:val="4"/>
          <w:w w:val="105"/>
          <w:sz w:val="15"/>
          <w:szCs w:val="15"/>
        </w:rPr>
        <w:t xml:space="preserve"> </w:t>
      </w:r>
      <w:r w:rsidRPr="00BB1379">
        <w:rPr>
          <w:rFonts w:asciiTheme="minorHAnsi" w:eastAsia="Arial" w:hAnsiTheme="minorHAnsi" w:cs="Arial"/>
          <w:color w:val="231F20"/>
          <w:w w:val="105"/>
          <w:sz w:val="15"/>
          <w:szCs w:val="15"/>
        </w:rPr>
        <w:t>of</w:t>
      </w:r>
      <w:r w:rsidRPr="00BB1379">
        <w:rPr>
          <w:rFonts w:asciiTheme="minorHAnsi" w:eastAsia="Arial" w:hAnsiTheme="minorHAnsi" w:cs="Arial"/>
          <w:color w:val="231F20"/>
          <w:spacing w:val="4"/>
          <w:w w:val="105"/>
          <w:sz w:val="15"/>
          <w:szCs w:val="15"/>
        </w:rPr>
        <w:t xml:space="preserve"> </w:t>
      </w:r>
      <w:r w:rsidRPr="00BB1379">
        <w:rPr>
          <w:rFonts w:asciiTheme="minorHAnsi" w:eastAsia="Arial" w:hAnsiTheme="minorHAnsi" w:cs="Arial"/>
          <w:color w:val="231F20"/>
          <w:w w:val="105"/>
          <w:sz w:val="15"/>
          <w:szCs w:val="15"/>
        </w:rPr>
        <w:t>Nursing,</w:t>
      </w:r>
      <w:r w:rsidRPr="00BB1379">
        <w:rPr>
          <w:rFonts w:asciiTheme="minorHAnsi" w:eastAsia="Arial" w:hAnsiTheme="minorHAnsi" w:cs="Arial"/>
          <w:color w:val="231F20"/>
          <w:w w:val="103"/>
          <w:sz w:val="15"/>
          <w:szCs w:val="15"/>
        </w:rPr>
        <w:t xml:space="preserve"> </w:t>
      </w:r>
      <w:r w:rsidRPr="00BB1379">
        <w:rPr>
          <w:rFonts w:asciiTheme="minorHAnsi" w:eastAsia="Arial" w:hAnsiTheme="minorHAnsi" w:cs="Arial"/>
          <w:color w:val="231F20"/>
          <w:w w:val="105"/>
          <w:sz w:val="15"/>
          <w:szCs w:val="15"/>
        </w:rPr>
        <w:t>Inc.</w:t>
      </w:r>
      <w:r w:rsidRPr="00BB1379">
        <w:rPr>
          <w:rFonts w:asciiTheme="minorHAnsi" w:eastAsia="Arial" w:hAnsiTheme="minorHAnsi" w:cs="Arial"/>
          <w:color w:val="231F20"/>
          <w:spacing w:val="-7"/>
          <w:w w:val="105"/>
          <w:sz w:val="15"/>
          <w:szCs w:val="15"/>
        </w:rPr>
        <w:t xml:space="preserve"> </w:t>
      </w:r>
      <w:r w:rsidRPr="00BB1379">
        <w:rPr>
          <w:rFonts w:asciiTheme="minorHAnsi" w:eastAsia="Arial" w:hAnsiTheme="minorHAnsi" w:cs="Arial"/>
          <w:color w:val="231F20"/>
          <w:w w:val="105"/>
          <w:sz w:val="15"/>
          <w:szCs w:val="15"/>
        </w:rPr>
        <w:t>All</w:t>
      </w:r>
      <w:r w:rsidRPr="00BB1379">
        <w:rPr>
          <w:rFonts w:asciiTheme="minorHAnsi" w:eastAsia="Arial" w:hAnsiTheme="minorHAnsi" w:cs="Arial"/>
          <w:color w:val="231F20"/>
          <w:spacing w:val="-6"/>
          <w:w w:val="105"/>
          <w:sz w:val="15"/>
          <w:szCs w:val="15"/>
        </w:rPr>
        <w:t xml:space="preserve"> </w:t>
      </w:r>
      <w:r w:rsidRPr="00BB1379">
        <w:rPr>
          <w:rFonts w:asciiTheme="minorHAnsi" w:eastAsia="Arial" w:hAnsiTheme="minorHAnsi" w:cs="Arial"/>
          <w:color w:val="231F20"/>
          <w:w w:val="105"/>
          <w:sz w:val="15"/>
          <w:szCs w:val="15"/>
        </w:rPr>
        <w:t>rights</w:t>
      </w:r>
      <w:r w:rsidRPr="00BB1379">
        <w:rPr>
          <w:rFonts w:asciiTheme="minorHAnsi" w:eastAsia="Arial" w:hAnsiTheme="minorHAnsi" w:cs="Arial"/>
          <w:color w:val="231F20"/>
          <w:spacing w:val="-6"/>
          <w:w w:val="105"/>
          <w:sz w:val="15"/>
          <w:szCs w:val="15"/>
        </w:rPr>
        <w:t xml:space="preserve"> </w:t>
      </w:r>
      <w:r w:rsidRPr="00BB1379">
        <w:rPr>
          <w:rFonts w:asciiTheme="minorHAnsi" w:eastAsia="Arial" w:hAnsiTheme="minorHAnsi" w:cs="Arial"/>
          <w:color w:val="231F20"/>
          <w:spacing w:val="-3"/>
          <w:w w:val="105"/>
          <w:sz w:val="15"/>
          <w:szCs w:val="15"/>
        </w:rPr>
        <w:t>r</w:t>
      </w:r>
      <w:r w:rsidRPr="00BB1379">
        <w:rPr>
          <w:rFonts w:asciiTheme="minorHAnsi" w:eastAsia="Arial" w:hAnsiTheme="minorHAnsi" w:cs="Arial"/>
          <w:color w:val="231F20"/>
          <w:w w:val="105"/>
          <w:sz w:val="15"/>
          <w:szCs w:val="15"/>
        </w:rPr>
        <w:t>eserved.</w:t>
      </w:r>
    </w:p>
    <w:p w14:paraId="20907A29" w14:textId="77777777" w:rsidR="003A1550" w:rsidRPr="00BB1379" w:rsidRDefault="003A1550" w:rsidP="00A617BF">
      <w:pPr>
        <w:widowControl w:val="0"/>
        <w:spacing w:after="0" w:line="240" w:lineRule="auto"/>
        <w:jc w:val="center"/>
        <w:rPr>
          <w:rFonts w:asciiTheme="minorHAnsi" w:eastAsia="Arial" w:hAnsiTheme="minorHAnsi" w:cs="Arial"/>
          <w:color w:val="231F20"/>
          <w:w w:val="105"/>
          <w:sz w:val="15"/>
          <w:szCs w:val="15"/>
        </w:rPr>
      </w:pPr>
    </w:p>
    <w:p w14:paraId="61AB378E" w14:textId="77777777" w:rsidR="003A1550" w:rsidRPr="00BB1379" w:rsidRDefault="003A1550" w:rsidP="00A617BF">
      <w:pPr>
        <w:widowControl w:val="0"/>
        <w:spacing w:after="0" w:line="240" w:lineRule="auto"/>
        <w:jc w:val="center"/>
        <w:rPr>
          <w:rFonts w:asciiTheme="minorHAnsi" w:eastAsia="Arial" w:hAnsiTheme="minorHAnsi" w:cs="Arial"/>
          <w:color w:val="231F20"/>
          <w:w w:val="105"/>
          <w:sz w:val="15"/>
          <w:szCs w:val="15"/>
        </w:rPr>
      </w:pPr>
    </w:p>
    <w:p w14:paraId="007F396D" w14:textId="77777777" w:rsidR="003A1550" w:rsidRPr="00BB1379" w:rsidRDefault="003A1550" w:rsidP="00A617BF">
      <w:pPr>
        <w:widowControl w:val="0"/>
        <w:spacing w:after="0" w:line="240" w:lineRule="auto"/>
        <w:jc w:val="center"/>
        <w:rPr>
          <w:rFonts w:asciiTheme="minorHAnsi" w:eastAsia="Arial" w:hAnsiTheme="minorHAnsi" w:cs="Arial"/>
          <w:color w:val="231F20"/>
          <w:w w:val="105"/>
          <w:sz w:val="15"/>
          <w:szCs w:val="15"/>
        </w:rPr>
      </w:pPr>
    </w:p>
    <w:p w14:paraId="2BCAC139" w14:textId="77777777" w:rsidR="000C24F9" w:rsidRPr="00BB1379" w:rsidRDefault="00C07AF5" w:rsidP="000C24F9">
      <w:pPr>
        <w:pStyle w:val="Heading1"/>
        <w:rPr>
          <w:rFonts w:asciiTheme="minorHAnsi" w:eastAsia="Arial" w:hAnsiTheme="minorHAnsi"/>
        </w:rPr>
      </w:pPr>
      <w:r w:rsidRPr="00BB1379">
        <w:rPr>
          <w:rFonts w:asciiTheme="minorHAnsi" w:hAnsiTheme="minorHAnsi" w:cs="Arial"/>
          <w:b/>
          <w:bCs/>
          <w:color w:val="231F20"/>
          <w:w w:val="95"/>
        </w:rPr>
        <w:br w:type="page"/>
      </w:r>
      <w:bookmarkStart w:id="58" w:name="_Toc399394561"/>
      <w:r w:rsidR="00766BE6" w:rsidRPr="00BB1379">
        <w:rPr>
          <w:rFonts w:asciiTheme="minorHAnsi" w:hAnsiTheme="minorHAnsi"/>
        </w:rPr>
        <w:lastRenderedPageBreak/>
        <w:t>Appendix E</w:t>
      </w:r>
      <w:r w:rsidR="000C24F9" w:rsidRPr="00BB1379">
        <w:rPr>
          <w:rFonts w:asciiTheme="minorHAnsi" w:hAnsiTheme="minorHAnsi"/>
        </w:rPr>
        <w:t>:  NCLEX-PN (2013)  Activities Rank Ordered</w:t>
      </w:r>
      <w:bookmarkEnd w:id="58"/>
      <w:r w:rsidR="000C24F9" w:rsidRPr="00BB1379">
        <w:rPr>
          <w:rFonts w:asciiTheme="minorHAnsi" w:hAnsiTheme="minorHAnsi"/>
        </w:rPr>
        <w:t xml:space="preserve"> </w:t>
      </w:r>
    </w:p>
    <w:p w14:paraId="1C636B25" w14:textId="77777777" w:rsidR="003A1550" w:rsidRPr="00BB1379" w:rsidRDefault="003A1550" w:rsidP="003A1550">
      <w:pPr>
        <w:kinsoku w:val="0"/>
        <w:overflowPunct w:val="0"/>
        <w:spacing w:before="2" w:line="90" w:lineRule="exact"/>
        <w:rPr>
          <w:rFonts w:asciiTheme="minorHAnsi" w:hAnsiTheme="minorHAnsi"/>
          <w:sz w:val="9"/>
          <w:szCs w:val="9"/>
        </w:rPr>
      </w:pPr>
    </w:p>
    <w:tbl>
      <w:tblPr>
        <w:tblW w:w="0" w:type="auto"/>
        <w:tblInd w:w="123" w:type="dxa"/>
        <w:tblLayout w:type="fixed"/>
        <w:tblCellMar>
          <w:left w:w="0" w:type="dxa"/>
          <w:right w:w="0" w:type="dxa"/>
        </w:tblCellMar>
        <w:tblLook w:val="0000" w:firstRow="0" w:lastRow="0" w:firstColumn="0" w:lastColumn="0" w:noHBand="0" w:noVBand="0"/>
      </w:tblPr>
      <w:tblGrid>
        <w:gridCol w:w="742"/>
        <w:gridCol w:w="5443"/>
        <w:gridCol w:w="900"/>
        <w:gridCol w:w="900"/>
        <w:gridCol w:w="900"/>
      </w:tblGrid>
      <w:tr w:rsidR="003A1550" w:rsidRPr="00BB1379" w14:paraId="2F892EA3" w14:textId="77777777" w:rsidTr="003A1550">
        <w:trPr>
          <w:trHeight w:hRule="exact" w:val="266"/>
        </w:trPr>
        <w:tc>
          <w:tcPr>
            <w:tcW w:w="8885" w:type="dxa"/>
            <w:gridSpan w:val="5"/>
            <w:tcBorders>
              <w:top w:val="single" w:sz="2" w:space="0" w:color="231F20"/>
              <w:left w:val="single" w:sz="2" w:space="0" w:color="231F20"/>
              <w:bottom w:val="nil"/>
              <w:right w:val="single" w:sz="2" w:space="0" w:color="231F20"/>
            </w:tcBorders>
            <w:shd w:val="clear" w:color="auto" w:fill="231F20"/>
          </w:tcPr>
          <w:p w14:paraId="2D123BB4" w14:textId="77777777" w:rsidR="003A1550" w:rsidRPr="00BB1379" w:rsidRDefault="003A1550" w:rsidP="003A1550">
            <w:pPr>
              <w:pStyle w:val="TableParagraph"/>
              <w:kinsoku w:val="0"/>
              <w:overflowPunct w:val="0"/>
              <w:spacing w:before="52"/>
              <w:ind w:left="77"/>
              <w:rPr>
                <w:rFonts w:asciiTheme="minorHAnsi" w:hAnsiTheme="minorHAnsi"/>
              </w:rPr>
            </w:pPr>
            <w:r w:rsidRPr="00BB1379">
              <w:rPr>
                <w:rFonts w:asciiTheme="minorHAnsi" w:hAnsiTheme="minorHAnsi" w:cs="Arial"/>
                <w:b/>
                <w:bCs/>
                <w:color w:val="FFFFFF"/>
                <w:sz w:val="14"/>
                <w:szCs w:val="14"/>
              </w:rPr>
              <w:t>Activities</w:t>
            </w:r>
            <w:r w:rsidRPr="00BB1379">
              <w:rPr>
                <w:rFonts w:asciiTheme="minorHAnsi" w:hAnsiTheme="minorHAnsi" w:cs="Arial"/>
                <w:b/>
                <w:bCs/>
                <w:color w:val="FFFFFF"/>
                <w:spacing w:val="-9"/>
                <w:sz w:val="14"/>
                <w:szCs w:val="14"/>
              </w:rPr>
              <w:t xml:space="preserve"> </w:t>
            </w:r>
            <w:r w:rsidRPr="00BB1379">
              <w:rPr>
                <w:rFonts w:asciiTheme="minorHAnsi" w:hAnsiTheme="minorHAnsi" w:cs="Arial"/>
                <w:b/>
                <w:bCs/>
                <w:color w:val="FFFFFF"/>
                <w:sz w:val="14"/>
                <w:szCs w:val="14"/>
              </w:rPr>
              <w:t>Rank</w:t>
            </w:r>
            <w:r w:rsidRPr="00BB1379">
              <w:rPr>
                <w:rFonts w:asciiTheme="minorHAnsi" w:hAnsiTheme="minorHAnsi" w:cs="Arial"/>
                <w:b/>
                <w:bCs/>
                <w:color w:val="FFFFFF"/>
                <w:spacing w:val="-9"/>
                <w:sz w:val="14"/>
                <w:szCs w:val="14"/>
              </w:rPr>
              <w:t xml:space="preserve"> </w:t>
            </w:r>
            <w:r w:rsidRPr="00BB1379">
              <w:rPr>
                <w:rFonts w:asciiTheme="minorHAnsi" w:hAnsiTheme="minorHAnsi" w:cs="Arial"/>
                <w:b/>
                <w:bCs/>
                <w:color w:val="FFFFFF"/>
                <w:sz w:val="14"/>
                <w:szCs w:val="14"/>
              </w:rPr>
              <w:t>O</w:t>
            </w:r>
            <w:r w:rsidRPr="00BB1379">
              <w:rPr>
                <w:rFonts w:asciiTheme="minorHAnsi" w:hAnsiTheme="minorHAnsi" w:cs="Arial"/>
                <w:b/>
                <w:bCs/>
                <w:color w:val="FFFFFF"/>
                <w:spacing w:val="-3"/>
                <w:sz w:val="14"/>
                <w:szCs w:val="14"/>
              </w:rPr>
              <w:t>r</w:t>
            </w:r>
            <w:r w:rsidRPr="00BB1379">
              <w:rPr>
                <w:rFonts w:asciiTheme="minorHAnsi" w:hAnsiTheme="minorHAnsi" w:cs="Arial"/>
                <w:b/>
                <w:bCs/>
                <w:color w:val="FFFFFF"/>
                <w:sz w:val="14"/>
                <w:szCs w:val="14"/>
              </w:rPr>
              <w:t>de</w:t>
            </w:r>
            <w:r w:rsidRPr="00BB1379">
              <w:rPr>
                <w:rFonts w:asciiTheme="minorHAnsi" w:hAnsiTheme="minorHAnsi" w:cs="Arial"/>
                <w:b/>
                <w:bCs/>
                <w:color w:val="FFFFFF"/>
                <w:spacing w:val="-3"/>
                <w:sz w:val="14"/>
                <w:szCs w:val="14"/>
              </w:rPr>
              <w:t>r</w:t>
            </w:r>
            <w:r w:rsidRPr="00BB1379">
              <w:rPr>
                <w:rFonts w:asciiTheme="minorHAnsi" w:hAnsiTheme="minorHAnsi" w:cs="Arial"/>
                <w:b/>
                <w:bCs/>
                <w:color w:val="FFFFFF"/>
                <w:sz w:val="14"/>
                <w:szCs w:val="14"/>
              </w:rPr>
              <w:t>ed</w:t>
            </w:r>
            <w:r w:rsidRPr="00BB1379">
              <w:rPr>
                <w:rFonts w:asciiTheme="minorHAnsi" w:hAnsiTheme="minorHAnsi" w:cs="Arial"/>
                <w:b/>
                <w:bCs/>
                <w:color w:val="FFFFFF"/>
                <w:spacing w:val="-9"/>
                <w:sz w:val="14"/>
                <w:szCs w:val="14"/>
              </w:rPr>
              <w:t xml:space="preserve"> </w:t>
            </w:r>
            <w:r w:rsidRPr="00BB1379">
              <w:rPr>
                <w:rFonts w:asciiTheme="minorHAnsi" w:hAnsiTheme="minorHAnsi" w:cs="Arial"/>
                <w:b/>
                <w:bCs/>
                <w:color w:val="FFFFFF"/>
                <w:sz w:val="14"/>
                <w:szCs w:val="14"/>
              </w:rPr>
              <w:t>by</w:t>
            </w:r>
            <w:r w:rsidRPr="00BB1379">
              <w:rPr>
                <w:rFonts w:asciiTheme="minorHAnsi" w:hAnsiTheme="minorHAnsi" w:cs="Arial"/>
                <w:b/>
                <w:bCs/>
                <w:color w:val="FFFFFF"/>
                <w:spacing w:val="-8"/>
                <w:sz w:val="14"/>
                <w:szCs w:val="14"/>
              </w:rPr>
              <w:t xml:space="preserve"> </w:t>
            </w:r>
            <w:r w:rsidRPr="00BB1379">
              <w:rPr>
                <w:rFonts w:asciiTheme="minorHAnsi" w:hAnsiTheme="minorHAnsi" w:cs="Arial"/>
                <w:b/>
                <w:bCs/>
                <w:color w:val="FFFFFF"/>
                <w:spacing w:val="-3"/>
                <w:sz w:val="14"/>
                <w:szCs w:val="14"/>
              </w:rPr>
              <w:t>A</w:t>
            </w:r>
            <w:r w:rsidRPr="00BB1379">
              <w:rPr>
                <w:rFonts w:asciiTheme="minorHAnsi" w:hAnsiTheme="minorHAnsi" w:cs="Arial"/>
                <w:b/>
                <w:bCs/>
                <w:color w:val="FFFFFF"/>
                <w:sz w:val="14"/>
                <w:szCs w:val="14"/>
              </w:rPr>
              <w:t>verage</w:t>
            </w:r>
            <w:r w:rsidRPr="00BB1379">
              <w:rPr>
                <w:rFonts w:asciiTheme="minorHAnsi" w:hAnsiTheme="minorHAnsi" w:cs="Arial"/>
                <w:b/>
                <w:bCs/>
                <w:color w:val="FFFFFF"/>
                <w:spacing w:val="-9"/>
                <w:sz w:val="14"/>
                <w:szCs w:val="14"/>
              </w:rPr>
              <w:t xml:space="preserve"> </w:t>
            </w:r>
            <w:r w:rsidRPr="00BB1379">
              <w:rPr>
                <w:rFonts w:asciiTheme="minorHAnsi" w:hAnsiTheme="minorHAnsi" w:cs="Arial"/>
                <w:b/>
                <w:bCs/>
                <w:color w:val="FFFFFF"/>
                <w:spacing w:val="-18"/>
                <w:sz w:val="14"/>
                <w:szCs w:val="14"/>
              </w:rPr>
              <w:t>T</w:t>
            </w:r>
            <w:r w:rsidRPr="00BB1379">
              <w:rPr>
                <w:rFonts w:asciiTheme="minorHAnsi" w:hAnsiTheme="minorHAnsi" w:cs="Arial"/>
                <w:b/>
                <w:bCs/>
                <w:color w:val="FFFFFF"/>
                <w:sz w:val="14"/>
                <w:szCs w:val="14"/>
              </w:rPr>
              <w:t>otal</w:t>
            </w:r>
            <w:r w:rsidRPr="00BB1379">
              <w:rPr>
                <w:rFonts w:asciiTheme="minorHAnsi" w:hAnsiTheme="minorHAnsi" w:cs="Arial"/>
                <w:b/>
                <w:bCs/>
                <w:color w:val="FFFFFF"/>
                <w:spacing w:val="-9"/>
                <w:sz w:val="14"/>
                <w:szCs w:val="14"/>
              </w:rPr>
              <w:t xml:space="preserve"> </w:t>
            </w:r>
            <w:r w:rsidRPr="00BB1379">
              <w:rPr>
                <w:rFonts w:asciiTheme="minorHAnsi" w:hAnsiTheme="minorHAnsi" w:cs="Arial"/>
                <w:b/>
                <w:bCs/>
                <w:color w:val="FFFFFF"/>
                <w:sz w:val="14"/>
                <w:szCs w:val="14"/>
              </w:rPr>
              <w:t>G</w:t>
            </w:r>
            <w:r w:rsidRPr="00BB1379">
              <w:rPr>
                <w:rFonts w:asciiTheme="minorHAnsi" w:hAnsiTheme="minorHAnsi" w:cs="Arial"/>
                <w:b/>
                <w:bCs/>
                <w:color w:val="FFFFFF"/>
                <w:spacing w:val="-3"/>
                <w:sz w:val="14"/>
                <w:szCs w:val="14"/>
              </w:rPr>
              <w:t>r</w:t>
            </w:r>
            <w:r w:rsidRPr="00BB1379">
              <w:rPr>
                <w:rFonts w:asciiTheme="minorHAnsi" w:hAnsiTheme="minorHAnsi" w:cs="Arial"/>
                <w:b/>
                <w:bCs/>
                <w:color w:val="FFFFFF"/>
                <w:sz w:val="14"/>
                <w:szCs w:val="14"/>
              </w:rPr>
              <w:t>oup</w:t>
            </w:r>
            <w:r w:rsidRPr="00BB1379">
              <w:rPr>
                <w:rFonts w:asciiTheme="minorHAnsi" w:hAnsiTheme="minorHAnsi" w:cs="Arial"/>
                <w:b/>
                <w:bCs/>
                <w:color w:val="FFFFFF"/>
                <w:spacing w:val="-8"/>
                <w:sz w:val="14"/>
                <w:szCs w:val="14"/>
              </w:rPr>
              <w:t xml:space="preserve"> </w:t>
            </w:r>
            <w:r w:rsidRPr="00BB1379">
              <w:rPr>
                <w:rFonts w:asciiTheme="minorHAnsi" w:hAnsiTheme="minorHAnsi" w:cs="Arial"/>
                <w:b/>
                <w:bCs/>
                <w:color w:val="FFFFFF"/>
                <w:sz w:val="14"/>
                <w:szCs w:val="14"/>
              </w:rPr>
              <w:t>F</w:t>
            </w:r>
            <w:r w:rsidRPr="00BB1379">
              <w:rPr>
                <w:rFonts w:asciiTheme="minorHAnsi" w:hAnsiTheme="minorHAnsi" w:cs="Arial"/>
                <w:b/>
                <w:bCs/>
                <w:color w:val="FFFFFF"/>
                <w:spacing w:val="-4"/>
                <w:sz w:val="14"/>
                <w:szCs w:val="14"/>
              </w:rPr>
              <w:t>r</w:t>
            </w:r>
            <w:r w:rsidRPr="00BB1379">
              <w:rPr>
                <w:rFonts w:asciiTheme="minorHAnsi" w:hAnsiTheme="minorHAnsi" w:cs="Arial"/>
                <w:b/>
                <w:bCs/>
                <w:color w:val="FFFFFF"/>
                <w:sz w:val="14"/>
                <w:szCs w:val="14"/>
              </w:rPr>
              <w:t>equency</w:t>
            </w:r>
            <w:r w:rsidR="00C07AF5" w:rsidRPr="00BB1379">
              <w:rPr>
                <w:rFonts w:asciiTheme="minorHAnsi" w:hAnsiTheme="minorHAnsi" w:cs="Arial"/>
                <w:b/>
                <w:bCs/>
                <w:color w:val="FFFFFF"/>
                <w:sz w:val="14"/>
                <w:szCs w:val="14"/>
              </w:rPr>
              <w:t xml:space="preserve"> 2013</w:t>
            </w:r>
          </w:p>
        </w:tc>
      </w:tr>
      <w:tr w:rsidR="003A1550" w:rsidRPr="00BB1379" w14:paraId="47AD35D1" w14:textId="77777777" w:rsidTr="003A1550">
        <w:trPr>
          <w:trHeight w:hRule="exact" w:val="426"/>
        </w:trPr>
        <w:tc>
          <w:tcPr>
            <w:tcW w:w="742" w:type="dxa"/>
            <w:vMerge w:val="restart"/>
            <w:tcBorders>
              <w:top w:val="nil"/>
              <w:left w:val="single" w:sz="2" w:space="0" w:color="231F20"/>
              <w:bottom w:val="single" w:sz="2" w:space="0" w:color="231F20"/>
              <w:right w:val="single" w:sz="2" w:space="0" w:color="231F20"/>
            </w:tcBorders>
          </w:tcPr>
          <w:p w14:paraId="3CCEF4ED" w14:textId="77777777" w:rsidR="003A1550" w:rsidRPr="00BB1379" w:rsidRDefault="003A1550" w:rsidP="003A1550">
            <w:pPr>
              <w:pStyle w:val="TableParagraph"/>
              <w:kinsoku w:val="0"/>
              <w:overflowPunct w:val="0"/>
              <w:spacing w:before="4" w:line="120" w:lineRule="exact"/>
              <w:rPr>
                <w:rFonts w:asciiTheme="minorHAnsi" w:hAnsiTheme="minorHAnsi"/>
                <w:sz w:val="12"/>
                <w:szCs w:val="12"/>
              </w:rPr>
            </w:pPr>
          </w:p>
          <w:p w14:paraId="6A96F1CA" w14:textId="77777777" w:rsidR="003A1550" w:rsidRPr="00BB1379" w:rsidRDefault="003A1550" w:rsidP="003A1550">
            <w:pPr>
              <w:pStyle w:val="TableParagraph"/>
              <w:kinsoku w:val="0"/>
              <w:overflowPunct w:val="0"/>
              <w:spacing w:line="200" w:lineRule="exact"/>
              <w:rPr>
                <w:rFonts w:asciiTheme="minorHAnsi" w:hAnsiTheme="minorHAnsi"/>
                <w:sz w:val="20"/>
                <w:szCs w:val="20"/>
              </w:rPr>
            </w:pPr>
          </w:p>
          <w:p w14:paraId="3BC6B1B1" w14:textId="77777777" w:rsidR="003A1550" w:rsidRPr="00BB1379" w:rsidRDefault="003A1550" w:rsidP="003A1550">
            <w:pPr>
              <w:pStyle w:val="TableParagraph"/>
              <w:kinsoku w:val="0"/>
              <w:overflowPunct w:val="0"/>
              <w:spacing w:line="160" w:lineRule="exact"/>
              <w:ind w:left="77"/>
              <w:rPr>
                <w:rFonts w:asciiTheme="minorHAnsi" w:hAnsiTheme="minorHAnsi"/>
              </w:rPr>
            </w:pPr>
            <w:r w:rsidRPr="00BB1379">
              <w:rPr>
                <w:rFonts w:asciiTheme="minorHAnsi" w:hAnsiTheme="minorHAnsi" w:cs="Arial"/>
                <w:b/>
                <w:bCs/>
                <w:color w:val="231F20"/>
                <w:sz w:val="14"/>
                <w:szCs w:val="14"/>
              </w:rPr>
              <w:t>Activity</w:t>
            </w:r>
            <w:r w:rsidRPr="00BB1379">
              <w:rPr>
                <w:rFonts w:asciiTheme="minorHAnsi" w:hAnsiTheme="minorHAnsi" w:cs="Arial"/>
                <w:b/>
                <w:bCs/>
                <w:color w:val="231F20"/>
                <w:w w:val="98"/>
                <w:sz w:val="14"/>
                <w:szCs w:val="14"/>
              </w:rPr>
              <w:t xml:space="preserve"> </w:t>
            </w:r>
            <w:r w:rsidRPr="00BB1379">
              <w:rPr>
                <w:rFonts w:asciiTheme="minorHAnsi" w:hAnsiTheme="minorHAnsi" w:cs="Arial"/>
                <w:b/>
                <w:bCs/>
                <w:color w:val="231F20"/>
                <w:sz w:val="14"/>
                <w:szCs w:val="14"/>
              </w:rPr>
              <w:t>Number</w:t>
            </w:r>
          </w:p>
        </w:tc>
        <w:tc>
          <w:tcPr>
            <w:tcW w:w="5443" w:type="dxa"/>
            <w:vMerge w:val="restart"/>
            <w:tcBorders>
              <w:top w:val="nil"/>
              <w:left w:val="single" w:sz="2" w:space="0" w:color="231F20"/>
              <w:bottom w:val="single" w:sz="2" w:space="0" w:color="231F20"/>
              <w:right w:val="single" w:sz="2" w:space="0" w:color="231F20"/>
            </w:tcBorders>
          </w:tcPr>
          <w:p w14:paraId="509BAEF0" w14:textId="77777777" w:rsidR="003A1550" w:rsidRPr="00BB1379" w:rsidRDefault="003A1550" w:rsidP="003A1550">
            <w:pPr>
              <w:pStyle w:val="TableParagraph"/>
              <w:kinsoku w:val="0"/>
              <w:overflowPunct w:val="0"/>
              <w:spacing w:line="200" w:lineRule="exact"/>
              <w:rPr>
                <w:rFonts w:asciiTheme="minorHAnsi" w:hAnsiTheme="minorHAnsi"/>
                <w:sz w:val="20"/>
                <w:szCs w:val="20"/>
              </w:rPr>
            </w:pPr>
          </w:p>
          <w:p w14:paraId="7F930CA5" w14:textId="77777777" w:rsidR="003A1550" w:rsidRPr="00BB1379" w:rsidRDefault="003A1550" w:rsidP="003A1550">
            <w:pPr>
              <w:pStyle w:val="TableParagraph"/>
              <w:kinsoku w:val="0"/>
              <w:overflowPunct w:val="0"/>
              <w:spacing w:before="1" w:line="280" w:lineRule="exact"/>
              <w:rPr>
                <w:rFonts w:asciiTheme="minorHAnsi" w:hAnsiTheme="minorHAnsi"/>
                <w:sz w:val="28"/>
                <w:szCs w:val="28"/>
              </w:rPr>
            </w:pPr>
          </w:p>
          <w:p w14:paraId="4758FF84" w14:textId="77777777" w:rsidR="003A1550" w:rsidRPr="00BB1379" w:rsidRDefault="003A1550" w:rsidP="003A1550">
            <w:pPr>
              <w:pStyle w:val="TableParagraph"/>
              <w:kinsoku w:val="0"/>
              <w:overflowPunct w:val="0"/>
              <w:ind w:left="77"/>
              <w:rPr>
                <w:rFonts w:asciiTheme="minorHAnsi" w:hAnsiTheme="minorHAnsi"/>
              </w:rPr>
            </w:pPr>
            <w:r w:rsidRPr="00BB1379">
              <w:rPr>
                <w:rFonts w:asciiTheme="minorHAnsi" w:hAnsiTheme="minorHAnsi" w:cs="Arial"/>
                <w:b/>
                <w:bCs/>
                <w:color w:val="231F20"/>
                <w:sz w:val="14"/>
                <w:szCs w:val="14"/>
              </w:rPr>
              <w:t>Activity</w:t>
            </w:r>
          </w:p>
        </w:tc>
        <w:tc>
          <w:tcPr>
            <w:tcW w:w="2700" w:type="dxa"/>
            <w:gridSpan w:val="3"/>
            <w:tcBorders>
              <w:top w:val="nil"/>
              <w:left w:val="single" w:sz="2" w:space="0" w:color="231F20"/>
              <w:bottom w:val="single" w:sz="2" w:space="0" w:color="231F20"/>
              <w:right w:val="single" w:sz="2" w:space="0" w:color="231F20"/>
            </w:tcBorders>
          </w:tcPr>
          <w:p w14:paraId="3C4F423F" w14:textId="77777777" w:rsidR="003A1550" w:rsidRPr="00BB1379" w:rsidRDefault="003A1550" w:rsidP="003A1550">
            <w:pPr>
              <w:pStyle w:val="TableParagraph"/>
              <w:kinsoku w:val="0"/>
              <w:overflowPunct w:val="0"/>
              <w:spacing w:before="58" w:line="160" w:lineRule="exact"/>
              <w:ind w:left="919" w:right="379" w:hanging="209"/>
              <w:rPr>
                <w:rFonts w:asciiTheme="minorHAnsi" w:hAnsiTheme="minorHAnsi"/>
              </w:rPr>
            </w:pPr>
            <w:r w:rsidRPr="00BB1379">
              <w:rPr>
                <w:rFonts w:asciiTheme="minorHAnsi" w:hAnsiTheme="minorHAnsi" w:cs="Arial"/>
                <w:b/>
                <w:bCs/>
                <w:color w:val="231F20"/>
                <w:spacing w:val="-3"/>
                <w:w w:val="95"/>
                <w:sz w:val="14"/>
                <w:szCs w:val="14"/>
              </w:rPr>
              <w:t>A</w:t>
            </w:r>
            <w:r w:rsidRPr="00BB1379">
              <w:rPr>
                <w:rFonts w:asciiTheme="minorHAnsi" w:hAnsiTheme="minorHAnsi" w:cs="Arial"/>
                <w:b/>
                <w:bCs/>
                <w:color w:val="231F20"/>
                <w:w w:val="95"/>
                <w:sz w:val="14"/>
                <w:szCs w:val="14"/>
              </w:rPr>
              <w:t>verage</w:t>
            </w:r>
            <w:r w:rsidRPr="00BB1379">
              <w:rPr>
                <w:rFonts w:asciiTheme="minorHAnsi" w:hAnsiTheme="minorHAnsi" w:cs="Arial"/>
                <w:b/>
                <w:bCs/>
                <w:color w:val="231F20"/>
                <w:spacing w:val="34"/>
                <w:w w:val="95"/>
                <w:sz w:val="14"/>
                <w:szCs w:val="14"/>
              </w:rPr>
              <w:t xml:space="preserve"> </w:t>
            </w:r>
            <w:r w:rsidRPr="00BB1379">
              <w:rPr>
                <w:rFonts w:asciiTheme="minorHAnsi" w:hAnsiTheme="minorHAnsi" w:cs="Arial"/>
                <w:b/>
                <w:bCs/>
                <w:color w:val="231F20"/>
                <w:w w:val="95"/>
                <w:sz w:val="14"/>
                <w:szCs w:val="14"/>
              </w:rPr>
              <w:t>F</w:t>
            </w:r>
            <w:r w:rsidRPr="00BB1379">
              <w:rPr>
                <w:rFonts w:asciiTheme="minorHAnsi" w:hAnsiTheme="minorHAnsi" w:cs="Arial"/>
                <w:b/>
                <w:bCs/>
                <w:color w:val="231F20"/>
                <w:spacing w:val="-3"/>
                <w:w w:val="95"/>
                <w:sz w:val="14"/>
                <w:szCs w:val="14"/>
              </w:rPr>
              <w:t>r</w:t>
            </w:r>
            <w:r w:rsidRPr="00BB1379">
              <w:rPr>
                <w:rFonts w:asciiTheme="minorHAnsi" w:hAnsiTheme="minorHAnsi" w:cs="Arial"/>
                <w:b/>
                <w:bCs/>
                <w:color w:val="231F20"/>
                <w:w w:val="95"/>
                <w:sz w:val="14"/>
                <w:szCs w:val="14"/>
              </w:rPr>
              <w:t>equency</w:t>
            </w:r>
            <w:r w:rsidRPr="00BB1379">
              <w:rPr>
                <w:rFonts w:asciiTheme="minorHAnsi" w:hAnsiTheme="minorHAnsi" w:cs="Arial"/>
                <w:b/>
                <w:bCs/>
                <w:color w:val="231F20"/>
                <w:w w:val="96"/>
                <w:sz w:val="14"/>
                <w:szCs w:val="14"/>
              </w:rPr>
              <w:t xml:space="preserve"> </w:t>
            </w:r>
            <w:r w:rsidRPr="00BB1379">
              <w:rPr>
                <w:rFonts w:asciiTheme="minorHAnsi" w:hAnsiTheme="minorHAnsi" w:cs="Arial"/>
                <w:b/>
                <w:bCs/>
                <w:color w:val="231F20"/>
                <w:sz w:val="14"/>
                <w:szCs w:val="14"/>
              </w:rPr>
              <w:t>(</w:t>
            </w:r>
            <w:r w:rsidRPr="00BB1379">
              <w:rPr>
                <w:rFonts w:asciiTheme="minorHAnsi" w:hAnsiTheme="minorHAnsi" w:cs="Arial"/>
                <w:b/>
                <w:bCs/>
                <w:color w:val="231F20"/>
                <w:spacing w:val="-18"/>
                <w:sz w:val="14"/>
                <w:szCs w:val="14"/>
              </w:rPr>
              <w:t>T</w:t>
            </w:r>
            <w:r w:rsidRPr="00BB1379">
              <w:rPr>
                <w:rFonts w:asciiTheme="minorHAnsi" w:hAnsiTheme="minorHAnsi" w:cs="Arial"/>
                <w:b/>
                <w:bCs/>
                <w:color w:val="231F20"/>
                <w:sz w:val="14"/>
                <w:szCs w:val="14"/>
              </w:rPr>
              <w:t>otal</w:t>
            </w:r>
            <w:r w:rsidRPr="00BB1379">
              <w:rPr>
                <w:rFonts w:asciiTheme="minorHAnsi" w:hAnsiTheme="minorHAnsi" w:cs="Arial"/>
                <w:b/>
                <w:bCs/>
                <w:color w:val="231F20"/>
                <w:spacing w:val="-14"/>
                <w:sz w:val="14"/>
                <w:szCs w:val="14"/>
              </w:rPr>
              <w:t xml:space="preserve"> </w:t>
            </w:r>
            <w:r w:rsidRPr="00BB1379">
              <w:rPr>
                <w:rFonts w:asciiTheme="minorHAnsi" w:hAnsiTheme="minorHAnsi" w:cs="Arial"/>
                <w:b/>
                <w:bCs/>
                <w:color w:val="231F20"/>
                <w:sz w:val="14"/>
                <w:szCs w:val="14"/>
              </w:rPr>
              <w:t>G</w:t>
            </w:r>
            <w:r w:rsidRPr="00BB1379">
              <w:rPr>
                <w:rFonts w:asciiTheme="minorHAnsi" w:hAnsiTheme="minorHAnsi" w:cs="Arial"/>
                <w:b/>
                <w:bCs/>
                <w:color w:val="231F20"/>
                <w:spacing w:val="-3"/>
                <w:sz w:val="14"/>
                <w:szCs w:val="14"/>
              </w:rPr>
              <w:t>r</w:t>
            </w:r>
            <w:r w:rsidRPr="00BB1379">
              <w:rPr>
                <w:rFonts w:asciiTheme="minorHAnsi" w:hAnsiTheme="minorHAnsi" w:cs="Arial"/>
                <w:b/>
                <w:bCs/>
                <w:color w:val="231F20"/>
                <w:sz w:val="14"/>
                <w:szCs w:val="14"/>
              </w:rPr>
              <w:t>oup)</w:t>
            </w:r>
          </w:p>
        </w:tc>
      </w:tr>
      <w:tr w:rsidR="003A1550" w:rsidRPr="00BB1379" w14:paraId="33167FAC" w14:textId="77777777" w:rsidTr="003A1550">
        <w:trPr>
          <w:trHeight w:hRule="exact" w:val="266"/>
        </w:trPr>
        <w:tc>
          <w:tcPr>
            <w:tcW w:w="742" w:type="dxa"/>
            <w:vMerge/>
            <w:tcBorders>
              <w:top w:val="nil"/>
              <w:left w:val="single" w:sz="2" w:space="0" w:color="231F20"/>
              <w:bottom w:val="single" w:sz="2" w:space="0" w:color="231F20"/>
              <w:right w:val="single" w:sz="2" w:space="0" w:color="231F20"/>
            </w:tcBorders>
          </w:tcPr>
          <w:p w14:paraId="5AF65EFA" w14:textId="77777777" w:rsidR="003A1550" w:rsidRPr="00BB1379" w:rsidRDefault="003A1550" w:rsidP="003A1550">
            <w:pPr>
              <w:pStyle w:val="TableParagraph"/>
              <w:kinsoku w:val="0"/>
              <w:overflowPunct w:val="0"/>
              <w:spacing w:before="58" w:line="160" w:lineRule="exact"/>
              <w:ind w:left="919" w:right="379" w:hanging="209"/>
              <w:rPr>
                <w:rFonts w:asciiTheme="minorHAnsi" w:hAnsiTheme="minorHAnsi"/>
              </w:rPr>
            </w:pPr>
          </w:p>
        </w:tc>
        <w:tc>
          <w:tcPr>
            <w:tcW w:w="5443" w:type="dxa"/>
            <w:vMerge/>
            <w:tcBorders>
              <w:top w:val="nil"/>
              <w:left w:val="single" w:sz="2" w:space="0" w:color="231F20"/>
              <w:bottom w:val="single" w:sz="2" w:space="0" w:color="231F20"/>
              <w:right w:val="single" w:sz="2" w:space="0" w:color="231F20"/>
            </w:tcBorders>
          </w:tcPr>
          <w:p w14:paraId="38A684AC" w14:textId="77777777" w:rsidR="003A1550" w:rsidRPr="00BB1379" w:rsidRDefault="003A1550" w:rsidP="003A1550">
            <w:pPr>
              <w:pStyle w:val="TableParagraph"/>
              <w:kinsoku w:val="0"/>
              <w:overflowPunct w:val="0"/>
              <w:spacing w:before="58" w:line="160" w:lineRule="exact"/>
              <w:ind w:left="919" w:right="379" w:hanging="209"/>
              <w:rPr>
                <w:rFonts w:asciiTheme="minorHAnsi" w:hAnsiTheme="minorHAnsi"/>
              </w:rPr>
            </w:pPr>
          </w:p>
        </w:tc>
        <w:tc>
          <w:tcPr>
            <w:tcW w:w="900" w:type="dxa"/>
            <w:tcBorders>
              <w:top w:val="single" w:sz="2" w:space="0" w:color="231F20"/>
              <w:left w:val="single" w:sz="2" w:space="0" w:color="231F20"/>
              <w:bottom w:val="single" w:sz="2" w:space="0" w:color="231F20"/>
              <w:right w:val="single" w:sz="2" w:space="0" w:color="231F20"/>
            </w:tcBorders>
          </w:tcPr>
          <w:p w14:paraId="673C8AE1" w14:textId="77777777" w:rsidR="003A1550" w:rsidRPr="00BB1379" w:rsidRDefault="003A1550" w:rsidP="003A1550">
            <w:pPr>
              <w:pStyle w:val="TableParagraph"/>
              <w:kinsoku w:val="0"/>
              <w:overflowPunct w:val="0"/>
              <w:spacing w:before="52"/>
              <w:ind w:left="297" w:right="297"/>
              <w:jc w:val="center"/>
              <w:rPr>
                <w:rFonts w:asciiTheme="minorHAnsi" w:hAnsiTheme="minorHAnsi"/>
              </w:rPr>
            </w:pPr>
            <w:r w:rsidRPr="00BB1379">
              <w:rPr>
                <w:rFonts w:asciiTheme="minorHAnsi" w:hAnsiTheme="minorHAnsi" w:cs="Arial"/>
                <w:b/>
                <w:bCs/>
                <w:color w:val="231F20"/>
                <w:w w:val="110"/>
                <w:sz w:val="14"/>
                <w:szCs w:val="14"/>
              </w:rPr>
              <w:t>N</w:t>
            </w:r>
          </w:p>
        </w:tc>
        <w:tc>
          <w:tcPr>
            <w:tcW w:w="900" w:type="dxa"/>
            <w:tcBorders>
              <w:top w:val="single" w:sz="2" w:space="0" w:color="231F20"/>
              <w:left w:val="single" w:sz="2" w:space="0" w:color="231F20"/>
              <w:bottom w:val="single" w:sz="2" w:space="0" w:color="231F20"/>
              <w:right w:val="single" w:sz="2" w:space="0" w:color="231F20"/>
            </w:tcBorders>
          </w:tcPr>
          <w:p w14:paraId="18A8D61F" w14:textId="77777777" w:rsidR="003A1550" w:rsidRPr="00BB1379" w:rsidRDefault="003A1550" w:rsidP="003A1550">
            <w:pPr>
              <w:pStyle w:val="TableParagraph"/>
              <w:kinsoku w:val="0"/>
              <w:overflowPunct w:val="0"/>
              <w:spacing w:before="52"/>
              <w:ind w:left="297" w:right="297"/>
              <w:jc w:val="center"/>
              <w:rPr>
                <w:rFonts w:asciiTheme="minorHAnsi" w:hAnsiTheme="minorHAnsi"/>
              </w:rPr>
            </w:pPr>
            <w:r w:rsidRPr="00BB1379">
              <w:rPr>
                <w:rFonts w:asciiTheme="minorHAnsi" w:hAnsiTheme="minorHAnsi" w:cs="Arial"/>
                <w:b/>
                <w:bCs/>
                <w:color w:val="231F20"/>
                <w:spacing w:val="-4"/>
                <w:sz w:val="14"/>
                <w:szCs w:val="14"/>
              </w:rPr>
              <w:t>A</w:t>
            </w:r>
            <w:r w:rsidRPr="00BB1379">
              <w:rPr>
                <w:rFonts w:asciiTheme="minorHAnsi" w:hAnsiTheme="minorHAnsi" w:cs="Arial"/>
                <w:b/>
                <w:bCs/>
                <w:color w:val="231F20"/>
                <w:sz w:val="14"/>
                <w:szCs w:val="14"/>
              </w:rPr>
              <w:t>vg</w:t>
            </w:r>
          </w:p>
        </w:tc>
        <w:tc>
          <w:tcPr>
            <w:tcW w:w="900" w:type="dxa"/>
            <w:tcBorders>
              <w:top w:val="single" w:sz="2" w:space="0" w:color="231F20"/>
              <w:left w:val="single" w:sz="2" w:space="0" w:color="231F20"/>
              <w:bottom w:val="single" w:sz="2" w:space="0" w:color="231F20"/>
              <w:right w:val="single" w:sz="2" w:space="0" w:color="231F20"/>
            </w:tcBorders>
          </w:tcPr>
          <w:p w14:paraId="202B2AD2" w14:textId="77777777" w:rsidR="003A1550" w:rsidRPr="00BB1379" w:rsidRDefault="003A1550" w:rsidP="003A1550">
            <w:pPr>
              <w:pStyle w:val="TableParagraph"/>
              <w:kinsoku w:val="0"/>
              <w:overflowPunct w:val="0"/>
              <w:spacing w:before="52"/>
              <w:ind w:left="183"/>
              <w:rPr>
                <w:rFonts w:asciiTheme="minorHAnsi" w:hAnsiTheme="minorHAnsi"/>
              </w:rPr>
            </w:pPr>
            <w:r w:rsidRPr="00BB1379">
              <w:rPr>
                <w:rFonts w:asciiTheme="minorHAnsi" w:hAnsiTheme="minorHAnsi" w:cs="Arial"/>
                <w:b/>
                <w:bCs/>
                <w:color w:val="231F20"/>
                <w:sz w:val="14"/>
                <w:szCs w:val="14"/>
              </w:rPr>
              <w:t>Std.</w:t>
            </w:r>
            <w:r w:rsidRPr="00BB1379">
              <w:rPr>
                <w:rFonts w:asciiTheme="minorHAnsi" w:hAnsiTheme="minorHAnsi" w:cs="Arial"/>
                <w:b/>
                <w:bCs/>
                <w:color w:val="231F20"/>
                <w:spacing w:val="-3"/>
                <w:sz w:val="14"/>
                <w:szCs w:val="14"/>
              </w:rPr>
              <w:t xml:space="preserve"> </w:t>
            </w:r>
            <w:r w:rsidRPr="00BB1379">
              <w:rPr>
                <w:rFonts w:asciiTheme="minorHAnsi" w:hAnsiTheme="minorHAnsi" w:cs="Arial"/>
                <w:b/>
                <w:bCs/>
                <w:color w:val="231F20"/>
                <w:sz w:val="14"/>
                <w:szCs w:val="14"/>
              </w:rPr>
              <w:t>Er</w:t>
            </w:r>
            <w:r w:rsidRPr="00BB1379">
              <w:rPr>
                <w:rFonts w:asciiTheme="minorHAnsi" w:hAnsiTheme="minorHAnsi" w:cs="Arial"/>
                <w:b/>
                <w:bCs/>
                <w:color w:val="231F20"/>
                <w:spacing w:val="-14"/>
                <w:sz w:val="14"/>
                <w:szCs w:val="14"/>
              </w:rPr>
              <w:t>r</w:t>
            </w:r>
            <w:r w:rsidRPr="00BB1379">
              <w:rPr>
                <w:rFonts w:asciiTheme="minorHAnsi" w:hAnsiTheme="minorHAnsi" w:cs="Arial"/>
                <w:b/>
                <w:bCs/>
                <w:color w:val="231F20"/>
                <w:sz w:val="14"/>
                <w:szCs w:val="14"/>
              </w:rPr>
              <w:t>.</w:t>
            </w:r>
          </w:p>
        </w:tc>
      </w:tr>
      <w:tr w:rsidR="003A1550" w:rsidRPr="00BB1379" w14:paraId="209EE385" w14:textId="77777777" w:rsidTr="003A1550">
        <w:trPr>
          <w:trHeight w:hRule="exact" w:val="268"/>
        </w:trPr>
        <w:tc>
          <w:tcPr>
            <w:tcW w:w="742" w:type="dxa"/>
            <w:tcBorders>
              <w:top w:val="single" w:sz="2" w:space="0" w:color="231F20"/>
              <w:left w:val="single" w:sz="2" w:space="0" w:color="231F20"/>
              <w:bottom w:val="nil"/>
              <w:right w:val="single" w:sz="2" w:space="0" w:color="231F20"/>
            </w:tcBorders>
            <w:shd w:val="clear" w:color="auto" w:fill="DCDDDE"/>
          </w:tcPr>
          <w:p w14:paraId="012CCAF8"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132</w:t>
            </w:r>
          </w:p>
        </w:tc>
        <w:tc>
          <w:tcPr>
            <w:tcW w:w="5443" w:type="dxa"/>
            <w:tcBorders>
              <w:top w:val="single" w:sz="2" w:space="0" w:color="231F20"/>
              <w:left w:val="single" w:sz="2" w:space="0" w:color="231F20"/>
              <w:bottom w:val="nil"/>
              <w:right w:val="single" w:sz="2" w:space="0" w:color="231F20"/>
            </w:tcBorders>
            <w:shd w:val="clear" w:color="auto" w:fill="DCDDDE"/>
          </w:tcPr>
          <w:p w14:paraId="2E734BA2"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Insert</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nasogastric</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(NG)</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tube</w:t>
            </w:r>
          </w:p>
        </w:tc>
        <w:tc>
          <w:tcPr>
            <w:tcW w:w="900" w:type="dxa"/>
            <w:tcBorders>
              <w:top w:val="single" w:sz="2" w:space="0" w:color="231F20"/>
              <w:left w:val="single" w:sz="2" w:space="0" w:color="231F20"/>
              <w:bottom w:val="nil"/>
              <w:right w:val="single" w:sz="2" w:space="0" w:color="231F20"/>
            </w:tcBorders>
            <w:shd w:val="clear" w:color="auto" w:fill="DCDDDE"/>
          </w:tcPr>
          <w:p w14:paraId="182960E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608</w:t>
            </w:r>
          </w:p>
        </w:tc>
        <w:tc>
          <w:tcPr>
            <w:tcW w:w="900" w:type="dxa"/>
            <w:tcBorders>
              <w:top w:val="single" w:sz="2" w:space="0" w:color="231F20"/>
              <w:left w:val="single" w:sz="2" w:space="0" w:color="231F20"/>
              <w:bottom w:val="nil"/>
              <w:right w:val="single" w:sz="2" w:space="0" w:color="231F20"/>
            </w:tcBorders>
            <w:shd w:val="clear" w:color="auto" w:fill="DCDDDE"/>
          </w:tcPr>
          <w:p w14:paraId="0676E469"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0.17</w:t>
            </w:r>
          </w:p>
        </w:tc>
        <w:tc>
          <w:tcPr>
            <w:tcW w:w="900" w:type="dxa"/>
            <w:tcBorders>
              <w:top w:val="single" w:sz="2" w:space="0" w:color="231F20"/>
              <w:left w:val="single" w:sz="2" w:space="0" w:color="231F20"/>
              <w:bottom w:val="nil"/>
              <w:right w:val="single" w:sz="2" w:space="0" w:color="231F20"/>
            </w:tcBorders>
            <w:shd w:val="clear" w:color="auto" w:fill="DCDDDE"/>
          </w:tcPr>
          <w:p w14:paraId="1A253640"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03</w:t>
            </w:r>
          </w:p>
        </w:tc>
      </w:tr>
      <w:tr w:rsidR="003A1550" w:rsidRPr="00BB1379" w14:paraId="2EEECEA4" w14:textId="77777777" w:rsidTr="003A1550">
        <w:trPr>
          <w:trHeight w:hRule="exact" w:val="266"/>
        </w:trPr>
        <w:tc>
          <w:tcPr>
            <w:tcW w:w="742" w:type="dxa"/>
            <w:tcBorders>
              <w:top w:val="nil"/>
              <w:left w:val="single" w:sz="2" w:space="0" w:color="231F20"/>
              <w:bottom w:val="nil"/>
              <w:right w:val="single" w:sz="2" w:space="0" w:color="231F20"/>
            </w:tcBorders>
          </w:tcPr>
          <w:p w14:paraId="0A8B323C"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139</w:t>
            </w:r>
          </w:p>
        </w:tc>
        <w:tc>
          <w:tcPr>
            <w:tcW w:w="5443" w:type="dxa"/>
            <w:tcBorders>
              <w:top w:val="nil"/>
              <w:left w:val="single" w:sz="2" w:space="0" w:color="231F20"/>
              <w:bottom w:val="nil"/>
              <w:right w:val="single" w:sz="2" w:space="0" w:color="231F20"/>
            </w:tcBorders>
          </w:tcPr>
          <w:p w14:paraId="1912D984"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Draw</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blood</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f</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om central</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venous</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catheter</w:t>
            </w:r>
          </w:p>
        </w:tc>
        <w:tc>
          <w:tcPr>
            <w:tcW w:w="900" w:type="dxa"/>
            <w:tcBorders>
              <w:top w:val="nil"/>
              <w:left w:val="single" w:sz="2" w:space="0" w:color="231F20"/>
              <w:bottom w:val="nil"/>
              <w:right w:val="single" w:sz="2" w:space="0" w:color="231F20"/>
            </w:tcBorders>
          </w:tcPr>
          <w:p w14:paraId="032F512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635</w:t>
            </w:r>
          </w:p>
        </w:tc>
        <w:tc>
          <w:tcPr>
            <w:tcW w:w="900" w:type="dxa"/>
            <w:tcBorders>
              <w:top w:val="nil"/>
              <w:left w:val="single" w:sz="2" w:space="0" w:color="231F20"/>
              <w:bottom w:val="nil"/>
              <w:right w:val="single" w:sz="2" w:space="0" w:color="231F20"/>
            </w:tcBorders>
          </w:tcPr>
          <w:p w14:paraId="4948AC67"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0.18</w:t>
            </w:r>
          </w:p>
        </w:tc>
        <w:tc>
          <w:tcPr>
            <w:tcW w:w="900" w:type="dxa"/>
            <w:tcBorders>
              <w:top w:val="nil"/>
              <w:left w:val="single" w:sz="2" w:space="0" w:color="231F20"/>
              <w:bottom w:val="nil"/>
              <w:right w:val="single" w:sz="2" w:space="0" w:color="231F20"/>
            </w:tcBorders>
          </w:tcPr>
          <w:p w14:paraId="040AD73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03</w:t>
            </w:r>
          </w:p>
        </w:tc>
      </w:tr>
      <w:tr w:rsidR="003A1550" w:rsidRPr="00BB1379" w14:paraId="0A34103F"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1A7A40DF"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48</w:t>
            </w:r>
          </w:p>
        </w:tc>
        <w:tc>
          <w:tcPr>
            <w:tcW w:w="5443" w:type="dxa"/>
            <w:tcBorders>
              <w:top w:val="nil"/>
              <w:left w:val="single" w:sz="2" w:space="0" w:color="231F20"/>
              <w:bottom w:val="nil"/>
              <w:right w:val="single" w:sz="2" w:space="0" w:color="231F20"/>
            </w:tcBorders>
            <w:shd w:val="clear" w:color="auto" w:fill="DCDDDE"/>
          </w:tcPr>
          <w:p w14:paraId="5F1775F0"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Assist</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with</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monitoring</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a</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in</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labor</w:t>
            </w:r>
          </w:p>
        </w:tc>
        <w:tc>
          <w:tcPr>
            <w:tcW w:w="900" w:type="dxa"/>
            <w:tcBorders>
              <w:top w:val="nil"/>
              <w:left w:val="single" w:sz="2" w:space="0" w:color="231F20"/>
              <w:bottom w:val="nil"/>
              <w:right w:val="single" w:sz="2" w:space="0" w:color="231F20"/>
            </w:tcBorders>
            <w:shd w:val="clear" w:color="auto" w:fill="DCDDDE"/>
          </w:tcPr>
          <w:p w14:paraId="22146A9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661</w:t>
            </w:r>
          </w:p>
        </w:tc>
        <w:tc>
          <w:tcPr>
            <w:tcW w:w="900" w:type="dxa"/>
            <w:tcBorders>
              <w:top w:val="nil"/>
              <w:left w:val="single" w:sz="2" w:space="0" w:color="231F20"/>
              <w:bottom w:val="nil"/>
              <w:right w:val="single" w:sz="2" w:space="0" w:color="231F20"/>
            </w:tcBorders>
            <w:shd w:val="clear" w:color="auto" w:fill="DCDDDE"/>
          </w:tcPr>
          <w:p w14:paraId="044A7DCD"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0.18</w:t>
            </w:r>
          </w:p>
        </w:tc>
        <w:tc>
          <w:tcPr>
            <w:tcW w:w="900" w:type="dxa"/>
            <w:tcBorders>
              <w:top w:val="nil"/>
              <w:left w:val="single" w:sz="2" w:space="0" w:color="231F20"/>
              <w:bottom w:val="nil"/>
              <w:right w:val="single" w:sz="2" w:space="0" w:color="231F20"/>
            </w:tcBorders>
            <w:shd w:val="clear" w:color="auto" w:fill="DCDDDE"/>
          </w:tcPr>
          <w:p w14:paraId="38C8CB82"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03</w:t>
            </w:r>
          </w:p>
        </w:tc>
      </w:tr>
      <w:tr w:rsidR="003A1550" w:rsidRPr="00BB1379" w14:paraId="6EE98607" w14:textId="77777777" w:rsidTr="003A1550">
        <w:trPr>
          <w:trHeight w:hRule="exact" w:val="266"/>
        </w:trPr>
        <w:tc>
          <w:tcPr>
            <w:tcW w:w="742" w:type="dxa"/>
            <w:tcBorders>
              <w:top w:val="nil"/>
              <w:left w:val="single" w:sz="2" w:space="0" w:color="231F20"/>
              <w:bottom w:val="nil"/>
              <w:right w:val="single" w:sz="2" w:space="0" w:color="231F20"/>
            </w:tcBorders>
          </w:tcPr>
          <w:p w14:paraId="0A600872"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47</w:t>
            </w:r>
          </w:p>
        </w:tc>
        <w:tc>
          <w:tcPr>
            <w:tcW w:w="5443" w:type="dxa"/>
            <w:tcBorders>
              <w:top w:val="nil"/>
              <w:left w:val="single" w:sz="2" w:space="0" w:color="231F20"/>
              <w:bottom w:val="nil"/>
              <w:right w:val="single" w:sz="2" w:space="0" w:color="231F20"/>
            </w:tcBorders>
          </w:tcPr>
          <w:p w14:paraId="2130C2CD"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Assist</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with</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fetal</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heart</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monitoring</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for</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the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antepartum</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client</w:t>
            </w:r>
          </w:p>
        </w:tc>
        <w:tc>
          <w:tcPr>
            <w:tcW w:w="900" w:type="dxa"/>
            <w:tcBorders>
              <w:top w:val="nil"/>
              <w:left w:val="single" w:sz="2" w:space="0" w:color="231F20"/>
              <w:bottom w:val="nil"/>
              <w:right w:val="single" w:sz="2" w:space="0" w:color="231F20"/>
            </w:tcBorders>
          </w:tcPr>
          <w:p w14:paraId="66ADED97"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715</w:t>
            </w:r>
          </w:p>
        </w:tc>
        <w:tc>
          <w:tcPr>
            <w:tcW w:w="900" w:type="dxa"/>
            <w:tcBorders>
              <w:top w:val="nil"/>
              <w:left w:val="single" w:sz="2" w:space="0" w:color="231F20"/>
              <w:bottom w:val="nil"/>
              <w:right w:val="single" w:sz="2" w:space="0" w:color="231F20"/>
            </w:tcBorders>
          </w:tcPr>
          <w:p w14:paraId="39809FC2"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0.23</w:t>
            </w:r>
          </w:p>
        </w:tc>
        <w:tc>
          <w:tcPr>
            <w:tcW w:w="900" w:type="dxa"/>
            <w:tcBorders>
              <w:top w:val="nil"/>
              <w:left w:val="single" w:sz="2" w:space="0" w:color="231F20"/>
              <w:bottom w:val="nil"/>
              <w:right w:val="single" w:sz="2" w:space="0" w:color="231F20"/>
            </w:tcBorders>
          </w:tcPr>
          <w:p w14:paraId="167DB084"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04</w:t>
            </w:r>
          </w:p>
        </w:tc>
      </w:tr>
      <w:tr w:rsidR="003A1550" w:rsidRPr="00BB1379" w14:paraId="54753430"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0FC79EBA"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134</w:t>
            </w:r>
          </w:p>
        </w:tc>
        <w:tc>
          <w:tcPr>
            <w:tcW w:w="5443" w:type="dxa"/>
            <w:tcBorders>
              <w:top w:val="nil"/>
              <w:left w:val="single" w:sz="2" w:space="0" w:color="231F20"/>
              <w:bottom w:val="nil"/>
              <w:right w:val="single" w:sz="2" w:space="0" w:color="231F20"/>
            </w:tcBorders>
            <w:shd w:val="clear" w:color="auto" w:fill="DCDDDE"/>
          </w:tcPr>
          <w:p w14:paraId="7820F380"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Remove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nasogastric</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(NG)</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tube</w:t>
            </w:r>
          </w:p>
        </w:tc>
        <w:tc>
          <w:tcPr>
            <w:tcW w:w="900" w:type="dxa"/>
            <w:tcBorders>
              <w:top w:val="nil"/>
              <w:left w:val="single" w:sz="2" w:space="0" w:color="231F20"/>
              <w:bottom w:val="nil"/>
              <w:right w:val="single" w:sz="2" w:space="0" w:color="231F20"/>
            </w:tcBorders>
            <w:shd w:val="clear" w:color="auto" w:fill="DCDDDE"/>
          </w:tcPr>
          <w:p w14:paraId="232A5C9A"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631</w:t>
            </w:r>
          </w:p>
        </w:tc>
        <w:tc>
          <w:tcPr>
            <w:tcW w:w="900" w:type="dxa"/>
            <w:tcBorders>
              <w:top w:val="nil"/>
              <w:left w:val="single" w:sz="2" w:space="0" w:color="231F20"/>
              <w:bottom w:val="nil"/>
              <w:right w:val="single" w:sz="2" w:space="0" w:color="231F20"/>
            </w:tcBorders>
            <w:shd w:val="clear" w:color="auto" w:fill="DCDDDE"/>
          </w:tcPr>
          <w:p w14:paraId="2B2F5763"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0.23</w:t>
            </w:r>
          </w:p>
        </w:tc>
        <w:tc>
          <w:tcPr>
            <w:tcW w:w="900" w:type="dxa"/>
            <w:tcBorders>
              <w:top w:val="nil"/>
              <w:left w:val="single" w:sz="2" w:space="0" w:color="231F20"/>
              <w:bottom w:val="nil"/>
              <w:right w:val="single" w:sz="2" w:space="0" w:color="231F20"/>
            </w:tcBorders>
            <w:shd w:val="clear" w:color="auto" w:fill="DCDDDE"/>
          </w:tcPr>
          <w:p w14:paraId="523849D4"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04</w:t>
            </w:r>
          </w:p>
        </w:tc>
      </w:tr>
      <w:tr w:rsidR="003A1550" w:rsidRPr="00BB1379" w14:paraId="0CD81A4F" w14:textId="77777777" w:rsidTr="003A1550">
        <w:trPr>
          <w:trHeight w:hRule="exact" w:val="266"/>
        </w:trPr>
        <w:tc>
          <w:tcPr>
            <w:tcW w:w="742" w:type="dxa"/>
            <w:tcBorders>
              <w:top w:val="nil"/>
              <w:left w:val="single" w:sz="2" w:space="0" w:color="231F20"/>
              <w:bottom w:val="nil"/>
              <w:right w:val="single" w:sz="2" w:space="0" w:color="231F20"/>
            </w:tcBorders>
          </w:tcPr>
          <w:p w14:paraId="2F5FFE0A"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111</w:t>
            </w:r>
          </w:p>
        </w:tc>
        <w:tc>
          <w:tcPr>
            <w:tcW w:w="5443" w:type="dxa"/>
            <w:tcBorders>
              <w:top w:val="nil"/>
              <w:left w:val="single" w:sz="2" w:space="0" w:color="231F20"/>
              <w:bottom w:val="nil"/>
              <w:right w:val="single" w:sz="2" w:space="0" w:color="231F20"/>
            </w:tcBorders>
          </w:tcPr>
          <w:p w14:paraId="10A18EFE"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Monitor</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transfusion</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of</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blood</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oduct</w:t>
            </w:r>
          </w:p>
        </w:tc>
        <w:tc>
          <w:tcPr>
            <w:tcW w:w="900" w:type="dxa"/>
            <w:tcBorders>
              <w:top w:val="nil"/>
              <w:left w:val="single" w:sz="2" w:space="0" w:color="231F20"/>
              <w:bottom w:val="nil"/>
              <w:right w:val="single" w:sz="2" w:space="0" w:color="231F20"/>
            </w:tcBorders>
          </w:tcPr>
          <w:p w14:paraId="20F7531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640</w:t>
            </w:r>
          </w:p>
        </w:tc>
        <w:tc>
          <w:tcPr>
            <w:tcW w:w="900" w:type="dxa"/>
            <w:tcBorders>
              <w:top w:val="nil"/>
              <w:left w:val="single" w:sz="2" w:space="0" w:color="231F20"/>
              <w:bottom w:val="nil"/>
              <w:right w:val="single" w:sz="2" w:space="0" w:color="231F20"/>
            </w:tcBorders>
          </w:tcPr>
          <w:p w14:paraId="4B3B17EE"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0.29</w:t>
            </w:r>
          </w:p>
        </w:tc>
        <w:tc>
          <w:tcPr>
            <w:tcW w:w="900" w:type="dxa"/>
            <w:tcBorders>
              <w:top w:val="nil"/>
              <w:left w:val="single" w:sz="2" w:space="0" w:color="231F20"/>
              <w:bottom w:val="nil"/>
              <w:right w:val="single" w:sz="2" w:space="0" w:color="231F20"/>
            </w:tcBorders>
          </w:tcPr>
          <w:p w14:paraId="3511F45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04</w:t>
            </w:r>
          </w:p>
        </w:tc>
      </w:tr>
      <w:tr w:rsidR="003A1550" w:rsidRPr="00BB1379" w14:paraId="1805111E"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5975F49B"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49</w:t>
            </w:r>
          </w:p>
        </w:tc>
        <w:tc>
          <w:tcPr>
            <w:tcW w:w="5443" w:type="dxa"/>
            <w:tcBorders>
              <w:top w:val="nil"/>
              <w:left w:val="single" w:sz="2" w:space="0" w:color="231F20"/>
              <w:bottom w:val="nil"/>
              <w:right w:val="single" w:sz="2" w:space="0" w:color="231F20"/>
            </w:tcBorders>
            <w:shd w:val="clear" w:color="auto" w:fill="DCDDDE"/>
          </w:tcPr>
          <w:p w14:paraId="1D35C915"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Monitor</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ecovery</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of</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stable postpartum</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client</w:t>
            </w:r>
          </w:p>
        </w:tc>
        <w:tc>
          <w:tcPr>
            <w:tcW w:w="900" w:type="dxa"/>
            <w:tcBorders>
              <w:top w:val="nil"/>
              <w:left w:val="single" w:sz="2" w:space="0" w:color="231F20"/>
              <w:bottom w:val="nil"/>
              <w:right w:val="single" w:sz="2" w:space="0" w:color="231F20"/>
            </w:tcBorders>
            <w:shd w:val="clear" w:color="auto" w:fill="DCDDDE"/>
          </w:tcPr>
          <w:p w14:paraId="336FFE40"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704</w:t>
            </w:r>
          </w:p>
        </w:tc>
        <w:tc>
          <w:tcPr>
            <w:tcW w:w="900" w:type="dxa"/>
            <w:tcBorders>
              <w:top w:val="nil"/>
              <w:left w:val="single" w:sz="2" w:space="0" w:color="231F20"/>
              <w:bottom w:val="nil"/>
              <w:right w:val="single" w:sz="2" w:space="0" w:color="231F20"/>
            </w:tcBorders>
            <w:shd w:val="clear" w:color="auto" w:fill="DCDDDE"/>
          </w:tcPr>
          <w:p w14:paraId="6A79ABFF"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0.30</w:t>
            </w:r>
          </w:p>
        </w:tc>
        <w:tc>
          <w:tcPr>
            <w:tcW w:w="900" w:type="dxa"/>
            <w:tcBorders>
              <w:top w:val="nil"/>
              <w:left w:val="single" w:sz="2" w:space="0" w:color="231F20"/>
              <w:bottom w:val="nil"/>
              <w:right w:val="single" w:sz="2" w:space="0" w:color="231F20"/>
            </w:tcBorders>
            <w:shd w:val="clear" w:color="auto" w:fill="DCDDDE"/>
          </w:tcPr>
          <w:p w14:paraId="58C8522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04</w:t>
            </w:r>
          </w:p>
        </w:tc>
      </w:tr>
      <w:tr w:rsidR="003A1550" w:rsidRPr="00BB1379" w14:paraId="3218A9F9" w14:textId="77777777" w:rsidTr="003A1550">
        <w:trPr>
          <w:trHeight w:hRule="exact" w:val="446"/>
        </w:trPr>
        <w:tc>
          <w:tcPr>
            <w:tcW w:w="742" w:type="dxa"/>
            <w:tcBorders>
              <w:top w:val="nil"/>
              <w:left w:val="single" w:sz="2" w:space="0" w:color="231F20"/>
              <w:bottom w:val="nil"/>
              <w:right w:val="single" w:sz="2" w:space="0" w:color="231F20"/>
            </w:tcBorders>
          </w:tcPr>
          <w:p w14:paraId="156E690B"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47C086DD" w14:textId="77777777" w:rsidR="003A1550" w:rsidRPr="00BB1379" w:rsidRDefault="003A1550" w:rsidP="003A1550">
            <w:pPr>
              <w:pStyle w:val="TableParagraph"/>
              <w:kinsoku w:val="0"/>
              <w:overflowPunct w:val="0"/>
              <w:ind w:left="77"/>
              <w:rPr>
                <w:rFonts w:asciiTheme="minorHAnsi" w:hAnsiTheme="minorHAnsi"/>
              </w:rPr>
            </w:pPr>
            <w:r w:rsidRPr="00BB1379">
              <w:rPr>
                <w:rFonts w:asciiTheme="minorHAnsi" w:hAnsiTheme="minorHAnsi" w:cs="Segoe UI"/>
                <w:color w:val="231F20"/>
                <w:w w:val="95"/>
                <w:sz w:val="14"/>
                <w:szCs w:val="14"/>
              </w:rPr>
              <w:t>129</w:t>
            </w:r>
          </w:p>
        </w:tc>
        <w:tc>
          <w:tcPr>
            <w:tcW w:w="5443" w:type="dxa"/>
            <w:tcBorders>
              <w:top w:val="nil"/>
              <w:left w:val="single" w:sz="2" w:space="0" w:color="231F20"/>
              <w:bottom w:val="nil"/>
              <w:right w:val="single" w:sz="2" w:space="0" w:color="231F20"/>
            </w:tcBorders>
          </w:tcPr>
          <w:p w14:paraId="4002AB25" w14:textId="77777777" w:rsidR="003A1550" w:rsidRPr="00BB1379" w:rsidRDefault="003A1550" w:rsidP="003A1550">
            <w:pPr>
              <w:pStyle w:val="TableParagraph"/>
              <w:kinsoku w:val="0"/>
              <w:overflowPunct w:val="0"/>
              <w:spacing w:before="42" w:line="180" w:lineRule="exact"/>
              <w:ind w:left="77" w:right="71"/>
              <w:rPr>
                <w:rFonts w:asciiTheme="minorHAnsi" w:hAnsiTheme="minorHAnsi"/>
              </w:rPr>
            </w:pPr>
            <w:r w:rsidRPr="00BB1379">
              <w:rPr>
                <w:rFonts w:asciiTheme="minorHAnsi" w:hAnsiTheme="minorHAnsi" w:cs="Segoe UI"/>
                <w:color w:val="231F20"/>
                <w:sz w:val="14"/>
                <w:szCs w:val="14"/>
              </w:rPr>
              <w:t>Assist</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with</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the</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performance</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z w:val="14"/>
                <w:szCs w:val="14"/>
              </w:rPr>
              <w:t>of</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a</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diagnostic</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invasive</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ocedu</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w w:val="85"/>
                <w:sz w:val="14"/>
                <w:szCs w:val="14"/>
              </w:rPr>
              <w:t>(eg,</w:t>
            </w:r>
            <w:r w:rsidRPr="00BB1379">
              <w:rPr>
                <w:rFonts w:asciiTheme="minorHAnsi" w:hAnsiTheme="minorHAnsi" w:cs="Segoe UI"/>
                <w:color w:val="231F20"/>
                <w:spacing w:val="-4"/>
                <w:w w:val="85"/>
                <w:sz w:val="14"/>
                <w:szCs w:val="14"/>
              </w:rPr>
              <w:t xml:space="preserve"> </w:t>
            </w:r>
            <w:r w:rsidRPr="00BB1379">
              <w:rPr>
                <w:rFonts w:asciiTheme="minorHAnsi" w:hAnsiTheme="minorHAnsi" w:cs="Segoe UI"/>
                <w:color w:val="231F20"/>
                <w:sz w:val="14"/>
                <w:szCs w:val="14"/>
              </w:rPr>
              <w:t>call</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a</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time-</w:t>
            </w:r>
            <w:r w:rsidRPr="00BB1379">
              <w:rPr>
                <w:rFonts w:asciiTheme="minorHAnsi" w:hAnsiTheme="minorHAnsi" w:cs="Segoe UI"/>
                <w:color w:val="231F20"/>
                <w:w w:val="97"/>
                <w:sz w:val="14"/>
                <w:szCs w:val="14"/>
              </w:rPr>
              <w:t xml:space="preserve"> </w:t>
            </w:r>
            <w:r w:rsidRPr="00BB1379">
              <w:rPr>
                <w:rFonts w:asciiTheme="minorHAnsi" w:hAnsiTheme="minorHAnsi" w:cs="Segoe UI"/>
                <w:color w:val="231F20"/>
                <w:sz w:val="14"/>
                <w:szCs w:val="14"/>
              </w:rPr>
              <w:t>out,</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b</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onchoscop</w:t>
            </w:r>
            <w:r w:rsidRPr="00BB1379">
              <w:rPr>
                <w:rFonts w:asciiTheme="minorHAnsi" w:hAnsiTheme="minorHAnsi" w:cs="Segoe UI"/>
                <w:color w:val="231F20"/>
                <w:spacing w:val="-13"/>
                <w:sz w:val="14"/>
                <w:szCs w:val="14"/>
              </w:rPr>
              <w:t>y</w:t>
            </w:r>
            <w:r w:rsidRPr="00BB1379">
              <w:rPr>
                <w:rFonts w:asciiTheme="minorHAnsi" w:hAnsiTheme="minorHAnsi" w:cs="Segoe UI"/>
                <w:color w:val="231F20"/>
                <w:sz w:val="14"/>
                <w:szCs w:val="14"/>
              </w:rPr>
              <w:t>,</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needle</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biopsy)</w:t>
            </w:r>
          </w:p>
        </w:tc>
        <w:tc>
          <w:tcPr>
            <w:tcW w:w="900" w:type="dxa"/>
            <w:tcBorders>
              <w:top w:val="nil"/>
              <w:left w:val="single" w:sz="2" w:space="0" w:color="231F20"/>
              <w:bottom w:val="nil"/>
              <w:right w:val="single" w:sz="2" w:space="0" w:color="231F20"/>
            </w:tcBorders>
          </w:tcPr>
          <w:p w14:paraId="416C82A2"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7ADC52AC"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95"/>
                <w:sz w:val="14"/>
                <w:szCs w:val="14"/>
              </w:rPr>
              <w:t>637</w:t>
            </w:r>
          </w:p>
        </w:tc>
        <w:tc>
          <w:tcPr>
            <w:tcW w:w="900" w:type="dxa"/>
            <w:tcBorders>
              <w:top w:val="nil"/>
              <w:left w:val="single" w:sz="2" w:space="0" w:color="231F20"/>
              <w:bottom w:val="nil"/>
              <w:right w:val="single" w:sz="2" w:space="0" w:color="231F20"/>
            </w:tcBorders>
          </w:tcPr>
          <w:p w14:paraId="715C77CF"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036D2CA0"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0.32</w:t>
            </w:r>
          </w:p>
        </w:tc>
        <w:tc>
          <w:tcPr>
            <w:tcW w:w="900" w:type="dxa"/>
            <w:tcBorders>
              <w:top w:val="nil"/>
              <w:left w:val="single" w:sz="2" w:space="0" w:color="231F20"/>
              <w:bottom w:val="nil"/>
              <w:right w:val="single" w:sz="2" w:space="0" w:color="231F20"/>
            </w:tcBorders>
          </w:tcPr>
          <w:p w14:paraId="0E55A34F"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0666D57C"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04</w:t>
            </w:r>
          </w:p>
        </w:tc>
      </w:tr>
      <w:tr w:rsidR="003A1550" w:rsidRPr="00BB1379" w14:paraId="5A5F4776"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773D8A93"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50</w:t>
            </w:r>
          </w:p>
        </w:tc>
        <w:tc>
          <w:tcPr>
            <w:tcW w:w="5443" w:type="dxa"/>
            <w:tcBorders>
              <w:top w:val="nil"/>
              <w:left w:val="single" w:sz="2" w:space="0" w:color="231F20"/>
              <w:bottom w:val="nil"/>
              <w:right w:val="single" w:sz="2" w:space="0" w:color="231F20"/>
            </w:tcBorders>
            <w:shd w:val="clear" w:color="auto" w:fill="DCDDDE"/>
          </w:tcPr>
          <w:p w14:paraId="0EFA106F"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that</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meets</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the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needs</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of</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the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newborn</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less</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than</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1</w:t>
            </w:r>
            <w:r w:rsidRPr="00BB1379">
              <w:rPr>
                <w:rFonts w:asciiTheme="minorHAnsi" w:hAnsiTheme="minorHAnsi" w:cs="Segoe UI"/>
                <w:color w:val="231F20"/>
                <w:spacing w:val="36"/>
                <w:sz w:val="14"/>
                <w:szCs w:val="14"/>
              </w:rPr>
              <w:t xml:space="preserve"> </w:t>
            </w:r>
            <w:r w:rsidRPr="00BB1379">
              <w:rPr>
                <w:rFonts w:asciiTheme="minorHAnsi" w:hAnsiTheme="minorHAnsi" w:cs="Segoe UI"/>
                <w:color w:val="231F20"/>
                <w:sz w:val="14"/>
                <w:szCs w:val="14"/>
              </w:rPr>
              <w:t>month</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old</w:t>
            </w:r>
          </w:p>
        </w:tc>
        <w:tc>
          <w:tcPr>
            <w:tcW w:w="900" w:type="dxa"/>
            <w:tcBorders>
              <w:top w:val="nil"/>
              <w:left w:val="single" w:sz="2" w:space="0" w:color="231F20"/>
              <w:bottom w:val="nil"/>
              <w:right w:val="single" w:sz="2" w:space="0" w:color="231F20"/>
            </w:tcBorders>
            <w:shd w:val="clear" w:color="auto" w:fill="DCDDDE"/>
          </w:tcPr>
          <w:p w14:paraId="2A551C83"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689</w:t>
            </w:r>
          </w:p>
        </w:tc>
        <w:tc>
          <w:tcPr>
            <w:tcW w:w="900" w:type="dxa"/>
            <w:tcBorders>
              <w:top w:val="nil"/>
              <w:left w:val="single" w:sz="2" w:space="0" w:color="231F20"/>
              <w:bottom w:val="nil"/>
              <w:right w:val="single" w:sz="2" w:space="0" w:color="231F20"/>
            </w:tcBorders>
            <w:shd w:val="clear" w:color="auto" w:fill="DCDDDE"/>
          </w:tcPr>
          <w:p w14:paraId="1E338B2F"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0.35</w:t>
            </w:r>
          </w:p>
        </w:tc>
        <w:tc>
          <w:tcPr>
            <w:tcW w:w="900" w:type="dxa"/>
            <w:tcBorders>
              <w:top w:val="nil"/>
              <w:left w:val="single" w:sz="2" w:space="0" w:color="231F20"/>
              <w:bottom w:val="nil"/>
              <w:right w:val="single" w:sz="2" w:space="0" w:color="231F20"/>
            </w:tcBorders>
            <w:shd w:val="clear" w:color="auto" w:fill="DCDDDE"/>
          </w:tcPr>
          <w:p w14:paraId="3A6F4964"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04</w:t>
            </w:r>
          </w:p>
        </w:tc>
      </w:tr>
      <w:tr w:rsidR="003A1550" w:rsidRPr="00BB1379" w14:paraId="283B76E6" w14:textId="77777777" w:rsidTr="003A1550">
        <w:trPr>
          <w:trHeight w:hRule="exact" w:val="266"/>
        </w:trPr>
        <w:tc>
          <w:tcPr>
            <w:tcW w:w="742" w:type="dxa"/>
            <w:tcBorders>
              <w:top w:val="nil"/>
              <w:left w:val="single" w:sz="2" w:space="0" w:color="231F20"/>
              <w:bottom w:val="nil"/>
              <w:right w:val="single" w:sz="2" w:space="0" w:color="231F20"/>
            </w:tcBorders>
          </w:tcPr>
          <w:p w14:paraId="1445544F"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160</w:t>
            </w:r>
          </w:p>
        </w:tc>
        <w:tc>
          <w:tcPr>
            <w:tcW w:w="5443" w:type="dxa"/>
            <w:tcBorders>
              <w:top w:val="nil"/>
              <w:left w:val="single" w:sz="2" w:space="0" w:color="231F20"/>
              <w:bottom w:val="nil"/>
              <w:right w:val="single" w:sz="2" w:space="0" w:color="231F20"/>
            </w:tcBorders>
          </w:tcPr>
          <w:p w14:paraId="42C01764"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Perform</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check of</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client pacemaker</w:t>
            </w:r>
          </w:p>
        </w:tc>
        <w:tc>
          <w:tcPr>
            <w:tcW w:w="900" w:type="dxa"/>
            <w:tcBorders>
              <w:top w:val="nil"/>
              <w:left w:val="single" w:sz="2" w:space="0" w:color="231F20"/>
              <w:bottom w:val="nil"/>
              <w:right w:val="single" w:sz="2" w:space="0" w:color="231F20"/>
            </w:tcBorders>
          </w:tcPr>
          <w:p w14:paraId="5E4E361C"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604</w:t>
            </w:r>
          </w:p>
        </w:tc>
        <w:tc>
          <w:tcPr>
            <w:tcW w:w="900" w:type="dxa"/>
            <w:tcBorders>
              <w:top w:val="nil"/>
              <w:left w:val="single" w:sz="2" w:space="0" w:color="231F20"/>
              <w:bottom w:val="nil"/>
              <w:right w:val="single" w:sz="2" w:space="0" w:color="231F20"/>
            </w:tcBorders>
          </w:tcPr>
          <w:p w14:paraId="797EC7C1" w14:textId="77777777" w:rsidR="003A1550" w:rsidRPr="00BB1379" w:rsidRDefault="00C07AF5"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003A1550" w:rsidRPr="00BB1379">
              <w:rPr>
                <w:rFonts w:asciiTheme="minorHAnsi" w:hAnsiTheme="minorHAnsi" w:cs="Segoe UI"/>
                <w:color w:val="231F20"/>
                <w:w w:val="70"/>
                <w:sz w:val="14"/>
                <w:szCs w:val="14"/>
              </w:rPr>
              <w:t>43</w:t>
            </w:r>
          </w:p>
        </w:tc>
        <w:tc>
          <w:tcPr>
            <w:tcW w:w="900" w:type="dxa"/>
            <w:tcBorders>
              <w:top w:val="nil"/>
              <w:left w:val="single" w:sz="2" w:space="0" w:color="231F20"/>
              <w:bottom w:val="nil"/>
              <w:right w:val="single" w:sz="2" w:space="0" w:color="231F20"/>
            </w:tcBorders>
          </w:tcPr>
          <w:p w14:paraId="0FC2336C"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05</w:t>
            </w:r>
          </w:p>
        </w:tc>
      </w:tr>
      <w:tr w:rsidR="003A1550" w:rsidRPr="00BB1379" w14:paraId="71593612"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0C4D2608"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154</w:t>
            </w:r>
          </w:p>
        </w:tc>
        <w:tc>
          <w:tcPr>
            <w:tcW w:w="5443" w:type="dxa"/>
            <w:tcBorders>
              <w:top w:val="nil"/>
              <w:left w:val="single" w:sz="2" w:space="0" w:color="231F20"/>
              <w:bottom w:val="nil"/>
              <w:right w:val="single" w:sz="2" w:space="0" w:color="231F20"/>
            </w:tcBorders>
            <w:shd w:val="clear" w:color="auto" w:fill="DCDDDE"/>
          </w:tcPr>
          <w:p w14:paraId="06B8B788"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 xml:space="preserve">Recognize and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eport basic abnormalities on a client 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diac</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monitor strip</w:t>
            </w:r>
          </w:p>
        </w:tc>
        <w:tc>
          <w:tcPr>
            <w:tcW w:w="900" w:type="dxa"/>
            <w:tcBorders>
              <w:top w:val="nil"/>
              <w:left w:val="single" w:sz="2" w:space="0" w:color="231F20"/>
              <w:bottom w:val="nil"/>
              <w:right w:val="single" w:sz="2" w:space="0" w:color="231F20"/>
            </w:tcBorders>
            <w:shd w:val="clear" w:color="auto" w:fill="DCDDDE"/>
          </w:tcPr>
          <w:p w14:paraId="77659FD7"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603</w:t>
            </w:r>
          </w:p>
        </w:tc>
        <w:tc>
          <w:tcPr>
            <w:tcW w:w="900" w:type="dxa"/>
            <w:tcBorders>
              <w:top w:val="nil"/>
              <w:left w:val="single" w:sz="2" w:space="0" w:color="231F20"/>
              <w:bottom w:val="nil"/>
              <w:right w:val="single" w:sz="2" w:space="0" w:color="231F20"/>
            </w:tcBorders>
            <w:shd w:val="clear" w:color="auto" w:fill="DCDDDE"/>
          </w:tcPr>
          <w:p w14:paraId="10B1E73B" w14:textId="77777777" w:rsidR="003A1550" w:rsidRPr="00BB1379" w:rsidRDefault="00C07AF5"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003A1550" w:rsidRPr="00BB1379">
              <w:rPr>
                <w:rFonts w:asciiTheme="minorHAnsi" w:hAnsiTheme="minorHAnsi" w:cs="Segoe UI"/>
                <w:color w:val="231F20"/>
                <w:w w:val="70"/>
                <w:sz w:val="14"/>
                <w:szCs w:val="14"/>
              </w:rPr>
              <w:t>45</w:t>
            </w:r>
          </w:p>
        </w:tc>
        <w:tc>
          <w:tcPr>
            <w:tcW w:w="900" w:type="dxa"/>
            <w:tcBorders>
              <w:top w:val="nil"/>
              <w:left w:val="single" w:sz="2" w:space="0" w:color="231F20"/>
              <w:bottom w:val="nil"/>
              <w:right w:val="single" w:sz="2" w:space="0" w:color="231F20"/>
            </w:tcBorders>
            <w:shd w:val="clear" w:color="auto" w:fill="DCDDDE"/>
          </w:tcPr>
          <w:p w14:paraId="14007A1C"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05</w:t>
            </w:r>
          </w:p>
        </w:tc>
      </w:tr>
      <w:tr w:rsidR="003A1550" w:rsidRPr="00BB1379" w14:paraId="59EB6B95" w14:textId="77777777" w:rsidTr="003A1550">
        <w:trPr>
          <w:trHeight w:hRule="exact" w:val="266"/>
        </w:trPr>
        <w:tc>
          <w:tcPr>
            <w:tcW w:w="742" w:type="dxa"/>
            <w:tcBorders>
              <w:top w:val="nil"/>
              <w:left w:val="single" w:sz="2" w:space="0" w:color="231F20"/>
              <w:bottom w:val="nil"/>
              <w:right w:val="single" w:sz="2" w:space="0" w:color="231F20"/>
            </w:tcBorders>
          </w:tcPr>
          <w:p w14:paraId="067C4FB2"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159</w:t>
            </w:r>
          </w:p>
        </w:tc>
        <w:tc>
          <w:tcPr>
            <w:tcW w:w="5443" w:type="dxa"/>
            <w:tcBorders>
              <w:top w:val="nil"/>
              <w:left w:val="single" w:sz="2" w:space="0" w:color="231F20"/>
              <w:bottom w:val="nil"/>
              <w:right w:val="single" w:sz="2" w:space="0" w:color="231F20"/>
            </w:tcBorders>
          </w:tcPr>
          <w:p w14:paraId="6A0A1C94"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to</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on</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ventilator</w:t>
            </w:r>
          </w:p>
        </w:tc>
        <w:tc>
          <w:tcPr>
            <w:tcW w:w="900" w:type="dxa"/>
            <w:tcBorders>
              <w:top w:val="nil"/>
              <w:left w:val="single" w:sz="2" w:space="0" w:color="231F20"/>
              <w:bottom w:val="nil"/>
              <w:right w:val="single" w:sz="2" w:space="0" w:color="231F20"/>
            </w:tcBorders>
          </w:tcPr>
          <w:p w14:paraId="20F74D7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633</w:t>
            </w:r>
          </w:p>
        </w:tc>
        <w:tc>
          <w:tcPr>
            <w:tcW w:w="900" w:type="dxa"/>
            <w:tcBorders>
              <w:top w:val="nil"/>
              <w:left w:val="single" w:sz="2" w:space="0" w:color="231F20"/>
              <w:bottom w:val="nil"/>
              <w:right w:val="single" w:sz="2" w:space="0" w:color="231F20"/>
            </w:tcBorders>
          </w:tcPr>
          <w:p w14:paraId="4A63465D" w14:textId="77777777" w:rsidR="003A1550" w:rsidRPr="00BB1379" w:rsidRDefault="00C07AF5"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003A1550" w:rsidRPr="00BB1379">
              <w:rPr>
                <w:rFonts w:asciiTheme="minorHAnsi" w:hAnsiTheme="minorHAnsi" w:cs="Segoe UI"/>
                <w:color w:val="231F20"/>
                <w:w w:val="70"/>
                <w:sz w:val="14"/>
                <w:szCs w:val="14"/>
              </w:rPr>
              <w:t>46</w:t>
            </w:r>
          </w:p>
        </w:tc>
        <w:tc>
          <w:tcPr>
            <w:tcW w:w="900" w:type="dxa"/>
            <w:tcBorders>
              <w:top w:val="nil"/>
              <w:left w:val="single" w:sz="2" w:space="0" w:color="231F20"/>
              <w:bottom w:val="nil"/>
              <w:right w:val="single" w:sz="2" w:space="0" w:color="231F20"/>
            </w:tcBorders>
          </w:tcPr>
          <w:p w14:paraId="5D8F34DA"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05</w:t>
            </w:r>
          </w:p>
        </w:tc>
      </w:tr>
      <w:tr w:rsidR="003A1550" w:rsidRPr="00BB1379" w14:paraId="2C25D308"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378B0B8C"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141</w:t>
            </w:r>
          </w:p>
        </w:tc>
        <w:tc>
          <w:tcPr>
            <w:tcW w:w="5443" w:type="dxa"/>
            <w:tcBorders>
              <w:top w:val="nil"/>
              <w:left w:val="single" w:sz="2" w:space="0" w:color="231F20"/>
              <w:bottom w:val="nil"/>
              <w:right w:val="single" w:sz="2" w:space="0" w:color="231F20"/>
            </w:tcBorders>
            <w:shd w:val="clear" w:color="auto" w:fill="DCDDDE"/>
          </w:tcPr>
          <w:p w14:paraId="6C46BA38"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Insert</w:t>
            </w:r>
            <w:r w:rsidRPr="00BB1379">
              <w:rPr>
                <w:rFonts w:asciiTheme="minorHAnsi" w:hAnsiTheme="minorHAnsi" w:cs="Segoe UI"/>
                <w:color w:val="231F20"/>
                <w:spacing w:val="-6"/>
                <w:sz w:val="14"/>
                <w:szCs w:val="14"/>
              </w:rPr>
              <w:t xml:space="preserve"> </w:t>
            </w:r>
            <w:r w:rsidRPr="00BB1379">
              <w:rPr>
                <w:rFonts w:asciiTheme="minorHAnsi" w:hAnsiTheme="minorHAnsi" w:cs="Segoe UI"/>
                <w:color w:val="231F20"/>
                <w:sz w:val="14"/>
                <w:szCs w:val="14"/>
              </w:rPr>
              <w:t>peripheral</w:t>
            </w:r>
            <w:r w:rsidRPr="00BB1379">
              <w:rPr>
                <w:rFonts w:asciiTheme="minorHAnsi" w:hAnsiTheme="minorHAnsi" w:cs="Segoe UI"/>
                <w:color w:val="231F20"/>
                <w:spacing w:val="-6"/>
                <w:sz w:val="14"/>
                <w:szCs w:val="14"/>
              </w:rPr>
              <w:t xml:space="preserve"> </w:t>
            </w:r>
            <w:r w:rsidRPr="00BB1379">
              <w:rPr>
                <w:rFonts w:asciiTheme="minorHAnsi" w:hAnsiTheme="minorHAnsi" w:cs="Segoe UI"/>
                <w:color w:val="231F20"/>
                <w:sz w:val="14"/>
                <w:szCs w:val="14"/>
              </w:rPr>
              <w:t>intravenous</w:t>
            </w:r>
            <w:r w:rsidRPr="00BB1379">
              <w:rPr>
                <w:rFonts w:asciiTheme="minorHAnsi" w:hAnsiTheme="minorHAnsi" w:cs="Segoe UI"/>
                <w:color w:val="231F20"/>
                <w:spacing w:val="-7"/>
                <w:sz w:val="14"/>
                <w:szCs w:val="14"/>
              </w:rPr>
              <w:t xml:space="preserve"> </w:t>
            </w:r>
            <w:r w:rsidRPr="00BB1379">
              <w:rPr>
                <w:rFonts w:asciiTheme="minorHAnsi" w:hAnsiTheme="minorHAnsi" w:cs="Segoe UI"/>
                <w:color w:val="231F20"/>
                <w:sz w:val="14"/>
                <w:szCs w:val="14"/>
              </w:rPr>
              <w:t>(IV)</w:t>
            </w:r>
            <w:r w:rsidRPr="00BB1379">
              <w:rPr>
                <w:rFonts w:asciiTheme="minorHAnsi" w:hAnsiTheme="minorHAnsi" w:cs="Segoe UI"/>
                <w:color w:val="231F20"/>
                <w:spacing w:val="-6"/>
                <w:sz w:val="14"/>
                <w:szCs w:val="14"/>
              </w:rPr>
              <w:t xml:space="preserve"> </w:t>
            </w:r>
            <w:r w:rsidRPr="00BB1379">
              <w:rPr>
                <w:rFonts w:asciiTheme="minorHAnsi" w:hAnsiTheme="minorHAnsi" w:cs="Segoe UI"/>
                <w:color w:val="231F20"/>
                <w:sz w:val="14"/>
                <w:szCs w:val="14"/>
              </w:rPr>
              <w:t>catheter</w:t>
            </w:r>
          </w:p>
        </w:tc>
        <w:tc>
          <w:tcPr>
            <w:tcW w:w="900" w:type="dxa"/>
            <w:tcBorders>
              <w:top w:val="nil"/>
              <w:left w:val="single" w:sz="2" w:space="0" w:color="231F20"/>
              <w:bottom w:val="nil"/>
              <w:right w:val="single" w:sz="2" w:space="0" w:color="231F20"/>
            </w:tcBorders>
            <w:shd w:val="clear" w:color="auto" w:fill="DCDDDE"/>
          </w:tcPr>
          <w:p w14:paraId="7062F7A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633</w:t>
            </w:r>
          </w:p>
        </w:tc>
        <w:tc>
          <w:tcPr>
            <w:tcW w:w="900" w:type="dxa"/>
            <w:tcBorders>
              <w:top w:val="nil"/>
              <w:left w:val="single" w:sz="2" w:space="0" w:color="231F20"/>
              <w:bottom w:val="nil"/>
              <w:right w:val="single" w:sz="2" w:space="0" w:color="231F20"/>
            </w:tcBorders>
            <w:shd w:val="clear" w:color="auto" w:fill="DCDDDE"/>
          </w:tcPr>
          <w:p w14:paraId="1FC448BE" w14:textId="77777777" w:rsidR="003A1550" w:rsidRPr="00BB1379" w:rsidRDefault="00C07AF5"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003A1550" w:rsidRPr="00BB1379">
              <w:rPr>
                <w:rFonts w:asciiTheme="minorHAnsi" w:hAnsiTheme="minorHAnsi" w:cs="Segoe UI"/>
                <w:color w:val="231F20"/>
                <w:w w:val="70"/>
                <w:sz w:val="14"/>
                <w:szCs w:val="14"/>
              </w:rPr>
              <w:t>48</w:t>
            </w:r>
          </w:p>
        </w:tc>
        <w:tc>
          <w:tcPr>
            <w:tcW w:w="900" w:type="dxa"/>
            <w:tcBorders>
              <w:top w:val="nil"/>
              <w:left w:val="single" w:sz="2" w:space="0" w:color="231F20"/>
              <w:bottom w:val="nil"/>
              <w:right w:val="single" w:sz="2" w:space="0" w:color="231F20"/>
            </w:tcBorders>
            <w:shd w:val="clear" w:color="auto" w:fill="DCDDDE"/>
          </w:tcPr>
          <w:p w14:paraId="482770F9"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05</w:t>
            </w:r>
          </w:p>
        </w:tc>
      </w:tr>
      <w:tr w:rsidR="003A1550" w:rsidRPr="00BB1379" w14:paraId="138261B1" w14:textId="77777777" w:rsidTr="003A1550">
        <w:trPr>
          <w:trHeight w:hRule="exact" w:val="266"/>
        </w:trPr>
        <w:tc>
          <w:tcPr>
            <w:tcW w:w="742" w:type="dxa"/>
            <w:tcBorders>
              <w:top w:val="nil"/>
              <w:left w:val="single" w:sz="2" w:space="0" w:color="231F20"/>
              <w:bottom w:val="nil"/>
              <w:right w:val="single" w:sz="2" w:space="0" w:color="231F20"/>
            </w:tcBorders>
          </w:tcPr>
          <w:p w14:paraId="421D93D3"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118</w:t>
            </w:r>
          </w:p>
        </w:tc>
        <w:tc>
          <w:tcPr>
            <w:tcW w:w="5443" w:type="dxa"/>
            <w:tcBorders>
              <w:top w:val="nil"/>
              <w:left w:val="single" w:sz="2" w:space="0" w:color="231F20"/>
              <w:bottom w:val="nil"/>
              <w:right w:val="single" w:sz="2" w:space="0" w:color="231F20"/>
            </w:tcBorders>
          </w:tcPr>
          <w:p w14:paraId="03BCEF28"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Identify</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signs</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symptoms</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of</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potential</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enatal</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complication</w:t>
            </w:r>
          </w:p>
        </w:tc>
        <w:tc>
          <w:tcPr>
            <w:tcW w:w="900" w:type="dxa"/>
            <w:tcBorders>
              <w:top w:val="nil"/>
              <w:left w:val="single" w:sz="2" w:space="0" w:color="231F20"/>
              <w:bottom w:val="nil"/>
              <w:right w:val="single" w:sz="2" w:space="0" w:color="231F20"/>
            </w:tcBorders>
          </w:tcPr>
          <w:p w14:paraId="022F7B6C"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615</w:t>
            </w:r>
          </w:p>
        </w:tc>
        <w:tc>
          <w:tcPr>
            <w:tcW w:w="900" w:type="dxa"/>
            <w:tcBorders>
              <w:top w:val="nil"/>
              <w:left w:val="single" w:sz="2" w:space="0" w:color="231F20"/>
              <w:bottom w:val="nil"/>
              <w:right w:val="single" w:sz="2" w:space="0" w:color="231F20"/>
            </w:tcBorders>
          </w:tcPr>
          <w:p w14:paraId="729E7FF3" w14:textId="77777777" w:rsidR="003A1550" w:rsidRPr="00BB1379" w:rsidRDefault="00C07AF5"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003A1550" w:rsidRPr="00BB1379">
              <w:rPr>
                <w:rFonts w:asciiTheme="minorHAnsi" w:hAnsiTheme="minorHAnsi" w:cs="Segoe UI"/>
                <w:color w:val="231F20"/>
                <w:w w:val="70"/>
                <w:sz w:val="14"/>
                <w:szCs w:val="14"/>
              </w:rPr>
              <w:t>49</w:t>
            </w:r>
          </w:p>
        </w:tc>
        <w:tc>
          <w:tcPr>
            <w:tcW w:w="900" w:type="dxa"/>
            <w:tcBorders>
              <w:top w:val="nil"/>
              <w:left w:val="single" w:sz="2" w:space="0" w:color="231F20"/>
              <w:bottom w:val="nil"/>
              <w:right w:val="single" w:sz="2" w:space="0" w:color="231F20"/>
            </w:tcBorders>
          </w:tcPr>
          <w:p w14:paraId="459F8371"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r w:rsidR="003A1550" w:rsidRPr="00BB1379" w14:paraId="4394123D" w14:textId="77777777" w:rsidTr="003A1550">
        <w:trPr>
          <w:trHeight w:hRule="exact" w:val="446"/>
        </w:trPr>
        <w:tc>
          <w:tcPr>
            <w:tcW w:w="742" w:type="dxa"/>
            <w:tcBorders>
              <w:top w:val="nil"/>
              <w:left w:val="single" w:sz="2" w:space="0" w:color="231F20"/>
              <w:bottom w:val="nil"/>
              <w:right w:val="single" w:sz="2" w:space="0" w:color="231F20"/>
            </w:tcBorders>
            <w:shd w:val="clear" w:color="auto" w:fill="DCDDDE"/>
          </w:tcPr>
          <w:p w14:paraId="0BEA7C66"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3DB31844" w14:textId="77777777" w:rsidR="003A1550" w:rsidRPr="00BB1379" w:rsidRDefault="003A1550" w:rsidP="003A1550">
            <w:pPr>
              <w:pStyle w:val="TableParagraph"/>
              <w:kinsoku w:val="0"/>
              <w:overflowPunct w:val="0"/>
              <w:ind w:left="77"/>
              <w:rPr>
                <w:rFonts w:asciiTheme="minorHAnsi" w:hAnsiTheme="minorHAnsi"/>
              </w:rPr>
            </w:pPr>
            <w:r w:rsidRPr="00BB1379">
              <w:rPr>
                <w:rFonts w:asciiTheme="minorHAnsi" w:hAnsiTheme="minorHAnsi" w:cs="Segoe UI"/>
                <w:color w:val="231F20"/>
                <w:w w:val="95"/>
                <w:sz w:val="14"/>
                <w:szCs w:val="14"/>
              </w:rPr>
              <w:t>152</w:t>
            </w:r>
          </w:p>
        </w:tc>
        <w:tc>
          <w:tcPr>
            <w:tcW w:w="5443" w:type="dxa"/>
            <w:tcBorders>
              <w:top w:val="nil"/>
              <w:left w:val="single" w:sz="2" w:space="0" w:color="231F20"/>
              <w:bottom w:val="nil"/>
              <w:right w:val="single" w:sz="2" w:space="0" w:color="231F20"/>
            </w:tcBorders>
            <w:shd w:val="clear" w:color="auto" w:fill="DCDDDE"/>
          </w:tcPr>
          <w:p w14:paraId="1AB6BFEC" w14:textId="77777777" w:rsidR="003A1550" w:rsidRPr="00BB1379" w:rsidRDefault="003A1550" w:rsidP="003A1550">
            <w:pPr>
              <w:pStyle w:val="TableParagraph"/>
              <w:kinsoku w:val="0"/>
              <w:overflowPunct w:val="0"/>
              <w:spacing w:before="42" w:line="180" w:lineRule="exact"/>
              <w:ind w:left="77" w:right="541"/>
              <w:rPr>
                <w:rFonts w:asciiTheme="minorHAnsi" w:hAnsiTheme="minorHAnsi"/>
              </w:rPr>
            </w:pPr>
            <w:r w:rsidRPr="00BB1379">
              <w:rPr>
                <w:rFonts w:asciiTheme="minorHAnsi" w:hAnsiTheme="minorHAnsi" w:cs="Segoe UI"/>
                <w:color w:val="231F20"/>
                <w:w w:val="95"/>
                <w:sz w:val="14"/>
                <w:szCs w:val="14"/>
              </w:rPr>
              <w:t>Respond/intervene</w:t>
            </w:r>
            <w:r w:rsidRPr="00BB1379">
              <w:rPr>
                <w:rFonts w:asciiTheme="minorHAnsi" w:hAnsiTheme="minorHAnsi" w:cs="Segoe UI"/>
                <w:color w:val="231F20"/>
                <w:spacing w:val="12"/>
                <w:w w:val="95"/>
                <w:sz w:val="14"/>
                <w:szCs w:val="14"/>
              </w:rPr>
              <w:t xml:space="preserve"> </w:t>
            </w:r>
            <w:r w:rsidRPr="00BB1379">
              <w:rPr>
                <w:rFonts w:asciiTheme="minorHAnsi" w:hAnsiTheme="minorHAnsi" w:cs="Segoe UI"/>
                <w:color w:val="231F20"/>
                <w:w w:val="95"/>
                <w:sz w:val="14"/>
                <w:szCs w:val="14"/>
              </w:rPr>
              <w:t>to</w:t>
            </w:r>
            <w:r w:rsidRPr="00BB1379">
              <w:rPr>
                <w:rFonts w:asciiTheme="minorHAnsi" w:hAnsiTheme="minorHAnsi" w:cs="Segoe UI"/>
                <w:color w:val="231F20"/>
                <w:spacing w:val="12"/>
                <w:w w:val="95"/>
                <w:sz w:val="14"/>
                <w:szCs w:val="14"/>
              </w:rPr>
              <w:t xml:space="preserve"> </w:t>
            </w:r>
            <w:r w:rsidRPr="00BB1379">
              <w:rPr>
                <w:rFonts w:asciiTheme="minorHAnsi" w:hAnsiTheme="minorHAnsi" w:cs="Segoe UI"/>
                <w:color w:val="231F20"/>
                <w:w w:val="95"/>
                <w:sz w:val="14"/>
                <w:szCs w:val="14"/>
              </w:rPr>
              <w:t>a</w:t>
            </w:r>
            <w:r w:rsidRPr="00BB1379">
              <w:rPr>
                <w:rFonts w:asciiTheme="minorHAnsi" w:hAnsiTheme="minorHAnsi" w:cs="Segoe UI"/>
                <w:color w:val="231F20"/>
                <w:spacing w:val="12"/>
                <w:w w:val="95"/>
                <w:sz w:val="14"/>
                <w:szCs w:val="14"/>
              </w:rPr>
              <w:t xml:space="preserve"> </w:t>
            </w:r>
            <w:r w:rsidRPr="00BB1379">
              <w:rPr>
                <w:rFonts w:asciiTheme="minorHAnsi" w:hAnsiTheme="minorHAnsi" w:cs="Segoe UI"/>
                <w:color w:val="231F20"/>
                <w:w w:val="95"/>
                <w:sz w:val="14"/>
                <w:szCs w:val="14"/>
              </w:rPr>
              <w:t>client</w:t>
            </w:r>
            <w:r w:rsidRPr="00BB1379">
              <w:rPr>
                <w:rFonts w:asciiTheme="minorHAnsi" w:hAnsiTheme="minorHAnsi" w:cs="Segoe UI"/>
                <w:color w:val="231F20"/>
                <w:spacing w:val="12"/>
                <w:w w:val="95"/>
                <w:sz w:val="14"/>
                <w:szCs w:val="14"/>
              </w:rPr>
              <w:t xml:space="preserve"> </w:t>
            </w:r>
            <w:r w:rsidRPr="00BB1379">
              <w:rPr>
                <w:rFonts w:asciiTheme="minorHAnsi" w:hAnsiTheme="minorHAnsi" w:cs="Segoe UI"/>
                <w:color w:val="231F20"/>
                <w:w w:val="95"/>
                <w:sz w:val="14"/>
                <w:szCs w:val="14"/>
              </w:rPr>
              <w:t>life-th</w:t>
            </w:r>
            <w:r w:rsidRPr="00BB1379">
              <w:rPr>
                <w:rFonts w:asciiTheme="minorHAnsi" w:hAnsiTheme="minorHAnsi" w:cs="Segoe UI"/>
                <w:color w:val="231F20"/>
                <w:spacing w:val="-3"/>
                <w:w w:val="95"/>
                <w:sz w:val="14"/>
                <w:szCs w:val="14"/>
              </w:rPr>
              <w:t>r</w:t>
            </w:r>
            <w:r w:rsidRPr="00BB1379">
              <w:rPr>
                <w:rFonts w:asciiTheme="minorHAnsi" w:hAnsiTheme="minorHAnsi" w:cs="Segoe UI"/>
                <w:color w:val="231F20"/>
                <w:w w:val="95"/>
                <w:sz w:val="14"/>
                <w:szCs w:val="14"/>
              </w:rPr>
              <w:t>eatening</w:t>
            </w:r>
            <w:r w:rsidRPr="00BB1379">
              <w:rPr>
                <w:rFonts w:asciiTheme="minorHAnsi" w:hAnsiTheme="minorHAnsi" w:cs="Segoe UI"/>
                <w:color w:val="231F20"/>
                <w:spacing w:val="12"/>
                <w:w w:val="95"/>
                <w:sz w:val="14"/>
                <w:szCs w:val="14"/>
              </w:rPr>
              <w:t xml:space="preserve"> </w:t>
            </w:r>
            <w:r w:rsidRPr="00BB1379">
              <w:rPr>
                <w:rFonts w:asciiTheme="minorHAnsi" w:hAnsiTheme="minorHAnsi" w:cs="Segoe UI"/>
                <w:color w:val="231F20"/>
                <w:w w:val="95"/>
                <w:sz w:val="14"/>
                <w:szCs w:val="14"/>
              </w:rPr>
              <w:t>situation</w:t>
            </w:r>
            <w:r w:rsidRPr="00BB1379">
              <w:rPr>
                <w:rFonts w:asciiTheme="minorHAnsi" w:hAnsiTheme="minorHAnsi" w:cs="Segoe UI"/>
                <w:color w:val="231F20"/>
                <w:spacing w:val="12"/>
                <w:w w:val="95"/>
                <w:sz w:val="14"/>
                <w:szCs w:val="14"/>
              </w:rPr>
              <w:t xml:space="preserve"> </w:t>
            </w:r>
            <w:r w:rsidR="00C07AF5" w:rsidRPr="00BB1379">
              <w:rPr>
                <w:rFonts w:asciiTheme="minorHAnsi" w:hAnsiTheme="minorHAnsi" w:cs="Segoe UI"/>
                <w:color w:val="231F20"/>
                <w:w w:val="90"/>
                <w:sz w:val="14"/>
                <w:szCs w:val="14"/>
              </w:rPr>
              <w:t>(e..</w:t>
            </w:r>
            <w:r w:rsidRPr="00BB1379">
              <w:rPr>
                <w:rFonts w:asciiTheme="minorHAnsi" w:hAnsiTheme="minorHAnsi" w:cs="Segoe UI"/>
                <w:color w:val="231F20"/>
                <w:w w:val="90"/>
                <w:sz w:val="14"/>
                <w:szCs w:val="14"/>
              </w:rPr>
              <w:t>,</w:t>
            </w:r>
            <w:r w:rsidRPr="00BB1379">
              <w:rPr>
                <w:rFonts w:asciiTheme="minorHAnsi" w:hAnsiTheme="minorHAnsi" w:cs="Segoe UI"/>
                <w:color w:val="231F20"/>
                <w:spacing w:val="14"/>
                <w:w w:val="90"/>
                <w:sz w:val="14"/>
                <w:szCs w:val="14"/>
              </w:rPr>
              <w:t xml:space="preserve"> </w:t>
            </w:r>
            <w:r w:rsidRPr="00BB1379">
              <w:rPr>
                <w:rFonts w:asciiTheme="minorHAnsi" w:hAnsiTheme="minorHAnsi" w:cs="Segoe UI"/>
                <w:color w:val="231F20"/>
                <w:w w:val="95"/>
                <w:sz w:val="14"/>
                <w:szCs w:val="14"/>
              </w:rPr>
              <w:t>ca</w:t>
            </w:r>
            <w:r w:rsidRPr="00BB1379">
              <w:rPr>
                <w:rFonts w:asciiTheme="minorHAnsi" w:hAnsiTheme="minorHAnsi" w:cs="Segoe UI"/>
                <w:color w:val="231F20"/>
                <w:spacing w:val="-3"/>
                <w:w w:val="95"/>
                <w:sz w:val="14"/>
                <w:szCs w:val="14"/>
              </w:rPr>
              <w:t>r</w:t>
            </w:r>
            <w:r w:rsidRPr="00BB1379">
              <w:rPr>
                <w:rFonts w:asciiTheme="minorHAnsi" w:hAnsiTheme="minorHAnsi" w:cs="Segoe UI"/>
                <w:color w:val="231F20"/>
                <w:w w:val="95"/>
                <w:sz w:val="14"/>
                <w:szCs w:val="14"/>
              </w:rPr>
              <w:t>diopulmonary</w:t>
            </w:r>
            <w:r w:rsidRPr="00BB1379">
              <w:rPr>
                <w:rFonts w:asciiTheme="minorHAnsi" w:hAnsiTheme="minorHAnsi" w:cs="Segoe UI"/>
                <w:color w:val="231F20"/>
                <w:sz w:val="14"/>
                <w:szCs w:val="14"/>
              </w:rPr>
              <w:t xml:space="preserve"> </w:t>
            </w:r>
            <w:r w:rsidRPr="00BB1379">
              <w:rPr>
                <w:rFonts w:asciiTheme="minorHAnsi" w:hAnsiTheme="minorHAnsi" w:cs="Segoe UI"/>
                <w:color w:val="231F20"/>
                <w:spacing w:val="-3"/>
                <w:w w:val="95"/>
                <w:sz w:val="14"/>
                <w:szCs w:val="14"/>
              </w:rPr>
              <w:t>r</w:t>
            </w:r>
            <w:r w:rsidRPr="00BB1379">
              <w:rPr>
                <w:rFonts w:asciiTheme="minorHAnsi" w:hAnsiTheme="minorHAnsi" w:cs="Segoe UI"/>
                <w:color w:val="231F20"/>
                <w:w w:val="95"/>
                <w:sz w:val="14"/>
                <w:szCs w:val="14"/>
              </w:rPr>
              <w:t>esuscitation</w:t>
            </w:r>
            <w:r w:rsidRPr="00BB1379">
              <w:rPr>
                <w:rFonts w:asciiTheme="minorHAnsi" w:hAnsiTheme="minorHAnsi" w:cs="Segoe UI"/>
                <w:color w:val="231F20"/>
                <w:spacing w:val="32"/>
                <w:w w:val="95"/>
                <w:sz w:val="14"/>
                <w:szCs w:val="14"/>
              </w:rPr>
              <w:t xml:space="preserve"> </w:t>
            </w:r>
            <w:r w:rsidRPr="00BB1379">
              <w:rPr>
                <w:rFonts w:asciiTheme="minorHAnsi" w:hAnsiTheme="minorHAnsi" w:cs="Segoe UI"/>
                <w:color w:val="231F20"/>
                <w:w w:val="95"/>
                <w:sz w:val="14"/>
                <w:szCs w:val="14"/>
              </w:rPr>
              <w:t>)</w:t>
            </w:r>
          </w:p>
        </w:tc>
        <w:tc>
          <w:tcPr>
            <w:tcW w:w="900" w:type="dxa"/>
            <w:tcBorders>
              <w:top w:val="nil"/>
              <w:left w:val="single" w:sz="2" w:space="0" w:color="231F20"/>
              <w:bottom w:val="nil"/>
              <w:right w:val="single" w:sz="2" w:space="0" w:color="231F20"/>
            </w:tcBorders>
            <w:shd w:val="clear" w:color="auto" w:fill="DCDDDE"/>
          </w:tcPr>
          <w:p w14:paraId="6FED84B1"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060870D7"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95"/>
                <w:sz w:val="14"/>
                <w:szCs w:val="14"/>
              </w:rPr>
              <w:t>628</w:t>
            </w:r>
          </w:p>
        </w:tc>
        <w:tc>
          <w:tcPr>
            <w:tcW w:w="900" w:type="dxa"/>
            <w:tcBorders>
              <w:top w:val="nil"/>
              <w:left w:val="single" w:sz="2" w:space="0" w:color="231F20"/>
              <w:bottom w:val="nil"/>
              <w:right w:val="single" w:sz="2" w:space="0" w:color="231F20"/>
            </w:tcBorders>
            <w:shd w:val="clear" w:color="auto" w:fill="DCDDDE"/>
          </w:tcPr>
          <w:p w14:paraId="0CDDA95F"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2EB75D02" w14:textId="77777777" w:rsidR="003A1550" w:rsidRPr="00BB1379" w:rsidRDefault="00C07AF5"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0.</w:t>
            </w:r>
            <w:r w:rsidR="003A1550" w:rsidRPr="00BB1379">
              <w:rPr>
                <w:rFonts w:asciiTheme="minorHAnsi" w:hAnsiTheme="minorHAnsi" w:cs="Segoe UI"/>
                <w:color w:val="231F20"/>
                <w:w w:val="70"/>
                <w:sz w:val="14"/>
                <w:szCs w:val="14"/>
              </w:rPr>
              <w:t>55</w:t>
            </w:r>
          </w:p>
        </w:tc>
        <w:tc>
          <w:tcPr>
            <w:tcW w:w="900" w:type="dxa"/>
            <w:tcBorders>
              <w:top w:val="nil"/>
              <w:left w:val="single" w:sz="2" w:space="0" w:color="231F20"/>
              <w:bottom w:val="nil"/>
              <w:right w:val="single" w:sz="2" w:space="0" w:color="231F20"/>
            </w:tcBorders>
            <w:shd w:val="clear" w:color="auto" w:fill="DCDDDE"/>
          </w:tcPr>
          <w:p w14:paraId="4B77D1BE"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4EB652D2"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05</w:t>
            </w:r>
          </w:p>
        </w:tc>
      </w:tr>
      <w:tr w:rsidR="003A1550" w:rsidRPr="00BB1379" w14:paraId="1208FB61" w14:textId="77777777" w:rsidTr="003A1550">
        <w:trPr>
          <w:trHeight w:hRule="exact" w:val="266"/>
        </w:trPr>
        <w:tc>
          <w:tcPr>
            <w:tcW w:w="742" w:type="dxa"/>
            <w:tcBorders>
              <w:top w:val="nil"/>
              <w:left w:val="single" w:sz="2" w:space="0" w:color="231F20"/>
              <w:bottom w:val="nil"/>
              <w:right w:val="single" w:sz="2" w:space="0" w:color="231F20"/>
            </w:tcBorders>
          </w:tcPr>
          <w:p w14:paraId="228C80BC"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136</w:t>
            </w:r>
          </w:p>
        </w:tc>
        <w:tc>
          <w:tcPr>
            <w:tcW w:w="5443" w:type="dxa"/>
            <w:tcBorders>
              <w:top w:val="nil"/>
              <w:left w:val="single" w:sz="2" w:space="0" w:color="231F20"/>
              <w:bottom w:val="nil"/>
              <w:right w:val="single" w:sz="2" w:space="0" w:color="231F20"/>
            </w:tcBorders>
          </w:tcPr>
          <w:p w14:paraId="03336638"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Perform</w:t>
            </w:r>
            <w:r w:rsidRPr="00BB1379">
              <w:rPr>
                <w:rFonts w:asciiTheme="minorHAnsi" w:hAnsiTheme="minorHAnsi" w:cs="Segoe UI"/>
                <w:color w:val="231F20"/>
                <w:spacing w:val="16"/>
                <w:sz w:val="14"/>
                <w:szCs w:val="14"/>
              </w:rPr>
              <w:t xml:space="preserve"> </w:t>
            </w:r>
            <w:r w:rsidRPr="00BB1379">
              <w:rPr>
                <w:rFonts w:asciiTheme="minorHAnsi" w:hAnsiTheme="minorHAnsi" w:cs="Segoe UI"/>
                <w:color w:val="231F20"/>
                <w:sz w:val="14"/>
                <w:szCs w:val="14"/>
              </w:rPr>
              <w:t>an</w:t>
            </w:r>
            <w:r w:rsidRPr="00BB1379">
              <w:rPr>
                <w:rFonts w:asciiTheme="minorHAnsi" w:hAnsiTheme="minorHAnsi" w:cs="Segoe UI"/>
                <w:color w:val="231F20"/>
                <w:spacing w:val="17"/>
                <w:sz w:val="14"/>
                <w:szCs w:val="14"/>
              </w:rPr>
              <w:t xml:space="preserve"> </w:t>
            </w:r>
            <w:r w:rsidRPr="00BB1379">
              <w:rPr>
                <w:rFonts w:asciiTheme="minorHAnsi" w:hAnsiTheme="minorHAnsi" w:cs="Segoe UI"/>
                <w:color w:val="231F20"/>
                <w:sz w:val="14"/>
                <w:szCs w:val="14"/>
              </w:rPr>
              <w:t>elect</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diogram</w:t>
            </w:r>
            <w:r w:rsidRPr="00BB1379">
              <w:rPr>
                <w:rFonts w:asciiTheme="minorHAnsi" w:hAnsiTheme="minorHAnsi" w:cs="Segoe UI"/>
                <w:color w:val="231F20"/>
                <w:spacing w:val="16"/>
                <w:sz w:val="14"/>
                <w:szCs w:val="14"/>
              </w:rPr>
              <w:t xml:space="preserve"> </w:t>
            </w:r>
            <w:r w:rsidRPr="00BB1379">
              <w:rPr>
                <w:rFonts w:asciiTheme="minorHAnsi" w:hAnsiTheme="minorHAnsi" w:cs="Segoe UI"/>
                <w:color w:val="231F20"/>
                <w:sz w:val="14"/>
                <w:szCs w:val="14"/>
              </w:rPr>
              <w:t>(EKG/ECG)</w:t>
            </w:r>
          </w:p>
        </w:tc>
        <w:tc>
          <w:tcPr>
            <w:tcW w:w="900" w:type="dxa"/>
            <w:tcBorders>
              <w:top w:val="nil"/>
              <w:left w:val="single" w:sz="2" w:space="0" w:color="231F20"/>
              <w:bottom w:val="nil"/>
              <w:right w:val="single" w:sz="2" w:space="0" w:color="231F20"/>
            </w:tcBorders>
          </w:tcPr>
          <w:p w14:paraId="65E5357A"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605</w:t>
            </w:r>
          </w:p>
        </w:tc>
        <w:tc>
          <w:tcPr>
            <w:tcW w:w="900" w:type="dxa"/>
            <w:tcBorders>
              <w:top w:val="nil"/>
              <w:left w:val="single" w:sz="2" w:space="0" w:color="231F20"/>
              <w:bottom w:val="nil"/>
              <w:right w:val="single" w:sz="2" w:space="0" w:color="231F20"/>
            </w:tcBorders>
          </w:tcPr>
          <w:p w14:paraId="25417FF0" w14:textId="77777777" w:rsidR="003A1550" w:rsidRPr="00BB1379" w:rsidRDefault="00C07AF5"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003A1550" w:rsidRPr="00BB1379">
              <w:rPr>
                <w:rFonts w:asciiTheme="minorHAnsi" w:hAnsiTheme="minorHAnsi" w:cs="Segoe UI"/>
                <w:color w:val="231F20"/>
                <w:w w:val="70"/>
                <w:sz w:val="14"/>
                <w:szCs w:val="14"/>
              </w:rPr>
              <w:t>56</w:t>
            </w:r>
          </w:p>
        </w:tc>
        <w:tc>
          <w:tcPr>
            <w:tcW w:w="900" w:type="dxa"/>
            <w:tcBorders>
              <w:top w:val="nil"/>
              <w:left w:val="single" w:sz="2" w:space="0" w:color="231F20"/>
              <w:bottom w:val="nil"/>
              <w:right w:val="single" w:sz="2" w:space="0" w:color="231F20"/>
            </w:tcBorders>
          </w:tcPr>
          <w:p w14:paraId="5CD5D2E8"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r w:rsidR="003A1550" w:rsidRPr="00BB1379" w14:paraId="0DD36B61"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7DA07DB2"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150</w:t>
            </w:r>
          </w:p>
        </w:tc>
        <w:tc>
          <w:tcPr>
            <w:tcW w:w="5443" w:type="dxa"/>
            <w:tcBorders>
              <w:top w:val="nil"/>
              <w:left w:val="single" w:sz="2" w:space="0" w:color="231F20"/>
              <w:bottom w:val="nil"/>
              <w:right w:val="single" w:sz="2" w:space="0" w:color="231F20"/>
            </w:tcBorders>
            <w:shd w:val="clear" w:color="auto" w:fill="DCDDDE"/>
          </w:tcPr>
          <w:p w14:paraId="1102FE1E"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Remove</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wound</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drainage</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device</w:t>
            </w:r>
          </w:p>
        </w:tc>
        <w:tc>
          <w:tcPr>
            <w:tcW w:w="900" w:type="dxa"/>
            <w:tcBorders>
              <w:top w:val="nil"/>
              <w:left w:val="single" w:sz="2" w:space="0" w:color="231F20"/>
              <w:bottom w:val="nil"/>
              <w:right w:val="single" w:sz="2" w:space="0" w:color="231F20"/>
            </w:tcBorders>
            <w:shd w:val="clear" w:color="auto" w:fill="DCDDDE"/>
          </w:tcPr>
          <w:p w14:paraId="3ADB8078"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604</w:t>
            </w:r>
          </w:p>
        </w:tc>
        <w:tc>
          <w:tcPr>
            <w:tcW w:w="900" w:type="dxa"/>
            <w:tcBorders>
              <w:top w:val="nil"/>
              <w:left w:val="single" w:sz="2" w:space="0" w:color="231F20"/>
              <w:bottom w:val="nil"/>
              <w:right w:val="single" w:sz="2" w:space="0" w:color="231F20"/>
            </w:tcBorders>
            <w:shd w:val="clear" w:color="auto" w:fill="DCDDDE"/>
          </w:tcPr>
          <w:p w14:paraId="11DC3E95" w14:textId="77777777" w:rsidR="003A1550" w:rsidRPr="00BB1379" w:rsidRDefault="00C07AF5"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003A1550" w:rsidRPr="00BB1379">
              <w:rPr>
                <w:rFonts w:asciiTheme="minorHAnsi" w:hAnsiTheme="minorHAnsi" w:cs="Segoe UI"/>
                <w:color w:val="231F20"/>
                <w:w w:val="70"/>
                <w:sz w:val="14"/>
                <w:szCs w:val="14"/>
              </w:rPr>
              <w:t>56</w:t>
            </w:r>
          </w:p>
        </w:tc>
        <w:tc>
          <w:tcPr>
            <w:tcW w:w="900" w:type="dxa"/>
            <w:tcBorders>
              <w:top w:val="nil"/>
              <w:left w:val="single" w:sz="2" w:space="0" w:color="231F20"/>
              <w:bottom w:val="nil"/>
              <w:right w:val="single" w:sz="2" w:space="0" w:color="231F20"/>
            </w:tcBorders>
            <w:shd w:val="clear" w:color="auto" w:fill="DCDDDE"/>
          </w:tcPr>
          <w:p w14:paraId="49599C71"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r w:rsidR="003A1550" w:rsidRPr="00BB1379" w14:paraId="6E0C5B54" w14:textId="77777777" w:rsidTr="003A1550">
        <w:trPr>
          <w:trHeight w:hRule="exact" w:val="266"/>
        </w:trPr>
        <w:tc>
          <w:tcPr>
            <w:tcW w:w="742" w:type="dxa"/>
            <w:tcBorders>
              <w:top w:val="nil"/>
              <w:left w:val="single" w:sz="2" w:space="0" w:color="231F20"/>
              <w:bottom w:val="nil"/>
              <w:right w:val="single" w:sz="2" w:space="0" w:color="231F20"/>
            </w:tcBorders>
          </w:tcPr>
          <w:p w14:paraId="02CB10EE"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140</w:t>
            </w:r>
          </w:p>
        </w:tc>
        <w:tc>
          <w:tcPr>
            <w:tcW w:w="5443" w:type="dxa"/>
            <w:tcBorders>
              <w:top w:val="nil"/>
              <w:left w:val="single" w:sz="2" w:space="0" w:color="231F20"/>
              <w:bottom w:val="nil"/>
              <w:right w:val="single" w:sz="2" w:space="0" w:color="231F20"/>
            </w:tcBorders>
          </w:tcPr>
          <w:p w14:paraId="43551FC6"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Maintain</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central</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venous</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catheter</w:t>
            </w:r>
          </w:p>
        </w:tc>
        <w:tc>
          <w:tcPr>
            <w:tcW w:w="900" w:type="dxa"/>
            <w:tcBorders>
              <w:top w:val="nil"/>
              <w:left w:val="single" w:sz="2" w:space="0" w:color="231F20"/>
              <w:bottom w:val="nil"/>
              <w:right w:val="single" w:sz="2" w:space="0" w:color="231F20"/>
            </w:tcBorders>
          </w:tcPr>
          <w:p w14:paraId="33B0DA4E"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629</w:t>
            </w:r>
          </w:p>
        </w:tc>
        <w:tc>
          <w:tcPr>
            <w:tcW w:w="900" w:type="dxa"/>
            <w:tcBorders>
              <w:top w:val="nil"/>
              <w:left w:val="single" w:sz="2" w:space="0" w:color="231F20"/>
              <w:bottom w:val="nil"/>
              <w:right w:val="single" w:sz="2" w:space="0" w:color="231F20"/>
            </w:tcBorders>
          </w:tcPr>
          <w:p w14:paraId="22B3B7FB" w14:textId="77777777" w:rsidR="003A1550" w:rsidRPr="00BB1379" w:rsidRDefault="00C07AF5"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003A1550" w:rsidRPr="00BB1379">
              <w:rPr>
                <w:rFonts w:asciiTheme="minorHAnsi" w:hAnsiTheme="minorHAnsi" w:cs="Segoe UI"/>
                <w:color w:val="231F20"/>
                <w:w w:val="70"/>
                <w:sz w:val="14"/>
                <w:szCs w:val="14"/>
              </w:rPr>
              <w:t>57</w:t>
            </w:r>
          </w:p>
        </w:tc>
        <w:tc>
          <w:tcPr>
            <w:tcW w:w="900" w:type="dxa"/>
            <w:tcBorders>
              <w:top w:val="nil"/>
              <w:left w:val="single" w:sz="2" w:space="0" w:color="231F20"/>
              <w:bottom w:val="nil"/>
              <w:right w:val="single" w:sz="2" w:space="0" w:color="231F20"/>
            </w:tcBorders>
          </w:tcPr>
          <w:p w14:paraId="63A5E343"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r w:rsidR="003A1550" w:rsidRPr="00BB1379" w14:paraId="757EDFFD"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6B18851F"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131</w:t>
            </w:r>
          </w:p>
        </w:tc>
        <w:tc>
          <w:tcPr>
            <w:tcW w:w="5443" w:type="dxa"/>
            <w:tcBorders>
              <w:top w:val="nil"/>
              <w:left w:val="single" w:sz="2" w:space="0" w:color="231F20"/>
              <w:bottom w:val="nil"/>
              <w:right w:val="single" w:sz="2" w:space="0" w:color="231F20"/>
            </w:tcBorders>
            <w:shd w:val="clear" w:color="auto" w:fill="DCDDDE"/>
          </w:tcPr>
          <w:p w14:paraId="26B7EDC6"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Monitor</w:t>
            </w:r>
            <w:r w:rsidRPr="00BB1379">
              <w:rPr>
                <w:rFonts w:asciiTheme="minorHAnsi" w:hAnsiTheme="minorHAnsi" w:cs="Segoe UI"/>
                <w:color w:val="231F20"/>
                <w:spacing w:val="-5"/>
                <w:sz w:val="14"/>
                <w:szCs w:val="14"/>
              </w:rPr>
              <w:t xml:space="preserve"> </w:t>
            </w:r>
            <w:r w:rsidRPr="00BB1379">
              <w:rPr>
                <w:rFonts w:asciiTheme="minorHAnsi" w:hAnsiTheme="minorHAnsi" w:cs="Segoe UI"/>
                <w:color w:val="231F20"/>
                <w:sz w:val="14"/>
                <w:szCs w:val="14"/>
              </w:rPr>
              <w:t>continuous</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intermittent</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suction</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of</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nasogastric</w:t>
            </w:r>
            <w:r w:rsidRPr="00BB1379">
              <w:rPr>
                <w:rFonts w:asciiTheme="minorHAnsi" w:hAnsiTheme="minorHAnsi" w:cs="Segoe UI"/>
                <w:color w:val="231F20"/>
                <w:spacing w:val="-5"/>
                <w:sz w:val="14"/>
                <w:szCs w:val="14"/>
              </w:rPr>
              <w:t xml:space="preserve"> </w:t>
            </w:r>
            <w:r w:rsidRPr="00BB1379">
              <w:rPr>
                <w:rFonts w:asciiTheme="minorHAnsi" w:hAnsiTheme="minorHAnsi" w:cs="Segoe UI"/>
                <w:color w:val="231F20"/>
                <w:sz w:val="14"/>
                <w:szCs w:val="14"/>
              </w:rPr>
              <w:t>(NG)</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tube</w:t>
            </w:r>
          </w:p>
        </w:tc>
        <w:tc>
          <w:tcPr>
            <w:tcW w:w="900" w:type="dxa"/>
            <w:tcBorders>
              <w:top w:val="nil"/>
              <w:left w:val="single" w:sz="2" w:space="0" w:color="231F20"/>
              <w:bottom w:val="nil"/>
              <w:right w:val="single" w:sz="2" w:space="0" w:color="231F20"/>
            </w:tcBorders>
            <w:shd w:val="clear" w:color="auto" w:fill="DCDDDE"/>
          </w:tcPr>
          <w:p w14:paraId="792993FA"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658</w:t>
            </w:r>
          </w:p>
        </w:tc>
        <w:tc>
          <w:tcPr>
            <w:tcW w:w="900" w:type="dxa"/>
            <w:tcBorders>
              <w:top w:val="nil"/>
              <w:left w:val="single" w:sz="2" w:space="0" w:color="231F20"/>
              <w:bottom w:val="nil"/>
              <w:right w:val="single" w:sz="2" w:space="0" w:color="231F20"/>
            </w:tcBorders>
            <w:shd w:val="clear" w:color="auto" w:fill="DCDDDE"/>
          </w:tcPr>
          <w:p w14:paraId="4B1ECFDC" w14:textId="77777777" w:rsidR="003A1550" w:rsidRPr="00BB1379" w:rsidRDefault="00C07AF5"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003A1550" w:rsidRPr="00BB1379">
              <w:rPr>
                <w:rFonts w:asciiTheme="minorHAnsi" w:hAnsiTheme="minorHAnsi" w:cs="Segoe UI"/>
                <w:color w:val="231F20"/>
                <w:w w:val="70"/>
                <w:sz w:val="14"/>
                <w:szCs w:val="14"/>
              </w:rPr>
              <w:t>60</w:t>
            </w:r>
          </w:p>
        </w:tc>
        <w:tc>
          <w:tcPr>
            <w:tcW w:w="900" w:type="dxa"/>
            <w:tcBorders>
              <w:top w:val="nil"/>
              <w:left w:val="single" w:sz="2" w:space="0" w:color="231F20"/>
              <w:bottom w:val="nil"/>
              <w:right w:val="single" w:sz="2" w:space="0" w:color="231F20"/>
            </w:tcBorders>
            <w:shd w:val="clear" w:color="auto" w:fill="DCDDDE"/>
          </w:tcPr>
          <w:p w14:paraId="78191671"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r w:rsidR="003A1550" w:rsidRPr="00BB1379" w14:paraId="6C7F44CE" w14:textId="77777777" w:rsidTr="003A1550">
        <w:trPr>
          <w:trHeight w:hRule="exact" w:val="446"/>
        </w:trPr>
        <w:tc>
          <w:tcPr>
            <w:tcW w:w="742" w:type="dxa"/>
            <w:tcBorders>
              <w:top w:val="nil"/>
              <w:left w:val="single" w:sz="2" w:space="0" w:color="231F20"/>
              <w:bottom w:val="nil"/>
              <w:right w:val="single" w:sz="2" w:space="0" w:color="231F20"/>
            </w:tcBorders>
          </w:tcPr>
          <w:p w14:paraId="1F63DF54"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557B5B14" w14:textId="77777777" w:rsidR="003A1550" w:rsidRPr="00BB1379" w:rsidRDefault="003A1550" w:rsidP="003A1550">
            <w:pPr>
              <w:pStyle w:val="TableParagraph"/>
              <w:kinsoku w:val="0"/>
              <w:overflowPunct w:val="0"/>
              <w:ind w:left="77"/>
              <w:rPr>
                <w:rFonts w:asciiTheme="minorHAnsi" w:hAnsiTheme="minorHAnsi"/>
              </w:rPr>
            </w:pPr>
            <w:r w:rsidRPr="00BB1379">
              <w:rPr>
                <w:rFonts w:asciiTheme="minorHAnsi" w:hAnsiTheme="minorHAnsi" w:cs="Segoe UI"/>
                <w:color w:val="231F20"/>
                <w:w w:val="95"/>
                <w:sz w:val="14"/>
                <w:szCs w:val="14"/>
              </w:rPr>
              <w:t>112</w:t>
            </w:r>
          </w:p>
        </w:tc>
        <w:tc>
          <w:tcPr>
            <w:tcW w:w="5443" w:type="dxa"/>
            <w:tcBorders>
              <w:top w:val="nil"/>
              <w:left w:val="single" w:sz="2" w:space="0" w:color="231F20"/>
              <w:bottom w:val="nil"/>
              <w:right w:val="single" w:sz="2" w:space="0" w:color="231F20"/>
            </w:tcBorders>
          </w:tcPr>
          <w:p w14:paraId="7861E5A1" w14:textId="77777777" w:rsidR="003A1550" w:rsidRPr="00BB1379" w:rsidRDefault="003A1550" w:rsidP="003A1550">
            <w:pPr>
              <w:pStyle w:val="TableParagraph"/>
              <w:kinsoku w:val="0"/>
              <w:overflowPunct w:val="0"/>
              <w:spacing w:before="42" w:line="180" w:lineRule="exact"/>
              <w:ind w:left="77" w:right="36"/>
              <w:rPr>
                <w:rFonts w:asciiTheme="minorHAnsi" w:hAnsiTheme="minorHAnsi"/>
              </w:rPr>
            </w:pPr>
            <w:r w:rsidRPr="00BB1379">
              <w:rPr>
                <w:rFonts w:asciiTheme="minorHAnsi" w:hAnsiTheme="minorHAnsi" w:cs="Segoe UI"/>
                <w:color w:val="231F20"/>
                <w:sz w:val="14"/>
                <w:szCs w:val="14"/>
              </w:rPr>
              <w:t>Maintain</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pain</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cont</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ol</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devices</w:t>
            </w:r>
            <w:r w:rsidRPr="00BB1379">
              <w:rPr>
                <w:rFonts w:asciiTheme="minorHAnsi" w:hAnsiTheme="minorHAnsi" w:cs="Segoe UI"/>
                <w:color w:val="231F20"/>
                <w:spacing w:val="-11"/>
                <w:sz w:val="14"/>
                <w:szCs w:val="14"/>
              </w:rPr>
              <w:t xml:space="preserve"> </w:t>
            </w:r>
            <w:r w:rsidR="00C07AF5" w:rsidRPr="00BB1379">
              <w:rPr>
                <w:rFonts w:asciiTheme="minorHAnsi" w:hAnsiTheme="minorHAnsi" w:cs="Segoe UI"/>
                <w:color w:val="231F20"/>
                <w:w w:val="85"/>
                <w:sz w:val="14"/>
                <w:szCs w:val="14"/>
              </w:rPr>
              <w:t>(e.g.</w:t>
            </w:r>
            <w:r w:rsidRPr="00BB1379">
              <w:rPr>
                <w:rFonts w:asciiTheme="minorHAnsi" w:hAnsiTheme="minorHAnsi" w:cs="Segoe UI"/>
                <w:color w:val="231F20"/>
                <w:w w:val="85"/>
                <w:sz w:val="14"/>
                <w:szCs w:val="14"/>
              </w:rPr>
              <w:t>,</w:t>
            </w:r>
            <w:r w:rsidRPr="00BB1379">
              <w:rPr>
                <w:rFonts w:asciiTheme="minorHAnsi" w:hAnsiTheme="minorHAnsi" w:cs="Segoe UI"/>
                <w:color w:val="231F20"/>
                <w:spacing w:val="-4"/>
                <w:w w:val="85"/>
                <w:sz w:val="14"/>
                <w:szCs w:val="14"/>
              </w:rPr>
              <w:t xml:space="preserve"> </w:t>
            </w:r>
            <w:r w:rsidRPr="00BB1379">
              <w:rPr>
                <w:rFonts w:asciiTheme="minorHAnsi" w:hAnsiTheme="minorHAnsi" w:cs="Segoe UI"/>
                <w:color w:val="231F20"/>
                <w:sz w:val="14"/>
                <w:szCs w:val="14"/>
              </w:rPr>
              <w:t>epidural,</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patient</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cont</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ol</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analgesia,</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peripheral</w:t>
            </w:r>
            <w:r w:rsidRPr="00BB1379">
              <w:rPr>
                <w:rFonts w:asciiTheme="minorHAnsi" w:hAnsiTheme="minorHAnsi" w:cs="Segoe UI"/>
                <w:color w:val="231F20"/>
                <w:w w:val="101"/>
                <w:sz w:val="14"/>
                <w:szCs w:val="14"/>
              </w:rPr>
              <w:t xml:space="preserve"> </w:t>
            </w:r>
            <w:r w:rsidRPr="00BB1379">
              <w:rPr>
                <w:rFonts w:asciiTheme="minorHAnsi" w:hAnsiTheme="minorHAnsi" w:cs="Segoe UI"/>
                <w:color w:val="231F20"/>
                <w:sz w:val="14"/>
                <w:szCs w:val="14"/>
              </w:rPr>
              <w:t>nerve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catheter)</w:t>
            </w:r>
          </w:p>
        </w:tc>
        <w:tc>
          <w:tcPr>
            <w:tcW w:w="900" w:type="dxa"/>
            <w:tcBorders>
              <w:top w:val="nil"/>
              <w:left w:val="single" w:sz="2" w:space="0" w:color="231F20"/>
              <w:bottom w:val="nil"/>
              <w:right w:val="single" w:sz="2" w:space="0" w:color="231F20"/>
            </w:tcBorders>
          </w:tcPr>
          <w:p w14:paraId="5EB349BF"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1F2112C2"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95"/>
                <w:sz w:val="14"/>
                <w:szCs w:val="14"/>
              </w:rPr>
              <w:t>616</w:t>
            </w:r>
          </w:p>
        </w:tc>
        <w:tc>
          <w:tcPr>
            <w:tcW w:w="900" w:type="dxa"/>
            <w:tcBorders>
              <w:top w:val="nil"/>
              <w:left w:val="single" w:sz="2" w:space="0" w:color="231F20"/>
              <w:bottom w:val="nil"/>
              <w:right w:val="single" w:sz="2" w:space="0" w:color="231F20"/>
            </w:tcBorders>
          </w:tcPr>
          <w:p w14:paraId="52D9654E"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79105074" w14:textId="77777777" w:rsidR="003A1550" w:rsidRPr="00BB1379" w:rsidRDefault="00C07AF5"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0.</w:t>
            </w:r>
            <w:r w:rsidR="003A1550" w:rsidRPr="00BB1379">
              <w:rPr>
                <w:rFonts w:asciiTheme="minorHAnsi" w:hAnsiTheme="minorHAnsi" w:cs="Segoe UI"/>
                <w:color w:val="231F20"/>
                <w:w w:val="70"/>
                <w:sz w:val="14"/>
                <w:szCs w:val="14"/>
              </w:rPr>
              <w:t>60</w:t>
            </w:r>
          </w:p>
        </w:tc>
        <w:tc>
          <w:tcPr>
            <w:tcW w:w="900" w:type="dxa"/>
            <w:tcBorders>
              <w:top w:val="nil"/>
              <w:left w:val="single" w:sz="2" w:space="0" w:color="231F20"/>
              <w:bottom w:val="nil"/>
              <w:right w:val="single" w:sz="2" w:space="0" w:color="231F20"/>
            </w:tcBorders>
          </w:tcPr>
          <w:p w14:paraId="01EB5A4C"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3CF3B54E"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r w:rsidR="003A1550" w:rsidRPr="00BB1379" w14:paraId="10755ECB"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697F9103"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94</w:t>
            </w:r>
          </w:p>
        </w:tc>
        <w:tc>
          <w:tcPr>
            <w:tcW w:w="5443" w:type="dxa"/>
            <w:tcBorders>
              <w:top w:val="nil"/>
              <w:left w:val="single" w:sz="2" w:space="0" w:color="231F20"/>
              <w:bottom w:val="nil"/>
              <w:right w:val="single" w:sz="2" w:space="0" w:color="231F20"/>
            </w:tcBorders>
            <w:shd w:val="clear" w:color="auto" w:fill="DCDDDE"/>
          </w:tcPr>
          <w:p w14:paraId="5DEB1BCC"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Assist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in 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oviding postmortem 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p>
        </w:tc>
        <w:tc>
          <w:tcPr>
            <w:tcW w:w="900" w:type="dxa"/>
            <w:tcBorders>
              <w:top w:val="nil"/>
              <w:left w:val="single" w:sz="2" w:space="0" w:color="231F20"/>
              <w:bottom w:val="nil"/>
              <w:right w:val="single" w:sz="2" w:space="0" w:color="231F20"/>
            </w:tcBorders>
            <w:shd w:val="clear" w:color="auto" w:fill="DCDDDE"/>
          </w:tcPr>
          <w:p w14:paraId="1F9636AE"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612</w:t>
            </w:r>
          </w:p>
        </w:tc>
        <w:tc>
          <w:tcPr>
            <w:tcW w:w="900" w:type="dxa"/>
            <w:tcBorders>
              <w:top w:val="nil"/>
              <w:left w:val="single" w:sz="2" w:space="0" w:color="231F20"/>
              <w:bottom w:val="nil"/>
              <w:right w:val="single" w:sz="2" w:space="0" w:color="231F20"/>
            </w:tcBorders>
            <w:shd w:val="clear" w:color="auto" w:fill="DCDDDE"/>
          </w:tcPr>
          <w:p w14:paraId="60BC7552" w14:textId="77777777" w:rsidR="003A1550" w:rsidRPr="00BB1379" w:rsidRDefault="00C07AF5"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003A1550" w:rsidRPr="00BB1379">
              <w:rPr>
                <w:rFonts w:asciiTheme="minorHAnsi" w:hAnsiTheme="minorHAnsi" w:cs="Segoe UI"/>
                <w:color w:val="231F20"/>
                <w:w w:val="70"/>
                <w:sz w:val="14"/>
                <w:szCs w:val="14"/>
              </w:rPr>
              <w:t>61</w:t>
            </w:r>
          </w:p>
        </w:tc>
        <w:tc>
          <w:tcPr>
            <w:tcW w:w="900" w:type="dxa"/>
            <w:tcBorders>
              <w:top w:val="nil"/>
              <w:left w:val="single" w:sz="2" w:space="0" w:color="231F20"/>
              <w:bottom w:val="nil"/>
              <w:right w:val="single" w:sz="2" w:space="0" w:color="231F20"/>
            </w:tcBorders>
            <w:shd w:val="clear" w:color="auto" w:fill="DCDDDE"/>
          </w:tcPr>
          <w:p w14:paraId="38EDA8E6"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r w:rsidR="003A1550" w:rsidRPr="00BB1379" w14:paraId="69AADABC" w14:textId="77777777" w:rsidTr="003A1550">
        <w:trPr>
          <w:trHeight w:hRule="exact" w:val="266"/>
        </w:trPr>
        <w:tc>
          <w:tcPr>
            <w:tcW w:w="742" w:type="dxa"/>
            <w:tcBorders>
              <w:top w:val="nil"/>
              <w:left w:val="single" w:sz="2" w:space="0" w:color="231F20"/>
              <w:bottom w:val="nil"/>
              <w:right w:val="single" w:sz="2" w:space="0" w:color="231F20"/>
            </w:tcBorders>
          </w:tcPr>
          <w:p w14:paraId="01C2400E"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133</w:t>
            </w:r>
          </w:p>
        </w:tc>
        <w:tc>
          <w:tcPr>
            <w:tcW w:w="5443" w:type="dxa"/>
            <w:tcBorders>
              <w:top w:val="nil"/>
              <w:left w:val="single" w:sz="2" w:space="0" w:color="231F20"/>
              <w:bottom w:val="nil"/>
              <w:right w:val="single" w:sz="2" w:space="0" w:color="231F20"/>
            </w:tcBorders>
          </w:tcPr>
          <w:p w14:paraId="1420164E"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Maintain</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nasogastric</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(NG)</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tube</w:t>
            </w:r>
          </w:p>
        </w:tc>
        <w:tc>
          <w:tcPr>
            <w:tcW w:w="900" w:type="dxa"/>
            <w:tcBorders>
              <w:top w:val="nil"/>
              <w:left w:val="single" w:sz="2" w:space="0" w:color="231F20"/>
              <w:bottom w:val="nil"/>
              <w:right w:val="single" w:sz="2" w:space="0" w:color="231F20"/>
            </w:tcBorders>
          </w:tcPr>
          <w:p w14:paraId="2E04712D"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631</w:t>
            </w:r>
          </w:p>
        </w:tc>
        <w:tc>
          <w:tcPr>
            <w:tcW w:w="900" w:type="dxa"/>
            <w:tcBorders>
              <w:top w:val="nil"/>
              <w:left w:val="single" w:sz="2" w:space="0" w:color="231F20"/>
              <w:bottom w:val="nil"/>
              <w:right w:val="single" w:sz="2" w:space="0" w:color="231F20"/>
            </w:tcBorders>
          </w:tcPr>
          <w:p w14:paraId="7B7696B9" w14:textId="77777777" w:rsidR="003A1550" w:rsidRPr="00BB1379" w:rsidRDefault="00C07AF5"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003A1550" w:rsidRPr="00BB1379">
              <w:rPr>
                <w:rFonts w:asciiTheme="minorHAnsi" w:hAnsiTheme="minorHAnsi" w:cs="Segoe UI"/>
                <w:color w:val="231F20"/>
                <w:w w:val="70"/>
                <w:sz w:val="14"/>
                <w:szCs w:val="14"/>
              </w:rPr>
              <w:t>64</w:t>
            </w:r>
          </w:p>
        </w:tc>
        <w:tc>
          <w:tcPr>
            <w:tcW w:w="900" w:type="dxa"/>
            <w:tcBorders>
              <w:top w:val="nil"/>
              <w:left w:val="single" w:sz="2" w:space="0" w:color="231F20"/>
              <w:bottom w:val="nil"/>
              <w:right w:val="single" w:sz="2" w:space="0" w:color="231F20"/>
            </w:tcBorders>
          </w:tcPr>
          <w:p w14:paraId="0F812D13"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r w:rsidR="003A1550" w:rsidRPr="00BB1379" w14:paraId="09C4A8CA"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5A965E46"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151</w:t>
            </w:r>
          </w:p>
        </w:tc>
        <w:tc>
          <w:tcPr>
            <w:tcW w:w="5443" w:type="dxa"/>
            <w:tcBorders>
              <w:top w:val="nil"/>
              <w:left w:val="single" w:sz="2" w:space="0" w:color="231F20"/>
              <w:bottom w:val="nil"/>
              <w:right w:val="single" w:sz="2" w:space="0" w:color="231F20"/>
            </w:tcBorders>
            <w:shd w:val="clear" w:color="auto" w:fill="DCDDDE"/>
          </w:tcPr>
          <w:p w14:paraId="55AB868F"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Remove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wound sutu</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es or</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staples</w:t>
            </w:r>
          </w:p>
        </w:tc>
        <w:tc>
          <w:tcPr>
            <w:tcW w:w="900" w:type="dxa"/>
            <w:tcBorders>
              <w:top w:val="nil"/>
              <w:left w:val="single" w:sz="2" w:space="0" w:color="231F20"/>
              <w:bottom w:val="nil"/>
              <w:right w:val="single" w:sz="2" w:space="0" w:color="231F20"/>
            </w:tcBorders>
            <w:shd w:val="clear" w:color="auto" w:fill="DCDDDE"/>
          </w:tcPr>
          <w:p w14:paraId="305601B4"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632</w:t>
            </w:r>
          </w:p>
        </w:tc>
        <w:tc>
          <w:tcPr>
            <w:tcW w:w="900" w:type="dxa"/>
            <w:tcBorders>
              <w:top w:val="nil"/>
              <w:left w:val="single" w:sz="2" w:space="0" w:color="231F20"/>
              <w:bottom w:val="nil"/>
              <w:right w:val="single" w:sz="2" w:space="0" w:color="231F20"/>
            </w:tcBorders>
            <w:shd w:val="clear" w:color="auto" w:fill="DCDDDE"/>
          </w:tcPr>
          <w:p w14:paraId="6E8C237D" w14:textId="77777777" w:rsidR="003A1550" w:rsidRPr="00BB1379" w:rsidRDefault="00C07AF5"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003A1550" w:rsidRPr="00BB1379">
              <w:rPr>
                <w:rFonts w:asciiTheme="minorHAnsi" w:hAnsiTheme="minorHAnsi" w:cs="Segoe UI"/>
                <w:color w:val="231F20"/>
                <w:w w:val="70"/>
                <w:sz w:val="14"/>
                <w:szCs w:val="14"/>
              </w:rPr>
              <w:t>65</w:t>
            </w:r>
          </w:p>
        </w:tc>
        <w:tc>
          <w:tcPr>
            <w:tcW w:w="900" w:type="dxa"/>
            <w:tcBorders>
              <w:top w:val="nil"/>
              <w:left w:val="single" w:sz="2" w:space="0" w:color="231F20"/>
              <w:bottom w:val="nil"/>
              <w:right w:val="single" w:sz="2" w:space="0" w:color="231F20"/>
            </w:tcBorders>
            <w:shd w:val="clear" w:color="auto" w:fill="DCDDDE"/>
          </w:tcPr>
          <w:p w14:paraId="113A6F18"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r w:rsidR="003A1550" w:rsidRPr="00BB1379" w14:paraId="78B947E5" w14:textId="77777777" w:rsidTr="003A1550">
        <w:trPr>
          <w:trHeight w:hRule="exact" w:val="266"/>
        </w:trPr>
        <w:tc>
          <w:tcPr>
            <w:tcW w:w="742" w:type="dxa"/>
            <w:tcBorders>
              <w:top w:val="nil"/>
              <w:left w:val="single" w:sz="2" w:space="0" w:color="231F20"/>
              <w:bottom w:val="nil"/>
              <w:right w:val="single" w:sz="2" w:space="0" w:color="231F20"/>
            </w:tcBorders>
          </w:tcPr>
          <w:p w14:paraId="588C0248"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83</w:t>
            </w:r>
          </w:p>
        </w:tc>
        <w:tc>
          <w:tcPr>
            <w:tcW w:w="5443" w:type="dxa"/>
            <w:tcBorders>
              <w:top w:val="nil"/>
              <w:left w:val="single" w:sz="2" w:space="0" w:color="231F20"/>
              <w:bottom w:val="nil"/>
              <w:right w:val="single" w:sz="2" w:space="0" w:color="231F20"/>
            </w:tcBorders>
          </w:tcPr>
          <w:p w14:paraId="0E406724"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Participate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in</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g</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oup</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session</w:t>
            </w:r>
          </w:p>
        </w:tc>
        <w:tc>
          <w:tcPr>
            <w:tcW w:w="900" w:type="dxa"/>
            <w:tcBorders>
              <w:top w:val="nil"/>
              <w:left w:val="single" w:sz="2" w:space="0" w:color="231F20"/>
              <w:bottom w:val="nil"/>
              <w:right w:val="single" w:sz="2" w:space="0" w:color="231F20"/>
            </w:tcBorders>
          </w:tcPr>
          <w:p w14:paraId="57C18188"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661</w:t>
            </w:r>
          </w:p>
        </w:tc>
        <w:tc>
          <w:tcPr>
            <w:tcW w:w="900" w:type="dxa"/>
            <w:tcBorders>
              <w:top w:val="nil"/>
              <w:left w:val="single" w:sz="2" w:space="0" w:color="231F20"/>
              <w:bottom w:val="nil"/>
              <w:right w:val="single" w:sz="2" w:space="0" w:color="231F20"/>
            </w:tcBorders>
          </w:tcPr>
          <w:p w14:paraId="359313C0" w14:textId="77777777" w:rsidR="003A1550" w:rsidRPr="00BB1379" w:rsidRDefault="00C07AF5"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003A1550" w:rsidRPr="00BB1379">
              <w:rPr>
                <w:rFonts w:asciiTheme="minorHAnsi" w:hAnsiTheme="minorHAnsi" w:cs="Segoe UI"/>
                <w:color w:val="231F20"/>
                <w:w w:val="70"/>
                <w:sz w:val="14"/>
                <w:szCs w:val="14"/>
              </w:rPr>
              <w:t>66</w:t>
            </w:r>
          </w:p>
        </w:tc>
        <w:tc>
          <w:tcPr>
            <w:tcW w:w="900" w:type="dxa"/>
            <w:tcBorders>
              <w:top w:val="nil"/>
              <w:left w:val="single" w:sz="2" w:space="0" w:color="231F20"/>
              <w:bottom w:val="nil"/>
              <w:right w:val="single" w:sz="2" w:space="0" w:color="231F20"/>
            </w:tcBorders>
          </w:tcPr>
          <w:p w14:paraId="66698251"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r w:rsidR="003A1550" w:rsidRPr="00BB1379" w14:paraId="1875601F"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770820A9"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130</w:t>
            </w:r>
          </w:p>
        </w:tc>
        <w:tc>
          <w:tcPr>
            <w:tcW w:w="5443" w:type="dxa"/>
            <w:tcBorders>
              <w:top w:val="nil"/>
              <w:left w:val="single" w:sz="2" w:space="0" w:color="231F20"/>
              <w:bottom w:val="nil"/>
              <w:right w:val="single" w:sz="2" w:space="0" w:color="231F20"/>
            </w:tcBorders>
            <w:shd w:val="clear" w:color="auto" w:fill="DCDDDE"/>
          </w:tcPr>
          <w:p w14:paraId="0DD9F8FF"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for</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befo</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su</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gical</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ocedu</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including</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einfo</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cing</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teaching</w:t>
            </w:r>
          </w:p>
        </w:tc>
        <w:tc>
          <w:tcPr>
            <w:tcW w:w="900" w:type="dxa"/>
            <w:tcBorders>
              <w:top w:val="nil"/>
              <w:left w:val="single" w:sz="2" w:space="0" w:color="231F20"/>
              <w:bottom w:val="nil"/>
              <w:right w:val="single" w:sz="2" w:space="0" w:color="231F20"/>
            </w:tcBorders>
            <w:shd w:val="clear" w:color="auto" w:fill="DCDDDE"/>
          </w:tcPr>
          <w:p w14:paraId="7E31FD04"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603</w:t>
            </w:r>
          </w:p>
        </w:tc>
        <w:tc>
          <w:tcPr>
            <w:tcW w:w="900" w:type="dxa"/>
            <w:tcBorders>
              <w:top w:val="nil"/>
              <w:left w:val="single" w:sz="2" w:space="0" w:color="231F20"/>
              <w:bottom w:val="nil"/>
              <w:right w:val="single" w:sz="2" w:space="0" w:color="231F20"/>
            </w:tcBorders>
            <w:shd w:val="clear" w:color="auto" w:fill="DCDDDE"/>
          </w:tcPr>
          <w:p w14:paraId="5EC46D00" w14:textId="77777777" w:rsidR="003A1550" w:rsidRPr="00BB1379" w:rsidRDefault="00C07AF5"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003A1550" w:rsidRPr="00BB1379">
              <w:rPr>
                <w:rFonts w:asciiTheme="minorHAnsi" w:hAnsiTheme="minorHAnsi" w:cs="Segoe UI"/>
                <w:color w:val="231F20"/>
                <w:w w:val="70"/>
                <w:sz w:val="14"/>
                <w:szCs w:val="14"/>
              </w:rPr>
              <w:t>71</w:t>
            </w:r>
          </w:p>
        </w:tc>
        <w:tc>
          <w:tcPr>
            <w:tcW w:w="900" w:type="dxa"/>
            <w:tcBorders>
              <w:top w:val="nil"/>
              <w:left w:val="single" w:sz="2" w:space="0" w:color="231F20"/>
              <w:bottom w:val="nil"/>
              <w:right w:val="single" w:sz="2" w:space="0" w:color="231F20"/>
            </w:tcBorders>
            <w:shd w:val="clear" w:color="auto" w:fill="DCDDDE"/>
          </w:tcPr>
          <w:p w14:paraId="30967E3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r w:rsidR="003A1550" w:rsidRPr="00BB1379" w14:paraId="2F869E6E" w14:textId="77777777" w:rsidTr="003A1550">
        <w:trPr>
          <w:trHeight w:hRule="exact" w:val="266"/>
        </w:trPr>
        <w:tc>
          <w:tcPr>
            <w:tcW w:w="742" w:type="dxa"/>
            <w:tcBorders>
              <w:top w:val="nil"/>
              <w:left w:val="single" w:sz="2" w:space="0" w:color="231F20"/>
              <w:bottom w:val="nil"/>
              <w:right w:val="single" w:sz="2" w:space="0" w:color="231F20"/>
            </w:tcBorders>
          </w:tcPr>
          <w:p w14:paraId="69F55210"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149</w:t>
            </w:r>
          </w:p>
        </w:tc>
        <w:tc>
          <w:tcPr>
            <w:tcW w:w="5443" w:type="dxa"/>
            <w:tcBorders>
              <w:top w:val="nil"/>
              <w:left w:val="single" w:sz="2" w:space="0" w:color="231F20"/>
              <w:bottom w:val="nil"/>
              <w:right w:val="single" w:sz="2" w:space="0" w:color="231F20"/>
            </w:tcBorders>
          </w:tcPr>
          <w:p w14:paraId="035A10A0"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ovide</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for</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drainage</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device</w:t>
            </w:r>
            <w:r w:rsidRPr="00BB1379">
              <w:rPr>
                <w:rFonts w:asciiTheme="minorHAnsi" w:hAnsiTheme="minorHAnsi" w:cs="Segoe UI"/>
                <w:color w:val="231F20"/>
                <w:spacing w:val="-10"/>
                <w:sz w:val="14"/>
                <w:szCs w:val="14"/>
              </w:rPr>
              <w:t xml:space="preserve"> </w:t>
            </w:r>
            <w:r w:rsidR="00C07AF5" w:rsidRPr="00BB1379">
              <w:rPr>
                <w:rFonts w:asciiTheme="minorHAnsi" w:hAnsiTheme="minorHAnsi" w:cs="Segoe UI"/>
                <w:color w:val="231F20"/>
                <w:w w:val="85"/>
                <w:sz w:val="14"/>
                <w:szCs w:val="14"/>
              </w:rPr>
              <w:t>(e.g.</w:t>
            </w:r>
            <w:r w:rsidRPr="00BB1379">
              <w:rPr>
                <w:rFonts w:asciiTheme="minorHAnsi" w:hAnsiTheme="minorHAnsi" w:cs="Segoe UI"/>
                <w:color w:val="231F20"/>
                <w:w w:val="85"/>
                <w:sz w:val="14"/>
                <w:szCs w:val="14"/>
              </w:rPr>
              <w:t>,</w:t>
            </w:r>
            <w:r w:rsidRPr="00BB1379">
              <w:rPr>
                <w:rFonts w:asciiTheme="minorHAnsi" w:hAnsiTheme="minorHAnsi" w:cs="Segoe UI"/>
                <w:color w:val="231F20"/>
                <w:spacing w:val="-5"/>
                <w:w w:val="85"/>
                <w:sz w:val="14"/>
                <w:szCs w:val="14"/>
              </w:rPr>
              <w:t xml:space="preserve"> </w:t>
            </w:r>
            <w:r w:rsidRPr="00BB1379">
              <w:rPr>
                <w:rFonts w:asciiTheme="minorHAnsi" w:hAnsiTheme="minorHAnsi" w:cs="Segoe UI"/>
                <w:color w:val="231F20"/>
                <w:sz w:val="14"/>
                <w:szCs w:val="14"/>
              </w:rPr>
              <w:t>wound</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drain</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chest</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tube)</w:t>
            </w:r>
          </w:p>
        </w:tc>
        <w:tc>
          <w:tcPr>
            <w:tcW w:w="900" w:type="dxa"/>
            <w:tcBorders>
              <w:top w:val="nil"/>
              <w:left w:val="single" w:sz="2" w:space="0" w:color="231F20"/>
              <w:bottom w:val="nil"/>
              <w:right w:val="single" w:sz="2" w:space="0" w:color="231F20"/>
            </w:tcBorders>
          </w:tcPr>
          <w:p w14:paraId="313C7150"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655</w:t>
            </w:r>
          </w:p>
        </w:tc>
        <w:tc>
          <w:tcPr>
            <w:tcW w:w="900" w:type="dxa"/>
            <w:tcBorders>
              <w:top w:val="nil"/>
              <w:left w:val="single" w:sz="2" w:space="0" w:color="231F20"/>
              <w:bottom w:val="nil"/>
              <w:right w:val="single" w:sz="2" w:space="0" w:color="231F20"/>
            </w:tcBorders>
          </w:tcPr>
          <w:p w14:paraId="76D3E3D3" w14:textId="77777777" w:rsidR="003A1550" w:rsidRPr="00BB1379" w:rsidRDefault="00C07AF5"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003A1550" w:rsidRPr="00BB1379">
              <w:rPr>
                <w:rFonts w:asciiTheme="minorHAnsi" w:hAnsiTheme="minorHAnsi" w:cs="Segoe UI"/>
                <w:color w:val="231F20"/>
                <w:w w:val="70"/>
                <w:sz w:val="14"/>
                <w:szCs w:val="14"/>
              </w:rPr>
              <w:t>76</w:t>
            </w:r>
          </w:p>
        </w:tc>
        <w:tc>
          <w:tcPr>
            <w:tcW w:w="900" w:type="dxa"/>
            <w:tcBorders>
              <w:top w:val="nil"/>
              <w:left w:val="single" w:sz="2" w:space="0" w:color="231F20"/>
              <w:bottom w:val="nil"/>
              <w:right w:val="single" w:sz="2" w:space="0" w:color="231F20"/>
            </w:tcBorders>
          </w:tcPr>
          <w:p w14:paraId="39D806B8"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r w:rsidR="003A1550" w:rsidRPr="00BB1379" w14:paraId="089EDB10"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5A78B6C7"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143</w:t>
            </w:r>
          </w:p>
        </w:tc>
        <w:tc>
          <w:tcPr>
            <w:tcW w:w="5443" w:type="dxa"/>
            <w:tcBorders>
              <w:top w:val="nil"/>
              <w:left w:val="single" w:sz="2" w:space="0" w:color="231F20"/>
              <w:bottom w:val="nil"/>
              <w:right w:val="single" w:sz="2" w:space="0" w:color="231F20"/>
            </w:tcBorders>
            <w:shd w:val="clear" w:color="auto" w:fill="DCDDDE"/>
          </w:tcPr>
          <w:p w14:paraId="6408E1CF"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Remove</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peripheral</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intravenous</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(IV)</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catheter</w:t>
            </w:r>
          </w:p>
        </w:tc>
        <w:tc>
          <w:tcPr>
            <w:tcW w:w="900" w:type="dxa"/>
            <w:tcBorders>
              <w:top w:val="nil"/>
              <w:left w:val="single" w:sz="2" w:space="0" w:color="231F20"/>
              <w:bottom w:val="nil"/>
              <w:right w:val="single" w:sz="2" w:space="0" w:color="231F20"/>
            </w:tcBorders>
            <w:shd w:val="clear" w:color="auto" w:fill="DCDDDE"/>
          </w:tcPr>
          <w:p w14:paraId="43CBA328"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658</w:t>
            </w:r>
          </w:p>
        </w:tc>
        <w:tc>
          <w:tcPr>
            <w:tcW w:w="900" w:type="dxa"/>
            <w:tcBorders>
              <w:top w:val="nil"/>
              <w:left w:val="single" w:sz="2" w:space="0" w:color="231F20"/>
              <w:bottom w:val="nil"/>
              <w:right w:val="single" w:sz="2" w:space="0" w:color="231F20"/>
            </w:tcBorders>
            <w:shd w:val="clear" w:color="auto" w:fill="DCDDDE"/>
          </w:tcPr>
          <w:p w14:paraId="763F1104" w14:textId="77777777" w:rsidR="003A1550" w:rsidRPr="00BB1379" w:rsidRDefault="00C07AF5"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003A1550" w:rsidRPr="00BB1379">
              <w:rPr>
                <w:rFonts w:asciiTheme="minorHAnsi" w:hAnsiTheme="minorHAnsi" w:cs="Segoe UI"/>
                <w:color w:val="231F20"/>
                <w:w w:val="70"/>
                <w:sz w:val="14"/>
                <w:szCs w:val="14"/>
              </w:rPr>
              <w:t>77</w:t>
            </w:r>
          </w:p>
        </w:tc>
        <w:tc>
          <w:tcPr>
            <w:tcW w:w="900" w:type="dxa"/>
            <w:tcBorders>
              <w:top w:val="nil"/>
              <w:left w:val="single" w:sz="2" w:space="0" w:color="231F20"/>
              <w:bottom w:val="nil"/>
              <w:right w:val="single" w:sz="2" w:space="0" w:color="231F20"/>
            </w:tcBorders>
            <w:shd w:val="clear" w:color="auto" w:fill="DCDDDE"/>
          </w:tcPr>
          <w:p w14:paraId="6C7CBE56"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r w:rsidR="003A1550" w:rsidRPr="00BB1379" w14:paraId="3A1499A1" w14:textId="77777777" w:rsidTr="003A1550">
        <w:trPr>
          <w:trHeight w:hRule="exact" w:val="266"/>
        </w:trPr>
        <w:tc>
          <w:tcPr>
            <w:tcW w:w="742" w:type="dxa"/>
            <w:tcBorders>
              <w:top w:val="nil"/>
              <w:left w:val="single" w:sz="2" w:space="0" w:color="231F20"/>
              <w:bottom w:val="nil"/>
              <w:right w:val="single" w:sz="2" w:space="0" w:color="231F20"/>
            </w:tcBorders>
          </w:tcPr>
          <w:p w14:paraId="5146A4FE"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109</w:t>
            </w:r>
          </w:p>
        </w:tc>
        <w:tc>
          <w:tcPr>
            <w:tcW w:w="5443" w:type="dxa"/>
            <w:tcBorders>
              <w:top w:val="nil"/>
              <w:left w:val="single" w:sz="2" w:space="0" w:color="231F20"/>
              <w:bottom w:val="nil"/>
              <w:right w:val="single" w:sz="2" w:space="0" w:color="231F20"/>
            </w:tcBorders>
          </w:tcPr>
          <w:p w14:paraId="1E34763F"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Administer</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intravenous piggyback</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(secondary) medications</w:t>
            </w:r>
          </w:p>
        </w:tc>
        <w:tc>
          <w:tcPr>
            <w:tcW w:w="900" w:type="dxa"/>
            <w:tcBorders>
              <w:top w:val="nil"/>
              <w:left w:val="single" w:sz="2" w:space="0" w:color="231F20"/>
              <w:bottom w:val="nil"/>
              <w:right w:val="single" w:sz="2" w:space="0" w:color="231F20"/>
            </w:tcBorders>
          </w:tcPr>
          <w:p w14:paraId="5DA91DC9"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645</w:t>
            </w:r>
          </w:p>
        </w:tc>
        <w:tc>
          <w:tcPr>
            <w:tcW w:w="900" w:type="dxa"/>
            <w:tcBorders>
              <w:top w:val="nil"/>
              <w:left w:val="single" w:sz="2" w:space="0" w:color="231F20"/>
              <w:bottom w:val="nil"/>
              <w:right w:val="single" w:sz="2" w:space="0" w:color="231F20"/>
            </w:tcBorders>
          </w:tcPr>
          <w:p w14:paraId="3BE88C20" w14:textId="77777777" w:rsidR="003A1550" w:rsidRPr="00BB1379" w:rsidRDefault="00C07AF5"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003A1550" w:rsidRPr="00BB1379">
              <w:rPr>
                <w:rFonts w:asciiTheme="minorHAnsi" w:hAnsiTheme="minorHAnsi" w:cs="Segoe UI"/>
                <w:color w:val="231F20"/>
                <w:w w:val="70"/>
                <w:sz w:val="14"/>
                <w:szCs w:val="14"/>
              </w:rPr>
              <w:t>77</w:t>
            </w:r>
          </w:p>
        </w:tc>
        <w:tc>
          <w:tcPr>
            <w:tcW w:w="900" w:type="dxa"/>
            <w:tcBorders>
              <w:top w:val="nil"/>
              <w:left w:val="single" w:sz="2" w:space="0" w:color="231F20"/>
              <w:bottom w:val="nil"/>
              <w:right w:val="single" w:sz="2" w:space="0" w:color="231F20"/>
            </w:tcBorders>
          </w:tcPr>
          <w:p w14:paraId="635474E0"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r w:rsidR="003A1550" w:rsidRPr="00BB1379" w14:paraId="0A5253DA"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435690AD"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138</w:t>
            </w:r>
          </w:p>
        </w:tc>
        <w:tc>
          <w:tcPr>
            <w:tcW w:w="5443" w:type="dxa"/>
            <w:tcBorders>
              <w:top w:val="nil"/>
              <w:left w:val="single" w:sz="2" w:space="0" w:color="231F20"/>
              <w:bottom w:val="nil"/>
              <w:right w:val="single" w:sz="2" w:space="0" w:color="231F20"/>
            </w:tcBorders>
            <w:shd w:val="clear" w:color="auto" w:fill="DCDDDE"/>
          </w:tcPr>
          <w:p w14:paraId="6AF918DB"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Perform</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venipunctu</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for</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blood</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draws</w:t>
            </w:r>
          </w:p>
        </w:tc>
        <w:tc>
          <w:tcPr>
            <w:tcW w:w="900" w:type="dxa"/>
            <w:tcBorders>
              <w:top w:val="nil"/>
              <w:left w:val="single" w:sz="2" w:space="0" w:color="231F20"/>
              <w:bottom w:val="nil"/>
              <w:right w:val="single" w:sz="2" w:space="0" w:color="231F20"/>
            </w:tcBorders>
            <w:shd w:val="clear" w:color="auto" w:fill="DCDDDE"/>
          </w:tcPr>
          <w:p w14:paraId="713B8BD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604</w:t>
            </w:r>
          </w:p>
        </w:tc>
        <w:tc>
          <w:tcPr>
            <w:tcW w:w="900" w:type="dxa"/>
            <w:tcBorders>
              <w:top w:val="nil"/>
              <w:left w:val="single" w:sz="2" w:space="0" w:color="231F20"/>
              <w:bottom w:val="nil"/>
              <w:right w:val="single" w:sz="2" w:space="0" w:color="231F20"/>
            </w:tcBorders>
            <w:shd w:val="clear" w:color="auto" w:fill="DCDDDE"/>
          </w:tcPr>
          <w:p w14:paraId="14714BF8" w14:textId="77777777" w:rsidR="003A1550" w:rsidRPr="00BB1379" w:rsidRDefault="00C07AF5"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003A1550" w:rsidRPr="00BB1379">
              <w:rPr>
                <w:rFonts w:asciiTheme="minorHAnsi" w:hAnsiTheme="minorHAnsi" w:cs="Segoe UI"/>
                <w:color w:val="231F20"/>
                <w:w w:val="70"/>
                <w:sz w:val="14"/>
                <w:szCs w:val="14"/>
              </w:rPr>
              <w:t>77</w:t>
            </w:r>
          </w:p>
        </w:tc>
        <w:tc>
          <w:tcPr>
            <w:tcW w:w="900" w:type="dxa"/>
            <w:tcBorders>
              <w:top w:val="nil"/>
              <w:left w:val="single" w:sz="2" w:space="0" w:color="231F20"/>
              <w:bottom w:val="nil"/>
              <w:right w:val="single" w:sz="2" w:space="0" w:color="231F20"/>
            </w:tcBorders>
            <w:shd w:val="clear" w:color="auto" w:fill="DCDDDE"/>
          </w:tcPr>
          <w:p w14:paraId="597C22DD"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4A1450EC" w14:textId="77777777" w:rsidTr="003A1550">
        <w:trPr>
          <w:trHeight w:hRule="exact" w:val="266"/>
        </w:trPr>
        <w:tc>
          <w:tcPr>
            <w:tcW w:w="742" w:type="dxa"/>
            <w:tcBorders>
              <w:top w:val="nil"/>
              <w:left w:val="single" w:sz="2" w:space="0" w:color="231F20"/>
              <w:bottom w:val="nil"/>
              <w:right w:val="single" w:sz="2" w:space="0" w:color="231F20"/>
            </w:tcBorders>
          </w:tcPr>
          <w:p w14:paraId="13678453"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25</w:t>
            </w:r>
          </w:p>
        </w:tc>
        <w:tc>
          <w:tcPr>
            <w:tcW w:w="5443" w:type="dxa"/>
            <w:tcBorders>
              <w:top w:val="nil"/>
              <w:left w:val="single" w:sz="2" w:space="0" w:color="231F20"/>
              <w:bottom w:val="nil"/>
              <w:right w:val="single" w:sz="2" w:space="0" w:color="231F20"/>
            </w:tcBorders>
          </w:tcPr>
          <w:p w14:paraId="054C2B7D"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Respond</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z w:val="14"/>
                <w:szCs w:val="14"/>
              </w:rPr>
              <w:t>to</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z w:val="14"/>
                <w:szCs w:val="14"/>
              </w:rPr>
              <w:t>the</w:t>
            </w:r>
            <w:r w:rsidRPr="00BB1379">
              <w:rPr>
                <w:rFonts w:asciiTheme="minorHAnsi" w:hAnsiTheme="minorHAnsi" w:cs="Segoe UI"/>
                <w:color w:val="231F20"/>
                <w:spacing w:val="-8"/>
                <w:sz w:val="14"/>
                <w:szCs w:val="14"/>
              </w:rPr>
              <w:t xml:space="preserve"> </w:t>
            </w:r>
            <w:r w:rsidRPr="00BB1379">
              <w:rPr>
                <w:rFonts w:asciiTheme="minorHAnsi" w:hAnsiTheme="minorHAnsi" w:cs="Segoe UI"/>
                <w:color w:val="231F20"/>
                <w:sz w:val="14"/>
                <w:szCs w:val="14"/>
              </w:rPr>
              <w:t>unsafe</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z w:val="14"/>
                <w:szCs w:val="14"/>
              </w:rPr>
              <w:t>practice</w:t>
            </w:r>
            <w:r w:rsidRPr="00BB1379">
              <w:rPr>
                <w:rFonts w:asciiTheme="minorHAnsi" w:hAnsiTheme="minorHAnsi" w:cs="Segoe UI"/>
                <w:color w:val="231F20"/>
                <w:spacing w:val="-8"/>
                <w:sz w:val="14"/>
                <w:szCs w:val="14"/>
              </w:rPr>
              <w:t xml:space="preserve"> </w:t>
            </w:r>
            <w:r w:rsidRPr="00BB1379">
              <w:rPr>
                <w:rFonts w:asciiTheme="minorHAnsi" w:hAnsiTheme="minorHAnsi" w:cs="Segoe UI"/>
                <w:color w:val="231F20"/>
                <w:sz w:val="14"/>
                <w:szCs w:val="14"/>
              </w:rPr>
              <w:t>of</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z w:val="14"/>
                <w:szCs w:val="14"/>
              </w:rPr>
              <w:t>a</w:t>
            </w:r>
            <w:r w:rsidRPr="00BB1379">
              <w:rPr>
                <w:rFonts w:asciiTheme="minorHAnsi" w:hAnsiTheme="minorHAnsi" w:cs="Segoe UI"/>
                <w:color w:val="231F20"/>
                <w:spacing w:val="-8"/>
                <w:sz w:val="14"/>
                <w:szCs w:val="14"/>
              </w:rPr>
              <w:t xml:space="preserve"> </w:t>
            </w:r>
            <w:r w:rsidRPr="00BB1379">
              <w:rPr>
                <w:rFonts w:asciiTheme="minorHAnsi" w:hAnsiTheme="minorHAnsi" w:cs="Segoe UI"/>
                <w:color w:val="231F20"/>
                <w:sz w:val="14"/>
                <w:szCs w:val="14"/>
              </w:rPr>
              <w:t>health</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z w:val="14"/>
                <w:szCs w:val="14"/>
              </w:rPr>
              <w:t>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8"/>
                <w:sz w:val="14"/>
                <w:szCs w:val="14"/>
              </w:rPr>
              <w:t xml:space="preserve"> </w:t>
            </w: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ovider</w:t>
            </w:r>
            <w:r w:rsidRPr="00BB1379">
              <w:rPr>
                <w:rFonts w:asciiTheme="minorHAnsi" w:hAnsiTheme="minorHAnsi" w:cs="Segoe UI"/>
                <w:color w:val="231F20"/>
                <w:spacing w:val="-9"/>
                <w:sz w:val="14"/>
                <w:szCs w:val="14"/>
              </w:rPr>
              <w:t xml:space="preserve"> </w:t>
            </w:r>
            <w:r w:rsidR="00C07AF5" w:rsidRPr="00BB1379">
              <w:rPr>
                <w:rFonts w:asciiTheme="minorHAnsi" w:hAnsiTheme="minorHAnsi" w:cs="Segoe UI"/>
                <w:color w:val="231F20"/>
                <w:w w:val="85"/>
                <w:sz w:val="14"/>
                <w:szCs w:val="14"/>
              </w:rPr>
              <w:t>(eg</w:t>
            </w:r>
            <w:r w:rsidRPr="00BB1379">
              <w:rPr>
                <w:rFonts w:asciiTheme="minorHAnsi" w:hAnsiTheme="minorHAnsi" w:cs="Segoe UI"/>
                <w:color w:val="231F20"/>
                <w:w w:val="85"/>
                <w:sz w:val="14"/>
                <w:szCs w:val="14"/>
              </w:rPr>
              <w:t>,</w:t>
            </w:r>
            <w:r w:rsidRPr="00BB1379">
              <w:rPr>
                <w:rFonts w:asciiTheme="minorHAnsi" w:hAnsiTheme="minorHAnsi" w:cs="Segoe UI"/>
                <w:color w:val="231F20"/>
                <w:spacing w:val="-3"/>
                <w:w w:val="85"/>
                <w:sz w:val="14"/>
                <w:szCs w:val="14"/>
              </w:rPr>
              <w:t xml:space="preserve"> </w:t>
            </w:r>
            <w:r w:rsidRPr="00BB1379">
              <w:rPr>
                <w:rFonts w:asciiTheme="minorHAnsi" w:hAnsiTheme="minorHAnsi" w:cs="Segoe UI"/>
                <w:color w:val="231F20"/>
                <w:sz w:val="14"/>
                <w:szCs w:val="14"/>
              </w:rPr>
              <w:t>intervene</w:t>
            </w:r>
            <w:r w:rsidRPr="00BB1379">
              <w:rPr>
                <w:rFonts w:asciiTheme="minorHAnsi" w:hAnsiTheme="minorHAnsi" w:cs="Segoe UI"/>
                <w:color w:val="231F20"/>
                <w:spacing w:val="-8"/>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eport)</w:t>
            </w:r>
          </w:p>
        </w:tc>
        <w:tc>
          <w:tcPr>
            <w:tcW w:w="900" w:type="dxa"/>
            <w:tcBorders>
              <w:top w:val="nil"/>
              <w:left w:val="single" w:sz="2" w:space="0" w:color="231F20"/>
              <w:bottom w:val="nil"/>
              <w:right w:val="single" w:sz="2" w:space="0" w:color="231F20"/>
            </w:tcBorders>
          </w:tcPr>
          <w:p w14:paraId="562D0AE3"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701</w:t>
            </w:r>
          </w:p>
        </w:tc>
        <w:tc>
          <w:tcPr>
            <w:tcW w:w="900" w:type="dxa"/>
            <w:tcBorders>
              <w:top w:val="nil"/>
              <w:left w:val="single" w:sz="2" w:space="0" w:color="231F20"/>
              <w:bottom w:val="nil"/>
              <w:right w:val="single" w:sz="2" w:space="0" w:color="231F20"/>
            </w:tcBorders>
          </w:tcPr>
          <w:p w14:paraId="19079450" w14:textId="77777777" w:rsidR="003A1550" w:rsidRPr="00BB1379" w:rsidRDefault="00C07AF5"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003A1550" w:rsidRPr="00BB1379">
              <w:rPr>
                <w:rFonts w:asciiTheme="minorHAnsi" w:hAnsiTheme="minorHAnsi" w:cs="Segoe UI"/>
                <w:color w:val="231F20"/>
                <w:w w:val="70"/>
                <w:sz w:val="14"/>
                <w:szCs w:val="14"/>
              </w:rPr>
              <w:t>78</w:t>
            </w:r>
          </w:p>
        </w:tc>
        <w:tc>
          <w:tcPr>
            <w:tcW w:w="900" w:type="dxa"/>
            <w:tcBorders>
              <w:top w:val="nil"/>
              <w:left w:val="single" w:sz="2" w:space="0" w:color="231F20"/>
              <w:bottom w:val="nil"/>
              <w:right w:val="single" w:sz="2" w:space="0" w:color="231F20"/>
            </w:tcBorders>
          </w:tcPr>
          <w:p w14:paraId="52D17F7A"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05</w:t>
            </w:r>
          </w:p>
        </w:tc>
      </w:tr>
      <w:tr w:rsidR="003A1550" w:rsidRPr="00BB1379" w14:paraId="644C5B63"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08715344"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51</w:t>
            </w:r>
          </w:p>
        </w:tc>
        <w:tc>
          <w:tcPr>
            <w:tcW w:w="5443" w:type="dxa"/>
            <w:tcBorders>
              <w:top w:val="nil"/>
              <w:left w:val="single" w:sz="2" w:space="0" w:color="231F20"/>
              <w:bottom w:val="nil"/>
              <w:right w:val="single" w:sz="2" w:space="0" w:color="231F20"/>
            </w:tcBorders>
            <w:shd w:val="clear" w:color="auto" w:fill="DCDDDE"/>
          </w:tcPr>
          <w:p w14:paraId="7E940FE5"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that</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meets</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the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needs</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of</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infants</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child</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en</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aged</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1</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month</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to</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12</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years</w:t>
            </w:r>
          </w:p>
        </w:tc>
        <w:tc>
          <w:tcPr>
            <w:tcW w:w="900" w:type="dxa"/>
            <w:tcBorders>
              <w:top w:val="nil"/>
              <w:left w:val="single" w:sz="2" w:space="0" w:color="231F20"/>
              <w:bottom w:val="nil"/>
              <w:right w:val="single" w:sz="2" w:space="0" w:color="231F20"/>
            </w:tcBorders>
            <w:shd w:val="clear" w:color="auto" w:fill="DCDDDE"/>
          </w:tcPr>
          <w:p w14:paraId="1132CD3D"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690</w:t>
            </w:r>
          </w:p>
        </w:tc>
        <w:tc>
          <w:tcPr>
            <w:tcW w:w="900" w:type="dxa"/>
            <w:tcBorders>
              <w:top w:val="nil"/>
              <w:left w:val="single" w:sz="2" w:space="0" w:color="231F20"/>
              <w:bottom w:val="nil"/>
              <w:right w:val="single" w:sz="2" w:space="0" w:color="231F20"/>
            </w:tcBorders>
            <w:shd w:val="clear" w:color="auto" w:fill="DCDDDE"/>
          </w:tcPr>
          <w:p w14:paraId="64F8592D" w14:textId="77777777" w:rsidR="003A1550" w:rsidRPr="00BB1379" w:rsidRDefault="00C07AF5"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003A1550" w:rsidRPr="00BB1379">
              <w:rPr>
                <w:rFonts w:asciiTheme="minorHAnsi" w:hAnsiTheme="minorHAnsi" w:cs="Segoe UI"/>
                <w:color w:val="231F20"/>
                <w:w w:val="70"/>
                <w:sz w:val="14"/>
                <w:szCs w:val="14"/>
              </w:rPr>
              <w:t>81</w:t>
            </w:r>
          </w:p>
        </w:tc>
        <w:tc>
          <w:tcPr>
            <w:tcW w:w="900" w:type="dxa"/>
            <w:tcBorders>
              <w:top w:val="nil"/>
              <w:left w:val="single" w:sz="2" w:space="0" w:color="231F20"/>
              <w:bottom w:val="nil"/>
              <w:right w:val="single" w:sz="2" w:space="0" w:color="231F20"/>
            </w:tcBorders>
            <w:shd w:val="clear" w:color="auto" w:fill="DCDDDE"/>
          </w:tcPr>
          <w:p w14:paraId="2682002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114857E4" w14:textId="77777777" w:rsidTr="003A1550">
        <w:trPr>
          <w:trHeight w:hRule="exact" w:val="266"/>
        </w:trPr>
        <w:tc>
          <w:tcPr>
            <w:tcW w:w="742" w:type="dxa"/>
            <w:tcBorders>
              <w:top w:val="nil"/>
              <w:left w:val="single" w:sz="2" w:space="0" w:color="231F20"/>
              <w:bottom w:val="nil"/>
              <w:right w:val="single" w:sz="2" w:space="0" w:color="231F20"/>
            </w:tcBorders>
          </w:tcPr>
          <w:p w14:paraId="605ADDE6"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52</w:t>
            </w:r>
          </w:p>
        </w:tc>
        <w:tc>
          <w:tcPr>
            <w:tcW w:w="5443" w:type="dxa"/>
            <w:tcBorders>
              <w:top w:val="nil"/>
              <w:left w:val="single" w:sz="2" w:space="0" w:color="231F20"/>
              <w:bottom w:val="nil"/>
              <w:right w:val="single" w:sz="2" w:space="0" w:color="231F20"/>
            </w:tcBorders>
          </w:tcPr>
          <w:p w14:paraId="18FFA0D7"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ovide 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that meets</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the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needs of</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adolescents</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aged 13</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to</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18 years</w:t>
            </w:r>
          </w:p>
        </w:tc>
        <w:tc>
          <w:tcPr>
            <w:tcW w:w="900" w:type="dxa"/>
            <w:tcBorders>
              <w:top w:val="nil"/>
              <w:left w:val="single" w:sz="2" w:space="0" w:color="231F20"/>
              <w:bottom w:val="nil"/>
              <w:right w:val="single" w:sz="2" w:space="0" w:color="231F20"/>
            </w:tcBorders>
          </w:tcPr>
          <w:p w14:paraId="21CA1B3E"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675</w:t>
            </w:r>
          </w:p>
        </w:tc>
        <w:tc>
          <w:tcPr>
            <w:tcW w:w="900" w:type="dxa"/>
            <w:tcBorders>
              <w:top w:val="nil"/>
              <w:left w:val="single" w:sz="2" w:space="0" w:color="231F20"/>
              <w:bottom w:val="nil"/>
              <w:right w:val="single" w:sz="2" w:space="0" w:color="231F20"/>
            </w:tcBorders>
          </w:tcPr>
          <w:p w14:paraId="6183E9C5" w14:textId="77777777" w:rsidR="003A1550" w:rsidRPr="00BB1379" w:rsidRDefault="00C940B0" w:rsidP="00C940B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003A1550" w:rsidRPr="00BB1379">
              <w:rPr>
                <w:rFonts w:asciiTheme="minorHAnsi" w:hAnsiTheme="minorHAnsi" w:cs="Segoe UI"/>
                <w:color w:val="231F20"/>
                <w:w w:val="70"/>
                <w:sz w:val="14"/>
                <w:szCs w:val="14"/>
              </w:rPr>
              <w:t>9</w:t>
            </w:r>
            <w:r w:rsidRPr="00BB1379">
              <w:rPr>
                <w:rFonts w:asciiTheme="minorHAnsi" w:hAnsiTheme="minorHAnsi" w:cs="Segoe UI"/>
                <w:color w:val="231F20"/>
                <w:w w:val="70"/>
                <w:sz w:val="14"/>
                <w:szCs w:val="14"/>
              </w:rPr>
              <w:t>0</w:t>
            </w:r>
          </w:p>
        </w:tc>
        <w:tc>
          <w:tcPr>
            <w:tcW w:w="900" w:type="dxa"/>
            <w:tcBorders>
              <w:top w:val="nil"/>
              <w:left w:val="single" w:sz="2" w:space="0" w:color="231F20"/>
              <w:bottom w:val="nil"/>
              <w:right w:val="single" w:sz="2" w:space="0" w:color="231F20"/>
            </w:tcBorders>
          </w:tcPr>
          <w:p w14:paraId="1CAC1903"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473F63CA"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1F608A77"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158</w:t>
            </w:r>
          </w:p>
        </w:tc>
        <w:tc>
          <w:tcPr>
            <w:tcW w:w="5443" w:type="dxa"/>
            <w:tcBorders>
              <w:top w:val="nil"/>
              <w:left w:val="single" w:sz="2" w:space="0" w:color="231F20"/>
              <w:bottom w:val="nil"/>
              <w:right w:val="single" w:sz="2" w:space="0" w:color="231F20"/>
            </w:tcBorders>
            <w:shd w:val="clear" w:color="auto" w:fill="DCDDDE"/>
          </w:tcPr>
          <w:p w14:paraId="55ACB964"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for</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a</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with</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a</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tracheostomy</w:t>
            </w:r>
          </w:p>
        </w:tc>
        <w:tc>
          <w:tcPr>
            <w:tcW w:w="900" w:type="dxa"/>
            <w:tcBorders>
              <w:top w:val="nil"/>
              <w:left w:val="single" w:sz="2" w:space="0" w:color="231F20"/>
              <w:bottom w:val="nil"/>
              <w:right w:val="single" w:sz="2" w:space="0" w:color="231F20"/>
            </w:tcBorders>
            <w:shd w:val="clear" w:color="auto" w:fill="DCDDDE"/>
          </w:tcPr>
          <w:p w14:paraId="5E511A14"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628</w:t>
            </w:r>
          </w:p>
        </w:tc>
        <w:tc>
          <w:tcPr>
            <w:tcW w:w="900" w:type="dxa"/>
            <w:tcBorders>
              <w:top w:val="nil"/>
              <w:left w:val="single" w:sz="2" w:space="0" w:color="231F20"/>
              <w:bottom w:val="nil"/>
              <w:right w:val="single" w:sz="2" w:space="0" w:color="231F20"/>
            </w:tcBorders>
            <w:shd w:val="clear" w:color="auto" w:fill="DCDDDE"/>
          </w:tcPr>
          <w:p w14:paraId="6862488E" w14:textId="77777777" w:rsidR="003A1550" w:rsidRPr="00BB1379" w:rsidRDefault="00C940B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003A1550" w:rsidRPr="00BB1379">
              <w:rPr>
                <w:rFonts w:asciiTheme="minorHAnsi" w:hAnsiTheme="minorHAnsi" w:cs="Segoe UI"/>
                <w:color w:val="231F20"/>
                <w:w w:val="70"/>
                <w:sz w:val="14"/>
                <w:szCs w:val="14"/>
              </w:rPr>
              <w:t>93</w:t>
            </w:r>
          </w:p>
        </w:tc>
        <w:tc>
          <w:tcPr>
            <w:tcW w:w="900" w:type="dxa"/>
            <w:tcBorders>
              <w:top w:val="nil"/>
              <w:left w:val="single" w:sz="2" w:space="0" w:color="231F20"/>
              <w:bottom w:val="nil"/>
              <w:right w:val="single" w:sz="2" w:space="0" w:color="231F20"/>
            </w:tcBorders>
            <w:shd w:val="clear" w:color="auto" w:fill="DCDDDE"/>
          </w:tcPr>
          <w:p w14:paraId="1D8660E1"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284A2327" w14:textId="77777777" w:rsidTr="003A1550">
        <w:trPr>
          <w:trHeight w:hRule="exact" w:val="266"/>
        </w:trPr>
        <w:tc>
          <w:tcPr>
            <w:tcW w:w="742" w:type="dxa"/>
            <w:tcBorders>
              <w:top w:val="nil"/>
              <w:left w:val="single" w:sz="2" w:space="0" w:color="231F20"/>
              <w:bottom w:val="nil"/>
              <w:right w:val="single" w:sz="2" w:space="0" w:color="231F20"/>
            </w:tcBorders>
          </w:tcPr>
          <w:p w14:paraId="65E4243B"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28</w:t>
            </w:r>
          </w:p>
        </w:tc>
        <w:tc>
          <w:tcPr>
            <w:tcW w:w="5443" w:type="dxa"/>
            <w:tcBorders>
              <w:top w:val="nil"/>
              <w:left w:val="single" w:sz="2" w:space="0" w:color="231F20"/>
              <w:bottom w:val="nil"/>
              <w:right w:val="single" w:sz="2" w:space="0" w:color="231F20"/>
            </w:tcBorders>
          </w:tcPr>
          <w:p w14:paraId="7C4EE231"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Follow up</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with</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after discha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ge</w:t>
            </w:r>
          </w:p>
        </w:tc>
        <w:tc>
          <w:tcPr>
            <w:tcW w:w="900" w:type="dxa"/>
            <w:tcBorders>
              <w:top w:val="nil"/>
              <w:left w:val="single" w:sz="2" w:space="0" w:color="231F20"/>
              <w:bottom w:val="nil"/>
              <w:right w:val="single" w:sz="2" w:space="0" w:color="231F20"/>
            </w:tcBorders>
          </w:tcPr>
          <w:p w14:paraId="79486E2E"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670</w:t>
            </w:r>
          </w:p>
        </w:tc>
        <w:tc>
          <w:tcPr>
            <w:tcW w:w="900" w:type="dxa"/>
            <w:tcBorders>
              <w:top w:val="nil"/>
              <w:left w:val="single" w:sz="2" w:space="0" w:color="231F20"/>
              <w:bottom w:val="nil"/>
              <w:right w:val="single" w:sz="2" w:space="0" w:color="231F20"/>
            </w:tcBorders>
          </w:tcPr>
          <w:p w14:paraId="6AB7C8A1" w14:textId="77777777" w:rsidR="003A1550" w:rsidRPr="00BB1379" w:rsidRDefault="00C940B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003A1550" w:rsidRPr="00BB1379">
              <w:rPr>
                <w:rFonts w:asciiTheme="minorHAnsi" w:hAnsiTheme="minorHAnsi" w:cs="Segoe UI"/>
                <w:color w:val="231F20"/>
                <w:w w:val="70"/>
                <w:sz w:val="14"/>
                <w:szCs w:val="14"/>
              </w:rPr>
              <w:t>94</w:t>
            </w:r>
          </w:p>
        </w:tc>
        <w:tc>
          <w:tcPr>
            <w:tcW w:w="900" w:type="dxa"/>
            <w:tcBorders>
              <w:top w:val="nil"/>
              <w:left w:val="single" w:sz="2" w:space="0" w:color="231F20"/>
              <w:bottom w:val="nil"/>
              <w:right w:val="single" w:sz="2" w:space="0" w:color="231F20"/>
            </w:tcBorders>
          </w:tcPr>
          <w:p w14:paraId="2798B450"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303F87D8"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3F334A96"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41</w:t>
            </w:r>
          </w:p>
        </w:tc>
        <w:tc>
          <w:tcPr>
            <w:tcW w:w="5443" w:type="dxa"/>
            <w:tcBorders>
              <w:top w:val="nil"/>
              <w:left w:val="single" w:sz="2" w:space="0" w:color="231F20"/>
              <w:bottom w:val="nil"/>
              <w:right w:val="single" w:sz="2" w:space="0" w:color="231F20"/>
            </w:tcBorders>
            <w:shd w:val="clear" w:color="auto" w:fill="DCDDDE"/>
          </w:tcPr>
          <w:p w14:paraId="2DC137E8"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Initiate</w:t>
            </w:r>
            <w:r w:rsidRPr="00BB1379">
              <w:rPr>
                <w:rFonts w:asciiTheme="minorHAnsi" w:hAnsiTheme="minorHAnsi" w:cs="Segoe UI"/>
                <w:color w:val="231F20"/>
                <w:spacing w:val="6"/>
                <w:w w:val="95"/>
                <w:sz w:val="14"/>
                <w:szCs w:val="14"/>
              </w:rPr>
              <w:t xml:space="preserve"> </w:t>
            </w:r>
            <w:r w:rsidRPr="00BB1379">
              <w:rPr>
                <w:rFonts w:asciiTheme="minorHAnsi" w:hAnsiTheme="minorHAnsi" w:cs="Segoe UI"/>
                <w:color w:val="231F20"/>
                <w:w w:val="95"/>
                <w:sz w:val="14"/>
                <w:szCs w:val="14"/>
              </w:rPr>
              <w:t>and</w:t>
            </w:r>
            <w:r w:rsidRPr="00BB1379">
              <w:rPr>
                <w:rFonts w:asciiTheme="minorHAnsi" w:hAnsiTheme="minorHAnsi" w:cs="Segoe UI"/>
                <w:color w:val="231F20"/>
                <w:spacing w:val="6"/>
                <w:w w:val="95"/>
                <w:sz w:val="14"/>
                <w:szCs w:val="14"/>
              </w:rPr>
              <w:t xml:space="preserve"> </w:t>
            </w:r>
            <w:r w:rsidRPr="00BB1379">
              <w:rPr>
                <w:rFonts w:asciiTheme="minorHAnsi" w:hAnsiTheme="minorHAnsi" w:cs="Segoe UI"/>
                <w:color w:val="231F20"/>
                <w:w w:val="95"/>
                <w:sz w:val="14"/>
                <w:szCs w:val="14"/>
              </w:rPr>
              <w:t>participate</w:t>
            </w:r>
            <w:r w:rsidRPr="00BB1379">
              <w:rPr>
                <w:rFonts w:asciiTheme="minorHAnsi" w:hAnsiTheme="minorHAnsi" w:cs="Segoe UI"/>
                <w:color w:val="231F20"/>
                <w:spacing w:val="6"/>
                <w:w w:val="95"/>
                <w:sz w:val="14"/>
                <w:szCs w:val="14"/>
              </w:rPr>
              <w:t xml:space="preserve"> </w:t>
            </w:r>
            <w:r w:rsidRPr="00BB1379">
              <w:rPr>
                <w:rFonts w:asciiTheme="minorHAnsi" w:hAnsiTheme="minorHAnsi" w:cs="Segoe UI"/>
                <w:color w:val="231F20"/>
                <w:w w:val="95"/>
                <w:sz w:val="14"/>
                <w:szCs w:val="14"/>
              </w:rPr>
              <w:t>in</w:t>
            </w:r>
            <w:r w:rsidRPr="00BB1379">
              <w:rPr>
                <w:rFonts w:asciiTheme="minorHAnsi" w:hAnsiTheme="minorHAnsi" w:cs="Segoe UI"/>
                <w:color w:val="231F20"/>
                <w:spacing w:val="6"/>
                <w:w w:val="95"/>
                <w:sz w:val="14"/>
                <w:szCs w:val="14"/>
              </w:rPr>
              <w:t xml:space="preserve"> </w:t>
            </w:r>
            <w:r w:rsidRPr="00BB1379">
              <w:rPr>
                <w:rFonts w:asciiTheme="minorHAnsi" w:hAnsiTheme="minorHAnsi" w:cs="Segoe UI"/>
                <w:color w:val="231F20"/>
                <w:w w:val="95"/>
                <w:sz w:val="14"/>
                <w:szCs w:val="14"/>
              </w:rPr>
              <w:t>security</w:t>
            </w:r>
            <w:r w:rsidRPr="00BB1379">
              <w:rPr>
                <w:rFonts w:asciiTheme="minorHAnsi" w:hAnsiTheme="minorHAnsi" w:cs="Segoe UI"/>
                <w:color w:val="231F20"/>
                <w:spacing w:val="6"/>
                <w:w w:val="95"/>
                <w:sz w:val="14"/>
                <w:szCs w:val="14"/>
              </w:rPr>
              <w:t xml:space="preserve"> </w:t>
            </w:r>
            <w:r w:rsidRPr="00BB1379">
              <w:rPr>
                <w:rFonts w:asciiTheme="minorHAnsi" w:hAnsiTheme="minorHAnsi" w:cs="Segoe UI"/>
                <w:color w:val="231F20"/>
                <w:w w:val="95"/>
                <w:sz w:val="14"/>
                <w:szCs w:val="14"/>
              </w:rPr>
              <w:t xml:space="preserve">alert </w:t>
            </w:r>
            <w:r w:rsidRPr="00BB1379">
              <w:rPr>
                <w:rFonts w:asciiTheme="minorHAnsi" w:hAnsiTheme="minorHAnsi" w:cs="Segoe UI"/>
                <w:color w:val="231F20"/>
                <w:spacing w:val="12"/>
                <w:w w:val="95"/>
                <w:sz w:val="14"/>
                <w:szCs w:val="14"/>
              </w:rPr>
              <w:t xml:space="preserve"> </w:t>
            </w:r>
            <w:r w:rsidR="00C940B0" w:rsidRPr="00BB1379">
              <w:rPr>
                <w:rFonts w:asciiTheme="minorHAnsi" w:hAnsiTheme="minorHAnsi" w:cs="Segoe UI"/>
                <w:color w:val="231F20"/>
                <w:w w:val="85"/>
                <w:sz w:val="14"/>
                <w:szCs w:val="14"/>
              </w:rPr>
              <w:t>(e.g.</w:t>
            </w:r>
            <w:r w:rsidRPr="00BB1379">
              <w:rPr>
                <w:rFonts w:asciiTheme="minorHAnsi" w:hAnsiTheme="minorHAnsi" w:cs="Segoe UI"/>
                <w:color w:val="231F20"/>
                <w:w w:val="85"/>
                <w:sz w:val="14"/>
                <w:szCs w:val="14"/>
              </w:rPr>
              <w:t>,</w:t>
            </w:r>
            <w:r w:rsidRPr="00BB1379">
              <w:rPr>
                <w:rFonts w:asciiTheme="minorHAnsi" w:hAnsiTheme="minorHAnsi" w:cs="Segoe UI"/>
                <w:color w:val="231F20"/>
                <w:spacing w:val="9"/>
                <w:w w:val="85"/>
                <w:sz w:val="14"/>
                <w:szCs w:val="14"/>
              </w:rPr>
              <w:t xml:space="preserve"> </w:t>
            </w:r>
            <w:r w:rsidRPr="00BB1379">
              <w:rPr>
                <w:rFonts w:asciiTheme="minorHAnsi" w:hAnsiTheme="minorHAnsi" w:cs="Segoe UI"/>
                <w:color w:val="231F20"/>
                <w:w w:val="95"/>
                <w:sz w:val="14"/>
                <w:szCs w:val="14"/>
              </w:rPr>
              <w:t>infant</w:t>
            </w:r>
            <w:r w:rsidRPr="00BB1379">
              <w:rPr>
                <w:rFonts w:asciiTheme="minorHAnsi" w:hAnsiTheme="minorHAnsi" w:cs="Segoe UI"/>
                <w:color w:val="231F20"/>
                <w:spacing w:val="6"/>
                <w:w w:val="95"/>
                <w:sz w:val="14"/>
                <w:szCs w:val="14"/>
              </w:rPr>
              <w:t xml:space="preserve"> </w:t>
            </w:r>
            <w:r w:rsidRPr="00BB1379">
              <w:rPr>
                <w:rFonts w:asciiTheme="minorHAnsi" w:hAnsiTheme="minorHAnsi" w:cs="Segoe UI"/>
                <w:color w:val="231F20"/>
                <w:w w:val="95"/>
                <w:sz w:val="14"/>
                <w:szCs w:val="14"/>
              </w:rPr>
              <w:t>abduction</w:t>
            </w:r>
            <w:r w:rsidRPr="00BB1379">
              <w:rPr>
                <w:rFonts w:asciiTheme="minorHAnsi" w:hAnsiTheme="minorHAnsi" w:cs="Segoe UI"/>
                <w:color w:val="231F20"/>
                <w:spacing w:val="6"/>
                <w:w w:val="95"/>
                <w:sz w:val="14"/>
                <w:szCs w:val="14"/>
              </w:rPr>
              <w:t xml:space="preserve"> </w:t>
            </w:r>
            <w:r w:rsidRPr="00BB1379">
              <w:rPr>
                <w:rFonts w:asciiTheme="minorHAnsi" w:hAnsiTheme="minorHAnsi" w:cs="Segoe UI"/>
                <w:color w:val="231F20"/>
                <w:w w:val="95"/>
                <w:sz w:val="14"/>
                <w:szCs w:val="14"/>
              </w:rPr>
              <w:t>or</w:t>
            </w:r>
            <w:r w:rsidRPr="00BB1379">
              <w:rPr>
                <w:rFonts w:asciiTheme="minorHAnsi" w:hAnsiTheme="minorHAnsi" w:cs="Segoe UI"/>
                <w:color w:val="231F20"/>
                <w:spacing w:val="6"/>
                <w:w w:val="95"/>
                <w:sz w:val="14"/>
                <w:szCs w:val="14"/>
              </w:rPr>
              <w:t xml:space="preserve"> </w:t>
            </w:r>
            <w:r w:rsidRPr="00BB1379">
              <w:rPr>
                <w:rFonts w:asciiTheme="minorHAnsi" w:hAnsiTheme="minorHAnsi" w:cs="Segoe UI"/>
                <w:color w:val="231F20"/>
                <w:w w:val="95"/>
                <w:sz w:val="14"/>
                <w:szCs w:val="14"/>
              </w:rPr>
              <w:t>flight</w:t>
            </w:r>
            <w:r w:rsidRPr="00BB1379">
              <w:rPr>
                <w:rFonts w:asciiTheme="minorHAnsi" w:hAnsiTheme="minorHAnsi" w:cs="Segoe UI"/>
                <w:color w:val="231F20"/>
                <w:spacing w:val="6"/>
                <w:w w:val="95"/>
                <w:sz w:val="14"/>
                <w:szCs w:val="14"/>
              </w:rPr>
              <w:t xml:space="preserve"> </w:t>
            </w:r>
            <w:r w:rsidRPr="00BB1379">
              <w:rPr>
                <w:rFonts w:asciiTheme="minorHAnsi" w:hAnsiTheme="minorHAnsi" w:cs="Segoe UI"/>
                <w:color w:val="231F20"/>
                <w:w w:val="95"/>
                <w:sz w:val="14"/>
                <w:szCs w:val="14"/>
              </w:rPr>
              <w:t>risk)</w:t>
            </w:r>
          </w:p>
        </w:tc>
        <w:tc>
          <w:tcPr>
            <w:tcW w:w="900" w:type="dxa"/>
            <w:tcBorders>
              <w:top w:val="nil"/>
              <w:left w:val="single" w:sz="2" w:space="0" w:color="231F20"/>
              <w:bottom w:val="nil"/>
              <w:right w:val="single" w:sz="2" w:space="0" w:color="231F20"/>
            </w:tcBorders>
            <w:shd w:val="clear" w:color="auto" w:fill="DCDDDE"/>
          </w:tcPr>
          <w:p w14:paraId="688A89D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709</w:t>
            </w:r>
          </w:p>
        </w:tc>
        <w:tc>
          <w:tcPr>
            <w:tcW w:w="900" w:type="dxa"/>
            <w:tcBorders>
              <w:top w:val="nil"/>
              <w:left w:val="single" w:sz="2" w:space="0" w:color="231F20"/>
              <w:bottom w:val="nil"/>
              <w:right w:val="single" w:sz="2" w:space="0" w:color="231F20"/>
            </w:tcBorders>
            <w:shd w:val="clear" w:color="auto" w:fill="DCDDDE"/>
          </w:tcPr>
          <w:p w14:paraId="25D6A651" w14:textId="77777777" w:rsidR="003A1550" w:rsidRPr="00BB1379" w:rsidRDefault="00C940B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1.</w:t>
            </w:r>
            <w:r w:rsidR="003A1550" w:rsidRPr="00BB1379">
              <w:rPr>
                <w:rFonts w:asciiTheme="minorHAnsi" w:hAnsiTheme="minorHAnsi" w:cs="Segoe UI"/>
                <w:color w:val="231F20"/>
                <w:w w:val="70"/>
                <w:sz w:val="14"/>
                <w:szCs w:val="14"/>
              </w:rPr>
              <w:t>00</w:t>
            </w:r>
          </w:p>
        </w:tc>
        <w:tc>
          <w:tcPr>
            <w:tcW w:w="900" w:type="dxa"/>
            <w:tcBorders>
              <w:top w:val="nil"/>
              <w:left w:val="single" w:sz="2" w:space="0" w:color="231F20"/>
              <w:bottom w:val="nil"/>
              <w:right w:val="single" w:sz="2" w:space="0" w:color="231F20"/>
            </w:tcBorders>
            <w:shd w:val="clear" w:color="auto" w:fill="DCDDDE"/>
          </w:tcPr>
          <w:p w14:paraId="36B7478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r w:rsidR="003A1550" w:rsidRPr="00BB1379" w14:paraId="57DC1E50" w14:textId="77777777" w:rsidTr="003A1550">
        <w:trPr>
          <w:trHeight w:hRule="exact" w:val="446"/>
        </w:trPr>
        <w:tc>
          <w:tcPr>
            <w:tcW w:w="742" w:type="dxa"/>
            <w:tcBorders>
              <w:top w:val="nil"/>
              <w:left w:val="single" w:sz="2" w:space="0" w:color="231F20"/>
              <w:bottom w:val="single" w:sz="2" w:space="0" w:color="231F20"/>
              <w:right w:val="single" w:sz="2" w:space="0" w:color="231F20"/>
            </w:tcBorders>
          </w:tcPr>
          <w:p w14:paraId="104B2ABC"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2EB329CB" w14:textId="77777777" w:rsidR="003A1550" w:rsidRPr="00BB1379" w:rsidRDefault="003A1550" w:rsidP="003A1550">
            <w:pPr>
              <w:pStyle w:val="TableParagraph"/>
              <w:kinsoku w:val="0"/>
              <w:overflowPunct w:val="0"/>
              <w:ind w:left="77"/>
              <w:rPr>
                <w:rFonts w:asciiTheme="minorHAnsi" w:hAnsiTheme="minorHAnsi"/>
              </w:rPr>
            </w:pPr>
            <w:r w:rsidRPr="00BB1379">
              <w:rPr>
                <w:rFonts w:asciiTheme="minorHAnsi" w:hAnsiTheme="minorHAnsi" w:cs="Segoe UI"/>
                <w:color w:val="231F20"/>
                <w:w w:val="95"/>
                <w:sz w:val="14"/>
                <w:szCs w:val="14"/>
              </w:rPr>
              <w:t>43</w:t>
            </w:r>
          </w:p>
        </w:tc>
        <w:tc>
          <w:tcPr>
            <w:tcW w:w="5443" w:type="dxa"/>
            <w:tcBorders>
              <w:top w:val="nil"/>
              <w:left w:val="single" w:sz="2" w:space="0" w:color="231F20"/>
              <w:bottom w:val="single" w:sz="2" w:space="0" w:color="231F20"/>
              <w:right w:val="single" w:sz="2" w:space="0" w:color="231F20"/>
            </w:tcBorders>
          </w:tcPr>
          <w:p w14:paraId="2A570CC4" w14:textId="77777777" w:rsidR="003A1550" w:rsidRPr="00BB1379" w:rsidRDefault="003A1550" w:rsidP="003A1550">
            <w:pPr>
              <w:pStyle w:val="TableParagraph"/>
              <w:kinsoku w:val="0"/>
              <w:overflowPunct w:val="0"/>
              <w:spacing w:before="42" w:line="180" w:lineRule="exact"/>
              <w:ind w:left="77" w:right="8"/>
              <w:rPr>
                <w:rFonts w:asciiTheme="minorHAnsi" w:hAnsiTheme="minorHAnsi"/>
              </w:rPr>
            </w:pPr>
            <w:r w:rsidRPr="00BB1379">
              <w:rPr>
                <w:rFonts w:asciiTheme="minorHAnsi" w:hAnsiTheme="minorHAnsi" w:cs="Segoe UI"/>
                <w:color w:val="231F20"/>
                <w:sz w:val="14"/>
                <w:szCs w:val="14"/>
              </w:rPr>
              <w:t>Participate</w:t>
            </w:r>
            <w:r w:rsidRPr="00BB1379">
              <w:rPr>
                <w:rFonts w:asciiTheme="minorHAnsi" w:hAnsiTheme="minorHAnsi" w:cs="Segoe UI"/>
                <w:color w:val="231F20"/>
                <w:spacing w:val="-12"/>
                <w:sz w:val="14"/>
                <w:szCs w:val="14"/>
              </w:rPr>
              <w:t xml:space="preserve"> </w:t>
            </w:r>
            <w:r w:rsidRPr="00BB1379">
              <w:rPr>
                <w:rFonts w:asciiTheme="minorHAnsi" w:hAnsiTheme="minorHAnsi" w:cs="Segoe UI"/>
                <w:color w:val="231F20"/>
                <w:sz w:val="14"/>
                <w:szCs w:val="14"/>
              </w:rPr>
              <w:t>in</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eparation</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for</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internal</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and</w:t>
            </w:r>
            <w:r w:rsidRPr="00BB1379">
              <w:rPr>
                <w:rFonts w:asciiTheme="minorHAnsi" w:hAnsiTheme="minorHAnsi" w:cs="Segoe UI"/>
                <w:color w:val="231F20"/>
                <w:spacing w:val="-12"/>
                <w:sz w:val="14"/>
                <w:szCs w:val="14"/>
              </w:rPr>
              <w:t xml:space="preserve"> </w:t>
            </w:r>
            <w:r w:rsidRPr="00BB1379">
              <w:rPr>
                <w:rFonts w:asciiTheme="minorHAnsi" w:hAnsiTheme="minorHAnsi" w:cs="Segoe UI"/>
                <w:color w:val="231F20"/>
                <w:sz w:val="14"/>
                <w:szCs w:val="14"/>
              </w:rPr>
              <w:t>external</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disasters</w:t>
            </w:r>
            <w:r w:rsidRPr="00BB1379">
              <w:rPr>
                <w:rFonts w:asciiTheme="minorHAnsi" w:hAnsiTheme="minorHAnsi" w:cs="Segoe UI"/>
                <w:color w:val="231F20"/>
                <w:spacing w:val="-11"/>
                <w:sz w:val="14"/>
                <w:szCs w:val="14"/>
              </w:rPr>
              <w:t xml:space="preserve"> </w:t>
            </w:r>
            <w:r w:rsidR="00C940B0" w:rsidRPr="00BB1379">
              <w:rPr>
                <w:rFonts w:asciiTheme="minorHAnsi" w:hAnsiTheme="minorHAnsi" w:cs="Segoe UI"/>
                <w:color w:val="231F20"/>
                <w:w w:val="85"/>
                <w:sz w:val="14"/>
                <w:szCs w:val="14"/>
              </w:rPr>
              <w:t>(e.g.</w:t>
            </w:r>
            <w:r w:rsidRPr="00BB1379">
              <w:rPr>
                <w:rFonts w:asciiTheme="minorHAnsi" w:hAnsiTheme="minorHAnsi" w:cs="Segoe UI"/>
                <w:color w:val="231F20"/>
                <w:w w:val="85"/>
                <w:sz w:val="14"/>
                <w:szCs w:val="14"/>
              </w:rPr>
              <w:t>,</w:t>
            </w:r>
            <w:r w:rsidRPr="00BB1379">
              <w:rPr>
                <w:rFonts w:asciiTheme="minorHAnsi" w:hAnsiTheme="minorHAnsi" w:cs="Segoe UI"/>
                <w:color w:val="231F20"/>
                <w:spacing w:val="-5"/>
                <w:w w:val="85"/>
                <w:sz w:val="14"/>
                <w:szCs w:val="14"/>
              </w:rPr>
              <w:t xml:space="preserve"> </w:t>
            </w:r>
            <w:r w:rsidRPr="00BB1379">
              <w:rPr>
                <w:rFonts w:asciiTheme="minorHAnsi" w:hAnsiTheme="minorHAnsi" w:cs="Segoe UI"/>
                <w:color w:val="231F20"/>
                <w:sz w:val="14"/>
                <w:szCs w:val="14"/>
              </w:rPr>
              <w:t>fi</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12"/>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natural</w:t>
            </w:r>
            <w:r w:rsidRPr="00BB1379">
              <w:rPr>
                <w:rFonts w:asciiTheme="minorHAnsi" w:hAnsiTheme="minorHAnsi" w:cs="Segoe UI"/>
                <w:color w:val="231F20"/>
                <w:w w:val="99"/>
                <w:sz w:val="14"/>
                <w:szCs w:val="14"/>
              </w:rPr>
              <w:t xml:space="preserve"> </w:t>
            </w:r>
            <w:r w:rsidRPr="00BB1379">
              <w:rPr>
                <w:rFonts w:asciiTheme="minorHAnsi" w:hAnsiTheme="minorHAnsi" w:cs="Segoe UI"/>
                <w:color w:val="231F20"/>
                <w:sz w:val="14"/>
                <w:szCs w:val="14"/>
              </w:rPr>
              <w:t>disaster)</w:t>
            </w:r>
          </w:p>
        </w:tc>
        <w:tc>
          <w:tcPr>
            <w:tcW w:w="900" w:type="dxa"/>
            <w:tcBorders>
              <w:top w:val="nil"/>
              <w:left w:val="single" w:sz="2" w:space="0" w:color="231F20"/>
              <w:bottom w:val="single" w:sz="2" w:space="0" w:color="231F20"/>
              <w:right w:val="single" w:sz="2" w:space="0" w:color="231F20"/>
            </w:tcBorders>
          </w:tcPr>
          <w:p w14:paraId="689181A2" w14:textId="77777777" w:rsidR="003A1550" w:rsidRPr="00BB1379" w:rsidRDefault="003A1550" w:rsidP="003A1550">
            <w:pPr>
              <w:pStyle w:val="TableParagraph"/>
              <w:kinsoku w:val="0"/>
              <w:overflowPunct w:val="0"/>
              <w:spacing w:before="4" w:line="120" w:lineRule="exact"/>
              <w:rPr>
                <w:rFonts w:asciiTheme="minorHAnsi" w:hAnsiTheme="minorHAnsi"/>
                <w:sz w:val="12"/>
                <w:szCs w:val="12"/>
              </w:rPr>
            </w:pPr>
          </w:p>
          <w:p w14:paraId="31271A2A"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95"/>
                <w:sz w:val="14"/>
                <w:szCs w:val="14"/>
              </w:rPr>
              <w:t>702</w:t>
            </w:r>
          </w:p>
        </w:tc>
        <w:tc>
          <w:tcPr>
            <w:tcW w:w="900" w:type="dxa"/>
            <w:tcBorders>
              <w:top w:val="nil"/>
              <w:left w:val="single" w:sz="2" w:space="0" w:color="231F20"/>
              <w:bottom w:val="single" w:sz="2" w:space="0" w:color="231F20"/>
              <w:right w:val="single" w:sz="2" w:space="0" w:color="231F20"/>
            </w:tcBorders>
          </w:tcPr>
          <w:p w14:paraId="44238FD4" w14:textId="77777777" w:rsidR="003A1550" w:rsidRPr="00BB1379" w:rsidRDefault="003A1550" w:rsidP="003A1550">
            <w:pPr>
              <w:pStyle w:val="TableParagraph"/>
              <w:kinsoku w:val="0"/>
              <w:overflowPunct w:val="0"/>
              <w:spacing w:before="4" w:line="120" w:lineRule="exact"/>
              <w:rPr>
                <w:rFonts w:asciiTheme="minorHAnsi" w:hAnsiTheme="minorHAnsi"/>
                <w:sz w:val="12"/>
                <w:szCs w:val="12"/>
              </w:rPr>
            </w:pPr>
          </w:p>
          <w:p w14:paraId="2351984D" w14:textId="77777777" w:rsidR="003A1550" w:rsidRPr="00BB1379" w:rsidRDefault="00C940B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1.</w:t>
            </w:r>
            <w:r w:rsidR="003A1550" w:rsidRPr="00BB1379">
              <w:rPr>
                <w:rFonts w:asciiTheme="minorHAnsi" w:hAnsiTheme="minorHAnsi" w:cs="Segoe UI"/>
                <w:color w:val="231F20"/>
                <w:w w:val="70"/>
                <w:sz w:val="14"/>
                <w:szCs w:val="14"/>
              </w:rPr>
              <w:t>02</w:t>
            </w:r>
          </w:p>
        </w:tc>
        <w:tc>
          <w:tcPr>
            <w:tcW w:w="900" w:type="dxa"/>
            <w:tcBorders>
              <w:top w:val="nil"/>
              <w:left w:val="single" w:sz="2" w:space="0" w:color="231F20"/>
              <w:bottom w:val="single" w:sz="2" w:space="0" w:color="231F20"/>
              <w:right w:val="single" w:sz="2" w:space="0" w:color="231F20"/>
            </w:tcBorders>
          </w:tcPr>
          <w:p w14:paraId="0C4C851D" w14:textId="77777777" w:rsidR="003A1550" w:rsidRPr="00BB1379" w:rsidRDefault="003A1550" w:rsidP="003A1550">
            <w:pPr>
              <w:pStyle w:val="TableParagraph"/>
              <w:kinsoku w:val="0"/>
              <w:overflowPunct w:val="0"/>
              <w:spacing w:before="4" w:line="120" w:lineRule="exact"/>
              <w:rPr>
                <w:rFonts w:asciiTheme="minorHAnsi" w:hAnsiTheme="minorHAnsi"/>
                <w:sz w:val="12"/>
                <w:szCs w:val="12"/>
              </w:rPr>
            </w:pPr>
          </w:p>
          <w:p w14:paraId="6E9B536B"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bl>
    <w:p w14:paraId="3283D960" w14:textId="77777777" w:rsidR="003A1550" w:rsidRPr="00BB1379" w:rsidRDefault="003A1550" w:rsidP="003A1550">
      <w:pPr>
        <w:rPr>
          <w:rFonts w:asciiTheme="minorHAnsi" w:hAnsiTheme="minorHAnsi"/>
        </w:rPr>
        <w:sectPr w:rsidR="003A1550" w:rsidRPr="00BB1379" w:rsidSect="000C24F9">
          <w:headerReference w:type="even" r:id="rId36"/>
          <w:headerReference w:type="default" r:id="rId37"/>
          <w:footerReference w:type="even" r:id="rId38"/>
          <w:footerReference w:type="default" r:id="rId39"/>
          <w:pgSz w:w="12240" w:h="15840"/>
          <w:pgMar w:top="1440" w:right="1440" w:bottom="1440" w:left="1440" w:header="470" w:footer="389" w:gutter="0"/>
          <w:cols w:space="720"/>
          <w:noEndnote/>
        </w:sectPr>
      </w:pPr>
    </w:p>
    <w:p w14:paraId="07370A73" w14:textId="77777777" w:rsidR="003A1550" w:rsidRPr="00BB1379" w:rsidRDefault="003A1550" w:rsidP="003A1550">
      <w:pPr>
        <w:kinsoku w:val="0"/>
        <w:overflowPunct w:val="0"/>
        <w:spacing w:line="200" w:lineRule="exact"/>
        <w:rPr>
          <w:rFonts w:asciiTheme="minorHAnsi" w:hAnsiTheme="minorHAnsi"/>
          <w:sz w:val="20"/>
          <w:szCs w:val="20"/>
        </w:rPr>
      </w:pPr>
    </w:p>
    <w:p w14:paraId="659897B2" w14:textId="77777777" w:rsidR="003A1550" w:rsidRPr="00BB1379" w:rsidRDefault="003A1550" w:rsidP="003A1550">
      <w:pPr>
        <w:kinsoku w:val="0"/>
        <w:overflowPunct w:val="0"/>
        <w:spacing w:before="10" w:line="260" w:lineRule="exact"/>
        <w:rPr>
          <w:rFonts w:asciiTheme="minorHAnsi" w:hAnsiTheme="minorHAnsi"/>
          <w:sz w:val="26"/>
          <w:szCs w:val="26"/>
        </w:rPr>
      </w:pPr>
    </w:p>
    <w:tbl>
      <w:tblPr>
        <w:tblW w:w="0" w:type="auto"/>
        <w:tblInd w:w="110" w:type="dxa"/>
        <w:tblLayout w:type="fixed"/>
        <w:tblCellMar>
          <w:left w:w="0" w:type="dxa"/>
          <w:right w:w="0" w:type="dxa"/>
        </w:tblCellMar>
        <w:tblLook w:val="0000" w:firstRow="0" w:lastRow="0" w:firstColumn="0" w:lastColumn="0" w:noHBand="0" w:noVBand="0"/>
      </w:tblPr>
      <w:tblGrid>
        <w:gridCol w:w="741"/>
        <w:gridCol w:w="5443"/>
        <w:gridCol w:w="900"/>
        <w:gridCol w:w="900"/>
        <w:gridCol w:w="900"/>
      </w:tblGrid>
      <w:tr w:rsidR="003A1550" w:rsidRPr="00BB1379" w14:paraId="6E022881" w14:textId="77777777" w:rsidTr="003A1550">
        <w:trPr>
          <w:trHeight w:hRule="exact" w:val="266"/>
        </w:trPr>
        <w:tc>
          <w:tcPr>
            <w:tcW w:w="8884" w:type="dxa"/>
            <w:gridSpan w:val="5"/>
            <w:tcBorders>
              <w:top w:val="single" w:sz="2" w:space="0" w:color="231F20"/>
              <w:left w:val="single" w:sz="2" w:space="0" w:color="231F20"/>
              <w:bottom w:val="nil"/>
              <w:right w:val="single" w:sz="2" w:space="0" w:color="231F20"/>
            </w:tcBorders>
            <w:shd w:val="clear" w:color="auto" w:fill="231F20"/>
          </w:tcPr>
          <w:p w14:paraId="2A00712A" w14:textId="77777777" w:rsidR="003A1550" w:rsidRPr="00BB1379" w:rsidRDefault="003A1550" w:rsidP="003A1550">
            <w:pPr>
              <w:pStyle w:val="TableParagraph"/>
              <w:kinsoku w:val="0"/>
              <w:overflowPunct w:val="0"/>
              <w:spacing w:before="52"/>
              <w:ind w:left="77"/>
              <w:rPr>
                <w:rFonts w:asciiTheme="minorHAnsi" w:hAnsiTheme="minorHAnsi"/>
              </w:rPr>
            </w:pPr>
            <w:r w:rsidRPr="00BB1379">
              <w:rPr>
                <w:rFonts w:asciiTheme="minorHAnsi" w:hAnsiTheme="minorHAnsi" w:cs="Arial"/>
                <w:b/>
                <w:bCs/>
                <w:color w:val="FFFFFF"/>
                <w:sz w:val="14"/>
                <w:szCs w:val="14"/>
              </w:rPr>
              <w:t>Activities</w:t>
            </w:r>
            <w:r w:rsidRPr="00BB1379">
              <w:rPr>
                <w:rFonts w:asciiTheme="minorHAnsi" w:hAnsiTheme="minorHAnsi" w:cs="Arial"/>
                <w:b/>
                <w:bCs/>
                <w:color w:val="FFFFFF"/>
                <w:spacing w:val="-9"/>
                <w:sz w:val="14"/>
                <w:szCs w:val="14"/>
              </w:rPr>
              <w:t xml:space="preserve"> </w:t>
            </w:r>
            <w:r w:rsidRPr="00BB1379">
              <w:rPr>
                <w:rFonts w:asciiTheme="minorHAnsi" w:hAnsiTheme="minorHAnsi" w:cs="Arial"/>
                <w:b/>
                <w:bCs/>
                <w:color w:val="FFFFFF"/>
                <w:sz w:val="14"/>
                <w:szCs w:val="14"/>
              </w:rPr>
              <w:t>Rank</w:t>
            </w:r>
            <w:r w:rsidRPr="00BB1379">
              <w:rPr>
                <w:rFonts w:asciiTheme="minorHAnsi" w:hAnsiTheme="minorHAnsi" w:cs="Arial"/>
                <w:b/>
                <w:bCs/>
                <w:color w:val="FFFFFF"/>
                <w:spacing w:val="-9"/>
                <w:sz w:val="14"/>
                <w:szCs w:val="14"/>
              </w:rPr>
              <w:t xml:space="preserve"> </w:t>
            </w:r>
            <w:r w:rsidRPr="00BB1379">
              <w:rPr>
                <w:rFonts w:asciiTheme="minorHAnsi" w:hAnsiTheme="minorHAnsi" w:cs="Arial"/>
                <w:b/>
                <w:bCs/>
                <w:color w:val="FFFFFF"/>
                <w:sz w:val="14"/>
                <w:szCs w:val="14"/>
              </w:rPr>
              <w:t>O</w:t>
            </w:r>
            <w:r w:rsidRPr="00BB1379">
              <w:rPr>
                <w:rFonts w:asciiTheme="minorHAnsi" w:hAnsiTheme="minorHAnsi" w:cs="Arial"/>
                <w:b/>
                <w:bCs/>
                <w:color w:val="FFFFFF"/>
                <w:spacing w:val="-3"/>
                <w:sz w:val="14"/>
                <w:szCs w:val="14"/>
              </w:rPr>
              <w:t>r</w:t>
            </w:r>
            <w:r w:rsidRPr="00BB1379">
              <w:rPr>
                <w:rFonts w:asciiTheme="minorHAnsi" w:hAnsiTheme="minorHAnsi" w:cs="Arial"/>
                <w:b/>
                <w:bCs/>
                <w:color w:val="FFFFFF"/>
                <w:sz w:val="14"/>
                <w:szCs w:val="14"/>
              </w:rPr>
              <w:t>de</w:t>
            </w:r>
            <w:r w:rsidRPr="00BB1379">
              <w:rPr>
                <w:rFonts w:asciiTheme="minorHAnsi" w:hAnsiTheme="minorHAnsi" w:cs="Arial"/>
                <w:b/>
                <w:bCs/>
                <w:color w:val="FFFFFF"/>
                <w:spacing w:val="-3"/>
                <w:sz w:val="14"/>
                <w:szCs w:val="14"/>
              </w:rPr>
              <w:t>r</w:t>
            </w:r>
            <w:r w:rsidRPr="00BB1379">
              <w:rPr>
                <w:rFonts w:asciiTheme="minorHAnsi" w:hAnsiTheme="minorHAnsi" w:cs="Arial"/>
                <w:b/>
                <w:bCs/>
                <w:color w:val="FFFFFF"/>
                <w:sz w:val="14"/>
                <w:szCs w:val="14"/>
              </w:rPr>
              <w:t>ed</w:t>
            </w:r>
            <w:r w:rsidRPr="00BB1379">
              <w:rPr>
                <w:rFonts w:asciiTheme="minorHAnsi" w:hAnsiTheme="minorHAnsi" w:cs="Arial"/>
                <w:b/>
                <w:bCs/>
                <w:color w:val="FFFFFF"/>
                <w:spacing w:val="-9"/>
                <w:sz w:val="14"/>
                <w:szCs w:val="14"/>
              </w:rPr>
              <w:t xml:space="preserve"> </w:t>
            </w:r>
            <w:r w:rsidRPr="00BB1379">
              <w:rPr>
                <w:rFonts w:asciiTheme="minorHAnsi" w:hAnsiTheme="minorHAnsi" w:cs="Arial"/>
                <w:b/>
                <w:bCs/>
                <w:color w:val="FFFFFF"/>
                <w:sz w:val="14"/>
                <w:szCs w:val="14"/>
              </w:rPr>
              <w:t>by</w:t>
            </w:r>
            <w:r w:rsidRPr="00BB1379">
              <w:rPr>
                <w:rFonts w:asciiTheme="minorHAnsi" w:hAnsiTheme="minorHAnsi" w:cs="Arial"/>
                <w:b/>
                <w:bCs/>
                <w:color w:val="FFFFFF"/>
                <w:spacing w:val="-8"/>
                <w:sz w:val="14"/>
                <w:szCs w:val="14"/>
              </w:rPr>
              <w:t xml:space="preserve"> </w:t>
            </w:r>
            <w:r w:rsidRPr="00BB1379">
              <w:rPr>
                <w:rFonts w:asciiTheme="minorHAnsi" w:hAnsiTheme="minorHAnsi" w:cs="Arial"/>
                <w:b/>
                <w:bCs/>
                <w:color w:val="FFFFFF"/>
                <w:spacing w:val="-3"/>
                <w:sz w:val="14"/>
                <w:szCs w:val="14"/>
              </w:rPr>
              <w:t>A</w:t>
            </w:r>
            <w:r w:rsidRPr="00BB1379">
              <w:rPr>
                <w:rFonts w:asciiTheme="minorHAnsi" w:hAnsiTheme="minorHAnsi" w:cs="Arial"/>
                <w:b/>
                <w:bCs/>
                <w:color w:val="FFFFFF"/>
                <w:sz w:val="14"/>
                <w:szCs w:val="14"/>
              </w:rPr>
              <w:t>verage</w:t>
            </w:r>
            <w:r w:rsidRPr="00BB1379">
              <w:rPr>
                <w:rFonts w:asciiTheme="minorHAnsi" w:hAnsiTheme="minorHAnsi" w:cs="Arial"/>
                <w:b/>
                <w:bCs/>
                <w:color w:val="FFFFFF"/>
                <w:spacing w:val="-9"/>
                <w:sz w:val="14"/>
                <w:szCs w:val="14"/>
              </w:rPr>
              <w:t xml:space="preserve"> </w:t>
            </w:r>
            <w:r w:rsidRPr="00BB1379">
              <w:rPr>
                <w:rFonts w:asciiTheme="minorHAnsi" w:hAnsiTheme="minorHAnsi" w:cs="Arial"/>
                <w:b/>
                <w:bCs/>
                <w:color w:val="FFFFFF"/>
                <w:spacing w:val="-18"/>
                <w:sz w:val="14"/>
                <w:szCs w:val="14"/>
              </w:rPr>
              <w:t>T</w:t>
            </w:r>
            <w:r w:rsidRPr="00BB1379">
              <w:rPr>
                <w:rFonts w:asciiTheme="minorHAnsi" w:hAnsiTheme="minorHAnsi" w:cs="Arial"/>
                <w:b/>
                <w:bCs/>
                <w:color w:val="FFFFFF"/>
                <w:sz w:val="14"/>
                <w:szCs w:val="14"/>
              </w:rPr>
              <w:t>otal</w:t>
            </w:r>
            <w:r w:rsidRPr="00BB1379">
              <w:rPr>
                <w:rFonts w:asciiTheme="minorHAnsi" w:hAnsiTheme="minorHAnsi" w:cs="Arial"/>
                <w:b/>
                <w:bCs/>
                <w:color w:val="FFFFFF"/>
                <w:spacing w:val="-9"/>
                <w:sz w:val="14"/>
                <w:szCs w:val="14"/>
              </w:rPr>
              <w:t xml:space="preserve"> </w:t>
            </w:r>
            <w:r w:rsidRPr="00BB1379">
              <w:rPr>
                <w:rFonts w:asciiTheme="minorHAnsi" w:hAnsiTheme="minorHAnsi" w:cs="Arial"/>
                <w:b/>
                <w:bCs/>
                <w:color w:val="FFFFFF"/>
                <w:sz w:val="14"/>
                <w:szCs w:val="14"/>
              </w:rPr>
              <w:t>G</w:t>
            </w:r>
            <w:r w:rsidRPr="00BB1379">
              <w:rPr>
                <w:rFonts w:asciiTheme="minorHAnsi" w:hAnsiTheme="minorHAnsi" w:cs="Arial"/>
                <w:b/>
                <w:bCs/>
                <w:color w:val="FFFFFF"/>
                <w:spacing w:val="-3"/>
                <w:sz w:val="14"/>
                <w:szCs w:val="14"/>
              </w:rPr>
              <w:t>r</w:t>
            </w:r>
            <w:r w:rsidRPr="00BB1379">
              <w:rPr>
                <w:rFonts w:asciiTheme="minorHAnsi" w:hAnsiTheme="minorHAnsi" w:cs="Arial"/>
                <w:b/>
                <w:bCs/>
                <w:color w:val="FFFFFF"/>
                <w:sz w:val="14"/>
                <w:szCs w:val="14"/>
              </w:rPr>
              <w:t>oup</w:t>
            </w:r>
            <w:r w:rsidRPr="00BB1379">
              <w:rPr>
                <w:rFonts w:asciiTheme="minorHAnsi" w:hAnsiTheme="minorHAnsi" w:cs="Arial"/>
                <w:b/>
                <w:bCs/>
                <w:color w:val="FFFFFF"/>
                <w:spacing w:val="-8"/>
                <w:sz w:val="14"/>
                <w:szCs w:val="14"/>
              </w:rPr>
              <w:t xml:space="preserve"> </w:t>
            </w:r>
            <w:r w:rsidRPr="00BB1379">
              <w:rPr>
                <w:rFonts w:asciiTheme="minorHAnsi" w:hAnsiTheme="minorHAnsi" w:cs="Arial"/>
                <w:b/>
                <w:bCs/>
                <w:color w:val="FFFFFF"/>
                <w:sz w:val="14"/>
                <w:szCs w:val="14"/>
              </w:rPr>
              <w:t>F</w:t>
            </w:r>
            <w:r w:rsidRPr="00BB1379">
              <w:rPr>
                <w:rFonts w:asciiTheme="minorHAnsi" w:hAnsiTheme="minorHAnsi" w:cs="Arial"/>
                <w:b/>
                <w:bCs/>
                <w:color w:val="FFFFFF"/>
                <w:spacing w:val="-4"/>
                <w:sz w:val="14"/>
                <w:szCs w:val="14"/>
              </w:rPr>
              <w:t>r</w:t>
            </w:r>
            <w:r w:rsidRPr="00BB1379">
              <w:rPr>
                <w:rFonts w:asciiTheme="minorHAnsi" w:hAnsiTheme="minorHAnsi" w:cs="Arial"/>
                <w:b/>
                <w:bCs/>
                <w:color w:val="FFFFFF"/>
                <w:sz w:val="14"/>
                <w:szCs w:val="14"/>
              </w:rPr>
              <w:t>equency</w:t>
            </w:r>
            <w:r w:rsidR="00C940B0" w:rsidRPr="00BB1379">
              <w:rPr>
                <w:rFonts w:asciiTheme="minorHAnsi" w:hAnsiTheme="minorHAnsi" w:cs="Arial"/>
                <w:b/>
                <w:bCs/>
                <w:color w:val="FFFFFF"/>
                <w:sz w:val="14"/>
                <w:szCs w:val="14"/>
              </w:rPr>
              <w:t xml:space="preserve"> 2013</w:t>
            </w:r>
          </w:p>
        </w:tc>
      </w:tr>
      <w:tr w:rsidR="003A1550" w:rsidRPr="00BB1379" w14:paraId="3118F856" w14:textId="77777777" w:rsidTr="003A1550">
        <w:trPr>
          <w:trHeight w:hRule="exact" w:val="426"/>
        </w:trPr>
        <w:tc>
          <w:tcPr>
            <w:tcW w:w="741" w:type="dxa"/>
            <w:vMerge w:val="restart"/>
            <w:tcBorders>
              <w:top w:val="nil"/>
              <w:left w:val="single" w:sz="2" w:space="0" w:color="231F20"/>
              <w:bottom w:val="single" w:sz="2" w:space="0" w:color="231F20"/>
              <w:right w:val="single" w:sz="2" w:space="0" w:color="231F20"/>
            </w:tcBorders>
          </w:tcPr>
          <w:p w14:paraId="63D8CB4E" w14:textId="77777777" w:rsidR="003A1550" w:rsidRPr="00BB1379" w:rsidRDefault="003A1550" w:rsidP="003A1550">
            <w:pPr>
              <w:pStyle w:val="TableParagraph"/>
              <w:kinsoku w:val="0"/>
              <w:overflowPunct w:val="0"/>
              <w:spacing w:before="4" w:line="120" w:lineRule="exact"/>
              <w:rPr>
                <w:rFonts w:asciiTheme="minorHAnsi" w:hAnsiTheme="minorHAnsi"/>
                <w:sz w:val="12"/>
                <w:szCs w:val="12"/>
              </w:rPr>
            </w:pPr>
          </w:p>
          <w:p w14:paraId="0EFC65A7" w14:textId="77777777" w:rsidR="003A1550" w:rsidRPr="00BB1379" w:rsidRDefault="003A1550" w:rsidP="003A1550">
            <w:pPr>
              <w:pStyle w:val="TableParagraph"/>
              <w:kinsoku w:val="0"/>
              <w:overflowPunct w:val="0"/>
              <w:spacing w:line="200" w:lineRule="exact"/>
              <w:rPr>
                <w:rFonts w:asciiTheme="minorHAnsi" w:hAnsiTheme="minorHAnsi"/>
                <w:sz w:val="20"/>
                <w:szCs w:val="20"/>
              </w:rPr>
            </w:pPr>
          </w:p>
          <w:p w14:paraId="03D463E1" w14:textId="77777777" w:rsidR="003A1550" w:rsidRPr="00BB1379" w:rsidRDefault="003A1550" w:rsidP="003A1550">
            <w:pPr>
              <w:pStyle w:val="TableParagraph"/>
              <w:kinsoku w:val="0"/>
              <w:overflowPunct w:val="0"/>
              <w:spacing w:line="160" w:lineRule="exact"/>
              <w:ind w:left="77" w:right="122"/>
              <w:rPr>
                <w:rFonts w:asciiTheme="minorHAnsi" w:hAnsiTheme="minorHAnsi"/>
              </w:rPr>
            </w:pPr>
            <w:r w:rsidRPr="00BB1379">
              <w:rPr>
                <w:rFonts w:asciiTheme="minorHAnsi" w:hAnsiTheme="minorHAnsi" w:cs="Arial"/>
                <w:b/>
                <w:bCs/>
                <w:color w:val="231F20"/>
                <w:sz w:val="14"/>
                <w:szCs w:val="14"/>
              </w:rPr>
              <w:t>Activity</w:t>
            </w:r>
            <w:r w:rsidRPr="00BB1379">
              <w:rPr>
                <w:rFonts w:asciiTheme="minorHAnsi" w:hAnsiTheme="minorHAnsi" w:cs="Arial"/>
                <w:b/>
                <w:bCs/>
                <w:color w:val="231F20"/>
                <w:w w:val="98"/>
                <w:sz w:val="14"/>
                <w:szCs w:val="14"/>
              </w:rPr>
              <w:t xml:space="preserve"> </w:t>
            </w:r>
            <w:r w:rsidRPr="00BB1379">
              <w:rPr>
                <w:rFonts w:asciiTheme="minorHAnsi" w:hAnsiTheme="minorHAnsi" w:cs="Arial"/>
                <w:b/>
                <w:bCs/>
                <w:color w:val="231F20"/>
                <w:sz w:val="14"/>
                <w:szCs w:val="14"/>
              </w:rPr>
              <w:t>Number</w:t>
            </w:r>
          </w:p>
        </w:tc>
        <w:tc>
          <w:tcPr>
            <w:tcW w:w="5443" w:type="dxa"/>
            <w:vMerge w:val="restart"/>
            <w:tcBorders>
              <w:top w:val="nil"/>
              <w:left w:val="single" w:sz="2" w:space="0" w:color="231F20"/>
              <w:bottom w:val="single" w:sz="2" w:space="0" w:color="231F20"/>
              <w:right w:val="single" w:sz="2" w:space="0" w:color="231F20"/>
            </w:tcBorders>
          </w:tcPr>
          <w:p w14:paraId="060868A9" w14:textId="77777777" w:rsidR="003A1550" w:rsidRPr="00BB1379" w:rsidRDefault="003A1550" w:rsidP="003A1550">
            <w:pPr>
              <w:pStyle w:val="TableParagraph"/>
              <w:kinsoku w:val="0"/>
              <w:overflowPunct w:val="0"/>
              <w:spacing w:line="200" w:lineRule="exact"/>
              <w:rPr>
                <w:rFonts w:asciiTheme="minorHAnsi" w:hAnsiTheme="minorHAnsi"/>
                <w:sz w:val="20"/>
                <w:szCs w:val="20"/>
              </w:rPr>
            </w:pPr>
          </w:p>
          <w:p w14:paraId="0BA3DE89" w14:textId="77777777" w:rsidR="003A1550" w:rsidRPr="00BB1379" w:rsidRDefault="003A1550" w:rsidP="003A1550">
            <w:pPr>
              <w:pStyle w:val="TableParagraph"/>
              <w:kinsoku w:val="0"/>
              <w:overflowPunct w:val="0"/>
              <w:spacing w:before="1" w:line="280" w:lineRule="exact"/>
              <w:rPr>
                <w:rFonts w:asciiTheme="minorHAnsi" w:hAnsiTheme="minorHAnsi"/>
                <w:sz w:val="28"/>
                <w:szCs w:val="28"/>
              </w:rPr>
            </w:pPr>
          </w:p>
          <w:p w14:paraId="289CD7A8" w14:textId="77777777" w:rsidR="003A1550" w:rsidRPr="00BB1379" w:rsidRDefault="003A1550" w:rsidP="003A1550">
            <w:pPr>
              <w:pStyle w:val="TableParagraph"/>
              <w:kinsoku w:val="0"/>
              <w:overflowPunct w:val="0"/>
              <w:ind w:left="77"/>
              <w:rPr>
                <w:rFonts w:asciiTheme="minorHAnsi" w:hAnsiTheme="minorHAnsi"/>
              </w:rPr>
            </w:pPr>
            <w:r w:rsidRPr="00BB1379">
              <w:rPr>
                <w:rFonts w:asciiTheme="minorHAnsi" w:hAnsiTheme="minorHAnsi" w:cs="Arial"/>
                <w:b/>
                <w:bCs/>
                <w:color w:val="231F20"/>
                <w:sz w:val="14"/>
                <w:szCs w:val="14"/>
              </w:rPr>
              <w:t>Activity</w:t>
            </w:r>
          </w:p>
        </w:tc>
        <w:tc>
          <w:tcPr>
            <w:tcW w:w="2700" w:type="dxa"/>
            <w:gridSpan w:val="3"/>
            <w:tcBorders>
              <w:top w:val="nil"/>
              <w:left w:val="single" w:sz="2" w:space="0" w:color="231F20"/>
              <w:bottom w:val="single" w:sz="2" w:space="0" w:color="231F20"/>
              <w:right w:val="single" w:sz="2" w:space="0" w:color="231F20"/>
            </w:tcBorders>
          </w:tcPr>
          <w:p w14:paraId="240A101D" w14:textId="77777777" w:rsidR="003A1550" w:rsidRPr="00BB1379" w:rsidRDefault="003A1550" w:rsidP="003A1550">
            <w:pPr>
              <w:pStyle w:val="TableParagraph"/>
              <w:kinsoku w:val="0"/>
              <w:overflowPunct w:val="0"/>
              <w:spacing w:before="58" w:line="160" w:lineRule="exact"/>
              <w:ind w:left="919" w:right="379" w:hanging="209"/>
              <w:rPr>
                <w:rFonts w:asciiTheme="minorHAnsi" w:hAnsiTheme="minorHAnsi"/>
              </w:rPr>
            </w:pPr>
            <w:r w:rsidRPr="00BB1379">
              <w:rPr>
                <w:rFonts w:asciiTheme="minorHAnsi" w:hAnsiTheme="minorHAnsi" w:cs="Arial"/>
                <w:b/>
                <w:bCs/>
                <w:color w:val="231F20"/>
                <w:spacing w:val="-3"/>
                <w:w w:val="95"/>
                <w:sz w:val="14"/>
                <w:szCs w:val="14"/>
              </w:rPr>
              <w:t>A</w:t>
            </w:r>
            <w:r w:rsidRPr="00BB1379">
              <w:rPr>
                <w:rFonts w:asciiTheme="minorHAnsi" w:hAnsiTheme="minorHAnsi" w:cs="Arial"/>
                <w:b/>
                <w:bCs/>
                <w:color w:val="231F20"/>
                <w:w w:val="95"/>
                <w:sz w:val="14"/>
                <w:szCs w:val="14"/>
              </w:rPr>
              <w:t>verage</w:t>
            </w:r>
            <w:r w:rsidRPr="00BB1379">
              <w:rPr>
                <w:rFonts w:asciiTheme="minorHAnsi" w:hAnsiTheme="minorHAnsi" w:cs="Arial"/>
                <w:b/>
                <w:bCs/>
                <w:color w:val="231F20"/>
                <w:spacing w:val="34"/>
                <w:w w:val="95"/>
                <w:sz w:val="14"/>
                <w:szCs w:val="14"/>
              </w:rPr>
              <w:t xml:space="preserve"> </w:t>
            </w:r>
            <w:r w:rsidRPr="00BB1379">
              <w:rPr>
                <w:rFonts w:asciiTheme="minorHAnsi" w:hAnsiTheme="minorHAnsi" w:cs="Arial"/>
                <w:b/>
                <w:bCs/>
                <w:color w:val="231F20"/>
                <w:w w:val="95"/>
                <w:sz w:val="14"/>
                <w:szCs w:val="14"/>
              </w:rPr>
              <w:t>F</w:t>
            </w:r>
            <w:r w:rsidRPr="00BB1379">
              <w:rPr>
                <w:rFonts w:asciiTheme="minorHAnsi" w:hAnsiTheme="minorHAnsi" w:cs="Arial"/>
                <w:b/>
                <w:bCs/>
                <w:color w:val="231F20"/>
                <w:spacing w:val="-3"/>
                <w:w w:val="95"/>
                <w:sz w:val="14"/>
                <w:szCs w:val="14"/>
              </w:rPr>
              <w:t>r</w:t>
            </w:r>
            <w:r w:rsidRPr="00BB1379">
              <w:rPr>
                <w:rFonts w:asciiTheme="minorHAnsi" w:hAnsiTheme="minorHAnsi" w:cs="Arial"/>
                <w:b/>
                <w:bCs/>
                <w:color w:val="231F20"/>
                <w:w w:val="95"/>
                <w:sz w:val="14"/>
                <w:szCs w:val="14"/>
              </w:rPr>
              <w:t>equency</w:t>
            </w:r>
            <w:r w:rsidRPr="00BB1379">
              <w:rPr>
                <w:rFonts w:asciiTheme="minorHAnsi" w:hAnsiTheme="minorHAnsi" w:cs="Arial"/>
                <w:b/>
                <w:bCs/>
                <w:color w:val="231F20"/>
                <w:w w:val="96"/>
                <w:sz w:val="14"/>
                <w:szCs w:val="14"/>
              </w:rPr>
              <w:t xml:space="preserve"> </w:t>
            </w:r>
            <w:r w:rsidRPr="00BB1379">
              <w:rPr>
                <w:rFonts w:asciiTheme="minorHAnsi" w:hAnsiTheme="minorHAnsi" w:cs="Arial"/>
                <w:b/>
                <w:bCs/>
                <w:color w:val="231F20"/>
                <w:sz w:val="14"/>
                <w:szCs w:val="14"/>
              </w:rPr>
              <w:t>(</w:t>
            </w:r>
            <w:r w:rsidRPr="00BB1379">
              <w:rPr>
                <w:rFonts w:asciiTheme="minorHAnsi" w:hAnsiTheme="minorHAnsi" w:cs="Arial"/>
                <w:b/>
                <w:bCs/>
                <w:color w:val="231F20"/>
                <w:spacing w:val="-18"/>
                <w:sz w:val="14"/>
                <w:szCs w:val="14"/>
              </w:rPr>
              <w:t>T</w:t>
            </w:r>
            <w:r w:rsidRPr="00BB1379">
              <w:rPr>
                <w:rFonts w:asciiTheme="minorHAnsi" w:hAnsiTheme="minorHAnsi" w:cs="Arial"/>
                <w:b/>
                <w:bCs/>
                <w:color w:val="231F20"/>
                <w:sz w:val="14"/>
                <w:szCs w:val="14"/>
              </w:rPr>
              <w:t>otal</w:t>
            </w:r>
            <w:r w:rsidRPr="00BB1379">
              <w:rPr>
                <w:rFonts w:asciiTheme="minorHAnsi" w:hAnsiTheme="minorHAnsi" w:cs="Arial"/>
                <w:b/>
                <w:bCs/>
                <w:color w:val="231F20"/>
                <w:spacing w:val="-14"/>
                <w:sz w:val="14"/>
                <w:szCs w:val="14"/>
              </w:rPr>
              <w:t xml:space="preserve"> </w:t>
            </w:r>
            <w:r w:rsidRPr="00BB1379">
              <w:rPr>
                <w:rFonts w:asciiTheme="minorHAnsi" w:hAnsiTheme="minorHAnsi" w:cs="Arial"/>
                <w:b/>
                <w:bCs/>
                <w:color w:val="231F20"/>
                <w:sz w:val="14"/>
                <w:szCs w:val="14"/>
              </w:rPr>
              <w:t>G</w:t>
            </w:r>
            <w:r w:rsidRPr="00BB1379">
              <w:rPr>
                <w:rFonts w:asciiTheme="minorHAnsi" w:hAnsiTheme="minorHAnsi" w:cs="Arial"/>
                <w:b/>
                <w:bCs/>
                <w:color w:val="231F20"/>
                <w:spacing w:val="-3"/>
                <w:sz w:val="14"/>
                <w:szCs w:val="14"/>
              </w:rPr>
              <w:t>r</w:t>
            </w:r>
            <w:r w:rsidRPr="00BB1379">
              <w:rPr>
                <w:rFonts w:asciiTheme="minorHAnsi" w:hAnsiTheme="minorHAnsi" w:cs="Arial"/>
                <w:b/>
                <w:bCs/>
                <w:color w:val="231F20"/>
                <w:sz w:val="14"/>
                <w:szCs w:val="14"/>
              </w:rPr>
              <w:t>oup)</w:t>
            </w:r>
          </w:p>
        </w:tc>
      </w:tr>
      <w:tr w:rsidR="003A1550" w:rsidRPr="00BB1379" w14:paraId="1835AEED" w14:textId="77777777" w:rsidTr="003A1550">
        <w:trPr>
          <w:trHeight w:hRule="exact" w:val="266"/>
        </w:trPr>
        <w:tc>
          <w:tcPr>
            <w:tcW w:w="741" w:type="dxa"/>
            <w:vMerge/>
            <w:tcBorders>
              <w:top w:val="nil"/>
              <w:left w:val="single" w:sz="2" w:space="0" w:color="231F20"/>
              <w:bottom w:val="single" w:sz="2" w:space="0" w:color="231F20"/>
              <w:right w:val="single" w:sz="2" w:space="0" w:color="231F20"/>
            </w:tcBorders>
          </w:tcPr>
          <w:p w14:paraId="25FBBFE1" w14:textId="77777777" w:rsidR="003A1550" w:rsidRPr="00BB1379" w:rsidRDefault="003A1550" w:rsidP="003A1550">
            <w:pPr>
              <w:pStyle w:val="TableParagraph"/>
              <w:kinsoku w:val="0"/>
              <w:overflowPunct w:val="0"/>
              <w:spacing w:before="58" w:line="160" w:lineRule="exact"/>
              <w:ind w:left="919" w:right="379" w:hanging="209"/>
              <w:rPr>
                <w:rFonts w:asciiTheme="minorHAnsi" w:hAnsiTheme="minorHAnsi"/>
              </w:rPr>
            </w:pPr>
          </w:p>
        </w:tc>
        <w:tc>
          <w:tcPr>
            <w:tcW w:w="5443" w:type="dxa"/>
            <w:vMerge/>
            <w:tcBorders>
              <w:top w:val="nil"/>
              <w:left w:val="single" w:sz="2" w:space="0" w:color="231F20"/>
              <w:bottom w:val="single" w:sz="2" w:space="0" w:color="231F20"/>
              <w:right w:val="single" w:sz="2" w:space="0" w:color="231F20"/>
            </w:tcBorders>
          </w:tcPr>
          <w:p w14:paraId="45FCDCE6" w14:textId="77777777" w:rsidR="003A1550" w:rsidRPr="00BB1379" w:rsidRDefault="003A1550" w:rsidP="003A1550">
            <w:pPr>
              <w:pStyle w:val="TableParagraph"/>
              <w:kinsoku w:val="0"/>
              <w:overflowPunct w:val="0"/>
              <w:spacing w:before="58" w:line="160" w:lineRule="exact"/>
              <w:ind w:left="919" w:right="379" w:hanging="209"/>
              <w:rPr>
                <w:rFonts w:asciiTheme="minorHAnsi" w:hAnsiTheme="minorHAnsi"/>
              </w:rPr>
            </w:pPr>
          </w:p>
        </w:tc>
        <w:tc>
          <w:tcPr>
            <w:tcW w:w="900" w:type="dxa"/>
            <w:tcBorders>
              <w:top w:val="single" w:sz="2" w:space="0" w:color="231F20"/>
              <w:left w:val="single" w:sz="2" w:space="0" w:color="231F20"/>
              <w:bottom w:val="single" w:sz="2" w:space="0" w:color="231F20"/>
              <w:right w:val="single" w:sz="2" w:space="0" w:color="231F20"/>
            </w:tcBorders>
          </w:tcPr>
          <w:p w14:paraId="10B34C4F" w14:textId="77777777" w:rsidR="003A1550" w:rsidRPr="00BB1379" w:rsidRDefault="003A1550" w:rsidP="003A1550">
            <w:pPr>
              <w:pStyle w:val="TableParagraph"/>
              <w:kinsoku w:val="0"/>
              <w:overflowPunct w:val="0"/>
              <w:spacing w:before="52"/>
              <w:ind w:left="297" w:right="297"/>
              <w:jc w:val="center"/>
              <w:rPr>
                <w:rFonts w:asciiTheme="minorHAnsi" w:hAnsiTheme="minorHAnsi"/>
              </w:rPr>
            </w:pPr>
            <w:r w:rsidRPr="00BB1379">
              <w:rPr>
                <w:rFonts w:asciiTheme="minorHAnsi" w:hAnsiTheme="minorHAnsi" w:cs="Arial"/>
                <w:b/>
                <w:bCs/>
                <w:color w:val="231F20"/>
                <w:w w:val="110"/>
                <w:sz w:val="14"/>
                <w:szCs w:val="14"/>
              </w:rPr>
              <w:t>N</w:t>
            </w:r>
          </w:p>
        </w:tc>
        <w:tc>
          <w:tcPr>
            <w:tcW w:w="900" w:type="dxa"/>
            <w:tcBorders>
              <w:top w:val="single" w:sz="2" w:space="0" w:color="231F20"/>
              <w:left w:val="single" w:sz="2" w:space="0" w:color="231F20"/>
              <w:bottom w:val="single" w:sz="2" w:space="0" w:color="231F20"/>
              <w:right w:val="single" w:sz="2" w:space="0" w:color="231F20"/>
            </w:tcBorders>
          </w:tcPr>
          <w:p w14:paraId="498323A1" w14:textId="77777777" w:rsidR="003A1550" w:rsidRPr="00BB1379" w:rsidRDefault="003A1550" w:rsidP="003A1550">
            <w:pPr>
              <w:pStyle w:val="TableParagraph"/>
              <w:kinsoku w:val="0"/>
              <w:overflowPunct w:val="0"/>
              <w:spacing w:before="52"/>
              <w:ind w:left="297" w:right="297"/>
              <w:jc w:val="center"/>
              <w:rPr>
                <w:rFonts w:asciiTheme="minorHAnsi" w:hAnsiTheme="minorHAnsi"/>
              </w:rPr>
            </w:pPr>
            <w:r w:rsidRPr="00BB1379">
              <w:rPr>
                <w:rFonts w:asciiTheme="minorHAnsi" w:hAnsiTheme="minorHAnsi" w:cs="Arial"/>
                <w:b/>
                <w:bCs/>
                <w:color w:val="231F20"/>
                <w:spacing w:val="-4"/>
                <w:sz w:val="14"/>
                <w:szCs w:val="14"/>
              </w:rPr>
              <w:t>A</w:t>
            </w:r>
            <w:r w:rsidRPr="00BB1379">
              <w:rPr>
                <w:rFonts w:asciiTheme="minorHAnsi" w:hAnsiTheme="minorHAnsi" w:cs="Arial"/>
                <w:b/>
                <w:bCs/>
                <w:color w:val="231F20"/>
                <w:sz w:val="14"/>
                <w:szCs w:val="14"/>
              </w:rPr>
              <w:t>vg</w:t>
            </w:r>
          </w:p>
        </w:tc>
        <w:tc>
          <w:tcPr>
            <w:tcW w:w="900" w:type="dxa"/>
            <w:tcBorders>
              <w:top w:val="single" w:sz="2" w:space="0" w:color="231F20"/>
              <w:left w:val="single" w:sz="2" w:space="0" w:color="231F20"/>
              <w:bottom w:val="single" w:sz="2" w:space="0" w:color="231F20"/>
              <w:right w:val="single" w:sz="2" w:space="0" w:color="231F20"/>
            </w:tcBorders>
          </w:tcPr>
          <w:p w14:paraId="46FAA26B" w14:textId="77777777" w:rsidR="003A1550" w:rsidRPr="00BB1379" w:rsidRDefault="003A1550" w:rsidP="003A1550">
            <w:pPr>
              <w:pStyle w:val="TableParagraph"/>
              <w:kinsoku w:val="0"/>
              <w:overflowPunct w:val="0"/>
              <w:spacing w:before="52"/>
              <w:ind w:left="183"/>
              <w:rPr>
                <w:rFonts w:asciiTheme="minorHAnsi" w:hAnsiTheme="minorHAnsi"/>
              </w:rPr>
            </w:pPr>
            <w:r w:rsidRPr="00BB1379">
              <w:rPr>
                <w:rFonts w:asciiTheme="minorHAnsi" w:hAnsiTheme="minorHAnsi" w:cs="Arial"/>
                <w:b/>
                <w:bCs/>
                <w:color w:val="231F20"/>
                <w:sz w:val="14"/>
                <w:szCs w:val="14"/>
              </w:rPr>
              <w:t>Std.</w:t>
            </w:r>
            <w:r w:rsidRPr="00BB1379">
              <w:rPr>
                <w:rFonts w:asciiTheme="minorHAnsi" w:hAnsiTheme="minorHAnsi" w:cs="Arial"/>
                <w:b/>
                <w:bCs/>
                <w:color w:val="231F20"/>
                <w:spacing w:val="-3"/>
                <w:sz w:val="14"/>
                <w:szCs w:val="14"/>
              </w:rPr>
              <w:t xml:space="preserve"> </w:t>
            </w:r>
            <w:r w:rsidRPr="00BB1379">
              <w:rPr>
                <w:rFonts w:asciiTheme="minorHAnsi" w:hAnsiTheme="minorHAnsi" w:cs="Arial"/>
                <w:b/>
                <w:bCs/>
                <w:color w:val="231F20"/>
                <w:sz w:val="14"/>
                <w:szCs w:val="14"/>
              </w:rPr>
              <w:t>Er</w:t>
            </w:r>
            <w:r w:rsidRPr="00BB1379">
              <w:rPr>
                <w:rFonts w:asciiTheme="minorHAnsi" w:hAnsiTheme="minorHAnsi" w:cs="Arial"/>
                <w:b/>
                <w:bCs/>
                <w:color w:val="231F20"/>
                <w:spacing w:val="-14"/>
                <w:sz w:val="14"/>
                <w:szCs w:val="14"/>
              </w:rPr>
              <w:t>r</w:t>
            </w:r>
            <w:r w:rsidRPr="00BB1379">
              <w:rPr>
                <w:rFonts w:asciiTheme="minorHAnsi" w:hAnsiTheme="minorHAnsi" w:cs="Arial"/>
                <w:b/>
                <w:bCs/>
                <w:color w:val="231F20"/>
                <w:sz w:val="14"/>
                <w:szCs w:val="14"/>
              </w:rPr>
              <w:t>.</w:t>
            </w:r>
          </w:p>
        </w:tc>
      </w:tr>
      <w:tr w:rsidR="003A1550" w:rsidRPr="00BB1379" w14:paraId="4E0D1978" w14:textId="77777777" w:rsidTr="003A1550">
        <w:trPr>
          <w:trHeight w:hRule="exact" w:val="266"/>
        </w:trPr>
        <w:tc>
          <w:tcPr>
            <w:tcW w:w="741" w:type="dxa"/>
            <w:tcBorders>
              <w:top w:val="single" w:sz="2" w:space="0" w:color="231F20"/>
              <w:left w:val="single" w:sz="2" w:space="0" w:color="231F20"/>
              <w:bottom w:val="nil"/>
              <w:right w:val="single" w:sz="2" w:space="0" w:color="231F20"/>
            </w:tcBorders>
            <w:shd w:val="clear" w:color="auto" w:fill="DCDDDE"/>
          </w:tcPr>
          <w:p w14:paraId="5E847B95" w14:textId="77777777" w:rsidR="003A1550" w:rsidRPr="00BB1379" w:rsidRDefault="003A1550" w:rsidP="003A1550">
            <w:pPr>
              <w:pStyle w:val="TableParagraph"/>
              <w:kinsoku w:val="0"/>
              <w:overflowPunct w:val="0"/>
              <w:spacing w:before="32"/>
              <w:ind w:left="77"/>
              <w:rPr>
                <w:rFonts w:asciiTheme="minorHAnsi" w:hAnsiTheme="minorHAnsi"/>
              </w:rPr>
            </w:pPr>
            <w:r w:rsidRPr="00BB1379">
              <w:rPr>
                <w:rFonts w:asciiTheme="minorHAnsi" w:hAnsiTheme="minorHAnsi" w:cs="Segoe UI"/>
                <w:color w:val="231F20"/>
                <w:w w:val="95"/>
                <w:sz w:val="14"/>
                <w:szCs w:val="14"/>
              </w:rPr>
              <w:t>63</w:t>
            </w:r>
          </w:p>
        </w:tc>
        <w:tc>
          <w:tcPr>
            <w:tcW w:w="5443" w:type="dxa"/>
            <w:tcBorders>
              <w:top w:val="single" w:sz="2" w:space="0" w:color="231F20"/>
              <w:left w:val="single" w:sz="2" w:space="0" w:color="231F20"/>
              <w:bottom w:val="nil"/>
              <w:right w:val="single" w:sz="2" w:space="0" w:color="231F20"/>
            </w:tcBorders>
            <w:shd w:val="clear" w:color="auto" w:fill="DCDDDE"/>
          </w:tcPr>
          <w:p w14:paraId="1B85F9E5" w14:textId="77777777" w:rsidR="003A1550" w:rsidRPr="00BB1379" w:rsidRDefault="003A1550" w:rsidP="003A1550">
            <w:pPr>
              <w:pStyle w:val="TableParagraph"/>
              <w:kinsoku w:val="0"/>
              <w:overflowPunct w:val="0"/>
              <w:spacing w:before="32"/>
              <w:ind w:left="77"/>
              <w:rPr>
                <w:rFonts w:asciiTheme="minorHAnsi" w:hAnsiTheme="minorHAnsi"/>
              </w:rPr>
            </w:pPr>
            <w:r w:rsidRPr="00BB1379">
              <w:rPr>
                <w:rFonts w:asciiTheme="minorHAnsi" w:hAnsiTheme="minorHAnsi" w:cs="Segoe UI"/>
                <w:color w:val="231F20"/>
                <w:sz w:val="14"/>
                <w:szCs w:val="14"/>
              </w:rPr>
              <w:t>Participate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in</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health</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sc</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eening</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health</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omotion</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ograms</w:t>
            </w:r>
          </w:p>
        </w:tc>
        <w:tc>
          <w:tcPr>
            <w:tcW w:w="900" w:type="dxa"/>
            <w:tcBorders>
              <w:top w:val="single" w:sz="2" w:space="0" w:color="231F20"/>
              <w:left w:val="single" w:sz="2" w:space="0" w:color="231F20"/>
              <w:bottom w:val="nil"/>
              <w:right w:val="single" w:sz="2" w:space="0" w:color="231F20"/>
            </w:tcBorders>
            <w:shd w:val="clear" w:color="auto" w:fill="DCDDDE"/>
          </w:tcPr>
          <w:p w14:paraId="7DD075D8" w14:textId="77777777" w:rsidR="003A1550" w:rsidRPr="00BB1379" w:rsidRDefault="003A1550" w:rsidP="003A1550">
            <w:pPr>
              <w:pStyle w:val="TableParagraph"/>
              <w:kinsoku w:val="0"/>
              <w:overflowPunct w:val="0"/>
              <w:spacing w:before="33"/>
              <w:ind w:left="297" w:right="297"/>
              <w:jc w:val="center"/>
              <w:rPr>
                <w:rFonts w:asciiTheme="minorHAnsi" w:hAnsiTheme="minorHAnsi"/>
              </w:rPr>
            </w:pPr>
            <w:r w:rsidRPr="00BB1379">
              <w:rPr>
                <w:rFonts w:asciiTheme="minorHAnsi" w:hAnsiTheme="minorHAnsi" w:cs="Segoe UI"/>
                <w:color w:val="231F20"/>
                <w:w w:val="95"/>
                <w:sz w:val="14"/>
                <w:szCs w:val="14"/>
              </w:rPr>
              <w:t>640</w:t>
            </w:r>
          </w:p>
        </w:tc>
        <w:tc>
          <w:tcPr>
            <w:tcW w:w="900" w:type="dxa"/>
            <w:tcBorders>
              <w:top w:val="single" w:sz="2" w:space="0" w:color="231F20"/>
              <w:left w:val="single" w:sz="2" w:space="0" w:color="231F20"/>
              <w:bottom w:val="nil"/>
              <w:right w:val="single" w:sz="2" w:space="0" w:color="231F20"/>
            </w:tcBorders>
            <w:shd w:val="clear" w:color="auto" w:fill="DCDDDE"/>
          </w:tcPr>
          <w:p w14:paraId="4145CD64" w14:textId="77777777" w:rsidR="003A1550" w:rsidRPr="00BB1379" w:rsidRDefault="003A1550" w:rsidP="003A1550">
            <w:pPr>
              <w:pStyle w:val="TableParagraph"/>
              <w:kinsoku w:val="0"/>
              <w:overflowPunct w:val="0"/>
              <w:spacing w:before="33"/>
              <w:ind w:left="297" w:right="297"/>
              <w:jc w:val="center"/>
              <w:rPr>
                <w:rFonts w:asciiTheme="minorHAnsi" w:hAnsiTheme="minorHAnsi"/>
              </w:rPr>
            </w:pPr>
            <w:r w:rsidRPr="00BB1379">
              <w:rPr>
                <w:rFonts w:asciiTheme="minorHAnsi" w:hAnsiTheme="minorHAnsi" w:cs="Segoe UI"/>
                <w:color w:val="231F20"/>
                <w:w w:val="70"/>
                <w:sz w:val="14"/>
                <w:szCs w:val="14"/>
              </w:rPr>
              <w:t>1</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c>
          <w:tcPr>
            <w:tcW w:w="900" w:type="dxa"/>
            <w:tcBorders>
              <w:top w:val="single" w:sz="2" w:space="0" w:color="231F20"/>
              <w:left w:val="single" w:sz="2" w:space="0" w:color="231F20"/>
              <w:bottom w:val="nil"/>
              <w:right w:val="single" w:sz="2" w:space="0" w:color="231F20"/>
            </w:tcBorders>
            <w:shd w:val="clear" w:color="auto" w:fill="DCDDDE"/>
          </w:tcPr>
          <w:p w14:paraId="2DE53ACA" w14:textId="77777777" w:rsidR="003A1550" w:rsidRPr="00BB1379" w:rsidRDefault="003A1550" w:rsidP="003A1550">
            <w:pPr>
              <w:pStyle w:val="TableParagraph"/>
              <w:kinsoku w:val="0"/>
              <w:overflowPunct w:val="0"/>
              <w:spacing w:before="33"/>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190635DA" w14:textId="77777777" w:rsidTr="003A1550">
        <w:trPr>
          <w:trHeight w:hRule="exact" w:val="266"/>
        </w:trPr>
        <w:tc>
          <w:tcPr>
            <w:tcW w:w="741" w:type="dxa"/>
            <w:tcBorders>
              <w:top w:val="nil"/>
              <w:left w:val="single" w:sz="2" w:space="0" w:color="231F20"/>
              <w:bottom w:val="nil"/>
              <w:right w:val="single" w:sz="2" w:space="0" w:color="231F20"/>
            </w:tcBorders>
          </w:tcPr>
          <w:p w14:paraId="6796F260"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142</w:t>
            </w:r>
          </w:p>
        </w:tc>
        <w:tc>
          <w:tcPr>
            <w:tcW w:w="5443" w:type="dxa"/>
            <w:tcBorders>
              <w:top w:val="nil"/>
              <w:left w:val="single" w:sz="2" w:space="0" w:color="231F20"/>
              <w:bottom w:val="nil"/>
              <w:right w:val="single" w:sz="2" w:space="0" w:color="231F20"/>
            </w:tcBorders>
          </w:tcPr>
          <w:p w14:paraId="24DD284A"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Maintain</w:t>
            </w:r>
            <w:r w:rsidRPr="00BB1379">
              <w:rPr>
                <w:rFonts w:asciiTheme="minorHAnsi" w:hAnsiTheme="minorHAnsi" w:cs="Segoe UI"/>
                <w:color w:val="231F20"/>
                <w:spacing w:val="-7"/>
                <w:sz w:val="14"/>
                <w:szCs w:val="14"/>
              </w:rPr>
              <w:t xml:space="preserve"> </w:t>
            </w:r>
            <w:r w:rsidRPr="00BB1379">
              <w:rPr>
                <w:rFonts w:asciiTheme="minorHAnsi" w:hAnsiTheme="minorHAnsi" w:cs="Segoe UI"/>
                <w:color w:val="231F20"/>
                <w:sz w:val="14"/>
                <w:szCs w:val="14"/>
              </w:rPr>
              <w:t>peripheral</w:t>
            </w:r>
            <w:r w:rsidRPr="00BB1379">
              <w:rPr>
                <w:rFonts w:asciiTheme="minorHAnsi" w:hAnsiTheme="minorHAnsi" w:cs="Segoe UI"/>
                <w:color w:val="231F20"/>
                <w:spacing w:val="-6"/>
                <w:sz w:val="14"/>
                <w:szCs w:val="14"/>
              </w:rPr>
              <w:t xml:space="preserve"> </w:t>
            </w:r>
            <w:r w:rsidRPr="00BB1379">
              <w:rPr>
                <w:rFonts w:asciiTheme="minorHAnsi" w:hAnsiTheme="minorHAnsi" w:cs="Segoe UI"/>
                <w:color w:val="231F20"/>
                <w:sz w:val="14"/>
                <w:szCs w:val="14"/>
              </w:rPr>
              <w:t>intravenous</w:t>
            </w:r>
            <w:r w:rsidRPr="00BB1379">
              <w:rPr>
                <w:rFonts w:asciiTheme="minorHAnsi" w:hAnsiTheme="minorHAnsi" w:cs="Segoe UI"/>
                <w:color w:val="231F20"/>
                <w:spacing w:val="-7"/>
                <w:sz w:val="14"/>
                <w:szCs w:val="14"/>
              </w:rPr>
              <w:t xml:space="preserve"> </w:t>
            </w:r>
            <w:r w:rsidRPr="00BB1379">
              <w:rPr>
                <w:rFonts w:asciiTheme="minorHAnsi" w:hAnsiTheme="minorHAnsi" w:cs="Segoe UI"/>
                <w:color w:val="231F20"/>
                <w:sz w:val="14"/>
                <w:szCs w:val="14"/>
              </w:rPr>
              <w:t>(IV)</w:t>
            </w:r>
            <w:r w:rsidRPr="00BB1379">
              <w:rPr>
                <w:rFonts w:asciiTheme="minorHAnsi" w:hAnsiTheme="minorHAnsi" w:cs="Segoe UI"/>
                <w:color w:val="231F20"/>
                <w:spacing w:val="-6"/>
                <w:sz w:val="14"/>
                <w:szCs w:val="14"/>
              </w:rPr>
              <w:t xml:space="preserve"> </w:t>
            </w:r>
            <w:r w:rsidRPr="00BB1379">
              <w:rPr>
                <w:rFonts w:asciiTheme="minorHAnsi" w:hAnsiTheme="minorHAnsi" w:cs="Segoe UI"/>
                <w:color w:val="231F20"/>
                <w:sz w:val="14"/>
                <w:szCs w:val="14"/>
              </w:rPr>
              <w:t>catheter</w:t>
            </w:r>
          </w:p>
        </w:tc>
        <w:tc>
          <w:tcPr>
            <w:tcW w:w="900" w:type="dxa"/>
            <w:tcBorders>
              <w:top w:val="nil"/>
              <w:left w:val="single" w:sz="2" w:space="0" w:color="231F20"/>
              <w:bottom w:val="nil"/>
              <w:right w:val="single" w:sz="2" w:space="0" w:color="231F20"/>
            </w:tcBorders>
          </w:tcPr>
          <w:p w14:paraId="535F6970"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602</w:t>
            </w:r>
          </w:p>
        </w:tc>
        <w:tc>
          <w:tcPr>
            <w:tcW w:w="900" w:type="dxa"/>
            <w:tcBorders>
              <w:top w:val="nil"/>
              <w:left w:val="single" w:sz="2" w:space="0" w:color="231F20"/>
              <w:bottom w:val="nil"/>
              <w:right w:val="single" w:sz="2" w:space="0" w:color="231F20"/>
            </w:tcBorders>
          </w:tcPr>
          <w:p w14:paraId="0E5CBD44"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1</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c>
          <w:tcPr>
            <w:tcW w:w="900" w:type="dxa"/>
            <w:tcBorders>
              <w:top w:val="nil"/>
              <w:left w:val="single" w:sz="2" w:space="0" w:color="231F20"/>
              <w:bottom w:val="nil"/>
              <w:right w:val="single" w:sz="2" w:space="0" w:color="231F20"/>
            </w:tcBorders>
          </w:tcPr>
          <w:p w14:paraId="16D5896F"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5A3F77C9" w14:textId="77777777" w:rsidTr="003A1550">
        <w:trPr>
          <w:trHeight w:hRule="exact" w:val="266"/>
        </w:trPr>
        <w:tc>
          <w:tcPr>
            <w:tcW w:w="741" w:type="dxa"/>
            <w:tcBorders>
              <w:top w:val="nil"/>
              <w:left w:val="single" w:sz="2" w:space="0" w:color="231F20"/>
              <w:bottom w:val="nil"/>
              <w:right w:val="single" w:sz="2" w:space="0" w:color="231F20"/>
            </w:tcBorders>
            <w:shd w:val="clear" w:color="auto" w:fill="DCDDDE"/>
          </w:tcPr>
          <w:p w14:paraId="1E4CAD76"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110</w:t>
            </w:r>
          </w:p>
        </w:tc>
        <w:tc>
          <w:tcPr>
            <w:tcW w:w="5443" w:type="dxa"/>
            <w:tcBorders>
              <w:top w:val="nil"/>
              <w:left w:val="single" w:sz="2" w:space="0" w:color="231F20"/>
              <w:bottom w:val="nil"/>
              <w:right w:val="single" w:sz="2" w:space="0" w:color="231F20"/>
            </w:tcBorders>
            <w:shd w:val="clear" w:color="auto" w:fill="DCDDDE"/>
          </w:tcPr>
          <w:p w14:paraId="7EA7435B"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Calculate</w:t>
            </w:r>
            <w:r w:rsidRPr="00BB1379">
              <w:rPr>
                <w:rFonts w:asciiTheme="minorHAnsi" w:hAnsiTheme="minorHAnsi" w:cs="Segoe UI"/>
                <w:color w:val="231F20"/>
                <w:spacing w:val="-5"/>
                <w:sz w:val="14"/>
                <w:szCs w:val="14"/>
              </w:rPr>
              <w:t xml:space="preserve"> </w:t>
            </w:r>
            <w:r w:rsidRPr="00BB1379">
              <w:rPr>
                <w:rFonts w:asciiTheme="minorHAnsi" w:hAnsiTheme="minorHAnsi" w:cs="Segoe UI"/>
                <w:color w:val="231F20"/>
                <w:sz w:val="14"/>
                <w:szCs w:val="14"/>
              </w:rPr>
              <w:t>and</w:t>
            </w:r>
            <w:r w:rsidRPr="00BB1379">
              <w:rPr>
                <w:rFonts w:asciiTheme="minorHAnsi" w:hAnsiTheme="minorHAnsi" w:cs="Segoe UI"/>
                <w:color w:val="231F20"/>
                <w:spacing w:val="-5"/>
                <w:sz w:val="14"/>
                <w:szCs w:val="14"/>
              </w:rPr>
              <w:t xml:space="preserve"> </w:t>
            </w:r>
            <w:r w:rsidRPr="00BB1379">
              <w:rPr>
                <w:rFonts w:asciiTheme="minorHAnsi" w:hAnsiTheme="minorHAnsi" w:cs="Segoe UI"/>
                <w:color w:val="231F20"/>
                <w:sz w:val="14"/>
                <w:szCs w:val="14"/>
              </w:rPr>
              <w:t>monitor</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intravenous</w:t>
            </w:r>
            <w:r w:rsidRPr="00BB1379">
              <w:rPr>
                <w:rFonts w:asciiTheme="minorHAnsi" w:hAnsiTheme="minorHAnsi" w:cs="Segoe UI"/>
                <w:color w:val="231F20"/>
                <w:spacing w:val="-5"/>
                <w:sz w:val="14"/>
                <w:szCs w:val="14"/>
              </w:rPr>
              <w:t xml:space="preserve"> </w:t>
            </w:r>
            <w:r w:rsidRPr="00BB1379">
              <w:rPr>
                <w:rFonts w:asciiTheme="minorHAnsi" w:hAnsiTheme="minorHAnsi" w:cs="Segoe UI"/>
                <w:color w:val="231F20"/>
                <w:sz w:val="14"/>
                <w:szCs w:val="14"/>
              </w:rPr>
              <w:t>(IV)</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flow</w:t>
            </w:r>
            <w:r w:rsidRPr="00BB1379">
              <w:rPr>
                <w:rFonts w:asciiTheme="minorHAnsi" w:hAnsiTheme="minorHAnsi" w:cs="Segoe UI"/>
                <w:color w:val="231F20"/>
                <w:spacing w:val="-5"/>
                <w:sz w:val="14"/>
                <w:szCs w:val="14"/>
              </w:rPr>
              <w:t xml:space="preserve"> </w:t>
            </w:r>
            <w:r w:rsidRPr="00BB1379">
              <w:rPr>
                <w:rFonts w:asciiTheme="minorHAnsi" w:hAnsiTheme="minorHAnsi" w:cs="Segoe UI"/>
                <w:color w:val="231F20"/>
                <w:sz w:val="14"/>
                <w:szCs w:val="14"/>
              </w:rPr>
              <w:t>rate</w:t>
            </w:r>
          </w:p>
        </w:tc>
        <w:tc>
          <w:tcPr>
            <w:tcW w:w="900" w:type="dxa"/>
            <w:tcBorders>
              <w:top w:val="nil"/>
              <w:left w:val="single" w:sz="2" w:space="0" w:color="231F20"/>
              <w:bottom w:val="nil"/>
              <w:right w:val="single" w:sz="2" w:space="0" w:color="231F20"/>
            </w:tcBorders>
            <w:shd w:val="clear" w:color="auto" w:fill="DCDDDE"/>
          </w:tcPr>
          <w:p w14:paraId="71D002CD"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635</w:t>
            </w:r>
          </w:p>
        </w:tc>
        <w:tc>
          <w:tcPr>
            <w:tcW w:w="900" w:type="dxa"/>
            <w:tcBorders>
              <w:top w:val="nil"/>
              <w:left w:val="single" w:sz="2" w:space="0" w:color="231F20"/>
              <w:bottom w:val="nil"/>
              <w:right w:val="single" w:sz="2" w:space="0" w:color="231F20"/>
            </w:tcBorders>
            <w:shd w:val="clear" w:color="auto" w:fill="DCDDDE"/>
          </w:tcPr>
          <w:p w14:paraId="54085F58"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1</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14</w:t>
            </w:r>
          </w:p>
        </w:tc>
        <w:tc>
          <w:tcPr>
            <w:tcW w:w="900" w:type="dxa"/>
            <w:tcBorders>
              <w:top w:val="nil"/>
              <w:left w:val="single" w:sz="2" w:space="0" w:color="231F20"/>
              <w:bottom w:val="nil"/>
              <w:right w:val="single" w:sz="2" w:space="0" w:color="231F20"/>
            </w:tcBorders>
            <w:shd w:val="clear" w:color="auto" w:fill="DCDDDE"/>
          </w:tcPr>
          <w:p w14:paraId="603E89F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76B1F061" w14:textId="77777777" w:rsidTr="003A1550">
        <w:trPr>
          <w:trHeight w:hRule="exact" w:val="266"/>
        </w:trPr>
        <w:tc>
          <w:tcPr>
            <w:tcW w:w="741" w:type="dxa"/>
            <w:tcBorders>
              <w:top w:val="nil"/>
              <w:left w:val="single" w:sz="2" w:space="0" w:color="231F20"/>
              <w:bottom w:val="nil"/>
              <w:right w:val="single" w:sz="2" w:space="0" w:color="231F20"/>
            </w:tcBorders>
          </w:tcPr>
          <w:p w14:paraId="4FE3368E"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19</w:t>
            </w:r>
          </w:p>
        </w:tc>
        <w:tc>
          <w:tcPr>
            <w:tcW w:w="5443" w:type="dxa"/>
            <w:tcBorders>
              <w:top w:val="nil"/>
              <w:left w:val="single" w:sz="2" w:space="0" w:color="231F20"/>
              <w:bottom w:val="nil"/>
              <w:right w:val="single" w:sz="2" w:space="0" w:color="231F20"/>
            </w:tcBorders>
          </w:tcPr>
          <w:p w14:paraId="5AB0CBF0"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ovide information about advance di</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ectives</w:t>
            </w:r>
          </w:p>
        </w:tc>
        <w:tc>
          <w:tcPr>
            <w:tcW w:w="900" w:type="dxa"/>
            <w:tcBorders>
              <w:top w:val="nil"/>
              <w:left w:val="single" w:sz="2" w:space="0" w:color="231F20"/>
              <w:bottom w:val="nil"/>
              <w:right w:val="single" w:sz="2" w:space="0" w:color="231F20"/>
            </w:tcBorders>
          </w:tcPr>
          <w:p w14:paraId="4B8C94AC"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699</w:t>
            </w:r>
          </w:p>
        </w:tc>
        <w:tc>
          <w:tcPr>
            <w:tcW w:w="900" w:type="dxa"/>
            <w:tcBorders>
              <w:top w:val="nil"/>
              <w:left w:val="single" w:sz="2" w:space="0" w:color="231F20"/>
              <w:bottom w:val="nil"/>
              <w:right w:val="single" w:sz="2" w:space="0" w:color="231F20"/>
            </w:tcBorders>
          </w:tcPr>
          <w:p w14:paraId="6B306632"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1</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15</w:t>
            </w:r>
          </w:p>
        </w:tc>
        <w:tc>
          <w:tcPr>
            <w:tcW w:w="900" w:type="dxa"/>
            <w:tcBorders>
              <w:top w:val="nil"/>
              <w:left w:val="single" w:sz="2" w:space="0" w:color="231F20"/>
              <w:bottom w:val="nil"/>
              <w:right w:val="single" w:sz="2" w:space="0" w:color="231F20"/>
            </w:tcBorders>
          </w:tcPr>
          <w:p w14:paraId="3ACD7297"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4BC9594E" w14:textId="77777777" w:rsidTr="003A1550">
        <w:trPr>
          <w:trHeight w:hRule="exact" w:val="446"/>
        </w:trPr>
        <w:tc>
          <w:tcPr>
            <w:tcW w:w="741" w:type="dxa"/>
            <w:tcBorders>
              <w:top w:val="nil"/>
              <w:left w:val="single" w:sz="2" w:space="0" w:color="231F20"/>
              <w:bottom w:val="nil"/>
              <w:right w:val="single" w:sz="2" w:space="0" w:color="231F20"/>
            </w:tcBorders>
            <w:shd w:val="clear" w:color="auto" w:fill="DCDDDE"/>
          </w:tcPr>
          <w:p w14:paraId="235FBE2A"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2B0F0DBA" w14:textId="77777777" w:rsidR="003A1550" w:rsidRPr="00BB1379" w:rsidRDefault="003A1550" w:rsidP="003A1550">
            <w:pPr>
              <w:pStyle w:val="TableParagraph"/>
              <w:kinsoku w:val="0"/>
              <w:overflowPunct w:val="0"/>
              <w:ind w:left="77"/>
              <w:rPr>
                <w:rFonts w:asciiTheme="minorHAnsi" w:hAnsiTheme="minorHAnsi"/>
              </w:rPr>
            </w:pPr>
            <w:r w:rsidRPr="00BB1379">
              <w:rPr>
                <w:rFonts w:asciiTheme="minorHAnsi" w:hAnsiTheme="minorHAnsi" w:cs="Segoe UI"/>
                <w:color w:val="231F20"/>
                <w:w w:val="95"/>
                <w:sz w:val="14"/>
                <w:szCs w:val="14"/>
              </w:rPr>
              <w:t>58</w:t>
            </w:r>
          </w:p>
        </w:tc>
        <w:tc>
          <w:tcPr>
            <w:tcW w:w="5443" w:type="dxa"/>
            <w:tcBorders>
              <w:top w:val="nil"/>
              <w:left w:val="single" w:sz="2" w:space="0" w:color="231F20"/>
              <w:bottom w:val="nil"/>
              <w:right w:val="single" w:sz="2" w:space="0" w:color="231F20"/>
            </w:tcBorders>
            <w:shd w:val="clear" w:color="auto" w:fill="DCDDDE"/>
          </w:tcPr>
          <w:p w14:paraId="7B8E6272" w14:textId="77777777" w:rsidR="003A1550" w:rsidRPr="00BB1379" w:rsidRDefault="003A1550" w:rsidP="003A1550">
            <w:pPr>
              <w:pStyle w:val="TableParagraph"/>
              <w:kinsoku w:val="0"/>
              <w:overflowPunct w:val="0"/>
              <w:spacing w:before="42" w:line="180" w:lineRule="exact"/>
              <w:ind w:left="77" w:right="141"/>
              <w:rPr>
                <w:rFonts w:asciiTheme="minorHAnsi" w:hAnsiTheme="minorHAnsi"/>
              </w:rPr>
            </w:pPr>
            <w:r w:rsidRPr="00BB1379">
              <w:rPr>
                <w:rFonts w:asciiTheme="minorHAnsi" w:hAnsiTheme="minorHAnsi" w:cs="Segoe UI"/>
                <w:color w:val="231F20"/>
                <w:sz w:val="14"/>
                <w:szCs w:val="14"/>
              </w:rPr>
              <w:t>Assist</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with</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z w:val="14"/>
                <w:szCs w:val="14"/>
              </w:rPr>
              <w:t>expected</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life</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z w:val="14"/>
                <w:szCs w:val="14"/>
              </w:rPr>
              <w:t>transition</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w w:val="85"/>
                <w:sz w:val="14"/>
                <w:szCs w:val="14"/>
              </w:rPr>
              <w:t>(e</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g</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w:t>
            </w:r>
            <w:r w:rsidRPr="00BB1379">
              <w:rPr>
                <w:rFonts w:asciiTheme="minorHAnsi" w:hAnsiTheme="minorHAnsi" w:cs="Segoe UI"/>
                <w:color w:val="231F20"/>
                <w:spacing w:val="-4"/>
                <w:w w:val="85"/>
                <w:sz w:val="14"/>
                <w:szCs w:val="14"/>
              </w:rPr>
              <w:t xml:space="preserve"> </w:t>
            </w:r>
            <w:r w:rsidRPr="00BB1379">
              <w:rPr>
                <w:rFonts w:asciiTheme="minorHAnsi" w:hAnsiTheme="minorHAnsi" w:cs="Segoe UI"/>
                <w:color w:val="231F20"/>
                <w:sz w:val="14"/>
                <w:szCs w:val="14"/>
              </w:rPr>
              <w:t>attachment</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z w:val="14"/>
                <w:szCs w:val="14"/>
              </w:rPr>
              <w:t>to</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newborn,</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z w:val="14"/>
                <w:szCs w:val="14"/>
              </w:rPr>
              <w:t>pa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enting</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w w:val="99"/>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eti</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ement)</w:t>
            </w:r>
          </w:p>
        </w:tc>
        <w:tc>
          <w:tcPr>
            <w:tcW w:w="900" w:type="dxa"/>
            <w:tcBorders>
              <w:top w:val="nil"/>
              <w:left w:val="single" w:sz="2" w:space="0" w:color="231F20"/>
              <w:bottom w:val="nil"/>
              <w:right w:val="single" w:sz="2" w:space="0" w:color="231F20"/>
            </w:tcBorders>
            <w:shd w:val="clear" w:color="auto" w:fill="DCDDDE"/>
          </w:tcPr>
          <w:p w14:paraId="2063B35D"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2BE4CBAE"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95"/>
                <w:sz w:val="14"/>
                <w:szCs w:val="14"/>
              </w:rPr>
              <w:t>678</w:t>
            </w:r>
          </w:p>
        </w:tc>
        <w:tc>
          <w:tcPr>
            <w:tcW w:w="900" w:type="dxa"/>
            <w:tcBorders>
              <w:top w:val="nil"/>
              <w:left w:val="single" w:sz="2" w:space="0" w:color="231F20"/>
              <w:bottom w:val="nil"/>
              <w:right w:val="single" w:sz="2" w:space="0" w:color="231F20"/>
            </w:tcBorders>
            <w:shd w:val="clear" w:color="auto" w:fill="DCDDDE"/>
          </w:tcPr>
          <w:p w14:paraId="0366A456"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13BB2DB8"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1</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17</w:t>
            </w:r>
          </w:p>
        </w:tc>
        <w:tc>
          <w:tcPr>
            <w:tcW w:w="900" w:type="dxa"/>
            <w:tcBorders>
              <w:top w:val="nil"/>
              <w:left w:val="single" w:sz="2" w:space="0" w:color="231F20"/>
              <w:bottom w:val="nil"/>
              <w:right w:val="single" w:sz="2" w:space="0" w:color="231F20"/>
            </w:tcBorders>
            <w:shd w:val="clear" w:color="auto" w:fill="DCDDDE"/>
          </w:tcPr>
          <w:p w14:paraId="0ED5A159"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349B7AF8"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641F6389" w14:textId="77777777" w:rsidTr="003A1550">
        <w:trPr>
          <w:trHeight w:hRule="exact" w:val="266"/>
        </w:trPr>
        <w:tc>
          <w:tcPr>
            <w:tcW w:w="741" w:type="dxa"/>
            <w:tcBorders>
              <w:top w:val="nil"/>
              <w:left w:val="single" w:sz="2" w:space="0" w:color="231F20"/>
              <w:bottom w:val="nil"/>
              <w:right w:val="single" w:sz="2" w:space="0" w:color="231F20"/>
            </w:tcBorders>
          </w:tcPr>
          <w:p w14:paraId="0673DDAE"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126</w:t>
            </w:r>
          </w:p>
        </w:tc>
        <w:tc>
          <w:tcPr>
            <w:tcW w:w="5443" w:type="dxa"/>
            <w:tcBorders>
              <w:top w:val="nil"/>
              <w:left w:val="single" w:sz="2" w:space="0" w:color="231F20"/>
              <w:bottom w:val="nil"/>
              <w:right w:val="single" w:sz="2" w:space="0" w:color="231F20"/>
            </w:tcBorders>
          </w:tcPr>
          <w:p w14:paraId="260C159C"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Remove</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urinary</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catheter</w:t>
            </w:r>
          </w:p>
        </w:tc>
        <w:tc>
          <w:tcPr>
            <w:tcW w:w="900" w:type="dxa"/>
            <w:tcBorders>
              <w:top w:val="nil"/>
              <w:left w:val="single" w:sz="2" w:space="0" w:color="231F20"/>
              <w:bottom w:val="nil"/>
              <w:right w:val="single" w:sz="2" w:space="0" w:color="231F20"/>
            </w:tcBorders>
          </w:tcPr>
          <w:p w14:paraId="38A5BA6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602</w:t>
            </w:r>
          </w:p>
        </w:tc>
        <w:tc>
          <w:tcPr>
            <w:tcW w:w="900" w:type="dxa"/>
            <w:tcBorders>
              <w:top w:val="nil"/>
              <w:left w:val="single" w:sz="2" w:space="0" w:color="231F20"/>
              <w:bottom w:val="nil"/>
              <w:right w:val="single" w:sz="2" w:space="0" w:color="231F20"/>
            </w:tcBorders>
          </w:tcPr>
          <w:p w14:paraId="48EC7B6C"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1</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19</w:t>
            </w:r>
          </w:p>
        </w:tc>
        <w:tc>
          <w:tcPr>
            <w:tcW w:w="900" w:type="dxa"/>
            <w:tcBorders>
              <w:top w:val="nil"/>
              <w:left w:val="single" w:sz="2" w:space="0" w:color="231F20"/>
              <w:bottom w:val="nil"/>
              <w:right w:val="single" w:sz="2" w:space="0" w:color="231F20"/>
            </w:tcBorders>
          </w:tcPr>
          <w:p w14:paraId="3347CA0F"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23D24183" w14:textId="77777777" w:rsidTr="003A1550">
        <w:trPr>
          <w:trHeight w:hRule="exact" w:val="266"/>
        </w:trPr>
        <w:tc>
          <w:tcPr>
            <w:tcW w:w="741" w:type="dxa"/>
            <w:tcBorders>
              <w:top w:val="nil"/>
              <w:left w:val="single" w:sz="2" w:space="0" w:color="231F20"/>
              <w:bottom w:val="nil"/>
              <w:right w:val="single" w:sz="2" w:space="0" w:color="231F20"/>
            </w:tcBorders>
            <w:shd w:val="clear" w:color="auto" w:fill="DCDDDE"/>
          </w:tcPr>
          <w:p w14:paraId="233A608E"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156</w:t>
            </w:r>
          </w:p>
        </w:tc>
        <w:tc>
          <w:tcPr>
            <w:tcW w:w="5443" w:type="dxa"/>
            <w:tcBorders>
              <w:top w:val="nil"/>
              <w:left w:val="single" w:sz="2" w:space="0" w:color="231F20"/>
              <w:bottom w:val="nil"/>
              <w:right w:val="single" w:sz="2" w:space="0" w:color="231F20"/>
            </w:tcBorders>
            <w:shd w:val="clear" w:color="auto" w:fill="DCDDDE"/>
          </w:tcPr>
          <w:p w14:paraId="1196DCA3"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cooling/warming measu</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es</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 xml:space="preserve">to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esto</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normal temperatu</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p>
        </w:tc>
        <w:tc>
          <w:tcPr>
            <w:tcW w:w="900" w:type="dxa"/>
            <w:tcBorders>
              <w:top w:val="nil"/>
              <w:left w:val="single" w:sz="2" w:space="0" w:color="231F20"/>
              <w:bottom w:val="nil"/>
              <w:right w:val="single" w:sz="2" w:space="0" w:color="231F20"/>
            </w:tcBorders>
            <w:shd w:val="clear" w:color="auto" w:fill="DCDDDE"/>
          </w:tcPr>
          <w:p w14:paraId="639B23C4"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603</w:t>
            </w:r>
          </w:p>
        </w:tc>
        <w:tc>
          <w:tcPr>
            <w:tcW w:w="900" w:type="dxa"/>
            <w:tcBorders>
              <w:top w:val="nil"/>
              <w:left w:val="single" w:sz="2" w:space="0" w:color="231F20"/>
              <w:bottom w:val="nil"/>
              <w:right w:val="single" w:sz="2" w:space="0" w:color="231F20"/>
            </w:tcBorders>
            <w:shd w:val="clear" w:color="auto" w:fill="DCDDDE"/>
          </w:tcPr>
          <w:p w14:paraId="51B80C24"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1</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22</w:t>
            </w:r>
          </w:p>
        </w:tc>
        <w:tc>
          <w:tcPr>
            <w:tcW w:w="900" w:type="dxa"/>
            <w:tcBorders>
              <w:top w:val="nil"/>
              <w:left w:val="single" w:sz="2" w:space="0" w:color="231F20"/>
              <w:bottom w:val="nil"/>
              <w:right w:val="single" w:sz="2" w:space="0" w:color="231F20"/>
            </w:tcBorders>
            <w:shd w:val="clear" w:color="auto" w:fill="DCDDDE"/>
          </w:tcPr>
          <w:p w14:paraId="1CB6972C"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7E29A186" w14:textId="77777777" w:rsidTr="003A1550">
        <w:trPr>
          <w:trHeight w:hRule="exact" w:val="266"/>
        </w:trPr>
        <w:tc>
          <w:tcPr>
            <w:tcW w:w="741" w:type="dxa"/>
            <w:tcBorders>
              <w:top w:val="nil"/>
              <w:left w:val="single" w:sz="2" w:space="0" w:color="231F20"/>
              <w:bottom w:val="nil"/>
              <w:right w:val="single" w:sz="2" w:space="0" w:color="231F20"/>
            </w:tcBorders>
          </w:tcPr>
          <w:p w14:paraId="5427FFDA"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39</w:t>
            </w:r>
          </w:p>
        </w:tc>
        <w:tc>
          <w:tcPr>
            <w:tcW w:w="5443" w:type="dxa"/>
            <w:tcBorders>
              <w:top w:val="nil"/>
              <w:left w:val="single" w:sz="2" w:space="0" w:color="231F20"/>
              <w:bottom w:val="nil"/>
              <w:right w:val="single" w:sz="2" w:space="0" w:color="231F20"/>
            </w:tcBorders>
          </w:tcPr>
          <w:p w14:paraId="1D8F300E"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Implement</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least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estrictive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estraints</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seclusion</w:t>
            </w:r>
          </w:p>
        </w:tc>
        <w:tc>
          <w:tcPr>
            <w:tcW w:w="900" w:type="dxa"/>
            <w:tcBorders>
              <w:top w:val="nil"/>
              <w:left w:val="single" w:sz="2" w:space="0" w:color="231F20"/>
              <w:bottom w:val="nil"/>
              <w:right w:val="single" w:sz="2" w:space="0" w:color="231F20"/>
            </w:tcBorders>
          </w:tcPr>
          <w:p w14:paraId="1933451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684</w:t>
            </w:r>
          </w:p>
        </w:tc>
        <w:tc>
          <w:tcPr>
            <w:tcW w:w="900" w:type="dxa"/>
            <w:tcBorders>
              <w:top w:val="nil"/>
              <w:left w:val="single" w:sz="2" w:space="0" w:color="231F20"/>
              <w:bottom w:val="nil"/>
              <w:right w:val="single" w:sz="2" w:space="0" w:color="231F20"/>
            </w:tcBorders>
          </w:tcPr>
          <w:p w14:paraId="5EEEE33D"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1</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24</w:t>
            </w:r>
          </w:p>
        </w:tc>
        <w:tc>
          <w:tcPr>
            <w:tcW w:w="900" w:type="dxa"/>
            <w:tcBorders>
              <w:top w:val="nil"/>
              <w:left w:val="single" w:sz="2" w:space="0" w:color="231F20"/>
              <w:bottom w:val="nil"/>
              <w:right w:val="single" w:sz="2" w:space="0" w:color="231F20"/>
            </w:tcBorders>
          </w:tcPr>
          <w:p w14:paraId="0D90917A"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7CCA4CB3" w14:textId="77777777" w:rsidTr="003A1550">
        <w:trPr>
          <w:trHeight w:hRule="exact" w:val="266"/>
        </w:trPr>
        <w:tc>
          <w:tcPr>
            <w:tcW w:w="741" w:type="dxa"/>
            <w:tcBorders>
              <w:top w:val="nil"/>
              <w:left w:val="single" w:sz="2" w:space="0" w:color="231F20"/>
              <w:bottom w:val="nil"/>
              <w:right w:val="single" w:sz="2" w:space="0" w:color="231F20"/>
            </w:tcBorders>
            <w:shd w:val="clear" w:color="auto" w:fill="DCDDDE"/>
          </w:tcPr>
          <w:p w14:paraId="1E269854"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124</w:t>
            </w:r>
          </w:p>
        </w:tc>
        <w:tc>
          <w:tcPr>
            <w:tcW w:w="5443" w:type="dxa"/>
            <w:tcBorders>
              <w:top w:val="nil"/>
              <w:left w:val="single" w:sz="2" w:space="0" w:color="231F20"/>
              <w:bottom w:val="nil"/>
              <w:right w:val="single" w:sz="2" w:space="0" w:color="231F20"/>
            </w:tcBorders>
            <w:shd w:val="clear" w:color="auto" w:fill="DCDDDE"/>
          </w:tcPr>
          <w:p w14:paraId="49AE91BA"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Insert</w:t>
            </w:r>
            <w:r w:rsidRPr="00BB1379">
              <w:rPr>
                <w:rFonts w:asciiTheme="minorHAnsi" w:hAnsiTheme="minorHAnsi" w:cs="Segoe UI"/>
                <w:color w:val="231F20"/>
                <w:spacing w:val="-8"/>
                <w:sz w:val="14"/>
                <w:szCs w:val="14"/>
              </w:rPr>
              <w:t xml:space="preserve"> </w:t>
            </w:r>
            <w:r w:rsidRPr="00BB1379">
              <w:rPr>
                <w:rFonts w:asciiTheme="minorHAnsi" w:hAnsiTheme="minorHAnsi" w:cs="Segoe UI"/>
                <w:color w:val="231F20"/>
                <w:sz w:val="14"/>
                <w:szCs w:val="14"/>
              </w:rPr>
              <w:t>urinary</w:t>
            </w:r>
            <w:r w:rsidRPr="00BB1379">
              <w:rPr>
                <w:rFonts w:asciiTheme="minorHAnsi" w:hAnsiTheme="minorHAnsi" w:cs="Segoe UI"/>
                <w:color w:val="231F20"/>
                <w:spacing w:val="-8"/>
                <w:sz w:val="14"/>
                <w:szCs w:val="14"/>
              </w:rPr>
              <w:t xml:space="preserve"> </w:t>
            </w:r>
            <w:r w:rsidRPr="00BB1379">
              <w:rPr>
                <w:rFonts w:asciiTheme="minorHAnsi" w:hAnsiTheme="minorHAnsi" w:cs="Segoe UI"/>
                <w:color w:val="231F20"/>
                <w:sz w:val="14"/>
                <w:szCs w:val="14"/>
              </w:rPr>
              <w:t>catheter</w:t>
            </w:r>
          </w:p>
        </w:tc>
        <w:tc>
          <w:tcPr>
            <w:tcW w:w="900" w:type="dxa"/>
            <w:tcBorders>
              <w:top w:val="nil"/>
              <w:left w:val="single" w:sz="2" w:space="0" w:color="231F20"/>
              <w:bottom w:val="nil"/>
              <w:right w:val="single" w:sz="2" w:space="0" w:color="231F20"/>
            </w:tcBorders>
            <w:shd w:val="clear" w:color="auto" w:fill="DCDDDE"/>
          </w:tcPr>
          <w:p w14:paraId="491963C9"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606</w:t>
            </w:r>
          </w:p>
        </w:tc>
        <w:tc>
          <w:tcPr>
            <w:tcW w:w="900" w:type="dxa"/>
            <w:tcBorders>
              <w:top w:val="nil"/>
              <w:left w:val="single" w:sz="2" w:space="0" w:color="231F20"/>
              <w:bottom w:val="nil"/>
              <w:right w:val="single" w:sz="2" w:space="0" w:color="231F20"/>
            </w:tcBorders>
            <w:shd w:val="clear" w:color="auto" w:fill="DCDDDE"/>
          </w:tcPr>
          <w:p w14:paraId="6E160057"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1</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28</w:t>
            </w:r>
          </w:p>
        </w:tc>
        <w:tc>
          <w:tcPr>
            <w:tcW w:w="900" w:type="dxa"/>
            <w:tcBorders>
              <w:top w:val="nil"/>
              <w:left w:val="single" w:sz="2" w:space="0" w:color="231F20"/>
              <w:bottom w:val="nil"/>
              <w:right w:val="single" w:sz="2" w:space="0" w:color="231F20"/>
            </w:tcBorders>
            <w:shd w:val="clear" w:color="auto" w:fill="DCDDDE"/>
          </w:tcPr>
          <w:p w14:paraId="5D180024"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1887A273" w14:textId="77777777" w:rsidTr="003A1550">
        <w:trPr>
          <w:trHeight w:hRule="exact" w:val="266"/>
        </w:trPr>
        <w:tc>
          <w:tcPr>
            <w:tcW w:w="741" w:type="dxa"/>
            <w:tcBorders>
              <w:top w:val="nil"/>
              <w:left w:val="single" w:sz="2" w:space="0" w:color="231F20"/>
              <w:bottom w:val="nil"/>
              <w:right w:val="single" w:sz="2" w:space="0" w:color="231F20"/>
            </w:tcBorders>
          </w:tcPr>
          <w:p w14:paraId="77ED773E"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23</w:t>
            </w:r>
          </w:p>
        </w:tc>
        <w:tc>
          <w:tcPr>
            <w:tcW w:w="5443" w:type="dxa"/>
            <w:tcBorders>
              <w:top w:val="nil"/>
              <w:left w:val="single" w:sz="2" w:space="0" w:color="231F20"/>
              <w:bottom w:val="nil"/>
              <w:right w:val="single" w:sz="2" w:space="0" w:color="231F20"/>
            </w:tcBorders>
          </w:tcPr>
          <w:p w14:paraId="6C048E6A"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Recognize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and</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eport</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sta</w:t>
            </w:r>
            <w:r w:rsidRPr="00BB1379">
              <w:rPr>
                <w:rFonts w:asciiTheme="minorHAnsi" w:hAnsiTheme="minorHAnsi" w:cs="Segoe UI"/>
                <w:color w:val="231F20"/>
                <w:spacing w:val="-3"/>
                <w:sz w:val="14"/>
                <w:szCs w:val="14"/>
              </w:rPr>
              <w:t>f</w:t>
            </w:r>
            <w:r w:rsidRPr="00BB1379">
              <w:rPr>
                <w:rFonts w:asciiTheme="minorHAnsi" w:hAnsiTheme="minorHAnsi" w:cs="Segoe UI"/>
                <w:color w:val="231F20"/>
                <w:sz w:val="14"/>
                <w:szCs w:val="14"/>
              </w:rPr>
              <w:t>f</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conflict</w:t>
            </w:r>
          </w:p>
        </w:tc>
        <w:tc>
          <w:tcPr>
            <w:tcW w:w="900" w:type="dxa"/>
            <w:tcBorders>
              <w:top w:val="nil"/>
              <w:left w:val="single" w:sz="2" w:space="0" w:color="231F20"/>
              <w:bottom w:val="nil"/>
              <w:right w:val="single" w:sz="2" w:space="0" w:color="231F20"/>
            </w:tcBorders>
          </w:tcPr>
          <w:p w14:paraId="05D87352"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710</w:t>
            </w:r>
          </w:p>
        </w:tc>
        <w:tc>
          <w:tcPr>
            <w:tcW w:w="900" w:type="dxa"/>
            <w:tcBorders>
              <w:top w:val="nil"/>
              <w:left w:val="single" w:sz="2" w:space="0" w:color="231F20"/>
              <w:bottom w:val="nil"/>
              <w:right w:val="single" w:sz="2" w:space="0" w:color="231F20"/>
            </w:tcBorders>
          </w:tcPr>
          <w:p w14:paraId="5BCCB92D"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1</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30</w:t>
            </w:r>
          </w:p>
        </w:tc>
        <w:tc>
          <w:tcPr>
            <w:tcW w:w="900" w:type="dxa"/>
            <w:tcBorders>
              <w:top w:val="nil"/>
              <w:left w:val="single" w:sz="2" w:space="0" w:color="231F20"/>
              <w:bottom w:val="nil"/>
              <w:right w:val="single" w:sz="2" w:space="0" w:color="231F20"/>
            </w:tcBorders>
          </w:tcPr>
          <w:p w14:paraId="57E8C984"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515AB91D" w14:textId="77777777" w:rsidTr="003A1550">
        <w:trPr>
          <w:trHeight w:hRule="exact" w:val="266"/>
        </w:trPr>
        <w:tc>
          <w:tcPr>
            <w:tcW w:w="741" w:type="dxa"/>
            <w:tcBorders>
              <w:top w:val="nil"/>
              <w:left w:val="single" w:sz="2" w:space="0" w:color="231F20"/>
              <w:bottom w:val="nil"/>
              <w:right w:val="single" w:sz="2" w:space="0" w:color="231F20"/>
            </w:tcBorders>
            <w:shd w:val="clear" w:color="auto" w:fill="DCDDDE"/>
          </w:tcPr>
          <w:p w14:paraId="266FD2EC"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123</w:t>
            </w:r>
          </w:p>
        </w:tc>
        <w:tc>
          <w:tcPr>
            <w:tcW w:w="5443" w:type="dxa"/>
            <w:tcBorders>
              <w:top w:val="nil"/>
              <w:left w:val="single" w:sz="2" w:space="0" w:color="231F20"/>
              <w:bottom w:val="nil"/>
              <w:right w:val="single" w:sz="2" w:space="0" w:color="231F20"/>
            </w:tcBorders>
            <w:shd w:val="clear" w:color="auto" w:fill="DCDDDE"/>
          </w:tcPr>
          <w:p w14:paraId="2AFB639B"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Check</w:t>
            </w:r>
            <w:r w:rsidRPr="00BB1379">
              <w:rPr>
                <w:rFonts w:asciiTheme="minorHAnsi" w:hAnsiTheme="minorHAnsi" w:cs="Segoe UI"/>
                <w:color w:val="231F20"/>
                <w:spacing w:val="4"/>
                <w:w w:val="95"/>
                <w:sz w:val="14"/>
                <w:szCs w:val="14"/>
              </w:rPr>
              <w:t xml:space="preserve"> </w:t>
            </w:r>
            <w:r w:rsidRPr="00BB1379">
              <w:rPr>
                <w:rFonts w:asciiTheme="minorHAnsi" w:hAnsiTheme="minorHAnsi" w:cs="Segoe UI"/>
                <w:color w:val="231F20"/>
                <w:w w:val="95"/>
                <w:sz w:val="14"/>
                <w:szCs w:val="14"/>
              </w:rPr>
              <w:t>for</w:t>
            </w:r>
            <w:r w:rsidRPr="00BB1379">
              <w:rPr>
                <w:rFonts w:asciiTheme="minorHAnsi" w:hAnsiTheme="minorHAnsi" w:cs="Segoe UI"/>
                <w:color w:val="231F20"/>
                <w:spacing w:val="5"/>
                <w:w w:val="95"/>
                <w:sz w:val="14"/>
                <w:szCs w:val="14"/>
              </w:rPr>
              <w:t xml:space="preserve"> </w:t>
            </w:r>
            <w:r w:rsidRPr="00BB1379">
              <w:rPr>
                <w:rFonts w:asciiTheme="minorHAnsi" w:hAnsiTheme="minorHAnsi" w:cs="Segoe UI"/>
                <w:color w:val="231F20"/>
                <w:w w:val="95"/>
                <w:sz w:val="14"/>
                <w:szCs w:val="14"/>
              </w:rPr>
              <w:t>urinary</w:t>
            </w:r>
            <w:r w:rsidRPr="00BB1379">
              <w:rPr>
                <w:rFonts w:asciiTheme="minorHAnsi" w:hAnsiTheme="minorHAnsi" w:cs="Segoe UI"/>
                <w:color w:val="231F20"/>
                <w:spacing w:val="5"/>
                <w:w w:val="95"/>
                <w:sz w:val="14"/>
                <w:szCs w:val="14"/>
              </w:rPr>
              <w:t xml:space="preserve"> </w:t>
            </w:r>
            <w:r w:rsidRPr="00BB1379">
              <w:rPr>
                <w:rFonts w:asciiTheme="minorHAnsi" w:hAnsiTheme="minorHAnsi" w:cs="Segoe UI"/>
                <w:color w:val="231F20"/>
                <w:spacing w:val="-3"/>
                <w:w w:val="95"/>
                <w:sz w:val="14"/>
                <w:szCs w:val="14"/>
              </w:rPr>
              <w:t>r</w:t>
            </w:r>
            <w:r w:rsidRPr="00BB1379">
              <w:rPr>
                <w:rFonts w:asciiTheme="minorHAnsi" w:hAnsiTheme="minorHAnsi" w:cs="Segoe UI"/>
                <w:color w:val="231F20"/>
                <w:w w:val="95"/>
                <w:sz w:val="14"/>
                <w:szCs w:val="14"/>
              </w:rPr>
              <w:t>etention</w:t>
            </w:r>
            <w:r w:rsidRPr="00BB1379">
              <w:rPr>
                <w:rFonts w:asciiTheme="minorHAnsi" w:hAnsiTheme="minorHAnsi" w:cs="Segoe UI"/>
                <w:color w:val="231F20"/>
                <w:spacing w:val="4"/>
                <w:w w:val="95"/>
                <w:sz w:val="14"/>
                <w:szCs w:val="14"/>
              </w:rPr>
              <w:t xml:space="preserve"> </w:t>
            </w:r>
            <w:r w:rsidRPr="00BB1379">
              <w:rPr>
                <w:rFonts w:asciiTheme="minorHAnsi" w:hAnsiTheme="minorHAnsi" w:cs="Segoe UI"/>
                <w:color w:val="231F20"/>
                <w:w w:val="85"/>
                <w:sz w:val="14"/>
                <w:szCs w:val="14"/>
              </w:rPr>
              <w:t>(e</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g</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w:t>
            </w:r>
            <w:r w:rsidRPr="00BB1379">
              <w:rPr>
                <w:rFonts w:asciiTheme="minorHAnsi" w:hAnsiTheme="minorHAnsi" w:cs="Segoe UI"/>
                <w:color w:val="231F20"/>
                <w:spacing w:val="9"/>
                <w:w w:val="85"/>
                <w:sz w:val="14"/>
                <w:szCs w:val="14"/>
              </w:rPr>
              <w:t xml:space="preserve"> </w:t>
            </w:r>
            <w:r w:rsidRPr="00BB1379">
              <w:rPr>
                <w:rFonts w:asciiTheme="minorHAnsi" w:hAnsiTheme="minorHAnsi" w:cs="Segoe UI"/>
                <w:color w:val="231F20"/>
                <w:w w:val="95"/>
                <w:sz w:val="14"/>
                <w:szCs w:val="14"/>
              </w:rPr>
              <w:t>ultrasound</w:t>
            </w:r>
            <w:r w:rsidRPr="00BB1379">
              <w:rPr>
                <w:rFonts w:asciiTheme="minorHAnsi" w:hAnsiTheme="minorHAnsi" w:cs="Segoe UI"/>
                <w:color w:val="231F20"/>
                <w:spacing w:val="5"/>
                <w:w w:val="95"/>
                <w:sz w:val="14"/>
                <w:szCs w:val="14"/>
              </w:rPr>
              <w:t xml:space="preserve"> </w:t>
            </w:r>
            <w:r w:rsidRPr="00BB1379">
              <w:rPr>
                <w:rFonts w:asciiTheme="minorHAnsi" w:hAnsiTheme="minorHAnsi" w:cs="Segoe UI"/>
                <w:color w:val="231F20"/>
                <w:w w:val="95"/>
                <w:sz w:val="14"/>
                <w:szCs w:val="14"/>
              </w:rPr>
              <w:t>or</w:t>
            </w:r>
            <w:r w:rsidRPr="00BB1379">
              <w:rPr>
                <w:rFonts w:asciiTheme="minorHAnsi" w:hAnsiTheme="minorHAnsi" w:cs="Segoe UI"/>
                <w:color w:val="231F20"/>
                <w:spacing w:val="4"/>
                <w:w w:val="95"/>
                <w:sz w:val="14"/>
                <w:szCs w:val="14"/>
              </w:rPr>
              <w:t xml:space="preserve"> </w:t>
            </w:r>
            <w:r w:rsidRPr="00BB1379">
              <w:rPr>
                <w:rFonts w:asciiTheme="minorHAnsi" w:hAnsiTheme="minorHAnsi" w:cs="Segoe UI"/>
                <w:color w:val="231F20"/>
                <w:w w:val="95"/>
                <w:sz w:val="14"/>
                <w:szCs w:val="14"/>
              </w:rPr>
              <w:t>palpation)</w:t>
            </w:r>
          </w:p>
        </w:tc>
        <w:tc>
          <w:tcPr>
            <w:tcW w:w="900" w:type="dxa"/>
            <w:tcBorders>
              <w:top w:val="nil"/>
              <w:left w:val="single" w:sz="2" w:space="0" w:color="231F20"/>
              <w:bottom w:val="nil"/>
              <w:right w:val="single" w:sz="2" w:space="0" w:color="231F20"/>
            </w:tcBorders>
            <w:shd w:val="clear" w:color="auto" w:fill="DCDDDE"/>
          </w:tcPr>
          <w:p w14:paraId="0928E9CF"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636</w:t>
            </w:r>
          </w:p>
        </w:tc>
        <w:tc>
          <w:tcPr>
            <w:tcW w:w="900" w:type="dxa"/>
            <w:tcBorders>
              <w:top w:val="nil"/>
              <w:left w:val="single" w:sz="2" w:space="0" w:color="231F20"/>
              <w:bottom w:val="nil"/>
              <w:right w:val="single" w:sz="2" w:space="0" w:color="231F20"/>
            </w:tcBorders>
            <w:shd w:val="clear" w:color="auto" w:fill="DCDDDE"/>
          </w:tcPr>
          <w:p w14:paraId="019E5C08"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1</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30</w:t>
            </w:r>
          </w:p>
        </w:tc>
        <w:tc>
          <w:tcPr>
            <w:tcW w:w="900" w:type="dxa"/>
            <w:tcBorders>
              <w:top w:val="nil"/>
              <w:left w:val="single" w:sz="2" w:space="0" w:color="231F20"/>
              <w:bottom w:val="nil"/>
              <w:right w:val="single" w:sz="2" w:space="0" w:color="231F20"/>
            </w:tcBorders>
            <w:shd w:val="clear" w:color="auto" w:fill="DCDDDE"/>
          </w:tcPr>
          <w:p w14:paraId="333D4A5E"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5D94A403" w14:textId="77777777" w:rsidTr="003A1550">
        <w:trPr>
          <w:trHeight w:hRule="exact" w:val="446"/>
        </w:trPr>
        <w:tc>
          <w:tcPr>
            <w:tcW w:w="741" w:type="dxa"/>
            <w:tcBorders>
              <w:top w:val="nil"/>
              <w:left w:val="single" w:sz="2" w:space="0" w:color="231F20"/>
              <w:bottom w:val="nil"/>
              <w:right w:val="single" w:sz="2" w:space="0" w:color="231F20"/>
            </w:tcBorders>
          </w:tcPr>
          <w:p w14:paraId="207C5F06"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5E561DED" w14:textId="77777777" w:rsidR="003A1550" w:rsidRPr="00BB1379" w:rsidRDefault="003A1550" w:rsidP="003A1550">
            <w:pPr>
              <w:pStyle w:val="TableParagraph"/>
              <w:kinsoku w:val="0"/>
              <w:overflowPunct w:val="0"/>
              <w:ind w:left="77"/>
              <w:rPr>
                <w:rFonts w:asciiTheme="minorHAnsi" w:hAnsiTheme="minorHAnsi"/>
              </w:rPr>
            </w:pPr>
            <w:r w:rsidRPr="00BB1379">
              <w:rPr>
                <w:rFonts w:asciiTheme="minorHAnsi" w:hAnsiTheme="minorHAnsi" w:cs="Segoe UI"/>
                <w:color w:val="231F20"/>
                <w:w w:val="95"/>
                <w:sz w:val="14"/>
                <w:szCs w:val="14"/>
              </w:rPr>
              <w:t>30</w:t>
            </w:r>
          </w:p>
        </w:tc>
        <w:tc>
          <w:tcPr>
            <w:tcW w:w="5443" w:type="dxa"/>
            <w:tcBorders>
              <w:top w:val="nil"/>
              <w:left w:val="single" w:sz="2" w:space="0" w:color="231F20"/>
              <w:bottom w:val="nil"/>
              <w:right w:val="single" w:sz="2" w:space="0" w:color="231F20"/>
            </w:tcBorders>
          </w:tcPr>
          <w:p w14:paraId="28C70882" w14:textId="77777777" w:rsidR="003A1550" w:rsidRPr="00BB1379" w:rsidRDefault="003A1550" w:rsidP="003A1550">
            <w:pPr>
              <w:pStyle w:val="TableParagraph"/>
              <w:kinsoku w:val="0"/>
              <w:overflowPunct w:val="0"/>
              <w:spacing w:before="42" w:line="180" w:lineRule="exact"/>
              <w:ind w:left="77" w:right="165"/>
              <w:rPr>
                <w:rFonts w:asciiTheme="minorHAnsi" w:hAnsiTheme="minorHAnsi"/>
              </w:rPr>
            </w:pPr>
            <w:r w:rsidRPr="00BB1379">
              <w:rPr>
                <w:rFonts w:asciiTheme="minorHAnsi" w:hAnsiTheme="minorHAnsi" w:cs="Segoe UI"/>
                <w:color w:val="231F20"/>
                <w:sz w:val="14"/>
                <w:szCs w:val="14"/>
              </w:rPr>
              <w:t>Participate</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in</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quality</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imp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ovement</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(QI)</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activity</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w w:val="85"/>
                <w:sz w:val="14"/>
                <w:szCs w:val="14"/>
              </w:rPr>
              <w:t>(e</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g</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w:t>
            </w:r>
            <w:r w:rsidRPr="00BB1379">
              <w:rPr>
                <w:rFonts w:asciiTheme="minorHAnsi" w:hAnsiTheme="minorHAnsi" w:cs="Segoe UI"/>
                <w:color w:val="231F20"/>
                <w:spacing w:val="-5"/>
                <w:w w:val="85"/>
                <w:sz w:val="14"/>
                <w:szCs w:val="14"/>
              </w:rPr>
              <w:t xml:space="preserve"> </w:t>
            </w:r>
            <w:r w:rsidRPr="00BB1379">
              <w:rPr>
                <w:rFonts w:asciiTheme="minorHAnsi" w:hAnsiTheme="minorHAnsi" w:cs="Segoe UI"/>
                <w:color w:val="231F20"/>
                <w:sz w:val="14"/>
                <w:szCs w:val="14"/>
              </w:rPr>
              <w:t>collecting</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data</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serving</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on</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QI</w:t>
            </w:r>
            <w:r w:rsidRPr="00BB1379">
              <w:rPr>
                <w:rFonts w:asciiTheme="minorHAnsi" w:hAnsiTheme="minorHAnsi" w:cs="Segoe UI"/>
                <w:color w:val="231F20"/>
                <w:w w:val="107"/>
                <w:sz w:val="14"/>
                <w:szCs w:val="14"/>
              </w:rPr>
              <w:t xml:space="preserve"> </w:t>
            </w:r>
            <w:r w:rsidRPr="00BB1379">
              <w:rPr>
                <w:rFonts w:asciiTheme="minorHAnsi" w:hAnsiTheme="minorHAnsi" w:cs="Segoe UI"/>
                <w:color w:val="231F20"/>
                <w:sz w:val="14"/>
                <w:szCs w:val="14"/>
              </w:rPr>
              <w:t>committee)</w:t>
            </w:r>
          </w:p>
        </w:tc>
        <w:tc>
          <w:tcPr>
            <w:tcW w:w="900" w:type="dxa"/>
            <w:tcBorders>
              <w:top w:val="nil"/>
              <w:left w:val="single" w:sz="2" w:space="0" w:color="231F20"/>
              <w:bottom w:val="nil"/>
              <w:right w:val="single" w:sz="2" w:space="0" w:color="231F20"/>
            </w:tcBorders>
          </w:tcPr>
          <w:p w14:paraId="769E1CEB"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2AC85E54"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95"/>
                <w:sz w:val="14"/>
                <w:szCs w:val="14"/>
              </w:rPr>
              <w:t>656</w:t>
            </w:r>
          </w:p>
        </w:tc>
        <w:tc>
          <w:tcPr>
            <w:tcW w:w="900" w:type="dxa"/>
            <w:tcBorders>
              <w:top w:val="nil"/>
              <w:left w:val="single" w:sz="2" w:space="0" w:color="231F20"/>
              <w:bottom w:val="nil"/>
              <w:right w:val="single" w:sz="2" w:space="0" w:color="231F20"/>
            </w:tcBorders>
          </w:tcPr>
          <w:p w14:paraId="63D79933"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611D2DD0"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1</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36</w:t>
            </w:r>
          </w:p>
        </w:tc>
        <w:tc>
          <w:tcPr>
            <w:tcW w:w="900" w:type="dxa"/>
            <w:tcBorders>
              <w:top w:val="nil"/>
              <w:left w:val="single" w:sz="2" w:space="0" w:color="231F20"/>
              <w:bottom w:val="nil"/>
              <w:right w:val="single" w:sz="2" w:space="0" w:color="231F20"/>
            </w:tcBorders>
          </w:tcPr>
          <w:p w14:paraId="3773812B"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652F2B15"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74FF410B" w14:textId="77777777" w:rsidTr="003A1550">
        <w:trPr>
          <w:trHeight w:hRule="exact" w:val="266"/>
        </w:trPr>
        <w:tc>
          <w:tcPr>
            <w:tcW w:w="741" w:type="dxa"/>
            <w:tcBorders>
              <w:top w:val="nil"/>
              <w:left w:val="single" w:sz="2" w:space="0" w:color="231F20"/>
              <w:bottom w:val="nil"/>
              <w:right w:val="single" w:sz="2" w:space="0" w:color="231F20"/>
            </w:tcBorders>
            <w:shd w:val="clear" w:color="auto" w:fill="DCDDDE"/>
          </w:tcPr>
          <w:p w14:paraId="2A64E9B2"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147</w:t>
            </w:r>
          </w:p>
        </w:tc>
        <w:tc>
          <w:tcPr>
            <w:tcW w:w="5443" w:type="dxa"/>
            <w:tcBorders>
              <w:top w:val="nil"/>
              <w:left w:val="single" w:sz="2" w:space="0" w:color="231F20"/>
              <w:bottom w:val="nil"/>
              <w:right w:val="single" w:sz="2" w:space="0" w:color="231F20"/>
            </w:tcBorders>
            <w:shd w:val="clear" w:color="auto" w:fill="DCDDDE"/>
          </w:tcPr>
          <w:p w14:paraId="7C662D00"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Perform 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 for client after su</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gical 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ocedu</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p>
        </w:tc>
        <w:tc>
          <w:tcPr>
            <w:tcW w:w="900" w:type="dxa"/>
            <w:tcBorders>
              <w:top w:val="nil"/>
              <w:left w:val="single" w:sz="2" w:space="0" w:color="231F20"/>
              <w:bottom w:val="nil"/>
              <w:right w:val="single" w:sz="2" w:space="0" w:color="231F20"/>
            </w:tcBorders>
            <w:shd w:val="clear" w:color="auto" w:fill="DCDDDE"/>
          </w:tcPr>
          <w:p w14:paraId="76D942F2"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636</w:t>
            </w:r>
          </w:p>
        </w:tc>
        <w:tc>
          <w:tcPr>
            <w:tcW w:w="900" w:type="dxa"/>
            <w:tcBorders>
              <w:top w:val="nil"/>
              <w:left w:val="single" w:sz="2" w:space="0" w:color="231F20"/>
              <w:bottom w:val="nil"/>
              <w:right w:val="single" w:sz="2" w:space="0" w:color="231F20"/>
            </w:tcBorders>
            <w:shd w:val="clear" w:color="auto" w:fill="DCDDDE"/>
          </w:tcPr>
          <w:p w14:paraId="07EA3820"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1</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38</w:t>
            </w:r>
          </w:p>
        </w:tc>
        <w:tc>
          <w:tcPr>
            <w:tcW w:w="900" w:type="dxa"/>
            <w:tcBorders>
              <w:top w:val="nil"/>
              <w:left w:val="single" w:sz="2" w:space="0" w:color="231F20"/>
              <w:bottom w:val="nil"/>
              <w:right w:val="single" w:sz="2" w:space="0" w:color="231F20"/>
            </w:tcBorders>
            <w:shd w:val="clear" w:color="auto" w:fill="DCDDDE"/>
          </w:tcPr>
          <w:p w14:paraId="3F77E0FE"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7F2829F5" w14:textId="77777777" w:rsidTr="003A1550">
        <w:trPr>
          <w:trHeight w:hRule="exact" w:val="266"/>
        </w:trPr>
        <w:tc>
          <w:tcPr>
            <w:tcW w:w="741" w:type="dxa"/>
            <w:tcBorders>
              <w:top w:val="nil"/>
              <w:left w:val="single" w:sz="2" w:space="0" w:color="231F20"/>
              <w:bottom w:val="nil"/>
              <w:right w:val="single" w:sz="2" w:space="0" w:color="231F20"/>
            </w:tcBorders>
          </w:tcPr>
          <w:p w14:paraId="7F6F3BDA"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157</w:t>
            </w:r>
          </w:p>
        </w:tc>
        <w:tc>
          <w:tcPr>
            <w:tcW w:w="5443" w:type="dxa"/>
            <w:tcBorders>
              <w:top w:val="nil"/>
              <w:left w:val="single" w:sz="2" w:space="0" w:color="231F20"/>
              <w:bottom w:val="nil"/>
              <w:right w:val="single" w:sz="2" w:space="0" w:color="231F20"/>
            </w:tcBorders>
          </w:tcPr>
          <w:p w14:paraId="695819F2"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P</w:t>
            </w:r>
            <w:r w:rsidRPr="00BB1379">
              <w:rPr>
                <w:rFonts w:asciiTheme="minorHAnsi" w:hAnsiTheme="minorHAnsi" w:cs="Segoe UI"/>
                <w:color w:val="231F20"/>
                <w:spacing w:val="-3"/>
                <w:w w:val="95"/>
                <w:sz w:val="14"/>
                <w:szCs w:val="14"/>
              </w:rPr>
              <w:t>r</w:t>
            </w:r>
            <w:r w:rsidRPr="00BB1379">
              <w:rPr>
                <w:rFonts w:asciiTheme="minorHAnsi" w:hAnsiTheme="minorHAnsi" w:cs="Segoe UI"/>
                <w:color w:val="231F20"/>
                <w:w w:val="95"/>
                <w:sz w:val="14"/>
                <w:szCs w:val="14"/>
              </w:rPr>
              <w:t>ovide</w:t>
            </w:r>
            <w:r w:rsidRPr="00BB1379">
              <w:rPr>
                <w:rFonts w:asciiTheme="minorHAnsi" w:hAnsiTheme="minorHAnsi" w:cs="Segoe UI"/>
                <w:color w:val="231F20"/>
                <w:spacing w:val="8"/>
                <w:w w:val="95"/>
                <w:sz w:val="14"/>
                <w:szCs w:val="14"/>
              </w:rPr>
              <w:t xml:space="preserve"> </w:t>
            </w:r>
            <w:r w:rsidRPr="00BB1379">
              <w:rPr>
                <w:rFonts w:asciiTheme="minorHAnsi" w:hAnsiTheme="minorHAnsi" w:cs="Segoe UI"/>
                <w:color w:val="231F20"/>
                <w:w w:val="95"/>
                <w:sz w:val="14"/>
                <w:szCs w:val="14"/>
              </w:rPr>
              <w:t>ca</w:t>
            </w:r>
            <w:r w:rsidRPr="00BB1379">
              <w:rPr>
                <w:rFonts w:asciiTheme="minorHAnsi" w:hAnsiTheme="minorHAnsi" w:cs="Segoe UI"/>
                <w:color w:val="231F20"/>
                <w:spacing w:val="-3"/>
                <w:w w:val="95"/>
                <w:sz w:val="14"/>
                <w:szCs w:val="14"/>
              </w:rPr>
              <w:t>r</w:t>
            </w:r>
            <w:r w:rsidRPr="00BB1379">
              <w:rPr>
                <w:rFonts w:asciiTheme="minorHAnsi" w:hAnsiTheme="minorHAnsi" w:cs="Segoe UI"/>
                <w:color w:val="231F20"/>
                <w:w w:val="95"/>
                <w:sz w:val="14"/>
                <w:szCs w:val="14"/>
              </w:rPr>
              <w:t>e</w:t>
            </w:r>
            <w:r w:rsidRPr="00BB1379">
              <w:rPr>
                <w:rFonts w:asciiTheme="minorHAnsi" w:hAnsiTheme="minorHAnsi" w:cs="Segoe UI"/>
                <w:color w:val="231F20"/>
                <w:spacing w:val="8"/>
                <w:w w:val="95"/>
                <w:sz w:val="14"/>
                <w:szCs w:val="14"/>
              </w:rPr>
              <w:t xml:space="preserve"> </w:t>
            </w:r>
            <w:r w:rsidRPr="00BB1379">
              <w:rPr>
                <w:rFonts w:asciiTheme="minorHAnsi" w:hAnsiTheme="minorHAnsi" w:cs="Segoe UI"/>
                <w:color w:val="231F20"/>
                <w:w w:val="95"/>
                <w:sz w:val="14"/>
                <w:szCs w:val="14"/>
              </w:rPr>
              <w:t>to</w:t>
            </w:r>
            <w:r w:rsidRPr="00BB1379">
              <w:rPr>
                <w:rFonts w:asciiTheme="minorHAnsi" w:hAnsiTheme="minorHAnsi" w:cs="Segoe UI"/>
                <w:color w:val="231F20"/>
                <w:spacing w:val="8"/>
                <w:w w:val="95"/>
                <w:sz w:val="14"/>
                <w:szCs w:val="14"/>
              </w:rPr>
              <w:t xml:space="preserve"> </w:t>
            </w:r>
            <w:r w:rsidRPr="00BB1379">
              <w:rPr>
                <w:rFonts w:asciiTheme="minorHAnsi" w:hAnsiTheme="minorHAnsi" w:cs="Segoe UI"/>
                <w:color w:val="231F20"/>
                <w:w w:val="95"/>
                <w:sz w:val="14"/>
                <w:szCs w:val="14"/>
              </w:rPr>
              <w:t>client</w:t>
            </w:r>
            <w:r w:rsidRPr="00BB1379">
              <w:rPr>
                <w:rFonts w:asciiTheme="minorHAnsi" w:hAnsiTheme="minorHAnsi" w:cs="Segoe UI"/>
                <w:color w:val="231F20"/>
                <w:spacing w:val="8"/>
                <w:w w:val="95"/>
                <w:sz w:val="14"/>
                <w:szCs w:val="14"/>
              </w:rPr>
              <w:t xml:space="preserve"> </w:t>
            </w:r>
            <w:r w:rsidRPr="00BB1379">
              <w:rPr>
                <w:rFonts w:asciiTheme="minorHAnsi" w:hAnsiTheme="minorHAnsi" w:cs="Segoe UI"/>
                <w:color w:val="231F20"/>
                <w:w w:val="95"/>
                <w:sz w:val="14"/>
                <w:szCs w:val="14"/>
              </w:rPr>
              <w:t>with</w:t>
            </w:r>
            <w:r w:rsidRPr="00BB1379">
              <w:rPr>
                <w:rFonts w:asciiTheme="minorHAnsi" w:hAnsiTheme="minorHAnsi" w:cs="Segoe UI"/>
                <w:color w:val="231F20"/>
                <w:spacing w:val="8"/>
                <w:w w:val="95"/>
                <w:sz w:val="14"/>
                <w:szCs w:val="14"/>
              </w:rPr>
              <w:t xml:space="preserve"> </w:t>
            </w:r>
            <w:r w:rsidRPr="00BB1379">
              <w:rPr>
                <w:rFonts w:asciiTheme="minorHAnsi" w:hAnsiTheme="minorHAnsi" w:cs="Segoe UI"/>
                <w:color w:val="231F20"/>
                <w:w w:val="95"/>
                <w:sz w:val="14"/>
                <w:szCs w:val="14"/>
              </w:rPr>
              <w:t>an</w:t>
            </w:r>
            <w:r w:rsidRPr="00BB1379">
              <w:rPr>
                <w:rFonts w:asciiTheme="minorHAnsi" w:hAnsiTheme="minorHAnsi" w:cs="Segoe UI"/>
                <w:color w:val="231F20"/>
                <w:spacing w:val="8"/>
                <w:w w:val="95"/>
                <w:sz w:val="14"/>
                <w:szCs w:val="14"/>
              </w:rPr>
              <w:t xml:space="preserve"> </w:t>
            </w:r>
            <w:r w:rsidRPr="00BB1379">
              <w:rPr>
                <w:rFonts w:asciiTheme="minorHAnsi" w:hAnsiTheme="minorHAnsi" w:cs="Segoe UI"/>
                <w:color w:val="231F20"/>
                <w:w w:val="95"/>
                <w:sz w:val="14"/>
                <w:szCs w:val="14"/>
              </w:rPr>
              <w:t>ostomy</w:t>
            </w:r>
            <w:r w:rsidRPr="00BB1379">
              <w:rPr>
                <w:rFonts w:asciiTheme="minorHAnsi" w:hAnsiTheme="minorHAnsi" w:cs="Segoe UI"/>
                <w:color w:val="231F20"/>
                <w:spacing w:val="8"/>
                <w:w w:val="95"/>
                <w:sz w:val="14"/>
                <w:szCs w:val="14"/>
              </w:rPr>
              <w:t xml:space="preserve"> </w:t>
            </w:r>
            <w:r w:rsidRPr="00BB1379">
              <w:rPr>
                <w:rFonts w:asciiTheme="minorHAnsi" w:hAnsiTheme="minorHAnsi" w:cs="Segoe UI"/>
                <w:color w:val="231F20"/>
                <w:w w:val="85"/>
                <w:sz w:val="14"/>
                <w:szCs w:val="14"/>
              </w:rPr>
              <w:t>(e</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g</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w:t>
            </w:r>
            <w:r w:rsidRPr="00BB1379">
              <w:rPr>
                <w:rFonts w:asciiTheme="minorHAnsi" w:hAnsiTheme="minorHAnsi" w:cs="Segoe UI"/>
                <w:color w:val="231F20"/>
                <w:spacing w:val="11"/>
                <w:w w:val="85"/>
                <w:sz w:val="14"/>
                <w:szCs w:val="14"/>
              </w:rPr>
              <w:t xml:space="preserve"> </w:t>
            </w:r>
            <w:r w:rsidRPr="00BB1379">
              <w:rPr>
                <w:rFonts w:asciiTheme="minorHAnsi" w:hAnsiTheme="minorHAnsi" w:cs="Segoe UI"/>
                <w:color w:val="231F20"/>
                <w:w w:val="95"/>
                <w:sz w:val="14"/>
                <w:szCs w:val="14"/>
              </w:rPr>
              <w:t>colostom</w:t>
            </w:r>
            <w:r w:rsidRPr="00BB1379">
              <w:rPr>
                <w:rFonts w:asciiTheme="minorHAnsi" w:hAnsiTheme="minorHAnsi" w:cs="Segoe UI"/>
                <w:color w:val="231F20"/>
                <w:spacing w:val="-13"/>
                <w:w w:val="95"/>
                <w:sz w:val="14"/>
                <w:szCs w:val="14"/>
              </w:rPr>
              <w:t>y</w:t>
            </w:r>
            <w:r w:rsidRPr="00BB1379">
              <w:rPr>
                <w:rFonts w:asciiTheme="minorHAnsi" w:hAnsiTheme="minorHAnsi" w:cs="Segoe UI"/>
                <w:color w:val="231F20"/>
                <w:w w:val="95"/>
                <w:sz w:val="14"/>
                <w:szCs w:val="14"/>
              </w:rPr>
              <w:t>,</w:t>
            </w:r>
            <w:r w:rsidRPr="00BB1379">
              <w:rPr>
                <w:rFonts w:asciiTheme="minorHAnsi" w:hAnsiTheme="minorHAnsi" w:cs="Segoe UI"/>
                <w:color w:val="231F20"/>
                <w:spacing w:val="8"/>
                <w:w w:val="95"/>
                <w:sz w:val="14"/>
                <w:szCs w:val="14"/>
              </w:rPr>
              <w:t xml:space="preserve"> </w:t>
            </w:r>
            <w:r w:rsidRPr="00BB1379">
              <w:rPr>
                <w:rFonts w:asciiTheme="minorHAnsi" w:hAnsiTheme="minorHAnsi" w:cs="Segoe UI"/>
                <w:color w:val="231F20"/>
                <w:w w:val="95"/>
                <w:sz w:val="14"/>
                <w:szCs w:val="14"/>
              </w:rPr>
              <w:t>ileostomy</w:t>
            </w:r>
            <w:r w:rsidRPr="00BB1379">
              <w:rPr>
                <w:rFonts w:asciiTheme="minorHAnsi" w:hAnsiTheme="minorHAnsi" w:cs="Segoe UI"/>
                <w:color w:val="231F20"/>
                <w:spacing w:val="8"/>
                <w:w w:val="95"/>
                <w:sz w:val="14"/>
                <w:szCs w:val="14"/>
              </w:rPr>
              <w:t xml:space="preserve"> </w:t>
            </w:r>
            <w:r w:rsidRPr="00BB1379">
              <w:rPr>
                <w:rFonts w:asciiTheme="minorHAnsi" w:hAnsiTheme="minorHAnsi" w:cs="Segoe UI"/>
                <w:color w:val="231F20"/>
                <w:w w:val="95"/>
                <w:sz w:val="14"/>
                <w:szCs w:val="14"/>
              </w:rPr>
              <w:t>or</w:t>
            </w:r>
            <w:r w:rsidRPr="00BB1379">
              <w:rPr>
                <w:rFonts w:asciiTheme="minorHAnsi" w:hAnsiTheme="minorHAnsi" w:cs="Segoe UI"/>
                <w:color w:val="231F20"/>
                <w:spacing w:val="8"/>
                <w:w w:val="95"/>
                <w:sz w:val="14"/>
                <w:szCs w:val="14"/>
              </w:rPr>
              <w:t xml:space="preserve"> </w:t>
            </w:r>
            <w:r w:rsidRPr="00BB1379">
              <w:rPr>
                <w:rFonts w:asciiTheme="minorHAnsi" w:hAnsiTheme="minorHAnsi" w:cs="Segoe UI"/>
                <w:color w:val="231F20"/>
                <w:w w:val="95"/>
                <w:sz w:val="14"/>
                <w:szCs w:val="14"/>
              </w:rPr>
              <w:t>u</w:t>
            </w:r>
            <w:r w:rsidRPr="00BB1379">
              <w:rPr>
                <w:rFonts w:asciiTheme="minorHAnsi" w:hAnsiTheme="minorHAnsi" w:cs="Segoe UI"/>
                <w:color w:val="231F20"/>
                <w:spacing w:val="-3"/>
                <w:w w:val="95"/>
                <w:sz w:val="14"/>
                <w:szCs w:val="14"/>
              </w:rPr>
              <w:t>r</w:t>
            </w:r>
            <w:r w:rsidRPr="00BB1379">
              <w:rPr>
                <w:rFonts w:asciiTheme="minorHAnsi" w:hAnsiTheme="minorHAnsi" w:cs="Segoe UI"/>
                <w:color w:val="231F20"/>
                <w:w w:val="95"/>
                <w:sz w:val="14"/>
                <w:szCs w:val="14"/>
              </w:rPr>
              <w:t>ostomy)</w:t>
            </w:r>
          </w:p>
        </w:tc>
        <w:tc>
          <w:tcPr>
            <w:tcW w:w="900" w:type="dxa"/>
            <w:tcBorders>
              <w:top w:val="nil"/>
              <w:left w:val="single" w:sz="2" w:space="0" w:color="231F20"/>
              <w:bottom w:val="nil"/>
              <w:right w:val="single" w:sz="2" w:space="0" w:color="231F20"/>
            </w:tcBorders>
          </w:tcPr>
          <w:p w14:paraId="73E84D93"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630</w:t>
            </w:r>
          </w:p>
        </w:tc>
        <w:tc>
          <w:tcPr>
            <w:tcW w:w="900" w:type="dxa"/>
            <w:tcBorders>
              <w:top w:val="nil"/>
              <w:left w:val="single" w:sz="2" w:space="0" w:color="231F20"/>
              <w:bottom w:val="nil"/>
              <w:right w:val="single" w:sz="2" w:space="0" w:color="231F20"/>
            </w:tcBorders>
          </w:tcPr>
          <w:p w14:paraId="31F4F97D"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1</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46</w:t>
            </w:r>
          </w:p>
        </w:tc>
        <w:tc>
          <w:tcPr>
            <w:tcW w:w="900" w:type="dxa"/>
            <w:tcBorders>
              <w:top w:val="nil"/>
              <w:left w:val="single" w:sz="2" w:space="0" w:color="231F20"/>
              <w:bottom w:val="nil"/>
              <w:right w:val="single" w:sz="2" w:space="0" w:color="231F20"/>
            </w:tcBorders>
          </w:tcPr>
          <w:p w14:paraId="1E13F84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0609FB2A" w14:textId="77777777" w:rsidTr="003A1550">
        <w:trPr>
          <w:trHeight w:hRule="exact" w:val="446"/>
        </w:trPr>
        <w:tc>
          <w:tcPr>
            <w:tcW w:w="741" w:type="dxa"/>
            <w:tcBorders>
              <w:top w:val="nil"/>
              <w:left w:val="single" w:sz="2" w:space="0" w:color="231F20"/>
              <w:bottom w:val="nil"/>
              <w:right w:val="single" w:sz="2" w:space="0" w:color="231F20"/>
            </w:tcBorders>
            <w:shd w:val="clear" w:color="auto" w:fill="DCDDDE"/>
          </w:tcPr>
          <w:p w14:paraId="42DE935D"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6FC83E42" w14:textId="77777777" w:rsidR="003A1550" w:rsidRPr="00BB1379" w:rsidRDefault="003A1550" w:rsidP="003A1550">
            <w:pPr>
              <w:pStyle w:val="TableParagraph"/>
              <w:kinsoku w:val="0"/>
              <w:overflowPunct w:val="0"/>
              <w:ind w:left="77"/>
              <w:rPr>
                <w:rFonts w:asciiTheme="minorHAnsi" w:hAnsiTheme="minorHAnsi"/>
              </w:rPr>
            </w:pPr>
            <w:r w:rsidRPr="00BB1379">
              <w:rPr>
                <w:rFonts w:asciiTheme="minorHAnsi" w:hAnsiTheme="minorHAnsi" w:cs="Segoe UI"/>
                <w:color w:val="231F20"/>
                <w:w w:val="95"/>
                <w:sz w:val="14"/>
                <w:szCs w:val="14"/>
              </w:rPr>
              <w:t>77</w:t>
            </w:r>
          </w:p>
        </w:tc>
        <w:tc>
          <w:tcPr>
            <w:tcW w:w="5443" w:type="dxa"/>
            <w:tcBorders>
              <w:top w:val="nil"/>
              <w:left w:val="single" w:sz="2" w:space="0" w:color="231F20"/>
              <w:bottom w:val="nil"/>
              <w:right w:val="single" w:sz="2" w:space="0" w:color="231F20"/>
            </w:tcBorders>
            <w:shd w:val="clear" w:color="auto" w:fill="DCDDDE"/>
          </w:tcPr>
          <w:p w14:paraId="70096442" w14:textId="77777777" w:rsidR="003A1550" w:rsidRPr="00BB1379" w:rsidRDefault="003A1550" w:rsidP="003A1550">
            <w:pPr>
              <w:pStyle w:val="TableParagraph"/>
              <w:kinsoku w:val="0"/>
              <w:overflowPunct w:val="0"/>
              <w:spacing w:before="42" w:line="180" w:lineRule="exact"/>
              <w:ind w:left="77" w:right="141"/>
              <w:rPr>
                <w:rFonts w:asciiTheme="minorHAnsi" w:hAnsiTheme="minorHAnsi"/>
              </w:rPr>
            </w:pPr>
            <w:r w:rsidRPr="00BB1379">
              <w:rPr>
                <w:rFonts w:asciiTheme="minorHAnsi" w:hAnsiTheme="minorHAnsi" w:cs="Segoe UI"/>
                <w:color w:val="231F20"/>
                <w:sz w:val="14"/>
                <w:szCs w:val="14"/>
              </w:rPr>
              <w:t>Identify signs and</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symptoms of substance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abuse/chemical dependenc</w:t>
            </w:r>
            <w:r w:rsidRPr="00BB1379">
              <w:rPr>
                <w:rFonts w:asciiTheme="minorHAnsi" w:hAnsiTheme="minorHAnsi" w:cs="Segoe UI"/>
                <w:color w:val="231F20"/>
                <w:spacing w:val="-13"/>
                <w:sz w:val="14"/>
                <w:szCs w:val="14"/>
              </w:rPr>
              <w:t>y</w:t>
            </w:r>
            <w:r w:rsidRPr="00BB1379">
              <w:rPr>
                <w:rFonts w:asciiTheme="minorHAnsi" w:hAnsiTheme="minorHAnsi" w:cs="Segoe UI"/>
                <w:color w:val="231F20"/>
                <w:sz w:val="14"/>
                <w:szCs w:val="14"/>
              </w:rPr>
              <w:t>, withdrawal</w:t>
            </w:r>
            <w:r w:rsidRPr="00BB1379">
              <w:rPr>
                <w:rFonts w:asciiTheme="minorHAnsi" w:hAnsiTheme="minorHAnsi" w:cs="Segoe UI"/>
                <w:color w:val="231F20"/>
                <w:w w:val="99"/>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toxicity</w:t>
            </w:r>
          </w:p>
        </w:tc>
        <w:tc>
          <w:tcPr>
            <w:tcW w:w="900" w:type="dxa"/>
            <w:tcBorders>
              <w:top w:val="nil"/>
              <w:left w:val="single" w:sz="2" w:space="0" w:color="231F20"/>
              <w:bottom w:val="nil"/>
              <w:right w:val="single" w:sz="2" w:space="0" w:color="231F20"/>
            </w:tcBorders>
            <w:shd w:val="clear" w:color="auto" w:fill="DCDDDE"/>
          </w:tcPr>
          <w:p w14:paraId="3358229A"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573433B4"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95"/>
                <w:sz w:val="14"/>
                <w:szCs w:val="14"/>
              </w:rPr>
              <w:t>662</w:t>
            </w:r>
          </w:p>
        </w:tc>
        <w:tc>
          <w:tcPr>
            <w:tcW w:w="900" w:type="dxa"/>
            <w:tcBorders>
              <w:top w:val="nil"/>
              <w:left w:val="single" w:sz="2" w:space="0" w:color="231F20"/>
              <w:bottom w:val="nil"/>
              <w:right w:val="single" w:sz="2" w:space="0" w:color="231F20"/>
            </w:tcBorders>
            <w:shd w:val="clear" w:color="auto" w:fill="DCDDDE"/>
          </w:tcPr>
          <w:p w14:paraId="08B05E5B"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712073FD"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1</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46</w:t>
            </w:r>
          </w:p>
        </w:tc>
        <w:tc>
          <w:tcPr>
            <w:tcW w:w="900" w:type="dxa"/>
            <w:tcBorders>
              <w:top w:val="nil"/>
              <w:left w:val="single" w:sz="2" w:space="0" w:color="231F20"/>
              <w:bottom w:val="nil"/>
              <w:right w:val="single" w:sz="2" w:space="0" w:color="231F20"/>
            </w:tcBorders>
            <w:shd w:val="clear" w:color="auto" w:fill="DCDDDE"/>
          </w:tcPr>
          <w:p w14:paraId="050EB430"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202351E8"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7EAE6D72" w14:textId="77777777" w:rsidTr="003A1550">
        <w:trPr>
          <w:trHeight w:hRule="exact" w:val="266"/>
        </w:trPr>
        <w:tc>
          <w:tcPr>
            <w:tcW w:w="741" w:type="dxa"/>
            <w:tcBorders>
              <w:top w:val="nil"/>
              <w:left w:val="single" w:sz="2" w:space="0" w:color="231F20"/>
              <w:bottom w:val="nil"/>
              <w:right w:val="single" w:sz="2" w:space="0" w:color="231F20"/>
            </w:tcBorders>
          </w:tcPr>
          <w:p w14:paraId="47F5317B"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96</w:t>
            </w:r>
          </w:p>
        </w:tc>
        <w:tc>
          <w:tcPr>
            <w:tcW w:w="5443" w:type="dxa"/>
            <w:tcBorders>
              <w:top w:val="nil"/>
              <w:left w:val="single" w:sz="2" w:space="0" w:color="231F20"/>
              <w:bottom w:val="nil"/>
              <w:right w:val="single" w:sz="2" w:space="0" w:color="231F20"/>
            </w:tcBorders>
          </w:tcPr>
          <w:p w14:paraId="24781081"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Use</w:t>
            </w:r>
            <w:r w:rsidRPr="00BB1379">
              <w:rPr>
                <w:rFonts w:asciiTheme="minorHAnsi" w:hAnsiTheme="minorHAnsi" w:cs="Segoe UI"/>
                <w:color w:val="231F20"/>
                <w:spacing w:val="10"/>
                <w:w w:val="95"/>
                <w:sz w:val="14"/>
                <w:szCs w:val="14"/>
              </w:rPr>
              <w:t xml:space="preserve"> </w:t>
            </w:r>
            <w:r w:rsidRPr="00BB1379">
              <w:rPr>
                <w:rFonts w:asciiTheme="minorHAnsi" w:hAnsiTheme="minorHAnsi" w:cs="Segoe UI"/>
                <w:color w:val="231F20"/>
                <w:w w:val="95"/>
                <w:sz w:val="14"/>
                <w:szCs w:val="14"/>
              </w:rPr>
              <w:t>alternative/complementary</w:t>
            </w:r>
            <w:r w:rsidRPr="00BB1379">
              <w:rPr>
                <w:rFonts w:asciiTheme="minorHAnsi" w:hAnsiTheme="minorHAnsi" w:cs="Segoe UI"/>
                <w:color w:val="231F20"/>
                <w:spacing w:val="11"/>
                <w:w w:val="95"/>
                <w:sz w:val="14"/>
                <w:szCs w:val="14"/>
              </w:rPr>
              <w:t xml:space="preserve"> </w:t>
            </w:r>
            <w:r w:rsidRPr="00BB1379">
              <w:rPr>
                <w:rFonts w:asciiTheme="minorHAnsi" w:hAnsiTheme="minorHAnsi" w:cs="Segoe UI"/>
                <w:color w:val="231F20"/>
                <w:w w:val="95"/>
                <w:sz w:val="14"/>
                <w:szCs w:val="14"/>
              </w:rPr>
              <w:t>therapy</w:t>
            </w:r>
            <w:r w:rsidRPr="00BB1379">
              <w:rPr>
                <w:rFonts w:asciiTheme="minorHAnsi" w:hAnsiTheme="minorHAnsi" w:cs="Segoe UI"/>
                <w:color w:val="231F20"/>
                <w:spacing w:val="11"/>
                <w:w w:val="95"/>
                <w:sz w:val="14"/>
                <w:szCs w:val="14"/>
              </w:rPr>
              <w:t xml:space="preserve"> </w:t>
            </w:r>
            <w:r w:rsidRPr="00BB1379">
              <w:rPr>
                <w:rFonts w:asciiTheme="minorHAnsi" w:hAnsiTheme="minorHAnsi" w:cs="Segoe UI"/>
                <w:color w:val="231F20"/>
                <w:w w:val="95"/>
                <w:sz w:val="14"/>
                <w:szCs w:val="14"/>
              </w:rPr>
              <w:t>in</w:t>
            </w:r>
            <w:r w:rsidRPr="00BB1379">
              <w:rPr>
                <w:rFonts w:asciiTheme="minorHAnsi" w:hAnsiTheme="minorHAnsi" w:cs="Segoe UI"/>
                <w:color w:val="231F20"/>
                <w:spacing w:val="11"/>
                <w:w w:val="95"/>
                <w:sz w:val="14"/>
                <w:szCs w:val="14"/>
              </w:rPr>
              <w:t xml:space="preserve"> </w:t>
            </w:r>
            <w:r w:rsidRPr="00BB1379">
              <w:rPr>
                <w:rFonts w:asciiTheme="minorHAnsi" w:hAnsiTheme="minorHAnsi" w:cs="Segoe UI"/>
                <w:color w:val="231F20"/>
                <w:w w:val="95"/>
                <w:sz w:val="14"/>
                <w:szCs w:val="14"/>
              </w:rPr>
              <w:t>p</w:t>
            </w:r>
            <w:r w:rsidRPr="00BB1379">
              <w:rPr>
                <w:rFonts w:asciiTheme="minorHAnsi" w:hAnsiTheme="minorHAnsi" w:cs="Segoe UI"/>
                <w:color w:val="231F20"/>
                <w:spacing w:val="-3"/>
                <w:w w:val="95"/>
                <w:sz w:val="14"/>
                <w:szCs w:val="14"/>
              </w:rPr>
              <w:t>r</w:t>
            </w:r>
            <w:r w:rsidRPr="00BB1379">
              <w:rPr>
                <w:rFonts w:asciiTheme="minorHAnsi" w:hAnsiTheme="minorHAnsi" w:cs="Segoe UI"/>
                <w:color w:val="231F20"/>
                <w:w w:val="95"/>
                <w:sz w:val="14"/>
                <w:szCs w:val="14"/>
              </w:rPr>
              <w:t>oviding</w:t>
            </w:r>
            <w:r w:rsidRPr="00BB1379">
              <w:rPr>
                <w:rFonts w:asciiTheme="minorHAnsi" w:hAnsiTheme="minorHAnsi" w:cs="Segoe UI"/>
                <w:color w:val="231F20"/>
                <w:spacing w:val="11"/>
                <w:w w:val="95"/>
                <w:sz w:val="14"/>
                <w:szCs w:val="14"/>
              </w:rPr>
              <w:t xml:space="preserve"> </w:t>
            </w:r>
            <w:r w:rsidRPr="00BB1379">
              <w:rPr>
                <w:rFonts w:asciiTheme="minorHAnsi" w:hAnsiTheme="minorHAnsi" w:cs="Segoe UI"/>
                <w:color w:val="231F20"/>
                <w:w w:val="95"/>
                <w:sz w:val="14"/>
                <w:szCs w:val="14"/>
              </w:rPr>
              <w:t>client</w:t>
            </w:r>
            <w:r w:rsidRPr="00BB1379">
              <w:rPr>
                <w:rFonts w:asciiTheme="minorHAnsi" w:hAnsiTheme="minorHAnsi" w:cs="Segoe UI"/>
                <w:color w:val="231F20"/>
                <w:spacing w:val="11"/>
                <w:w w:val="95"/>
                <w:sz w:val="14"/>
                <w:szCs w:val="14"/>
              </w:rPr>
              <w:t xml:space="preserve"> </w:t>
            </w:r>
            <w:r w:rsidRPr="00BB1379">
              <w:rPr>
                <w:rFonts w:asciiTheme="minorHAnsi" w:hAnsiTheme="minorHAnsi" w:cs="Segoe UI"/>
                <w:color w:val="231F20"/>
                <w:w w:val="95"/>
                <w:sz w:val="14"/>
                <w:szCs w:val="14"/>
              </w:rPr>
              <w:t>ca</w:t>
            </w:r>
            <w:r w:rsidRPr="00BB1379">
              <w:rPr>
                <w:rFonts w:asciiTheme="minorHAnsi" w:hAnsiTheme="minorHAnsi" w:cs="Segoe UI"/>
                <w:color w:val="231F20"/>
                <w:spacing w:val="-3"/>
                <w:w w:val="95"/>
                <w:sz w:val="14"/>
                <w:szCs w:val="14"/>
              </w:rPr>
              <w:t>r</w:t>
            </w:r>
            <w:r w:rsidRPr="00BB1379">
              <w:rPr>
                <w:rFonts w:asciiTheme="minorHAnsi" w:hAnsiTheme="minorHAnsi" w:cs="Segoe UI"/>
                <w:color w:val="231F20"/>
                <w:w w:val="95"/>
                <w:sz w:val="14"/>
                <w:szCs w:val="14"/>
              </w:rPr>
              <w:t>e</w:t>
            </w:r>
            <w:r w:rsidRPr="00BB1379">
              <w:rPr>
                <w:rFonts w:asciiTheme="minorHAnsi" w:hAnsiTheme="minorHAnsi" w:cs="Segoe UI"/>
                <w:color w:val="231F20"/>
                <w:spacing w:val="11"/>
                <w:w w:val="95"/>
                <w:sz w:val="14"/>
                <w:szCs w:val="14"/>
              </w:rPr>
              <w:t xml:space="preserve"> </w:t>
            </w:r>
            <w:r w:rsidRPr="00BB1379">
              <w:rPr>
                <w:rFonts w:asciiTheme="minorHAnsi" w:hAnsiTheme="minorHAnsi" w:cs="Segoe UI"/>
                <w:color w:val="231F20"/>
                <w:w w:val="90"/>
                <w:sz w:val="14"/>
                <w:szCs w:val="14"/>
              </w:rPr>
              <w:t>(e</w:t>
            </w:r>
            <w:r w:rsidRPr="00BB1379">
              <w:rPr>
                <w:rFonts w:ascii="Tahoma" w:hAnsi="Tahoma" w:cs="Tahoma"/>
                <w:color w:val="231F20"/>
                <w:w w:val="90"/>
                <w:sz w:val="14"/>
                <w:szCs w:val="14"/>
              </w:rPr>
              <w:t>�</w:t>
            </w:r>
            <w:r w:rsidRPr="00BB1379">
              <w:rPr>
                <w:rFonts w:asciiTheme="minorHAnsi" w:hAnsiTheme="minorHAnsi" w:cs="Segoe UI"/>
                <w:color w:val="231F20"/>
                <w:w w:val="90"/>
                <w:sz w:val="14"/>
                <w:szCs w:val="14"/>
              </w:rPr>
              <w:t>g</w:t>
            </w:r>
            <w:r w:rsidRPr="00BB1379">
              <w:rPr>
                <w:rFonts w:ascii="Tahoma" w:hAnsi="Tahoma" w:cs="Tahoma"/>
                <w:color w:val="231F20"/>
                <w:w w:val="90"/>
                <w:sz w:val="14"/>
                <w:szCs w:val="14"/>
              </w:rPr>
              <w:t>�</w:t>
            </w:r>
            <w:r w:rsidRPr="00BB1379">
              <w:rPr>
                <w:rFonts w:asciiTheme="minorHAnsi" w:hAnsiTheme="minorHAnsi" w:cs="Segoe UI"/>
                <w:color w:val="231F20"/>
                <w:w w:val="90"/>
                <w:sz w:val="14"/>
                <w:szCs w:val="14"/>
              </w:rPr>
              <w:t>,</w:t>
            </w:r>
            <w:r w:rsidRPr="00BB1379">
              <w:rPr>
                <w:rFonts w:asciiTheme="minorHAnsi" w:hAnsiTheme="minorHAnsi" w:cs="Segoe UI"/>
                <w:color w:val="231F20"/>
                <w:spacing w:val="12"/>
                <w:w w:val="90"/>
                <w:sz w:val="14"/>
                <w:szCs w:val="14"/>
              </w:rPr>
              <w:t xml:space="preserve"> </w:t>
            </w:r>
            <w:r w:rsidRPr="00BB1379">
              <w:rPr>
                <w:rFonts w:asciiTheme="minorHAnsi" w:hAnsiTheme="minorHAnsi" w:cs="Segoe UI"/>
                <w:color w:val="231F20"/>
                <w:w w:val="95"/>
                <w:sz w:val="14"/>
                <w:szCs w:val="14"/>
              </w:rPr>
              <w:t>music</w:t>
            </w:r>
            <w:r w:rsidRPr="00BB1379">
              <w:rPr>
                <w:rFonts w:asciiTheme="minorHAnsi" w:hAnsiTheme="minorHAnsi" w:cs="Segoe UI"/>
                <w:color w:val="231F20"/>
                <w:spacing w:val="11"/>
                <w:w w:val="95"/>
                <w:sz w:val="14"/>
                <w:szCs w:val="14"/>
              </w:rPr>
              <w:t xml:space="preserve"> </w:t>
            </w:r>
            <w:r w:rsidRPr="00BB1379">
              <w:rPr>
                <w:rFonts w:asciiTheme="minorHAnsi" w:hAnsiTheme="minorHAnsi" w:cs="Segoe UI"/>
                <w:color w:val="231F20"/>
                <w:w w:val="95"/>
                <w:sz w:val="14"/>
                <w:szCs w:val="14"/>
              </w:rPr>
              <w:t>therapy)</w:t>
            </w:r>
          </w:p>
        </w:tc>
        <w:tc>
          <w:tcPr>
            <w:tcW w:w="900" w:type="dxa"/>
            <w:tcBorders>
              <w:top w:val="nil"/>
              <w:left w:val="single" w:sz="2" w:space="0" w:color="231F20"/>
              <w:bottom w:val="nil"/>
              <w:right w:val="single" w:sz="2" w:space="0" w:color="231F20"/>
            </w:tcBorders>
          </w:tcPr>
          <w:p w14:paraId="2D1DF00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610</w:t>
            </w:r>
          </w:p>
        </w:tc>
        <w:tc>
          <w:tcPr>
            <w:tcW w:w="900" w:type="dxa"/>
            <w:tcBorders>
              <w:top w:val="nil"/>
              <w:left w:val="single" w:sz="2" w:space="0" w:color="231F20"/>
              <w:bottom w:val="nil"/>
              <w:right w:val="single" w:sz="2" w:space="0" w:color="231F20"/>
            </w:tcBorders>
          </w:tcPr>
          <w:p w14:paraId="708DAA68"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1</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48</w:t>
            </w:r>
          </w:p>
        </w:tc>
        <w:tc>
          <w:tcPr>
            <w:tcW w:w="900" w:type="dxa"/>
            <w:tcBorders>
              <w:top w:val="nil"/>
              <w:left w:val="single" w:sz="2" w:space="0" w:color="231F20"/>
              <w:bottom w:val="nil"/>
              <w:right w:val="single" w:sz="2" w:space="0" w:color="231F20"/>
            </w:tcBorders>
          </w:tcPr>
          <w:p w14:paraId="05CF59A3"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75167931" w14:textId="77777777" w:rsidTr="003A1550">
        <w:trPr>
          <w:trHeight w:hRule="exact" w:val="266"/>
        </w:trPr>
        <w:tc>
          <w:tcPr>
            <w:tcW w:w="741" w:type="dxa"/>
            <w:tcBorders>
              <w:top w:val="nil"/>
              <w:left w:val="single" w:sz="2" w:space="0" w:color="231F20"/>
              <w:bottom w:val="nil"/>
              <w:right w:val="single" w:sz="2" w:space="0" w:color="231F20"/>
            </w:tcBorders>
            <w:shd w:val="clear" w:color="auto" w:fill="DCDDDE"/>
          </w:tcPr>
          <w:p w14:paraId="04A9A734"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34</w:t>
            </w:r>
          </w:p>
        </w:tc>
        <w:tc>
          <w:tcPr>
            <w:tcW w:w="5443" w:type="dxa"/>
            <w:tcBorders>
              <w:top w:val="nil"/>
              <w:left w:val="single" w:sz="2" w:space="0" w:color="231F20"/>
              <w:bottom w:val="nil"/>
              <w:right w:val="single" w:sz="2" w:space="0" w:color="231F20"/>
            </w:tcBorders>
            <w:shd w:val="clear" w:color="auto" w:fill="DCDDDE"/>
          </w:tcPr>
          <w:p w14:paraId="7B8021DF"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Acknowledge</w:t>
            </w:r>
            <w:r w:rsidRPr="00BB1379">
              <w:rPr>
                <w:rFonts w:asciiTheme="minorHAnsi" w:hAnsiTheme="minorHAnsi" w:cs="Segoe UI"/>
                <w:color w:val="231F20"/>
                <w:spacing w:val="13"/>
                <w:w w:val="95"/>
                <w:sz w:val="14"/>
                <w:szCs w:val="14"/>
              </w:rPr>
              <w:t xml:space="preserve"> </w:t>
            </w:r>
            <w:r w:rsidRPr="00BB1379">
              <w:rPr>
                <w:rFonts w:asciiTheme="minorHAnsi" w:hAnsiTheme="minorHAnsi" w:cs="Segoe UI"/>
                <w:color w:val="231F20"/>
                <w:w w:val="95"/>
                <w:sz w:val="14"/>
                <w:szCs w:val="14"/>
              </w:rPr>
              <w:t>and</w:t>
            </w:r>
            <w:r w:rsidRPr="00BB1379">
              <w:rPr>
                <w:rFonts w:asciiTheme="minorHAnsi" w:hAnsiTheme="minorHAnsi" w:cs="Segoe UI"/>
                <w:color w:val="231F20"/>
                <w:spacing w:val="14"/>
                <w:w w:val="95"/>
                <w:sz w:val="14"/>
                <w:szCs w:val="14"/>
              </w:rPr>
              <w:t xml:space="preserve"> </w:t>
            </w:r>
            <w:r w:rsidRPr="00BB1379">
              <w:rPr>
                <w:rFonts w:asciiTheme="minorHAnsi" w:hAnsiTheme="minorHAnsi" w:cs="Segoe UI"/>
                <w:color w:val="231F20"/>
                <w:w w:val="95"/>
                <w:sz w:val="14"/>
                <w:szCs w:val="14"/>
              </w:rPr>
              <w:t>document</w:t>
            </w:r>
            <w:r w:rsidRPr="00BB1379">
              <w:rPr>
                <w:rFonts w:asciiTheme="minorHAnsi" w:hAnsiTheme="minorHAnsi" w:cs="Segoe UI"/>
                <w:color w:val="231F20"/>
                <w:spacing w:val="14"/>
                <w:w w:val="95"/>
                <w:sz w:val="14"/>
                <w:szCs w:val="14"/>
              </w:rPr>
              <w:t xml:space="preserve"> </w:t>
            </w:r>
            <w:r w:rsidRPr="00BB1379">
              <w:rPr>
                <w:rFonts w:asciiTheme="minorHAnsi" w:hAnsiTheme="minorHAnsi" w:cs="Segoe UI"/>
                <w:color w:val="231F20"/>
                <w:w w:val="95"/>
                <w:sz w:val="14"/>
                <w:szCs w:val="14"/>
              </w:rPr>
              <w:t>practice</w:t>
            </w:r>
            <w:r w:rsidRPr="00BB1379">
              <w:rPr>
                <w:rFonts w:asciiTheme="minorHAnsi" w:hAnsiTheme="minorHAnsi" w:cs="Segoe UI"/>
                <w:color w:val="231F20"/>
                <w:spacing w:val="14"/>
                <w:w w:val="95"/>
                <w:sz w:val="14"/>
                <w:szCs w:val="14"/>
              </w:rPr>
              <w:t xml:space="preserve"> </w:t>
            </w:r>
            <w:r w:rsidRPr="00BB1379">
              <w:rPr>
                <w:rFonts w:asciiTheme="minorHAnsi" w:hAnsiTheme="minorHAnsi" w:cs="Segoe UI"/>
                <w:color w:val="231F20"/>
                <w:w w:val="95"/>
                <w:sz w:val="14"/>
                <w:szCs w:val="14"/>
              </w:rPr>
              <w:t>er</w:t>
            </w:r>
            <w:r w:rsidRPr="00BB1379">
              <w:rPr>
                <w:rFonts w:asciiTheme="minorHAnsi" w:hAnsiTheme="minorHAnsi" w:cs="Segoe UI"/>
                <w:color w:val="231F20"/>
                <w:spacing w:val="-3"/>
                <w:w w:val="95"/>
                <w:sz w:val="14"/>
                <w:szCs w:val="14"/>
              </w:rPr>
              <w:t>r</w:t>
            </w:r>
            <w:r w:rsidRPr="00BB1379">
              <w:rPr>
                <w:rFonts w:asciiTheme="minorHAnsi" w:hAnsiTheme="minorHAnsi" w:cs="Segoe UI"/>
                <w:color w:val="231F20"/>
                <w:w w:val="95"/>
                <w:sz w:val="14"/>
                <w:szCs w:val="14"/>
              </w:rPr>
              <w:t>or</w:t>
            </w:r>
            <w:r w:rsidRPr="00BB1379">
              <w:rPr>
                <w:rFonts w:asciiTheme="minorHAnsi" w:hAnsiTheme="minorHAnsi" w:cs="Segoe UI"/>
                <w:color w:val="231F20"/>
                <w:spacing w:val="14"/>
                <w:w w:val="95"/>
                <w:sz w:val="14"/>
                <w:szCs w:val="14"/>
              </w:rPr>
              <w:t xml:space="preserve"> </w:t>
            </w:r>
            <w:r w:rsidRPr="00BB1379">
              <w:rPr>
                <w:rFonts w:asciiTheme="minorHAnsi" w:hAnsiTheme="minorHAnsi" w:cs="Segoe UI"/>
                <w:color w:val="231F20"/>
                <w:w w:val="85"/>
                <w:sz w:val="14"/>
                <w:szCs w:val="14"/>
              </w:rPr>
              <w:t>(e</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g</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w:t>
            </w:r>
            <w:r w:rsidRPr="00BB1379">
              <w:rPr>
                <w:rFonts w:asciiTheme="minorHAnsi" w:hAnsiTheme="minorHAnsi" w:cs="Segoe UI"/>
                <w:color w:val="231F20"/>
                <w:spacing w:val="18"/>
                <w:w w:val="85"/>
                <w:sz w:val="14"/>
                <w:szCs w:val="14"/>
              </w:rPr>
              <w:t xml:space="preserve"> </w:t>
            </w:r>
            <w:r w:rsidRPr="00BB1379">
              <w:rPr>
                <w:rFonts w:asciiTheme="minorHAnsi" w:hAnsiTheme="minorHAnsi" w:cs="Segoe UI"/>
                <w:color w:val="231F20"/>
                <w:w w:val="95"/>
                <w:sz w:val="14"/>
                <w:szCs w:val="14"/>
              </w:rPr>
              <w:t>incident</w:t>
            </w:r>
            <w:r w:rsidRPr="00BB1379">
              <w:rPr>
                <w:rFonts w:asciiTheme="minorHAnsi" w:hAnsiTheme="minorHAnsi" w:cs="Segoe UI"/>
                <w:color w:val="231F20"/>
                <w:spacing w:val="14"/>
                <w:w w:val="95"/>
                <w:sz w:val="14"/>
                <w:szCs w:val="14"/>
              </w:rPr>
              <w:t xml:space="preserve"> </w:t>
            </w:r>
            <w:r w:rsidRPr="00BB1379">
              <w:rPr>
                <w:rFonts w:asciiTheme="minorHAnsi" w:hAnsiTheme="minorHAnsi" w:cs="Segoe UI"/>
                <w:color w:val="231F20"/>
                <w:spacing w:val="-3"/>
                <w:w w:val="95"/>
                <w:sz w:val="14"/>
                <w:szCs w:val="14"/>
              </w:rPr>
              <w:t>r</w:t>
            </w:r>
            <w:r w:rsidRPr="00BB1379">
              <w:rPr>
                <w:rFonts w:asciiTheme="minorHAnsi" w:hAnsiTheme="minorHAnsi" w:cs="Segoe UI"/>
                <w:color w:val="231F20"/>
                <w:w w:val="95"/>
                <w:sz w:val="14"/>
                <w:szCs w:val="14"/>
              </w:rPr>
              <w:t>eport)</w:t>
            </w:r>
          </w:p>
        </w:tc>
        <w:tc>
          <w:tcPr>
            <w:tcW w:w="900" w:type="dxa"/>
            <w:tcBorders>
              <w:top w:val="nil"/>
              <w:left w:val="single" w:sz="2" w:space="0" w:color="231F20"/>
              <w:bottom w:val="nil"/>
              <w:right w:val="single" w:sz="2" w:space="0" w:color="231F20"/>
            </w:tcBorders>
            <w:shd w:val="clear" w:color="auto" w:fill="DCDDDE"/>
          </w:tcPr>
          <w:p w14:paraId="7DA059C0"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671</w:t>
            </w:r>
          </w:p>
        </w:tc>
        <w:tc>
          <w:tcPr>
            <w:tcW w:w="900" w:type="dxa"/>
            <w:tcBorders>
              <w:top w:val="nil"/>
              <w:left w:val="single" w:sz="2" w:space="0" w:color="231F20"/>
              <w:bottom w:val="nil"/>
              <w:right w:val="single" w:sz="2" w:space="0" w:color="231F20"/>
            </w:tcBorders>
            <w:shd w:val="clear" w:color="auto" w:fill="DCDDDE"/>
          </w:tcPr>
          <w:p w14:paraId="0BA010C4"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1</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49</w:t>
            </w:r>
          </w:p>
        </w:tc>
        <w:tc>
          <w:tcPr>
            <w:tcW w:w="900" w:type="dxa"/>
            <w:tcBorders>
              <w:top w:val="nil"/>
              <w:left w:val="single" w:sz="2" w:space="0" w:color="231F20"/>
              <w:bottom w:val="nil"/>
              <w:right w:val="single" w:sz="2" w:space="0" w:color="231F20"/>
            </w:tcBorders>
            <w:shd w:val="clear" w:color="auto" w:fill="DCDDDE"/>
          </w:tcPr>
          <w:p w14:paraId="16AFE5F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22F057DF" w14:textId="77777777" w:rsidTr="003A1550">
        <w:trPr>
          <w:trHeight w:hRule="exact" w:val="266"/>
        </w:trPr>
        <w:tc>
          <w:tcPr>
            <w:tcW w:w="741" w:type="dxa"/>
            <w:tcBorders>
              <w:top w:val="nil"/>
              <w:left w:val="single" w:sz="2" w:space="0" w:color="231F20"/>
              <w:bottom w:val="nil"/>
              <w:right w:val="single" w:sz="2" w:space="0" w:color="231F20"/>
            </w:tcBorders>
          </w:tcPr>
          <w:p w14:paraId="7A3430AD"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53</w:t>
            </w:r>
          </w:p>
        </w:tc>
        <w:tc>
          <w:tcPr>
            <w:tcW w:w="5443" w:type="dxa"/>
            <w:tcBorders>
              <w:top w:val="nil"/>
              <w:left w:val="single" w:sz="2" w:space="0" w:color="231F20"/>
              <w:bottom w:val="nil"/>
              <w:right w:val="single" w:sz="2" w:space="0" w:color="231F20"/>
            </w:tcBorders>
          </w:tcPr>
          <w:p w14:paraId="3F3C61FF"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that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meets</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the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needs</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of</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young</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adults</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aged</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19</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to</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30</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years</w:t>
            </w:r>
          </w:p>
        </w:tc>
        <w:tc>
          <w:tcPr>
            <w:tcW w:w="900" w:type="dxa"/>
            <w:tcBorders>
              <w:top w:val="nil"/>
              <w:left w:val="single" w:sz="2" w:space="0" w:color="231F20"/>
              <w:bottom w:val="nil"/>
              <w:right w:val="single" w:sz="2" w:space="0" w:color="231F20"/>
            </w:tcBorders>
          </w:tcPr>
          <w:p w14:paraId="0A8844F0"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718</w:t>
            </w:r>
          </w:p>
        </w:tc>
        <w:tc>
          <w:tcPr>
            <w:tcW w:w="900" w:type="dxa"/>
            <w:tcBorders>
              <w:top w:val="nil"/>
              <w:left w:val="single" w:sz="2" w:space="0" w:color="231F20"/>
              <w:bottom w:val="nil"/>
              <w:right w:val="single" w:sz="2" w:space="0" w:color="231F20"/>
            </w:tcBorders>
          </w:tcPr>
          <w:p w14:paraId="28C961BD"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1</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58</w:t>
            </w:r>
          </w:p>
        </w:tc>
        <w:tc>
          <w:tcPr>
            <w:tcW w:w="900" w:type="dxa"/>
            <w:tcBorders>
              <w:top w:val="nil"/>
              <w:left w:val="single" w:sz="2" w:space="0" w:color="231F20"/>
              <w:bottom w:val="nil"/>
              <w:right w:val="single" w:sz="2" w:space="0" w:color="231F20"/>
            </w:tcBorders>
          </w:tcPr>
          <w:p w14:paraId="50B74C20"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62898B0C" w14:textId="77777777" w:rsidTr="003A1550">
        <w:trPr>
          <w:trHeight w:hRule="exact" w:val="266"/>
        </w:trPr>
        <w:tc>
          <w:tcPr>
            <w:tcW w:w="741" w:type="dxa"/>
            <w:tcBorders>
              <w:top w:val="nil"/>
              <w:left w:val="single" w:sz="2" w:space="0" w:color="231F20"/>
              <w:bottom w:val="nil"/>
              <w:right w:val="single" w:sz="2" w:space="0" w:color="231F20"/>
            </w:tcBorders>
            <w:shd w:val="clear" w:color="auto" w:fill="DCDDDE"/>
          </w:tcPr>
          <w:p w14:paraId="7967BD3B"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81</w:t>
            </w:r>
          </w:p>
        </w:tc>
        <w:tc>
          <w:tcPr>
            <w:tcW w:w="5443" w:type="dxa"/>
            <w:tcBorders>
              <w:top w:val="nil"/>
              <w:left w:val="single" w:sz="2" w:space="0" w:color="231F20"/>
              <w:bottom w:val="nil"/>
              <w:right w:val="single" w:sz="2" w:space="0" w:color="231F20"/>
            </w:tcBorders>
            <w:shd w:val="clear" w:color="auto" w:fill="DCDDDE"/>
          </w:tcPr>
          <w:p w14:paraId="1BD37B9E"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Make</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adjustment</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to</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with</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consideration</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of</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spiritual</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cultural</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beliefs</w:t>
            </w:r>
          </w:p>
        </w:tc>
        <w:tc>
          <w:tcPr>
            <w:tcW w:w="900" w:type="dxa"/>
            <w:tcBorders>
              <w:top w:val="nil"/>
              <w:left w:val="single" w:sz="2" w:space="0" w:color="231F20"/>
              <w:bottom w:val="nil"/>
              <w:right w:val="single" w:sz="2" w:space="0" w:color="231F20"/>
            </w:tcBorders>
            <w:shd w:val="clear" w:color="auto" w:fill="DCDDDE"/>
          </w:tcPr>
          <w:p w14:paraId="1B3A278E"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639</w:t>
            </w:r>
          </w:p>
        </w:tc>
        <w:tc>
          <w:tcPr>
            <w:tcW w:w="900" w:type="dxa"/>
            <w:tcBorders>
              <w:top w:val="nil"/>
              <w:left w:val="single" w:sz="2" w:space="0" w:color="231F20"/>
              <w:bottom w:val="nil"/>
              <w:right w:val="single" w:sz="2" w:space="0" w:color="231F20"/>
            </w:tcBorders>
            <w:shd w:val="clear" w:color="auto" w:fill="DCDDDE"/>
          </w:tcPr>
          <w:p w14:paraId="210C2D2F"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1</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60</w:t>
            </w:r>
          </w:p>
        </w:tc>
        <w:tc>
          <w:tcPr>
            <w:tcW w:w="900" w:type="dxa"/>
            <w:tcBorders>
              <w:top w:val="nil"/>
              <w:left w:val="single" w:sz="2" w:space="0" w:color="231F20"/>
              <w:bottom w:val="nil"/>
              <w:right w:val="single" w:sz="2" w:space="0" w:color="231F20"/>
            </w:tcBorders>
            <w:shd w:val="clear" w:color="auto" w:fill="DCDDDE"/>
          </w:tcPr>
          <w:p w14:paraId="6B2E1932"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2CD57B5B" w14:textId="77777777" w:rsidTr="003A1550">
        <w:trPr>
          <w:trHeight w:hRule="exact" w:val="266"/>
        </w:trPr>
        <w:tc>
          <w:tcPr>
            <w:tcW w:w="741" w:type="dxa"/>
            <w:tcBorders>
              <w:top w:val="nil"/>
              <w:left w:val="single" w:sz="2" w:space="0" w:color="231F20"/>
              <w:bottom w:val="nil"/>
              <w:right w:val="single" w:sz="2" w:space="0" w:color="231F20"/>
            </w:tcBorders>
          </w:tcPr>
          <w:p w14:paraId="51A83D2D"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93</w:t>
            </w:r>
          </w:p>
        </w:tc>
        <w:tc>
          <w:tcPr>
            <w:tcW w:w="5443" w:type="dxa"/>
            <w:tcBorders>
              <w:top w:val="nil"/>
              <w:left w:val="single" w:sz="2" w:space="0" w:color="231F20"/>
              <w:bottom w:val="nil"/>
              <w:right w:val="single" w:sz="2" w:space="0" w:color="231F20"/>
            </w:tcBorders>
          </w:tcPr>
          <w:p w14:paraId="3E3FBDD1"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Perform</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an irrigation of urinary cathete</w:t>
            </w:r>
            <w:r w:rsidRPr="00BB1379">
              <w:rPr>
                <w:rFonts w:asciiTheme="minorHAnsi" w:hAnsiTheme="minorHAnsi" w:cs="Segoe UI"/>
                <w:color w:val="231F20"/>
                <w:spacing w:val="-13"/>
                <w:sz w:val="14"/>
                <w:szCs w:val="14"/>
              </w:rPr>
              <w:t>r</w:t>
            </w:r>
            <w:r w:rsidRPr="00BB1379">
              <w:rPr>
                <w:rFonts w:asciiTheme="minorHAnsi" w:hAnsiTheme="minorHAnsi" w:cs="Segoe UI"/>
                <w:color w:val="231F20"/>
                <w:sz w:val="14"/>
                <w:szCs w:val="14"/>
              </w:rPr>
              <w:t>, bladde</w:t>
            </w:r>
            <w:r w:rsidRPr="00BB1379">
              <w:rPr>
                <w:rFonts w:asciiTheme="minorHAnsi" w:hAnsiTheme="minorHAnsi" w:cs="Segoe UI"/>
                <w:color w:val="231F20"/>
                <w:spacing w:val="-13"/>
                <w:sz w:val="14"/>
                <w:szCs w:val="14"/>
              </w:rPr>
              <w:t>r</w:t>
            </w:r>
            <w:r w:rsidRPr="00BB1379">
              <w:rPr>
                <w:rFonts w:asciiTheme="minorHAnsi" w:hAnsiTheme="minorHAnsi" w:cs="Segoe UI"/>
                <w:color w:val="231F20"/>
                <w:sz w:val="14"/>
                <w:szCs w:val="14"/>
              </w:rPr>
              <w: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wound, ea</w:t>
            </w:r>
            <w:r w:rsidRPr="00BB1379">
              <w:rPr>
                <w:rFonts w:asciiTheme="minorHAnsi" w:hAnsiTheme="minorHAnsi" w:cs="Segoe UI"/>
                <w:color w:val="231F20"/>
                <w:spacing w:val="-13"/>
                <w:sz w:val="14"/>
                <w:szCs w:val="14"/>
              </w:rPr>
              <w:t>r</w:t>
            </w:r>
            <w:r w:rsidRPr="00BB1379">
              <w:rPr>
                <w:rFonts w:asciiTheme="minorHAnsi" w:hAnsiTheme="minorHAnsi" w:cs="Segoe UI"/>
                <w:color w:val="231F20"/>
                <w:sz w:val="14"/>
                <w:szCs w:val="14"/>
              </w:rPr>
              <w:t>, nose or eye</w:t>
            </w:r>
          </w:p>
        </w:tc>
        <w:tc>
          <w:tcPr>
            <w:tcW w:w="900" w:type="dxa"/>
            <w:tcBorders>
              <w:top w:val="nil"/>
              <w:left w:val="single" w:sz="2" w:space="0" w:color="231F20"/>
              <w:bottom w:val="nil"/>
              <w:right w:val="single" w:sz="2" w:space="0" w:color="231F20"/>
            </w:tcBorders>
          </w:tcPr>
          <w:p w14:paraId="2E61C5EE"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644</w:t>
            </w:r>
          </w:p>
        </w:tc>
        <w:tc>
          <w:tcPr>
            <w:tcW w:w="900" w:type="dxa"/>
            <w:tcBorders>
              <w:top w:val="nil"/>
              <w:left w:val="single" w:sz="2" w:space="0" w:color="231F20"/>
              <w:bottom w:val="nil"/>
              <w:right w:val="single" w:sz="2" w:space="0" w:color="231F20"/>
            </w:tcBorders>
          </w:tcPr>
          <w:p w14:paraId="77F30E7A"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1</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68</w:t>
            </w:r>
          </w:p>
        </w:tc>
        <w:tc>
          <w:tcPr>
            <w:tcW w:w="900" w:type="dxa"/>
            <w:tcBorders>
              <w:top w:val="nil"/>
              <w:left w:val="single" w:sz="2" w:space="0" w:color="231F20"/>
              <w:bottom w:val="nil"/>
              <w:right w:val="single" w:sz="2" w:space="0" w:color="231F20"/>
            </w:tcBorders>
          </w:tcPr>
          <w:p w14:paraId="427F686A"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04B83268" w14:textId="77777777" w:rsidTr="003A1550">
        <w:trPr>
          <w:trHeight w:hRule="exact" w:val="266"/>
        </w:trPr>
        <w:tc>
          <w:tcPr>
            <w:tcW w:w="741" w:type="dxa"/>
            <w:tcBorders>
              <w:top w:val="nil"/>
              <w:left w:val="single" w:sz="2" w:space="0" w:color="231F20"/>
              <w:bottom w:val="nil"/>
              <w:right w:val="single" w:sz="2" w:space="0" w:color="231F20"/>
            </w:tcBorders>
            <w:shd w:val="clear" w:color="auto" w:fill="DCDDDE"/>
          </w:tcPr>
          <w:p w14:paraId="14EA2B87"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27</w:t>
            </w:r>
          </w:p>
        </w:tc>
        <w:tc>
          <w:tcPr>
            <w:tcW w:w="5443" w:type="dxa"/>
            <w:tcBorders>
              <w:top w:val="nil"/>
              <w:left w:val="single" w:sz="2" w:space="0" w:color="231F20"/>
              <w:bottom w:val="nil"/>
              <w:right w:val="single" w:sz="2" w:space="0" w:color="231F20"/>
            </w:tcBorders>
            <w:shd w:val="clear" w:color="auto" w:fill="DCDDDE"/>
          </w:tcPr>
          <w:p w14:paraId="769488DF"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Participate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in client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discha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ge or</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transfer</w:t>
            </w:r>
          </w:p>
        </w:tc>
        <w:tc>
          <w:tcPr>
            <w:tcW w:w="900" w:type="dxa"/>
            <w:tcBorders>
              <w:top w:val="nil"/>
              <w:left w:val="single" w:sz="2" w:space="0" w:color="231F20"/>
              <w:bottom w:val="nil"/>
              <w:right w:val="single" w:sz="2" w:space="0" w:color="231F20"/>
            </w:tcBorders>
            <w:shd w:val="clear" w:color="auto" w:fill="DCDDDE"/>
          </w:tcPr>
          <w:p w14:paraId="3B53C102"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687</w:t>
            </w:r>
          </w:p>
        </w:tc>
        <w:tc>
          <w:tcPr>
            <w:tcW w:w="900" w:type="dxa"/>
            <w:tcBorders>
              <w:top w:val="nil"/>
              <w:left w:val="single" w:sz="2" w:space="0" w:color="231F20"/>
              <w:bottom w:val="nil"/>
              <w:right w:val="single" w:sz="2" w:space="0" w:color="231F20"/>
            </w:tcBorders>
            <w:shd w:val="clear" w:color="auto" w:fill="DCDDDE"/>
          </w:tcPr>
          <w:p w14:paraId="1720361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1</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68</w:t>
            </w:r>
          </w:p>
        </w:tc>
        <w:tc>
          <w:tcPr>
            <w:tcW w:w="900" w:type="dxa"/>
            <w:tcBorders>
              <w:top w:val="nil"/>
              <w:left w:val="single" w:sz="2" w:space="0" w:color="231F20"/>
              <w:bottom w:val="nil"/>
              <w:right w:val="single" w:sz="2" w:space="0" w:color="231F20"/>
            </w:tcBorders>
            <w:shd w:val="clear" w:color="auto" w:fill="DCDDDE"/>
          </w:tcPr>
          <w:p w14:paraId="49C77AA0"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1D6F0702" w14:textId="77777777" w:rsidTr="003A1550">
        <w:trPr>
          <w:trHeight w:hRule="exact" w:val="266"/>
        </w:trPr>
        <w:tc>
          <w:tcPr>
            <w:tcW w:w="741" w:type="dxa"/>
            <w:tcBorders>
              <w:top w:val="nil"/>
              <w:left w:val="single" w:sz="2" w:space="0" w:color="231F20"/>
              <w:bottom w:val="nil"/>
              <w:right w:val="single" w:sz="2" w:space="0" w:color="231F20"/>
            </w:tcBorders>
          </w:tcPr>
          <w:p w14:paraId="297270F0"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82</w:t>
            </w:r>
          </w:p>
        </w:tc>
        <w:tc>
          <w:tcPr>
            <w:tcW w:w="5443" w:type="dxa"/>
            <w:tcBorders>
              <w:top w:val="nil"/>
              <w:left w:val="single" w:sz="2" w:space="0" w:color="231F20"/>
              <w:bottom w:val="nil"/>
              <w:right w:val="single" w:sz="2" w:space="0" w:color="231F20"/>
            </w:tcBorders>
          </w:tcPr>
          <w:p w14:paraId="266360A9"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Participate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 xml:space="preserve">in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eminiscence therap</w:t>
            </w:r>
            <w:r w:rsidRPr="00BB1379">
              <w:rPr>
                <w:rFonts w:asciiTheme="minorHAnsi" w:hAnsiTheme="minorHAnsi" w:cs="Segoe UI"/>
                <w:color w:val="231F20"/>
                <w:spacing w:val="-13"/>
                <w:sz w:val="14"/>
                <w:szCs w:val="14"/>
              </w:rPr>
              <w:t>y</w:t>
            </w:r>
            <w:r w:rsidRPr="00BB1379">
              <w:rPr>
                <w:rFonts w:asciiTheme="minorHAnsi" w:hAnsiTheme="minorHAnsi" w:cs="Segoe UI"/>
                <w:color w:val="231F20"/>
                <w:sz w:val="14"/>
                <w:szCs w:val="14"/>
              </w:rPr>
              <w: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validation therapy or</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eality orientation</w:t>
            </w:r>
          </w:p>
        </w:tc>
        <w:tc>
          <w:tcPr>
            <w:tcW w:w="900" w:type="dxa"/>
            <w:tcBorders>
              <w:top w:val="nil"/>
              <w:left w:val="single" w:sz="2" w:space="0" w:color="231F20"/>
              <w:bottom w:val="nil"/>
              <w:right w:val="single" w:sz="2" w:space="0" w:color="231F20"/>
            </w:tcBorders>
          </w:tcPr>
          <w:p w14:paraId="4D7FF31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615</w:t>
            </w:r>
          </w:p>
        </w:tc>
        <w:tc>
          <w:tcPr>
            <w:tcW w:w="900" w:type="dxa"/>
            <w:tcBorders>
              <w:top w:val="nil"/>
              <w:left w:val="single" w:sz="2" w:space="0" w:color="231F20"/>
              <w:bottom w:val="nil"/>
              <w:right w:val="single" w:sz="2" w:space="0" w:color="231F20"/>
            </w:tcBorders>
          </w:tcPr>
          <w:p w14:paraId="409D559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1</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77</w:t>
            </w:r>
          </w:p>
        </w:tc>
        <w:tc>
          <w:tcPr>
            <w:tcW w:w="900" w:type="dxa"/>
            <w:tcBorders>
              <w:top w:val="nil"/>
              <w:left w:val="single" w:sz="2" w:space="0" w:color="231F20"/>
              <w:bottom w:val="nil"/>
              <w:right w:val="single" w:sz="2" w:space="0" w:color="231F20"/>
            </w:tcBorders>
          </w:tcPr>
          <w:p w14:paraId="6EE9E124"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4DD4EBF6" w14:textId="77777777" w:rsidTr="003A1550">
        <w:trPr>
          <w:trHeight w:hRule="exact" w:val="266"/>
        </w:trPr>
        <w:tc>
          <w:tcPr>
            <w:tcW w:w="741" w:type="dxa"/>
            <w:tcBorders>
              <w:top w:val="nil"/>
              <w:left w:val="single" w:sz="2" w:space="0" w:color="231F20"/>
              <w:bottom w:val="nil"/>
              <w:right w:val="single" w:sz="2" w:space="0" w:color="231F20"/>
            </w:tcBorders>
            <w:shd w:val="clear" w:color="auto" w:fill="DCDDDE"/>
          </w:tcPr>
          <w:p w14:paraId="476CA4FA"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46</w:t>
            </w:r>
          </w:p>
        </w:tc>
        <w:tc>
          <w:tcPr>
            <w:tcW w:w="5443" w:type="dxa"/>
            <w:tcBorders>
              <w:top w:val="nil"/>
              <w:left w:val="single" w:sz="2" w:space="0" w:color="231F20"/>
              <w:bottom w:val="nil"/>
              <w:right w:val="single" w:sz="2" w:space="0" w:color="231F20"/>
            </w:tcBorders>
            <w:shd w:val="clear" w:color="auto" w:fill="DCDDDE"/>
          </w:tcPr>
          <w:p w14:paraId="2E01EF13"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Identify</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the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need</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for</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and</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implement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app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opriate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isolation</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techniques</w:t>
            </w:r>
          </w:p>
        </w:tc>
        <w:tc>
          <w:tcPr>
            <w:tcW w:w="900" w:type="dxa"/>
            <w:tcBorders>
              <w:top w:val="nil"/>
              <w:left w:val="single" w:sz="2" w:space="0" w:color="231F20"/>
              <w:bottom w:val="nil"/>
              <w:right w:val="single" w:sz="2" w:space="0" w:color="231F20"/>
            </w:tcBorders>
            <w:shd w:val="clear" w:color="auto" w:fill="DCDDDE"/>
          </w:tcPr>
          <w:p w14:paraId="1B3D8718"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676</w:t>
            </w:r>
          </w:p>
        </w:tc>
        <w:tc>
          <w:tcPr>
            <w:tcW w:w="900" w:type="dxa"/>
            <w:tcBorders>
              <w:top w:val="nil"/>
              <w:left w:val="single" w:sz="2" w:space="0" w:color="231F20"/>
              <w:bottom w:val="nil"/>
              <w:right w:val="single" w:sz="2" w:space="0" w:color="231F20"/>
            </w:tcBorders>
            <w:shd w:val="clear" w:color="auto" w:fill="DCDDDE"/>
          </w:tcPr>
          <w:p w14:paraId="2274595F"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1</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78</w:t>
            </w:r>
          </w:p>
        </w:tc>
        <w:tc>
          <w:tcPr>
            <w:tcW w:w="900" w:type="dxa"/>
            <w:tcBorders>
              <w:top w:val="nil"/>
              <w:left w:val="single" w:sz="2" w:space="0" w:color="231F20"/>
              <w:bottom w:val="nil"/>
              <w:right w:val="single" w:sz="2" w:space="0" w:color="231F20"/>
            </w:tcBorders>
            <w:shd w:val="clear" w:color="auto" w:fill="DCDDDE"/>
          </w:tcPr>
          <w:p w14:paraId="6495471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51F63CE6" w14:textId="77777777" w:rsidTr="003A1550">
        <w:trPr>
          <w:trHeight w:hRule="exact" w:val="266"/>
        </w:trPr>
        <w:tc>
          <w:tcPr>
            <w:tcW w:w="741" w:type="dxa"/>
            <w:tcBorders>
              <w:top w:val="nil"/>
              <w:left w:val="single" w:sz="2" w:space="0" w:color="231F20"/>
              <w:bottom w:val="nil"/>
              <w:right w:val="single" w:sz="2" w:space="0" w:color="231F20"/>
            </w:tcBorders>
          </w:tcPr>
          <w:p w14:paraId="7C6D1574"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76</w:t>
            </w:r>
          </w:p>
        </w:tc>
        <w:tc>
          <w:tcPr>
            <w:tcW w:w="5443" w:type="dxa"/>
            <w:tcBorders>
              <w:top w:val="nil"/>
              <w:left w:val="single" w:sz="2" w:space="0" w:color="231F20"/>
              <w:bottom w:val="nil"/>
              <w:right w:val="single" w:sz="2" w:space="0" w:color="231F20"/>
            </w:tcBorders>
          </w:tcPr>
          <w:p w14:paraId="7FDD0237"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Collect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data</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on</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client's</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potential</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for</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violence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to</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self</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and</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others</w:t>
            </w:r>
          </w:p>
        </w:tc>
        <w:tc>
          <w:tcPr>
            <w:tcW w:w="900" w:type="dxa"/>
            <w:tcBorders>
              <w:top w:val="nil"/>
              <w:left w:val="single" w:sz="2" w:space="0" w:color="231F20"/>
              <w:bottom w:val="nil"/>
              <w:right w:val="single" w:sz="2" w:space="0" w:color="231F20"/>
            </w:tcBorders>
          </w:tcPr>
          <w:p w14:paraId="5CAAFA94"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617</w:t>
            </w:r>
          </w:p>
        </w:tc>
        <w:tc>
          <w:tcPr>
            <w:tcW w:w="900" w:type="dxa"/>
            <w:tcBorders>
              <w:top w:val="nil"/>
              <w:left w:val="single" w:sz="2" w:space="0" w:color="231F20"/>
              <w:bottom w:val="nil"/>
              <w:right w:val="single" w:sz="2" w:space="0" w:color="231F20"/>
            </w:tcBorders>
          </w:tcPr>
          <w:p w14:paraId="265BF0AF"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1</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78</w:t>
            </w:r>
          </w:p>
        </w:tc>
        <w:tc>
          <w:tcPr>
            <w:tcW w:w="900" w:type="dxa"/>
            <w:tcBorders>
              <w:top w:val="nil"/>
              <w:left w:val="single" w:sz="2" w:space="0" w:color="231F20"/>
              <w:bottom w:val="nil"/>
              <w:right w:val="single" w:sz="2" w:space="0" w:color="231F20"/>
            </w:tcBorders>
          </w:tcPr>
          <w:p w14:paraId="302D3926"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4C5D30D7" w14:textId="77777777" w:rsidTr="003A1550">
        <w:trPr>
          <w:trHeight w:hRule="exact" w:val="266"/>
        </w:trPr>
        <w:tc>
          <w:tcPr>
            <w:tcW w:w="741" w:type="dxa"/>
            <w:tcBorders>
              <w:top w:val="nil"/>
              <w:left w:val="single" w:sz="2" w:space="0" w:color="231F20"/>
              <w:bottom w:val="nil"/>
              <w:right w:val="single" w:sz="2" w:space="0" w:color="231F20"/>
            </w:tcBorders>
            <w:shd w:val="clear" w:color="auto" w:fill="DCDDDE"/>
          </w:tcPr>
          <w:p w14:paraId="6E8B1214"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65</w:t>
            </w:r>
          </w:p>
        </w:tc>
        <w:tc>
          <w:tcPr>
            <w:tcW w:w="5443" w:type="dxa"/>
            <w:tcBorders>
              <w:top w:val="nil"/>
              <w:left w:val="single" w:sz="2" w:space="0" w:color="231F20"/>
              <w:bottom w:val="nil"/>
              <w:right w:val="single" w:sz="2" w:space="0" w:color="231F20"/>
            </w:tcBorders>
            <w:shd w:val="clear" w:color="auto" w:fill="DCDDDE"/>
          </w:tcPr>
          <w:p w14:paraId="684170E4"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Identify</w:t>
            </w:r>
            <w:r w:rsidRPr="00BB1379">
              <w:rPr>
                <w:rFonts w:asciiTheme="minorHAnsi" w:hAnsiTheme="minorHAnsi" w:cs="Segoe UI"/>
                <w:color w:val="231F20"/>
                <w:spacing w:val="-6"/>
                <w:sz w:val="14"/>
                <w:szCs w:val="14"/>
              </w:rPr>
              <w:t xml:space="preserve"> </w:t>
            </w:r>
            <w:r w:rsidRPr="00BB1379">
              <w:rPr>
                <w:rFonts w:asciiTheme="minorHAnsi" w:hAnsiTheme="minorHAnsi" w:cs="Segoe UI"/>
                <w:color w:val="231F20"/>
                <w:sz w:val="14"/>
                <w:szCs w:val="14"/>
              </w:rPr>
              <w:t>clients</w:t>
            </w:r>
            <w:r w:rsidRPr="00BB1379">
              <w:rPr>
                <w:rFonts w:asciiTheme="minorHAnsi" w:hAnsiTheme="minorHAnsi" w:cs="Segoe UI"/>
                <w:color w:val="231F20"/>
                <w:spacing w:val="-6"/>
                <w:sz w:val="14"/>
                <w:szCs w:val="14"/>
              </w:rPr>
              <w:t xml:space="preserve"> </w:t>
            </w:r>
            <w:r w:rsidRPr="00BB1379">
              <w:rPr>
                <w:rFonts w:asciiTheme="minorHAnsi" w:hAnsiTheme="minorHAnsi" w:cs="Segoe UI"/>
                <w:color w:val="231F20"/>
                <w:sz w:val="14"/>
                <w:szCs w:val="14"/>
              </w:rPr>
              <w:t>in</w:t>
            </w:r>
            <w:r w:rsidRPr="00BB1379">
              <w:rPr>
                <w:rFonts w:asciiTheme="minorHAnsi" w:hAnsiTheme="minorHAnsi" w:cs="Segoe UI"/>
                <w:color w:val="231F20"/>
                <w:spacing w:val="-5"/>
                <w:sz w:val="14"/>
                <w:szCs w:val="14"/>
              </w:rPr>
              <w:t xml:space="preserve"> </w:t>
            </w:r>
            <w:r w:rsidRPr="00BB1379">
              <w:rPr>
                <w:rFonts w:asciiTheme="minorHAnsi" w:hAnsiTheme="minorHAnsi" w:cs="Segoe UI"/>
                <w:color w:val="231F20"/>
                <w:sz w:val="14"/>
                <w:szCs w:val="14"/>
              </w:rPr>
              <w:t>need</w:t>
            </w:r>
            <w:r w:rsidRPr="00BB1379">
              <w:rPr>
                <w:rFonts w:asciiTheme="minorHAnsi" w:hAnsiTheme="minorHAnsi" w:cs="Segoe UI"/>
                <w:color w:val="231F20"/>
                <w:spacing w:val="-6"/>
                <w:sz w:val="14"/>
                <w:szCs w:val="14"/>
              </w:rPr>
              <w:t xml:space="preserve"> </w:t>
            </w:r>
            <w:r w:rsidRPr="00BB1379">
              <w:rPr>
                <w:rFonts w:asciiTheme="minorHAnsi" w:hAnsiTheme="minorHAnsi" w:cs="Segoe UI"/>
                <w:color w:val="231F20"/>
                <w:sz w:val="14"/>
                <w:szCs w:val="14"/>
              </w:rPr>
              <w:t>of</w:t>
            </w:r>
            <w:r w:rsidRPr="00BB1379">
              <w:rPr>
                <w:rFonts w:asciiTheme="minorHAnsi" w:hAnsiTheme="minorHAnsi" w:cs="Segoe UI"/>
                <w:color w:val="231F20"/>
                <w:spacing w:val="-5"/>
                <w:sz w:val="14"/>
                <w:szCs w:val="14"/>
              </w:rPr>
              <w:t xml:space="preserve"> </w:t>
            </w:r>
            <w:r w:rsidRPr="00BB1379">
              <w:rPr>
                <w:rFonts w:asciiTheme="minorHAnsi" w:hAnsiTheme="minorHAnsi" w:cs="Segoe UI"/>
                <w:color w:val="231F20"/>
                <w:sz w:val="14"/>
                <w:szCs w:val="14"/>
              </w:rPr>
              <w:t>immunizations</w:t>
            </w:r>
            <w:r w:rsidRPr="00BB1379">
              <w:rPr>
                <w:rFonts w:asciiTheme="minorHAnsi" w:hAnsiTheme="minorHAnsi" w:cs="Segoe UI"/>
                <w:color w:val="231F20"/>
                <w:spacing w:val="-6"/>
                <w:sz w:val="14"/>
                <w:szCs w:val="14"/>
              </w:rPr>
              <w:t xml:space="preserve"> </w:t>
            </w:r>
            <w:r w:rsidRPr="00BB1379">
              <w:rPr>
                <w:rFonts w:asciiTheme="minorHAnsi" w:hAnsiTheme="minorHAnsi" w:cs="Segoe UI"/>
                <w:color w:val="231F20"/>
                <w:sz w:val="14"/>
                <w:szCs w:val="14"/>
              </w:rPr>
              <w:t>(</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equi</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ed</w:t>
            </w:r>
            <w:r w:rsidRPr="00BB1379">
              <w:rPr>
                <w:rFonts w:asciiTheme="minorHAnsi" w:hAnsiTheme="minorHAnsi" w:cs="Segoe UI"/>
                <w:color w:val="231F20"/>
                <w:spacing w:val="-5"/>
                <w:sz w:val="14"/>
                <w:szCs w:val="14"/>
              </w:rPr>
              <w:t xml:space="preserve"> </w:t>
            </w:r>
            <w:r w:rsidRPr="00BB1379">
              <w:rPr>
                <w:rFonts w:asciiTheme="minorHAnsi" w:hAnsiTheme="minorHAnsi" w:cs="Segoe UI"/>
                <w:color w:val="231F20"/>
                <w:sz w:val="14"/>
                <w:szCs w:val="14"/>
              </w:rPr>
              <w:t>and</w:t>
            </w:r>
            <w:r w:rsidRPr="00BB1379">
              <w:rPr>
                <w:rFonts w:asciiTheme="minorHAnsi" w:hAnsiTheme="minorHAnsi" w:cs="Segoe UI"/>
                <w:color w:val="231F20"/>
                <w:spacing w:val="-6"/>
                <w:sz w:val="14"/>
                <w:szCs w:val="14"/>
              </w:rPr>
              <w:t xml:space="preserve"> </w:t>
            </w:r>
            <w:r w:rsidRPr="00BB1379">
              <w:rPr>
                <w:rFonts w:asciiTheme="minorHAnsi" w:hAnsiTheme="minorHAnsi" w:cs="Segoe UI"/>
                <w:color w:val="231F20"/>
                <w:sz w:val="14"/>
                <w:szCs w:val="14"/>
              </w:rPr>
              <w:t>voluntary)</w:t>
            </w:r>
          </w:p>
        </w:tc>
        <w:tc>
          <w:tcPr>
            <w:tcW w:w="900" w:type="dxa"/>
            <w:tcBorders>
              <w:top w:val="nil"/>
              <w:left w:val="single" w:sz="2" w:space="0" w:color="231F20"/>
              <w:bottom w:val="nil"/>
              <w:right w:val="single" w:sz="2" w:space="0" w:color="231F20"/>
            </w:tcBorders>
            <w:shd w:val="clear" w:color="auto" w:fill="DCDDDE"/>
          </w:tcPr>
          <w:p w14:paraId="3194BCC3"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663</w:t>
            </w:r>
          </w:p>
        </w:tc>
        <w:tc>
          <w:tcPr>
            <w:tcW w:w="900" w:type="dxa"/>
            <w:tcBorders>
              <w:top w:val="nil"/>
              <w:left w:val="single" w:sz="2" w:space="0" w:color="231F20"/>
              <w:bottom w:val="nil"/>
              <w:right w:val="single" w:sz="2" w:space="0" w:color="231F20"/>
            </w:tcBorders>
            <w:shd w:val="clear" w:color="auto" w:fill="DCDDDE"/>
          </w:tcPr>
          <w:p w14:paraId="321A47D4"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1</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87</w:t>
            </w:r>
          </w:p>
        </w:tc>
        <w:tc>
          <w:tcPr>
            <w:tcW w:w="900" w:type="dxa"/>
            <w:tcBorders>
              <w:top w:val="nil"/>
              <w:left w:val="single" w:sz="2" w:space="0" w:color="231F20"/>
              <w:bottom w:val="nil"/>
              <w:right w:val="single" w:sz="2" w:space="0" w:color="231F20"/>
            </w:tcBorders>
            <w:shd w:val="clear" w:color="auto" w:fill="DCDDDE"/>
          </w:tcPr>
          <w:p w14:paraId="35425254"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26535785" w14:textId="77777777" w:rsidTr="003A1550">
        <w:trPr>
          <w:trHeight w:hRule="exact" w:val="266"/>
        </w:trPr>
        <w:tc>
          <w:tcPr>
            <w:tcW w:w="741" w:type="dxa"/>
            <w:tcBorders>
              <w:top w:val="nil"/>
              <w:left w:val="single" w:sz="2" w:space="0" w:color="231F20"/>
              <w:bottom w:val="nil"/>
              <w:right w:val="single" w:sz="2" w:space="0" w:color="231F20"/>
            </w:tcBorders>
          </w:tcPr>
          <w:p w14:paraId="2E277728"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91</w:t>
            </w:r>
          </w:p>
        </w:tc>
        <w:tc>
          <w:tcPr>
            <w:tcW w:w="5443" w:type="dxa"/>
            <w:tcBorders>
              <w:top w:val="nil"/>
              <w:left w:val="single" w:sz="2" w:space="0" w:color="231F20"/>
              <w:bottom w:val="nil"/>
              <w:right w:val="single" w:sz="2" w:space="0" w:color="231F20"/>
            </w:tcBorders>
          </w:tcPr>
          <w:p w14:paraId="3B130536"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P</w:t>
            </w:r>
            <w:r w:rsidRPr="00BB1379">
              <w:rPr>
                <w:rFonts w:asciiTheme="minorHAnsi" w:hAnsiTheme="minorHAnsi" w:cs="Segoe UI"/>
                <w:color w:val="231F20"/>
                <w:spacing w:val="-3"/>
                <w:w w:val="95"/>
                <w:sz w:val="14"/>
                <w:szCs w:val="14"/>
              </w:rPr>
              <w:t>r</w:t>
            </w:r>
            <w:r w:rsidRPr="00BB1379">
              <w:rPr>
                <w:rFonts w:asciiTheme="minorHAnsi" w:hAnsiTheme="minorHAnsi" w:cs="Segoe UI"/>
                <w:color w:val="231F20"/>
                <w:w w:val="95"/>
                <w:sz w:val="14"/>
                <w:szCs w:val="14"/>
              </w:rPr>
              <w:t>ovide</w:t>
            </w:r>
            <w:r w:rsidRPr="00BB1379">
              <w:rPr>
                <w:rFonts w:asciiTheme="minorHAnsi" w:hAnsiTheme="minorHAnsi" w:cs="Segoe UI"/>
                <w:color w:val="231F20"/>
                <w:spacing w:val="8"/>
                <w:w w:val="95"/>
                <w:sz w:val="14"/>
                <w:szCs w:val="14"/>
              </w:rPr>
              <w:t xml:space="preserve"> </w:t>
            </w:r>
            <w:r w:rsidRPr="00BB1379">
              <w:rPr>
                <w:rFonts w:asciiTheme="minorHAnsi" w:hAnsiTheme="minorHAnsi" w:cs="Segoe UI"/>
                <w:color w:val="231F20"/>
                <w:w w:val="95"/>
                <w:sz w:val="14"/>
                <w:szCs w:val="14"/>
              </w:rPr>
              <w:t>ca</w:t>
            </w:r>
            <w:r w:rsidRPr="00BB1379">
              <w:rPr>
                <w:rFonts w:asciiTheme="minorHAnsi" w:hAnsiTheme="minorHAnsi" w:cs="Segoe UI"/>
                <w:color w:val="231F20"/>
                <w:spacing w:val="-3"/>
                <w:w w:val="95"/>
                <w:sz w:val="14"/>
                <w:szCs w:val="14"/>
              </w:rPr>
              <w:t>r</w:t>
            </w:r>
            <w:r w:rsidRPr="00BB1379">
              <w:rPr>
                <w:rFonts w:asciiTheme="minorHAnsi" w:hAnsiTheme="minorHAnsi" w:cs="Segoe UI"/>
                <w:color w:val="231F20"/>
                <w:w w:val="95"/>
                <w:sz w:val="14"/>
                <w:szCs w:val="14"/>
              </w:rPr>
              <w:t>e</w:t>
            </w:r>
            <w:r w:rsidRPr="00BB1379">
              <w:rPr>
                <w:rFonts w:asciiTheme="minorHAnsi" w:hAnsiTheme="minorHAnsi" w:cs="Segoe UI"/>
                <w:color w:val="231F20"/>
                <w:spacing w:val="8"/>
                <w:w w:val="95"/>
                <w:sz w:val="14"/>
                <w:szCs w:val="14"/>
              </w:rPr>
              <w:t xml:space="preserve"> </w:t>
            </w:r>
            <w:r w:rsidRPr="00BB1379">
              <w:rPr>
                <w:rFonts w:asciiTheme="minorHAnsi" w:hAnsiTheme="minorHAnsi" w:cs="Segoe UI"/>
                <w:color w:val="231F20"/>
                <w:w w:val="95"/>
                <w:sz w:val="14"/>
                <w:szCs w:val="14"/>
              </w:rPr>
              <w:t>to</w:t>
            </w:r>
            <w:r w:rsidRPr="00BB1379">
              <w:rPr>
                <w:rFonts w:asciiTheme="minorHAnsi" w:hAnsiTheme="minorHAnsi" w:cs="Segoe UI"/>
                <w:color w:val="231F20"/>
                <w:spacing w:val="8"/>
                <w:w w:val="95"/>
                <w:sz w:val="14"/>
                <w:szCs w:val="14"/>
              </w:rPr>
              <w:t xml:space="preserve"> </w:t>
            </w:r>
            <w:r w:rsidRPr="00BB1379">
              <w:rPr>
                <w:rFonts w:asciiTheme="minorHAnsi" w:hAnsiTheme="minorHAnsi" w:cs="Segoe UI"/>
                <w:color w:val="231F20"/>
                <w:w w:val="95"/>
                <w:sz w:val="14"/>
                <w:szCs w:val="14"/>
              </w:rPr>
              <w:t>an</w:t>
            </w:r>
            <w:r w:rsidRPr="00BB1379">
              <w:rPr>
                <w:rFonts w:asciiTheme="minorHAnsi" w:hAnsiTheme="minorHAnsi" w:cs="Segoe UI"/>
                <w:color w:val="231F20"/>
                <w:spacing w:val="9"/>
                <w:w w:val="95"/>
                <w:sz w:val="14"/>
                <w:szCs w:val="14"/>
              </w:rPr>
              <w:t xml:space="preserve"> </w:t>
            </w:r>
            <w:r w:rsidRPr="00BB1379">
              <w:rPr>
                <w:rFonts w:asciiTheme="minorHAnsi" w:hAnsiTheme="minorHAnsi" w:cs="Segoe UI"/>
                <w:color w:val="231F20"/>
                <w:w w:val="95"/>
                <w:sz w:val="14"/>
                <w:szCs w:val="14"/>
              </w:rPr>
              <w:t>immobilized</w:t>
            </w:r>
            <w:r w:rsidRPr="00BB1379">
              <w:rPr>
                <w:rFonts w:asciiTheme="minorHAnsi" w:hAnsiTheme="minorHAnsi" w:cs="Segoe UI"/>
                <w:color w:val="231F20"/>
                <w:spacing w:val="8"/>
                <w:w w:val="95"/>
                <w:sz w:val="14"/>
                <w:szCs w:val="14"/>
              </w:rPr>
              <w:t xml:space="preserve"> </w:t>
            </w:r>
            <w:r w:rsidRPr="00BB1379">
              <w:rPr>
                <w:rFonts w:asciiTheme="minorHAnsi" w:hAnsiTheme="minorHAnsi" w:cs="Segoe UI"/>
                <w:color w:val="231F20"/>
                <w:w w:val="95"/>
                <w:sz w:val="14"/>
                <w:szCs w:val="14"/>
              </w:rPr>
              <w:t>client</w:t>
            </w:r>
            <w:r w:rsidRPr="00BB1379">
              <w:rPr>
                <w:rFonts w:asciiTheme="minorHAnsi" w:hAnsiTheme="minorHAnsi" w:cs="Segoe UI"/>
                <w:color w:val="231F20"/>
                <w:spacing w:val="8"/>
                <w:w w:val="95"/>
                <w:sz w:val="14"/>
                <w:szCs w:val="14"/>
              </w:rPr>
              <w:t xml:space="preserve"> </w:t>
            </w:r>
            <w:r w:rsidRPr="00BB1379">
              <w:rPr>
                <w:rFonts w:asciiTheme="minorHAnsi" w:hAnsiTheme="minorHAnsi" w:cs="Segoe UI"/>
                <w:color w:val="231F20"/>
                <w:w w:val="85"/>
                <w:sz w:val="14"/>
                <w:szCs w:val="14"/>
              </w:rPr>
              <w:t>(e</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g</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w:t>
            </w:r>
            <w:r w:rsidRPr="00BB1379">
              <w:rPr>
                <w:rFonts w:asciiTheme="minorHAnsi" w:hAnsiTheme="minorHAnsi" w:cs="Segoe UI"/>
                <w:color w:val="231F20"/>
                <w:spacing w:val="12"/>
                <w:w w:val="85"/>
                <w:sz w:val="14"/>
                <w:szCs w:val="14"/>
              </w:rPr>
              <w:t xml:space="preserve"> </w:t>
            </w:r>
            <w:r w:rsidRPr="00BB1379">
              <w:rPr>
                <w:rFonts w:asciiTheme="minorHAnsi" w:hAnsiTheme="minorHAnsi" w:cs="Segoe UI"/>
                <w:color w:val="231F20"/>
                <w:w w:val="95"/>
                <w:sz w:val="14"/>
                <w:szCs w:val="14"/>
              </w:rPr>
              <w:t>traction,</w:t>
            </w:r>
            <w:r w:rsidRPr="00BB1379">
              <w:rPr>
                <w:rFonts w:asciiTheme="minorHAnsi" w:hAnsiTheme="minorHAnsi" w:cs="Segoe UI"/>
                <w:color w:val="231F20"/>
                <w:spacing w:val="9"/>
                <w:w w:val="95"/>
                <w:sz w:val="14"/>
                <w:szCs w:val="14"/>
              </w:rPr>
              <w:t xml:space="preserve"> </w:t>
            </w:r>
            <w:r w:rsidRPr="00BB1379">
              <w:rPr>
                <w:rFonts w:asciiTheme="minorHAnsi" w:hAnsiTheme="minorHAnsi" w:cs="Segoe UI"/>
                <w:color w:val="231F20"/>
                <w:w w:val="95"/>
                <w:sz w:val="14"/>
                <w:szCs w:val="14"/>
              </w:rPr>
              <w:t>splint</w:t>
            </w:r>
            <w:r w:rsidRPr="00BB1379">
              <w:rPr>
                <w:rFonts w:asciiTheme="minorHAnsi" w:hAnsiTheme="minorHAnsi" w:cs="Segoe UI"/>
                <w:color w:val="231F20"/>
                <w:spacing w:val="8"/>
                <w:w w:val="95"/>
                <w:sz w:val="14"/>
                <w:szCs w:val="14"/>
              </w:rPr>
              <w:t xml:space="preserve"> </w:t>
            </w:r>
            <w:r w:rsidRPr="00BB1379">
              <w:rPr>
                <w:rFonts w:asciiTheme="minorHAnsi" w:hAnsiTheme="minorHAnsi" w:cs="Segoe UI"/>
                <w:color w:val="231F20"/>
                <w:w w:val="95"/>
                <w:sz w:val="14"/>
                <w:szCs w:val="14"/>
              </w:rPr>
              <w:t>or</w:t>
            </w:r>
            <w:r w:rsidRPr="00BB1379">
              <w:rPr>
                <w:rFonts w:asciiTheme="minorHAnsi" w:hAnsiTheme="minorHAnsi" w:cs="Segoe UI"/>
                <w:color w:val="231F20"/>
                <w:spacing w:val="8"/>
                <w:w w:val="95"/>
                <w:sz w:val="14"/>
                <w:szCs w:val="14"/>
              </w:rPr>
              <w:t xml:space="preserve"> </w:t>
            </w:r>
            <w:r w:rsidRPr="00BB1379">
              <w:rPr>
                <w:rFonts w:asciiTheme="minorHAnsi" w:hAnsiTheme="minorHAnsi" w:cs="Segoe UI"/>
                <w:color w:val="231F20"/>
                <w:w w:val="95"/>
                <w:sz w:val="14"/>
                <w:szCs w:val="14"/>
              </w:rPr>
              <w:t>brace)</w:t>
            </w:r>
          </w:p>
        </w:tc>
        <w:tc>
          <w:tcPr>
            <w:tcW w:w="900" w:type="dxa"/>
            <w:tcBorders>
              <w:top w:val="nil"/>
              <w:left w:val="single" w:sz="2" w:space="0" w:color="231F20"/>
              <w:bottom w:val="nil"/>
              <w:right w:val="single" w:sz="2" w:space="0" w:color="231F20"/>
            </w:tcBorders>
          </w:tcPr>
          <w:p w14:paraId="63BBADA0"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643</w:t>
            </w:r>
          </w:p>
        </w:tc>
        <w:tc>
          <w:tcPr>
            <w:tcW w:w="900" w:type="dxa"/>
            <w:tcBorders>
              <w:top w:val="nil"/>
              <w:left w:val="single" w:sz="2" w:space="0" w:color="231F20"/>
              <w:bottom w:val="nil"/>
              <w:right w:val="single" w:sz="2" w:space="0" w:color="231F20"/>
            </w:tcBorders>
          </w:tcPr>
          <w:p w14:paraId="3200B821"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1</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89</w:t>
            </w:r>
          </w:p>
        </w:tc>
        <w:tc>
          <w:tcPr>
            <w:tcW w:w="900" w:type="dxa"/>
            <w:tcBorders>
              <w:top w:val="nil"/>
              <w:left w:val="single" w:sz="2" w:space="0" w:color="231F20"/>
              <w:bottom w:val="nil"/>
              <w:right w:val="single" w:sz="2" w:space="0" w:color="231F20"/>
            </w:tcBorders>
          </w:tcPr>
          <w:p w14:paraId="60A49E22"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3B73B040" w14:textId="77777777" w:rsidTr="003A1550">
        <w:trPr>
          <w:trHeight w:hRule="exact" w:val="446"/>
        </w:trPr>
        <w:tc>
          <w:tcPr>
            <w:tcW w:w="741" w:type="dxa"/>
            <w:tcBorders>
              <w:top w:val="nil"/>
              <w:left w:val="single" w:sz="2" w:space="0" w:color="231F20"/>
              <w:bottom w:val="nil"/>
              <w:right w:val="single" w:sz="2" w:space="0" w:color="231F20"/>
            </w:tcBorders>
            <w:shd w:val="clear" w:color="auto" w:fill="DCDDDE"/>
          </w:tcPr>
          <w:p w14:paraId="665142A2"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56763F54" w14:textId="77777777" w:rsidR="003A1550" w:rsidRPr="00BB1379" w:rsidRDefault="003A1550" w:rsidP="003A1550">
            <w:pPr>
              <w:pStyle w:val="TableParagraph"/>
              <w:kinsoku w:val="0"/>
              <w:overflowPunct w:val="0"/>
              <w:ind w:left="77"/>
              <w:rPr>
                <w:rFonts w:asciiTheme="minorHAnsi" w:hAnsiTheme="minorHAnsi"/>
              </w:rPr>
            </w:pPr>
            <w:r w:rsidRPr="00BB1379">
              <w:rPr>
                <w:rFonts w:asciiTheme="minorHAnsi" w:hAnsiTheme="minorHAnsi" w:cs="Segoe UI"/>
                <w:color w:val="231F20"/>
                <w:w w:val="95"/>
                <w:sz w:val="14"/>
                <w:szCs w:val="14"/>
              </w:rPr>
              <w:t>69</w:t>
            </w:r>
          </w:p>
        </w:tc>
        <w:tc>
          <w:tcPr>
            <w:tcW w:w="5443" w:type="dxa"/>
            <w:tcBorders>
              <w:top w:val="nil"/>
              <w:left w:val="single" w:sz="2" w:space="0" w:color="231F20"/>
              <w:bottom w:val="nil"/>
              <w:right w:val="single" w:sz="2" w:space="0" w:color="231F20"/>
            </w:tcBorders>
            <w:shd w:val="clear" w:color="auto" w:fill="DCDDDE"/>
          </w:tcPr>
          <w:p w14:paraId="11686ABC" w14:textId="77777777" w:rsidR="003A1550" w:rsidRPr="00BB1379" w:rsidRDefault="003A1550" w:rsidP="003A1550">
            <w:pPr>
              <w:pStyle w:val="TableParagraph"/>
              <w:kinsoku w:val="0"/>
              <w:overflowPunct w:val="0"/>
              <w:spacing w:before="42" w:line="180" w:lineRule="exact"/>
              <w:ind w:left="77" w:right="295"/>
              <w:rPr>
                <w:rFonts w:asciiTheme="minorHAnsi" w:hAnsiTheme="minorHAnsi"/>
              </w:rPr>
            </w:pPr>
            <w:r w:rsidRPr="00BB1379">
              <w:rPr>
                <w:rFonts w:asciiTheme="minorHAnsi" w:hAnsiTheme="minorHAnsi" w:cs="Segoe UI"/>
                <w:color w:val="231F20"/>
                <w:sz w:val="14"/>
                <w:szCs w:val="14"/>
              </w:rPr>
              <w:t>Assist</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in</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einfo</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ce</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education</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to</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egivers/family</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on</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ways</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to</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manage</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with</w:t>
            </w:r>
            <w:r w:rsidRPr="00BB1379">
              <w:rPr>
                <w:rFonts w:asciiTheme="minorHAnsi" w:hAnsiTheme="minorHAnsi" w:cs="Segoe UI"/>
                <w:color w:val="231F20"/>
                <w:w w:val="98"/>
                <w:sz w:val="14"/>
                <w:szCs w:val="14"/>
              </w:rPr>
              <w:t xml:space="preserve"> </w:t>
            </w:r>
            <w:r w:rsidRPr="00BB1379">
              <w:rPr>
                <w:rFonts w:asciiTheme="minorHAnsi" w:hAnsiTheme="minorHAnsi" w:cs="Segoe UI"/>
                <w:color w:val="231F20"/>
                <w:sz w:val="14"/>
                <w:szCs w:val="14"/>
              </w:rPr>
              <w:t>behavioral</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diso</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ders</w:t>
            </w:r>
          </w:p>
        </w:tc>
        <w:tc>
          <w:tcPr>
            <w:tcW w:w="900" w:type="dxa"/>
            <w:tcBorders>
              <w:top w:val="nil"/>
              <w:left w:val="single" w:sz="2" w:space="0" w:color="231F20"/>
              <w:bottom w:val="nil"/>
              <w:right w:val="single" w:sz="2" w:space="0" w:color="231F20"/>
            </w:tcBorders>
            <w:shd w:val="clear" w:color="auto" w:fill="DCDDDE"/>
          </w:tcPr>
          <w:p w14:paraId="6DD37361"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63FE3C35"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95"/>
                <w:sz w:val="14"/>
                <w:szCs w:val="14"/>
              </w:rPr>
              <w:t>639</w:t>
            </w:r>
          </w:p>
        </w:tc>
        <w:tc>
          <w:tcPr>
            <w:tcW w:w="900" w:type="dxa"/>
            <w:tcBorders>
              <w:top w:val="nil"/>
              <w:left w:val="single" w:sz="2" w:space="0" w:color="231F20"/>
              <w:bottom w:val="nil"/>
              <w:right w:val="single" w:sz="2" w:space="0" w:color="231F20"/>
            </w:tcBorders>
            <w:shd w:val="clear" w:color="auto" w:fill="DCDDDE"/>
          </w:tcPr>
          <w:p w14:paraId="2B58B3B8"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04F353FE"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1</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92</w:t>
            </w:r>
          </w:p>
        </w:tc>
        <w:tc>
          <w:tcPr>
            <w:tcW w:w="900" w:type="dxa"/>
            <w:tcBorders>
              <w:top w:val="nil"/>
              <w:left w:val="single" w:sz="2" w:space="0" w:color="231F20"/>
              <w:bottom w:val="nil"/>
              <w:right w:val="single" w:sz="2" w:space="0" w:color="231F20"/>
            </w:tcBorders>
            <w:shd w:val="clear" w:color="auto" w:fill="DCDDDE"/>
          </w:tcPr>
          <w:p w14:paraId="05E9E8F4"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799A9C86"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60AA1EEE" w14:textId="77777777" w:rsidTr="003A1550">
        <w:trPr>
          <w:trHeight w:hRule="exact" w:val="266"/>
        </w:trPr>
        <w:tc>
          <w:tcPr>
            <w:tcW w:w="741" w:type="dxa"/>
            <w:tcBorders>
              <w:top w:val="nil"/>
              <w:left w:val="single" w:sz="2" w:space="0" w:color="231F20"/>
              <w:bottom w:val="nil"/>
              <w:right w:val="single" w:sz="2" w:space="0" w:color="231F20"/>
            </w:tcBorders>
          </w:tcPr>
          <w:p w14:paraId="603D4C8F"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59</w:t>
            </w:r>
          </w:p>
        </w:tc>
        <w:tc>
          <w:tcPr>
            <w:tcW w:w="5443" w:type="dxa"/>
            <w:tcBorders>
              <w:top w:val="nil"/>
              <w:left w:val="single" w:sz="2" w:space="0" w:color="231F20"/>
              <w:bottom w:val="nil"/>
              <w:right w:val="single" w:sz="2" w:space="0" w:color="231F20"/>
            </w:tcBorders>
          </w:tcPr>
          <w:p w14:paraId="2AAEE477"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ovide 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 xml:space="preserve">e and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esou</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ces for beginning of life and/or end of life issues and choices</w:t>
            </w:r>
          </w:p>
        </w:tc>
        <w:tc>
          <w:tcPr>
            <w:tcW w:w="900" w:type="dxa"/>
            <w:tcBorders>
              <w:top w:val="nil"/>
              <w:left w:val="single" w:sz="2" w:space="0" w:color="231F20"/>
              <w:bottom w:val="nil"/>
              <w:right w:val="single" w:sz="2" w:space="0" w:color="231F20"/>
            </w:tcBorders>
          </w:tcPr>
          <w:p w14:paraId="127F6CE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720</w:t>
            </w:r>
          </w:p>
        </w:tc>
        <w:tc>
          <w:tcPr>
            <w:tcW w:w="900" w:type="dxa"/>
            <w:tcBorders>
              <w:top w:val="nil"/>
              <w:left w:val="single" w:sz="2" w:space="0" w:color="231F20"/>
              <w:bottom w:val="nil"/>
              <w:right w:val="single" w:sz="2" w:space="0" w:color="231F20"/>
            </w:tcBorders>
          </w:tcPr>
          <w:p w14:paraId="3D81417E"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1</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96</w:t>
            </w:r>
          </w:p>
        </w:tc>
        <w:tc>
          <w:tcPr>
            <w:tcW w:w="900" w:type="dxa"/>
            <w:tcBorders>
              <w:top w:val="nil"/>
              <w:left w:val="single" w:sz="2" w:space="0" w:color="231F20"/>
              <w:bottom w:val="nil"/>
              <w:right w:val="single" w:sz="2" w:space="0" w:color="231F20"/>
            </w:tcBorders>
          </w:tcPr>
          <w:p w14:paraId="22BA505F"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7BCECBE0" w14:textId="77777777" w:rsidTr="003A1550">
        <w:trPr>
          <w:trHeight w:hRule="exact" w:val="446"/>
        </w:trPr>
        <w:tc>
          <w:tcPr>
            <w:tcW w:w="741" w:type="dxa"/>
            <w:tcBorders>
              <w:top w:val="nil"/>
              <w:left w:val="single" w:sz="2" w:space="0" w:color="231F20"/>
              <w:bottom w:val="nil"/>
              <w:right w:val="single" w:sz="2" w:space="0" w:color="231F20"/>
            </w:tcBorders>
            <w:shd w:val="clear" w:color="auto" w:fill="DCDDDE"/>
          </w:tcPr>
          <w:p w14:paraId="7971892B"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13A8285E" w14:textId="77777777" w:rsidR="003A1550" w:rsidRPr="00BB1379" w:rsidRDefault="003A1550" w:rsidP="003A1550">
            <w:pPr>
              <w:pStyle w:val="TableParagraph"/>
              <w:kinsoku w:val="0"/>
              <w:overflowPunct w:val="0"/>
              <w:ind w:left="77"/>
              <w:rPr>
                <w:rFonts w:asciiTheme="minorHAnsi" w:hAnsiTheme="minorHAnsi"/>
              </w:rPr>
            </w:pPr>
            <w:r w:rsidRPr="00BB1379">
              <w:rPr>
                <w:rFonts w:asciiTheme="minorHAnsi" w:hAnsiTheme="minorHAnsi" w:cs="Segoe UI"/>
                <w:color w:val="231F20"/>
                <w:w w:val="95"/>
                <w:sz w:val="14"/>
                <w:szCs w:val="14"/>
              </w:rPr>
              <w:t>26</w:t>
            </w:r>
          </w:p>
        </w:tc>
        <w:tc>
          <w:tcPr>
            <w:tcW w:w="5443" w:type="dxa"/>
            <w:tcBorders>
              <w:top w:val="nil"/>
              <w:left w:val="single" w:sz="2" w:space="0" w:color="231F20"/>
              <w:bottom w:val="nil"/>
              <w:right w:val="single" w:sz="2" w:space="0" w:color="231F20"/>
            </w:tcBorders>
            <w:shd w:val="clear" w:color="auto" w:fill="DCDDDE"/>
          </w:tcPr>
          <w:p w14:paraId="3521476F" w14:textId="77777777" w:rsidR="003A1550" w:rsidRPr="00BB1379" w:rsidRDefault="003A1550" w:rsidP="003A1550">
            <w:pPr>
              <w:pStyle w:val="TableParagraph"/>
              <w:kinsoku w:val="0"/>
              <w:overflowPunct w:val="0"/>
              <w:spacing w:before="42" w:line="180" w:lineRule="exact"/>
              <w:ind w:left="77" w:right="255"/>
              <w:rPr>
                <w:rFonts w:asciiTheme="minorHAnsi" w:hAnsiTheme="minorHAnsi"/>
              </w:rPr>
            </w:pPr>
            <w:r w:rsidRPr="00BB1379">
              <w:rPr>
                <w:rFonts w:asciiTheme="minorHAnsi" w:hAnsiTheme="minorHAnsi" w:cs="Segoe UI"/>
                <w:color w:val="231F20"/>
                <w:sz w:val="14"/>
                <w:szCs w:val="14"/>
              </w:rPr>
              <w:t>Follow</w:t>
            </w:r>
            <w:r w:rsidRPr="00BB1379">
              <w:rPr>
                <w:rFonts w:asciiTheme="minorHAnsi" w:hAnsiTheme="minorHAnsi" w:cs="Segoe UI"/>
                <w:color w:val="231F20"/>
                <w:spacing w:val="-13"/>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egulation/policy</w:t>
            </w:r>
            <w:r w:rsidRPr="00BB1379">
              <w:rPr>
                <w:rFonts w:asciiTheme="minorHAnsi" w:hAnsiTheme="minorHAnsi" w:cs="Segoe UI"/>
                <w:color w:val="231F20"/>
                <w:spacing w:val="-13"/>
                <w:sz w:val="14"/>
                <w:szCs w:val="14"/>
              </w:rPr>
              <w:t xml:space="preserve"> </w:t>
            </w:r>
            <w:r w:rsidRPr="00BB1379">
              <w:rPr>
                <w:rFonts w:asciiTheme="minorHAnsi" w:hAnsiTheme="minorHAnsi" w:cs="Segoe UI"/>
                <w:color w:val="231F20"/>
                <w:sz w:val="14"/>
                <w:szCs w:val="14"/>
              </w:rPr>
              <w:t>for</w:t>
            </w:r>
            <w:r w:rsidRPr="00BB1379">
              <w:rPr>
                <w:rFonts w:asciiTheme="minorHAnsi" w:hAnsiTheme="minorHAnsi" w:cs="Segoe UI"/>
                <w:color w:val="231F20"/>
                <w:spacing w:val="-12"/>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eporting</w:t>
            </w:r>
            <w:r w:rsidRPr="00BB1379">
              <w:rPr>
                <w:rFonts w:asciiTheme="minorHAnsi" w:hAnsiTheme="minorHAnsi" w:cs="Segoe UI"/>
                <w:color w:val="231F20"/>
                <w:spacing w:val="-13"/>
                <w:sz w:val="14"/>
                <w:szCs w:val="14"/>
              </w:rPr>
              <w:t xml:space="preserve"> </w:t>
            </w:r>
            <w:r w:rsidRPr="00BB1379">
              <w:rPr>
                <w:rFonts w:asciiTheme="minorHAnsi" w:hAnsiTheme="minorHAnsi" w:cs="Segoe UI"/>
                <w:color w:val="231F20"/>
                <w:sz w:val="14"/>
                <w:szCs w:val="14"/>
              </w:rPr>
              <w:t>specific</w:t>
            </w:r>
            <w:r w:rsidRPr="00BB1379">
              <w:rPr>
                <w:rFonts w:asciiTheme="minorHAnsi" w:hAnsiTheme="minorHAnsi" w:cs="Segoe UI"/>
                <w:color w:val="231F20"/>
                <w:spacing w:val="-13"/>
                <w:sz w:val="14"/>
                <w:szCs w:val="14"/>
              </w:rPr>
              <w:t xml:space="preserve"> </w:t>
            </w:r>
            <w:r w:rsidRPr="00BB1379">
              <w:rPr>
                <w:rFonts w:asciiTheme="minorHAnsi" w:hAnsiTheme="minorHAnsi" w:cs="Segoe UI"/>
                <w:color w:val="231F20"/>
                <w:sz w:val="14"/>
                <w:szCs w:val="14"/>
              </w:rPr>
              <w:t>issues</w:t>
            </w:r>
            <w:r w:rsidRPr="00BB1379">
              <w:rPr>
                <w:rFonts w:asciiTheme="minorHAnsi" w:hAnsiTheme="minorHAnsi" w:cs="Segoe UI"/>
                <w:color w:val="231F20"/>
                <w:spacing w:val="-12"/>
                <w:sz w:val="14"/>
                <w:szCs w:val="14"/>
              </w:rPr>
              <w:t xml:space="preserve"> </w:t>
            </w:r>
            <w:r w:rsidRPr="00BB1379">
              <w:rPr>
                <w:rFonts w:asciiTheme="minorHAnsi" w:hAnsiTheme="minorHAnsi" w:cs="Segoe UI"/>
                <w:color w:val="231F20"/>
                <w:w w:val="90"/>
                <w:sz w:val="14"/>
                <w:szCs w:val="14"/>
              </w:rPr>
              <w:t>(e</w:t>
            </w:r>
            <w:r w:rsidRPr="00BB1379">
              <w:rPr>
                <w:rFonts w:ascii="Tahoma" w:hAnsi="Tahoma" w:cs="Tahoma"/>
                <w:color w:val="231F20"/>
                <w:w w:val="90"/>
                <w:sz w:val="14"/>
                <w:szCs w:val="14"/>
              </w:rPr>
              <w:t>�</w:t>
            </w:r>
            <w:r w:rsidRPr="00BB1379">
              <w:rPr>
                <w:rFonts w:asciiTheme="minorHAnsi" w:hAnsiTheme="minorHAnsi" w:cs="Segoe UI"/>
                <w:color w:val="231F20"/>
                <w:w w:val="90"/>
                <w:sz w:val="14"/>
                <w:szCs w:val="14"/>
              </w:rPr>
              <w:t>g</w:t>
            </w:r>
            <w:r w:rsidRPr="00BB1379">
              <w:rPr>
                <w:rFonts w:ascii="Tahoma" w:hAnsi="Tahoma" w:cs="Tahoma"/>
                <w:color w:val="231F20"/>
                <w:w w:val="90"/>
                <w:sz w:val="14"/>
                <w:szCs w:val="14"/>
              </w:rPr>
              <w:t>�</w:t>
            </w:r>
            <w:r w:rsidRPr="00BB1379">
              <w:rPr>
                <w:rFonts w:asciiTheme="minorHAnsi" w:hAnsiTheme="minorHAnsi" w:cs="Segoe UI"/>
                <w:color w:val="231F20"/>
                <w:w w:val="90"/>
                <w:sz w:val="14"/>
                <w:szCs w:val="14"/>
              </w:rPr>
              <w:t>,</w:t>
            </w:r>
            <w:r w:rsidRPr="00BB1379">
              <w:rPr>
                <w:rFonts w:asciiTheme="minorHAnsi" w:hAnsiTheme="minorHAnsi" w:cs="Segoe UI"/>
                <w:color w:val="231F20"/>
                <w:spacing w:val="-9"/>
                <w:w w:val="90"/>
                <w:sz w:val="14"/>
                <w:szCs w:val="14"/>
              </w:rPr>
              <w:t xml:space="preserve"> </w:t>
            </w:r>
            <w:r w:rsidRPr="00BB1379">
              <w:rPr>
                <w:rFonts w:asciiTheme="minorHAnsi" w:hAnsiTheme="minorHAnsi" w:cs="Segoe UI"/>
                <w:color w:val="231F20"/>
                <w:sz w:val="14"/>
                <w:szCs w:val="14"/>
              </w:rPr>
              <w:t>abuse,</w:t>
            </w:r>
            <w:r w:rsidRPr="00BB1379">
              <w:rPr>
                <w:rFonts w:asciiTheme="minorHAnsi" w:hAnsiTheme="minorHAnsi" w:cs="Segoe UI"/>
                <w:color w:val="231F20"/>
                <w:spacing w:val="-13"/>
                <w:sz w:val="14"/>
                <w:szCs w:val="14"/>
              </w:rPr>
              <w:t xml:space="preserve"> </w:t>
            </w:r>
            <w:r w:rsidRPr="00BB1379">
              <w:rPr>
                <w:rFonts w:asciiTheme="minorHAnsi" w:hAnsiTheme="minorHAnsi" w:cs="Segoe UI"/>
                <w:color w:val="231F20"/>
                <w:sz w:val="14"/>
                <w:szCs w:val="14"/>
              </w:rPr>
              <w:t>neglect,</w:t>
            </w:r>
            <w:r w:rsidRPr="00BB1379">
              <w:rPr>
                <w:rFonts w:asciiTheme="minorHAnsi" w:hAnsiTheme="minorHAnsi" w:cs="Segoe UI"/>
                <w:color w:val="231F20"/>
                <w:spacing w:val="-12"/>
                <w:sz w:val="14"/>
                <w:szCs w:val="14"/>
              </w:rPr>
              <w:t xml:space="preserve"> </w:t>
            </w:r>
            <w:r w:rsidRPr="00BB1379">
              <w:rPr>
                <w:rFonts w:asciiTheme="minorHAnsi" w:hAnsiTheme="minorHAnsi" w:cs="Segoe UI"/>
                <w:color w:val="231F20"/>
                <w:sz w:val="14"/>
                <w:szCs w:val="14"/>
              </w:rPr>
              <w:t>gunshot</w:t>
            </w:r>
            <w:r w:rsidRPr="00BB1379">
              <w:rPr>
                <w:rFonts w:asciiTheme="minorHAnsi" w:hAnsiTheme="minorHAnsi" w:cs="Segoe UI"/>
                <w:color w:val="231F20"/>
                <w:w w:val="99"/>
                <w:sz w:val="14"/>
                <w:szCs w:val="14"/>
              </w:rPr>
              <w:t xml:space="preserve"> </w:t>
            </w:r>
            <w:r w:rsidRPr="00BB1379">
              <w:rPr>
                <w:rFonts w:asciiTheme="minorHAnsi" w:hAnsiTheme="minorHAnsi" w:cs="Segoe UI"/>
                <w:color w:val="231F20"/>
                <w:sz w:val="14"/>
                <w:szCs w:val="14"/>
              </w:rPr>
              <w:t>wound or</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communicable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disease)</w:t>
            </w:r>
          </w:p>
        </w:tc>
        <w:tc>
          <w:tcPr>
            <w:tcW w:w="900" w:type="dxa"/>
            <w:tcBorders>
              <w:top w:val="nil"/>
              <w:left w:val="single" w:sz="2" w:space="0" w:color="231F20"/>
              <w:bottom w:val="nil"/>
              <w:right w:val="single" w:sz="2" w:space="0" w:color="231F20"/>
            </w:tcBorders>
            <w:shd w:val="clear" w:color="auto" w:fill="DCDDDE"/>
          </w:tcPr>
          <w:p w14:paraId="58BE4A62"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1738825F"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95"/>
                <w:sz w:val="14"/>
                <w:szCs w:val="14"/>
              </w:rPr>
              <w:t>679</w:t>
            </w:r>
          </w:p>
        </w:tc>
        <w:tc>
          <w:tcPr>
            <w:tcW w:w="900" w:type="dxa"/>
            <w:tcBorders>
              <w:top w:val="nil"/>
              <w:left w:val="single" w:sz="2" w:space="0" w:color="231F20"/>
              <w:bottom w:val="nil"/>
              <w:right w:val="single" w:sz="2" w:space="0" w:color="231F20"/>
            </w:tcBorders>
            <w:shd w:val="clear" w:color="auto" w:fill="DCDDDE"/>
          </w:tcPr>
          <w:p w14:paraId="6DEE3825"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66ECE823"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1</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97</w:t>
            </w:r>
          </w:p>
        </w:tc>
        <w:tc>
          <w:tcPr>
            <w:tcW w:w="900" w:type="dxa"/>
            <w:tcBorders>
              <w:top w:val="nil"/>
              <w:left w:val="single" w:sz="2" w:space="0" w:color="231F20"/>
              <w:bottom w:val="nil"/>
              <w:right w:val="single" w:sz="2" w:space="0" w:color="231F20"/>
            </w:tcBorders>
            <w:shd w:val="clear" w:color="auto" w:fill="DCDDDE"/>
          </w:tcPr>
          <w:p w14:paraId="29927AEE"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7382CBBB"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7282A24C" w14:textId="77777777" w:rsidTr="003A1550">
        <w:trPr>
          <w:trHeight w:hRule="exact" w:val="446"/>
        </w:trPr>
        <w:tc>
          <w:tcPr>
            <w:tcW w:w="741" w:type="dxa"/>
            <w:tcBorders>
              <w:top w:val="nil"/>
              <w:left w:val="single" w:sz="2" w:space="0" w:color="231F20"/>
              <w:bottom w:val="nil"/>
              <w:right w:val="single" w:sz="2" w:space="0" w:color="231F20"/>
            </w:tcBorders>
          </w:tcPr>
          <w:p w14:paraId="477055D2"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3B994676" w14:textId="77777777" w:rsidR="003A1550" w:rsidRPr="00BB1379" w:rsidRDefault="003A1550" w:rsidP="003A1550">
            <w:pPr>
              <w:pStyle w:val="TableParagraph"/>
              <w:kinsoku w:val="0"/>
              <w:overflowPunct w:val="0"/>
              <w:ind w:left="77"/>
              <w:rPr>
                <w:rFonts w:asciiTheme="minorHAnsi" w:hAnsiTheme="minorHAnsi"/>
              </w:rPr>
            </w:pPr>
            <w:r w:rsidRPr="00BB1379">
              <w:rPr>
                <w:rFonts w:asciiTheme="minorHAnsi" w:hAnsiTheme="minorHAnsi" w:cs="Segoe UI"/>
                <w:color w:val="231F20"/>
                <w:w w:val="95"/>
                <w:sz w:val="14"/>
                <w:szCs w:val="14"/>
              </w:rPr>
              <w:t>42</w:t>
            </w:r>
          </w:p>
        </w:tc>
        <w:tc>
          <w:tcPr>
            <w:tcW w:w="5443" w:type="dxa"/>
            <w:tcBorders>
              <w:top w:val="nil"/>
              <w:left w:val="single" w:sz="2" w:space="0" w:color="231F20"/>
              <w:bottom w:val="nil"/>
              <w:right w:val="single" w:sz="2" w:space="0" w:color="231F20"/>
            </w:tcBorders>
          </w:tcPr>
          <w:p w14:paraId="0230E94C" w14:textId="77777777" w:rsidR="003A1550" w:rsidRPr="00BB1379" w:rsidRDefault="003A1550" w:rsidP="003A1550">
            <w:pPr>
              <w:pStyle w:val="TableParagraph"/>
              <w:kinsoku w:val="0"/>
              <w:overflowPunct w:val="0"/>
              <w:spacing w:before="42" w:line="180" w:lineRule="exact"/>
              <w:ind w:left="77"/>
              <w:rPr>
                <w:rFonts w:asciiTheme="minorHAnsi" w:hAnsiTheme="minorHAnsi"/>
              </w:rPr>
            </w:pPr>
            <w:r w:rsidRPr="00BB1379">
              <w:rPr>
                <w:rFonts w:asciiTheme="minorHAnsi" w:hAnsiTheme="minorHAnsi" w:cs="Segoe UI"/>
                <w:color w:val="231F20"/>
                <w:sz w:val="14"/>
                <w:szCs w:val="14"/>
              </w:rPr>
              <w:t>Identify</w:t>
            </w:r>
            <w:r w:rsidRPr="00BB1379">
              <w:rPr>
                <w:rFonts w:asciiTheme="minorHAnsi" w:hAnsiTheme="minorHAnsi" w:cs="Segoe UI"/>
                <w:color w:val="231F20"/>
                <w:spacing w:val="-12"/>
                <w:sz w:val="14"/>
                <w:szCs w:val="14"/>
              </w:rPr>
              <w:t xml:space="preserve"> </w:t>
            </w:r>
            <w:r w:rsidRPr="00BB1379">
              <w:rPr>
                <w:rFonts w:asciiTheme="minorHAnsi" w:hAnsiTheme="minorHAnsi" w:cs="Segoe UI"/>
                <w:color w:val="231F20"/>
                <w:sz w:val="14"/>
                <w:szCs w:val="14"/>
              </w:rPr>
              <w:t>and</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add</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ess</w:t>
            </w:r>
            <w:r w:rsidRPr="00BB1379">
              <w:rPr>
                <w:rFonts w:asciiTheme="minorHAnsi" w:hAnsiTheme="minorHAnsi" w:cs="Segoe UI"/>
                <w:color w:val="231F20"/>
                <w:spacing w:val="-12"/>
                <w:sz w:val="14"/>
                <w:szCs w:val="14"/>
              </w:rPr>
              <w:t xml:space="preserve"> </w:t>
            </w:r>
            <w:r w:rsidRPr="00BB1379">
              <w:rPr>
                <w:rFonts w:asciiTheme="minorHAnsi" w:hAnsiTheme="minorHAnsi" w:cs="Segoe UI"/>
                <w:color w:val="231F20"/>
                <w:sz w:val="14"/>
                <w:szCs w:val="14"/>
              </w:rPr>
              <w:t>haza</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dous</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conditions</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in</w:t>
            </w:r>
            <w:r w:rsidRPr="00BB1379">
              <w:rPr>
                <w:rFonts w:asciiTheme="minorHAnsi" w:hAnsiTheme="minorHAnsi" w:cs="Segoe UI"/>
                <w:color w:val="231F20"/>
                <w:spacing w:val="-12"/>
                <w:sz w:val="14"/>
                <w:szCs w:val="14"/>
              </w:rPr>
              <w:t xml:space="preserve"> </w:t>
            </w:r>
            <w:r w:rsidRPr="00BB1379">
              <w:rPr>
                <w:rFonts w:asciiTheme="minorHAnsi" w:hAnsiTheme="minorHAnsi" w:cs="Segoe UI"/>
                <w:color w:val="231F20"/>
                <w:sz w:val="14"/>
                <w:szCs w:val="14"/>
              </w:rPr>
              <w:t>health</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12"/>
                <w:sz w:val="14"/>
                <w:szCs w:val="14"/>
              </w:rPr>
              <w:t xml:space="preserve"> </w:t>
            </w:r>
            <w:r w:rsidRPr="00BB1379">
              <w:rPr>
                <w:rFonts w:asciiTheme="minorHAnsi" w:hAnsiTheme="minorHAnsi" w:cs="Segoe UI"/>
                <w:color w:val="231F20"/>
                <w:sz w:val="14"/>
                <w:szCs w:val="14"/>
              </w:rPr>
              <w:t>envi</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onment</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w w:val="85"/>
                <w:sz w:val="14"/>
                <w:szCs w:val="14"/>
              </w:rPr>
              <w:t>(e</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g</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w:t>
            </w:r>
            <w:r w:rsidRPr="00BB1379">
              <w:rPr>
                <w:rFonts w:asciiTheme="minorHAnsi" w:hAnsiTheme="minorHAnsi" w:cs="Segoe UI"/>
                <w:color w:val="231F20"/>
                <w:spacing w:val="-6"/>
                <w:w w:val="85"/>
                <w:sz w:val="14"/>
                <w:szCs w:val="14"/>
              </w:rPr>
              <w:t xml:space="preserve"> </w:t>
            </w:r>
            <w:r w:rsidRPr="00BB1379">
              <w:rPr>
                <w:rFonts w:asciiTheme="minorHAnsi" w:hAnsiTheme="minorHAnsi" w:cs="Segoe UI"/>
                <w:color w:val="231F20"/>
                <w:sz w:val="14"/>
                <w:szCs w:val="14"/>
              </w:rPr>
              <w:t>chemical,</w:t>
            </w:r>
            <w:r w:rsidRPr="00BB1379">
              <w:rPr>
                <w:rFonts w:asciiTheme="minorHAnsi" w:hAnsiTheme="minorHAnsi" w:cs="Segoe UI"/>
                <w:color w:val="231F20"/>
                <w:w w:val="102"/>
                <w:sz w:val="14"/>
                <w:szCs w:val="14"/>
              </w:rPr>
              <w:t xml:space="preserve"> </w:t>
            </w:r>
            <w:r w:rsidRPr="00BB1379">
              <w:rPr>
                <w:rFonts w:asciiTheme="minorHAnsi" w:hAnsiTheme="minorHAnsi" w:cs="Segoe UI"/>
                <w:color w:val="231F20"/>
                <w:sz w:val="14"/>
                <w:szCs w:val="14"/>
              </w:rPr>
              <w:t>smoking</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biohaza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d)</w:t>
            </w:r>
          </w:p>
        </w:tc>
        <w:tc>
          <w:tcPr>
            <w:tcW w:w="900" w:type="dxa"/>
            <w:tcBorders>
              <w:top w:val="nil"/>
              <w:left w:val="single" w:sz="2" w:space="0" w:color="231F20"/>
              <w:bottom w:val="nil"/>
              <w:right w:val="single" w:sz="2" w:space="0" w:color="231F20"/>
            </w:tcBorders>
          </w:tcPr>
          <w:p w14:paraId="2972C694"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3338D790"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95"/>
                <w:sz w:val="14"/>
                <w:szCs w:val="14"/>
              </w:rPr>
              <w:t>653</w:t>
            </w:r>
          </w:p>
        </w:tc>
        <w:tc>
          <w:tcPr>
            <w:tcW w:w="900" w:type="dxa"/>
            <w:tcBorders>
              <w:top w:val="nil"/>
              <w:left w:val="single" w:sz="2" w:space="0" w:color="231F20"/>
              <w:bottom w:val="nil"/>
              <w:right w:val="single" w:sz="2" w:space="0" w:color="231F20"/>
            </w:tcBorders>
          </w:tcPr>
          <w:p w14:paraId="26B277D8"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27AC6CB7"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05</w:t>
            </w:r>
          </w:p>
        </w:tc>
        <w:tc>
          <w:tcPr>
            <w:tcW w:w="900" w:type="dxa"/>
            <w:tcBorders>
              <w:top w:val="nil"/>
              <w:left w:val="single" w:sz="2" w:space="0" w:color="231F20"/>
              <w:bottom w:val="nil"/>
              <w:right w:val="single" w:sz="2" w:space="0" w:color="231F20"/>
            </w:tcBorders>
          </w:tcPr>
          <w:p w14:paraId="1CD37AC1"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78190285"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2B8117C9" w14:textId="77777777" w:rsidTr="003A1550">
        <w:trPr>
          <w:trHeight w:hRule="exact" w:val="266"/>
        </w:trPr>
        <w:tc>
          <w:tcPr>
            <w:tcW w:w="741" w:type="dxa"/>
            <w:tcBorders>
              <w:top w:val="nil"/>
              <w:left w:val="single" w:sz="2" w:space="0" w:color="231F20"/>
              <w:bottom w:val="nil"/>
              <w:right w:val="single" w:sz="2" w:space="0" w:color="231F20"/>
            </w:tcBorders>
            <w:shd w:val="clear" w:color="auto" w:fill="DCDDDE"/>
          </w:tcPr>
          <w:p w14:paraId="189932BA"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127</w:t>
            </w:r>
          </w:p>
        </w:tc>
        <w:tc>
          <w:tcPr>
            <w:tcW w:w="5443" w:type="dxa"/>
            <w:tcBorders>
              <w:top w:val="nil"/>
              <w:left w:val="single" w:sz="2" w:space="0" w:color="231F20"/>
              <w:bottom w:val="nil"/>
              <w:right w:val="single" w:sz="2" w:space="0" w:color="231F20"/>
            </w:tcBorders>
            <w:shd w:val="clear" w:color="auto" w:fill="DCDDDE"/>
          </w:tcPr>
          <w:p w14:paraId="483BB973"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Collect</w:t>
            </w:r>
            <w:r w:rsidRPr="00BB1379">
              <w:rPr>
                <w:rFonts w:asciiTheme="minorHAnsi" w:hAnsiTheme="minorHAnsi" w:cs="Segoe UI"/>
                <w:color w:val="231F20"/>
                <w:spacing w:val="11"/>
                <w:w w:val="95"/>
                <w:sz w:val="14"/>
                <w:szCs w:val="14"/>
              </w:rPr>
              <w:t xml:space="preserve"> </w:t>
            </w:r>
            <w:r w:rsidRPr="00BB1379">
              <w:rPr>
                <w:rFonts w:asciiTheme="minorHAnsi" w:hAnsiTheme="minorHAnsi" w:cs="Segoe UI"/>
                <w:color w:val="231F20"/>
                <w:w w:val="95"/>
                <w:sz w:val="14"/>
                <w:szCs w:val="14"/>
              </w:rPr>
              <w:t>specimen</w:t>
            </w:r>
            <w:r w:rsidRPr="00BB1379">
              <w:rPr>
                <w:rFonts w:asciiTheme="minorHAnsi" w:hAnsiTheme="minorHAnsi" w:cs="Segoe UI"/>
                <w:color w:val="231F20"/>
                <w:spacing w:val="12"/>
                <w:w w:val="95"/>
                <w:sz w:val="14"/>
                <w:szCs w:val="14"/>
              </w:rPr>
              <w:t xml:space="preserve"> </w:t>
            </w:r>
            <w:r w:rsidRPr="00BB1379">
              <w:rPr>
                <w:rFonts w:asciiTheme="minorHAnsi" w:hAnsiTheme="minorHAnsi" w:cs="Segoe UI"/>
                <w:color w:val="231F20"/>
                <w:w w:val="95"/>
                <w:sz w:val="14"/>
                <w:szCs w:val="14"/>
              </w:rPr>
              <w:t>for</w:t>
            </w:r>
            <w:r w:rsidRPr="00BB1379">
              <w:rPr>
                <w:rFonts w:asciiTheme="minorHAnsi" w:hAnsiTheme="minorHAnsi" w:cs="Segoe UI"/>
                <w:color w:val="231F20"/>
                <w:spacing w:val="11"/>
                <w:w w:val="95"/>
                <w:sz w:val="14"/>
                <w:szCs w:val="14"/>
              </w:rPr>
              <w:t xml:space="preserve"> </w:t>
            </w:r>
            <w:r w:rsidRPr="00BB1379">
              <w:rPr>
                <w:rFonts w:asciiTheme="minorHAnsi" w:hAnsiTheme="minorHAnsi" w:cs="Segoe UI"/>
                <w:color w:val="231F20"/>
                <w:w w:val="95"/>
                <w:sz w:val="14"/>
                <w:szCs w:val="14"/>
              </w:rPr>
              <w:t>diagnostic</w:t>
            </w:r>
            <w:r w:rsidRPr="00BB1379">
              <w:rPr>
                <w:rFonts w:asciiTheme="minorHAnsi" w:hAnsiTheme="minorHAnsi" w:cs="Segoe UI"/>
                <w:color w:val="231F20"/>
                <w:spacing w:val="12"/>
                <w:w w:val="95"/>
                <w:sz w:val="14"/>
                <w:szCs w:val="14"/>
              </w:rPr>
              <w:t xml:space="preserve"> </w:t>
            </w:r>
            <w:r w:rsidRPr="00BB1379">
              <w:rPr>
                <w:rFonts w:asciiTheme="minorHAnsi" w:hAnsiTheme="minorHAnsi" w:cs="Segoe UI"/>
                <w:color w:val="231F20"/>
                <w:w w:val="95"/>
                <w:sz w:val="14"/>
                <w:szCs w:val="14"/>
              </w:rPr>
              <w:t xml:space="preserve">testing </w:t>
            </w:r>
            <w:r w:rsidRPr="00BB1379">
              <w:rPr>
                <w:rFonts w:asciiTheme="minorHAnsi" w:hAnsiTheme="minorHAnsi" w:cs="Segoe UI"/>
                <w:color w:val="231F20"/>
                <w:spacing w:val="23"/>
                <w:w w:val="95"/>
                <w:sz w:val="14"/>
                <w:szCs w:val="14"/>
              </w:rPr>
              <w:t xml:space="preserve"> </w:t>
            </w:r>
            <w:r w:rsidRPr="00BB1379">
              <w:rPr>
                <w:rFonts w:asciiTheme="minorHAnsi" w:hAnsiTheme="minorHAnsi" w:cs="Segoe UI"/>
                <w:color w:val="231F20"/>
                <w:w w:val="85"/>
                <w:sz w:val="14"/>
                <w:szCs w:val="14"/>
              </w:rPr>
              <w:t>(e</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g</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w:t>
            </w:r>
            <w:r w:rsidRPr="00BB1379">
              <w:rPr>
                <w:rFonts w:asciiTheme="minorHAnsi" w:hAnsiTheme="minorHAnsi" w:cs="Segoe UI"/>
                <w:color w:val="231F20"/>
                <w:spacing w:val="15"/>
                <w:w w:val="85"/>
                <w:sz w:val="14"/>
                <w:szCs w:val="14"/>
              </w:rPr>
              <w:t xml:space="preserve"> </w:t>
            </w:r>
            <w:r w:rsidRPr="00BB1379">
              <w:rPr>
                <w:rFonts w:asciiTheme="minorHAnsi" w:hAnsiTheme="minorHAnsi" w:cs="Segoe UI"/>
                <w:color w:val="231F20"/>
                <w:w w:val="95"/>
                <w:sz w:val="14"/>
                <w:szCs w:val="14"/>
              </w:rPr>
              <w:t>blood,</w:t>
            </w:r>
            <w:r w:rsidRPr="00BB1379">
              <w:rPr>
                <w:rFonts w:asciiTheme="minorHAnsi" w:hAnsiTheme="minorHAnsi" w:cs="Segoe UI"/>
                <w:color w:val="231F20"/>
                <w:spacing w:val="12"/>
                <w:w w:val="95"/>
                <w:sz w:val="14"/>
                <w:szCs w:val="14"/>
              </w:rPr>
              <w:t xml:space="preserve"> </w:t>
            </w:r>
            <w:r w:rsidRPr="00BB1379">
              <w:rPr>
                <w:rFonts w:asciiTheme="minorHAnsi" w:hAnsiTheme="minorHAnsi" w:cs="Segoe UI"/>
                <w:color w:val="231F20"/>
                <w:w w:val="95"/>
                <w:sz w:val="14"/>
                <w:szCs w:val="14"/>
              </w:rPr>
              <w:t>urine,</w:t>
            </w:r>
            <w:r w:rsidRPr="00BB1379">
              <w:rPr>
                <w:rFonts w:asciiTheme="minorHAnsi" w:hAnsiTheme="minorHAnsi" w:cs="Segoe UI"/>
                <w:color w:val="231F20"/>
                <w:spacing w:val="11"/>
                <w:w w:val="95"/>
                <w:sz w:val="14"/>
                <w:szCs w:val="14"/>
              </w:rPr>
              <w:t xml:space="preserve"> </w:t>
            </w:r>
            <w:r w:rsidRPr="00BB1379">
              <w:rPr>
                <w:rFonts w:asciiTheme="minorHAnsi" w:hAnsiTheme="minorHAnsi" w:cs="Segoe UI"/>
                <w:color w:val="231F20"/>
                <w:w w:val="95"/>
                <w:sz w:val="14"/>
                <w:szCs w:val="14"/>
              </w:rPr>
              <w:t>stool</w:t>
            </w:r>
            <w:r w:rsidRPr="00BB1379">
              <w:rPr>
                <w:rFonts w:asciiTheme="minorHAnsi" w:hAnsiTheme="minorHAnsi" w:cs="Segoe UI"/>
                <w:color w:val="231F20"/>
                <w:spacing w:val="12"/>
                <w:w w:val="95"/>
                <w:sz w:val="14"/>
                <w:szCs w:val="14"/>
              </w:rPr>
              <w:t xml:space="preserve"> </w:t>
            </w:r>
            <w:r w:rsidRPr="00BB1379">
              <w:rPr>
                <w:rFonts w:asciiTheme="minorHAnsi" w:hAnsiTheme="minorHAnsi" w:cs="Segoe UI"/>
                <w:color w:val="231F20"/>
                <w:w w:val="95"/>
                <w:sz w:val="14"/>
                <w:szCs w:val="14"/>
              </w:rPr>
              <w:t>or</w:t>
            </w:r>
            <w:r w:rsidRPr="00BB1379">
              <w:rPr>
                <w:rFonts w:asciiTheme="minorHAnsi" w:hAnsiTheme="minorHAnsi" w:cs="Segoe UI"/>
                <w:color w:val="231F20"/>
                <w:spacing w:val="11"/>
                <w:w w:val="95"/>
                <w:sz w:val="14"/>
                <w:szCs w:val="14"/>
              </w:rPr>
              <w:t xml:space="preserve"> </w:t>
            </w:r>
            <w:r w:rsidRPr="00BB1379">
              <w:rPr>
                <w:rFonts w:asciiTheme="minorHAnsi" w:hAnsiTheme="minorHAnsi" w:cs="Segoe UI"/>
                <w:color w:val="231F20"/>
                <w:w w:val="95"/>
                <w:sz w:val="14"/>
                <w:szCs w:val="14"/>
              </w:rPr>
              <w:t>sputum)</w:t>
            </w:r>
          </w:p>
        </w:tc>
        <w:tc>
          <w:tcPr>
            <w:tcW w:w="900" w:type="dxa"/>
            <w:tcBorders>
              <w:top w:val="nil"/>
              <w:left w:val="single" w:sz="2" w:space="0" w:color="231F20"/>
              <w:bottom w:val="nil"/>
              <w:right w:val="single" w:sz="2" w:space="0" w:color="231F20"/>
            </w:tcBorders>
            <w:shd w:val="clear" w:color="auto" w:fill="DCDDDE"/>
          </w:tcPr>
          <w:p w14:paraId="36464D3D"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632</w:t>
            </w:r>
          </w:p>
        </w:tc>
        <w:tc>
          <w:tcPr>
            <w:tcW w:w="900" w:type="dxa"/>
            <w:tcBorders>
              <w:top w:val="nil"/>
              <w:left w:val="single" w:sz="2" w:space="0" w:color="231F20"/>
              <w:bottom w:val="nil"/>
              <w:right w:val="single" w:sz="2" w:space="0" w:color="231F20"/>
            </w:tcBorders>
            <w:shd w:val="clear" w:color="auto" w:fill="DCDDDE"/>
          </w:tcPr>
          <w:p w14:paraId="420DFC8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10</w:t>
            </w:r>
          </w:p>
        </w:tc>
        <w:tc>
          <w:tcPr>
            <w:tcW w:w="900" w:type="dxa"/>
            <w:tcBorders>
              <w:top w:val="nil"/>
              <w:left w:val="single" w:sz="2" w:space="0" w:color="231F20"/>
              <w:bottom w:val="nil"/>
              <w:right w:val="single" w:sz="2" w:space="0" w:color="231F20"/>
            </w:tcBorders>
            <w:shd w:val="clear" w:color="auto" w:fill="DCDDDE"/>
          </w:tcPr>
          <w:p w14:paraId="2D9E431A"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2B158877" w14:textId="77777777" w:rsidTr="003A1550">
        <w:trPr>
          <w:trHeight w:hRule="exact" w:val="266"/>
        </w:trPr>
        <w:tc>
          <w:tcPr>
            <w:tcW w:w="741" w:type="dxa"/>
            <w:tcBorders>
              <w:top w:val="nil"/>
              <w:left w:val="single" w:sz="2" w:space="0" w:color="231F20"/>
              <w:bottom w:val="nil"/>
              <w:right w:val="single" w:sz="2" w:space="0" w:color="231F20"/>
            </w:tcBorders>
          </w:tcPr>
          <w:p w14:paraId="127A3D9C"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37</w:t>
            </w:r>
          </w:p>
        </w:tc>
        <w:tc>
          <w:tcPr>
            <w:tcW w:w="5443" w:type="dxa"/>
            <w:tcBorders>
              <w:top w:val="nil"/>
              <w:left w:val="single" w:sz="2" w:space="0" w:color="231F20"/>
              <w:bottom w:val="nil"/>
              <w:right w:val="single" w:sz="2" w:space="0" w:color="231F20"/>
            </w:tcBorders>
          </w:tcPr>
          <w:p w14:paraId="769A3700"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Use</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transfer</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assistive</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devices</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w w:val="85"/>
                <w:sz w:val="14"/>
                <w:szCs w:val="14"/>
              </w:rPr>
              <w:t>(e</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g</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w:t>
            </w:r>
            <w:r w:rsidRPr="00BB1379">
              <w:rPr>
                <w:rFonts w:asciiTheme="minorHAnsi" w:hAnsiTheme="minorHAnsi" w:cs="Segoe UI"/>
                <w:color w:val="231F20"/>
                <w:spacing w:val="-4"/>
                <w:w w:val="85"/>
                <w:sz w:val="14"/>
                <w:szCs w:val="14"/>
              </w:rPr>
              <w:t xml:space="preserve"> </w:t>
            </w:r>
            <w:r w:rsidRPr="00BB1379">
              <w:rPr>
                <w:rFonts w:asciiTheme="minorHAnsi" w:hAnsiTheme="minorHAnsi" w:cs="Segoe UI"/>
                <w:color w:val="231F20"/>
                <w:sz w:val="14"/>
                <w:szCs w:val="14"/>
              </w:rPr>
              <w:t>gait/transfer</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belt,</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slide</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boa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d</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mechanical</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lift)</w:t>
            </w:r>
          </w:p>
        </w:tc>
        <w:tc>
          <w:tcPr>
            <w:tcW w:w="900" w:type="dxa"/>
            <w:tcBorders>
              <w:top w:val="nil"/>
              <w:left w:val="single" w:sz="2" w:space="0" w:color="231F20"/>
              <w:bottom w:val="nil"/>
              <w:right w:val="single" w:sz="2" w:space="0" w:color="231F20"/>
            </w:tcBorders>
          </w:tcPr>
          <w:p w14:paraId="153CF716"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703</w:t>
            </w:r>
          </w:p>
        </w:tc>
        <w:tc>
          <w:tcPr>
            <w:tcW w:w="900" w:type="dxa"/>
            <w:tcBorders>
              <w:top w:val="nil"/>
              <w:left w:val="single" w:sz="2" w:space="0" w:color="231F20"/>
              <w:bottom w:val="nil"/>
              <w:right w:val="single" w:sz="2" w:space="0" w:color="231F20"/>
            </w:tcBorders>
          </w:tcPr>
          <w:p w14:paraId="5EDFB2AD"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12</w:t>
            </w:r>
          </w:p>
        </w:tc>
        <w:tc>
          <w:tcPr>
            <w:tcW w:w="900" w:type="dxa"/>
            <w:tcBorders>
              <w:top w:val="nil"/>
              <w:left w:val="single" w:sz="2" w:space="0" w:color="231F20"/>
              <w:bottom w:val="nil"/>
              <w:right w:val="single" w:sz="2" w:space="0" w:color="231F20"/>
            </w:tcBorders>
          </w:tcPr>
          <w:p w14:paraId="46D66CB7"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4B5BC3F8" w14:textId="77777777" w:rsidTr="003A1550">
        <w:trPr>
          <w:trHeight w:hRule="exact" w:val="446"/>
        </w:trPr>
        <w:tc>
          <w:tcPr>
            <w:tcW w:w="741" w:type="dxa"/>
            <w:tcBorders>
              <w:top w:val="nil"/>
              <w:left w:val="single" w:sz="2" w:space="0" w:color="231F20"/>
              <w:bottom w:val="nil"/>
              <w:right w:val="single" w:sz="2" w:space="0" w:color="231F20"/>
            </w:tcBorders>
            <w:shd w:val="clear" w:color="auto" w:fill="DCDDDE"/>
          </w:tcPr>
          <w:p w14:paraId="74210ADA"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32AA544B" w14:textId="77777777" w:rsidR="003A1550" w:rsidRPr="00BB1379" w:rsidRDefault="003A1550" w:rsidP="003A1550">
            <w:pPr>
              <w:pStyle w:val="TableParagraph"/>
              <w:kinsoku w:val="0"/>
              <w:overflowPunct w:val="0"/>
              <w:ind w:left="77"/>
              <w:rPr>
                <w:rFonts w:asciiTheme="minorHAnsi" w:hAnsiTheme="minorHAnsi"/>
              </w:rPr>
            </w:pPr>
            <w:r w:rsidRPr="00BB1379">
              <w:rPr>
                <w:rFonts w:asciiTheme="minorHAnsi" w:hAnsiTheme="minorHAnsi" w:cs="Segoe UI"/>
                <w:color w:val="231F20"/>
                <w:w w:val="95"/>
                <w:sz w:val="14"/>
                <w:szCs w:val="14"/>
              </w:rPr>
              <w:t>135</w:t>
            </w:r>
          </w:p>
        </w:tc>
        <w:tc>
          <w:tcPr>
            <w:tcW w:w="5443" w:type="dxa"/>
            <w:tcBorders>
              <w:top w:val="nil"/>
              <w:left w:val="single" w:sz="2" w:space="0" w:color="231F20"/>
              <w:bottom w:val="nil"/>
              <w:right w:val="single" w:sz="2" w:space="0" w:color="231F20"/>
            </w:tcBorders>
            <w:shd w:val="clear" w:color="auto" w:fill="DCDDDE"/>
          </w:tcPr>
          <w:p w14:paraId="4B7087E7" w14:textId="77777777" w:rsidR="003A1550" w:rsidRPr="00BB1379" w:rsidRDefault="003A1550" w:rsidP="003A1550">
            <w:pPr>
              <w:pStyle w:val="TableParagraph"/>
              <w:kinsoku w:val="0"/>
              <w:overflowPunct w:val="0"/>
              <w:spacing w:before="42" w:line="180" w:lineRule="exact"/>
              <w:ind w:left="77"/>
              <w:rPr>
                <w:rFonts w:asciiTheme="minorHAnsi" w:hAnsiTheme="minorHAnsi"/>
              </w:rPr>
            </w:pPr>
            <w:r w:rsidRPr="00BB1379">
              <w:rPr>
                <w:rFonts w:asciiTheme="minorHAnsi" w:hAnsiTheme="minorHAnsi" w:cs="Segoe UI"/>
                <w:color w:val="231F20"/>
                <w:sz w:val="14"/>
                <w:szCs w:val="14"/>
              </w:rPr>
              <w:t>Administer</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and</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check</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oper</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use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of</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comp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ession</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stockings/sequential</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comp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ession</w:t>
            </w:r>
            <w:r w:rsidRPr="00BB1379">
              <w:rPr>
                <w:rFonts w:asciiTheme="minorHAnsi" w:hAnsiTheme="minorHAnsi" w:cs="Segoe UI"/>
                <w:color w:val="231F20"/>
                <w:w w:val="101"/>
                <w:sz w:val="14"/>
                <w:szCs w:val="14"/>
              </w:rPr>
              <w:t xml:space="preserve"> </w:t>
            </w:r>
            <w:r w:rsidRPr="00BB1379">
              <w:rPr>
                <w:rFonts w:asciiTheme="minorHAnsi" w:hAnsiTheme="minorHAnsi" w:cs="Segoe UI"/>
                <w:color w:val="231F20"/>
                <w:sz w:val="14"/>
                <w:szCs w:val="14"/>
              </w:rPr>
              <w:t>devices</w:t>
            </w:r>
            <w:r w:rsidRPr="00BB1379">
              <w:rPr>
                <w:rFonts w:asciiTheme="minorHAnsi" w:hAnsiTheme="minorHAnsi" w:cs="Segoe UI"/>
                <w:color w:val="231F20"/>
                <w:spacing w:val="13"/>
                <w:sz w:val="14"/>
                <w:szCs w:val="14"/>
              </w:rPr>
              <w:t xml:space="preserve"> </w:t>
            </w:r>
            <w:r w:rsidRPr="00BB1379">
              <w:rPr>
                <w:rFonts w:asciiTheme="minorHAnsi" w:hAnsiTheme="minorHAnsi" w:cs="Segoe UI"/>
                <w:color w:val="231F20"/>
                <w:sz w:val="14"/>
                <w:szCs w:val="14"/>
              </w:rPr>
              <w:t>(SCD)</w:t>
            </w:r>
          </w:p>
        </w:tc>
        <w:tc>
          <w:tcPr>
            <w:tcW w:w="900" w:type="dxa"/>
            <w:tcBorders>
              <w:top w:val="nil"/>
              <w:left w:val="single" w:sz="2" w:space="0" w:color="231F20"/>
              <w:bottom w:val="nil"/>
              <w:right w:val="single" w:sz="2" w:space="0" w:color="231F20"/>
            </w:tcBorders>
            <w:shd w:val="clear" w:color="auto" w:fill="DCDDDE"/>
          </w:tcPr>
          <w:p w14:paraId="371A8DC6"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10BDAB24"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95"/>
                <w:sz w:val="14"/>
                <w:szCs w:val="14"/>
              </w:rPr>
              <w:t>634</w:t>
            </w:r>
          </w:p>
        </w:tc>
        <w:tc>
          <w:tcPr>
            <w:tcW w:w="900" w:type="dxa"/>
            <w:tcBorders>
              <w:top w:val="nil"/>
              <w:left w:val="single" w:sz="2" w:space="0" w:color="231F20"/>
              <w:bottom w:val="nil"/>
              <w:right w:val="single" w:sz="2" w:space="0" w:color="231F20"/>
            </w:tcBorders>
            <w:shd w:val="clear" w:color="auto" w:fill="DCDDDE"/>
          </w:tcPr>
          <w:p w14:paraId="575B3F1F"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62916732"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15</w:t>
            </w:r>
          </w:p>
        </w:tc>
        <w:tc>
          <w:tcPr>
            <w:tcW w:w="900" w:type="dxa"/>
            <w:tcBorders>
              <w:top w:val="nil"/>
              <w:left w:val="single" w:sz="2" w:space="0" w:color="231F20"/>
              <w:bottom w:val="nil"/>
              <w:right w:val="single" w:sz="2" w:space="0" w:color="231F20"/>
            </w:tcBorders>
            <w:shd w:val="clear" w:color="auto" w:fill="DCDDDE"/>
          </w:tcPr>
          <w:p w14:paraId="7F30C852"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0D81E5DB"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376FBBDB" w14:textId="77777777" w:rsidTr="003A1550">
        <w:trPr>
          <w:trHeight w:hRule="exact" w:val="266"/>
        </w:trPr>
        <w:tc>
          <w:tcPr>
            <w:tcW w:w="741" w:type="dxa"/>
            <w:tcBorders>
              <w:top w:val="nil"/>
              <w:left w:val="single" w:sz="2" w:space="0" w:color="231F20"/>
              <w:bottom w:val="nil"/>
              <w:right w:val="single" w:sz="2" w:space="0" w:color="231F20"/>
            </w:tcBorders>
          </w:tcPr>
          <w:p w14:paraId="1A79F0E4"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85</w:t>
            </w:r>
          </w:p>
        </w:tc>
        <w:tc>
          <w:tcPr>
            <w:tcW w:w="5443" w:type="dxa"/>
            <w:tcBorders>
              <w:top w:val="nil"/>
              <w:left w:val="single" w:sz="2" w:space="0" w:color="231F20"/>
              <w:bottom w:val="nil"/>
              <w:right w:val="single" w:sz="2" w:space="0" w:color="231F20"/>
            </w:tcBorders>
          </w:tcPr>
          <w:p w14:paraId="531B0E9A"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feeding and/or 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 for client with enteral tubes</w:t>
            </w:r>
          </w:p>
        </w:tc>
        <w:tc>
          <w:tcPr>
            <w:tcW w:w="900" w:type="dxa"/>
            <w:tcBorders>
              <w:top w:val="nil"/>
              <w:left w:val="single" w:sz="2" w:space="0" w:color="231F20"/>
              <w:bottom w:val="nil"/>
              <w:right w:val="single" w:sz="2" w:space="0" w:color="231F20"/>
            </w:tcBorders>
          </w:tcPr>
          <w:p w14:paraId="500C177D"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638</w:t>
            </w:r>
          </w:p>
        </w:tc>
        <w:tc>
          <w:tcPr>
            <w:tcW w:w="900" w:type="dxa"/>
            <w:tcBorders>
              <w:top w:val="nil"/>
              <w:left w:val="single" w:sz="2" w:space="0" w:color="231F20"/>
              <w:bottom w:val="nil"/>
              <w:right w:val="single" w:sz="2" w:space="0" w:color="231F20"/>
            </w:tcBorders>
          </w:tcPr>
          <w:p w14:paraId="7AEE05AD"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16</w:t>
            </w:r>
          </w:p>
        </w:tc>
        <w:tc>
          <w:tcPr>
            <w:tcW w:w="900" w:type="dxa"/>
            <w:tcBorders>
              <w:top w:val="nil"/>
              <w:left w:val="single" w:sz="2" w:space="0" w:color="231F20"/>
              <w:bottom w:val="nil"/>
              <w:right w:val="single" w:sz="2" w:space="0" w:color="231F20"/>
            </w:tcBorders>
          </w:tcPr>
          <w:p w14:paraId="185CB3F0"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09</w:t>
            </w:r>
          </w:p>
        </w:tc>
      </w:tr>
      <w:tr w:rsidR="003A1550" w:rsidRPr="00BB1379" w14:paraId="7E6D96DA" w14:textId="77777777" w:rsidTr="003A1550">
        <w:trPr>
          <w:trHeight w:hRule="exact" w:val="266"/>
        </w:trPr>
        <w:tc>
          <w:tcPr>
            <w:tcW w:w="741" w:type="dxa"/>
            <w:tcBorders>
              <w:top w:val="nil"/>
              <w:left w:val="single" w:sz="2" w:space="0" w:color="231F20"/>
              <w:bottom w:val="nil"/>
              <w:right w:val="single" w:sz="2" w:space="0" w:color="231F20"/>
            </w:tcBorders>
            <w:shd w:val="clear" w:color="auto" w:fill="DCDDDE"/>
          </w:tcPr>
          <w:p w14:paraId="548686D7"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29</w:t>
            </w:r>
          </w:p>
        </w:tc>
        <w:tc>
          <w:tcPr>
            <w:tcW w:w="5443" w:type="dxa"/>
            <w:tcBorders>
              <w:top w:val="nil"/>
              <w:left w:val="single" w:sz="2" w:space="0" w:color="231F20"/>
              <w:bottom w:val="nil"/>
              <w:right w:val="single" w:sz="2" w:space="0" w:color="231F20"/>
            </w:tcBorders>
            <w:shd w:val="clear" w:color="auto" w:fill="DCDDDE"/>
          </w:tcPr>
          <w:p w14:paraId="47EFCE7B"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Participate</w:t>
            </w:r>
            <w:r w:rsidRPr="00BB1379">
              <w:rPr>
                <w:rFonts w:asciiTheme="minorHAnsi" w:hAnsiTheme="minorHAnsi" w:cs="Segoe UI"/>
                <w:color w:val="231F20"/>
                <w:spacing w:val="12"/>
                <w:w w:val="95"/>
                <w:sz w:val="14"/>
                <w:szCs w:val="14"/>
              </w:rPr>
              <w:t xml:space="preserve"> </w:t>
            </w:r>
            <w:r w:rsidRPr="00BB1379">
              <w:rPr>
                <w:rFonts w:asciiTheme="minorHAnsi" w:hAnsiTheme="minorHAnsi" w:cs="Segoe UI"/>
                <w:color w:val="231F20"/>
                <w:w w:val="95"/>
                <w:sz w:val="14"/>
                <w:szCs w:val="14"/>
              </w:rPr>
              <w:t>in</w:t>
            </w:r>
            <w:r w:rsidRPr="00BB1379">
              <w:rPr>
                <w:rFonts w:asciiTheme="minorHAnsi" w:hAnsiTheme="minorHAnsi" w:cs="Segoe UI"/>
                <w:color w:val="231F20"/>
                <w:spacing w:val="12"/>
                <w:w w:val="95"/>
                <w:sz w:val="14"/>
                <w:szCs w:val="14"/>
              </w:rPr>
              <w:t xml:space="preserve"> </w:t>
            </w:r>
            <w:r w:rsidRPr="00BB1379">
              <w:rPr>
                <w:rFonts w:asciiTheme="minorHAnsi" w:hAnsiTheme="minorHAnsi" w:cs="Segoe UI"/>
                <w:color w:val="231F20"/>
                <w:w w:val="95"/>
                <w:sz w:val="14"/>
                <w:szCs w:val="14"/>
              </w:rPr>
              <w:t>sta</w:t>
            </w:r>
            <w:r w:rsidRPr="00BB1379">
              <w:rPr>
                <w:rFonts w:asciiTheme="minorHAnsi" w:hAnsiTheme="minorHAnsi" w:cs="Segoe UI"/>
                <w:color w:val="231F20"/>
                <w:spacing w:val="-3"/>
                <w:w w:val="95"/>
                <w:sz w:val="14"/>
                <w:szCs w:val="14"/>
              </w:rPr>
              <w:t>f</w:t>
            </w:r>
            <w:r w:rsidRPr="00BB1379">
              <w:rPr>
                <w:rFonts w:asciiTheme="minorHAnsi" w:hAnsiTheme="minorHAnsi" w:cs="Segoe UI"/>
                <w:color w:val="231F20"/>
                <w:w w:val="95"/>
                <w:sz w:val="14"/>
                <w:szCs w:val="14"/>
              </w:rPr>
              <w:t>f</w:t>
            </w:r>
            <w:r w:rsidRPr="00BB1379">
              <w:rPr>
                <w:rFonts w:asciiTheme="minorHAnsi" w:hAnsiTheme="minorHAnsi" w:cs="Segoe UI"/>
                <w:color w:val="231F20"/>
                <w:spacing w:val="13"/>
                <w:w w:val="95"/>
                <w:sz w:val="14"/>
                <w:szCs w:val="14"/>
              </w:rPr>
              <w:t xml:space="preserve"> </w:t>
            </w:r>
            <w:r w:rsidRPr="00BB1379">
              <w:rPr>
                <w:rFonts w:asciiTheme="minorHAnsi" w:hAnsiTheme="minorHAnsi" w:cs="Segoe UI"/>
                <w:color w:val="231F20"/>
                <w:w w:val="95"/>
                <w:sz w:val="14"/>
                <w:szCs w:val="14"/>
              </w:rPr>
              <w:t>education</w:t>
            </w:r>
            <w:r w:rsidRPr="00BB1379">
              <w:rPr>
                <w:rFonts w:asciiTheme="minorHAnsi" w:hAnsiTheme="minorHAnsi" w:cs="Segoe UI"/>
                <w:color w:val="231F20"/>
                <w:spacing w:val="12"/>
                <w:w w:val="95"/>
                <w:sz w:val="14"/>
                <w:szCs w:val="14"/>
              </w:rPr>
              <w:t xml:space="preserve"> </w:t>
            </w:r>
            <w:r w:rsidRPr="00BB1379">
              <w:rPr>
                <w:rFonts w:asciiTheme="minorHAnsi" w:hAnsiTheme="minorHAnsi" w:cs="Segoe UI"/>
                <w:color w:val="231F20"/>
                <w:w w:val="85"/>
                <w:sz w:val="14"/>
                <w:szCs w:val="14"/>
              </w:rPr>
              <w:t>(e</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g</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w:t>
            </w:r>
            <w:r w:rsidRPr="00BB1379">
              <w:rPr>
                <w:rFonts w:asciiTheme="minorHAnsi" w:hAnsiTheme="minorHAnsi" w:cs="Segoe UI"/>
                <w:color w:val="231F20"/>
                <w:spacing w:val="17"/>
                <w:w w:val="85"/>
                <w:sz w:val="14"/>
                <w:szCs w:val="14"/>
              </w:rPr>
              <w:t xml:space="preserve"> </w:t>
            </w:r>
            <w:r w:rsidRPr="00BB1379">
              <w:rPr>
                <w:rFonts w:asciiTheme="minorHAnsi" w:hAnsiTheme="minorHAnsi" w:cs="Segoe UI"/>
                <w:color w:val="231F20"/>
                <w:w w:val="95"/>
                <w:sz w:val="14"/>
                <w:szCs w:val="14"/>
              </w:rPr>
              <w:t>inservices</w:t>
            </w:r>
            <w:r w:rsidRPr="00BB1379">
              <w:rPr>
                <w:rFonts w:asciiTheme="minorHAnsi" w:hAnsiTheme="minorHAnsi" w:cs="Segoe UI"/>
                <w:color w:val="231F20"/>
                <w:spacing w:val="12"/>
                <w:w w:val="95"/>
                <w:sz w:val="14"/>
                <w:szCs w:val="14"/>
              </w:rPr>
              <w:t xml:space="preserve"> </w:t>
            </w:r>
            <w:r w:rsidRPr="00BB1379">
              <w:rPr>
                <w:rFonts w:asciiTheme="minorHAnsi" w:hAnsiTheme="minorHAnsi" w:cs="Segoe UI"/>
                <w:color w:val="231F20"/>
                <w:w w:val="95"/>
                <w:sz w:val="14"/>
                <w:szCs w:val="14"/>
              </w:rPr>
              <w:t>and</w:t>
            </w:r>
            <w:r w:rsidRPr="00BB1379">
              <w:rPr>
                <w:rFonts w:asciiTheme="minorHAnsi" w:hAnsiTheme="minorHAnsi" w:cs="Segoe UI"/>
                <w:color w:val="231F20"/>
                <w:spacing w:val="13"/>
                <w:w w:val="95"/>
                <w:sz w:val="14"/>
                <w:szCs w:val="14"/>
              </w:rPr>
              <w:t xml:space="preserve"> </w:t>
            </w:r>
            <w:r w:rsidRPr="00BB1379">
              <w:rPr>
                <w:rFonts w:asciiTheme="minorHAnsi" w:hAnsiTheme="minorHAnsi" w:cs="Segoe UI"/>
                <w:color w:val="231F20"/>
                <w:w w:val="95"/>
                <w:sz w:val="14"/>
                <w:szCs w:val="14"/>
              </w:rPr>
              <w:t>continued</w:t>
            </w:r>
            <w:r w:rsidRPr="00BB1379">
              <w:rPr>
                <w:rFonts w:asciiTheme="minorHAnsi" w:hAnsiTheme="minorHAnsi" w:cs="Segoe UI"/>
                <w:color w:val="231F20"/>
                <w:spacing w:val="12"/>
                <w:w w:val="95"/>
                <w:sz w:val="14"/>
                <w:szCs w:val="14"/>
              </w:rPr>
              <w:t xml:space="preserve"> </w:t>
            </w:r>
            <w:r w:rsidRPr="00BB1379">
              <w:rPr>
                <w:rFonts w:asciiTheme="minorHAnsi" w:hAnsiTheme="minorHAnsi" w:cs="Segoe UI"/>
                <w:color w:val="231F20"/>
                <w:w w:val="95"/>
                <w:sz w:val="14"/>
                <w:szCs w:val="14"/>
              </w:rPr>
              <w:t>competency)</w:t>
            </w:r>
          </w:p>
        </w:tc>
        <w:tc>
          <w:tcPr>
            <w:tcW w:w="900" w:type="dxa"/>
            <w:tcBorders>
              <w:top w:val="nil"/>
              <w:left w:val="single" w:sz="2" w:space="0" w:color="231F20"/>
              <w:bottom w:val="nil"/>
              <w:right w:val="single" w:sz="2" w:space="0" w:color="231F20"/>
            </w:tcBorders>
            <w:shd w:val="clear" w:color="auto" w:fill="DCDDDE"/>
          </w:tcPr>
          <w:p w14:paraId="55D11F7F"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711</w:t>
            </w:r>
          </w:p>
        </w:tc>
        <w:tc>
          <w:tcPr>
            <w:tcW w:w="900" w:type="dxa"/>
            <w:tcBorders>
              <w:top w:val="nil"/>
              <w:left w:val="single" w:sz="2" w:space="0" w:color="231F20"/>
              <w:bottom w:val="nil"/>
              <w:right w:val="single" w:sz="2" w:space="0" w:color="231F20"/>
            </w:tcBorders>
            <w:shd w:val="clear" w:color="auto" w:fill="DCDDDE"/>
          </w:tcPr>
          <w:p w14:paraId="52B22AA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17</w:t>
            </w:r>
          </w:p>
        </w:tc>
        <w:tc>
          <w:tcPr>
            <w:tcW w:w="900" w:type="dxa"/>
            <w:tcBorders>
              <w:top w:val="nil"/>
              <w:left w:val="single" w:sz="2" w:space="0" w:color="231F20"/>
              <w:bottom w:val="nil"/>
              <w:right w:val="single" w:sz="2" w:space="0" w:color="231F20"/>
            </w:tcBorders>
            <w:shd w:val="clear" w:color="auto" w:fill="DCDDDE"/>
          </w:tcPr>
          <w:p w14:paraId="181BD2A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1BC52E4A" w14:textId="77777777" w:rsidTr="003A1550">
        <w:trPr>
          <w:trHeight w:hRule="exact" w:val="266"/>
        </w:trPr>
        <w:tc>
          <w:tcPr>
            <w:tcW w:w="741" w:type="dxa"/>
            <w:tcBorders>
              <w:top w:val="nil"/>
              <w:left w:val="single" w:sz="2" w:space="0" w:color="231F20"/>
              <w:bottom w:val="single" w:sz="2" w:space="0" w:color="231F20"/>
              <w:right w:val="single" w:sz="2" w:space="0" w:color="231F20"/>
            </w:tcBorders>
          </w:tcPr>
          <w:p w14:paraId="4D4113E5"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125</w:t>
            </w:r>
          </w:p>
        </w:tc>
        <w:tc>
          <w:tcPr>
            <w:tcW w:w="5443" w:type="dxa"/>
            <w:tcBorders>
              <w:top w:val="nil"/>
              <w:left w:val="single" w:sz="2" w:space="0" w:color="231F20"/>
              <w:bottom w:val="single" w:sz="2" w:space="0" w:color="231F20"/>
              <w:right w:val="single" w:sz="2" w:space="0" w:color="231F20"/>
            </w:tcBorders>
          </w:tcPr>
          <w:p w14:paraId="54A504D8"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Maintain</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z w:val="14"/>
                <w:szCs w:val="14"/>
              </w:rPr>
              <w:t>urinary</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z w:val="14"/>
                <w:szCs w:val="14"/>
              </w:rPr>
              <w:t>catheter</w:t>
            </w:r>
          </w:p>
        </w:tc>
        <w:tc>
          <w:tcPr>
            <w:tcW w:w="900" w:type="dxa"/>
            <w:tcBorders>
              <w:top w:val="nil"/>
              <w:left w:val="single" w:sz="2" w:space="0" w:color="231F20"/>
              <w:bottom w:val="single" w:sz="2" w:space="0" w:color="231F20"/>
              <w:right w:val="single" w:sz="2" w:space="0" w:color="231F20"/>
            </w:tcBorders>
          </w:tcPr>
          <w:p w14:paraId="59B7A557" w14:textId="77777777" w:rsidR="003A1550" w:rsidRPr="00BB1379" w:rsidRDefault="003A1550" w:rsidP="003A1550">
            <w:pPr>
              <w:pStyle w:val="TableParagraph"/>
              <w:kinsoku w:val="0"/>
              <w:overflowPunct w:val="0"/>
              <w:spacing w:before="33"/>
              <w:ind w:left="297" w:right="297"/>
              <w:jc w:val="center"/>
              <w:rPr>
                <w:rFonts w:asciiTheme="minorHAnsi" w:hAnsiTheme="minorHAnsi"/>
              </w:rPr>
            </w:pPr>
            <w:r w:rsidRPr="00BB1379">
              <w:rPr>
                <w:rFonts w:asciiTheme="minorHAnsi" w:hAnsiTheme="minorHAnsi" w:cs="Segoe UI"/>
                <w:color w:val="231F20"/>
                <w:w w:val="95"/>
                <w:sz w:val="14"/>
                <w:szCs w:val="14"/>
              </w:rPr>
              <w:t>653</w:t>
            </w:r>
          </w:p>
        </w:tc>
        <w:tc>
          <w:tcPr>
            <w:tcW w:w="900" w:type="dxa"/>
            <w:tcBorders>
              <w:top w:val="nil"/>
              <w:left w:val="single" w:sz="2" w:space="0" w:color="231F20"/>
              <w:bottom w:val="single" w:sz="2" w:space="0" w:color="231F20"/>
              <w:right w:val="single" w:sz="2" w:space="0" w:color="231F20"/>
            </w:tcBorders>
          </w:tcPr>
          <w:p w14:paraId="754ED065" w14:textId="77777777" w:rsidR="003A1550" w:rsidRPr="00BB1379" w:rsidRDefault="003A1550" w:rsidP="003A1550">
            <w:pPr>
              <w:pStyle w:val="TableParagraph"/>
              <w:kinsoku w:val="0"/>
              <w:overflowPunct w:val="0"/>
              <w:spacing w:before="33"/>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18</w:t>
            </w:r>
          </w:p>
        </w:tc>
        <w:tc>
          <w:tcPr>
            <w:tcW w:w="900" w:type="dxa"/>
            <w:tcBorders>
              <w:top w:val="nil"/>
              <w:left w:val="single" w:sz="2" w:space="0" w:color="231F20"/>
              <w:bottom w:val="single" w:sz="2" w:space="0" w:color="231F20"/>
              <w:right w:val="single" w:sz="2" w:space="0" w:color="231F20"/>
            </w:tcBorders>
          </w:tcPr>
          <w:p w14:paraId="6B9DB211" w14:textId="77777777" w:rsidR="003A1550" w:rsidRPr="00BB1379" w:rsidRDefault="003A1550" w:rsidP="003A1550">
            <w:pPr>
              <w:pStyle w:val="TableParagraph"/>
              <w:kinsoku w:val="0"/>
              <w:overflowPunct w:val="0"/>
              <w:spacing w:before="33"/>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bl>
    <w:p w14:paraId="768D86F3" w14:textId="77777777" w:rsidR="003A1550" w:rsidRPr="00BB1379" w:rsidRDefault="003A1550" w:rsidP="003A1550">
      <w:pPr>
        <w:rPr>
          <w:rFonts w:asciiTheme="minorHAnsi" w:hAnsiTheme="minorHAnsi"/>
        </w:rPr>
        <w:sectPr w:rsidR="003A1550" w:rsidRPr="00BB1379" w:rsidSect="004F6736">
          <w:pgSz w:w="12240" w:h="15840"/>
          <w:pgMar w:top="1440" w:right="1440" w:bottom="1440" w:left="1440" w:header="470" w:footer="390" w:gutter="0"/>
          <w:cols w:space="720" w:equalWidth="0">
            <w:col w:w="8280"/>
          </w:cols>
          <w:noEndnote/>
        </w:sectPr>
      </w:pPr>
    </w:p>
    <w:p w14:paraId="2E7F0FB7" w14:textId="77777777" w:rsidR="003A1550" w:rsidRPr="00BB1379" w:rsidRDefault="003A1550" w:rsidP="003A1550">
      <w:pPr>
        <w:kinsoku w:val="0"/>
        <w:overflowPunct w:val="0"/>
        <w:spacing w:line="200" w:lineRule="exact"/>
        <w:rPr>
          <w:rFonts w:asciiTheme="minorHAnsi" w:hAnsiTheme="minorHAnsi"/>
          <w:sz w:val="20"/>
          <w:szCs w:val="20"/>
        </w:rPr>
      </w:pPr>
    </w:p>
    <w:p w14:paraId="5B8AA7A3" w14:textId="77777777" w:rsidR="003A1550" w:rsidRPr="00BB1379" w:rsidRDefault="003A1550" w:rsidP="003A1550">
      <w:pPr>
        <w:kinsoku w:val="0"/>
        <w:overflowPunct w:val="0"/>
        <w:spacing w:before="10" w:line="260" w:lineRule="exact"/>
        <w:rPr>
          <w:rFonts w:asciiTheme="minorHAnsi" w:hAnsiTheme="minorHAnsi"/>
          <w:sz w:val="26"/>
          <w:szCs w:val="26"/>
        </w:rPr>
      </w:pPr>
    </w:p>
    <w:tbl>
      <w:tblPr>
        <w:tblW w:w="0" w:type="auto"/>
        <w:tblInd w:w="123" w:type="dxa"/>
        <w:tblLayout w:type="fixed"/>
        <w:tblCellMar>
          <w:left w:w="0" w:type="dxa"/>
          <w:right w:w="0" w:type="dxa"/>
        </w:tblCellMar>
        <w:tblLook w:val="0000" w:firstRow="0" w:lastRow="0" w:firstColumn="0" w:lastColumn="0" w:noHBand="0" w:noVBand="0"/>
      </w:tblPr>
      <w:tblGrid>
        <w:gridCol w:w="742"/>
        <w:gridCol w:w="5443"/>
        <w:gridCol w:w="900"/>
        <w:gridCol w:w="900"/>
        <w:gridCol w:w="900"/>
      </w:tblGrid>
      <w:tr w:rsidR="003A1550" w:rsidRPr="00BB1379" w14:paraId="55D5FA0F" w14:textId="77777777" w:rsidTr="003A1550">
        <w:trPr>
          <w:trHeight w:hRule="exact" w:val="266"/>
        </w:trPr>
        <w:tc>
          <w:tcPr>
            <w:tcW w:w="8885" w:type="dxa"/>
            <w:gridSpan w:val="5"/>
            <w:tcBorders>
              <w:top w:val="single" w:sz="2" w:space="0" w:color="231F20"/>
              <w:left w:val="single" w:sz="2" w:space="0" w:color="231F20"/>
              <w:bottom w:val="nil"/>
              <w:right w:val="single" w:sz="2" w:space="0" w:color="231F20"/>
            </w:tcBorders>
            <w:shd w:val="clear" w:color="auto" w:fill="231F20"/>
          </w:tcPr>
          <w:p w14:paraId="714DEEFB" w14:textId="77777777" w:rsidR="003A1550" w:rsidRPr="00BB1379" w:rsidRDefault="003A1550" w:rsidP="003A1550">
            <w:pPr>
              <w:pStyle w:val="TableParagraph"/>
              <w:kinsoku w:val="0"/>
              <w:overflowPunct w:val="0"/>
              <w:spacing w:before="52"/>
              <w:ind w:left="77"/>
              <w:rPr>
                <w:rFonts w:asciiTheme="minorHAnsi" w:hAnsiTheme="minorHAnsi"/>
              </w:rPr>
            </w:pPr>
            <w:r w:rsidRPr="00BB1379">
              <w:rPr>
                <w:rFonts w:asciiTheme="minorHAnsi" w:hAnsiTheme="minorHAnsi" w:cs="Arial"/>
                <w:b/>
                <w:bCs/>
                <w:color w:val="FFFFFF"/>
                <w:sz w:val="14"/>
                <w:szCs w:val="14"/>
              </w:rPr>
              <w:t>Activities</w:t>
            </w:r>
            <w:r w:rsidRPr="00BB1379">
              <w:rPr>
                <w:rFonts w:asciiTheme="minorHAnsi" w:hAnsiTheme="minorHAnsi" w:cs="Arial"/>
                <w:b/>
                <w:bCs/>
                <w:color w:val="FFFFFF"/>
                <w:spacing w:val="-9"/>
                <w:sz w:val="14"/>
                <w:szCs w:val="14"/>
              </w:rPr>
              <w:t xml:space="preserve"> </w:t>
            </w:r>
            <w:r w:rsidRPr="00BB1379">
              <w:rPr>
                <w:rFonts w:asciiTheme="minorHAnsi" w:hAnsiTheme="minorHAnsi" w:cs="Arial"/>
                <w:b/>
                <w:bCs/>
                <w:color w:val="FFFFFF"/>
                <w:sz w:val="14"/>
                <w:szCs w:val="14"/>
              </w:rPr>
              <w:t>Rank</w:t>
            </w:r>
            <w:r w:rsidRPr="00BB1379">
              <w:rPr>
                <w:rFonts w:asciiTheme="minorHAnsi" w:hAnsiTheme="minorHAnsi" w:cs="Arial"/>
                <w:b/>
                <w:bCs/>
                <w:color w:val="FFFFFF"/>
                <w:spacing w:val="-9"/>
                <w:sz w:val="14"/>
                <w:szCs w:val="14"/>
              </w:rPr>
              <w:t xml:space="preserve"> </w:t>
            </w:r>
            <w:r w:rsidRPr="00BB1379">
              <w:rPr>
                <w:rFonts w:asciiTheme="minorHAnsi" w:hAnsiTheme="minorHAnsi" w:cs="Arial"/>
                <w:b/>
                <w:bCs/>
                <w:color w:val="FFFFFF"/>
                <w:sz w:val="14"/>
                <w:szCs w:val="14"/>
              </w:rPr>
              <w:t>O</w:t>
            </w:r>
            <w:r w:rsidRPr="00BB1379">
              <w:rPr>
                <w:rFonts w:asciiTheme="minorHAnsi" w:hAnsiTheme="minorHAnsi" w:cs="Arial"/>
                <w:b/>
                <w:bCs/>
                <w:color w:val="FFFFFF"/>
                <w:spacing w:val="-3"/>
                <w:sz w:val="14"/>
                <w:szCs w:val="14"/>
              </w:rPr>
              <w:t>r</w:t>
            </w:r>
            <w:r w:rsidRPr="00BB1379">
              <w:rPr>
                <w:rFonts w:asciiTheme="minorHAnsi" w:hAnsiTheme="minorHAnsi" w:cs="Arial"/>
                <w:b/>
                <w:bCs/>
                <w:color w:val="FFFFFF"/>
                <w:sz w:val="14"/>
                <w:szCs w:val="14"/>
              </w:rPr>
              <w:t>de</w:t>
            </w:r>
            <w:r w:rsidRPr="00BB1379">
              <w:rPr>
                <w:rFonts w:asciiTheme="minorHAnsi" w:hAnsiTheme="minorHAnsi" w:cs="Arial"/>
                <w:b/>
                <w:bCs/>
                <w:color w:val="FFFFFF"/>
                <w:spacing w:val="-3"/>
                <w:sz w:val="14"/>
                <w:szCs w:val="14"/>
              </w:rPr>
              <w:t>r</w:t>
            </w:r>
            <w:r w:rsidRPr="00BB1379">
              <w:rPr>
                <w:rFonts w:asciiTheme="minorHAnsi" w:hAnsiTheme="minorHAnsi" w:cs="Arial"/>
                <w:b/>
                <w:bCs/>
                <w:color w:val="FFFFFF"/>
                <w:sz w:val="14"/>
                <w:szCs w:val="14"/>
              </w:rPr>
              <w:t>ed</w:t>
            </w:r>
            <w:r w:rsidRPr="00BB1379">
              <w:rPr>
                <w:rFonts w:asciiTheme="minorHAnsi" w:hAnsiTheme="minorHAnsi" w:cs="Arial"/>
                <w:b/>
                <w:bCs/>
                <w:color w:val="FFFFFF"/>
                <w:spacing w:val="-9"/>
                <w:sz w:val="14"/>
                <w:szCs w:val="14"/>
              </w:rPr>
              <w:t xml:space="preserve"> </w:t>
            </w:r>
            <w:r w:rsidRPr="00BB1379">
              <w:rPr>
                <w:rFonts w:asciiTheme="minorHAnsi" w:hAnsiTheme="minorHAnsi" w:cs="Arial"/>
                <w:b/>
                <w:bCs/>
                <w:color w:val="FFFFFF"/>
                <w:sz w:val="14"/>
                <w:szCs w:val="14"/>
              </w:rPr>
              <w:t>by</w:t>
            </w:r>
            <w:r w:rsidRPr="00BB1379">
              <w:rPr>
                <w:rFonts w:asciiTheme="minorHAnsi" w:hAnsiTheme="minorHAnsi" w:cs="Arial"/>
                <w:b/>
                <w:bCs/>
                <w:color w:val="FFFFFF"/>
                <w:spacing w:val="-8"/>
                <w:sz w:val="14"/>
                <w:szCs w:val="14"/>
              </w:rPr>
              <w:t xml:space="preserve"> </w:t>
            </w:r>
            <w:r w:rsidRPr="00BB1379">
              <w:rPr>
                <w:rFonts w:asciiTheme="minorHAnsi" w:hAnsiTheme="minorHAnsi" w:cs="Arial"/>
                <w:b/>
                <w:bCs/>
                <w:color w:val="FFFFFF"/>
                <w:spacing w:val="-3"/>
                <w:sz w:val="14"/>
                <w:szCs w:val="14"/>
              </w:rPr>
              <w:t>A</w:t>
            </w:r>
            <w:r w:rsidRPr="00BB1379">
              <w:rPr>
                <w:rFonts w:asciiTheme="minorHAnsi" w:hAnsiTheme="minorHAnsi" w:cs="Arial"/>
                <w:b/>
                <w:bCs/>
                <w:color w:val="FFFFFF"/>
                <w:sz w:val="14"/>
                <w:szCs w:val="14"/>
              </w:rPr>
              <w:t>verage</w:t>
            </w:r>
            <w:r w:rsidRPr="00BB1379">
              <w:rPr>
                <w:rFonts w:asciiTheme="minorHAnsi" w:hAnsiTheme="minorHAnsi" w:cs="Arial"/>
                <w:b/>
                <w:bCs/>
                <w:color w:val="FFFFFF"/>
                <w:spacing w:val="-9"/>
                <w:sz w:val="14"/>
                <w:szCs w:val="14"/>
              </w:rPr>
              <w:t xml:space="preserve"> </w:t>
            </w:r>
            <w:r w:rsidRPr="00BB1379">
              <w:rPr>
                <w:rFonts w:asciiTheme="minorHAnsi" w:hAnsiTheme="minorHAnsi" w:cs="Arial"/>
                <w:b/>
                <w:bCs/>
                <w:color w:val="FFFFFF"/>
                <w:spacing w:val="-18"/>
                <w:sz w:val="14"/>
                <w:szCs w:val="14"/>
              </w:rPr>
              <w:t>T</w:t>
            </w:r>
            <w:r w:rsidRPr="00BB1379">
              <w:rPr>
                <w:rFonts w:asciiTheme="minorHAnsi" w:hAnsiTheme="minorHAnsi" w:cs="Arial"/>
                <w:b/>
                <w:bCs/>
                <w:color w:val="FFFFFF"/>
                <w:sz w:val="14"/>
                <w:szCs w:val="14"/>
              </w:rPr>
              <w:t>otal</w:t>
            </w:r>
            <w:r w:rsidRPr="00BB1379">
              <w:rPr>
                <w:rFonts w:asciiTheme="minorHAnsi" w:hAnsiTheme="minorHAnsi" w:cs="Arial"/>
                <w:b/>
                <w:bCs/>
                <w:color w:val="FFFFFF"/>
                <w:spacing w:val="-9"/>
                <w:sz w:val="14"/>
                <w:szCs w:val="14"/>
              </w:rPr>
              <w:t xml:space="preserve"> </w:t>
            </w:r>
            <w:r w:rsidRPr="00BB1379">
              <w:rPr>
                <w:rFonts w:asciiTheme="minorHAnsi" w:hAnsiTheme="minorHAnsi" w:cs="Arial"/>
                <w:b/>
                <w:bCs/>
                <w:color w:val="FFFFFF"/>
                <w:sz w:val="14"/>
                <w:szCs w:val="14"/>
              </w:rPr>
              <w:t>G</w:t>
            </w:r>
            <w:r w:rsidRPr="00BB1379">
              <w:rPr>
                <w:rFonts w:asciiTheme="minorHAnsi" w:hAnsiTheme="minorHAnsi" w:cs="Arial"/>
                <w:b/>
                <w:bCs/>
                <w:color w:val="FFFFFF"/>
                <w:spacing w:val="-3"/>
                <w:sz w:val="14"/>
                <w:szCs w:val="14"/>
              </w:rPr>
              <w:t>r</w:t>
            </w:r>
            <w:r w:rsidRPr="00BB1379">
              <w:rPr>
                <w:rFonts w:asciiTheme="minorHAnsi" w:hAnsiTheme="minorHAnsi" w:cs="Arial"/>
                <w:b/>
                <w:bCs/>
                <w:color w:val="FFFFFF"/>
                <w:sz w:val="14"/>
                <w:szCs w:val="14"/>
              </w:rPr>
              <w:t>oup</w:t>
            </w:r>
            <w:r w:rsidRPr="00BB1379">
              <w:rPr>
                <w:rFonts w:asciiTheme="minorHAnsi" w:hAnsiTheme="minorHAnsi" w:cs="Arial"/>
                <w:b/>
                <w:bCs/>
                <w:color w:val="FFFFFF"/>
                <w:spacing w:val="-8"/>
                <w:sz w:val="14"/>
                <w:szCs w:val="14"/>
              </w:rPr>
              <w:t xml:space="preserve"> </w:t>
            </w:r>
            <w:r w:rsidRPr="00BB1379">
              <w:rPr>
                <w:rFonts w:asciiTheme="minorHAnsi" w:hAnsiTheme="minorHAnsi" w:cs="Arial"/>
                <w:b/>
                <w:bCs/>
                <w:color w:val="FFFFFF"/>
                <w:sz w:val="14"/>
                <w:szCs w:val="14"/>
              </w:rPr>
              <w:t>F</w:t>
            </w:r>
            <w:r w:rsidRPr="00BB1379">
              <w:rPr>
                <w:rFonts w:asciiTheme="minorHAnsi" w:hAnsiTheme="minorHAnsi" w:cs="Arial"/>
                <w:b/>
                <w:bCs/>
                <w:color w:val="FFFFFF"/>
                <w:spacing w:val="-4"/>
                <w:sz w:val="14"/>
                <w:szCs w:val="14"/>
              </w:rPr>
              <w:t>r</w:t>
            </w:r>
            <w:r w:rsidRPr="00BB1379">
              <w:rPr>
                <w:rFonts w:asciiTheme="minorHAnsi" w:hAnsiTheme="minorHAnsi" w:cs="Arial"/>
                <w:b/>
                <w:bCs/>
                <w:color w:val="FFFFFF"/>
                <w:sz w:val="14"/>
                <w:szCs w:val="14"/>
              </w:rPr>
              <w:t>equency</w:t>
            </w:r>
            <w:r w:rsidR="00C940B0" w:rsidRPr="00BB1379">
              <w:rPr>
                <w:rFonts w:asciiTheme="minorHAnsi" w:hAnsiTheme="minorHAnsi" w:cs="Arial"/>
                <w:b/>
                <w:bCs/>
                <w:color w:val="FFFFFF"/>
                <w:sz w:val="14"/>
                <w:szCs w:val="14"/>
              </w:rPr>
              <w:t xml:space="preserve"> 2013</w:t>
            </w:r>
          </w:p>
        </w:tc>
      </w:tr>
      <w:tr w:rsidR="003A1550" w:rsidRPr="00BB1379" w14:paraId="59BACD3D" w14:textId="77777777" w:rsidTr="003A1550">
        <w:trPr>
          <w:trHeight w:hRule="exact" w:val="426"/>
        </w:trPr>
        <w:tc>
          <w:tcPr>
            <w:tcW w:w="742" w:type="dxa"/>
            <w:vMerge w:val="restart"/>
            <w:tcBorders>
              <w:top w:val="nil"/>
              <w:left w:val="single" w:sz="2" w:space="0" w:color="231F20"/>
              <w:bottom w:val="single" w:sz="2" w:space="0" w:color="231F20"/>
              <w:right w:val="single" w:sz="2" w:space="0" w:color="231F20"/>
            </w:tcBorders>
          </w:tcPr>
          <w:p w14:paraId="0CE6FA6D" w14:textId="77777777" w:rsidR="003A1550" w:rsidRPr="00BB1379" w:rsidRDefault="003A1550" w:rsidP="003A1550">
            <w:pPr>
              <w:pStyle w:val="TableParagraph"/>
              <w:kinsoku w:val="0"/>
              <w:overflowPunct w:val="0"/>
              <w:spacing w:before="4" w:line="120" w:lineRule="exact"/>
              <w:rPr>
                <w:rFonts w:asciiTheme="minorHAnsi" w:hAnsiTheme="minorHAnsi"/>
                <w:sz w:val="12"/>
                <w:szCs w:val="12"/>
              </w:rPr>
            </w:pPr>
          </w:p>
          <w:p w14:paraId="1421ED6F" w14:textId="77777777" w:rsidR="003A1550" w:rsidRPr="00BB1379" w:rsidRDefault="003A1550" w:rsidP="003A1550">
            <w:pPr>
              <w:pStyle w:val="TableParagraph"/>
              <w:kinsoku w:val="0"/>
              <w:overflowPunct w:val="0"/>
              <w:spacing w:line="200" w:lineRule="exact"/>
              <w:rPr>
                <w:rFonts w:asciiTheme="minorHAnsi" w:hAnsiTheme="minorHAnsi"/>
                <w:sz w:val="20"/>
                <w:szCs w:val="20"/>
              </w:rPr>
            </w:pPr>
          </w:p>
          <w:p w14:paraId="749E79E3" w14:textId="77777777" w:rsidR="003A1550" w:rsidRPr="00BB1379" w:rsidRDefault="003A1550" w:rsidP="003A1550">
            <w:pPr>
              <w:pStyle w:val="TableParagraph"/>
              <w:kinsoku w:val="0"/>
              <w:overflowPunct w:val="0"/>
              <w:spacing w:line="160" w:lineRule="exact"/>
              <w:ind w:left="77"/>
              <w:rPr>
                <w:rFonts w:asciiTheme="minorHAnsi" w:hAnsiTheme="minorHAnsi"/>
              </w:rPr>
            </w:pPr>
            <w:r w:rsidRPr="00BB1379">
              <w:rPr>
                <w:rFonts w:asciiTheme="minorHAnsi" w:hAnsiTheme="minorHAnsi" w:cs="Arial"/>
                <w:b/>
                <w:bCs/>
                <w:color w:val="231F20"/>
                <w:sz w:val="14"/>
                <w:szCs w:val="14"/>
              </w:rPr>
              <w:t>Activity</w:t>
            </w:r>
            <w:r w:rsidRPr="00BB1379">
              <w:rPr>
                <w:rFonts w:asciiTheme="minorHAnsi" w:hAnsiTheme="minorHAnsi" w:cs="Arial"/>
                <w:b/>
                <w:bCs/>
                <w:color w:val="231F20"/>
                <w:w w:val="98"/>
                <w:sz w:val="14"/>
                <w:szCs w:val="14"/>
              </w:rPr>
              <w:t xml:space="preserve"> </w:t>
            </w:r>
            <w:r w:rsidRPr="00BB1379">
              <w:rPr>
                <w:rFonts w:asciiTheme="minorHAnsi" w:hAnsiTheme="minorHAnsi" w:cs="Arial"/>
                <w:b/>
                <w:bCs/>
                <w:color w:val="231F20"/>
                <w:sz w:val="14"/>
                <w:szCs w:val="14"/>
              </w:rPr>
              <w:t>Number</w:t>
            </w:r>
          </w:p>
        </w:tc>
        <w:tc>
          <w:tcPr>
            <w:tcW w:w="5443" w:type="dxa"/>
            <w:vMerge w:val="restart"/>
            <w:tcBorders>
              <w:top w:val="nil"/>
              <w:left w:val="single" w:sz="2" w:space="0" w:color="231F20"/>
              <w:bottom w:val="single" w:sz="2" w:space="0" w:color="231F20"/>
              <w:right w:val="single" w:sz="2" w:space="0" w:color="231F20"/>
            </w:tcBorders>
          </w:tcPr>
          <w:p w14:paraId="7EB6ED00" w14:textId="77777777" w:rsidR="003A1550" w:rsidRPr="00BB1379" w:rsidRDefault="003A1550" w:rsidP="003A1550">
            <w:pPr>
              <w:pStyle w:val="TableParagraph"/>
              <w:kinsoku w:val="0"/>
              <w:overflowPunct w:val="0"/>
              <w:spacing w:line="200" w:lineRule="exact"/>
              <w:rPr>
                <w:rFonts w:asciiTheme="minorHAnsi" w:hAnsiTheme="minorHAnsi"/>
                <w:sz w:val="20"/>
                <w:szCs w:val="20"/>
              </w:rPr>
            </w:pPr>
          </w:p>
          <w:p w14:paraId="4AAF1CCC" w14:textId="77777777" w:rsidR="003A1550" w:rsidRPr="00BB1379" w:rsidRDefault="003A1550" w:rsidP="003A1550">
            <w:pPr>
              <w:pStyle w:val="TableParagraph"/>
              <w:kinsoku w:val="0"/>
              <w:overflowPunct w:val="0"/>
              <w:spacing w:before="1" w:line="280" w:lineRule="exact"/>
              <w:rPr>
                <w:rFonts w:asciiTheme="minorHAnsi" w:hAnsiTheme="minorHAnsi"/>
                <w:sz w:val="28"/>
                <w:szCs w:val="28"/>
              </w:rPr>
            </w:pPr>
          </w:p>
          <w:p w14:paraId="3AF0AB6E" w14:textId="77777777" w:rsidR="003A1550" w:rsidRPr="00BB1379" w:rsidRDefault="003A1550" w:rsidP="003A1550">
            <w:pPr>
              <w:pStyle w:val="TableParagraph"/>
              <w:kinsoku w:val="0"/>
              <w:overflowPunct w:val="0"/>
              <w:ind w:left="77"/>
              <w:rPr>
                <w:rFonts w:asciiTheme="minorHAnsi" w:hAnsiTheme="minorHAnsi"/>
              </w:rPr>
            </w:pPr>
            <w:r w:rsidRPr="00BB1379">
              <w:rPr>
                <w:rFonts w:asciiTheme="minorHAnsi" w:hAnsiTheme="minorHAnsi" w:cs="Arial"/>
                <w:b/>
                <w:bCs/>
                <w:color w:val="231F20"/>
                <w:sz w:val="14"/>
                <w:szCs w:val="14"/>
              </w:rPr>
              <w:t>Activity</w:t>
            </w:r>
          </w:p>
        </w:tc>
        <w:tc>
          <w:tcPr>
            <w:tcW w:w="2700" w:type="dxa"/>
            <w:gridSpan w:val="3"/>
            <w:tcBorders>
              <w:top w:val="nil"/>
              <w:left w:val="single" w:sz="2" w:space="0" w:color="231F20"/>
              <w:bottom w:val="single" w:sz="2" w:space="0" w:color="231F20"/>
              <w:right w:val="single" w:sz="2" w:space="0" w:color="231F20"/>
            </w:tcBorders>
          </w:tcPr>
          <w:p w14:paraId="3DED7553" w14:textId="77777777" w:rsidR="003A1550" w:rsidRPr="00BB1379" w:rsidRDefault="003A1550" w:rsidP="003A1550">
            <w:pPr>
              <w:pStyle w:val="TableParagraph"/>
              <w:kinsoku w:val="0"/>
              <w:overflowPunct w:val="0"/>
              <w:spacing w:before="58" w:line="160" w:lineRule="exact"/>
              <w:ind w:left="919" w:right="379" w:hanging="209"/>
              <w:rPr>
                <w:rFonts w:asciiTheme="minorHAnsi" w:hAnsiTheme="minorHAnsi"/>
              </w:rPr>
            </w:pPr>
            <w:r w:rsidRPr="00BB1379">
              <w:rPr>
                <w:rFonts w:asciiTheme="minorHAnsi" w:hAnsiTheme="minorHAnsi" w:cs="Arial"/>
                <w:b/>
                <w:bCs/>
                <w:color w:val="231F20"/>
                <w:spacing w:val="-3"/>
                <w:w w:val="95"/>
                <w:sz w:val="14"/>
                <w:szCs w:val="14"/>
              </w:rPr>
              <w:t>A</w:t>
            </w:r>
            <w:r w:rsidRPr="00BB1379">
              <w:rPr>
                <w:rFonts w:asciiTheme="minorHAnsi" w:hAnsiTheme="minorHAnsi" w:cs="Arial"/>
                <w:b/>
                <w:bCs/>
                <w:color w:val="231F20"/>
                <w:w w:val="95"/>
                <w:sz w:val="14"/>
                <w:szCs w:val="14"/>
              </w:rPr>
              <w:t>verage</w:t>
            </w:r>
            <w:r w:rsidRPr="00BB1379">
              <w:rPr>
                <w:rFonts w:asciiTheme="minorHAnsi" w:hAnsiTheme="minorHAnsi" w:cs="Arial"/>
                <w:b/>
                <w:bCs/>
                <w:color w:val="231F20"/>
                <w:spacing w:val="34"/>
                <w:w w:val="95"/>
                <w:sz w:val="14"/>
                <w:szCs w:val="14"/>
              </w:rPr>
              <w:t xml:space="preserve"> </w:t>
            </w:r>
            <w:r w:rsidRPr="00BB1379">
              <w:rPr>
                <w:rFonts w:asciiTheme="minorHAnsi" w:hAnsiTheme="minorHAnsi" w:cs="Arial"/>
                <w:b/>
                <w:bCs/>
                <w:color w:val="231F20"/>
                <w:w w:val="95"/>
                <w:sz w:val="14"/>
                <w:szCs w:val="14"/>
              </w:rPr>
              <w:t>F</w:t>
            </w:r>
            <w:r w:rsidRPr="00BB1379">
              <w:rPr>
                <w:rFonts w:asciiTheme="minorHAnsi" w:hAnsiTheme="minorHAnsi" w:cs="Arial"/>
                <w:b/>
                <w:bCs/>
                <w:color w:val="231F20"/>
                <w:spacing w:val="-3"/>
                <w:w w:val="95"/>
                <w:sz w:val="14"/>
                <w:szCs w:val="14"/>
              </w:rPr>
              <w:t>r</w:t>
            </w:r>
            <w:r w:rsidRPr="00BB1379">
              <w:rPr>
                <w:rFonts w:asciiTheme="minorHAnsi" w:hAnsiTheme="minorHAnsi" w:cs="Arial"/>
                <w:b/>
                <w:bCs/>
                <w:color w:val="231F20"/>
                <w:w w:val="95"/>
                <w:sz w:val="14"/>
                <w:szCs w:val="14"/>
              </w:rPr>
              <w:t>equency</w:t>
            </w:r>
            <w:r w:rsidRPr="00BB1379">
              <w:rPr>
                <w:rFonts w:asciiTheme="minorHAnsi" w:hAnsiTheme="minorHAnsi" w:cs="Arial"/>
                <w:b/>
                <w:bCs/>
                <w:color w:val="231F20"/>
                <w:w w:val="96"/>
                <w:sz w:val="14"/>
                <w:szCs w:val="14"/>
              </w:rPr>
              <w:t xml:space="preserve"> </w:t>
            </w:r>
            <w:r w:rsidRPr="00BB1379">
              <w:rPr>
                <w:rFonts w:asciiTheme="minorHAnsi" w:hAnsiTheme="minorHAnsi" w:cs="Arial"/>
                <w:b/>
                <w:bCs/>
                <w:color w:val="231F20"/>
                <w:sz w:val="14"/>
                <w:szCs w:val="14"/>
              </w:rPr>
              <w:t>(</w:t>
            </w:r>
            <w:r w:rsidRPr="00BB1379">
              <w:rPr>
                <w:rFonts w:asciiTheme="minorHAnsi" w:hAnsiTheme="minorHAnsi" w:cs="Arial"/>
                <w:b/>
                <w:bCs/>
                <w:color w:val="231F20"/>
                <w:spacing w:val="-18"/>
                <w:sz w:val="14"/>
                <w:szCs w:val="14"/>
              </w:rPr>
              <w:t>T</w:t>
            </w:r>
            <w:r w:rsidRPr="00BB1379">
              <w:rPr>
                <w:rFonts w:asciiTheme="minorHAnsi" w:hAnsiTheme="minorHAnsi" w:cs="Arial"/>
                <w:b/>
                <w:bCs/>
                <w:color w:val="231F20"/>
                <w:sz w:val="14"/>
                <w:szCs w:val="14"/>
              </w:rPr>
              <w:t>otal</w:t>
            </w:r>
            <w:r w:rsidRPr="00BB1379">
              <w:rPr>
                <w:rFonts w:asciiTheme="minorHAnsi" w:hAnsiTheme="minorHAnsi" w:cs="Arial"/>
                <w:b/>
                <w:bCs/>
                <w:color w:val="231F20"/>
                <w:spacing w:val="-14"/>
                <w:sz w:val="14"/>
                <w:szCs w:val="14"/>
              </w:rPr>
              <w:t xml:space="preserve"> </w:t>
            </w:r>
            <w:r w:rsidRPr="00BB1379">
              <w:rPr>
                <w:rFonts w:asciiTheme="minorHAnsi" w:hAnsiTheme="minorHAnsi" w:cs="Arial"/>
                <w:b/>
                <w:bCs/>
                <w:color w:val="231F20"/>
                <w:sz w:val="14"/>
                <w:szCs w:val="14"/>
              </w:rPr>
              <w:t>G</w:t>
            </w:r>
            <w:r w:rsidRPr="00BB1379">
              <w:rPr>
                <w:rFonts w:asciiTheme="minorHAnsi" w:hAnsiTheme="minorHAnsi" w:cs="Arial"/>
                <w:b/>
                <w:bCs/>
                <w:color w:val="231F20"/>
                <w:spacing w:val="-3"/>
                <w:sz w:val="14"/>
                <w:szCs w:val="14"/>
              </w:rPr>
              <w:t>r</w:t>
            </w:r>
            <w:r w:rsidRPr="00BB1379">
              <w:rPr>
                <w:rFonts w:asciiTheme="minorHAnsi" w:hAnsiTheme="minorHAnsi" w:cs="Arial"/>
                <w:b/>
                <w:bCs/>
                <w:color w:val="231F20"/>
                <w:sz w:val="14"/>
                <w:szCs w:val="14"/>
              </w:rPr>
              <w:t>oup)</w:t>
            </w:r>
          </w:p>
        </w:tc>
      </w:tr>
      <w:tr w:rsidR="003A1550" w:rsidRPr="00BB1379" w14:paraId="01B00FF7" w14:textId="77777777" w:rsidTr="003A1550">
        <w:trPr>
          <w:trHeight w:hRule="exact" w:val="266"/>
        </w:trPr>
        <w:tc>
          <w:tcPr>
            <w:tcW w:w="742" w:type="dxa"/>
            <w:vMerge/>
            <w:tcBorders>
              <w:top w:val="nil"/>
              <w:left w:val="single" w:sz="2" w:space="0" w:color="231F20"/>
              <w:bottom w:val="single" w:sz="2" w:space="0" w:color="231F20"/>
              <w:right w:val="single" w:sz="2" w:space="0" w:color="231F20"/>
            </w:tcBorders>
          </w:tcPr>
          <w:p w14:paraId="6E608010" w14:textId="77777777" w:rsidR="003A1550" w:rsidRPr="00BB1379" w:rsidRDefault="003A1550" w:rsidP="003A1550">
            <w:pPr>
              <w:pStyle w:val="TableParagraph"/>
              <w:kinsoku w:val="0"/>
              <w:overflowPunct w:val="0"/>
              <w:spacing w:before="58" w:line="160" w:lineRule="exact"/>
              <w:ind w:left="919" w:right="379" w:hanging="209"/>
              <w:rPr>
                <w:rFonts w:asciiTheme="minorHAnsi" w:hAnsiTheme="minorHAnsi"/>
              </w:rPr>
            </w:pPr>
          </w:p>
        </w:tc>
        <w:tc>
          <w:tcPr>
            <w:tcW w:w="5443" w:type="dxa"/>
            <w:vMerge/>
            <w:tcBorders>
              <w:top w:val="nil"/>
              <w:left w:val="single" w:sz="2" w:space="0" w:color="231F20"/>
              <w:bottom w:val="single" w:sz="2" w:space="0" w:color="231F20"/>
              <w:right w:val="single" w:sz="2" w:space="0" w:color="231F20"/>
            </w:tcBorders>
          </w:tcPr>
          <w:p w14:paraId="071DDD07" w14:textId="77777777" w:rsidR="003A1550" w:rsidRPr="00BB1379" w:rsidRDefault="003A1550" w:rsidP="003A1550">
            <w:pPr>
              <w:pStyle w:val="TableParagraph"/>
              <w:kinsoku w:val="0"/>
              <w:overflowPunct w:val="0"/>
              <w:spacing w:before="58" w:line="160" w:lineRule="exact"/>
              <w:ind w:left="919" w:right="379" w:hanging="209"/>
              <w:rPr>
                <w:rFonts w:asciiTheme="minorHAnsi" w:hAnsiTheme="minorHAnsi"/>
              </w:rPr>
            </w:pPr>
          </w:p>
        </w:tc>
        <w:tc>
          <w:tcPr>
            <w:tcW w:w="900" w:type="dxa"/>
            <w:tcBorders>
              <w:top w:val="single" w:sz="2" w:space="0" w:color="231F20"/>
              <w:left w:val="single" w:sz="2" w:space="0" w:color="231F20"/>
              <w:bottom w:val="single" w:sz="2" w:space="0" w:color="231F20"/>
              <w:right w:val="single" w:sz="2" w:space="0" w:color="231F20"/>
            </w:tcBorders>
          </w:tcPr>
          <w:p w14:paraId="1FB508B9" w14:textId="77777777" w:rsidR="003A1550" w:rsidRPr="00BB1379" w:rsidRDefault="003A1550" w:rsidP="003A1550">
            <w:pPr>
              <w:pStyle w:val="TableParagraph"/>
              <w:kinsoku w:val="0"/>
              <w:overflowPunct w:val="0"/>
              <w:spacing w:before="52"/>
              <w:ind w:left="297" w:right="297"/>
              <w:jc w:val="center"/>
              <w:rPr>
                <w:rFonts w:asciiTheme="minorHAnsi" w:hAnsiTheme="minorHAnsi"/>
              </w:rPr>
            </w:pPr>
            <w:r w:rsidRPr="00BB1379">
              <w:rPr>
                <w:rFonts w:asciiTheme="minorHAnsi" w:hAnsiTheme="minorHAnsi" w:cs="Arial"/>
                <w:b/>
                <w:bCs/>
                <w:color w:val="231F20"/>
                <w:w w:val="110"/>
                <w:sz w:val="14"/>
                <w:szCs w:val="14"/>
              </w:rPr>
              <w:t>N</w:t>
            </w:r>
          </w:p>
        </w:tc>
        <w:tc>
          <w:tcPr>
            <w:tcW w:w="900" w:type="dxa"/>
            <w:tcBorders>
              <w:top w:val="single" w:sz="2" w:space="0" w:color="231F20"/>
              <w:left w:val="single" w:sz="2" w:space="0" w:color="231F20"/>
              <w:bottom w:val="single" w:sz="2" w:space="0" w:color="231F20"/>
              <w:right w:val="single" w:sz="2" w:space="0" w:color="231F20"/>
            </w:tcBorders>
          </w:tcPr>
          <w:p w14:paraId="7F1C5701" w14:textId="77777777" w:rsidR="003A1550" w:rsidRPr="00BB1379" w:rsidRDefault="003A1550" w:rsidP="003A1550">
            <w:pPr>
              <w:pStyle w:val="TableParagraph"/>
              <w:kinsoku w:val="0"/>
              <w:overflowPunct w:val="0"/>
              <w:spacing w:before="52"/>
              <w:ind w:left="297" w:right="297"/>
              <w:jc w:val="center"/>
              <w:rPr>
                <w:rFonts w:asciiTheme="minorHAnsi" w:hAnsiTheme="minorHAnsi"/>
              </w:rPr>
            </w:pPr>
            <w:r w:rsidRPr="00BB1379">
              <w:rPr>
                <w:rFonts w:asciiTheme="minorHAnsi" w:hAnsiTheme="minorHAnsi" w:cs="Arial"/>
                <w:b/>
                <w:bCs/>
                <w:color w:val="231F20"/>
                <w:spacing w:val="-4"/>
                <w:sz w:val="14"/>
                <w:szCs w:val="14"/>
              </w:rPr>
              <w:t>A</w:t>
            </w:r>
            <w:r w:rsidRPr="00BB1379">
              <w:rPr>
                <w:rFonts w:asciiTheme="minorHAnsi" w:hAnsiTheme="minorHAnsi" w:cs="Arial"/>
                <w:b/>
                <w:bCs/>
                <w:color w:val="231F20"/>
                <w:sz w:val="14"/>
                <w:szCs w:val="14"/>
              </w:rPr>
              <w:t>vg</w:t>
            </w:r>
          </w:p>
        </w:tc>
        <w:tc>
          <w:tcPr>
            <w:tcW w:w="900" w:type="dxa"/>
            <w:tcBorders>
              <w:top w:val="single" w:sz="2" w:space="0" w:color="231F20"/>
              <w:left w:val="single" w:sz="2" w:space="0" w:color="231F20"/>
              <w:bottom w:val="single" w:sz="2" w:space="0" w:color="231F20"/>
              <w:right w:val="single" w:sz="2" w:space="0" w:color="231F20"/>
            </w:tcBorders>
          </w:tcPr>
          <w:p w14:paraId="7D42AB3C" w14:textId="77777777" w:rsidR="003A1550" w:rsidRPr="00BB1379" w:rsidRDefault="003A1550" w:rsidP="003A1550">
            <w:pPr>
              <w:pStyle w:val="TableParagraph"/>
              <w:kinsoku w:val="0"/>
              <w:overflowPunct w:val="0"/>
              <w:spacing w:before="52"/>
              <w:ind w:left="183"/>
              <w:rPr>
                <w:rFonts w:asciiTheme="minorHAnsi" w:hAnsiTheme="minorHAnsi"/>
              </w:rPr>
            </w:pPr>
            <w:r w:rsidRPr="00BB1379">
              <w:rPr>
                <w:rFonts w:asciiTheme="minorHAnsi" w:hAnsiTheme="minorHAnsi" w:cs="Arial"/>
                <w:b/>
                <w:bCs/>
                <w:color w:val="231F20"/>
                <w:sz w:val="14"/>
                <w:szCs w:val="14"/>
              </w:rPr>
              <w:t>Std.</w:t>
            </w:r>
            <w:r w:rsidRPr="00BB1379">
              <w:rPr>
                <w:rFonts w:asciiTheme="minorHAnsi" w:hAnsiTheme="minorHAnsi" w:cs="Arial"/>
                <w:b/>
                <w:bCs/>
                <w:color w:val="231F20"/>
                <w:spacing w:val="-3"/>
                <w:sz w:val="14"/>
                <w:szCs w:val="14"/>
              </w:rPr>
              <w:t xml:space="preserve"> </w:t>
            </w:r>
            <w:r w:rsidRPr="00BB1379">
              <w:rPr>
                <w:rFonts w:asciiTheme="minorHAnsi" w:hAnsiTheme="minorHAnsi" w:cs="Arial"/>
                <w:b/>
                <w:bCs/>
                <w:color w:val="231F20"/>
                <w:sz w:val="14"/>
                <w:szCs w:val="14"/>
              </w:rPr>
              <w:t>Er</w:t>
            </w:r>
            <w:r w:rsidRPr="00BB1379">
              <w:rPr>
                <w:rFonts w:asciiTheme="minorHAnsi" w:hAnsiTheme="minorHAnsi" w:cs="Arial"/>
                <w:b/>
                <w:bCs/>
                <w:color w:val="231F20"/>
                <w:spacing w:val="-14"/>
                <w:sz w:val="14"/>
                <w:szCs w:val="14"/>
              </w:rPr>
              <w:t>r</w:t>
            </w:r>
            <w:r w:rsidRPr="00BB1379">
              <w:rPr>
                <w:rFonts w:asciiTheme="minorHAnsi" w:hAnsiTheme="minorHAnsi" w:cs="Arial"/>
                <w:b/>
                <w:bCs/>
                <w:color w:val="231F20"/>
                <w:sz w:val="14"/>
                <w:szCs w:val="14"/>
              </w:rPr>
              <w:t>.</w:t>
            </w:r>
          </w:p>
        </w:tc>
      </w:tr>
      <w:tr w:rsidR="003A1550" w:rsidRPr="00BB1379" w14:paraId="260CBE09" w14:textId="77777777" w:rsidTr="003A1550">
        <w:trPr>
          <w:trHeight w:hRule="exact" w:val="446"/>
        </w:trPr>
        <w:tc>
          <w:tcPr>
            <w:tcW w:w="742" w:type="dxa"/>
            <w:tcBorders>
              <w:top w:val="single" w:sz="2" w:space="0" w:color="231F20"/>
              <w:left w:val="single" w:sz="2" w:space="0" w:color="231F20"/>
              <w:bottom w:val="nil"/>
              <w:right w:val="single" w:sz="2" w:space="0" w:color="231F20"/>
            </w:tcBorders>
            <w:shd w:val="clear" w:color="auto" w:fill="DCDDDE"/>
          </w:tcPr>
          <w:p w14:paraId="5A613140" w14:textId="77777777" w:rsidR="003A1550" w:rsidRPr="00BB1379" w:rsidRDefault="003A1550" w:rsidP="003A1550">
            <w:pPr>
              <w:pStyle w:val="TableParagraph"/>
              <w:kinsoku w:val="0"/>
              <w:overflowPunct w:val="0"/>
              <w:spacing w:before="2" w:line="120" w:lineRule="exact"/>
              <w:rPr>
                <w:rFonts w:asciiTheme="minorHAnsi" w:hAnsiTheme="minorHAnsi"/>
                <w:sz w:val="12"/>
                <w:szCs w:val="12"/>
              </w:rPr>
            </w:pPr>
          </w:p>
          <w:p w14:paraId="5DAB38C5" w14:textId="77777777" w:rsidR="003A1550" w:rsidRPr="00BB1379" w:rsidRDefault="003A1550" w:rsidP="003A1550">
            <w:pPr>
              <w:pStyle w:val="TableParagraph"/>
              <w:kinsoku w:val="0"/>
              <w:overflowPunct w:val="0"/>
              <w:ind w:left="77"/>
              <w:rPr>
                <w:rFonts w:asciiTheme="minorHAnsi" w:hAnsiTheme="minorHAnsi"/>
              </w:rPr>
            </w:pPr>
            <w:r w:rsidRPr="00BB1379">
              <w:rPr>
                <w:rFonts w:asciiTheme="minorHAnsi" w:hAnsiTheme="minorHAnsi" w:cs="Segoe UI"/>
                <w:color w:val="231F20"/>
                <w:w w:val="95"/>
                <w:sz w:val="14"/>
                <w:szCs w:val="14"/>
              </w:rPr>
              <w:t>106</w:t>
            </w:r>
          </w:p>
        </w:tc>
        <w:tc>
          <w:tcPr>
            <w:tcW w:w="5443" w:type="dxa"/>
            <w:tcBorders>
              <w:top w:val="single" w:sz="2" w:space="0" w:color="231F20"/>
              <w:left w:val="single" w:sz="2" w:space="0" w:color="231F20"/>
              <w:bottom w:val="nil"/>
              <w:right w:val="single" w:sz="2" w:space="0" w:color="231F20"/>
            </w:tcBorders>
            <w:shd w:val="clear" w:color="auto" w:fill="DCDDDE"/>
          </w:tcPr>
          <w:p w14:paraId="0CADCA37" w14:textId="77777777" w:rsidR="003A1550" w:rsidRPr="00BB1379" w:rsidRDefault="003A1550" w:rsidP="003A1550">
            <w:pPr>
              <w:pStyle w:val="TableParagraph"/>
              <w:kinsoku w:val="0"/>
              <w:overflowPunct w:val="0"/>
              <w:spacing w:before="39" w:line="180" w:lineRule="exact"/>
              <w:ind w:left="77" w:right="8"/>
              <w:rPr>
                <w:rFonts w:asciiTheme="minorHAnsi" w:hAnsiTheme="minorHAnsi"/>
              </w:rPr>
            </w:pPr>
            <w:r w:rsidRPr="00BB1379">
              <w:rPr>
                <w:rFonts w:asciiTheme="minorHAnsi" w:hAnsiTheme="minorHAnsi" w:cs="Segoe UI"/>
                <w:color w:val="231F20"/>
                <w:sz w:val="14"/>
                <w:szCs w:val="14"/>
              </w:rPr>
              <w:t>Administer</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medication</w:t>
            </w:r>
            <w:r w:rsidRPr="00BB1379">
              <w:rPr>
                <w:rFonts w:asciiTheme="minorHAnsi" w:hAnsiTheme="minorHAnsi" w:cs="Segoe UI"/>
                <w:color w:val="231F20"/>
                <w:spacing w:val="-12"/>
                <w:sz w:val="14"/>
                <w:szCs w:val="14"/>
              </w:rPr>
              <w:t xml:space="preserve"> </w:t>
            </w:r>
            <w:r w:rsidRPr="00BB1379">
              <w:rPr>
                <w:rFonts w:asciiTheme="minorHAnsi" w:hAnsiTheme="minorHAnsi" w:cs="Segoe UI"/>
                <w:color w:val="231F20"/>
                <w:sz w:val="14"/>
                <w:szCs w:val="14"/>
              </w:rPr>
              <w:t>by</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gast</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ointestinal</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tube</w:t>
            </w:r>
            <w:r w:rsidRPr="00BB1379">
              <w:rPr>
                <w:rFonts w:asciiTheme="minorHAnsi" w:hAnsiTheme="minorHAnsi" w:cs="Segoe UI"/>
                <w:color w:val="231F20"/>
                <w:spacing w:val="17"/>
                <w:sz w:val="14"/>
                <w:szCs w:val="14"/>
              </w:rPr>
              <w:t xml:space="preserve"> </w:t>
            </w:r>
            <w:r w:rsidRPr="00BB1379">
              <w:rPr>
                <w:rFonts w:asciiTheme="minorHAnsi" w:hAnsiTheme="minorHAnsi" w:cs="Segoe UI"/>
                <w:color w:val="231F20"/>
                <w:w w:val="90"/>
                <w:sz w:val="14"/>
                <w:szCs w:val="14"/>
              </w:rPr>
              <w:t>(e</w:t>
            </w:r>
            <w:r w:rsidRPr="00BB1379">
              <w:rPr>
                <w:rFonts w:ascii="Tahoma" w:hAnsi="Tahoma" w:cs="Tahoma"/>
                <w:color w:val="231F20"/>
                <w:w w:val="90"/>
                <w:sz w:val="14"/>
                <w:szCs w:val="14"/>
              </w:rPr>
              <w:t>�</w:t>
            </w:r>
            <w:r w:rsidRPr="00BB1379">
              <w:rPr>
                <w:rFonts w:asciiTheme="minorHAnsi" w:hAnsiTheme="minorHAnsi" w:cs="Segoe UI"/>
                <w:color w:val="231F20"/>
                <w:w w:val="90"/>
                <w:sz w:val="14"/>
                <w:szCs w:val="14"/>
              </w:rPr>
              <w:t>g</w:t>
            </w:r>
            <w:r w:rsidRPr="00BB1379">
              <w:rPr>
                <w:rFonts w:ascii="Tahoma" w:hAnsi="Tahoma" w:cs="Tahoma"/>
                <w:color w:val="231F20"/>
                <w:w w:val="90"/>
                <w:sz w:val="14"/>
                <w:szCs w:val="14"/>
              </w:rPr>
              <w:t>�</w:t>
            </w:r>
            <w:r w:rsidRPr="00BB1379">
              <w:rPr>
                <w:rFonts w:asciiTheme="minorHAnsi" w:hAnsiTheme="minorHAnsi" w:cs="Segoe UI"/>
                <w:color w:val="231F20"/>
                <w:w w:val="90"/>
                <w:sz w:val="14"/>
                <w:szCs w:val="14"/>
              </w:rPr>
              <w:t>,</w:t>
            </w:r>
            <w:r w:rsidRPr="00BB1379">
              <w:rPr>
                <w:rFonts w:asciiTheme="minorHAnsi" w:hAnsiTheme="minorHAnsi" w:cs="Segoe UI"/>
                <w:color w:val="231F20"/>
                <w:spacing w:val="20"/>
                <w:w w:val="90"/>
                <w:sz w:val="14"/>
                <w:szCs w:val="14"/>
              </w:rPr>
              <w:t xml:space="preserve"> </w:t>
            </w:r>
            <w:r w:rsidRPr="00BB1379">
              <w:rPr>
                <w:rFonts w:asciiTheme="minorHAnsi" w:hAnsiTheme="minorHAnsi" w:cs="Segoe UI"/>
                <w:color w:val="231F20"/>
                <w:sz w:val="14"/>
                <w:szCs w:val="14"/>
              </w:rPr>
              <w:t>g-tube,</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nasogastric</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(NG)</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tube,</w:t>
            </w:r>
            <w:r w:rsidRPr="00BB1379">
              <w:rPr>
                <w:rFonts w:asciiTheme="minorHAnsi" w:hAnsiTheme="minorHAnsi" w:cs="Segoe UI"/>
                <w:color w:val="231F20"/>
                <w:w w:val="103"/>
                <w:sz w:val="14"/>
                <w:szCs w:val="14"/>
              </w:rPr>
              <w:t xml:space="preserve"> </w:t>
            </w:r>
            <w:r w:rsidRPr="00BB1379">
              <w:rPr>
                <w:rFonts w:asciiTheme="minorHAnsi" w:hAnsiTheme="minorHAnsi" w:cs="Segoe UI"/>
                <w:color w:val="231F20"/>
                <w:sz w:val="14"/>
                <w:szCs w:val="14"/>
              </w:rPr>
              <w:t>g-button</w:t>
            </w:r>
            <w:r w:rsidRPr="00BB1379">
              <w:rPr>
                <w:rFonts w:asciiTheme="minorHAnsi" w:hAnsiTheme="minorHAnsi" w:cs="Segoe UI"/>
                <w:color w:val="231F20"/>
                <w:spacing w:val="-15"/>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spacing w:val="-14"/>
                <w:sz w:val="14"/>
                <w:szCs w:val="14"/>
              </w:rPr>
              <w:t xml:space="preserve"> </w:t>
            </w:r>
            <w:r w:rsidRPr="00BB1379">
              <w:rPr>
                <w:rFonts w:asciiTheme="minorHAnsi" w:hAnsiTheme="minorHAnsi" w:cs="Segoe UI"/>
                <w:color w:val="231F20"/>
                <w:sz w:val="14"/>
                <w:szCs w:val="14"/>
              </w:rPr>
              <w:t>j-tube)</w:t>
            </w:r>
          </w:p>
        </w:tc>
        <w:tc>
          <w:tcPr>
            <w:tcW w:w="900" w:type="dxa"/>
            <w:tcBorders>
              <w:top w:val="single" w:sz="2" w:space="0" w:color="231F20"/>
              <w:left w:val="single" w:sz="2" w:space="0" w:color="231F20"/>
              <w:bottom w:val="nil"/>
              <w:right w:val="single" w:sz="2" w:space="0" w:color="231F20"/>
            </w:tcBorders>
            <w:shd w:val="clear" w:color="auto" w:fill="DCDDDE"/>
          </w:tcPr>
          <w:p w14:paraId="023361FF" w14:textId="77777777" w:rsidR="003A1550" w:rsidRPr="00BB1379" w:rsidRDefault="003A1550" w:rsidP="003A1550">
            <w:pPr>
              <w:pStyle w:val="TableParagraph"/>
              <w:kinsoku w:val="0"/>
              <w:overflowPunct w:val="0"/>
              <w:spacing w:before="4" w:line="120" w:lineRule="exact"/>
              <w:rPr>
                <w:rFonts w:asciiTheme="minorHAnsi" w:hAnsiTheme="minorHAnsi"/>
                <w:sz w:val="12"/>
                <w:szCs w:val="12"/>
              </w:rPr>
            </w:pPr>
          </w:p>
          <w:p w14:paraId="08432817"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95"/>
                <w:sz w:val="14"/>
                <w:szCs w:val="14"/>
              </w:rPr>
              <w:t>611</w:t>
            </w:r>
          </w:p>
        </w:tc>
        <w:tc>
          <w:tcPr>
            <w:tcW w:w="900" w:type="dxa"/>
            <w:tcBorders>
              <w:top w:val="single" w:sz="2" w:space="0" w:color="231F20"/>
              <w:left w:val="single" w:sz="2" w:space="0" w:color="231F20"/>
              <w:bottom w:val="nil"/>
              <w:right w:val="single" w:sz="2" w:space="0" w:color="231F20"/>
            </w:tcBorders>
            <w:shd w:val="clear" w:color="auto" w:fill="DCDDDE"/>
          </w:tcPr>
          <w:p w14:paraId="1365B388" w14:textId="77777777" w:rsidR="003A1550" w:rsidRPr="00BB1379" w:rsidRDefault="003A1550" w:rsidP="003A1550">
            <w:pPr>
              <w:pStyle w:val="TableParagraph"/>
              <w:kinsoku w:val="0"/>
              <w:overflowPunct w:val="0"/>
              <w:spacing w:before="4" w:line="120" w:lineRule="exact"/>
              <w:rPr>
                <w:rFonts w:asciiTheme="minorHAnsi" w:hAnsiTheme="minorHAnsi"/>
                <w:sz w:val="12"/>
                <w:szCs w:val="12"/>
              </w:rPr>
            </w:pPr>
          </w:p>
          <w:p w14:paraId="3FA52337"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26</w:t>
            </w:r>
          </w:p>
        </w:tc>
        <w:tc>
          <w:tcPr>
            <w:tcW w:w="900" w:type="dxa"/>
            <w:tcBorders>
              <w:top w:val="single" w:sz="2" w:space="0" w:color="231F20"/>
              <w:left w:val="single" w:sz="2" w:space="0" w:color="231F20"/>
              <w:bottom w:val="nil"/>
              <w:right w:val="single" w:sz="2" w:space="0" w:color="231F20"/>
            </w:tcBorders>
            <w:shd w:val="clear" w:color="auto" w:fill="DCDDDE"/>
          </w:tcPr>
          <w:p w14:paraId="3D44D620" w14:textId="77777777" w:rsidR="003A1550" w:rsidRPr="00BB1379" w:rsidRDefault="003A1550" w:rsidP="003A1550">
            <w:pPr>
              <w:pStyle w:val="TableParagraph"/>
              <w:kinsoku w:val="0"/>
              <w:overflowPunct w:val="0"/>
              <w:spacing w:before="4" w:line="120" w:lineRule="exact"/>
              <w:rPr>
                <w:rFonts w:asciiTheme="minorHAnsi" w:hAnsiTheme="minorHAnsi"/>
                <w:sz w:val="12"/>
                <w:szCs w:val="12"/>
              </w:rPr>
            </w:pPr>
          </w:p>
          <w:p w14:paraId="14D76364"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09</w:t>
            </w:r>
          </w:p>
        </w:tc>
      </w:tr>
      <w:tr w:rsidR="003A1550" w:rsidRPr="00BB1379" w14:paraId="06BD6240" w14:textId="77777777" w:rsidTr="003A1550">
        <w:trPr>
          <w:trHeight w:hRule="exact" w:val="266"/>
        </w:trPr>
        <w:tc>
          <w:tcPr>
            <w:tcW w:w="742" w:type="dxa"/>
            <w:tcBorders>
              <w:top w:val="nil"/>
              <w:left w:val="single" w:sz="2" w:space="0" w:color="231F20"/>
              <w:bottom w:val="nil"/>
              <w:right w:val="single" w:sz="2" w:space="0" w:color="231F20"/>
            </w:tcBorders>
          </w:tcPr>
          <w:p w14:paraId="51E3166A"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64</w:t>
            </w:r>
          </w:p>
        </w:tc>
        <w:tc>
          <w:tcPr>
            <w:tcW w:w="5443" w:type="dxa"/>
            <w:tcBorders>
              <w:top w:val="nil"/>
              <w:left w:val="single" w:sz="2" w:space="0" w:color="231F20"/>
              <w:bottom w:val="nil"/>
              <w:right w:val="single" w:sz="2" w:space="0" w:color="231F20"/>
            </w:tcBorders>
          </w:tcPr>
          <w:p w14:paraId="0FDFD4BA"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ovide</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information</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for</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evention</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of</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high</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risk</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behaviors</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lifestyle</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choices</w:t>
            </w:r>
          </w:p>
        </w:tc>
        <w:tc>
          <w:tcPr>
            <w:tcW w:w="900" w:type="dxa"/>
            <w:tcBorders>
              <w:top w:val="nil"/>
              <w:left w:val="single" w:sz="2" w:space="0" w:color="231F20"/>
              <w:bottom w:val="nil"/>
              <w:right w:val="single" w:sz="2" w:space="0" w:color="231F20"/>
            </w:tcBorders>
          </w:tcPr>
          <w:p w14:paraId="18F08C7C"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617</w:t>
            </w:r>
          </w:p>
        </w:tc>
        <w:tc>
          <w:tcPr>
            <w:tcW w:w="900" w:type="dxa"/>
            <w:tcBorders>
              <w:top w:val="nil"/>
              <w:left w:val="single" w:sz="2" w:space="0" w:color="231F20"/>
              <w:bottom w:val="nil"/>
              <w:right w:val="single" w:sz="2" w:space="0" w:color="231F20"/>
            </w:tcBorders>
          </w:tcPr>
          <w:p w14:paraId="5F4A2B44"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29</w:t>
            </w:r>
          </w:p>
        </w:tc>
        <w:tc>
          <w:tcPr>
            <w:tcW w:w="900" w:type="dxa"/>
            <w:tcBorders>
              <w:top w:val="nil"/>
              <w:left w:val="single" w:sz="2" w:space="0" w:color="231F20"/>
              <w:bottom w:val="nil"/>
              <w:right w:val="single" w:sz="2" w:space="0" w:color="231F20"/>
            </w:tcBorders>
          </w:tcPr>
          <w:p w14:paraId="3B6AAEB6"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67BB9680"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2A6ED478"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75</w:t>
            </w:r>
          </w:p>
        </w:tc>
        <w:tc>
          <w:tcPr>
            <w:tcW w:w="5443" w:type="dxa"/>
            <w:tcBorders>
              <w:top w:val="nil"/>
              <w:left w:val="single" w:sz="2" w:space="0" w:color="231F20"/>
              <w:bottom w:val="nil"/>
              <w:right w:val="single" w:sz="2" w:space="0" w:color="231F20"/>
            </w:tcBorders>
            <w:shd w:val="clear" w:color="auto" w:fill="DCDDDE"/>
          </w:tcPr>
          <w:p w14:paraId="78D9C14D"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Collect</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data</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ega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ding</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psychosocial</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functioning</w:t>
            </w:r>
          </w:p>
        </w:tc>
        <w:tc>
          <w:tcPr>
            <w:tcW w:w="900" w:type="dxa"/>
            <w:tcBorders>
              <w:top w:val="nil"/>
              <w:left w:val="single" w:sz="2" w:space="0" w:color="231F20"/>
              <w:bottom w:val="nil"/>
              <w:right w:val="single" w:sz="2" w:space="0" w:color="231F20"/>
            </w:tcBorders>
            <w:shd w:val="clear" w:color="auto" w:fill="DCDDDE"/>
          </w:tcPr>
          <w:p w14:paraId="54D9B2A3"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635</w:t>
            </w:r>
          </w:p>
        </w:tc>
        <w:tc>
          <w:tcPr>
            <w:tcW w:w="900" w:type="dxa"/>
            <w:tcBorders>
              <w:top w:val="nil"/>
              <w:left w:val="single" w:sz="2" w:space="0" w:color="231F20"/>
              <w:bottom w:val="nil"/>
              <w:right w:val="single" w:sz="2" w:space="0" w:color="231F20"/>
            </w:tcBorders>
            <w:shd w:val="clear" w:color="auto" w:fill="DCDDDE"/>
          </w:tcPr>
          <w:p w14:paraId="3EA7073C"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29</w:t>
            </w:r>
          </w:p>
        </w:tc>
        <w:tc>
          <w:tcPr>
            <w:tcW w:w="900" w:type="dxa"/>
            <w:tcBorders>
              <w:top w:val="nil"/>
              <w:left w:val="single" w:sz="2" w:space="0" w:color="231F20"/>
              <w:bottom w:val="nil"/>
              <w:right w:val="single" w:sz="2" w:space="0" w:color="231F20"/>
            </w:tcBorders>
            <w:shd w:val="clear" w:color="auto" w:fill="DCDDDE"/>
          </w:tcPr>
          <w:p w14:paraId="28CD517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42750041" w14:textId="77777777" w:rsidTr="003A1550">
        <w:trPr>
          <w:trHeight w:hRule="exact" w:val="446"/>
        </w:trPr>
        <w:tc>
          <w:tcPr>
            <w:tcW w:w="742" w:type="dxa"/>
            <w:tcBorders>
              <w:top w:val="nil"/>
              <w:left w:val="single" w:sz="2" w:space="0" w:color="231F20"/>
              <w:bottom w:val="nil"/>
              <w:right w:val="single" w:sz="2" w:space="0" w:color="231F20"/>
            </w:tcBorders>
          </w:tcPr>
          <w:p w14:paraId="22899CE5"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1454C25A" w14:textId="77777777" w:rsidR="003A1550" w:rsidRPr="00BB1379" w:rsidRDefault="003A1550" w:rsidP="003A1550">
            <w:pPr>
              <w:pStyle w:val="TableParagraph"/>
              <w:kinsoku w:val="0"/>
              <w:overflowPunct w:val="0"/>
              <w:ind w:left="77"/>
              <w:rPr>
                <w:rFonts w:asciiTheme="minorHAnsi" w:hAnsiTheme="minorHAnsi"/>
              </w:rPr>
            </w:pPr>
            <w:r w:rsidRPr="00BB1379">
              <w:rPr>
                <w:rFonts w:asciiTheme="minorHAnsi" w:hAnsiTheme="minorHAnsi" w:cs="Segoe UI"/>
                <w:color w:val="231F20"/>
                <w:w w:val="95"/>
                <w:sz w:val="14"/>
                <w:szCs w:val="14"/>
              </w:rPr>
              <w:t>71</w:t>
            </w:r>
          </w:p>
        </w:tc>
        <w:tc>
          <w:tcPr>
            <w:tcW w:w="5443" w:type="dxa"/>
            <w:tcBorders>
              <w:top w:val="nil"/>
              <w:left w:val="single" w:sz="2" w:space="0" w:color="231F20"/>
              <w:bottom w:val="nil"/>
              <w:right w:val="single" w:sz="2" w:space="0" w:color="231F20"/>
            </w:tcBorders>
          </w:tcPr>
          <w:p w14:paraId="12B0C346" w14:textId="77777777" w:rsidR="003A1550" w:rsidRPr="00BB1379" w:rsidRDefault="003A1550" w:rsidP="003A1550">
            <w:pPr>
              <w:pStyle w:val="TableParagraph"/>
              <w:kinsoku w:val="0"/>
              <w:overflowPunct w:val="0"/>
              <w:spacing w:before="42" w:line="180" w:lineRule="exact"/>
              <w:ind w:left="77" w:right="87"/>
              <w:rPr>
                <w:rFonts w:asciiTheme="minorHAnsi" w:hAnsiTheme="minorHAnsi"/>
              </w:rPr>
            </w:pPr>
            <w:r w:rsidRPr="00BB1379">
              <w:rPr>
                <w:rFonts w:asciiTheme="minorHAnsi" w:hAnsiTheme="minorHAnsi" w:cs="Segoe UI"/>
                <w:color w:val="231F20"/>
                <w:sz w:val="14"/>
                <w:szCs w:val="14"/>
              </w:rPr>
              <w:t>Participate in behavior management 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 xml:space="preserve">ogram by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ecognizing envi</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onmental st</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essors</w:t>
            </w:r>
            <w:r w:rsidRPr="00BB1379">
              <w:rPr>
                <w:rFonts w:asciiTheme="minorHAnsi" w:hAnsiTheme="minorHAnsi" w:cs="Segoe UI"/>
                <w:color w:val="231F20"/>
                <w:w w:val="101"/>
                <w:sz w:val="14"/>
                <w:szCs w:val="14"/>
              </w:rPr>
              <w:t xml:space="preserve"> </w:t>
            </w:r>
            <w:r w:rsidRPr="00BB1379">
              <w:rPr>
                <w:rFonts w:asciiTheme="minorHAnsi" w:hAnsiTheme="minorHAnsi" w:cs="Segoe UI"/>
                <w:color w:val="231F20"/>
                <w:sz w:val="14"/>
                <w:szCs w:val="14"/>
              </w:rPr>
              <w:t>and/or</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oviding</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a</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therapeutic</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envi</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onment</w:t>
            </w:r>
          </w:p>
        </w:tc>
        <w:tc>
          <w:tcPr>
            <w:tcW w:w="900" w:type="dxa"/>
            <w:tcBorders>
              <w:top w:val="nil"/>
              <w:left w:val="single" w:sz="2" w:space="0" w:color="231F20"/>
              <w:bottom w:val="nil"/>
              <w:right w:val="single" w:sz="2" w:space="0" w:color="231F20"/>
            </w:tcBorders>
          </w:tcPr>
          <w:p w14:paraId="22402056"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112536CC"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95"/>
                <w:sz w:val="14"/>
                <w:szCs w:val="14"/>
              </w:rPr>
              <w:t>662</w:t>
            </w:r>
          </w:p>
        </w:tc>
        <w:tc>
          <w:tcPr>
            <w:tcW w:w="900" w:type="dxa"/>
            <w:tcBorders>
              <w:top w:val="nil"/>
              <w:left w:val="single" w:sz="2" w:space="0" w:color="231F20"/>
              <w:bottom w:val="nil"/>
              <w:right w:val="single" w:sz="2" w:space="0" w:color="231F20"/>
            </w:tcBorders>
          </w:tcPr>
          <w:p w14:paraId="5BB3E263"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1F00C53C"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37</w:t>
            </w:r>
          </w:p>
        </w:tc>
        <w:tc>
          <w:tcPr>
            <w:tcW w:w="900" w:type="dxa"/>
            <w:tcBorders>
              <w:top w:val="nil"/>
              <w:left w:val="single" w:sz="2" w:space="0" w:color="231F20"/>
              <w:bottom w:val="nil"/>
              <w:right w:val="single" w:sz="2" w:space="0" w:color="231F20"/>
            </w:tcBorders>
          </w:tcPr>
          <w:p w14:paraId="7B9B5D65"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125ADA4A"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224D8C44"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1D97A05F"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73</w:t>
            </w:r>
          </w:p>
        </w:tc>
        <w:tc>
          <w:tcPr>
            <w:tcW w:w="5443" w:type="dxa"/>
            <w:tcBorders>
              <w:top w:val="nil"/>
              <w:left w:val="single" w:sz="2" w:space="0" w:color="231F20"/>
              <w:bottom w:val="nil"/>
              <w:right w:val="single" w:sz="2" w:space="0" w:color="231F20"/>
            </w:tcBorders>
            <w:shd w:val="clear" w:color="auto" w:fill="DCDDDE"/>
          </w:tcPr>
          <w:p w14:paraId="5CF01F6C"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Identify</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client use of e</w:t>
            </w:r>
            <w:r w:rsidRPr="00BB1379">
              <w:rPr>
                <w:rFonts w:asciiTheme="minorHAnsi" w:hAnsiTheme="minorHAnsi" w:cs="Segoe UI"/>
                <w:color w:val="231F20"/>
                <w:spacing w:val="-3"/>
                <w:sz w:val="14"/>
                <w:szCs w:val="14"/>
              </w:rPr>
              <w:t>f</w:t>
            </w:r>
            <w:r w:rsidRPr="00BB1379">
              <w:rPr>
                <w:rFonts w:asciiTheme="minorHAnsi" w:hAnsiTheme="minorHAnsi" w:cs="Segoe UI"/>
                <w:color w:val="231F20"/>
                <w:sz w:val="14"/>
                <w:szCs w:val="14"/>
              </w:rPr>
              <w:t>fective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and ine</w:t>
            </w:r>
            <w:r w:rsidRPr="00BB1379">
              <w:rPr>
                <w:rFonts w:asciiTheme="minorHAnsi" w:hAnsiTheme="minorHAnsi" w:cs="Segoe UI"/>
                <w:color w:val="231F20"/>
                <w:spacing w:val="-3"/>
                <w:sz w:val="14"/>
                <w:szCs w:val="14"/>
              </w:rPr>
              <w:t>f</w:t>
            </w:r>
            <w:r w:rsidRPr="00BB1379">
              <w:rPr>
                <w:rFonts w:asciiTheme="minorHAnsi" w:hAnsiTheme="minorHAnsi" w:cs="Segoe UI"/>
                <w:color w:val="231F20"/>
                <w:sz w:val="14"/>
                <w:szCs w:val="14"/>
              </w:rPr>
              <w:t>fective coping mechanisms</w:t>
            </w:r>
          </w:p>
        </w:tc>
        <w:tc>
          <w:tcPr>
            <w:tcW w:w="900" w:type="dxa"/>
            <w:tcBorders>
              <w:top w:val="nil"/>
              <w:left w:val="single" w:sz="2" w:space="0" w:color="231F20"/>
              <w:bottom w:val="nil"/>
              <w:right w:val="single" w:sz="2" w:space="0" w:color="231F20"/>
            </w:tcBorders>
            <w:shd w:val="clear" w:color="auto" w:fill="DCDDDE"/>
          </w:tcPr>
          <w:p w14:paraId="02F253F2"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638</w:t>
            </w:r>
          </w:p>
        </w:tc>
        <w:tc>
          <w:tcPr>
            <w:tcW w:w="900" w:type="dxa"/>
            <w:tcBorders>
              <w:top w:val="nil"/>
              <w:left w:val="single" w:sz="2" w:space="0" w:color="231F20"/>
              <w:bottom w:val="nil"/>
              <w:right w:val="single" w:sz="2" w:space="0" w:color="231F20"/>
            </w:tcBorders>
            <w:shd w:val="clear" w:color="auto" w:fill="DCDDDE"/>
          </w:tcPr>
          <w:p w14:paraId="258B18FF"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40</w:t>
            </w:r>
          </w:p>
        </w:tc>
        <w:tc>
          <w:tcPr>
            <w:tcW w:w="900" w:type="dxa"/>
            <w:tcBorders>
              <w:top w:val="nil"/>
              <w:left w:val="single" w:sz="2" w:space="0" w:color="231F20"/>
              <w:bottom w:val="nil"/>
              <w:right w:val="single" w:sz="2" w:space="0" w:color="231F20"/>
            </w:tcBorders>
            <w:shd w:val="clear" w:color="auto" w:fill="DCDDDE"/>
          </w:tcPr>
          <w:p w14:paraId="644ABD50"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46FC590D" w14:textId="77777777" w:rsidTr="003A1550">
        <w:trPr>
          <w:trHeight w:hRule="exact" w:val="266"/>
        </w:trPr>
        <w:tc>
          <w:tcPr>
            <w:tcW w:w="742" w:type="dxa"/>
            <w:tcBorders>
              <w:top w:val="nil"/>
              <w:left w:val="single" w:sz="2" w:space="0" w:color="231F20"/>
              <w:bottom w:val="nil"/>
              <w:right w:val="single" w:sz="2" w:space="0" w:color="231F20"/>
            </w:tcBorders>
          </w:tcPr>
          <w:p w14:paraId="140ADD41"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121</w:t>
            </w:r>
          </w:p>
        </w:tc>
        <w:tc>
          <w:tcPr>
            <w:tcW w:w="5443" w:type="dxa"/>
            <w:tcBorders>
              <w:top w:val="nil"/>
              <w:left w:val="single" w:sz="2" w:space="0" w:color="231F20"/>
              <w:bottom w:val="nil"/>
              <w:right w:val="single" w:sz="2" w:space="0" w:color="231F20"/>
            </w:tcBorders>
          </w:tcPr>
          <w:p w14:paraId="7FD6C433"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Perform</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neu</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ological</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checks</w:t>
            </w:r>
          </w:p>
        </w:tc>
        <w:tc>
          <w:tcPr>
            <w:tcW w:w="900" w:type="dxa"/>
            <w:tcBorders>
              <w:top w:val="nil"/>
              <w:left w:val="single" w:sz="2" w:space="0" w:color="231F20"/>
              <w:bottom w:val="nil"/>
              <w:right w:val="single" w:sz="2" w:space="0" w:color="231F20"/>
            </w:tcBorders>
          </w:tcPr>
          <w:p w14:paraId="6D31E491"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629</w:t>
            </w:r>
          </w:p>
        </w:tc>
        <w:tc>
          <w:tcPr>
            <w:tcW w:w="900" w:type="dxa"/>
            <w:tcBorders>
              <w:top w:val="nil"/>
              <w:left w:val="single" w:sz="2" w:space="0" w:color="231F20"/>
              <w:bottom w:val="nil"/>
              <w:right w:val="single" w:sz="2" w:space="0" w:color="231F20"/>
            </w:tcBorders>
          </w:tcPr>
          <w:p w14:paraId="2E1A7B40"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40</w:t>
            </w:r>
          </w:p>
        </w:tc>
        <w:tc>
          <w:tcPr>
            <w:tcW w:w="900" w:type="dxa"/>
            <w:tcBorders>
              <w:top w:val="nil"/>
              <w:left w:val="single" w:sz="2" w:space="0" w:color="231F20"/>
              <w:bottom w:val="nil"/>
              <w:right w:val="single" w:sz="2" w:space="0" w:color="231F20"/>
            </w:tcBorders>
          </w:tcPr>
          <w:p w14:paraId="48F7015E"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1C81F5D3"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59F122C2"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24</w:t>
            </w:r>
          </w:p>
        </w:tc>
        <w:tc>
          <w:tcPr>
            <w:tcW w:w="5443" w:type="dxa"/>
            <w:tcBorders>
              <w:top w:val="nil"/>
              <w:left w:val="single" w:sz="2" w:space="0" w:color="231F20"/>
              <w:bottom w:val="nil"/>
              <w:right w:val="single" w:sz="2" w:space="0" w:color="231F20"/>
            </w:tcBorders>
            <w:shd w:val="clear" w:color="auto" w:fill="DCDDDE"/>
          </w:tcPr>
          <w:p w14:paraId="12CF60EB"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Recognize task/assignment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you</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not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epa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ed</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to</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perform and</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seek</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assistance</w:t>
            </w:r>
          </w:p>
        </w:tc>
        <w:tc>
          <w:tcPr>
            <w:tcW w:w="900" w:type="dxa"/>
            <w:tcBorders>
              <w:top w:val="nil"/>
              <w:left w:val="single" w:sz="2" w:space="0" w:color="231F20"/>
              <w:bottom w:val="nil"/>
              <w:right w:val="single" w:sz="2" w:space="0" w:color="231F20"/>
            </w:tcBorders>
            <w:shd w:val="clear" w:color="auto" w:fill="DCDDDE"/>
          </w:tcPr>
          <w:p w14:paraId="38C5D530"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652</w:t>
            </w:r>
          </w:p>
        </w:tc>
        <w:tc>
          <w:tcPr>
            <w:tcW w:w="900" w:type="dxa"/>
            <w:tcBorders>
              <w:top w:val="nil"/>
              <w:left w:val="single" w:sz="2" w:space="0" w:color="231F20"/>
              <w:bottom w:val="nil"/>
              <w:right w:val="single" w:sz="2" w:space="0" w:color="231F20"/>
            </w:tcBorders>
            <w:shd w:val="clear" w:color="auto" w:fill="DCDDDE"/>
          </w:tcPr>
          <w:p w14:paraId="189066A9"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43</w:t>
            </w:r>
          </w:p>
        </w:tc>
        <w:tc>
          <w:tcPr>
            <w:tcW w:w="900" w:type="dxa"/>
            <w:tcBorders>
              <w:top w:val="nil"/>
              <w:left w:val="single" w:sz="2" w:space="0" w:color="231F20"/>
              <w:bottom w:val="nil"/>
              <w:right w:val="single" w:sz="2" w:space="0" w:color="231F20"/>
            </w:tcBorders>
            <w:shd w:val="clear" w:color="auto" w:fill="DCDDDE"/>
          </w:tcPr>
          <w:p w14:paraId="76BF1B29"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677EF80D" w14:textId="77777777" w:rsidTr="003A1550">
        <w:trPr>
          <w:trHeight w:hRule="exact" w:val="266"/>
        </w:trPr>
        <w:tc>
          <w:tcPr>
            <w:tcW w:w="742" w:type="dxa"/>
            <w:tcBorders>
              <w:top w:val="nil"/>
              <w:left w:val="single" w:sz="2" w:space="0" w:color="231F20"/>
              <w:bottom w:val="nil"/>
              <w:right w:val="single" w:sz="2" w:space="0" w:color="231F20"/>
            </w:tcBorders>
          </w:tcPr>
          <w:p w14:paraId="40C051EE"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22</w:t>
            </w:r>
          </w:p>
        </w:tc>
        <w:tc>
          <w:tcPr>
            <w:tcW w:w="5443" w:type="dxa"/>
            <w:tcBorders>
              <w:top w:val="nil"/>
              <w:left w:val="single" w:sz="2" w:space="0" w:color="231F20"/>
              <w:bottom w:val="nil"/>
              <w:right w:val="single" w:sz="2" w:space="0" w:color="231F20"/>
            </w:tcBorders>
          </w:tcPr>
          <w:p w14:paraId="2D13ECBB"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Participate as a member of an inte</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disciplinary team</w:t>
            </w:r>
          </w:p>
        </w:tc>
        <w:tc>
          <w:tcPr>
            <w:tcW w:w="900" w:type="dxa"/>
            <w:tcBorders>
              <w:top w:val="nil"/>
              <w:left w:val="single" w:sz="2" w:space="0" w:color="231F20"/>
              <w:bottom w:val="nil"/>
              <w:right w:val="single" w:sz="2" w:space="0" w:color="231F20"/>
            </w:tcBorders>
          </w:tcPr>
          <w:p w14:paraId="706D9088"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670</w:t>
            </w:r>
          </w:p>
        </w:tc>
        <w:tc>
          <w:tcPr>
            <w:tcW w:w="900" w:type="dxa"/>
            <w:tcBorders>
              <w:top w:val="nil"/>
              <w:left w:val="single" w:sz="2" w:space="0" w:color="231F20"/>
              <w:bottom w:val="nil"/>
              <w:right w:val="single" w:sz="2" w:space="0" w:color="231F20"/>
            </w:tcBorders>
          </w:tcPr>
          <w:p w14:paraId="364EA000"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45</w:t>
            </w:r>
          </w:p>
        </w:tc>
        <w:tc>
          <w:tcPr>
            <w:tcW w:w="900" w:type="dxa"/>
            <w:tcBorders>
              <w:top w:val="nil"/>
              <w:left w:val="single" w:sz="2" w:space="0" w:color="231F20"/>
              <w:bottom w:val="nil"/>
              <w:right w:val="single" w:sz="2" w:space="0" w:color="231F20"/>
            </w:tcBorders>
          </w:tcPr>
          <w:p w14:paraId="015CFDBD"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09</w:t>
            </w:r>
          </w:p>
        </w:tc>
      </w:tr>
      <w:tr w:rsidR="003A1550" w:rsidRPr="00BB1379" w14:paraId="3779DCA7"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0CFEF400"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79</w:t>
            </w:r>
          </w:p>
        </w:tc>
        <w:tc>
          <w:tcPr>
            <w:tcW w:w="5443" w:type="dxa"/>
            <w:tcBorders>
              <w:top w:val="nil"/>
              <w:left w:val="single" w:sz="2" w:space="0" w:color="231F20"/>
              <w:bottom w:val="nil"/>
              <w:right w:val="single" w:sz="2" w:space="0" w:color="231F20"/>
            </w:tcBorders>
            <w:shd w:val="clear" w:color="auto" w:fill="DCDDDE"/>
          </w:tcPr>
          <w:p w14:paraId="2BE36ACF"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Assist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in</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the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of</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a</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experiencing</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sensory/pe</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ceptual</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alterations</w:t>
            </w:r>
          </w:p>
        </w:tc>
        <w:tc>
          <w:tcPr>
            <w:tcW w:w="900" w:type="dxa"/>
            <w:tcBorders>
              <w:top w:val="nil"/>
              <w:left w:val="single" w:sz="2" w:space="0" w:color="231F20"/>
              <w:bottom w:val="nil"/>
              <w:right w:val="single" w:sz="2" w:space="0" w:color="231F20"/>
            </w:tcBorders>
            <w:shd w:val="clear" w:color="auto" w:fill="DCDDDE"/>
          </w:tcPr>
          <w:p w14:paraId="4E8553A0"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638</w:t>
            </w:r>
          </w:p>
        </w:tc>
        <w:tc>
          <w:tcPr>
            <w:tcW w:w="900" w:type="dxa"/>
            <w:tcBorders>
              <w:top w:val="nil"/>
              <w:left w:val="single" w:sz="2" w:space="0" w:color="231F20"/>
              <w:bottom w:val="nil"/>
              <w:right w:val="single" w:sz="2" w:space="0" w:color="231F20"/>
            </w:tcBorders>
            <w:shd w:val="clear" w:color="auto" w:fill="DCDDDE"/>
          </w:tcPr>
          <w:p w14:paraId="6BE60574"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51</w:t>
            </w:r>
          </w:p>
        </w:tc>
        <w:tc>
          <w:tcPr>
            <w:tcW w:w="900" w:type="dxa"/>
            <w:tcBorders>
              <w:top w:val="nil"/>
              <w:left w:val="single" w:sz="2" w:space="0" w:color="231F20"/>
              <w:bottom w:val="nil"/>
              <w:right w:val="single" w:sz="2" w:space="0" w:color="231F20"/>
            </w:tcBorders>
            <w:shd w:val="clear" w:color="auto" w:fill="DCDDDE"/>
          </w:tcPr>
          <w:p w14:paraId="726C154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0FAA70AE" w14:textId="77777777" w:rsidTr="003A1550">
        <w:trPr>
          <w:trHeight w:hRule="exact" w:val="266"/>
        </w:trPr>
        <w:tc>
          <w:tcPr>
            <w:tcW w:w="742" w:type="dxa"/>
            <w:tcBorders>
              <w:top w:val="nil"/>
              <w:left w:val="single" w:sz="2" w:space="0" w:color="231F20"/>
              <w:bottom w:val="nil"/>
              <w:right w:val="single" w:sz="2" w:space="0" w:color="231F20"/>
            </w:tcBorders>
          </w:tcPr>
          <w:p w14:paraId="5912B6A0"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155</w:t>
            </w:r>
          </w:p>
        </w:tc>
        <w:tc>
          <w:tcPr>
            <w:tcW w:w="5443" w:type="dxa"/>
            <w:tcBorders>
              <w:top w:val="nil"/>
              <w:left w:val="single" w:sz="2" w:space="0" w:color="231F20"/>
              <w:bottom w:val="nil"/>
              <w:right w:val="single" w:sz="2" w:space="0" w:color="231F20"/>
            </w:tcBorders>
          </w:tcPr>
          <w:p w14:paraId="3DF50EA9"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Identify/intervene</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to</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cont</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ol</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signs</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of</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hypoglycemia</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hype</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glycemia</w:t>
            </w:r>
          </w:p>
        </w:tc>
        <w:tc>
          <w:tcPr>
            <w:tcW w:w="900" w:type="dxa"/>
            <w:tcBorders>
              <w:top w:val="nil"/>
              <w:left w:val="single" w:sz="2" w:space="0" w:color="231F20"/>
              <w:bottom w:val="nil"/>
              <w:right w:val="single" w:sz="2" w:space="0" w:color="231F20"/>
            </w:tcBorders>
          </w:tcPr>
          <w:p w14:paraId="7D4050DE"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657</w:t>
            </w:r>
          </w:p>
        </w:tc>
        <w:tc>
          <w:tcPr>
            <w:tcW w:w="900" w:type="dxa"/>
            <w:tcBorders>
              <w:top w:val="nil"/>
              <w:left w:val="single" w:sz="2" w:space="0" w:color="231F20"/>
              <w:bottom w:val="nil"/>
              <w:right w:val="single" w:sz="2" w:space="0" w:color="231F20"/>
            </w:tcBorders>
          </w:tcPr>
          <w:p w14:paraId="276B4EEF"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51</w:t>
            </w:r>
          </w:p>
        </w:tc>
        <w:tc>
          <w:tcPr>
            <w:tcW w:w="900" w:type="dxa"/>
            <w:tcBorders>
              <w:top w:val="nil"/>
              <w:left w:val="single" w:sz="2" w:space="0" w:color="231F20"/>
              <w:bottom w:val="nil"/>
              <w:right w:val="single" w:sz="2" w:space="0" w:color="231F20"/>
            </w:tcBorders>
          </w:tcPr>
          <w:p w14:paraId="5ABFEB1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29422780"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18B173D8"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18</w:t>
            </w:r>
          </w:p>
        </w:tc>
        <w:tc>
          <w:tcPr>
            <w:tcW w:w="5443" w:type="dxa"/>
            <w:tcBorders>
              <w:top w:val="nil"/>
              <w:left w:val="single" w:sz="2" w:space="0" w:color="231F20"/>
              <w:bottom w:val="nil"/>
              <w:right w:val="single" w:sz="2" w:space="0" w:color="231F20"/>
            </w:tcBorders>
            <w:shd w:val="clear" w:color="auto" w:fill="DCDDDE"/>
          </w:tcPr>
          <w:p w14:paraId="6AB5D485"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Participate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in</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consent</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ocess</w:t>
            </w:r>
          </w:p>
        </w:tc>
        <w:tc>
          <w:tcPr>
            <w:tcW w:w="900" w:type="dxa"/>
            <w:tcBorders>
              <w:top w:val="nil"/>
              <w:left w:val="single" w:sz="2" w:space="0" w:color="231F20"/>
              <w:bottom w:val="nil"/>
              <w:right w:val="single" w:sz="2" w:space="0" w:color="231F20"/>
            </w:tcBorders>
            <w:shd w:val="clear" w:color="auto" w:fill="DCDDDE"/>
          </w:tcPr>
          <w:p w14:paraId="5CA6F537"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654</w:t>
            </w:r>
          </w:p>
        </w:tc>
        <w:tc>
          <w:tcPr>
            <w:tcW w:w="900" w:type="dxa"/>
            <w:tcBorders>
              <w:top w:val="nil"/>
              <w:left w:val="single" w:sz="2" w:space="0" w:color="231F20"/>
              <w:bottom w:val="nil"/>
              <w:right w:val="single" w:sz="2" w:space="0" w:color="231F20"/>
            </w:tcBorders>
            <w:shd w:val="clear" w:color="auto" w:fill="DCDDDE"/>
          </w:tcPr>
          <w:p w14:paraId="0C1A2556"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54</w:t>
            </w:r>
          </w:p>
        </w:tc>
        <w:tc>
          <w:tcPr>
            <w:tcW w:w="900" w:type="dxa"/>
            <w:tcBorders>
              <w:top w:val="nil"/>
              <w:left w:val="single" w:sz="2" w:space="0" w:color="231F20"/>
              <w:bottom w:val="nil"/>
              <w:right w:val="single" w:sz="2" w:space="0" w:color="231F20"/>
            </w:tcBorders>
            <w:shd w:val="clear" w:color="auto" w:fill="DCDDDE"/>
          </w:tcPr>
          <w:p w14:paraId="62170C5D"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030178BC" w14:textId="77777777" w:rsidTr="003A1550">
        <w:trPr>
          <w:trHeight w:hRule="exact" w:val="266"/>
        </w:trPr>
        <w:tc>
          <w:tcPr>
            <w:tcW w:w="742" w:type="dxa"/>
            <w:tcBorders>
              <w:top w:val="nil"/>
              <w:left w:val="single" w:sz="2" w:space="0" w:color="231F20"/>
              <w:bottom w:val="nil"/>
              <w:right w:val="single" w:sz="2" w:space="0" w:color="231F20"/>
            </w:tcBorders>
          </w:tcPr>
          <w:p w14:paraId="69F21990"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74</w:t>
            </w:r>
          </w:p>
        </w:tc>
        <w:tc>
          <w:tcPr>
            <w:tcW w:w="5443" w:type="dxa"/>
            <w:tcBorders>
              <w:top w:val="nil"/>
              <w:left w:val="single" w:sz="2" w:space="0" w:color="231F20"/>
              <w:bottom w:val="nil"/>
              <w:right w:val="single" w:sz="2" w:space="0" w:color="231F20"/>
            </w:tcBorders>
          </w:tcPr>
          <w:p w14:paraId="07CB8EC5"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Explo</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why</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is</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efusing</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not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following</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t</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eatment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plan</w:t>
            </w:r>
          </w:p>
        </w:tc>
        <w:tc>
          <w:tcPr>
            <w:tcW w:w="900" w:type="dxa"/>
            <w:tcBorders>
              <w:top w:val="nil"/>
              <w:left w:val="single" w:sz="2" w:space="0" w:color="231F20"/>
              <w:bottom w:val="nil"/>
              <w:right w:val="single" w:sz="2" w:space="0" w:color="231F20"/>
            </w:tcBorders>
          </w:tcPr>
          <w:p w14:paraId="2730CCCC"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633</w:t>
            </w:r>
          </w:p>
        </w:tc>
        <w:tc>
          <w:tcPr>
            <w:tcW w:w="900" w:type="dxa"/>
            <w:tcBorders>
              <w:top w:val="nil"/>
              <w:left w:val="single" w:sz="2" w:space="0" w:color="231F20"/>
              <w:bottom w:val="nil"/>
              <w:right w:val="single" w:sz="2" w:space="0" w:color="231F20"/>
            </w:tcBorders>
          </w:tcPr>
          <w:p w14:paraId="162D6E8D"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57</w:t>
            </w:r>
          </w:p>
        </w:tc>
        <w:tc>
          <w:tcPr>
            <w:tcW w:w="900" w:type="dxa"/>
            <w:tcBorders>
              <w:top w:val="nil"/>
              <w:left w:val="single" w:sz="2" w:space="0" w:color="231F20"/>
              <w:bottom w:val="nil"/>
              <w:right w:val="single" w:sz="2" w:space="0" w:color="231F20"/>
            </w:tcBorders>
          </w:tcPr>
          <w:p w14:paraId="67F6D2CA"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2D5D2D09"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6A81869B"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86</w:t>
            </w:r>
          </w:p>
        </w:tc>
        <w:tc>
          <w:tcPr>
            <w:tcW w:w="5443" w:type="dxa"/>
            <w:tcBorders>
              <w:top w:val="nil"/>
              <w:left w:val="single" w:sz="2" w:space="0" w:color="231F20"/>
              <w:bottom w:val="nil"/>
              <w:right w:val="single" w:sz="2" w:space="0" w:color="231F20"/>
            </w:tcBorders>
            <w:shd w:val="clear" w:color="auto" w:fill="DCDDDE"/>
          </w:tcPr>
          <w:p w14:paraId="0615DF00"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Institute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bowel</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bladder</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management</w:t>
            </w:r>
          </w:p>
        </w:tc>
        <w:tc>
          <w:tcPr>
            <w:tcW w:w="900" w:type="dxa"/>
            <w:tcBorders>
              <w:top w:val="nil"/>
              <w:left w:val="single" w:sz="2" w:space="0" w:color="231F20"/>
              <w:bottom w:val="nil"/>
              <w:right w:val="single" w:sz="2" w:space="0" w:color="231F20"/>
            </w:tcBorders>
            <w:shd w:val="clear" w:color="auto" w:fill="DCDDDE"/>
          </w:tcPr>
          <w:p w14:paraId="1018C2B1"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634</w:t>
            </w:r>
          </w:p>
        </w:tc>
        <w:tc>
          <w:tcPr>
            <w:tcW w:w="900" w:type="dxa"/>
            <w:tcBorders>
              <w:top w:val="nil"/>
              <w:left w:val="single" w:sz="2" w:space="0" w:color="231F20"/>
              <w:bottom w:val="nil"/>
              <w:right w:val="single" w:sz="2" w:space="0" w:color="231F20"/>
            </w:tcBorders>
            <w:shd w:val="clear" w:color="auto" w:fill="DCDDDE"/>
          </w:tcPr>
          <w:p w14:paraId="20F1C2EA"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62</w:t>
            </w:r>
          </w:p>
        </w:tc>
        <w:tc>
          <w:tcPr>
            <w:tcW w:w="900" w:type="dxa"/>
            <w:tcBorders>
              <w:top w:val="nil"/>
              <w:left w:val="single" w:sz="2" w:space="0" w:color="231F20"/>
              <w:bottom w:val="nil"/>
              <w:right w:val="single" w:sz="2" w:space="0" w:color="231F20"/>
            </w:tcBorders>
            <w:shd w:val="clear" w:color="auto" w:fill="DCDDDE"/>
          </w:tcPr>
          <w:p w14:paraId="75CF50D7"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09</w:t>
            </w:r>
          </w:p>
        </w:tc>
      </w:tr>
      <w:tr w:rsidR="003A1550" w:rsidRPr="00BB1379" w14:paraId="309F52A5" w14:textId="77777777" w:rsidTr="003A1550">
        <w:trPr>
          <w:trHeight w:hRule="exact" w:val="266"/>
        </w:trPr>
        <w:tc>
          <w:tcPr>
            <w:tcW w:w="742" w:type="dxa"/>
            <w:tcBorders>
              <w:top w:val="nil"/>
              <w:left w:val="single" w:sz="2" w:space="0" w:color="231F20"/>
              <w:bottom w:val="nil"/>
              <w:right w:val="single" w:sz="2" w:space="0" w:color="231F20"/>
            </w:tcBorders>
          </w:tcPr>
          <w:p w14:paraId="6A957F85"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80</w:t>
            </w:r>
          </w:p>
        </w:tc>
        <w:tc>
          <w:tcPr>
            <w:tcW w:w="5443" w:type="dxa"/>
            <w:tcBorders>
              <w:top w:val="nil"/>
              <w:left w:val="single" w:sz="2" w:space="0" w:color="231F20"/>
              <w:bottom w:val="nil"/>
              <w:right w:val="single" w:sz="2" w:space="0" w:color="231F20"/>
            </w:tcBorders>
          </w:tcPr>
          <w:p w14:paraId="0449F593"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Assist</w:t>
            </w:r>
            <w:r w:rsidRPr="00BB1379">
              <w:rPr>
                <w:rFonts w:asciiTheme="minorHAnsi" w:hAnsiTheme="minorHAnsi" w:cs="Segoe UI"/>
                <w:color w:val="231F20"/>
                <w:spacing w:val="12"/>
                <w:w w:val="95"/>
                <w:sz w:val="14"/>
                <w:szCs w:val="14"/>
              </w:rPr>
              <w:t xml:space="preserve"> </w:t>
            </w:r>
            <w:r w:rsidRPr="00BB1379">
              <w:rPr>
                <w:rFonts w:asciiTheme="minorHAnsi" w:hAnsiTheme="minorHAnsi" w:cs="Segoe UI"/>
                <w:color w:val="231F20"/>
                <w:w w:val="95"/>
                <w:sz w:val="14"/>
                <w:szCs w:val="14"/>
              </w:rPr>
              <w:t>in</w:t>
            </w:r>
            <w:r w:rsidRPr="00BB1379">
              <w:rPr>
                <w:rFonts w:asciiTheme="minorHAnsi" w:hAnsiTheme="minorHAnsi" w:cs="Segoe UI"/>
                <w:color w:val="231F20"/>
                <w:spacing w:val="12"/>
                <w:w w:val="95"/>
                <w:sz w:val="14"/>
                <w:szCs w:val="14"/>
              </w:rPr>
              <w:t xml:space="preserve"> </w:t>
            </w:r>
            <w:r w:rsidRPr="00BB1379">
              <w:rPr>
                <w:rFonts w:asciiTheme="minorHAnsi" w:hAnsiTheme="minorHAnsi" w:cs="Segoe UI"/>
                <w:color w:val="231F20"/>
                <w:w w:val="95"/>
                <w:sz w:val="14"/>
                <w:szCs w:val="14"/>
              </w:rPr>
              <w:t>managing</w:t>
            </w:r>
            <w:r w:rsidRPr="00BB1379">
              <w:rPr>
                <w:rFonts w:asciiTheme="minorHAnsi" w:hAnsiTheme="minorHAnsi" w:cs="Segoe UI"/>
                <w:color w:val="231F20"/>
                <w:spacing w:val="13"/>
                <w:w w:val="95"/>
                <w:sz w:val="14"/>
                <w:szCs w:val="14"/>
              </w:rPr>
              <w:t xml:space="preserve"> </w:t>
            </w:r>
            <w:r w:rsidRPr="00BB1379">
              <w:rPr>
                <w:rFonts w:asciiTheme="minorHAnsi" w:hAnsiTheme="minorHAnsi" w:cs="Segoe UI"/>
                <w:color w:val="231F20"/>
                <w:w w:val="95"/>
                <w:sz w:val="14"/>
                <w:szCs w:val="14"/>
              </w:rPr>
              <w:t>the</w:t>
            </w:r>
            <w:r w:rsidRPr="00BB1379">
              <w:rPr>
                <w:rFonts w:asciiTheme="minorHAnsi" w:hAnsiTheme="minorHAnsi" w:cs="Segoe UI"/>
                <w:color w:val="231F20"/>
                <w:spacing w:val="12"/>
                <w:w w:val="95"/>
                <w:sz w:val="14"/>
                <w:szCs w:val="14"/>
              </w:rPr>
              <w:t xml:space="preserve"> </w:t>
            </w:r>
            <w:r w:rsidRPr="00BB1379">
              <w:rPr>
                <w:rFonts w:asciiTheme="minorHAnsi" w:hAnsiTheme="minorHAnsi" w:cs="Segoe UI"/>
                <w:color w:val="231F20"/>
                <w:w w:val="95"/>
                <w:sz w:val="14"/>
                <w:szCs w:val="14"/>
              </w:rPr>
              <w:t>ca</w:t>
            </w:r>
            <w:r w:rsidRPr="00BB1379">
              <w:rPr>
                <w:rFonts w:asciiTheme="minorHAnsi" w:hAnsiTheme="minorHAnsi" w:cs="Segoe UI"/>
                <w:color w:val="231F20"/>
                <w:spacing w:val="-3"/>
                <w:w w:val="95"/>
                <w:sz w:val="14"/>
                <w:szCs w:val="14"/>
              </w:rPr>
              <w:t>r</w:t>
            </w:r>
            <w:r w:rsidRPr="00BB1379">
              <w:rPr>
                <w:rFonts w:asciiTheme="minorHAnsi" w:hAnsiTheme="minorHAnsi" w:cs="Segoe UI"/>
                <w:color w:val="231F20"/>
                <w:w w:val="95"/>
                <w:sz w:val="14"/>
                <w:szCs w:val="14"/>
              </w:rPr>
              <w:t>e</w:t>
            </w:r>
            <w:r w:rsidRPr="00BB1379">
              <w:rPr>
                <w:rFonts w:asciiTheme="minorHAnsi" w:hAnsiTheme="minorHAnsi" w:cs="Segoe UI"/>
                <w:color w:val="231F20"/>
                <w:spacing w:val="13"/>
                <w:w w:val="95"/>
                <w:sz w:val="14"/>
                <w:szCs w:val="14"/>
              </w:rPr>
              <w:t xml:space="preserve"> </w:t>
            </w:r>
            <w:r w:rsidRPr="00BB1379">
              <w:rPr>
                <w:rFonts w:asciiTheme="minorHAnsi" w:hAnsiTheme="minorHAnsi" w:cs="Segoe UI"/>
                <w:color w:val="231F20"/>
                <w:w w:val="95"/>
                <w:sz w:val="14"/>
                <w:szCs w:val="14"/>
              </w:rPr>
              <w:t>of</w:t>
            </w:r>
            <w:r w:rsidRPr="00BB1379">
              <w:rPr>
                <w:rFonts w:asciiTheme="minorHAnsi" w:hAnsiTheme="minorHAnsi" w:cs="Segoe UI"/>
                <w:color w:val="231F20"/>
                <w:spacing w:val="12"/>
                <w:w w:val="95"/>
                <w:sz w:val="14"/>
                <w:szCs w:val="14"/>
              </w:rPr>
              <w:t xml:space="preserve"> </w:t>
            </w:r>
            <w:r w:rsidRPr="00BB1379">
              <w:rPr>
                <w:rFonts w:asciiTheme="minorHAnsi" w:hAnsiTheme="minorHAnsi" w:cs="Segoe UI"/>
                <w:color w:val="231F20"/>
                <w:w w:val="95"/>
                <w:sz w:val="14"/>
                <w:szCs w:val="14"/>
              </w:rPr>
              <w:t>angry/agitated</w:t>
            </w:r>
            <w:r w:rsidRPr="00BB1379">
              <w:rPr>
                <w:rFonts w:asciiTheme="minorHAnsi" w:hAnsiTheme="minorHAnsi" w:cs="Segoe UI"/>
                <w:color w:val="231F20"/>
                <w:spacing w:val="13"/>
                <w:w w:val="95"/>
                <w:sz w:val="14"/>
                <w:szCs w:val="14"/>
              </w:rPr>
              <w:t xml:space="preserve"> </w:t>
            </w:r>
            <w:r w:rsidRPr="00BB1379">
              <w:rPr>
                <w:rFonts w:asciiTheme="minorHAnsi" w:hAnsiTheme="minorHAnsi" w:cs="Segoe UI"/>
                <w:color w:val="231F20"/>
                <w:w w:val="95"/>
                <w:sz w:val="14"/>
                <w:szCs w:val="14"/>
              </w:rPr>
              <w:t>client</w:t>
            </w:r>
            <w:r w:rsidRPr="00BB1379">
              <w:rPr>
                <w:rFonts w:asciiTheme="minorHAnsi" w:hAnsiTheme="minorHAnsi" w:cs="Segoe UI"/>
                <w:color w:val="231F20"/>
                <w:spacing w:val="12"/>
                <w:w w:val="95"/>
                <w:sz w:val="14"/>
                <w:szCs w:val="14"/>
              </w:rPr>
              <w:t xml:space="preserve"> </w:t>
            </w:r>
            <w:r w:rsidRPr="00BB1379">
              <w:rPr>
                <w:rFonts w:asciiTheme="minorHAnsi" w:hAnsiTheme="minorHAnsi" w:cs="Segoe UI"/>
                <w:color w:val="231F20"/>
                <w:w w:val="85"/>
                <w:sz w:val="14"/>
                <w:szCs w:val="14"/>
              </w:rPr>
              <w:t>(e</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g</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w:t>
            </w:r>
            <w:r w:rsidRPr="00BB1379">
              <w:rPr>
                <w:rFonts w:asciiTheme="minorHAnsi" w:hAnsiTheme="minorHAnsi" w:cs="Segoe UI"/>
                <w:color w:val="231F20"/>
                <w:spacing w:val="16"/>
                <w:w w:val="85"/>
                <w:sz w:val="14"/>
                <w:szCs w:val="14"/>
              </w:rPr>
              <w:t xml:space="preserve"> </w:t>
            </w:r>
            <w:r w:rsidRPr="00BB1379">
              <w:rPr>
                <w:rFonts w:asciiTheme="minorHAnsi" w:hAnsiTheme="minorHAnsi" w:cs="Segoe UI"/>
                <w:color w:val="231F20"/>
                <w:w w:val="95"/>
                <w:sz w:val="14"/>
                <w:szCs w:val="14"/>
              </w:rPr>
              <w:t>de-escalation</w:t>
            </w:r>
            <w:r w:rsidRPr="00BB1379">
              <w:rPr>
                <w:rFonts w:asciiTheme="minorHAnsi" w:hAnsiTheme="minorHAnsi" w:cs="Segoe UI"/>
                <w:color w:val="231F20"/>
                <w:spacing w:val="13"/>
                <w:w w:val="95"/>
                <w:sz w:val="14"/>
                <w:szCs w:val="14"/>
              </w:rPr>
              <w:t xml:space="preserve"> </w:t>
            </w:r>
            <w:r w:rsidRPr="00BB1379">
              <w:rPr>
                <w:rFonts w:asciiTheme="minorHAnsi" w:hAnsiTheme="minorHAnsi" w:cs="Segoe UI"/>
                <w:color w:val="231F20"/>
                <w:w w:val="95"/>
                <w:sz w:val="14"/>
                <w:szCs w:val="14"/>
              </w:rPr>
              <w:t>techniques)</w:t>
            </w:r>
          </w:p>
        </w:tc>
        <w:tc>
          <w:tcPr>
            <w:tcW w:w="900" w:type="dxa"/>
            <w:tcBorders>
              <w:top w:val="nil"/>
              <w:left w:val="single" w:sz="2" w:space="0" w:color="231F20"/>
              <w:bottom w:val="nil"/>
              <w:right w:val="single" w:sz="2" w:space="0" w:color="231F20"/>
            </w:tcBorders>
          </w:tcPr>
          <w:p w14:paraId="245EBD3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635</w:t>
            </w:r>
          </w:p>
        </w:tc>
        <w:tc>
          <w:tcPr>
            <w:tcW w:w="900" w:type="dxa"/>
            <w:tcBorders>
              <w:top w:val="nil"/>
              <w:left w:val="single" w:sz="2" w:space="0" w:color="231F20"/>
              <w:bottom w:val="nil"/>
              <w:right w:val="single" w:sz="2" w:space="0" w:color="231F20"/>
            </w:tcBorders>
          </w:tcPr>
          <w:p w14:paraId="618E361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68</w:t>
            </w:r>
          </w:p>
        </w:tc>
        <w:tc>
          <w:tcPr>
            <w:tcW w:w="900" w:type="dxa"/>
            <w:tcBorders>
              <w:top w:val="nil"/>
              <w:left w:val="single" w:sz="2" w:space="0" w:color="231F20"/>
              <w:bottom w:val="nil"/>
              <w:right w:val="single" w:sz="2" w:space="0" w:color="231F20"/>
            </w:tcBorders>
          </w:tcPr>
          <w:p w14:paraId="27BD9F91"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2AD7DF03" w14:textId="77777777" w:rsidTr="003A1550">
        <w:trPr>
          <w:trHeight w:hRule="exact" w:val="446"/>
        </w:trPr>
        <w:tc>
          <w:tcPr>
            <w:tcW w:w="742" w:type="dxa"/>
            <w:tcBorders>
              <w:top w:val="nil"/>
              <w:left w:val="single" w:sz="2" w:space="0" w:color="231F20"/>
              <w:bottom w:val="nil"/>
              <w:right w:val="single" w:sz="2" w:space="0" w:color="231F20"/>
            </w:tcBorders>
            <w:shd w:val="clear" w:color="auto" w:fill="DCDDDE"/>
          </w:tcPr>
          <w:p w14:paraId="6B325D07"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0627D4A0" w14:textId="77777777" w:rsidR="003A1550" w:rsidRPr="00BB1379" w:rsidRDefault="003A1550" w:rsidP="003A1550">
            <w:pPr>
              <w:pStyle w:val="TableParagraph"/>
              <w:kinsoku w:val="0"/>
              <w:overflowPunct w:val="0"/>
              <w:ind w:left="77"/>
              <w:rPr>
                <w:rFonts w:asciiTheme="minorHAnsi" w:hAnsiTheme="minorHAnsi"/>
              </w:rPr>
            </w:pPr>
            <w:r w:rsidRPr="00BB1379">
              <w:rPr>
                <w:rFonts w:asciiTheme="minorHAnsi" w:hAnsiTheme="minorHAnsi" w:cs="Segoe UI"/>
                <w:color w:val="231F20"/>
                <w:w w:val="95"/>
                <w:sz w:val="14"/>
                <w:szCs w:val="14"/>
              </w:rPr>
              <w:t>72</w:t>
            </w:r>
          </w:p>
        </w:tc>
        <w:tc>
          <w:tcPr>
            <w:tcW w:w="5443" w:type="dxa"/>
            <w:tcBorders>
              <w:top w:val="nil"/>
              <w:left w:val="single" w:sz="2" w:space="0" w:color="231F20"/>
              <w:bottom w:val="nil"/>
              <w:right w:val="single" w:sz="2" w:space="0" w:color="231F20"/>
            </w:tcBorders>
            <w:shd w:val="clear" w:color="auto" w:fill="DCDDDE"/>
          </w:tcPr>
          <w:p w14:paraId="4114B400" w14:textId="77777777" w:rsidR="003A1550" w:rsidRPr="00BB1379" w:rsidRDefault="003A1550" w:rsidP="003A1550">
            <w:pPr>
              <w:pStyle w:val="TableParagraph"/>
              <w:kinsoku w:val="0"/>
              <w:overflowPunct w:val="0"/>
              <w:spacing w:before="42" w:line="180" w:lineRule="exact"/>
              <w:ind w:left="77" w:right="287"/>
              <w:rPr>
                <w:rFonts w:asciiTheme="minorHAnsi" w:hAnsiTheme="minorHAnsi"/>
              </w:rPr>
            </w:pPr>
            <w:r w:rsidRPr="00BB1379">
              <w:rPr>
                <w:rFonts w:asciiTheme="minorHAnsi" w:hAnsiTheme="minorHAnsi" w:cs="Segoe UI"/>
                <w:color w:val="231F20"/>
                <w:sz w:val="14"/>
                <w:szCs w:val="14"/>
              </w:rPr>
              <w:t>Identify</w:t>
            </w:r>
            <w:r w:rsidRPr="00BB1379">
              <w:rPr>
                <w:rFonts w:asciiTheme="minorHAnsi" w:hAnsiTheme="minorHAnsi" w:cs="Segoe UI"/>
                <w:color w:val="231F20"/>
                <w:spacing w:val="-17"/>
                <w:sz w:val="14"/>
                <w:szCs w:val="14"/>
              </w:rPr>
              <w:t xml:space="preserve"> </w:t>
            </w:r>
            <w:r w:rsidRPr="00BB1379">
              <w:rPr>
                <w:rFonts w:asciiTheme="minorHAnsi" w:hAnsiTheme="minorHAnsi" w:cs="Segoe UI"/>
                <w:color w:val="231F20"/>
                <w:sz w:val="14"/>
                <w:szCs w:val="14"/>
              </w:rPr>
              <w:t>st</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essors</w:t>
            </w:r>
            <w:r w:rsidRPr="00BB1379">
              <w:rPr>
                <w:rFonts w:asciiTheme="minorHAnsi" w:hAnsiTheme="minorHAnsi" w:cs="Segoe UI"/>
                <w:color w:val="231F20"/>
                <w:spacing w:val="-16"/>
                <w:sz w:val="14"/>
                <w:szCs w:val="14"/>
              </w:rPr>
              <w:t xml:space="preserve"> </w:t>
            </w:r>
            <w:r w:rsidRPr="00BB1379">
              <w:rPr>
                <w:rFonts w:asciiTheme="minorHAnsi" w:hAnsiTheme="minorHAnsi" w:cs="Segoe UI"/>
                <w:color w:val="231F20"/>
                <w:sz w:val="14"/>
                <w:szCs w:val="14"/>
              </w:rPr>
              <w:t>that</w:t>
            </w:r>
            <w:r w:rsidRPr="00BB1379">
              <w:rPr>
                <w:rFonts w:asciiTheme="minorHAnsi" w:hAnsiTheme="minorHAnsi" w:cs="Segoe UI"/>
                <w:color w:val="231F20"/>
                <w:spacing w:val="-16"/>
                <w:sz w:val="14"/>
                <w:szCs w:val="14"/>
              </w:rPr>
              <w:t xml:space="preserve"> </w:t>
            </w:r>
            <w:r w:rsidRPr="00BB1379">
              <w:rPr>
                <w:rFonts w:asciiTheme="minorHAnsi" w:hAnsiTheme="minorHAnsi" w:cs="Segoe UI"/>
                <w:color w:val="231F20"/>
                <w:sz w:val="14"/>
                <w:szCs w:val="14"/>
              </w:rPr>
              <w:t>may</w:t>
            </w:r>
            <w:r w:rsidRPr="00BB1379">
              <w:rPr>
                <w:rFonts w:asciiTheme="minorHAnsi" w:hAnsiTheme="minorHAnsi" w:cs="Segoe UI"/>
                <w:color w:val="231F20"/>
                <w:spacing w:val="-16"/>
                <w:sz w:val="14"/>
                <w:szCs w:val="14"/>
              </w:rPr>
              <w:t xml:space="preserve"> </w:t>
            </w:r>
            <w:r w:rsidRPr="00BB1379">
              <w:rPr>
                <w:rFonts w:asciiTheme="minorHAnsi" w:hAnsiTheme="minorHAnsi" w:cs="Segoe UI"/>
                <w:color w:val="231F20"/>
                <w:sz w:val="14"/>
                <w:szCs w:val="14"/>
              </w:rPr>
              <w:t>a</w:t>
            </w:r>
            <w:r w:rsidRPr="00BB1379">
              <w:rPr>
                <w:rFonts w:asciiTheme="minorHAnsi" w:hAnsiTheme="minorHAnsi" w:cs="Segoe UI"/>
                <w:color w:val="231F20"/>
                <w:spacing w:val="-3"/>
                <w:sz w:val="14"/>
                <w:szCs w:val="14"/>
              </w:rPr>
              <w:t>f</w:t>
            </w:r>
            <w:r w:rsidRPr="00BB1379">
              <w:rPr>
                <w:rFonts w:asciiTheme="minorHAnsi" w:hAnsiTheme="minorHAnsi" w:cs="Segoe UI"/>
                <w:color w:val="231F20"/>
                <w:sz w:val="14"/>
                <w:szCs w:val="14"/>
              </w:rPr>
              <w:t>fect</w:t>
            </w:r>
            <w:r w:rsidRPr="00BB1379">
              <w:rPr>
                <w:rFonts w:asciiTheme="minorHAnsi" w:hAnsiTheme="minorHAnsi" w:cs="Segoe UI"/>
                <w:color w:val="231F20"/>
                <w:spacing w:val="-16"/>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ecovery/health</w:t>
            </w:r>
            <w:r w:rsidRPr="00BB1379">
              <w:rPr>
                <w:rFonts w:asciiTheme="minorHAnsi" w:hAnsiTheme="minorHAnsi" w:cs="Segoe UI"/>
                <w:color w:val="231F20"/>
                <w:spacing w:val="-16"/>
                <w:sz w:val="14"/>
                <w:szCs w:val="14"/>
              </w:rPr>
              <w:t xml:space="preserve"> </w:t>
            </w:r>
            <w:r w:rsidRPr="00BB1379">
              <w:rPr>
                <w:rFonts w:asciiTheme="minorHAnsi" w:hAnsiTheme="minorHAnsi" w:cs="Segoe UI"/>
                <w:color w:val="231F20"/>
                <w:sz w:val="14"/>
                <w:szCs w:val="14"/>
              </w:rPr>
              <w:t>maintenance</w:t>
            </w:r>
            <w:r w:rsidRPr="00BB1379">
              <w:rPr>
                <w:rFonts w:asciiTheme="minorHAnsi" w:hAnsiTheme="minorHAnsi" w:cs="Segoe UI"/>
                <w:color w:val="231F20"/>
                <w:spacing w:val="-16"/>
                <w:sz w:val="14"/>
                <w:szCs w:val="14"/>
              </w:rPr>
              <w:t xml:space="preserve"> </w:t>
            </w:r>
            <w:r w:rsidRPr="00BB1379">
              <w:rPr>
                <w:rFonts w:asciiTheme="minorHAnsi" w:hAnsiTheme="minorHAnsi" w:cs="Segoe UI"/>
                <w:color w:val="231F20"/>
                <w:w w:val="90"/>
                <w:sz w:val="14"/>
                <w:szCs w:val="14"/>
              </w:rPr>
              <w:t>(e</w:t>
            </w:r>
            <w:r w:rsidRPr="00BB1379">
              <w:rPr>
                <w:rFonts w:ascii="Tahoma" w:hAnsi="Tahoma" w:cs="Tahoma"/>
                <w:color w:val="231F20"/>
                <w:w w:val="90"/>
                <w:sz w:val="14"/>
                <w:szCs w:val="14"/>
              </w:rPr>
              <w:t>�</w:t>
            </w:r>
            <w:r w:rsidRPr="00BB1379">
              <w:rPr>
                <w:rFonts w:asciiTheme="minorHAnsi" w:hAnsiTheme="minorHAnsi" w:cs="Segoe UI"/>
                <w:color w:val="231F20"/>
                <w:w w:val="90"/>
                <w:sz w:val="14"/>
                <w:szCs w:val="14"/>
              </w:rPr>
              <w:t>g</w:t>
            </w:r>
            <w:r w:rsidRPr="00BB1379">
              <w:rPr>
                <w:rFonts w:ascii="Tahoma" w:hAnsi="Tahoma" w:cs="Tahoma"/>
                <w:color w:val="231F20"/>
                <w:w w:val="90"/>
                <w:sz w:val="14"/>
                <w:szCs w:val="14"/>
              </w:rPr>
              <w:t>�</w:t>
            </w:r>
            <w:r w:rsidRPr="00BB1379">
              <w:rPr>
                <w:rFonts w:asciiTheme="minorHAnsi" w:hAnsiTheme="minorHAnsi" w:cs="Segoe UI"/>
                <w:color w:val="231F20"/>
                <w:w w:val="90"/>
                <w:sz w:val="14"/>
                <w:szCs w:val="14"/>
              </w:rPr>
              <w:t>,</w:t>
            </w:r>
            <w:r w:rsidRPr="00BB1379">
              <w:rPr>
                <w:rFonts w:asciiTheme="minorHAnsi" w:hAnsiTheme="minorHAnsi" w:cs="Segoe UI"/>
                <w:color w:val="231F20"/>
                <w:spacing w:val="-13"/>
                <w:w w:val="90"/>
                <w:sz w:val="14"/>
                <w:szCs w:val="14"/>
              </w:rPr>
              <w:t xml:space="preserve"> </w:t>
            </w:r>
            <w:r w:rsidRPr="00BB1379">
              <w:rPr>
                <w:rFonts w:asciiTheme="minorHAnsi" w:hAnsiTheme="minorHAnsi" w:cs="Segoe UI"/>
                <w:color w:val="231F20"/>
                <w:sz w:val="14"/>
                <w:szCs w:val="14"/>
              </w:rPr>
              <w:t>lifestyle,</w:t>
            </w:r>
            <w:r w:rsidRPr="00BB1379">
              <w:rPr>
                <w:rFonts w:asciiTheme="minorHAnsi" w:hAnsiTheme="minorHAnsi" w:cs="Segoe UI"/>
                <w:color w:val="231F20"/>
                <w:spacing w:val="-16"/>
                <w:sz w:val="14"/>
                <w:szCs w:val="14"/>
              </w:rPr>
              <w:t xml:space="preserve"> </w:t>
            </w:r>
            <w:r w:rsidRPr="00BB1379">
              <w:rPr>
                <w:rFonts w:asciiTheme="minorHAnsi" w:hAnsiTheme="minorHAnsi" w:cs="Segoe UI"/>
                <w:color w:val="231F20"/>
                <w:sz w:val="14"/>
                <w:szCs w:val="14"/>
              </w:rPr>
              <w:t>body</w:t>
            </w:r>
            <w:r w:rsidRPr="00BB1379">
              <w:rPr>
                <w:rFonts w:asciiTheme="minorHAnsi" w:hAnsiTheme="minorHAnsi" w:cs="Segoe UI"/>
                <w:color w:val="231F20"/>
                <w:w w:val="101"/>
                <w:sz w:val="14"/>
                <w:szCs w:val="14"/>
              </w:rPr>
              <w:t xml:space="preserve"> </w:t>
            </w:r>
            <w:r w:rsidRPr="00BB1379">
              <w:rPr>
                <w:rFonts w:asciiTheme="minorHAnsi" w:hAnsiTheme="minorHAnsi" w:cs="Segoe UI"/>
                <w:color w:val="231F20"/>
                <w:sz w:val="14"/>
                <w:szCs w:val="14"/>
              </w:rPr>
              <w:t>changes,</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envi</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onmental)</w:t>
            </w:r>
          </w:p>
        </w:tc>
        <w:tc>
          <w:tcPr>
            <w:tcW w:w="900" w:type="dxa"/>
            <w:tcBorders>
              <w:top w:val="nil"/>
              <w:left w:val="single" w:sz="2" w:space="0" w:color="231F20"/>
              <w:bottom w:val="nil"/>
              <w:right w:val="single" w:sz="2" w:space="0" w:color="231F20"/>
            </w:tcBorders>
            <w:shd w:val="clear" w:color="auto" w:fill="DCDDDE"/>
          </w:tcPr>
          <w:p w14:paraId="524A2E7A"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02E5ED4B"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95"/>
                <w:sz w:val="14"/>
                <w:szCs w:val="14"/>
              </w:rPr>
              <w:t>609</w:t>
            </w:r>
          </w:p>
        </w:tc>
        <w:tc>
          <w:tcPr>
            <w:tcW w:w="900" w:type="dxa"/>
            <w:tcBorders>
              <w:top w:val="nil"/>
              <w:left w:val="single" w:sz="2" w:space="0" w:color="231F20"/>
              <w:bottom w:val="nil"/>
              <w:right w:val="single" w:sz="2" w:space="0" w:color="231F20"/>
            </w:tcBorders>
            <w:shd w:val="clear" w:color="auto" w:fill="DCDDDE"/>
          </w:tcPr>
          <w:p w14:paraId="49CD0A19"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5A092F3C"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77</w:t>
            </w:r>
          </w:p>
        </w:tc>
        <w:tc>
          <w:tcPr>
            <w:tcW w:w="900" w:type="dxa"/>
            <w:tcBorders>
              <w:top w:val="nil"/>
              <w:left w:val="single" w:sz="2" w:space="0" w:color="231F20"/>
              <w:bottom w:val="nil"/>
              <w:right w:val="single" w:sz="2" w:space="0" w:color="231F20"/>
            </w:tcBorders>
            <w:shd w:val="clear" w:color="auto" w:fill="DCDDDE"/>
          </w:tcPr>
          <w:p w14:paraId="2D65EC96"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3A31FD86"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423A138D" w14:textId="77777777" w:rsidTr="003A1550">
        <w:trPr>
          <w:trHeight w:hRule="exact" w:val="266"/>
        </w:trPr>
        <w:tc>
          <w:tcPr>
            <w:tcW w:w="742" w:type="dxa"/>
            <w:tcBorders>
              <w:top w:val="nil"/>
              <w:left w:val="single" w:sz="2" w:space="0" w:color="231F20"/>
              <w:bottom w:val="nil"/>
              <w:right w:val="single" w:sz="2" w:space="0" w:color="231F20"/>
            </w:tcBorders>
          </w:tcPr>
          <w:p w14:paraId="36934E0E"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60</w:t>
            </w:r>
          </w:p>
        </w:tc>
        <w:tc>
          <w:tcPr>
            <w:tcW w:w="5443" w:type="dxa"/>
            <w:tcBorders>
              <w:top w:val="nil"/>
              <w:left w:val="single" w:sz="2" w:space="0" w:color="231F20"/>
              <w:bottom w:val="nil"/>
              <w:right w:val="single" w:sz="2" w:space="0" w:color="231F20"/>
            </w:tcBorders>
          </w:tcPr>
          <w:p w14:paraId="4C26525E"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Collect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data for health history</w:t>
            </w:r>
          </w:p>
        </w:tc>
        <w:tc>
          <w:tcPr>
            <w:tcW w:w="900" w:type="dxa"/>
            <w:tcBorders>
              <w:top w:val="nil"/>
              <w:left w:val="single" w:sz="2" w:space="0" w:color="231F20"/>
              <w:bottom w:val="nil"/>
              <w:right w:val="single" w:sz="2" w:space="0" w:color="231F20"/>
            </w:tcBorders>
          </w:tcPr>
          <w:p w14:paraId="7532AD79"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653</w:t>
            </w:r>
          </w:p>
        </w:tc>
        <w:tc>
          <w:tcPr>
            <w:tcW w:w="900" w:type="dxa"/>
            <w:tcBorders>
              <w:top w:val="nil"/>
              <w:left w:val="single" w:sz="2" w:space="0" w:color="231F20"/>
              <w:bottom w:val="nil"/>
              <w:right w:val="single" w:sz="2" w:space="0" w:color="231F20"/>
            </w:tcBorders>
          </w:tcPr>
          <w:p w14:paraId="3435E62E"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80</w:t>
            </w:r>
          </w:p>
        </w:tc>
        <w:tc>
          <w:tcPr>
            <w:tcW w:w="900" w:type="dxa"/>
            <w:tcBorders>
              <w:top w:val="nil"/>
              <w:left w:val="single" w:sz="2" w:space="0" w:color="231F20"/>
              <w:bottom w:val="nil"/>
              <w:right w:val="single" w:sz="2" w:space="0" w:color="231F20"/>
            </w:tcBorders>
          </w:tcPr>
          <w:p w14:paraId="12CC49D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3D9DA6D1"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490CDC84"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148</w:t>
            </w:r>
          </w:p>
        </w:tc>
        <w:tc>
          <w:tcPr>
            <w:tcW w:w="5443" w:type="dxa"/>
            <w:tcBorders>
              <w:top w:val="nil"/>
              <w:left w:val="single" w:sz="2" w:space="0" w:color="231F20"/>
              <w:bottom w:val="nil"/>
              <w:right w:val="single" w:sz="2" w:space="0" w:color="231F20"/>
            </w:tcBorders>
            <w:shd w:val="clear" w:color="auto" w:fill="DCDDDE"/>
          </w:tcPr>
          <w:p w14:paraId="0D749B0F"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Perform</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wound</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and/or</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d</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essing</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change</w:t>
            </w:r>
          </w:p>
        </w:tc>
        <w:tc>
          <w:tcPr>
            <w:tcW w:w="900" w:type="dxa"/>
            <w:tcBorders>
              <w:top w:val="nil"/>
              <w:left w:val="single" w:sz="2" w:space="0" w:color="231F20"/>
              <w:bottom w:val="nil"/>
              <w:right w:val="single" w:sz="2" w:space="0" w:color="231F20"/>
            </w:tcBorders>
            <w:shd w:val="clear" w:color="auto" w:fill="DCDDDE"/>
          </w:tcPr>
          <w:p w14:paraId="4D6D3F87"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603</w:t>
            </w:r>
          </w:p>
        </w:tc>
        <w:tc>
          <w:tcPr>
            <w:tcW w:w="900" w:type="dxa"/>
            <w:tcBorders>
              <w:top w:val="nil"/>
              <w:left w:val="single" w:sz="2" w:space="0" w:color="231F20"/>
              <w:bottom w:val="nil"/>
              <w:right w:val="single" w:sz="2" w:space="0" w:color="231F20"/>
            </w:tcBorders>
            <w:shd w:val="clear" w:color="auto" w:fill="DCDDDE"/>
          </w:tcPr>
          <w:p w14:paraId="732AF6E8"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80</w:t>
            </w:r>
          </w:p>
        </w:tc>
        <w:tc>
          <w:tcPr>
            <w:tcW w:w="900" w:type="dxa"/>
            <w:tcBorders>
              <w:top w:val="nil"/>
              <w:left w:val="single" w:sz="2" w:space="0" w:color="231F20"/>
              <w:bottom w:val="nil"/>
              <w:right w:val="single" w:sz="2" w:space="0" w:color="231F20"/>
            </w:tcBorders>
            <w:shd w:val="clear" w:color="auto" w:fill="DCDDDE"/>
          </w:tcPr>
          <w:p w14:paraId="524F0C74"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3548B901" w14:textId="77777777" w:rsidTr="003A1550">
        <w:trPr>
          <w:trHeight w:hRule="exact" w:val="446"/>
        </w:trPr>
        <w:tc>
          <w:tcPr>
            <w:tcW w:w="742" w:type="dxa"/>
            <w:tcBorders>
              <w:top w:val="nil"/>
              <w:left w:val="single" w:sz="2" w:space="0" w:color="231F20"/>
              <w:bottom w:val="nil"/>
              <w:right w:val="single" w:sz="2" w:space="0" w:color="231F20"/>
            </w:tcBorders>
          </w:tcPr>
          <w:p w14:paraId="6415703F"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2580164D" w14:textId="77777777" w:rsidR="003A1550" w:rsidRPr="00BB1379" w:rsidRDefault="003A1550" w:rsidP="003A1550">
            <w:pPr>
              <w:pStyle w:val="TableParagraph"/>
              <w:kinsoku w:val="0"/>
              <w:overflowPunct w:val="0"/>
              <w:ind w:left="77"/>
              <w:rPr>
                <w:rFonts w:asciiTheme="minorHAnsi" w:hAnsiTheme="minorHAnsi"/>
              </w:rPr>
            </w:pPr>
            <w:r w:rsidRPr="00BB1379">
              <w:rPr>
                <w:rFonts w:asciiTheme="minorHAnsi" w:hAnsiTheme="minorHAnsi" w:cs="Segoe UI"/>
                <w:color w:val="231F20"/>
                <w:w w:val="95"/>
                <w:sz w:val="14"/>
                <w:szCs w:val="14"/>
              </w:rPr>
              <w:t>70</w:t>
            </w:r>
          </w:p>
        </w:tc>
        <w:tc>
          <w:tcPr>
            <w:tcW w:w="5443" w:type="dxa"/>
            <w:tcBorders>
              <w:top w:val="nil"/>
              <w:left w:val="single" w:sz="2" w:space="0" w:color="231F20"/>
              <w:bottom w:val="nil"/>
              <w:right w:val="single" w:sz="2" w:space="0" w:color="231F20"/>
            </w:tcBorders>
          </w:tcPr>
          <w:p w14:paraId="3DE453A7" w14:textId="77777777" w:rsidR="003A1550" w:rsidRPr="00BB1379" w:rsidRDefault="003A1550" w:rsidP="003A1550">
            <w:pPr>
              <w:pStyle w:val="TableParagraph"/>
              <w:kinsoku w:val="0"/>
              <w:overflowPunct w:val="0"/>
              <w:spacing w:before="42" w:line="180" w:lineRule="exact"/>
              <w:ind w:left="77" w:right="414"/>
              <w:rPr>
                <w:rFonts w:asciiTheme="minorHAnsi" w:hAnsiTheme="minorHAnsi"/>
              </w:rPr>
            </w:pPr>
            <w:r w:rsidRPr="00BB1379">
              <w:rPr>
                <w:rFonts w:asciiTheme="minorHAnsi" w:hAnsiTheme="minorHAnsi" w:cs="Segoe UI"/>
                <w:color w:val="231F20"/>
                <w:sz w:val="14"/>
                <w:szCs w:val="14"/>
              </w:rPr>
              <w:t>Assist</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z w:val="14"/>
                <w:szCs w:val="14"/>
              </w:rPr>
              <w:t>to</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z w:val="14"/>
                <w:szCs w:val="14"/>
              </w:rPr>
              <w:t>cope/adapt</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z w:val="14"/>
                <w:szCs w:val="14"/>
              </w:rPr>
              <w:t>to</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z w:val="14"/>
                <w:szCs w:val="14"/>
              </w:rPr>
              <w:t>st</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essful</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z w:val="14"/>
                <w:szCs w:val="14"/>
              </w:rPr>
              <w:t>events</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z w:val="14"/>
                <w:szCs w:val="14"/>
              </w:rPr>
              <w:t>and</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z w:val="14"/>
                <w:szCs w:val="14"/>
              </w:rPr>
              <w:t>changes</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z w:val="14"/>
                <w:szCs w:val="14"/>
              </w:rPr>
              <w:t>in</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z w:val="14"/>
                <w:szCs w:val="14"/>
              </w:rPr>
              <w:t>health</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z w:val="14"/>
                <w:szCs w:val="14"/>
              </w:rPr>
              <w:t>status</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w w:val="85"/>
                <w:sz w:val="14"/>
                <w:szCs w:val="14"/>
              </w:rPr>
              <w:t>(e</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g</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w:t>
            </w:r>
            <w:r w:rsidRPr="00BB1379">
              <w:rPr>
                <w:rFonts w:asciiTheme="minorHAnsi" w:hAnsiTheme="minorHAnsi" w:cs="Segoe UI"/>
                <w:color w:val="231F20"/>
                <w:w w:val="119"/>
                <w:sz w:val="14"/>
                <w:szCs w:val="14"/>
              </w:rPr>
              <w:t xml:space="preserve"> </w:t>
            </w:r>
            <w:r w:rsidRPr="00BB1379">
              <w:rPr>
                <w:rFonts w:asciiTheme="minorHAnsi" w:hAnsiTheme="minorHAnsi" w:cs="Segoe UI"/>
                <w:color w:val="231F20"/>
                <w:sz w:val="14"/>
                <w:szCs w:val="14"/>
              </w:rPr>
              <w:t>abuse/neglect,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end</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of</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life,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grief</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and</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loss,</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life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changes</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physical</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changes)</w:t>
            </w:r>
          </w:p>
        </w:tc>
        <w:tc>
          <w:tcPr>
            <w:tcW w:w="900" w:type="dxa"/>
            <w:tcBorders>
              <w:top w:val="nil"/>
              <w:left w:val="single" w:sz="2" w:space="0" w:color="231F20"/>
              <w:bottom w:val="nil"/>
              <w:right w:val="single" w:sz="2" w:space="0" w:color="231F20"/>
            </w:tcBorders>
          </w:tcPr>
          <w:p w14:paraId="7B69F2AC"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2A8FBBDA"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95"/>
                <w:sz w:val="14"/>
                <w:szCs w:val="14"/>
              </w:rPr>
              <w:t>614</w:t>
            </w:r>
          </w:p>
        </w:tc>
        <w:tc>
          <w:tcPr>
            <w:tcW w:w="900" w:type="dxa"/>
            <w:tcBorders>
              <w:top w:val="nil"/>
              <w:left w:val="single" w:sz="2" w:space="0" w:color="231F20"/>
              <w:bottom w:val="nil"/>
              <w:right w:val="single" w:sz="2" w:space="0" w:color="231F20"/>
            </w:tcBorders>
          </w:tcPr>
          <w:p w14:paraId="67266E56"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4863D8C5"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81</w:t>
            </w:r>
          </w:p>
        </w:tc>
        <w:tc>
          <w:tcPr>
            <w:tcW w:w="900" w:type="dxa"/>
            <w:tcBorders>
              <w:top w:val="nil"/>
              <w:left w:val="single" w:sz="2" w:space="0" w:color="231F20"/>
              <w:bottom w:val="nil"/>
              <w:right w:val="single" w:sz="2" w:space="0" w:color="231F20"/>
            </w:tcBorders>
          </w:tcPr>
          <w:p w14:paraId="397FDD40"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7957B85D"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250D440B"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41EE2086"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57</w:t>
            </w:r>
          </w:p>
        </w:tc>
        <w:tc>
          <w:tcPr>
            <w:tcW w:w="5443" w:type="dxa"/>
            <w:tcBorders>
              <w:top w:val="nil"/>
              <w:left w:val="single" w:sz="2" w:space="0" w:color="231F20"/>
              <w:bottom w:val="nil"/>
              <w:right w:val="single" w:sz="2" w:space="0" w:color="231F20"/>
            </w:tcBorders>
            <w:shd w:val="clear" w:color="auto" w:fill="DCDDDE"/>
          </w:tcPr>
          <w:p w14:paraId="67628141"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Compa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development</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to</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norms</w:t>
            </w:r>
          </w:p>
        </w:tc>
        <w:tc>
          <w:tcPr>
            <w:tcW w:w="900" w:type="dxa"/>
            <w:tcBorders>
              <w:top w:val="nil"/>
              <w:left w:val="single" w:sz="2" w:space="0" w:color="231F20"/>
              <w:bottom w:val="nil"/>
              <w:right w:val="single" w:sz="2" w:space="0" w:color="231F20"/>
            </w:tcBorders>
            <w:shd w:val="clear" w:color="auto" w:fill="DCDDDE"/>
          </w:tcPr>
          <w:p w14:paraId="49058CE1"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687</w:t>
            </w:r>
          </w:p>
        </w:tc>
        <w:tc>
          <w:tcPr>
            <w:tcW w:w="900" w:type="dxa"/>
            <w:tcBorders>
              <w:top w:val="nil"/>
              <w:left w:val="single" w:sz="2" w:space="0" w:color="231F20"/>
              <w:bottom w:val="nil"/>
              <w:right w:val="single" w:sz="2" w:space="0" w:color="231F20"/>
            </w:tcBorders>
            <w:shd w:val="clear" w:color="auto" w:fill="DCDDDE"/>
          </w:tcPr>
          <w:p w14:paraId="74FA6DA6"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85</w:t>
            </w:r>
          </w:p>
        </w:tc>
        <w:tc>
          <w:tcPr>
            <w:tcW w:w="900" w:type="dxa"/>
            <w:tcBorders>
              <w:top w:val="nil"/>
              <w:left w:val="single" w:sz="2" w:space="0" w:color="231F20"/>
              <w:bottom w:val="nil"/>
              <w:right w:val="single" w:sz="2" w:space="0" w:color="231F20"/>
            </w:tcBorders>
            <w:shd w:val="clear" w:color="auto" w:fill="DCDDDE"/>
          </w:tcPr>
          <w:p w14:paraId="464D784F"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63E71466" w14:textId="77777777" w:rsidTr="003A1550">
        <w:trPr>
          <w:trHeight w:hRule="exact" w:val="266"/>
        </w:trPr>
        <w:tc>
          <w:tcPr>
            <w:tcW w:w="742" w:type="dxa"/>
            <w:tcBorders>
              <w:top w:val="nil"/>
              <w:left w:val="single" w:sz="2" w:space="0" w:color="231F20"/>
              <w:bottom w:val="nil"/>
              <w:right w:val="single" w:sz="2" w:space="0" w:color="231F20"/>
            </w:tcBorders>
          </w:tcPr>
          <w:p w14:paraId="08F82F91"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128</w:t>
            </w:r>
          </w:p>
        </w:tc>
        <w:tc>
          <w:tcPr>
            <w:tcW w:w="5443" w:type="dxa"/>
            <w:tcBorders>
              <w:top w:val="nil"/>
              <w:left w:val="single" w:sz="2" w:space="0" w:color="231F20"/>
              <w:bottom w:val="nil"/>
              <w:right w:val="single" w:sz="2" w:space="0" w:color="231F20"/>
            </w:tcBorders>
          </w:tcPr>
          <w:p w14:paraId="344591C9"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Monitor</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diagnostic</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laboratory</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test</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esults</w:t>
            </w:r>
          </w:p>
        </w:tc>
        <w:tc>
          <w:tcPr>
            <w:tcW w:w="900" w:type="dxa"/>
            <w:tcBorders>
              <w:top w:val="nil"/>
              <w:left w:val="single" w:sz="2" w:space="0" w:color="231F20"/>
              <w:bottom w:val="nil"/>
              <w:right w:val="single" w:sz="2" w:space="0" w:color="231F20"/>
            </w:tcBorders>
          </w:tcPr>
          <w:p w14:paraId="6BF6AA21"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627</w:t>
            </w:r>
          </w:p>
        </w:tc>
        <w:tc>
          <w:tcPr>
            <w:tcW w:w="900" w:type="dxa"/>
            <w:tcBorders>
              <w:top w:val="nil"/>
              <w:left w:val="single" w:sz="2" w:space="0" w:color="231F20"/>
              <w:bottom w:val="nil"/>
              <w:right w:val="single" w:sz="2" w:space="0" w:color="231F20"/>
            </w:tcBorders>
          </w:tcPr>
          <w:p w14:paraId="70E99338"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86</w:t>
            </w:r>
          </w:p>
        </w:tc>
        <w:tc>
          <w:tcPr>
            <w:tcW w:w="900" w:type="dxa"/>
            <w:tcBorders>
              <w:top w:val="nil"/>
              <w:left w:val="single" w:sz="2" w:space="0" w:color="231F20"/>
              <w:bottom w:val="nil"/>
              <w:right w:val="single" w:sz="2" w:space="0" w:color="231F20"/>
            </w:tcBorders>
          </w:tcPr>
          <w:p w14:paraId="4BC1C673"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1B90E547"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3306791A"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102</w:t>
            </w:r>
          </w:p>
        </w:tc>
        <w:tc>
          <w:tcPr>
            <w:tcW w:w="5443" w:type="dxa"/>
            <w:tcBorders>
              <w:top w:val="nil"/>
              <w:left w:val="single" w:sz="2" w:space="0" w:color="231F20"/>
              <w:bottom w:val="nil"/>
              <w:right w:val="single" w:sz="2" w:space="0" w:color="231F20"/>
            </w:tcBorders>
            <w:shd w:val="clear" w:color="auto" w:fill="DCDDDE"/>
          </w:tcPr>
          <w:p w14:paraId="1A60B171"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Perform</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calculations needed</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for medication administration</w:t>
            </w:r>
          </w:p>
        </w:tc>
        <w:tc>
          <w:tcPr>
            <w:tcW w:w="900" w:type="dxa"/>
            <w:tcBorders>
              <w:top w:val="nil"/>
              <w:left w:val="single" w:sz="2" w:space="0" w:color="231F20"/>
              <w:bottom w:val="nil"/>
              <w:right w:val="single" w:sz="2" w:space="0" w:color="231F20"/>
            </w:tcBorders>
            <w:shd w:val="clear" w:color="auto" w:fill="DCDDDE"/>
          </w:tcPr>
          <w:p w14:paraId="0A83EB1C"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607</w:t>
            </w:r>
          </w:p>
        </w:tc>
        <w:tc>
          <w:tcPr>
            <w:tcW w:w="900" w:type="dxa"/>
            <w:tcBorders>
              <w:top w:val="nil"/>
              <w:left w:val="single" w:sz="2" w:space="0" w:color="231F20"/>
              <w:bottom w:val="nil"/>
              <w:right w:val="single" w:sz="2" w:space="0" w:color="231F20"/>
            </w:tcBorders>
            <w:shd w:val="clear" w:color="auto" w:fill="DCDDDE"/>
          </w:tcPr>
          <w:p w14:paraId="01DF4759"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88</w:t>
            </w:r>
          </w:p>
        </w:tc>
        <w:tc>
          <w:tcPr>
            <w:tcW w:w="900" w:type="dxa"/>
            <w:tcBorders>
              <w:top w:val="nil"/>
              <w:left w:val="single" w:sz="2" w:space="0" w:color="231F20"/>
              <w:bottom w:val="nil"/>
              <w:right w:val="single" w:sz="2" w:space="0" w:color="231F20"/>
            </w:tcBorders>
            <w:shd w:val="clear" w:color="auto" w:fill="DCDDDE"/>
          </w:tcPr>
          <w:p w14:paraId="6DC0E151"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2C86DB93" w14:textId="77777777" w:rsidTr="003A1550">
        <w:trPr>
          <w:trHeight w:hRule="exact" w:val="446"/>
        </w:trPr>
        <w:tc>
          <w:tcPr>
            <w:tcW w:w="742" w:type="dxa"/>
            <w:tcBorders>
              <w:top w:val="nil"/>
              <w:left w:val="single" w:sz="2" w:space="0" w:color="231F20"/>
              <w:bottom w:val="nil"/>
              <w:right w:val="single" w:sz="2" w:space="0" w:color="231F20"/>
            </w:tcBorders>
          </w:tcPr>
          <w:p w14:paraId="20B8A126"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660AE5CD" w14:textId="77777777" w:rsidR="003A1550" w:rsidRPr="00BB1379" w:rsidRDefault="003A1550" w:rsidP="003A1550">
            <w:pPr>
              <w:pStyle w:val="TableParagraph"/>
              <w:kinsoku w:val="0"/>
              <w:overflowPunct w:val="0"/>
              <w:ind w:left="77"/>
              <w:rPr>
                <w:rFonts w:asciiTheme="minorHAnsi" w:hAnsiTheme="minorHAnsi"/>
              </w:rPr>
            </w:pPr>
            <w:r w:rsidRPr="00BB1379">
              <w:rPr>
                <w:rFonts w:asciiTheme="minorHAnsi" w:hAnsiTheme="minorHAnsi" w:cs="Segoe UI"/>
                <w:color w:val="231F20"/>
                <w:w w:val="95"/>
                <w:sz w:val="14"/>
                <w:szCs w:val="14"/>
              </w:rPr>
              <w:t>97</w:t>
            </w:r>
          </w:p>
        </w:tc>
        <w:tc>
          <w:tcPr>
            <w:tcW w:w="5443" w:type="dxa"/>
            <w:tcBorders>
              <w:top w:val="nil"/>
              <w:left w:val="single" w:sz="2" w:space="0" w:color="231F20"/>
              <w:bottom w:val="nil"/>
              <w:right w:val="single" w:sz="2" w:space="0" w:color="231F20"/>
            </w:tcBorders>
          </w:tcPr>
          <w:p w14:paraId="4B1ECFC0" w14:textId="77777777" w:rsidR="003A1550" w:rsidRPr="00BB1379" w:rsidRDefault="003A1550" w:rsidP="003A1550">
            <w:pPr>
              <w:pStyle w:val="TableParagraph"/>
              <w:kinsoku w:val="0"/>
              <w:overflowPunct w:val="0"/>
              <w:spacing w:before="42" w:line="180" w:lineRule="exact"/>
              <w:ind w:left="77" w:right="359"/>
              <w:rPr>
                <w:rFonts w:asciiTheme="minorHAnsi" w:hAnsiTheme="minorHAnsi"/>
              </w:rPr>
            </w:pPr>
            <w:r w:rsidRPr="00BB1379">
              <w:rPr>
                <w:rFonts w:asciiTheme="minorHAnsi" w:hAnsiTheme="minorHAnsi" w:cs="Segoe UI"/>
                <w:color w:val="231F20"/>
                <w:w w:val="95"/>
                <w:sz w:val="14"/>
                <w:szCs w:val="14"/>
              </w:rPr>
              <w:t>P</w:t>
            </w:r>
            <w:r w:rsidRPr="00BB1379">
              <w:rPr>
                <w:rFonts w:asciiTheme="minorHAnsi" w:hAnsiTheme="minorHAnsi" w:cs="Segoe UI"/>
                <w:color w:val="231F20"/>
                <w:spacing w:val="-3"/>
                <w:w w:val="95"/>
                <w:sz w:val="14"/>
                <w:szCs w:val="14"/>
              </w:rPr>
              <w:t>r</w:t>
            </w:r>
            <w:r w:rsidRPr="00BB1379">
              <w:rPr>
                <w:rFonts w:asciiTheme="minorHAnsi" w:hAnsiTheme="minorHAnsi" w:cs="Segoe UI"/>
                <w:color w:val="231F20"/>
                <w:w w:val="95"/>
                <w:sz w:val="14"/>
                <w:szCs w:val="14"/>
              </w:rPr>
              <w:t>ovide</w:t>
            </w:r>
            <w:r w:rsidRPr="00BB1379">
              <w:rPr>
                <w:rFonts w:asciiTheme="minorHAnsi" w:hAnsiTheme="minorHAnsi" w:cs="Segoe UI"/>
                <w:color w:val="231F20"/>
                <w:spacing w:val="10"/>
                <w:w w:val="95"/>
                <w:sz w:val="14"/>
                <w:szCs w:val="14"/>
              </w:rPr>
              <w:t xml:space="preserve"> </w:t>
            </w:r>
            <w:r w:rsidRPr="00BB1379">
              <w:rPr>
                <w:rFonts w:asciiTheme="minorHAnsi" w:hAnsiTheme="minorHAnsi" w:cs="Segoe UI"/>
                <w:color w:val="231F20"/>
                <w:w w:val="95"/>
                <w:sz w:val="14"/>
                <w:szCs w:val="14"/>
              </w:rPr>
              <w:t>non-pharmacological</w:t>
            </w:r>
            <w:r w:rsidRPr="00BB1379">
              <w:rPr>
                <w:rFonts w:asciiTheme="minorHAnsi" w:hAnsiTheme="minorHAnsi" w:cs="Segoe UI"/>
                <w:color w:val="231F20"/>
                <w:spacing w:val="10"/>
                <w:w w:val="95"/>
                <w:sz w:val="14"/>
                <w:szCs w:val="14"/>
              </w:rPr>
              <w:t xml:space="preserve"> </w:t>
            </w:r>
            <w:r w:rsidRPr="00BB1379">
              <w:rPr>
                <w:rFonts w:asciiTheme="minorHAnsi" w:hAnsiTheme="minorHAnsi" w:cs="Segoe UI"/>
                <w:color w:val="231F20"/>
                <w:w w:val="95"/>
                <w:sz w:val="14"/>
                <w:szCs w:val="14"/>
              </w:rPr>
              <w:t>measu</w:t>
            </w:r>
            <w:r w:rsidRPr="00BB1379">
              <w:rPr>
                <w:rFonts w:asciiTheme="minorHAnsi" w:hAnsiTheme="minorHAnsi" w:cs="Segoe UI"/>
                <w:color w:val="231F20"/>
                <w:spacing w:val="-3"/>
                <w:w w:val="95"/>
                <w:sz w:val="14"/>
                <w:szCs w:val="14"/>
              </w:rPr>
              <w:t>r</w:t>
            </w:r>
            <w:r w:rsidRPr="00BB1379">
              <w:rPr>
                <w:rFonts w:asciiTheme="minorHAnsi" w:hAnsiTheme="minorHAnsi" w:cs="Segoe UI"/>
                <w:color w:val="231F20"/>
                <w:w w:val="95"/>
                <w:sz w:val="14"/>
                <w:szCs w:val="14"/>
              </w:rPr>
              <w:t>es</w:t>
            </w:r>
            <w:r w:rsidRPr="00BB1379">
              <w:rPr>
                <w:rFonts w:asciiTheme="minorHAnsi" w:hAnsiTheme="minorHAnsi" w:cs="Segoe UI"/>
                <w:color w:val="231F20"/>
                <w:spacing w:val="10"/>
                <w:w w:val="95"/>
                <w:sz w:val="14"/>
                <w:szCs w:val="14"/>
              </w:rPr>
              <w:t xml:space="preserve"> </w:t>
            </w:r>
            <w:r w:rsidRPr="00BB1379">
              <w:rPr>
                <w:rFonts w:asciiTheme="minorHAnsi" w:hAnsiTheme="minorHAnsi" w:cs="Segoe UI"/>
                <w:color w:val="231F20"/>
                <w:w w:val="95"/>
                <w:sz w:val="14"/>
                <w:szCs w:val="14"/>
              </w:rPr>
              <w:t>for</w:t>
            </w:r>
            <w:r w:rsidRPr="00BB1379">
              <w:rPr>
                <w:rFonts w:asciiTheme="minorHAnsi" w:hAnsiTheme="minorHAnsi" w:cs="Segoe UI"/>
                <w:color w:val="231F20"/>
                <w:spacing w:val="10"/>
                <w:w w:val="95"/>
                <w:sz w:val="14"/>
                <w:szCs w:val="14"/>
              </w:rPr>
              <w:t xml:space="preserve"> </w:t>
            </w:r>
            <w:r w:rsidRPr="00BB1379">
              <w:rPr>
                <w:rFonts w:asciiTheme="minorHAnsi" w:hAnsiTheme="minorHAnsi" w:cs="Segoe UI"/>
                <w:color w:val="231F20"/>
                <w:w w:val="95"/>
                <w:sz w:val="14"/>
                <w:szCs w:val="14"/>
              </w:rPr>
              <w:t>pain</w:t>
            </w:r>
            <w:r w:rsidRPr="00BB1379">
              <w:rPr>
                <w:rFonts w:asciiTheme="minorHAnsi" w:hAnsiTheme="minorHAnsi" w:cs="Segoe UI"/>
                <w:color w:val="231F20"/>
                <w:spacing w:val="10"/>
                <w:w w:val="95"/>
                <w:sz w:val="14"/>
                <w:szCs w:val="14"/>
              </w:rPr>
              <w:t xml:space="preserve"> </w:t>
            </w:r>
            <w:r w:rsidRPr="00BB1379">
              <w:rPr>
                <w:rFonts w:asciiTheme="minorHAnsi" w:hAnsiTheme="minorHAnsi" w:cs="Segoe UI"/>
                <w:color w:val="231F20"/>
                <w:spacing w:val="-3"/>
                <w:w w:val="95"/>
                <w:sz w:val="14"/>
                <w:szCs w:val="14"/>
              </w:rPr>
              <w:t>r</w:t>
            </w:r>
            <w:r w:rsidRPr="00BB1379">
              <w:rPr>
                <w:rFonts w:asciiTheme="minorHAnsi" w:hAnsiTheme="minorHAnsi" w:cs="Segoe UI"/>
                <w:color w:val="231F20"/>
                <w:w w:val="95"/>
                <w:sz w:val="14"/>
                <w:szCs w:val="14"/>
              </w:rPr>
              <w:t xml:space="preserve">elief </w:t>
            </w:r>
            <w:r w:rsidRPr="00BB1379">
              <w:rPr>
                <w:rFonts w:asciiTheme="minorHAnsi" w:hAnsiTheme="minorHAnsi" w:cs="Segoe UI"/>
                <w:color w:val="231F20"/>
                <w:spacing w:val="20"/>
                <w:w w:val="95"/>
                <w:sz w:val="14"/>
                <w:szCs w:val="14"/>
              </w:rPr>
              <w:t xml:space="preserve"> </w:t>
            </w:r>
            <w:r w:rsidRPr="00BB1379">
              <w:rPr>
                <w:rFonts w:asciiTheme="minorHAnsi" w:hAnsiTheme="minorHAnsi" w:cs="Segoe UI"/>
                <w:color w:val="231F20"/>
                <w:w w:val="90"/>
                <w:sz w:val="14"/>
                <w:szCs w:val="14"/>
              </w:rPr>
              <w:t>(e</w:t>
            </w:r>
            <w:r w:rsidRPr="00BB1379">
              <w:rPr>
                <w:rFonts w:ascii="Tahoma" w:hAnsi="Tahoma" w:cs="Tahoma"/>
                <w:color w:val="231F20"/>
                <w:w w:val="90"/>
                <w:sz w:val="14"/>
                <w:szCs w:val="14"/>
              </w:rPr>
              <w:t>�</w:t>
            </w:r>
            <w:r w:rsidRPr="00BB1379">
              <w:rPr>
                <w:rFonts w:asciiTheme="minorHAnsi" w:hAnsiTheme="minorHAnsi" w:cs="Segoe UI"/>
                <w:color w:val="231F20"/>
                <w:w w:val="90"/>
                <w:sz w:val="14"/>
                <w:szCs w:val="14"/>
              </w:rPr>
              <w:t>g</w:t>
            </w:r>
            <w:r w:rsidRPr="00BB1379">
              <w:rPr>
                <w:rFonts w:ascii="Tahoma" w:hAnsi="Tahoma" w:cs="Tahoma"/>
                <w:color w:val="231F20"/>
                <w:w w:val="90"/>
                <w:sz w:val="14"/>
                <w:szCs w:val="14"/>
              </w:rPr>
              <w:t>�</w:t>
            </w:r>
            <w:r w:rsidRPr="00BB1379">
              <w:rPr>
                <w:rFonts w:asciiTheme="minorHAnsi" w:hAnsiTheme="minorHAnsi" w:cs="Segoe UI"/>
                <w:color w:val="231F20"/>
                <w:w w:val="90"/>
                <w:sz w:val="14"/>
                <w:szCs w:val="14"/>
              </w:rPr>
              <w:t>,</w:t>
            </w:r>
            <w:r w:rsidRPr="00BB1379">
              <w:rPr>
                <w:rFonts w:asciiTheme="minorHAnsi" w:hAnsiTheme="minorHAnsi" w:cs="Segoe UI"/>
                <w:color w:val="231F20"/>
                <w:spacing w:val="12"/>
                <w:w w:val="90"/>
                <w:sz w:val="14"/>
                <w:szCs w:val="14"/>
              </w:rPr>
              <w:t xml:space="preserve"> </w:t>
            </w:r>
            <w:r w:rsidRPr="00BB1379">
              <w:rPr>
                <w:rFonts w:asciiTheme="minorHAnsi" w:hAnsiTheme="minorHAnsi" w:cs="Segoe UI"/>
                <w:color w:val="231F20"/>
                <w:w w:val="95"/>
                <w:sz w:val="14"/>
                <w:szCs w:val="14"/>
              </w:rPr>
              <w:t>imager</w:t>
            </w:r>
            <w:r w:rsidRPr="00BB1379">
              <w:rPr>
                <w:rFonts w:asciiTheme="minorHAnsi" w:hAnsiTheme="minorHAnsi" w:cs="Segoe UI"/>
                <w:color w:val="231F20"/>
                <w:spacing w:val="-13"/>
                <w:w w:val="95"/>
                <w:sz w:val="14"/>
                <w:szCs w:val="14"/>
              </w:rPr>
              <w:t>y</w:t>
            </w:r>
            <w:r w:rsidRPr="00BB1379">
              <w:rPr>
                <w:rFonts w:asciiTheme="minorHAnsi" w:hAnsiTheme="minorHAnsi" w:cs="Segoe UI"/>
                <w:color w:val="231F20"/>
                <w:w w:val="95"/>
                <w:sz w:val="14"/>
                <w:szCs w:val="14"/>
              </w:rPr>
              <w:t>,</w:t>
            </w:r>
            <w:r w:rsidRPr="00BB1379">
              <w:rPr>
                <w:rFonts w:asciiTheme="minorHAnsi" w:hAnsiTheme="minorHAnsi" w:cs="Segoe UI"/>
                <w:color w:val="231F20"/>
                <w:spacing w:val="10"/>
                <w:w w:val="95"/>
                <w:sz w:val="14"/>
                <w:szCs w:val="14"/>
              </w:rPr>
              <w:t xml:space="preserve"> </w:t>
            </w:r>
            <w:r w:rsidRPr="00BB1379">
              <w:rPr>
                <w:rFonts w:asciiTheme="minorHAnsi" w:hAnsiTheme="minorHAnsi" w:cs="Segoe UI"/>
                <w:color w:val="231F20"/>
                <w:w w:val="95"/>
                <w:sz w:val="14"/>
                <w:szCs w:val="14"/>
              </w:rPr>
              <w:t>massage</w:t>
            </w:r>
            <w:r w:rsidRPr="00BB1379">
              <w:rPr>
                <w:rFonts w:asciiTheme="minorHAnsi" w:hAnsiTheme="minorHAnsi" w:cs="Segoe UI"/>
                <w:color w:val="231F20"/>
                <w:spacing w:val="10"/>
                <w:w w:val="95"/>
                <w:sz w:val="14"/>
                <w:szCs w:val="14"/>
              </w:rPr>
              <w:t xml:space="preserve"> </w:t>
            </w:r>
            <w:r w:rsidRPr="00BB1379">
              <w:rPr>
                <w:rFonts w:asciiTheme="minorHAnsi" w:hAnsiTheme="minorHAnsi" w:cs="Segoe UI"/>
                <w:color w:val="231F20"/>
                <w:w w:val="95"/>
                <w:sz w:val="14"/>
                <w:szCs w:val="14"/>
              </w:rPr>
              <w:t>or</w:t>
            </w:r>
            <w:r w:rsidRPr="00BB1379">
              <w:rPr>
                <w:rFonts w:asciiTheme="minorHAnsi" w:hAnsiTheme="minorHAnsi" w:cs="Segoe UI"/>
                <w:color w:val="231F20"/>
                <w:w w:val="99"/>
                <w:sz w:val="14"/>
                <w:szCs w:val="14"/>
              </w:rPr>
              <w:t xml:space="preserve"> </w:t>
            </w:r>
            <w:r w:rsidRPr="00BB1379">
              <w:rPr>
                <w:rFonts w:asciiTheme="minorHAnsi" w:hAnsiTheme="minorHAnsi" w:cs="Segoe UI"/>
                <w:color w:val="231F20"/>
                <w:spacing w:val="-3"/>
                <w:w w:val="95"/>
                <w:sz w:val="14"/>
                <w:szCs w:val="14"/>
              </w:rPr>
              <w:t>r</w:t>
            </w:r>
            <w:r w:rsidRPr="00BB1379">
              <w:rPr>
                <w:rFonts w:asciiTheme="minorHAnsi" w:hAnsiTheme="minorHAnsi" w:cs="Segoe UI"/>
                <w:color w:val="231F20"/>
                <w:w w:val="95"/>
                <w:sz w:val="14"/>
                <w:szCs w:val="14"/>
              </w:rPr>
              <w:t>epositioning)</w:t>
            </w:r>
          </w:p>
        </w:tc>
        <w:tc>
          <w:tcPr>
            <w:tcW w:w="900" w:type="dxa"/>
            <w:tcBorders>
              <w:top w:val="nil"/>
              <w:left w:val="single" w:sz="2" w:space="0" w:color="231F20"/>
              <w:bottom w:val="nil"/>
              <w:right w:val="single" w:sz="2" w:space="0" w:color="231F20"/>
            </w:tcBorders>
          </w:tcPr>
          <w:p w14:paraId="7814D043"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5186A089"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95"/>
                <w:sz w:val="14"/>
                <w:szCs w:val="14"/>
              </w:rPr>
              <w:t>642</w:t>
            </w:r>
          </w:p>
        </w:tc>
        <w:tc>
          <w:tcPr>
            <w:tcW w:w="900" w:type="dxa"/>
            <w:tcBorders>
              <w:top w:val="nil"/>
              <w:left w:val="single" w:sz="2" w:space="0" w:color="231F20"/>
              <w:bottom w:val="nil"/>
              <w:right w:val="single" w:sz="2" w:space="0" w:color="231F20"/>
            </w:tcBorders>
          </w:tcPr>
          <w:p w14:paraId="34C98DE6"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33557A23"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92</w:t>
            </w:r>
          </w:p>
        </w:tc>
        <w:tc>
          <w:tcPr>
            <w:tcW w:w="900" w:type="dxa"/>
            <w:tcBorders>
              <w:top w:val="nil"/>
              <w:left w:val="single" w:sz="2" w:space="0" w:color="231F20"/>
              <w:bottom w:val="nil"/>
              <w:right w:val="single" w:sz="2" w:space="0" w:color="231F20"/>
            </w:tcBorders>
          </w:tcPr>
          <w:p w14:paraId="713B526D"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0BD604E7"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5ED58CD4"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4CA25F15"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40</w:t>
            </w:r>
          </w:p>
        </w:tc>
        <w:tc>
          <w:tcPr>
            <w:tcW w:w="5443" w:type="dxa"/>
            <w:tcBorders>
              <w:top w:val="nil"/>
              <w:left w:val="single" w:sz="2" w:space="0" w:color="231F20"/>
              <w:bottom w:val="nil"/>
              <w:right w:val="single" w:sz="2" w:space="0" w:color="231F20"/>
            </w:tcBorders>
            <w:shd w:val="clear" w:color="auto" w:fill="DCDDDE"/>
          </w:tcPr>
          <w:p w14:paraId="0C2689D0"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Follow</w:t>
            </w:r>
            <w:r w:rsidRPr="00BB1379">
              <w:rPr>
                <w:rFonts w:asciiTheme="minorHAnsi" w:hAnsiTheme="minorHAnsi" w:cs="Segoe UI"/>
                <w:color w:val="231F20"/>
                <w:spacing w:val="10"/>
                <w:w w:val="95"/>
                <w:sz w:val="14"/>
                <w:szCs w:val="14"/>
              </w:rPr>
              <w:t xml:space="preserve"> </w:t>
            </w:r>
            <w:r w:rsidRPr="00BB1379">
              <w:rPr>
                <w:rFonts w:asciiTheme="minorHAnsi" w:hAnsiTheme="minorHAnsi" w:cs="Segoe UI"/>
                <w:color w:val="231F20"/>
                <w:w w:val="95"/>
                <w:sz w:val="14"/>
                <w:szCs w:val="14"/>
              </w:rPr>
              <w:t>p</w:t>
            </w:r>
            <w:r w:rsidRPr="00BB1379">
              <w:rPr>
                <w:rFonts w:asciiTheme="minorHAnsi" w:hAnsiTheme="minorHAnsi" w:cs="Segoe UI"/>
                <w:color w:val="231F20"/>
                <w:spacing w:val="-3"/>
                <w:w w:val="95"/>
                <w:sz w:val="14"/>
                <w:szCs w:val="14"/>
              </w:rPr>
              <w:t>r</w:t>
            </w:r>
            <w:r w:rsidRPr="00BB1379">
              <w:rPr>
                <w:rFonts w:asciiTheme="minorHAnsi" w:hAnsiTheme="minorHAnsi" w:cs="Segoe UI"/>
                <w:color w:val="231F20"/>
                <w:w w:val="95"/>
                <w:sz w:val="14"/>
                <w:szCs w:val="14"/>
              </w:rPr>
              <w:t>otocol</w:t>
            </w:r>
            <w:r w:rsidRPr="00BB1379">
              <w:rPr>
                <w:rFonts w:asciiTheme="minorHAnsi" w:hAnsiTheme="minorHAnsi" w:cs="Segoe UI"/>
                <w:color w:val="231F20"/>
                <w:spacing w:val="10"/>
                <w:w w:val="95"/>
                <w:sz w:val="14"/>
                <w:szCs w:val="14"/>
              </w:rPr>
              <w:t xml:space="preserve"> </w:t>
            </w:r>
            <w:r w:rsidRPr="00BB1379">
              <w:rPr>
                <w:rFonts w:asciiTheme="minorHAnsi" w:hAnsiTheme="minorHAnsi" w:cs="Segoe UI"/>
                <w:color w:val="231F20"/>
                <w:w w:val="95"/>
                <w:sz w:val="14"/>
                <w:szCs w:val="14"/>
              </w:rPr>
              <w:t>for</w:t>
            </w:r>
            <w:r w:rsidRPr="00BB1379">
              <w:rPr>
                <w:rFonts w:asciiTheme="minorHAnsi" w:hAnsiTheme="minorHAnsi" w:cs="Segoe UI"/>
                <w:color w:val="231F20"/>
                <w:spacing w:val="11"/>
                <w:w w:val="95"/>
                <w:sz w:val="14"/>
                <w:szCs w:val="14"/>
              </w:rPr>
              <w:t xml:space="preserve"> </w:t>
            </w:r>
            <w:r w:rsidRPr="00BB1379">
              <w:rPr>
                <w:rFonts w:asciiTheme="minorHAnsi" w:hAnsiTheme="minorHAnsi" w:cs="Segoe UI"/>
                <w:color w:val="231F20"/>
                <w:w w:val="95"/>
                <w:sz w:val="14"/>
                <w:szCs w:val="14"/>
              </w:rPr>
              <w:t>timed</w:t>
            </w:r>
            <w:r w:rsidRPr="00BB1379">
              <w:rPr>
                <w:rFonts w:asciiTheme="minorHAnsi" w:hAnsiTheme="minorHAnsi" w:cs="Segoe UI"/>
                <w:color w:val="231F20"/>
                <w:spacing w:val="10"/>
                <w:w w:val="95"/>
                <w:sz w:val="14"/>
                <w:szCs w:val="14"/>
              </w:rPr>
              <w:t xml:space="preserve"> </w:t>
            </w:r>
            <w:r w:rsidRPr="00BB1379">
              <w:rPr>
                <w:rFonts w:asciiTheme="minorHAnsi" w:hAnsiTheme="minorHAnsi" w:cs="Segoe UI"/>
                <w:color w:val="231F20"/>
                <w:w w:val="95"/>
                <w:sz w:val="14"/>
                <w:szCs w:val="14"/>
              </w:rPr>
              <w:t>client</w:t>
            </w:r>
            <w:r w:rsidRPr="00BB1379">
              <w:rPr>
                <w:rFonts w:asciiTheme="minorHAnsi" w:hAnsiTheme="minorHAnsi" w:cs="Segoe UI"/>
                <w:color w:val="231F20"/>
                <w:spacing w:val="11"/>
                <w:w w:val="95"/>
                <w:sz w:val="14"/>
                <w:szCs w:val="14"/>
              </w:rPr>
              <w:t xml:space="preserve"> </w:t>
            </w:r>
            <w:r w:rsidRPr="00BB1379">
              <w:rPr>
                <w:rFonts w:asciiTheme="minorHAnsi" w:hAnsiTheme="minorHAnsi" w:cs="Segoe UI"/>
                <w:color w:val="231F20"/>
                <w:w w:val="95"/>
                <w:sz w:val="14"/>
                <w:szCs w:val="14"/>
              </w:rPr>
              <w:t>monitoring</w:t>
            </w:r>
            <w:r w:rsidRPr="00BB1379">
              <w:rPr>
                <w:rFonts w:asciiTheme="minorHAnsi" w:hAnsiTheme="minorHAnsi" w:cs="Segoe UI"/>
                <w:color w:val="231F20"/>
                <w:spacing w:val="10"/>
                <w:w w:val="95"/>
                <w:sz w:val="14"/>
                <w:szCs w:val="14"/>
              </w:rPr>
              <w:t xml:space="preserve"> </w:t>
            </w:r>
            <w:r w:rsidRPr="00BB1379">
              <w:rPr>
                <w:rFonts w:asciiTheme="minorHAnsi" w:hAnsiTheme="minorHAnsi" w:cs="Segoe UI"/>
                <w:color w:val="231F20"/>
                <w:w w:val="85"/>
                <w:sz w:val="14"/>
                <w:szCs w:val="14"/>
              </w:rPr>
              <w:t>(e</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g</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w:t>
            </w:r>
            <w:r w:rsidRPr="00BB1379">
              <w:rPr>
                <w:rFonts w:asciiTheme="minorHAnsi" w:hAnsiTheme="minorHAnsi" w:cs="Segoe UI"/>
                <w:color w:val="231F20"/>
                <w:spacing w:val="14"/>
                <w:w w:val="85"/>
                <w:sz w:val="14"/>
                <w:szCs w:val="14"/>
              </w:rPr>
              <w:t xml:space="preserve"> </w:t>
            </w:r>
            <w:r w:rsidRPr="00BB1379">
              <w:rPr>
                <w:rFonts w:asciiTheme="minorHAnsi" w:hAnsiTheme="minorHAnsi" w:cs="Segoe UI"/>
                <w:color w:val="231F20"/>
                <w:spacing w:val="-3"/>
                <w:w w:val="95"/>
                <w:sz w:val="14"/>
                <w:szCs w:val="14"/>
              </w:rPr>
              <w:t>r</w:t>
            </w:r>
            <w:r w:rsidRPr="00BB1379">
              <w:rPr>
                <w:rFonts w:asciiTheme="minorHAnsi" w:hAnsiTheme="minorHAnsi" w:cs="Segoe UI"/>
                <w:color w:val="231F20"/>
                <w:w w:val="95"/>
                <w:sz w:val="14"/>
                <w:szCs w:val="14"/>
              </w:rPr>
              <w:t>estraint,</w:t>
            </w:r>
            <w:r w:rsidRPr="00BB1379">
              <w:rPr>
                <w:rFonts w:asciiTheme="minorHAnsi" w:hAnsiTheme="minorHAnsi" w:cs="Segoe UI"/>
                <w:color w:val="231F20"/>
                <w:spacing w:val="11"/>
                <w:w w:val="95"/>
                <w:sz w:val="14"/>
                <w:szCs w:val="14"/>
              </w:rPr>
              <w:t xml:space="preserve"> </w:t>
            </w:r>
            <w:r w:rsidRPr="00BB1379">
              <w:rPr>
                <w:rFonts w:asciiTheme="minorHAnsi" w:hAnsiTheme="minorHAnsi" w:cs="Segoe UI"/>
                <w:color w:val="231F20"/>
                <w:w w:val="95"/>
                <w:sz w:val="14"/>
                <w:szCs w:val="14"/>
              </w:rPr>
              <w:t>safety</w:t>
            </w:r>
            <w:r w:rsidRPr="00BB1379">
              <w:rPr>
                <w:rFonts w:asciiTheme="minorHAnsi" w:hAnsiTheme="minorHAnsi" w:cs="Segoe UI"/>
                <w:color w:val="231F20"/>
                <w:spacing w:val="10"/>
                <w:w w:val="95"/>
                <w:sz w:val="14"/>
                <w:szCs w:val="14"/>
              </w:rPr>
              <w:t xml:space="preserve"> </w:t>
            </w:r>
            <w:r w:rsidRPr="00BB1379">
              <w:rPr>
                <w:rFonts w:asciiTheme="minorHAnsi" w:hAnsiTheme="minorHAnsi" w:cs="Segoe UI"/>
                <w:color w:val="231F20"/>
                <w:w w:val="95"/>
                <w:sz w:val="14"/>
                <w:szCs w:val="14"/>
              </w:rPr>
              <w:t>checks)</w:t>
            </w:r>
          </w:p>
        </w:tc>
        <w:tc>
          <w:tcPr>
            <w:tcW w:w="900" w:type="dxa"/>
            <w:tcBorders>
              <w:top w:val="nil"/>
              <w:left w:val="single" w:sz="2" w:space="0" w:color="231F20"/>
              <w:bottom w:val="nil"/>
              <w:right w:val="single" w:sz="2" w:space="0" w:color="231F20"/>
            </w:tcBorders>
            <w:shd w:val="clear" w:color="auto" w:fill="DCDDDE"/>
          </w:tcPr>
          <w:p w14:paraId="3D81BA98"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671</w:t>
            </w:r>
          </w:p>
        </w:tc>
        <w:tc>
          <w:tcPr>
            <w:tcW w:w="900" w:type="dxa"/>
            <w:tcBorders>
              <w:top w:val="nil"/>
              <w:left w:val="single" w:sz="2" w:space="0" w:color="231F20"/>
              <w:bottom w:val="nil"/>
              <w:right w:val="single" w:sz="2" w:space="0" w:color="231F20"/>
            </w:tcBorders>
            <w:shd w:val="clear" w:color="auto" w:fill="DCDDDE"/>
          </w:tcPr>
          <w:p w14:paraId="34E01E61"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92</w:t>
            </w:r>
          </w:p>
        </w:tc>
        <w:tc>
          <w:tcPr>
            <w:tcW w:w="900" w:type="dxa"/>
            <w:tcBorders>
              <w:top w:val="nil"/>
              <w:left w:val="single" w:sz="2" w:space="0" w:color="231F20"/>
              <w:bottom w:val="nil"/>
              <w:right w:val="single" w:sz="2" w:space="0" w:color="231F20"/>
            </w:tcBorders>
            <w:shd w:val="clear" w:color="auto" w:fill="DCDDDE"/>
          </w:tcPr>
          <w:p w14:paraId="14FA3BD1"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09</w:t>
            </w:r>
          </w:p>
        </w:tc>
      </w:tr>
      <w:tr w:rsidR="003A1550" w:rsidRPr="00BB1379" w14:paraId="2731A888" w14:textId="77777777" w:rsidTr="003A1550">
        <w:trPr>
          <w:trHeight w:hRule="exact" w:val="266"/>
        </w:trPr>
        <w:tc>
          <w:tcPr>
            <w:tcW w:w="742" w:type="dxa"/>
            <w:tcBorders>
              <w:top w:val="nil"/>
              <w:left w:val="single" w:sz="2" w:space="0" w:color="231F20"/>
              <w:bottom w:val="nil"/>
              <w:right w:val="single" w:sz="2" w:space="0" w:color="231F20"/>
            </w:tcBorders>
          </w:tcPr>
          <w:p w14:paraId="41887AEE"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92</w:t>
            </w:r>
          </w:p>
        </w:tc>
        <w:tc>
          <w:tcPr>
            <w:tcW w:w="5443" w:type="dxa"/>
            <w:tcBorders>
              <w:top w:val="nil"/>
              <w:left w:val="single" w:sz="2" w:space="0" w:color="231F20"/>
              <w:bottom w:val="nil"/>
              <w:right w:val="single" w:sz="2" w:space="0" w:color="231F20"/>
            </w:tcBorders>
          </w:tcPr>
          <w:p w14:paraId="2BE0D51A"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Assist</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in</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the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and</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comfort</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for</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a</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with</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a</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visual</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and/or</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hearing</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impairment</w:t>
            </w:r>
          </w:p>
        </w:tc>
        <w:tc>
          <w:tcPr>
            <w:tcW w:w="900" w:type="dxa"/>
            <w:tcBorders>
              <w:top w:val="nil"/>
              <w:left w:val="single" w:sz="2" w:space="0" w:color="231F20"/>
              <w:bottom w:val="nil"/>
              <w:right w:val="single" w:sz="2" w:space="0" w:color="231F20"/>
            </w:tcBorders>
          </w:tcPr>
          <w:p w14:paraId="6B5C1BB6"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633</w:t>
            </w:r>
          </w:p>
        </w:tc>
        <w:tc>
          <w:tcPr>
            <w:tcW w:w="900" w:type="dxa"/>
            <w:tcBorders>
              <w:top w:val="nil"/>
              <w:left w:val="single" w:sz="2" w:space="0" w:color="231F20"/>
              <w:bottom w:val="nil"/>
              <w:right w:val="single" w:sz="2" w:space="0" w:color="231F20"/>
            </w:tcBorders>
          </w:tcPr>
          <w:p w14:paraId="47A00A1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2</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98</w:t>
            </w:r>
          </w:p>
        </w:tc>
        <w:tc>
          <w:tcPr>
            <w:tcW w:w="900" w:type="dxa"/>
            <w:tcBorders>
              <w:top w:val="nil"/>
              <w:left w:val="single" w:sz="2" w:space="0" w:color="231F20"/>
              <w:bottom w:val="nil"/>
              <w:right w:val="single" w:sz="2" w:space="0" w:color="231F20"/>
            </w:tcBorders>
          </w:tcPr>
          <w:p w14:paraId="61AF8FEF"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66491D99" w14:textId="77777777" w:rsidTr="003A1550">
        <w:trPr>
          <w:trHeight w:hRule="exact" w:val="446"/>
        </w:trPr>
        <w:tc>
          <w:tcPr>
            <w:tcW w:w="742" w:type="dxa"/>
            <w:tcBorders>
              <w:top w:val="nil"/>
              <w:left w:val="single" w:sz="2" w:space="0" w:color="231F20"/>
              <w:bottom w:val="nil"/>
              <w:right w:val="single" w:sz="2" w:space="0" w:color="231F20"/>
            </w:tcBorders>
            <w:shd w:val="clear" w:color="auto" w:fill="DCDDDE"/>
          </w:tcPr>
          <w:p w14:paraId="371B21AE"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26E7D380" w14:textId="77777777" w:rsidR="003A1550" w:rsidRPr="00BB1379" w:rsidRDefault="003A1550" w:rsidP="003A1550">
            <w:pPr>
              <w:pStyle w:val="TableParagraph"/>
              <w:kinsoku w:val="0"/>
              <w:overflowPunct w:val="0"/>
              <w:ind w:left="77"/>
              <w:rPr>
                <w:rFonts w:asciiTheme="minorHAnsi" w:hAnsiTheme="minorHAnsi"/>
              </w:rPr>
            </w:pPr>
            <w:r w:rsidRPr="00BB1379">
              <w:rPr>
                <w:rFonts w:asciiTheme="minorHAnsi" w:hAnsiTheme="minorHAnsi" w:cs="Segoe UI"/>
                <w:color w:val="231F20"/>
                <w:w w:val="95"/>
                <w:sz w:val="14"/>
                <w:szCs w:val="14"/>
              </w:rPr>
              <w:t>153</w:t>
            </w:r>
          </w:p>
        </w:tc>
        <w:tc>
          <w:tcPr>
            <w:tcW w:w="5443" w:type="dxa"/>
            <w:tcBorders>
              <w:top w:val="nil"/>
              <w:left w:val="single" w:sz="2" w:space="0" w:color="231F20"/>
              <w:bottom w:val="nil"/>
              <w:right w:val="single" w:sz="2" w:space="0" w:color="231F20"/>
            </w:tcBorders>
            <w:shd w:val="clear" w:color="auto" w:fill="DCDDDE"/>
          </w:tcPr>
          <w:p w14:paraId="26A98D53" w14:textId="77777777" w:rsidR="003A1550" w:rsidRPr="00BB1379" w:rsidRDefault="003A1550" w:rsidP="003A1550">
            <w:pPr>
              <w:pStyle w:val="TableParagraph"/>
              <w:kinsoku w:val="0"/>
              <w:overflowPunct w:val="0"/>
              <w:spacing w:before="42" w:line="180" w:lineRule="exact"/>
              <w:ind w:left="77" w:right="84"/>
              <w:rPr>
                <w:rFonts w:asciiTheme="minorHAnsi" w:hAnsiTheme="minorHAnsi"/>
              </w:rPr>
            </w:pPr>
            <w:r w:rsidRPr="00BB1379">
              <w:rPr>
                <w:rFonts w:asciiTheme="minorHAnsi" w:hAnsiTheme="minorHAnsi" w:cs="Segoe UI"/>
                <w:color w:val="231F20"/>
                <w:sz w:val="14"/>
                <w:szCs w:val="14"/>
              </w:rPr>
              <w:t>Intervene</w:t>
            </w:r>
            <w:r w:rsidRPr="00BB1379">
              <w:rPr>
                <w:rFonts w:asciiTheme="minorHAnsi" w:hAnsiTheme="minorHAnsi" w:cs="Segoe UI"/>
                <w:color w:val="231F20"/>
                <w:spacing w:val="-12"/>
                <w:sz w:val="14"/>
                <w:szCs w:val="14"/>
              </w:rPr>
              <w:t xml:space="preserve"> </w:t>
            </w:r>
            <w:r w:rsidRPr="00BB1379">
              <w:rPr>
                <w:rFonts w:asciiTheme="minorHAnsi" w:hAnsiTheme="minorHAnsi" w:cs="Segoe UI"/>
                <w:color w:val="231F20"/>
                <w:sz w:val="14"/>
                <w:szCs w:val="14"/>
              </w:rPr>
              <w:t>to</w:t>
            </w:r>
            <w:r w:rsidRPr="00BB1379">
              <w:rPr>
                <w:rFonts w:asciiTheme="minorHAnsi" w:hAnsiTheme="minorHAnsi" w:cs="Segoe UI"/>
                <w:color w:val="231F20"/>
                <w:spacing w:val="-12"/>
                <w:sz w:val="14"/>
                <w:szCs w:val="14"/>
              </w:rPr>
              <w:t xml:space="preserve"> </w:t>
            </w:r>
            <w:r w:rsidRPr="00BB1379">
              <w:rPr>
                <w:rFonts w:asciiTheme="minorHAnsi" w:hAnsiTheme="minorHAnsi" w:cs="Segoe UI"/>
                <w:color w:val="231F20"/>
                <w:sz w:val="14"/>
                <w:szCs w:val="14"/>
              </w:rPr>
              <w:t>imp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ove</w:t>
            </w:r>
            <w:r w:rsidRPr="00BB1379">
              <w:rPr>
                <w:rFonts w:asciiTheme="minorHAnsi" w:hAnsiTheme="minorHAnsi" w:cs="Segoe UI"/>
                <w:color w:val="231F20"/>
                <w:spacing w:val="-12"/>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12"/>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espiratory</w:t>
            </w:r>
            <w:r w:rsidRPr="00BB1379">
              <w:rPr>
                <w:rFonts w:asciiTheme="minorHAnsi" w:hAnsiTheme="minorHAnsi" w:cs="Segoe UI"/>
                <w:color w:val="231F20"/>
                <w:spacing w:val="-12"/>
                <w:sz w:val="14"/>
                <w:szCs w:val="14"/>
              </w:rPr>
              <w:t xml:space="preserve"> </w:t>
            </w:r>
            <w:r w:rsidRPr="00BB1379">
              <w:rPr>
                <w:rFonts w:asciiTheme="minorHAnsi" w:hAnsiTheme="minorHAnsi" w:cs="Segoe UI"/>
                <w:color w:val="231F20"/>
                <w:sz w:val="14"/>
                <w:szCs w:val="14"/>
              </w:rPr>
              <w:t>status</w:t>
            </w:r>
            <w:r w:rsidRPr="00BB1379">
              <w:rPr>
                <w:rFonts w:asciiTheme="minorHAnsi" w:hAnsiTheme="minorHAnsi" w:cs="Segoe UI"/>
                <w:color w:val="231F20"/>
                <w:spacing w:val="-12"/>
                <w:sz w:val="14"/>
                <w:szCs w:val="14"/>
              </w:rPr>
              <w:t xml:space="preserve"> </w:t>
            </w:r>
            <w:r w:rsidRPr="00BB1379">
              <w:rPr>
                <w:rFonts w:asciiTheme="minorHAnsi" w:hAnsiTheme="minorHAnsi" w:cs="Segoe UI"/>
                <w:color w:val="231F20"/>
                <w:w w:val="85"/>
                <w:sz w:val="14"/>
                <w:szCs w:val="14"/>
              </w:rPr>
              <w:t>(e</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g</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w:t>
            </w:r>
            <w:r w:rsidRPr="00BB1379">
              <w:rPr>
                <w:rFonts w:asciiTheme="minorHAnsi" w:hAnsiTheme="minorHAnsi" w:cs="Segoe UI"/>
                <w:color w:val="231F20"/>
                <w:spacing w:val="-6"/>
                <w:w w:val="85"/>
                <w:sz w:val="14"/>
                <w:szCs w:val="14"/>
              </w:rPr>
              <w:t xml:space="preserve"> </w:t>
            </w:r>
            <w:r w:rsidRPr="00BB1379">
              <w:rPr>
                <w:rFonts w:asciiTheme="minorHAnsi" w:hAnsiTheme="minorHAnsi" w:cs="Segoe UI"/>
                <w:color w:val="231F20"/>
                <w:sz w:val="14"/>
                <w:szCs w:val="14"/>
              </w:rPr>
              <w:t>b</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eathing</w:t>
            </w:r>
            <w:r w:rsidRPr="00BB1379">
              <w:rPr>
                <w:rFonts w:asciiTheme="minorHAnsi" w:hAnsiTheme="minorHAnsi" w:cs="Segoe UI"/>
                <w:color w:val="231F20"/>
                <w:spacing w:val="-12"/>
                <w:sz w:val="14"/>
                <w:szCs w:val="14"/>
              </w:rPr>
              <w:t xml:space="preserve"> </w:t>
            </w:r>
            <w:r w:rsidRPr="00BB1379">
              <w:rPr>
                <w:rFonts w:asciiTheme="minorHAnsi" w:hAnsiTheme="minorHAnsi" w:cs="Segoe UI"/>
                <w:color w:val="231F20"/>
                <w:sz w:val="14"/>
                <w:szCs w:val="14"/>
              </w:rPr>
              <w:t>t</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eatment,</w:t>
            </w:r>
            <w:r w:rsidRPr="00BB1379">
              <w:rPr>
                <w:rFonts w:asciiTheme="minorHAnsi" w:hAnsiTheme="minorHAnsi" w:cs="Segoe UI"/>
                <w:color w:val="231F20"/>
                <w:spacing w:val="-12"/>
                <w:sz w:val="14"/>
                <w:szCs w:val="14"/>
              </w:rPr>
              <w:t xml:space="preserve"> </w:t>
            </w:r>
            <w:r w:rsidRPr="00BB1379">
              <w:rPr>
                <w:rFonts w:asciiTheme="minorHAnsi" w:hAnsiTheme="minorHAnsi" w:cs="Segoe UI"/>
                <w:color w:val="231F20"/>
                <w:sz w:val="14"/>
                <w:szCs w:val="14"/>
              </w:rPr>
              <w:t>suctioning</w:t>
            </w:r>
            <w:r w:rsidRPr="00BB1379">
              <w:rPr>
                <w:rFonts w:asciiTheme="minorHAnsi" w:hAnsiTheme="minorHAnsi" w:cs="Segoe UI"/>
                <w:color w:val="231F20"/>
                <w:spacing w:val="-12"/>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w w:val="99"/>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epositioning)</w:t>
            </w:r>
          </w:p>
        </w:tc>
        <w:tc>
          <w:tcPr>
            <w:tcW w:w="900" w:type="dxa"/>
            <w:tcBorders>
              <w:top w:val="nil"/>
              <w:left w:val="single" w:sz="2" w:space="0" w:color="231F20"/>
              <w:bottom w:val="nil"/>
              <w:right w:val="single" w:sz="2" w:space="0" w:color="231F20"/>
            </w:tcBorders>
            <w:shd w:val="clear" w:color="auto" w:fill="DCDDDE"/>
          </w:tcPr>
          <w:p w14:paraId="519F68FE"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6B8BA8D2"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95"/>
                <w:sz w:val="14"/>
                <w:szCs w:val="14"/>
              </w:rPr>
              <w:t>635</w:t>
            </w:r>
          </w:p>
        </w:tc>
        <w:tc>
          <w:tcPr>
            <w:tcW w:w="900" w:type="dxa"/>
            <w:tcBorders>
              <w:top w:val="nil"/>
              <w:left w:val="single" w:sz="2" w:space="0" w:color="231F20"/>
              <w:bottom w:val="nil"/>
              <w:right w:val="single" w:sz="2" w:space="0" w:color="231F20"/>
            </w:tcBorders>
            <w:shd w:val="clear" w:color="auto" w:fill="DCDDDE"/>
          </w:tcPr>
          <w:p w14:paraId="67D8643E"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738A8459"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00</w:t>
            </w:r>
          </w:p>
        </w:tc>
        <w:tc>
          <w:tcPr>
            <w:tcW w:w="900" w:type="dxa"/>
            <w:tcBorders>
              <w:top w:val="nil"/>
              <w:left w:val="single" w:sz="2" w:space="0" w:color="231F20"/>
              <w:bottom w:val="nil"/>
              <w:right w:val="single" w:sz="2" w:space="0" w:color="231F20"/>
            </w:tcBorders>
            <w:shd w:val="clear" w:color="auto" w:fill="DCDDDE"/>
          </w:tcPr>
          <w:p w14:paraId="240444C4"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52CEE58C"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767077FF" w14:textId="77777777" w:rsidTr="003A1550">
        <w:trPr>
          <w:trHeight w:hRule="exact" w:val="266"/>
        </w:trPr>
        <w:tc>
          <w:tcPr>
            <w:tcW w:w="742" w:type="dxa"/>
            <w:tcBorders>
              <w:top w:val="nil"/>
              <w:left w:val="single" w:sz="2" w:space="0" w:color="231F20"/>
              <w:bottom w:val="nil"/>
              <w:right w:val="single" w:sz="2" w:space="0" w:color="231F20"/>
            </w:tcBorders>
          </w:tcPr>
          <w:p w14:paraId="1E016C72"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32</w:t>
            </w:r>
          </w:p>
        </w:tc>
        <w:tc>
          <w:tcPr>
            <w:tcW w:w="5443" w:type="dxa"/>
            <w:tcBorders>
              <w:top w:val="nil"/>
              <w:left w:val="single" w:sz="2" w:space="0" w:color="231F20"/>
              <w:bottom w:val="nil"/>
              <w:right w:val="single" w:sz="2" w:space="0" w:color="231F20"/>
            </w:tcBorders>
          </w:tcPr>
          <w:p w14:paraId="37AA208A"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Identify</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alle</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gies</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and</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intervene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as</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app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opriate</w:t>
            </w:r>
          </w:p>
        </w:tc>
        <w:tc>
          <w:tcPr>
            <w:tcW w:w="900" w:type="dxa"/>
            <w:tcBorders>
              <w:top w:val="nil"/>
              <w:left w:val="single" w:sz="2" w:space="0" w:color="231F20"/>
              <w:bottom w:val="nil"/>
              <w:right w:val="single" w:sz="2" w:space="0" w:color="231F20"/>
            </w:tcBorders>
          </w:tcPr>
          <w:p w14:paraId="14AF20C8"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682</w:t>
            </w:r>
          </w:p>
        </w:tc>
        <w:tc>
          <w:tcPr>
            <w:tcW w:w="900" w:type="dxa"/>
            <w:tcBorders>
              <w:top w:val="nil"/>
              <w:left w:val="single" w:sz="2" w:space="0" w:color="231F20"/>
              <w:bottom w:val="nil"/>
              <w:right w:val="single" w:sz="2" w:space="0" w:color="231F20"/>
            </w:tcBorders>
          </w:tcPr>
          <w:p w14:paraId="1D89598C"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00</w:t>
            </w:r>
          </w:p>
        </w:tc>
        <w:tc>
          <w:tcPr>
            <w:tcW w:w="900" w:type="dxa"/>
            <w:tcBorders>
              <w:top w:val="nil"/>
              <w:left w:val="single" w:sz="2" w:space="0" w:color="231F20"/>
              <w:bottom w:val="nil"/>
              <w:right w:val="single" w:sz="2" w:space="0" w:color="231F20"/>
            </w:tcBorders>
          </w:tcPr>
          <w:p w14:paraId="393D0EE0"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7F07DAFC"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53B85C8F"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33</w:t>
            </w:r>
          </w:p>
        </w:tc>
        <w:tc>
          <w:tcPr>
            <w:tcW w:w="5443" w:type="dxa"/>
            <w:tcBorders>
              <w:top w:val="nil"/>
              <w:left w:val="single" w:sz="2" w:space="0" w:color="231F20"/>
              <w:bottom w:val="nil"/>
              <w:right w:val="single" w:sz="2" w:space="0" w:color="231F20"/>
            </w:tcBorders>
            <w:shd w:val="clear" w:color="auto" w:fill="DCDDDE"/>
          </w:tcPr>
          <w:p w14:paraId="62C3BB94"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Evaluate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the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app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opriateness</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of</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health</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ovider</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o</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der</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for</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client</w:t>
            </w:r>
          </w:p>
        </w:tc>
        <w:tc>
          <w:tcPr>
            <w:tcW w:w="900" w:type="dxa"/>
            <w:tcBorders>
              <w:top w:val="nil"/>
              <w:left w:val="single" w:sz="2" w:space="0" w:color="231F20"/>
              <w:bottom w:val="nil"/>
              <w:right w:val="single" w:sz="2" w:space="0" w:color="231F20"/>
            </w:tcBorders>
            <w:shd w:val="clear" w:color="auto" w:fill="DCDDDE"/>
          </w:tcPr>
          <w:p w14:paraId="0A00109C"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685</w:t>
            </w:r>
          </w:p>
        </w:tc>
        <w:tc>
          <w:tcPr>
            <w:tcW w:w="900" w:type="dxa"/>
            <w:tcBorders>
              <w:top w:val="nil"/>
              <w:left w:val="single" w:sz="2" w:space="0" w:color="231F20"/>
              <w:bottom w:val="nil"/>
              <w:right w:val="single" w:sz="2" w:space="0" w:color="231F20"/>
            </w:tcBorders>
            <w:shd w:val="clear" w:color="auto" w:fill="DCDDDE"/>
          </w:tcPr>
          <w:p w14:paraId="3F89DD1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04</w:t>
            </w:r>
          </w:p>
        </w:tc>
        <w:tc>
          <w:tcPr>
            <w:tcW w:w="900" w:type="dxa"/>
            <w:tcBorders>
              <w:top w:val="nil"/>
              <w:left w:val="single" w:sz="2" w:space="0" w:color="231F20"/>
              <w:bottom w:val="nil"/>
              <w:right w:val="single" w:sz="2" w:space="0" w:color="231F20"/>
            </w:tcBorders>
            <w:shd w:val="clear" w:color="auto" w:fill="DCDDDE"/>
          </w:tcPr>
          <w:p w14:paraId="26F423A3"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45EAEE44" w14:textId="77777777" w:rsidTr="003A1550">
        <w:trPr>
          <w:trHeight w:hRule="exact" w:val="266"/>
        </w:trPr>
        <w:tc>
          <w:tcPr>
            <w:tcW w:w="742" w:type="dxa"/>
            <w:tcBorders>
              <w:top w:val="nil"/>
              <w:left w:val="single" w:sz="2" w:space="0" w:color="231F20"/>
              <w:bottom w:val="nil"/>
              <w:right w:val="single" w:sz="2" w:space="0" w:color="231F20"/>
            </w:tcBorders>
          </w:tcPr>
          <w:p w14:paraId="6B68ED48"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88</w:t>
            </w:r>
          </w:p>
        </w:tc>
        <w:tc>
          <w:tcPr>
            <w:tcW w:w="5443" w:type="dxa"/>
            <w:tcBorders>
              <w:top w:val="nil"/>
              <w:left w:val="single" w:sz="2" w:space="0" w:color="231F20"/>
              <w:bottom w:val="nil"/>
              <w:right w:val="single" w:sz="2" w:space="0" w:color="231F20"/>
            </w:tcBorders>
          </w:tcPr>
          <w:p w14:paraId="3363C730"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measu</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es</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to</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omote</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sleep/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est</w:t>
            </w:r>
          </w:p>
        </w:tc>
        <w:tc>
          <w:tcPr>
            <w:tcW w:w="900" w:type="dxa"/>
            <w:tcBorders>
              <w:top w:val="nil"/>
              <w:left w:val="single" w:sz="2" w:space="0" w:color="231F20"/>
              <w:bottom w:val="nil"/>
              <w:right w:val="single" w:sz="2" w:space="0" w:color="231F20"/>
            </w:tcBorders>
          </w:tcPr>
          <w:p w14:paraId="15DD42CC"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610</w:t>
            </w:r>
          </w:p>
        </w:tc>
        <w:tc>
          <w:tcPr>
            <w:tcW w:w="900" w:type="dxa"/>
            <w:tcBorders>
              <w:top w:val="nil"/>
              <w:left w:val="single" w:sz="2" w:space="0" w:color="231F20"/>
              <w:bottom w:val="nil"/>
              <w:right w:val="single" w:sz="2" w:space="0" w:color="231F20"/>
            </w:tcBorders>
          </w:tcPr>
          <w:p w14:paraId="64585516"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c>
          <w:tcPr>
            <w:tcW w:w="900" w:type="dxa"/>
            <w:tcBorders>
              <w:top w:val="nil"/>
              <w:left w:val="single" w:sz="2" w:space="0" w:color="231F20"/>
              <w:bottom w:val="nil"/>
              <w:right w:val="single" w:sz="2" w:space="0" w:color="231F20"/>
            </w:tcBorders>
          </w:tcPr>
          <w:p w14:paraId="2BC52A0D"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147CF1BD"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60C393B9"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21</w:t>
            </w:r>
          </w:p>
        </w:tc>
        <w:tc>
          <w:tcPr>
            <w:tcW w:w="5443" w:type="dxa"/>
            <w:tcBorders>
              <w:top w:val="nil"/>
              <w:left w:val="single" w:sz="2" w:space="0" w:color="231F20"/>
              <w:bottom w:val="nil"/>
              <w:right w:val="single" w:sz="2" w:space="0" w:color="231F20"/>
            </w:tcBorders>
            <w:shd w:val="clear" w:color="auto" w:fill="DCDDDE"/>
          </w:tcPr>
          <w:p w14:paraId="4A07050F"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Use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information</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technology</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in</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p>
        </w:tc>
        <w:tc>
          <w:tcPr>
            <w:tcW w:w="900" w:type="dxa"/>
            <w:tcBorders>
              <w:top w:val="nil"/>
              <w:left w:val="single" w:sz="2" w:space="0" w:color="231F20"/>
              <w:bottom w:val="nil"/>
              <w:right w:val="single" w:sz="2" w:space="0" w:color="231F20"/>
            </w:tcBorders>
            <w:shd w:val="clear" w:color="auto" w:fill="DCDDDE"/>
          </w:tcPr>
          <w:p w14:paraId="0A59FD06"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681</w:t>
            </w:r>
          </w:p>
        </w:tc>
        <w:tc>
          <w:tcPr>
            <w:tcW w:w="900" w:type="dxa"/>
            <w:tcBorders>
              <w:top w:val="nil"/>
              <w:left w:val="single" w:sz="2" w:space="0" w:color="231F20"/>
              <w:bottom w:val="nil"/>
              <w:right w:val="single" w:sz="2" w:space="0" w:color="231F20"/>
            </w:tcBorders>
            <w:shd w:val="clear" w:color="auto" w:fill="DCDDDE"/>
          </w:tcPr>
          <w:p w14:paraId="394C8A39"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c>
          <w:tcPr>
            <w:tcW w:w="900" w:type="dxa"/>
            <w:tcBorders>
              <w:top w:val="nil"/>
              <w:left w:val="single" w:sz="2" w:space="0" w:color="231F20"/>
              <w:bottom w:val="nil"/>
              <w:right w:val="single" w:sz="2" w:space="0" w:color="231F20"/>
            </w:tcBorders>
            <w:shd w:val="clear" w:color="auto" w:fill="DCDDDE"/>
          </w:tcPr>
          <w:p w14:paraId="485F8BA4"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667559A9" w14:textId="77777777" w:rsidTr="003A1550">
        <w:trPr>
          <w:trHeight w:hRule="exact" w:val="266"/>
        </w:trPr>
        <w:tc>
          <w:tcPr>
            <w:tcW w:w="742" w:type="dxa"/>
            <w:tcBorders>
              <w:top w:val="nil"/>
              <w:left w:val="single" w:sz="2" w:space="0" w:color="231F20"/>
              <w:bottom w:val="nil"/>
              <w:right w:val="single" w:sz="2" w:space="0" w:color="231F20"/>
            </w:tcBorders>
          </w:tcPr>
          <w:p w14:paraId="1852AD5D"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62</w:t>
            </w:r>
          </w:p>
        </w:tc>
        <w:tc>
          <w:tcPr>
            <w:tcW w:w="5443" w:type="dxa"/>
            <w:tcBorders>
              <w:top w:val="nil"/>
              <w:left w:val="single" w:sz="2" w:space="0" w:color="231F20"/>
              <w:bottom w:val="nil"/>
              <w:right w:val="single" w:sz="2" w:space="0" w:color="231F20"/>
            </w:tcBorders>
          </w:tcPr>
          <w:p w14:paraId="36D18A20"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Recognize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barriers</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to</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communication</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learning</w:t>
            </w:r>
          </w:p>
        </w:tc>
        <w:tc>
          <w:tcPr>
            <w:tcW w:w="900" w:type="dxa"/>
            <w:tcBorders>
              <w:top w:val="nil"/>
              <w:left w:val="single" w:sz="2" w:space="0" w:color="231F20"/>
              <w:bottom w:val="nil"/>
              <w:right w:val="single" w:sz="2" w:space="0" w:color="231F20"/>
            </w:tcBorders>
          </w:tcPr>
          <w:p w14:paraId="1FACB017"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629</w:t>
            </w:r>
          </w:p>
        </w:tc>
        <w:tc>
          <w:tcPr>
            <w:tcW w:w="900" w:type="dxa"/>
            <w:tcBorders>
              <w:top w:val="nil"/>
              <w:left w:val="single" w:sz="2" w:space="0" w:color="231F20"/>
              <w:bottom w:val="nil"/>
              <w:right w:val="single" w:sz="2" w:space="0" w:color="231F20"/>
            </w:tcBorders>
          </w:tcPr>
          <w:p w14:paraId="3EEC1A41"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10</w:t>
            </w:r>
          </w:p>
        </w:tc>
        <w:tc>
          <w:tcPr>
            <w:tcW w:w="900" w:type="dxa"/>
            <w:tcBorders>
              <w:top w:val="nil"/>
              <w:left w:val="single" w:sz="2" w:space="0" w:color="231F20"/>
              <w:bottom w:val="nil"/>
              <w:right w:val="single" w:sz="2" w:space="0" w:color="231F20"/>
            </w:tcBorders>
          </w:tcPr>
          <w:p w14:paraId="02B7F66D"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254873BD"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3EFD8CBA"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116</w:t>
            </w:r>
          </w:p>
        </w:tc>
        <w:tc>
          <w:tcPr>
            <w:tcW w:w="5443" w:type="dxa"/>
            <w:tcBorders>
              <w:top w:val="nil"/>
              <w:left w:val="single" w:sz="2" w:space="0" w:color="231F20"/>
              <w:bottom w:val="nil"/>
              <w:right w:val="single" w:sz="2" w:space="0" w:color="231F20"/>
            </w:tcBorders>
            <w:shd w:val="clear" w:color="auto" w:fill="DCDDDE"/>
          </w:tcPr>
          <w:p w14:paraId="200C8E5E"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Perform</w:t>
            </w:r>
            <w:r w:rsidRPr="00BB1379">
              <w:rPr>
                <w:rFonts w:asciiTheme="minorHAnsi" w:hAnsiTheme="minorHAnsi" w:cs="Segoe UI"/>
                <w:color w:val="231F20"/>
                <w:spacing w:val="-6"/>
                <w:sz w:val="14"/>
                <w:szCs w:val="14"/>
              </w:rPr>
              <w:t xml:space="preserve"> </w:t>
            </w:r>
            <w:r w:rsidRPr="00BB1379">
              <w:rPr>
                <w:rFonts w:asciiTheme="minorHAnsi" w:hAnsiTheme="minorHAnsi" w:cs="Segoe UI"/>
                <w:color w:val="231F20"/>
                <w:sz w:val="14"/>
                <w:szCs w:val="14"/>
              </w:rPr>
              <w:t>risk</w:t>
            </w:r>
            <w:r w:rsidRPr="00BB1379">
              <w:rPr>
                <w:rFonts w:asciiTheme="minorHAnsi" w:hAnsiTheme="minorHAnsi" w:cs="Segoe UI"/>
                <w:color w:val="231F20"/>
                <w:spacing w:val="-5"/>
                <w:sz w:val="14"/>
                <w:szCs w:val="14"/>
              </w:rPr>
              <w:t xml:space="preserve"> </w:t>
            </w:r>
            <w:r w:rsidRPr="00BB1379">
              <w:rPr>
                <w:rFonts w:asciiTheme="minorHAnsi" w:hAnsiTheme="minorHAnsi" w:cs="Segoe UI"/>
                <w:color w:val="231F20"/>
                <w:sz w:val="14"/>
                <w:szCs w:val="14"/>
              </w:rPr>
              <w:t>monitoring</w:t>
            </w:r>
            <w:r w:rsidRPr="00BB1379">
              <w:rPr>
                <w:rFonts w:asciiTheme="minorHAnsi" w:hAnsiTheme="minorHAnsi" w:cs="Segoe UI"/>
                <w:color w:val="231F20"/>
                <w:spacing w:val="-6"/>
                <w:sz w:val="14"/>
                <w:szCs w:val="14"/>
              </w:rPr>
              <w:t xml:space="preserve"> </w:t>
            </w:r>
            <w:r w:rsidRPr="00BB1379">
              <w:rPr>
                <w:rFonts w:asciiTheme="minorHAnsi" w:hAnsiTheme="minorHAnsi" w:cs="Segoe UI"/>
                <w:color w:val="231F20"/>
                <w:sz w:val="14"/>
                <w:szCs w:val="14"/>
              </w:rPr>
              <w:t>and</w:t>
            </w:r>
            <w:r w:rsidRPr="00BB1379">
              <w:rPr>
                <w:rFonts w:asciiTheme="minorHAnsi" w:hAnsiTheme="minorHAnsi" w:cs="Segoe UI"/>
                <w:color w:val="231F20"/>
                <w:spacing w:val="-5"/>
                <w:sz w:val="14"/>
                <w:szCs w:val="14"/>
              </w:rPr>
              <w:t xml:space="preserve"> </w:t>
            </w:r>
            <w:r w:rsidRPr="00BB1379">
              <w:rPr>
                <w:rFonts w:asciiTheme="minorHAnsi" w:hAnsiTheme="minorHAnsi" w:cs="Segoe UI"/>
                <w:color w:val="231F20"/>
                <w:sz w:val="14"/>
                <w:szCs w:val="14"/>
              </w:rPr>
              <w:t>implement</w:t>
            </w:r>
            <w:r w:rsidRPr="00BB1379">
              <w:rPr>
                <w:rFonts w:asciiTheme="minorHAnsi" w:hAnsiTheme="minorHAnsi" w:cs="Segoe UI"/>
                <w:color w:val="231F20"/>
                <w:spacing w:val="-6"/>
                <w:sz w:val="14"/>
                <w:szCs w:val="14"/>
              </w:rPr>
              <w:t xml:space="preserve"> </w:t>
            </w:r>
            <w:r w:rsidRPr="00BB1379">
              <w:rPr>
                <w:rFonts w:asciiTheme="minorHAnsi" w:hAnsiTheme="minorHAnsi" w:cs="Segoe UI"/>
                <w:color w:val="231F20"/>
                <w:sz w:val="14"/>
                <w:szCs w:val="14"/>
              </w:rPr>
              <w:t>interventions</w:t>
            </w:r>
          </w:p>
        </w:tc>
        <w:tc>
          <w:tcPr>
            <w:tcW w:w="900" w:type="dxa"/>
            <w:tcBorders>
              <w:top w:val="nil"/>
              <w:left w:val="single" w:sz="2" w:space="0" w:color="231F20"/>
              <w:bottom w:val="nil"/>
              <w:right w:val="single" w:sz="2" w:space="0" w:color="231F20"/>
            </w:tcBorders>
            <w:shd w:val="clear" w:color="auto" w:fill="DCDDDE"/>
          </w:tcPr>
          <w:p w14:paraId="1CBE7AFA"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634</w:t>
            </w:r>
          </w:p>
        </w:tc>
        <w:tc>
          <w:tcPr>
            <w:tcW w:w="900" w:type="dxa"/>
            <w:tcBorders>
              <w:top w:val="nil"/>
              <w:left w:val="single" w:sz="2" w:space="0" w:color="231F20"/>
              <w:bottom w:val="nil"/>
              <w:right w:val="single" w:sz="2" w:space="0" w:color="231F20"/>
            </w:tcBorders>
            <w:shd w:val="clear" w:color="auto" w:fill="DCDDDE"/>
          </w:tcPr>
          <w:p w14:paraId="52807F98"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17</w:t>
            </w:r>
          </w:p>
        </w:tc>
        <w:tc>
          <w:tcPr>
            <w:tcW w:w="900" w:type="dxa"/>
            <w:tcBorders>
              <w:top w:val="nil"/>
              <w:left w:val="single" w:sz="2" w:space="0" w:color="231F20"/>
              <w:bottom w:val="nil"/>
              <w:right w:val="single" w:sz="2" w:space="0" w:color="231F20"/>
            </w:tcBorders>
            <w:shd w:val="clear" w:color="auto" w:fill="DCDDDE"/>
          </w:tcPr>
          <w:p w14:paraId="26ABBB98"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541C8F53" w14:textId="77777777" w:rsidTr="003A1550">
        <w:trPr>
          <w:trHeight w:hRule="exact" w:val="266"/>
        </w:trPr>
        <w:tc>
          <w:tcPr>
            <w:tcW w:w="742" w:type="dxa"/>
            <w:tcBorders>
              <w:top w:val="nil"/>
              <w:left w:val="single" w:sz="2" w:space="0" w:color="231F20"/>
              <w:bottom w:val="nil"/>
              <w:right w:val="single" w:sz="2" w:space="0" w:color="231F20"/>
            </w:tcBorders>
          </w:tcPr>
          <w:p w14:paraId="678CD201"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144</w:t>
            </w:r>
          </w:p>
        </w:tc>
        <w:tc>
          <w:tcPr>
            <w:tcW w:w="5443" w:type="dxa"/>
            <w:tcBorders>
              <w:top w:val="nil"/>
              <w:left w:val="single" w:sz="2" w:space="0" w:color="231F20"/>
              <w:bottom w:val="nil"/>
              <w:right w:val="single" w:sz="2" w:space="0" w:color="231F20"/>
            </w:tcBorders>
          </w:tcPr>
          <w:p w14:paraId="206160FC"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Identify</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signs</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and</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symptoms</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elated</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to</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an</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acute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ch</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onic</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illness</w:t>
            </w:r>
          </w:p>
        </w:tc>
        <w:tc>
          <w:tcPr>
            <w:tcW w:w="900" w:type="dxa"/>
            <w:tcBorders>
              <w:top w:val="nil"/>
              <w:left w:val="single" w:sz="2" w:space="0" w:color="231F20"/>
              <w:bottom w:val="nil"/>
              <w:right w:val="single" w:sz="2" w:space="0" w:color="231F20"/>
            </w:tcBorders>
          </w:tcPr>
          <w:p w14:paraId="52D2573F"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604</w:t>
            </w:r>
          </w:p>
        </w:tc>
        <w:tc>
          <w:tcPr>
            <w:tcW w:w="900" w:type="dxa"/>
            <w:tcBorders>
              <w:top w:val="nil"/>
              <w:left w:val="single" w:sz="2" w:space="0" w:color="231F20"/>
              <w:bottom w:val="nil"/>
              <w:right w:val="single" w:sz="2" w:space="0" w:color="231F20"/>
            </w:tcBorders>
          </w:tcPr>
          <w:p w14:paraId="6A69F276"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19</w:t>
            </w:r>
          </w:p>
        </w:tc>
        <w:tc>
          <w:tcPr>
            <w:tcW w:w="900" w:type="dxa"/>
            <w:tcBorders>
              <w:top w:val="nil"/>
              <w:left w:val="single" w:sz="2" w:space="0" w:color="231F20"/>
              <w:bottom w:val="nil"/>
              <w:right w:val="single" w:sz="2" w:space="0" w:color="231F20"/>
            </w:tcBorders>
          </w:tcPr>
          <w:p w14:paraId="7D878C41"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0E3A0B04"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66B34AC7"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115</w:t>
            </w:r>
          </w:p>
        </w:tc>
        <w:tc>
          <w:tcPr>
            <w:tcW w:w="5443" w:type="dxa"/>
            <w:tcBorders>
              <w:top w:val="nil"/>
              <w:left w:val="single" w:sz="2" w:space="0" w:color="231F20"/>
              <w:bottom w:val="nil"/>
              <w:right w:val="single" w:sz="2" w:space="0" w:color="231F20"/>
            </w:tcBorders>
            <w:shd w:val="clear" w:color="auto" w:fill="DCDDDE"/>
          </w:tcPr>
          <w:p w14:paraId="07489627"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Count</w:t>
            </w:r>
            <w:r w:rsidRPr="00BB1379">
              <w:rPr>
                <w:rFonts w:asciiTheme="minorHAnsi" w:hAnsiTheme="minorHAnsi" w:cs="Segoe UI"/>
                <w:color w:val="231F20"/>
                <w:spacing w:val="6"/>
                <w:sz w:val="14"/>
                <w:szCs w:val="14"/>
              </w:rPr>
              <w:t xml:space="preserve"> </w:t>
            </w:r>
            <w:r w:rsidRPr="00BB1379">
              <w:rPr>
                <w:rFonts w:asciiTheme="minorHAnsi" w:hAnsiTheme="minorHAnsi" w:cs="Segoe UI"/>
                <w:color w:val="231F20"/>
                <w:sz w:val="14"/>
                <w:szCs w:val="14"/>
              </w:rPr>
              <w:t>na</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cotics/cont</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olled</w:t>
            </w:r>
            <w:r w:rsidRPr="00BB1379">
              <w:rPr>
                <w:rFonts w:asciiTheme="minorHAnsi" w:hAnsiTheme="minorHAnsi" w:cs="Segoe UI"/>
                <w:color w:val="231F20"/>
                <w:spacing w:val="7"/>
                <w:sz w:val="14"/>
                <w:szCs w:val="14"/>
              </w:rPr>
              <w:t xml:space="preserve"> </w:t>
            </w:r>
            <w:r w:rsidRPr="00BB1379">
              <w:rPr>
                <w:rFonts w:asciiTheme="minorHAnsi" w:hAnsiTheme="minorHAnsi" w:cs="Segoe UI"/>
                <w:color w:val="231F20"/>
                <w:sz w:val="14"/>
                <w:szCs w:val="14"/>
              </w:rPr>
              <w:t>substances</w:t>
            </w:r>
          </w:p>
        </w:tc>
        <w:tc>
          <w:tcPr>
            <w:tcW w:w="900" w:type="dxa"/>
            <w:tcBorders>
              <w:top w:val="nil"/>
              <w:left w:val="single" w:sz="2" w:space="0" w:color="231F20"/>
              <w:bottom w:val="nil"/>
              <w:right w:val="single" w:sz="2" w:space="0" w:color="231F20"/>
            </w:tcBorders>
            <w:shd w:val="clear" w:color="auto" w:fill="DCDDDE"/>
          </w:tcPr>
          <w:p w14:paraId="06B51230"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643</w:t>
            </w:r>
          </w:p>
        </w:tc>
        <w:tc>
          <w:tcPr>
            <w:tcW w:w="900" w:type="dxa"/>
            <w:tcBorders>
              <w:top w:val="nil"/>
              <w:left w:val="single" w:sz="2" w:space="0" w:color="231F20"/>
              <w:bottom w:val="nil"/>
              <w:right w:val="single" w:sz="2" w:space="0" w:color="231F20"/>
            </w:tcBorders>
            <w:shd w:val="clear" w:color="auto" w:fill="DCDDDE"/>
          </w:tcPr>
          <w:p w14:paraId="6B8781DE"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25</w:t>
            </w:r>
          </w:p>
        </w:tc>
        <w:tc>
          <w:tcPr>
            <w:tcW w:w="900" w:type="dxa"/>
            <w:tcBorders>
              <w:top w:val="nil"/>
              <w:left w:val="single" w:sz="2" w:space="0" w:color="231F20"/>
              <w:bottom w:val="nil"/>
              <w:right w:val="single" w:sz="2" w:space="0" w:color="231F20"/>
            </w:tcBorders>
            <w:shd w:val="clear" w:color="auto" w:fill="DCDDDE"/>
          </w:tcPr>
          <w:p w14:paraId="488E17F6"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480AD0BE" w14:textId="77777777" w:rsidTr="003A1550">
        <w:trPr>
          <w:trHeight w:hRule="exact" w:val="266"/>
        </w:trPr>
        <w:tc>
          <w:tcPr>
            <w:tcW w:w="742" w:type="dxa"/>
            <w:tcBorders>
              <w:top w:val="nil"/>
              <w:left w:val="single" w:sz="2" w:space="0" w:color="231F20"/>
              <w:bottom w:val="nil"/>
              <w:right w:val="single" w:sz="2" w:space="0" w:color="231F20"/>
            </w:tcBorders>
          </w:tcPr>
          <w:p w14:paraId="63C55957"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87</w:t>
            </w:r>
          </w:p>
        </w:tc>
        <w:tc>
          <w:tcPr>
            <w:tcW w:w="5443" w:type="dxa"/>
            <w:tcBorders>
              <w:top w:val="nil"/>
              <w:left w:val="single" w:sz="2" w:space="0" w:color="231F20"/>
              <w:bottom w:val="nil"/>
              <w:right w:val="single" w:sz="2" w:space="0" w:color="231F20"/>
            </w:tcBorders>
          </w:tcPr>
          <w:p w14:paraId="250143FC"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Monitor</w:t>
            </w:r>
            <w:r w:rsidRPr="00BB1379">
              <w:rPr>
                <w:rFonts w:asciiTheme="minorHAnsi" w:hAnsiTheme="minorHAnsi" w:cs="Segoe UI"/>
                <w:color w:val="231F20"/>
                <w:spacing w:val="-8"/>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7"/>
                <w:sz w:val="14"/>
                <w:szCs w:val="14"/>
              </w:rPr>
              <w:t xml:space="preserve"> </w:t>
            </w:r>
            <w:r w:rsidRPr="00BB1379">
              <w:rPr>
                <w:rFonts w:asciiTheme="minorHAnsi" w:hAnsiTheme="minorHAnsi" w:cs="Segoe UI"/>
                <w:color w:val="231F20"/>
                <w:sz w:val="14"/>
                <w:szCs w:val="14"/>
              </w:rPr>
              <w:t>intake/output</w:t>
            </w:r>
          </w:p>
        </w:tc>
        <w:tc>
          <w:tcPr>
            <w:tcW w:w="900" w:type="dxa"/>
            <w:tcBorders>
              <w:top w:val="nil"/>
              <w:left w:val="single" w:sz="2" w:space="0" w:color="231F20"/>
              <w:bottom w:val="nil"/>
              <w:right w:val="single" w:sz="2" w:space="0" w:color="231F20"/>
            </w:tcBorders>
          </w:tcPr>
          <w:p w14:paraId="3C99EB2C"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640</w:t>
            </w:r>
          </w:p>
        </w:tc>
        <w:tc>
          <w:tcPr>
            <w:tcW w:w="900" w:type="dxa"/>
            <w:tcBorders>
              <w:top w:val="nil"/>
              <w:left w:val="single" w:sz="2" w:space="0" w:color="231F20"/>
              <w:bottom w:val="nil"/>
              <w:right w:val="single" w:sz="2" w:space="0" w:color="231F20"/>
            </w:tcBorders>
          </w:tcPr>
          <w:p w14:paraId="77DFBB8A"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26</w:t>
            </w:r>
          </w:p>
        </w:tc>
        <w:tc>
          <w:tcPr>
            <w:tcW w:w="900" w:type="dxa"/>
            <w:tcBorders>
              <w:top w:val="nil"/>
              <w:left w:val="single" w:sz="2" w:space="0" w:color="231F20"/>
              <w:bottom w:val="nil"/>
              <w:right w:val="single" w:sz="2" w:space="0" w:color="231F20"/>
            </w:tcBorders>
          </w:tcPr>
          <w:p w14:paraId="5D2AA50D"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1439FF61" w14:textId="77777777" w:rsidTr="003A1550">
        <w:trPr>
          <w:trHeight w:hRule="exact" w:val="446"/>
        </w:trPr>
        <w:tc>
          <w:tcPr>
            <w:tcW w:w="742" w:type="dxa"/>
            <w:tcBorders>
              <w:top w:val="nil"/>
              <w:left w:val="single" w:sz="2" w:space="0" w:color="231F20"/>
              <w:bottom w:val="nil"/>
              <w:right w:val="single" w:sz="2" w:space="0" w:color="231F20"/>
            </w:tcBorders>
            <w:shd w:val="clear" w:color="auto" w:fill="DCDDDE"/>
          </w:tcPr>
          <w:p w14:paraId="61F6EDE0"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591096F2" w14:textId="77777777" w:rsidR="003A1550" w:rsidRPr="00BB1379" w:rsidRDefault="003A1550" w:rsidP="003A1550">
            <w:pPr>
              <w:pStyle w:val="TableParagraph"/>
              <w:kinsoku w:val="0"/>
              <w:overflowPunct w:val="0"/>
              <w:ind w:left="77"/>
              <w:rPr>
                <w:rFonts w:asciiTheme="minorHAnsi" w:hAnsiTheme="minorHAnsi"/>
              </w:rPr>
            </w:pPr>
            <w:r w:rsidRPr="00BB1379">
              <w:rPr>
                <w:rFonts w:asciiTheme="minorHAnsi" w:hAnsiTheme="minorHAnsi" w:cs="Segoe UI"/>
                <w:color w:val="231F20"/>
                <w:w w:val="95"/>
                <w:sz w:val="14"/>
                <w:szCs w:val="14"/>
              </w:rPr>
              <w:t>10</w:t>
            </w:r>
          </w:p>
        </w:tc>
        <w:tc>
          <w:tcPr>
            <w:tcW w:w="5443" w:type="dxa"/>
            <w:tcBorders>
              <w:top w:val="nil"/>
              <w:left w:val="single" w:sz="2" w:space="0" w:color="231F20"/>
              <w:bottom w:val="nil"/>
              <w:right w:val="single" w:sz="2" w:space="0" w:color="231F20"/>
            </w:tcBorders>
            <w:shd w:val="clear" w:color="auto" w:fill="DCDDDE"/>
          </w:tcPr>
          <w:p w14:paraId="6C7BA352" w14:textId="77777777" w:rsidR="003A1550" w:rsidRPr="00BB1379" w:rsidRDefault="003A1550" w:rsidP="003A1550">
            <w:pPr>
              <w:pStyle w:val="TableParagraph"/>
              <w:kinsoku w:val="0"/>
              <w:overflowPunct w:val="0"/>
              <w:spacing w:before="42" w:line="180" w:lineRule="exact"/>
              <w:ind w:left="77" w:right="71"/>
              <w:rPr>
                <w:rFonts w:asciiTheme="minorHAnsi" w:hAnsiTheme="minorHAnsi"/>
              </w:rPr>
            </w:pPr>
            <w:r w:rsidRPr="00BB1379">
              <w:rPr>
                <w:rFonts w:asciiTheme="minorHAnsi" w:hAnsiTheme="minorHAnsi" w:cs="Segoe UI"/>
                <w:color w:val="231F20"/>
                <w:sz w:val="14"/>
                <w:szCs w:val="14"/>
              </w:rPr>
              <w:t>Contribute</w:t>
            </w:r>
            <w:r w:rsidRPr="00BB1379">
              <w:rPr>
                <w:rFonts w:asciiTheme="minorHAnsi" w:hAnsiTheme="minorHAnsi" w:cs="Segoe UI"/>
                <w:color w:val="231F20"/>
                <w:spacing w:val="-8"/>
                <w:sz w:val="14"/>
                <w:szCs w:val="14"/>
              </w:rPr>
              <w:t xml:space="preserve"> </w:t>
            </w:r>
            <w:r w:rsidRPr="00BB1379">
              <w:rPr>
                <w:rFonts w:asciiTheme="minorHAnsi" w:hAnsiTheme="minorHAnsi" w:cs="Segoe UI"/>
                <w:color w:val="231F20"/>
                <w:sz w:val="14"/>
                <w:szCs w:val="14"/>
              </w:rPr>
              <w:t>to</w:t>
            </w:r>
            <w:r w:rsidRPr="00BB1379">
              <w:rPr>
                <w:rFonts w:asciiTheme="minorHAnsi" w:hAnsiTheme="minorHAnsi" w:cs="Segoe UI"/>
                <w:color w:val="231F20"/>
                <w:spacing w:val="-7"/>
                <w:sz w:val="14"/>
                <w:szCs w:val="14"/>
              </w:rPr>
              <w:t xml:space="preserve"> </w:t>
            </w:r>
            <w:r w:rsidRPr="00BB1379">
              <w:rPr>
                <w:rFonts w:asciiTheme="minorHAnsi" w:hAnsiTheme="minorHAnsi" w:cs="Segoe UI"/>
                <w:color w:val="231F20"/>
                <w:sz w:val="14"/>
                <w:szCs w:val="14"/>
              </w:rPr>
              <w:t>the</w:t>
            </w:r>
            <w:r w:rsidRPr="00BB1379">
              <w:rPr>
                <w:rFonts w:asciiTheme="minorHAnsi" w:hAnsiTheme="minorHAnsi" w:cs="Segoe UI"/>
                <w:color w:val="231F20"/>
                <w:spacing w:val="-7"/>
                <w:sz w:val="14"/>
                <w:szCs w:val="14"/>
              </w:rPr>
              <w:t xml:space="preserve"> </w:t>
            </w:r>
            <w:r w:rsidRPr="00BB1379">
              <w:rPr>
                <w:rFonts w:asciiTheme="minorHAnsi" w:hAnsiTheme="minorHAnsi" w:cs="Segoe UI"/>
                <w:color w:val="231F20"/>
                <w:sz w:val="14"/>
                <w:szCs w:val="14"/>
              </w:rPr>
              <w:t>development</w:t>
            </w:r>
            <w:r w:rsidRPr="00BB1379">
              <w:rPr>
                <w:rFonts w:asciiTheme="minorHAnsi" w:hAnsiTheme="minorHAnsi" w:cs="Segoe UI"/>
                <w:color w:val="231F20"/>
                <w:spacing w:val="-7"/>
                <w:sz w:val="14"/>
                <w:szCs w:val="14"/>
              </w:rPr>
              <w:t xml:space="preserve"> </w:t>
            </w:r>
            <w:r w:rsidRPr="00BB1379">
              <w:rPr>
                <w:rFonts w:asciiTheme="minorHAnsi" w:hAnsiTheme="minorHAnsi" w:cs="Segoe UI"/>
                <w:color w:val="231F20"/>
                <w:sz w:val="14"/>
                <w:szCs w:val="14"/>
              </w:rPr>
              <w:t>and/or</w:t>
            </w:r>
            <w:r w:rsidRPr="00BB1379">
              <w:rPr>
                <w:rFonts w:asciiTheme="minorHAnsi" w:hAnsiTheme="minorHAnsi" w:cs="Segoe UI"/>
                <w:color w:val="231F20"/>
                <w:spacing w:val="-7"/>
                <w:sz w:val="14"/>
                <w:szCs w:val="14"/>
              </w:rPr>
              <w:t xml:space="preserve"> </w:t>
            </w:r>
            <w:r w:rsidRPr="00BB1379">
              <w:rPr>
                <w:rFonts w:asciiTheme="minorHAnsi" w:hAnsiTheme="minorHAnsi" w:cs="Segoe UI"/>
                <w:color w:val="231F20"/>
                <w:sz w:val="14"/>
                <w:szCs w:val="14"/>
              </w:rPr>
              <w:t>update</w:t>
            </w:r>
            <w:r w:rsidRPr="00BB1379">
              <w:rPr>
                <w:rFonts w:asciiTheme="minorHAnsi" w:hAnsiTheme="minorHAnsi" w:cs="Segoe UI"/>
                <w:color w:val="231F20"/>
                <w:spacing w:val="-8"/>
                <w:sz w:val="14"/>
                <w:szCs w:val="14"/>
              </w:rPr>
              <w:t xml:space="preserve"> </w:t>
            </w:r>
            <w:r w:rsidRPr="00BB1379">
              <w:rPr>
                <w:rFonts w:asciiTheme="minorHAnsi" w:hAnsiTheme="minorHAnsi" w:cs="Segoe UI"/>
                <w:color w:val="231F20"/>
                <w:sz w:val="14"/>
                <w:szCs w:val="14"/>
              </w:rPr>
              <w:t>of</w:t>
            </w:r>
            <w:r w:rsidRPr="00BB1379">
              <w:rPr>
                <w:rFonts w:asciiTheme="minorHAnsi" w:hAnsiTheme="minorHAnsi" w:cs="Segoe UI"/>
                <w:color w:val="231F20"/>
                <w:spacing w:val="-7"/>
                <w:sz w:val="14"/>
                <w:szCs w:val="14"/>
              </w:rPr>
              <w:t xml:space="preserve"> </w:t>
            </w:r>
            <w:r w:rsidRPr="00BB1379">
              <w:rPr>
                <w:rFonts w:asciiTheme="minorHAnsi" w:hAnsiTheme="minorHAnsi" w:cs="Segoe UI"/>
                <w:color w:val="231F20"/>
                <w:sz w:val="14"/>
                <w:szCs w:val="14"/>
              </w:rPr>
              <w:t>the</w:t>
            </w:r>
            <w:r w:rsidRPr="00BB1379">
              <w:rPr>
                <w:rFonts w:asciiTheme="minorHAnsi" w:hAnsiTheme="minorHAnsi" w:cs="Segoe UI"/>
                <w:color w:val="231F20"/>
                <w:spacing w:val="-7"/>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7"/>
                <w:sz w:val="14"/>
                <w:szCs w:val="14"/>
              </w:rPr>
              <w:t xml:space="preserve"> </w:t>
            </w:r>
            <w:r w:rsidRPr="00BB1379">
              <w:rPr>
                <w:rFonts w:asciiTheme="minorHAnsi" w:hAnsiTheme="minorHAnsi" w:cs="Segoe UI"/>
                <w:color w:val="231F20"/>
                <w:sz w:val="14"/>
                <w:szCs w:val="14"/>
              </w:rPr>
              <w:t>plan</w:t>
            </w:r>
            <w:r w:rsidRPr="00BB1379">
              <w:rPr>
                <w:rFonts w:asciiTheme="minorHAnsi" w:hAnsiTheme="minorHAnsi" w:cs="Segoe UI"/>
                <w:color w:val="231F20"/>
                <w:spacing w:val="-7"/>
                <w:sz w:val="14"/>
                <w:szCs w:val="14"/>
              </w:rPr>
              <w:t xml:space="preserve"> </w:t>
            </w:r>
            <w:r w:rsidRPr="00BB1379">
              <w:rPr>
                <w:rFonts w:asciiTheme="minorHAnsi" w:hAnsiTheme="minorHAnsi" w:cs="Segoe UI"/>
                <w:color w:val="231F20"/>
                <w:sz w:val="14"/>
                <w:szCs w:val="14"/>
              </w:rPr>
              <w:t>of</w:t>
            </w:r>
            <w:r w:rsidRPr="00BB1379">
              <w:rPr>
                <w:rFonts w:asciiTheme="minorHAnsi" w:hAnsiTheme="minorHAnsi" w:cs="Segoe UI"/>
                <w:color w:val="231F20"/>
                <w:spacing w:val="-8"/>
                <w:sz w:val="14"/>
                <w:szCs w:val="14"/>
              </w:rPr>
              <w:t xml:space="preserve"> </w:t>
            </w:r>
            <w:r w:rsidRPr="00BB1379">
              <w:rPr>
                <w:rFonts w:asciiTheme="minorHAnsi" w:hAnsiTheme="minorHAnsi" w:cs="Segoe UI"/>
                <w:color w:val="231F20"/>
                <w:sz w:val="14"/>
                <w:szCs w:val="14"/>
              </w:rPr>
              <w:t>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7"/>
                <w:sz w:val="14"/>
                <w:szCs w:val="14"/>
              </w:rPr>
              <w:t xml:space="preserve"> </w:t>
            </w:r>
            <w:r w:rsidRPr="00BB1379">
              <w:rPr>
                <w:rFonts w:asciiTheme="minorHAnsi" w:hAnsiTheme="minorHAnsi" w:cs="Segoe UI"/>
                <w:color w:val="231F20"/>
                <w:w w:val="85"/>
                <w:sz w:val="14"/>
                <w:szCs w:val="14"/>
              </w:rPr>
              <w:t>(e</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g</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w:t>
            </w:r>
            <w:r w:rsidRPr="00BB1379">
              <w:rPr>
                <w:rFonts w:asciiTheme="minorHAnsi" w:hAnsiTheme="minorHAnsi" w:cs="Segoe UI"/>
                <w:color w:val="231F20"/>
                <w:spacing w:val="-1"/>
                <w:w w:val="85"/>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w w:val="101"/>
                <w:sz w:val="14"/>
                <w:szCs w:val="14"/>
              </w:rPr>
              <w:t xml:space="preserve"> </w:t>
            </w: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efe</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ences,</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eview</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cur</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ent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information)</w:t>
            </w:r>
          </w:p>
        </w:tc>
        <w:tc>
          <w:tcPr>
            <w:tcW w:w="900" w:type="dxa"/>
            <w:tcBorders>
              <w:top w:val="nil"/>
              <w:left w:val="single" w:sz="2" w:space="0" w:color="231F20"/>
              <w:bottom w:val="nil"/>
              <w:right w:val="single" w:sz="2" w:space="0" w:color="231F20"/>
            </w:tcBorders>
            <w:shd w:val="clear" w:color="auto" w:fill="DCDDDE"/>
          </w:tcPr>
          <w:p w14:paraId="5E355FB9"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40A61B71"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95"/>
                <w:sz w:val="14"/>
                <w:szCs w:val="14"/>
              </w:rPr>
              <w:t>673</w:t>
            </w:r>
          </w:p>
        </w:tc>
        <w:tc>
          <w:tcPr>
            <w:tcW w:w="900" w:type="dxa"/>
            <w:tcBorders>
              <w:top w:val="nil"/>
              <w:left w:val="single" w:sz="2" w:space="0" w:color="231F20"/>
              <w:bottom w:val="nil"/>
              <w:right w:val="single" w:sz="2" w:space="0" w:color="231F20"/>
            </w:tcBorders>
            <w:shd w:val="clear" w:color="auto" w:fill="DCDDDE"/>
          </w:tcPr>
          <w:p w14:paraId="3F7792B8"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6944806C"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27</w:t>
            </w:r>
          </w:p>
        </w:tc>
        <w:tc>
          <w:tcPr>
            <w:tcW w:w="900" w:type="dxa"/>
            <w:tcBorders>
              <w:top w:val="nil"/>
              <w:left w:val="single" w:sz="2" w:space="0" w:color="231F20"/>
              <w:bottom w:val="nil"/>
              <w:right w:val="single" w:sz="2" w:space="0" w:color="231F20"/>
            </w:tcBorders>
            <w:shd w:val="clear" w:color="auto" w:fill="DCDDDE"/>
          </w:tcPr>
          <w:p w14:paraId="03FF9870"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7F87B50F"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0379F5A3" w14:textId="77777777" w:rsidTr="003A1550">
        <w:trPr>
          <w:trHeight w:hRule="exact" w:val="266"/>
        </w:trPr>
        <w:tc>
          <w:tcPr>
            <w:tcW w:w="742" w:type="dxa"/>
            <w:tcBorders>
              <w:top w:val="nil"/>
              <w:left w:val="single" w:sz="2" w:space="0" w:color="231F20"/>
              <w:bottom w:val="single" w:sz="2" w:space="0" w:color="231F20"/>
              <w:right w:val="single" w:sz="2" w:space="0" w:color="231F20"/>
            </w:tcBorders>
          </w:tcPr>
          <w:p w14:paraId="1006FAB1"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145</w:t>
            </w:r>
          </w:p>
        </w:tc>
        <w:tc>
          <w:tcPr>
            <w:tcW w:w="5443" w:type="dxa"/>
            <w:tcBorders>
              <w:top w:val="nil"/>
              <w:left w:val="single" w:sz="2" w:space="0" w:color="231F20"/>
              <w:bottom w:val="single" w:sz="2" w:space="0" w:color="231F20"/>
              <w:right w:val="single" w:sz="2" w:space="0" w:color="231F20"/>
            </w:tcBorders>
          </w:tcPr>
          <w:p w14:paraId="76CC1298"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Recognize and</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eport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change in</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condition</w:t>
            </w:r>
          </w:p>
        </w:tc>
        <w:tc>
          <w:tcPr>
            <w:tcW w:w="900" w:type="dxa"/>
            <w:tcBorders>
              <w:top w:val="nil"/>
              <w:left w:val="single" w:sz="2" w:space="0" w:color="231F20"/>
              <w:bottom w:val="single" w:sz="2" w:space="0" w:color="231F20"/>
              <w:right w:val="single" w:sz="2" w:space="0" w:color="231F20"/>
            </w:tcBorders>
          </w:tcPr>
          <w:p w14:paraId="0DF23733" w14:textId="77777777" w:rsidR="003A1550" w:rsidRPr="00BB1379" w:rsidRDefault="003A1550" w:rsidP="003A1550">
            <w:pPr>
              <w:pStyle w:val="TableParagraph"/>
              <w:kinsoku w:val="0"/>
              <w:overflowPunct w:val="0"/>
              <w:spacing w:before="33"/>
              <w:ind w:left="297" w:right="297"/>
              <w:jc w:val="center"/>
              <w:rPr>
                <w:rFonts w:asciiTheme="minorHAnsi" w:hAnsiTheme="minorHAnsi"/>
              </w:rPr>
            </w:pPr>
            <w:r w:rsidRPr="00BB1379">
              <w:rPr>
                <w:rFonts w:asciiTheme="minorHAnsi" w:hAnsiTheme="minorHAnsi" w:cs="Segoe UI"/>
                <w:color w:val="231F20"/>
                <w:w w:val="95"/>
                <w:sz w:val="14"/>
                <w:szCs w:val="14"/>
              </w:rPr>
              <w:t>633</w:t>
            </w:r>
          </w:p>
        </w:tc>
        <w:tc>
          <w:tcPr>
            <w:tcW w:w="900" w:type="dxa"/>
            <w:tcBorders>
              <w:top w:val="nil"/>
              <w:left w:val="single" w:sz="2" w:space="0" w:color="231F20"/>
              <w:bottom w:val="single" w:sz="2" w:space="0" w:color="231F20"/>
              <w:right w:val="single" w:sz="2" w:space="0" w:color="231F20"/>
            </w:tcBorders>
          </w:tcPr>
          <w:p w14:paraId="203C5B3F" w14:textId="77777777" w:rsidR="003A1550" w:rsidRPr="00BB1379" w:rsidRDefault="003A1550" w:rsidP="003A1550">
            <w:pPr>
              <w:pStyle w:val="TableParagraph"/>
              <w:kinsoku w:val="0"/>
              <w:overflowPunct w:val="0"/>
              <w:spacing w:before="33"/>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28</w:t>
            </w:r>
          </w:p>
        </w:tc>
        <w:tc>
          <w:tcPr>
            <w:tcW w:w="900" w:type="dxa"/>
            <w:tcBorders>
              <w:top w:val="nil"/>
              <w:left w:val="single" w:sz="2" w:space="0" w:color="231F20"/>
              <w:bottom w:val="single" w:sz="2" w:space="0" w:color="231F20"/>
              <w:right w:val="single" w:sz="2" w:space="0" w:color="231F20"/>
            </w:tcBorders>
          </w:tcPr>
          <w:p w14:paraId="468550CF" w14:textId="77777777" w:rsidR="003A1550" w:rsidRPr="00BB1379" w:rsidRDefault="003A1550" w:rsidP="003A1550">
            <w:pPr>
              <w:pStyle w:val="TableParagraph"/>
              <w:kinsoku w:val="0"/>
              <w:overflowPunct w:val="0"/>
              <w:spacing w:before="33"/>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bl>
    <w:p w14:paraId="78D118EC" w14:textId="77777777" w:rsidR="003A1550" w:rsidRPr="00BB1379" w:rsidRDefault="003A1550" w:rsidP="003A1550">
      <w:pPr>
        <w:rPr>
          <w:rFonts w:asciiTheme="minorHAnsi" w:hAnsiTheme="minorHAnsi"/>
        </w:rPr>
        <w:sectPr w:rsidR="003A1550" w:rsidRPr="00BB1379" w:rsidSect="004F6736">
          <w:pgSz w:w="12240" w:h="15840"/>
          <w:pgMar w:top="1440" w:right="1440" w:bottom="1440" w:left="1440" w:header="470" w:footer="389" w:gutter="0"/>
          <w:cols w:space="720" w:equalWidth="0">
            <w:col w:w="8040"/>
          </w:cols>
          <w:noEndnote/>
        </w:sectPr>
      </w:pPr>
    </w:p>
    <w:p w14:paraId="08B6041C" w14:textId="77777777" w:rsidR="003A1550" w:rsidRPr="00BB1379" w:rsidRDefault="003A1550" w:rsidP="003A1550">
      <w:pPr>
        <w:kinsoku w:val="0"/>
        <w:overflowPunct w:val="0"/>
        <w:spacing w:line="200" w:lineRule="exact"/>
        <w:rPr>
          <w:rFonts w:asciiTheme="minorHAnsi" w:hAnsiTheme="minorHAnsi"/>
          <w:sz w:val="20"/>
          <w:szCs w:val="20"/>
        </w:rPr>
      </w:pPr>
    </w:p>
    <w:p w14:paraId="49C848B7" w14:textId="77777777" w:rsidR="003A1550" w:rsidRPr="00BB1379" w:rsidRDefault="003A1550" w:rsidP="003A1550">
      <w:pPr>
        <w:kinsoku w:val="0"/>
        <w:overflowPunct w:val="0"/>
        <w:spacing w:before="3" w:line="280" w:lineRule="exact"/>
        <w:rPr>
          <w:rFonts w:asciiTheme="minorHAnsi" w:hAnsiTheme="minorHAnsi"/>
          <w:sz w:val="28"/>
          <w:szCs w:val="28"/>
        </w:rPr>
      </w:pPr>
    </w:p>
    <w:tbl>
      <w:tblPr>
        <w:tblW w:w="0" w:type="auto"/>
        <w:tblInd w:w="123" w:type="dxa"/>
        <w:tblLayout w:type="fixed"/>
        <w:tblCellMar>
          <w:left w:w="0" w:type="dxa"/>
          <w:right w:w="0" w:type="dxa"/>
        </w:tblCellMar>
        <w:tblLook w:val="0000" w:firstRow="0" w:lastRow="0" w:firstColumn="0" w:lastColumn="0" w:noHBand="0" w:noVBand="0"/>
      </w:tblPr>
      <w:tblGrid>
        <w:gridCol w:w="741"/>
        <w:gridCol w:w="5444"/>
        <w:gridCol w:w="900"/>
        <w:gridCol w:w="900"/>
        <w:gridCol w:w="900"/>
      </w:tblGrid>
      <w:tr w:rsidR="003A1550" w:rsidRPr="00BB1379" w14:paraId="750302EB" w14:textId="77777777" w:rsidTr="003A1550">
        <w:trPr>
          <w:trHeight w:hRule="exact" w:val="266"/>
        </w:trPr>
        <w:tc>
          <w:tcPr>
            <w:tcW w:w="8885" w:type="dxa"/>
            <w:gridSpan w:val="5"/>
            <w:tcBorders>
              <w:top w:val="single" w:sz="2" w:space="0" w:color="231F20"/>
              <w:left w:val="single" w:sz="2" w:space="0" w:color="231F20"/>
              <w:bottom w:val="nil"/>
              <w:right w:val="single" w:sz="2" w:space="0" w:color="231F20"/>
            </w:tcBorders>
            <w:shd w:val="clear" w:color="auto" w:fill="231F20"/>
          </w:tcPr>
          <w:p w14:paraId="239A6435" w14:textId="77777777" w:rsidR="003A1550" w:rsidRPr="00BB1379" w:rsidRDefault="003A1550" w:rsidP="003A1550">
            <w:pPr>
              <w:pStyle w:val="TableParagraph"/>
              <w:kinsoku w:val="0"/>
              <w:overflowPunct w:val="0"/>
              <w:spacing w:before="52"/>
              <w:ind w:left="77"/>
              <w:rPr>
                <w:rFonts w:asciiTheme="minorHAnsi" w:hAnsiTheme="minorHAnsi"/>
              </w:rPr>
            </w:pPr>
            <w:r w:rsidRPr="00BB1379">
              <w:rPr>
                <w:rFonts w:asciiTheme="minorHAnsi" w:hAnsiTheme="minorHAnsi" w:cs="Arial"/>
                <w:b/>
                <w:bCs/>
                <w:color w:val="FFFFFF"/>
                <w:sz w:val="14"/>
                <w:szCs w:val="14"/>
              </w:rPr>
              <w:t>Activities</w:t>
            </w:r>
            <w:r w:rsidRPr="00BB1379">
              <w:rPr>
                <w:rFonts w:asciiTheme="minorHAnsi" w:hAnsiTheme="minorHAnsi" w:cs="Arial"/>
                <w:b/>
                <w:bCs/>
                <w:color w:val="FFFFFF"/>
                <w:spacing w:val="-9"/>
                <w:sz w:val="14"/>
                <w:szCs w:val="14"/>
              </w:rPr>
              <w:t xml:space="preserve"> </w:t>
            </w:r>
            <w:r w:rsidRPr="00BB1379">
              <w:rPr>
                <w:rFonts w:asciiTheme="minorHAnsi" w:hAnsiTheme="minorHAnsi" w:cs="Arial"/>
                <w:b/>
                <w:bCs/>
                <w:color w:val="FFFFFF"/>
                <w:sz w:val="14"/>
                <w:szCs w:val="14"/>
              </w:rPr>
              <w:t>Rank</w:t>
            </w:r>
            <w:r w:rsidRPr="00BB1379">
              <w:rPr>
                <w:rFonts w:asciiTheme="minorHAnsi" w:hAnsiTheme="minorHAnsi" w:cs="Arial"/>
                <w:b/>
                <w:bCs/>
                <w:color w:val="FFFFFF"/>
                <w:spacing w:val="-9"/>
                <w:sz w:val="14"/>
                <w:szCs w:val="14"/>
              </w:rPr>
              <w:t xml:space="preserve"> </w:t>
            </w:r>
            <w:r w:rsidRPr="00BB1379">
              <w:rPr>
                <w:rFonts w:asciiTheme="minorHAnsi" w:hAnsiTheme="minorHAnsi" w:cs="Arial"/>
                <w:b/>
                <w:bCs/>
                <w:color w:val="FFFFFF"/>
                <w:sz w:val="14"/>
                <w:szCs w:val="14"/>
              </w:rPr>
              <w:t>O</w:t>
            </w:r>
            <w:r w:rsidRPr="00BB1379">
              <w:rPr>
                <w:rFonts w:asciiTheme="minorHAnsi" w:hAnsiTheme="minorHAnsi" w:cs="Arial"/>
                <w:b/>
                <w:bCs/>
                <w:color w:val="FFFFFF"/>
                <w:spacing w:val="-3"/>
                <w:sz w:val="14"/>
                <w:szCs w:val="14"/>
              </w:rPr>
              <w:t>r</w:t>
            </w:r>
            <w:r w:rsidRPr="00BB1379">
              <w:rPr>
                <w:rFonts w:asciiTheme="minorHAnsi" w:hAnsiTheme="minorHAnsi" w:cs="Arial"/>
                <w:b/>
                <w:bCs/>
                <w:color w:val="FFFFFF"/>
                <w:sz w:val="14"/>
                <w:szCs w:val="14"/>
              </w:rPr>
              <w:t>de</w:t>
            </w:r>
            <w:r w:rsidRPr="00BB1379">
              <w:rPr>
                <w:rFonts w:asciiTheme="minorHAnsi" w:hAnsiTheme="minorHAnsi" w:cs="Arial"/>
                <w:b/>
                <w:bCs/>
                <w:color w:val="FFFFFF"/>
                <w:spacing w:val="-3"/>
                <w:sz w:val="14"/>
                <w:szCs w:val="14"/>
              </w:rPr>
              <w:t>r</w:t>
            </w:r>
            <w:r w:rsidRPr="00BB1379">
              <w:rPr>
                <w:rFonts w:asciiTheme="minorHAnsi" w:hAnsiTheme="minorHAnsi" w:cs="Arial"/>
                <w:b/>
                <w:bCs/>
                <w:color w:val="FFFFFF"/>
                <w:sz w:val="14"/>
                <w:szCs w:val="14"/>
              </w:rPr>
              <w:t>ed</w:t>
            </w:r>
            <w:r w:rsidRPr="00BB1379">
              <w:rPr>
                <w:rFonts w:asciiTheme="minorHAnsi" w:hAnsiTheme="minorHAnsi" w:cs="Arial"/>
                <w:b/>
                <w:bCs/>
                <w:color w:val="FFFFFF"/>
                <w:spacing w:val="-9"/>
                <w:sz w:val="14"/>
                <w:szCs w:val="14"/>
              </w:rPr>
              <w:t xml:space="preserve"> </w:t>
            </w:r>
            <w:r w:rsidRPr="00BB1379">
              <w:rPr>
                <w:rFonts w:asciiTheme="minorHAnsi" w:hAnsiTheme="minorHAnsi" w:cs="Arial"/>
                <w:b/>
                <w:bCs/>
                <w:color w:val="FFFFFF"/>
                <w:sz w:val="14"/>
                <w:szCs w:val="14"/>
              </w:rPr>
              <w:t>by</w:t>
            </w:r>
            <w:r w:rsidRPr="00BB1379">
              <w:rPr>
                <w:rFonts w:asciiTheme="minorHAnsi" w:hAnsiTheme="minorHAnsi" w:cs="Arial"/>
                <w:b/>
                <w:bCs/>
                <w:color w:val="FFFFFF"/>
                <w:spacing w:val="-8"/>
                <w:sz w:val="14"/>
                <w:szCs w:val="14"/>
              </w:rPr>
              <w:t xml:space="preserve"> </w:t>
            </w:r>
            <w:r w:rsidRPr="00BB1379">
              <w:rPr>
                <w:rFonts w:asciiTheme="minorHAnsi" w:hAnsiTheme="minorHAnsi" w:cs="Arial"/>
                <w:b/>
                <w:bCs/>
                <w:color w:val="FFFFFF"/>
                <w:spacing w:val="-3"/>
                <w:sz w:val="14"/>
                <w:szCs w:val="14"/>
              </w:rPr>
              <w:t>A</w:t>
            </w:r>
            <w:r w:rsidRPr="00BB1379">
              <w:rPr>
                <w:rFonts w:asciiTheme="minorHAnsi" w:hAnsiTheme="minorHAnsi" w:cs="Arial"/>
                <w:b/>
                <w:bCs/>
                <w:color w:val="FFFFFF"/>
                <w:sz w:val="14"/>
                <w:szCs w:val="14"/>
              </w:rPr>
              <w:t>verage</w:t>
            </w:r>
            <w:r w:rsidRPr="00BB1379">
              <w:rPr>
                <w:rFonts w:asciiTheme="minorHAnsi" w:hAnsiTheme="minorHAnsi" w:cs="Arial"/>
                <w:b/>
                <w:bCs/>
                <w:color w:val="FFFFFF"/>
                <w:spacing w:val="-9"/>
                <w:sz w:val="14"/>
                <w:szCs w:val="14"/>
              </w:rPr>
              <w:t xml:space="preserve"> </w:t>
            </w:r>
            <w:r w:rsidRPr="00BB1379">
              <w:rPr>
                <w:rFonts w:asciiTheme="minorHAnsi" w:hAnsiTheme="minorHAnsi" w:cs="Arial"/>
                <w:b/>
                <w:bCs/>
                <w:color w:val="FFFFFF"/>
                <w:spacing w:val="-18"/>
                <w:sz w:val="14"/>
                <w:szCs w:val="14"/>
              </w:rPr>
              <w:t>T</w:t>
            </w:r>
            <w:r w:rsidRPr="00BB1379">
              <w:rPr>
                <w:rFonts w:asciiTheme="minorHAnsi" w:hAnsiTheme="minorHAnsi" w:cs="Arial"/>
                <w:b/>
                <w:bCs/>
                <w:color w:val="FFFFFF"/>
                <w:sz w:val="14"/>
                <w:szCs w:val="14"/>
              </w:rPr>
              <w:t>otal</w:t>
            </w:r>
            <w:r w:rsidRPr="00BB1379">
              <w:rPr>
                <w:rFonts w:asciiTheme="minorHAnsi" w:hAnsiTheme="minorHAnsi" w:cs="Arial"/>
                <w:b/>
                <w:bCs/>
                <w:color w:val="FFFFFF"/>
                <w:spacing w:val="-9"/>
                <w:sz w:val="14"/>
                <w:szCs w:val="14"/>
              </w:rPr>
              <w:t xml:space="preserve"> </w:t>
            </w:r>
            <w:r w:rsidRPr="00BB1379">
              <w:rPr>
                <w:rFonts w:asciiTheme="minorHAnsi" w:hAnsiTheme="minorHAnsi" w:cs="Arial"/>
                <w:b/>
                <w:bCs/>
                <w:color w:val="FFFFFF"/>
                <w:sz w:val="14"/>
                <w:szCs w:val="14"/>
              </w:rPr>
              <w:t>G</w:t>
            </w:r>
            <w:r w:rsidRPr="00BB1379">
              <w:rPr>
                <w:rFonts w:asciiTheme="minorHAnsi" w:hAnsiTheme="minorHAnsi" w:cs="Arial"/>
                <w:b/>
                <w:bCs/>
                <w:color w:val="FFFFFF"/>
                <w:spacing w:val="-3"/>
                <w:sz w:val="14"/>
                <w:szCs w:val="14"/>
              </w:rPr>
              <w:t>r</w:t>
            </w:r>
            <w:r w:rsidRPr="00BB1379">
              <w:rPr>
                <w:rFonts w:asciiTheme="minorHAnsi" w:hAnsiTheme="minorHAnsi" w:cs="Arial"/>
                <w:b/>
                <w:bCs/>
                <w:color w:val="FFFFFF"/>
                <w:sz w:val="14"/>
                <w:szCs w:val="14"/>
              </w:rPr>
              <w:t>oup</w:t>
            </w:r>
            <w:r w:rsidRPr="00BB1379">
              <w:rPr>
                <w:rFonts w:asciiTheme="minorHAnsi" w:hAnsiTheme="minorHAnsi" w:cs="Arial"/>
                <w:b/>
                <w:bCs/>
                <w:color w:val="FFFFFF"/>
                <w:spacing w:val="-8"/>
                <w:sz w:val="14"/>
                <w:szCs w:val="14"/>
              </w:rPr>
              <w:t xml:space="preserve"> </w:t>
            </w:r>
            <w:r w:rsidRPr="00BB1379">
              <w:rPr>
                <w:rFonts w:asciiTheme="minorHAnsi" w:hAnsiTheme="minorHAnsi" w:cs="Arial"/>
                <w:b/>
                <w:bCs/>
                <w:color w:val="FFFFFF"/>
                <w:sz w:val="14"/>
                <w:szCs w:val="14"/>
              </w:rPr>
              <w:t>F</w:t>
            </w:r>
            <w:r w:rsidRPr="00BB1379">
              <w:rPr>
                <w:rFonts w:asciiTheme="minorHAnsi" w:hAnsiTheme="minorHAnsi" w:cs="Arial"/>
                <w:b/>
                <w:bCs/>
                <w:color w:val="FFFFFF"/>
                <w:spacing w:val="-4"/>
                <w:sz w:val="14"/>
                <w:szCs w:val="14"/>
              </w:rPr>
              <w:t>r</w:t>
            </w:r>
            <w:r w:rsidRPr="00BB1379">
              <w:rPr>
                <w:rFonts w:asciiTheme="minorHAnsi" w:hAnsiTheme="minorHAnsi" w:cs="Arial"/>
                <w:b/>
                <w:bCs/>
                <w:color w:val="FFFFFF"/>
                <w:sz w:val="14"/>
                <w:szCs w:val="14"/>
              </w:rPr>
              <w:t>equency</w:t>
            </w:r>
            <w:r w:rsidR="00C940B0" w:rsidRPr="00BB1379">
              <w:rPr>
                <w:rFonts w:asciiTheme="minorHAnsi" w:hAnsiTheme="minorHAnsi" w:cs="Arial"/>
                <w:b/>
                <w:bCs/>
                <w:color w:val="FFFFFF"/>
                <w:sz w:val="14"/>
                <w:szCs w:val="14"/>
              </w:rPr>
              <w:t xml:space="preserve"> 2013</w:t>
            </w:r>
          </w:p>
        </w:tc>
      </w:tr>
      <w:tr w:rsidR="003A1550" w:rsidRPr="00BB1379" w14:paraId="0F99DF0D" w14:textId="77777777" w:rsidTr="003A1550">
        <w:trPr>
          <w:trHeight w:hRule="exact" w:val="426"/>
        </w:trPr>
        <w:tc>
          <w:tcPr>
            <w:tcW w:w="741" w:type="dxa"/>
            <w:vMerge w:val="restart"/>
            <w:tcBorders>
              <w:top w:val="nil"/>
              <w:left w:val="single" w:sz="2" w:space="0" w:color="231F20"/>
              <w:bottom w:val="single" w:sz="2" w:space="0" w:color="231F20"/>
              <w:right w:val="single" w:sz="2" w:space="0" w:color="231F20"/>
            </w:tcBorders>
          </w:tcPr>
          <w:p w14:paraId="0F93DE05" w14:textId="77777777" w:rsidR="003A1550" w:rsidRPr="00BB1379" w:rsidRDefault="003A1550" w:rsidP="003A1550">
            <w:pPr>
              <w:pStyle w:val="TableParagraph"/>
              <w:kinsoku w:val="0"/>
              <w:overflowPunct w:val="0"/>
              <w:spacing w:before="4" w:line="120" w:lineRule="exact"/>
              <w:rPr>
                <w:rFonts w:asciiTheme="minorHAnsi" w:hAnsiTheme="minorHAnsi"/>
                <w:sz w:val="12"/>
                <w:szCs w:val="12"/>
              </w:rPr>
            </w:pPr>
          </w:p>
          <w:p w14:paraId="36B927FB" w14:textId="77777777" w:rsidR="003A1550" w:rsidRPr="00BB1379" w:rsidRDefault="003A1550" w:rsidP="003A1550">
            <w:pPr>
              <w:pStyle w:val="TableParagraph"/>
              <w:kinsoku w:val="0"/>
              <w:overflowPunct w:val="0"/>
              <w:spacing w:line="200" w:lineRule="exact"/>
              <w:rPr>
                <w:rFonts w:asciiTheme="minorHAnsi" w:hAnsiTheme="minorHAnsi"/>
                <w:sz w:val="20"/>
                <w:szCs w:val="20"/>
              </w:rPr>
            </w:pPr>
          </w:p>
          <w:p w14:paraId="783F8A91" w14:textId="77777777" w:rsidR="003A1550" w:rsidRPr="00BB1379" w:rsidRDefault="003A1550" w:rsidP="003A1550">
            <w:pPr>
              <w:pStyle w:val="TableParagraph"/>
              <w:kinsoku w:val="0"/>
              <w:overflowPunct w:val="0"/>
              <w:spacing w:line="160" w:lineRule="exact"/>
              <w:ind w:left="77"/>
              <w:rPr>
                <w:rFonts w:asciiTheme="minorHAnsi" w:hAnsiTheme="minorHAnsi"/>
              </w:rPr>
            </w:pPr>
            <w:r w:rsidRPr="00BB1379">
              <w:rPr>
                <w:rFonts w:asciiTheme="minorHAnsi" w:hAnsiTheme="minorHAnsi" w:cs="Arial"/>
                <w:b/>
                <w:bCs/>
                <w:color w:val="231F20"/>
                <w:sz w:val="14"/>
                <w:szCs w:val="14"/>
              </w:rPr>
              <w:t>Activity</w:t>
            </w:r>
            <w:r w:rsidRPr="00BB1379">
              <w:rPr>
                <w:rFonts w:asciiTheme="minorHAnsi" w:hAnsiTheme="minorHAnsi" w:cs="Arial"/>
                <w:b/>
                <w:bCs/>
                <w:color w:val="231F20"/>
                <w:w w:val="98"/>
                <w:sz w:val="14"/>
                <w:szCs w:val="14"/>
              </w:rPr>
              <w:t xml:space="preserve"> </w:t>
            </w:r>
            <w:r w:rsidRPr="00BB1379">
              <w:rPr>
                <w:rFonts w:asciiTheme="minorHAnsi" w:hAnsiTheme="minorHAnsi" w:cs="Arial"/>
                <w:b/>
                <w:bCs/>
                <w:color w:val="231F20"/>
                <w:sz w:val="14"/>
                <w:szCs w:val="14"/>
              </w:rPr>
              <w:t>Number</w:t>
            </w:r>
          </w:p>
        </w:tc>
        <w:tc>
          <w:tcPr>
            <w:tcW w:w="5444" w:type="dxa"/>
            <w:vMerge w:val="restart"/>
            <w:tcBorders>
              <w:top w:val="nil"/>
              <w:left w:val="single" w:sz="2" w:space="0" w:color="231F20"/>
              <w:bottom w:val="single" w:sz="2" w:space="0" w:color="231F20"/>
              <w:right w:val="single" w:sz="2" w:space="0" w:color="231F20"/>
            </w:tcBorders>
          </w:tcPr>
          <w:p w14:paraId="38B3DA55" w14:textId="77777777" w:rsidR="003A1550" w:rsidRPr="00BB1379" w:rsidRDefault="003A1550" w:rsidP="003A1550">
            <w:pPr>
              <w:pStyle w:val="TableParagraph"/>
              <w:kinsoku w:val="0"/>
              <w:overflowPunct w:val="0"/>
              <w:spacing w:line="200" w:lineRule="exact"/>
              <w:rPr>
                <w:rFonts w:asciiTheme="minorHAnsi" w:hAnsiTheme="minorHAnsi"/>
                <w:sz w:val="20"/>
                <w:szCs w:val="20"/>
              </w:rPr>
            </w:pPr>
          </w:p>
          <w:p w14:paraId="66CBB9E1" w14:textId="77777777" w:rsidR="003A1550" w:rsidRPr="00BB1379" w:rsidRDefault="003A1550" w:rsidP="003A1550">
            <w:pPr>
              <w:pStyle w:val="TableParagraph"/>
              <w:kinsoku w:val="0"/>
              <w:overflowPunct w:val="0"/>
              <w:spacing w:before="1" w:line="280" w:lineRule="exact"/>
              <w:rPr>
                <w:rFonts w:asciiTheme="minorHAnsi" w:hAnsiTheme="minorHAnsi"/>
                <w:sz w:val="28"/>
                <w:szCs w:val="28"/>
              </w:rPr>
            </w:pPr>
          </w:p>
          <w:p w14:paraId="30A6E620" w14:textId="77777777" w:rsidR="003A1550" w:rsidRPr="00BB1379" w:rsidRDefault="003A1550" w:rsidP="003A1550">
            <w:pPr>
              <w:pStyle w:val="TableParagraph"/>
              <w:kinsoku w:val="0"/>
              <w:overflowPunct w:val="0"/>
              <w:ind w:left="77"/>
              <w:rPr>
                <w:rFonts w:asciiTheme="minorHAnsi" w:hAnsiTheme="minorHAnsi"/>
              </w:rPr>
            </w:pPr>
            <w:r w:rsidRPr="00BB1379">
              <w:rPr>
                <w:rFonts w:asciiTheme="minorHAnsi" w:hAnsiTheme="minorHAnsi" w:cs="Arial"/>
                <w:b/>
                <w:bCs/>
                <w:color w:val="231F20"/>
                <w:sz w:val="14"/>
                <w:szCs w:val="14"/>
              </w:rPr>
              <w:t>Activity</w:t>
            </w:r>
          </w:p>
        </w:tc>
        <w:tc>
          <w:tcPr>
            <w:tcW w:w="2700" w:type="dxa"/>
            <w:gridSpan w:val="3"/>
            <w:tcBorders>
              <w:top w:val="nil"/>
              <w:left w:val="single" w:sz="2" w:space="0" w:color="231F20"/>
              <w:bottom w:val="single" w:sz="2" w:space="0" w:color="231F20"/>
              <w:right w:val="single" w:sz="2" w:space="0" w:color="231F20"/>
            </w:tcBorders>
          </w:tcPr>
          <w:p w14:paraId="0DD716FF" w14:textId="77777777" w:rsidR="003A1550" w:rsidRPr="00BB1379" w:rsidRDefault="003A1550" w:rsidP="003A1550">
            <w:pPr>
              <w:pStyle w:val="TableParagraph"/>
              <w:kinsoku w:val="0"/>
              <w:overflowPunct w:val="0"/>
              <w:spacing w:before="58" w:line="160" w:lineRule="exact"/>
              <w:ind w:left="919" w:right="379" w:hanging="209"/>
              <w:rPr>
                <w:rFonts w:asciiTheme="minorHAnsi" w:hAnsiTheme="minorHAnsi"/>
              </w:rPr>
            </w:pPr>
            <w:r w:rsidRPr="00BB1379">
              <w:rPr>
                <w:rFonts w:asciiTheme="minorHAnsi" w:hAnsiTheme="minorHAnsi" w:cs="Arial"/>
                <w:b/>
                <w:bCs/>
                <w:color w:val="231F20"/>
                <w:spacing w:val="-3"/>
                <w:w w:val="95"/>
                <w:sz w:val="14"/>
                <w:szCs w:val="14"/>
              </w:rPr>
              <w:t>A</w:t>
            </w:r>
            <w:r w:rsidRPr="00BB1379">
              <w:rPr>
                <w:rFonts w:asciiTheme="minorHAnsi" w:hAnsiTheme="minorHAnsi" w:cs="Arial"/>
                <w:b/>
                <w:bCs/>
                <w:color w:val="231F20"/>
                <w:w w:val="95"/>
                <w:sz w:val="14"/>
                <w:szCs w:val="14"/>
              </w:rPr>
              <w:t>verage</w:t>
            </w:r>
            <w:r w:rsidRPr="00BB1379">
              <w:rPr>
                <w:rFonts w:asciiTheme="minorHAnsi" w:hAnsiTheme="minorHAnsi" w:cs="Arial"/>
                <w:b/>
                <w:bCs/>
                <w:color w:val="231F20"/>
                <w:spacing w:val="34"/>
                <w:w w:val="95"/>
                <w:sz w:val="14"/>
                <w:szCs w:val="14"/>
              </w:rPr>
              <w:t xml:space="preserve"> </w:t>
            </w:r>
            <w:r w:rsidRPr="00BB1379">
              <w:rPr>
                <w:rFonts w:asciiTheme="minorHAnsi" w:hAnsiTheme="minorHAnsi" w:cs="Arial"/>
                <w:b/>
                <w:bCs/>
                <w:color w:val="231F20"/>
                <w:w w:val="95"/>
                <w:sz w:val="14"/>
                <w:szCs w:val="14"/>
              </w:rPr>
              <w:t>F</w:t>
            </w:r>
            <w:r w:rsidRPr="00BB1379">
              <w:rPr>
                <w:rFonts w:asciiTheme="minorHAnsi" w:hAnsiTheme="minorHAnsi" w:cs="Arial"/>
                <w:b/>
                <w:bCs/>
                <w:color w:val="231F20"/>
                <w:spacing w:val="-3"/>
                <w:w w:val="95"/>
                <w:sz w:val="14"/>
                <w:szCs w:val="14"/>
              </w:rPr>
              <w:t>r</w:t>
            </w:r>
            <w:r w:rsidRPr="00BB1379">
              <w:rPr>
                <w:rFonts w:asciiTheme="minorHAnsi" w:hAnsiTheme="minorHAnsi" w:cs="Arial"/>
                <w:b/>
                <w:bCs/>
                <w:color w:val="231F20"/>
                <w:w w:val="95"/>
                <w:sz w:val="14"/>
                <w:szCs w:val="14"/>
              </w:rPr>
              <w:t>equency</w:t>
            </w:r>
            <w:r w:rsidRPr="00BB1379">
              <w:rPr>
                <w:rFonts w:asciiTheme="minorHAnsi" w:hAnsiTheme="minorHAnsi" w:cs="Arial"/>
                <w:b/>
                <w:bCs/>
                <w:color w:val="231F20"/>
                <w:w w:val="96"/>
                <w:sz w:val="14"/>
                <w:szCs w:val="14"/>
              </w:rPr>
              <w:t xml:space="preserve"> </w:t>
            </w:r>
            <w:r w:rsidRPr="00BB1379">
              <w:rPr>
                <w:rFonts w:asciiTheme="minorHAnsi" w:hAnsiTheme="minorHAnsi" w:cs="Arial"/>
                <w:b/>
                <w:bCs/>
                <w:color w:val="231F20"/>
                <w:sz w:val="14"/>
                <w:szCs w:val="14"/>
              </w:rPr>
              <w:t>(</w:t>
            </w:r>
            <w:r w:rsidRPr="00BB1379">
              <w:rPr>
                <w:rFonts w:asciiTheme="minorHAnsi" w:hAnsiTheme="minorHAnsi" w:cs="Arial"/>
                <w:b/>
                <w:bCs/>
                <w:color w:val="231F20"/>
                <w:spacing w:val="-18"/>
                <w:sz w:val="14"/>
                <w:szCs w:val="14"/>
              </w:rPr>
              <w:t>T</w:t>
            </w:r>
            <w:r w:rsidRPr="00BB1379">
              <w:rPr>
                <w:rFonts w:asciiTheme="minorHAnsi" w:hAnsiTheme="minorHAnsi" w:cs="Arial"/>
                <w:b/>
                <w:bCs/>
                <w:color w:val="231F20"/>
                <w:sz w:val="14"/>
                <w:szCs w:val="14"/>
              </w:rPr>
              <w:t>otal</w:t>
            </w:r>
            <w:r w:rsidRPr="00BB1379">
              <w:rPr>
                <w:rFonts w:asciiTheme="minorHAnsi" w:hAnsiTheme="minorHAnsi" w:cs="Arial"/>
                <w:b/>
                <w:bCs/>
                <w:color w:val="231F20"/>
                <w:spacing w:val="-14"/>
                <w:sz w:val="14"/>
                <w:szCs w:val="14"/>
              </w:rPr>
              <w:t xml:space="preserve"> </w:t>
            </w:r>
            <w:r w:rsidRPr="00BB1379">
              <w:rPr>
                <w:rFonts w:asciiTheme="minorHAnsi" w:hAnsiTheme="minorHAnsi" w:cs="Arial"/>
                <w:b/>
                <w:bCs/>
                <w:color w:val="231F20"/>
                <w:sz w:val="14"/>
                <w:szCs w:val="14"/>
              </w:rPr>
              <w:t>G</w:t>
            </w:r>
            <w:r w:rsidRPr="00BB1379">
              <w:rPr>
                <w:rFonts w:asciiTheme="minorHAnsi" w:hAnsiTheme="minorHAnsi" w:cs="Arial"/>
                <w:b/>
                <w:bCs/>
                <w:color w:val="231F20"/>
                <w:spacing w:val="-3"/>
                <w:sz w:val="14"/>
                <w:szCs w:val="14"/>
              </w:rPr>
              <w:t>r</w:t>
            </w:r>
            <w:r w:rsidRPr="00BB1379">
              <w:rPr>
                <w:rFonts w:asciiTheme="minorHAnsi" w:hAnsiTheme="minorHAnsi" w:cs="Arial"/>
                <w:b/>
                <w:bCs/>
                <w:color w:val="231F20"/>
                <w:sz w:val="14"/>
                <w:szCs w:val="14"/>
              </w:rPr>
              <w:t>oup)</w:t>
            </w:r>
          </w:p>
        </w:tc>
      </w:tr>
      <w:tr w:rsidR="003A1550" w:rsidRPr="00BB1379" w14:paraId="44BA3034" w14:textId="77777777" w:rsidTr="003A1550">
        <w:trPr>
          <w:trHeight w:hRule="exact" w:val="266"/>
        </w:trPr>
        <w:tc>
          <w:tcPr>
            <w:tcW w:w="741" w:type="dxa"/>
            <w:vMerge/>
            <w:tcBorders>
              <w:top w:val="nil"/>
              <w:left w:val="single" w:sz="2" w:space="0" w:color="231F20"/>
              <w:bottom w:val="single" w:sz="2" w:space="0" w:color="231F20"/>
              <w:right w:val="single" w:sz="2" w:space="0" w:color="231F20"/>
            </w:tcBorders>
          </w:tcPr>
          <w:p w14:paraId="1D0EA1DC" w14:textId="77777777" w:rsidR="003A1550" w:rsidRPr="00BB1379" w:rsidRDefault="003A1550" w:rsidP="003A1550">
            <w:pPr>
              <w:pStyle w:val="TableParagraph"/>
              <w:kinsoku w:val="0"/>
              <w:overflowPunct w:val="0"/>
              <w:spacing w:before="58" w:line="160" w:lineRule="exact"/>
              <w:ind w:left="919" w:right="379" w:hanging="209"/>
              <w:rPr>
                <w:rFonts w:asciiTheme="minorHAnsi" w:hAnsiTheme="minorHAnsi"/>
              </w:rPr>
            </w:pPr>
          </w:p>
        </w:tc>
        <w:tc>
          <w:tcPr>
            <w:tcW w:w="5444" w:type="dxa"/>
            <w:vMerge/>
            <w:tcBorders>
              <w:top w:val="nil"/>
              <w:left w:val="single" w:sz="2" w:space="0" w:color="231F20"/>
              <w:bottom w:val="single" w:sz="2" w:space="0" w:color="231F20"/>
              <w:right w:val="single" w:sz="2" w:space="0" w:color="231F20"/>
            </w:tcBorders>
          </w:tcPr>
          <w:p w14:paraId="556427DF" w14:textId="77777777" w:rsidR="003A1550" w:rsidRPr="00BB1379" w:rsidRDefault="003A1550" w:rsidP="003A1550">
            <w:pPr>
              <w:pStyle w:val="TableParagraph"/>
              <w:kinsoku w:val="0"/>
              <w:overflowPunct w:val="0"/>
              <w:spacing w:before="58" w:line="160" w:lineRule="exact"/>
              <w:ind w:left="919" w:right="379" w:hanging="209"/>
              <w:rPr>
                <w:rFonts w:asciiTheme="minorHAnsi" w:hAnsiTheme="minorHAnsi"/>
              </w:rPr>
            </w:pPr>
          </w:p>
        </w:tc>
        <w:tc>
          <w:tcPr>
            <w:tcW w:w="900" w:type="dxa"/>
            <w:tcBorders>
              <w:top w:val="single" w:sz="2" w:space="0" w:color="231F20"/>
              <w:left w:val="single" w:sz="2" w:space="0" w:color="231F20"/>
              <w:bottom w:val="single" w:sz="2" w:space="0" w:color="231F20"/>
              <w:right w:val="single" w:sz="2" w:space="0" w:color="231F20"/>
            </w:tcBorders>
          </w:tcPr>
          <w:p w14:paraId="7E5A83A1" w14:textId="77777777" w:rsidR="003A1550" w:rsidRPr="00BB1379" w:rsidRDefault="003A1550" w:rsidP="003A1550">
            <w:pPr>
              <w:pStyle w:val="TableParagraph"/>
              <w:kinsoku w:val="0"/>
              <w:overflowPunct w:val="0"/>
              <w:spacing w:before="52"/>
              <w:ind w:left="297" w:right="297"/>
              <w:jc w:val="center"/>
              <w:rPr>
                <w:rFonts w:asciiTheme="minorHAnsi" w:hAnsiTheme="minorHAnsi"/>
              </w:rPr>
            </w:pPr>
            <w:r w:rsidRPr="00BB1379">
              <w:rPr>
                <w:rFonts w:asciiTheme="minorHAnsi" w:hAnsiTheme="minorHAnsi" w:cs="Arial"/>
                <w:b/>
                <w:bCs/>
                <w:color w:val="231F20"/>
                <w:w w:val="110"/>
                <w:sz w:val="14"/>
                <w:szCs w:val="14"/>
              </w:rPr>
              <w:t>N</w:t>
            </w:r>
          </w:p>
        </w:tc>
        <w:tc>
          <w:tcPr>
            <w:tcW w:w="900" w:type="dxa"/>
            <w:tcBorders>
              <w:top w:val="single" w:sz="2" w:space="0" w:color="231F20"/>
              <w:left w:val="single" w:sz="2" w:space="0" w:color="231F20"/>
              <w:bottom w:val="single" w:sz="2" w:space="0" w:color="231F20"/>
              <w:right w:val="single" w:sz="2" w:space="0" w:color="231F20"/>
            </w:tcBorders>
          </w:tcPr>
          <w:p w14:paraId="7178ADB9" w14:textId="77777777" w:rsidR="003A1550" w:rsidRPr="00BB1379" w:rsidRDefault="003A1550" w:rsidP="003A1550">
            <w:pPr>
              <w:pStyle w:val="TableParagraph"/>
              <w:kinsoku w:val="0"/>
              <w:overflowPunct w:val="0"/>
              <w:spacing w:before="52"/>
              <w:ind w:left="297" w:right="297"/>
              <w:jc w:val="center"/>
              <w:rPr>
                <w:rFonts w:asciiTheme="minorHAnsi" w:hAnsiTheme="minorHAnsi"/>
              </w:rPr>
            </w:pPr>
            <w:r w:rsidRPr="00BB1379">
              <w:rPr>
                <w:rFonts w:asciiTheme="minorHAnsi" w:hAnsiTheme="minorHAnsi" w:cs="Arial"/>
                <w:b/>
                <w:bCs/>
                <w:color w:val="231F20"/>
                <w:spacing w:val="-4"/>
                <w:sz w:val="14"/>
                <w:szCs w:val="14"/>
              </w:rPr>
              <w:t>A</w:t>
            </w:r>
            <w:r w:rsidRPr="00BB1379">
              <w:rPr>
                <w:rFonts w:asciiTheme="minorHAnsi" w:hAnsiTheme="minorHAnsi" w:cs="Arial"/>
                <w:b/>
                <w:bCs/>
                <w:color w:val="231F20"/>
                <w:sz w:val="14"/>
                <w:szCs w:val="14"/>
              </w:rPr>
              <w:t>vg</w:t>
            </w:r>
          </w:p>
        </w:tc>
        <w:tc>
          <w:tcPr>
            <w:tcW w:w="900" w:type="dxa"/>
            <w:tcBorders>
              <w:top w:val="single" w:sz="2" w:space="0" w:color="231F20"/>
              <w:left w:val="single" w:sz="2" w:space="0" w:color="231F20"/>
              <w:bottom w:val="single" w:sz="2" w:space="0" w:color="231F20"/>
              <w:right w:val="single" w:sz="2" w:space="0" w:color="231F20"/>
            </w:tcBorders>
          </w:tcPr>
          <w:p w14:paraId="3DAD8453" w14:textId="77777777" w:rsidR="003A1550" w:rsidRPr="00BB1379" w:rsidRDefault="003A1550" w:rsidP="003A1550">
            <w:pPr>
              <w:pStyle w:val="TableParagraph"/>
              <w:kinsoku w:val="0"/>
              <w:overflowPunct w:val="0"/>
              <w:spacing w:before="52"/>
              <w:ind w:left="183"/>
              <w:rPr>
                <w:rFonts w:asciiTheme="minorHAnsi" w:hAnsiTheme="minorHAnsi"/>
              </w:rPr>
            </w:pPr>
            <w:r w:rsidRPr="00BB1379">
              <w:rPr>
                <w:rFonts w:asciiTheme="minorHAnsi" w:hAnsiTheme="minorHAnsi" w:cs="Arial"/>
                <w:b/>
                <w:bCs/>
                <w:color w:val="231F20"/>
                <w:sz w:val="14"/>
                <w:szCs w:val="14"/>
              </w:rPr>
              <w:t>Std.</w:t>
            </w:r>
            <w:r w:rsidRPr="00BB1379">
              <w:rPr>
                <w:rFonts w:asciiTheme="minorHAnsi" w:hAnsiTheme="minorHAnsi" w:cs="Arial"/>
                <w:b/>
                <w:bCs/>
                <w:color w:val="231F20"/>
                <w:spacing w:val="-3"/>
                <w:sz w:val="14"/>
                <w:szCs w:val="14"/>
              </w:rPr>
              <w:t xml:space="preserve"> </w:t>
            </w:r>
            <w:r w:rsidRPr="00BB1379">
              <w:rPr>
                <w:rFonts w:asciiTheme="minorHAnsi" w:hAnsiTheme="minorHAnsi" w:cs="Arial"/>
                <w:b/>
                <w:bCs/>
                <w:color w:val="231F20"/>
                <w:sz w:val="14"/>
                <w:szCs w:val="14"/>
              </w:rPr>
              <w:t>Er</w:t>
            </w:r>
            <w:r w:rsidRPr="00BB1379">
              <w:rPr>
                <w:rFonts w:asciiTheme="minorHAnsi" w:hAnsiTheme="minorHAnsi" w:cs="Arial"/>
                <w:b/>
                <w:bCs/>
                <w:color w:val="231F20"/>
                <w:spacing w:val="-14"/>
                <w:sz w:val="14"/>
                <w:szCs w:val="14"/>
              </w:rPr>
              <w:t>r</w:t>
            </w:r>
            <w:r w:rsidRPr="00BB1379">
              <w:rPr>
                <w:rFonts w:asciiTheme="minorHAnsi" w:hAnsiTheme="minorHAnsi" w:cs="Arial"/>
                <w:b/>
                <w:bCs/>
                <w:color w:val="231F20"/>
                <w:sz w:val="14"/>
                <w:szCs w:val="14"/>
              </w:rPr>
              <w:t>.</w:t>
            </w:r>
          </w:p>
        </w:tc>
      </w:tr>
      <w:tr w:rsidR="003A1550" w:rsidRPr="00BB1379" w14:paraId="5A6D59C7" w14:textId="77777777" w:rsidTr="003A1550">
        <w:trPr>
          <w:trHeight w:hRule="exact" w:val="266"/>
        </w:trPr>
        <w:tc>
          <w:tcPr>
            <w:tcW w:w="741" w:type="dxa"/>
            <w:tcBorders>
              <w:top w:val="single" w:sz="2" w:space="0" w:color="231F20"/>
              <w:left w:val="single" w:sz="2" w:space="0" w:color="231F20"/>
              <w:bottom w:val="nil"/>
              <w:right w:val="single" w:sz="2" w:space="0" w:color="231F20"/>
            </w:tcBorders>
            <w:shd w:val="clear" w:color="auto" w:fill="DCDDDE"/>
          </w:tcPr>
          <w:p w14:paraId="35D822BE" w14:textId="77777777" w:rsidR="003A1550" w:rsidRPr="00BB1379" w:rsidRDefault="003A1550" w:rsidP="003A1550">
            <w:pPr>
              <w:pStyle w:val="TableParagraph"/>
              <w:kinsoku w:val="0"/>
              <w:overflowPunct w:val="0"/>
              <w:spacing w:before="32"/>
              <w:ind w:left="77"/>
              <w:rPr>
                <w:rFonts w:asciiTheme="minorHAnsi" w:hAnsiTheme="minorHAnsi"/>
              </w:rPr>
            </w:pPr>
            <w:r w:rsidRPr="00BB1379">
              <w:rPr>
                <w:rFonts w:asciiTheme="minorHAnsi" w:hAnsiTheme="minorHAnsi" w:cs="Segoe UI"/>
                <w:color w:val="231F20"/>
                <w:w w:val="95"/>
                <w:sz w:val="14"/>
                <w:szCs w:val="14"/>
              </w:rPr>
              <w:t>6</w:t>
            </w:r>
          </w:p>
        </w:tc>
        <w:tc>
          <w:tcPr>
            <w:tcW w:w="5444" w:type="dxa"/>
            <w:tcBorders>
              <w:top w:val="single" w:sz="2" w:space="0" w:color="231F20"/>
              <w:left w:val="single" w:sz="2" w:space="0" w:color="231F20"/>
              <w:bottom w:val="nil"/>
              <w:right w:val="single" w:sz="2" w:space="0" w:color="231F20"/>
            </w:tcBorders>
            <w:shd w:val="clear" w:color="auto" w:fill="DCDDDE"/>
          </w:tcPr>
          <w:p w14:paraId="3FB9A36C" w14:textId="77777777" w:rsidR="003A1550" w:rsidRPr="00BB1379" w:rsidRDefault="003A1550" w:rsidP="003A1550">
            <w:pPr>
              <w:pStyle w:val="TableParagraph"/>
              <w:kinsoku w:val="0"/>
              <w:overflowPunct w:val="0"/>
              <w:spacing w:before="32"/>
              <w:ind w:left="77"/>
              <w:rPr>
                <w:rFonts w:asciiTheme="minorHAnsi" w:hAnsiTheme="minorHAnsi"/>
              </w:rPr>
            </w:pPr>
            <w:r w:rsidRPr="00BB1379">
              <w:rPr>
                <w:rFonts w:asciiTheme="minorHAnsi" w:hAnsiTheme="minorHAnsi" w:cs="Segoe UI"/>
                <w:color w:val="231F20"/>
                <w:w w:val="95"/>
                <w:sz w:val="14"/>
                <w:szCs w:val="14"/>
              </w:rPr>
              <w:t>Assign</w:t>
            </w:r>
            <w:r w:rsidRPr="00BB1379">
              <w:rPr>
                <w:rFonts w:asciiTheme="minorHAnsi" w:hAnsiTheme="minorHAnsi" w:cs="Segoe UI"/>
                <w:color w:val="231F20"/>
                <w:spacing w:val="10"/>
                <w:w w:val="95"/>
                <w:sz w:val="14"/>
                <w:szCs w:val="14"/>
              </w:rPr>
              <w:t xml:space="preserve"> </w:t>
            </w:r>
            <w:r w:rsidRPr="00BB1379">
              <w:rPr>
                <w:rFonts w:asciiTheme="minorHAnsi" w:hAnsiTheme="minorHAnsi" w:cs="Segoe UI"/>
                <w:color w:val="231F20"/>
                <w:w w:val="95"/>
                <w:sz w:val="14"/>
                <w:szCs w:val="14"/>
              </w:rPr>
              <w:t>client</w:t>
            </w:r>
            <w:r w:rsidRPr="00BB1379">
              <w:rPr>
                <w:rFonts w:asciiTheme="minorHAnsi" w:hAnsiTheme="minorHAnsi" w:cs="Segoe UI"/>
                <w:color w:val="231F20"/>
                <w:spacing w:val="11"/>
                <w:w w:val="95"/>
                <w:sz w:val="14"/>
                <w:szCs w:val="14"/>
              </w:rPr>
              <w:t xml:space="preserve"> </w:t>
            </w:r>
            <w:r w:rsidRPr="00BB1379">
              <w:rPr>
                <w:rFonts w:asciiTheme="minorHAnsi" w:hAnsiTheme="minorHAnsi" w:cs="Segoe UI"/>
                <w:color w:val="231F20"/>
                <w:w w:val="95"/>
                <w:sz w:val="14"/>
                <w:szCs w:val="14"/>
              </w:rPr>
              <w:t>ca</w:t>
            </w:r>
            <w:r w:rsidRPr="00BB1379">
              <w:rPr>
                <w:rFonts w:asciiTheme="minorHAnsi" w:hAnsiTheme="minorHAnsi" w:cs="Segoe UI"/>
                <w:color w:val="231F20"/>
                <w:spacing w:val="-3"/>
                <w:w w:val="95"/>
                <w:sz w:val="14"/>
                <w:szCs w:val="14"/>
              </w:rPr>
              <w:t>r</w:t>
            </w:r>
            <w:r w:rsidRPr="00BB1379">
              <w:rPr>
                <w:rFonts w:asciiTheme="minorHAnsi" w:hAnsiTheme="minorHAnsi" w:cs="Segoe UI"/>
                <w:color w:val="231F20"/>
                <w:w w:val="95"/>
                <w:sz w:val="14"/>
                <w:szCs w:val="14"/>
              </w:rPr>
              <w:t>e</w:t>
            </w:r>
            <w:r w:rsidRPr="00BB1379">
              <w:rPr>
                <w:rFonts w:asciiTheme="minorHAnsi" w:hAnsiTheme="minorHAnsi" w:cs="Segoe UI"/>
                <w:color w:val="231F20"/>
                <w:spacing w:val="11"/>
                <w:w w:val="95"/>
                <w:sz w:val="14"/>
                <w:szCs w:val="14"/>
              </w:rPr>
              <w:t xml:space="preserve"> </w:t>
            </w:r>
            <w:r w:rsidRPr="00BB1379">
              <w:rPr>
                <w:rFonts w:asciiTheme="minorHAnsi" w:hAnsiTheme="minorHAnsi" w:cs="Segoe UI"/>
                <w:color w:val="231F20"/>
                <w:w w:val="95"/>
                <w:sz w:val="14"/>
                <w:szCs w:val="14"/>
              </w:rPr>
              <w:t>and/or</w:t>
            </w:r>
            <w:r w:rsidRPr="00BB1379">
              <w:rPr>
                <w:rFonts w:asciiTheme="minorHAnsi" w:hAnsiTheme="minorHAnsi" w:cs="Segoe UI"/>
                <w:color w:val="231F20"/>
                <w:spacing w:val="11"/>
                <w:w w:val="95"/>
                <w:sz w:val="14"/>
                <w:szCs w:val="14"/>
              </w:rPr>
              <w:t xml:space="preserve"> </w:t>
            </w:r>
            <w:r w:rsidRPr="00BB1379">
              <w:rPr>
                <w:rFonts w:asciiTheme="minorHAnsi" w:hAnsiTheme="minorHAnsi" w:cs="Segoe UI"/>
                <w:color w:val="231F20"/>
                <w:spacing w:val="-3"/>
                <w:w w:val="95"/>
                <w:sz w:val="14"/>
                <w:szCs w:val="14"/>
              </w:rPr>
              <w:t>r</w:t>
            </w:r>
            <w:r w:rsidRPr="00BB1379">
              <w:rPr>
                <w:rFonts w:asciiTheme="minorHAnsi" w:hAnsiTheme="minorHAnsi" w:cs="Segoe UI"/>
                <w:color w:val="231F20"/>
                <w:w w:val="95"/>
                <w:sz w:val="14"/>
                <w:szCs w:val="14"/>
              </w:rPr>
              <w:t>elated</w:t>
            </w:r>
            <w:r w:rsidRPr="00BB1379">
              <w:rPr>
                <w:rFonts w:asciiTheme="minorHAnsi" w:hAnsiTheme="minorHAnsi" w:cs="Segoe UI"/>
                <w:color w:val="231F20"/>
                <w:spacing w:val="11"/>
                <w:w w:val="95"/>
                <w:sz w:val="14"/>
                <w:szCs w:val="14"/>
              </w:rPr>
              <w:t xml:space="preserve"> </w:t>
            </w:r>
            <w:r w:rsidRPr="00BB1379">
              <w:rPr>
                <w:rFonts w:asciiTheme="minorHAnsi" w:hAnsiTheme="minorHAnsi" w:cs="Segoe UI"/>
                <w:color w:val="231F20"/>
                <w:w w:val="95"/>
                <w:sz w:val="14"/>
                <w:szCs w:val="14"/>
              </w:rPr>
              <w:t>tasks</w:t>
            </w:r>
            <w:r w:rsidRPr="00BB1379">
              <w:rPr>
                <w:rFonts w:asciiTheme="minorHAnsi" w:hAnsiTheme="minorHAnsi" w:cs="Segoe UI"/>
                <w:color w:val="231F20"/>
                <w:spacing w:val="10"/>
                <w:w w:val="95"/>
                <w:sz w:val="14"/>
                <w:szCs w:val="14"/>
              </w:rPr>
              <w:t xml:space="preserve"> </w:t>
            </w:r>
            <w:r w:rsidRPr="00BB1379">
              <w:rPr>
                <w:rFonts w:asciiTheme="minorHAnsi" w:hAnsiTheme="minorHAnsi" w:cs="Segoe UI"/>
                <w:color w:val="231F20"/>
                <w:w w:val="85"/>
                <w:sz w:val="14"/>
                <w:szCs w:val="14"/>
              </w:rPr>
              <w:t>(e</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g</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w:t>
            </w:r>
            <w:r w:rsidRPr="00BB1379">
              <w:rPr>
                <w:rFonts w:asciiTheme="minorHAnsi" w:hAnsiTheme="minorHAnsi" w:cs="Segoe UI"/>
                <w:color w:val="231F20"/>
                <w:spacing w:val="15"/>
                <w:w w:val="85"/>
                <w:sz w:val="14"/>
                <w:szCs w:val="14"/>
              </w:rPr>
              <w:t xml:space="preserve"> </w:t>
            </w:r>
            <w:r w:rsidRPr="00BB1379">
              <w:rPr>
                <w:rFonts w:asciiTheme="minorHAnsi" w:hAnsiTheme="minorHAnsi" w:cs="Segoe UI"/>
                <w:color w:val="231F20"/>
                <w:w w:val="95"/>
                <w:sz w:val="14"/>
                <w:szCs w:val="14"/>
              </w:rPr>
              <w:t>assistive</w:t>
            </w:r>
            <w:r w:rsidRPr="00BB1379">
              <w:rPr>
                <w:rFonts w:asciiTheme="minorHAnsi" w:hAnsiTheme="minorHAnsi" w:cs="Segoe UI"/>
                <w:color w:val="231F20"/>
                <w:spacing w:val="11"/>
                <w:w w:val="95"/>
                <w:sz w:val="14"/>
                <w:szCs w:val="14"/>
              </w:rPr>
              <w:t xml:space="preserve"> </w:t>
            </w:r>
            <w:r w:rsidRPr="00BB1379">
              <w:rPr>
                <w:rFonts w:asciiTheme="minorHAnsi" w:hAnsiTheme="minorHAnsi" w:cs="Segoe UI"/>
                <w:color w:val="231F20"/>
                <w:w w:val="95"/>
                <w:sz w:val="14"/>
                <w:szCs w:val="14"/>
              </w:rPr>
              <w:t>personnel</w:t>
            </w:r>
            <w:r w:rsidRPr="00BB1379">
              <w:rPr>
                <w:rFonts w:asciiTheme="minorHAnsi" w:hAnsiTheme="minorHAnsi" w:cs="Segoe UI"/>
                <w:color w:val="231F20"/>
                <w:spacing w:val="11"/>
                <w:w w:val="95"/>
                <w:sz w:val="14"/>
                <w:szCs w:val="14"/>
              </w:rPr>
              <w:t xml:space="preserve"> </w:t>
            </w:r>
            <w:r w:rsidRPr="00BB1379">
              <w:rPr>
                <w:rFonts w:asciiTheme="minorHAnsi" w:hAnsiTheme="minorHAnsi" w:cs="Segoe UI"/>
                <w:color w:val="231F20"/>
                <w:w w:val="95"/>
                <w:sz w:val="14"/>
                <w:szCs w:val="14"/>
              </w:rPr>
              <w:t>or</w:t>
            </w:r>
            <w:r w:rsidRPr="00BB1379">
              <w:rPr>
                <w:rFonts w:asciiTheme="minorHAnsi" w:hAnsiTheme="minorHAnsi" w:cs="Segoe UI"/>
                <w:color w:val="231F20"/>
                <w:spacing w:val="11"/>
                <w:w w:val="95"/>
                <w:sz w:val="14"/>
                <w:szCs w:val="14"/>
              </w:rPr>
              <w:t xml:space="preserve"> </w:t>
            </w:r>
            <w:r w:rsidRPr="00BB1379">
              <w:rPr>
                <w:rFonts w:asciiTheme="minorHAnsi" w:hAnsiTheme="minorHAnsi" w:cs="Segoe UI"/>
                <w:color w:val="231F20"/>
                <w:w w:val="95"/>
                <w:sz w:val="14"/>
                <w:szCs w:val="14"/>
              </w:rPr>
              <w:t>LPN/VN)</w:t>
            </w:r>
          </w:p>
        </w:tc>
        <w:tc>
          <w:tcPr>
            <w:tcW w:w="900" w:type="dxa"/>
            <w:tcBorders>
              <w:top w:val="single" w:sz="2" w:space="0" w:color="231F20"/>
              <w:left w:val="single" w:sz="2" w:space="0" w:color="231F20"/>
              <w:bottom w:val="nil"/>
              <w:right w:val="single" w:sz="2" w:space="0" w:color="231F20"/>
            </w:tcBorders>
            <w:shd w:val="clear" w:color="auto" w:fill="DCDDDE"/>
          </w:tcPr>
          <w:p w14:paraId="4FBF3C40" w14:textId="77777777" w:rsidR="003A1550" w:rsidRPr="00BB1379" w:rsidRDefault="003A1550" w:rsidP="003A1550">
            <w:pPr>
              <w:pStyle w:val="TableParagraph"/>
              <w:kinsoku w:val="0"/>
              <w:overflowPunct w:val="0"/>
              <w:spacing w:before="33"/>
              <w:ind w:left="297" w:right="297"/>
              <w:jc w:val="center"/>
              <w:rPr>
                <w:rFonts w:asciiTheme="minorHAnsi" w:hAnsiTheme="minorHAnsi"/>
              </w:rPr>
            </w:pPr>
            <w:r w:rsidRPr="00BB1379">
              <w:rPr>
                <w:rFonts w:asciiTheme="minorHAnsi" w:hAnsiTheme="minorHAnsi" w:cs="Segoe UI"/>
                <w:color w:val="231F20"/>
                <w:w w:val="95"/>
                <w:sz w:val="14"/>
                <w:szCs w:val="14"/>
              </w:rPr>
              <w:t>646</w:t>
            </w:r>
          </w:p>
        </w:tc>
        <w:tc>
          <w:tcPr>
            <w:tcW w:w="900" w:type="dxa"/>
            <w:tcBorders>
              <w:top w:val="single" w:sz="2" w:space="0" w:color="231F20"/>
              <w:left w:val="single" w:sz="2" w:space="0" w:color="231F20"/>
              <w:bottom w:val="nil"/>
              <w:right w:val="single" w:sz="2" w:space="0" w:color="231F20"/>
            </w:tcBorders>
            <w:shd w:val="clear" w:color="auto" w:fill="DCDDDE"/>
          </w:tcPr>
          <w:p w14:paraId="7677512B" w14:textId="77777777" w:rsidR="003A1550" w:rsidRPr="00BB1379" w:rsidRDefault="003A1550" w:rsidP="003A1550">
            <w:pPr>
              <w:pStyle w:val="TableParagraph"/>
              <w:kinsoku w:val="0"/>
              <w:overflowPunct w:val="0"/>
              <w:spacing w:before="33"/>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30</w:t>
            </w:r>
          </w:p>
        </w:tc>
        <w:tc>
          <w:tcPr>
            <w:tcW w:w="900" w:type="dxa"/>
            <w:tcBorders>
              <w:top w:val="single" w:sz="2" w:space="0" w:color="231F20"/>
              <w:left w:val="single" w:sz="2" w:space="0" w:color="231F20"/>
              <w:bottom w:val="nil"/>
              <w:right w:val="single" w:sz="2" w:space="0" w:color="231F20"/>
            </w:tcBorders>
            <w:shd w:val="clear" w:color="auto" w:fill="DCDDDE"/>
          </w:tcPr>
          <w:p w14:paraId="5A71CA5E" w14:textId="77777777" w:rsidR="003A1550" w:rsidRPr="00BB1379" w:rsidRDefault="003A1550" w:rsidP="003A1550">
            <w:pPr>
              <w:pStyle w:val="TableParagraph"/>
              <w:kinsoku w:val="0"/>
              <w:overflowPunct w:val="0"/>
              <w:spacing w:before="33"/>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2E615240" w14:textId="77777777" w:rsidTr="003A1550">
        <w:trPr>
          <w:trHeight w:hRule="exact" w:val="446"/>
        </w:trPr>
        <w:tc>
          <w:tcPr>
            <w:tcW w:w="741" w:type="dxa"/>
            <w:tcBorders>
              <w:top w:val="nil"/>
              <w:left w:val="single" w:sz="2" w:space="0" w:color="231F20"/>
              <w:bottom w:val="nil"/>
              <w:right w:val="single" w:sz="2" w:space="0" w:color="231F20"/>
            </w:tcBorders>
          </w:tcPr>
          <w:p w14:paraId="301A1B22"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748FBA25" w14:textId="77777777" w:rsidR="003A1550" w:rsidRPr="00BB1379" w:rsidRDefault="003A1550" w:rsidP="003A1550">
            <w:pPr>
              <w:pStyle w:val="TableParagraph"/>
              <w:kinsoku w:val="0"/>
              <w:overflowPunct w:val="0"/>
              <w:ind w:left="77"/>
              <w:rPr>
                <w:rFonts w:asciiTheme="minorHAnsi" w:hAnsiTheme="minorHAnsi"/>
              </w:rPr>
            </w:pPr>
            <w:r w:rsidRPr="00BB1379">
              <w:rPr>
                <w:rFonts w:asciiTheme="minorHAnsi" w:hAnsiTheme="minorHAnsi" w:cs="Segoe UI"/>
                <w:color w:val="231F20"/>
                <w:w w:val="95"/>
                <w:sz w:val="14"/>
                <w:szCs w:val="14"/>
              </w:rPr>
              <w:t>117</w:t>
            </w:r>
          </w:p>
        </w:tc>
        <w:tc>
          <w:tcPr>
            <w:tcW w:w="5444" w:type="dxa"/>
            <w:tcBorders>
              <w:top w:val="nil"/>
              <w:left w:val="single" w:sz="2" w:space="0" w:color="231F20"/>
              <w:bottom w:val="nil"/>
              <w:right w:val="single" w:sz="2" w:space="0" w:color="231F20"/>
            </w:tcBorders>
          </w:tcPr>
          <w:p w14:paraId="48E512A1" w14:textId="77777777" w:rsidR="003A1550" w:rsidRPr="00BB1379" w:rsidRDefault="003A1550" w:rsidP="003A1550">
            <w:pPr>
              <w:pStyle w:val="TableParagraph"/>
              <w:kinsoku w:val="0"/>
              <w:overflowPunct w:val="0"/>
              <w:spacing w:before="42" w:line="180" w:lineRule="exact"/>
              <w:ind w:left="77" w:right="193"/>
              <w:rPr>
                <w:rFonts w:asciiTheme="minorHAnsi" w:hAnsiTheme="minorHAnsi"/>
              </w:rPr>
            </w:pPr>
            <w:r w:rsidRPr="00BB1379">
              <w:rPr>
                <w:rFonts w:asciiTheme="minorHAnsi" w:hAnsiTheme="minorHAnsi" w:cs="Segoe UI"/>
                <w:color w:val="231F20"/>
                <w:sz w:val="14"/>
                <w:szCs w:val="14"/>
              </w:rPr>
              <w:t>Implement</w:t>
            </w:r>
            <w:r w:rsidRPr="00BB1379">
              <w:rPr>
                <w:rFonts w:asciiTheme="minorHAnsi" w:hAnsiTheme="minorHAnsi" w:cs="Segoe UI"/>
                <w:color w:val="231F20"/>
                <w:spacing w:val="-12"/>
                <w:sz w:val="14"/>
                <w:szCs w:val="14"/>
              </w:rPr>
              <w:t xml:space="preserve"> </w:t>
            </w:r>
            <w:r w:rsidRPr="00BB1379">
              <w:rPr>
                <w:rFonts w:asciiTheme="minorHAnsi" w:hAnsiTheme="minorHAnsi" w:cs="Segoe UI"/>
                <w:color w:val="231F20"/>
                <w:sz w:val="14"/>
                <w:szCs w:val="14"/>
              </w:rPr>
              <w:t>measu</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es</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to</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event</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complication</w:t>
            </w:r>
            <w:r w:rsidRPr="00BB1379">
              <w:rPr>
                <w:rFonts w:asciiTheme="minorHAnsi" w:hAnsiTheme="minorHAnsi" w:cs="Segoe UI"/>
                <w:color w:val="231F20"/>
                <w:spacing w:val="-12"/>
                <w:sz w:val="14"/>
                <w:szCs w:val="14"/>
              </w:rPr>
              <w:t xml:space="preserve"> </w:t>
            </w:r>
            <w:r w:rsidRPr="00BB1379">
              <w:rPr>
                <w:rFonts w:asciiTheme="minorHAnsi" w:hAnsiTheme="minorHAnsi" w:cs="Segoe UI"/>
                <w:color w:val="231F20"/>
                <w:sz w:val="14"/>
                <w:szCs w:val="14"/>
              </w:rPr>
              <w:t>of</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condition</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spacing w:val="-12"/>
                <w:sz w:val="14"/>
                <w:szCs w:val="14"/>
              </w:rPr>
              <w:t xml:space="preserve"> </w:t>
            </w: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ocedu</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w w:val="85"/>
                <w:sz w:val="14"/>
                <w:szCs w:val="14"/>
              </w:rPr>
              <w:t>(e</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g</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w:t>
            </w:r>
            <w:r w:rsidRPr="00BB1379">
              <w:rPr>
                <w:rFonts w:asciiTheme="minorHAnsi" w:hAnsiTheme="minorHAnsi" w:cs="Segoe UI"/>
                <w:color w:val="231F20"/>
                <w:w w:val="119"/>
                <w:sz w:val="14"/>
                <w:szCs w:val="14"/>
              </w:rPr>
              <w:t xml:space="preserve"> </w:t>
            </w:r>
            <w:r w:rsidRPr="00BB1379">
              <w:rPr>
                <w:rFonts w:asciiTheme="minorHAnsi" w:hAnsiTheme="minorHAnsi" w:cs="Segoe UI"/>
                <w:color w:val="231F20"/>
                <w:sz w:val="14"/>
                <w:szCs w:val="14"/>
              </w:rPr>
              <w:t>ci</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culatory complication,</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seizu</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 aspiration or potential neu</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ological diso</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der)</w:t>
            </w:r>
          </w:p>
        </w:tc>
        <w:tc>
          <w:tcPr>
            <w:tcW w:w="900" w:type="dxa"/>
            <w:tcBorders>
              <w:top w:val="nil"/>
              <w:left w:val="single" w:sz="2" w:space="0" w:color="231F20"/>
              <w:bottom w:val="nil"/>
              <w:right w:val="single" w:sz="2" w:space="0" w:color="231F20"/>
            </w:tcBorders>
          </w:tcPr>
          <w:p w14:paraId="170887A1"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3D47D67F"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95"/>
                <w:sz w:val="14"/>
                <w:szCs w:val="14"/>
              </w:rPr>
              <w:t>636</w:t>
            </w:r>
          </w:p>
        </w:tc>
        <w:tc>
          <w:tcPr>
            <w:tcW w:w="900" w:type="dxa"/>
            <w:tcBorders>
              <w:top w:val="nil"/>
              <w:left w:val="single" w:sz="2" w:space="0" w:color="231F20"/>
              <w:bottom w:val="nil"/>
              <w:right w:val="single" w:sz="2" w:space="0" w:color="231F20"/>
            </w:tcBorders>
          </w:tcPr>
          <w:p w14:paraId="07FCAA05"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03133A2B"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30</w:t>
            </w:r>
          </w:p>
        </w:tc>
        <w:tc>
          <w:tcPr>
            <w:tcW w:w="900" w:type="dxa"/>
            <w:tcBorders>
              <w:top w:val="nil"/>
              <w:left w:val="single" w:sz="2" w:space="0" w:color="231F20"/>
              <w:bottom w:val="nil"/>
              <w:right w:val="single" w:sz="2" w:space="0" w:color="231F20"/>
            </w:tcBorders>
          </w:tcPr>
          <w:p w14:paraId="13AB2784"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2817A6A8"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404E3C9E" w14:textId="77777777" w:rsidTr="003A1550">
        <w:trPr>
          <w:trHeight w:hRule="exact" w:val="266"/>
        </w:trPr>
        <w:tc>
          <w:tcPr>
            <w:tcW w:w="741" w:type="dxa"/>
            <w:tcBorders>
              <w:top w:val="nil"/>
              <w:left w:val="single" w:sz="2" w:space="0" w:color="231F20"/>
              <w:bottom w:val="nil"/>
              <w:right w:val="single" w:sz="2" w:space="0" w:color="231F20"/>
            </w:tcBorders>
            <w:shd w:val="clear" w:color="auto" w:fill="DCDDDE"/>
          </w:tcPr>
          <w:p w14:paraId="669D2535"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122</w:t>
            </w:r>
          </w:p>
        </w:tc>
        <w:tc>
          <w:tcPr>
            <w:tcW w:w="5444" w:type="dxa"/>
            <w:tcBorders>
              <w:top w:val="nil"/>
              <w:left w:val="single" w:sz="2" w:space="0" w:color="231F20"/>
              <w:bottom w:val="nil"/>
              <w:right w:val="single" w:sz="2" w:space="0" w:color="231F20"/>
            </w:tcBorders>
            <w:shd w:val="clear" w:color="auto" w:fill="DCDDDE"/>
          </w:tcPr>
          <w:p w14:paraId="35A958CB"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Perform</w:t>
            </w:r>
            <w:r w:rsidRPr="00BB1379">
              <w:rPr>
                <w:rFonts w:asciiTheme="minorHAnsi" w:hAnsiTheme="minorHAnsi" w:cs="Segoe UI"/>
                <w:color w:val="231F20"/>
                <w:spacing w:val="-5"/>
                <w:sz w:val="14"/>
                <w:szCs w:val="14"/>
              </w:rPr>
              <w:t xml:space="preserve"> </w:t>
            </w:r>
            <w:r w:rsidRPr="00BB1379">
              <w:rPr>
                <w:rFonts w:asciiTheme="minorHAnsi" w:hAnsiTheme="minorHAnsi" w:cs="Segoe UI"/>
                <w:color w:val="231F20"/>
                <w:sz w:val="14"/>
                <w:szCs w:val="14"/>
              </w:rPr>
              <w:t>ci</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culatory</w:t>
            </w:r>
            <w:r w:rsidRPr="00BB1379">
              <w:rPr>
                <w:rFonts w:asciiTheme="minorHAnsi" w:hAnsiTheme="minorHAnsi" w:cs="Segoe UI"/>
                <w:color w:val="231F20"/>
                <w:spacing w:val="-5"/>
                <w:sz w:val="14"/>
                <w:szCs w:val="14"/>
              </w:rPr>
              <w:t xml:space="preserve"> </w:t>
            </w:r>
            <w:r w:rsidRPr="00BB1379">
              <w:rPr>
                <w:rFonts w:asciiTheme="minorHAnsi" w:hAnsiTheme="minorHAnsi" w:cs="Segoe UI"/>
                <w:color w:val="231F20"/>
                <w:sz w:val="14"/>
                <w:szCs w:val="14"/>
              </w:rPr>
              <w:t>checks</w:t>
            </w:r>
          </w:p>
        </w:tc>
        <w:tc>
          <w:tcPr>
            <w:tcW w:w="900" w:type="dxa"/>
            <w:tcBorders>
              <w:top w:val="nil"/>
              <w:left w:val="single" w:sz="2" w:space="0" w:color="231F20"/>
              <w:bottom w:val="nil"/>
              <w:right w:val="single" w:sz="2" w:space="0" w:color="231F20"/>
            </w:tcBorders>
            <w:shd w:val="clear" w:color="auto" w:fill="DCDDDE"/>
          </w:tcPr>
          <w:p w14:paraId="3CC024DC"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628</w:t>
            </w:r>
          </w:p>
        </w:tc>
        <w:tc>
          <w:tcPr>
            <w:tcW w:w="900" w:type="dxa"/>
            <w:tcBorders>
              <w:top w:val="nil"/>
              <w:left w:val="single" w:sz="2" w:space="0" w:color="231F20"/>
              <w:bottom w:val="nil"/>
              <w:right w:val="single" w:sz="2" w:space="0" w:color="231F20"/>
            </w:tcBorders>
            <w:shd w:val="clear" w:color="auto" w:fill="DCDDDE"/>
          </w:tcPr>
          <w:p w14:paraId="3252DFD8"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35</w:t>
            </w:r>
          </w:p>
        </w:tc>
        <w:tc>
          <w:tcPr>
            <w:tcW w:w="900" w:type="dxa"/>
            <w:tcBorders>
              <w:top w:val="nil"/>
              <w:left w:val="single" w:sz="2" w:space="0" w:color="231F20"/>
              <w:bottom w:val="nil"/>
              <w:right w:val="single" w:sz="2" w:space="0" w:color="231F20"/>
            </w:tcBorders>
            <w:shd w:val="clear" w:color="auto" w:fill="DCDDDE"/>
          </w:tcPr>
          <w:p w14:paraId="306225B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7F29E207" w14:textId="77777777" w:rsidTr="003A1550">
        <w:trPr>
          <w:trHeight w:hRule="exact" w:val="266"/>
        </w:trPr>
        <w:tc>
          <w:tcPr>
            <w:tcW w:w="741" w:type="dxa"/>
            <w:tcBorders>
              <w:top w:val="nil"/>
              <w:left w:val="single" w:sz="2" w:space="0" w:color="231F20"/>
              <w:bottom w:val="nil"/>
              <w:right w:val="single" w:sz="2" w:space="0" w:color="231F20"/>
            </w:tcBorders>
          </w:tcPr>
          <w:p w14:paraId="14785065"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16</w:t>
            </w:r>
          </w:p>
        </w:tc>
        <w:tc>
          <w:tcPr>
            <w:tcW w:w="5444" w:type="dxa"/>
            <w:tcBorders>
              <w:top w:val="nil"/>
              <w:left w:val="single" w:sz="2" w:space="0" w:color="231F20"/>
              <w:bottom w:val="nil"/>
              <w:right w:val="single" w:sz="2" w:space="0" w:color="231F20"/>
            </w:tcBorders>
          </w:tcPr>
          <w:p w14:paraId="66B0E1BF"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omote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self-advocacy</w:t>
            </w:r>
          </w:p>
        </w:tc>
        <w:tc>
          <w:tcPr>
            <w:tcW w:w="900" w:type="dxa"/>
            <w:tcBorders>
              <w:top w:val="nil"/>
              <w:left w:val="single" w:sz="2" w:space="0" w:color="231F20"/>
              <w:bottom w:val="nil"/>
              <w:right w:val="single" w:sz="2" w:space="0" w:color="231F20"/>
            </w:tcBorders>
          </w:tcPr>
          <w:p w14:paraId="2AD138ED"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670</w:t>
            </w:r>
          </w:p>
        </w:tc>
        <w:tc>
          <w:tcPr>
            <w:tcW w:w="900" w:type="dxa"/>
            <w:tcBorders>
              <w:top w:val="nil"/>
              <w:left w:val="single" w:sz="2" w:space="0" w:color="231F20"/>
              <w:bottom w:val="nil"/>
              <w:right w:val="single" w:sz="2" w:space="0" w:color="231F20"/>
            </w:tcBorders>
          </w:tcPr>
          <w:p w14:paraId="37819C16"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38</w:t>
            </w:r>
          </w:p>
        </w:tc>
        <w:tc>
          <w:tcPr>
            <w:tcW w:w="900" w:type="dxa"/>
            <w:tcBorders>
              <w:top w:val="nil"/>
              <w:left w:val="single" w:sz="2" w:space="0" w:color="231F20"/>
              <w:bottom w:val="nil"/>
              <w:right w:val="single" w:sz="2" w:space="0" w:color="231F20"/>
            </w:tcBorders>
          </w:tcPr>
          <w:p w14:paraId="024DD67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36414665" w14:textId="77777777" w:rsidTr="003A1550">
        <w:trPr>
          <w:trHeight w:hRule="exact" w:val="266"/>
        </w:trPr>
        <w:tc>
          <w:tcPr>
            <w:tcW w:w="741" w:type="dxa"/>
            <w:tcBorders>
              <w:top w:val="nil"/>
              <w:left w:val="single" w:sz="2" w:space="0" w:color="231F20"/>
              <w:bottom w:val="nil"/>
              <w:right w:val="single" w:sz="2" w:space="0" w:color="231F20"/>
            </w:tcBorders>
            <w:shd w:val="clear" w:color="auto" w:fill="DCDDDE"/>
          </w:tcPr>
          <w:p w14:paraId="04D13357"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20</w:t>
            </w:r>
          </w:p>
        </w:tc>
        <w:tc>
          <w:tcPr>
            <w:tcW w:w="5444" w:type="dxa"/>
            <w:tcBorders>
              <w:top w:val="nil"/>
              <w:left w:val="single" w:sz="2" w:space="0" w:color="231F20"/>
              <w:bottom w:val="nil"/>
              <w:right w:val="single" w:sz="2" w:space="0" w:color="231F20"/>
            </w:tcBorders>
            <w:shd w:val="clear" w:color="auto" w:fill="DCDDDE"/>
          </w:tcPr>
          <w:p w14:paraId="68AB4055"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Participate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in</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oviding</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cost</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e</w:t>
            </w:r>
            <w:r w:rsidRPr="00BB1379">
              <w:rPr>
                <w:rFonts w:asciiTheme="minorHAnsi" w:hAnsiTheme="minorHAnsi" w:cs="Segoe UI"/>
                <w:color w:val="231F20"/>
                <w:spacing w:val="-3"/>
                <w:sz w:val="14"/>
                <w:szCs w:val="14"/>
              </w:rPr>
              <w:t>f</w:t>
            </w:r>
            <w:r w:rsidRPr="00BB1379">
              <w:rPr>
                <w:rFonts w:asciiTheme="minorHAnsi" w:hAnsiTheme="minorHAnsi" w:cs="Segoe UI"/>
                <w:color w:val="231F20"/>
                <w:sz w:val="14"/>
                <w:szCs w:val="14"/>
              </w:rPr>
              <w:t>fective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p>
        </w:tc>
        <w:tc>
          <w:tcPr>
            <w:tcW w:w="900" w:type="dxa"/>
            <w:tcBorders>
              <w:top w:val="nil"/>
              <w:left w:val="single" w:sz="2" w:space="0" w:color="231F20"/>
              <w:bottom w:val="nil"/>
              <w:right w:val="single" w:sz="2" w:space="0" w:color="231F20"/>
            </w:tcBorders>
            <w:shd w:val="clear" w:color="auto" w:fill="DCDDDE"/>
          </w:tcPr>
          <w:p w14:paraId="0CCFF1C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682</w:t>
            </w:r>
          </w:p>
        </w:tc>
        <w:tc>
          <w:tcPr>
            <w:tcW w:w="900" w:type="dxa"/>
            <w:tcBorders>
              <w:top w:val="nil"/>
              <w:left w:val="single" w:sz="2" w:space="0" w:color="231F20"/>
              <w:bottom w:val="nil"/>
              <w:right w:val="single" w:sz="2" w:space="0" w:color="231F20"/>
            </w:tcBorders>
            <w:shd w:val="clear" w:color="auto" w:fill="DCDDDE"/>
          </w:tcPr>
          <w:p w14:paraId="207AD3D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39</w:t>
            </w:r>
          </w:p>
        </w:tc>
        <w:tc>
          <w:tcPr>
            <w:tcW w:w="900" w:type="dxa"/>
            <w:tcBorders>
              <w:top w:val="nil"/>
              <w:left w:val="single" w:sz="2" w:space="0" w:color="231F20"/>
              <w:bottom w:val="nil"/>
              <w:right w:val="single" w:sz="2" w:space="0" w:color="231F20"/>
            </w:tcBorders>
            <w:shd w:val="clear" w:color="auto" w:fill="DCDDDE"/>
          </w:tcPr>
          <w:p w14:paraId="231D4DE0"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432B4252" w14:textId="77777777" w:rsidTr="003A1550">
        <w:trPr>
          <w:trHeight w:hRule="exact" w:val="266"/>
        </w:trPr>
        <w:tc>
          <w:tcPr>
            <w:tcW w:w="741" w:type="dxa"/>
            <w:tcBorders>
              <w:top w:val="nil"/>
              <w:left w:val="single" w:sz="2" w:space="0" w:color="231F20"/>
              <w:bottom w:val="nil"/>
              <w:right w:val="single" w:sz="2" w:space="0" w:color="231F20"/>
            </w:tcBorders>
          </w:tcPr>
          <w:p w14:paraId="01365721"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67</w:t>
            </w:r>
          </w:p>
        </w:tc>
        <w:tc>
          <w:tcPr>
            <w:tcW w:w="5444" w:type="dxa"/>
            <w:tcBorders>
              <w:top w:val="nil"/>
              <w:left w:val="single" w:sz="2" w:space="0" w:color="231F20"/>
              <w:bottom w:val="nil"/>
              <w:right w:val="single" w:sz="2" w:space="0" w:color="231F20"/>
            </w:tcBorders>
          </w:tcPr>
          <w:p w14:paraId="1CB93693"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emotional</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support</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to</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and</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family</w:t>
            </w:r>
          </w:p>
        </w:tc>
        <w:tc>
          <w:tcPr>
            <w:tcW w:w="900" w:type="dxa"/>
            <w:tcBorders>
              <w:top w:val="nil"/>
              <w:left w:val="single" w:sz="2" w:space="0" w:color="231F20"/>
              <w:bottom w:val="nil"/>
              <w:right w:val="single" w:sz="2" w:space="0" w:color="231F20"/>
            </w:tcBorders>
          </w:tcPr>
          <w:p w14:paraId="086F77FA"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648</w:t>
            </w:r>
          </w:p>
        </w:tc>
        <w:tc>
          <w:tcPr>
            <w:tcW w:w="900" w:type="dxa"/>
            <w:tcBorders>
              <w:top w:val="nil"/>
              <w:left w:val="single" w:sz="2" w:space="0" w:color="231F20"/>
              <w:bottom w:val="nil"/>
              <w:right w:val="single" w:sz="2" w:space="0" w:color="231F20"/>
            </w:tcBorders>
          </w:tcPr>
          <w:p w14:paraId="375A773E"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44</w:t>
            </w:r>
          </w:p>
        </w:tc>
        <w:tc>
          <w:tcPr>
            <w:tcW w:w="900" w:type="dxa"/>
            <w:tcBorders>
              <w:top w:val="nil"/>
              <w:left w:val="single" w:sz="2" w:space="0" w:color="231F20"/>
              <w:bottom w:val="nil"/>
              <w:right w:val="single" w:sz="2" w:space="0" w:color="231F20"/>
            </w:tcBorders>
          </w:tcPr>
          <w:p w14:paraId="249D574F"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02BFD622" w14:textId="77777777" w:rsidTr="003A1550">
        <w:trPr>
          <w:trHeight w:hRule="exact" w:val="266"/>
        </w:trPr>
        <w:tc>
          <w:tcPr>
            <w:tcW w:w="741" w:type="dxa"/>
            <w:tcBorders>
              <w:top w:val="nil"/>
              <w:left w:val="single" w:sz="2" w:space="0" w:color="231F20"/>
              <w:bottom w:val="nil"/>
              <w:right w:val="single" w:sz="2" w:space="0" w:color="231F20"/>
            </w:tcBorders>
            <w:shd w:val="clear" w:color="auto" w:fill="DCDDDE"/>
          </w:tcPr>
          <w:p w14:paraId="6D9C2EB6"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146</w:t>
            </w:r>
          </w:p>
        </w:tc>
        <w:tc>
          <w:tcPr>
            <w:tcW w:w="5444" w:type="dxa"/>
            <w:tcBorders>
              <w:top w:val="nil"/>
              <w:left w:val="single" w:sz="2" w:space="0" w:color="231F20"/>
              <w:bottom w:val="nil"/>
              <w:right w:val="single" w:sz="2" w:space="0" w:color="231F20"/>
            </w:tcBorders>
            <w:shd w:val="clear" w:color="auto" w:fill="DCDDDE"/>
          </w:tcPr>
          <w:p w14:paraId="1BB8DDAD"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Reinfo</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ce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education</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to</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ega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ding</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and</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condition</w:t>
            </w:r>
          </w:p>
        </w:tc>
        <w:tc>
          <w:tcPr>
            <w:tcW w:w="900" w:type="dxa"/>
            <w:tcBorders>
              <w:top w:val="nil"/>
              <w:left w:val="single" w:sz="2" w:space="0" w:color="231F20"/>
              <w:bottom w:val="nil"/>
              <w:right w:val="single" w:sz="2" w:space="0" w:color="231F20"/>
            </w:tcBorders>
            <w:shd w:val="clear" w:color="auto" w:fill="DCDDDE"/>
          </w:tcPr>
          <w:p w14:paraId="1E1CFC82"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630</w:t>
            </w:r>
          </w:p>
        </w:tc>
        <w:tc>
          <w:tcPr>
            <w:tcW w:w="900" w:type="dxa"/>
            <w:tcBorders>
              <w:top w:val="nil"/>
              <w:left w:val="single" w:sz="2" w:space="0" w:color="231F20"/>
              <w:bottom w:val="nil"/>
              <w:right w:val="single" w:sz="2" w:space="0" w:color="231F20"/>
            </w:tcBorders>
            <w:shd w:val="clear" w:color="auto" w:fill="DCDDDE"/>
          </w:tcPr>
          <w:p w14:paraId="590FC5B7"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46</w:t>
            </w:r>
          </w:p>
        </w:tc>
        <w:tc>
          <w:tcPr>
            <w:tcW w:w="900" w:type="dxa"/>
            <w:tcBorders>
              <w:top w:val="nil"/>
              <w:left w:val="single" w:sz="2" w:space="0" w:color="231F20"/>
              <w:bottom w:val="nil"/>
              <w:right w:val="single" w:sz="2" w:space="0" w:color="231F20"/>
            </w:tcBorders>
            <w:shd w:val="clear" w:color="auto" w:fill="DCDDDE"/>
          </w:tcPr>
          <w:p w14:paraId="4D20EA0D"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1EF030EA" w14:textId="77777777" w:rsidTr="003A1550">
        <w:trPr>
          <w:trHeight w:hRule="exact" w:val="446"/>
        </w:trPr>
        <w:tc>
          <w:tcPr>
            <w:tcW w:w="741" w:type="dxa"/>
            <w:tcBorders>
              <w:top w:val="nil"/>
              <w:left w:val="single" w:sz="2" w:space="0" w:color="231F20"/>
              <w:bottom w:val="nil"/>
              <w:right w:val="single" w:sz="2" w:space="0" w:color="231F20"/>
            </w:tcBorders>
          </w:tcPr>
          <w:p w14:paraId="14868EED"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0925D2E6" w14:textId="77777777" w:rsidR="003A1550" w:rsidRPr="00BB1379" w:rsidRDefault="003A1550" w:rsidP="003A1550">
            <w:pPr>
              <w:pStyle w:val="TableParagraph"/>
              <w:kinsoku w:val="0"/>
              <w:overflowPunct w:val="0"/>
              <w:ind w:left="77"/>
              <w:rPr>
                <w:rFonts w:asciiTheme="minorHAnsi" w:hAnsiTheme="minorHAnsi"/>
              </w:rPr>
            </w:pPr>
            <w:r w:rsidRPr="00BB1379">
              <w:rPr>
                <w:rFonts w:asciiTheme="minorHAnsi" w:hAnsiTheme="minorHAnsi" w:cs="Segoe UI"/>
                <w:color w:val="231F20"/>
                <w:w w:val="95"/>
                <w:sz w:val="14"/>
                <w:szCs w:val="14"/>
              </w:rPr>
              <w:t>90</w:t>
            </w:r>
          </w:p>
        </w:tc>
        <w:tc>
          <w:tcPr>
            <w:tcW w:w="5444" w:type="dxa"/>
            <w:tcBorders>
              <w:top w:val="nil"/>
              <w:left w:val="single" w:sz="2" w:space="0" w:color="231F20"/>
              <w:bottom w:val="nil"/>
              <w:right w:val="single" w:sz="2" w:space="0" w:color="231F20"/>
            </w:tcBorders>
          </w:tcPr>
          <w:p w14:paraId="0B187FE6" w14:textId="77777777" w:rsidR="003A1550" w:rsidRPr="00BB1379" w:rsidRDefault="003A1550" w:rsidP="003A1550">
            <w:pPr>
              <w:pStyle w:val="TableParagraph"/>
              <w:kinsoku w:val="0"/>
              <w:overflowPunct w:val="0"/>
              <w:spacing w:before="42" w:line="180" w:lineRule="exact"/>
              <w:ind w:left="77" w:right="506"/>
              <w:rPr>
                <w:rFonts w:asciiTheme="minorHAnsi" w:hAnsiTheme="minorHAnsi"/>
              </w:rPr>
            </w:pP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ovide</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for</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mobility</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needs</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w w:val="85"/>
                <w:sz w:val="14"/>
                <w:szCs w:val="14"/>
              </w:rPr>
              <w:t>(e</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g</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w:t>
            </w:r>
            <w:r w:rsidRPr="00BB1379">
              <w:rPr>
                <w:rFonts w:asciiTheme="minorHAnsi" w:hAnsiTheme="minorHAnsi" w:cs="Segoe UI"/>
                <w:color w:val="231F20"/>
                <w:spacing w:val="-4"/>
                <w:w w:val="85"/>
                <w:sz w:val="14"/>
                <w:szCs w:val="14"/>
              </w:rPr>
              <w:t xml:space="preserve"> </w:t>
            </w:r>
            <w:r w:rsidRPr="00BB1379">
              <w:rPr>
                <w:rFonts w:asciiTheme="minorHAnsi" w:hAnsiTheme="minorHAnsi" w:cs="Segoe UI"/>
                <w:color w:val="231F20"/>
                <w:sz w:val="14"/>
                <w:szCs w:val="14"/>
              </w:rPr>
              <w:t>ambulation,</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range</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of</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motion,</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transfer</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to</w:t>
            </w:r>
            <w:r w:rsidRPr="00BB1379">
              <w:rPr>
                <w:rFonts w:asciiTheme="minorHAnsi" w:hAnsiTheme="minorHAnsi" w:cs="Segoe UI"/>
                <w:color w:val="231F20"/>
                <w:spacing w:val="-11"/>
                <w:sz w:val="14"/>
                <w:szCs w:val="14"/>
              </w:rPr>
              <w:t xml:space="preserve"> </w:t>
            </w:r>
            <w:r w:rsidRPr="00BB1379">
              <w:rPr>
                <w:rFonts w:asciiTheme="minorHAnsi" w:hAnsiTheme="minorHAnsi" w:cs="Segoe UI"/>
                <w:color w:val="231F20"/>
                <w:sz w:val="14"/>
                <w:szCs w:val="14"/>
              </w:rPr>
              <w:t>chai</w:t>
            </w:r>
            <w:r w:rsidRPr="00BB1379">
              <w:rPr>
                <w:rFonts w:asciiTheme="minorHAnsi" w:hAnsiTheme="minorHAnsi" w:cs="Segoe UI"/>
                <w:color w:val="231F20"/>
                <w:spacing w:val="-13"/>
                <w:sz w:val="14"/>
                <w:szCs w:val="14"/>
              </w:rPr>
              <w:t>r</w:t>
            </w:r>
            <w:r w:rsidRPr="00BB1379">
              <w:rPr>
                <w:rFonts w:asciiTheme="minorHAnsi" w:hAnsiTheme="minorHAnsi" w:cs="Segoe UI"/>
                <w:color w:val="231F20"/>
                <w:sz w:val="14"/>
                <w:szCs w:val="14"/>
              </w:rPr>
              <w:t>,</w:t>
            </w:r>
            <w:r w:rsidRPr="00BB1379">
              <w:rPr>
                <w:rFonts w:asciiTheme="minorHAnsi" w:hAnsiTheme="minorHAnsi" w:cs="Segoe UI"/>
                <w:color w:val="231F20"/>
                <w:w w:val="119"/>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epositioning</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or the use of adaptive equipment)</w:t>
            </w:r>
          </w:p>
        </w:tc>
        <w:tc>
          <w:tcPr>
            <w:tcW w:w="900" w:type="dxa"/>
            <w:tcBorders>
              <w:top w:val="nil"/>
              <w:left w:val="single" w:sz="2" w:space="0" w:color="231F20"/>
              <w:bottom w:val="nil"/>
              <w:right w:val="single" w:sz="2" w:space="0" w:color="231F20"/>
            </w:tcBorders>
          </w:tcPr>
          <w:p w14:paraId="45EF52D3"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0949524E"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95"/>
                <w:sz w:val="14"/>
                <w:szCs w:val="14"/>
              </w:rPr>
              <w:t>610</w:t>
            </w:r>
          </w:p>
        </w:tc>
        <w:tc>
          <w:tcPr>
            <w:tcW w:w="900" w:type="dxa"/>
            <w:tcBorders>
              <w:top w:val="nil"/>
              <w:left w:val="single" w:sz="2" w:space="0" w:color="231F20"/>
              <w:bottom w:val="nil"/>
              <w:right w:val="single" w:sz="2" w:space="0" w:color="231F20"/>
            </w:tcBorders>
          </w:tcPr>
          <w:p w14:paraId="5CE73228"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2C7C0EBC"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51</w:t>
            </w:r>
          </w:p>
        </w:tc>
        <w:tc>
          <w:tcPr>
            <w:tcW w:w="900" w:type="dxa"/>
            <w:tcBorders>
              <w:top w:val="nil"/>
              <w:left w:val="single" w:sz="2" w:space="0" w:color="231F20"/>
              <w:bottom w:val="nil"/>
              <w:right w:val="single" w:sz="2" w:space="0" w:color="231F20"/>
            </w:tcBorders>
          </w:tcPr>
          <w:p w14:paraId="2E4E12D9"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0435CC6D"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305FFFB6" w14:textId="77777777" w:rsidTr="003A1550">
        <w:trPr>
          <w:trHeight w:hRule="exact" w:val="266"/>
        </w:trPr>
        <w:tc>
          <w:tcPr>
            <w:tcW w:w="741" w:type="dxa"/>
            <w:tcBorders>
              <w:top w:val="nil"/>
              <w:left w:val="single" w:sz="2" w:space="0" w:color="231F20"/>
              <w:bottom w:val="nil"/>
              <w:right w:val="single" w:sz="2" w:space="0" w:color="231F20"/>
            </w:tcBorders>
            <w:shd w:val="clear" w:color="auto" w:fill="DCDDDE"/>
          </w:tcPr>
          <w:p w14:paraId="7F914723"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78</w:t>
            </w:r>
          </w:p>
        </w:tc>
        <w:tc>
          <w:tcPr>
            <w:tcW w:w="5444" w:type="dxa"/>
            <w:tcBorders>
              <w:top w:val="nil"/>
              <w:left w:val="single" w:sz="2" w:space="0" w:color="231F20"/>
              <w:bottom w:val="nil"/>
              <w:right w:val="single" w:sz="2" w:space="0" w:color="231F20"/>
            </w:tcBorders>
            <w:shd w:val="clear" w:color="auto" w:fill="DCDDDE"/>
          </w:tcPr>
          <w:p w14:paraId="03630A85"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Assist in the 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of the cognitively</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impai</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ed client</w:t>
            </w:r>
          </w:p>
        </w:tc>
        <w:tc>
          <w:tcPr>
            <w:tcW w:w="900" w:type="dxa"/>
            <w:tcBorders>
              <w:top w:val="nil"/>
              <w:left w:val="single" w:sz="2" w:space="0" w:color="231F20"/>
              <w:bottom w:val="nil"/>
              <w:right w:val="single" w:sz="2" w:space="0" w:color="231F20"/>
            </w:tcBorders>
            <w:shd w:val="clear" w:color="auto" w:fill="DCDDDE"/>
          </w:tcPr>
          <w:p w14:paraId="09974D16"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610</w:t>
            </w:r>
          </w:p>
        </w:tc>
        <w:tc>
          <w:tcPr>
            <w:tcW w:w="900" w:type="dxa"/>
            <w:tcBorders>
              <w:top w:val="nil"/>
              <w:left w:val="single" w:sz="2" w:space="0" w:color="231F20"/>
              <w:bottom w:val="nil"/>
              <w:right w:val="single" w:sz="2" w:space="0" w:color="231F20"/>
            </w:tcBorders>
            <w:shd w:val="clear" w:color="auto" w:fill="DCDDDE"/>
          </w:tcPr>
          <w:p w14:paraId="0C750463"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51</w:t>
            </w:r>
          </w:p>
        </w:tc>
        <w:tc>
          <w:tcPr>
            <w:tcW w:w="900" w:type="dxa"/>
            <w:tcBorders>
              <w:top w:val="nil"/>
              <w:left w:val="single" w:sz="2" w:space="0" w:color="231F20"/>
              <w:bottom w:val="nil"/>
              <w:right w:val="single" w:sz="2" w:space="0" w:color="231F20"/>
            </w:tcBorders>
            <w:shd w:val="clear" w:color="auto" w:fill="DCDDDE"/>
          </w:tcPr>
          <w:p w14:paraId="0035F0B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7FE528FF" w14:textId="77777777" w:rsidTr="003A1550">
        <w:trPr>
          <w:trHeight w:hRule="exact" w:val="266"/>
        </w:trPr>
        <w:tc>
          <w:tcPr>
            <w:tcW w:w="741" w:type="dxa"/>
            <w:tcBorders>
              <w:top w:val="nil"/>
              <w:left w:val="single" w:sz="2" w:space="0" w:color="231F20"/>
              <w:bottom w:val="nil"/>
              <w:right w:val="single" w:sz="2" w:space="0" w:color="231F20"/>
            </w:tcBorders>
          </w:tcPr>
          <w:p w14:paraId="6DE1A62F"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89</w:t>
            </w:r>
          </w:p>
        </w:tc>
        <w:tc>
          <w:tcPr>
            <w:tcW w:w="5444" w:type="dxa"/>
            <w:tcBorders>
              <w:top w:val="nil"/>
              <w:left w:val="single" w:sz="2" w:space="0" w:color="231F20"/>
              <w:bottom w:val="nil"/>
              <w:right w:val="single" w:sz="2" w:space="0" w:color="231F20"/>
            </w:tcBorders>
          </w:tcPr>
          <w:p w14:paraId="04B142BA"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Assist</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with</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activities</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of</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daily</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living</w:t>
            </w:r>
          </w:p>
        </w:tc>
        <w:tc>
          <w:tcPr>
            <w:tcW w:w="900" w:type="dxa"/>
            <w:tcBorders>
              <w:top w:val="nil"/>
              <w:left w:val="single" w:sz="2" w:space="0" w:color="231F20"/>
              <w:bottom w:val="nil"/>
              <w:right w:val="single" w:sz="2" w:space="0" w:color="231F20"/>
            </w:tcBorders>
          </w:tcPr>
          <w:p w14:paraId="1F59918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663</w:t>
            </w:r>
          </w:p>
        </w:tc>
        <w:tc>
          <w:tcPr>
            <w:tcW w:w="900" w:type="dxa"/>
            <w:tcBorders>
              <w:top w:val="nil"/>
              <w:left w:val="single" w:sz="2" w:space="0" w:color="231F20"/>
              <w:bottom w:val="nil"/>
              <w:right w:val="single" w:sz="2" w:space="0" w:color="231F20"/>
            </w:tcBorders>
          </w:tcPr>
          <w:p w14:paraId="4A314F4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53</w:t>
            </w:r>
          </w:p>
        </w:tc>
        <w:tc>
          <w:tcPr>
            <w:tcW w:w="900" w:type="dxa"/>
            <w:tcBorders>
              <w:top w:val="nil"/>
              <w:left w:val="single" w:sz="2" w:space="0" w:color="231F20"/>
              <w:bottom w:val="nil"/>
              <w:right w:val="single" w:sz="2" w:space="0" w:color="231F20"/>
            </w:tcBorders>
          </w:tcPr>
          <w:p w14:paraId="60BAF8BC"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1B40176E" w14:textId="77777777" w:rsidTr="003A1550">
        <w:trPr>
          <w:trHeight w:hRule="exact" w:val="266"/>
        </w:trPr>
        <w:tc>
          <w:tcPr>
            <w:tcW w:w="741" w:type="dxa"/>
            <w:tcBorders>
              <w:top w:val="nil"/>
              <w:left w:val="single" w:sz="2" w:space="0" w:color="231F20"/>
              <w:bottom w:val="nil"/>
              <w:right w:val="single" w:sz="2" w:space="0" w:color="231F20"/>
            </w:tcBorders>
            <w:shd w:val="clear" w:color="auto" w:fill="DCDDDE"/>
          </w:tcPr>
          <w:p w14:paraId="1562C3A3"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7</w:t>
            </w:r>
          </w:p>
        </w:tc>
        <w:tc>
          <w:tcPr>
            <w:tcW w:w="5444" w:type="dxa"/>
            <w:tcBorders>
              <w:top w:val="nil"/>
              <w:left w:val="single" w:sz="2" w:space="0" w:color="231F20"/>
              <w:bottom w:val="nil"/>
              <w:right w:val="single" w:sz="2" w:space="0" w:color="231F20"/>
            </w:tcBorders>
            <w:shd w:val="clear" w:color="auto" w:fill="DCDDDE"/>
          </w:tcPr>
          <w:p w14:paraId="08F80794"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Monitor</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activities</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of</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assistive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personnel</w:t>
            </w:r>
          </w:p>
        </w:tc>
        <w:tc>
          <w:tcPr>
            <w:tcW w:w="900" w:type="dxa"/>
            <w:tcBorders>
              <w:top w:val="nil"/>
              <w:left w:val="single" w:sz="2" w:space="0" w:color="231F20"/>
              <w:bottom w:val="nil"/>
              <w:right w:val="single" w:sz="2" w:space="0" w:color="231F20"/>
            </w:tcBorders>
            <w:shd w:val="clear" w:color="auto" w:fill="DCDDDE"/>
          </w:tcPr>
          <w:p w14:paraId="2E47778F"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706</w:t>
            </w:r>
          </w:p>
        </w:tc>
        <w:tc>
          <w:tcPr>
            <w:tcW w:w="900" w:type="dxa"/>
            <w:tcBorders>
              <w:top w:val="nil"/>
              <w:left w:val="single" w:sz="2" w:space="0" w:color="231F20"/>
              <w:bottom w:val="nil"/>
              <w:right w:val="single" w:sz="2" w:space="0" w:color="231F20"/>
            </w:tcBorders>
            <w:shd w:val="clear" w:color="auto" w:fill="DCDDDE"/>
          </w:tcPr>
          <w:p w14:paraId="06C264AC"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54</w:t>
            </w:r>
          </w:p>
        </w:tc>
        <w:tc>
          <w:tcPr>
            <w:tcW w:w="900" w:type="dxa"/>
            <w:tcBorders>
              <w:top w:val="nil"/>
              <w:left w:val="single" w:sz="2" w:space="0" w:color="231F20"/>
              <w:bottom w:val="nil"/>
              <w:right w:val="single" w:sz="2" w:space="0" w:color="231F20"/>
            </w:tcBorders>
            <w:shd w:val="clear" w:color="auto" w:fill="DCDDDE"/>
          </w:tcPr>
          <w:p w14:paraId="6A9CC50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79157A9B" w14:textId="77777777" w:rsidTr="003A1550">
        <w:trPr>
          <w:trHeight w:hRule="exact" w:val="266"/>
        </w:trPr>
        <w:tc>
          <w:tcPr>
            <w:tcW w:w="741" w:type="dxa"/>
            <w:tcBorders>
              <w:top w:val="nil"/>
              <w:left w:val="single" w:sz="2" w:space="0" w:color="231F20"/>
              <w:bottom w:val="nil"/>
              <w:right w:val="single" w:sz="2" w:space="0" w:color="231F20"/>
            </w:tcBorders>
          </w:tcPr>
          <w:p w14:paraId="04CFA80A"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84</w:t>
            </w:r>
          </w:p>
        </w:tc>
        <w:tc>
          <w:tcPr>
            <w:tcW w:w="5444" w:type="dxa"/>
            <w:tcBorders>
              <w:top w:val="nil"/>
              <w:left w:val="single" w:sz="2" w:space="0" w:color="231F20"/>
              <w:bottom w:val="nil"/>
              <w:right w:val="single" w:sz="2" w:space="0" w:color="231F20"/>
            </w:tcBorders>
          </w:tcPr>
          <w:p w14:paraId="2D6E2947"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Monitor</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and</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for</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nutritional</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needs</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of</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client</w:t>
            </w:r>
          </w:p>
        </w:tc>
        <w:tc>
          <w:tcPr>
            <w:tcW w:w="900" w:type="dxa"/>
            <w:tcBorders>
              <w:top w:val="nil"/>
              <w:left w:val="single" w:sz="2" w:space="0" w:color="231F20"/>
              <w:bottom w:val="nil"/>
              <w:right w:val="single" w:sz="2" w:space="0" w:color="231F20"/>
            </w:tcBorders>
          </w:tcPr>
          <w:p w14:paraId="7632519F"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608</w:t>
            </w:r>
          </w:p>
        </w:tc>
        <w:tc>
          <w:tcPr>
            <w:tcW w:w="900" w:type="dxa"/>
            <w:tcBorders>
              <w:top w:val="nil"/>
              <w:left w:val="single" w:sz="2" w:space="0" w:color="231F20"/>
              <w:bottom w:val="nil"/>
              <w:right w:val="single" w:sz="2" w:space="0" w:color="231F20"/>
            </w:tcBorders>
          </w:tcPr>
          <w:p w14:paraId="03722FE2"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55</w:t>
            </w:r>
          </w:p>
        </w:tc>
        <w:tc>
          <w:tcPr>
            <w:tcW w:w="900" w:type="dxa"/>
            <w:tcBorders>
              <w:top w:val="nil"/>
              <w:left w:val="single" w:sz="2" w:space="0" w:color="231F20"/>
              <w:bottom w:val="nil"/>
              <w:right w:val="single" w:sz="2" w:space="0" w:color="231F20"/>
            </w:tcBorders>
          </w:tcPr>
          <w:p w14:paraId="4EA3B2F7"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1D88E228" w14:textId="77777777" w:rsidTr="003A1550">
        <w:trPr>
          <w:trHeight w:hRule="exact" w:val="266"/>
        </w:trPr>
        <w:tc>
          <w:tcPr>
            <w:tcW w:w="741" w:type="dxa"/>
            <w:tcBorders>
              <w:top w:val="nil"/>
              <w:left w:val="single" w:sz="2" w:space="0" w:color="231F20"/>
              <w:bottom w:val="nil"/>
              <w:right w:val="single" w:sz="2" w:space="0" w:color="231F20"/>
            </w:tcBorders>
            <w:shd w:val="clear" w:color="auto" w:fill="DCDDDE"/>
          </w:tcPr>
          <w:p w14:paraId="480D7416"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107</w:t>
            </w:r>
          </w:p>
        </w:tc>
        <w:tc>
          <w:tcPr>
            <w:tcW w:w="5444" w:type="dxa"/>
            <w:tcBorders>
              <w:top w:val="nil"/>
              <w:left w:val="single" w:sz="2" w:space="0" w:color="231F20"/>
              <w:bottom w:val="nil"/>
              <w:right w:val="single" w:sz="2" w:space="0" w:color="231F20"/>
            </w:tcBorders>
            <w:shd w:val="clear" w:color="auto" w:fill="DCDDDE"/>
          </w:tcPr>
          <w:p w14:paraId="472B397F"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Administer a subcutaneous, intradermal</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or intramuscular medication</w:t>
            </w:r>
          </w:p>
        </w:tc>
        <w:tc>
          <w:tcPr>
            <w:tcW w:w="900" w:type="dxa"/>
            <w:tcBorders>
              <w:top w:val="nil"/>
              <w:left w:val="single" w:sz="2" w:space="0" w:color="231F20"/>
              <w:bottom w:val="nil"/>
              <w:right w:val="single" w:sz="2" w:space="0" w:color="231F20"/>
            </w:tcBorders>
            <w:shd w:val="clear" w:color="auto" w:fill="DCDDDE"/>
          </w:tcPr>
          <w:p w14:paraId="60499E3E"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665</w:t>
            </w:r>
          </w:p>
        </w:tc>
        <w:tc>
          <w:tcPr>
            <w:tcW w:w="900" w:type="dxa"/>
            <w:tcBorders>
              <w:top w:val="nil"/>
              <w:left w:val="single" w:sz="2" w:space="0" w:color="231F20"/>
              <w:bottom w:val="nil"/>
              <w:right w:val="single" w:sz="2" w:space="0" w:color="231F20"/>
            </w:tcBorders>
            <w:shd w:val="clear" w:color="auto" w:fill="DCDDDE"/>
          </w:tcPr>
          <w:p w14:paraId="034899F4"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56</w:t>
            </w:r>
          </w:p>
        </w:tc>
        <w:tc>
          <w:tcPr>
            <w:tcW w:w="900" w:type="dxa"/>
            <w:tcBorders>
              <w:top w:val="nil"/>
              <w:left w:val="single" w:sz="2" w:space="0" w:color="231F20"/>
              <w:bottom w:val="nil"/>
              <w:right w:val="single" w:sz="2" w:space="0" w:color="231F20"/>
            </w:tcBorders>
            <w:shd w:val="clear" w:color="auto" w:fill="DCDDDE"/>
          </w:tcPr>
          <w:p w14:paraId="1346C88F"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2EDA3324" w14:textId="77777777" w:rsidTr="003A1550">
        <w:trPr>
          <w:trHeight w:hRule="exact" w:val="266"/>
        </w:trPr>
        <w:tc>
          <w:tcPr>
            <w:tcW w:w="741" w:type="dxa"/>
            <w:tcBorders>
              <w:top w:val="nil"/>
              <w:left w:val="single" w:sz="2" w:space="0" w:color="231F20"/>
              <w:bottom w:val="nil"/>
              <w:right w:val="single" w:sz="2" w:space="0" w:color="231F20"/>
            </w:tcBorders>
          </w:tcPr>
          <w:p w14:paraId="2758D899"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101</w:t>
            </w:r>
          </w:p>
        </w:tc>
        <w:tc>
          <w:tcPr>
            <w:tcW w:w="5444" w:type="dxa"/>
            <w:tcBorders>
              <w:top w:val="nil"/>
              <w:left w:val="single" w:sz="2" w:space="0" w:color="231F20"/>
              <w:bottom w:val="nil"/>
              <w:right w:val="single" w:sz="2" w:space="0" w:color="231F20"/>
            </w:tcBorders>
          </w:tcPr>
          <w:p w14:paraId="167A24AD"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Reinfo</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ce</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education</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to</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ega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ding</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medications</w:t>
            </w:r>
          </w:p>
        </w:tc>
        <w:tc>
          <w:tcPr>
            <w:tcW w:w="900" w:type="dxa"/>
            <w:tcBorders>
              <w:top w:val="nil"/>
              <w:left w:val="single" w:sz="2" w:space="0" w:color="231F20"/>
              <w:bottom w:val="nil"/>
              <w:right w:val="single" w:sz="2" w:space="0" w:color="231F20"/>
            </w:tcBorders>
          </w:tcPr>
          <w:p w14:paraId="66DDB213"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665</w:t>
            </w:r>
          </w:p>
        </w:tc>
        <w:tc>
          <w:tcPr>
            <w:tcW w:w="900" w:type="dxa"/>
            <w:tcBorders>
              <w:top w:val="nil"/>
              <w:left w:val="single" w:sz="2" w:space="0" w:color="231F20"/>
              <w:bottom w:val="nil"/>
              <w:right w:val="single" w:sz="2" w:space="0" w:color="231F20"/>
            </w:tcBorders>
          </w:tcPr>
          <w:p w14:paraId="620569B4"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56</w:t>
            </w:r>
          </w:p>
        </w:tc>
        <w:tc>
          <w:tcPr>
            <w:tcW w:w="900" w:type="dxa"/>
            <w:tcBorders>
              <w:top w:val="nil"/>
              <w:left w:val="single" w:sz="2" w:space="0" w:color="231F20"/>
              <w:bottom w:val="nil"/>
              <w:right w:val="single" w:sz="2" w:space="0" w:color="231F20"/>
            </w:tcBorders>
          </w:tcPr>
          <w:p w14:paraId="04B50053"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507FB2F1" w14:textId="77777777" w:rsidTr="003A1550">
        <w:trPr>
          <w:trHeight w:hRule="exact" w:val="266"/>
        </w:trPr>
        <w:tc>
          <w:tcPr>
            <w:tcW w:w="741" w:type="dxa"/>
            <w:tcBorders>
              <w:top w:val="nil"/>
              <w:left w:val="single" w:sz="2" w:space="0" w:color="231F20"/>
              <w:bottom w:val="nil"/>
              <w:right w:val="single" w:sz="2" w:space="0" w:color="231F20"/>
            </w:tcBorders>
            <w:shd w:val="clear" w:color="auto" w:fill="DCDDDE"/>
          </w:tcPr>
          <w:p w14:paraId="03E8AE65"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9</w:t>
            </w:r>
          </w:p>
        </w:tc>
        <w:tc>
          <w:tcPr>
            <w:tcW w:w="5444" w:type="dxa"/>
            <w:tcBorders>
              <w:top w:val="nil"/>
              <w:left w:val="single" w:sz="2" w:space="0" w:color="231F20"/>
              <w:bottom w:val="nil"/>
              <w:right w:val="single" w:sz="2" w:space="0" w:color="231F20"/>
            </w:tcBorders>
            <w:shd w:val="clear" w:color="auto" w:fill="DCDDDE"/>
          </w:tcPr>
          <w:p w14:paraId="107702A8"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Use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data</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f</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om</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various</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sou</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ces</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in</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making</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clinical</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decisions</w:t>
            </w:r>
          </w:p>
        </w:tc>
        <w:tc>
          <w:tcPr>
            <w:tcW w:w="900" w:type="dxa"/>
            <w:tcBorders>
              <w:top w:val="nil"/>
              <w:left w:val="single" w:sz="2" w:space="0" w:color="231F20"/>
              <w:bottom w:val="nil"/>
              <w:right w:val="single" w:sz="2" w:space="0" w:color="231F20"/>
            </w:tcBorders>
            <w:shd w:val="clear" w:color="auto" w:fill="DCDDDE"/>
          </w:tcPr>
          <w:p w14:paraId="40AD8FB8"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683</w:t>
            </w:r>
          </w:p>
        </w:tc>
        <w:tc>
          <w:tcPr>
            <w:tcW w:w="900" w:type="dxa"/>
            <w:tcBorders>
              <w:top w:val="nil"/>
              <w:left w:val="single" w:sz="2" w:space="0" w:color="231F20"/>
              <w:bottom w:val="nil"/>
              <w:right w:val="single" w:sz="2" w:space="0" w:color="231F20"/>
            </w:tcBorders>
            <w:shd w:val="clear" w:color="auto" w:fill="DCDDDE"/>
          </w:tcPr>
          <w:p w14:paraId="5D6F518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57</w:t>
            </w:r>
          </w:p>
        </w:tc>
        <w:tc>
          <w:tcPr>
            <w:tcW w:w="900" w:type="dxa"/>
            <w:tcBorders>
              <w:top w:val="nil"/>
              <w:left w:val="single" w:sz="2" w:space="0" w:color="231F20"/>
              <w:bottom w:val="nil"/>
              <w:right w:val="single" w:sz="2" w:space="0" w:color="231F20"/>
            </w:tcBorders>
            <w:shd w:val="clear" w:color="auto" w:fill="DCDDDE"/>
          </w:tcPr>
          <w:p w14:paraId="129746B1"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r w:rsidR="003A1550" w:rsidRPr="00BB1379" w14:paraId="2212F1B2" w14:textId="77777777" w:rsidTr="003A1550">
        <w:trPr>
          <w:trHeight w:hRule="exact" w:val="266"/>
        </w:trPr>
        <w:tc>
          <w:tcPr>
            <w:tcW w:w="741" w:type="dxa"/>
            <w:tcBorders>
              <w:top w:val="nil"/>
              <w:left w:val="single" w:sz="2" w:space="0" w:color="231F20"/>
              <w:bottom w:val="nil"/>
              <w:right w:val="single" w:sz="2" w:space="0" w:color="231F20"/>
            </w:tcBorders>
          </w:tcPr>
          <w:p w14:paraId="4E009BB2"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13</w:t>
            </w:r>
          </w:p>
        </w:tc>
        <w:tc>
          <w:tcPr>
            <w:tcW w:w="5444" w:type="dxa"/>
            <w:tcBorders>
              <w:top w:val="nil"/>
              <w:left w:val="single" w:sz="2" w:space="0" w:color="231F20"/>
              <w:bottom w:val="nil"/>
              <w:right w:val="single" w:sz="2" w:space="0" w:color="231F20"/>
            </w:tcBorders>
          </w:tcPr>
          <w:p w14:paraId="0861D4D5"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ovide</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and</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eceive</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eport</w:t>
            </w:r>
          </w:p>
        </w:tc>
        <w:tc>
          <w:tcPr>
            <w:tcW w:w="900" w:type="dxa"/>
            <w:tcBorders>
              <w:top w:val="nil"/>
              <w:left w:val="single" w:sz="2" w:space="0" w:color="231F20"/>
              <w:bottom w:val="nil"/>
              <w:right w:val="single" w:sz="2" w:space="0" w:color="231F20"/>
            </w:tcBorders>
          </w:tcPr>
          <w:p w14:paraId="2C2EA8B3"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703</w:t>
            </w:r>
          </w:p>
        </w:tc>
        <w:tc>
          <w:tcPr>
            <w:tcW w:w="900" w:type="dxa"/>
            <w:tcBorders>
              <w:top w:val="nil"/>
              <w:left w:val="single" w:sz="2" w:space="0" w:color="231F20"/>
              <w:bottom w:val="nil"/>
              <w:right w:val="single" w:sz="2" w:space="0" w:color="231F20"/>
            </w:tcBorders>
          </w:tcPr>
          <w:p w14:paraId="150AB32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59</w:t>
            </w:r>
          </w:p>
        </w:tc>
        <w:tc>
          <w:tcPr>
            <w:tcW w:w="900" w:type="dxa"/>
            <w:tcBorders>
              <w:top w:val="nil"/>
              <w:left w:val="single" w:sz="2" w:space="0" w:color="231F20"/>
              <w:bottom w:val="nil"/>
              <w:right w:val="single" w:sz="2" w:space="0" w:color="231F20"/>
            </w:tcBorders>
          </w:tcPr>
          <w:p w14:paraId="56875D4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r w:rsidR="003A1550" w:rsidRPr="00BB1379" w14:paraId="45373A28" w14:textId="77777777" w:rsidTr="003A1550">
        <w:trPr>
          <w:trHeight w:hRule="exact" w:val="266"/>
        </w:trPr>
        <w:tc>
          <w:tcPr>
            <w:tcW w:w="741" w:type="dxa"/>
            <w:tcBorders>
              <w:top w:val="nil"/>
              <w:left w:val="single" w:sz="2" w:space="0" w:color="231F20"/>
              <w:bottom w:val="nil"/>
              <w:right w:val="single" w:sz="2" w:space="0" w:color="231F20"/>
            </w:tcBorders>
            <w:shd w:val="clear" w:color="auto" w:fill="DCDDDE"/>
          </w:tcPr>
          <w:p w14:paraId="4BCEFF46"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108</w:t>
            </w:r>
          </w:p>
        </w:tc>
        <w:tc>
          <w:tcPr>
            <w:tcW w:w="5444" w:type="dxa"/>
            <w:tcBorders>
              <w:top w:val="nil"/>
              <w:left w:val="single" w:sz="2" w:space="0" w:color="231F20"/>
              <w:bottom w:val="nil"/>
              <w:right w:val="single" w:sz="2" w:space="0" w:color="231F20"/>
            </w:tcBorders>
            <w:shd w:val="clear" w:color="auto" w:fill="DCDDDE"/>
          </w:tcPr>
          <w:p w14:paraId="5F23F074"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Administer</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medication</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by</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ea</w:t>
            </w:r>
            <w:r w:rsidRPr="00BB1379">
              <w:rPr>
                <w:rFonts w:asciiTheme="minorHAnsi" w:hAnsiTheme="minorHAnsi" w:cs="Segoe UI"/>
                <w:color w:val="231F20"/>
                <w:spacing w:val="-13"/>
                <w:sz w:val="14"/>
                <w:szCs w:val="14"/>
              </w:rPr>
              <w:t>r</w:t>
            </w:r>
            <w:r w:rsidRPr="00BB1379">
              <w:rPr>
                <w:rFonts w:asciiTheme="minorHAnsi" w:hAnsiTheme="minorHAnsi" w:cs="Segoe UI"/>
                <w:color w:val="231F20"/>
                <w:sz w:val="14"/>
                <w:szCs w:val="14"/>
              </w:rPr>
              <w:t>,</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eye,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nose,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inhalation,</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ectum,</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vagina</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skin</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oute</w:t>
            </w:r>
          </w:p>
        </w:tc>
        <w:tc>
          <w:tcPr>
            <w:tcW w:w="900" w:type="dxa"/>
            <w:tcBorders>
              <w:top w:val="nil"/>
              <w:left w:val="single" w:sz="2" w:space="0" w:color="231F20"/>
              <w:bottom w:val="nil"/>
              <w:right w:val="single" w:sz="2" w:space="0" w:color="231F20"/>
            </w:tcBorders>
            <w:shd w:val="clear" w:color="auto" w:fill="DCDDDE"/>
          </w:tcPr>
          <w:p w14:paraId="00CC6BAF"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607</w:t>
            </w:r>
          </w:p>
        </w:tc>
        <w:tc>
          <w:tcPr>
            <w:tcW w:w="900" w:type="dxa"/>
            <w:tcBorders>
              <w:top w:val="nil"/>
              <w:left w:val="single" w:sz="2" w:space="0" w:color="231F20"/>
              <w:bottom w:val="nil"/>
              <w:right w:val="single" w:sz="2" w:space="0" w:color="231F20"/>
            </w:tcBorders>
            <w:shd w:val="clear" w:color="auto" w:fill="DCDDDE"/>
          </w:tcPr>
          <w:p w14:paraId="3D4BCE60"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60</w:t>
            </w:r>
          </w:p>
        </w:tc>
        <w:tc>
          <w:tcPr>
            <w:tcW w:w="900" w:type="dxa"/>
            <w:tcBorders>
              <w:top w:val="nil"/>
              <w:left w:val="single" w:sz="2" w:space="0" w:color="231F20"/>
              <w:bottom w:val="nil"/>
              <w:right w:val="single" w:sz="2" w:space="0" w:color="231F20"/>
            </w:tcBorders>
            <w:shd w:val="clear" w:color="auto" w:fill="DCDDDE"/>
          </w:tcPr>
          <w:p w14:paraId="2038FC64"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785917C7" w14:textId="77777777" w:rsidTr="003A1550">
        <w:trPr>
          <w:trHeight w:hRule="exact" w:val="266"/>
        </w:trPr>
        <w:tc>
          <w:tcPr>
            <w:tcW w:w="741" w:type="dxa"/>
            <w:tcBorders>
              <w:top w:val="nil"/>
              <w:left w:val="single" w:sz="2" w:space="0" w:color="231F20"/>
              <w:bottom w:val="nil"/>
              <w:right w:val="single" w:sz="2" w:space="0" w:color="231F20"/>
            </w:tcBorders>
          </w:tcPr>
          <w:p w14:paraId="72BEE25A"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8</w:t>
            </w:r>
          </w:p>
        </w:tc>
        <w:tc>
          <w:tcPr>
            <w:tcW w:w="5444" w:type="dxa"/>
            <w:tcBorders>
              <w:top w:val="nil"/>
              <w:left w:val="single" w:sz="2" w:space="0" w:color="231F20"/>
              <w:bottom w:val="nil"/>
              <w:right w:val="single" w:sz="2" w:space="0" w:color="231F20"/>
            </w:tcBorders>
          </w:tcPr>
          <w:p w14:paraId="1FFE7E06"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Participate in</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data</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collection</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and</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eferral</w:t>
            </w:r>
          </w:p>
        </w:tc>
        <w:tc>
          <w:tcPr>
            <w:tcW w:w="900" w:type="dxa"/>
            <w:tcBorders>
              <w:top w:val="nil"/>
              <w:left w:val="single" w:sz="2" w:space="0" w:color="231F20"/>
              <w:bottom w:val="nil"/>
              <w:right w:val="single" w:sz="2" w:space="0" w:color="231F20"/>
            </w:tcBorders>
          </w:tcPr>
          <w:p w14:paraId="0135723E"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677</w:t>
            </w:r>
          </w:p>
        </w:tc>
        <w:tc>
          <w:tcPr>
            <w:tcW w:w="900" w:type="dxa"/>
            <w:tcBorders>
              <w:top w:val="nil"/>
              <w:left w:val="single" w:sz="2" w:space="0" w:color="231F20"/>
              <w:bottom w:val="nil"/>
              <w:right w:val="single" w:sz="2" w:space="0" w:color="231F20"/>
            </w:tcBorders>
          </w:tcPr>
          <w:p w14:paraId="7A6C61A1"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63</w:t>
            </w:r>
          </w:p>
        </w:tc>
        <w:tc>
          <w:tcPr>
            <w:tcW w:w="900" w:type="dxa"/>
            <w:tcBorders>
              <w:top w:val="nil"/>
              <w:left w:val="single" w:sz="2" w:space="0" w:color="231F20"/>
              <w:bottom w:val="nil"/>
              <w:right w:val="single" w:sz="2" w:space="0" w:color="231F20"/>
            </w:tcBorders>
          </w:tcPr>
          <w:p w14:paraId="2AEA44A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07F4C62A" w14:textId="77777777" w:rsidTr="003A1550">
        <w:trPr>
          <w:trHeight w:hRule="exact" w:val="266"/>
        </w:trPr>
        <w:tc>
          <w:tcPr>
            <w:tcW w:w="741" w:type="dxa"/>
            <w:tcBorders>
              <w:top w:val="nil"/>
              <w:left w:val="single" w:sz="2" w:space="0" w:color="231F20"/>
              <w:bottom w:val="nil"/>
              <w:right w:val="single" w:sz="2" w:space="0" w:color="231F20"/>
            </w:tcBorders>
            <w:shd w:val="clear" w:color="auto" w:fill="DCDDDE"/>
          </w:tcPr>
          <w:p w14:paraId="0CF22E53"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35</w:t>
            </w:r>
          </w:p>
        </w:tc>
        <w:tc>
          <w:tcPr>
            <w:tcW w:w="5444" w:type="dxa"/>
            <w:tcBorders>
              <w:top w:val="nil"/>
              <w:left w:val="single" w:sz="2" w:space="0" w:color="231F20"/>
              <w:bottom w:val="nil"/>
              <w:right w:val="single" w:sz="2" w:space="0" w:color="231F20"/>
            </w:tcBorders>
            <w:shd w:val="clear" w:color="auto" w:fill="DCDDDE"/>
          </w:tcPr>
          <w:p w14:paraId="41E7D189"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Assist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 xml:space="preserve">in or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einfo</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ce education to client about safety 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ecautions</w:t>
            </w:r>
          </w:p>
        </w:tc>
        <w:tc>
          <w:tcPr>
            <w:tcW w:w="900" w:type="dxa"/>
            <w:tcBorders>
              <w:top w:val="nil"/>
              <w:left w:val="single" w:sz="2" w:space="0" w:color="231F20"/>
              <w:bottom w:val="nil"/>
              <w:right w:val="single" w:sz="2" w:space="0" w:color="231F20"/>
            </w:tcBorders>
            <w:shd w:val="clear" w:color="auto" w:fill="DCDDDE"/>
          </w:tcPr>
          <w:p w14:paraId="755E5520"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711</w:t>
            </w:r>
          </w:p>
        </w:tc>
        <w:tc>
          <w:tcPr>
            <w:tcW w:w="900" w:type="dxa"/>
            <w:tcBorders>
              <w:top w:val="nil"/>
              <w:left w:val="single" w:sz="2" w:space="0" w:color="231F20"/>
              <w:bottom w:val="nil"/>
              <w:right w:val="single" w:sz="2" w:space="0" w:color="231F20"/>
            </w:tcBorders>
            <w:shd w:val="clear" w:color="auto" w:fill="DCDDDE"/>
          </w:tcPr>
          <w:p w14:paraId="3EF49D18"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64</w:t>
            </w:r>
          </w:p>
        </w:tc>
        <w:tc>
          <w:tcPr>
            <w:tcW w:w="900" w:type="dxa"/>
            <w:tcBorders>
              <w:top w:val="nil"/>
              <w:left w:val="single" w:sz="2" w:space="0" w:color="231F20"/>
              <w:bottom w:val="nil"/>
              <w:right w:val="single" w:sz="2" w:space="0" w:color="231F20"/>
            </w:tcBorders>
            <w:shd w:val="clear" w:color="auto" w:fill="DCDDDE"/>
          </w:tcPr>
          <w:p w14:paraId="493B6DEC"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r w:rsidR="003A1550" w:rsidRPr="00BB1379" w14:paraId="7693EB05" w14:textId="77777777" w:rsidTr="003A1550">
        <w:trPr>
          <w:trHeight w:hRule="exact" w:val="266"/>
        </w:trPr>
        <w:tc>
          <w:tcPr>
            <w:tcW w:w="741" w:type="dxa"/>
            <w:tcBorders>
              <w:top w:val="nil"/>
              <w:left w:val="single" w:sz="2" w:space="0" w:color="231F20"/>
              <w:bottom w:val="nil"/>
              <w:right w:val="single" w:sz="2" w:space="0" w:color="231F20"/>
            </w:tcBorders>
          </w:tcPr>
          <w:p w14:paraId="5462DB0D"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137</w:t>
            </w:r>
          </w:p>
        </w:tc>
        <w:tc>
          <w:tcPr>
            <w:tcW w:w="5444" w:type="dxa"/>
            <w:tcBorders>
              <w:top w:val="nil"/>
              <w:left w:val="single" w:sz="2" w:space="0" w:color="231F20"/>
              <w:bottom w:val="nil"/>
              <w:right w:val="single" w:sz="2" w:space="0" w:color="231F20"/>
            </w:tcBorders>
          </w:tcPr>
          <w:p w14:paraId="6F7A587D"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Perform</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blood glucose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monitoring</w:t>
            </w:r>
          </w:p>
        </w:tc>
        <w:tc>
          <w:tcPr>
            <w:tcW w:w="900" w:type="dxa"/>
            <w:tcBorders>
              <w:top w:val="nil"/>
              <w:left w:val="single" w:sz="2" w:space="0" w:color="231F20"/>
              <w:bottom w:val="nil"/>
              <w:right w:val="single" w:sz="2" w:space="0" w:color="231F20"/>
            </w:tcBorders>
          </w:tcPr>
          <w:p w14:paraId="43A19A49"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660</w:t>
            </w:r>
          </w:p>
        </w:tc>
        <w:tc>
          <w:tcPr>
            <w:tcW w:w="900" w:type="dxa"/>
            <w:tcBorders>
              <w:top w:val="nil"/>
              <w:left w:val="single" w:sz="2" w:space="0" w:color="231F20"/>
              <w:bottom w:val="nil"/>
              <w:right w:val="single" w:sz="2" w:space="0" w:color="231F20"/>
            </w:tcBorders>
          </w:tcPr>
          <w:p w14:paraId="29A8CB7F"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66</w:t>
            </w:r>
          </w:p>
        </w:tc>
        <w:tc>
          <w:tcPr>
            <w:tcW w:w="900" w:type="dxa"/>
            <w:tcBorders>
              <w:top w:val="nil"/>
              <w:left w:val="single" w:sz="2" w:space="0" w:color="231F20"/>
              <w:bottom w:val="nil"/>
              <w:right w:val="single" w:sz="2" w:space="0" w:color="231F20"/>
            </w:tcBorders>
          </w:tcPr>
          <w:p w14:paraId="4B938CF8"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66A1DC2E" w14:textId="77777777" w:rsidTr="003A1550">
        <w:trPr>
          <w:trHeight w:hRule="exact" w:val="266"/>
        </w:trPr>
        <w:tc>
          <w:tcPr>
            <w:tcW w:w="741" w:type="dxa"/>
            <w:tcBorders>
              <w:top w:val="nil"/>
              <w:left w:val="single" w:sz="2" w:space="0" w:color="231F20"/>
              <w:bottom w:val="nil"/>
              <w:right w:val="single" w:sz="2" w:space="0" w:color="231F20"/>
            </w:tcBorders>
            <w:shd w:val="clear" w:color="auto" w:fill="DCDDDE"/>
          </w:tcPr>
          <w:p w14:paraId="23AC125C"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54</w:t>
            </w:r>
          </w:p>
        </w:tc>
        <w:tc>
          <w:tcPr>
            <w:tcW w:w="5444" w:type="dxa"/>
            <w:tcBorders>
              <w:top w:val="nil"/>
              <w:left w:val="single" w:sz="2" w:space="0" w:color="231F20"/>
              <w:bottom w:val="nil"/>
              <w:right w:val="single" w:sz="2" w:space="0" w:color="231F20"/>
            </w:tcBorders>
            <w:shd w:val="clear" w:color="auto" w:fill="DCDDDE"/>
          </w:tcPr>
          <w:p w14:paraId="1B490A7F"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that meets</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the needs</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of adults</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aged 31</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to</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64 years</w:t>
            </w:r>
          </w:p>
        </w:tc>
        <w:tc>
          <w:tcPr>
            <w:tcW w:w="900" w:type="dxa"/>
            <w:tcBorders>
              <w:top w:val="nil"/>
              <w:left w:val="single" w:sz="2" w:space="0" w:color="231F20"/>
              <w:bottom w:val="nil"/>
              <w:right w:val="single" w:sz="2" w:space="0" w:color="231F20"/>
            </w:tcBorders>
            <w:shd w:val="clear" w:color="auto" w:fill="DCDDDE"/>
          </w:tcPr>
          <w:p w14:paraId="5C247104"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655</w:t>
            </w:r>
          </w:p>
        </w:tc>
        <w:tc>
          <w:tcPr>
            <w:tcW w:w="900" w:type="dxa"/>
            <w:tcBorders>
              <w:top w:val="nil"/>
              <w:left w:val="single" w:sz="2" w:space="0" w:color="231F20"/>
              <w:bottom w:val="nil"/>
              <w:right w:val="single" w:sz="2" w:space="0" w:color="231F20"/>
            </w:tcBorders>
            <w:shd w:val="clear" w:color="auto" w:fill="DCDDDE"/>
          </w:tcPr>
          <w:p w14:paraId="7D10A03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67</w:t>
            </w:r>
          </w:p>
        </w:tc>
        <w:tc>
          <w:tcPr>
            <w:tcW w:w="900" w:type="dxa"/>
            <w:tcBorders>
              <w:top w:val="nil"/>
              <w:left w:val="single" w:sz="2" w:space="0" w:color="231F20"/>
              <w:bottom w:val="nil"/>
              <w:right w:val="single" w:sz="2" w:space="0" w:color="231F20"/>
            </w:tcBorders>
            <w:shd w:val="clear" w:color="auto" w:fill="DCDDDE"/>
          </w:tcPr>
          <w:p w14:paraId="01DF17D4"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2E3C277E" w14:textId="77777777" w:rsidTr="003A1550">
        <w:trPr>
          <w:trHeight w:hRule="exact" w:val="266"/>
        </w:trPr>
        <w:tc>
          <w:tcPr>
            <w:tcW w:w="741" w:type="dxa"/>
            <w:tcBorders>
              <w:top w:val="nil"/>
              <w:left w:val="single" w:sz="2" w:space="0" w:color="231F20"/>
              <w:bottom w:val="nil"/>
              <w:right w:val="single" w:sz="2" w:space="0" w:color="231F20"/>
            </w:tcBorders>
          </w:tcPr>
          <w:p w14:paraId="6A88CB72"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38</w:t>
            </w:r>
          </w:p>
        </w:tc>
        <w:tc>
          <w:tcPr>
            <w:tcW w:w="5444" w:type="dxa"/>
            <w:tcBorders>
              <w:top w:val="nil"/>
              <w:left w:val="single" w:sz="2" w:space="0" w:color="231F20"/>
              <w:bottom w:val="nil"/>
              <w:right w:val="single" w:sz="2" w:space="0" w:color="231F20"/>
            </w:tcBorders>
          </w:tcPr>
          <w:p w14:paraId="1CF1B320"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Assu</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 availability</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and safe functioning of client 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 equipment</w:t>
            </w:r>
          </w:p>
        </w:tc>
        <w:tc>
          <w:tcPr>
            <w:tcW w:w="900" w:type="dxa"/>
            <w:tcBorders>
              <w:top w:val="nil"/>
              <w:left w:val="single" w:sz="2" w:space="0" w:color="231F20"/>
              <w:bottom w:val="nil"/>
              <w:right w:val="single" w:sz="2" w:space="0" w:color="231F20"/>
            </w:tcBorders>
          </w:tcPr>
          <w:p w14:paraId="7F719CE0"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678</w:t>
            </w:r>
          </w:p>
        </w:tc>
        <w:tc>
          <w:tcPr>
            <w:tcW w:w="900" w:type="dxa"/>
            <w:tcBorders>
              <w:top w:val="nil"/>
              <w:left w:val="single" w:sz="2" w:space="0" w:color="231F20"/>
              <w:bottom w:val="nil"/>
              <w:right w:val="single" w:sz="2" w:space="0" w:color="231F20"/>
            </w:tcBorders>
          </w:tcPr>
          <w:p w14:paraId="449C3DCD"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68</w:t>
            </w:r>
          </w:p>
        </w:tc>
        <w:tc>
          <w:tcPr>
            <w:tcW w:w="900" w:type="dxa"/>
            <w:tcBorders>
              <w:top w:val="nil"/>
              <w:left w:val="single" w:sz="2" w:space="0" w:color="231F20"/>
              <w:bottom w:val="nil"/>
              <w:right w:val="single" w:sz="2" w:space="0" w:color="231F20"/>
            </w:tcBorders>
          </w:tcPr>
          <w:p w14:paraId="38FBC833"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0A35B382" w14:textId="77777777" w:rsidTr="003A1550">
        <w:trPr>
          <w:trHeight w:hRule="exact" w:val="266"/>
        </w:trPr>
        <w:tc>
          <w:tcPr>
            <w:tcW w:w="741" w:type="dxa"/>
            <w:tcBorders>
              <w:top w:val="nil"/>
              <w:left w:val="single" w:sz="2" w:space="0" w:color="231F20"/>
              <w:bottom w:val="nil"/>
              <w:right w:val="single" w:sz="2" w:space="0" w:color="231F20"/>
            </w:tcBorders>
            <w:shd w:val="clear" w:color="auto" w:fill="DCDDDE"/>
          </w:tcPr>
          <w:p w14:paraId="54C3D3E1"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17</w:t>
            </w:r>
          </w:p>
        </w:tc>
        <w:tc>
          <w:tcPr>
            <w:tcW w:w="5444" w:type="dxa"/>
            <w:tcBorders>
              <w:top w:val="nil"/>
              <w:left w:val="single" w:sz="2" w:space="0" w:color="231F20"/>
              <w:bottom w:val="nil"/>
              <w:right w:val="single" w:sz="2" w:space="0" w:color="231F20"/>
            </w:tcBorders>
            <w:shd w:val="clear" w:color="auto" w:fill="DCDDDE"/>
          </w:tcPr>
          <w:p w14:paraId="77A44709"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Involve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in</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decision</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making</w:t>
            </w:r>
          </w:p>
        </w:tc>
        <w:tc>
          <w:tcPr>
            <w:tcW w:w="900" w:type="dxa"/>
            <w:tcBorders>
              <w:top w:val="nil"/>
              <w:left w:val="single" w:sz="2" w:space="0" w:color="231F20"/>
              <w:bottom w:val="nil"/>
              <w:right w:val="single" w:sz="2" w:space="0" w:color="231F20"/>
            </w:tcBorders>
            <w:shd w:val="clear" w:color="auto" w:fill="DCDDDE"/>
          </w:tcPr>
          <w:p w14:paraId="74461E7A"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712</w:t>
            </w:r>
          </w:p>
        </w:tc>
        <w:tc>
          <w:tcPr>
            <w:tcW w:w="900" w:type="dxa"/>
            <w:tcBorders>
              <w:top w:val="nil"/>
              <w:left w:val="single" w:sz="2" w:space="0" w:color="231F20"/>
              <w:bottom w:val="nil"/>
              <w:right w:val="single" w:sz="2" w:space="0" w:color="231F20"/>
            </w:tcBorders>
            <w:shd w:val="clear" w:color="auto" w:fill="DCDDDE"/>
          </w:tcPr>
          <w:p w14:paraId="410C120D"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69</w:t>
            </w:r>
          </w:p>
        </w:tc>
        <w:tc>
          <w:tcPr>
            <w:tcW w:w="900" w:type="dxa"/>
            <w:tcBorders>
              <w:top w:val="nil"/>
              <w:left w:val="single" w:sz="2" w:space="0" w:color="231F20"/>
              <w:bottom w:val="nil"/>
              <w:right w:val="single" w:sz="2" w:space="0" w:color="231F20"/>
            </w:tcBorders>
            <w:shd w:val="clear" w:color="auto" w:fill="DCDDDE"/>
          </w:tcPr>
          <w:p w14:paraId="071D4D93"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r w:rsidR="003A1550" w:rsidRPr="00BB1379" w14:paraId="13FC127D" w14:textId="77777777" w:rsidTr="003A1550">
        <w:trPr>
          <w:trHeight w:hRule="exact" w:val="266"/>
        </w:trPr>
        <w:tc>
          <w:tcPr>
            <w:tcW w:w="741" w:type="dxa"/>
            <w:tcBorders>
              <w:top w:val="nil"/>
              <w:left w:val="single" w:sz="2" w:space="0" w:color="231F20"/>
              <w:bottom w:val="nil"/>
              <w:right w:val="single" w:sz="2" w:space="0" w:color="231F20"/>
            </w:tcBorders>
          </w:tcPr>
          <w:p w14:paraId="4934310E"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11</w:t>
            </w:r>
          </w:p>
        </w:tc>
        <w:tc>
          <w:tcPr>
            <w:tcW w:w="5444" w:type="dxa"/>
            <w:tcBorders>
              <w:top w:val="nil"/>
              <w:left w:val="single" w:sz="2" w:space="0" w:color="231F20"/>
              <w:bottom w:val="nil"/>
              <w:right w:val="single" w:sz="2" w:space="0" w:color="231F20"/>
            </w:tcBorders>
          </w:tcPr>
          <w:p w14:paraId="724AD414"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Receive</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health</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ovider</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o</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ders</w:t>
            </w:r>
          </w:p>
        </w:tc>
        <w:tc>
          <w:tcPr>
            <w:tcW w:w="900" w:type="dxa"/>
            <w:tcBorders>
              <w:top w:val="nil"/>
              <w:left w:val="single" w:sz="2" w:space="0" w:color="231F20"/>
              <w:bottom w:val="nil"/>
              <w:right w:val="single" w:sz="2" w:space="0" w:color="231F20"/>
            </w:tcBorders>
          </w:tcPr>
          <w:p w14:paraId="3BB6F5F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715</w:t>
            </w:r>
          </w:p>
        </w:tc>
        <w:tc>
          <w:tcPr>
            <w:tcW w:w="900" w:type="dxa"/>
            <w:tcBorders>
              <w:top w:val="nil"/>
              <w:left w:val="single" w:sz="2" w:space="0" w:color="231F20"/>
              <w:bottom w:val="nil"/>
              <w:right w:val="single" w:sz="2" w:space="0" w:color="231F20"/>
            </w:tcBorders>
          </w:tcPr>
          <w:p w14:paraId="75077B9E"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72</w:t>
            </w:r>
          </w:p>
        </w:tc>
        <w:tc>
          <w:tcPr>
            <w:tcW w:w="900" w:type="dxa"/>
            <w:tcBorders>
              <w:top w:val="nil"/>
              <w:left w:val="single" w:sz="2" w:space="0" w:color="231F20"/>
              <w:bottom w:val="nil"/>
              <w:right w:val="single" w:sz="2" w:space="0" w:color="231F20"/>
            </w:tcBorders>
          </w:tcPr>
          <w:p w14:paraId="3B1E49A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r w:rsidR="003A1550" w:rsidRPr="00BB1379" w14:paraId="50ACE6F4" w14:textId="77777777" w:rsidTr="003A1550">
        <w:trPr>
          <w:trHeight w:hRule="exact" w:val="266"/>
        </w:trPr>
        <w:tc>
          <w:tcPr>
            <w:tcW w:w="741" w:type="dxa"/>
            <w:tcBorders>
              <w:top w:val="nil"/>
              <w:left w:val="single" w:sz="2" w:space="0" w:color="231F20"/>
              <w:bottom w:val="nil"/>
              <w:right w:val="single" w:sz="2" w:space="0" w:color="231F20"/>
            </w:tcBorders>
            <w:shd w:val="clear" w:color="auto" w:fill="DCDDDE"/>
          </w:tcPr>
          <w:p w14:paraId="485E0D31"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120</w:t>
            </w:r>
          </w:p>
        </w:tc>
        <w:tc>
          <w:tcPr>
            <w:tcW w:w="5444" w:type="dxa"/>
            <w:tcBorders>
              <w:top w:val="nil"/>
              <w:left w:val="single" w:sz="2" w:space="0" w:color="231F20"/>
              <w:bottom w:val="nil"/>
              <w:right w:val="single" w:sz="2" w:space="0" w:color="231F20"/>
            </w:tcBorders>
            <w:shd w:val="clear" w:color="auto" w:fill="DCDDDE"/>
          </w:tcPr>
          <w:p w14:paraId="5B2CEB17"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Evaluate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client oxygen</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(O2) saturation</w:t>
            </w:r>
          </w:p>
        </w:tc>
        <w:tc>
          <w:tcPr>
            <w:tcW w:w="900" w:type="dxa"/>
            <w:tcBorders>
              <w:top w:val="nil"/>
              <w:left w:val="single" w:sz="2" w:space="0" w:color="231F20"/>
              <w:bottom w:val="nil"/>
              <w:right w:val="single" w:sz="2" w:space="0" w:color="231F20"/>
            </w:tcBorders>
            <w:shd w:val="clear" w:color="auto" w:fill="DCDDDE"/>
          </w:tcPr>
          <w:p w14:paraId="6543A679"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611</w:t>
            </w:r>
          </w:p>
        </w:tc>
        <w:tc>
          <w:tcPr>
            <w:tcW w:w="900" w:type="dxa"/>
            <w:tcBorders>
              <w:top w:val="nil"/>
              <w:left w:val="single" w:sz="2" w:space="0" w:color="231F20"/>
              <w:bottom w:val="nil"/>
              <w:right w:val="single" w:sz="2" w:space="0" w:color="231F20"/>
            </w:tcBorders>
            <w:shd w:val="clear" w:color="auto" w:fill="DCDDDE"/>
          </w:tcPr>
          <w:p w14:paraId="6F5656F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73</w:t>
            </w:r>
          </w:p>
        </w:tc>
        <w:tc>
          <w:tcPr>
            <w:tcW w:w="900" w:type="dxa"/>
            <w:tcBorders>
              <w:top w:val="nil"/>
              <w:left w:val="single" w:sz="2" w:space="0" w:color="231F20"/>
              <w:bottom w:val="nil"/>
              <w:right w:val="single" w:sz="2" w:space="0" w:color="231F20"/>
            </w:tcBorders>
            <w:shd w:val="clear" w:color="auto" w:fill="DCDDDE"/>
          </w:tcPr>
          <w:p w14:paraId="5E53D20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5386CA72" w14:textId="77777777" w:rsidTr="003A1550">
        <w:trPr>
          <w:trHeight w:hRule="exact" w:val="266"/>
        </w:trPr>
        <w:tc>
          <w:tcPr>
            <w:tcW w:w="741" w:type="dxa"/>
            <w:tcBorders>
              <w:top w:val="nil"/>
              <w:left w:val="single" w:sz="2" w:space="0" w:color="231F20"/>
              <w:bottom w:val="nil"/>
              <w:right w:val="single" w:sz="2" w:space="0" w:color="231F20"/>
            </w:tcBorders>
          </w:tcPr>
          <w:p w14:paraId="1424F004"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113</w:t>
            </w:r>
          </w:p>
        </w:tc>
        <w:tc>
          <w:tcPr>
            <w:tcW w:w="5444" w:type="dxa"/>
            <w:tcBorders>
              <w:top w:val="nil"/>
              <w:left w:val="single" w:sz="2" w:space="0" w:color="231F20"/>
              <w:bottom w:val="nil"/>
              <w:right w:val="single" w:sz="2" w:space="0" w:color="231F20"/>
            </w:tcBorders>
          </w:tcPr>
          <w:p w14:paraId="681886F8"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Administer</w:t>
            </w:r>
            <w:r w:rsidRPr="00BB1379">
              <w:rPr>
                <w:rFonts w:asciiTheme="minorHAnsi" w:hAnsiTheme="minorHAnsi" w:cs="Segoe UI"/>
                <w:color w:val="231F20"/>
                <w:spacing w:val="6"/>
                <w:sz w:val="14"/>
                <w:szCs w:val="14"/>
              </w:rPr>
              <w:t xml:space="preserve"> </w:t>
            </w:r>
            <w:r w:rsidRPr="00BB1379">
              <w:rPr>
                <w:rFonts w:asciiTheme="minorHAnsi" w:hAnsiTheme="minorHAnsi" w:cs="Segoe UI"/>
                <w:color w:val="231F20"/>
                <w:sz w:val="14"/>
                <w:szCs w:val="14"/>
              </w:rPr>
              <w:t>pharmacological</w:t>
            </w:r>
            <w:r w:rsidRPr="00BB1379">
              <w:rPr>
                <w:rFonts w:asciiTheme="minorHAnsi" w:hAnsiTheme="minorHAnsi" w:cs="Segoe UI"/>
                <w:color w:val="231F20"/>
                <w:spacing w:val="7"/>
                <w:sz w:val="14"/>
                <w:szCs w:val="14"/>
              </w:rPr>
              <w:t xml:space="preserve"> </w:t>
            </w:r>
            <w:r w:rsidRPr="00BB1379">
              <w:rPr>
                <w:rFonts w:asciiTheme="minorHAnsi" w:hAnsiTheme="minorHAnsi" w:cs="Segoe UI"/>
                <w:color w:val="231F20"/>
                <w:sz w:val="14"/>
                <w:szCs w:val="14"/>
              </w:rPr>
              <w:t>pain</w:t>
            </w:r>
            <w:r w:rsidRPr="00BB1379">
              <w:rPr>
                <w:rFonts w:asciiTheme="minorHAnsi" w:hAnsiTheme="minorHAnsi" w:cs="Segoe UI"/>
                <w:color w:val="231F20"/>
                <w:spacing w:val="7"/>
                <w:sz w:val="14"/>
                <w:szCs w:val="14"/>
              </w:rPr>
              <w:t xml:space="preserve"> </w:t>
            </w:r>
            <w:r w:rsidRPr="00BB1379">
              <w:rPr>
                <w:rFonts w:asciiTheme="minorHAnsi" w:hAnsiTheme="minorHAnsi" w:cs="Segoe UI"/>
                <w:color w:val="231F20"/>
                <w:sz w:val="14"/>
                <w:szCs w:val="14"/>
              </w:rPr>
              <w:t>medication</w:t>
            </w:r>
          </w:p>
        </w:tc>
        <w:tc>
          <w:tcPr>
            <w:tcW w:w="900" w:type="dxa"/>
            <w:tcBorders>
              <w:top w:val="nil"/>
              <w:left w:val="single" w:sz="2" w:space="0" w:color="231F20"/>
              <w:bottom w:val="nil"/>
              <w:right w:val="single" w:sz="2" w:space="0" w:color="231F20"/>
            </w:tcBorders>
          </w:tcPr>
          <w:p w14:paraId="0FFEB6CE"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666</w:t>
            </w:r>
          </w:p>
        </w:tc>
        <w:tc>
          <w:tcPr>
            <w:tcW w:w="900" w:type="dxa"/>
            <w:tcBorders>
              <w:top w:val="nil"/>
              <w:left w:val="single" w:sz="2" w:space="0" w:color="231F20"/>
              <w:bottom w:val="nil"/>
              <w:right w:val="single" w:sz="2" w:space="0" w:color="231F20"/>
            </w:tcBorders>
          </w:tcPr>
          <w:p w14:paraId="39B7C717"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74</w:t>
            </w:r>
          </w:p>
        </w:tc>
        <w:tc>
          <w:tcPr>
            <w:tcW w:w="900" w:type="dxa"/>
            <w:tcBorders>
              <w:top w:val="nil"/>
              <w:left w:val="single" w:sz="2" w:space="0" w:color="231F20"/>
              <w:bottom w:val="nil"/>
              <w:right w:val="single" w:sz="2" w:space="0" w:color="231F20"/>
            </w:tcBorders>
          </w:tcPr>
          <w:p w14:paraId="5A5D976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24C1597B" w14:textId="77777777" w:rsidTr="003A1550">
        <w:trPr>
          <w:trHeight w:hRule="exact" w:val="266"/>
        </w:trPr>
        <w:tc>
          <w:tcPr>
            <w:tcW w:w="741" w:type="dxa"/>
            <w:tcBorders>
              <w:top w:val="nil"/>
              <w:left w:val="single" w:sz="2" w:space="0" w:color="231F20"/>
              <w:bottom w:val="nil"/>
              <w:right w:val="single" w:sz="2" w:space="0" w:color="231F20"/>
            </w:tcBorders>
            <w:shd w:val="clear" w:color="auto" w:fill="DCDDDE"/>
          </w:tcPr>
          <w:p w14:paraId="75116ACD"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56</w:t>
            </w:r>
          </w:p>
        </w:tc>
        <w:tc>
          <w:tcPr>
            <w:tcW w:w="5444" w:type="dxa"/>
            <w:tcBorders>
              <w:top w:val="nil"/>
              <w:left w:val="single" w:sz="2" w:space="0" w:color="231F20"/>
              <w:bottom w:val="nil"/>
              <w:right w:val="single" w:sz="2" w:space="0" w:color="231F20"/>
            </w:tcBorders>
            <w:shd w:val="clear" w:color="auto" w:fill="DCDDDE"/>
          </w:tcPr>
          <w:p w14:paraId="383B3030"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ovide 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 that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meets the needs</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of adults</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aged g</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eater than</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85 years</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of age</w:t>
            </w:r>
          </w:p>
        </w:tc>
        <w:tc>
          <w:tcPr>
            <w:tcW w:w="900" w:type="dxa"/>
            <w:tcBorders>
              <w:top w:val="nil"/>
              <w:left w:val="single" w:sz="2" w:space="0" w:color="231F20"/>
              <w:bottom w:val="nil"/>
              <w:right w:val="single" w:sz="2" w:space="0" w:color="231F20"/>
            </w:tcBorders>
            <w:shd w:val="clear" w:color="auto" w:fill="DCDDDE"/>
          </w:tcPr>
          <w:p w14:paraId="51B462B3"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683</w:t>
            </w:r>
          </w:p>
        </w:tc>
        <w:tc>
          <w:tcPr>
            <w:tcW w:w="900" w:type="dxa"/>
            <w:tcBorders>
              <w:top w:val="nil"/>
              <w:left w:val="single" w:sz="2" w:space="0" w:color="231F20"/>
              <w:bottom w:val="nil"/>
              <w:right w:val="single" w:sz="2" w:space="0" w:color="231F20"/>
            </w:tcBorders>
            <w:shd w:val="clear" w:color="auto" w:fill="DCDDDE"/>
          </w:tcPr>
          <w:p w14:paraId="103B4EE3"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79</w:t>
            </w:r>
          </w:p>
        </w:tc>
        <w:tc>
          <w:tcPr>
            <w:tcW w:w="900" w:type="dxa"/>
            <w:tcBorders>
              <w:top w:val="nil"/>
              <w:left w:val="single" w:sz="2" w:space="0" w:color="231F20"/>
              <w:bottom w:val="nil"/>
              <w:right w:val="single" w:sz="2" w:space="0" w:color="231F20"/>
            </w:tcBorders>
            <w:shd w:val="clear" w:color="auto" w:fill="DCDDDE"/>
          </w:tcPr>
          <w:p w14:paraId="4E4E167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r>
      <w:tr w:rsidR="003A1550" w:rsidRPr="00BB1379" w14:paraId="5B1FB268" w14:textId="77777777" w:rsidTr="003A1550">
        <w:trPr>
          <w:trHeight w:hRule="exact" w:val="266"/>
        </w:trPr>
        <w:tc>
          <w:tcPr>
            <w:tcW w:w="741" w:type="dxa"/>
            <w:tcBorders>
              <w:top w:val="nil"/>
              <w:left w:val="single" w:sz="2" w:space="0" w:color="231F20"/>
              <w:bottom w:val="nil"/>
              <w:right w:val="single" w:sz="2" w:space="0" w:color="231F20"/>
            </w:tcBorders>
          </w:tcPr>
          <w:p w14:paraId="289293A2"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12</w:t>
            </w:r>
          </w:p>
        </w:tc>
        <w:tc>
          <w:tcPr>
            <w:tcW w:w="5444" w:type="dxa"/>
            <w:tcBorders>
              <w:top w:val="nil"/>
              <w:left w:val="single" w:sz="2" w:space="0" w:color="231F20"/>
              <w:bottom w:val="nil"/>
              <w:right w:val="single" w:sz="2" w:space="0" w:color="231F20"/>
            </w:tcBorders>
          </w:tcPr>
          <w:p w14:paraId="1A36806D"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ocess</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health</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ovider</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o</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ders</w:t>
            </w:r>
          </w:p>
        </w:tc>
        <w:tc>
          <w:tcPr>
            <w:tcW w:w="900" w:type="dxa"/>
            <w:tcBorders>
              <w:top w:val="nil"/>
              <w:left w:val="single" w:sz="2" w:space="0" w:color="231F20"/>
              <w:bottom w:val="nil"/>
              <w:right w:val="single" w:sz="2" w:space="0" w:color="231F20"/>
            </w:tcBorders>
          </w:tcPr>
          <w:p w14:paraId="37E98F8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655</w:t>
            </w:r>
          </w:p>
        </w:tc>
        <w:tc>
          <w:tcPr>
            <w:tcW w:w="900" w:type="dxa"/>
            <w:tcBorders>
              <w:top w:val="nil"/>
              <w:left w:val="single" w:sz="2" w:space="0" w:color="231F20"/>
              <w:bottom w:val="nil"/>
              <w:right w:val="single" w:sz="2" w:space="0" w:color="231F20"/>
            </w:tcBorders>
          </w:tcPr>
          <w:p w14:paraId="1633A474"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80</w:t>
            </w:r>
          </w:p>
        </w:tc>
        <w:tc>
          <w:tcPr>
            <w:tcW w:w="900" w:type="dxa"/>
            <w:tcBorders>
              <w:top w:val="nil"/>
              <w:left w:val="single" w:sz="2" w:space="0" w:color="231F20"/>
              <w:bottom w:val="nil"/>
              <w:right w:val="single" w:sz="2" w:space="0" w:color="231F20"/>
            </w:tcBorders>
          </w:tcPr>
          <w:p w14:paraId="5638C663"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0BB7A5BC" w14:textId="77777777" w:rsidTr="003A1550">
        <w:trPr>
          <w:trHeight w:hRule="exact" w:val="266"/>
        </w:trPr>
        <w:tc>
          <w:tcPr>
            <w:tcW w:w="741" w:type="dxa"/>
            <w:tcBorders>
              <w:top w:val="nil"/>
              <w:left w:val="single" w:sz="2" w:space="0" w:color="231F20"/>
              <w:bottom w:val="nil"/>
              <w:right w:val="single" w:sz="2" w:space="0" w:color="231F20"/>
            </w:tcBorders>
            <w:shd w:val="clear" w:color="auto" w:fill="DCDDDE"/>
          </w:tcPr>
          <w:p w14:paraId="6A0C35F1"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95</w:t>
            </w:r>
          </w:p>
        </w:tc>
        <w:tc>
          <w:tcPr>
            <w:tcW w:w="5444" w:type="dxa"/>
            <w:tcBorders>
              <w:top w:val="nil"/>
              <w:left w:val="single" w:sz="2" w:space="0" w:color="231F20"/>
              <w:bottom w:val="nil"/>
              <w:right w:val="single" w:sz="2" w:space="0" w:color="231F20"/>
            </w:tcBorders>
            <w:shd w:val="clear" w:color="auto" w:fill="DCDDDE"/>
          </w:tcPr>
          <w:p w14:paraId="717E498C"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Use</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measu</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es</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to</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maintain</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imp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ove</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skin</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integrity</w:t>
            </w:r>
          </w:p>
        </w:tc>
        <w:tc>
          <w:tcPr>
            <w:tcW w:w="900" w:type="dxa"/>
            <w:tcBorders>
              <w:top w:val="nil"/>
              <w:left w:val="single" w:sz="2" w:space="0" w:color="231F20"/>
              <w:bottom w:val="nil"/>
              <w:right w:val="single" w:sz="2" w:space="0" w:color="231F20"/>
            </w:tcBorders>
            <w:shd w:val="clear" w:color="auto" w:fill="DCDDDE"/>
          </w:tcPr>
          <w:p w14:paraId="14D86863"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665</w:t>
            </w:r>
          </w:p>
        </w:tc>
        <w:tc>
          <w:tcPr>
            <w:tcW w:w="900" w:type="dxa"/>
            <w:tcBorders>
              <w:top w:val="nil"/>
              <w:left w:val="single" w:sz="2" w:space="0" w:color="231F20"/>
              <w:bottom w:val="nil"/>
              <w:right w:val="single" w:sz="2" w:space="0" w:color="231F20"/>
            </w:tcBorders>
            <w:shd w:val="clear" w:color="auto" w:fill="DCDDDE"/>
          </w:tcPr>
          <w:p w14:paraId="4D29606D"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81</w:t>
            </w:r>
          </w:p>
        </w:tc>
        <w:tc>
          <w:tcPr>
            <w:tcW w:w="900" w:type="dxa"/>
            <w:tcBorders>
              <w:top w:val="nil"/>
              <w:left w:val="single" w:sz="2" w:space="0" w:color="231F20"/>
              <w:bottom w:val="nil"/>
              <w:right w:val="single" w:sz="2" w:space="0" w:color="231F20"/>
            </w:tcBorders>
            <w:shd w:val="clear" w:color="auto" w:fill="DCDDDE"/>
          </w:tcPr>
          <w:p w14:paraId="476513D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3627AFD7" w14:textId="77777777" w:rsidTr="003A1550">
        <w:trPr>
          <w:trHeight w:hRule="exact" w:val="266"/>
        </w:trPr>
        <w:tc>
          <w:tcPr>
            <w:tcW w:w="741" w:type="dxa"/>
            <w:tcBorders>
              <w:top w:val="nil"/>
              <w:left w:val="single" w:sz="2" w:space="0" w:color="231F20"/>
              <w:bottom w:val="nil"/>
              <w:right w:val="single" w:sz="2" w:space="0" w:color="231F20"/>
            </w:tcBorders>
          </w:tcPr>
          <w:p w14:paraId="1F5DC35D"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68</w:t>
            </w:r>
          </w:p>
        </w:tc>
        <w:tc>
          <w:tcPr>
            <w:tcW w:w="5444" w:type="dxa"/>
            <w:tcBorders>
              <w:top w:val="nil"/>
              <w:left w:val="single" w:sz="2" w:space="0" w:color="231F20"/>
              <w:bottom w:val="nil"/>
              <w:right w:val="single" w:sz="2" w:space="0" w:color="231F20"/>
            </w:tcBorders>
          </w:tcPr>
          <w:p w14:paraId="6B1C84C0"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omote positive self-esteem of client</w:t>
            </w:r>
          </w:p>
        </w:tc>
        <w:tc>
          <w:tcPr>
            <w:tcW w:w="900" w:type="dxa"/>
            <w:tcBorders>
              <w:top w:val="nil"/>
              <w:left w:val="single" w:sz="2" w:space="0" w:color="231F20"/>
              <w:bottom w:val="nil"/>
              <w:right w:val="single" w:sz="2" w:space="0" w:color="231F20"/>
            </w:tcBorders>
          </w:tcPr>
          <w:p w14:paraId="401D9BE8"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636</w:t>
            </w:r>
          </w:p>
        </w:tc>
        <w:tc>
          <w:tcPr>
            <w:tcW w:w="900" w:type="dxa"/>
            <w:tcBorders>
              <w:top w:val="nil"/>
              <w:left w:val="single" w:sz="2" w:space="0" w:color="231F20"/>
              <w:bottom w:val="nil"/>
              <w:right w:val="single" w:sz="2" w:space="0" w:color="231F20"/>
            </w:tcBorders>
          </w:tcPr>
          <w:p w14:paraId="4AF2EB52"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83</w:t>
            </w:r>
          </w:p>
        </w:tc>
        <w:tc>
          <w:tcPr>
            <w:tcW w:w="900" w:type="dxa"/>
            <w:tcBorders>
              <w:top w:val="nil"/>
              <w:left w:val="single" w:sz="2" w:space="0" w:color="231F20"/>
              <w:bottom w:val="nil"/>
              <w:right w:val="single" w:sz="2" w:space="0" w:color="231F20"/>
            </w:tcBorders>
          </w:tcPr>
          <w:p w14:paraId="643A9309"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70F581C5" w14:textId="77777777" w:rsidTr="003A1550">
        <w:trPr>
          <w:trHeight w:hRule="exact" w:val="266"/>
        </w:trPr>
        <w:tc>
          <w:tcPr>
            <w:tcW w:w="741" w:type="dxa"/>
            <w:tcBorders>
              <w:top w:val="nil"/>
              <w:left w:val="single" w:sz="2" w:space="0" w:color="231F20"/>
              <w:bottom w:val="nil"/>
              <w:right w:val="single" w:sz="2" w:space="0" w:color="231F20"/>
            </w:tcBorders>
            <w:shd w:val="clear" w:color="auto" w:fill="DCDDDE"/>
          </w:tcPr>
          <w:p w14:paraId="2B919057"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45</w:t>
            </w:r>
          </w:p>
        </w:tc>
        <w:tc>
          <w:tcPr>
            <w:tcW w:w="5444" w:type="dxa"/>
            <w:tcBorders>
              <w:top w:val="nil"/>
              <w:left w:val="single" w:sz="2" w:space="0" w:color="231F20"/>
              <w:bottom w:val="nil"/>
              <w:right w:val="single" w:sz="2" w:space="0" w:color="231F20"/>
            </w:tcBorders>
            <w:shd w:val="clear" w:color="auto" w:fill="DCDDDE"/>
          </w:tcPr>
          <w:p w14:paraId="0A5B2D27"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Use</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aseptic</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and</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sterile</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techniques</w:t>
            </w:r>
          </w:p>
        </w:tc>
        <w:tc>
          <w:tcPr>
            <w:tcW w:w="900" w:type="dxa"/>
            <w:tcBorders>
              <w:top w:val="nil"/>
              <w:left w:val="single" w:sz="2" w:space="0" w:color="231F20"/>
              <w:bottom w:val="nil"/>
              <w:right w:val="single" w:sz="2" w:space="0" w:color="231F20"/>
            </w:tcBorders>
            <w:shd w:val="clear" w:color="auto" w:fill="DCDDDE"/>
          </w:tcPr>
          <w:p w14:paraId="66DFF8F2"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684</w:t>
            </w:r>
          </w:p>
        </w:tc>
        <w:tc>
          <w:tcPr>
            <w:tcW w:w="900" w:type="dxa"/>
            <w:tcBorders>
              <w:top w:val="nil"/>
              <w:left w:val="single" w:sz="2" w:space="0" w:color="231F20"/>
              <w:bottom w:val="nil"/>
              <w:right w:val="single" w:sz="2" w:space="0" w:color="231F20"/>
            </w:tcBorders>
            <w:shd w:val="clear" w:color="auto" w:fill="DCDDDE"/>
          </w:tcPr>
          <w:p w14:paraId="395E5C91"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84</w:t>
            </w:r>
          </w:p>
        </w:tc>
        <w:tc>
          <w:tcPr>
            <w:tcW w:w="900" w:type="dxa"/>
            <w:tcBorders>
              <w:top w:val="nil"/>
              <w:left w:val="single" w:sz="2" w:space="0" w:color="231F20"/>
              <w:bottom w:val="nil"/>
              <w:right w:val="single" w:sz="2" w:space="0" w:color="231F20"/>
            </w:tcBorders>
            <w:shd w:val="clear" w:color="auto" w:fill="DCDDDE"/>
          </w:tcPr>
          <w:p w14:paraId="7411FBC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r w:rsidR="003A1550" w:rsidRPr="00BB1379" w14:paraId="064B5424" w14:textId="77777777" w:rsidTr="003A1550">
        <w:trPr>
          <w:trHeight w:hRule="exact" w:val="266"/>
        </w:trPr>
        <w:tc>
          <w:tcPr>
            <w:tcW w:w="741" w:type="dxa"/>
            <w:tcBorders>
              <w:top w:val="nil"/>
              <w:left w:val="single" w:sz="2" w:space="0" w:color="231F20"/>
              <w:bottom w:val="nil"/>
              <w:right w:val="single" w:sz="2" w:space="0" w:color="231F20"/>
            </w:tcBorders>
          </w:tcPr>
          <w:p w14:paraId="1580597B"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14</w:t>
            </w:r>
          </w:p>
        </w:tc>
        <w:tc>
          <w:tcPr>
            <w:tcW w:w="5444" w:type="dxa"/>
            <w:tcBorders>
              <w:top w:val="nil"/>
              <w:left w:val="single" w:sz="2" w:space="0" w:color="231F20"/>
              <w:bottom w:val="nil"/>
              <w:right w:val="single" w:sz="2" w:space="0" w:color="231F20"/>
            </w:tcBorders>
          </w:tcPr>
          <w:p w14:paraId="77F58159"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Advocate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for</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rights</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and</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needs</w:t>
            </w:r>
          </w:p>
        </w:tc>
        <w:tc>
          <w:tcPr>
            <w:tcW w:w="900" w:type="dxa"/>
            <w:tcBorders>
              <w:top w:val="nil"/>
              <w:left w:val="single" w:sz="2" w:space="0" w:color="231F20"/>
              <w:bottom w:val="nil"/>
              <w:right w:val="single" w:sz="2" w:space="0" w:color="231F20"/>
            </w:tcBorders>
          </w:tcPr>
          <w:p w14:paraId="20701FF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685</w:t>
            </w:r>
          </w:p>
        </w:tc>
        <w:tc>
          <w:tcPr>
            <w:tcW w:w="900" w:type="dxa"/>
            <w:tcBorders>
              <w:top w:val="nil"/>
              <w:left w:val="single" w:sz="2" w:space="0" w:color="231F20"/>
              <w:bottom w:val="nil"/>
              <w:right w:val="single" w:sz="2" w:space="0" w:color="231F20"/>
            </w:tcBorders>
          </w:tcPr>
          <w:p w14:paraId="0887A259"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86</w:t>
            </w:r>
          </w:p>
        </w:tc>
        <w:tc>
          <w:tcPr>
            <w:tcW w:w="900" w:type="dxa"/>
            <w:tcBorders>
              <w:top w:val="nil"/>
              <w:left w:val="single" w:sz="2" w:space="0" w:color="231F20"/>
              <w:bottom w:val="nil"/>
              <w:right w:val="single" w:sz="2" w:space="0" w:color="231F20"/>
            </w:tcBorders>
          </w:tcPr>
          <w:p w14:paraId="566BF2B8"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r w:rsidR="003A1550" w:rsidRPr="00BB1379" w14:paraId="23C62A16" w14:textId="77777777" w:rsidTr="003A1550">
        <w:trPr>
          <w:trHeight w:hRule="exact" w:val="266"/>
        </w:trPr>
        <w:tc>
          <w:tcPr>
            <w:tcW w:w="741" w:type="dxa"/>
            <w:tcBorders>
              <w:top w:val="nil"/>
              <w:left w:val="single" w:sz="2" w:space="0" w:color="231F20"/>
              <w:bottom w:val="nil"/>
              <w:right w:val="single" w:sz="2" w:space="0" w:color="231F20"/>
            </w:tcBorders>
            <w:shd w:val="clear" w:color="auto" w:fill="DCDDDE"/>
          </w:tcPr>
          <w:p w14:paraId="12E78DA5"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61</w:t>
            </w:r>
          </w:p>
        </w:tc>
        <w:tc>
          <w:tcPr>
            <w:tcW w:w="5444" w:type="dxa"/>
            <w:tcBorders>
              <w:top w:val="nil"/>
              <w:left w:val="single" w:sz="2" w:space="0" w:color="231F20"/>
              <w:bottom w:val="nil"/>
              <w:right w:val="single" w:sz="2" w:space="0" w:color="231F20"/>
            </w:tcBorders>
            <w:shd w:val="clear" w:color="auto" w:fill="DCDDDE"/>
          </w:tcPr>
          <w:p w14:paraId="5831BEFE"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Collect</w:t>
            </w:r>
            <w:r w:rsidRPr="00BB1379">
              <w:rPr>
                <w:rFonts w:asciiTheme="minorHAnsi" w:hAnsiTheme="minorHAnsi" w:cs="Segoe UI"/>
                <w:color w:val="231F20"/>
                <w:spacing w:val="9"/>
                <w:w w:val="95"/>
                <w:sz w:val="14"/>
                <w:szCs w:val="14"/>
              </w:rPr>
              <w:t xml:space="preserve"> </w:t>
            </w:r>
            <w:r w:rsidRPr="00BB1379">
              <w:rPr>
                <w:rFonts w:asciiTheme="minorHAnsi" w:hAnsiTheme="minorHAnsi" w:cs="Segoe UI"/>
                <w:color w:val="231F20"/>
                <w:w w:val="95"/>
                <w:sz w:val="14"/>
                <w:szCs w:val="14"/>
              </w:rPr>
              <w:t>baseline</w:t>
            </w:r>
            <w:r w:rsidRPr="00BB1379">
              <w:rPr>
                <w:rFonts w:asciiTheme="minorHAnsi" w:hAnsiTheme="minorHAnsi" w:cs="Segoe UI"/>
                <w:color w:val="231F20"/>
                <w:spacing w:val="10"/>
                <w:w w:val="95"/>
                <w:sz w:val="14"/>
                <w:szCs w:val="14"/>
              </w:rPr>
              <w:t xml:space="preserve"> </w:t>
            </w:r>
            <w:r w:rsidRPr="00BB1379">
              <w:rPr>
                <w:rFonts w:asciiTheme="minorHAnsi" w:hAnsiTheme="minorHAnsi" w:cs="Segoe UI"/>
                <w:color w:val="231F20"/>
                <w:w w:val="95"/>
                <w:sz w:val="14"/>
                <w:szCs w:val="14"/>
              </w:rPr>
              <w:t>physical</w:t>
            </w:r>
            <w:r w:rsidRPr="00BB1379">
              <w:rPr>
                <w:rFonts w:asciiTheme="minorHAnsi" w:hAnsiTheme="minorHAnsi" w:cs="Segoe UI"/>
                <w:color w:val="231F20"/>
                <w:spacing w:val="10"/>
                <w:w w:val="95"/>
                <w:sz w:val="14"/>
                <w:szCs w:val="14"/>
              </w:rPr>
              <w:t xml:space="preserve"> </w:t>
            </w:r>
            <w:r w:rsidRPr="00BB1379">
              <w:rPr>
                <w:rFonts w:asciiTheme="minorHAnsi" w:hAnsiTheme="minorHAnsi" w:cs="Segoe UI"/>
                <w:color w:val="231F20"/>
                <w:w w:val="95"/>
                <w:sz w:val="14"/>
                <w:szCs w:val="14"/>
              </w:rPr>
              <w:t>data</w:t>
            </w:r>
            <w:r w:rsidRPr="00BB1379">
              <w:rPr>
                <w:rFonts w:asciiTheme="minorHAnsi" w:hAnsiTheme="minorHAnsi" w:cs="Segoe UI"/>
                <w:color w:val="231F20"/>
                <w:spacing w:val="10"/>
                <w:w w:val="95"/>
                <w:sz w:val="14"/>
                <w:szCs w:val="14"/>
              </w:rPr>
              <w:t xml:space="preserve"> </w:t>
            </w:r>
            <w:r w:rsidRPr="00BB1379">
              <w:rPr>
                <w:rFonts w:asciiTheme="minorHAnsi" w:hAnsiTheme="minorHAnsi" w:cs="Segoe UI"/>
                <w:color w:val="231F20"/>
                <w:w w:val="85"/>
                <w:sz w:val="14"/>
                <w:szCs w:val="14"/>
              </w:rPr>
              <w:t>(e</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g</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w:t>
            </w:r>
            <w:r w:rsidRPr="00BB1379">
              <w:rPr>
                <w:rFonts w:asciiTheme="minorHAnsi" w:hAnsiTheme="minorHAnsi" w:cs="Segoe UI"/>
                <w:color w:val="231F20"/>
                <w:spacing w:val="13"/>
                <w:w w:val="85"/>
                <w:sz w:val="14"/>
                <w:szCs w:val="14"/>
              </w:rPr>
              <w:t xml:space="preserve"> </w:t>
            </w:r>
            <w:r w:rsidRPr="00BB1379">
              <w:rPr>
                <w:rFonts w:asciiTheme="minorHAnsi" w:hAnsiTheme="minorHAnsi" w:cs="Segoe UI"/>
                <w:color w:val="231F20"/>
                <w:w w:val="95"/>
                <w:sz w:val="14"/>
                <w:szCs w:val="14"/>
              </w:rPr>
              <w:t>skin</w:t>
            </w:r>
            <w:r w:rsidRPr="00BB1379">
              <w:rPr>
                <w:rFonts w:asciiTheme="minorHAnsi" w:hAnsiTheme="minorHAnsi" w:cs="Segoe UI"/>
                <w:color w:val="231F20"/>
                <w:spacing w:val="10"/>
                <w:w w:val="95"/>
                <w:sz w:val="14"/>
                <w:szCs w:val="14"/>
              </w:rPr>
              <w:t xml:space="preserve"> </w:t>
            </w:r>
            <w:r w:rsidRPr="00BB1379">
              <w:rPr>
                <w:rFonts w:asciiTheme="minorHAnsi" w:hAnsiTheme="minorHAnsi" w:cs="Segoe UI"/>
                <w:color w:val="231F20"/>
                <w:w w:val="95"/>
                <w:sz w:val="14"/>
                <w:szCs w:val="14"/>
              </w:rPr>
              <w:t>integrit</w:t>
            </w:r>
            <w:r w:rsidRPr="00BB1379">
              <w:rPr>
                <w:rFonts w:asciiTheme="minorHAnsi" w:hAnsiTheme="minorHAnsi" w:cs="Segoe UI"/>
                <w:color w:val="231F20"/>
                <w:spacing w:val="-13"/>
                <w:w w:val="95"/>
                <w:sz w:val="14"/>
                <w:szCs w:val="14"/>
              </w:rPr>
              <w:t>y</w:t>
            </w:r>
            <w:r w:rsidRPr="00BB1379">
              <w:rPr>
                <w:rFonts w:asciiTheme="minorHAnsi" w:hAnsiTheme="minorHAnsi" w:cs="Segoe UI"/>
                <w:color w:val="231F20"/>
                <w:w w:val="95"/>
                <w:sz w:val="14"/>
                <w:szCs w:val="14"/>
              </w:rPr>
              <w:t>,</w:t>
            </w:r>
            <w:r w:rsidRPr="00BB1379">
              <w:rPr>
                <w:rFonts w:asciiTheme="minorHAnsi" w:hAnsiTheme="minorHAnsi" w:cs="Segoe UI"/>
                <w:color w:val="231F20"/>
                <w:spacing w:val="10"/>
                <w:w w:val="95"/>
                <w:sz w:val="14"/>
                <w:szCs w:val="14"/>
              </w:rPr>
              <w:t xml:space="preserve"> </w:t>
            </w:r>
            <w:r w:rsidRPr="00BB1379">
              <w:rPr>
                <w:rFonts w:asciiTheme="minorHAnsi" w:hAnsiTheme="minorHAnsi" w:cs="Segoe UI"/>
                <w:color w:val="231F20"/>
                <w:w w:val="95"/>
                <w:sz w:val="14"/>
                <w:szCs w:val="14"/>
              </w:rPr>
              <w:t>or</w:t>
            </w:r>
            <w:r w:rsidRPr="00BB1379">
              <w:rPr>
                <w:rFonts w:asciiTheme="minorHAnsi" w:hAnsiTheme="minorHAnsi" w:cs="Segoe UI"/>
                <w:color w:val="231F20"/>
                <w:spacing w:val="10"/>
                <w:w w:val="95"/>
                <w:sz w:val="14"/>
                <w:szCs w:val="14"/>
              </w:rPr>
              <w:t xml:space="preserve"> </w:t>
            </w:r>
            <w:r w:rsidRPr="00BB1379">
              <w:rPr>
                <w:rFonts w:asciiTheme="minorHAnsi" w:hAnsiTheme="minorHAnsi" w:cs="Segoe UI"/>
                <w:color w:val="231F20"/>
                <w:w w:val="95"/>
                <w:sz w:val="14"/>
                <w:szCs w:val="14"/>
              </w:rPr>
              <w:t>height</w:t>
            </w:r>
            <w:r w:rsidRPr="00BB1379">
              <w:rPr>
                <w:rFonts w:asciiTheme="minorHAnsi" w:hAnsiTheme="minorHAnsi" w:cs="Segoe UI"/>
                <w:color w:val="231F20"/>
                <w:spacing w:val="10"/>
                <w:w w:val="95"/>
                <w:sz w:val="14"/>
                <w:szCs w:val="14"/>
              </w:rPr>
              <w:t xml:space="preserve"> </w:t>
            </w:r>
            <w:r w:rsidRPr="00BB1379">
              <w:rPr>
                <w:rFonts w:asciiTheme="minorHAnsi" w:hAnsiTheme="minorHAnsi" w:cs="Segoe UI"/>
                <w:color w:val="231F20"/>
                <w:w w:val="95"/>
                <w:sz w:val="14"/>
                <w:szCs w:val="14"/>
              </w:rPr>
              <w:t>and</w:t>
            </w:r>
            <w:r w:rsidRPr="00BB1379">
              <w:rPr>
                <w:rFonts w:asciiTheme="minorHAnsi" w:hAnsiTheme="minorHAnsi" w:cs="Segoe UI"/>
                <w:color w:val="231F20"/>
                <w:spacing w:val="9"/>
                <w:w w:val="95"/>
                <w:sz w:val="14"/>
                <w:szCs w:val="14"/>
              </w:rPr>
              <w:t xml:space="preserve"> </w:t>
            </w:r>
            <w:r w:rsidRPr="00BB1379">
              <w:rPr>
                <w:rFonts w:asciiTheme="minorHAnsi" w:hAnsiTheme="minorHAnsi" w:cs="Segoe UI"/>
                <w:color w:val="231F20"/>
                <w:w w:val="95"/>
                <w:sz w:val="14"/>
                <w:szCs w:val="14"/>
              </w:rPr>
              <w:t>weight)</w:t>
            </w:r>
          </w:p>
        </w:tc>
        <w:tc>
          <w:tcPr>
            <w:tcW w:w="900" w:type="dxa"/>
            <w:tcBorders>
              <w:top w:val="nil"/>
              <w:left w:val="single" w:sz="2" w:space="0" w:color="231F20"/>
              <w:bottom w:val="nil"/>
              <w:right w:val="single" w:sz="2" w:space="0" w:color="231F20"/>
            </w:tcBorders>
            <w:shd w:val="clear" w:color="auto" w:fill="DCDDDE"/>
          </w:tcPr>
          <w:p w14:paraId="0778FE21"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647</w:t>
            </w:r>
          </w:p>
        </w:tc>
        <w:tc>
          <w:tcPr>
            <w:tcW w:w="900" w:type="dxa"/>
            <w:tcBorders>
              <w:top w:val="nil"/>
              <w:left w:val="single" w:sz="2" w:space="0" w:color="231F20"/>
              <w:bottom w:val="nil"/>
              <w:right w:val="single" w:sz="2" w:space="0" w:color="231F20"/>
            </w:tcBorders>
            <w:shd w:val="clear" w:color="auto" w:fill="DCDDDE"/>
          </w:tcPr>
          <w:p w14:paraId="47B9E206"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3</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95</w:t>
            </w:r>
          </w:p>
        </w:tc>
        <w:tc>
          <w:tcPr>
            <w:tcW w:w="900" w:type="dxa"/>
            <w:tcBorders>
              <w:top w:val="nil"/>
              <w:left w:val="single" w:sz="2" w:space="0" w:color="231F20"/>
              <w:bottom w:val="nil"/>
              <w:right w:val="single" w:sz="2" w:space="0" w:color="231F20"/>
            </w:tcBorders>
            <w:shd w:val="clear" w:color="auto" w:fill="DCDDDE"/>
          </w:tcPr>
          <w:p w14:paraId="4120D633"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r w:rsidR="003A1550" w:rsidRPr="00BB1379" w14:paraId="304D079C" w14:textId="77777777" w:rsidTr="003A1550">
        <w:trPr>
          <w:trHeight w:hRule="exact" w:val="266"/>
        </w:trPr>
        <w:tc>
          <w:tcPr>
            <w:tcW w:w="741" w:type="dxa"/>
            <w:tcBorders>
              <w:top w:val="nil"/>
              <w:left w:val="single" w:sz="2" w:space="0" w:color="231F20"/>
              <w:bottom w:val="nil"/>
              <w:right w:val="single" w:sz="2" w:space="0" w:color="231F20"/>
            </w:tcBorders>
          </w:tcPr>
          <w:p w14:paraId="04495361"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98</w:t>
            </w:r>
          </w:p>
        </w:tc>
        <w:tc>
          <w:tcPr>
            <w:tcW w:w="5444" w:type="dxa"/>
            <w:tcBorders>
              <w:top w:val="nil"/>
              <w:left w:val="single" w:sz="2" w:space="0" w:color="231F20"/>
              <w:bottom w:val="nil"/>
              <w:right w:val="single" w:sz="2" w:space="0" w:color="231F20"/>
            </w:tcBorders>
          </w:tcPr>
          <w:p w14:paraId="0C106B5C"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Evaluate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pain</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using</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a</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rating</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scale</w:t>
            </w:r>
          </w:p>
        </w:tc>
        <w:tc>
          <w:tcPr>
            <w:tcW w:w="900" w:type="dxa"/>
            <w:tcBorders>
              <w:top w:val="nil"/>
              <w:left w:val="single" w:sz="2" w:space="0" w:color="231F20"/>
              <w:bottom w:val="nil"/>
              <w:right w:val="single" w:sz="2" w:space="0" w:color="231F20"/>
            </w:tcBorders>
          </w:tcPr>
          <w:p w14:paraId="6CF367F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632</w:t>
            </w:r>
          </w:p>
        </w:tc>
        <w:tc>
          <w:tcPr>
            <w:tcW w:w="900" w:type="dxa"/>
            <w:tcBorders>
              <w:top w:val="nil"/>
              <w:left w:val="single" w:sz="2" w:space="0" w:color="231F20"/>
              <w:bottom w:val="nil"/>
              <w:right w:val="single" w:sz="2" w:space="0" w:color="231F20"/>
            </w:tcBorders>
          </w:tcPr>
          <w:p w14:paraId="50E82368"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4</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c>
          <w:tcPr>
            <w:tcW w:w="900" w:type="dxa"/>
            <w:tcBorders>
              <w:top w:val="nil"/>
              <w:left w:val="single" w:sz="2" w:space="0" w:color="231F20"/>
              <w:bottom w:val="nil"/>
              <w:right w:val="single" w:sz="2" w:space="0" w:color="231F20"/>
            </w:tcBorders>
          </w:tcPr>
          <w:p w14:paraId="74A31AEE"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r w:rsidR="003A1550" w:rsidRPr="00BB1379" w14:paraId="5DFC8F42" w14:textId="77777777" w:rsidTr="003A1550">
        <w:trPr>
          <w:trHeight w:hRule="exact" w:val="266"/>
        </w:trPr>
        <w:tc>
          <w:tcPr>
            <w:tcW w:w="741" w:type="dxa"/>
            <w:tcBorders>
              <w:top w:val="nil"/>
              <w:left w:val="single" w:sz="2" w:space="0" w:color="231F20"/>
              <w:bottom w:val="nil"/>
              <w:right w:val="single" w:sz="2" w:space="0" w:color="231F20"/>
            </w:tcBorders>
            <w:shd w:val="clear" w:color="auto" w:fill="DCDDDE"/>
          </w:tcPr>
          <w:p w14:paraId="1629BBEC"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w:t>
            </w:r>
          </w:p>
        </w:tc>
        <w:tc>
          <w:tcPr>
            <w:tcW w:w="5444" w:type="dxa"/>
            <w:tcBorders>
              <w:top w:val="nil"/>
              <w:left w:val="single" w:sz="2" w:space="0" w:color="231F20"/>
              <w:bottom w:val="nil"/>
              <w:right w:val="single" w:sz="2" w:space="0" w:color="231F20"/>
            </w:tcBorders>
            <w:shd w:val="clear" w:color="auto" w:fill="DCDDDE"/>
          </w:tcPr>
          <w:p w14:paraId="5A1B14D0"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Apply</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evidence-based</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practice</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when</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oviding</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p>
        </w:tc>
        <w:tc>
          <w:tcPr>
            <w:tcW w:w="900" w:type="dxa"/>
            <w:tcBorders>
              <w:top w:val="nil"/>
              <w:left w:val="single" w:sz="2" w:space="0" w:color="231F20"/>
              <w:bottom w:val="nil"/>
              <w:right w:val="single" w:sz="2" w:space="0" w:color="231F20"/>
            </w:tcBorders>
            <w:shd w:val="clear" w:color="auto" w:fill="DCDDDE"/>
          </w:tcPr>
          <w:p w14:paraId="5BFA65B9"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693</w:t>
            </w:r>
          </w:p>
        </w:tc>
        <w:tc>
          <w:tcPr>
            <w:tcW w:w="900" w:type="dxa"/>
            <w:tcBorders>
              <w:top w:val="nil"/>
              <w:left w:val="single" w:sz="2" w:space="0" w:color="231F20"/>
              <w:bottom w:val="nil"/>
              <w:right w:val="single" w:sz="2" w:space="0" w:color="231F20"/>
            </w:tcBorders>
            <w:shd w:val="clear" w:color="auto" w:fill="DCDDDE"/>
          </w:tcPr>
          <w:p w14:paraId="301D553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4</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08</w:t>
            </w:r>
          </w:p>
        </w:tc>
        <w:tc>
          <w:tcPr>
            <w:tcW w:w="900" w:type="dxa"/>
            <w:tcBorders>
              <w:top w:val="nil"/>
              <w:left w:val="single" w:sz="2" w:space="0" w:color="231F20"/>
              <w:bottom w:val="nil"/>
              <w:right w:val="single" w:sz="2" w:space="0" w:color="231F20"/>
            </w:tcBorders>
            <w:shd w:val="clear" w:color="auto" w:fill="DCDDDE"/>
          </w:tcPr>
          <w:p w14:paraId="705A946A"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r w:rsidR="003A1550" w:rsidRPr="00BB1379" w14:paraId="321AD3EC" w14:textId="77777777" w:rsidTr="003A1550">
        <w:trPr>
          <w:trHeight w:hRule="exact" w:val="446"/>
        </w:trPr>
        <w:tc>
          <w:tcPr>
            <w:tcW w:w="741" w:type="dxa"/>
            <w:tcBorders>
              <w:top w:val="nil"/>
              <w:left w:val="single" w:sz="2" w:space="0" w:color="231F20"/>
              <w:bottom w:val="nil"/>
              <w:right w:val="single" w:sz="2" w:space="0" w:color="231F20"/>
            </w:tcBorders>
          </w:tcPr>
          <w:p w14:paraId="3D10AE6B"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440017BC" w14:textId="77777777" w:rsidR="003A1550" w:rsidRPr="00BB1379" w:rsidRDefault="003A1550" w:rsidP="003A1550">
            <w:pPr>
              <w:pStyle w:val="TableParagraph"/>
              <w:kinsoku w:val="0"/>
              <w:overflowPunct w:val="0"/>
              <w:ind w:left="77"/>
              <w:rPr>
                <w:rFonts w:asciiTheme="minorHAnsi" w:hAnsiTheme="minorHAnsi"/>
              </w:rPr>
            </w:pPr>
            <w:r w:rsidRPr="00BB1379">
              <w:rPr>
                <w:rFonts w:asciiTheme="minorHAnsi" w:hAnsiTheme="minorHAnsi" w:cs="Segoe UI"/>
                <w:color w:val="231F20"/>
                <w:w w:val="95"/>
                <w:sz w:val="14"/>
                <w:szCs w:val="14"/>
              </w:rPr>
              <w:t>99</w:t>
            </w:r>
          </w:p>
        </w:tc>
        <w:tc>
          <w:tcPr>
            <w:tcW w:w="5444" w:type="dxa"/>
            <w:tcBorders>
              <w:top w:val="nil"/>
              <w:left w:val="single" w:sz="2" w:space="0" w:color="231F20"/>
              <w:bottom w:val="nil"/>
              <w:right w:val="single" w:sz="2" w:space="0" w:color="231F20"/>
            </w:tcBorders>
          </w:tcPr>
          <w:p w14:paraId="529B7178" w14:textId="77777777" w:rsidR="003A1550" w:rsidRPr="00BB1379" w:rsidRDefault="003A1550" w:rsidP="003A1550">
            <w:pPr>
              <w:pStyle w:val="TableParagraph"/>
              <w:kinsoku w:val="0"/>
              <w:overflowPunct w:val="0"/>
              <w:spacing w:before="42" w:line="180" w:lineRule="exact"/>
              <w:ind w:left="77" w:right="36"/>
              <w:rPr>
                <w:rFonts w:asciiTheme="minorHAnsi" w:hAnsiTheme="minorHAnsi"/>
              </w:rPr>
            </w:pPr>
            <w:r w:rsidRPr="00BB1379">
              <w:rPr>
                <w:rFonts w:asciiTheme="minorHAnsi" w:hAnsiTheme="minorHAnsi" w:cs="Segoe UI"/>
                <w:color w:val="231F20"/>
                <w:sz w:val="14"/>
                <w:szCs w:val="14"/>
              </w:rPr>
              <w:t>Reconcile</w:t>
            </w:r>
            <w:r w:rsidRPr="00BB1379">
              <w:rPr>
                <w:rFonts w:asciiTheme="minorHAnsi" w:hAnsiTheme="minorHAnsi" w:cs="Segoe UI"/>
                <w:color w:val="231F20"/>
                <w:spacing w:val="-14"/>
                <w:sz w:val="14"/>
                <w:szCs w:val="14"/>
              </w:rPr>
              <w:t xml:space="preserve"> </w:t>
            </w:r>
            <w:r w:rsidRPr="00BB1379">
              <w:rPr>
                <w:rFonts w:asciiTheme="minorHAnsi" w:hAnsiTheme="minorHAnsi" w:cs="Segoe UI"/>
                <w:color w:val="231F20"/>
                <w:sz w:val="14"/>
                <w:szCs w:val="14"/>
              </w:rPr>
              <w:t>and</w:t>
            </w:r>
            <w:r w:rsidRPr="00BB1379">
              <w:rPr>
                <w:rFonts w:asciiTheme="minorHAnsi" w:hAnsiTheme="minorHAnsi" w:cs="Segoe UI"/>
                <w:color w:val="231F20"/>
                <w:spacing w:val="-14"/>
                <w:sz w:val="14"/>
                <w:szCs w:val="14"/>
              </w:rPr>
              <w:t xml:space="preserve"> </w:t>
            </w:r>
            <w:r w:rsidRPr="00BB1379">
              <w:rPr>
                <w:rFonts w:asciiTheme="minorHAnsi" w:hAnsiTheme="minorHAnsi" w:cs="Segoe UI"/>
                <w:color w:val="231F20"/>
                <w:sz w:val="14"/>
                <w:szCs w:val="14"/>
              </w:rPr>
              <w:t>maintain</w:t>
            </w:r>
            <w:r w:rsidRPr="00BB1379">
              <w:rPr>
                <w:rFonts w:asciiTheme="minorHAnsi" w:hAnsiTheme="minorHAnsi" w:cs="Segoe UI"/>
                <w:color w:val="231F20"/>
                <w:spacing w:val="-13"/>
                <w:sz w:val="14"/>
                <w:szCs w:val="14"/>
              </w:rPr>
              <w:t xml:space="preserve"> </w:t>
            </w:r>
            <w:r w:rsidRPr="00BB1379">
              <w:rPr>
                <w:rFonts w:asciiTheme="minorHAnsi" w:hAnsiTheme="minorHAnsi" w:cs="Segoe UI"/>
                <w:color w:val="231F20"/>
                <w:sz w:val="14"/>
                <w:szCs w:val="14"/>
              </w:rPr>
              <w:t>medication</w:t>
            </w:r>
            <w:r w:rsidRPr="00BB1379">
              <w:rPr>
                <w:rFonts w:asciiTheme="minorHAnsi" w:hAnsiTheme="minorHAnsi" w:cs="Segoe UI"/>
                <w:color w:val="231F20"/>
                <w:spacing w:val="-14"/>
                <w:sz w:val="14"/>
                <w:szCs w:val="14"/>
              </w:rPr>
              <w:t xml:space="preserve"> </w:t>
            </w:r>
            <w:r w:rsidRPr="00BB1379">
              <w:rPr>
                <w:rFonts w:asciiTheme="minorHAnsi" w:hAnsiTheme="minorHAnsi" w:cs="Segoe UI"/>
                <w:color w:val="231F20"/>
                <w:sz w:val="14"/>
                <w:szCs w:val="14"/>
              </w:rPr>
              <w:t>list</w:t>
            </w:r>
            <w:r w:rsidRPr="00BB1379">
              <w:rPr>
                <w:rFonts w:asciiTheme="minorHAnsi" w:hAnsiTheme="minorHAnsi" w:cs="Segoe UI"/>
                <w:color w:val="231F20"/>
                <w:spacing w:val="-13"/>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spacing w:val="-14"/>
                <w:sz w:val="14"/>
                <w:szCs w:val="14"/>
              </w:rPr>
              <w:t xml:space="preserve"> </w:t>
            </w:r>
            <w:r w:rsidRPr="00BB1379">
              <w:rPr>
                <w:rFonts w:asciiTheme="minorHAnsi" w:hAnsiTheme="minorHAnsi" w:cs="Segoe UI"/>
                <w:color w:val="231F20"/>
                <w:sz w:val="14"/>
                <w:szCs w:val="14"/>
              </w:rPr>
              <w:t>medication</w:t>
            </w:r>
            <w:r w:rsidRPr="00BB1379">
              <w:rPr>
                <w:rFonts w:asciiTheme="minorHAnsi" w:hAnsiTheme="minorHAnsi" w:cs="Segoe UI"/>
                <w:color w:val="231F20"/>
                <w:spacing w:val="-13"/>
                <w:sz w:val="14"/>
                <w:szCs w:val="14"/>
              </w:rPr>
              <w:t xml:space="preserve"> </w:t>
            </w:r>
            <w:r w:rsidRPr="00BB1379">
              <w:rPr>
                <w:rFonts w:asciiTheme="minorHAnsi" w:hAnsiTheme="minorHAnsi" w:cs="Segoe UI"/>
                <w:color w:val="231F20"/>
                <w:sz w:val="14"/>
                <w:szCs w:val="14"/>
              </w:rPr>
              <w:t>administration</w:t>
            </w:r>
            <w:r w:rsidRPr="00BB1379">
              <w:rPr>
                <w:rFonts w:asciiTheme="minorHAnsi" w:hAnsiTheme="minorHAnsi" w:cs="Segoe UI"/>
                <w:color w:val="231F20"/>
                <w:spacing w:val="-14"/>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eco</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d</w:t>
            </w:r>
            <w:r w:rsidRPr="00BB1379">
              <w:rPr>
                <w:rFonts w:asciiTheme="minorHAnsi" w:hAnsiTheme="minorHAnsi" w:cs="Segoe UI"/>
                <w:color w:val="231F20"/>
                <w:spacing w:val="12"/>
                <w:sz w:val="14"/>
                <w:szCs w:val="14"/>
              </w:rPr>
              <w:t xml:space="preserve"> </w:t>
            </w:r>
            <w:r w:rsidRPr="00BB1379">
              <w:rPr>
                <w:rFonts w:asciiTheme="minorHAnsi" w:hAnsiTheme="minorHAnsi" w:cs="Segoe UI"/>
                <w:color w:val="231F20"/>
                <w:w w:val="90"/>
                <w:sz w:val="14"/>
                <w:szCs w:val="14"/>
              </w:rPr>
              <w:t>(e</w:t>
            </w:r>
            <w:r w:rsidRPr="00BB1379">
              <w:rPr>
                <w:rFonts w:ascii="Tahoma" w:hAnsi="Tahoma" w:cs="Tahoma"/>
                <w:color w:val="231F20"/>
                <w:w w:val="90"/>
                <w:sz w:val="14"/>
                <w:szCs w:val="14"/>
              </w:rPr>
              <w:t>�</w:t>
            </w:r>
            <w:r w:rsidRPr="00BB1379">
              <w:rPr>
                <w:rFonts w:asciiTheme="minorHAnsi" w:hAnsiTheme="minorHAnsi" w:cs="Segoe UI"/>
                <w:color w:val="231F20"/>
                <w:w w:val="90"/>
                <w:sz w:val="14"/>
                <w:szCs w:val="14"/>
              </w:rPr>
              <w:t>g</w:t>
            </w:r>
            <w:r w:rsidRPr="00BB1379">
              <w:rPr>
                <w:rFonts w:ascii="Tahoma" w:hAnsi="Tahoma" w:cs="Tahoma"/>
                <w:color w:val="231F20"/>
                <w:w w:val="90"/>
                <w:sz w:val="14"/>
                <w:szCs w:val="14"/>
              </w:rPr>
              <w:t>�</w:t>
            </w:r>
            <w:r w:rsidRPr="00BB1379">
              <w:rPr>
                <w:rFonts w:asciiTheme="minorHAnsi" w:hAnsiTheme="minorHAnsi" w:cs="Segoe UI"/>
                <w:color w:val="231F20"/>
                <w:w w:val="90"/>
                <w:sz w:val="14"/>
                <w:szCs w:val="14"/>
              </w:rPr>
              <w:t>,</w:t>
            </w:r>
            <w:r w:rsidRPr="00BB1379">
              <w:rPr>
                <w:rFonts w:asciiTheme="minorHAnsi" w:hAnsiTheme="minorHAnsi" w:cs="Segoe UI"/>
                <w:color w:val="231F20"/>
                <w:w w:val="119"/>
                <w:sz w:val="14"/>
                <w:szCs w:val="14"/>
              </w:rPr>
              <w:t xml:space="preserve"> </w:t>
            </w: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escribed</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medications,</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herbal</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supplements,</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ove</w:t>
            </w:r>
            <w:r w:rsidRPr="00BB1379">
              <w:rPr>
                <w:rFonts w:asciiTheme="minorHAnsi" w:hAnsiTheme="minorHAnsi" w:cs="Segoe UI"/>
                <w:color w:val="231F20"/>
                <w:spacing w:val="-8"/>
                <w:sz w:val="14"/>
                <w:szCs w:val="14"/>
              </w:rPr>
              <w:t>r</w:t>
            </w:r>
            <w:r w:rsidRPr="00BB1379">
              <w:rPr>
                <w:rFonts w:asciiTheme="minorHAnsi" w:hAnsiTheme="minorHAnsi" w:cs="Segoe UI"/>
                <w:color w:val="231F20"/>
                <w:sz w:val="14"/>
                <w:szCs w:val="14"/>
              </w:rPr>
              <w:t>-the-counter</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medications)</w:t>
            </w:r>
          </w:p>
        </w:tc>
        <w:tc>
          <w:tcPr>
            <w:tcW w:w="900" w:type="dxa"/>
            <w:tcBorders>
              <w:top w:val="nil"/>
              <w:left w:val="single" w:sz="2" w:space="0" w:color="231F20"/>
              <w:bottom w:val="nil"/>
              <w:right w:val="single" w:sz="2" w:space="0" w:color="231F20"/>
            </w:tcBorders>
          </w:tcPr>
          <w:p w14:paraId="305CF132"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789DD484"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95"/>
                <w:sz w:val="14"/>
                <w:szCs w:val="14"/>
              </w:rPr>
              <w:t>642</w:t>
            </w:r>
          </w:p>
        </w:tc>
        <w:tc>
          <w:tcPr>
            <w:tcW w:w="900" w:type="dxa"/>
            <w:tcBorders>
              <w:top w:val="nil"/>
              <w:left w:val="single" w:sz="2" w:space="0" w:color="231F20"/>
              <w:bottom w:val="nil"/>
              <w:right w:val="single" w:sz="2" w:space="0" w:color="231F20"/>
            </w:tcBorders>
          </w:tcPr>
          <w:p w14:paraId="59EEC57C"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381B17DD"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4</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15</w:t>
            </w:r>
          </w:p>
        </w:tc>
        <w:tc>
          <w:tcPr>
            <w:tcW w:w="900" w:type="dxa"/>
            <w:tcBorders>
              <w:top w:val="nil"/>
              <w:left w:val="single" w:sz="2" w:space="0" w:color="231F20"/>
              <w:bottom w:val="nil"/>
              <w:right w:val="single" w:sz="2" w:space="0" w:color="231F20"/>
            </w:tcBorders>
          </w:tcPr>
          <w:p w14:paraId="026F4FC2"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03536A1F"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r w:rsidR="003A1550" w:rsidRPr="00BB1379" w14:paraId="4EDD363B" w14:textId="77777777" w:rsidTr="003A1550">
        <w:trPr>
          <w:trHeight w:hRule="exact" w:val="266"/>
        </w:trPr>
        <w:tc>
          <w:tcPr>
            <w:tcW w:w="741" w:type="dxa"/>
            <w:tcBorders>
              <w:top w:val="nil"/>
              <w:left w:val="single" w:sz="2" w:space="0" w:color="231F20"/>
              <w:bottom w:val="nil"/>
              <w:right w:val="single" w:sz="2" w:space="0" w:color="231F20"/>
            </w:tcBorders>
            <w:shd w:val="clear" w:color="auto" w:fill="DCDDDE"/>
          </w:tcPr>
          <w:p w14:paraId="4A40D919"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5</w:t>
            </w:r>
          </w:p>
        </w:tc>
        <w:tc>
          <w:tcPr>
            <w:tcW w:w="5444" w:type="dxa"/>
            <w:tcBorders>
              <w:top w:val="nil"/>
              <w:left w:val="single" w:sz="2" w:space="0" w:color="231F20"/>
              <w:bottom w:val="nil"/>
              <w:right w:val="single" w:sz="2" w:space="0" w:color="231F20"/>
            </w:tcBorders>
            <w:shd w:val="clear" w:color="auto" w:fill="DCDDDE"/>
          </w:tcPr>
          <w:p w14:paraId="34D57A83"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O</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ganize and</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prioritize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for assigned</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g</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oup</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of clients</w:t>
            </w:r>
          </w:p>
        </w:tc>
        <w:tc>
          <w:tcPr>
            <w:tcW w:w="900" w:type="dxa"/>
            <w:tcBorders>
              <w:top w:val="nil"/>
              <w:left w:val="single" w:sz="2" w:space="0" w:color="231F20"/>
              <w:bottom w:val="nil"/>
              <w:right w:val="single" w:sz="2" w:space="0" w:color="231F20"/>
            </w:tcBorders>
            <w:shd w:val="clear" w:color="auto" w:fill="DCDDDE"/>
          </w:tcPr>
          <w:p w14:paraId="7CC9B2AD"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713</w:t>
            </w:r>
          </w:p>
        </w:tc>
        <w:tc>
          <w:tcPr>
            <w:tcW w:w="900" w:type="dxa"/>
            <w:tcBorders>
              <w:top w:val="nil"/>
              <w:left w:val="single" w:sz="2" w:space="0" w:color="231F20"/>
              <w:bottom w:val="nil"/>
              <w:right w:val="single" w:sz="2" w:space="0" w:color="231F20"/>
            </w:tcBorders>
            <w:shd w:val="clear" w:color="auto" w:fill="DCDDDE"/>
          </w:tcPr>
          <w:p w14:paraId="60D894CD"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4</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15</w:t>
            </w:r>
          </w:p>
        </w:tc>
        <w:tc>
          <w:tcPr>
            <w:tcW w:w="900" w:type="dxa"/>
            <w:tcBorders>
              <w:top w:val="nil"/>
              <w:left w:val="single" w:sz="2" w:space="0" w:color="231F20"/>
              <w:bottom w:val="nil"/>
              <w:right w:val="single" w:sz="2" w:space="0" w:color="231F20"/>
            </w:tcBorders>
            <w:shd w:val="clear" w:color="auto" w:fill="DCDDDE"/>
          </w:tcPr>
          <w:p w14:paraId="6FD16359"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r w:rsidR="003A1550" w:rsidRPr="00BB1379" w14:paraId="1C667A97" w14:textId="77777777" w:rsidTr="003A1550">
        <w:trPr>
          <w:trHeight w:hRule="exact" w:val="266"/>
        </w:trPr>
        <w:tc>
          <w:tcPr>
            <w:tcW w:w="741" w:type="dxa"/>
            <w:tcBorders>
              <w:top w:val="nil"/>
              <w:left w:val="single" w:sz="2" w:space="0" w:color="231F20"/>
              <w:bottom w:val="nil"/>
              <w:right w:val="single" w:sz="2" w:space="0" w:color="231F20"/>
            </w:tcBorders>
          </w:tcPr>
          <w:p w14:paraId="17765AAA"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66</w:t>
            </w:r>
          </w:p>
        </w:tc>
        <w:tc>
          <w:tcPr>
            <w:tcW w:w="5444" w:type="dxa"/>
            <w:tcBorders>
              <w:top w:val="nil"/>
              <w:left w:val="single" w:sz="2" w:space="0" w:color="231F20"/>
              <w:bottom w:val="nil"/>
              <w:right w:val="single" w:sz="2" w:space="0" w:color="231F20"/>
            </w:tcBorders>
          </w:tcPr>
          <w:p w14:paraId="3280EE72"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Use therapeutic</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communication</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techniques</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with</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client</w:t>
            </w:r>
          </w:p>
        </w:tc>
        <w:tc>
          <w:tcPr>
            <w:tcW w:w="900" w:type="dxa"/>
            <w:tcBorders>
              <w:top w:val="nil"/>
              <w:left w:val="single" w:sz="2" w:space="0" w:color="231F20"/>
              <w:bottom w:val="nil"/>
              <w:right w:val="single" w:sz="2" w:space="0" w:color="231F20"/>
            </w:tcBorders>
          </w:tcPr>
          <w:p w14:paraId="17485838"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611</w:t>
            </w:r>
          </w:p>
        </w:tc>
        <w:tc>
          <w:tcPr>
            <w:tcW w:w="900" w:type="dxa"/>
            <w:tcBorders>
              <w:top w:val="nil"/>
              <w:left w:val="single" w:sz="2" w:space="0" w:color="231F20"/>
              <w:bottom w:val="nil"/>
              <w:right w:val="single" w:sz="2" w:space="0" w:color="231F20"/>
            </w:tcBorders>
          </w:tcPr>
          <w:p w14:paraId="4D6D16CA"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4</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18</w:t>
            </w:r>
          </w:p>
        </w:tc>
        <w:tc>
          <w:tcPr>
            <w:tcW w:w="900" w:type="dxa"/>
            <w:tcBorders>
              <w:top w:val="nil"/>
              <w:left w:val="single" w:sz="2" w:space="0" w:color="231F20"/>
              <w:bottom w:val="nil"/>
              <w:right w:val="single" w:sz="2" w:space="0" w:color="231F20"/>
            </w:tcBorders>
          </w:tcPr>
          <w:p w14:paraId="6D1010EE"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r w:rsidR="003A1550" w:rsidRPr="00BB1379" w14:paraId="7D88E881" w14:textId="77777777" w:rsidTr="003A1550">
        <w:trPr>
          <w:trHeight w:hRule="exact" w:val="266"/>
        </w:trPr>
        <w:tc>
          <w:tcPr>
            <w:tcW w:w="741" w:type="dxa"/>
            <w:tcBorders>
              <w:top w:val="nil"/>
              <w:left w:val="single" w:sz="2" w:space="0" w:color="231F20"/>
              <w:bottom w:val="single" w:sz="2" w:space="0" w:color="231F20"/>
              <w:right w:val="single" w:sz="2" w:space="0" w:color="231F20"/>
            </w:tcBorders>
            <w:shd w:val="clear" w:color="auto" w:fill="DCDDDE"/>
          </w:tcPr>
          <w:p w14:paraId="2279BDB6"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105</w:t>
            </w:r>
          </w:p>
        </w:tc>
        <w:tc>
          <w:tcPr>
            <w:tcW w:w="5444" w:type="dxa"/>
            <w:tcBorders>
              <w:top w:val="nil"/>
              <w:left w:val="single" w:sz="2" w:space="0" w:color="231F20"/>
              <w:bottom w:val="single" w:sz="2" w:space="0" w:color="231F20"/>
              <w:right w:val="single" w:sz="2" w:space="0" w:color="231F20"/>
            </w:tcBorders>
            <w:shd w:val="clear" w:color="auto" w:fill="DCDDDE"/>
          </w:tcPr>
          <w:p w14:paraId="336FB434"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Administer</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medication</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by</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oral</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oute</w:t>
            </w:r>
          </w:p>
        </w:tc>
        <w:tc>
          <w:tcPr>
            <w:tcW w:w="900" w:type="dxa"/>
            <w:tcBorders>
              <w:top w:val="nil"/>
              <w:left w:val="single" w:sz="2" w:space="0" w:color="231F20"/>
              <w:bottom w:val="single" w:sz="2" w:space="0" w:color="231F20"/>
              <w:right w:val="single" w:sz="2" w:space="0" w:color="231F20"/>
            </w:tcBorders>
            <w:shd w:val="clear" w:color="auto" w:fill="DCDDDE"/>
          </w:tcPr>
          <w:p w14:paraId="5F60F47F" w14:textId="77777777" w:rsidR="003A1550" w:rsidRPr="00BB1379" w:rsidRDefault="003A1550" w:rsidP="003A1550">
            <w:pPr>
              <w:pStyle w:val="TableParagraph"/>
              <w:kinsoku w:val="0"/>
              <w:overflowPunct w:val="0"/>
              <w:spacing w:before="33"/>
              <w:ind w:left="297" w:right="297"/>
              <w:jc w:val="center"/>
              <w:rPr>
                <w:rFonts w:asciiTheme="minorHAnsi" w:hAnsiTheme="minorHAnsi"/>
              </w:rPr>
            </w:pPr>
            <w:r w:rsidRPr="00BB1379">
              <w:rPr>
                <w:rFonts w:asciiTheme="minorHAnsi" w:hAnsiTheme="minorHAnsi" w:cs="Segoe UI"/>
                <w:color w:val="231F20"/>
                <w:w w:val="95"/>
                <w:sz w:val="14"/>
                <w:szCs w:val="14"/>
              </w:rPr>
              <w:t>640</w:t>
            </w:r>
          </w:p>
        </w:tc>
        <w:tc>
          <w:tcPr>
            <w:tcW w:w="900" w:type="dxa"/>
            <w:tcBorders>
              <w:top w:val="nil"/>
              <w:left w:val="single" w:sz="2" w:space="0" w:color="231F20"/>
              <w:bottom w:val="single" w:sz="2" w:space="0" w:color="231F20"/>
              <w:right w:val="single" w:sz="2" w:space="0" w:color="231F20"/>
            </w:tcBorders>
            <w:shd w:val="clear" w:color="auto" w:fill="DCDDDE"/>
          </w:tcPr>
          <w:p w14:paraId="2590A286" w14:textId="77777777" w:rsidR="003A1550" w:rsidRPr="00BB1379" w:rsidRDefault="003A1550" w:rsidP="003A1550">
            <w:pPr>
              <w:pStyle w:val="TableParagraph"/>
              <w:kinsoku w:val="0"/>
              <w:overflowPunct w:val="0"/>
              <w:spacing w:before="33"/>
              <w:ind w:left="297" w:right="297"/>
              <w:jc w:val="center"/>
              <w:rPr>
                <w:rFonts w:asciiTheme="minorHAnsi" w:hAnsiTheme="minorHAnsi"/>
              </w:rPr>
            </w:pPr>
            <w:r w:rsidRPr="00BB1379">
              <w:rPr>
                <w:rFonts w:asciiTheme="minorHAnsi" w:hAnsiTheme="minorHAnsi" w:cs="Segoe UI"/>
                <w:color w:val="231F20"/>
                <w:w w:val="70"/>
                <w:sz w:val="14"/>
                <w:szCs w:val="14"/>
              </w:rPr>
              <w:t>4</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19</w:t>
            </w:r>
          </w:p>
        </w:tc>
        <w:tc>
          <w:tcPr>
            <w:tcW w:w="900" w:type="dxa"/>
            <w:tcBorders>
              <w:top w:val="nil"/>
              <w:left w:val="single" w:sz="2" w:space="0" w:color="231F20"/>
              <w:bottom w:val="single" w:sz="2" w:space="0" w:color="231F20"/>
              <w:right w:val="single" w:sz="2" w:space="0" w:color="231F20"/>
            </w:tcBorders>
            <w:shd w:val="clear" w:color="auto" w:fill="DCDDDE"/>
          </w:tcPr>
          <w:p w14:paraId="38B7C838" w14:textId="77777777" w:rsidR="003A1550" w:rsidRPr="00BB1379" w:rsidRDefault="003A1550" w:rsidP="003A1550">
            <w:pPr>
              <w:pStyle w:val="TableParagraph"/>
              <w:kinsoku w:val="0"/>
              <w:overflowPunct w:val="0"/>
              <w:spacing w:before="33"/>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07</w:t>
            </w:r>
          </w:p>
        </w:tc>
      </w:tr>
    </w:tbl>
    <w:p w14:paraId="084C86BE" w14:textId="77777777" w:rsidR="003A1550" w:rsidRPr="00BB1379" w:rsidRDefault="003A1550" w:rsidP="003A1550">
      <w:pPr>
        <w:rPr>
          <w:rFonts w:asciiTheme="minorHAnsi" w:hAnsiTheme="minorHAnsi"/>
        </w:rPr>
        <w:sectPr w:rsidR="003A1550" w:rsidRPr="00BB1379" w:rsidSect="004F6736">
          <w:pgSz w:w="12240" w:h="15840"/>
          <w:pgMar w:top="1440" w:right="1440" w:bottom="1440" w:left="1440" w:header="470" w:footer="390" w:gutter="0"/>
          <w:cols w:space="720"/>
          <w:noEndnote/>
        </w:sectPr>
      </w:pPr>
    </w:p>
    <w:p w14:paraId="7AD9CD75" w14:textId="77777777" w:rsidR="003A1550" w:rsidRPr="00BB1379" w:rsidRDefault="003A1550" w:rsidP="003A1550">
      <w:pPr>
        <w:kinsoku w:val="0"/>
        <w:overflowPunct w:val="0"/>
        <w:spacing w:line="200" w:lineRule="exact"/>
        <w:rPr>
          <w:rFonts w:asciiTheme="minorHAnsi" w:hAnsiTheme="minorHAnsi"/>
          <w:sz w:val="20"/>
          <w:szCs w:val="20"/>
        </w:rPr>
      </w:pPr>
    </w:p>
    <w:p w14:paraId="10AC08AE" w14:textId="77777777" w:rsidR="003A1550" w:rsidRPr="00BB1379" w:rsidRDefault="003A1550" w:rsidP="003A1550">
      <w:pPr>
        <w:kinsoku w:val="0"/>
        <w:overflowPunct w:val="0"/>
        <w:spacing w:before="10" w:line="260" w:lineRule="exact"/>
        <w:rPr>
          <w:rFonts w:asciiTheme="minorHAnsi" w:hAnsiTheme="minorHAnsi"/>
          <w:sz w:val="26"/>
          <w:szCs w:val="26"/>
        </w:rPr>
      </w:pPr>
    </w:p>
    <w:tbl>
      <w:tblPr>
        <w:tblW w:w="0" w:type="auto"/>
        <w:tblInd w:w="123" w:type="dxa"/>
        <w:tblLayout w:type="fixed"/>
        <w:tblCellMar>
          <w:left w:w="0" w:type="dxa"/>
          <w:right w:w="0" w:type="dxa"/>
        </w:tblCellMar>
        <w:tblLook w:val="0000" w:firstRow="0" w:lastRow="0" w:firstColumn="0" w:lastColumn="0" w:noHBand="0" w:noVBand="0"/>
      </w:tblPr>
      <w:tblGrid>
        <w:gridCol w:w="742"/>
        <w:gridCol w:w="5443"/>
        <w:gridCol w:w="900"/>
        <w:gridCol w:w="900"/>
        <w:gridCol w:w="900"/>
      </w:tblGrid>
      <w:tr w:rsidR="003A1550" w:rsidRPr="00BB1379" w14:paraId="48C3FCD2" w14:textId="77777777" w:rsidTr="003A1550">
        <w:trPr>
          <w:trHeight w:hRule="exact" w:val="266"/>
        </w:trPr>
        <w:tc>
          <w:tcPr>
            <w:tcW w:w="8885" w:type="dxa"/>
            <w:gridSpan w:val="5"/>
            <w:tcBorders>
              <w:top w:val="single" w:sz="2" w:space="0" w:color="231F20"/>
              <w:left w:val="single" w:sz="2" w:space="0" w:color="231F20"/>
              <w:bottom w:val="nil"/>
              <w:right w:val="single" w:sz="2" w:space="0" w:color="231F20"/>
            </w:tcBorders>
            <w:shd w:val="clear" w:color="auto" w:fill="231F20"/>
          </w:tcPr>
          <w:p w14:paraId="32D5A266" w14:textId="77777777" w:rsidR="003A1550" w:rsidRPr="00BB1379" w:rsidRDefault="003A1550" w:rsidP="003A1550">
            <w:pPr>
              <w:pStyle w:val="TableParagraph"/>
              <w:kinsoku w:val="0"/>
              <w:overflowPunct w:val="0"/>
              <w:spacing w:before="52"/>
              <w:ind w:left="77"/>
              <w:rPr>
                <w:rFonts w:asciiTheme="minorHAnsi" w:hAnsiTheme="minorHAnsi"/>
              </w:rPr>
            </w:pPr>
            <w:r w:rsidRPr="00BB1379">
              <w:rPr>
                <w:rFonts w:asciiTheme="minorHAnsi" w:hAnsiTheme="minorHAnsi" w:cs="Arial"/>
                <w:b/>
                <w:bCs/>
                <w:color w:val="FFFFFF"/>
                <w:sz w:val="14"/>
                <w:szCs w:val="14"/>
              </w:rPr>
              <w:t>Activities</w:t>
            </w:r>
            <w:r w:rsidRPr="00BB1379">
              <w:rPr>
                <w:rFonts w:asciiTheme="minorHAnsi" w:hAnsiTheme="minorHAnsi" w:cs="Arial"/>
                <w:b/>
                <w:bCs/>
                <w:color w:val="FFFFFF"/>
                <w:spacing w:val="-9"/>
                <w:sz w:val="14"/>
                <w:szCs w:val="14"/>
              </w:rPr>
              <w:t xml:space="preserve"> </w:t>
            </w:r>
            <w:r w:rsidRPr="00BB1379">
              <w:rPr>
                <w:rFonts w:asciiTheme="minorHAnsi" w:hAnsiTheme="minorHAnsi" w:cs="Arial"/>
                <w:b/>
                <w:bCs/>
                <w:color w:val="FFFFFF"/>
                <w:sz w:val="14"/>
                <w:szCs w:val="14"/>
              </w:rPr>
              <w:t>Rank</w:t>
            </w:r>
            <w:r w:rsidRPr="00BB1379">
              <w:rPr>
                <w:rFonts w:asciiTheme="minorHAnsi" w:hAnsiTheme="minorHAnsi" w:cs="Arial"/>
                <w:b/>
                <w:bCs/>
                <w:color w:val="FFFFFF"/>
                <w:spacing w:val="-9"/>
                <w:sz w:val="14"/>
                <w:szCs w:val="14"/>
              </w:rPr>
              <w:t xml:space="preserve"> </w:t>
            </w:r>
            <w:r w:rsidRPr="00BB1379">
              <w:rPr>
                <w:rFonts w:asciiTheme="minorHAnsi" w:hAnsiTheme="minorHAnsi" w:cs="Arial"/>
                <w:b/>
                <w:bCs/>
                <w:color w:val="FFFFFF"/>
                <w:sz w:val="14"/>
                <w:szCs w:val="14"/>
              </w:rPr>
              <w:t>O</w:t>
            </w:r>
            <w:r w:rsidRPr="00BB1379">
              <w:rPr>
                <w:rFonts w:asciiTheme="minorHAnsi" w:hAnsiTheme="minorHAnsi" w:cs="Arial"/>
                <w:b/>
                <w:bCs/>
                <w:color w:val="FFFFFF"/>
                <w:spacing w:val="-3"/>
                <w:sz w:val="14"/>
                <w:szCs w:val="14"/>
              </w:rPr>
              <w:t>r</w:t>
            </w:r>
            <w:r w:rsidRPr="00BB1379">
              <w:rPr>
                <w:rFonts w:asciiTheme="minorHAnsi" w:hAnsiTheme="minorHAnsi" w:cs="Arial"/>
                <w:b/>
                <w:bCs/>
                <w:color w:val="FFFFFF"/>
                <w:sz w:val="14"/>
                <w:szCs w:val="14"/>
              </w:rPr>
              <w:t>de</w:t>
            </w:r>
            <w:r w:rsidRPr="00BB1379">
              <w:rPr>
                <w:rFonts w:asciiTheme="minorHAnsi" w:hAnsiTheme="minorHAnsi" w:cs="Arial"/>
                <w:b/>
                <w:bCs/>
                <w:color w:val="FFFFFF"/>
                <w:spacing w:val="-3"/>
                <w:sz w:val="14"/>
                <w:szCs w:val="14"/>
              </w:rPr>
              <w:t>r</w:t>
            </w:r>
            <w:r w:rsidRPr="00BB1379">
              <w:rPr>
                <w:rFonts w:asciiTheme="minorHAnsi" w:hAnsiTheme="minorHAnsi" w:cs="Arial"/>
                <w:b/>
                <w:bCs/>
                <w:color w:val="FFFFFF"/>
                <w:sz w:val="14"/>
                <w:szCs w:val="14"/>
              </w:rPr>
              <w:t>ed</w:t>
            </w:r>
            <w:r w:rsidRPr="00BB1379">
              <w:rPr>
                <w:rFonts w:asciiTheme="minorHAnsi" w:hAnsiTheme="minorHAnsi" w:cs="Arial"/>
                <w:b/>
                <w:bCs/>
                <w:color w:val="FFFFFF"/>
                <w:spacing w:val="-9"/>
                <w:sz w:val="14"/>
                <w:szCs w:val="14"/>
              </w:rPr>
              <w:t xml:space="preserve"> </w:t>
            </w:r>
            <w:r w:rsidRPr="00BB1379">
              <w:rPr>
                <w:rFonts w:asciiTheme="minorHAnsi" w:hAnsiTheme="minorHAnsi" w:cs="Arial"/>
                <w:b/>
                <w:bCs/>
                <w:color w:val="FFFFFF"/>
                <w:sz w:val="14"/>
                <w:szCs w:val="14"/>
              </w:rPr>
              <w:t>by</w:t>
            </w:r>
            <w:r w:rsidRPr="00BB1379">
              <w:rPr>
                <w:rFonts w:asciiTheme="minorHAnsi" w:hAnsiTheme="minorHAnsi" w:cs="Arial"/>
                <w:b/>
                <w:bCs/>
                <w:color w:val="FFFFFF"/>
                <w:spacing w:val="-8"/>
                <w:sz w:val="14"/>
                <w:szCs w:val="14"/>
              </w:rPr>
              <w:t xml:space="preserve"> </w:t>
            </w:r>
            <w:r w:rsidRPr="00BB1379">
              <w:rPr>
                <w:rFonts w:asciiTheme="minorHAnsi" w:hAnsiTheme="minorHAnsi" w:cs="Arial"/>
                <w:b/>
                <w:bCs/>
                <w:color w:val="FFFFFF"/>
                <w:spacing w:val="-3"/>
                <w:sz w:val="14"/>
                <w:szCs w:val="14"/>
              </w:rPr>
              <w:t>A</w:t>
            </w:r>
            <w:r w:rsidRPr="00BB1379">
              <w:rPr>
                <w:rFonts w:asciiTheme="minorHAnsi" w:hAnsiTheme="minorHAnsi" w:cs="Arial"/>
                <w:b/>
                <w:bCs/>
                <w:color w:val="FFFFFF"/>
                <w:sz w:val="14"/>
                <w:szCs w:val="14"/>
              </w:rPr>
              <w:t>verage</w:t>
            </w:r>
            <w:r w:rsidRPr="00BB1379">
              <w:rPr>
                <w:rFonts w:asciiTheme="minorHAnsi" w:hAnsiTheme="minorHAnsi" w:cs="Arial"/>
                <w:b/>
                <w:bCs/>
                <w:color w:val="FFFFFF"/>
                <w:spacing w:val="-9"/>
                <w:sz w:val="14"/>
                <w:szCs w:val="14"/>
              </w:rPr>
              <w:t xml:space="preserve"> </w:t>
            </w:r>
            <w:r w:rsidRPr="00BB1379">
              <w:rPr>
                <w:rFonts w:asciiTheme="minorHAnsi" w:hAnsiTheme="minorHAnsi" w:cs="Arial"/>
                <w:b/>
                <w:bCs/>
                <w:color w:val="FFFFFF"/>
                <w:spacing w:val="-18"/>
                <w:sz w:val="14"/>
                <w:szCs w:val="14"/>
              </w:rPr>
              <w:t>T</w:t>
            </w:r>
            <w:r w:rsidRPr="00BB1379">
              <w:rPr>
                <w:rFonts w:asciiTheme="minorHAnsi" w:hAnsiTheme="minorHAnsi" w:cs="Arial"/>
                <w:b/>
                <w:bCs/>
                <w:color w:val="FFFFFF"/>
                <w:sz w:val="14"/>
                <w:szCs w:val="14"/>
              </w:rPr>
              <w:t>otal</w:t>
            </w:r>
            <w:r w:rsidRPr="00BB1379">
              <w:rPr>
                <w:rFonts w:asciiTheme="minorHAnsi" w:hAnsiTheme="minorHAnsi" w:cs="Arial"/>
                <w:b/>
                <w:bCs/>
                <w:color w:val="FFFFFF"/>
                <w:spacing w:val="-9"/>
                <w:sz w:val="14"/>
                <w:szCs w:val="14"/>
              </w:rPr>
              <w:t xml:space="preserve"> </w:t>
            </w:r>
            <w:r w:rsidRPr="00BB1379">
              <w:rPr>
                <w:rFonts w:asciiTheme="minorHAnsi" w:hAnsiTheme="minorHAnsi" w:cs="Arial"/>
                <w:b/>
                <w:bCs/>
                <w:color w:val="FFFFFF"/>
                <w:sz w:val="14"/>
                <w:szCs w:val="14"/>
              </w:rPr>
              <w:t>G</w:t>
            </w:r>
            <w:r w:rsidRPr="00BB1379">
              <w:rPr>
                <w:rFonts w:asciiTheme="minorHAnsi" w:hAnsiTheme="minorHAnsi" w:cs="Arial"/>
                <w:b/>
                <w:bCs/>
                <w:color w:val="FFFFFF"/>
                <w:spacing w:val="-3"/>
                <w:sz w:val="14"/>
                <w:szCs w:val="14"/>
              </w:rPr>
              <w:t>r</w:t>
            </w:r>
            <w:r w:rsidRPr="00BB1379">
              <w:rPr>
                <w:rFonts w:asciiTheme="minorHAnsi" w:hAnsiTheme="minorHAnsi" w:cs="Arial"/>
                <w:b/>
                <w:bCs/>
                <w:color w:val="FFFFFF"/>
                <w:sz w:val="14"/>
                <w:szCs w:val="14"/>
              </w:rPr>
              <w:t>oup</w:t>
            </w:r>
            <w:r w:rsidRPr="00BB1379">
              <w:rPr>
                <w:rFonts w:asciiTheme="minorHAnsi" w:hAnsiTheme="minorHAnsi" w:cs="Arial"/>
                <w:b/>
                <w:bCs/>
                <w:color w:val="FFFFFF"/>
                <w:spacing w:val="-8"/>
                <w:sz w:val="14"/>
                <w:szCs w:val="14"/>
              </w:rPr>
              <w:t xml:space="preserve"> </w:t>
            </w:r>
            <w:r w:rsidRPr="00BB1379">
              <w:rPr>
                <w:rFonts w:asciiTheme="minorHAnsi" w:hAnsiTheme="minorHAnsi" w:cs="Arial"/>
                <w:b/>
                <w:bCs/>
                <w:color w:val="FFFFFF"/>
                <w:sz w:val="14"/>
                <w:szCs w:val="14"/>
              </w:rPr>
              <w:t>F</w:t>
            </w:r>
            <w:r w:rsidRPr="00BB1379">
              <w:rPr>
                <w:rFonts w:asciiTheme="minorHAnsi" w:hAnsiTheme="minorHAnsi" w:cs="Arial"/>
                <w:b/>
                <w:bCs/>
                <w:color w:val="FFFFFF"/>
                <w:spacing w:val="-4"/>
                <w:sz w:val="14"/>
                <w:szCs w:val="14"/>
              </w:rPr>
              <w:t>r</w:t>
            </w:r>
            <w:r w:rsidRPr="00BB1379">
              <w:rPr>
                <w:rFonts w:asciiTheme="minorHAnsi" w:hAnsiTheme="minorHAnsi" w:cs="Arial"/>
                <w:b/>
                <w:bCs/>
                <w:color w:val="FFFFFF"/>
                <w:sz w:val="14"/>
                <w:szCs w:val="14"/>
              </w:rPr>
              <w:t>equency</w:t>
            </w:r>
            <w:r w:rsidR="00C940B0" w:rsidRPr="00BB1379">
              <w:rPr>
                <w:rFonts w:asciiTheme="minorHAnsi" w:hAnsiTheme="minorHAnsi" w:cs="Arial"/>
                <w:b/>
                <w:bCs/>
                <w:color w:val="FFFFFF"/>
                <w:sz w:val="14"/>
                <w:szCs w:val="14"/>
              </w:rPr>
              <w:t xml:space="preserve"> 2013</w:t>
            </w:r>
          </w:p>
        </w:tc>
      </w:tr>
      <w:tr w:rsidR="003A1550" w:rsidRPr="00BB1379" w14:paraId="1CEE22A6" w14:textId="77777777" w:rsidTr="003A1550">
        <w:trPr>
          <w:trHeight w:hRule="exact" w:val="426"/>
        </w:trPr>
        <w:tc>
          <w:tcPr>
            <w:tcW w:w="742" w:type="dxa"/>
            <w:vMerge w:val="restart"/>
            <w:tcBorders>
              <w:top w:val="nil"/>
              <w:left w:val="single" w:sz="2" w:space="0" w:color="231F20"/>
              <w:bottom w:val="single" w:sz="2" w:space="0" w:color="231F20"/>
              <w:right w:val="single" w:sz="2" w:space="0" w:color="231F20"/>
            </w:tcBorders>
          </w:tcPr>
          <w:p w14:paraId="21C6CEFF" w14:textId="77777777" w:rsidR="003A1550" w:rsidRPr="00BB1379" w:rsidRDefault="003A1550" w:rsidP="003A1550">
            <w:pPr>
              <w:pStyle w:val="TableParagraph"/>
              <w:kinsoku w:val="0"/>
              <w:overflowPunct w:val="0"/>
              <w:spacing w:before="4" w:line="120" w:lineRule="exact"/>
              <w:rPr>
                <w:rFonts w:asciiTheme="minorHAnsi" w:hAnsiTheme="minorHAnsi"/>
                <w:sz w:val="12"/>
                <w:szCs w:val="12"/>
              </w:rPr>
            </w:pPr>
          </w:p>
          <w:p w14:paraId="62FFC3C8" w14:textId="77777777" w:rsidR="003A1550" w:rsidRPr="00BB1379" w:rsidRDefault="003A1550" w:rsidP="003A1550">
            <w:pPr>
              <w:pStyle w:val="TableParagraph"/>
              <w:kinsoku w:val="0"/>
              <w:overflowPunct w:val="0"/>
              <w:spacing w:line="200" w:lineRule="exact"/>
              <w:rPr>
                <w:rFonts w:asciiTheme="minorHAnsi" w:hAnsiTheme="minorHAnsi"/>
                <w:sz w:val="20"/>
                <w:szCs w:val="20"/>
              </w:rPr>
            </w:pPr>
          </w:p>
          <w:p w14:paraId="0906C3E0" w14:textId="77777777" w:rsidR="003A1550" w:rsidRPr="00BB1379" w:rsidRDefault="003A1550" w:rsidP="003A1550">
            <w:pPr>
              <w:pStyle w:val="TableParagraph"/>
              <w:kinsoku w:val="0"/>
              <w:overflowPunct w:val="0"/>
              <w:spacing w:line="160" w:lineRule="exact"/>
              <w:ind w:left="77"/>
              <w:rPr>
                <w:rFonts w:asciiTheme="minorHAnsi" w:hAnsiTheme="minorHAnsi"/>
              </w:rPr>
            </w:pPr>
            <w:r w:rsidRPr="00BB1379">
              <w:rPr>
                <w:rFonts w:asciiTheme="minorHAnsi" w:hAnsiTheme="minorHAnsi" w:cs="Arial"/>
                <w:b/>
                <w:bCs/>
                <w:color w:val="231F20"/>
                <w:sz w:val="14"/>
                <w:szCs w:val="14"/>
              </w:rPr>
              <w:t>Activity</w:t>
            </w:r>
            <w:r w:rsidRPr="00BB1379">
              <w:rPr>
                <w:rFonts w:asciiTheme="minorHAnsi" w:hAnsiTheme="minorHAnsi" w:cs="Arial"/>
                <w:b/>
                <w:bCs/>
                <w:color w:val="231F20"/>
                <w:w w:val="98"/>
                <w:sz w:val="14"/>
                <w:szCs w:val="14"/>
              </w:rPr>
              <w:t xml:space="preserve"> </w:t>
            </w:r>
            <w:r w:rsidRPr="00BB1379">
              <w:rPr>
                <w:rFonts w:asciiTheme="minorHAnsi" w:hAnsiTheme="minorHAnsi" w:cs="Arial"/>
                <w:b/>
                <w:bCs/>
                <w:color w:val="231F20"/>
                <w:sz w:val="14"/>
                <w:szCs w:val="14"/>
              </w:rPr>
              <w:t>Number</w:t>
            </w:r>
          </w:p>
        </w:tc>
        <w:tc>
          <w:tcPr>
            <w:tcW w:w="5443" w:type="dxa"/>
            <w:vMerge w:val="restart"/>
            <w:tcBorders>
              <w:top w:val="nil"/>
              <w:left w:val="single" w:sz="2" w:space="0" w:color="231F20"/>
              <w:bottom w:val="single" w:sz="2" w:space="0" w:color="231F20"/>
              <w:right w:val="single" w:sz="2" w:space="0" w:color="231F20"/>
            </w:tcBorders>
          </w:tcPr>
          <w:p w14:paraId="63951149" w14:textId="77777777" w:rsidR="003A1550" w:rsidRPr="00BB1379" w:rsidRDefault="003A1550" w:rsidP="003A1550">
            <w:pPr>
              <w:pStyle w:val="TableParagraph"/>
              <w:kinsoku w:val="0"/>
              <w:overflowPunct w:val="0"/>
              <w:spacing w:line="200" w:lineRule="exact"/>
              <w:rPr>
                <w:rFonts w:asciiTheme="minorHAnsi" w:hAnsiTheme="minorHAnsi"/>
                <w:sz w:val="20"/>
                <w:szCs w:val="20"/>
              </w:rPr>
            </w:pPr>
          </w:p>
          <w:p w14:paraId="68C4FE1A" w14:textId="77777777" w:rsidR="003A1550" w:rsidRPr="00BB1379" w:rsidRDefault="003A1550" w:rsidP="003A1550">
            <w:pPr>
              <w:pStyle w:val="TableParagraph"/>
              <w:kinsoku w:val="0"/>
              <w:overflowPunct w:val="0"/>
              <w:spacing w:before="1" w:line="280" w:lineRule="exact"/>
              <w:rPr>
                <w:rFonts w:asciiTheme="minorHAnsi" w:hAnsiTheme="minorHAnsi"/>
                <w:sz w:val="28"/>
                <w:szCs w:val="28"/>
              </w:rPr>
            </w:pPr>
          </w:p>
          <w:p w14:paraId="68550A74" w14:textId="77777777" w:rsidR="003A1550" w:rsidRPr="00BB1379" w:rsidRDefault="003A1550" w:rsidP="003A1550">
            <w:pPr>
              <w:pStyle w:val="TableParagraph"/>
              <w:kinsoku w:val="0"/>
              <w:overflowPunct w:val="0"/>
              <w:ind w:left="77"/>
              <w:rPr>
                <w:rFonts w:asciiTheme="minorHAnsi" w:hAnsiTheme="minorHAnsi"/>
              </w:rPr>
            </w:pPr>
            <w:r w:rsidRPr="00BB1379">
              <w:rPr>
                <w:rFonts w:asciiTheme="minorHAnsi" w:hAnsiTheme="minorHAnsi" w:cs="Arial"/>
                <w:b/>
                <w:bCs/>
                <w:color w:val="231F20"/>
                <w:sz w:val="14"/>
                <w:szCs w:val="14"/>
              </w:rPr>
              <w:t>Activity</w:t>
            </w:r>
          </w:p>
        </w:tc>
        <w:tc>
          <w:tcPr>
            <w:tcW w:w="2700" w:type="dxa"/>
            <w:gridSpan w:val="3"/>
            <w:tcBorders>
              <w:top w:val="nil"/>
              <w:left w:val="single" w:sz="2" w:space="0" w:color="231F20"/>
              <w:bottom w:val="single" w:sz="2" w:space="0" w:color="231F20"/>
              <w:right w:val="single" w:sz="2" w:space="0" w:color="231F20"/>
            </w:tcBorders>
          </w:tcPr>
          <w:p w14:paraId="217EEA45" w14:textId="77777777" w:rsidR="003A1550" w:rsidRPr="00BB1379" w:rsidRDefault="003A1550" w:rsidP="003A1550">
            <w:pPr>
              <w:pStyle w:val="TableParagraph"/>
              <w:kinsoku w:val="0"/>
              <w:overflowPunct w:val="0"/>
              <w:spacing w:before="58" w:line="160" w:lineRule="exact"/>
              <w:ind w:left="919" w:right="379" w:hanging="209"/>
              <w:rPr>
                <w:rFonts w:asciiTheme="minorHAnsi" w:hAnsiTheme="minorHAnsi"/>
              </w:rPr>
            </w:pPr>
            <w:r w:rsidRPr="00BB1379">
              <w:rPr>
                <w:rFonts w:asciiTheme="minorHAnsi" w:hAnsiTheme="minorHAnsi" w:cs="Arial"/>
                <w:b/>
                <w:bCs/>
                <w:color w:val="231F20"/>
                <w:spacing w:val="-3"/>
                <w:w w:val="95"/>
                <w:sz w:val="14"/>
                <w:szCs w:val="14"/>
              </w:rPr>
              <w:t>A</w:t>
            </w:r>
            <w:r w:rsidRPr="00BB1379">
              <w:rPr>
                <w:rFonts w:asciiTheme="minorHAnsi" w:hAnsiTheme="minorHAnsi" w:cs="Arial"/>
                <w:b/>
                <w:bCs/>
                <w:color w:val="231F20"/>
                <w:w w:val="95"/>
                <w:sz w:val="14"/>
                <w:szCs w:val="14"/>
              </w:rPr>
              <w:t>verage</w:t>
            </w:r>
            <w:r w:rsidRPr="00BB1379">
              <w:rPr>
                <w:rFonts w:asciiTheme="minorHAnsi" w:hAnsiTheme="minorHAnsi" w:cs="Arial"/>
                <w:b/>
                <w:bCs/>
                <w:color w:val="231F20"/>
                <w:spacing w:val="34"/>
                <w:w w:val="95"/>
                <w:sz w:val="14"/>
                <w:szCs w:val="14"/>
              </w:rPr>
              <w:t xml:space="preserve"> </w:t>
            </w:r>
            <w:r w:rsidRPr="00BB1379">
              <w:rPr>
                <w:rFonts w:asciiTheme="minorHAnsi" w:hAnsiTheme="minorHAnsi" w:cs="Arial"/>
                <w:b/>
                <w:bCs/>
                <w:color w:val="231F20"/>
                <w:w w:val="95"/>
                <w:sz w:val="14"/>
                <w:szCs w:val="14"/>
              </w:rPr>
              <w:t>F</w:t>
            </w:r>
            <w:r w:rsidRPr="00BB1379">
              <w:rPr>
                <w:rFonts w:asciiTheme="minorHAnsi" w:hAnsiTheme="minorHAnsi" w:cs="Arial"/>
                <w:b/>
                <w:bCs/>
                <w:color w:val="231F20"/>
                <w:spacing w:val="-3"/>
                <w:w w:val="95"/>
                <w:sz w:val="14"/>
                <w:szCs w:val="14"/>
              </w:rPr>
              <w:t>r</w:t>
            </w:r>
            <w:r w:rsidRPr="00BB1379">
              <w:rPr>
                <w:rFonts w:asciiTheme="minorHAnsi" w:hAnsiTheme="minorHAnsi" w:cs="Arial"/>
                <w:b/>
                <w:bCs/>
                <w:color w:val="231F20"/>
                <w:w w:val="95"/>
                <w:sz w:val="14"/>
                <w:szCs w:val="14"/>
              </w:rPr>
              <w:t>equency</w:t>
            </w:r>
            <w:r w:rsidRPr="00BB1379">
              <w:rPr>
                <w:rFonts w:asciiTheme="minorHAnsi" w:hAnsiTheme="minorHAnsi" w:cs="Arial"/>
                <w:b/>
                <w:bCs/>
                <w:color w:val="231F20"/>
                <w:w w:val="96"/>
                <w:sz w:val="14"/>
                <w:szCs w:val="14"/>
              </w:rPr>
              <w:t xml:space="preserve"> </w:t>
            </w:r>
            <w:r w:rsidRPr="00BB1379">
              <w:rPr>
                <w:rFonts w:asciiTheme="minorHAnsi" w:hAnsiTheme="minorHAnsi" w:cs="Arial"/>
                <w:b/>
                <w:bCs/>
                <w:color w:val="231F20"/>
                <w:sz w:val="14"/>
                <w:szCs w:val="14"/>
              </w:rPr>
              <w:t>(</w:t>
            </w:r>
            <w:r w:rsidRPr="00BB1379">
              <w:rPr>
                <w:rFonts w:asciiTheme="minorHAnsi" w:hAnsiTheme="minorHAnsi" w:cs="Arial"/>
                <w:b/>
                <w:bCs/>
                <w:color w:val="231F20"/>
                <w:spacing w:val="-18"/>
                <w:sz w:val="14"/>
                <w:szCs w:val="14"/>
              </w:rPr>
              <w:t>T</w:t>
            </w:r>
            <w:r w:rsidRPr="00BB1379">
              <w:rPr>
                <w:rFonts w:asciiTheme="minorHAnsi" w:hAnsiTheme="minorHAnsi" w:cs="Arial"/>
                <w:b/>
                <w:bCs/>
                <w:color w:val="231F20"/>
                <w:sz w:val="14"/>
                <w:szCs w:val="14"/>
              </w:rPr>
              <w:t>otal</w:t>
            </w:r>
            <w:r w:rsidRPr="00BB1379">
              <w:rPr>
                <w:rFonts w:asciiTheme="minorHAnsi" w:hAnsiTheme="minorHAnsi" w:cs="Arial"/>
                <w:b/>
                <w:bCs/>
                <w:color w:val="231F20"/>
                <w:spacing w:val="-14"/>
                <w:sz w:val="14"/>
                <w:szCs w:val="14"/>
              </w:rPr>
              <w:t xml:space="preserve"> </w:t>
            </w:r>
            <w:r w:rsidRPr="00BB1379">
              <w:rPr>
                <w:rFonts w:asciiTheme="minorHAnsi" w:hAnsiTheme="minorHAnsi" w:cs="Arial"/>
                <w:b/>
                <w:bCs/>
                <w:color w:val="231F20"/>
                <w:sz w:val="14"/>
                <w:szCs w:val="14"/>
              </w:rPr>
              <w:t>G</w:t>
            </w:r>
            <w:r w:rsidRPr="00BB1379">
              <w:rPr>
                <w:rFonts w:asciiTheme="minorHAnsi" w:hAnsiTheme="minorHAnsi" w:cs="Arial"/>
                <w:b/>
                <w:bCs/>
                <w:color w:val="231F20"/>
                <w:spacing w:val="-3"/>
                <w:sz w:val="14"/>
                <w:szCs w:val="14"/>
              </w:rPr>
              <w:t>r</w:t>
            </w:r>
            <w:r w:rsidRPr="00BB1379">
              <w:rPr>
                <w:rFonts w:asciiTheme="minorHAnsi" w:hAnsiTheme="minorHAnsi" w:cs="Arial"/>
                <w:b/>
                <w:bCs/>
                <w:color w:val="231F20"/>
                <w:sz w:val="14"/>
                <w:szCs w:val="14"/>
              </w:rPr>
              <w:t>oup)</w:t>
            </w:r>
          </w:p>
        </w:tc>
      </w:tr>
      <w:tr w:rsidR="003A1550" w:rsidRPr="00BB1379" w14:paraId="74AA0946" w14:textId="77777777" w:rsidTr="003A1550">
        <w:trPr>
          <w:trHeight w:hRule="exact" w:val="266"/>
        </w:trPr>
        <w:tc>
          <w:tcPr>
            <w:tcW w:w="742" w:type="dxa"/>
            <w:vMerge/>
            <w:tcBorders>
              <w:top w:val="nil"/>
              <w:left w:val="single" w:sz="2" w:space="0" w:color="231F20"/>
              <w:bottom w:val="single" w:sz="2" w:space="0" w:color="231F20"/>
              <w:right w:val="single" w:sz="2" w:space="0" w:color="231F20"/>
            </w:tcBorders>
          </w:tcPr>
          <w:p w14:paraId="76B3FC04" w14:textId="77777777" w:rsidR="003A1550" w:rsidRPr="00BB1379" w:rsidRDefault="003A1550" w:rsidP="003A1550">
            <w:pPr>
              <w:pStyle w:val="TableParagraph"/>
              <w:kinsoku w:val="0"/>
              <w:overflowPunct w:val="0"/>
              <w:spacing w:before="58" w:line="160" w:lineRule="exact"/>
              <w:ind w:left="919" w:right="379" w:hanging="209"/>
              <w:rPr>
                <w:rFonts w:asciiTheme="minorHAnsi" w:hAnsiTheme="minorHAnsi"/>
              </w:rPr>
            </w:pPr>
          </w:p>
        </w:tc>
        <w:tc>
          <w:tcPr>
            <w:tcW w:w="5443" w:type="dxa"/>
            <w:vMerge/>
            <w:tcBorders>
              <w:top w:val="nil"/>
              <w:left w:val="single" w:sz="2" w:space="0" w:color="231F20"/>
              <w:bottom w:val="single" w:sz="2" w:space="0" w:color="231F20"/>
              <w:right w:val="single" w:sz="2" w:space="0" w:color="231F20"/>
            </w:tcBorders>
          </w:tcPr>
          <w:p w14:paraId="71D80AC1" w14:textId="77777777" w:rsidR="003A1550" w:rsidRPr="00BB1379" w:rsidRDefault="003A1550" w:rsidP="003A1550">
            <w:pPr>
              <w:pStyle w:val="TableParagraph"/>
              <w:kinsoku w:val="0"/>
              <w:overflowPunct w:val="0"/>
              <w:spacing w:before="58" w:line="160" w:lineRule="exact"/>
              <w:ind w:left="919" w:right="379" w:hanging="209"/>
              <w:rPr>
                <w:rFonts w:asciiTheme="minorHAnsi" w:hAnsiTheme="minorHAnsi"/>
              </w:rPr>
            </w:pPr>
          </w:p>
        </w:tc>
        <w:tc>
          <w:tcPr>
            <w:tcW w:w="900" w:type="dxa"/>
            <w:tcBorders>
              <w:top w:val="single" w:sz="2" w:space="0" w:color="231F20"/>
              <w:left w:val="single" w:sz="2" w:space="0" w:color="231F20"/>
              <w:bottom w:val="single" w:sz="2" w:space="0" w:color="231F20"/>
              <w:right w:val="single" w:sz="2" w:space="0" w:color="231F20"/>
            </w:tcBorders>
          </w:tcPr>
          <w:p w14:paraId="08217E23" w14:textId="77777777" w:rsidR="003A1550" w:rsidRPr="00BB1379" w:rsidRDefault="003A1550" w:rsidP="003A1550">
            <w:pPr>
              <w:pStyle w:val="TableParagraph"/>
              <w:kinsoku w:val="0"/>
              <w:overflowPunct w:val="0"/>
              <w:spacing w:before="52"/>
              <w:ind w:left="297" w:right="297"/>
              <w:jc w:val="center"/>
              <w:rPr>
                <w:rFonts w:asciiTheme="minorHAnsi" w:hAnsiTheme="minorHAnsi"/>
              </w:rPr>
            </w:pPr>
            <w:r w:rsidRPr="00BB1379">
              <w:rPr>
                <w:rFonts w:asciiTheme="minorHAnsi" w:hAnsiTheme="minorHAnsi" w:cs="Arial"/>
                <w:b/>
                <w:bCs/>
                <w:color w:val="231F20"/>
                <w:w w:val="110"/>
                <w:sz w:val="14"/>
                <w:szCs w:val="14"/>
              </w:rPr>
              <w:t>N</w:t>
            </w:r>
          </w:p>
        </w:tc>
        <w:tc>
          <w:tcPr>
            <w:tcW w:w="900" w:type="dxa"/>
            <w:tcBorders>
              <w:top w:val="single" w:sz="2" w:space="0" w:color="231F20"/>
              <w:left w:val="single" w:sz="2" w:space="0" w:color="231F20"/>
              <w:bottom w:val="single" w:sz="2" w:space="0" w:color="231F20"/>
              <w:right w:val="single" w:sz="2" w:space="0" w:color="231F20"/>
            </w:tcBorders>
          </w:tcPr>
          <w:p w14:paraId="07F0A71C" w14:textId="77777777" w:rsidR="003A1550" w:rsidRPr="00BB1379" w:rsidRDefault="003A1550" w:rsidP="003A1550">
            <w:pPr>
              <w:pStyle w:val="TableParagraph"/>
              <w:kinsoku w:val="0"/>
              <w:overflowPunct w:val="0"/>
              <w:spacing w:before="52"/>
              <w:ind w:left="297" w:right="297"/>
              <w:jc w:val="center"/>
              <w:rPr>
                <w:rFonts w:asciiTheme="minorHAnsi" w:hAnsiTheme="minorHAnsi"/>
              </w:rPr>
            </w:pPr>
            <w:r w:rsidRPr="00BB1379">
              <w:rPr>
                <w:rFonts w:asciiTheme="minorHAnsi" w:hAnsiTheme="minorHAnsi" w:cs="Arial"/>
                <w:b/>
                <w:bCs/>
                <w:color w:val="231F20"/>
                <w:spacing w:val="-4"/>
                <w:sz w:val="14"/>
                <w:szCs w:val="14"/>
              </w:rPr>
              <w:t>A</w:t>
            </w:r>
            <w:r w:rsidRPr="00BB1379">
              <w:rPr>
                <w:rFonts w:asciiTheme="minorHAnsi" w:hAnsiTheme="minorHAnsi" w:cs="Arial"/>
                <w:b/>
                <w:bCs/>
                <w:color w:val="231F20"/>
                <w:sz w:val="14"/>
                <w:szCs w:val="14"/>
              </w:rPr>
              <w:t>vg</w:t>
            </w:r>
          </w:p>
        </w:tc>
        <w:tc>
          <w:tcPr>
            <w:tcW w:w="900" w:type="dxa"/>
            <w:tcBorders>
              <w:top w:val="single" w:sz="2" w:space="0" w:color="231F20"/>
              <w:left w:val="single" w:sz="2" w:space="0" w:color="231F20"/>
              <w:bottom w:val="single" w:sz="2" w:space="0" w:color="231F20"/>
              <w:right w:val="single" w:sz="2" w:space="0" w:color="231F20"/>
            </w:tcBorders>
          </w:tcPr>
          <w:p w14:paraId="36479EF6" w14:textId="77777777" w:rsidR="003A1550" w:rsidRPr="00BB1379" w:rsidRDefault="003A1550" w:rsidP="003A1550">
            <w:pPr>
              <w:pStyle w:val="TableParagraph"/>
              <w:kinsoku w:val="0"/>
              <w:overflowPunct w:val="0"/>
              <w:spacing w:before="52"/>
              <w:ind w:left="183"/>
              <w:rPr>
                <w:rFonts w:asciiTheme="minorHAnsi" w:hAnsiTheme="minorHAnsi"/>
              </w:rPr>
            </w:pPr>
            <w:r w:rsidRPr="00BB1379">
              <w:rPr>
                <w:rFonts w:asciiTheme="minorHAnsi" w:hAnsiTheme="minorHAnsi" w:cs="Arial"/>
                <w:b/>
                <w:bCs/>
                <w:color w:val="231F20"/>
                <w:sz w:val="14"/>
                <w:szCs w:val="14"/>
              </w:rPr>
              <w:t>Std.</w:t>
            </w:r>
            <w:r w:rsidRPr="00BB1379">
              <w:rPr>
                <w:rFonts w:asciiTheme="minorHAnsi" w:hAnsiTheme="minorHAnsi" w:cs="Arial"/>
                <w:b/>
                <w:bCs/>
                <w:color w:val="231F20"/>
                <w:spacing w:val="-3"/>
                <w:sz w:val="14"/>
                <w:szCs w:val="14"/>
              </w:rPr>
              <w:t xml:space="preserve"> </w:t>
            </w:r>
            <w:r w:rsidRPr="00BB1379">
              <w:rPr>
                <w:rFonts w:asciiTheme="minorHAnsi" w:hAnsiTheme="minorHAnsi" w:cs="Arial"/>
                <w:b/>
                <w:bCs/>
                <w:color w:val="231F20"/>
                <w:sz w:val="14"/>
                <w:szCs w:val="14"/>
              </w:rPr>
              <w:t>Er</w:t>
            </w:r>
            <w:r w:rsidRPr="00BB1379">
              <w:rPr>
                <w:rFonts w:asciiTheme="minorHAnsi" w:hAnsiTheme="minorHAnsi" w:cs="Arial"/>
                <w:b/>
                <w:bCs/>
                <w:color w:val="231F20"/>
                <w:spacing w:val="-14"/>
                <w:sz w:val="14"/>
                <w:szCs w:val="14"/>
              </w:rPr>
              <w:t>r</w:t>
            </w:r>
            <w:r w:rsidRPr="00BB1379">
              <w:rPr>
                <w:rFonts w:asciiTheme="minorHAnsi" w:hAnsiTheme="minorHAnsi" w:cs="Arial"/>
                <w:b/>
                <w:bCs/>
                <w:color w:val="231F20"/>
                <w:sz w:val="14"/>
                <w:szCs w:val="14"/>
              </w:rPr>
              <w:t>.</w:t>
            </w:r>
          </w:p>
        </w:tc>
      </w:tr>
      <w:tr w:rsidR="003A1550" w:rsidRPr="00BB1379" w14:paraId="4D244956" w14:textId="77777777" w:rsidTr="003A1550">
        <w:trPr>
          <w:trHeight w:hRule="exact" w:val="266"/>
        </w:trPr>
        <w:tc>
          <w:tcPr>
            <w:tcW w:w="742" w:type="dxa"/>
            <w:tcBorders>
              <w:top w:val="single" w:sz="2" w:space="0" w:color="231F20"/>
              <w:left w:val="single" w:sz="2" w:space="0" w:color="231F20"/>
              <w:bottom w:val="nil"/>
              <w:right w:val="single" w:sz="2" w:space="0" w:color="231F20"/>
            </w:tcBorders>
          </w:tcPr>
          <w:p w14:paraId="3A32AE54" w14:textId="77777777" w:rsidR="003A1550" w:rsidRPr="00BB1379" w:rsidRDefault="003A1550" w:rsidP="003A1550">
            <w:pPr>
              <w:pStyle w:val="TableParagraph"/>
              <w:kinsoku w:val="0"/>
              <w:overflowPunct w:val="0"/>
              <w:spacing w:before="32"/>
              <w:ind w:left="77"/>
              <w:rPr>
                <w:rFonts w:asciiTheme="minorHAnsi" w:hAnsiTheme="minorHAnsi"/>
              </w:rPr>
            </w:pPr>
            <w:r w:rsidRPr="00BB1379">
              <w:rPr>
                <w:rFonts w:asciiTheme="minorHAnsi" w:hAnsiTheme="minorHAnsi" w:cs="Segoe UI"/>
                <w:color w:val="231F20"/>
                <w:w w:val="95"/>
                <w:sz w:val="14"/>
                <w:szCs w:val="14"/>
              </w:rPr>
              <w:t>55</w:t>
            </w:r>
          </w:p>
        </w:tc>
        <w:tc>
          <w:tcPr>
            <w:tcW w:w="5443" w:type="dxa"/>
            <w:tcBorders>
              <w:top w:val="single" w:sz="2" w:space="0" w:color="231F20"/>
              <w:left w:val="single" w:sz="2" w:space="0" w:color="231F20"/>
              <w:bottom w:val="nil"/>
              <w:right w:val="single" w:sz="2" w:space="0" w:color="231F20"/>
            </w:tcBorders>
          </w:tcPr>
          <w:p w14:paraId="45569592" w14:textId="77777777" w:rsidR="003A1550" w:rsidRPr="00BB1379" w:rsidRDefault="003A1550" w:rsidP="003A1550">
            <w:pPr>
              <w:pStyle w:val="TableParagraph"/>
              <w:kinsoku w:val="0"/>
              <w:overflowPunct w:val="0"/>
              <w:spacing w:before="32"/>
              <w:ind w:left="77"/>
              <w:rPr>
                <w:rFonts w:asciiTheme="minorHAnsi" w:hAnsiTheme="minorHAnsi"/>
              </w:rPr>
            </w:pP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 that meets</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the needs of</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adults aged 65 to</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85 years of</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age</w:t>
            </w:r>
          </w:p>
        </w:tc>
        <w:tc>
          <w:tcPr>
            <w:tcW w:w="900" w:type="dxa"/>
            <w:tcBorders>
              <w:top w:val="single" w:sz="2" w:space="0" w:color="231F20"/>
              <w:left w:val="single" w:sz="2" w:space="0" w:color="231F20"/>
              <w:bottom w:val="nil"/>
              <w:right w:val="single" w:sz="2" w:space="0" w:color="231F20"/>
            </w:tcBorders>
          </w:tcPr>
          <w:p w14:paraId="25B4DFB4" w14:textId="77777777" w:rsidR="003A1550" w:rsidRPr="00BB1379" w:rsidRDefault="003A1550" w:rsidP="003A1550">
            <w:pPr>
              <w:pStyle w:val="TableParagraph"/>
              <w:kinsoku w:val="0"/>
              <w:overflowPunct w:val="0"/>
              <w:spacing w:before="33"/>
              <w:ind w:left="297" w:right="297"/>
              <w:jc w:val="center"/>
              <w:rPr>
                <w:rFonts w:asciiTheme="minorHAnsi" w:hAnsiTheme="minorHAnsi"/>
              </w:rPr>
            </w:pPr>
            <w:r w:rsidRPr="00BB1379">
              <w:rPr>
                <w:rFonts w:asciiTheme="minorHAnsi" w:hAnsiTheme="minorHAnsi" w:cs="Segoe UI"/>
                <w:color w:val="231F20"/>
                <w:w w:val="95"/>
                <w:sz w:val="14"/>
                <w:szCs w:val="14"/>
              </w:rPr>
              <w:t>707</w:t>
            </w:r>
          </w:p>
        </w:tc>
        <w:tc>
          <w:tcPr>
            <w:tcW w:w="900" w:type="dxa"/>
            <w:tcBorders>
              <w:top w:val="single" w:sz="2" w:space="0" w:color="231F20"/>
              <w:left w:val="single" w:sz="2" w:space="0" w:color="231F20"/>
              <w:bottom w:val="nil"/>
              <w:right w:val="single" w:sz="2" w:space="0" w:color="231F20"/>
            </w:tcBorders>
          </w:tcPr>
          <w:p w14:paraId="26F6B1D1" w14:textId="77777777" w:rsidR="003A1550" w:rsidRPr="00BB1379" w:rsidRDefault="003A1550" w:rsidP="003A1550">
            <w:pPr>
              <w:pStyle w:val="TableParagraph"/>
              <w:kinsoku w:val="0"/>
              <w:overflowPunct w:val="0"/>
              <w:spacing w:before="33"/>
              <w:ind w:left="297" w:right="297"/>
              <w:jc w:val="center"/>
              <w:rPr>
                <w:rFonts w:asciiTheme="minorHAnsi" w:hAnsiTheme="minorHAnsi"/>
              </w:rPr>
            </w:pPr>
            <w:r w:rsidRPr="00BB1379">
              <w:rPr>
                <w:rFonts w:asciiTheme="minorHAnsi" w:hAnsiTheme="minorHAnsi" w:cs="Segoe UI"/>
                <w:color w:val="231F20"/>
                <w:w w:val="70"/>
                <w:sz w:val="14"/>
                <w:szCs w:val="14"/>
              </w:rPr>
              <w:t>4</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26</w:t>
            </w:r>
          </w:p>
        </w:tc>
        <w:tc>
          <w:tcPr>
            <w:tcW w:w="900" w:type="dxa"/>
            <w:tcBorders>
              <w:top w:val="single" w:sz="2" w:space="0" w:color="231F20"/>
              <w:left w:val="single" w:sz="2" w:space="0" w:color="231F20"/>
              <w:bottom w:val="nil"/>
              <w:right w:val="single" w:sz="2" w:space="0" w:color="231F20"/>
            </w:tcBorders>
          </w:tcPr>
          <w:p w14:paraId="611065F5" w14:textId="77777777" w:rsidR="003A1550" w:rsidRPr="00BB1379" w:rsidRDefault="003A1550" w:rsidP="003A1550">
            <w:pPr>
              <w:pStyle w:val="TableParagraph"/>
              <w:kinsoku w:val="0"/>
              <w:overflowPunct w:val="0"/>
              <w:spacing w:before="33"/>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r w:rsidR="003A1550" w:rsidRPr="00BB1379" w14:paraId="133005CA"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041E4036"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36</w:t>
            </w:r>
          </w:p>
        </w:tc>
        <w:tc>
          <w:tcPr>
            <w:tcW w:w="5443" w:type="dxa"/>
            <w:tcBorders>
              <w:top w:val="nil"/>
              <w:left w:val="single" w:sz="2" w:space="0" w:color="231F20"/>
              <w:bottom w:val="nil"/>
              <w:right w:val="single" w:sz="2" w:space="0" w:color="231F20"/>
            </w:tcBorders>
            <w:shd w:val="clear" w:color="auto" w:fill="DCDDDE"/>
          </w:tcPr>
          <w:p w14:paraId="17921489"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Use</w:t>
            </w:r>
            <w:r w:rsidRPr="00BB1379">
              <w:rPr>
                <w:rFonts w:asciiTheme="minorHAnsi" w:hAnsiTheme="minorHAnsi" w:cs="Segoe UI"/>
                <w:color w:val="231F20"/>
                <w:spacing w:val="3"/>
                <w:w w:val="95"/>
                <w:sz w:val="14"/>
                <w:szCs w:val="14"/>
              </w:rPr>
              <w:t xml:space="preserve"> </w:t>
            </w:r>
            <w:r w:rsidRPr="00BB1379">
              <w:rPr>
                <w:rFonts w:asciiTheme="minorHAnsi" w:hAnsiTheme="minorHAnsi" w:cs="Segoe UI"/>
                <w:color w:val="231F20"/>
                <w:w w:val="95"/>
                <w:sz w:val="14"/>
                <w:szCs w:val="14"/>
              </w:rPr>
              <w:t>safe</w:t>
            </w:r>
            <w:r w:rsidRPr="00BB1379">
              <w:rPr>
                <w:rFonts w:asciiTheme="minorHAnsi" w:hAnsiTheme="minorHAnsi" w:cs="Segoe UI"/>
                <w:color w:val="231F20"/>
                <w:spacing w:val="3"/>
                <w:w w:val="95"/>
                <w:sz w:val="14"/>
                <w:szCs w:val="14"/>
              </w:rPr>
              <w:t xml:space="preserve"> </w:t>
            </w:r>
            <w:r w:rsidRPr="00BB1379">
              <w:rPr>
                <w:rFonts w:asciiTheme="minorHAnsi" w:hAnsiTheme="minorHAnsi" w:cs="Segoe UI"/>
                <w:color w:val="231F20"/>
                <w:w w:val="95"/>
                <w:sz w:val="14"/>
                <w:szCs w:val="14"/>
              </w:rPr>
              <w:t>client</w:t>
            </w:r>
            <w:r w:rsidRPr="00BB1379">
              <w:rPr>
                <w:rFonts w:asciiTheme="minorHAnsi" w:hAnsiTheme="minorHAnsi" w:cs="Segoe UI"/>
                <w:color w:val="231F20"/>
                <w:spacing w:val="4"/>
                <w:w w:val="95"/>
                <w:sz w:val="14"/>
                <w:szCs w:val="14"/>
              </w:rPr>
              <w:t xml:space="preserve"> </w:t>
            </w:r>
            <w:r w:rsidRPr="00BB1379">
              <w:rPr>
                <w:rFonts w:asciiTheme="minorHAnsi" w:hAnsiTheme="minorHAnsi" w:cs="Segoe UI"/>
                <w:color w:val="231F20"/>
                <w:w w:val="95"/>
                <w:sz w:val="14"/>
                <w:szCs w:val="14"/>
              </w:rPr>
              <w:t>handling</w:t>
            </w:r>
            <w:r w:rsidRPr="00BB1379">
              <w:rPr>
                <w:rFonts w:asciiTheme="minorHAnsi" w:hAnsiTheme="minorHAnsi" w:cs="Segoe UI"/>
                <w:color w:val="231F20"/>
                <w:spacing w:val="3"/>
                <w:w w:val="95"/>
                <w:sz w:val="14"/>
                <w:szCs w:val="14"/>
              </w:rPr>
              <w:t xml:space="preserve"> </w:t>
            </w:r>
            <w:r w:rsidRPr="00BB1379">
              <w:rPr>
                <w:rFonts w:asciiTheme="minorHAnsi" w:hAnsiTheme="minorHAnsi" w:cs="Segoe UI"/>
                <w:color w:val="231F20"/>
                <w:w w:val="85"/>
                <w:sz w:val="14"/>
                <w:szCs w:val="14"/>
              </w:rPr>
              <w:t>(e</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g</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w:t>
            </w:r>
            <w:r w:rsidRPr="00BB1379">
              <w:rPr>
                <w:rFonts w:asciiTheme="minorHAnsi" w:hAnsiTheme="minorHAnsi" w:cs="Segoe UI"/>
                <w:color w:val="231F20"/>
                <w:spacing w:val="7"/>
                <w:w w:val="85"/>
                <w:sz w:val="14"/>
                <w:szCs w:val="14"/>
              </w:rPr>
              <w:t xml:space="preserve"> </w:t>
            </w:r>
            <w:r w:rsidRPr="00BB1379">
              <w:rPr>
                <w:rFonts w:asciiTheme="minorHAnsi" w:hAnsiTheme="minorHAnsi" w:cs="Segoe UI"/>
                <w:color w:val="231F20"/>
                <w:w w:val="95"/>
                <w:sz w:val="14"/>
                <w:szCs w:val="14"/>
              </w:rPr>
              <w:t>body</w:t>
            </w:r>
            <w:r w:rsidRPr="00BB1379">
              <w:rPr>
                <w:rFonts w:asciiTheme="minorHAnsi" w:hAnsiTheme="minorHAnsi" w:cs="Segoe UI"/>
                <w:color w:val="231F20"/>
                <w:spacing w:val="4"/>
                <w:w w:val="95"/>
                <w:sz w:val="14"/>
                <w:szCs w:val="14"/>
              </w:rPr>
              <w:t xml:space="preserve"> </w:t>
            </w:r>
            <w:r w:rsidRPr="00BB1379">
              <w:rPr>
                <w:rFonts w:asciiTheme="minorHAnsi" w:hAnsiTheme="minorHAnsi" w:cs="Segoe UI"/>
                <w:color w:val="231F20"/>
                <w:w w:val="95"/>
                <w:sz w:val="14"/>
                <w:szCs w:val="14"/>
              </w:rPr>
              <w:t>mechanics)</w:t>
            </w:r>
          </w:p>
        </w:tc>
        <w:tc>
          <w:tcPr>
            <w:tcW w:w="900" w:type="dxa"/>
            <w:tcBorders>
              <w:top w:val="nil"/>
              <w:left w:val="single" w:sz="2" w:space="0" w:color="231F20"/>
              <w:bottom w:val="nil"/>
              <w:right w:val="single" w:sz="2" w:space="0" w:color="231F20"/>
            </w:tcBorders>
            <w:shd w:val="clear" w:color="auto" w:fill="DCDDDE"/>
          </w:tcPr>
          <w:p w14:paraId="5A2A9918"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656</w:t>
            </w:r>
          </w:p>
        </w:tc>
        <w:tc>
          <w:tcPr>
            <w:tcW w:w="900" w:type="dxa"/>
            <w:tcBorders>
              <w:top w:val="nil"/>
              <w:left w:val="single" w:sz="2" w:space="0" w:color="231F20"/>
              <w:bottom w:val="nil"/>
              <w:right w:val="single" w:sz="2" w:space="0" w:color="231F20"/>
            </w:tcBorders>
            <w:shd w:val="clear" w:color="auto" w:fill="DCDDDE"/>
          </w:tcPr>
          <w:p w14:paraId="2F4018F1"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4</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27</w:t>
            </w:r>
          </w:p>
        </w:tc>
        <w:tc>
          <w:tcPr>
            <w:tcW w:w="900" w:type="dxa"/>
            <w:tcBorders>
              <w:top w:val="nil"/>
              <w:left w:val="single" w:sz="2" w:space="0" w:color="231F20"/>
              <w:bottom w:val="nil"/>
              <w:right w:val="single" w:sz="2" w:space="0" w:color="231F20"/>
            </w:tcBorders>
            <w:shd w:val="clear" w:color="auto" w:fill="DCDDDE"/>
          </w:tcPr>
          <w:p w14:paraId="4909AC9E"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05</w:t>
            </w:r>
          </w:p>
        </w:tc>
      </w:tr>
      <w:tr w:rsidR="003A1550" w:rsidRPr="00BB1379" w14:paraId="31976E75" w14:textId="77777777" w:rsidTr="003A1550">
        <w:trPr>
          <w:trHeight w:hRule="exact" w:val="266"/>
        </w:trPr>
        <w:tc>
          <w:tcPr>
            <w:tcW w:w="742" w:type="dxa"/>
            <w:tcBorders>
              <w:top w:val="nil"/>
              <w:left w:val="single" w:sz="2" w:space="0" w:color="231F20"/>
              <w:bottom w:val="nil"/>
              <w:right w:val="single" w:sz="2" w:space="0" w:color="231F20"/>
            </w:tcBorders>
          </w:tcPr>
          <w:p w14:paraId="345AC870"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103</w:t>
            </w:r>
          </w:p>
        </w:tc>
        <w:tc>
          <w:tcPr>
            <w:tcW w:w="5443" w:type="dxa"/>
            <w:tcBorders>
              <w:top w:val="nil"/>
              <w:left w:val="single" w:sz="2" w:space="0" w:color="231F20"/>
              <w:bottom w:val="nil"/>
              <w:right w:val="single" w:sz="2" w:space="0" w:color="231F20"/>
            </w:tcBorders>
          </w:tcPr>
          <w:p w14:paraId="19C8310E"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Collect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pacing w:val="-4"/>
                <w:sz w:val="14"/>
                <w:szCs w:val="14"/>
              </w:rPr>
              <w:t>r</w:t>
            </w:r>
            <w:r w:rsidRPr="00BB1379">
              <w:rPr>
                <w:rFonts w:asciiTheme="minorHAnsi" w:hAnsiTheme="minorHAnsi" w:cs="Segoe UI"/>
                <w:color w:val="231F20"/>
                <w:sz w:val="14"/>
                <w:szCs w:val="14"/>
              </w:rPr>
              <w:t>equi</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ed</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data</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prior</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to</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medication</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administration</w:t>
            </w:r>
          </w:p>
        </w:tc>
        <w:tc>
          <w:tcPr>
            <w:tcW w:w="900" w:type="dxa"/>
            <w:tcBorders>
              <w:top w:val="nil"/>
              <w:left w:val="single" w:sz="2" w:space="0" w:color="231F20"/>
              <w:bottom w:val="nil"/>
              <w:right w:val="single" w:sz="2" w:space="0" w:color="231F20"/>
            </w:tcBorders>
          </w:tcPr>
          <w:p w14:paraId="300E9AB0"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643</w:t>
            </w:r>
          </w:p>
        </w:tc>
        <w:tc>
          <w:tcPr>
            <w:tcW w:w="900" w:type="dxa"/>
            <w:tcBorders>
              <w:top w:val="nil"/>
              <w:left w:val="single" w:sz="2" w:space="0" w:color="231F20"/>
              <w:bottom w:val="nil"/>
              <w:right w:val="single" w:sz="2" w:space="0" w:color="231F20"/>
            </w:tcBorders>
          </w:tcPr>
          <w:p w14:paraId="3B51190C"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4</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29</w:t>
            </w:r>
          </w:p>
        </w:tc>
        <w:tc>
          <w:tcPr>
            <w:tcW w:w="900" w:type="dxa"/>
            <w:tcBorders>
              <w:top w:val="nil"/>
              <w:left w:val="single" w:sz="2" w:space="0" w:color="231F20"/>
              <w:bottom w:val="nil"/>
              <w:right w:val="single" w:sz="2" w:space="0" w:color="231F20"/>
            </w:tcBorders>
          </w:tcPr>
          <w:p w14:paraId="313AA34C"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r w:rsidR="003A1550" w:rsidRPr="00BB1379" w14:paraId="58EDA96B" w14:textId="77777777" w:rsidTr="003A1550">
        <w:trPr>
          <w:trHeight w:hRule="exact" w:val="446"/>
        </w:trPr>
        <w:tc>
          <w:tcPr>
            <w:tcW w:w="742" w:type="dxa"/>
            <w:tcBorders>
              <w:top w:val="nil"/>
              <w:left w:val="single" w:sz="2" w:space="0" w:color="231F20"/>
              <w:bottom w:val="nil"/>
              <w:right w:val="single" w:sz="2" w:space="0" w:color="231F20"/>
            </w:tcBorders>
            <w:shd w:val="clear" w:color="auto" w:fill="DCDDDE"/>
          </w:tcPr>
          <w:p w14:paraId="19753BCC"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4183CAEA" w14:textId="77777777" w:rsidR="003A1550" w:rsidRPr="00BB1379" w:rsidRDefault="003A1550" w:rsidP="003A1550">
            <w:pPr>
              <w:pStyle w:val="TableParagraph"/>
              <w:kinsoku w:val="0"/>
              <w:overflowPunct w:val="0"/>
              <w:ind w:left="77"/>
              <w:rPr>
                <w:rFonts w:asciiTheme="minorHAnsi" w:hAnsiTheme="minorHAnsi"/>
              </w:rPr>
            </w:pPr>
            <w:r w:rsidRPr="00BB1379">
              <w:rPr>
                <w:rFonts w:asciiTheme="minorHAnsi" w:hAnsiTheme="minorHAnsi" w:cs="Segoe UI"/>
                <w:color w:val="231F20"/>
                <w:w w:val="95"/>
                <w:sz w:val="14"/>
                <w:szCs w:val="14"/>
              </w:rPr>
              <w:t>114</w:t>
            </w:r>
          </w:p>
        </w:tc>
        <w:tc>
          <w:tcPr>
            <w:tcW w:w="5443" w:type="dxa"/>
            <w:tcBorders>
              <w:top w:val="nil"/>
              <w:left w:val="single" w:sz="2" w:space="0" w:color="231F20"/>
              <w:bottom w:val="nil"/>
              <w:right w:val="single" w:sz="2" w:space="0" w:color="231F20"/>
            </w:tcBorders>
            <w:shd w:val="clear" w:color="auto" w:fill="DCDDDE"/>
          </w:tcPr>
          <w:p w14:paraId="780C499F" w14:textId="77777777" w:rsidR="003A1550" w:rsidRPr="00BB1379" w:rsidRDefault="003A1550" w:rsidP="003A1550">
            <w:pPr>
              <w:pStyle w:val="TableParagraph"/>
              <w:kinsoku w:val="0"/>
              <w:overflowPunct w:val="0"/>
              <w:spacing w:before="42" w:line="180" w:lineRule="exact"/>
              <w:ind w:left="77" w:right="621"/>
              <w:rPr>
                <w:rFonts w:asciiTheme="minorHAnsi" w:hAnsiTheme="minorHAnsi"/>
              </w:rPr>
            </w:pPr>
            <w:r w:rsidRPr="00BB1379">
              <w:rPr>
                <w:rFonts w:asciiTheme="minorHAnsi" w:hAnsiTheme="minorHAnsi" w:cs="Segoe UI"/>
                <w:color w:val="231F20"/>
                <w:w w:val="95"/>
                <w:sz w:val="14"/>
                <w:szCs w:val="14"/>
              </w:rPr>
              <w:t>Evaluate</w:t>
            </w:r>
            <w:r w:rsidRPr="00BB1379">
              <w:rPr>
                <w:rFonts w:asciiTheme="minorHAnsi" w:hAnsiTheme="minorHAnsi" w:cs="Segoe UI"/>
                <w:color w:val="231F20"/>
                <w:spacing w:val="16"/>
                <w:w w:val="95"/>
                <w:sz w:val="14"/>
                <w:szCs w:val="14"/>
              </w:rPr>
              <w:t xml:space="preserve"> </w:t>
            </w:r>
            <w:r w:rsidRPr="00BB1379">
              <w:rPr>
                <w:rFonts w:asciiTheme="minorHAnsi" w:hAnsiTheme="minorHAnsi" w:cs="Segoe UI"/>
                <w:color w:val="231F20"/>
                <w:w w:val="95"/>
                <w:sz w:val="14"/>
                <w:szCs w:val="14"/>
              </w:rPr>
              <w:t>client</w:t>
            </w:r>
            <w:r w:rsidRPr="00BB1379">
              <w:rPr>
                <w:rFonts w:asciiTheme="minorHAnsi" w:hAnsiTheme="minorHAnsi" w:cs="Segoe UI"/>
                <w:color w:val="231F20"/>
                <w:spacing w:val="16"/>
                <w:w w:val="95"/>
                <w:sz w:val="14"/>
                <w:szCs w:val="14"/>
              </w:rPr>
              <w:t xml:space="preserve"> </w:t>
            </w:r>
            <w:r w:rsidRPr="00BB1379">
              <w:rPr>
                <w:rFonts w:asciiTheme="minorHAnsi" w:hAnsiTheme="minorHAnsi" w:cs="Segoe UI"/>
                <w:color w:val="231F20"/>
                <w:spacing w:val="-3"/>
                <w:w w:val="95"/>
                <w:sz w:val="14"/>
                <w:szCs w:val="14"/>
              </w:rPr>
              <w:t>r</w:t>
            </w:r>
            <w:r w:rsidRPr="00BB1379">
              <w:rPr>
                <w:rFonts w:asciiTheme="minorHAnsi" w:hAnsiTheme="minorHAnsi" w:cs="Segoe UI"/>
                <w:color w:val="231F20"/>
                <w:w w:val="95"/>
                <w:sz w:val="14"/>
                <w:szCs w:val="14"/>
              </w:rPr>
              <w:t>esponse</w:t>
            </w:r>
            <w:r w:rsidRPr="00BB1379">
              <w:rPr>
                <w:rFonts w:asciiTheme="minorHAnsi" w:hAnsiTheme="minorHAnsi" w:cs="Segoe UI"/>
                <w:color w:val="231F20"/>
                <w:spacing w:val="16"/>
                <w:w w:val="95"/>
                <w:sz w:val="14"/>
                <w:szCs w:val="14"/>
              </w:rPr>
              <w:t xml:space="preserve"> </w:t>
            </w:r>
            <w:r w:rsidRPr="00BB1379">
              <w:rPr>
                <w:rFonts w:asciiTheme="minorHAnsi" w:hAnsiTheme="minorHAnsi" w:cs="Segoe UI"/>
                <w:color w:val="231F20"/>
                <w:w w:val="95"/>
                <w:sz w:val="14"/>
                <w:szCs w:val="14"/>
              </w:rPr>
              <w:t>to</w:t>
            </w:r>
            <w:r w:rsidRPr="00BB1379">
              <w:rPr>
                <w:rFonts w:asciiTheme="minorHAnsi" w:hAnsiTheme="minorHAnsi" w:cs="Segoe UI"/>
                <w:color w:val="231F20"/>
                <w:spacing w:val="17"/>
                <w:w w:val="95"/>
                <w:sz w:val="14"/>
                <w:szCs w:val="14"/>
              </w:rPr>
              <w:t xml:space="preserve"> </w:t>
            </w:r>
            <w:r w:rsidRPr="00BB1379">
              <w:rPr>
                <w:rFonts w:asciiTheme="minorHAnsi" w:hAnsiTheme="minorHAnsi" w:cs="Segoe UI"/>
                <w:color w:val="231F20"/>
                <w:w w:val="95"/>
                <w:sz w:val="14"/>
                <w:szCs w:val="14"/>
              </w:rPr>
              <w:t xml:space="preserve">medication </w:t>
            </w:r>
            <w:r w:rsidRPr="00BB1379">
              <w:rPr>
                <w:rFonts w:asciiTheme="minorHAnsi" w:hAnsiTheme="minorHAnsi" w:cs="Segoe UI"/>
                <w:color w:val="231F20"/>
                <w:spacing w:val="32"/>
                <w:w w:val="95"/>
                <w:sz w:val="14"/>
                <w:szCs w:val="14"/>
              </w:rPr>
              <w:t xml:space="preserve"> </w:t>
            </w:r>
            <w:r w:rsidRPr="00BB1379">
              <w:rPr>
                <w:rFonts w:asciiTheme="minorHAnsi" w:hAnsiTheme="minorHAnsi" w:cs="Segoe UI"/>
                <w:color w:val="231F20"/>
                <w:w w:val="85"/>
                <w:sz w:val="14"/>
                <w:szCs w:val="14"/>
              </w:rPr>
              <w:t>(e</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g</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w:t>
            </w:r>
            <w:r w:rsidRPr="00BB1379">
              <w:rPr>
                <w:rFonts w:asciiTheme="minorHAnsi" w:hAnsiTheme="minorHAnsi" w:cs="Segoe UI"/>
                <w:color w:val="231F20"/>
                <w:spacing w:val="21"/>
                <w:w w:val="85"/>
                <w:sz w:val="14"/>
                <w:szCs w:val="14"/>
              </w:rPr>
              <w:t xml:space="preserve"> </w:t>
            </w:r>
            <w:r w:rsidRPr="00BB1379">
              <w:rPr>
                <w:rFonts w:asciiTheme="minorHAnsi" w:hAnsiTheme="minorHAnsi" w:cs="Segoe UI"/>
                <w:color w:val="231F20"/>
                <w:w w:val="95"/>
                <w:sz w:val="14"/>
                <w:szCs w:val="14"/>
              </w:rPr>
              <w:t>adverse</w:t>
            </w:r>
            <w:r w:rsidRPr="00BB1379">
              <w:rPr>
                <w:rFonts w:asciiTheme="minorHAnsi" w:hAnsiTheme="minorHAnsi" w:cs="Segoe UI"/>
                <w:color w:val="231F20"/>
                <w:spacing w:val="16"/>
                <w:w w:val="95"/>
                <w:sz w:val="14"/>
                <w:szCs w:val="14"/>
              </w:rPr>
              <w:t xml:space="preserve"> </w:t>
            </w:r>
            <w:r w:rsidRPr="00BB1379">
              <w:rPr>
                <w:rFonts w:asciiTheme="minorHAnsi" w:hAnsiTheme="minorHAnsi" w:cs="Segoe UI"/>
                <w:color w:val="231F20"/>
                <w:spacing w:val="-3"/>
                <w:w w:val="95"/>
                <w:sz w:val="14"/>
                <w:szCs w:val="14"/>
              </w:rPr>
              <w:t>r</w:t>
            </w:r>
            <w:r w:rsidRPr="00BB1379">
              <w:rPr>
                <w:rFonts w:asciiTheme="minorHAnsi" w:hAnsiTheme="minorHAnsi" w:cs="Segoe UI"/>
                <w:color w:val="231F20"/>
                <w:w w:val="95"/>
                <w:sz w:val="14"/>
                <w:szCs w:val="14"/>
              </w:rPr>
              <w:t>eactions,</w:t>
            </w:r>
            <w:r w:rsidRPr="00BB1379">
              <w:rPr>
                <w:rFonts w:asciiTheme="minorHAnsi" w:hAnsiTheme="minorHAnsi" w:cs="Segoe UI"/>
                <w:color w:val="231F20"/>
                <w:spacing w:val="16"/>
                <w:w w:val="95"/>
                <w:sz w:val="14"/>
                <w:szCs w:val="14"/>
              </w:rPr>
              <w:t xml:space="preserve"> </w:t>
            </w:r>
            <w:r w:rsidRPr="00BB1379">
              <w:rPr>
                <w:rFonts w:asciiTheme="minorHAnsi" w:hAnsiTheme="minorHAnsi" w:cs="Segoe UI"/>
                <w:color w:val="231F20"/>
                <w:w w:val="95"/>
                <w:sz w:val="14"/>
                <w:szCs w:val="14"/>
              </w:rPr>
              <w:t>interactions,</w:t>
            </w:r>
            <w:r w:rsidRPr="00BB1379">
              <w:rPr>
                <w:rFonts w:asciiTheme="minorHAnsi" w:hAnsiTheme="minorHAnsi" w:cs="Segoe UI"/>
                <w:color w:val="231F20"/>
                <w:w w:val="101"/>
                <w:sz w:val="14"/>
                <w:szCs w:val="14"/>
              </w:rPr>
              <w:t xml:space="preserve"> </w:t>
            </w:r>
            <w:r w:rsidRPr="00BB1379">
              <w:rPr>
                <w:rFonts w:asciiTheme="minorHAnsi" w:hAnsiTheme="minorHAnsi" w:cs="Segoe UI"/>
                <w:color w:val="231F20"/>
                <w:w w:val="95"/>
                <w:sz w:val="14"/>
                <w:szCs w:val="14"/>
              </w:rPr>
              <w:t xml:space="preserve">therapeutic </w:t>
            </w:r>
            <w:r w:rsidRPr="00BB1379">
              <w:rPr>
                <w:rFonts w:asciiTheme="minorHAnsi" w:hAnsiTheme="minorHAnsi" w:cs="Segoe UI"/>
                <w:color w:val="231F20"/>
                <w:spacing w:val="25"/>
                <w:w w:val="95"/>
                <w:sz w:val="14"/>
                <w:szCs w:val="14"/>
              </w:rPr>
              <w:t xml:space="preserve"> </w:t>
            </w:r>
            <w:r w:rsidRPr="00BB1379">
              <w:rPr>
                <w:rFonts w:asciiTheme="minorHAnsi" w:hAnsiTheme="minorHAnsi" w:cs="Segoe UI"/>
                <w:color w:val="231F20"/>
                <w:w w:val="95"/>
                <w:sz w:val="14"/>
                <w:szCs w:val="14"/>
              </w:rPr>
              <w:t>e</w:t>
            </w:r>
            <w:r w:rsidRPr="00BB1379">
              <w:rPr>
                <w:rFonts w:asciiTheme="minorHAnsi" w:hAnsiTheme="minorHAnsi" w:cs="Segoe UI"/>
                <w:color w:val="231F20"/>
                <w:spacing w:val="-3"/>
                <w:w w:val="95"/>
                <w:sz w:val="14"/>
                <w:szCs w:val="14"/>
              </w:rPr>
              <w:t>f</w:t>
            </w:r>
            <w:r w:rsidRPr="00BB1379">
              <w:rPr>
                <w:rFonts w:asciiTheme="minorHAnsi" w:hAnsiTheme="minorHAnsi" w:cs="Segoe UI"/>
                <w:color w:val="231F20"/>
                <w:w w:val="95"/>
                <w:sz w:val="14"/>
                <w:szCs w:val="14"/>
              </w:rPr>
              <w:t>fects)</w:t>
            </w:r>
          </w:p>
        </w:tc>
        <w:tc>
          <w:tcPr>
            <w:tcW w:w="900" w:type="dxa"/>
            <w:tcBorders>
              <w:top w:val="nil"/>
              <w:left w:val="single" w:sz="2" w:space="0" w:color="231F20"/>
              <w:bottom w:val="nil"/>
              <w:right w:val="single" w:sz="2" w:space="0" w:color="231F20"/>
            </w:tcBorders>
            <w:shd w:val="clear" w:color="auto" w:fill="DCDDDE"/>
          </w:tcPr>
          <w:p w14:paraId="0A715812"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394C4F08"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95"/>
                <w:sz w:val="14"/>
                <w:szCs w:val="14"/>
              </w:rPr>
              <w:t>610</w:t>
            </w:r>
          </w:p>
        </w:tc>
        <w:tc>
          <w:tcPr>
            <w:tcW w:w="900" w:type="dxa"/>
            <w:tcBorders>
              <w:top w:val="nil"/>
              <w:left w:val="single" w:sz="2" w:space="0" w:color="231F20"/>
              <w:bottom w:val="nil"/>
              <w:right w:val="single" w:sz="2" w:space="0" w:color="231F20"/>
            </w:tcBorders>
            <w:shd w:val="clear" w:color="auto" w:fill="DCDDDE"/>
          </w:tcPr>
          <w:p w14:paraId="3F80AAFE"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462C97E2"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4</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33</w:t>
            </w:r>
          </w:p>
        </w:tc>
        <w:tc>
          <w:tcPr>
            <w:tcW w:w="900" w:type="dxa"/>
            <w:tcBorders>
              <w:top w:val="nil"/>
              <w:left w:val="single" w:sz="2" w:space="0" w:color="231F20"/>
              <w:bottom w:val="nil"/>
              <w:right w:val="single" w:sz="2" w:space="0" w:color="231F20"/>
            </w:tcBorders>
            <w:shd w:val="clear" w:color="auto" w:fill="DCDDDE"/>
          </w:tcPr>
          <w:p w14:paraId="37CB8920"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16586A2B"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06</w:t>
            </w:r>
          </w:p>
        </w:tc>
      </w:tr>
      <w:tr w:rsidR="003A1550" w:rsidRPr="00BB1379" w14:paraId="164CEE8E" w14:textId="77777777" w:rsidTr="003A1550">
        <w:trPr>
          <w:trHeight w:hRule="exact" w:val="266"/>
        </w:trPr>
        <w:tc>
          <w:tcPr>
            <w:tcW w:w="742" w:type="dxa"/>
            <w:tcBorders>
              <w:top w:val="nil"/>
              <w:left w:val="single" w:sz="2" w:space="0" w:color="231F20"/>
              <w:bottom w:val="nil"/>
              <w:right w:val="single" w:sz="2" w:space="0" w:color="231F20"/>
            </w:tcBorders>
          </w:tcPr>
          <w:p w14:paraId="308957BF"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31</w:t>
            </w:r>
          </w:p>
        </w:tc>
        <w:tc>
          <w:tcPr>
            <w:tcW w:w="5443" w:type="dxa"/>
            <w:tcBorders>
              <w:top w:val="nil"/>
              <w:left w:val="single" w:sz="2" w:space="0" w:color="231F20"/>
              <w:bottom w:val="nil"/>
              <w:right w:val="single" w:sz="2" w:space="0" w:color="231F20"/>
            </w:tcBorders>
          </w:tcPr>
          <w:p w14:paraId="1FF8071E"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pacing w:val="-9"/>
                <w:sz w:val="14"/>
                <w:szCs w:val="14"/>
              </w:rPr>
              <w:t>V</w:t>
            </w:r>
            <w:r w:rsidRPr="00BB1379">
              <w:rPr>
                <w:rFonts w:asciiTheme="minorHAnsi" w:hAnsiTheme="minorHAnsi" w:cs="Segoe UI"/>
                <w:color w:val="231F20"/>
                <w:sz w:val="14"/>
                <w:szCs w:val="14"/>
              </w:rPr>
              <w:t>erify</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the</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identity</w:t>
            </w:r>
            <w:r w:rsidRPr="00BB1379">
              <w:rPr>
                <w:rFonts w:asciiTheme="minorHAnsi" w:hAnsiTheme="minorHAnsi" w:cs="Segoe UI"/>
                <w:color w:val="231F20"/>
                <w:spacing w:val="-4"/>
                <w:sz w:val="14"/>
                <w:szCs w:val="14"/>
              </w:rPr>
              <w:t xml:space="preserve"> </w:t>
            </w:r>
            <w:r w:rsidRPr="00BB1379">
              <w:rPr>
                <w:rFonts w:asciiTheme="minorHAnsi" w:hAnsiTheme="minorHAnsi" w:cs="Segoe UI"/>
                <w:color w:val="231F20"/>
                <w:sz w:val="14"/>
                <w:szCs w:val="14"/>
              </w:rPr>
              <w:t>of</w:t>
            </w:r>
            <w:r w:rsidRPr="00BB1379">
              <w:rPr>
                <w:rFonts w:asciiTheme="minorHAnsi" w:hAnsiTheme="minorHAnsi" w:cs="Segoe UI"/>
                <w:color w:val="231F20"/>
                <w:spacing w:val="-3"/>
                <w:sz w:val="14"/>
                <w:szCs w:val="14"/>
              </w:rPr>
              <w:t xml:space="preserve"> </w:t>
            </w:r>
            <w:r w:rsidRPr="00BB1379">
              <w:rPr>
                <w:rFonts w:asciiTheme="minorHAnsi" w:hAnsiTheme="minorHAnsi" w:cs="Segoe UI"/>
                <w:color w:val="231F20"/>
                <w:sz w:val="14"/>
                <w:szCs w:val="14"/>
              </w:rPr>
              <w:t>client</w:t>
            </w:r>
          </w:p>
        </w:tc>
        <w:tc>
          <w:tcPr>
            <w:tcW w:w="900" w:type="dxa"/>
            <w:tcBorders>
              <w:top w:val="nil"/>
              <w:left w:val="single" w:sz="2" w:space="0" w:color="231F20"/>
              <w:bottom w:val="nil"/>
              <w:right w:val="single" w:sz="2" w:space="0" w:color="231F20"/>
            </w:tcBorders>
          </w:tcPr>
          <w:p w14:paraId="0935BD61"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702</w:t>
            </w:r>
          </w:p>
        </w:tc>
        <w:tc>
          <w:tcPr>
            <w:tcW w:w="900" w:type="dxa"/>
            <w:tcBorders>
              <w:top w:val="nil"/>
              <w:left w:val="single" w:sz="2" w:space="0" w:color="231F20"/>
              <w:bottom w:val="nil"/>
              <w:right w:val="single" w:sz="2" w:space="0" w:color="231F20"/>
            </w:tcBorders>
          </w:tcPr>
          <w:p w14:paraId="6DAEDD8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4</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53</w:t>
            </w:r>
          </w:p>
        </w:tc>
        <w:tc>
          <w:tcPr>
            <w:tcW w:w="900" w:type="dxa"/>
            <w:tcBorders>
              <w:top w:val="nil"/>
              <w:left w:val="single" w:sz="2" w:space="0" w:color="231F20"/>
              <w:bottom w:val="nil"/>
              <w:right w:val="single" w:sz="2" w:space="0" w:color="231F20"/>
            </w:tcBorders>
          </w:tcPr>
          <w:p w14:paraId="68761D3F"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05</w:t>
            </w:r>
          </w:p>
        </w:tc>
      </w:tr>
      <w:tr w:rsidR="003A1550" w:rsidRPr="00BB1379" w14:paraId="1C018CB5"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206869F2"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104</w:t>
            </w:r>
          </w:p>
        </w:tc>
        <w:tc>
          <w:tcPr>
            <w:tcW w:w="5443" w:type="dxa"/>
            <w:tcBorders>
              <w:top w:val="nil"/>
              <w:left w:val="single" w:sz="2" w:space="0" w:color="231F20"/>
              <w:bottom w:val="nil"/>
              <w:right w:val="single" w:sz="2" w:space="0" w:color="231F20"/>
            </w:tcBorders>
            <w:shd w:val="clear" w:color="auto" w:fill="DCDDDE"/>
          </w:tcPr>
          <w:p w14:paraId="60B530C5"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Follow</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the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rights</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of</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medication</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administration</w:t>
            </w:r>
          </w:p>
        </w:tc>
        <w:tc>
          <w:tcPr>
            <w:tcW w:w="900" w:type="dxa"/>
            <w:tcBorders>
              <w:top w:val="nil"/>
              <w:left w:val="single" w:sz="2" w:space="0" w:color="231F20"/>
              <w:bottom w:val="nil"/>
              <w:right w:val="single" w:sz="2" w:space="0" w:color="231F20"/>
            </w:tcBorders>
            <w:shd w:val="clear" w:color="auto" w:fill="DCDDDE"/>
          </w:tcPr>
          <w:p w14:paraId="221CD6D3"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629</w:t>
            </w:r>
          </w:p>
        </w:tc>
        <w:tc>
          <w:tcPr>
            <w:tcW w:w="900" w:type="dxa"/>
            <w:tcBorders>
              <w:top w:val="nil"/>
              <w:left w:val="single" w:sz="2" w:space="0" w:color="231F20"/>
              <w:bottom w:val="nil"/>
              <w:right w:val="single" w:sz="2" w:space="0" w:color="231F20"/>
            </w:tcBorders>
            <w:shd w:val="clear" w:color="auto" w:fill="DCDDDE"/>
          </w:tcPr>
          <w:p w14:paraId="476A2DA6"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4</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57</w:t>
            </w:r>
          </w:p>
        </w:tc>
        <w:tc>
          <w:tcPr>
            <w:tcW w:w="900" w:type="dxa"/>
            <w:tcBorders>
              <w:top w:val="nil"/>
              <w:left w:val="single" w:sz="2" w:space="0" w:color="231F20"/>
              <w:bottom w:val="nil"/>
              <w:right w:val="single" w:sz="2" w:space="0" w:color="231F20"/>
            </w:tcBorders>
            <w:shd w:val="clear" w:color="auto" w:fill="DCDDDE"/>
          </w:tcPr>
          <w:p w14:paraId="4F6620B5"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05</w:t>
            </w:r>
          </w:p>
        </w:tc>
      </w:tr>
      <w:tr w:rsidR="003A1550" w:rsidRPr="00BB1379" w14:paraId="040FA370" w14:textId="77777777" w:rsidTr="003A1550">
        <w:trPr>
          <w:trHeight w:hRule="exact" w:val="446"/>
        </w:trPr>
        <w:tc>
          <w:tcPr>
            <w:tcW w:w="742" w:type="dxa"/>
            <w:tcBorders>
              <w:top w:val="nil"/>
              <w:left w:val="single" w:sz="2" w:space="0" w:color="231F20"/>
              <w:bottom w:val="nil"/>
              <w:right w:val="single" w:sz="2" w:space="0" w:color="231F20"/>
            </w:tcBorders>
          </w:tcPr>
          <w:p w14:paraId="027FC424"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7A943805" w14:textId="77777777" w:rsidR="003A1550" w:rsidRPr="00BB1379" w:rsidRDefault="003A1550" w:rsidP="003A1550">
            <w:pPr>
              <w:pStyle w:val="TableParagraph"/>
              <w:kinsoku w:val="0"/>
              <w:overflowPunct w:val="0"/>
              <w:ind w:left="77"/>
              <w:rPr>
                <w:rFonts w:asciiTheme="minorHAnsi" w:hAnsiTheme="minorHAnsi"/>
              </w:rPr>
            </w:pPr>
            <w:r w:rsidRPr="00BB1379">
              <w:rPr>
                <w:rFonts w:asciiTheme="minorHAnsi" w:hAnsiTheme="minorHAnsi" w:cs="Segoe UI"/>
                <w:color w:val="231F20"/>
                <w:w w:val="95"/>
                <w:sz w:val="14"/>
                <w:szCs w:val="14"/>
              </w:rPr>
              <w:t>100</w:t>
            </w:r>
          </w:p>
        </w:tc>
        <w:tc>
          <w:tcPr>
            <w:tcW w:w="5443" w:type="dxa"/>
            <w:tcBorders>
              <w:top w:val="nil"/>
              <w:left w:val="single" w:sz="2" w:space="0" w:color="231F20"/>
              <w:bottom w:val="nil"/>
              <w:right w:val="single" w:sz="2" w:space="0" w:color="231F20"/>
            </w:tcBorders>
          </w:tcPr>
          <w:p w14:paraId="233618B3" w14:textId="77777777" w:rsidR="003A1550" w:rsidRPr="00BB1379" w:rsidRDefault="003A1550" w:rsidP="003A1550">
            <w:pPr>
              <w:pStyle w:val="TableParagraph"/>
              <w:kinsoku w:val="0"/>
              <w:overflowPunct w:val="0"/>
              <w:spacing w:before="42" w:line="180" w:lineRule="exact"/>
              <w:ind w:left="77" w:right="199"/>
              <w:rPr>
                <w:rFonts w:asciiTheme="minorHAnsi" w:hAnsiTheme="minorHAnsi"/>
              </w:rPr>
            </w:pPr>
            <w:r w:rsidRPr="00BB1379">
              <w:rPr>
                <w:rFonts w:asciiTheme="minorHAnsi" w:hAnsiTheme="minorHAnsi" w:cs="Segoe UI"/>
                <w:color w:val="231F20"/>
                <w:sz w:val="14"/>
                <w:szCs w:val="14"/>
              </w:rPr>
              <w:t>Maintain</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medication</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z w:val="14"/>
                <w:szCs w:val="14"/>
              </w:rPr>
              <w:t>safety</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z w:val="14"/>
                <w:szCs w:val="14"/>
              </w:rPr>
              <w:t>practices</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w w:val="85"/>
                <w:sz w:val="14"/>
                <w:szCs w:val="14"/>
              </w:rPr>
              <w:t>(e</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g</w:t>
            </w:r>
            <w:r w:rsidRPr="00BB1379">
              <w:rPr>
                <w:rFonts w:ascii="Tahoma" w:hAnsi="Tahoma" w:cs="Tahoma"/>
                <w:color w:val="231F20"/>
                <w:w w:val="85"/>
                <w:sz w:val="14"/>
                <w:szCs w:val="14"/>
              </w:rPr>
              <w:t>�</w:t>
            </w:r>
            <w:r w:rsidRPr="00BB1379">
              <w:rPr>
                <w:rFonts w:asciiTheme="minorHAnsi" w:hAnsiTheme="minorHAnsi" w:cs="Segoe UI"/>
                <w:color w:val="231F20"/>
                <w:w w:val="85"/>
                <w:sz w:val="14"/>
                <w:szCs w:val="14"/>
              </w:rPr>
              <w:t>,</w:t>
            </w:r>
            <w:r w:rsidRPr="00BB1379">
              <w:rPr>
                <w:rFonts w:asciiTheme="minorHAnsi" w:hAnsiTheme="minorHAnsi" w:cs="Segoe UI"/>
                <w:color w:val="231F20"/>
                <w:spacing w:val="-4"/>
                <w:w w:val="85"/>
                <w:sz w:val="14"/>
                <w:szCs w:val="14"/>
              </w:rPr>
              <w:t xml:space="preserve"> </w:t>
            </w:r>
            <w:r w:rsidRPr="00BB1379">
              <w:rPr>
                <w:rFonts w:asciiTheme="minorHAnsi" w:hAnsiTheme="minorHAnsi" w:cs="Segoe UI"/>
                <w:color w:val="231F20"/>
                <w:sz w:val="14"/>
                <w:szCs w:val="14"/>
              </w:rPr>
              <w:t>storage,</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z w:val="14"/>
                <w:szCs w:val="14"/>
              </w:rPr>
              <w:t>checking</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z w:val="14"/>
                <w:szCs w:val="14"/>
              </w:rPr>
              <w:t>for</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z w:val="14"/>
                <w:szCs w:val="14"/>
              </w:rPr>
              <w:t>expiration</w:t>
            </w:r>
            <w:r w:rsidRPr="00BB1379">
              <w:rPr>
                <w:rFonts w:asciiTheme="minorHAnsi" w:hAnsiTheme="minorHAnsi" w:cs="Segoe UI"/>
                <w:color w:val="231F20"/>
                <w:spacing w:val="-10"/>
                <w:sz w:val="14"/>
                <w:szCs w:val="14"/>
              </w:rPr>
              <w:t xml:space="preserve"> </w:t>
            </w:r>
            <w:r w:rsidRPr="00BB1379">
              <w:rPr>
                <w:rFonts w:asciiTheme="minorHAnsi" w:hAnsiTheme="minorHAnsi" w:cs="Segoe UI"/>
                <w:color w:val="231F20"/>
                <w:sz w:val="14"/>
                <w:szCs w:val="14"/>
              </w:rPr>
              <w:t>dates</w:t>
            </w:r>
            <w:r w:rsidRPr="00BB1379">
              <w:rPr>
                <w:rFonts w:asciiTheme="minorHAnsi" w:hAnsiTheme="minorHAnsi" w:cs="Segoe UI"/>
                <w:color w:val="231F20"/>
                <w:spacing w:val="-9"/>
                <w:sz w:val="14"/>
                <w:szCs w:val="14"/>
              </w:rPr>
              <w:t xml:space="preserve"> </w:t>
            </w:r>
            <w:r w:rsidRPr="00BB1379">
              <w:rPr>
                <w:rFonts w:asciiTheme="minorHAnsi" w:hAnsiTheme="minorHAnsi" w:cs="Segoe UI"/>
                <w:color w:val="231F20"/>
                <w:sz w:val="14"/>
                <w:szCs w:val="14"/>
              </w:rPr>
              <w:t>or</w:t>
            </w:r>
            <w:r w:rsidRPr="00BB1379">
              <w:rPr>
                <w:rFonts w:asciiTheme="minorHAnsi" w:hAnsiTheme="minorHAnsi" w:cs="Segoe UI"/>
                <w:color w:val="231F20"/>
                <w:w w:val="99"/>
                <w:sz w:val="14"/>
                <w:szCs w:val="14"/>
              </w:rPr>
              <w:t xml:space="preserve"> </w:t>
            </w:r>
            <w:r w:rsidRPr="00BB1379">
              <w:rPr>
                <w:rFonts w:asciiTheme="minorHAnsi" w:hAnsiTheme="minorHAnsi" w:cs="Segoe UI"/>
                <w:color w:val="231F20"/>
                <w:sz w:val="14"/>
                <w:szCs w:val="14"/>
              </w:rPr>
              <w:t>compatibility)</w:t>
            </w:r>
          </w:p>
        </w:tc>
        <w:tc>
          <w:tcPr>
            <w:tcW w:w="900" w:type="dxa"/>
            <w:tcBorders>
              <w:top w:val="nil"/>
              <w:left w:val="single" w:sz="2" w:space="0" w:color="231F20"/>
              <w:bottom w:val="nil"/>
              <w:right w:val="single" w:sz="2" w:space="0" w:color="231F20"/>
            </w:tcBorders>
          </w:tcPr>
          <w:p w14:paraId="6D5E3F66"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53B32AFB"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95"/>
                <w:sz w:val="14"/>
                <w:szCs w:val="14"/>
              </w:rPr>
              <w:t>612</w:t>
            </w:r>
          </w:p>
        </w:tc>
        <w:tc>
          <w:tcPr>
            <w:tcW w:w="900" w:type="dxa"/>
            <w:tcBorders>
              <w:top w:val="nil"/>
              <w:left w:val="single" w:sz="2" w:space="0" w:color="231F20"/>
              <w:bottom w:val="nil"/>
              <w:right w:val="single" w:sz="2" w:space="0" w:color="231F20"/>
            </w:tcBorders>
          </w:tcPr>
          <w:p w14:paraId="1B84D400"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51C5BE4B"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4</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58</w:t>
            </w:r>
          </w:p>
        </w:tc>
        <w:tc>
          <w:tcPr>
            <w:tcW w:w="900" w:type="dxa"/>
            <w:tcBorders>
              <w:top w:val="nil"/>
              <w:left w:val="single" w:sz="2" w:space="0" w:color="231F20"/>
              <w:bottom w:val="nil"/>
              <w:right w:val="single" w:sz="2" w:space="0" w:color="231F20"/>
            </w:tcBorders>
          </w:tcPr>
          <w:p w14:paraId="2A22293A" w14:textId="77777777" w:rsidR="003A1550" w:rsidRPr="00BB1379" w:rsidRDefault="003A1550" w:rsidP="003A1550">
            <w:pPr>
              <w:pStyle w:val="TableParagraph"/>
              <w:kinsoku w:val="0"/>
              <w:overflowPunct w:val="0"/>
              <w:spacing w:before="5" w:line="120" w:lineRule="exact"/>
              <w:rPr>
                <w:rFonts w:asciiTheme="minorHAnsi" w:hAnsiTheme="minorHAnsi"/>
                <w:sz w:val="12"/>
                <w:szCs w:val="12"/>
              </w:rPr>
            </w:pPr>
          </w:p>
          <w:p w14:paraId="7B9451B6" w14:textId="77777777" w:rsidR="003A1550" w:rsidRPr="00BB1379" w:rsidRDefault="003A1550" w:rsidP="003A1550">
            <w:pPr>
              <w:pStyle w:val="TableParagraph"/>
              <w:kinsoku w:val="0"/>
              <w:overflowPunct w:val="0"/>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05</w:t>
            </w:r>
          </w:p>
        </w:tc>
      </w:tr>
      <w:tr w:rsidR="003A1550" w:rsidRPr="00BB1379" w14:paraId="2FDF4D6B"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66FDBDF3"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119</w:t>
            </w:r>
          </w:p>
        </w:tc>
        <w:tc>
          <w:tcPr>
            <w:tcW w:w="5443" w:type="dxa"/>
            <w:tcBorders>
              <w:top w:val="nil"/>
              <w:left w:val="single" w:sz="2" w:space="0" w:color="231F20"/>
              <w:bottom w:val="nil"/>
              <w:right w:val="single" w:sz="2" w:space="0" w:color="231F20"/>
            </w:tcBorders>
            <w:shd w:val="clear" w:color="auto" w:fill="DCDDDE"/>
          </w:tcPr>
          <w:p w14:paraId="2F6D114F"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Check and</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monitor client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vital</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signs</w:t>
            </w:r>
          </w:p>
        </w:tc>
        <w:tc>
          <w:tcPr>
            <w:tcW w:w="900" w:type="dxa"/>
            <w:tcBorders>
              <w:top w:val="nil"/>
              <w:left w:val="single" w:sz="2" w:space="0" w:color="231F20"/>
              <w:bottom w:val="nil"/>
              <w:right w:val="single" w:sz="2" w:space="0" w:color="231F20"/>
            </w:tcBorders>
            <w:shd w:val="clear" w:color="auto" w:fill="DCDDDE"/>
          </w:tcPr>
          <w:p w14:paraId="063DCB1C"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661</w:t>
            </w:r>
          </w:p>
        </w:tc>
        <w:tc>
          <w:tcPr>
            <w:tcW w:w="900" w:type="dxa"/>
            <w:tcBorders>
              <w:top w:val="nil"/>
              <w:left w:val="single" w:sz="2" w:space="0" w:color="231F20"/>
              <w:bottom w:val="nil"/>
              <w:right w:val="single" w:sz="2" w:space="0" w:color="231F20"/>
            </w:tcBorders>
            <w:shd w:val="clear" w:color="auto" w:fill="DCDDDE"/>
          </w:tcPr>
          <w:p w14:paraId="0BA5A89F"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4</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60</w:t>
            </w:r>
          </w:p>
        </w:tc>
        <w:tc>
          <w:tcPr>
            <w:tcW w:w="900" w:type="dxa"/>
            <w:tcBorders>
              <w:top w:val="nil"/>
              <w:left w:val="single" w:sz="2" w:space="0" w:color="231F20"/>
              <w:bottom w:val="nil"/>
              <w:right w:val="single" w:sz="2" w:space="0" w:color="231F20"/>
            </w:tcBorders>
            <w:shd w:val="clear" w:color="auto" w:fill="DCDDDE"/>
          </w:tcPr>
          <w:p w14:paraId="6D429F1F"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04</w:t>
            </w:r>
          </w:p>
        </w:tc>
      </w:tr>
      <w:tr w:rsidR="003A1550" w:rsidRPr="00BB1379" w14:paraId="77E179EB" w14:textId="77777777" w:rsidTr="003A1550">
        <w:trPr>
          <w:trHeight w:hRule="exact" w:val="266"/>
        </w:trPr>
        <w:tc>
          <w:tcPr>
            <w:tcW w:w="742" w:type="dxa"/>
            <w:tcBorders>
              <w:top w:val="nil"/>
              <w:left w:val="single" w:sz="2" w:space="0" w:color="231F20"/>
              <w:bottom w:val="nil"/>
              <w:right w:val="single" w:sz="2" w:space="0" w:color="231F20"/>
            </w:tcBorders>
          </w:tcPr>
          <w:p w14:paraId="24A9BDBE"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15</w:t>
            </w:r>
          </w:p>
        </w:tc>
        <w:tc>
          <w:tcPr>
            <w:tcW w:w="5443" w:type="dxa"/>
            <w:tcBorders>
              <w:top w:val="nil"/>
              <w:left w:val="single" w:sz="2" w:space="0" w:color="231F20"/>
              <w:bottom w:val="nil"/>
              <w:right w:val="single" w:sz="2" w:space="0" w:color="231F20"/>
            </w:tcBorders>
          </w:tcPr>
          <w:p w14:paraId="1EE0DA86"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for privacy needs</w:t>
            </w:r>
          </w:p>
        </w:tc>
        <w:tc>
          <w:tcPr>
            <w:tcW w:w="900" w:type="dxa"/>
            <w:tcBorders>
              <w:top w:val="nil"/>
              <w:left w:val="single" w:sz="2" w:space="0" w:color="231F20"/>
              <w:bottom w:val="nil"/>
              <w:right w:val="single" w:sz="2" w:space="0" w:color="231F20"/>
            </w:tcBorders>
          </w:tcPr>
          <w:p w14:paraId="332BF882"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682</w:t>
            </w:r>
          </w:p>
        </w:tc>
        <w:tc>
          <w:tcPr>
            <w:tcW w:w="900" w:type="dxa"/>
            <w:tcBorders>
              <w:top w:val="nil"/>
              <w:left w:val="single" w:sz="2" w:space="0" w:color="231F20"/>
              <w:bottom w:val="nil"/>
              <w:right w:val="single" w:sz="2" w:space="0" w:color="231F20"/>
            </w:tcBorders>
          </w:tcPr>
          <w:p w14:paraId="38E9650D"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4</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61</w:t>
            </w:r>
          </w:p>
        </w:tc>
        <w:tc>
          <w:tcPr>
            <w:tcW w:w="900" w:type="dxa"/>
            <w:tcBorders>
              <w:top w:val="nil"/>
              <w:left w:val="single" w:sz="2" w:space="0" w:color="231F20"/>
              <w:bottom w:val="nil"/>
              <w:right w:val="single" w:sz="2" w:space="0" w:color="231F20"/>
            </w:tcBorders>
          </w:tcPr>
          <w:p w14:paraId="6CD664AF"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04</w:t>
            </w:r>
          </w:p>
        </w:tc>
      </w:tr>
      <w:tr w:rsidR="003A1550" w:rsidRPr="00BB1379" w14:paraId="6BEDD8B5"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200F1F63"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4</w:t>
            </w:r>
          </w:p>
        </w:tc>
        <w:tc>
          <w:tcPr>
            <w:tcW w:w="5443" w:type="dxa"/>
            <w:tcBorders>
              <w:top w:val="nil"/>
              <w:left w:val="single" w:sz="2" w:space="0" w:color="231F20"/>
              <w:bottom w:val="nil"/>
              <w:right w:val="single" w:sz="2" w:space="0" w:color="231F20"/>
            </w:tcBorders>
            <w:shd w:val="clear" w:color="auto" w:fill="DCDDDE"/>
          </w:tcPr>
          <w:p w14:paraId="7F33EBE8"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Maintain</w:t>
            </w:r>
            <w:r w:rsidRPr="00BB1379">
              <w:rPr>
                <w:rFonts w:asciiTheme="minorHAnsi" w:hAnsiTheme="minorHAnsi" w:cs="Segoe UI"/>
                <w:color w:val="231F20"/>
                <w:spacing w:val="-8"/>
                <w:sz w:val="14"/>
                <w:szCs w:val="14"/>
              </w:rPr>
              <w:t xml:space="preserve"> </w:t>
            </w:r>
            <w:r w:rsidRPr="00BB1379">
              <w:rPr>
                <w:rFonts w:asciiTheme="minorHAnsi" w:hAnsiTheme="minorHAnsi" w:cs="Segoe UI"/>
                <w:color w:val="231F20"/>
                <w:sz w:val="14"/>
                <w:szCs w:val="14"/>
              </w:rPr>
              <w:t>client</w:t>
            </w:r>
            <w:r w:rsidRPr="00BB1379">
              <w:rPr>
                <w:rFonts w:asciiTheme="minorHAnsi" w:hAnsiTheme="minorHAnsi" w:cs="Segoe UI"/>
                <w:color w:val="231F20"/>
                <w:spacing w:val="-7"/>
                <w:sz w:val="14"/>
                <w:szCs w:val="14"/>
              </w:rPr>
              <w:t xml:space="preserve"> </w:t>
            </w:r>
            <w:r w:rsidRPr="00BB1379">
              <w:rPr>
                <w:rFonts w:asciiTheme="minorHAnsi" w:hAnsiTheme="minorHAnsi" w:cs="Segoe UI"/>
                <w:color w:val="231F20"/>
                <w:sz w:val="14"/>
                <w:szCs w:val="14"/>
              </w:rPr>
              <w:t>confidentiality</w:t>
            </w:r>
          </w:p>
        </w:tc>
        <w:tc>
          <w:tcPr>
            <w:tcW w:w="900" w:type="dxa"/>
            <w:tcBorders>
              <w:top w:val="nil"/>
              <w:left w:val="single" w:sz="2" w:space="0" w:color="231F20"/>
              <w:bottom w:val="nil"/>
              <w:right w:val="single" w:sz="2" w:space="0" w:color="231F20"/>
            </w:tcBorders>
            <w:shd w:val="clear" w:color="auto" w:fill="DCDDDE"/>
          </w:tcPr>
          <w:p w14:paraId="05EE2669"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676</w:t>
            </w:r>
          </w:p>
        </w:tc>
        <w:tc>
          <w:tcPr>
            <w:tcW w:w="900" w:type="dxa"/>
            <w:tcBorders>
              <w:top w:val="nil"/>
              <w:left w:val="single" w:sz="2" w:space="0" w:color="231F20"/>
              <w:bottom w:val="nil"/>
              <w:right w:val="single" w:sz="2" w:space="0" w:color="231F20"/>
            </w:tcBorders>
            <w:shd w:val="clear" w:color="auto" w:fill="DCDDDE"/>
          </w:tcPr>
          <w:p w14:paraId="1C4438D4"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4</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80</w:t>
            </w:r>
          </w:p>
        </w:tc>
        <w:tc>
          <w:tcPr>
            <w:tcW w:w="900" w:type="dxa"/>
            <w:tcBorders>
              <w:top w:val="nil"/>
              <w:left w:val="single" w:sz="2" w:space="0" w:color="231F20"/>
              <w:bottom w:val="nil"/>
              <w:right w:val="single" w:sz="2" w:space="0" w:color="231F20"/>
            </w:tcBorders>
            <w:shd w:val="clear" w:color="auto" w:fill="DCDDDE"/>
          </w:tcPr>
          <w:p w14:paraId="0044D6B7"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03</w:t>
            </w:r>
          </w:p>
        </w:tc>
      </w:tr>
      <w:tr w:rsidR="003A1550" w:rsidRPr="00BB1379" w14:paraId="342F94FD" w14:textId="77777777" w:rsidTr="003A1550">
        <w:trPr>
          <w:trHeight w:hRule="exact" w:val="266"/>
        </w:trPr>
        <w:tc>
          <w:tcPr>
            <w:tcW w:w="742" w:type="dxa"/>
            <w:tcBorders>
              <w:top w:val="nil"/>
              <w:left w:val="single" w:sz="2" w:space="0" w:color="231F20"/>
              <w:bottom w:val="nil"/>
              <w:right w:val="single" w:sz="2" w:space="0" w:color="231F20"/>
            </w:tcBorders>
          </w:tcPr>
          <w:p w14:paraId="1E9F9ABB"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2</w:t>
            </w:r>
          </w:p>
        </w:tc>
        <w:tc>
          <w:tcPr>
            <w:tcW w:w="5443" w:type="dxa"/>
            <w:tcBorders>
              <w:top w:val="nil"/>
              <w:left w:val="single" w:sz="2" w:space="0" w:color="231F20"/>
              <w:bottom w:val="nil"/>
              <w:right w:val="single" w:sz="2" w:space="0" w:color="231F20"/>
            </w:tcBorders>
          </w:tcPr>
          <w:p w14:paraId="6BFFCD46"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Practice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in</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a</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manner</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consistent</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with</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code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of</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ethics</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for</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nurses</w:t>
            </w:r>
          </w:p>
        </w:tc>
        <w:tc>
          <w:tcPr>
            <w:tcW w:w="900" w:type="dxa"/>
            <w:tcBorders>
              <w:top w:val="nil"/>
              <w:left w:val="single" w:sz="2" w:space="0" w:color="231F20"/>
              <w:bottom w:val="nil"/>
              <w:right w:val="single" w:sz="2" w:space="0" w:color="231F20"/>
            </w:tcBorders>
          </w:tcPr>
          <w:p w14:paraId="4F72F25C"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689</w:t>
            </w:r>
          </w:p>
        </w:tc>
        <w:tc>
          <w:tcPr>
            <w:tcW w:w="900" w:type="dxa"/>
            <w:tcBorders>
              <w:top w:val="nil"/>
              <w:left w:val="single" w:sz="2" w:space="0" w:color="231F20"/>
              <w:bottom w:val="nil"/>
              <w:right w:val="single" w:sz="2" w:space="0" w:color="231F20"/>
            </w:tcBorders>
          </w:tcPr>
          <w:p w14:paraId="07C89E0C"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4</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81</w:t>
            </w:r>
          </w:p>
        </w:tc>
        <w:tc>
          <w:tcPr>
            <w:tcW w:w="900" w:type="dxa"/>
            <w:tcBorders>
              <w:top w:val="nil"/>
              <w:left w:val="single" w:sz="2" w:space="0" w:color="231F20"/>
              <w:bottom w:val="nil"/>
              <w:right w:val="single" w:sz="2" w:space="0" w:color="231F20"/>
            </w:tcBorders>
          </w:tcPr>
          <w:p w14:paraId="3663F80B"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03</w:t>
            </w:r>
          </w:p>
        </w:tc>
      </w:tr>
      <w:tr w:rsidR="003A1550" w:rsidRPr="00BB1379" w14:paraId="14F03647" w14:textId="77777777" w:rsidTr="003A1550">
        <w:trPr>
          <w:trHeight w:hRule="exact" w:val="266"/>
        </w:trPr>
        <w:tc>
          <w:tcPr>
            <w:tcW w:w="742" w:type="dxa"/>
            <w:tcBorders>
              <w:top w:val="nil"/>
              <w:left w:val="single" w:sz="2" w:space="0" w:color="231F20"/>
              <w:bottom w:val="nil"/>
              <w:right w:val="single" w:sz="2" w:space="0" w:color="231F20"/>
            </w:tcBorders>
            <w:shd w:val="clear" w:color="auto" w:fill="DCDDDE"/>
          </w:tcPr>
          <w:p w14:paraId="20738355"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44</w:t>
            </w:r>
          </w:p>
        </w:tc>
        <w:tc>
          <w:tcPr>
            <w:tcW w:w="5443" w:type="dxa"/>
            <w:tcBorders>
              <w:top w:val="nil"/>
              <w:left w:val="single" w:sz="2" w:space="0" w:color="231F20"/>
              <w:bottom w:val="nil"/>
              <w:right w:val="single" w:sz="2" w:space="0" w:color="231F20"/>
            </w:tcBorders>
            <w:shd w:val="clear" w:color="auto" w:fill="DCDDDE"/>
          </w:tcPr>
          <w:p w14:paraId="0A820A0E"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Use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standa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d/universal</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ecautions</w:t>
            </w:r>
          </w:p>
        </w:tc>
        <w:tc>
          <w:tcPr>
            <w:tcW w:w="900" w:type="dxa"/>
            <w:tcBorders>
              <w:top w:val="nil"/>
              <w:left w:val="single" w:sz="2" w:space="0" w:color="231F20"/>
              <w:bottom w:val="nil"/>
              <w:right w:val="single" w:sz="2" w:space="0" w:color="231F20"/>
            </w:tcBorders>
            <w:shd w:val="clear" w:color="auto" w:fill="DCDDDE"/>
          </w:tcPr>
          <w:p w14:paraId="39C87B13"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95"/>
                <w:sz w:val="14"/>
                <w:szCs w:val="14"/>
              </w:rPr>
              <w:t>680</w:t>
            </w:r>
          </w:p>
        </w:tc>
        <w:tc>
          <w:tcPr>
            <w:tcW w:w="900" w:type="dxa"/>
            <w:tcBorders>
              <w:top w:val="nil"/>
              <w:left w:val="single" w:sz="2" w:space="0" w:color="231F20"/>
              <w:bottom w:val="nil"/>
              <w:right w:val="single" w:sz="2" w:space="0" w:color="231F20"/>
            </w:tcBorders>
            <w:shd w:val="clear" w:color="auto" w:fill="DCDDDE"/>
          </w:tcPr>
          <w:p w14:paraId="5B266663"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4</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83</w:t>
            </w:r>
          </w:p>
        </w:tc>
        <w:tc>
          <w:tcPr>
            <w:tcW w:w="900" w:type="dxa"/>
            <w:tcBorders>
              <w:top w:val="nil"/>
              <w:left w:val="single" w:sz="2" w:space="0" w:color="231F20"/>
              <w:bottom w:val="nil"/>
              <w:right w:val="single" w:sz="2" w:space="0" w:color="231F20"/>
            </w:tcBorders>
            <w:shd w:val="clear" w:color="auto" w:fill="DCDDDE"/>
          </w:tcPr>
          <w:p w14:paraId="6B32BFAD" w14:textId="77777777" w:rsidR="003A1550" w:rsidRPr="00BB1379" w:rsidRDefault="003A1550" w:rsidP="003A1550">
            <w:pPr>
              <w:pStyle w:val="TableParagraph"/>
              <w:kinsoku w:val="0"/>
              <w:overflowPunct w:val="0"/>
              <w:spacing w:before="34"/>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03</w:t>
            </w:r>
          </w:p>
        </w:tc>
      </w:tr>
      <w:tr w:rsidR="003A1550" w:rsidRPr="00BB1379" w14:paraId="3DE0E12E" w14:textId="77777777" w:rsidTr="003A1550">
        <w:trPr>
          <w:trHeight w:hRule="exact" w:val="266"/>
        </w:trPr>
        <w:tc>
          <w:tcPr>
            <w:tcW w:w="742" w:type="dxa"/>
            <w:tcBorders>
              <w:top w:val="nil"/>
              <w:left w:val="single" w:sz="2" w:space="0" w:color="231F20"/>
              <w:bottom w:val="single" w:sz="2" w:space="0" w:color="231F20"/>
              <w:right w:val="single" w:sz="2" w:space="0" w:color="231F20"/>
            </w:tcBorders>
          </w:tcPr>
          <w:p w14:paraId="5E5F00F5"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w w:val="95"/>
                <w:sz w:val="14"/>
                <w:szCs w:val="14"/>
              </w:rPr>
              <w:t>3</w:t>
            </w:r>
          </w:p>
        </w:tc>
        <w:tc>
          <w:tcPr>
            <w:tcW w:w="5443" w:type="dxa"/>
            <w:tcBorders>
              <w:top w:val="nil"/>
              <w:left w:val="single" w:sz="2" w:space="0" w:color="231F20"/>
              <w:bottom w:val="single" w:sz="2" w:space="0" w:color="231F20"/>
              <w:right w:val="single" w:sz="2" w:space="0" w:color="231F20"/>
            </w:tcBorders>
          </w:tcPr>
          <w:p w14:paraId="7DB4958F" w14:textId="77777777" w:rsidR="003A1550" w:rsidRPr="00BB1379" w:rsidRDefault="003A1550" w:rsidP="003A1550">
            <w:pPr>
              <w:pStyle w:val="TableParagraph"/>
              <w:kinsoku w:val="0"/>
              <w:overflowPunct w:val="0"/>
              <w:spacing w:before="34"/>
              <w:ind w:left="77"/>
              <w:rPr>
                <w:rFonts w:asciiTheme="minorHAnsi" w:hAnsiTheme="minorHAnsi"/>
              </w:rPr>
            </w:pPr>
            <w:r w:rsidRPr="00BB1379">
              <w:rPr>
                <w:rFonts w:asciiTheme="minorHAnsi" w:hAnsiTheme="minorHAnsi" w:cs="Segoe UI"/>
                <w:color w:val="231F20"/>
                <w:sz w:val="14"/>
                <w:szCs w:val="14"/>
              </w:rPr>
              <w:t>P</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ovide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ca</w:t>
            </w:r>
            <w:r w:rsidRPr="00BB1379">
              <w:rPr>
                <w:rFonts w:asciiTheme="minorHAnsi" w:hAnsiTheme="minorHAnsi" w:cs="Segoe UI"/>
                <w:color w:val="231F20"/>
                <w:spacing w:val="-3"/>
                <w:sz w:val="14"/>
                <w:szCs w:val="14"/>
              </w:rPr>
              <w:t>r</w:t>
            </w:r>
            <w:r w:rsidRPr="00BB1379">
              <w:rPr>
                <w:rFonts w:asciiTheme="minorHAnsi" w:hAnsiTheme="minorHAnsi" w:cs="Segoe UI"/>
                <w:color w:val="231F20"/>
                <w:sz w:val="14"/>
                <w:szCs w:val="14"/>
              </w:rPr>
              <w:t>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within</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the</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legal</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scope</w:t>
            </w:r>
            <w:r w:rsidRPr="00BB1379">
              <w:rPr>
                <w:rFonts w:asciiTheme="minorHAnsi" w:hAnsiTheme="minorHAnsi" w:cs="Segoe UI"/>
                <w:color w:val="231F20"/>
                <w:spacing w:val="1"/>
                <w:sz w:val="14"/>
                <w:szCs w:val="14"/>
              </w:rPr>
              <w:t xml:space="preserve"> </w:t>
            </w:r>
            <w:r w:rsidRPr="00BB1379">
              <w:rPr>
                <w:rFonts w:asciiTheme="minorHAnsi" w:hAnsiTheme="minorHAnsi" w:cs="Segoe UI"/>
                <w:color w:val="231F20"/>
                <w:sz w:val="14"/>
                <w:szCs w:val="14"/>
              </w:rPr>
              <w:t>of</w:t>
            </w:r>
            <w:r w:rsidRPr="00BB1379">
              <w:rPr>
                <w:rFonts w:asciiTheme="minorHAnsi" w:hAnsiTheme="minorHAnsi" w:cs="Segoe UI"/>
                <w:color w:val="231F20"/>
                <w:spacing w:val="2"/>
                <w:sz w:val="14"/>
                <w:szCs w:val="14"/>
              </w:rPr>
              <w:t xml:space="preserve"> </w:t>
            </w:r>
            <w:r w:rsidRPr="00BB1379">
              <w:rPr>
                <w:rFonts w:asciiTheme="minorHAnsi" w:hAnsiTheme="minorHAnsi" w:cs="Segoe UI"/>
                <w:color w:val="231F20"/>
                <w:sz w:val="14"/>
                <w:szCs w:val="14"/>
              </w:rPr>
              <w:t>practice</w:t>
            </w:r>
          </w:p>
        </w:tc>
        <w:tc>
          <w:tcPr>
            <w:tcW w:w="900" w:type="dxa"/>
            <w:tcBorders>
              <w:top w:val="nil"/>
              <w:left w:val="single" w:sz="2" w:space="0" w:color="231F20"/>
              <w:bottom w:val="single" w:sz="2" w:space="0" w:color="231F20"/>
              <w:right w:val="single" w:sz="2" w:space="0" w:color="231F20"/>
            </w:tcBorders>
          </w:tcPr>
          <w:p w14:paraId="13DA97FF" w14:textId="77777777" w:rsidR="003A1550" w:rsidRPr="00BB1379" w:rsidRDefault="003A1550" w:rsidP="003A1550">
            <w:pPr>
              <w:pStyle w:val="TableParagraph"/>
              <w:kinsoku w:val="0"/>
              <w:overflowPunct w:val="0"/>
              <w:spacing w:before="33"/>
              <w:ind w:left="297" w:right="297"/>
              <w:jc w:val="center"/>
              <w:rPr>
                <w:rFonts w:asciiTheme="minorHAnsi" w:hAnsiTheme="minorHAnsi"/>
              </w:rPr>
            </w:pPr>
            <w:r w:rsidRPr="00BB1379">
              <w:rPr>
                <w:rFonts w:asciiTheme="minorHAnsi" w:hAnsiTheme="minorHAnsi" w:cs="Segoe UI"/>
                <w:color w:val="231F20"/>
                <w:w w:val="95"/>
                <w:sz w:val="14"/>
                <w:szCs w:val="14"/>
              </w:rPr>
              <w:t>686</w:t>
            </w:r>
          </w:p>
        </w:tc>
        <w:tc>
          <w:tcPr>
            <w:tcW w:w="900" w:type="dxa"/>
            <w:tcBorders>
              <w:top w:val="nil"/>
              <w:left w:val="single" w:sz="2" w:space="0" w:color="231F20"/>
              <w:bottom w:val="single" w:sz="2" w:space="0" w:color="231F20"/>
              <w:right w:val="single" w:sz="2" w:space="0" w:color="231F20"/>
            </w:tcBorders>
          </w:tcPr>
          <w:p w14:paraId="4405CDA8" w14:textId="77777777" w:rsidR="003A1550" w:rsidRPr="00BB1379" w:rsidRDefault="003A1550" w:rsidP="003A1550">
            <w:pPr>
              <w:pStyle w:val="TableParagraph"/>
              <w:kinsoku w:val="0"/>
              <w:overflowPunct w:val="0"/>
              <w:spacing w:before="33"/>
              <w:ind w:left="297" w:right="297"/>
              <w:jc w:val="center"/>
              <w:rPr>
                <w:rFonts w:asciiTheme="minorHAnsi" w:hAnsiTheme="minorHAnsi"/>
              </w:rPr>
            </w:pPr>
            <w:r w:rsidRPr="00BB1379">
              <w:rPr>
                <w:rFonts w:asciiTheme="minorHAnsi" w:hAnsiTheme="minorHAnsi" w:cs="Segoe UI"/>
                <w:color w:val="231F20"/>
                <w:w w:val="70"/>
                <w:sz w:val="14"/>
                <w:szCs w:val="14"/>
              </w:rPr>
              <w:t>4</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89</w:t>
            </w:r>
          </w:p>
        </w:tc>
        <w:tc>
          <w:tcPr>
            <w:tcW w:w="900" w:type="dxa"/>
            <w:tcBorders>
              <w:top w:val="nil"/>
              <w:left w:val="single" w:sz="2" w:space="0" w:color="231F20"/>
              <w:bottom w:val="single" w:sz="2" w:space="0" w:color="231F20"/>
              <w:right w:val="single" w:sz="2" w:space="0" w:color="231F20"/>
            </w:tcBorders>
          </w:tcPr>
          <w:p w14:paraId="2DAF6C77" w14:textId="77777777" w:rsidR="003A1550" w:rsidRPr="00BB1379" w:rsidRDefault="003A1550" w:rsidP="003A1550">
            <w:pPr>
              <w:pStyle w:val="TableParagraph"/>
              <w:kinsoku w:val="0"/>
              <w:overflowPunct w:val="0"/>
              <w:spacing w:before="33"/>
              <w:ind w:left="297" w:right="297"/>
              <w:jc w:val="center"/>
              <w:rPr>
                <w:rFonts w:asciiTheme="minorHAnsi" w:hAnsiTheme="minorHAnsi"/>
              </w:rPr>
            </w:pPr>
            <w:r w:rsidRPr="00BB1379">
              <w:rPr>
                <w:rFonts w:asciiTheme="minorHAnsi" w:hAnsiTheme="minorHAnsi" w:cs="Segoe UI"/>
                <w:color w:val="231F20"/>
                <w:w w:val="70"/>
                <w:sz w:val="14"/>
                <w:szCs w:val="14"/>
              </w:rPr>
              <w:t>0</w:t>
            </w:r>
            <w:r w:rsidRPr="00BB1379">
              <w:rPr>
                <w:rFonts w:ascii="Tahoma" w:hAnsi="Tahoma" w:cs="Tahoma"/>
                <w:color w:val="231F20"/>
                <w:w w:val="70"/>
                <w:sz w:val="14"/>
                <w:szCs w:val="14"/>
              </w:rPr>
              <w:t>�</w:t>
            </w:r>
            <w:r w:rsidRPr="00BB1379">
              <w:rPr>
                <w:rFonts w:asciiTheme="minorHAnsi" w:hAnsiTheme="minorHAnsi" w:cs="Segoe UI"/>
                <w:color w:val="231F20"/>
                <w:w w:val="70"/>
                <w:sz w:val="14"/>
                <w:szCs w:val="14"/>
              </w:rPr>
              <w:t>02</w:t>
            </w:r>
          </w:p>
        </w:tc>
      </w:tr>
    </w:tbl>
    <w:p w14:paraId="772B7447" w14:textId="77777777" w:rsidR="003A1550" w:rsidRPr="00BB1379" w:rsidRDefault="00C940B0" w:rsidP="003A1550">
      <w:pPr>
        <w:rPr>
          <w:rFonts w:asciiTheme="minorHAnsi" w:hAnsiTheme="minorHAnsi"/>
        </w:rPr>
      </w:pPr>
      <w:r w:rsidRPr="00BB1379">
        <w:rPr>
          <w:rFonts w:asciiTheme="minorHAnsi" w:eastAsia="Arial" w:hAnsiTheme="minorHAnsi" w:cs="Arial"/>
          <w:color w:val="231F20"/>
          <w:w w:val="105"/>
          <w:sz w:val="15"/>
          <w:szCs w:val="15"/>
        </w:rPr>
        <w:t>Portions</w:t>
      </w:r>
      <w:r w:rsidRPr="00BB1379">
        <w:rPr>
          <w:rFonts w:asciiTheme="minorHAnsi" w:eastAsia="Arial" w:hAnsiTheme="minorHAnsi" w:cs="Arial"/>
          <w:color w:val="231F20"/>
          <w:spacing w:val="3"/>
          <w:w w:val="105"/>
          <w:sz w:val="15"/>
          <w:szCs w:val="15"/>
        </w:rPr>
        <w:t xml:space="preserve"> </w:t>
      </w:r>
      <w:r w:rsidRPr="00BB1379">
        <w:rPr>
          <w:rFonts w:asciiTheme="minorHAnsi" w:eastAsia="Arial" w:hAnsiTheme="minorHAnsi" w:cs="Arial"/>
          <w:color w:val="231F20"/>
          <w:w w:val="105"/>
          <w:sz w:val="15"/>
          <w:szCs w:val="15"/>
        </w:rPr>
        <w:t>copyrighted</w:t>
      </w:r>
      <w:r w:rsidRPr="00BB1379">
        <w:rPr>
          <w:rFonts w:asciiTheme="minorHAnsi" w:eastAsia="Arial" w:hAnsiTheme="minorHAnsi" w:cs="Arial"/>
          <w:color w:val="231F20"/>
          <w:spacing w:val="4"/>
          <w:w w:val="105"/>
          <w:sz w:val="15"/>
          <w:szCs w:val="15"/>
        </w:rPr>
        <w:t xml:space="preserve"> </w:t>
      </w:r>
      <w:r w:rsidRPr="00BB1379">
        <w:rPr>
          <w:rFonts w:asciiTheme="minorHAnsi" w:eastAsia="Arial" w:hAnsiTheme="minorHAnsi" w:cs="Arial"/>
          <w:color w:val="231F20"/>
          <w:w w:val="105"/>
          <w:sz w:val="15"/>
          <w:szCs w:val="15"/>
        </w:rPr>
        <w:t>by</w:t>
      </w:r>
      <w:r w:rsidRPr="00BB1379">
        <w:rPr>
          <w:rFonts w:asciiTheme="minorHAnsi" w:eastAsia="Arial" w:hAnsiTheme="minorHAnsi" w:cs="Arial"/>
          <w:color w:val="231F20"/>
          <w:spacing w:val="4"/>
          <w:w w:val="105"/>
          <w:sz w:val="15"/>
          <w:szCs w:val="15"/>
        </w:rPr>
        <w:t xml:space="preserve"> </w:t>
      </w:r>
      <w:r w:rsidRPr="00BB1379">
        <w:rPr>
          <w:rFonts w:asciiTheme="minorHAnsi" w:eastAsia="Arial" w:hAnsiTheme="minorHAnsi" w:cs="Arial"/>
          <w:color w:val="231F20"/>
          <w:w w:val="105"/>
          <w:sz w:val="15"/>
          <w:szCs w:val="15"/>
        </w:rPr>
        <w:t>the</w:t>
      </w:r>
      <w:r w:rsidRPr="00BB1379">
        <w:rPr>
          <w:rFonts w:asciiTheme="minorHAnsi" w:eastAsia="Arial" w:hAnsiTheme="minorHAnsi" w:cs="Arial"/>
          <w:color w:val="231F20"/>
          <w:spacing w:val="3"/>
          <w:w w:val="105"/>
          <w:sz w:val="15"/>
          <w:szCs w:val="15"/>
        </w:rPr>
        <w:t xml:space="preserve"> </w:t>
      </w:r>
      <w:r w:rsidRPr="00BB1379">
        <w:rPr>
          <w:rFonts w:asciiTheme="minorHAnsi" w:eastAsia="Arial" w:hAnsiTheme="minorHAnsi" w:cs="Arial"/>
          <w:color w:val="231F20"/>
          <w:w w:val="105"/>
          <w:sz w:val="15"/>
          <w:szCs w:val="15"/>
        </w:rPr>
        <w:t>National</w:t>
      </w:r>
      <w:r w:rsidRPr="00BB1379">
        <w:rPr>
          <w:rFonts w:asciiTheme="minorHAnsi" w:eastAsia="Arial" w:hAnsiTheme="minorHAnsi" w:cs="Arial"/>
          <w:color w:val="231F20"/>
          <w:spacing w:val="4"/>
          <w:w w:val="105"/>
          <w:sz w:val="15"/>
          <w:szCs w:val="15"/>
        </w:rPr>
        <w:t xml:space="preserve"> </w:t>
      </w:r>
      <w:r w:rsidRPr="00BB1379">
        <w:rPr>
          <w:rFonts w:asciiTheme="minorHAnsi" w:eastAsia="Arial" w:hAnsiTheme="minorHAnsi" w:cs="Arial"/>
          <w:color w:val="231F20"/>
          <w:w w:val="105"/>
          <w:sz w:val="15"/>
          <w:szCs w:val="15"/>
        </w:rPr>
        <w:t>Council</w:t>
      </w:r>
      <w:r w:rsidRPr="00BB1379">
        <w:rPr>
          <w:rFonts w:asciiTheme="minorHAnsi" w:eastAsia="Arial" w:hAnsiTheme="minorHAnsi" w:cs="Arial"/>
          <w:color w:val="231F20"/>
          <w:spacing w:val="4"/>
          <w:w w:val="105"/>
          <w:sz w:val="15"/>
          <w:szCs w:val="15"/>
        </w:rPr>
        <w:t xml:space="preserve"> </w:t>
      </w:r>
      <w:r w:rsidRPr="00BB1379">
        <w:rPr>
          <w:rFonts w:asciiTheme="minorHAnsi" w:eastAsia="Arial" w:hAnsiTheme="minorHAnsi" w:cs="Arial"/>
          <w:color w:val="231F20"/>
          <w:w w:val="105"/>
          <w:sz w:val="15"/>
          <w:szCs w:val="15"/>
        </w:rPr>
        <w:t>of</w:t>
      </w:r>
      <w:r w:rsidRPr="00BB1379">
        <w:rPr>
          <w:rFonts w:asciiTheme="minorHAnsi" w:eastAsia="Arial" w:hAnsiTheme="minorHAnsi" w:cs="Arial"/>
          <w:color w:val="231F20"/>
          <w:spacing w:val="3"/>
          <w:w w:val="105"/>
          <w:sz w:val="15"/>
          <w:szCs w:val="15"/>
        </w:rPr>
        <w:t xml:space="preserve"> </w:t>
      </w:r>
      <w:r w:rsidRPr="00BB1379">
        <w:rPr>
          <w:rFonts w:asciiTheme="minorHAnsi" w:eastAsia="Arial" w:hAnsiTheme="minorHAnsi" w:cs="Arial"/>
          <w:color w:val="231F20"/>
          <w:w w:val="105"/>
          <w:sz w:val="15"/>
          <w:szCs w:val="15"/>
        </w:rPr>
        <w:t>State</w:t>
      </w:r>
      <w:r w:rsidRPr="00BB1379">
        <w:rPr>
          <w:rFonts w:asciiTheme="minorHAnsi" w:eastAsia="Arial" w:hAnsiTheme="minorHAnsi" w:cs="Arial"/>
          <w:color w:val="231F20"/>
          <w:spacing w:val="4"/>
          <w:w w:val="105"/>
          <w:sz w:val="15"/>
          <w:szCs w:val="15"/>
        </w:rPr>
        <w:t xml:space="preserve"> </w:t>
      </w:r>
      <w:r w:rsidRPr="00BB1379">
        <w:rPr>
          <w:rFonts w:asciiTheme="minorHAnsi" w:eastAsia="Arial" w:hAnsiTheme="minorHAnsi" w:cs="Arial"/>
          <w:color w:val="231F20"/>
          <w:w w:val="105"/>
          <w:sz w:val="15"/>
          <w:szCs w:val="15"/>
        </w:rPr>
        <w:t>Boa</w:t>
      </w:r>
      <w:r w:rsidRPr="00BB1379">
        <w:rPr>
          <w:rFonts w:asciiTheme="minorHAnsi" w:eastAsia="Arial" w:hAnsiTheme="minorHAnsi" w:cs="Arial"/>
          <w:color w:val="231F20"/>
          <w:spacing w:val="-4"/>
          <w:w w:val="105"/>
          <w:sz w:val="15"/>
          <w:szCs w:val="15"/>
        </w:rPr>
        <w:t>r</w:t>
      </w:r>
      <w:r w:rsidRPr="00BB1379">
        <w:rPr>
          <w:rFonts w:asciiTheme="minorHAnsi" w:eastAsia="Arial" w:hAnsiTheme="minorHAnsi" w:cs="Arial"/>
          <w:color w:val="231F20"/>
          <w:w w:val="105"/>
          <w:sz w:val="15"/>
          <w:szCs w:val="15"/>
        </w:rPr>
        <w:t>ds</w:t>
      </w:r>
      <w:r w:rsidRPr="00BB1379">
        <w:rPr>
          <w:rFonts w:asciiTheme="minorHAnsi" w:eastAsia="Arial" w:hAnsiTheme="minorHAnsi" w:cs="Arial"/>
          <w:color w:val="231F20"/>
          <w:spacing w:val="4"/>
          <w:w w:val="105"/>
          <w:sz w:val="15"/>
          <w:szCs w:val="15"/>
        </w:rPr>
        <w:t xml:space="preserve"> </w:t>
      </w:r>
      <w:r w:rsidRPr="00BB1379">
        <w:rPr>
          <w:rFonts w:asciiTheme="minorHAnsi" w:eastAsia="Arial" w:hAnsiTheme="minorHAnsi" w:cs="Arial"/>
          <w:color w:val="231F20"/>
          <w:w w:val="105"/>
          <w:sz w:val="15"/>
          <w:szCs w:val="15"/>
        </w:rPr>
        <w:t>of</w:t>
      </w:r>
      <w:r w:rsidRPr="00BB1379">
        <w:rPr>
          <w:rFonts w:asciiTheme="minorHAnsi" w:eastAsia="Arial" w:hAnsiTheme="minorHAnsi" w:cs="Arial"/>
          <w:color w:val="231F20"/>
          <w:spacing w:val="4"/>
          <w:w w:val="105"/>
          <w:sz w:val="15"/>
          <w:szCs w:val="15"/>
        </w:rPr>
        <w:t xml:space="preserve"> </w:t>
      </w:r>
      <w:r w:rsidRPr="00BB1379">
        <w:rPr>
          <w:rFonts w:asciiTheme="minorHAnsi" w:eastAsia="Arial" w:hAnsiTheme="minorHAnsi" w:cs="Arial"/>
          <w:color w:val="231F20"/>
          <w:w w:val="105"/>
          <w:sz w:val="15"/>
          <w:szCs w:val="15"/>
        </w:rPr>
        <w:t>Nursing,</w:t>
      </w:r>
      <w:r w:rsidRPr="00BB1379">
        <w:rPr>
          <w:rFonts w:asciiTheme="minorHAnsi" w:eastAsia="Arial" w:hAnsiTheme="minorHAnsi" w:cs="Arial"/>
          <w:color w:val="231F20"/>
          <w:w w:val="103"/>
          <w:sz w:val="15"/>
          <w:szCs w:val="15"/>
        </w:rPr>
        <w:t xml:space="preserve"> </w:t>
      </w:r>
      <w:r w:rsidRPr="00BB1379">
        <w:rPr>
          <w:rFonts w:asciiTheme="minorHAnsi" w:eastAsia="Arial" w:hAnsiTheme="minorHAnsi" w:cs="Arial"/>
          <w:color w:val="231F20"/>
          <w:w w:val="105"/>
          <w:sz w:val="15"/>
          <w:szCs w:val="15"/>
        </w:rPr>
        <w:t>Inc.</w:t>
      </w:r>
      <w:r w:rsidRPr="00BB1379">
        <w:rPr>
          <w:rFonts w:asciiTheme="minorHAnsi" w:eastAsia="Arial" w:hAnsiTheme="minorHAnsi" w:cs="Arial"/>
          <w:color w:val="231F20"/>
          <w:spacing w:val="-7"/>
          <w:w w:val="105"/>
          <w:sz w:val="15"/>
          <w:szCs w:val="15"/>
        </w:rPr>
        <w:t xml:space="preserve"> </w:t>
      </w:r>
      <w:r w:rsidRPr="00BB1379">
        <w:rPr>
          <w:rFonts w:asciiTheme="minorHAnsi" w:eastAsia="Arial" w:hAnsiTheme="minorHAnsi" w:cs="Arial"/>
          <w:color w:val="231F20"/>
          <w:w w:val="105"/>
          <w:sz w:val="15"/>
          <w:szCs w:val="15"/>
        </w:rPr>
        <w:t>All</w:t>
      </w:r>
      <w:r w:rsidRPr="00BB1379">
        <w:rPr>
          <w:rFonts w:asciiTheme="minorHAnsi" w:eastAsia="Arial" w:hAnsiTheme="minorHAnsi" w:cs="Arial"/>
          <w:color w:val="231F20"/>
          <w:spacing w:val="-6"/>
          <w:w w:val="105"/>
          <w:sz w:val="15"/>
          <w:szCs w:val="15"/>
        </w:rPr>
        <w:t xml:space="preserve"> </w:t>
      </w:r>
      <w:r w:rsidRPr="00BB1379">
        <w:rPr>
          <w:rFonts w:asciiTheme="minorHAnsi" w:eastAsia="Arial" w:hAnsiTheme="minorHAnsi" w:cs="Arial"/>
          <w:color w:val="231F20"/>
          <w:w w:val="105"/>
          <w:sz w:val="15"/>
          <w:szCs w:val="15"/>
        </w:rPr>
        <w:t>rights</w:t>
      </w:r>
      <w:r w:rsidRPr="00BB1379">
        <w:rPr>
          <w:rFonts w:asciiTheme="minorHAnsi" w:eastAsia="Arial" w:hAnsiTheme="minorHAnsi" w:cs="Arial"/>
          <w:color w:val="231F20"/>
          <w:spacing w:val="-6"/>
          <w:w w:val="105"/>
          <w:sz w:val="15"/>
          <w:szCs w:val="15"/>
        </w:rPr>
        <w:t xml:space="preserve"> </w:t>
      </w:r>
      <w:r w:rsidRPr="00BB1379">
        <w:rPr>
          <w:rFonts w:asciiTheme="minorHAnsi" w:eastAsia="Arial" w:hAnsiTheme="minorHAnsi" w:cs="Arial"/>
          <w:color w:val="231F20"/>
          <w:spacing w:val="-3"/>
          <w:w w:val="105"/>
          <w:sz w:val="15"/>
          <w:szCs w:val="15"/>
        </w:rPr>
        <w:t>r</w:t>
      </w:r>
      <w:r w:rsidRPr="00BB1379">
        <w:rPr>
          <w:rFonts w:asciiTheme="minorHAnsi" w:eastAsia="Arial" w:hAnsiTheme="minorHAnsi" w:cs="Arial"/>
          <w:color w:val="231F20"/>
          <w:w w:val="105"/>
          <w:sz w:val="15"/>
          <w:szCs w:val="15"/>
        </w:rPr>
        <w:t>eserved.</w:t>
      </w:r>
    </w:p>
    <w:p w14:paraId="5918CE70" w14:textId="77777777" w:rsidR="003A1550" w:rsidRPr="00BB1379" w:rsidRDefault="003A1550" w:rsidP="00A617BF">
      <w:pPr>
        <w:widowControl w:val="0"/>
        <w:spacing w:after="0" w:line="240" w:lineRule="auto"/>
        <w:jc w:val="center"/>
        <w:rPr>
          <w:rFonts w:asciiTheme="minorHAnsi" w:eastAsia="Arial" w:hAnsiTheme="minorHAnsi" w:cs="Arial"/>
          <w:color w:val="231F20"/>
          <w:w w:val="105"/>
          <w:sz w:val="15"/>
          <w:szCs w:val="15"/>
        </w:rPr>
      </w:pPr>
    </w:p>
    <w:p w14:paraId="27B48843" w14:textId="77777777" w:rsidR="003A1550" w:rsidRPr="00BB1379" w:rsidRDefault="003A1550" w:rsidP="00A617BF">
      <w:pPr>
        <w:widowControl w:val="0"/>
        <w:spacing w:after="0" w:line="240" w:lineRule="auto"/>
        <w:jc w:val="center"/>
        <w:rPr>
          <w:rFonts w:asciiTheme="minorHAnsi" w:eastAsia="Arial" w:hAnsiTheme="minorHAnsi" w:cs="Arial"/>
          <w:color w:val="231F20"/>
          <w:w w:val="105"/>
          <w:sz w:val="15"/>
          <w:szCs w:val="15"/>
        </w:rPr>
      </w:pPr>
    </w:p>
    <w:p w14:paraId="53DC498E" w14:textId="77777777" w:rsidR="003A1550" w:rsidRPr="00BB1379" w:rsidRDefault="003A1550" w:rsidP="00A617BF">
      <w:pPr>
        <w:widowControl w:val="0"/>
        <w:spacing w:after="0" w:line="240" w:lineRule="auto"/>
        <w:jc w:val="center"/>
        <w:rPr>
          <w:rFonts w:asciiTheme="minorHAnsi" w:eastAsia="Arial" w:hAnsiTheme="minorHAnsi" w:cs="Arial"/>
          <w:color w:val="231F20"/>
          <w:w w:val="105"/>
          <w:sz w:val="15"/>
          <w:szCs w:val="15"/>
        </w:rPr>
      </w:pPr>
    </w:p>
    <w:p w14:paraId="44FEB6E9" w14:textId="77777777" w:rsidR="00132119" w:rsidRPr="00BB1379" w:rsidRDefault="00ED4B96" w:rsidP="00A617BF">
      <w:pPr>
        <w:widowControl w:val="0"/>
        <w:spacing w:after="0" w:line="240" w:lineRule="auto"/>
        <w:jc w:val="center"/>
        <w:rPr>
          <w:rFonts w:asciiTheme="minorHAnsi" w:hAnsiTheme="minorHAnsi"/>
          <w:bCs/>
        </w:rPr>
      </w:pPr>
      <w:r w:rsidRPr="00BB1379">
        <w:rPr>
          <w:rFonts w:asciiTheme="minorHAnsi" w:hAnsiTheme="minorHAnsi"/>
        </w:rPr>
        <w:br w:type="page"/>
      </w:r>
      <w:bookmarkStart w:id="59" w:name="_Toc399394562"/>
      <w:r w:rsidR="00132119" w:rsidRPr="00BB1379">
        <w:rPr>
          <w:rStyle w:val="Heading1Char"/>
          <w:rFonts w:asciiTheme="minorHAnsi" w:eastAsia="Calibri" w:hAnsiTheme="minorHAnsi"/>
        </w:rPr>
        <w:lastRenderedPageBreak/>
        <w:t>References</w:t>
      </w:r>
      <w:bookmarkEnd w:id="59"/>
    </w:p>
    <w:p w14:paraId="7ABBD8D1" w14:textId="77777777" w:rsidR="00153F1B" w:rsidRPr="00BB1379" w:rsidRDefault="00153F1B" w:rsidP="00BA11AB">
      <w:pPr>
        <w:spacing w:before="13" w:after="0"/>
        <w:ind w:right="-20"/>
        <w:rPr>
          <w:rFonts w:asciiTheme="minorHAnsi" w:eastAsia="Times New Roman" w:hAnsiTheme="minorHAnsi" w:cs="Calibri"/>
          <w:bCs/>
        </w:rPr>
      </w:pPr>
      <w:r w:rsidRPr="00BB1379">
        <w:rPr>
          <w:rFonts w:asciiTheme="minorHAnsi" w:eastAsia="Times New Roman" w:hAnsiTheme="minorHAnsi" w:cs="Calibri"/>
          <w:bCs/>
        </w:rPr>
        <w:t xml:space="preserve">Assessment Technology Institute. Curriculum Mapping Practical Nursing Curriculum. </w:t>
      </w:r>
    </w:p>
    <w:p w14:paraId="1379B168" w14:textId="77777777" w:rsidR="00153F1B" w:rsidRPr="00BB1379" w:rsidRDefault="00153F1B" w:rsidP="00BA11AB">
      <w:pPr>
        <w:spacing w:before="13" w:after="0"/>
        <w:ind w:right="-20"/>
        <w:rPr>
          <w:rFonts w:asciiTheme="minorHAnsi" w:eastAsia="Times New Roman" w:hAnsiTheme="minorHAnsi" w:cs="Calibri"/>
          <w:bCs/>
        </w:rPr>
      </w:pPr>
    </w:p>
    <w:p w14:paraId="3E97906A" w14:textId="77777777" w:rsidR="000366D0" w:rsidRPr="00BB1379" w:rsidRDefault="000366D0" w:rsidP="00BA11AB">
      <w:pPr>
        <w:spacing w:before="13" w:after="0"/>
        <w:ind w:right="-20"/>
        <w:rPr>
          <w:rFonts w:asciiTheme="minorHAnsi" w:eastAsia="Times New Roman" w:hAnsiTheme="minorHAnsi" w:cs="Calibri"/>
          <w:bCs/>
        </w:rPr>
      </w:pPr>
      <w:r w:rsidRPr="00BB1379">
        <w:rPr>
          <w:rFonts w:asciiTheme="minorHAnsi" w:eastAsia="Times New Roman" w:hAnsiTheme="minorHAnsi" w:cs="Calibri"/>
          <w:bCs/>
        </w:rPr>
        <w:t xml:space="preserve">Benner, P., Sutphen, M., Leonard, V., Day, L., &amp; Shulman, L. (2010). </w:t>
      </w:r>
      <w:r w:rsidRPr="00BB1379">
        <w:rPr>
          <w:rFonts w:asciiTheme="minorHAnsi" w:eastAsia="Times New Roman" w:hAnsiTheme="minorHAnsi" w:cs="Calibri"/>
          <w:bCs/>
          <w:i/>
        </w:rPr>
        <w:t xml:space="preserve">Educating nurses: A call for radical transformation. </w:t>
      </w:r>
      <w:r w:rsidRPr="00BB1379">
        <w:rPr>
          <w:rFonts w:asciiTheme="minorHAnsi" w:eastAsia="Times New Roman" w:hAnsiTheme="minorHAnsi" w:cs="Calibri"/>
          <w:bCs/>
        </w:rPr>
        <w:t xml:space="preserve">Jossey-Bass:  San Francisco, CA. </w:t>
      </w:r>
    </w:p>
    <w:p w14:paraId="578BFDBC" w14:textId="77777777" w:rsidR="000366D0" w:rsidRPr="00BB1379" w:rsidRDefault="000366D0" w:rsidP="00BA11AB">
      <w:pPr>
        <w:spacing w:before="13" w:after="0"/>
        <w:ind w:right="-20"/>
        <w:rPr>
          <w:rFonts w:asciiTheme="minorHAnsi" w:eastAsia="Times New Roman" w:hAnsiTheme="minorHAnsi" w:cs="Calibri"/>
          <w:bCs/>
        </w:rPr>
      </w:pPr>
    </w:p>
    <w:p w14:paraId="3091FD39" w14:textId="77777777" w:rsidR="000366D0" w:rsidRPr="00BB1379" w:rsidRDefault="000366D0" w:rsidP="00BA11AB">
      <w:pPr>
        <w:spacing w:before="13" w:after="0"/>
        <w:ind w:right="-20"/>
        <w:rPr>
          <w:rFonts w:asciiTheme="minorHAnsi" w:eastAsia="Times New Roman" w:hAnsiTheme="minorHAnsi" w:cs="Calibri"/>
          <w:w w:val="93"/>
          <w:u w:val="single"/>
        </w:rPr>
      </w:pPr>
      <w:r w:rsidRPr="00BB1379">
        <w:rPr>
          <w:rFonts w:asciiTheme="minorHAnsi" w:eastAsia="Times New Roman" w:hAnsiTheme="minorHAnsi" w:cs="Calibri"/>
          <w:bCs/>
          <w:i/>
        </w:rPr>
        <w:t>Creativity and connections building the framework for the future of nursing education and practice: The future is now</w:t>
      </w:r>
      <w:r w:rsidRPr="00BB1379">
        <w:rPr>
          <w:rFonts w:asciiTheme="minorHAnsi" w:eastAsia="Times New Roman" w:hAnsiTheme="minorHAnsi" w:cs="Calibri"/>
          <w:b/>
          <w:bCs/>
        </w:rPr>
        <w:t xml:space="preserve">.   </w:t>
      </w:r>
      <w:r w:rsidRPr="00BB1379">
        <w:rPr>
          <w:rFonts w:asciiTheme="minorHAnsi" w:eastAsia="Times New Roman" w:hAnsiTheme="minorHAnsi" w:cs="Calibri"/>
          <w:bCs/>
        </w:rPr>
        <w:t>A</w:t>
      </w:r>
      <w:r w:rsidRPr="00BB1379">
        <w:rPr>
          <w:rFonts w:asciiTheme="minorHAnsi" w:eastAsia="Times New Roman" w:hAnsiTheme="minorHAnsi" w:cs="Calibri"/>
          <w:bCs/>
          <w:spacing w:val="-13"/>
        </w:rPr>
        <w:t xml:space="preserve"> </w:t>
      </w:r>
      <w:r w:rsidRPr="00BB1379">
        <w:rPr>
          <w:rFonts w:asciiTheme="minorHAnsi" w:eastAsia="Times New Roman" w:hAnsiTheme="minorHAnsi" w:cs="Calibri"/>
          <w:bCs/>
          <w:spacing w:val="3"/>
        </w:rPr>
        <w:t>R</w:t>
      </w:r>
      <w:r w:rsidRPr="00BB1379">
        <w:rPr>
          <w:rFonts w:asciiTheme="minorHAnsi" w:eastAsia="Times New Roman" w:hAnsiTheme="minorHAnsi" w:cs="Calibri"/>
          <w:bCs/>
        </w:rPr>
        <w:t>epo</w:t>
      </w:r>
      <w:r w:rsidRPr="00BB1379">
        <w:rPr>
          <w:rFonts w:asciiTheme="minorHAnsi" w:eastAsia="Times New Roman" w:hAnsiTheme="minorHAnsi" w:cs="Calibri"/>
          <w:bCs/>
          <w:spacing w:val="4"/>
        </w:rPr>
        <w:t>r</w:t>
      </w:r>
      <w:r w:rsidRPr="00BB1379">
        <w:rPr>
          <w:rFonts w:asciiTheme="minorHAnsi" w:eastAsia="Times New Roman" w:hAnsiTheme="minorHAnsi" w:cs="Calibri"/>
          <w:bCs/>
        </w:rPr>
        <w:t>t</w:t>
      </w:r>
      <w:r w:rsidRPr="00BB1379">
        <w:rPr>
          <w:rFonts w:asciiTheme="minorHAnsi" w:eastAsia="Times New Roman" w:hAnsiTheme="minorHAnsi" w:cs="Calibri"/>
          <w:bCs/>
          <w:spacing w:val="13"/>
        </w:rPr>
        <w:t xml:space="preserve"> </w:t>
      </w:r>
      <w:r w:rsidRPr="00BB1379">
        <w:rPr>
          <w:rFonts w:asciiTheme="minorHAnsi" w:eastAsia="Times New Roman" w:hAnsiTheme="minorHAnsi" w:cs="Calibri"/>
          <w:bCs/>
        </w:rPr>
        <w:t>from</w:t>
      </w:r>
      <w:r w:rsidRPr="00BB1379">
        <w:rPr>
          <w:rFonts w:asciiTheme="minorHAnsi" w:eastAsia="Times New Roman" w:hAnsiTheme="minorHAnsi" w:cs="Calibri"/>
          <w:bCs/>
          <w:spacing w:val="31"/>
        </w:rPr>
        <w:t xml:space="preserve"> </w:t>
      </w:r>
      <w:r w:rsidRPr="00BB1379">
        <w:rPr>
          <w:rFonts w:asciiTheme="minorHAnsi" w:eastAsia="Times New Roman" w:hAnsiTheme="minorHAnsi" w:cs="Calibri"/>
          <w:bCs/>
        </w:rPr>
        <w:t>the</w:t>
      </w:r>
      <w:r w:rsidRPr="00BB1379">
        <w:rPr>
          <w:rFonts w:asciiTheme="minorHAnsi" w:eastAsia="Times New Roman" w:hAnsiTheme="minorHAnsi" w:cs="Calibri"/>
          <w:bCs/>
          <w:spacing w:val="15"/>
        </w:rPr>
        <w:t xml:space="preserve"> </w:t>
      </w:r>
      <w:r w:rsidRPr="00BB1379">
        <w:rPr>
          <w:rFonts w:asciiTheme="minorHAnsi" w:eastAsia="Times New Roman" w:hAnsiTheme="minorHAnsi" w:cs="Calibri"/>
          <w:bCs/>
        </w:rPr>
        <w:t>S</w:t>
      </w:r>
      <w:r w:rsidRPr="00BB1379">
        <w:rPr>
          <w:rFonts w:asciiTheme="minorHAnsi" w:eastAsia="Times New Roman" w:hAnsiTheme="minorHAnsi" w:cs="Calibri"/>
          <w:bCs/>
          <w:spacing w:val="3"/>
        </w:rPr>
        <w:t>t</w:t>
      </w:r>
      <w:r w:rsidRPr="00BB1379">
        <w:rPr>
          <w:rFonts w:asciiTheme="minorHAnsi" w:eastAsia="Times New Roman" w:hAnsiTheme="minorHAnsi" w:cs="Calibri"/>
          <w:bCs/>
        </w:rPr>
        <w:t>a</w:t>
      </w:r>
      <w:r w:rsidRPr="00BB1379">
        <w:rPr>
          <w:rFonts w:asciiTheme="minorHAnsi" w:eastAsia="Times New Roman" w:hAnsiTheme="minorHAnsi" w:cs="Calibri"/>
          <w:bCs/>
          <w:spacing w:val="2"/>
        </w:rPr>
        <w:t>t</w:t>
      </w:r>
      <w:r w:rsidRPr="00BB1379">
        <w:rPr>
          <w:rFonts w:asciiTheme="minorHAnsi" w:eastAsia="Times New Roman" w:hAnsiTheme="minorHAnsi" w:cs="Calibri"/>
          <w:bCs/>
          <w:spacing w:val="1"/>
        </w:rPr>
        <w:t>e</w:t>
      </w:r>
      <w:r w:rsidRPr="00BB1379">
        <w:rPr>
          <w:rFonts w:asciiTheme="minorHAnsi" w:eastAsia="Times New Roman" w:hAnsiTheme="minorHAnsi" w:cs="Calibri"/>
          <w:bCs/>
        </w:rPr>
        <w:t>wide</w:t>
      </w:r>
      <w:r w:rsidRPr="00BB1379">
        <w:rPr>
          <w:rFonts w:asciiTheme="minorHAnsi" w:eastAsia="Times New Roman" w:hAnsiTheme="minorHAnsi" w:cs="Calibri"/>
          <w:bCs/>
          <w:spacing w:val="35"/>
        </w:rPr>
        <w:t xml:space="preserve"> </w:t>
      </w:r>
      <w:r w:rsidRPr="00BB1379">
        <w:rPr>
          <w:rFonts w:asciiTheme="minorHAnsi" w:eastAsia="Times New Roman" w:hAnsiTheme="minorHAnsi" w:cs="Calibri"/>
          <w:bCs/>
          <w:w w:val="106"/>
        </w:rPr>
        <w:t>Summit</w:t>
      </w:r>
      <w:r w:rsidRPr="00BB1379">
        <w:rPr>
          <w:rFonts w:asciiTheme="minorHAnsi" w:eastAsia="Times New Roman" w:hAnsiTheme="minorHAnsi" w:cs="Calibri"/>
          <w:bCs/>
        </w:rPr>
        <w:t xml:space="preserve"> </w:t>
      </w:r>
      <w:r w:rsidRPr="00BB1379">
        <w:rPr>
          <w:rFonts w:asciiTheme="minorHAnsi" w:eastAsia="Times New Roman" w:hAnsiTheme="minorHAnsi" w:cs="Calibri"/>
          <w:spacing w:val="-4"/>
          <w:w w:val="96"/>
        </w:rPr>
        <w:t>N</w:t>
      </w:r>
      <w:r w:rsidRPr="00BB1379">
        <w:rPr>
          <w:rFonts w:asciiTheme="minorHAnsi" w:eastAsia="Times New Roman" w:hAnsiTheme="minorHAnsi" w:cs="Calibri"/>
          <w:w w:val="96"/>
        </w:rPr>
        <w:t>o</w:t>
      </w:r>
      <w:r w:rsidRPr="00BB1379">
        <w:rPr>
          <w:rFonts w:asciiTheme="minorHAnsi" w:eastAsia="Times New Roman" w:hAnsiTheme="minorHAnsi" w:cs="Calibri"/>
          <w:spacing w:val="-2"/>
          <w:w w:val="96"/>
        </w:rPr>
        <w:t>v</w:t>
      </w:r>
      <w:r w:rsidRPr="00BB1379">
        <w:rPr>
          <w:rFonts w:asciiTheme="minorHAnsi" w:eastAsia="Times New Roman" w:hAnsiTheme="minorHAnsi" w:cs="Calibri"/>
          <w:w w:val="96"/>
        </w:rPr>
        <w:t>ember</w:t>
      </w:r>
      <w:r w:rsidRPr="00BB1379">
        <w:rPr>
          <w:rFonts w:asciiTheme="minorHAnsi" w:eastAsia="Times New Roman" w:hAnsiTheme="minorHAnsi" w:cs="Calibri"/>
          <w:spacing w:val="4"/>
          <w:w w:val="96"/>
        </w:rPr>
        <w:t xml:space="preserve"> </w:t>
      </w:r>
      <w:r w:rsidRPr="00BB1379">
        <w:rPr>
          <w:rFonts w:asciiTheme="minorHAnsi" w:eastAsia="Times New Roman" w:hAnsiTheme="minorHAnsi" w:cs="Calibri"/>
        </w:rPr>
        <w:t>19,</w:t>
      </w:r>
      <w:r w:rsidRPr="00BB1379">
        <w:rPr>
          <w:rFonts w:asciiTheme="minorHAnsi" w:eastAsia="Times New Roman" w:hAnsiTheme="minorHAnsi" w:cs="Calibri"/>
          <w:spacing w:val="-24"/>
        </w:rPr>
        <w:t xml:space="preserve"> </w:t>
      </w:r>
      <w:r w:rsidRPr="00BB1379">
        <w:rPr>
          <w:rFonts w:asciiTheme="minorHAnsi" w:eastAsia="Times New Roman" w:hAnsiTheme="minorHAnsi" w:cs="Calibri"/>
        </w:rPr>
        <w:t>2010 in</w:t>
      </w:r>
      <w:r w:rsidRPr="00BB1379">
        <w:rPr>
          <w:rFonts w:asciiTheme="minorHAnsi" w:eastAsia="Times New Roman" w:hAnsiTheme="minorHAnsi" w:cs="Calibri"/>
          <w:spacing w:val="-10"/>
        </w:rPr>
        <w:t xml:space="preserve"> </w:t>
      </w:r>
      <w:r w:rsidRPr="00BB1379">
        <w:rPr>
          <w:rFonts w:asciiTheme="minorHAnsi" w:eastAsia="Times New Roman" w:hAnsiTheme="minorHAnsi" w:cs="Calibri"/>
          <w:w w:val="94"/>
        </w:rPr>
        <w:t>D</w:t>
      </w:r>
      <w:r w:rsidRPr="00BB1379">
        <w:rPr>
          <w:rFonts w:asciiTheme="minorHAnsi" w:eastAsia="Times New Roman" w:hAnsiTheme="minorHAnsi" w:cs="Calibri"/>
          <w:spacing w:val="1"/>
          <w:w w:val="94"/>
        </w:rPr>
        <w:t>e</w:t>
      </w:r>
      <w:r w:rsidRPr="00BB1379">
        <w:rPr>
          <w:rFonts w:asciiTheme="minorHAnsi" w:eastAsia="Times New Roman" w:hAnsiTheme="minorHAnsi" w:cs="Calibri"/>
          <w:spacing w:val="-2"/>
          <w:w w:val="94"/>
        </w:rPr>
        <w:t>v</w:t>
      </w:r>
      <w:r w:rsidRPr="00BB1379">
        <w:rPr>
          <w:rFonts w:asciiTheme="minorHAnsi" w:eastAsia="Times New Roman" w:hAnsiTheme="minorHAnsi" w:cs="Calibri"/>
          <w:w w:val="94"/>
        </w:rPr>
        <w:t>ens</w:t>
      </w:r>
      <w:r w:rsidRPr="00BB1379">
        <w:rPr>
          <w:rFonts w:asciiTheme="minorHAnsi" w:eastAsia="Times New Roman" w:hAnsiTheme="minorHAnsi" w:cs="Calibri"/>
          <w:spacing w:val="-8"/>
          <w:w w:val="94"/>
        </w:rPr>
        <w:t xml:space="preserve">, </w:t>
      </w:r>
      <w:r w:rsidRPr="00BB1379">
        <w:rPr>
          <w:rFonts w:asciiTheme="minorHAnsi" w:eastAsia="Times New Roman" w:hAnsiTheme="minorHAnsi" w:cs="Calibri"/>
          <w:w w:val="92"/>
        </w:rPr>
        <w:t>Massa</w:t>
      </w:r>
      <w:r w:rsidRPr="00BB1379">
        <w:rPr>
          <w:rFonts w:asciiTheme="minorHAnsi" w:eastAsia="Times New Roman" w:hAnsiTheme="minorHAnsi" w:cs="Calibri"/>
          <w:spacing w:val="-3"/>
          <w:w w:val="92"/>
        </w:rPr>
        <w:t>c</w:t>
      </w:r>
      <w:r w:rsidRPr="00BB1379">
        <w:rPr>
          <w:rFonts w:asciiTheme="minorHAnsi" w:eastAsia="Times New Roman" w:hAnsiTheme="minorHAnsi" w:cs="Calibri"/>
          <w:w w:val="93"/>
        </w:rPr>
        <w:t>husetts.</w:t>
      </w:r>
      <w:r w:rsidRPr="00BB1379">
        <w:rPr>
          <w:rFonts w:asciiTheme="minorHAnsi" w:eastAsia="Times New Roman" w:hAnsiTheme="minorHAnsi" w:cs="Calibri"/>
          <w:i/>
          <w:w w:val="93"/>
        </w:rPr>
        <w:t xml:space="preserve"> </w:t>
      </w:r>
      <w:r w:rsidRPr="00BB1379">
        <w:rPr>
          <w:rFonts w:asciiTheme="minorHAnsi" w:eastAsia="Times New Roman" w:hAnsiTheme="minorHAnsi" w:cs="Calibri"/>
          <w:w w:val="93"/>
        </w:rPr>
        <w:t xml:space="preserve">Retrieved from </w:t>
      </w:r>
      <w:hyperlink r:id="rId40" w:history="1">
        <w:r w:rsidRPr="00BB1379">
          <w:rPr>
            <w:rFonts w:asciiTheme="minorHAnsi" w:eastAsia="Times New Roman" w:hAnsiTheme="minorHAnsi" w:cs="Calibri"/>
            <w:w w:val="93"/>
            <w:u w:val="single"/>
          </w:rPr>
          <w:t>http://www.mass.edu/currentinit/documents/Nursing/2010-11CreativityAndConnectionsProceedingsPressQuality.pdf</w:t>
        </w:r>
      </w:hyperlink>
    </w:p>
    <w:p w14:paraId="6BAC4B12" w14:textId="77777777" w:rsidR="000366D0" w:rsidRPr="00BB1379" w:rsidRDefault="000366D0" w:rsidP="00BA11AB">
      <w:pPr>
        <w:spacing w:before="13" w:after="0"/>
        <w:ind w:right="-20"/>
        <w:rPr>
          <w:rFonts w:asciiTheme="minorHAnsi" w:eastAsia="Times New Roman" w:hAnsiTheme="minorHAnsi" w:cs="Calibri"/>
          <w:w w:val="93"/>
          <w:u w:val="single"/>
        </w:rPr>
      </w:pPr>
    </w:p>
    <w:p w14:paraId="4BC8E9CC" w14:textId="77777777" w:rsidR="000366D0" w:rsidRPr="00BB1379" w:rsidRDefault="000366D0" w:rsidP="00BA11AB">
      <w:pPr>
        <w:spacing w:before="13" w:after="0"/>
        <w:ind w:right="-20"/>
        <w:rPr>
          <w:rFonts w:asciiTheme="minorHAnsi" w:hAnsiTheme="minorHAnsi"/>
          <w:bCs/>
        </w:rPr>
      </w:pPr>
      <w:r w:rsidRPr="00BB1379">
        <w:rPr>
          <w:rFonts w:asciiTheme="minorHAnsi" w:eastAsia="Times New Roman" w:hAnsiTheme="minorHAnsi" w:cs="Calibri"/>
          <w:w w:val="93"/>
        </w:rPr>
        <w:t>Giddens, J. F.  (2012).</w:t>
      </w:r>
      <w:r w:rsidRPr="00BB1379">
        <w:rPr>
          <w:rFonts w:asciiTheme="minorHAnsi" w:eastAsia="Times New Roman" w:hAnsiTheme="minorHAnsi" w:cs="Calibri"/>
          <w:i/>
          <w:w w:val="93"/>
        </w:rPr>
        <w:t xml:space="preserve"> Concepts for Nursing Practice. </w:t>
      </w:r>
      <w:r w:rsidRPr="00BB1379">
        <w:rPr>
          <w:rFonts w:asciiTheme="minorHAnsi" w:eastAsia="Times New Roman" w:hAnsiTheme="minorHAnsi" w:cs="Calibri"/>
          <w:w w:val="93"/>
        </w:rPr>
        <w:t>(1</w:t>
      </w:r>
      <w:r w:rsidRPr="00BB1379">
        <w:rPr>
          <w:rFonts w:asciiTheme="minorHAnsi" w:eastAsia="Times New Roman" w:hAnsiTheme="minorHAnsi" w:cs="Calibri"/>
          <w:w w:val="93"/>
          <w:vertAlign w:val="superscript"/>
        </w:rPr>
        <w:t>st</w:t>
      </w:r>
      <w:r w:rsidRPr="00BB1379">
        <w:rPr>
          <w:rFonts w:asciiTheme="minorHAnsi" w:eastAsia="Times New Roman" w:hAnsiTheme="minorHAnsi" w:cs="Calibri"/>
          <w:w w:val="93"/>
        </w:rPr>
        <w:t xml:space="preserve"> ed.). Elsevier: St. Louis, MO. </w:t>
      </w:r>
      <w:r w:rsidRPr="00BB1379">
        <w:rPr>
          <w:rFonts w:asciiTheme="minorHAnsi" w:hAnsiTheme="minorHAnsi"/>
          <w:bCs/>
        </w:rPr>
        <w:t xml:space="preserve"> E-book.</w:t>
      </w:r>
    </w:p>
    <w:p w14:paraId="75BE257A" w14:textId="77777777" w:rsidR="00C940B0" w:rsidRPr="00BB1379" w:rsidRDefault="00C940B0" w:rsidP="00BA11AB">
      <w:pPr>
        <w:spacing w:before="13" w:after="0"/>
        <w:ind w:right="-20"/>
        <w:rPr>
          <w:rFonts w:asciiTheme="minorHAnsi" w:hAnsiTheme="minorHAnsi"/>
          <w:bCs/>
        </w:rPr>
      </w:pPr>
    </w:p>
    <w:p w14:paraId="1AB0A884" w14:textId="77777777" w:rsidR="00C940B0" w:rsidRPr="00BB1379" w:rsidRDefault="00C940B0" w:rsidP="00BA11AB">
      <w:pPr>
        <w:spacing w:before="13" w:after="0"/>
        <w:ind w:right="-20"/>
        <w:rPr>
          <w:rFonts w:asciiTheme="minorHAnsi" w:hAnsiTheme="minorHAnsi"/>
          <w:bCs/>
        </w:rPr>
      </w:pPr>
      <w:r w:rsidRPr="00BB1379">
        <w:rPr>
          <w:rFonts w:asciiTheme="minorHAnsi" w:hAnsiTheme="minorHAnsi"/>
          <w:bCs/>
        </w:rPr>
        <w:t xml:space="preserve">Minnesota State Practice Act. (2013). Retrieved from </w:t>
      </w:r>
      <w:hyperlink r:id="rId41" w:history="1">
        <w:r w:rsidRPr="00BB1379">
          <w:rPr>
            <w:rStyle w:val="Hyperlink"/>
            <w:rFonts w:asciiTheme="minorHAnsi" w:hAnsiTheme="minorHAnsi"/>
            <w:bCs/>
          </w:rPr>
          <w:t>https://www.revisor.mn.gov/statutes/?id=148.171</w:t>
        </w:r>
      </w:hyperlink>
    </w:p>
    <w:p w14:paraId="063D98B6" w14:textId="77777777" w:rsidR="000366D0" w:rsidRPr="00BB1379" w:rsidRDefault="000366D0" w:rsidP="00BA11AB">
      <w:pPr>
        <w:spacing w:before="13" w:after="0"/>
        <w:ind w:right="-20"/>
        <w:rPr>
          <w:rFonts w:asciiTheme="minorHAnsi" w:eastAsia="Times New Roman" w:hAnsiTheme="minorHAnsi" w:cs="Calibri"/>
          <w:bCs/>
        </w:rPr>
      </w:pPr>
    </w:p>
    <w:p w14:paraId="04183FE9" w14:textId="77777777" w:rsidR="000366D0" w:rsidRPr="00BB1379" w:rsidRDefault="00CC2486" w:rsidP="00BA11AB">
      <w:pPr>
        <w:spacing w:after="0"/>
        <w:rPr>
          <w:rFonts w:asciiTheme="minorHAnsi" w:hAnsiTheme="minorHAnsi"/>
          <w:u w:val="single"/>
        </w:rPr>
      </w:pPr>
      <w:r w:rsidRPr="00BB1379">
        <w:rPr>
          <w:rFonts w:asciiTheme="minorHAnsi" w:hAnsiTheme="minorHAnsi"/>
        </w:rPr>
        <w:t>MnSCU. (April, 2012).</w:t>
      </w:r>
      <w:r w:rsidRPr="00BB1379">
        <w:rPr>
          <w:rFonts w:asciiTheme="minorHAnsi" w:hAnsiTheme="minorHAnsi"/>
          <w:i/>
        </w:rPr>
        <w:t xml:space="preserve"> </w:t>
      </w:r>
      <w:r w:rsidR="000366D0" w:rsidRPr="00BB1379">
        <w:rPr>
          <w:rFonts w:asciiTheme="minorHAnsi" w:hAnsiTheme="minorHAnsi"/>
          <w:i/>
        </w:rPr>
        <w:t>Meeting Minnesota</w:t>
      </w:r>
      <w:r w:rsidRPr="00BB1379">
        <w:rPr>
          <w:rFonts w:asciiTheme="minorHAnsi" w:hAnsiTheme="minorHAnsi"/>
          <w:i/>
        </w:rPr>
        <w:t>’s workforce needs.</w:t>
      </w:r>
      <w:r w:rsidRPr="00BB1379">
        <w:rPr>
          <w:rFonts w:asciiTheme="minorHAnsi" w:hAnsiTheme="minorHAnsi"/>
        </w:rPr>
        <w:t xml:space="preserve"> </w:t>
      </w:r>
      <w:r w:rsidR="002E35C5" w:rsidRPr="00BB1379">
        <w:rPr>
          <w:rFonts w:asciiTheme="minorHAnsi" w:hAnsiTheme="minorHAnsi"/>
        </w:rPr>
        <w:t xml:space="preserve"> </w:t>
      </w:r>
      <w:r w:rsidR="000366D0" w:rsidRPr="00BB1379">
        <w:rPr>
          <w:rFonts w:asciiTheme="minorHAnsi" w:hAnsiTheme="minorHAnsi"/>
        </w:rPr>
        <w:t xml:space="preserve"> Retrieved from </w:t>
      </w:r>
      <w:hyperlink r:id="rId42" w:history="1">
        <w:r w:rsidR="000366D0" w:rsidRPr="00BB1379">
          <w:rPr>
            <w:rFonts w:asciiTheme="minorHAnsi" w:hAnsiTheme="minorHAnsi"/>
            <w:u w:val="single"/>
          </w:rPr>
          <w:t>http://www.mnscu.edu/business/workforceassessment/healthcare.html</w:t>
        </w:r>
      </w:hyperlink>
    </w:p>
    <w:p w14:paraId="31586D31" w14:textId="77777777" w:rsidR="00257CEC" w:rsidRPr="00BB1379" w:rsidRDefault="00257CEC" w:rsidP="00BA11AB">
      <w:pPr>
        <w:spacing w:after="0"/>
        <w:rPr>
          <w:rFonts w:asciiTheme="minorHAnsi" w:hAnsiTheme="minorHAnsi"/>
          <w:u w:val="single"/>
        </w:rPr>
      </w:pPr>
    </w:p>
    <w:p w14:paraId="2861B656" w14:textId="77777777" w:rsidR="000366D0" w:rsidRPr="00BB1379" w:rsidRDefault="00257CEC" w:rsidP="00BA11AB">
      <w:pPr>
        <w:spacing w:after="0"/>
        <w:rPr>
          <w:rFonts w:asciiTheme="minorHAnsi" w:hAnsiTheme="minorHAnsi"/>
        </w:rPr>
      </w:pPr>
      <w:r w:rsidRPr="00BB1379">
        <w:rPr>
          <w:rFonts w:asciiTheme="minorHAnsi" w:hAnsiTheme="minorHAnsi"/>
          <w:i/>
        </w:rPr>
        <w:t>Mosby</w:t>
      </w:r>
      <w:r w:rsidR="002E35C5" w:rsidRPr="00BB1379">
        <w:rPr>
          <w:rFonts w:asciiTheme="minorHAnsi" w:hAnsiTheme="minorHAnsi"/>
          <w:i/>
        </w:rPr>
        <w:t>’s dictionary of medicine, nursing and health professions.</w:t>
      </w:r>
      <w:r w:rsidRPr="00BB1379">
        <w:rPr>
          <w:rFonts w:asciiTheme="minorHAnsi" w:hAnsiTheme="minorHAnsi"/>
        </w:rPr>
        <w:t xml:space="preserve"> (2009). </w:t>
      </w:r>
      <w:r w:rsidR="002E35C5" w:rsidRPr="00BB1379">
        <w:rPr>
          <w:rFonts w:asciiTheme="minorHAnsi" w:hAnsiTheme="minorHAnsi"/>
        </w:rPr>
        <w:t>(8</w:t>
      </w:r>
      <w:r w:rsidR="002E35C5" w:rsidRPr="00BB1379">
        <w:rPr>
          <w:rFonts w:asciiTheme="minorHAnsi" w:hAnsiTheme="minorHAnsi"/>
          <w:vertAlign w:val="superscript"/>
        </w:rPr>
        <w:t>th</w:t>
      </w:r>
      <w:r w:rsidR="002E35C5" w:rsidRPr="00BB1379">
        <w:rPr>
          <w:rFonts w:asciiTheme="minorHAnsi" w:hAnsiTheme="minorHAnsi"/>
        </w:rPr>
        <w:t xml:space="preserve"> </w:t>
      </w:r>
      <w:r w:rsidR="00741632" w:rsidRPr="00BB1379">
        <w:rPr>
          <w:rFonts w:asciiTheme="minorHAnsi" w:hAnsiTheme="minorHAnsi"/>
        </w:rPr>
        <w:t>Ed</w:t>
      </w:r>
      <w:r w:rsidR="002E35C5" w:rsidRPr="00BB1379">
        <w:rPr>
          <w:rFonts w:asciiTheme="minorHAnsi" w:hAnsiTheme="minorHAnsi"/>
        </w:rPr>
        <w:t>.).</w:t>
      </w:r>
      <w:r w:rsidR="00CA2A43" w:rsidRPr="00BB1379">
        <w:rPr>
          <w:rFonts w:asciiTheme="minorHAnsi" w:hAnsiTheme="minorHAnsi"/>
        </w:rPr>
        <w:t xml:space="preserve">Elsevier: St. Louis, MO. E-book. </w:t>
      </w:r>
    </w:p>
    <w:p w14:paraId="479CCA4C" w14:textId="77777777" w:rsidR="002E35C5" w:rsidRPr="00BB1379" w:rsidRDefault="002E35C5" w:rsidP="00BA11AB">
      <w:pPr>
        <w:spacing w:after="0"/>
        <w:rPr>
          <w:rFonts w:asciiTheme="minorHAnsi" w:hAnsiTheme="minorHAnsi"/>
        </w:rPr>
      </w:pPr>
    </w:p>
    <w:p w14:paraId="6509A345" w14:textId="77777777" w:rsidR="000366D0" w:rsidRPr="00BB1379" w:rsidRDefault="000366D0" w:rsidP="00BA11AB">
      <w:pPr>
        <w:rPr>
          <w:rFonts w:asciiTheme="minorHAnsi" w:hAnsiTheme="minorHAnsi"/>
          <w:u w:val="single"/>
        </w:rPr>
      </w:pPr>
      <w:r w:rsidRPr="00BB1379">
        <w:rPr>
          <w:rFonts w:asciiTheme="minorHAnsi" w:hAnsiTheme="minorHAnsi"/>
        </w:rPr>
        <w:t xml:space="preserve">National Association of Practical Nurses Education and Service (2007).  </w:t>
      </w:r>
      <w:r w:rsidRPr="00BB1379">
        <w:rPr>
          <w:rFonts w:asciiTheme="minorHAnsi" w:hAnsiTheme="minorHAnsi"/>
          <w:i/>
        </w:rPr>
        <w:t>Standards of practice and educational competencies of graduates of practical/vocational nursing programs</w:t>
      </w:r>
      <w:r w:rsidRPr="00BB1379">
        <w:rPr>
          <w:rFonts w:asciiTheme="minorHAnsi" w:hAnsiTheme="minorHAnsi"/>
        </w:rPr>
        <w:t xml:space="preserve">. Retrieved from </w:t>
      </w:r>
      <w:hyperlink r:id="rId43" w:history="1">
        <w:r w:rsidRPr="00BB1379">
          <w:rPr>
            <w:rFonts w:asciiTheme="minorHAnsi" w:hAnsiTheme="minorHAnsi"/>
            <w:u w:val="single"/>
          </w:rPr>
          <w:t>www.napnes.org</w:t>
        </w:r>
      </w:hyperlink>
    </w:p>
    <w:p w14:paraId="3DC969DB" w14:textId="77777777" w:rsidR="000366D0" w:rsidRPr="00BB1379" w:rsidRDefault="000366D0" w:rsidP="00BA11AB">
      <w:pPr>
        <w:rPr>
          <w:rFonts w:asciiTheme="minorHAnsi" w:hAnsiTheme="minorHAnsi"/>
          <w:u w:val="single"/>
        </w:rPr>
      </w:pPr>
      <w:r w:rsidRPr="00BB1379">
        <w:rPr>
          <w:rFonts w:asciiTheme="minorHAnsi" w:hAnsiTheme="minorHAnsi"/>
        </w:rPr>
        <w:t xml:space="preserve">National Federation of Licensed Practical Nurses Standards (2003).  Retrieved from </w:t>
      </w:r>
      <w:hyperlink r:id="rId44" w:history="1">
        <w:r w:rsidRPr="00BB1379">
          <w:rPr>
            <w:rFonts w:asciiTheme="minorHAnsi" w:hAnsiTheme="minorHAnsi"/>
            <w:u w:val="single"/>
          </w:rPr>
          <w:t>http://www.nflpn.org/</w:t>
        </w:r>
      </w:hyperlink>
    </w:p>
    <w:p w14:paraId="72EEBD96" w14:textId="77777777" w:rsidR="000366D0" w:rsidRPr="00BB1379" w:rsidRDefault="000366D0" w:rsidP="00BA11AB">
      <w:pPr>
        <w:rPr>
          <w:rFonts w:asciiTheme="minorHAnsi" w:hAnsiTheme="minorHAnsi"/>
        </w:rPr>
      </w:pPr>
      <w:r w:rsidRPr="00BB1379">
        <w:rPr>
          <w:rFonts w:asciiTheme="minorHAnsi" w:hAnsiTheme="minorHAnsi"/>
        </w:rPr>
        <w:t xml:space="preserve">National League for Nursing. (2010). </w:t>
      </w:r>
      <w:r w:rsidRPr="00BB1379">
        <w:rPr>
          <w:rFonts w:asciiTheme="minorHAnsi" w:hAnsiTheme="minorHAnsi"/>
          <w:i/>
        </w:rPr>
        <w:t>Outcomes and competencies for graduates of practical/vocational, diploma, associate degree, baccalaureate, master’s, practice doctorate, and research doctorate programs in nursing</w:t>
      </w:r>
      <w:r w:rsidRPr="00BB1379">
        <w:rPr>
          <w:rFonts w:asciiTheme="minorHAnsi" w:hAnsiTheme="minorHAnsi"/>
        </w:rPr>
        <w:t>. NLN.</w:t>
      </w:r>
    </w:p>
    <w:p w14:paraId="4BEC2B30" w14:textId="77777777" w:rsidR="00CE002D" w:rsidRPr="00BB1379" w:rsidRDefault="00CE002D" w:rsidP="00BA11AB">
      <w:pPr>
        <w:rPr>
          <w:rFonts w:asciiTheme="minorHAnsi" w:hAnsiTheme="minorHAnsi"/>
        </w:rPr>
      </w:pPr>
      <w:r w:rsidRPr="00BB1379">
        <w:rPr>
          <w:rFonts w:asciiTheme="minorHAnsi" w:hAnsiTheme="minorHAnsi"/>
        </w:rPr>
        <w:t xml:space="preserve">National Council State Boards of Nursing </w:t>
      </w:r>
      <w:r w:rsidR="00C940B0" w:rsidRPr="00BB1379">
        <w:rPr>
          <w:rFonts w:asciiTheme="minorHAnsi" w:hAnsiTheme="minorHAnsi"/>
        </w:rPr>
        <w:t>2010</w:t>
      </w:r>
      <w:r w:rsidRPr="00BB1379">
        <w:rPr>
          <w:rFonts w:asciiTheme="minorHAnsi" w:hAnsiTheme="minorHAnsi"/>
        </w:rPr>
        <w:t xml:space="preserve"> LPN/VN Practice Analysis: Linking the NCLEX-PN® Examination to Practice (March 2010). Volume 44. Retrieved from </w:t>
      </w:r>
      <w:hyperlink r:id="rId45" w:history="1">
        <w:r w:rsidR="00C940B0" w:rsidRPr="00BB1379">
          <w:rPr>
            <w:rStyle w:val="Hyperlink"/>
            <w:rFonts w:asciiTheme="minorHAnsi" w:hAnsiTheme="minorHAnsi"/>
          </w:rPr>
          <w:t>https://www.ncsbn.org/10_LPN_VN_PracticeAnalysis_Vol44_web.pdf</w:t>
        </w:r>
      </w:hyperlink>
    </w:p>
    <w:p w14:paraId="3E41A87B" w14:textId="77777777" w:rsidR="00C940B0" w:rsidRPr="00BB1379" w:rsidRDefault="00C940B0" w:rsidP="00C940B0">
      <w:pPr>
        <w:rPr>
          <w:rFonts w:asciiTheme="minorHAnsi" w:hAnsiTheme="minorHAnsi"/>
        </w:rPr>
      </w:pPr>
      <w:r w:rsidRPr="00BB1379">
        <w:rPr>
          <w:rFonts w:asciiTheme="minorHAnsi" w:hAnsiTheme="minorHAnsi"/>
        </w:rPr>
        <w:t>National Council State Boards of Nursing 2013</w:t>
      </w:r>
      <w:r w:rsidR="00F514D7" w:rsidRPr="00BB1379">
        <w:rPr>
          <w:rFonts w:asciiTheme="minorHAnsi" w:hAnsiTheme="minorHAnsi"/>
        </w:rPr>
        <w:t xml:space="preserve"> </w:t>
      </w:r>
      <w:r w:rsidRPr="00BB1379">
        <w:rPr>
          <w:rFonts w:asciiTheme="minorHAnsi" w:hAnsiTheme="minorHAnsi"/>
        </w:rPr>
        <w:t xml:space="preserve">LPN/VN Practice Analysis: Linking the NCLEX-PN® Examination to Practice (March 2013). Volume 58. Retrieved from </w:t>
      </w:r>
      <w:hyperlink r:id="rId46" w:history="1">
        <w:r w:rsidRPr="00BB1379">
          <w:rPr>
            <w:rStyle w:val="Hyperlink"/>
            <w:rFonts w:asciiTheme="minorHAnsi" w:hAnsiTheme="minorHAnsi"/>
          </w:rPr>
          <w:t>https://www.ncsbn.org/13_LPN_VN_PracticeAnalysis_Vol58_web.pdf</w:t>
        </w:r>
      </w:hyperlink>
    </w:p>
    <w:p w14:paraId="77E93A91" w14:textId="77777777" w:rsidR="000366D0" w:rsidRPr="00BB1379" w:rsidRDefault="000366D0" w:rsidP="000C24F9">
      <w:pPr>
        <w:rPr>
          <w:rFonts w:asciiTheme="minorHAnsi" w:hAnsiTheme="minorHAnsi"/>
        </w:rPr>
      </w:pPr>
      <w:r w:rsidRPr="00BB1379">
        <w:rPr>
          <w:rFonts w:asciiTheme="minorHAnsi" w:hAnsiTheme="minorHAnsi"/>
        </w:rPr>
        <w:t xml:space="preserve">Quality and Safety Education for </w:t>
      </w:r>
      <w:r w:rsidR="00AC4CCD" w:rsidRPr="00BB1379">
        <w:rPr>
          <w:rFonts w:asciiTheme="minorHAnsi" w:hAnsiTheme="minorHAnsi"/>
        </w:rPr>
        <w:t>Nurses Competencies</w:t>
      </w:r>
      <w:r w:rsidRPr="00BB1379">
        <w:rPr>
          <w:rFonts w:asciiTheme="minorHAnsi" w:hAnsiTheme="minorHAnsi"/>
        </w:rPr>
        <w:t xml:space="preserve"> (2007). Retrieved from </w:t>
      </w:r>
      <w:hyperlink r:id="rId47" w:history="1">
        <w:r w:rsidRPr="00BB1379">
          <w:rPr>
            <w:rFonts w:asciiTheme="minorHAnsi" w:hAnsiTheme="minorHAnsi"/>
            <w:u w:val="single"/>
          </w:rPr>
          <w:t>www.qsen.org</w:t>
        </w:r>
      </w:hyperlink>
    </w:p>
    <w:p w14:paraId="4978BC3E" w14:textId="77777777" w:rsidR="000366D0" w:rsidRPr="00BB1379" w:rsidRDefault="000366D0" w:rsidP="00BA11AB">
      <w:pPr>
        <w:rPr>
          <w:rFonts w:asciiTheme="minorHAnsi" w:hAnsiTheme="minorHAnsi"/>
        </w:rPr>
      </w:pPr>
    </w:p>
    <w:sectPr w:rsidR="000366D0" w:rsidRPr="00BB1379" w:rsidSect="004F67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AC44D1" w14:textId="77777777" w:rsidR="00B83E35" w:rsidRDefault="00B83E35" w:rsidP="00325A73">
      <w:pPr>
        <w:spacing w:after="0" w:line="240" w:lineRule="auto"/>
      </w:pPr>
      <w:r>
        <w:separator/>
      </w:r>
    </w:p>
  </w:endnote>
  <w:endnote w:type="continuationSeparator" w:id="0">
    <w:p w14:paraId="112C5000" w14:textId="77777777" w:rsidR="00B83E35" w:rsidRDefault="00B83E35" w:rsidP="00325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LT Std 55 Roman">
    <w:altName w:val="Avenir LT Std 55 Roma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2DE9A" w14:textId="77777777" w:rsidR="00BB1379" w:rsidRDefault="00BB1379">
    <w:pPr>
      <w:pStyle w:val="Footer"/>
      <w:jc w:val="center"/>
    </w:pPr>
    <w:r>
      <w:fldChar w:fldCharType="begin"/>
    </w:r>
    <w:r>
      <w:instrText xml:space="preserve"> PAGE   \* MERGEFORMAT </w:instrText>
    </w:r>
    <w:r>
      <w:fldChar w:fldCharType="separate"/>
    </w:r>
    <w:r w:rsidR="003E7633">
      <w:rPr>
        <w:noProof/>
      </w:rPr>
      <w:t>14</w:t>
    </w:r>
    <w:r>
      <w:rPr>
        <w:noProof/>
      </w:rPr>
      <w:fldChar w:fldCharType="end"/>
    </w:r>
  </w:p>
  <w:p w14:paraId="02E28E05" w14:textId="77777777" w:rsidR="00BB1379" w:rsidRDefault="00BB1379">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A293A" w14:textId="77777777" w:rsidR="00BB1379" w:rsidRDefault="00BB1379">
    <w:pPr>
      <w:pStyle w:val="Footer"/>
      <w:jc w:val="center"/>
    </w:pPr>
    <w:r>
      <w:fldChar w:fldCharType="begin"/>
    </w:r>
    <w:r>
      <w:instrText xml:space="preserve"> PAGE   \* MERGEFORMAT </w:instrText>
    </w:r>
    <w:r>
      <w:fldChar w:fldCharType="separate"/>
    </w:r>
    <w:r w:rsidR="003E7633">
      <w:rPr>
        <w:noProof/>
      </w:rPr>
      <w:t>34</w:t>
    </w:r>
    <w:r>
      <w:rPr>
        <w:noProof/>
      </w:rPr>
      <w:fldChar w:fldCharType="end"/>
    </w:r>
  </w:p>
  <w:p w14:paraId="76CC9718" w14:textId="77777777" w:rsidR="00BB1379" w:rsidRDefault="00BB137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8503A" w14:textId="77777777" w:rsidR="00BB1379" w:rsidRDefault="00BB1379">
    <w:pPr>
      <w:spacing w:after="0" w:line="200" w:lineRule="exact"/>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AFE56" w14:textId="77777777" w:rsidR="00BB1379" w:rsidRDefault="00BB1379">
    <w:pPr>
      <w:pStyle w:val="Footer"/>
      <w:jc w:val="center"/>
    </w:pPr>
    <w:r>
      <w:fldChar w:fldCharType="begin"/>
    </w:r>
    <w:r>
      <w:instrText xml:space="preserve"> PAGE   \* MERGEFORMAT </w:instrText>
    </w:r>
    <w:r>
      <w:fldChar w:fldCharType="separate"/>
    </w:r>
    <w:r w:rsidR="003E7633">
      <w:rPr>
        <w:noProof/>
      </w:rPr>
      <w:t>39</w:t>
    </w:r>
    <w:r>
      <w:rPr>
        <w:noProof/>
      </w:rPr>
      <w:fldChar w:fldCharType="end"/>
    </w:r>
  </w:p>
  <w:p w14:paraId="6F1C25C6" w14:textId="77777777" w:rsidR="00BB1379" w:rsidRDefault="00BB1379">
    <w:pPr>
      <w:spacing w:after="0" w:line="200" w:lineRule="exact"/>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DEAF1" w14:textId="77777777" w:rsidR="00BB1379" w:rsidRDefault="00BB1379">
    <w:pPr>
      <w:pStyle w:val="Footer"/>
      <w:jc w:val="center"/>
      <w:rPr>
        <w:noProof/>
      </w:rPr>
    </w:pPr>
    <w:r>
      <w:fldChar w:fldCharType="begin"/>
    </w:r>
    <w:r>
      <w:instrText xml:space="preserve"> PAGE   \* MERGEFORMAT </w:instrText>
    </w:r>
    <w:r>
      <w:fldChar w:fldCharType="separate"/>
    </w:r>
    <w:r w:rsidR="003E7633">
      <w:rPr>
        <w:noProof/>
      </w:rPr>
      <w:t>123</w:t>
    </w:r>
    <w:r>
      <w:rPr>
        <w:noProof/>
      </w:rPr>
      <w:fldChar w:fldCharType="end"/>
    </w:r>
  </w:p>
  <w:p w14:paraId="589AD832" w14:textId="77777777" w:rsidR="00BB1379" w:rsidRPr="006631F4" w:rsidRDefault="00BB1379">
    <w:pPr>
      <w:pStyle w:val="Footer"/>
      <w:jc w:val="center"/>
      <w:rPr>
        <w:sz w:val="16"/>
        <w:szCs w:val="16"/>
      </w:rPr>
    </w:pPr>
    <w:r>
      <w:rPr>
        <w:color w:val="5B9BD5"/>
        <w:sz w:val="16"/>
        <w:szCs w:val="16"/>
      </w:rPr>
      <w:t xml:space="preserve">Curriculum adapted </w:t>
    </w:r>
    <w:r w:rsidRPr="006631F4">
      <w:rPr>
        <w:color w:val="5B9BD5"/>
        <w:sz w:val="16"/>
        <w:szCs w:val="16"/>
      </w:rPr>
      <w:t>from ATI Curriculum Mapping Program for PN Curriculum</w:t>
    </w:r>
    <w:r>
      <w:rPr>
        <w:color w:val="5B9BD5"/>
        <w:sz w:val="16"/>
        <w:szCs w:val="16"/>
      </w:rPr>
      <w:t>s</w:t>
    </w:r>
    <w:r w:rsidRPr="006631F4">
      <w:rPr>
        <w:color w:val="5B9BD5"/>
        <w:sz w:val="16"/>
        <w:szCs w:val="16"/>
      </w:rPr>
      <w:t xml:space="preserve"> 2011</w:t>
    </w:r>
    <w:r>
      <w:rPr>
        <w:color w:val="5B9BD5"/>
        <w:sz w:val="16"/>
        <w:szCs w:val="16"/>
      </w:rPr>
      <w:t xml:space="preserve"> with multiple changes and edits made for the Stateside PN Framework.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ECD6B" w14:textId="107B6C77" w:rsidR="00BB1379" w:rsidRDefault="00BB1379">
    <w:pPr>
      <w:kinsoku w:val="0"/>
      <w:overflowPunct w:val="0"/>
      <w:spacing w:line="200" w:lineRule="exact"/>
      <w:rPr>
        <w:sz w:val="20"/>
        <w:szCs w:val="20"/>
      </w:rPr>
    </w:pPr>
    <w:r>
      <w:rPr>
        <w:noProof/>
      </w:rPr>
      <mc:AlternateContent>
        <mc:Choice Requires="wps">
          <w:drawing>
            <wp:anchor distT="0" distB="0" distL="114300" distR="114300" simplePos="0" relativeHeight="251661312" behindDoc="1" locked="0" layoutInCell="0" allowOverlap="1" wp14:anchorId="752D19B1" wp14:editId="2CE60C87">
              <wp:simplePos x="0" y="0"/>
              <wp:positionH relativeFrom="page">
                <wp:posOffset>304800</wp:posOffset>
              </wp:positionH>
              <wp:positionV relativeFrom="page">
                <wp:posOffset>8763000</wp:posOffset>
              </wp:positionV>
              <wp:extent cx="5486400" cy="0"/>
              <wp:effectExtent l="9525" t="9525" r="9525" b="9525"/>
              <wp:wrapNone/>
              <wp:docPr id="2"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640"/>
                          <a:gd name="T1" fmla="*/ 0 h 20"/>
                          <a:gd name="T2" fmla="*/ 8640 w 8640"/>
                          <a:gd name="T3" fmla="*/ 0 h 20"/>
                        </a:gdLst>
                        <a:ahLst/>
                        <a:cxnLst>
                          <a:cxn ang="0">
                            <a:pos x="T0" y="T1"/>
                          </a:cxn>
                          <a:cxn ang="0">
                            <a:pos x="T2" y="T3"/>
                          </a:cxn>
                        </a:cxnLst>
                        <a:rect l="0" t="0" r="r" b="b"/>
                        <a:pathLst>
                          <a:path w="8640" h="20">
                            <a:moveTo>
                              <a:pt x="0" y="0"/>
                            </a:moveTo>
                            <a:lnTo>
                              <a:pt x="86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1F8F6" id="Freeform 27" o:spid="_x0000_s1026" style="position:absolute;margin-left:24pt;margin-top:690pt;width:6in;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" o:allowincell="f" path="m,l8640,e" filled="f" strokecolor="#231f20" strokeweight="1pt">
              <v:path arrowok="t" o:connecttype="custom" o:connectlocs="0,0;5486400,0" o:connectangles="0,0"/>
              <w10:wrap anchorx="page" anchory="page"/>
            </v:shape>
          </w:pict>
        </mc:Fallback>
      </mc:AlternateContent>
    </w:r>
    <w:r>
      <w:rPr>
        <w:noProof/>
      </w:rPr>
      <mc:AlternateContent>
        <mc:Choice Requires="wps">
          <w:drawing>
            <wp:anchor distT="0" distB="0" distL="114300" distR="114300" simplePos="0" relativeHeight="251662336" behindDoc="1" locked="0" layoutInCell="0" allowOverlap="1" wp14:anchorId="5E3F9894" wp14:editId="4371A419">
              <wp:simplePos x="0" y="0"/>
              <wp:positionH relativeFrom="page">
                <wp:posOffset>292100</wp:posOffset>
              </wp:positionH>
              <wp:positionV relativeFrom="page">
                <wp:posOffset>8827770</wp:posOffset>
              </wp:positionV>
              <wp:extent cx="3324225" cy="139700"/>
              <wp:effectExtent l="0" t="0" r="3175" b="0"/>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D0454" w14:textId="77777777" w:rsidR="00BB1379" w:rsidRDefault="00BB1379">
                          <w:pPr>
                            <w:pStyle w:val="BodyText"/>
                            <w:kinsoku w:val="0"/>
                            <w:overflowPunct w:val="0"/>
                            <w:spacing w:line="195" w:lineRule="exact"/>
                            <w:rPr>
                              <w:color w:val="000000"/>
                            </w:rPr>
                          </w:pPr>
                          <w:r>
                            <w:rPr>
                              <w:color w:val="231F20"/>
                            </w:rPr>
                            <w:t>National</w:t>
                          </w:r>
                          <w:r>
                            <w:rPr>
                              <w:color w:val="231F20"/>
                              <w:spacing w:val="-3"/>
                            </w:rPr>
                            <w:t xml:space="preserve"> </w:t>
                          </w:r>
                          <w:r>
                            <w:rPr>
                              <w:color w:val="231F20"/>
                            </w:rPr>
                            <w:t>Council</w:t>
                          </w:r>
                          <w:r>
                            <w:rPr>
                              <w:color w:val="231F20"/>
                              <w:spacing w:val="-3"/>
                            </w:rPr>
                            <w:t xml:space="preserve"> </w:t>
                          </w:r>
                          <w:r>
                            <w:rPr>
                              <w:color w:val="231F20"/>
                            </w:rPr>
                            <w:t>of</w:t>
                          </w:r>
                          <w:r>
                            <w:rPr>
                              <w:color w:val="231F20"/>
                              <w:spacing w:val="-2"/>
                            </w:rPr>
                            <w:t xml:space="preserve"> </w:t>
                          </w:r>
                          <w:r>
                            <w:rPr>
                              <w:color w:val="231F20"/>
                            </w:rPr>
                            <w:t>State</w:t>
                          </w:r>
                          <w:r>
                            <w:rPr>
                              <w:color w:val="231F20"/>
                              <w:spacing w:val="-3"/>
                            </w:rPr>
                            <w:t xml:space="preserve"> </w:t>
                          </w:r>
                          <w:r>
                            <w:rPr>
                              <w:color w:val="231F20"/>
                            </w:rPr>
                            <w:t>Boa</w:t>
                          </w:r>
                          <w:r>
                            <w:rPr>
                              <w:color w:val="231F20"/>
                              <w:spacing w:val="-5"/>
                            </w:rPr>
                            <w:t>r</w:t>
                          </w:r>
                          <w:r>
                            <w:rPr>
                              <w:color w:val="231F20"/>
                            </w:rPr>
                            <w:t>ds</w:t>
                          </w:r>
                          <w:r>
                            <w:rPr>
                              <w:color w:val="231F20"/>
                              <w:spacing w:val="-2"/>
                            </w:rPr>
                            <w:t xml:space="preserve"> </w:t>
                          </w:r>
                          <w:r>
                            <w:rPr>
                              <w:color w:val="231F20"/>
                            </w:rPr>
                            <w:t>of</w:t>
                          </w:r>
                          <w:r>
                            <w:rPr>
                              <w:color w:val="231F20"/>
                              <w:spacing w:val="-3"/>
                            </w:rPr>
                            <w:t xml:space="preserve"> </w:t>
                          </w:r>
                          <w:r>
                            <w:rPr>
                              <w:color w:val="231F20"/>
                            </w:rPr>
                            <w:t>Nursing,</w:t>
                          </w:r>
                          <w:r>
                            <w:rPr>
                              <w:color w:val="231F20"/>
                              <w:spacing w:val="-2"/>
                            </w:rPr>
                            <w:t xml:space="preserve"> </w:t>
                          </w:r>
                          <w:r>
                            <w:rPr>
                              <w:color w:val="231F20"/>
                            </w:rPr>
                            <w:t>Inc.</w:t>
                          </w:r>
                          <w:r>
                            <w:rPr>
                              <w:color w:val="231F20"/>
                              <w:spacing w:val="-3"/>
                            </w:rPr>
                            <w:t xml:space="preserve"> </w:t>
                          </w:r>
                          <w:r>
                            <w:rPr>
                              <w:color w:val="231F20"/>
                            </w:rPr>
                            <w:t>(NCSBN)</w:t>
                          </w:r>
                          <w:r>
                            <w:rPr>
                              <w:color w:val="231F20"/>
                              <w:spacing w:val="-2"/>
                            </w:rPr>
                            <w:t xml:space="preserve"> </w:t>
                          </w:r>
                          <w:r>
                            <w:rPr>
                              <w:color w:val="231F20"/>
                            </w:rPr>
                            <w:t>|</w:t>
                          </w:r>
                          <w:r>
                            <w:rPr>
                              <w:color w:val="231F20"/>
                              <w:spacing w:val="-3"/>
                            </w:rPr>
                            <w:t xml:space="preserve"> </w:t>
                          </w:r>
                          <w:r>
                            <w:rPr>
                              <w:color w:val="231F20"/>
                            </w:rPr>
                            <w:t>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F9894" id="_x0000_t202" coordsize="21600,21600" o:spt="202" path="m,l,21600r21600,l21600,xe">
              <v:stroke joinstyle="miter"/>
              <v:path gradientshapeok="t" o:connecttype="rect"/>
            </v:shapetype>
            <v:shape id="Text Box 28" o:spid="_x0000_s1032" type="#_x0000_t202" style="position:absolute;margin-left:23pt;margin-top:695.1pt;width:261.75pt;height:1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LbKswIAALE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" o:allowincell="f" filled="f" stroked="f">
              <v:textbox inset="0,0,0,0">
                <w:txbxContent>
                  <w:p w14:paraId="0C9D0454" w14:textId="77777777" w:rsidR="00BB1379" w:rsidRDefault="00BB1379">
                    <w:pPr>
                      <w:pStyle w:val="BodyText"/>
                      <w:kinsoku w:val="0"/>
                      <w:overflowPunct w:val="0"/>
                      <w:spacing w:line="195" w:lineRule="exact"/>
                      <w:rPr>
                        <w:color w:val="000000"/>
                      </w:rPr>
                    </w:pPr>
                    <w:r>
                      <w:rPr>
                        <w:color w:val="231F20"/>
                      </w:rPr>
                      <w:t>National</w:t>
                    </w:r>
                    <w:r>
                      <w:rPr>
                        <w:color w:val="231F20"/>
                        <w:spacing w:val="-3"/>
                      </w:rPr>
                      <w:t xml:space="preserve"> </w:t>
                    </w:r>
                    <w:r>
                      <w:rPr>
                        <w:color w:val="231F20"/>
                      </w:rPr>
                      <w:t>Council</w:t>
                    </w:r>
                    <w:r>
                      <w:rPr>
                        <w:color w:val="231F20"/>
                        <w:spacing w:val="-3"/>
                      </w:rPr>
                      <w:t xml:space="preserve"> </w:t>
                    </w:r>
                    <w:r>
                      <w:rPr>
                        <w:color w:val="231F20"/>
                      </w:rPr>
                      <w:t>of</w:t>
                    </w:r>
                    <w:r>
                      <w:rPr>
                        <w:color w:val="231F20"/>
                        <w:spacing w:val="-2"/>
                      </w:rPr>
                      <w:t xml:space="preserve"> </w:t>
                    </w:r>
                    <w:r>
                      <w:rPr>
                        <w:color w:val="231F20"/>
                      </w:rPr>
                      <w:t>State</w:t>
                    </w:r>
                    <w:r>
                      <w:rPr>
                        <w:color w:val="231F20"/>
                        <w:spacing w:val="-3"/>
                      </w:rPr>
                      <w:t xml:space="preserve"> </w:t>
                    </w:r>
                    <w:r>
                      <w:rPr>
                        <w:color w:val="231F20"/>
                      </w:rPr>
                      <w:t>Boa</w:t>
                    </w:r>
                    <w:r>
                      <w:rPr>
                        <w:color w:val="231F20"/>
                        <w:spacing w:val="-5"/>
                      </w:rPr>
                      <w:t>r</w:t>
                    </w:r>
                    <w:r>
                      <w:rPr>
                        <w:color w:val="231F20"/>
                      </w:rPr>
                      <w:t>ds</w:t>
                    </w:r>
                    <w:r>
                      <w:rPr>
                        <w:color w:val="231F20"/>
                        <w:spacing w:val="-2"/>
                      </w:rPr>
                      <w:t xml:space="preserve"> </w:t>
                    </w:r>
                    <w:r>
                      <w:rPr>
                        <w:color w:val="231F20"/>
                      </w:rPr>
                      <w:t>of</w:t>
                    </w:r>
                    <w:r>
                      <w:rPr>
                        <w:color w:val="231F20"/>
                        <w:spacing w:val="-3"/>
                      </w:rPr>
                      <w:t xml:space="preserve"> </w:t>
                    </w:r>
                    <w:r>
                      <w:rPr>
                        <w:color w:val="231F20"/>
                      </w:rPr>
                      <w:t>Nursing,</w:t>
                    </w:r>
                    <w:r>
                      <w:rPr>
                        <w:color w:val="231F20"/>
                        <w:spacing w:val="-2"/>
                      </w:rPr>
                      <w:t xml:space="preserve"> </w:t>
                    </w:r>
                    <w:r>
                      <w:rPr>
                        <w:color w:val="231F20"/>
                      </w:rPr>
                      <w:t>Inc.</w:t>
                    </w:r>
                    <w:r>
                      <w:rPr>
                        <w:color w:val="231F20"/>
                        <w:spacing w:val="-3"/>
                      </w:rPr>
                      <w:t xml:space="preserve"> </w:t>
                    </w:r>
                    <w:r>
                      <w:rPr>
                        <w:color w:val="231F20"/>
                      </w:rPr>
                      <w:t>(NCSBN)</w:t>
                    </w:r>
                    <w:r>
                      <w:rPr>
                        <w:color w:val="231F20"/>
                        <w:spacing w:val="-2"/>
                      </w:rPr>
                      <w:t xml:space="preserve"> </w:t>
                    </w:r>
                    <w:r>
                      <w:rPr>
                        <w:color w:val="231F20"/>
                      </w:rPr>
                      <w:t>|</w:t>
                    </w:r>
                    <w:r>
                      <w:rPr>
                        <w:color w:val="231F20"/>
                        <w:spacing w:val="-3"/>
                      </w:rPr>
                      <w:t xml:space="preserve"> </w:t>
                    </w:r>
                    <w:r>
                      <w:rPr>
                        <w:color w:val="231F20"/>
                      </w:rPr>
                      <w:t>2013</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BB0CF" w14:textId="77777777" w:rsidR="00BB1379" w:rsidRDefault="00BB1379">
    <w:pPr>
      <w:pStyle w:val="Footer"/>
      <w:jc w:val="center"/>
    </w:pPr>
    <w:r>
      <w:fldChar w:fldCharType="begin"/>
    </w:r>
    <w:r>
      <w:instrText xml:space="preserve"> PAGE   \* MERGEFORMAT </w:instrText>
    </w:r>
    <w:r>
      <w:fldChar w:fldCharType="separate"/>
    </w:r>
    <w:r w:rsidR="003E7633">
      <w:rPr>
        <w:noProof/>
      </w:rPr>
      <w:t>130</w:t>
    </w:r>
    <w:r>
      <w:rPr>
        <w:noProof/>
      </w:rPr>
      <w:fldChar w:fldCharType="end"/>
    </w:r>
  </w:p>
  <w:p w14:paraId="2C8AB2F1" w14:textId="77777777" w:rsidR="00BB1379" w:rsidRDefault="00BB1379">
    <w:pPr>
      <w:kinsoku w:val="0"/>
      <w:overflowPunct w:val="0"/>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7A19AA" w14:textId="77777777" w:rsidR="00B83E35" w:rsidRDefault="00B83E35" w:rsidP="00325A73">
      <w:pPr>
        <w:spacing w:after="0" w:line="240" w:lineRule="auto"/>
      </w:pPr>
      <w:r>
        <w:separator/>
      </w:r>
    </w:p>
  </w:footnote>
  <w:footnote w:type="continuationSeparator" w:id="0">
    <w:p w14:paraId="376461E5" w14:textId="77777777" w:rsidR="00B83E35" w:rsidRDefault="00B83E35" w:rsidP="00325A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F211C" w14:textId="77777777" w:rsidR="00BB1379" w:rsidRDefault="00BB137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9F815" w14:textId="78A232F7" w:rsidR="00BB1379" w:rsidRDefault="00BB1379">
    <w:pPr>
      <w:pStyle w:val="Header"/>
    </w:pPr>
    <w:r>
      <w:rPr>
        <w:noProof/>
      </w:rPr>
      <mc:AlternateContent>
        <mc:Choice Requires="wps">
          <w:drawing>
            <wp:anchor distT="0" distB="0" distL="114300" distR="114300" simplePos="0" relativeHeight="251656192" behindDoc="1" locked="0" layoutInCell="0" allowOverlap="1" wp14:anchorId="6F179AC1" wp14:editId="0C642312">
              <wp:simplePos x="0" y="0"/>
              <wp:positionH relativeFrom="margin">
                <wp:align>center</wp:align>
              </wp:positionH>
              <wp:positionV relativeFrom="margin">
                <wp:align>center</wp:align>
              </wp:positionV>
              <wp:extent cx="5237480" cy="3141980"/>
              <wp:effectExtent l="0" t="1152525" r="0" b="658495"/>
              <wp:wrapNone/>
              <wp:docPr id="11"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1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457CCB" w14:textId="77777777" w:rsidR="00BB1379" w:rsidRDefault="00BB1379" w:rsidP="00E810B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179AC1" id="_x0000_t202" coordsize="21600,21600" o:spt="202" path="m,l,21600r21600,l21600,xe">
              <v:stroke joinstyle="miter"/>
              <v:path gradientshapeok="t" o:connecttype="rect"/>
            </v:shapetype>
            <v:shape id="WordArt 14" o:spid="_x0000_s1026" type="#_x0000_t202" style="position:absolute;margin-left:0;margin-top:0;width:412.4pt;height:247.4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" o:allowincell="f" filled="f" stroked="f">
              <v:stroke joinstyle="round"/>
              <o:lock v:ext="edit" shapetype="t"/>
              <v:textbox style="mso-fit-shape-to-text:t">
                <w:txbxContent>
                  <w:p w14:paraId="24457CCB" w14:textId="77777777" w:rsidR="00BB1379" w:rsidRDefault="00BB1379" w:rsidP="00E810B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FFD04" w14:textId="77777777" w:rsidR="00BB1379" w:rsidRDefault="00BB1379"/>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3F2D4" w14:textId="4FEC1107" w:rsidR="00BB1379" w:rsidRDefault="00BB1379">
    <w:pPr>
      <w:pStyle w:val="Header"/>
    </w:pPr>
    <w:r>
      <w:rPr>
        <w:noProof/>
      </w:rPr>
      <mc:AlternateContent>
        <mc:Choice Requires="wps">
          <w:drawing>
            <wp:anchor distT="0" distB="0" distL="114300" distR="114300" simplePos="0" relativeHeight="251655168" behindDoc="1" locked="0" layoutInCell="0" allowOverlap="1" wp14:anchorId="7798E08F" wp14:editId="613F2E9C">
              <wp:simplePos x="0" y="0"/>
              <wp:positionH relativeFrom="margin">
                <wp:align>center</wp:align>
              </wp:positionH>
              <wp:positionV relativeFrom="margin">
                <wp:align>center</wp:align>
              </wp:positionV>
              <wp:extent cx="5237480" cy="3141980"/>
              <wp:effectExtent l="0" t="1152525" r="0" b="658495"/>
              <wp:wrapNone/>
              <wp:docPr id="10"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1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421742" w14:textId="77777777" w:rsidR="00BB1379" w:rsidRDefault="00BB1379" w:rsidP="00E810B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798E08F" id="_x0000_t202" coordsize="21600,21600" o:spt="202" path="m,l,21600r21600,l21600,xe">
              <v:stroke joinstyle="miter"/>
              <v:path gradientshapeok="t" o:connecttype="rect"/>
            </v:shapetype>
            <v:shape id="WordArt 13" o:spid="_x0000_s1027" type="#_x0000_t202" style="position:absolute;margin-left:0;margin-top:0;width:412.4pt;height:247.4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" o:allowincell="f" filled="f" stroked="f">
              <v:stroke joinstyle="round"/>
              <o:lock v:ext="edit" shapetype="t"/>
              <v:textbox style="mso-fit-shape-to-text:t">
                <w:txbxContent>
                  <w:p w14:paraId="21421742" w14:textId="77777777" w:rsidR="00BB1379" w:rsidRDefault="00BB1379" w:rsidP="00E810B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C74E0" w14:textId="513B4612" w:rsidR="00BB1379" w:rsidRDefault="00BB1379">
    <w:pPr>
      <w:spacing w:line="200" w:lineRule="exact"/>
      <w:rPr>
        <w:sz w:val="20"/>
        <w:szCs w:val="20"/>
      </w:rPr>
    </w:pPr>
    <w:r>
      <w:rPr>
        <w:noProof/>
      </w:rPr>
      <mc:AlternateContent>
        <mc:Choice Requires="wpg">
          <w:drawing>
            <wp:anchor distT="0" distB="0" distL="114300" distR="114300" simplePos="0" relativeHeight="251653120" behindDoc="1" locked="0" layoutInCell="1" allowOverlap="1" wp14:anchorId="3EEBD74B" wp14:editId="508674CA">
              <wp:simplePos x="0" y="0"/>
              <wp:positionH relativeFrom="page">
                <wp:posOffset>533400</wp:posOffset>
              </wp:positionH>
              <wp:positionV relativeFrom="page">
                <wp:posOffset>533400</wp:posOffset>
              </wp:positionV>
              <wp:extent cx="304800" cy="304800"/>
              <wp:effectExtent l="0" t="0" r="0"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304800"/>
                        <a:chOff x="840" y="840"/>
                        <a:chExt cx="480" cy="480"/>
                      </a:xfrm>
                    </wpg:grpSpPr>
                    <wps:wsp>
                      <wps:cNvPr id="9" name="Freeform 2"/>
                      <wps:cNvSpPr>
                        <a:spLocks/>
                      </wps:cNvSpPr>
                      <wps:spPr bwMode="auto">
                        <a:xfrm>
                          <a:off x="840" y="840"/>
                          <a:ext cx="480" cy="480"/>
                        </a:xfrm>
                        <a:custGeom>
                          <a:avLst/>
                          <a:gdLst>
                            <a:gd name="T0" fmla="+- 0 840 840"/>
                            <a:gd name="T1" fmla="*/ T0 w 480"/>
                            <a:gd name="T2" fmla="+- 0 1320 840"/>
                            <a:gd name="T3" fmla="*/ 1320 h 480"/>
                            <a:gd name="T4" fmla="+- 0 1320 840"/>
                            <a:gd name="T5" fmla="*/ T4 w 480"/>
                            <a:gd name="T6" fmla="+- 0 1320 840"/>
                            <a:gd name="T7" fmla="*/ 1320 h 480"/>
                            <a:gd name="T8" fmla="+- 0 1320 840"/>
                            <a:gd name="T9" fmla="*/ T8 w 480"/>
                            <a:gd name="T10" fmla="+- 0 840 840"/>
                            <a:gd name="T11" fmla="*/ 840 h 480"/>
                            <a:gd name="T12" fmla="+- 0 840 840"/>
                            <a:gd name="T13" fmla="*/ T12 w 480"/>
                            <a:gd name="T14" fmla="+- 0 840 840"/>
                            <a:gd name="T15" fmla="*/ 840 h 480"/>
                            <a:gd name="T16" fmla="+- 0 840 840"/>
                            <a:gd name="T17" fmla="*/ T16 w 480"/>
                            <a:gd name="T18" fmla="+- 0 1320 840"/>
                            <a:gd name="T19" fmla="*/ 1320 h 480"/>
                          </a:gdLst>
                          <a:ahLst/>
                          <a:cxnLst>
                            <a:cxn ang="0">
                              <a:pos x="T1" y="T3"/>
                            </a:cxn>
                            <a:cxn ang="0">
                              <a:pos x="T5" y="T7"/>
                            </a:cxn>
                            <a:cxn ang="0">
                              <a:pos x="T9" y="T11"/>
                            </a:cxn>
                            <a:cxn ang="0">
                              <a:pos x="T13" y="T15"/>
                            </a:cxn>
                            <a:cxn ang="0">
                              <a:pos x="T17" y="T19"/>
                            </a:cxn>
                          </a:cxnLst>
                          <a:rect l="0" t="0" r="r" b="b"/>
                          <a:pathLst>
                            <a:path w="480" h="480">
                              <a:moveTo>
                                <a:pt x="0" y="480"/>
                              </a:moveTo>
                              <a:lnTo>
                                <a:pt x="480" y="480"/>
                              </a:lnTo>
                              <a:lnTo>
                                <a:pt x="480" y="0"/>
                              </a:lnTo>
                              <a:lnTo>
                                <a:pt x="0" y="0"/>
                              </a:lnTo>
                              <a:lnTo>
                                <a:pt x="0" y="4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C390D" id="Group 5" o:spid="_x0000_s1026" style="position:absolute;margin-left:42pt;margin-top:42pt;width:24pt;height:24pt;z-index:-251663360;mso-position-horizontal-relative:page;mso-position-vertical-relative:page" coordorigin="840,840"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">
              <v:shape id="Freeform 2" o:spid="_x0000_s1027" style="position:absolute;left:840;top:840;width:480;height:480;visibility:visible;mso-wrap-style:square;v-text-anchor:top" coordsize="48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LHMIA&#10;AADaAAAADwAAAGRycy9kb3ducmV2LnhtbESPQWsCMRSE70L/Q3gFb5ptD2W7GqW1XfAiUhW8PjbP&#10;3cXNS5pEXf+9EQSPw8x8w0znvenEmXxoLSt4G2cgiCurW64V7LblKAcRIrLGzjIpuFKA+exlMMVC&#10;2wv/0XkTa5EgHApU0MToCilD1ZDBMLaOOHkH6w3GJH0ttcdLgptOvmfZhzTYclpo0NGioeq4ORkF&#10;lH+v9Wr/zycfFr8/5dKVee2UGr72XxMQkfr4DD/aS63gE+5X0g2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8scwgAAANoAAAAPAAAAAAAAAAAAAAAAAJgCAABkcnMvZG93&#10;bnJldi54bWxQSwUGAAAAAAQABAD1AAAAhwMAAAAA&#10;" path="m,480r480,l480,,,,,480xe" fillcolor="#231f20" stroked="f">
                <v:path arrowok="t" o:connecttype="custom" o:connectlocs="0,1320;480,1320;480,840;0,840;0,1320" o:connectangles="0,0,0,0,0"/>
              </v:shape>
              <w10:wrap anchorx="page" anchory="page"/>
            </v:group>
          </w:pict>
        </mc:Fallback>
      </mc:AlternateContent>
    </w:r>
    <w:r>
      <w:rPr>
        <w:noProof/>
      </w:rPr>
      <mc:AlternateContent>
        <mc:Choice Requires="wps">
          <w:drawing>
            <wp:anchor distT="0" distB="0" distL="114300" distR="114300" simplePos="0" relativeHeight="251654144" behindDoc="1" locked="0" layoutInCell="1" allowOverlap="1" wp14:anchorId="78AF3022" wp14:editId="488802B4">
              <wp:simplePos x="0" y="0"/>
              <wp:positionH relativeFrom="page">
                <wp:posOffset>575945</wp:posOffset>
              </wp:positionH>
              <wp:positionV relativeFrom="page">
                <wp:posOffset>633730</wp:posOffset>
              </wp:positionV>
              <wp:extent cx="863600" cy="127000"/>
              <wp:effectExtent l="0" t="0" r="12700" b="635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D5A94" w14:textId="77777777" w:rsidR="00BB1379" w:rsidRDefault="00BB1379">
                          <w:pPr>
                            <w:tabs>
                              <w:tab w:val="left" w:pos="533"/>
                            </w:tabs>
                            <w:spacing w:line="176" w:lineRule="exact"/>
                            <w:ind w:left="40"/>
                            <w:rPr>
                              <w:rFonts w:ascii="Arial" w:eastAsia="Arial" w:hAnsi="Arial" w:cs="Arial"/>
                              <w:sz w:val="14"/>
                              <w:szCs w:val="14"/>
                            </w:rPr>
                          </w:pPr>
                          <w:r>
                            <w:fldChar w:fldCharType="begin"/>
                          </w:r>
                          <w:r>
                            <w:rPr>
                              <w:rFonts w:ascii="Arial" w:eastAsia="Arial" w:hAnsi="Arial" w:cs="Arial"/>
                              <w:color w:val="FFFFFF"/>
                              <w:w w:val="95"/>
                              <w:sz w:val="16"/>
                              <w:szCs w:val="16"/>
                            </w:rPr>
                            <w:instrText xml:space="preserve"> PAGE </w:instrText>
                          </w:r>
                          <w:r>
                            <w:fldChar w:fldCharType="separate"/>
                          </w:r>
                          <w:r>
                            <w:rPr>
                              <w:rFonts w:ascii="Arial" w:eastAsia="Arial" w:hAnsi="Arial" w:cs="Arial"/>
                              <w:noProof/>
                              <w:color w:val="FFFFFF"/>
                              <w:w w:val="95"/>
                              <w:sz w:val="16"/>
                              <w:szCs w:val="16"/>
                            </w:rPr>
                            <w:t>110</w:t>
                          </w:r>
                          <w:r>
                            <w:fldChar w:fldCharType="end"/>
                          </w:r>
                          <w:r>
                            <w:rPr>
                              <w:rFonts w:ascii="Arial" w:eastAsia="Arial" w:hAnsi="Arial" w:cs="Arial"/>
                              <w:color w:val="FFFFFF"/>
                              <w:w w:val="95"/>
                              <w:sz w:val="16"/>
                              <w:szCs w:val="16"/>
                            </w:rPr>
                            <w:tab/>
                          </w:r>
                          <w:r>
                            <w:rPr>
                              <w:rFonts w:ascii="Arial" w:eastAsia="Arial" w:hAnsi="Arial" w:cs="Arial"/>
                              <w:color w:val="231F20"/>
                              <w:w w:val="95"/>
                              <w:sz w:val="14"/>
                              <w:szCs w:val="14"/>
                            </w:rPr>
                            <w:t>APPENDIX</w:t>
                          </w:r>
                          <w:r>
                            <w:rPr>
                              <w:rFonts w:ascii="Arial" w:eastAsia="Arial" w:hAnsi="Arial" w:cs="Arial"/>
                              <w:color w:val="231F20"/>
                              <w:spacing w:val="2"/>
                              <w:w w:val="95"/>
                              <w:sz w:val="14"/>
                              <w:szCs w:val="14"/>
                            </w:rPr>
                            <w:t xml:space="preserve"> </w:t>
                          </w:r>
                          <w:r>
                            <w:rPr>
                              <w:rFonts w:ascii="Arial" w:eastAsia="Arial" w:hAnsi="Arial" w:cs="Arial"/>
                              <w:color w:val="231F20"/>
                              <w:w w:val="95"/>
                              <w:sz w:val="14"/>
                              <w:szCs w:val="14"/>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AF3022" id="_x0000_t202" coordsize="21600,21600" o:spt="202" path="m,l,21600r21600,l21600,xe">
              <v:stroke joinstyle="miter"/>
              <v:path gradientshapeok="t" o:connecttype="rect"/>
            </v:shapetype>
            <v:shape id="Text Box 4" o:spid="_x0000_s1028" type="#_x0000_t202" style="position:absolute;margin-left:45.35pt;margin-top:49.9pt;width:68pt;height:1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" filled="f" stroked="f">
              <v:textbox inset="0,0,0,0">
                <w:txbxContent>
                  <w:p w14:paraId="48CD5A94" w14:textId="77777777" w:rsidR="00BB1379" w:rsidRDefault="00BB1379">
                    <w:pPr>
                      <w:tabs>
                        <w:tab w:val="left" w:pos="533"/>
                      </w:tabs>
                      <w:spacing w:line="176" w:lineRule="exact"/>
                      <w:ind w:left="40"/>
                      <w:rPr>
                        <w:rFonts w:ascii="Arial" w:eastAsia="Arial" w:hAnsi="Arial" w:cs="Arial"/>
                        <w:sz w:val="14"/>
                        <w:szCs w:val="14"/>
                      </w:rPr>
                    </w:pPr>
                    <w:r>
                      <w:fldChar w:fldCharType="begin"/>
                    </w:r>
                    <w:r>
                      <w:rPr>
                        <w:rFonts w:ascii="Arial" w:eastAsia="Arial" w:hAnsi="Arial" w:cs="Arial"/>
                        <w:color w:val="FFFFFF"/>
                        <w:w w:val="95"/>
                        <w:sz w:val="16"/>
                        <w:szCs w:val="16"/>
                      </w:rPr>
                      <w:instrText xml:space="preserve"> PAGE </w:instrText>
                    </w:r>
                    <w:r>
                      <w:fldChar w:fldCharType="separate"/>
                    </w:r>
                    <w:r>
                      <w:rPr>
                        <w:rFonts w:ascii="Arial" w:eastAsia="Arial" w:hAnsi="Arial" w:cs="Arial"/>
                        <w:noProof/>
                        <w:color w:val="FFFFFF"/>
                        <w:w w:val="95"/>
                        <w:sz w:val="16"/>
                        <w:szCs w:val="16"/>
                      </w:rPr>
                      <w:t>110</w:t>
                    </w:r>
                    <w:r>
                      <w:fldChar w:fldCharType="end"/>
                    </w:r>
                    <w:r>
                      <w:rPr>
                        <w:rFonts w:ascii="Arial" w:eastAsia="Arial" w:hAnsi="Arial" w:cs="Arial"/>
                        <w:color w:val="FFFFFF"/>
                        <w:w w:val="95"/>
                        <w:sz w:val="16"/>
                        <w:szCs w:val="16"/>
                      </w:rPr>
                      <w:tab/>
                    </w:r>
                    <w:r>
                      <w:rPr>
                        <w:rFonts w:ascii="Arial" w:eastAsia="Arial" w:hAnsi="Arial" w:cs="Arial"/>
                        <w:color w:val="231F20"/>
                        <w:w w:val="95"/>
                        <w:sz w:val="14"/>
                        <w:szCs w:val="14"/>
                      </w:rPr>
                      <w:t>APPENDIX</w:t>
                    </w:r>
                    <w:r>
                      <w:rPr>
                        <w:rFonts w:ascii="Arial" w:eastAsia="Arial" w:hAnsi="Arial" w:cs="Arial"/>
                        <w:color w:val="231F20"/>
                        <w:spacing w:val="2"/>
                        <w:w w:val="95"/>
                        <w:sz w:val="14"/>
                        <w:szCs w:val="14"/>
                      </w:rPr>
                      <w:t xml:space="preserve"> </w:t>
                    </w:r>
                    <w:r>
                      <w:rPr>
                        <w:rFonts w:ascii="Arial" w:eastAsia="Arial" w:hAnsi="Arial" w:cs="Arial"/>
                        <w:color w:val="231F20"/>
                        <w:w w:val="95"/>
                        <w:sz w:val="14"/>
                        <w:szCs w:val="14"/>
                      </w:rPr>
                      <w:t>E</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21E97" w14:textId="77777777" w:rsidR="00BB1379" w:rsidRDefault="00BB1379">
    <w:pPr>
      <w:spacing w:line="200" w:lineRule="exact"/>
      <w:rPr>
        <w:sz w:val="20"/>
        <w:szCs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053E2" w14:textId="34F71B70" w:rsidR="00BB1379" w:rsidRDefault="00BB1379">
    <w:pPr>
      <w:kinsoku w:val="0"/>
      <w:overflowPunct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73D68B06" wp14:editId="2453913A">
              <wp:simplePos x="0" y="0"/>
              <wp:positionH relativeFrom="page">
                <wp:posOffset>304800</wp:posOffset>
              </wp:positionH>
              <wp:positionV relativeFrom="page">
                <wp:posOffset>304800</wp:posOffset>
              </wp:positionV>
              <wp:extent cx="304800" cy="304800"/>
              <wp:effectExtent l="0" t="0" r="0" b="0"/>
              <wp:wrapNone/>
              <wp:docPr id="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FDFA7" id="Rectangle 22" o:spid="_x0000_s1026" style="position:absolute;margin-left:24pt;margin-top:24pt;width:24pt;height: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" o:allowincell="f" fillcolor="#231f20" stroked="f">
              <v:path arrowok="t"/>
              <w10:wrap anchorx="page" anchory="page"/>
            </v:rect>
          </w:pict>
        </mc:Fallback>
      </mc:AlternateContent>
    </w:r>
    <w:r>
      <w:rPr>
        <w:noProof/>
      </w:rPr>
      <mc:AlternateContent>
        <mc:Choice Requires="wps">
          <w:drawing>
            <wp:anchor distT="0" distB="0" distL="114300" distR="114300" simplePos="0" relativeHeight="251659264" behindDoc="1" locked="0" layoutInCell="0" allowOverlap="1" wp14:anchorId="08A05CFE" wp14:editId="5E990D28">
              <wp:simplePos x="0" y="0"/>
              <wp:positionH relativeFrom="page">
                <wp:posOffset>347345</wp:posOffset>
              </wp:positionH>
              <wp:positionV relativeFrom="page">
                <wp:posOffset>405130</wp:posOffset>
              </wp:positionV>
              <wp:extent cx="219710" cy="127000"/>
              <wp:effectExtent l="4445" t="0" r="4445" b="1270"/>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AD537" w14:textId="77777777" w:rsidR="00BB1379" w:rsidRDefault="00BB1379">
                          <w:pPr>
                            <w:kinsoku w:val="0"/>
                            <w:overflowPunct w:val="0"/>
                            <w:spacing w:line="176" w:lineRule="exact"/>
                            <w:ind w:left="40"/>
                            <w:rPr>
                              <w:rFonts w:ascii="Arial" w:hAnsi="Arial" w:cs="Arial"/>
                              <w:color w:val="000000"/>
                              <w:sz w:val="16"/>
                              <w:szCs w:val="16"/>
                            </w:rPr>
                          </w:pPr>
                          <w:r>
                            <w:rPr>
                              <w:rFonts w:ascii="Arial" w:hAnsi="Arial" w:cs="Arial"/>
                              <w:color w:val="FFFFFF"/>
                              <w:sz w:val="16"/>
                              <w:szCs w:val="16"/>
                            </w:rPr>
                            <w:fldChar w:fldCharType="begin"/>
                          </w:r>
                          <w:r>
                            <w:rPr>
                              <w:rFonts w:ascii="Arial" w:hAnsi="Arial" w:cs="Arial"/>
                              <w:color w:val="FFFFFF"/>
                              <w:sz w:val="16"/>
                              <w:szCs w:val="16"/>
                            </w:rPr>
                            <w:instrText xml:space="preserve"> PAGE </w:instrText>
                          </w:r>
                          <w:r>
                            <w:rPr>
                              <w:rFonts w:ascii="Arial" w:hAnsi="Arial" w:cs="Arial"/>
                              <w:color w:val="FFFFFF"/>
                              <w:sz w:val="16"/>
                              <w:szCs w:val="16"/>
                            </w:rPr>
                            <w:fldChar w:fldCharType="separate"/>
                          </w:r>
                          <w:r>
                            <w:rPr>
                              <w:rFonts w:ascii="Arial" w:hAnsi="Arial" w:cs="Arial"/>
                              <w:noProof/>
                              <w:color w:val="FFFFFF"/>
                              <w:sz w:val="16"/>
                              <w:szCs w:val="16"/>
                            </w:rPr>
                            <w:t>164</w:t>
                          </w:r>
                          <w:r>
                            <w:rPr>
                              <w:rFonts w:ascii="Arial" w:hAnsi="Arial" w:cs="Arial"/>
                              <w:color w:val="FFFFFF"/>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05CFE" id="_x0000_t202" coordsize="21600,21600" o:spt="202" path="m,l,21600r21600,l21600,xe">
              <v:stroke joinstyle="miter"/>
              <v:path gradientshapeok="t" o:connecttype="rect"/>
            </v:shapetype>
            <v:shape id="Text Box 23" o:spid="_x0000_s1029" type="#_x0000_t202" style="position:absolute;margin-left:27.35pt;margin-top:31.9pt;width:17.3pt;height:1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" o:allowincell="f" filled="f" stroked="f">
              <v:textbox inset="0,0,0,0">
                <w:txbxContent>
                  <w:p w14:paraId="159AD537" w14:textId="77777777" w:rsidR="00BB1379" w:rsidRDefault="00BB1379">
                    <w:pPr>
                      <w:kinsoku w:val="0"/>
                      <w:overflowPunct w:val="0"/>
                      <w:spacing w:line="176" w:lineRule="exact"/>
                      <w:ind w:left="40"/>
                      <w:rPr>
                        <w:rFonts w:ascii="Arial" w:hAnsi="Arial" w:cs="Arial"/>
                        <w:color w:val="000000"/>
                        <w:sz w:val="16"/>
                        <w:szCs w:val="16"/>
                      </w:rPr>
                    </w:pPr>
                    <w:r>
                      <w:rPr>
                        <w:rFonts w:ascii="Arial" w:hAnsi="Arial" w:cs="Arial"/>
                        <w:color w:val="FFFFFF"/>
                        <w:sz w:val="16"/>
                        <w:szCs w:val="16"/>
                      </w:rPr>
                      <w:fldChar w:fldCharType="begin"/>
                    </w:r>
                    <w:r>
                      <w:rPr>
                        <w:rFonts w:ascii="Arial" w:hAnsi="Arial" w:cs="Arial"/>
                        <w:color w:val="FFFFFF"/>
                        <w:sz w:val="16"/>
                        <w:szCs w:val="16"/>
                      </w:rPr>
                      <w:instrText xml:space="preserve"> PAGE </w:instrText>
                    </w:r>
                    <w:r>
                      <w:rPr>
                        <w:rFonts w:ascii="Arial" w:hAnsi="Arial" w:cs="Arial"/>
                        <w:color w:val="FFFFFF"/>
                        <w:sz w:val="16"/>
                        <w:szCs w:val="16"/>
                      </w:rPr>
                      <w:fldChar w:fldCharType="separate"/>
                    </w:r>
                    <w:r>
                      <w:rPr>
                        <w:rFonts w:ascii="Arial" w:hAnsi="Arial" w:cs="Arial"/>
                        <w:noProof/>
                        <w:color w:val="FFFFFF"/>
                        <w:sz w:val="16"/>
                        <w:szCs w:val="16"/>
                      </w:rPr>
                      <w:t>164</w:t>
                    </w:r>
                    <w:r>
                      <w:rPr>
                        <w:rFonts w:ascii="Arial" w:hAnsi="Arial" w:cs="Arial"/>
                        <w:color w:val="FFFFFF"/>
                        <w:sz w:val="16"/>
                        <w:szCs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0" allowOverlap="1" wp14:anchorId="0B1C40D6" wp14:editId="1A4A92ED">
              <wp:simplePos x="0" y="0"/>
              <wp:positionH relativeFrom="page">
                <wp:posOffset>673100</wp:posOffset>
              </wp:positionH>
              <wp:positionV relativeFrom="page">
                <wp:posOffset>461010</wp:posOffset>
              </wp:positionV>
              <wp:extent cx="537845" cy="114300"/>
              <wp:effectExtent l="0" t="3810" r="0" b="0"/>
              <wp:wrapNone/>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B7614" w14:textId="77777777" w:rsidR="00BB1379" w:rsidRDefault="00BB1379">
                          <w:pPr>
                            <w:kinsoku w:val="0"/>
                            <w:overflowPunct w:val="0"/>
                            <w:spacing w:line="160" w:lineRule="exact"/>
                            <w:ind w:left="20"/>
                            <w:rPr>
                              <w:rFonts w:ascii="Arial" w:hAnsi="Arial" w:cs="Arial"/>
                              <w:color w:val="000000"/>
                              <w:sz w:val="14"/>
                              <w:szCs w:val="14"/>
                            </w:rPr>
                          </w:pPr>
                          <w:r>
                            <w:rPr>
                              <w:rFonts w:ascii="Arial" w:hAnsi="Arial" w:cs="Arial"/>
                              <w:color w:val="231F20"/>
                              <w:w w:val="95"/>
                              <w:sz w:val="14"/>
                              <w:szCs w:val="14"/>
                            </w:rPr>
                            <w:t>APPENDIX</w:t>
                          </w:r>
                          <w:r>
                            <w:rPr>
                              <w:rFonts w:ascii="Arial" w:hAnsi="Arial" w:cs="Arial"/>
                              <w:color w:val="231F20"/>
                              <w:spacing w:val="2"/>
                              <w:w w:val="95"/>
                              <w:sz w:val="14"/>
                              <w:szCs w:val="14"/>
                            </w:rPr>
                            <w:t xml:space="preserve"> </w:t>
                          </w:r>
                          <w:r>
                            <w:rPr>
                              <w:rFonts w:ascii="Arial" w:hAnsi="Arial" w:cs="Arial"/>
                              <w:color w:val="231F20"/>
                              <w:w w:val="95"/>
                              <w:sz w:val="14"/>
                              <w:szCs w:val="14"/>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C40D6" id="Text Box 24" o:spid="_x0000_s1030" type="#_x0000_t202" style="position:absolute;margin-left:53pt;margin-top:36.3pt;width:42.35pt;height: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gLsgIAALA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" o:allowincell="f" filled="f" stroked="f">
              <v:textbox inset="0,0,0,0">
                <w:txbxContent>
                  <w:p w14:paraId="3F8B7614" w14:textId="77777777" w:rsidR="00BB1379" w:rsidRDefault="00BB1379">
                    <w:pPr>
                      <w:kinsoku w:val="0"/>
                      <w:overflowPunct w:val="0"/>
                      <w:spacing w:line="160" w:lineRule="exact"/>
                      <w:ind w:left="20"/>
                      <w:rPr>
                        <w:rFonts w:ascii="Arial" w:hAnsi="Arial" w:cs="Arial"/>
                        <w:color w:val="000000"/>
                        <w:sz w:val="14"/>
                        <w:szCs w:val="14"/>
                      </w:rPr>
                    </w:pPr>
                    <w:r>
                      <w:rPr>
                        <w:rFonts w:ascii="Arial" w:hAnsi="Arial" w:cs="Arial"/>
                        <w:color w:val="231F20"/>
                        <w:w w:val="95"/>
                        <w:sz w:val="14"/>
                        <w:szCs w:val="14"/>
                      </w:rPr>
                      <w:t>APPENDIX</w:t>
                    </w:r>
                    <w:r>
                      <w:rPr>
                        <w:rFonts w:ascii="Arial" w:hAnsi="Arial" w:cs="Arial"/>
                        <w:color w:val="231F20"/>
                        <w:spacing w:val="2"/>
                        <w:w w:val="95"/>
                        <w:sz w:val="14"/>
                        <w:szCs w:val="14"/>
                      </w:rPr>
                      <w:t xml:space="preserve"> </w:t>
                    </w:r>
                    <w:r>
                      <w:rPr>
                        <w:rFonts w:ascii="Arial" w:hAnsi="Arial" w:cs="Arial"/>
                        <w:color w:val="231F20"/>
                        <w:w w:val="95"/>
                        <w:sz w:val="14"/>
                        <w:szCs w:val="14"/>
                      </w:rPr>
                      <w:t>E</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A4759" w14:textId="329402C1" w:rsidR="00BB1379" w:rsidRDefault="00BB1379">
    <w:pPr>
      <w:kinsoku w:val="0"/>
      <w:overflowPunct w:val="0"/>
      <w:spacing w:line="200" w:lineRule="exact"/>
      <w:rPr>
        <w:sz w:val="20"/>
        <w:szCs w:val="20"/>
      </w:rPr>
    </w:pPr>
    <w:r>
      <w:rPr>
        <w:noProof/>
      </w:rPr>
      <mc:AlternateContent>
        <mc:Choice Requires="wps">
          <w:drawing>
            <wp:anchor distT="0" distB="0" distL="114300" distR="114300" simplePos="0" relativeHeight="251657216" behindDoc="1" locked="0" layoutInCell="0" allowOverlap="1" wp14:anchorId="55F00CEF" wp14:editId="75B4C26F">
              <wp:simplePos x="0" y="0"/>
              <wp:positionH relativeFrom="page">
                <wp:posOffset>5833745</wp:posOffset>
              </wp:positionH>
              <wp:positionV relativeFrom="page">
                <wp:posOffset>405130</wp:posOffset>
              </wp:positionV>
              <wp:extent cx="219710" cy="127000"/>
              <wp:effectExtent l="4445" t="0" r="4445" b="127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445DC" w14:textId="77777777" w:rsidR="00BB1379" w:rsidRDefault="00BB1379">
                          <w:pPr>
                            <w:kinsoku w:val="0"/>
                            <w:overflowPunct w:val="0"/>
                            <w:spacing w:line="176" w:lineRule="exact"/>
                            <w:ind w:left="40"/>
                            <w:rPr>
                              <w:rFonts w:ascii="Arial" w:hAnsi="Arial" w:cs="Arial"/>
                              <w:color w:val="000000"/>
                              <w:sz w:val="16"/>
                              <w:szCs w:val="16"/>
                            </w:rPr>
                          </w:pPr>
                          <w:r>
                            <w:rPr>
                              <w:rFonts w:ascii="Arial" w:hAnsi="Arial" w:cs="Arial"/>
                              <w:color w:val="FFFFFF"/>
                              <w:sz w:val="16"/>
                              <w:szCs w:val="16"/>
                            </w:rPr>
                            <w:fldChar w:fldCharType="begin"/>
                          </w:r>
                          <w:r>
                            <w:rPr>
                              <w:rFonts w:ascii="Arial" w:hAnsi="Arial" w:cs="Arial"/>
                              <w:color w:val="FFFFFF"/>
                              <w:sz w:val="16"/>
                              <w:szCs w:val="16"/>
                            </w:rPr>
                            <w:instrText xml:space="preserve"> PAGE </w:instrText>
                          </w:r>
                          <w:r>
                            <w:rPr>
                              <w:rFonts w:ascii="Arial" w:hAnsi="Arial" w:cs="Arial"/>
                              <w:color w:val="FFFFFF"/>
                              <w:sz w:val="16"/>
                              <w:szCs w:val="16"/>
                            </w:rPr>
                            <w:fldChar w:fldCharType="separate"/>
                          </w:r>
                          <w:r w:rsidR="003E7633">
                            <w:rPr>
                              <w:rFonts w:ascii="Arial" w:hAnsi="Arial" w:cs="Arial"/>
                              <w:noProof/>
                              <w:color w:val="FFFFFF"/>
                              <w:sz w:val="16"/>
                              <w:szCs w:val="16"/>
                            </w:rPr>
                            <w:t>130</w:t>
                          </w:r>
                          <w:r>
                            <w:rPr>
                              <w:rFonts w:ascii="Arial" w:hAnsi="Arial" w:cs="Arial"/>
                              <w:color w:val="FFFFFF"/>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00CEF" id="_x0000_t202" coordsize="21600,21600" o:spt="202" path="m,l,21600r21600,l21600,xe">
              <v:stroke joinstyle="miter"/>
              <v:path gradientshapeok="t" o:connecttype="rect"/>
            </v:shapetype>
            <v:shape id="Text Box 20" o:spid="_x0000_s1031" type="#_x0000_t202" style="position:absolute;margin-left:459.35pt;margin-top:31.9pt;width:17.3pt;height:1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" o:allowincell="f" filled="f" stroked="f">
              <v:textbox inset="0,0,0,0">
                <w:txbxContent>
                  <w:p w14:paraId="304445DC" w14:textId="77777777" w:rsidR="00BB1379" w:rsidRDefault="00BB1379">
                    <w:pPr>
                      <w:kinsoku w:val="0"/>
                      <w:overflowPunct w:val="0"/>
                      <w:spacing w:line="176" w:lineRule="exact"/>
                      <w:ind w:left="40"/>
                      <w:rPr>
                        <w:rFonts w:ascii="Arial" w:hAnsi="Arial" w:cs="Arial"/>
                        <w:color w:val="000000"/>
                        <w:sz w:val="16"/>
                        <w:szCs w:val="16"/>
                      </w:rPr>
                    </w:pPr>
                    <w:r>
                      <w:rPr>
                        <w:rFonts w:ascii="Arial" w:hAnsi="Arial" w:cs="Arial"/>
                        <w:color w:val="FFFFFF"/>
                        <w:sz w:val="16"/>
                        <w:szCs w:val="16"/>
                      </w:rPr>
                      <w:fldChar w:fldCharType="begin"/>
                    </w:r>
                    <w:r>
                      <w:rPr>
                        <w:rFonts w:ascii="Arial" w:hAnsi="Arial" w:cs="Arial"/>
                        <w:color w:val="FFFFFF"/>
                        <w:sz w:val="16"/>
                        <w:szCs w:val="16"/>
                      </w:rPr>
                      <w:instrText xml:space="preserve"> PAGE </w:instrText>
                    </w:r>
                    <w:r>
                      <w:rPr>
                        <w:rFonts w:ascii="Arial" w:hAnsi="Arial" w:cs="Arial"/>
                        <w:color w:val="FFFFFF"/>
                        <w:sz w:val="16"/>
                        <w:szCs w:val="16"/>
                      </w:rPr>
                      <w:fldChar w:fldCharType="separate"/>
                    </w:r>
                    <w:r w:rsidR="003E7633">
                      <w:rPr>
                        <w:rFonts w:ascii="Arial" w:hAnsi="Arial" w:cs="Arial"/>
                        <w:noProof/>
                        <w:color w:val="FFFFFF"/>
                        <w:sz w:val="16"/>
                        <w:szCs w:val="16"/>
                      </w:rPr>
                      <w:t>130</w:t>
                    </w:r>
                    <w:r>
                      <w:rPr>
                        <w:rFonts w:ascii="Arial" w:hAnsi="Arial" w:cs="Arial"/>
                        <w:color w:val="FFFFFF"/>
                        <w:sz w:val="16"/>
                        <w:szCs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685AE" w14:textId="77777777" w:rsidR="00BB1379" w:rsidRDefault="00BB137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E8472" w14:textId="77777777" w:rsidR="00BB1379" w:rsidRDefault="00BB137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97334" w14:textId="77777777" w:rsidR="00BB1379" w:rsidRDefault="00BB137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633F7" w14:textId="77777777" w:rsidR="00BB1379" w:rsidRDefault="00BB137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AB15E" w14:textId="77777777" w:rsidR="00BB1379" w:rsidRDefault="00BB137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D4312" w14:textId="77777777" w:rsidR="00BB1379" w:rsidRDefault="00BB137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9F744" w14:textId="77777777" w:rsidR="00BB1379" w:rsidRDefault="00BB137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07509" w14:textId="77777777" w:rsidR="00BB1379" w:rsidRDefault="00BB13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start w:val="1"/>
      <w:numFmt w:val="decimal"/>
      <w:lvlText w:val="%1."/>
      <w:lvlJc w:val="left"/>
      <w:pPr>
        <w:ind w:hanging="360"/>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00000886"/>
    <w:lvl w:ilvl="0">
      <w:start w:val="1"/>
      <w:numFmt w:val="decimal"/>
      <w:lvlText w:val="%1."/>
      <w:lvlJc w:val="left"/>
      <w:pPr>
        <w:ind w:hanging="360"/>
      </w:pPr>
      <w:rPr>
        <w:rFonts w:ascii="Calibri" w:hAnsi="Calibri" w:cs="Calibri"/>
        <w:b w:val="0"/>
        <w:bCs w:val="0"/>
        <w:sz w:val="22"/>
        <w:szCs w:val="22"/>
      </w:rPr>
    </w:lvl>
    <w:lvl w:ilvl="1">
      <w:start w:val="1"/>
      <w:numFmt w:val="lowerLetter"/>
      <w:lvlText w:val="%2."/>
      <w:lvlJc w:val="left"/>
      <w:pPr>
        <w:ind w:hanging="360"/>
      </w:pPr>
      <w:rPr>
        <w:rFonts w:ascii="Calibri" w:hAnsi="Calibri" w:cs="Calibri"/>
        <w:b w:val="0"/>
        <w:bCs w:val="0"/>
        <w:spacing w:val="-1"/>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start w:val="4"/>
      <w:numFmt w:val="decimal"/>
      <w:lvlText w:val="%1"/>
      <w:lvlJc w:val="left"/>
      <w:pPr>
        <w:ind w:hanging="721"/>
      </w:pPr>
    </w:lvl>
    <w:lvl w:ilvl="1">
      <w:start w:val="1"/>
      <w:numFmt w:val="decimal"/>
      <w:lvlText w:val="%1.%2"/>
      <w:lvlJc w:val="left"/>
      <w:pPr>
        <w:ind w:hanging="721"/>
      </w:pPr>
      <w:rPr>
        <w:rFonts w:ascii="Calibri" w:hAnsi="Calibri" w:cs="Calibri"/>
        <w:b w:val="0"/>
        <w:bCs w:val="0"/>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5"/>
    <w:multiLevelType w:val="multilevel"/>
    <w:tmpl w:val="00000888"/>
    <w:lvl w:ilvl="0">
      <w:start w:val="4"/>
      <w:numFmt w:val="decimal"/>
      <w:lvlText w:val="%1"/>
      <w:lvlJc w:val="left"/>
      <w:pPr>
        <w:ind w:hanging="721"/>
      </w:pPr>
    </w:lvl>
    <w:lvl w:ilvl="1">
      <w:start w:val="12"/>
      <w:numFmt w:val="decimal"/>
      <w:lvlText w:val="%1.%2"/>
      <w:lvlJc w:val="left"/>
      <w:pPr>
        <w:ind w:hanging="721"/>
      </w:pPr>
      <w:rPr>
        <w:rFonts w:ascii="Calibri" w:hAnsi="Calibri" w:cs="Calibri"/>
        <w:b w:val="0"/>
        <w:bCs w:val="0"/>
        <w:sz w:val="22"/>
        <w:szCs w:val="22"/>
      </w:rPr>
    </w:lvl>
    <w:lvl w:ilvl="2">
      <w:start w:val="1"/>
      <w:numFmt w:val="decimal"/>
      <w:lvlText w:val="%3."/>
      <w:lvlJc w:val="left"/>
      <w:pPr>
        <w:ind w:hanging="360"/>
      </w:pPr>
      <w:rPr>
        <w:rFonts w:ascii="Calibri" w:hAnsi="Calibri" w:cs="Calibri"/>
        <w:b w:val="0"/>
        <w:bCs w:val="0"/>
        <w:sz w:val="22"/>
        <w:szCs w:val="22"/>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36900C6"/>
    <w:multiLevelType w:val="hybridMultilevel"/>
    <w:tmpl w:val="FF62F6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4A83EF3"/>
    <w:multiLevelType w:val="hybridMultilevel"/>
    <w:tmpl w:val="5F78E2A2"/>
    <w:lvl w:ilvl="0" w:tplc="5AF4A9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89C721E"/>
    <w:multiLevelType w:val="hybridMultilevel"/>
    <w:tmpl w:val="85D6F7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60166A"/>
    <w:multiLevelType w:val="hybridMultilevel"/>
    <w:tmpl w:val="1DE414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2515A29"/>
    <w:multiLevelType w:val="hybridMultilevel"/>
    <w:tmpl w:val="5EFE9D4C"/>
    <w:lvl w:ilvl="0" w:tplc="04090001">
      <w:start w:val="1"/>
      <w:numFmt w:val="bullet"/>
      <w:lvlText w:val=""/>
      <w:lvlJc w:val="left"/>
      <w:pPr>
        <w:ind w:left="1122" w:hanging="360"/>
      </w:pPr>
      <w:rPr>
        <w:rFonts w:ascii="Symbol" w:hAnsi="Symbol" w:hint="default"/>
      </w:rPr>
    </w:lvl>
    <w:lvl w:ilvl="1" w:tplc="04090003">
      <w:start w:val="1"/>
      <w:numFmt w:val="bullet"/>
      <w:lvlText w:val="o"/>
      <w:lvlJc w:val="left"/>
      <w:pPr>
        <w:ind w:left="1842" w:hanging="360"/>
      </w:pPr>
      <w:rPr>
        <w:rFonts w:ascii="Courier New" w:hAnsi="Courier New" w:cs="Courier New" w:hint="default"/>
      </w:rPr>
    </w:lvl>
    <w:lvl w:ilvl="2" w:tplc="04090005">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9">
    <w:nsid w:val="135B3010"/>
    <w:multiLevelType w:val="hybridMultilevel"/>
    <w:tmpl w:val="4A88C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AC70FE"/>
    <w:multiLevelType w:val="hybridMultilevel"/>
    <w:tmpl w:val="02D060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DA1908"/>
    <w:multiLevelType w:val="hybridMultilevel"/>
    <w:tmpl w:val="F0A69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385668"/>
    <w:multiLevelType w:val="hybridMultilevel"/>
    <w:tmpl w:val="1E6ED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4A69F1"/>
    <w:multiLevelType w:val="hybridMultilevel"/>
    <w:tmpl w:val="FF946F96"/>
    <w:lvl w:ilvl="0" w:tplc="4E184708">
      <w:start w:val="7"/>
      <w:numFmt w:val="decimal"/>
      <w:lvlText w:val="%1"/>
      <w:lvlJc w:val="left"/>
      <w:pPr>
        <w:ind w:hanging="117"/>
      </w:pPr>
      <w:rPr>
        <w:rFonts w:ascii="Arial" w:eastAsia="Arial" w:hAnsi="Arial" w:hint="default"/>
        <w:color w:val="231F20"/>
        <w:w w:val="93"/>
        <w:sz w:val="15"/>
        <w:szCs w:val="15"/>
      </w:rPr>
    </w:lvl>
    <w:lvl w:ilvl="1" w:tplc="80DE2ABA">
      <w:start w:val="1"/>
      <w:numFmt w:val="bullet"/>
      <w:lvlText w:val="•"/>
      <w:lvlJc w:val="left"/>
      <w:rPr>
        <w:rFonts w:hint="default"/>
      </w:rPr>
    </w:lvl>
    <w:lvl w:ilvl="2" w:tplc="6660D2B0">
      <w:start w:val="1"/>
      <w:numFmt w:val="bullet"/>
      <w:lvlText w:val="•"/>
      <w:lvlJc w:val="left"/>
      <w:rPr>
        <w:rFonts w:hint="default"/>
      </w:rPr>
    </w:lvl>
    <w:lvl w:ilvl="3" w:tplc="31141352">
      <w:start w:val="1"/>
      <w:numFmt w:val="bullet"/>
      <w:lvlText w:val="•"/>
      <w:lvlJc w:val="left"/>
      <w:rPr>
        <w:rFonts w:hint="default"/>
      </w:rPr>
    </w:lvl>
    <w:lvl w:ilvl="4" w:tplc="B238C1C0">
      <w:start w:val="1"/>
      <w:numFmt w:val="bullet"/>
      <w:lvlText w:val="•"/>
      <w:lvlJc w:val="left"/>
      <w:rPr>
        <w:rFonts w:hint="default"/>
      </w:rPr>
    </w:lvl>
    <w:lvl w:ilvl="5" w:tplc="655A8C4E">
      <w:start w:val="1"/>
      <w:numFmt w:val="bullet"/>
      <w:lvlText w:val="•"/>
      <w:lvlJc w:val="left"/>
      <w:rPr>
        <w:rFonts w:hint="default"/>
      </w:rPr>
    </w:lvl>
    <w:lvl w:ilvl="6" w:tplc="FC62F02A">
      <w:start w:val="1"/>
      <w:numFmt w:val="bullet"/>
      <w:lvlText w:val="•"/>
      <w:lvlJc w:val="left"/>
      <w:rPr>
        <w:rFonts w:hint="default"/>
      </w:rPr>
    </w:lvl>
    <w:lvl w:ilvl="7" w:tplc="3C448D16">
      <w:start w:val="1"/>
      <w:numFmt w:val="bullet"/>
      <w:lvlText w:val="•"/>
      <w:lvlJc w:val="left"/>
      <w:rPr>
        <w:rFonts w:hint="default"/>
      </w:rPr>
    </w:lvl>
    <w:lvl w:ilvl="8" w:tplc="FF04E450">
      <w:start w:val="1"/>
      <w:numFmt w:val="bullet"/>
      <w:lvlText w:val="•"/>
      <w:lvlJc w:val="left"/>
      <w:rPr>
        <w:rFonts w:hint="default"/>
      </w:rPr>
    </w:lvl>
  </w:abstractNum>
  <w:abstractNum w:abstractNumId="14">
    <w:nsid w:val="1D9D4264"/>
    <w:multiLevelType w:val="hybridMultilevel"/>
    <w:tmpl w:val="CBD8D3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E155122"/>
    <w:multiLevelType w:val="hybridMultilevel"/>
    <w:tmpl w:val="F8C8D198"/>
    <w:lvl w:ilvl="0" w:tplc="050E6E1E">
      <w:start w:val="1"/>
      <w:numFmt w:val="decimal"/>
      <w:lvlText w:val="%1."/>
      <w:lvlJc w:val="left"/>
      <w:pPr>
        <w:ind w:left="510" w:hanging="360"/>
      </w:pPr>
      <w:rPr>
        <w:rFonts w:hint="default"/>
        <w:b/>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6">
    <w:nsid w:val="1F023F59"/>
    <w:multiLevelType w:val="hybridMultilevel"/>
    <w:tmpl w:val="D45C587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color w:val="231F20"/>
        <w:sz w:val="16"/>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20407712"/>
    <w:multiLevelType w:val="hybridMultilevel"/>
    <w:tmpl w:val="DBBA2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975415"/>
    <w:multiLevelType w:val="hybridMultilevel"/>
    <w:tmpl w:val="DD90841E"/>
    <w:lvl w:ilvl="0" w:tplc="8ECEF29E">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351027F"/>
    <w:multiLevelType w:val="hybridMultilevel"/>
    <w:tmpl w:val="82D25754"/>
    <w:lvl w:ilvl="0" w:tplc="DFDED010">
      <w:start w:val="1"/>
      <w:numFmt w:val="decimal"/>
      <w:lvlText w:val="%1."/>
      <w:lvlJc w:val="left"/>
      <w:pPr>
        <w:ind w:left="720" w:hanging="360"/>
      </w:pPr>
      <w:rPr>
        <w:rFonts w:hint="default"/>
        <w:w w:val="9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EB4C5E"/>
    <w:multiLevelType w:val="hybridMultilevel"/>
    <w:tmpl w:val="E5EC41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321AD8"/>
    <w:multiLevelType w:val="hybridMultilevel"/>
    <w:tmpl w:val="436CF7AE"/>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nsid w:val="2E8C7D8B"/>
    <w:multiLevelType w:val="hybridMultilevel"/>
    <w:tmpl w:val="CE4279A6"/>
    <w:lvl w:ilvl="0" w:tplc="D282813E">
      <w:start w:val="5"/>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19117D"/>
    <w:multiLevelType w:val="hybridMultilevel"/>
    <w:tmpl w:val="F2925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00C7FED"/>
    <w:multiLevelType w:val="hybridMultilevel"/>
    <w:tmpl w:val="F7204376"/>
    <w:lvl w:ilvl="0" w:tplc="5D864B90">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3D22A79"/>
    <w:multiLevelType w:val="hybridMultilevel"/>
    <w:tmpl w:val="2A5EC82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6">
    <w:nsid w:val="368E160D"/>
    <w:multiLevelType w:val="hybridMultilevel"/>
    <w:tmpl w:val="B54CB108"/>
    <w:lvl w:ilvl="0" w:tplc="C33A2B40">
      <w:start w:val="1"/>
      <w:numFmt w:val="decimal"/>
      <w:lvlText w:val="(%1)"/>
      <w:lvlJc w:val="left"/>
      <w:pPr>
        <w:ind w:left="422" w:hanging="360"/>
      </w:pPr>
      <w:rPr>
        <w:rFonts w:hint="default"/>
      </w:rPr>
    </w:lvl>
    <w:lvl w:ilvl="1" w:tplc="04090019" w:tentative="1">
      <w:start w:val="1"/>
      <w:numFmt w:val="lowerLetter"/>
      <w:lvlText w:val="%2."/>
      <w:lvlJc w:val="left"/>
      <w:pPr>
        <w:ind w:left="1142" w:hanging="360"/>
      </w:pPr>
    </w:lvl>
    <w:lvl w:ilvl="2" w:tplc="0409001B" w:tentative="1">
      <w:start w:val="1"/>
      <w:numFmt w:val="lowerRoman"/>
      <w:lvlText w:val="%3."/>
      <w:lvlJc w:val="right"/>
      <w:pPr>
        <w:ind w:left="1862" w:hanging="180"/>
      </w:pPr>
    </w:lvl>
    <w:lvl w:ilvl="3" w:tplc="0409000F" w:tentative="1">
      <w:start w:val="1"/>
      <w:numFmt w:val="decimal"/>
      <w:lvlText w:val="%4."/>
      <w:lvlJc w:val="left"/>
      <w:pPr>
        <w:ind w:left="2582" w:hanging="360"/>
      </w:pPr>
    </w:lvl>
    <w:lvl w:ilvl="4" w:tplc="04090019" w:tentative="1">
      <w:start w:val="1"/>
      <w:numFmt w:val="lowerLetter"/>
      <w:lvlText w:val="%5."/>
      <w:lvlJc w:val="left"/>
      <w:pPr>
        <w:ind w:left="3302" w:hanging="360"/>
      </w:pPr>
    </w:lvl>
    <w:lvl w:ilvl="5" w:tplc="0409001B" w:tentative="1">
      <w:start w:val="1"/>
      <w:numFmt w:val="lowerRoman"/>
      <w:lvlText w:val="%6."/>
      <w:lvlJc w:val="right"/>
      <w:pPr>
        <w:ind w:left="4022" w:hanging="180"/>
      </w:pPr>
    </w:lvl>
    <w:lvl w:ilvl="6" w:tplc="0409000F" w:tentative="1">
      <w:start w:val="1"/>
      <w:numFmt w:val="decimal"/>
      <w:lvlText w:val="%7."/>
      <w:lvlJc w:val="left"/>
      <w:pPr>
        <w:ind w:left="4742" w:hanging="360"/>
      </w:pPr>
    </w:lvl>
    <w:lvl w:ilvl="7" w:tplc="04090019" w:tentative="1">
      <w:start w:val="1"/>
      <w:numFmt w:val="lowerLetter"/>
      <w:lvlText w:val="%8."/>
      <w:lvlJc w:val="left"/>
      <w:pPr>
        <w:ind w:left="5462" w:hanging="360"/>
      </w:pPr>
    </w:lvl>
    <w:lvl w:ilvl="8" w:tplc="0409001B" w:tentative="1">
      <w:start w:val="1"/>
      <w:numFmt w:val="lowerRoman"/>
      <w:lvlText w:val="%9."/>
      <w:lvlJc w:val="right"/>
      <w:pPr>
        <w:ind w:left="6182" w:hanging="180"/>
      </w:pPr>
    </w:lvl>
  </w:abstractNum>
  <w:abstractNum w:abstractNumId="27">
    <w:nsid w:val="37B31141"/>
    <w:multiLevelType w:val="hybridMultilevel"/>
    <w:tmpl w:val="51046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572202"/>
    <w:multiLevelType w:val="hybridMultilevel"/>
    <w:tmpl w:val="D4B0E29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9F40BAA"/>
    <w:multiLevelType w:val="hybridMultilevel"/>
    <w:tmpl w:val="75F242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9F4781B"/>
    <w:multiLevelType w:val="hybridMultilevel"/>
    <w:tmpl w:val="12B877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3ABB515B"/>
    <w:multiLevelType w:val="hybridMultilevel"/>
    <w:tmpl w:val="B1907CA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nsid w:val="3D9A70F3"/>
    <w:multiLevelType w:val="hybridMultilevel"/>
    <w:tmpl w:val="6668FA9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DD66D02"/>
    <w:multiLevelType w:val="hybridMultilevel"/>
    <w:tmpl w:val="85B4B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E2139D9"/>
    <w:multiLevelType w:val="hybridMultilevel"/>
    <w:tmpl w:val="75722A6C"/>
    <w:lvl w:ilvl="0" w:tplc="04090003">
      <w:start w:val="1"/>
      <w:numFmt w:val="bullet"/>
      <w:lvlText w:val="o"/>
      <w:lvlJc w:val="left"/>
      <w:pPr>
        <w:ind w:left="1772" w:hanging="720"/>
      </w:pPr>
      <w:rPr>
        <w:rFonts w:ascii="Courier New" w:hAnsi="Courier New" w:cs="Courier New" w:hint="default"/>
      </w:rPr>
    </w:lvl>
    <w:lvl w:ilvl="1" w:tplc="04090003" w:tentative="1">
      <w:start w:val="1"/>
      <w:numFmt w:val="bullet"/>
      <w:lvlText w:val="o"/>
      <w:lvlJc w:val="left"/>
      <w:pPr>
        <w:ind w:left="2132" w:hanging="360"/>
      </w:pPr>
      <w:rPr>
        <w:rFonts w:ascii="Courier New" w:hAnsi="Courier New" w:cs="Courier New" w:hint="default"/>
      </w:rPr>
    </w:lvl>
    <w:lvl w:ilvl="2" w:tplc="04090005" w:tentative="1">
      <w:start w:val="1"/>
      <w:numFmt w:val="bullet"/>
      <w:lvlText w:val=""/>
      <w:lvlJc w:val="left"/>
      <w:pPr>
        <w:ind w:left="2852" w:hanging="360"/>
      </w:pPr>
      <w:rPr>
        <w:rFonts w:ascii="Wingdings" w:hAnsi="Wingdings" w:hint="default"/>
      </w:rPr>
    </w:lvl>
    <w:lvl w:ilvl="3" w:tplc="04090001" w:tentative="1">
      <w:start w:val="1"/>
      <w:numFmt w:val="bullet"/>
      <w:lvlText w:val=""/>
      <w:lvlJc w:val="left"/>
      <w:pPr>
        <w:ind w:left="3572" w:hanging="360"/>
      </w:pPr>
      <w:rPr>
        <w:rFonts w:ascii="Symbol" w:hAnsi="Symbol" w:hint="default"/>
      </w:rPr>
    </w:lvl>
    <w:lvl w:ilvl="4" w:tplc="04090003" w:tentative="1">
      <w:start w:val="1"/>
      <w:numFmt w:val="bullet"/>
      <w:lvlText w:val="o"/>
      <w:lvlJc w:val="left"/>
      <w:pPr>
        <w:ind w:left="4292" w:hanging="360"/>
      </w:pPr>
      <w:rPr>
        <w:rFonts w:ascii="Courier New" w:hAnsi="Courier New" w:cs="Courier New" w:hint="default"/>
      </w:rPr>
    </w:lvl>
    <w:lvl w:ilvl="5" w:tplc="04090005" w:tentative="1">
      <w:start w:val="1"/>
      <w:numFmt w:val="bullet"/>
      <w:lvlText w:val=""/>
      <w:lvlJc w:val="left"/>
      <w:pPr>
        <w:ind w:left="5012" w:hanging="360"/>
      </w:pPr>
      <w:rPr>
        <w:rFonts w:ascii="Wingdings" w:hAnsi="Wingdings" w:hint="default"/>
      </w:rPr>
    </w:lvl>
    <w:lvl w:ilvl="6" w:tplc="04090001" w:tentative="1">
      <w:start w:val="1"/>
      <w:numFmt w:val="bullet"/>
      <w:lvlText w:val=""/>
      <w:lvlJc w:val="left"/>
      <w:pPr>
        <w:ind w:left="5732" w:hanging="360"/>
      </w:pPr>
      <w:rPr>
        <w:rFonts w:ascii="Symbol" w:hAnsi="Symbol" w:hint="default"/>
      </w:rPr>
    </w:lvl>
    <w:lvl w:ilvl="7" w:tplc="04090003" w:tentative="1">
      <w:start w:val="1"/>
      <w:numFmt w:val="bullet"/>
      <w:lvlText w:val="o"/>
      <w:lvlJc w:val="left"/>
      <w:pPr>
        <w:ind w:left="6452" w:hanging="360"/>
      </w:pPr>
      <w:rPr>
        <w:rFonts w:ascii="Courier New" w:hAnsi="Courier New" w:cs="Courier New" w:hint="default"/>
      </w:rPr>
    </w:lvl>
    <w:lvl w:ilvl="8" w:tplc="04090005" w:tentative="1">
      <w:start w:val="1"/>
      <w:numFmt w:val="bullet"/>
      <w:lvlText w:val=""/>
      <w:lvlJc w:val="left"/>
      <w:pPr>
        <w:ind w:left="7172" w:hanging="360"/>
      </w:pPr>
      <w:rPr>
        <w:rFonts w:ascii="Wingdings" w:hAnsi="Wingdings" w:hint="default"/>
      </w:rPr>
    </w:lvl>
  </w:abstractNum>
  <w:abstractNum w:abstractNumId="35">
    <w:nsid w:val="3E627863"/>
    <w:multiLevelType w:val="hybridMultilevel"/>
    <w:tmpl w:val="7C32022E"/>
    <w:lvl w:ilvl="0" w:tplc="7EA4C686">
      <w:start w:val="9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42951C78"/>
    <w:multiLevelType w:val="hybridMultilevel"/>
    <w:tmpl w:val="5A025B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2F43D97"/>
    <w:multiLevelType w:val="hybridMultilevel"/>
    <w:tmpl w:val="5E6CB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351358C"/>
    <w:multiLevelType w:val="hybridMultilevel"/>
    <w:tmpl w:val="F806B2A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9">
    <w:nsid w:val="47B76A22"/>
    <w:multiLevelType w:val="hybridMultilevel"/>
    <w:tmpl w:val="CE484CB2"/>
    <w:lvl w:ilvl="0" w:tplc="5ECC52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4EBE2597"/>
    <w:multiLevelType w:val="hybridMultilevel"/>
    <w:tmpl w:val="9DE49B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50BA3641"/>
    <w:multiLevelType w:val="hybridMultilevel"/>
    <w:tmpl w:val="402ADEA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3094E20"/>
    <w:multiLevelType w:val="hybridMultilevel"/>
    <w:tmpl w:val="79B0B4EA"/>
    <w:lvl w:ilvl="0" w:tplc="5CE42340">
      <w:numFmt w:val="bullet"/>
      <w:lvlText w:val="•"/>
      <w:lvlJc w:val="left"/>
      <w:pPr>
        <w:ind w:left="360" w:hanging="360"/>
      </w:pPr>
      <w:rPr>
        <w:rFonts w:ascii="Arial" w:hAnsi="Arial" w:hint="default"/>
        <w:sz w:val="28"/>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4046FDF"/>
    <w:multiLevelType w:val="hybridMultilevel"/>
    <w:tmpl w:val="F97EE32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562F2387"/>
    <w:multiLevelType w:val="hybridMultilevel"/>
    <w:tmpl w:val="32F67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7F22210"/>
    <w:multiLevelType w:val="hybridMultilevel"/>
    <w:tmpl w:val="D4D80DEC"/>
    <w:lvl w:ilvl="0" w:tplc="6BEA6D9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E1101DB"/>
    <w:multiLevelType w:val="hybridMultilevel"/>
    <w:tmpl w:val="60DEBD6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FED2ABD"/>
    <w:multiLevelType w:val="hybridMultilevel"/>
    <w:tmpl w:val="8ABA6D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0C0484C"/>
    <w:multiLevelType w:val="hybridMultilevel"/>
    <w:tmpl w:val="C1682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12B5A8D"/>
    <w:multiLevelType w:val="hybridMultilevel"/>
    <w:tmpl w:val="8E96948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nsid w:val="727828CC"/>
    <w:multiLevelType w:val="hybridMultilevel"/>
    <w:tmpl w:val="ACD4D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53C607F"/>
    <w:multiLevelType w:val="hybridMultilevel"/>
    <w:tmpl w:val="A998A862"/>
    <w:lvl w:ilvl="0" w:tplc="9E06C5B0">
      <w:start w:val="1"/>
      <w:numFmt w:val="decimal"/>
      <w:lvlText w:val="%1."/>
      <w:lvlJc w:val="left"/>
      <w:pPr>
        <w:ind w:left="380" w:hanging="360"/>
      </w:pPr>
      <w:rPr>
        <w:rFonts w:eastAsia="Times New Roman" w:hint="default"/>
        <w:w w:val="100"/>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52">
    <w:nsid w:val="762715F0"/>
    <w:multiLevelType w:val="hybridMultilevel"/>
    <w:tmpl w:val="94C01F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A6C6594"/>
    <w:multiLevelType w:val="hybridMultilevel"/>
    <w:tmpl w:val="78DE7DF4"/>
    <w:lvl w:ilvl="0" w:tplc="62502EA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B1A6B83"/>
    <w:multiLevelType w:val="hybridMultilevel"/>
    <w:tmpl w:val="E96689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7BBF16EA"/>
    <w:multiLevelType w:val="hybridMultilevel"/>
    <w:tmpl w:val="79F8B8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DA45173"/>
    <w:multiLevelType w:val="hybridMultilevel"/>
    <w:tmpl w:val="C3460E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19"/>
  </w:num>
  <w:num w:numId="4">
    <w:abstractNumId w:val="51"/>
  </w:num>
  <w:num w:numId="5">
    <w:abstractNumId w:val="52"/>
  </w:num>
  <w:num w:numId="6">
    <w:abstractNumId w:val="21"/>
  </w:num>
  <w:num w:numId="7">
    <w:abstractNumId w:val="38"/>
  </w:num>
  <w:num w:numId="8">
    <w:abstractNumId w:val="14"/>
  </w:num>
  <w:num w:numId="9">
    <w:abstractNumId w:val="24"/>
  </w:num>
  <w:num w:numId="10">
    <w:abstractNumId w:val="35"/>
  </w:num>
  <w:num w:numId="11">
    <w:abstractNumId w:val="43"/>
  </w:num>
  <w:num w:numId="12">
    <w:abstractNumId w:val="5"/>
  </w:num>
  <w:num w:numId="13">
    <w:abstractNumId w:val="32"/>
  </w:num>
  <w:num w:numId="14">
    <w:abstractNumId w:val="27"/>
  </w:num>
  <w:num w:numId="15">
    <w:abstractNumId w:val="7"/>
  </w:num>
  <w:num w:numId="16">
    <w:abstractNumId w:val="44"/>
  </w:num>
  <w:num w:numId="17">
    <w:abstractNumId w:val="48"/>
  </w:num>
  <w:num w:numId="18">
    <w:abstractNumId w:val="46"/>
  </w:num>
  <w:num w:numId="19">
    <w:abstractNumId w:val="6"/>
  </w:num>
  <w:num w:numId="20">
    <w:abstractNumId w:val="28"/>
  </w:num>
  <w:num w:numId="21">
    <w:abstractNumId w:val="56"/>
  </w:num>
  <w:num w:numId="22">
    <w:abstractNumId w:val="41"/>
  </w:num>
  <w:num w:numId="23">
    <w:abstractNumId w:val="53"/>
  </w:num>
  <w:num w:numId="24">
    <w:abstractNumId w:val="17"/>
  </w:num>
  <w:num w:numId="25">
    <w:abstractNumId w:val="8"/>
  </w:num>
  <w:num w:numId="26">
    <w:abstractNumId w:val="0"/>
  </w:num>
  <w:num w:numId="27">
    <w:abstractNumId w:val="1"/>
  </w:num>
  <w:num w:numId="28">
    <w:abstractNumId w:val="2"/>
  </w:num>
  <w:num w:numId="29">
    <w:abstractNumId w:val="3"/>
  </w:num>
  <w:num w:numId="30">
    <w:abstractNumId w:val="11"/>
  </w:num>
  <w:num w:numId="31">
    <w:abstractNumId w:val="30"/>
  </w:num>
  <w:num w:numId="32">
    <w:abstractNumId w:val="12"/>
  </w:num>
  <w:num w:numId="33">
    <w:abstractNumId w:val="10"/>
  </w:num>
  <w:num w:numId="34">
    <w:abstractNumId w:val="13"/>
  </w:num>
  <w:num w:numId="35">
    <w:abstractNumId w:val="39"/>
  </w:num>
  <w:num w:numId="36">
    <w:abstractNumId w:val="45"/>
  </w:num>
  <w:num w:numId="37">
    <w:abstractNumId w:val="26"/>
  </w:num>
  <w:num w:numId="38">
    <w:abstractNumId w:val="54"/>
  </w:num>
  <w:num w:numId="39">
    <w:abstractNumId w:val="36"/>
  </w:num>
  <w:num w:numId="40">
    <w:abstractNumId w:val="20"/>
  </w:num>
  <w:num w:numId="41">
    <w:abstractNumId w:val="40"/>
  </w:num>
  <w:num w:numId="42">
    <w:abstractNumId w:val="23"/>
  </w:num>
  <w:num w:numId="43">
    <w:abstractNumId w:val="16"/>
  </w:num>
  <w:num w:numId="44">
    <w:abstractNumId w:val="47"/>
  </w:num>
  <w:num w:numId="45">
    <w:abstractNumId w:val="18"/>
  </w:num>
  <w:num w:numId="46">
    <w:abstractNumId w:val="55"/>
  </w:num>
  <w:num w:numId="47">
    <w:abstractNumId w:val="49"/>
  </w:num>
  <w:num w:numId="48">
    <w:abstractNumId w:val="42"/>
  </w:num>
  <w:num w:numId="49">
    <w:abstractNumId w:val="25"/>
  </w:num>
  <w:num w:numId="50">
    <w:abstractNumId w:val="37"/>
  </w:num>
  <w:num w:numId="51">
    <w:abstractNumId w:val="50"/>
  </w:num>
  <w:num w:numId="52">
    <w:abstractNumId w:val="31"/>
  </w:num>
  <w:num w:numId="53">
    <w:abstractNumId w:val="33"/>
  </w:num>
  <w:num w:numId="54">
    <w:abstractNumId w:val="9"/>
  </w:num>
  <w:num w:numId="55">
    <w:abstractNumId w:val="22"/>
  </w:num>
  <w:num w:numId="56">
    <w:abstractNumId w:val="34"/>
  </w:num>
  <w:num w:numId="57">
    <w:abstractNumId w:val="2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596"/>
    <w:rsid w:val="000004D1"/>
    <w:rsid w:val="00004B24"/>
    <w:rsid w:val="000105A4"/>
    <w:rsid w:val="000106BF"/>
    <w:rsid w:val="00010C0B"/>
    <w:rsid w:val="00010E7F"/>
    <w:rsid w:val="00015395"/>
    <w:rsid w:val="00015E25"/>
    <w:rsid w:val="00016BC1"/>
    <w:rsid w:val="00016D49"/>
    <w:rsid w:val="00020538"/>
    <w:rsid w:val="00024B83"/>
    <w:rsid w:val="0002601D"/>
    <w:rsid w:val="0002651C"/>
    <w:rsid w:val="00026A00"/>
    <w:rsid w:val="00026A57"/>
    <w:rsid w:val="00026C76"/>
    <w:rsid w:val="00026CEB"/>
    <w:rsid w:val="000331F8"/>
    <w:rsid w:val="00034600"/>
    <w:rsid w:val="00034761"/>
    <w:rsid w:val="000366D0"/>
    <w:rsid w:val="00041AB3"/>
    <w:rsid w:val="00041F34"/>
    <w:rsid w:val="00043760"/>
    <w:rsid w:val="000459CE"/>
    <w:rsid w:val="000463D4"/>
    <w:rsid w:val="000509B7"/>
    <w:rsid w:val="00050A80"/>
    <w:rsid w:val="00056D68"/>
    <w:rsid w:val="000573CF"/>
    <w:rsid w:val="000616DA"/>
    <w:rsid w:val="00063A8A"/>
    <w:rsid w:val="00063F85"/>
    <w:rsid w:val="000644A6"/>
    <w:rsid w:val="000645BF"/>
    <w:rsid w:val="00066BC3"/>
    <w:rsid w:val="00066D1C"/>
    <w:rsid w:val="00067304"/>
    <w:rsid w:val="00070AA6"/>
    <w:rsid w:val="00070EB7"/>
    <w:rsid w:val="0007139B"/>
    <w:rsid w:val="000768BE"/>
    <w:rsid w:val="00077BB2"/>
    <w:rsid w:val="00081171"/>
    <w:rsid w:val="00081CCD"/>
    <w:rsid w:val="000820C7"/>
    <w:rsid w:val="0008226C"/>
    <w:rsid w:val="00083500"/>
    <w:rsid w:val="00086AE4"/>
    <w:rsid w:val="00086F75"/>
    <w:rsid w:val="00091DB8"/>
    <w:rsid w:val="00092777"/>
    <w:rsid w:val="00093D46"/>
    <w:rsid w:val="000940E6"/>
    <w:rsid w:val="00095202"/>
    <w:rsid w:val="0009774E"/>
    <w:rsid w:val="000A4C44"/>
    <w:rsid w:val="000A5908"/>
    <w:rsid w:val="000A69EF"/>
    <w:rsid w:val="000B273A"/>
    <w:rsid w:val="000B397A"/>
    <w:rsid w:val="000B51B8"/>
    <w:rsid w:val="000B59B9"/>
    <w:rsid w:val="000B659B"/>
    <w:rsid w:val="000C10D7"/>
    <w:rsid w:val="000C24F9"/>
    <w:rsid w:val="000C63FA"/>
    <w:rsid w:val="000C7A3D"/>
    <w:rsid w:val="000C7B63"/>
    <w:rsid w:val="000D06E6"/>
    <w:rsid w:val="000D336B"/>
    <w:rsid w:val="000D55B8"/>
    <w:rsid w:val="000D65F4"/>
    <w:rsid w:val="000D6BEE"/>
    <w:rsid w:val="000D6D5C"/>
    <w:rsid w:val="000D7F54"/>
    <w:rsid w:val="000E0F7A"/>
    <w:rsid w:val="000E19B3"/>
    <w:rsid w:val="000E424E"/>
    <w:rsid w:val="000E4A82"/>
    <w:rsid w:val="000E4D7B"/>
    <w:rsid w:val="000E640D"/>
    <w:rsid w:val="000E6C8B"/>
    <w:rsid w:val="000E75B7"/>
    <w:rsid w:val="000F067D"/>
    <w:rsid w:val="000F1295"/>
    <w:rsid w:val="000F185A"/>
    <w:rsid w:val="000F1B06"/>
    <w:rsid w:val="000F3710"/>
    <w:rsid w:val="000F41BD"/>
    <w:rsid w:val="001010EC"/>
    <w:rsid w:val="00104163"/>
    <w:rsid w:val="001065A0"/>
    <w:rsid w:val="00106825"/>
    <w:rsid w:val="00110D7F"/>
    <w:rsid w:val="00111099"/>
    <w:rsid w:val="001117E2"/>
    <w:rsid w:val="00111A0D"/>
    <w:rsid w:val="00112B17"/>
    <w:rsid w:val="00112F9C"/>
    <w:rsid w:val="00113A41"/>
    <w:rsid w:val="00114A44"/>
    <w:rsid w:val="00116D67"/>
    <w:rsid w:val="00123920"/>
    <w:rsid w:val="00124333"/>
    <w:rsid w:val="001247E7"/>
    <w:rsid w:val="00127954"/>
    <w:rsid w:val="0013176F"/>
    <w:rsid w:val="00132119"/>
    <w:rsid w:val="00132184"/>
    <w:rsid w:val="00132D90"/>
    <w:rsid w:val="001333A7"/>
    <w:rsid w:val="00136CB7"/>
    <w:rsid w:val="00137255"/>
    <w:rsid w:val="00137B43"/>
    <w:rsid w:val="00143374"/>
    <w:rsid w:val="00143BFC"/>
    <w:rsid w:val="00153F1B"/>
    <w:rsid w:val="00154C18"/>
    <w:rsid w:val="00154DBB"/>
    <w:rsid w:val="00156505"/>
    <w:rsid w:val="0016345D"/>
    <w:rsid w:val="00164AB8"/>
    <w:rsid w:val="0016597D"/>
    <w:rsid w:val="00167673"/>
    <w:rsid w:val="00170E46"/>
    <w:rsid w:val="00171106"/>
    <w:rsid w:val="0017169C"/>
    <w:rsid w:val="00173874"/>
    <w:rsid w:val="0017487C"/>
    <w:rsid w:val="00175ACF"/>
    <w:rsid w:val="0019383D"/>
    <w:rsid w:val="00196363"/>
    <w:rsid w:val="001963C3"/>
    <w:rsid w:val="00197012"/>
    <w:rsid w:val="001A1253"/>
    <w:rsid w:val="001A27A9"/>
    <w:rsid w:val="001A30B2"/>
    <w:rsid w:val="001A48E2"/>
    <w:rsid w:val="001A5D5E"/>
    <w:rsid w:val="001A72A6"/>
    <w:rsid w:val="001A7F74"/>
    <w:rsid w:val="001B7335"/>
    <w:rsid w:val="001C0A5D"/>
    <w:rsid w:val="001C5B3C"/>
    <w:rsid w:val="001C74D8"/>
    <w:rsid w:val="001D1F52"/>
    <w:rsid w:val="001D2C62"/>
    <w:rsid w:val="001D6E0D"/>
    <w:rsid w:val="001E6E7B"/>
    <w:rsid w:val="001E7606"/>
    <w:rsid w:val="001E793B"/>
    <w:rsid w:val="00205DB2"/>
    <w:rsid w:val="00207CBB"/>
    <w:rsid w:val="002130C2"/>
    <w:rsid w:val="0021406D"/>
    <w:rsid w:val="0021443A"/>
    <w:rsid w:val="00216028"/>
    <w:rsid w:val="002224B9"/>
    <w:rsid w:val="0022316E"/>
    <w:rsid w:val="00223D3C"/>
    <w:rsid w:val="002246E8"/>
    <w:rsid w:val="00226E02"/>
    <w:rsid w:val="00226FC0"/>
    <w:rsid w:val="002279C3"/>
    <w:rsid w:val="00230200"/>
    <w:rsid w:val="00230AF6"/>
    <w:rsid w:val="00231490"/>
    <w:rsid w:val="0023469B"/>
    <w:rsid w:val="0023667A"/>
    <w:rsid w:val="00237002"/>
    <w:rsid w:val="00237602"/>
    <w:rsid w:val="00237B9C"/>
    <w:rsid w:val="00237E65"/>
    <w:rsid w:val="00243DC7"/>
    <w:rsid w:val="0024401F"/>
    <w:rsid w:val="00245BA3"/>
    <w:rsid w:val="00245E21"/>
    <w:rsid w:val="00246094"/>
    <w:rsid w:val="00246B95"/>
    <w:rsid w:val="0025053A"/>
    <w:rsid w:val="0025348B"/>
    <w:rsid w:val="00253C58"/>
    <w:rsid w:val="00254766"/>
    <w:rsid w:val="00255476"/>
    <w:rsid w:val="00257CEC"/>
    <w:rsid w:val="00261435"/>
    <w:rsid w:val="00262990"/>
    <w:rsid w:val="002629C4"/>
    <w:rsid w:val="00266706"/>
    <w:rsid w:val="0026670B"/>
    <w:rsid w:val="00267205"/>
    <w:rsid w:val="00267C27"/>
    <w:rsid w:val="00271389"/>
    <w:rsid w:val="002739FD"/>
    <w:rsid w:val="002807A4"/>
    <w:rsid w:val="0028201A"/>
    <w:rsid w:val="00282A0F"/>
    <w:rsid w:val="0028353D"/>
    <w:rsid w:val="00284A91"/>
    <w:rsid w:val="00292760"/>
    <w:rsid w:val="002941AD"/>
    <w:rsid w:val="00297990"/>
    <w:rsid w:val="00297D2C"/>
    <w:rsid w:val="002A2634"/>
    <w:rsid w:val="002A2BC1"/>
    <w:rsid w:val="002A4029"/>
    <w:rsid w:val="002A440E"/>
    <w:rsid w:val="002B3942"/>
    <w:rsid w:val="002B3F3C"/>
    <w:rsid w:val="002B5504"/>
    <w:rsid w:val="002B6466"/>
    <w:rsid w:val="002B7A29"/>
    <w:rsid w:val="002C2D26"/>
    <w:rsid w:val="002C4EFC"/>
    <w:rsid w:val="002C7010"/>
    <w:rsid w:val="002D2C2B"/>
    <w:rsid w:val="002D434B"/>
    <w:rsid w:val="002D4E7B"/>
    <w:rsid w:val="002D54C1"/>
    <w:rsid w:val="002D6F46"/>
    <w:rsid w:val="002D74B0"/>
    <w:rsid w:val="002D75DA"/>
    <w:rsid w:val="002E1C37"/>
    <w:rsid w:val="002E2A0D"/>
    <w:rsid w:val="002E35C5"/>
    <w:rsid w:val="002E478D"/>
    <w:rsid w:val="002E47FF"/>
    <w:rsid w:val="002F02DF"/>
    <w:rsid w:val="002F2FAD"/>
    <w:rsid w:val="002F513A"/>
    <w:rsid w:val="002F5CDA"/>
    <w:rsid w:val="002F65D5"/>
    <w:rsid w:val="002F67AD"/>
    <w:rsid w:val="00302DC4"/>
    <w:rsid w:val="003063E5"/>
    <w:rsid w:val="00310510"/>
    <w:rsid w:val="003133F7"/>
    <w:rsid w:val="003139CB"/>
    <w:rsid w:val="00314AAB"/>
    <w:rsid w:val="00314AF6"/>
    <w:rsid w:val="00316E1F"/>
    <w:rsid w:val="00317B10"/>
    <w:rsid w:val="00317C68"/>
    <w:rsid w:val="00320781"/>
    <w:rsid w:val="003217FB"/>
    <w:rsid w:val="00321A69"/>
    <w:rsid w:val="00322AAE"/>
    <w:rsid w:val="00325A73"/>
    <w:rsid w:val="00327376"/>
    <w:rsid w:val="00331517"/>
    <w:rsid w:val="003318BB"/>
    <w:rsid w:val="00333B63"/>
    <w:rsid w:val="00334ED5"/>
    <w:rsid w:val="003372C3"/>
    <w:rsid w:val="0034007E"/>
    <w:rsid w:val="003400AE"/>
    <w:rsid w:val="00340CDB"/>
    <w:rsid w:val="0034227C"/>
    <w:rsid w:val="003428F6"/>
    <w:rsid w:val="00344228"/>
    <w:rsid w:val="003452DD"/>
    <w:rsid w:val="00347CDD"/>
    <w:rsid w:val="00347EEE"/>
    <w:rsid w:val="0035011B"/>
    <w:rsid w:val="003511BC"/>
    <w:rsid w:val="003512E8"/>
    <w:rsid w:val="00353505"/>
    <w:rsid w:val="00354AB5"/>
    <w:rsid w:val="003553D6"/>
    <w:rsid w:val="00356123"/>
    <w:rsid w:val="00356599"/>
    <w:rsid w:val="003615D3"/>
    <w:rsid w:val="00363513"/>
    <w:rsid w:val="00363841"/>
    <w:rsid w:val="00365698"/>
    <w:rsid w:val="00365802"/>
    <w:rsid w:val="003664F1"/>
    <w:rsid w:val="00372BA5"/>
    <w:rsid w:val="00375231"/>
    <w:rsid w:val="00380D3C"/>
    <w:rsid w:val="003819EA"/>
    <w:rsid w:val="0038480C"/>
    <w:rsid w:val="003853A5"/>
    <w:rsid w:val="003900FE"/>
    <w:rsid w:val="00390F48"/>
    <w:rsid w:val="00395D88"/>
    <w:rsid w:val="00397CB2"/>
    <w:rsid w:val="003A017F"/>
    <w:rsid w:val="003A06DC"/>
    <w:rsid w:val="003A083D"/>
    <w:rsid w:val="003A1550"/>
    <w:rsid w:val="003A29D7"/>
    <w:rsid w:val="003A7B76"/>
    <w:rsid w:val="003B4143"/>
    <w:rsid w:val="003B4BDF"/>
    <w:rsid w:val="003B7F45"/>
    <w:rsid w:val="003C26CB"/>
    <w:rsid w:val="003C541A"/>
    <w:rsid w:val="003C67E7"/>
    <w:rsid w:val="003C790A"/>
    <w:rsid w:val="003D48F0"/>
    <w:rsid w:val="003D713B"/>
    <w:rsid w:val="003D7AA7"/>
    <w:rsid w:val="003D7F15"/>
    <w:rsid w:val="003E250F"/>
    <w:rsid w:val="003E684D"/>
    <w:rsid w:val="003E7633"/>
    <w:rsid w:val="003E79D6"/>
    <w:rsid w:val="003F2F25"/>
    <w:rsid w:val="003F5985"/>
    <w:rsid w:val="00401C44"/>
    <w:rsid w:val="0040484A"/>
    <w:rsid w:val="004102DD"/>
    <w:rsid w:val="004108A3"/>
    <w:rsid w:val="004108FB"/>
    <w:rsid w:val="004111DD"/>
    <w:rsid w:val="00412864"/>
    <w:rsid w:val="00417D72"/>
    <w:rsid w:val="00422290"/>
    <w:rsid w:val="004251B5"/>
    <w:rsid w:val="004253D7"/>
    <w:rsid w:val="00425652"/>
    <w:rsid w:val="004267B4"/>
    <w:rsid w:val="00426A11"/>
    <w:rsid w:val="00430EEA"/>
    <w:rsid w:val="00431A92"/>
    <w:rsid w:val="004321DB"/>
    <w:rsid w:val="00433F3A"/>
    <w:rsid w:val="0043516E"/>
    <w:rsid w:val="00441AD5"/>
    <w:rsid w:val="00444406"/>
    <w:rsid w:val="00452C64"/>
    <w:rsid w:val="00454C84"/>
    <w:rsid w:val="004658A5"/>
    <w:rsid w:val="00467707"/>
    <w:rsid w:val="00471409"/>
    <w:rsid w:val="00473DB1"/>
    <w:rsid w:val="00474093"/>
    <w:rsid w:val="004757DC"/>
    <w:rsid w:val="00475BA4"/>
    <w:rsid w:val="00477C0F"/>
    <w:rsid w:val="00480236"/>
    <w:rsid w:val="00480B26"/>
    <w:rsid w:val="00482F70"/>
    <w:rsid w:val="004830ED"/>
    <w:rsid w:val="0048384D"/>
    <w:rsid w:val="00496D69"/>
    <w:rsid w:val="00497933"/>
    <w:rsid w:val="004A10AA"/>
    <w:rsid w:val="004A2D02"/>
    <w:rsid w:val="004A7F04"/>
    <w:rsid w:val="004B01D5"/>
    <w:rsid w:val="004B1311"/>
    <w:rsid w:val="004B2E65"/>
    <w:rsid w:val="004B37C3"/>
    <w:rsid w:val="004B3B0C"/>
    <w:rsid w:val="004B3CBC"/>
    <w:rsid w:val="004B409D"/>
    <w:rsid w:val="004B55F5"/>
    <w:rsid w:val="004B716E"/>
    <w:rsid w:val="004C0461"/>
    <w:rsid w:val="004C1CC9"/>
    <w:rsid w:val="004C1F17"/>
    <w:rsid w:val="004C5C2D"/>
    <w:rsid w:val="004C7AA9"/>
    <w:rsid w:val="004D15C1"/>
    <w:rsid w:val="004D2E4C"/>
    <w:rsid w:val="004D33B1"/>
    <w:rsid w:val="004D5196"/>
    <w:rsid w:val="004D65B7"/>
    <w:rsid w:val="004D743D"/>
    <w:rsid w:val="004D7637"/>
    <w:rsid w:val="004D7748"/>
    <w:rsid w:val="004D7981"/>
    <w:rsid w:val="004E3294"/>
    <w:rsid w:val="004E5386"/>
    <w:rsid w:val="004E63AD"/>
    <w:rsid w:val="004E67FE"/>
    <w:rsid w:val="004F00F9"/>
    <w:rsid w:val="004F0A2E"/>
    <w:rsid w:val="004F276E"/>
    <w:rsid w:val="004F42FF"/>
    <w:rsid w:val="004F5776"/>
    <w:rsid w:val="004F6736"/>
    <w:rsid w:val="004F72A1"/>
    <w:rsid w:val="005006CB"/>
    <w:rsid w:val="00500C18"/>
    <w:rsid w:val="00501576"/>
    <w:rsid w:val="005019DD"/>
    <w:rsid w:val="005056BF"/>
    <w:rsid w:val="00510DC9"/>
    <w:rsid w:val="005139C8"/>
    <w:rsid w:val="00526A40"/>
    <w:rsid w:val="00536145"/>
    <w:rsid w:val="005379B8"/>
    <w:rsid w:val="005411DB"/>
    <w:rsid w:val="00546EEC"/>
    <w:rsid w:val="00550077"/>
    <w:rsid w:val="00552325"/>
    <w:rsid w:val="00552A10"/>
    <w:rsid w:val="00553C7C"/>
    <w:rsid w:val="005554D9"/>
    <w:rsid w:val="00555AC0"/>
    <w:rsid w:val="00556281"/>
    <w:rsid w:val="0055631F"/>
    <w:rsid w:val="00556F57"/>
    <w:rsid w:val="005570E1"/>
    <w:rsid w:val="00565A67"/>
    <w:rsid w:val="00565B3E"/>
    <w:rsid w:val="00570D90"/>
    <w:rsid w:val="00572DAF"/>
    <w:rsid w:val="00573D91"/>
    <w:rsid w:val="00581ACC"/>
    <w:rsid w:val="00582E8F"/>
    <w:rsid w:val="00584580"/>
    <w:rsid w:val="00587381"/>
    <w:rsid w:val="0059126A"/>
    <w:rsid w:val="00591B46"/>
    <w:rsid w:val="00593142"/>
    <w:rsid w:val="00594C65"/>
    <w:rsid w:val="00595D3F"/>
    <w:rsid w:val="005973C5"/>
    <w:rsid w:val="00597A21"/>
    <w:rsid w:val="005A21E9"/>
    <w:rsid w:val="005A2571"/>
    <w:rsid w:val="005A4EC2"/>
    <w:rsid w:val="005B26C4"/>
    <w:rsid w:val="005B3881"/>
    <w:rsid w:val="005B3A64"/>
    <w:rsid w:val="005B7E7A"/>
    <w:rsid w:val="005C36D2"/>
    <w:rsid w:val="005D0115"/>
    <w:rsid w:val="005D0D06"/>
    <w:rsid w:val="005D14F4"/>
    <w:rsid w:val="005D1543"/>
    <w:rsid w:val="005D3B68"/>
    <w:rsid w:val="005D5899"/>
    <w:rsid w:val="005D6BF4"/>
    <w:rsid w:val="005D76E3"/>
    <w:rsid w:val="005F47D5"/>
    <w:rsid w:val="005F491E"/>
    <w:rsid w:val="005F7360"/>
    <w:rsid w:val="006016D0"/>
    <w:rsid w:val="00612CE2"/>
    <w:rsid w:val="006172CC"/>
    <w:rsid w:val="006225A5"/>
    <w:rsid w:val="0062382B"/>
    <w:rsid w:val="006257C5"/>
    <w:rsid w:val="00625D98"/>
    <w:rsid w:val="00626693"/>
    <w:rsid w:val="006341E3"/>
    <w:rsid w:val="006352A8"/>
    <w:rsid w:val="00635B63"/>
    <w:rsid w:val="006422B7"/>
    <w:rsid w:val="0064427A"/>
    <w:rsid w:val="0064674B"/>
    <w:rsid w:val="006502E4"/>
    <w:rsid w:val="00653199"/>
    <w:rsid w:val="006542FE"/>
    <w:rsid w:val="006547FF"/>
    <w:rsid w:val="006557DD"/>
    <w:rsid w:val="00661B8D"/>
    <w:rsid w:val="00661D38"/>
    <w:rsid w:val="0066275C"/>
    <w:rsid w:val="006631F4"/>
    <w:rsid w:val="00664E39"/>
    <w:rsid w:val="0066582A"/>
    <w:rsid w:val="006750E1"/>
    <w:rsid w:val="00677AD5"/>
    <w:rsid w:val="00681A86"/>
    <w:rsid w:val="006839B7"/>
    <w:rsid w:val="006873F1"/>
    <w:rsid w:val="00693C5D"/>
    <w:rsid w:val="006A0B4F"/>
    <w:rsid w:val="006B003B"/>
    <w:rsid w:val="006B18F0"/>
    <w:rsid w:val="006B2F83"/>
    <w:rsid w:val="006B3938"/>
    <w:rsid w:val="006B41BD"/>
    <w:rsid w:val="006C15FC"/>
    <w:rsid w:val="006C37DB"/>
    <w:rsid w:val="006C4A73"/>
    <w:rsid w:val="006D2B13"/>
    <w:rsid w:val="006D4473"/>
    <w:rsid w:val="006D7618"/>
    <w:rsid w:val="006E054F"/>
    <w:rsid w:val="006E159F"/>
    <w:rsid w:val="006E364A"/>
    <w:rsid w:val="006E3714"/>
    <w:rsid w:val="006E61DD"/>
    <w:rsid w:val="006E6F41"/>
    <w:rsid w:val="006F021D"/>
    <w:rsid w:val="006F0CB3"/>
    <w:rsid w:val="006F290D"/>
    <w:rsid w:val="006F2BEE"/>
    <w:rsid w:val="006F2FE3"/>
    <w:rsid w:val="006F610F"/>
    <w:rsid w:val="006F6F2E"/>
    <w:rsid w:val="007003B9"/>
    <w:rsid w:val="00700450"/>
    <w:rsid w:val="00705066"/>
    <w:rsid w:val="007101E0"/>
    <w:rsid w:val="00712507"/>
    <w:rsid w:val="00713F0C"/>
    <w:rsid w:val="00714CAA"/>
    <w:rsid w:val="00715E57"/>
    <w:rsid w:val="0073018C"/>
    <w:rsid w:val="00740D09"/>
    <w:rsid w:val="00741632"/>
    <w:rsid w:val="0074280D"/>
    <w:rsid w:val="00742AD3"/>
    <w:rsid w:val="00742C4E"/>
    <w:rsid w:val="0074321F"/>
    <w:rsid w:val="00746F96"/>
    <w:rsid w:val="007535D1"/>
    <w:rsid w:val="007542C4"/>
    <w:rsid w:val="00755BC7"/>
    <w:rsid w:val="00756B80"/>
    <w:rsid w:val="00756EE5"/>
    <w:rsid w:val="00766BE6"/>
    <w:rsid w:val="00770521"/>
    <w:rsid w:val="00770913"/>
    <w:rsid w:val="00770D7A"/>
    <w:rsid w:val="00774175"/>
    <w:rsid w:val="00776B19"/>
    <w:rsid w:val="00780350"/>
    <w:rsid w:val="007809BF"/>
    <w:rsid w:val="007834DB"/>
    <w:rsid w:val="00784D4C"/>
    <w:rsid w:val="0079381A"/>
    <w:rsid w:val="00795D3A"/>
    <w:rsid w:val="007965C2"/>
    <w:rsid w:val="0079729D"/>
    <w:rsid w:val="00797F52"/>
    <w:rsid w:val="007A0BE5"/>
    <w:rsid w:val="007A1982"/>
    <w:rsid w:val="007A2789"/>
    <w:rsid w:val="007A38E7"/>
    <w:rsid w:val="007A4E58"/>
    <w:rsid w:val="007A585B"/>
    <w:rsid w:val="007A5FF6"/>
    <w:rsid w:val="007B3585"/>
    <w:rsid w:val="007B416A"/>
    <w:rsid w:val="007B6823"/>
    <w:rsid w:val="007C3C8F"/>
    <w:rsid w:val="007C413C"/>
    <w:rsid w:val="007D107A"/>
    <w:rsid w:val="007D143D"/>
    <w:rsid w:val="007D1F23"/>
    <w:rsid w:val="007D3EC2"/>
    <w:rsid w:val="007D4AB2"/>
    <w:rsid w:val="007D7463"/>
    <w:rsid w:val="007D7638"/>
    <w:rsid w:val="007E1A10"/>
    <w:rsid w:val="007E2429"/>
    <w:rsid w:val="007E7ED6"/>
    <w:rsid w:val="007F0A4A"/>
    <w:rsid w:val="007F0B56"/>
    <w:rsid w:val="007F1960"/>
    <w:rsid w:val="007F2A77"/>
    <w:rsid w:val="007F2D76"/>
    <w:rsid w:val="007F2FBE"/>
    <w:rsid w:val="007F358A"/>
    <w:rsid w:val="007F3D0E"/>
    <w:rsid w:val="0080045B"/>
    <w:rsid w:val="008007C7"/>
    <w:rsid w:val="00801B70"/>
    <w:rsid w:val="00802A3F"/>
    <w:rsid w:val="00804572"/>
    <w:rsid w:val="00806678"/>
    <w:rsid w:val="008105E9"/>
    <w:rsid w:val="00813001"/>
    <w:rsid w:val="00815576"/>
    <w:rsid w:val="00817CEA"/>
    <w:rsid w:val="00817D20"/>
    <w:rsid w:val="008225D9"/>
    <w:rsid w:val="00825667"/>
    <w:rsid w:val="00831A47"/>
    <w:rsid w:val="00831ED2"/>
    <w:rsid w:val="00831EEA"/>
    <w:rsid w:val="0083436D"/>
    <w:rsid w:val="00842ED5"/>
    <w:rsid w:val="008431AB"/>
    <w:rsid w:val="008454FB"/>
    <w:rsid w:val="008459F3"/>
    <w:rsid w:val="00850B8C"/>
    <w:rsid w:val="0085262D"/>
    <w:rsid w:val="00853820"/>
    <w:rsid w:val="00854CCE"/>
    <w:rsid w:val="008554E0"/>
    <w:rsid w:val="00856DAC"/>
    <w:rsid w:val="008570EE"/>
    <w:rsid w:val="008603A0"/>
    <w:rsid w:val="00863468"/>
    <w:rsid w:val="00866262"/>
    <w:rsid w:val="008672FE"/>
    <w:rsid w:val="00872433"/>
    <w:rsid w:val="00873615"/>
    <w:rsid w:val="00877287"/>
    <w:rsid w:val="00880198"/>
    <w:rsid w:val="00885231"/>
    <w:rsid w:val="00886D6C"/>
    <w:rsid w:val="00891CB8"/>
    <w:rsid w:val="00892146"/>
    <w:rsid w:val="00895478"/>
    <w:rsid w:val="00895A5F"/>
    <w:rsid w:val="008979F8"/>
    <w:rsid w:val="00897CF6"/>
    <w:rsid w:val="008A3BF3"/>
    <w:rsid w:val="008A4207"/>
    <w:rsid w:val="008A7DF2"/>
    <w:rsid w:val="008B07FD"/>
    <w:rsid w:val="008B0CB3"/>
    <w:rsid w:val="008B4B2F"/>
    <w:rsid w:val="008B5F15"/>
    <w:rsid w:val="008B6E23"/>
    <w:rsid w:val="008B7076"/>
    <w:rsid w:val="008C12FA"/>
    <w:rsid w:val="008C38FA"/>
    <w:rsid w:val="008C409A"/>
    <w:rsid w:val="008C54C2"/>
    <w:rsid w:val="008C5973"/>
    <w:rsid w:val="008C5FAB"/>
    <w:rsid w:val="008C6B54"/>
    <w:rsid w:val="008C7271"/>
    <w:rsid w:val="008D34A0"/>
    <w:rsid w:val="008D4728"/>
    <w:rsid w:val="008D557E"/>
    <w:rsid w:val="008E0A14"/>
    <w:rsid w:val="008E14A9"/>
    <w:rsid w:val="008E1C7E"/>
    <w:rsid w:val="008E5DEB"/>
    <w:rsid w:val="008E64B3"/>
    <w:rsid w:val="008E6929"/>
    <w:rsid w:val="008F0EF1"/>
    <w:rsid w:val="008F15F6"/>
    <w:rsid w:val="008F1A4F"/>
    <w:rsid w:val="008F2290"/>
    <w:rsid w:val="008F757A"/>
    <w:rsid w:val="0090108D"/>
    <w:rsid w:val="009039EE"/>
    <w:rsid w:val="009046BC"/>
    <w:rsid w:val="00914CEA"/>
    <w:rsid w:val="009217DA"/>
    <w:rsid w:val="009232E9"/>
    <w:rsid w:val="0092612B"/>
    <w:rsid w:val="00926775"/>
    <w:rsid w:val="00927C2D"/>
    <w:rsid w:val="009315DB"/>
    <w:rsid w:val="00931C41"/>
    <w:rsid w:val="00931DD1"/>
    <w:rsid w:val="00940558"/>
    <w:rsid w:val="00942D99"/>
    <w:rsid w:val="009436B3"/>
    <w:rsid w:val="009440A4"/>
    <w:rsid w:val="009464D6"/>
    <w:rsid w:val="009475E9"/>
    <w:rsid w:val="00950598"/>
    <w:rsid w:val="009511E2"/>
    <w:rsid w:val="009533FE"/>
    <w:rsid w:val="00956ADA"/>
    <w:rsid w:val="009634D0"/>
    <w:rsid w:val="009657EF"/>
    <w:rsid w:val="00965E77"/>
    <w:rsid w:val="00967746"/>
    <w:rsid w:val="0097258E"/>
    <w:rsid w:val="00972806"/>
    <w:rsid w:val="009751B9"/>
    <w:rsid w:val="00976B7C"/>
    <w:rsid w:val="009818C7"/>
    <w:rsid w:val="00984634"/>
    <w:rsid w:val="00985586"/>
    <w:rsid w:val="009901E6"/>
    <w:rsid w:val="00990A61"/>
    <w:rsid w:val="00995187"/>
    <w:rsid w:val="00995413"/>
    <w:rsid w:val="00997934"/>
    <w:rsid w:val="009A0E6D"/>
    <w:rsid w:val="009A278F"/>
    <w:rsid w:val="009A6DA1"/>
    <w:rsid w:val="009B1E42"/>
    <w:rsid w:val="009B3BB4"/>
    <w:rsid w:val="009B45B1"/>
    <w:rsid w:val="009C06DD"/>
    <w:rsid w:val="009C179F"/>
    <w:rsid w:val="009C2281"/>
    <w:rsid w:val="009C2B41"/>
    <w:rsid w:val="009C3DE0"/>
    <w:rsid w:val="009C636A"/>
    <w:rsid w:val="009C7E72"/>
    <w:rsid w:val="009D20BC"/>
    <w:rsid w:val="009D4906"/>
    <w:rsid w:val="009D4FC3"/>
    <w:rsid w:val="009D5B62"/>
    <w:rsid w:val="009D7290"/>
    <w:rsid w:val="009E33D6"/>
    <w:rsid w:val="009E44E4"/>
    <w:rsid w:val="009E4E4F"/>
    <w:rsid w:val="009E5508"/>
    <w:rsid w:val="009F2A8A"/>
    <w:rsid w:val="009F2F71"/>
    <w:rsid w:val="009F57EE"/>
    <w:rsid w:val="009F59F8"/>
    <w:rsid w:val="009F6DB2"/>
    <w:rsid w:val="00A00AA9"/>
    <w:rsid w:val="00A01EFA"/>
    <w:rsid w:val="00A06C7A"/>
    <w:rsid w:val="00A10811"/>
    <w:rsid w:val="00A126DE"/>
    <w:rsid w:val="00A12E38"/>
    <w:rsid w:val="00A13428"/>
    <w:rsid w:val="00A15D9B"/>
    <w:rsid w:val="00A20975"/>
    <w:rsid w:val="00A23162"/>
    <w:rsid w:val="00A26242"/>
    <w:rsid w:val="00A2751C"/>
    <w:rsid w:val="00A27C05"/>
    <w:rsid w:val="00A30576"/>
    <w:rsid w:val="00A30FEC"/>
    <w:rsid w:val="00A31D8E"/>
    <w:rsid w:val="00A32E87"/>
    <w:rsid w:val="00A339A6"/>
    <w:rsid w:val="00A40C78"/>
    <w:rsid w:val="00A453DC"/>
    <w:rsid w:val="00A463E1"/>
    <w:rsid w:val="00A51175"/>
    <w:rsid w:val="00A51835"/>
    <w:rsid w:val="00A55E6C"/>
    <w:rsid w:val="00A60FE3"/>
    <w:rsid w:val="00A617BF"/>
    <w:rsid w:val="00A63CA4"/>
    <w:rsid w:val="00A66DC5"/>
    <w:rsid w:val="00A70CAC"/>
    <w:rsid w:val="00A71F36"/>
    <w:rsid w:val="00A73E86"/>
    <w:rsid w:val="00A774C4"/>
    <w:rsid w:val="00A77C3F"/>
    <w:rsid w:val="00A80D5A"/>
    <w:rsid w:val="00A83CCA"/>
    <w:rsid w:val="00A84671"/>
    <w:rsid w:val="00A90999"/>
    <w:rsid w:val="00A91612"/>
    <w:rsid w:val="00A935B6"/>
    <w:rsid w:val="00A94266"/>
    <w:rsid w:val="00A94D61"/>
    <w:rsid w:val="00AA24D7"/>
    <w:rsid w:val="00AA5014"/>
    <w:rsid w:val="00AA55FC"/>
    <w:rsid w:val="00AA622B"/>
    <w:rsid w:val="00AB5041"/>
    <w:rsid w:val="00AB5F85"/>
    <w:rsid w:val="00AC0404"/>
    <w:rsid w:val="00AC0B88"/>
    <w:rsid w:val="00AC15AE"/>
    <w:rsid w:val="00AC1A08"/>
    <w:rsid w:val="00AC2E65"/>
    <w:rsid w:val="00AC3DA5"/>
    <w:rsid w:val="00AC40D2"/>
    <w:rsid w:val="00AC4CCD"/>
    <w:rsid w:val="00AC7310"/>
    <w:rsid w:val="00AD6E9D"/>
    <w:rsid w:val="00AE3FC2"/>
    <w:rsid w:val="00AE76F7"/>
    <w:rsid w:val="00AF378A"/>
    <w:rsid w:val="00AF657A"/>
    <w:rsid w:val="00AF6692"/>
    <w:rsid w:val="00B02D6D"/>
    <w:rsid w:val="00B0398F"/>
    <w:rsid w:val="00B06AE5"/>
    <w:rsid w:val="00B10AFB"/>
    <w:rsid w:val="00B1255A"/>
    <w:rsid w:val="00B1338D"/>
    <w:rsid w:val="00B13427"/>
    <w:rsid w:val="00B14E06"/>
    <w:rsid w:val="00B160D2"/>
    <w:rsid w:val="00B16299"/>
    <w:rsid w:val="00B16F98"/>
    <w:rsid w:val="00B17A51"/>
    <w:rsid w:val="00B22636"/>
    <w:rsid w:val="00B2356F"/>
    <w:rsid w:val="00B25C67"/>
    <w:rsid w:val="00B27532"/>
    <w:rsid w:val="00B3004E"/>
    <w:rsid w:val="00B30214"/>
    <w:rsid w:val="00B33DB6"/>
    <w:rsid w:val="00B33E57"/>
    <w:rsid w:val="00B34337"/>
    <w:rsid w:val="00B357E7"/>
    <w:rsid w:val="00B37F31"/>
    <w:rsid w:val="00B4163E"/>
    <w:rsid w:val="00B46DF4"/>
    <w:rsid w:val="00B502E2"/>
    <w:rsid w:val="00B51340"/>
    <w:rsid w:val="00B51F60"/>
    <w:rsid w:val="00B541D7"/>
    <w:rsid w:val="00B55FFF"/>
    <w:rsid w:val="00B62886"/>
    <w:rsid w:val="00B62E35"/>
    <w:rsid w:val="00B6347B"/>
    <w:rsid w:val="00B63C66"/>
    <w:rsid w:val="00B65F2E"/>
    <w:rsid w:val="00B66F0B"/>
    <w:rsid w:val="00B7102F"/>
    <w:rsid w:val="00B725E3"/>
    <w:rsid w:val="00B72687"/>
    <w:rsid w:val="00B727BD"/>
    <w:rsid w:val="00B75382"/>
    <w:rsid w:val="00B76621"/>
    <w:rsid w:val="00B81D5C"/>
    <w:rsid w:val="00B82DFD"/>
    <w:rsid w:val="00B83E35"/>
    <w:rsid w:val="00B90EAF"/>
    <w:rsid w:val="00B9442E"/>
    <w:rsid w:val="00B94D29"/>
    <w:rsid w:val="00B95B12"/>
    <w:rsid w:val="00BA11AB"/>
    <w:rsid w:val="00BA12ED"/>
    <w:rsid w:val="00BA1453"/>
    <w:rsid w:val="00BA5363"/>
    <w:rsid w:val="00BB08EB"/>
    <w:rsid w:val="00BB124D"/>
    <w:rsid w:val="00BB1379"/>
    <w:rsid w:val="00BB266E"/>
    <w:rsid w:val="00BB43DE"/>
    <w:rsid w:val="00BB5044"/>
    <w:rsid w:val="00BB7666"/>
    <w:rsid w:val="00BC04A8"/>
    <w:rsid w:val="00BC1C4C"/>
    <w:rsid w:val="00BC4DF8"/>
    <w:rsid w:val="00BC5CD3"/>
    <w:rsid w:val="00BC6C8B"/>
    <w:rsid w:val="00BD077D"/>
    <w:rsid w:val="00BD18D5"/>
    <w:rsid w:val="00BD6DC3"/>
    <w:rsid w:val="00BE0D3D"/>
    <w:rsid w:val="00BE2F39"/>
    <w:rsid w:val="00BE5303"/>
    <w:rsid w:val="00BE589B"/>
    <w:rsid w:val="00BF3F57"/>
    <w:rsid w:val="00C050CD"/>
    <w:rsid w:val="00C05B57"/>
    <w:rsid w:val="00C06F2E"/>
    <w:rsid w:val="00C07AF5"/>
    <w:rsid w:val="00C1219B"/>
    <w:rsid w:val="00C12AFD"/>
    <w:rsid w:val="00C13D59"/>
    <w:rsid w:val="00C15429"/>
    <w:rsid w:val="00C15F57"/>
    <w:rsid w:val="00C215F1"/>
    <w:rsid w:val="00C2180E"/>
    <w:rsid w:val="00C21B6E"/>
    <w:rsid w:val="00C222BF"/>
    <w:rsid w:val="00C25669"/>
    <w:rsid w:val="00C26EF7"/>
    <w:rsid w:val="00C30142"/>
    <w:rsid w:val="00C319E4"/>
    <w:rsid w:val="00C32866"/>
    <w:rsid w:val="00C32E41"/>
    <w:rsid w:val="00C35097"/>
    <w:rsid w:val="00C3614A"/>
    <w:rsid w:val="00C3683A"/>
    <w:rsid w:val="00C41CD9"/>
    <w:rsid w:val="00C4391D"/>
    <w:rsid w:val="00C43C11"/>
    <w:rsid w:val="00C43E66"/>
    <w:rsid w:val="00C440CC"/>
    <w:rsid w:val="00C45897"/>
    <w:rsid w:val="00C46163"/>
    <w:rsid w:val="00C46DDB"/>
    <w:rsid w:val="00C50E58"/>
    <w:rsid w:val="00C52EC5"/>
    <w:rsid w:val="00C53049"/>
    <w:rsid w:val="00C54CE3"/>
    <w:rsid w:val="00C606C5"/>
    <w:rsid w:val="00C61F2B"/>
    <w:rsid w:val="00C61F9E"/>
    <w:rsid w:val="00C65F95"/>
    <w:rsid w:val="00C66E58"/>
    <w:rsid w:val="00C718D8"/>
    <w:rsid w:val="00C7663B"/>
    <w:rsid w:val="00C773AC"/>
    <w:rsid w:val="00C7793B"/>
    <w:rsid w:val="00C80370"/>
    <w:rsid w:val="00C823F9"/>
    <w:rsid w:val="00C8269D"/>
    <w:rsid w:val="00C82936"/>
    <w:rsid w:val="00C84487"/>
    <w:rsid w:val="00C84BC2"/>
    <w:rsid w:val="00C855A9"/>
    <w:rsid w:val="00C860EC"/>
    <w:rsid w:val="00C87CD5"/>
    <w:rsid w:val="00C940B0"/>
    <w:rsid w:val="00C94AF4"/>
    <w:rsid w:val="00C95C21"/>
    <w:rsid w:val="00CA1D9A"/>
    <w:rsid w:val="00CA25F2"/>
    <w:rsid w:val="00CA2A43"/>
    <w:rsid w:val="00CA55CF"/>
    <w:rsid w:val="00CA7CFB"/>
    <w:rsid w:val="00CB08C7"/>
    <w:rsid w:val="00CB12C0"/>
    <w:rsid w:val="00CB2899"/>
    <w:rsid w:val="00CB67AB"/>
    <w:rsid w:val="00CC2486"/>
    <w:rsid w:val="00CC353C"/>
    <w:rsid w:val="00CC501C"/>
    <w:rsid w:val="00CC5AD6"/>
    <w:rsid w:val="00CD077E"/>
    <w:rsid w:val="00CD18B4"/>
    <w:rsid w:val="00CD1B47"/>
    <w:rsid w:val="00CD1CC3"/>
    <w:rsid w:val="00CD2CA0"/>
    <w:rsid w:val="00CD41E5"/>
    <w:rsid w:val="00CD41FC"/>
    <w:rsid w:val="00CD51F3"/>
    <w:rsid w:val="00CD5334"/>
    <w:rsid w:val="00CD6CEF"/>
    <w:rsid w:val="00CD7151"/>
    <w:rsid w:val="00CD7484"/>
    <w:rsid w:val="00CE002D"/>
    <w:rsid w:val="00CE1279"/>
    <w:rsid w:val="00CE29F6"/>
    <w:rsid w:val="00CE6253"/>
    <w:rsid w:val="00CE64C8"/>
    <w:rsid w:val="00CE743F"/>
    <w:rsid w:val="00CF01F8"/>
    <w:rsid w:val="00CF1DDB"/>
    <w:rsid w:val="00CF2974"/>
    <w:rsid w:val="00CF65A5"/>
    <w:rsid w:val="00CF7BEA"/>
    <w:rsid w:val="00D0159A"/>
    <w:rsid w:val="00D04DF5"/>
    <w:rsid w:val="00D05803"/>
    <w:rsid w:val="00D06234"/>
    <w:rsid w:val="00D0729B"/>
    <w:rsid w:val="00D079CD"/>
    <w:rsid w:val="00D10433"/>
    <w:rsid w:val="00D1156C"/>
    <w:rsid w:val="00D13A3F"/>
    <w:rsid w:val="00D1526E"/>
    <w:rsid w:val="00D234DF"/>
    <w:rsid w:val="00D2504B"/>
    <w:rsid w:val="00D26415"/>
    <w:rsid w:val="00D26B5A"/>
    <w:rsid w:val="00D32C81"/>
    <w:rsid w:val="00D33A9E"/>
    <w:rsid w:val="00D36414"/>
    <w:rsid w:val="00D446E8"/>
    <w:rsid w:val="00D46A41"/>
    <w:rsid w:val="00D505B5"/>
    <w:rsid w:val="00D5201F"/>
    <w:rsid w:val="00D52A14"/>
    <w:rsid w:val="00D53F14"/>
    <w:rsid w:val="00D558D0"/>
    <w:rsid w:val="00D56328"/>
    <w:rsid w:val="00D621F4"/>
    <w:rsid w:val="00D64C02"/>
    <w:rsid w:val="00D64DEC"/>
    <w:rsid w:val="00D65C2A"/>
    <w:rsid w:val="00D66DA9"/>
    <w:rsid w:val="00D71C38"/>
    <w:rsid w:val="00D8009B"/>
    <w:rsid w:val="00D81F0F"/>
    <w:rsid w:val="00D9076A"/>
    <w:rsid w:val="00D90778"/>
    <w:rsid w:val="00D91D36"/>
    <w:rsid w:val="00D92CF2"/>
    <w:rsid w:val="00DA081C"/>
    <w:rsid w:val="00DA0E5F"/>
    <w:rsid w:val="00DA7110"/>
    <w:rsid w:val="00DA7FA1"/>
    <w:rsid w:val="00DB043A"/>
    <w:rsid w:val="00DB2CCC"/>
    <w:rsid w:val="00DB324E"/>
    <w:rsid w:val="00DB3D92"/>
    <w:rsid w:val="00DB3FF2"/>
    <w:rsid w:val="00DB6E91"/>
    <w:rsid w:val="00DB7EB8"/>
    <w:rsid w:val="00DC0B70"/>
    <w:rsid w:val="00DC1596"/>
    <w:rsid w:val="00DC2DBE"/>
    <w:rsid w:val="00DC50CA"/>
    <w:rsid w:val="00DC5F46"/>
    <w:rsid w:val="00DC6137"/>
    <w:rsid w:val="00DC7838"/>
    <w:rsid w:val="00DD07D8"/>
    <w:rsid w:val="00DD11B7"/>
    <w:rsid w:val="00DD4916"/>
    <w:rsid w:val="00DD72CC"/>
    <w:rsid w:val="00DD76DF"/>
    <w:rsid w:val="00DE0616"/>
    <w:rsid w:val="00DE2826"/>
    <w:rsid w:val="00DE28ED"/>
    <w:rsid w:val="00DE43D9"/>
    <w:rsid w:val="00DE6119"/>
    <w:rsid w:val="00DE7012"/>
    <w:rsid w:val="00DE7C9C"/>
    <w:rsid w:val="00DF029D"/>
    <w:rsid w:val="00DF0B4C"/>
    <w:rsid w:val="00E025BC"/>
    <w:rsid w:val="00E057FB"/>
    <w:rsid w:val="00E07278"/>
    <w:rsid w:val="00E11891"/>
    <w:rsid w:val="00E12147"/>
    <w:rsid w:val="00E15AA4"/>
    <w:rsid w:val="00E17D80"/>
    <w:rsid w:val="00E2010D"/>
    <w:rsid w:val="00E21ED6"/>
    <w:rsid w:val="00E221BE"/>
    <w:rsid w:val="00E23522"/>
    <w:rsid w:val="00E26407"/>
    <w:rsid w:val="00E265A1"/>
    <w:rsid w:val="00E267D4"/>
    <w:rsid w:val="00E31931"/>
    <w:rsid w:val="00E323EF"/>
    <w:rsid w:val="00E326D2"/>
    <w:rsid w:val="00E3418E"/>
    <w:rsid w:val="00E34BFB"/>
    <w:rsid w:val="00E429A4"/>
    <w:rsid w:val="00E42FB3"/>
    <w:rsid w:val="00E43114"/>
    <w:rsid w:val="00E44BE5"/>
    <w:rsid w:val="00E4660D"/>
    <w:rsid w:val="00E47295"/>
    <w:rsid w:val="00E47B6E"/>
    <w:rsid w:val="00E52D7C"/>
    <w:rsid w:val="00E5420B"/>
    <w:rsid w:val="00E55318"/>
    <w:rsid w:val="00E57F30"/>
    <w:rsid w:val="00E602DE"/>
    <w:rsid w:val="00E6137A"/>
    <w:rsid w:val="00E637A4"/>
    <w:rsid w:val="00E64604"/>
    <w:rsid w:val="00E64DBE"/>
    <w:rsid w:val="00E64E89"/>
    <w:rsid w:val="00E65408"/>
    <w:rsid w:val="00E67205"/>
    <w:rsid w:val="00E67481"/>
    <w:rsid w:val="00E715ED"/>
    <w:rsid w:val="00E73920"/>
    <w:rsid w:val="00E73C2E"/>
    <w:rsid w:val="00E76D4B"/>
    <w:rsid w:val="00E77377"/>
    <w:rsid w:val="00E80895"/>
    <w:rsid w:val="00E810BE"/>
    <w:rsid w:val="00E84FB7"/>
    <w:rsid w:val="00E8598E"/>
    <w:rsid w:val="00E85FCC"/>
    <w:rsid w:val="00E862AB"/>
    <w:rsid w:val="00E8783A"/>
    <w:rsid w:val="00E90CF1"/>
    <w:rsid w:val="00E92D16"/>
    <w:rsid w:val="00E947C7"/>
    <w:rsid w:val="00E97210"/>
    <w:rsid w:val="00E97CD7"/>
    <w:rsid w:val="00EA29EC"/>
    <w:rsid w:val="00EB0D9F"/>
    <w:rsid w:val="00EB207D"/>
    <w:rsid w:val="00EB4735"/>
    <w:rsid w:val="00EB6419"/>
    <w:rsid w:val="00EB6C1B"/>
    <w:rsid w:val="00EB71A3"/>
    <w:rsid w:val="00EB7429"/>
    <w:rsid w:val="00EC0649"/>
    <w:rsid w:val="00EC0694"/>
    <w:rsid w:val="00EC124E"/>
    <w:rsid w:val="00EC6CFD"/>
    <w:rsid w:val="00ED12C3"/>
    <w:rsid w:val="00ED2126"/>
    <w:rsid w:val="00ED3A51"/>
    <w:rsid w:val="00ED4B96"/>
    <w:rsid w:val="00ED5666"/>
    <w:rsid w:val="00ED69E8"/>
    <w:rsid w:val="00EE1059"/>
    <w:rsid w:val="00EE1206"/>
    <w:rsid w:val="00EE2A1C"/>
    <w:rsid w:val="00EE3A9F"/>
    <w:rsid w:val="00EE61CA"/>
    <w:rsid w:val="00EE6678"/>
    <w:rsid w:val="00EE7512"/>
    <w:rsid w:val="00EF1EEA"/>
    <w:rsid w:val="00EF39D9"/>
    <w:rsid w:val="00EF68D5"/>
    <w:rsid w:val="00F004F7"/>
    <w:rsid w:val="00F00E50"/>
    <w:rsid w:val="00F03312"/>
    <w:rsid w:val="00F05525"/>
    <w:rsid w:val="00F06B0E"/>
    <w:rsid w:val="00F12458"/>
    <w:rsid w:val="00F147D9"/>
    <w:rsid w:val="00F165A9"/>
    <w:rsid w:val="00F217F0"/>
    <w:rsid w:val="00F230C9"/>
    <w:rsid w:val="00F27F26"/>
    <w:rsid w:val="00F33122"/>
    <w:rsid w:val="00F338FC"/>
    <w:rsid w:val="00F33B61"/>
    <w:rsid w:val="00F33FCB"/>
    <w:rsid w:val="00F417D6"/>
    <w:rsid w:val="00F41EEE"/>
    <w:rsid w:val="00F425CA"/>
    <w:rsid w:val="00F439F8"/>
    <w:rsid w:val="00F43DF6"/>
    <w:rsid w:val="00F44498"/>
    <w:rsid w:val="00F514D7"/>
    <w:rsid w:val="00F522D4"/>
    <w:rsid w:val="00F54EFC"/>
    <w:rsid w:val="00F54F7E"/>
    <w:rsid w:val="00F654C0"/>
    <w:rsid w:val="00F66306"/>
    <w:rsid w:val="00F66D15"/>
    <w:rsid w:val="00F67A22"/>
    <w:rsid w:val="00F73453"/>
    <w:rsid w:val="00F745C5"/>
    <w:rsid w:val="00F75A50"/>
    <w:rsid w:val="00F77CDA"/>
    <w:rsid w:val="00F80403"/>
    <w:rsid w:val="00F84F44"/>
    <w:rsid w:val="00F90E3F"/>
    <w:rsid w:val="00F939F1"/>
    <w:rsid w:val="00F957CF"/>
    <w:rsid w:val="00FA01FF"/>
    <w:rsid w:val="00FA47F7"/>
    <w:rsid w:val="00FB0467"/>
    <w:rsid w:val="00FB0806"/>
    <w:rsid w:val="00FB09A1"/>
    <w:rsid w:val="00FC0EFE"/>
    <w:rsid w:val="00FC3765"/>
    <w:rsid w:val="00FC3B51"/>
    <w:rsid w:val="00FC41E7"/>
    <w:rsid w:val="00FC5C93"/>
    <w:rsid w:val="00FC618A"/>
    <w:rsid w:val="00FC6AF9"/>
    <w:rsid w:val="00FD05B5"/>
    <w:rsid w:val="00FD2556"/>
    <w:rsid w:val="00FD4056"/>
    <w:rsid w:val="00FD70DD"/>
    <w:rsid w:val="00FE0358"/>
    <w:rsid w:val="00FE296E"/>
    <w:rsid w:val="00FE43B1"/>
    <w:rsid w:val="00FE51E1"/>
    <w:rsid w:val="00FE634E"/>
    <w:rsid w:val="00FF0860"/>
    <w:rsid w:val="00FF0E73"/>
    <w:rsid w:val="00FF5269"/>
    <w:rsid w:val="00FF5C7D"/>
    <w:rsid w:val="00FF6758"/>
    <w:rsid w:val="00FF7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AF1C2"/>
  <w15:chartTrackingRefBased/>
  <w15:docId w15:val="{3F7DC37E-6E91-4ACD-860E-6D9E38F04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26A"/>
    <w:pPr>
      <w:spacing w:after="200" w:line="276" w:lineRule="auto"/>
    </w:pPr>
    <w:rPr>
      <w:sz w:val="22"/>
      <w:szCs w:val="22"/>
    </w:rPr>
  </w:style>
  <w:style w:type="paragraph" w:styleId="Heading1">
    <w:name w:val="heading 1"/>
    <w:basedOn w:val="Normal"/>
    <w:next w:val="Normal"/>
    <w:link w:val="Heading1Char"/>
    <w:uiPriority w:val="1"/>
    <w:qFormat/>
    <w:rsid w:val="004D65B7"/>
    <w:pPr>
      <w:pBdr>
        <w:bottom w:val="single" w:sz="4" w:space="1" w:color="auto"/>
      </w:pBdr>
      <w:spacing w:before="400" w:line="252" w:lineRule="auto"/>
      <w:jc w:val="center"/>
      <w:outlineLvl w:val="0"/>
    </w:pPr>
    <w:rPr>
      <w:rFonts w:ascii="@Arial Unicode MS" w:eastAsia="Times New Roman" w:hAnsi="@Arial Unicode MS"/>
      <w:caps/>
      <w:spacing w:val="20"/>
      <w:sz w:val="28"/>
      <w:szCs w:val="28"/>
    </w:rPr>
  </w:style>
  <w:style w:type="paragraph" w:styleId="Heading2">
    <w:name w:val="heading 2"/>
    <w:basedOn w:val="Normal"/>
    <w:next w:val="Normal"/>
    <w:link w:val="Heading2Char"/>
    <w:uiPriority w:val="1"/>
    <w:unhideWhenUsed/>
    <w:qFormat/>
    <w:rsid w:val="003063E5"/>
    <w:pPr>
      <w:pBdr>
        <w:bottom w:val="single" w:sz="4" w:space="1" w:color="622423"/>
      </w:pBdr>
      <w:spacing w:before="400" w:line="252" w:lineRule="auto"/>
      <w:jc w:val="center"/>
      <w:outlineLvl w:val="1"/>
    </w:pPr>
    <w:rPr>
      <w:rFonts w:ascii="@Arial Unicode MS" w:eastAsia="Times New Roman" w:hAnsi="@Arial Unicode MS"/>
      <w:caps/>
      <w:spacing w:val="15"/>
      <w:sz w:val="24"/>
      <w:szCs w:val="24"/>
    </w:rPr>
  </w:style>
  <w:style w:type="paragraph" w:styleId="Heading3">
    <w:name w:val="heading 3"/>
    <w:basedOn w:val="Normal"/>
    <w:next w:val="Normal"/>
    <w:link w:val="Heading3Char"/>
    <w:uiPriority w:val="1"/>
    <w:unhideWhenUsed/>
    <w:qFormat/>
    <w:rsid w:val="007D3EC2"/>
    <w:pPr>
      <w:keepNext/>
      <w:keepLines/>
      <w:spacing w:before="40" w:after="0"/>
      <w:outlineLvl w:val="2"/>
    </w:pPr>
    <w:rPr>
      <w:rFonts w:ascii="@Arial Unicode MS" w:eastAsia="Times New Roman" w:hAnsi="@Arial Unicode MS"/>
      <w:color w:val="243F60"/>
      <w:sz w:val="24"/>
      <w:szCs w:val="24"/>
    </w:rPr>
  </w:style>
  <w:style w:type="paragraph" w:styleId="Heading4">
    <w:name w:val="heading 4"/>
    <w:basedOn w:val="Normal"/>
    <w:next w:val="Normal"/>
    <w:link w:val="Heading4Char"/>
    <w:uiPriority w:val="1"/>
    <w:unhideWhenUsed/>
    <w:qFormat/>
    <w:rsid w:val="008E6929"/>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1"/>
    <w:unhideWhenUsed/>
    <w:qFormat/>
    <w:rsid w:val="008E6929"/>
    <w:pPr>
      <w:spacing w:before="240" w:after="60"/>
      <w:outlineLvl w:val="4"/>
    </w:pPr>
    <w:rPr>
      <w:rFonts w:eastAsia="Times New Roman"/>
      <w:b/>
      <w:bCs/>
      <w:i/>
      <w:iCs/>
      <w:sz w:val="26"/>
      <w:szCs w:val="26"/>
    </w:rPr>
  </w:style>
  <w:style w:type="paragraph" w:styleId="Heading6">
    <w:name w:val="heading 6"/>
    <w:basedOn w:val="Normal"/>
    <w:link w:val="Heading6Char"/>
    <w:uiPriority w:val="1"/>
    <w:qFormat/>
    <w:rsid w:val="00CE002D"/>
    <w:pPr>
      <w:widowControl w:val="0"/>
      <w:spacing w:after="0" w:line="240" w:lineRule="auto"/>
      <w:ind w:left="350"/>
      <w:outlineLvl w:val="5"/>
    </w:pPr>
    <w:rPr>
      <w:rFonts w:ascii="Arial" w:eastAsia="Arial" w:hAnsi="Arial"/>
      <w:sz w:val="26"/>
      <w:szCs w:val="26"/>
    </w:rPr>
  </w:style>
  <w:style w:type="paragraph" w:styleId="Heading7">
    <w:name w:val="heading 7"/>
    <w:basedOn w:val="Normal"/>
    <w:link w:val="Heading7Char"/>
    <w:uiPriority w:val="1"/>
    <w:qFormat/>
    <w:rsid w:val="00CE002D"/>
    <w:pPr>
      <w:widowControl w:val="0"/>
      <w:spacing w:after="0" w:line="240" w:lineRule="auto"/>
      <w:outlineLvl w:val="6"/>
    </w:pPr>
    <w:rPr>
      <w:rFonts w:ascii="Times New Roman" w:eastAsia="Times New Roman" w:hAnsi="Times New Roman"/>
      <w:sz w:val="25"/>
      <w:szCs w:val="25"/>
    </w:rPr>
  </w:style>
  <w:style w:type="paragraph" w:styleId="Heading8">
    <w:name w:val="heading 8"/>
    <w:basedOn w:val="Normal"/>
    <w:next w:val="Normal"/>
    <w:link w:val="Heading8Char"/>
    <w:uiPriority w:val="1"/>
    <w:unhideWhenUsed/>
    <w:qFormat/>
    <w:rsid w:val="002D54C1"/>
    <w:pPr>
      <w:spacing w:before="240" w:after="60"/>
      <w:outlineLvl w:val="7"/>
    </w:pPr>
    <w:rPr>
      <w:rFonts w:eastAsia="Times New Roman"/>
      <w:i/>
      <w:iCs/>
      <w:sz w:val="24"/>
      <w:szCs w:val="24"/>
    </w:rPr>
  </w:style>
  <w:style w:type="paragraph" w:styleId="Heading9">
    <w:name w:val="heading 9"/>
    <w:basedOn w:val="Normal"/>
    <w:link w:val="Heading9Char"/>
    <w:uiPriority w:val="1"/>
    <w:qFormat/>
    <w:rsid w:val="00CE002D"/>
    <w:pPr>
      <w:widowControl w:val="0"/>
      <w:spacing w:after="0" w:line="240" w:lineRule="auto"/>
      <w:ind w:left="566"/>
      <w:outlineLvl w:val="8"/>
    </w:pPr>
    <w:rPr>
      <w:rFonts w:ascii="Times New Roman" w:eastAsia="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15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5A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A73"/>
  </w:style>
  <w:style w:type="paragraph" w:styleId="Footer">
    <w:name w:val="footer"/>
    <w:basedOn w:val="Normal"/>
    <w:link w:val="FooterChar"/>
    <w:uiPriority w:val="99"/>
    <w:unhideWhenUsed/>
    <w:rsid w:val="00325A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A73"/>
  </w:style>
  <w:style w:type="paragraph" w:styleId="BalloonText">
    <w:name w:val="Balloon Text"/>
    <w:basedOn w:val="Normal"/>
    <w:link w:val="BalloonTextChar"/>
    <w:uiPriority w:val="99"/>
    <w:semiHidden/>
    <w:unhideWhenUsed/>
    <w:rsid w:val="00325A73"/>
    <w:pPr>
      <w:spacing w:after="0" w:line="240" w:lineRule="auto"/>
    </w:pPr>
    <w:rPr>
      <w:rFonts w:ascii="Symbol" w:hAnsi="Symbol" w:cs="Symbol"/>
      <w:sz w:val="16"/>
      <w:szCs w:val="16"/>
    </w:rPr>
  </w:style>
  <w:style w:type="character" w:customStyle="1" w:styleId="BalloonTextChar">
    <w:name w:val="Balloon Text Char"/>
    <w:link w:val="BalloonText"/>
    <w:uiPriority w:val="99"/>
    <w:semiHidden/>
    <w:rsid w:val="00325A73"/>
    <w:rPr>
      <w:rFonts w:ascii="Symbol" w:hAnsi="Symbol" w:cs="Symbol"/>
      <w:sz w:val="16"/>
      <w:szCs w:val="16"/>
    </w:rPr>
  </w:style>
  <w:style w:type="character" w:styleId="CommentReference">
    <w:name w:val="annotation reference"/>
    <w:uiPriority w:val="99"/>
    <w:semiHidden/>
    <w:unhideWhenUsed/>
    <w:rsid w:val="00D13A3F"/>
    <w:rPr>
      <w:sz w:val="16"/>
      <w:szCs w:val="16"/>
    </w:rPr>
  </w:style>
  <w:style w:type="paragraph" w:styleId="CommentText">
    <w:name w:val="annotation text"/>
    <w:basedOn w:val="Normal"/>
    <w:link w:val="CommentTextChar"/>
    <w:uiPriority w:val="99"/>
    <w:unhideWhenUsed/>
    <w:rsid w:val="00D13A3F"/>
    <w:pPr>
      <w:spacing w:line="240" w:lineRule="auto"/>
    </w:pPr>
    <w:rPr>
      <w:sz w:val="20"/>
      <w:szCs w:val="20"/>
    </w:rPr>
  </w:style>
  <w:style w:type="character" w:customStyle="1" w:styleId="CommentTextChar">
    <w:name w:val="Comment Text Char"/>
    <w:link w:val="CommentText"/>
    <w:uiPriority w:val="99"/>
    <w:rsid w:val="00D13A3F"/>
    <w:rPr>
      <w:sz w:val="20"/>
      <w:szCs w:val="20"/>
    </w:rPr>
  </w:style>
  <w:style w:type="paragraph" w:styleId="CommentSubject">
    <w:name w:val="annotation subject"/>
    <w:basedOn w:val="CommentText"/>
    <w:next w:val="CommentText"/>
    <w:link w:val="CommentSubjectChar"/>
    <w:uiPriority w:val="99"/>
    <w:semiHidden/>
    <w:unhideWhenUsed/>
    <w:rsid w:val="00D13A3F"/>
    <w:rPr>
      <w:b/>
      <w:bCs/>
    </w:rPr>
  </w:style>
  <w:style w:type="character" w:customStyle="1" w:styleId="CommentSubjectChar">
    <w:name w:val="Comment Subject Char"/>
    <w:link w:val="CommentSubject"/>
    <w:uiPriority w:val="99"/>
    <w:semiHidden/>
    <w:rsid w:val="00D13A3F"/>
    <w:rPr>
      <w:b/>
      <w:bCs/>
      <w:sz w:val="20"/>
      <w:szCs w:val="20"/>
    </w:rPr>
  </w:style>
  <w:style w:type="table" w:customStyle="1" w:styleId="TableGrid1">
    <w:name w:val="Table Grid1"/>
    <w:basedOn w:val="TableNormal"/>
    <w:next w:val="TableGrid"/>
    <w:uiPriority w:val="59"/>
    <w:rsid w:val="00D058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A0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926775"/>
    <w:pPr>
      <w:ind w:left="720"/>
      <w:contextualSpacing/>
    </w:pPr>
  </w:style>
  <w:style w:type="character" w:styleId="Hyperlink">
    <w:name w:val="Hyperlink"/>
    <w:uiPriority w:val="99"/>
    <w:unhideWhenUsed/>
    <w:rsid w:val="004E3294"/>
    <w:rPr>
      <w:color w:val="0000FF"/>
      <w:u w:val="single"/>
    </w:rPr>
  </w:style>
  <w:style w:type="character" w:customStyle="1" w:styleId="Heading1Char">
    <w:name w:val="Heading 1 Char"/>
    <w:link w:val="Heading1"/>
    <w:uiPriority w:val="1"/>
    <w:rsid w:val="004D65B7"/>
    <w:rPr>
      <w:rFonts w:ascii="@Arial Unicode MS" w:eastAsia="Times New Roman" w:hAnsi="@Arial Unicode MS"/>
      <w:caps/>
      <w:spacing w:val="20"/>
      <w:sz w:val="28"/>
      <w:szCs w:val="28"/>
    </w:rPr>
  </w:style>
  <w:style w:type="character" w:customStyle="1" w:styleId="Heading2Char">
    <w:name w:val="Heading 2 Char"/>
    <w:link w:val="Heading2"/>
    <w:uiPriority w:val="1"/>
    <w:rsid w:val="003063E5"/>
    <w:rPr>
      <w:rFonts w:ascii="@Arial Unicode MS" w:eastAsia="Times New Roman" w:hAnsi="@Arial Unicode MS"/>
      <w:caps/>
      <w:spacing w:val="15"/>
      <w:sz w:val="24"/>
      <w:szCs w:val="24"/>
    </w:rPr>
  </w:style>
  <w:style w:type="table" w:customStyle="1" w:styleId="TableGrid0">
    <w:name w:val="TableGrid"/>
    <w:rsid w:val="00395D88"/>
    <w:rPr>
      <w:rFonts w:eastAsia="Times New Roman"/>
      <w:sz w:val="22"/>
      <w:szCs w:val="22"/>
    </w:rPr>
    <w:tblPr>
      <w:tblCellMar>
        <w:top w:w="0" w:type="dxa"/>
        <w:left w:w="0" w:type="dxa"/>
        <w:bottom w:w="0" w:type="dxa"/>
        <w:right w:w="0" w:type="dxa"/>
      </w:tblCellMar>
    </w:tblPr>
  </w:style>
  <w:style w:type="paragraph" w:styleId="NormalWeb">
    <w:name w:val="Normal (Web)"/>
    <w:basedOn w:val="Normal"/>
    <w:uiPriority w:val="99"/>
    <w:unhideWhenUsed/>
    <w:rsid w:val="00267205"/>
    <w:pPr>
      <w:spacing w:before="100" w:beforeAutospacing="1" w:after="100" w:afterAutospacing="1" w:line="240" w:lineRule="auto"/>
    </w:pPr>
    <w:rPr>
      <w:rFonts w:ascii="Times New Roman" w:eastAsia="Times New Roman" w:hAnsi="Times New Roman"/>
      <w:sz w:val="24"/>
      <w:szCs w:val="24"/>
    </w:rPr>
  </w:style>
  <w:style w:type="character" w:customStyle="1" w:styleId="Heading3Char">
    <w:name w:val="Heading 3 Char"/>
    <w:link w:val="Heading3"/>
    <w:uiPriority w:val="1"/>
    <w:rsid w:val="007D3EC2"/>
    <w:rPr>
      <w:rFonts w:ascii="@Arial Unicode MS" w:eastAsia="Times New Roman" w:hAnsi="@Arial Unicode MS" w:cs="Times New Roman"/>
      <w:color w:val="243F60"/>
      <w:sz w:val="24"/>
      <w:szCs w:val="24"/>
    </w:rPr>
  </w:style>
  <w:style w:type="paragraph" w:styleId="TOCHeading">
    <w:name w:val="TOC Heading"/>
    <w:basedOn w:val="Heading1"/>
    <w:next w:val="Normal"/>
    <w:uiPriority w:val="39"/>
    <w:unhideWhenUsed/>
    <w:qFormat/>
    <w:rsid w:val="00380D3C"/>
    <w:pPr>
      <w:keepNext/>
      <w:keepLines/>
      <w:pBdr>
        <w:bottom w:val="none" w:sz="0" w:space="0" w:color="auto"/>
      </w:pBdr>
      <w:spacing w:before="240" w:after="0" w:line="259" w:lineRule="auto"/>
      <w:jc w:val="left"/>
      <w:outlineLvl w:val="9"/>
    </w:pPr>
    <w:rPr>
      <w:caps w:val="0"/>
      <w:color w:val="365F91"/>
      <w:spacing w:val="0"/>
      <w:sz w:val="32"/>
      <w:szCs w:val="32"/>
    </w:rPr>
  </w:style>
  <w:style w:type="paragraph" w:styleId="TOC1">
    <w:name w:val="toc 1"/>
    <w:basedOn w:val="Normal"/>
    <w:next w:val="Normal"/>
    <w:autoRedefine/>
    <w:uiPriority w:val="39"/>
    <w:unhideWhenUsed/>
    <w:qFormat/>
    <w:rsid w:val="00380D3C"/>
    <w:pPr>
      <w:spacing w:after="100"/>
    </w:pPr>
  </w:style>
  <w:style w:type="paragraph" w:styleId="TOC2">
    <w:name w:val="toc 2"/>
    <w:basedOn w:val="Normal"/>
    <w:next w:val="Normal"/>
    <w:autoRedefine/>
    <w:uiPriority w:val="39"/>
    <w:unhideWhenUsed/>
    <w:qFormat/>
    <w:rsid w:val="00380D3C"/>
    <w:pPr>
      <w:spacing w:after="100"/>
      <w:ind w:left="220"/>
    </w:pPr>
  </w:style>
  <w:style w:type="paragraph" w:styleId="TOC3">
    <w:name w:val="toc 3"/>
    <w:basedOn w:val="Normal"/>
    <w:next w:val="Normal"/>
    <w:autoRedefine/>
    <w:uiPriority w:val="39"/>
    <w:unhideWhenUsed/>
    <w:qFormat/>
    <w:rsid w:val="00380D3C"/>
    <w:pPr>
      <w:spacing w:after="100"/>
      <w:ind w:left="440"/>
    </w:pPr>
  </w:style>
  <w:style w:type="table" w:customStyle="1" w:styleId="TableGrid3">
    <w:name w:val="Table Grid3"/>
    <w:basedOn w:val="TableNormal"/>
    <w:next w:val="TableGrid"/>
    <w:uiPriority w:val="59"/>
    <w:rsid w:val="00CE743F"/>
    <w:rPr>
      <w:rFonts w:ascii="@Arial Unicode MS" w:eastAsia="Times New Roman" w:hAnsi="@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7">
    <w:name w:val="Pa27"/>
    <w:basedOn w:val="Normal"/>
    <w:next w:val="Normal"/>
    <w:uiPriority w:val="99"/>
    <w:rsid w:val="00976B7C"/>
    <w:pPr>
      <w:autoSpaceDE w:val="0"/>
      <w:autoSpaceDN w:val="0"/>
      <w:adjustRightInd w:val="0"/>
      <w:spacing w:after="0" w:line="201" w:lineRule="atLeast"/>
    </w:pPr>
    <w:rPr>
      <w:rFonts w:ascii="Avenir LT Std 55 Roman" w:hAnsi="Avenir LT Std 55 Roman"/>
      <w:sz w:val="24"/>
      <w:szCs w:val="24"/>
    </w:rPr>
  </w:style>
  <w:style w:type="paragraph" w:customStyle="1" w:styleId="Pa18">
    <w:name w:val="Pa18"/>
    <w:basedOn w:val="Normal"/>
    <w:next w:val="Normal"/>
    <w:uiPriority w:val="99"/>
    <w:rsid w:val="00976B7C"/>
    <w:pPr>
      <w:autoSpaceDE w:val="0"/>
      <w:autoSpaceDN w:val="0"/>
      <w:adjustRightInd w:val="0"/>
      <w:spacing w:after="0" w:line="191" w:lineRule="atLeast"/>
    </w:pPr>
    <w:rPr>
      <w:rFonts w:ascii="Avenir LT Std 55 Roman" w:hAnsi="Avenir LT Std 55 Roman"/>
      <w:sz w:val="24"/>
      <w:szCs w:val="24"/>
    </w:rPr>
  </w:style>
  <w:style w:type="character" w:customStyle="1" w:styleId="A16">
    <w:name w:val="A16"/>
    <w:uiPriority w:val="99"/>
    <w:rsid w:val="00976B7C"/>
    <w:rPr>
      <w:rFonts w:cs="Avenir LT Std 55 Roman"/>
      <w:color w:val="000000"/>
    </w:rPr>
  </w:style>
  <w:style w:type="character" w:customStyle="1" w:styleId="contentlabel1">
    <w:name w:val="contentlabel1"/>
    <w:rsid w:val="00D65C2A"/>
    <w:rPr>
      <w:vanish w:val="0"/>
      <w:webHidden w:val="0"/>
      <w:specVanish w:val="0"/>
    </w:rPr>
  </w:style>
  <w:style w:type="character" w:customStyle="1" w:styleId="apple-converted-space">
    <w:name w:val="apple-converted-space"/>
    <w:basedOn w:val="DefaultParagraphFont"/>
    <w:rsid w:val="00261435"/>
  </w:style>
  <w:style w:type="table" w:customStyle="1" w:styleId="TableGrid4">
    <w:name w:val="Table Grid4"/>
    <w:basedOn w:val="TableNormal"/>
    <w:next w:val="TableGrid"/>
    <w:uiPriority w:val="39"/>
    <w:rsid w:val="00FF08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C6137"/>
  </w:style>
  <w:style w:type="paragraph" w:styleId="NoSpacing">
    <w:name w:val="No Spacing"/>
    <w:uiPriority w:val="1"/>
    <w:qFormat/>
    <w:rsid w:val="00510DC9"/>
    <w:rPr>
      <w:sz w:val="22"/>
      <w:szCs w:val="22"/>
    </w:rPr>
  </w:style>
  <w:style w:type="paragraph" w:customStyle="1" w:styleId="Default">
    <w:name w:val="Default"/>
    <w:rsid w:val="00356599"/>
    <w:pPr>
      <w:autoSpaceDE w:val="0"/>
      <w:autoSpaceDN w:val="0"/>
      <w:adjustRightInd w:val="0"/>
    </w:pPr>
    <w:rPr>
      <w:rFonts w:cs="Calibri"/>
      <w:color w:val="000000"/>
      <w:sz w:val="24"/>
      <w:szCs w:val="24"/>
    </w:rPr>
  </w:style>
  <w:style w:type="paragraph" w:styleId="BodyText">
    <w:name w:val="Body Text"/>
    <w:basedOn w:val="Normal"/>
    <w:link w:val="BodyTextChar"/>
    <w:uiPriority w:val="1"/>
    <w:unhideWhenUsed/>
    <w:qFormat/>
    <w:rsid w:val="00F425CA"/>
    <w:pPr>
      <w:spacing w:after="120"/>
    </w:pPr>
  </w:style>
  <w:style w:type="character" w:customStyle="1" w:styleId="BodyTextChar">
    <w:name w:val="Body Text Char"/>
    <w:link w:val="BodyText"/>
    <w:uiPriority w:val="1"/>
    <w:rsid w:val="00F425CA"/>
    <w:rPr>
      <w:sz w:val="22"/>
      <w:szCs w:val="22"/>
    </w:rPr>
  </w:style>
  <w:style w:type="numbering" w:customStyle="1" w:styleId="NoList2">
    <w:name w:val="No List2"/>
    <w:next w:val="NoList"/>
    <w:uiPriority w:val="99"/>
    <w:semiHidden/>
    <w:unhideWhenUsed/>
    <w:rsid w:val="001C74D8"/>
  </w:style>
  <w:style w:type="paragraph" w:customStyle="1" w:styleId="TableParagraph">
    <w:name w:val="Table Paragraph"/>
    <w:basedOn w:val="Normal"/>
    <w:uiPriority w:val="1"/>
    <w:qFormat/>
    <w:rsid w:val="001C74D8"/>
    <w:pPr>
      <w:widowControl w:val="0"/>
      <w:autoSpaceDE w:val="0"/>
      <w:autoSpaceDN w:val="0"/>
      <w:adjustRightInd w:val="0"/>
      <w:spacing w:after="0" w:line="240" w:lineRule="auto"/>
    </w:pPr>
    <w:rPr>
      <w:rFonts w:ascii="Times New Roman" w:eastAsia="Times New Roman" w:hAnsi="Times New Roman"/>
      <w:sz w:val="24"/>
      <w:szCs w:val="24"/>
    </w:rPr>
  </w:style>
  <w:style w:type="numbering" w:customStyle="1" w:styleId="NoList3">
    <w:name w:val="No List3"/>
    <w:next w:val="NoList"/>
    <w:uiPriority w:val="99"/>
    <w:semiHidden/>
    <w:unhideWhenUsed/>
    <w:rsid w:val="00967746"/>
  </w:style>
  <w:style w:type="character" w:customStyle="1" w:styleId="Heading4Char">
    <w:name w:val="Heading 4 Char"/>
    <w:link w:val="Heading4"/>
    <w:uiPriority w:val="1"/>
    <w:rsid w:val="008E6929"/>
    <w:rPr>
      <w:rFonts w:ascii="Calibri" w:eastAsia="Times New Roman" w:hAnsi="Calibri" w:cs="Times New Roman"/>
      <w:b/>
      <w:bCs/>
      <w:sz w:val="28"/>
      <w:szCs w:val="28"/>
    </w:rPr>
  </w:style>
  <w:style w:type="character" w:customStyle="1" w:styleId="Heading5Char">
    <w:name w:val="Heading 5 Char"/>
    <w:link w:val="Heading5"/>
    <w:uiPriority w:val="1"/>
    <w:rsid w:val="008E6929"/>
    <w:rPr>
      <w:rFonts w:ascii="Calibri" w:eastAsia="Times New Roman" w:hAnsi="Calibri" w:cs="Times New Roman"/>
      <w:b/>
      <w:bCs/>
      <w:i/>
      <w:iCs/>
      <w:sz w:val="26"/>
      <w:szCs w:val="26"/>
    </w:rPr>
  </w:style>
  <w:style w:type="character" w:styleId="FollowedHyperlink">
    <w:name w:val="FollowedHyperlink"/>
    <w:uiPriority w:val="99"/>
    <w:semiHidden/>
    <w:unhideWhenUsed/>
    <w:rsid w:val="009B3BB4"/>
    <w:rPr>
      <w:color w:val="954F72"/>
      <w:u w:val="single"/>
    </w:rPr>
  </w:style>
  <w:style w:type="table" w:customStyle="1" w:styleId="TableGrid5">
    <w:name w:val="Table Grid5"/>
    <w:basedOn w:val="TableNormal"/>
    <w:next w:val="TableGrid"/>
    <w:uiPriority w:val="59"/>
    <w:rsid w:val="00AF6692"/>
    <w:rPr>
      <w:rFonts w:eastAsia="Times New Roman"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link w:val="Heading8"/>
    <w:uiPriority w:val="1"/>
    <w:rsid w:val="002D54C1"/>
    <w:rPr>
      <w:rFonts w:ascii="Calibri" w:eastAsia="Times New Roman" w:hAnsi="Calibri" w:cs="Times New Roman"/>
      <w:i/>
      <w:iCs/>
      <w:sz w:val="24"/>
      <w:szCs w:val="24"/>
    </w:rPr>
  </w:style>
  <w:style w:type="character" w:customStyle="1" w:styleId="Heading6Char">
    <w:name w:val="Heading 6 Char"/>
    <w:link w:val="Heading6"/>
    <w:uiPriority w:val="1"/>
    <w:rsid w:val="00CE002D"/>
    <w:rPr>
      <w:rFonts w:ascii="Arial" w:eastAsia="Arial" w:hAnsi="Arial"/>
      <w:sz w:val="26"/>
      <w:szCs w:val="26"/>
    </w:rPr>
  </w:style>
  <w:style w:type="character" w:customStyle="1" w:styleId="Heading7Char">
    <w:name w:val="Heading 7 Char"/>
    <w:link w:val="Heading7"/>
    <w:uiPriority w:val="1"/>
    <w:rsid w:val="00CE002D"/>
    <w:rPr>
      <w:rFonts w:ascii="Times New Roman" w:eastAsia="Times New Roman" w:hAnsi="Times New Roman"/>
      <w:sz w:val="25"/>
      <w:szCs w:val="25"/>
    </w:rPr>
  </w:style>
  <w:style w:type="character" w:customStyle="1" w:styleId="Heading9Char">
    <w:name w:val="Heading 9 Char"/>
    <w:link w:val="Heading9"/>
    <w:uiPriority w:val="1"/>
    <w:rsid w:val="00CE002D"/>
    <w:rPr>
      <w:rFonts w:ascii="Times New Roman" w:eastAsia="Times New Roman" w:hAnsi="Times New Roman"/>
      <w:sz w:val="24"/>
      <w:szCs w:val="24"/>
    </w:rPr>
  </w:style>
  <w:style w:type="numbering" w:customStyle="1" w:styleId="NoList4">
    <w:name w:val="No List4"/>
    <w:next w:val="NoList"/>
    <w:uiPriority w:val="99"/>
    <w:semiHidden/>
    <w:unhideWhenUsed/>
    <w:rsid w:val="00CE002D"/>
  </w:style>
  <w:style w:type="paragraph" w:styleId="TOC4">
    <w:name w:val="toc 4"/>
    <w:basedOn w:val="Normal"/>
    <w:uiPriority w:val="1"/>
    <w:qFormat/>
    <w:rsid w:val="00CE002D"/>
    <w:pPr>
      <w:widowControl w:val="0"/>
      <w:spacing w:before="61" w:after="0" w:line="240" w:lineRule="auto"/>
      <w:ind w:left="1560"/>
    </w:pPr>
    <w:rPr>
      <w:rFonts w:ascii="Arial" w:eastAsia="Arial" w:hAnsi="Arial"/>
      <w:sz w:val="19"/>
      <w:szCs w:val="19"/>
    </w:rPr>
  </w:style>
  <w:style w:type="paragraph" w:customStyle="1" w:styleId="first2">
    <w:name w:val="first2"/>
    <w:basedOn w:val="Normal"/>
    <w:rsid w:val="00A40C78"/>
    <w:pPr>
      <w:spacing w:before="48" w:after="120" w:line="300" w:lineRule="atLeast"/>
      <w:ind w:firstLine="480"/>
    </w:pPr>
    <w:rPr>
      <w:rFonts w:ascii="Times New Roman" w:eastAsia="Times New Roman" w:hAnsi="Times New Roman"/>
      <w:sz w:val="24"/>
      <w:szCs w:val="24"/>
    </w:rPr>
  </w:style>
  <w:style w:type="paragraph" w:customStyle="1" w:styleId="Pa3">
    <w:name w:val="Pa3"/>
    <w:basedOn w:val="Normal"/>
    <w:next w:val="Normal"/>
    <w:uiPriority w:val="99"/>
    <w:rsid w:val="00372BA5"/>
    <w:pPr>
      <w:autoSpaceDE w:val="0"/>
      <w:autoSpaceDN w:val="0"/>
      <w:adjustRightInd w:val="0"/>
      <w:spacing w:after="0" w:line="171" w:lineRule="atLeast"/>
    </w:pPr>
    <w:rPr>
      <w:rFonts w:ascii="Avenir LT Std 55 Roman" w:hAnsi="Avenir LT Std 55 Roman"/>
      <w:sz w:val="24"/>
      <w:szCs w:val="24"/>
    </w:rPr>
  </w:style>
  <w:style w:type="numbering" w:customStyle="1" w:styleId="NoList5">
    <w:name w:val="No List5"/>
    <w:next w:val="NoList"/>
    <w:uiPriority w:val="99"/>
    <w:semiHidden/>
    <w:unhideWhenUsed/>
    <w:rsid w:val="004F42FF"/>
  </w:style>
  <w:style w:type="table" w:customStyle="1" w:styleId="TableGrid6">
    <w:name w:val="Table Grid6"/>
    <w:basedOn w:val="TableNormal"/>
    <w:next w:val="TableGrid"/>
    <w:uiPriority w:val="59"/>
    <w:rsid w:val="004F4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A27A9"/>
    <w:rPr>
      <w:sz w:val="22"/>
      <w:szCs w:val="22"/>
    </w:rPr>
  </w:style>
  <w:style w:type="paragraph" w:customStyle="1" w:styleId="Pa16">
    <w:name w:val="Pa16"/>
    <w:basedOn w:val="Default"/>
    <w:next w:val="Default"/>
    <w:uiPriority w:val="99"/>
    <w:rsid w:val="000105A4"/>
    <w:pPr>
      <w:spacing w:line="241" w:lineRule="atLeast"/>
    </w:pPr>
    <w:rPr>
      <w:rFonts w:ascii="Avenir LT Std 55 Roman" w:hAnsi="Avenir LT Std 55 Roman" w:cs="Times New Roman"/>
      <w:color w:val="auto"/>
    </w:rPr>
  </w:style>
  <w:style w:type="character" w:styleId="Emphasis">
    <w:name w:val="Emphasis"/>
    <w:uiPriority w:val="20"/>
    <w:qFormat/>
    <w:rsid w:val="00591B46"/>
    <w:rPr>
      <w:b/>
      <w:bCs/>
      <w:i w:val="0"/>
      <w:iCs w:val="0"/>
    </w:rPr>
  </w:style>
  <w:style w:type="character" w:customStyle="1" w:styleId="st1">
    <w:name w:val="st1"/>
    <w:rsid w:val="00591B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86306">
      <w:bodyDiv w:val="1"/>
      <w:marLeft w:val="0"/>
      <w:marRight w:val="0"/>
      <w:marTop w:val="0"/>
      <w:marBottom w:val="0"/>
      <w:divBdr>
        <w:top w:val="none" w:sz="0" w:space="0" w:color="auto"/>
        <w:left w:val="none" w:sz="0" w:space="0" w:color="auto"/>
        <w:bottom w:val="none" w:sz="0" w:space="0" w:color="auto"/>
        <w:right w:val="none" w:sz="0" w:space="0" w:color="auto"/>
      </w:divBdr>
    </w:div>
    <w:div w:id="208036932">
      <w:bodyDiv w:val="1"/>
      <w:marLeft w:val="0"/>
      <w:marRight w:val="0"/>
      <w:marTop w:val="0"/>
      <w:marBottom w:val="0"/>
      <w:divBdr>
        <w:top w:val="none" w:sz="0" w:space="0" w:color="auto"/>
        <w:left w:val="none" w:sz="0" w:space="0" w:color="auto"/>
        <w:bottom w:val="none" w:sz="0" w:space="0" w:color="auto"/>
        <w:right w:val="none" w:sz="0" w:space="0" w:color="auto"/>
      </w:divBdr>
    </w:div>
    <w:div w:id="271133118">
      <w:bodyDiv w:val="1"/>
      <w:marLeft w:val="0"/>
      <w:marRight w:val="0"/>
      <w:marTop w:val="0"/>
      <w:marBottom w:val="0"/>
      <w:divBdr>
        <w:top w:val="none" w:sz="0" w:space="0" w:color="auto"/>
        <w:left w:val="none" w:sz="0" w:space="0" w:color="auto"/>
        <w:bottom w:val="none" w:sz="0" w:space="0" w:color="auto"/>
        <w:right w:val="none" w:sz="0" w:space="0" w:color="auto"/>
      </w:divBdr>
    </w:div>
    <w:div w:id="294263893">
      <w:bodyDiv w:val="1"/>
      <w:marLeft w:val="0"/>
      <w:marRight w:val="0"/>
      <w:marTop w:val="0"/>
      <w:marBottom w:val="0"/>
      <w:divBdr>
        <w:top w:val="none" w:sz="0" w:space="0" w:color="auto"/>
        <w:left w:val="none" w:sz="0" w:space="0" w:color="auto"/>
        <w:bottom w:val="none" w:sz="0" w:space="0" w:color="auto"/>
        <w:right w:val="none" w:sz="0" w:space="0" w:color="auto"/>
      </w:divBdr>
      <w:divsChild>
        <w:div w:id="2124230563">
          <w:marLeft w:val="0"/>
          <w:marRight w:val="0"/>
          <w:marTop w:val="0"/>
          <w:marBottom w:val="0"/>
          <w:divBdr>
            <w:top w:val="none" w:sz="0" w:space="0" w:color="auto"/>
            <w:left w:val="none" w:sz="0" w:space="0" w:color="auto"/>
            <w:bottom w:val="none" w:sz="0" w:space="0" w:color="auto"/>
            <w:right w:val="none" w:sz="0" w:space="0" w:color="auto"/>
          </w:divBdr>
          <w:divsChild>
            <w:div w:id="922450902">
              <w:marLeft w:val="3000"/>
              <w:marRight w:val="0"/>
              <w:marTop w:val="0"/>
              <w:marBottom w:val="0"/>
              <w:divBdr>
                <w:top w:val="none" w:sz="0" w:space="0" w:color="auto"/>
                <w:left w:val="none" w:sz="0" w:space="0" w:color="auto"/>
                <w:bottom w:val="none" w:sz="0" w:space="0" w:color="auto"/>
                <w:right w:val="none" w:sz="0" w:space="0" w:color="auto"/>
              </w:divBdr>
              <w:divsChild>
                <w:div w:id="1595475960">
                  <w:marLeft w:val="0"/>
                  <w:marRight w:val="0"/>
                  <w:marTop w:val="300"/>
                  <w:marBottom w:val="450"/>
                  <w:divBdr>
                    <w:top w:val="none" w:sz="0" w:space="0" w:color="auto"/>
                    <w:left w:val="dashed" w:sz="6" w:space="0" w:color="CCCCCC"/>
                    <w:bottom w:val="none" w:sz="0" w:space="0" w:color="auto"/>
                    <w:right w:val="none" w:sz="0" w:space="0" w:color="auto"/>
                  </w:divBdr>
                </w:div>
              </w:divsChild>
            </w:div>
          </w:divsChild>
        </w:div>
      </w:divsChild>
    </w:div>
    <w:div w:id="395468955">
      <w:bodyDiv w:val="1"/>
      <w:marLeft w:val="0"/>
      <w:marRight w:val="0"/>
      <w:marTop w:val="0"/>
      <w:marBottom w:val="0"/>
      <w:divBdr>
        <w:top w:val="none" w:sz="0" w:space="0" w:color="auto"/>
        <w:left w:val="none" w:sz="0" w:space="0" w:color="auto"/>
        <w:bottom w:val="none" w:sz="0" w:space="0" w:color="auto"/>
        <w:right w:val="none" w:sz="0" w:space="0" w:color="auto"/>
      </w:divBdr>
    </w:div>
    <w:div w:id="526913844">
      <w:bodyDiv w:val="1"/>
      <w:marLeft w:val="0"/>
      <w:marRight w:val="0"/>
      <w:marTop w:val="0"/>
      <w:marBottom w:val="0"/>
      <w:divBdr>
        <w:top w:val="none" w:sz="0" w:space="0" w:color="auto"/>
        <w:left w:val="none" w:sz="0" w:space="0" w:color="auto"/>
        <w:bottom w:val="none" w:sz="0" w:space="0" w:color="auto"/>
        <w:right w:val="none" w:sz="0" w:space="0" w:color="auto"/>
      </w:divBdr>
      <w:divsChild>
        <w:div w:id="558781703">
          <w:marLeft w:val="0"/>
          <w:marRight w:val="0"/>
          <w:marTop w:val="0"/>
          <w:marBottom w:val="0"/>
          <w:divBdr>
            <w:top w:val="none" w:sz="0" w:space="0" w:color="auto"/>
            <w:left w:val="none" w:sz="0" w:space="0" w:color="auto"/>
            <w:bottom w:val="none" w:sz="0" w:space="0" w:color="auto"/>
            <w:right w:val="none" w:sz="0" w:space="0" w:color="auto"/>
          </w:divBdr>
          <w:divsChild>
            <w:div w:id="96562495">
              <w:marLeft w:val="0"/>
              <w:marRight w:val="0"/>
              <w:marTop w:val="0"/>
              <w:marBottom w:val="0"/>
              <w:divBdr>
                <w:top w:val="none" w:sz="0" w:space="0" w:color="auto"/>
                <w:left w:val="none" w:sz="0" w:space="0" w:color="auto"/>
                <w:bottom w:val="none" w:sz="0" w:space="0" w:color="auto"/>
                <w:right w:val="none" w:sz="0" w:space="0" w:color="auto"/>
              </w:divBdr>
              <w:divsChild>
                <w:div w:id="326716241">
                  <w:marLeft w:val="0"/>
                  <w:marRight w:val="0"/>
                  <w:marTop w:val="240"/>
                  <w:marBottom w:val="240"/>
                  <w:divBdr>
                    <w:top w:val="none" w:sz="0" w:space="0" w:color="auto"/>
                    <w:left w:val="none" w:sz="0" w:space="0" w:color="auto"/>
                    <w:bottom w:val="none" w:sz="0" w:space="0" w:color="auto"/>
                    <w:right w:val="none" w:sz="0" w:space="0" w:color="auto"/>
                  </w:divBdr>
                  <w:divsChild>
                    <w:div w:id="2137748739">
                      <w:marLeft w:val="0"/>
                      <w:marRight w:val="0"/>
                      <w:marTop w:val="480"/>
                      <w:marBottom w:val="0"/>
                      <w:divBdr>
                        <w:top w:val="none" w:sz="0" w:space="0" w:color="auto"/>
                        <w:left w:val="none" w:sz="0" w:space="0" w:color="auto"/>
                        <w:bottom w:val="none" w:sz="0" w:space="0" w:color="auto"/>
                        <w:right w:val="none" w:sz="0" w:space="0" w:color="auto"/>
                      </w:divBdr>
                      <w:divsChild>
                        <w:div w:id="1808932649">
                          <w:marLeft w:val="0"/>
                          <w:marRight w:val="0"/>
                          <w:marTop w:val="48"/>
                          <w:marBottom w:val="0"/>
                          <w:divBdr>
                            <w:top w:val="none" w:sz="0" w:space="0" w:color="auto"/>
                            <w:left w:val="none" w:sz="0" w:space="0" w:color="auto"/>
                            <w:bottom w:val="none" w:sz="0" w:space="0" w:color="auto"/>
                            <w:right w:val="none" w:sz="0" w:space="0" w:color="auto"/>
                          </w:divBdr>
                          <w:divsChild>
                            <w:div w:id="1208955430">
                              <w:marLeft w:val="0"/>
                              <w:marRight w:val="0"/>
                              <w:marTop w:val="48"/>
                              <w:marBottom w:val="0"/>
                              <w:divBdr>
                                <w:top w:val="none" w:sz="0" w:space="0" w:color="auto"/>
                                <w:left w:val="none" w:sz="0" w:space="0" w:color="auto"/>
                                <w:bottom w:val="none" w:sz="0" w:space="0" w:color="auto"/>
                                <w:right w:val="none" w:sz="0" w:space="0" w:color="auto"/>
                              </w:divBdr>
                              <w:divsChild>
                                <w:div w:id="922378589">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137637">
      <w:bodyDiv w:val="1"/>
      <w:marLeft w:val="0"/>
      <w:marRight w:val="0"/>
      <w:marTop w:val="0"/>
      <w:marBottom w:val="0"/>
      <w:divBdr>
        <w:top w:val="none" w:sz="0" w:space="0" w:color="auto"/>
        <w:left w:val="none" w:sz="0" w:space="0" w:color="auto"/>
        <w:bottom w:val="none" w:sz="0" w:space="0" w:color="auto"/>
        <w:right w:val="none" w:sz="0" w:space="0" w:color="auto"/>
      </w:divBdr>
    </w:div>
    <w:div w:id="973946311">
      <w:bodyDiv w:val="1"/>
      <w:marLeft w:val="0"/>
      <w:marRight w:val="0"/>
      <w:marTop w:val="0"/>
      <w:marBottom w:val="0"/>
      <w:divBdr>
        <w:top w:val="none" w:sz="0" w:space="0" w:color="auto"/>
        <w:left w:val="none" w:sz="0" w:space="0" w:color="auto"/>
        <w:bottom w:val="none" w:sz="0" w:space="0" w:color="auto"/>
        <w:right w:val="none" w:sz="0" w:space="0" w:color="auto"/>
      </w:divBdr>
    </w:div>
    <w:div w:id="1305237501">
      <w:bodyDiv w:val="1"/>
      <w:marLeft w:val="0"/>
      <w:marRight w:val="0"/>
      <w:marTop w:val="0"/>
      <w:marBottom w:val="0"/>
      <w:divBdr>
        <w:top w:val="none" w:sz="0" w:space="0" w:color="auto"/>
        <w:left w:val="none" w:sz="0" w:space="0" w:color="auto"/>
        <w:bottom w:val="none" w:sz="0" w:space="0" w:color="auto"/>
        <w:right w:val="none" w:sz="0" w:space="0" w:color="auto"/>
      </w:divBdr>
    </w:div>
    <w:div w:id="1408772646">
      <w:bodyDiv w:val="1"/>
      <w:marLeft w:val="0"/>
      <w:marRight w:val="0"/>
      <w:marTop w:val="0"/>
      <w:marBottom w:val="0"/>
      <w:divBdr>
        <w:top w:val="none" w:sz="0" w:space="0" w:color="auto"/>
        <w:left w:val="none" w:sz="0" w:space="0" w:color="auto"/>
        <w:bottom w:val="none" w:sz="0" w:space="0" w:color="auto"/>
        <w:right w:val="none" w:sz="0" w:space="0" w:color="auto"/>
      </w:divBdr>
    </w:div>
    <w:div w:id="1428581523">
      <w:bodyDiv w:val="1"/>
      <w:marLeft w:val="0"/>
      <w:marRight w:val="0"/>
      <w:marTop w:val="0"/>
      <w:marBottom w:val="0"/>
      <w:divBdr>
        <w:top w:val="none" w:sz="0" w:space="0" w:color="auto"/>
        <w:left w:val="none" w:sz="0" w:space="0" w:color="auto"/>
        <w:bottom w:val="none" w:sz="0" w:space="0" w:color="auto"/>
        <w:right w:val="none" w:sz="0" w:space="0" w:color="auto"/>
      </w:divBdr>
    </w:div>
    <w:div w:id="1430811743">
      <w:bodyDiv w:val="1"/>
      <w:marLeft w:val="0"/>
      <w:marRight w:val="0"/>
      <w:marTop w:val="0"/>
      <w:marBottom w:val="0"/>
      <w:divBdr>
        <w:top w:val="none" w:sz="0" w:space="0" w:color="auto"/>
        <w:left w:val="none" w:sz="0" w:space="0" w:color="auto"/>
        <w:bottom w:val="none" w:sz="0" w:space="0" w:color="auto"/>
        <w:right w:val="none" w:sz="0" w:space="0" w:color="auto"/>
      </w:divBdr>
    </w:div>
    <w:div w:id="1821657947">
      <w:bodyDiv w:val="1"/>
      <w:marLeft w:val="0"/>
      <w:marRight w:val="0"/>
      <w:marTop w:val="0"/>
      <w:marBottom w:val="0"/>
      <w:divBdr>
        <w:top w:val="none" w:sz="0" w:space="0" w:color="auto"/>
        <w:left w:val="none" w:sz="0" w:space="0" w:color="auto"/>
        <w:bottom w:val="none" w:sz="0" w:space="0" w:color="auto"/>
        <w:right w:val="none" w:sz="0" w:space="0" w:color="auto"/>
      </w:divBdr>
    </w:div>
    <w:div w:id="1856504828">
      <w:bodyDiv w:val="1"/>
      <w:marLeft w:val="0"/>
      <w:marRight w:val="0"/>
      <w:marTop w:val="0"/>
      <w:marBottom w:val="0"/>
      <w:divBdr>
        <w:top w:val="none" w:sz="0" w:space="0" w:color="auto"/>
        <w:left w:val="none" w:sz="0" w:space="0" w:color="auto"/>
        <w:bottom w:val="none" w:sz="0" w:space="0" w:color="auto"/>
        <w:right w:val="none" w:sz="0" w:space="0" w:color="auto"/>
      </w:divBdr>
    </w:div>
    <w:div w:id="194368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footer" Target="footer7.xml"/><Relationship Id="rId21" Type="http://schemas.openxmlformats.org/officeDocument/2006/relationships/header" Target="header5.xml"/><Relationship Id="rId34" Type="http://schemas.openxmlformats.org/officeDocument/2006/relationships/header" Target="header13.xml"/><Relationship Id="rId42" Type="http://schemas.openxmlformats.org/officeDocument/2006/relationships/hyperlink" Target="http://www.mnscu.edu/business/workforceassessment/healthcare.html" TargetMode="External"/><Relationship Id="rId47" Type="http://schemas.openxmlformats.org/officeDocument/2006/relationships/hyperlink" Target="http://www.qsen.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www.ncsbn.org/1235.htm" TargetMode="External"/><Relationship Id="rId11" Type="http://schemas.openxmlformats.org/officeDocument/2006/relationships/hyperlink" Target="http://www.mnscu.edu/media/publications/pdf/StrategicPlan2010-14onepagev8.pdf" TargetMode="External"/><Relationship Id="rId24" Type="http://schemas.openxmlformats.org/officeDocument/2006/relationships/header" Target="header7.xml"/><Relationship Id="rId32" Type="http://schemas.openxmlformats.org/officeDocument/2006/relationships/footer" Target="footer5.xml"/><Relationship Id="rId37" Type="http://schemas.openxmlformats.org/officeDocument/2006/relationships/header" Target="header16.xml"/><Relationship Id="rId40" Type="http://schemas.openxmlformats.org/officeDocument/2006/relationships/hyperlink" Target="http://www.mass.edu/currentinit/documents/Nursing/2010-11CreativityAndConnectionsProceedingsPressQuality.pdf" TargetMode="External"/><Relationship Id="rId45" Type="http://schemas.openxmlformats.org/officeDocument/2006/relationships/hyperlink" Target="https://www.ncsbn.org/10_LPN_VN_PracticeAnalysis_Vol44_web.pdf"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hyperlink" Target="https://www.ncsbn.org/1287.htm" TargetMode="External"/><Relationship Id="rId36" Type="http://schemas.openxmlformats.org/officeDocument/2006/relationships/header" Target="header15.xm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header" Target="header11.xml"/><Relationship Id="rId44" Type="http://schemas.openxmlformats.org/officeDocument/2006/relationships/hyperlink" Target="http://www.nflpn.org/" TargetMode="External"/><Relationship Id="rId4" Type="http://schemas.openxmlformats.org/officeDocument/2006/relationships/settings" Target="settings.xml"/><Relationship Id="rId9" Type="http://schemas.openxmlformats.org/officeDocument/2006/relationships/hyperlink" Target="http://mn.gov/health-licensing-boards/nursing/laws-and-rules/nurse-practice-act/" TargetMode="External"/><Relationship Id="rId14" Type="http://schemas.openxmlformats.org/officeDocument/2006/relationships/hyperlink" Target="http://mn.gov/health-licensing-boards/nursing/laws-and-rules/rules/" TargetMode="External"/><Relationship Id="rId22" Type="http://schemas.openxmlformats.org/officeDocument/2006/relationships/footer" Target="footer3.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hyperlink" Target="http://www.napnes.org"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healthforceminnesota.org/Resources/Nursing-Accreditation.php" TargetMode="External"/><Relationship Id="rId17" Type="http://schemas.openxmlformats.org/officeDocument/2006/relationships/header" Target="header2.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6.xml"/><Relationship Id="rId46" Type="http://schemas.openxmlformats.org/officeDocument/2006/relationships/hyperlink" Target="https://www.ncsbn.org/13_LPN_VN_PracticeAnalysis_Vol58_web.pdf" TargetMode="External"/><Relationship Id="rId20" Type="http://schemas.openxmlformats.org/officeDocument/2006/relationships/header" Target="header4.xml"/><Relationship Id="rId41" Type="http://schemas.openxmlformats.org/officeDocument/2006/relationships/hyperlink" Target="https://www.revisor.mn.gov/statutes/?id=148.171"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E0BB2-680C-4DE5-A136-6DA1D0AAD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130</Pages>
  <Words>45391</Words>
  <Characters>258729</Characters>
  <Application>Microsoft Office Word</Application>
  <DocSecurity>0</DocSecurity>
  <Lines>2156</Lines>
  <Paragraphs>607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303513</CharactersWithSpaces>
  <SharedDoc>false</SharedDoc>
  <HLinks>
    <vt:vector size="360" baseType="variant">
      <vt:variant>
        <vt:i4>4980805</vt:i4>
      </vt:variant>
      <vt:variant>
        <vt:i4>321</vt:i4>
      </vt:variant>
      <vt:variant>
        <vt:i4>0</vt:i4>
      </vt:variant>
      <vt:variant>
        <vt:i4>5</vt:i4>
      </vt:variant>
      <vt:variant>
        <vt:lpwstr>http://www.qsen.org/</vt:lpwstr>
      </vt:variant>
      <vt:variant>
        <vt:lpwstr/>
      </vt:variant>
      <vt:variant>
        <vt:i4>1835127</vt:i4>
      </vt:variant>
      <vt:variant>
        <vt:i4>318</vt:i4>
      </vt:variant>
      <vt:variant>
        <vt:i4>0</vt:i4>
      </vt:variant>
      <vt:variant>
        <vt:i4>5</vt:i4>
      </vt:variant>
      <vt:variant>
        <vt:lpwstr>https://www.ncsbn.org/13_LPN_VN_PracticeAnalysis_Vol58_web.pdf</vt:lpwstr>
      </vt:variant>
      <vt:variant>
        <vt:lpwstr/>
      </vt:variant>
      <vt:variant>
        <vt:i4>1245302</vt:i4>
      </vt:variant>
      <vt:variant>
        <vt:i4>315</vt:i4>
      </vt:variant>
      <vt:variant>
        <vt:i4>0</vt:i4>
      </vt:variant>
      <vt:variant>
        <vt:i4>5</vt:i4>
      </vt:variant>
      <vt:variant>
        <vt:lpwstr>https://www.ncsbn.org/10_LPN_VN_PracticeAnalysis_Vol44_web.pdf</vt:lpwstr>
      </vt:variant>
      <vt:variant>
        <vt:lpwstr/>
      </vt:variant>
      <vt:variant>
        <vt:i4>5177370</vt:i4>
      </vt:variant>
      <vt:variant>
        <vt:i4>312</vt:i4>
      </vt:variant>
      <vt:variant>
        <vt:i4>0</vt:i4>
      </vt:variant>
      <vt:variant>
        <vt:i4>5</vt:i4>
      </vt:variant>
      <vt:variant>
        <vt:lpwstr>http://www.nflpn.org/</vt:lpwstr>
      </vt:variant>
      <vt:variant>
        <vt:lpwstr/>
      </vt:variant>
      <vt:variant>
        <vt:i4>2293796</vt:i4>
      </vt:variant>
      <vt:variant>
        <vt:i4>309</vt:i4>
      </vt:variant>
      <vt:variant>
        <vt:i4>0</vt:i4>
      </vt:variant>
      <vt:variant>
        <vt:i4>5</vt:i4>
      </vt:variant>
      <vt:variant>
        <vt:lpwstr>http://www.napnes.org/</vt:lpwstr>
      </vt:variant>
      <vt:variant>
        <vt:lpwstr/>
      </vt:variant>
      <vt:variant>
        <vt:i4>5636100</vt:i4>
      </vt:variant>
      <vt:variant>
        <vt:i4>306</vt:i4>
      </vt:variant>
      <vt:variant>
        <vt:i4>0</vt:i4>
      </vt:variant>
      <vt:variant>
        <vt:i4>5</vt:i4>
      </vt:variant>
      <vt:variant>
        <vt:lpwstr>http://www.mnscu.edu/business/workforceassessment/healthcare.html</vt:lpwstr>
      </vt:variant>
      <vt:variant>
        <vt:lpwstr/>
      </vt:variant>
      <vt:variant>
        <vt:i4>3014690</vt:i4>
      </vt:variant>
      <vt:variant>
        <vt:i4>303</vt:i4>
      </vt:variant>
      <vt:variant>
        <vt:i4>0</vt:i4>
      </vt:variant>
      <vt:variant>
        <vt:i4>5</vt:i4>
      </vt:variant>
      <vt:variant>
        <vt:lpwstr>https://www.revisor.mn.gov/statutes/?id=148.171</vt:lpwstr>
      </vt:variant>
      <vt:variant>
        <vt:lpwstr/>
      </vt:variant>
      <vt:variant>
        <vt:i4>4194317</vt:i4>
      </vt:variant>
      <vt:variant>
        <vt:i4>300</vt:i4>
      </vt:variant>
      <vt:variant>
        <vt:i4>0</vt:i4>
      </vt:variant>
      <vt:variant>
        <vt:i4>5</vt:i4>
      </vt:variant>
      <vt:variant>
        <vt:lpwstr>http://www.mass.edu/currentinit/documents/Nursing/2010-11CreativityAndConnectionsProceedingsPressQuality.pdf</vt:lpwstr>
      </vt:variant>
      <vt:variant>
        <vt:lpwstr/>
      </vt:variant>
      <vt:variant>
        <vt:i4>3670115</vt:i4>
      </vt:variant>
      <vt:variant>
        <vt:i4>297</vt:i4>
      </vt:variant>
      <vt:variant>
        <vt:i4>0</vt:i4>
      </vt:variant>
      <vt:variant>
        <vt:i4>5</vt:i4>
      </vt:variant>
      <vt:variant>
        <vt:lpwstr>https://www.ncsbn.org/1235.htm</vt:lpwstr>
      </vt:variant>
      <vt:variant>
        <vt:lpwstr/>
      </vt:variant>
      <vt:variant>
        <vt:i4>3801192</vt:i4>
      </vt:variant>
      <vt:variant>
        <vt:i4>294</vt:i4>
      </vt:variant>
      <vt:variant>
        <vt:i4>0</vt:i4>
      </vt:variant>
      <vt:variant>
        <vt:i4>5</vt:i4>
      </vt:variant>
      <vt:variant>
        <vt:lpwstr>https://www.ncsbn.org/1287.htm</vt:lpwstr>
      </vt:variant>
      <vt:variant>
        <vt:lpwstr/>
      </vt:variant>
      <vt:variant>
        <vt:i4>4063292</vt:i4>
      </vt:variant>
      <vt:variant>
        <vt:i4>291</vt:i4>
      </vt:variant>
      <vt:variant>
        <vt:i4>0</vt:i4>
      </vt:variant>
      <vt:variant>
        <vt:i4>5</vt:i4>
      </vt:variant>
      <vt:variant>
        <vt:lpwstr>http://mn.gov/health-licensing-boards/nursing/laws-and-rules/rules/</vt:lpwstr>
      </vt:variant>
      <vt:variant>
        <vt:lpwstr/>
      </vt:variant>
      <vt:variant>
        <vt:i4>8323123</vt:i4>
      </vt:variant>
      <vt:variant>
        <vt:i4>288</vt:i4>
      </vt:variant>
      <vt:variant>
        <vt:i4>0</vt:i4>
      </vt:variant>
      <vt:variant>
        <vt:i4>5</vt:i4>
      </vt:variant>
      <vt:variant>
        <vt:lpwstr>http://www.healthforceminnesota.org/Resources/Nursing-Accreditation.php</vt:lpwstr>
      </vt:variant>
      <vt:variant>
        <vt:lpwstr/>
      </vt:variant>
      <vt:variant>
        <vt:i4>1441819</vt:i4>
      </vt:variant>
      <vt:variant>
        <vt:i4>285</vt:i4>
      </vt:variant>
      <vt:variant>
        <vt:i4>0</vt:i4>
      </vt:variant>
      <vt:variant>
        <vt:i4>5</vt:i4>
      </vt:variant>
      <vt:variant>
        <vt:lpwstr>http://www.mnscu.edu/media/publications/pdf/StrategicPlan2010-14onepagev8.pdf</vt:lpwstr>
      </vt:variant>
      <vt:variant>
        <vt:lpwstr/>
      </vt:variant>
      <vt:variant>
        <vt:i4>1638452</vt:i4>
      </vt:variant>
      <vt:variant>
        <vt:i4>278</vt:i4>
      </vt:variant>
      <vt:variant>
        <vt:i4>0</vt:i4>
      </vt:variant>
      <vt:variant>
        <vt:i4>5</vt:i4>
      </vt:variant>
      <vt:variant>
        <vt:lpwstr/>
      </vt:variant>
      <vt:variant>
        <vt:lpwstr>_Toc396381952</vt:lpwstr>
      </vt:variant>
      <vt:variant>
        <vt:i4>1638452</vt:i4>
      </vt:variant>
      <vt:variant>
        <vt:i4>272</vt:i4>
      </vt:variant>
      <vt:variant>
        <vt:i4>0</vt:i4>
      </vt:variant>
      <vt:variant>
        <vt:i4>5</vt:i4>
      </vt:variant>
      <vt:variant>
        <vt:lpwstr/>
      </vt:variant>
      <vt:variant>
        <vt:lpwstr>_Toc396381951</vt:lpwstr>
      </vt:variant>
      <vt:variant>
        <vt:i4>1638452</vt:i4>
      </vt:variant>
      <vt:variant>
        <vt:i4>266</vt:i4>
      </vt:variant>
      <vt:variant>
        <vt:i4>0</vt:i4>
      </vt:variant>
      <vt:variant>
        <vt:i4>5</vt:i4>
      </vt:variant>
      <vt:variant>
        <vt:lpwstr/>
      </vt:variant>
      <vt:variant>
        <vt:lpwstr>_Toc396381950</vt:lpwstr>
      </vt:variant>
      <vt:variant>
        <vt:i4>1572916</vt:i4>
      </vt:variant>
      <vt:variant>
        <vt:i4>260</vt:i4>
      </vt:variant>
      <vt:variant>
        <vt:i4>0</vt:i4>
      </vt:variant>
      <vt:variant>
        <vt:i4>5</vt:i4>
      </vt:variant>
      <vt:variant>
        <vt:lpwstr/>
      </vt:variant>
      <vt:variant>
        <vt:lpwstr>_Toc396381949</vt:lpwstr>
      </vt:variant>
      <vt:variant>
        <vt:i4>1572916</vt:i4>
      </vt:variant>
      <vt:variant>
        <vt:i4>254</vt:i4>
      </vt:variant>
      <vt:variant>
        <vt:i4>0</vt:i4>
      </vt:variant>
      <vt:variant>
        <vt:i4>5</vt:i4>
      </vt:variant>
      <vt:variant>
        <vt:lpwstr/>
      </vt:variant>
      <vt:variant>
        <vt:lpwstr>_Toc396381948</vt:lpwstr>
      </vt:variant>
      <vt:variant>
        <vt:i4>1572916</vt:i4>
      </vt:variant>
      <vt:variant>
        <vt:i4>248</vt:i4>
      </vt:variant>
      <vt:variant>
        <vt:i4>0</vt:i4>
      </vt:variant>
      <vt:variant>
        <vt:i4>5</vt:i4>
      </vt:variant>
      <vt:variant>
        <vt:lpwstr/>
      </vt:variant>
      <vt:variant>
        <vt:lpwstr>_Toc396381947</vt:lpwstr>
      </vt:variant>
      <vt:variant>
        <vt:i4>1572916</vt:i4>
      </vt:variant>
      <vt:variant>
        <vt:i4>242</vt:i4>
      </vt:variant>
      <vt:variant>
        <vt:i4>0</vt:i4>
      </vt:variant>
      <vt:variant>
        <vt:i4>5</vt:i4>
      </vt:variant>
      <vt:variant>
        <vt:lpwstr/>
      </vt:variant>
      <vt:variant>
        <vt:lpwstr>_Toc396381946</vt:lpwstr>
      </vt:variant>
      <vt:variant>
        <vt:i4>1572916</vt:i4>
      </vt:variant>
      <vt:variant>
        <vt:i4>236</vt:i4>
      </vt:variant>
      <vt:variant>
        <vt:i4>0</vt:i4>
      </vt:variant>
      <vt:variant>
        <vt:i4>5</vt:i4>
      </vt:variant>
      <vt:variant>
        <vt:lpwstr/>
      </vt:variant>
      <vt:variant>
        <vt:lpwstr>_Toc396381945</vt:lpwstr>
      </vt:variant>
      <vt:variant>
        <vt:i4>1572916</vt:i4>
      </vt:variant>
      <vt:variant>
        <vt:i4>230</vt:i4>
      </vt:variant>
      <vt:variant>
        <vt:i4>0</vt:i4>
      </vt:variant>
      <vt:variant>
        <vt:i4>5</vt:i4>
      </vt:variant>
      <vt:variant>
        <vt:lpwstr/>
      </vt:variant>
      <vt:variant>
        <vt:lpwstr>_Toc396381944</vt:lpwstr>
      </vt:variant>
      <vt:variant>
        <vt:i4>1572916</vt:i4>
      </vt:variant>
      <vt:variant>
        <vt:i4>224</vt:i4>
      </vt:variant>
      <vt:variant>
        <vt:i4>0</vt:i4>
      </vt:variant>
      <vt:variant>
        <vt:i4>5</vt:i4>
      </vt:variant>
      <vt:variant>
        <vt:lpwstr/>
      </vt:variant>
      <vt:variant>
        <vt:lpwstr>_Toc396381943</vt:lpwstr>
      </vt:variant>
      <vt:variant>
        <vt:i4>1572916</vt:i4>
      </vt:variant>
      <vt:variant>
        <vt:i4>218</vt:i4>
      </vt:variant>
      <vt:variant>
        <vt:i4>0</vt:i4>
      </vt:variant>
      <vt:variant>
        <vt:i4>5</vt:i4>
      </vt:variant>
      <vt:variant>
        <vt:lpwstr/>
      </vt:variant>
      <vt:variant>
        <vt:lpwstr>_Toc396381942</vt:lpwstr>
      </vt:variant>
      <vt:variant>
        <vt:i4>1572916</vt:i4>
      </vt:variant>
      <vt:variant>
        <vt:i4>212</vt:i4>
      </vt:variant>
      <vt:variant>
        <vt:i4>0</vt:i4>
      </vt:variant>
      <vt:variant>
        <vt:i4>5</vt:i4>
      </vt:variant>
      <vt:variant>
        <vt:lpwstr/>
      </vt:variant>
      <vt:variant>
        <vt:lpwstr>_Toc396381941</vt:lpwstr>
      </vt:variant>
      <vt:variant>
        <vt:i4>1572916</vt:i4>
      </vt:variant>
      <vt:variant>
        <vt:i4>206</vt:i4>
      </vt:variant>
      <vt:variant>
        <vt:i4>0</vt:i4>
      </vt:variant>
      <vt:variant>
        <vt:i4>5</vt:i4>
      </vt:variant>
      <vt:variant>
        <vt:lpwstr/>
      </vt:variant>
      <vt:variant>
        <vt:lpwstr>_Toc396381940</vt:lpwstr>
      </vt:variant>
      <vt:variant>
        <vt:i4>2031668</vt:i4>
      </vt:variant>
      <vt:variant>
        <vt:i4>200</vt:i4>
      </vt:variant>
      <vt:variant>
        <vt:i4>0</vt:i4>
      </vt:variant>
      <vt:variant>
        <vt:i4>5</vt:i4>
      </vt:variant>
      <vt:variant>
        <vt:lpwstr/>
      </vt:variant>
      <vt:variant>
        <vt:lpwstr>_Toc396381939</vt:lpwstr>
      </vt:variant>
      <vt:variant>
        <vt:i4>2031668</vt:i4>
      </vt:variant>
      <vt:variant>
        <vt:i4>194</vt:i4>
      </vt:variant>
      <vt:variant>
        <vt:i4>0</vt:i4>
      </vt:variant>
      <vt:variant>
        <vt:i4>5</vt:i4>
      </vt:variant>
      <vt:variant>
        <vt:lpwstr/>
      </vt:variant>
      <vt:variant>
        <vt:lpwstr>_Toc396381938</vt:lpwstr>
      </vt:variant>
      <vt:variant>
        <vt:i4>2031668</vt:i4>
      </vt:variant>
      <vt:variant>
        <vt:i4>188</vt:i4>
      </vt:variant>
      <vt:variant>
        <vt:i4>0</vt:i4>
      </vt:variant>
      <vt:variant>
        <vt:i4>5</vt:i4>
      </vt:variant>
      <vt:variant>
        <vt:lpwstr/>
      </vt:variant>
      <vt:variant>
        <vt:lpwstr>_Toc396381937</vt:lpwstr>
      </vt:variant>
      <vt:variant>
        <vt:i4>2031668</vt:i4>
      </vt:variant>
      <vt:variant>
        <vt:i4>182</vt:i4>
      </vt:variant>
      <vt:variant>
        <vt:i4>0</vt:i4>
      </vt:variant>
      <vt:variant>
        <vt:i4>5</vt:i4>
      </vt:variant>
      <vt:variant>
        <vt:lpwstr/>
      </vt:variant>
      <vt:variant>
        <vt:lpwstr>_Toc396381936</vt:lpwstr>
      </vt:variant>
      <vt:variant>
        <vt:i4>2031668</vt:i4>
      </vt:variant>
      <vt:variant>
        <vt:i4>176</vt:i4>
      </vt:variant>
      <vt:variant>
        <vt:i4>0</vt:i4>
      </vt:variant>
      <vt:variant>
        <vt:i4>5</vt:i4>
      </vt:variant>
      <vt:variant>
        <vt:lpwstr/>
      </vt:variant>
      <vt:variant>
        <vt:lpwstr>_Toc396381935</vt:lpwstr>
      </vt:variant>
      <vt:variant>
        <vt:i4>2031668</vt:i4>
      </vt:variant>
      <vt:variant>
        <vt:i4>170</vt:i4>
      </vt:variant>
      <vt:variant>
        <vt:i4>0</vt:i4>
      </vt:variant>
      <vt:variant>
        <vt:i4>5</vt:i4>
      </vt:variant>
      <vt:variant>
        <vt:lpwstr/>
      </vt:variant>
      <vt:variant>
        <vt:lpwstr>_Toc396381934</vt:lpwstr>
      </vt:variant>
      <vt:variant>
        <vt:i4>2031668</vt:i4>
      </vt:variant>
      <vt:variant>
        <vt:i4>164</vt:i4>
      </vt:variant>
      <vt:variant>
        <vt:i4>0</vt:i4>
      </vt:variant>
      <vt:variant>
        <vt:i4>5</vt:i4>
      </vt:variant>
      <vt:variant>
        <vt:lpwstr/>
      </vt:variant>
      <vt:variant>
        <vt:lpwstr>_Toc396381933</vt:lpwstr>
      </vt:variant>
      <vt:variant>
        <vt:i4>2031668</vt:i4>
      </vt:variant>
      <vt:variant>
        <vt:i4>158</vt:i4>
      </vt:variant>
      <vt:variant>
        <vt:i4>0</vt:i4>
      </vt:variant>
      <vt:variant>
        <vt:i4>5</vt:i4>
      </vt:variant>
      <vt:variant>
        <vt:lpwstr/>
      </vt:variant>
      <vt:variant>
        <vt:lpwstr>_Toc396381932</vt:lpwstr>
      </vt:variant>
      <vt:variant>
        <vt:i4>2031668</vt:i4>
      </vt:variant>
      <vt:variant>
        <vt:i4>152</vt:i4>
      </vt:variant>
      <vt:variant>
        <vt:i4>0</vt:i4>
      </vt:variant>
      <vt:variant>
        <vt:i4>5</vt:i4>
      </vt:variant>
      <vt:variant>
        <vt:lpwstr/>
      </vt:variant>
      <vt:variant>
        <vt:lpwstr>_Toc396381931</vt:lpwstr>
      </vt:variant>
      <vt:variant>
        <vt:i4>2031668</vt:i4>
      </vt:variant>
      <vt:variant>
        <vt:i4>146</vt:i4>
      </vt:variant>
      <vt:variant>
        <vt:i4>0</vt:i4>
      </vt:variant>
      <vt:variant>
        <vt:i4>5</vt:i4>
      </vt:variant>
      <vt:variant>
        <vt:lpwstr/>
      </vt:variant>
      <vt:variant>
        <vt:lpwstr>_Toc396381930</vt:lpwstr>
      </vt:variant>
      <vt:variant>
        <vt:i4>1966132</vt:i4>
      </vt:variant>
      <vt:variant>
        <vt:i4>140</vt:i4>
      </vt:variant>
      <vt:variant>
        <vt:i4>0</vt:i4>
      </vt:variant>
      <vt:variant>
        <vt:i4>5</vt:i4>
      </vt:variant>
      <vt:variant>
        <vt:lpwstr/>
      </vt:variant>
      <vt:variant>
        <vt:lpwstr>_Toc396381929</vt:lpwstr>
      </vt:variant>
      <vt:variant>
        <vt:i4>1966132</vt:i4>
      </vt:variant>
      <vt:variant>
        <vt:i4>134</vt:i4>
      </vt:variant>
      <vt:variant>
        <vt:i4>0</vt:i4>
      </vt:variant>
      <vt:variant>
        <vt:i4>5</vt:i4>
      </vt:variant>
      <vt:variant>
        <vt:lpwstr/>
      </vt:variant>
      <vt:variant>
        <vt:lpwstr>_Toc396381928</vt:lpwstr>
      </vt:variant>
      <vt:variant>
        <vt:i4>1966132</vt:i4>
      </vt:variant>
      <vt:variant>
        <vt:i4>128</vt:i4>
      </vt:variant>
      <vt:variant>
        <vt:i4>0</vt:i4>
      </vt:variant>
      <vt:variant>
        <vt:i4>5</vt:i4>
      </vt:variant>
      <vt:variant>
        <vt:lpwstr/>
      </vt:variant>
      <vt:variant>
        <vt:lpwstr>_Toc396381927</vt:lpwstr>
      </vt:variant>
      <vt:variant>
        <vt:i4>1966132</vt:i4>
      </vt:variant>
      <vt:variant>
        <vt:i4>122</vt:i4>
      </vt:variant>
      <vt:variant>
        <vt:i4>0</vt:i4>
      </vt:variant>
      <vt:variant>
        <vt:i4>5</vt:i4>
      </vt:variant>
      <vt:variant>
        <vt:lpwstr/>
      </vt:variant>
      <vt:variant>
        <vt:lpwstr>_Toc396381926</vt:lpwstr>
      </vt:variant>
      <vt:variant>
        <vt:i4>1966132</vt:i4>
      </vt:variant>
      <vt:variant>
        <vt:i4>116</vt:i4>
      </vt:variant>
      <vt:variant>
        <vt:i4>0</vt:i4>
      </vt:variant>
      <vt:variant>
        <vt:i4>5</vt:i4>
      </vt:variant>
      <vt:variant>
        <vt:lpwstr/>
      </vt:variant>
      <vt:variant>
        <vt:lpwstr>_Toc396381925</vt:lpwstr>
      </vt:variant>
      <vt:variant>
        <vt:i4>1966132</vt:i4>
      </vt:variant>
      <vt:variant>
        <vt:i4>110</vt:i4>
      </vt:variant>
      <vt:variant>
        <vt:i4>0</vt:i4>
      </vt:variant>
      <vt:variant>
        <vt:i4>5</vt:i4>
      </vt:variant>
      <vt:variant>
        <vt:lpwstr/>
      </vt:variant>
      <vt:variant>
        <vt:lpwstr>_Toc396381924</vt:lpwstr>
      </vt:variant>
      <vt:variant>
        <vt:i4>1966132</vt:i4>
      </vt:variant>
      <vt:variant>
        <vt:i4>104</vt:i4>
      </vt:variant>
      <vt:variant>
        <vt:i4>0</vt:i4>
      </vt:variant>
      <vt:variant>
        <vt:i4>5</vt:i4>
      </vt:variant>
      <vt:variant>
        <vt:lpwstr/>
      </vt:variant>
      <vt:variant>
        <vt:lpwstr>_Toc396381923</vt:lpwstr>
      </vt:variant>
      <vt:variant>
        <vt:i4>1966132</vt:i4>
      </vt:variant>
      <vt:variant>
        <vt:i4>98</vt:i4>
      </vt:variant>
      <vt:variant>
        <vt:i4>0</vt:i4>
      </vt:variant>
      <vt:variant>
        <vt:i4>5</vt:i4>
      </vt:variant>
      <vt:variant>
        <vt:lpwstr/>
      </vt:variant>
      <vt:variant>
        <vt:lpwstr>_Toc396381922</vt:lpwstr>
      </vt:variant>
      <vt:variant>
        <vt:i4>1966132</vt:i4>
      </vt:variant>
      <vt:variant>
        <vt:i4>92</vt:i4>
      </vt:variant>
      <vt:variant>
        <vt:i4>0</vt:i4>
      </vt:variant>
      <vt:variant>
        <vt:i4>5</vt:i4>
      </vt:variant>
      <vt:variant>
        <vt:lpwstr/>
      </vt:variant>
      <vt:variant>
        <vt:lpwstr>_Toc396381921</vt:lpwstr>
      </vt:variant>
      <vt:variant>
        <vt:i4>1966132</vt:i4>
      </vt:variant>
      <vt:variant>
        <vt:i4>86</vt:i4>
      </vt:variant>
      <vt:variant>
        <vt:i4>0</vt:i4>
      </vt:variant>
      <vt:variant>
        <vt:i4>5</vt:i4>
      </vt:variant>
      <vt:variant>
        <vt:lpwstr/>
      </vt:variant>
      <vt:variant>
        <vt:lpwstr>_Toc396381920</vt:lpwstr>
      </vt:variant>
      <vt:variant>
        <vt:i4>1900596</vt:i4>
      </vt:variant>
      <vt:variant>
        <vt:i4>80</vt:i4>
      </vt:variant>
      <vt:variant>
        <vt:i4>0</vt:i4>
      </vt:variant>
      <vt:variant>
        <vt:i4>5</vt:i4>
      </vt:variant>
      <vt:variant>
        <vt:lpwstr/>
      </vt:variant>
      <vt:variant>
        <vt:lpwstr>_Toc396381919</vt:lpwstr>
      </vt:variant>
      <vt:variant>
        <vt:i4>1900596</vt:i4>
      </vt:variant>
      <vt:variant>
        <vt:i4>74</vt:i4>
      </vt:variant>
      <vt:variant>
        <vt:i4>0</vt:i4>
      </vt:variant>
      <vt:variant>
        <vt:i4>5</vt:i4>
      </vt:variant>
      <vt:variant>
        <vt:lpwstr/>
      </vt:variant>
      <vt:variant>
        <vt:lpwstr>_Toc396381918</vt:lpwstr>
      </vt:variant>
      <vt:variant>
        <vt:i4>1900596</vt:i4>
      </vt:variant>
      <vt:variant>
        <vt:i4>68</vt:i4>
      </vt:variant>
      <vt:variant>
        <vt:i4>0</vt:i4>
      </vt:variant>
      <vt:variant>
        <vt:i4>5</vt:i4>
      </vt:variant>
      <vt:variant>
        <vt:lpwstr/>
      </vt:variant>
      <vt:variant>
        <vt:lpwstr>_Toc396381917</vt:lpwstr>
      </vt:variant>
      <vt:variant>
        <vt:i4>1900596</vt:i4>
      </vt:variant>
      <vt:variant>
        <vt:i4>62</vt:i4>
      </vt:variant>
      <vt:variant>
        <vt:i4>0</vt:i4>
      </vt:variant>
      <vt:variant>
        <vt:i4>5</vt:i4>
      </vt:variant>
      <vt:variant>
        <vt:lpwstr/>
      </vt:variant>
      <vt:variant>
        <vt:lpwstr>_Toc396381916</vt:lpwstr>
      </vt:variant>
      <vt:variant>
        <vt:i4>1900596</vt:i4>
      </vt:variant>
      <vt:variant>
        <vt:i4>56</vt:i4>
      </vt:variant>
      <vt:variant>
        <vt:i4>0</vt:i4>
      </vt:variant>
      <vt:variant>
        <vt:i4>5</vt:i4>
      </vt:variant>
      <vt:variant>
        <vt:lpwstr/>
      </vt:variant>
      <vt:variant>
        <vt:lpwstr>_Toc396381915</vt:lpwstr>
      </vt:variant>
      <vt:variant>
        <vt:i4>1900596</vt:i4>
      </vt:variant>
      <vt:variant>
        <vt:i4>50</vt:i4>
      </vt:variant>
      <vt:variant>
        <vt:i4>0</vt:i4>
      </vt:variant>
      <vt:variant>
        <vt:i4>5</vt:i4>
      </vt:variant>
      <vt:variant>
        <vt:lpwstr/>
      </vt:variant>
      <vt:variant>
        <vt:lpwstr>_Toc396381914</vt:lpwstr>
      </vt:variant>
      <vt:variant>
        <vt:i4>1900596</vt:i4>
      </vt:variant>
      <vt:variant>
        <vt:i4>44</vt:i4>
      </vt:variant>
      <vt:variant>
        <vt:i4>0</vt:i4>
      </vt:variant>
      <vt:variant>
        <vt:i4>5</vt:i4>
      </vt:variant>
      <vt:variant>
        <vt:lpwstr/>
      </vt:variant>
      <vt:variant>
        <vt:lpwstr>_Toc396381913</vt:lpwstr>
      </vt:variant>
      <vt:variant>
        <vt:i4>1900596</vt:i4>
      </vt:variant>
      <vt:variant>
        <vt:i4>38</vt:i4>
      </vt:variant>
      <vt:variant>
        <vt:i4>0</vt:i4>
      </vt:variant>
      <vt:variant>
        <vt:i4>5</vt:i4>
      </vt:variant>
      <vt:variant>
        <vt:lpwstr/>
      </vt:variant>
      <vt:variant>
        <vt:lpwstr>_Toc396381912</vt:lpwstr>
      </vt:variant>
      <vt:variant>
        <vt:i4>1900596</vt:i4>
      </vt:variant>
      <vt:variant>
        <vt:i4>32</vt:i4>
      </vt:variant>
      <vt:variant>
        <vt:i4>0</vt:i4>
      </vt:variant>
      <vt:variant>
        <vt:i4>5</vt:i4>
      </vt:variant>
      <vt:variant>
        <vt:lpwstr/>
      </vt:variant>
      <vt:variant>
        <vt:lpwstr>_Toc396381911</vt:lpwstr>
      </vt:variant>
      <vt:variant>
        <vt:i4>1900596</vt:i4>
      </vt:variant>
      <vt:variant>
        <vt:i4>26</vt:i4>
      </vt:variant>
      <vt:variant>
        <vt:i4>0</vt:i4>
      </vt:variant>
      <vt:variant>
        <vt:i4>5</vt:i4>
      </vt:variant>
      <vt:variant>
        <vt:lpwstr/>
      </vt:variant>
      <vt:variant>
        <vt:lpwstr>_Toc396381910</vt:lpwstr>
      </vt:variant>
      <vt:variant>
        <vt:i4>1835060</vt:i4>
      </vt:variant>
      <vt:variant>
        <vt:i4>20</vt:i4>
      </vt:variant>
      <vt:variant>
        <vt:i4>0</vt:i4>
      </vt:variant>
      <vt:variant>
        <vt:i4>5</vt:i4>
      </vt:variant>
      <vt:variant>
        <vt:lpwstr/>
      </vt:variant>
      <vt:variant>
        <vt:lpwstr>_Toc396381909</vt:lpwstr>
      </vt:variant>
      <vt:variant>
        <vt:i4>1835060</vt:i4>
      </vt:variant>
      <vt:variant>
        <vt:i4>14</vt:i4>
      </vt:variant>
      <vt:variant>
        <vt:i4>0</vt:i4>
      </vt:variant>
      <vt:variant>
        <vt:i4>5</vt:i4>
      </vt:variant>
      <vt:variant>
        <vt:lpwstr/>
      </vt:variant>
      <vt:variant>
        <vt:lpwstr>_Toc396381908</vt:lpwstr>
      </vt:variant>
      <vt:variant>
        <vt:i4>1835060</vt:i4>
      </vt:variant>
      <vt:variant>
        <vt:i4>8</vt:i4>
      </vt:variant>
      <vt:variant>
        <vt:i4>0</vt:i4>
      </vt:variant>
      <vt:variant>
        <vt:i4>5</vt:i4>
      </vt:variant>
      <vt:variant>
        <vt:lpwstr/>
      </vt:variant>
      <vt:variant>
        <vt:lpwstr>_Toc396381907</vt:lpwstr>
      </vt:variant>
      <vt:variant>
        <vt:i4>1835060</vt:i4>
      </vt:variant>
      <vt:variant>
        <vt:i4>2</vt:i4>
      </vt:variant>
      <vt:variant>
        <vt:i4>0</vt:i4>
      </vt:variant>
      <vt:variant>
        <vt:i4>5</vt:i4>
      </vt:variant>
      <vt:variant>
        <vt:lpwstr/>
      </vt:variant>
      <vt:variant>
        <vt:lpwstr>_Toc396381906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dc:creator>
  <cp:keywords/>
  <cp:lastModifiedBy>Sue</cp:lastModifiedBy>
  <cp:revision>2</cp:revision>
  <cp:lastPrinted>2013-09-06T15:09:00Z</cp:lastPrinted>
  <dcterms:created xsi:type="dcterms:W3CDTF">2014-09-25T17:45:00Z</dcterms:created>
  <dcterms:modified xsi:type="dcterms:W3CDTF">2014-09-25T17:45:00Z</dcterms:modified>
</cp:coreProperties>
</file>